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58D2A52" w14:textId="77777777" w:rsidR="005377B3" w:rsidRPr="00750404" w:rsidRDefault="005377B3" w:rsidP="005377B3">
      <w:pPr>
        <w:jc w:val="right"/>
        <w:rPr>
          <w:rFonts w:ascii="Arial" w:hAnsi="Arial" w:cs="Arial"/>
          <w:i/>
          <w:sz w:val="21"/>
          <w:szCs w:val="21"/>
        </w:rPr>
      </w:pPr>
      <w:r w:rsidRPr="00750404">
        <w:rPr>
          <w:rFonts w:ascii="Arial" w:hAnsi="Arial" w:cs="Arial"/>
          <w:i/>
          <w:sz w:val="21"/>
          <w:szCs w:val="21"/>
        </w:rPr>
        <w:t xml:space="preserve">Nolikums apstiprināts </w:t>
      </w:r>
    </w:p>
    <w:p w14:paraId="039D59CB" w14:textId="77777777" w:rsidR="005377B3" w:rsidRPr="00750404" w:rsidRDefault="005377B3" w:rsidP="005377B3">
      <w:pPr>
        <w:jc w:val="right"/>
        <w:rPr>
          <w:rFonts w:ascii="Arial" w:hAnsi="Arial" w:cs="Arial"/>
          <w:i/>
          <w:sz w:val="21"/>
          <w:szCs w:val="21"/>
        </w:rPr>
      </w:pPr>
      <w:r w:rsidRPr="00750404">
        <w:rPr>
          <w:rFonts w:ascii="Arial" w:hAnsi="Arial" w:cs="Arial"/>
          <w:i/>
          <w:sz w:val="21"/>
          <w:szCs w:val="21"/>
        </w:rPr>
        <w:t xml:space="preserve">Valmieras novada pašvaldības </w:t>
      </w:r>
    </w:p>
    <w:p w14:paraId="468A7798" w14:textId="77777777" w:rsidR="005377B3" w:rsidRPr="00750404" w:rsidRDefault="005377B3" w:rsidP="005377B3">
      <w:pPr>
        <w:jc w:val="right"/>
        <w:rPr>
          <w:rFonts w:ascii="Arial" w:hAnsi="Arial" w:cs="Arial"/>
          <w:i/>
          <w:sz w:val="21"/>
          <w:szCs w:val="21"/>
          <w:shd w:val="clear" w:color="auto" w:fill="FFFF00"/>
        </w:rPr>
      </w:pPr>
      <w:r w:rsidRPr="00750404">
        <w:rPr>
          <w:rFonts w:ascii="Arial" w:hAnsi="Arial"/>
          <w:i/>
          <w:sz w:val="21"/>
          <w:szCs w:val="21"/>
        </w:rPr>
        <w:t>Iepirkuma komisijas sē</w:t>
      </w:r>
      <w:r w:rsidRPr="00D3187E">
        <w:rPr>
          <w:rFonts w:ascii="Arial" w:hAnsi="Arial"/>
          <w:i/>
          <w:sz w:val="21"/>
          <w:szCs w:val="21"/>
        </w:rPr>
        <w:t xml:space="preserve">dē </w:t>
      </w:r>
      <w:r>
        <w:rPr>
          <w:rFonts w:ascii="Arial" w:hAnsi="Arial"/>
          <w:i/>
          <w:sz w:val="21"/>
          <w:szCs w:val="21"/>
        </w:rPr>
        <w:t>__</w:t>
      </w:r>
      <w:r w:rsidRPr="00D3187E">
        <w:rPr>
          <w:rFonts w:ascii="Arial" w:hAnsi="Arial"/>
          <w:i/>
          <w:sz w:val="21"/>
          <w:szCs w:val="21"/>
        </w:rPr>
        <w:t>.</w:t>
      </w:r>
      <w:r>
        <w:rPr>
          <w:rFonts w:ascii="Arial" w:hAnsi="Arial"/>
          <w:i/>
          <w:sz w:val="21"/>
          <w:szCs w:val="21"/>
        </w:rPr>
        <w:t>__</w:t>
      </w:r>
      <w:r w:rsidRPr="00D3187E">
        <w:rPr>
          <w:rFonts w:ascii="Arial" w:hAnsi="Arial"/>
          <w:i/>
          <w:sz w:val="21"/>
          <w:szCs w:val="21"/>
        </w:rPr>
        <w:t>.</w:t>
      </w:r>
      <w:r>
        <w:rPr>
          <w:rFonts w:ascii="Arial" w:hAnsi="Arial"/>
          <w:i/>
          <w:sz w:val="21"/>
          <w:szCs w:val="21"/>
        </w:rPr>
        <w:t>2024</w:t>
      </w:r>
      <w:r w:rsidRPr="00D3187E">
        <w:rPr>
          <w:rFonts w:ascii="Arial" w:hAnsi="Arial"/>
          <w:i/>
          <w:sz w:val="21"/>
          <w:szCs w:val="21"/>
        </w:rPr>
        <w:t>.</w:t>
      </w:r>
    </w:p>
    <w:p w14:paraId="491ADA8F" w14:textId="77777777" w:rsidR="005377B3" w:rsidRDefault="005377B3" w:rsidP="005377B3">
      <w:pPr>
        <w:jc w:val="right"/>
        <w:rPr>
          <w:rFonts w:ascii="Arial" w:hAnsi="Arial"/>
          <w:iCs/>
          <w:sz w:val="22"/>
        </w:rPr>
      </w:pPr>
    </w:p>
    <w:p w14:paraId="263F7FB6" w14:textId="77777777" w:rsidR="005377B3" w:rsidRDefault="005377B3" w:rsidP="005377B3">
      <w:pPr>
        <w:jc w:val="right"/>
        <w:rPr>
          <w:rFonts w:ascii="Arial" w:hAnsi="Arial"/>
          <w:iCs/>
          <w:sz w:val="22"/>
        </w:rPr>
      </w:pPr>
    </w:p>
    <w:p w14:paraId="6D1321D6" w14:textId="77777777" w:rsidR="005377B3" w:rsidRDefault="005377B3" w:rsidP="005377B3">
      <w:pPr>
        <w:jc w:val="right"/>
        <w:rPr>
          <w:rFonts w:ascii="Arial" w:hAnsi="Arial"/>
          <w:iCs/>
          <w:sz w:val="22"/>
        </w:rPr>
      </w:pPr>
    </w:p>
    <w:p w14:paraId="1205FBD7" w14:textId="77777777" w:rsidR="005377B3" w:rsidRDefault="005377B3" w:rsidP="005377B3">
      <w:pPr>
        <w:jc w:val="right"/>
        <w:rPr>
          <w:rFonts w:ascii="Arial" w:hAnsi="Arial"/>
          <w:iCs/>
          <w:sz w:val="22"/>
        </w:rPr>
      </w:pPr>
    </w:p>
    <w:p w14:paraId="0A9B2C91" w14:textId="77777777" w:rsidR="005377B3" w:rsidRDefault="005377B3" w:rsidP="005377B3">
      <w:pPr>
        <w:jc w:val="right"/>
        <w:rPr>
          <w:rFonts w:ascii="Arial" w:hAnsi="Arial"/>
          <w:iCs/>
          <w:sz w:val="22"/>
        </w:rPr>
      </w:pPr>
    </w:p>
    <w:p w14:paraId="7E0978C2" w14:textId="77777777" w:rsidR="005377B3" w:rsidRDefault="005377B3" w:rsidP="005377B3">
      <w:pPr>
        <w:jc w:val="right"/>
        <w:rPr>
          <w:rFonts w:ascii="Arial" w:hAnsi="Arial"/>
          <w:iCs/>
          <w:sz w:val="22"/>
        </w:rPr>
      </w:pPr>
    </w:p>
    <w:p w14:paraId="4C6AB29F" w14:textId="77777777" w:rsidR="005377B3" w:rsidRDefault="005377B3" w:rsidP="005377B3">
      <w:pPr>
        <w:jc w:val="right"/>
        <w:rPr>
          <w:rFonts w:ascii="Arial" w:hAnsi="Arial"/>
          <w:iCs/>
          <w:sz w:val="22"/>
        </w:rPr>
      </w:pPr>
    </w:p>
    <w:p w14:paraId="34535940" w14:textId="77777777" w:rsidR="005377B3" w:rsidRDefault="005377B3" w:rsidP="005377B3">
      <w:pPr>
        <w:jc w:val="right"/>
        <w:rPr>
          <w:rFonts w:ascii="Arial" w:hAnsi="Arial"/>
          <w:iCs/>
          <w:sz w:val="22"/>
        </w:rPr>
      </w:pPr>
    </w:p>
    <w:p w14:paraId="7C93BDC5" w14:textId="77777777" w:rsidR="005377B3" w:rsidRDefault="005377B3" w:rsidP="005377B3">
      <w:pPr>
        <w:jc w:val="right"/>
        <w:rPr>
          <w:rFonts w:ascii="Arial" w:hAnsi="Arial"/>
          <w:iCs/>
          <w:sz w:val="22"/>
        </w:rPr>
      </w:pPr>
    </w:p>
    <w:p w14:paraId="4AE42062" w14:textId="77777777" w:rsidR="005377B3" w:rsidRPr="00DC045D" w:rsidRDefault="005377B3" w:rsidP="005377B3">
      <w:pPr>
        <w:pStyle w:val="Heading4"/>
        <w:ind w:left="0" w:firstLine="0"/>
        <w:rPr>
          <w:rFonts w:ascii="Arial" w:hAnsi="Arial" w:cs="Arial"/>
        </w:rPr>
      </w:pPr>
      <w:r w:rsidRPr="00DC045D">
        <w:rPr>
          <w:rFonts w:ascii="Arial" w:hAnsi="Arial" w:cs="Arial"/>
          <w:b w:val="0"/>
          <w:bCs w:val="0"/>
          <w:spacing w:val="40"/>
        </w:rPr>
        <w:t>VALMIERAS NOVADA PAŠVALDĪBA</w:t>
      </w:r>
    </w:p>
    <w:p w14:paraId="2CBB2625" w14:textId="77777777" w:rsidR="005377B3" w:rsidRPr="00DC045D" w:rsidRDefault="005377B3" w:rsidP="005377B3">
      <w:pPr>
        <w:rPr>
          <w:rFonts w:ascii="Arial" w:hAnsi="Arial" w:cs="Arial"/>
        </w:rPr>
      </w:pPr>
    </w:p>
    <w:p w14:paraId="22B32B6A" w14:textId="77777777" w:rsidR="005377B3" w:rsidRPr="00DC045D" w:rsidRDefault="005377B3" w:rsidP="005377B3">
      <w:pPr>
        <w:rPr>
          <w:rFonts w:ascii="Arial" w:hAnsi="Arial" w:cs="Arial"/>
        </w:rPr>
      </w:pPr>
    </w:p>
    <w:p w14:paraId="4E955068" w14:textId="77777777" w:rsidR="005377B3" w:rsidRPr="00DC045D" w:rsidRDefault="005377B3" w:rsidP="005377B3">
      <w:pPr>
        <w:rPr>
          <w:rFonts w:ascii="Arial" w:hAnsi="Arial" w:cs="Arial"/>
        </w:rPr>
      </w:pPr>
    </w:p>
    <w:p w14:paraId="513A89E2" w14:textId="77777777" w:rsidR="005377B3" w:rsidRPr="00DC045D" w:rsidRDefault="005377B3" w:rsidP="005377B3">
      <w:pPr>
        <w:rPr>
          <w:rFonts w:ascii="Arial" w:hAnsi="Arial" w:cs="Arial"/>
        </w:rPr>
      </w:pPr>
    </w:p>
    <w:p w14:paraId="4DC896B7" w14:textId="77777777" w:rsidR="005377B3" w:rsidRPr="00DC045D" w:rsidRDefault="005377B3" w:rsidP="005377B3">
      <w:pPr>
        <w:rPr>
          <w:rFonts w:ascii="Arial" w:hAnsi="Arial" w:cs="Arial"/>
        </w:rPr>
      </w:pPr>
    </w:p>
    <w:p w14:paraId="234ACEBD" w14:textId="77777777" w:rsidR="005377B3" w:rsidRPr="004D2684" w:rsidRDefault="005377B3" w:rsidP="005377B3">
      <w:pPr>
        <w:jc w:val="center"/>
        <w:rPr>
          <w:rFonts w:ascii="Arial" w:hAnsi="Arial" w:cs="Arial"/>
          <w:b/>
          <w:bCs/>
          <w:sz w:val="36"/>
          <w:szCs w:val="36"/>
        </w:rPr>
      </w:pPr>
      <w:r w:rsidRPr="004D2684">
        <w:rPr>
          <w:rFonts w:ascii="Arial" w:hAnsi="Arial" w:cs="Arial"/>
          <w:b/>
          <w:bCs/>
          <w:sz w:val="36"/>
          <w:szCs w:val="36"/>
        </w:rPr>
        <w:t>Apspriede ar piegādātājiem</w:t>
      </w:r>
    </w:p>
    <w:p w14:paraId="07E9DD7D" w14:textId="1AC6F069" w:rsidR="005377B3" w:rsidRPr="004D2684" w:rsidRDefault="005377B3" w:rsidP="005377B3">
      <w:pPr>
        <w:jc w:val="center"/>
        <w:rPr>
          <w:rFonts w:ascii="Arial" w:hAnsi="Arial" w:cs="Arial"/>
          <w:b/>
          <w:bCs/>
          <w:sz w:val="36"/>
          <w:szCs w:val="36"/>
        </w:rPr>
      </w:pPr>
      <w:r w:rsidRPr="004D2684">
        <w:rPr>
          <w:rFonts w:ascii="Arial" w:hAnsi="Arial" w:cs="Arial"/>
          <w:b/>
          <w:bCs/>
          <w:sz w:val="36"/>
          <w:szCs w:val="36"/>
        </w:rPr>
        <w:t xml:space="preserve">Identifikācijas Nr. </w:t>
      </w:r>
      <w:proofErr w:type="spellStart"/>
      <w:r w:rsidRPr="004D2684">
        <w:rPr>
          <w:rFonts w:ascii="Arial" w:hAnsi="Arial" w:cs="Arial"/>
          <w:b/>
          <w:bCs/>
          <w:sz w:val="36"/>
          <w:szCs w:val="36"/>
        </w:rPr>
        <w:t>VNP</w:t>
      </w:r>
      <w:proofErr w:type="spellEnd"/>
      <w:r w:rsidRPr="004D2684">
        <w:rPr>
          <w:rFonts w:ascii="Arial" w:hAnsi="Arial" w:cs="Arial"/>
          <w:b/>
          <w:bCs/>
          <w:sz w:val="36"/>
          <w:szCs w:val="36"/>
        </w:rPr>
        <w:t xml:space="preserve"> 2024/</w:t>
      </w:r>
      <w:r w:rsidRPr="004D44E6">
        <w:rPr>
          <w:rFonts w:ascii="Arial" w:hAnsi="Arial" w:cs="Arial"/>
          <w:b/>
          <w:bCs/>
          <w:sz w:val="36"/>
          <w:szCs w:val="36"/>
        </w:rPr>
        <w:t>00</w:t>
      </w:r>
      <w:r>
        <w:rPr>
          <w:rFonts w:ascii="Arial" w:hAnsi="Arial" w:cs="Arial"/>
          <w:b/>
          <w:bCs/>
          <w:sz w:val="36"/>
          <w:szCs w:val="36"/>
        </w:rPr>
        <w:t>4</w:t>
      </w:r>
      <w:r w:rsidRPr="004D44E6">
        <w:rPr>
          <w:rFonts w:ascii="Arial" w:hAnsi="Arial" w:cs="Arial"/>
          <w:b/>
          <w:bCs/>
          <w:sz w:val="36"/>
          <w:szCs w:val="36"/>
        </w:rPr>
        <w:t>A</w:t>
      </w:r>
      <w:r w:rsidRPr="004D2684">
        <w:rPr>
          <w:rFonts w:ascii="Arial" w:hAnsi="Arial" w:cs="Arial"/>
          <w:b/>
          <w:bCs/>
          <w:sz w:val="36"/>
          <w:szCs w:val="36"/>
        </w:rPr>
        <w:t>P</w:t>
      </w:r>
      <w:r w:rsidR="00DB738D">
        <w:rPr>
          <w:rFonts w:ascii="Arial" w:hAnsi="Arial" w:cs="Arial"/>
          <w:b/>
          <w:bCs/>
          <w:sz w:val="36"/>
          <w:szCs w:val="36"/>
        </w:rPr>
        <w:t>S</w:t>
      </w:r>
    </w:p>
    <w:p w14:paraId="31E2BA0F" w14:textId="77777777" w:rsidR="005377B3" w:rsidRPr="00DC045D" w:rsidRDefault="005377B3" w:rsidP="005377B3">
      <w:pPr>
        <w:rPr>
          <w:rFonts w:ascii="Arial" w:hAnsi="Arial" w:cs="Arial"/>
        </w:rPr>
      </w:pPr>
    </w:p>
    <w:p w14:paraId="6208AD62" w14:textId="77777777" w:rsidR="005377B3" w:rsidRPr="00DC045D" w:rsidRDefault="005377B3" w:rsidP="005377B3">
      <w:pPr>
        <w:rPr>
          <w:rFonts w:ascii="Arial" w:hAnsi="Arial" w:cs="Arial"/>
        </w:rPr>
      </w:pPr>
    </w:p>
    <w:p w14:paraId="01F083F0" w14:textId="77777777" w:rsidR="005377B3" w:rsidRPr="00DC045D" w:rsidRDefault="005377B3" w:rsidP="005377B3">
      <w:pPr>
        <w:rPr>
          <w:rFonts w:ascii="Arial" w:hAnsi="Arial" w:cs="Arial"/>
        </w:rPr>
      </w:pPr>
    </w:p>
    <w:p w14:paraId="030240EB" w14:textId="77777777" w:rsidR="005377B3" w:rsidRPr="00DC045D" w:rsidRDefault="005377B3" w:rsidP="005377B3">
      <w:pPr>
        <w:rPr>
          <w:rFonts w:ascii="Arial" w:hAnsi="Arial" w:cs="Arial"/>
        </w:rPr>
      </w:pPr>
    </w:p>
    <w:p w14:paraId="088129BB" w14:textId="77777777" w:rsidR="005377B3" w:rsidRPr="00DC045D" w:rsidRDefault="005377B3" w:rsidP="005377B3">
      <w:pPr>
        <w:rPr>
          <w:rFonts w:ascii="Arial" w:hAnsi="Arial" w:cs="Arial"/>
        </w:rPr>
      </w:pPr>
    </w:p>
    <w:p w14:paraId="221A7C34" w14:textId="614D5D33" w:rsidR="005377B3" w:rsidRPr="00B95A65" w:rsidRDefault="005377B3" w:rsidP="00B95A65">
      <w:pPr>
        <w:jc w:val="center"/>
        <w:rPr>
          <w:rFonts w:ascii="Arial" w:hAnsi="Arial" w:cs="Arial"/>
          <w:b/>
          <w:sz w:val="44"/>
          <w:szCs w:val="44"/>
        </w:rPr>
      </w:pPr>
      <w:r>
        <w:rPr>
          <w:rFonts w:ascii="Arial" w:hAnsi="Arial" w:cs="Arial"/>
          <w:b/>
          <w:sz w:val="44"/>
          <w:szCs w:val="44"/>
        </w:rPr>
        <w:t>Būvuzraudzības pakalpojumi objektā “D</w:t>
      </w:r>
      <w:r w:rsidRPr="007D6BE2">
        <w:rPr>
          <w:rFonts w:ascii="Arial" w:hAnsi="Arial" w:cs="Arial"/>
          <w:b/>
          <w:sz w:val="44"/>
          <w:szCs w:val="44"/>
        </w:rPr>
        <w:t xml:space="preserve">zelzceļa </w:t>
      </w:r>
      <w:proofErr w:type="spellStart"/>
      <w:r w:rsidRPr="007D6BE2">
        <w:rPr>
          <w:rFonts w:ascii="Arial" w:hAnsi="Arial" w:cs="Arial"/>
          <w:b/>
          <w:sz w:val="44"/>
          <w:szCs w:val="44"/>
        </w:rPr>
        <w:t>pievadceļa</w:t>
      </w:r>
      <w:proofErr w:type="spellEnd"/>
      <w:r w:rsidRPr="007D6BE2">
        <w:rPr>
          <w:rFonts w:ascii="Arial" w:hAnsi="Arial" w:cs="Arial"/>
          <w:b/>
          <w:sz w:val="44"/>
          <w:szCs w:val="44"/>
        </w:rPr>
        <w:t xml:space="preserve"> būvniecība Valmieras </w:t>
      </w:r>
      <w:r>
        <w:rPr>
          <w:rFonts w:ascii="Arial" w:hAnsi="Arial" w:cs="Arial"/>
          <w:b/>
          <w:sz w:val="44"/>
          <w:szCs w:val="44"/>
        </w:rPr>
        <w:t>I</w:t>
      </w:r>
      <w:r w:rsidRPr="007D6BE2">
        <w:rPr>
          <w:rFonts w:ascii="Arial" w:hAnsi="Arial" w:cs="Arial"/>
          <w:b/>
          <w:sz w:val="44"/>
          <w:szCs w:val="44"/>
        </w:rPr>
        <w:t>ndustriālajam parkam</w:t>
      </w:r>
      <w:r>
        <w:rPr>
          <w:rFonts w:ascii="Arial" w:hAnsi="Arial" w:cs="Arial"/>
          <w:b/>
          <w:sz w:val="44"/>
          <w:szCs w:val="44"/>
        </w:rPr>
        <w:t>”</w:t>
      </w:r>
    </w:p>
    <w:p w14:paraId="6D1BAA95" w14:textId="77777777" w:rsidR="005377B3" w:rsidRDefault="005377B3" w:rsidP="005377B3">
      <w:pPr>
        <w:rPr>
          <w:rFonts w:ascii="Arial" w:hAnsi="Arial" w:cs="Arial"/>
          <w:b/>
          <w:sz w:val="36"/>
        </w:rPr>
      </w:pPr>
    </w:p>
    <w:p w14:paraId="596C1235" w14:textId="77777777" w:rsidR="005377B3" w:rsidRDefault="005377B3" w:rsidP="005377B3">
      <w:pPr>
        <w:rPr>
          <w:rFonts w:ascii="Arial" w:hAnsi="Arial" w:cs="Arial"/>
          <w:b/>
          <w:sz w:val="36"/>
        </w:rPr>
      </w:pPr>
    </w:p>
    <w:p w14:paraId="220373AA" w14:textId="77777777" w:rsidR="005377B3" w:rsidRPr="00DC045D" w:rsidRDefault="005377B3" w:rsidP="005377B3">
      <w:pPr>
        <w:rPr>
          <w:rFonts w:ascii="Arial" w:hAnsi="Arial" w:cs="Arial"/>
          <w:b/>
          <w:sz w:val="36"/>
        </w:rPr>
      </w:pPr>
    </w:p>
    <w:p w14:paraId="7979169F" w14:textId="77777777" w:rsidR="005377B3" w:rsidRPr="00DC045D" w:rsidRDefault="005377B3" w:rsidP="005377B3">
      <w:pPr>
        <w:rPr>
          <w:rFonts w:ascii="Arial" w:hAnsi="Arial" w:cs="Arial"/>
          <w:b/>
          <w:sz w:val="36"/>
        </w:rPr>
      </w:pPr>
    </w:p>
    <w:p w14:paraId="3565D81C" w14:textId="77777777" w:rsidR="005377B3" w:rsidRPr="00DC045D" w:rsidRDefault="005377B3" w:rsidP="005377B3">
      <w:pPr>
        <w:pStyle w:val="Heading5"/>
        <w:rPr>
          <w:rFonts w:ascii="Arial" w:hAnsi="Arial" w:cs="Arial"/>
          <w:sz w:val="28"/>
          <w:szCs w:val="22"/>
        </w:rPr>
      </w:pPr>
      <w:r w:rsidRPr="00DC045D">
        <w:rPr>
          <w:rFonts w:ascii="Arial" w:hAnsi="Arial" w:cs="Arial"/>
          <w:sz w:val="44"/>
          <w:szCs w:val="22"/>
        </w:rPr>
        <w:t>NOLIKUMS</w:t>
      </w:r>
    </w:p>
    <w:p w14:paraId="1F2077E0" w14:textId="77777777" w:rsidR="005377B3" w:rsidRPr="00DC045D" w:rsidRDefault="005377B3" w:rsidP="005377B3">
      <w:pPr>
        <w:rPr>
          <w:rFonts w:ascii="Arial" w:hAnsi="Arial" w:cs="Arial"/>
          <w:b/>
          <w:sz w:val="32"/>
        </w:rPr>
      </w:pPr>
    </w:p>
    <w:p w14:paraId="3BA38DB7" w14:textId="77777777" w:rsidR="005377B3" w:rsidRPr="00DC045D" w:rsidRDefault="005377B3" w:rsidP="005377B3">
      <w:pPr>
        <w:rPr>
          <w:rFonts w:ascii="Arial" w:hAnsi="Arial" w:cs="Arial"/>
          <w:b/>
          <w:sz w:val="32"/>
        </w:rPr>
      </w:pPr>
    </w:p>
    <w:p w14:paraId="0C8067F2" w14:textId="77777777" w:rsidR="005377B3" w:rsidRPr="00DC045D" w:rsidRDefault="005377B3" w:rsidP="005377B3">
      <w:pPr>
        <w:rPr>
          <w:rFonts w:ascii="Arial" w:hAnsi="Arial" w:cs="Arial"/>
          <w:b/>
          <w:sz w:val="32"/>
        </w:rPr>
      </w:pPr>
    </w:p>
    <w:p w14:paraId="352066D0" w14:textId="77777777" w:rsidR="005377B3" w:rsidRPr="00DC045D" w:rsidRDefault="005377B3" w:rsidP="005377B3">
      <w:pPr>
        <w:jc w:val="center"/>
        <w:rPr>
          <w:rFonts w:ascii="Arial" w:hAnsi="Arial" w:cs="Arial"/>
          <w:b/>
          <w:sz w:val="32"/>
          <w:szCs w:val="32"/>
        </w:rPr>
      </w:pPr>
    </w:p>
    <w:p w14:paraId="3715005F" w14:textId="77777777" w:rsidR="005377B3" w:rsidRPr="00DC045D" w:rsidRDefault="005377B3" w:rsidP="005377B3">
      <w:pPr>
        <w:jc w:val="center"/>
        <w:rPr>
          <w:rFonts w:ascii="Arial" w:hAnsi="Arial" w:cs="Arial"/>
          <w:b/>
          <w:sz w:val="32"/>
          <w:szCs w:val="32"/>
        </w:rPr>
      </w:pPr>
    </w:p>
    <w:p w14:paraId="3BBC08F0" w14:textId="77777777" w:rsidR="005377B3" w:rsidRPr="00DC045D" w:rsidRDefault="005377B3" w:rsidP="005377B3">
      <w:pPr>
        <w:jc w:val="center"/>
        <w:rPr>
          <w:rFonts w:ascii="Arial" w:hAnsi="Arial" w:cs="Arial"/>
          <w:b/>
          <w:sz w:val="32"/>
          <w:szCs w:val="32"/>
        </w:rPr>
      </w:pPr>
    </w:p>
    <w:p w14:paraId="37AFC384" w14:textId="77777777" w:rsidR="005377B3" w:rsidRPr="00DC045D" w:rsidRDefault="005377B3" w:rsidP="005377B3">
      <w:pPr>
        <w:jc w:val="center"/>
        <w:rPr>
          <w:rFonts w:ascii="Arial" w:hAnsi="Arial" w:cs="Arial"/>
          <w:b/>
          <w:sz w:val="32"/>
          <w:szCs w:val="32"/>
        </w:rPr>
      </w:pPr>
    </w:p>
    <w:p w14:paraId="6CEC811B" w14:textId="77777777" w:rsidR="005377B3" w:rsidRPr="00DC045D" w:rsidRDefault="005377B3" w:rsidP="005377B3">
      <w:pPr>
        <w:jc w:val="center"/>
        <w:rPr>
          <w:rFonts w:ascii="Arial" w:hAnsi="Arial" w:cs="Arial"/>
          <w:b/>
          <w:sz w:val="32"/>
          <w:szCs w:val="32"/>
        </w:rPr>
      </w:pPr>
      <w:r w:rsidRPr="00DC045D">
        <w:rPr>
          <w:rFonts w:ascii="Arial" w:hAnsi="Arial" w:cs="Arial"/>
          <w:b/>
          <w:sz w:val="32"/>
          <w:szCs w:val="32"/>
        </w:rPr>
        <w:t xml:space="preserve">VALMIERA </w:t>
      </w:r>
    </w:p>
    <w:p w14:paraId="4821E710" w14:textId="77777777" w:rsidR="005377B3" w:rsidRPr="00DC045D" w:rsidRDefault="005377B3" w:rsidP="005377B3">
      <w:pPr>
        <w:jc w:val="center"/>
        <w:rPr>
          <w:rFonts w:ascii="Arial" w:hAnsi="Arial" w:cs="Arial"/>
          <w:b/>
          <w:sz w:val="32"/>
          <w:szCs w:val="32"/>
        </w:rPr>
      </w:pPr>
      <w:r w:rsidRPr="00DC045D">
        <w:rPr>
          <w:rFonts w:ascii="Arial" w:hAnsi="Arial" w:cs="Arial"/>
          <w:b/>
          <w:sz w:val="32"/>
          <w:szCs w:val="32"/>
        </w:rPr>
        <w:t>202</w:t>
      </w:r>
      <w:r>
        <w:rPr>
          <w:rFonts w:ascii="Arial" w:hAnsi="Arial" w:cs="Arial"/>
          <w:b/>
          <w:sz w:val="32"/>
          <w:szCs w:val="32"/>
        </w:rPr>
        <w:t>4</w:t>
      </w:r>
    </w:p>
    <w:p w14:paraId="4473B978" w14:textId="7AD24E0E" w:rsidR="001512C9" w:rsidRPr="005377B3" w:rsidRDefault="001512C9" w:rsidP="005377B3">
      <w:pPr>
        <w:pStyle w:val="ListParagraph"/>
        <w:pageBreakBefore/>
        <w:numPr>
          <w:ilvl w:val="0"/>
          <w:numId w:val="13"/>
        </w:numPr>
        <w:spacing w:after="0" w:line="240" w:lineRule="auto"/>
        <w:ind w:left="357" w:hanging="357"/>
        <w:jc w:val="center"/>
        <w:rPr>
          <w:rFonts w:ascii="Arial" w:hAnsi="Arial" w:cs="Arial"/>
          <w:b/>
        </w:rPr>
      </w:pPr>
      <w:r w:rsidRPr="005377B3">
        <w:rPr>
          <w:rFonts w:ascii="Arial" w:hAnsi="Arial" w:cs="Arial"/>
          <w:b/>
        </w:rPr>
        <w:lastRenderedPageBreak/>
        <w:t>Vispārīga informācija par konkursu</w:t>
      </w:r>
    </w:p>
    <w:p w14:paraId="269F00D8" w14:textId="77777777" w:rsidR="001512C9" w:rsidRPr="00B83C13" w:rsidRDefault="001512C9">
      <w:pPr>
        <w:jc w:val="both"/>
        <w:rPr>
          <w:rFonts w:ascii="Arial" w:hAnsi="Arial" w:cs="Arial"/>
          <w:b/>
          <w:sz w:val="22"/>
        </w:rPr>
      </w:pPr>
    </w:p>
    <w:p w14:paraId="3CF0268D" w14:textId="77777777" w:rsidR="00F47EBE" w:rsidRPr="00B83C13" w:rsidRDefault="00F47EBE">
      <w:pPr>
        <w:pStyle w:val="ListParagraph"/>
        <w:numPr>
          <w:ilvl w:val="1"/>
          <w:numId w:val="13"/>
        </w:numPr>
        <w:spacing w:after="0"/>
        <w:jc w:val="both"/>
        <w:rPr>
          <w:rFonts w:ascii="Arial" w:hAnsi="Arial" w:cs="Arial"/>
          <w:b/>
        </w:rPr>
      </w:pPr>
      <w:r w:rsidRPr="00B83C13">
        <w:rPr>
          <w:rFonts w:ascii="Arial" w:hAnsi="Arial" w:cs="Arial"/>
          <w:b/>
        </w:rPr>
        <w:t>Iepirkuma metode</w:t>
      </w:r>
    </w:p>
    <w:p w14:paraId="0D1C84B1" w14:textId="77777777" w:rsidR="005377B3" w:rsidRPr="00EF6C47" w:rsidRDefault="005377B3" w:rsidP="005377B3">
      <w:pPr>
        <w:pStyle w:val="ListParagraph"/>
        <w:spacing w:after="0" w:line="240" w:lineRule="auto"/>
        <w:ind w:left="0" w:firstLine="720"/>
        <w:jc w:val="both"/>
        <w:rPr>
          <w:rFonts w:ascii="Arial" w:hAnsi="Arial" w:cs="Arial"/>
        </w:rPr>
      </w:pPr>
      <w:r w:rsidRPr="00B83C13">
        <w:rPr>
          <w:rFonts w:ascii="Arial" w:hAnsi="Arial" w:cs="Arial"/>
        </w:rPr>
        <w:t>Iepirkuma metode ir atklāts konkurss</w:t>
      </w:r>
      <w:r>
        <w:rPr>
          <w:rFonts w:ascii="Arial" w:hAnsi="Arial" w:cs="Arial"/>
        </w:rPr>
        <w:t xml:space="preserve"> </w:t>
      </w:r>
      <w:r w:rsidRPr="00DC045D">
        <w:rPr>
          <w:rFonts w:ascii="Arial" w:hAnsi="Arial" w:cs="Arial"/>
        </w:rPr>
        <w:t>(turpmāk arī – konkurss)</w:t>
      </w:r>
      <w:r w:rsidRPr="00B83C13">
        <w:rPr>
          <w:rFonts w:ascii="Arial" w:hAnsi="Arial" w:cs="Arial"/>
        </w:rPr>
        <w:t xml:space="preserve">, kas tiek organizēts saskaņā ar Publisko iepirkumu </w:t>
      </w:r>
      <w:r w:rsidRPr="00EF6C47">
        <w:rPr>
          <w:rFonts w:ascii="Arial" w:hAnsi="Arial" w:cs="Arial"/>
        </w:rPr>
        <w:t>likumu.</w:t>
      </w:r>
    </w:p>
    <w:p w14:paraId="1A1B3F76" w14:textId="77777777" w:rsidR="005377B3" w:rsidRPr="005377B3" w:rsidRDefault="005377B3" w:rsidP="002C59BF">
      <w:pPr>
        <w:pStyle w:val="ListParagraph"/>
        <w:spacing w:after="0" w:line="240" w:lineRule="auto"/>
        <w:ind w:left="0" w:firstLine="720"/>
        <w:jc w:val="both"/>
        <w:rPr>
          <w:rFonts w:ascii="Arial" w:hAnsi="Arial" w:cs="Arial"/>
          <w:color w:val="000000"/>
        </w:rPr>
      </w:pPr>
      <w:r w:rsidRPr="005377B3">
        <w:rPr>
          <w:rFonts w:ascii="Arial" w:hAnsi="Arial" w:cs="Arial"/>
          <w:color w:val="000000"/>
        </w:rPr>
        <w:t xml:space="preserve">Iepirkuma procedūru organizē komisija, kas apstiprināta ar Valmieras novada pašvaldības domes 29.07.2021. lēmumu Nr.127 (protokols Nr. 6, 41.§) ar 31.01.2024. grozījumiem Nr.55 (protokols Nr.1, 62.§) un 31.01.2024. grozījumiem Nr.27 (protokols Nr.1, 30.§) (turpmāk arī – komisija). </w:t>
      </w:r>
    </w:p>
    <w:p w14:paraId="34A8A64F" w14:textId="77777777" w:rsidR="0084531B" w:rsidRPr="00B83C13" w:rsidRDefault="0084531B" w:rsidP="002C59BF">
      <w:pPr>
        <w:jc w:val="both"/>
        <w:rPr>
          <w:rFonts w:ascii="Arial" w:hAnsi="Arial" w:cs="Arial"/>
        </w:rPr>
      </w:pPr>
    </w:p>
    <w:p w14:paraId="7F23092F" w14:textId="39FA96C4" w:rsidR="009F11EB" w:rsidRPr="00320C23" w:rsidRDefault="00F47EBE" w:rsidP="002C59BF">
      <w:pPr>
        <w:pStyle w:val="ListParagraph"/>
        <w:numPr>
          <w:ilvl w:val="1"/>
          <w:numId w:val="13"/>
        </w:numPr>
        <w:spacing w:after="0" w:line="240" w:lineRule="auto"/>
        <w:jc w:val="both"/>
        <w:rPr>
          <w:rFonts w:ascii="Arial" w:hAnsi="Arial" w:cs="Arial"/>
          <w:b/>
        </w:rPr>
      </w:pPr>
      <w:r w:rsidRPr="00320C23">
        <w:rPr>
          <w:rFonts w:ascii="Arial" w:hAnsi="Arial"/>
          <w:b/>
        </w:rPr>
        <w:t xml:space="preserve">Identifikācijas Nr. </w:t>
      </w:r>
      <w:proofErr w:type="spellStart"/>
      <w:r w:rsidR="00C32470" w:rsidRPr="00320C23">
        <w:rPr>
          <w:rFonts w:ascii="Arial" w:hAnsi="Arial"/>
        </w:rPr>
        <w:t>V</w:t>
      </w:r>
      <w:r w:rsidR="00320C23" w:rsidRPr="00320C23">
        <w:rPr>
          <w:rFonts w:ascii="Arial" w:hAnsi="Arial"/>
        </w:rPr>
        <w:t>N</w:t>
      </w:r>
      <w:r w:rsidR="00C32470" w:rsidRPr="00320C23">
        <w:rPr>
          <w:rFonts w:ascii="Arial" w:hAnsi="Arial"/>
        </w:rPr>
        <w:t>P</w:t>
      </w:r>
      <w:proofErr w:type="spellEnd"/>
      <w:r w:rsidR="00C32470" w:rsidRPr="00320C23">
        <w:rPr>
          <w:rFonts w:ascii="Arial" w:hAnsi="Arial"/>
        </w:rPr>
        <w:t xml:space="preserve"> 20</w:t>
      </w:r>
      <w:r w:rsidR="00132A0F" w:rsidRPr="00320C23">
        <w:rPr>
          <w:rFonts w:ascii="Arial" w:hAnsi="Arial"/>
        </w:rPr>
        <w:t>2</w:t>
      </w:r>
      <w:r w:rsidR="005377B3">
        <w:rPr>
          <w:rFonts w:ascii="Arial" w:hAnsi="Arial"/>
        </w:rPr>
        <w:t>4</w:t>
      </w:r>
      <w:r w:rsidRPr="00320C23">
        <w:rPr>
          <w:rFonts w:ascii="Arial" w:hAnsi="Arial"/>
        </w:rPr>
        <w:t>/</w:t>
      </w:r>
      <w:r w:rsidR="005377B3">
        <w:rPr>
          <w:rFonts w:ascii="Arial" w:hAnsi="Arial"/>
        </w:rPr>
        <w:t>__</w:t>
      </w:r>
      <w:r w:rsidR="006D10D6">
        <w:rPr>
          <w:rFonts w:ascii="Arial" w:hAnsi="Arial"/>
        </w:rPr>
        <w:t>AK</w:t>
      </w:r>
    </w:p>
    <w:p w14:paraId="422626B8" w14:textId="77777777" w:rsidR="00320C23" w:rsidRPr="00320C23" w:rsidRDefault="00320C23" w:rsidP="002C59BF">
      <w:pPr>
        <w:pStyle w:val="ListParagraph"/>
        <w:spacing w:after="0" w:line="240" w:lineRule="auto"/>
        <w:jc w:val="both"/>
        <w:rPr>
          <w:rFonts w:ascii="Arial" w:hAnsi="Arial" w:cs="Arial"/>
          <w:b/>
          <w:highlight w:val="yellow"/>
        </w:rPr>
      </w:pPr>
    </w:p>
    <w:p w14:paraId="7E243D64" w14:textId="77777777" w:rsidR="002B2514" w:rsidRPr="00B83C13" w:rsidRDefault="00424402" w:rsidP="00985819">
      <w:pPr>
        <w:numPr>
          <w:ilvl w:val="1"/>
          <w:numId w:val="13"/>
        </w:numPr>
        <w:spacing w:after="60"/>
        <w:jc w:val="both"/>
        <w:rPr>
          <w:rFonts w:ascii="Arial" w:hAnsi="Arial" w:cs="Arial"/>
          <w:b/>
          <w:sz w:val="22"/>
          <w:szCs w:val="22"/>
        </w:rPr>
      </w:pPr>
      <w:r w:rsidRPr="00B83C13">
        <w:rPr>
          <w:rFonts w:ascii="Arial" w:hAnsi="Arial" w:cs="Arial"/>
          <w:b/>
          <w:sz w:val="22"/>
          <w:szCs w:val="22"/>
        </w:rPr>
        <w:t>Kontaktpersonas</w:t>
      </w:r>
    </w:p>
    <w:p w14:paraId="060DB0CC" w14:textId="77777777" w:rsidR="00985819" w:rsidRPr="00B83C13" w:rsidRDefault="00985819" w:rsidP="00985819">
      <w:pPr>
        <w:jc w:val="both"/>
        <w:rPr>
          <w:rFonts w:ascii="Arial" w:hAnsi="Arial" w:cs="Arial"/>
          <w:sz w:val="22"/>
          <w:szCs w:val="22"/>
        </w:rPr>
      </w:pPr>
      <w:r w:rsidRPr="00B83C13">
        <w:rPr>
          <w:rFonts w:ascii="Arial" w:hAnsi="Arial" w:cs="Arial"/>
          <w:sz w:val="22"/>
          <w:szCs w:val="22"/>
        </w:rPr>
        <w:t>Kontaktpersona konkursa procedūras jautājumos:</w:t>
      </w:r>
    </w:p>
    <w:p w14:paraId="5644379B" w14:textId="77777777" w:rsidR="00985819" w:rsidRDefault="00985819" w:rsidP="00985819">
      <w:pPr>
        <w:numPr>
          <w:ilvl w:val="0"/>
          <w:numId w:val="14"/>
        </w:numPr>
        <w:jc w:val="both"/>
        <w:rPr>
          <w:rFonts w:ascii="Arial" w:hAnsi="Arial" w:cs="Arial"/>
          <w:sz w:val="22"/>
          <w:szCs w:val="22"/>
        </w:rPr>
      </w:pPr>
      <w:r w:rsidRPr="00B83C13">
        <w:rPr>
          <w:rFonts w:ascii="Arial" w:hAnsi="Arial" w:cs="Arial"/>
          <w:color w:val="000000"/>
          <w:sz w:val="22"/>
          <w:szCs w:val="22"/>
        </w:rPr>
        <w:t xml:space="preserve">Valmieras </w:t>
      </w:r>
      <w:r>
        <w:rPr>
          <w:rFonts w:ascii="Arial" w:hAnsi="Arial" w:cs="Arial"/>
          <w:color w:val="000000"/>
          <w:sz w:val="22"/>
          <w:szCs w:val="22"/>
        </w:rPr>
        <w:t>novada</w:t>
      </w:r>
      <w:r w:rsidRPr="00B83C13">
        <w:rPr>
          <w:rFonts w:ascii="Arial" w:hAnsi="Arial" w:cs="Arial"/>
          <w:color w:val="000000"/>
          <w:sz w:val="22"/>
          <w:szCs w:val="22"/>
        </w:rPr>
        <w:t xml:space="preserve"> pašvaldības Iepirkum</w:t>
      </w:r>
      <w:r>
        <w:rPr>
          <w:rFonts w:ascii="Arial" w:hAnsi="Arial" w:cs="Arial"/>
          <w:color w:val="000000"/>
          <w:sz w:val="22"/>
          <w:szCs w:val="22"/>
        </w:rPr>
        <w:t>u nodaļas vadītājs</w:t>
      </w:r>
      <w:r w:rsidRPr="00B83C13">
        <w:rPr>
          <w:rFonts w:ascii="Arial" w:hAnsi="Arial" w:cs="Arial"/>
          <w:color w:val="000000"/>
          <w:sz w:val="22"/>
          <w:szCs w:val="22"/>
        </w:rPr>
        <w:t xml:space="preserve"> </w:t>
      </w:r>
      <w:r>
        <w:rPr>
          <w:rFonts w:ascii="Arial" w:hAnsi="Arial" w:cs="Arial"/>
          <w:color w:val="000000"/>
          <w:sz w:val="22"/>
          <w:szCs w:val="22"/>
        </w:rPr>
        <w:t xml:space="preserve">Raivis </w:t>
      </w:r>
      <w:proofErr w:type="spellStart"/>
      <w:r>
        <w:rPr>
          <w:rFonts w:ascii="Arial" w:hAnsi="Arial" w:cs="Arial"/>
          <w:color w:val="000000"/>
          <w:sz w:val="22"/>
          <w:szCs w:val="22"/>
        </w:rPr>
        <w:t>Grīviņš</w:t>
      </w:r>
      <w:proofErr w:type="spellEnd"/>
      <w:r>
        <w:rPr>
          <w:rFonts w:ascii="Arial" w:hAnsi="Arial" w:cs="Arial"/>
          <w:color w:val="000000"/>
          <w:sz w:val="22"/>
          <w:szCs w:val="22"/>
        </w:rPr>
        <w:t>, tālrunis 64207149</w:t>
      </w:r>
      <w:r w:rsidRPr="00B83C13">
        <w:rPr>
          <w:rFonts w:ascii="Arial" w:hAnsi="Arial" w:cs="Arial"/>
          <w:color w:val="000000"/>
          <w:sz w:val="22"/>
          <w:szCs w:val="22"/>
        </w:rPr>
        <w:t xml:space="preserve">, e-pasts: </w:t>
      </w:r>
      <w:hyperlink r:id="rId8" w:history="1">
        <w:r w:rsidRPr="008F2440">
          <w:rPr>
            <w:rStyle w:val="Hyperlink"/>
            <w:rFonts w:ascii="Arial" w:hAnsi="Arial"/>
            <w:sz w:val="22"/>
            <w:szCs w:val="22"/>
          </w:rPr>
          <w:t>iepirkumi@valmierasnovads.lv</w:t>
        </w:r>
      </w:hyperlink>
      <w:r w:rsidRPr="00132A0F">
        <w:rPr>
          <w:rFonts w:ascii="Arial" w:hAnsi="Arial" w:cs="Arial"/>
          <w:sz w:val="22"/>
          <w:szCs w:val="22"/>
        </w:rPr>
        <w:t>.</w:t>
      </w:r>
    </w:p>
    <w:p w14:paraId="121629AD" w14:textId="77777777" w:rsidR="00985819" w:rsidRPr="00DD6FC0" w:rsidRDefault="00985819" w:rsidP="00985819">
      <w:pPr>
        <w:numPr>
          <w:ilvl w:val="0"/>
          <w:numId w:val="14"/>
        </w:numPr>
        <w:jc w:val="both"/>
        <w:rPr>
          <w:rFonts w:ascii="Arial" w:hAnsi="Arial" w:cs="Arial"/>
          <w:sz w:val="22"/>
          <w:szCs w:val="22"/>
        </w:rPr>
      </w:pPr>
      <w:r w:rsidRPr="005830D2">
        <w:rPr>
          <w:rFonts w:ascii="Arial" w:hAnsi="Arial" w:cs="Arial"/>
          <w:sz w:val="22"/>
          <w:szCs w:val="22"/>
        </w:rPr>
        <w:t xml:space="preserve">Valmieras novada pašvaldības Iepirkumu nodaļas iepirkumu speciāliste </w:t>
      </w:r>
      <w:r>
        <w:rPr>
          <w:rFonts w:ascii="Arial" w:hAnsi="Arial" w:cs="Arial"/>
          <w:sz w:val="22"/>
          <w:szCs w:val="22"/>
        </w:rPr>
        <w:t xml:space="preserve">Baiba </w:t>
      </w:r>
      <w:proofErr w:type="spellStart"/>
      <w:r>
        <w:rPr>
          <w:rFonts w:ascii="Arial" w:hAnsi="Arial" w:cs="Arial"/>
          <w:sz w:val="22"/>
          <w:szCs w:val="22"/>
        </w:rPr>
        <w:t>Velpe</w:t>
      </w:r>
      <w:proofErr w:type="spellEnd"/>
      <w:r w:rsidRPr="005830D2">
        <w:rPr>
          <w:rFonts w:ascii="Arial" w:hAnsi="Arial" w:cs="Arial"/>
          <w:sz w:val="22"/>
          <w:szCs w:val="22"/>
        </w:rPr>
        <w:t xml:space="preserve">, </w:t>
      </w:r>
      <w:r>
        <w:rPr>
          <w:rFonts w:ascii="Arial" w:hAnsi="Arial" w:cs="Arial"/>
          <w:sz w:val="22"/>
          <w:szCs w:val="22"/>
        </w:rPr>
        <w:t>tālrunis </w:t>
      </w:r>
      <w:r w:rsidRPr="005830D2">
        <w:rPr>
          <w:rFonts w:ascii="Arial" w:hAnsi="Arial" w:cs="Arial"/>
          <w:sz w:val="22"/>
          <w:szCs w:val="22"/>
        </w:rPr>
        <w:t>6420720</w:t>
      </w:r>
      <w:r>
        <w:rPr>
          <w:rFonts w:ascii="Arial" w:hAnsi="Arial" w:cs="Arial"/>
          <w:sz w:val="22"/>
          <w:szCs w:val="22"/>
        </w:rPr>
        <w:t>6</w:t>
      </w:r>
      <w:r w:rsidRPr="005830D2">
        <w:rPr>
          <w:rFonts w:ascii="Arial" w:hAnsi="Arial" w:cs="Arial"/>
          <w:sz w:val="22"/>
          <w:szCs w:val="22"/>
        </w:rPr>
        <w:t xml:space="preserve">, e-pasts: </w:t>
      </w:r>
      <w:hyperlink r:id="rId9" w:history="1">
        <w:r w:rsidRPr="00BF39B1">
          <w:rPr>
            <w:rStyle w:val="Hyperlink"/>
            <w:rFonts w:ascii="Arial" w:hAnsi="Arial" w:cs="Arial"/>
            <w:sz w:val="22"/>
            <w:szCs w:val="22"/>
          </w:rPr>
          <w:t>iepirkumi@valmierasnovads.lv</w:t>
        </w:r>
      </w:hyperlink>
      <w:r>
        <w:rPr>
          <w:rStyle w:val="Hyperlink"/>
          <w:rFonts w:ascii="Arial" w:hAnsi="Arial" w:cs="Arial"/>
          <w:sz w:val="22"/>
          <w:szCs w:val="22"/>
        </w:rPr>
        <w:t>.</w:t>
      </w:r>
    </w:p>
    <w:p w14:paraId="774988B1" w14:textId="77777777" w:rsidR="00985819" w:rsidRDefault="00985819" w:rsidP="00985819">
      <w:pPr>
        <w:jc w:val="both"/>
        <w:rPr>
          <w:rFonts w:ascii="Arial" w:hAnsi="Arial" w:cs="Arial"/>
          <w:sz w:val="22"/>
          <w:szCs w:val="22"/>
        </w:rPr>
      </w:pPr>
    </w:p>
    <w:p w14:paraId="5B0DED01" w14:textId="77777777" w:rsidR="00985819" w:rsidRDefault="00985819" w:rsidP="00985819">
      <w:pPr>
        <w:jc w:val="both"/>
        <w:rPr>
          <w:rFonts w:ascii="Arial" w:hAnsi="Arial" w:cs="Arial"/>
          <w:sz w:val="22"/>
          <w:szCs w:val="22"/>
        </w:rPr>
      </w:pPr>
      <w:r w:rsidRPr="00B83C13">
        <w:rPr>
          <w:rFonts w:ascii="Arial" w:hAnsi="Arial" w:cs="Arial"/>
          <w:sz w:val="22"/>
          <w:szCs w:val="22"/>
        </w:rPr>
        <w:t>Kontaktpersona</w:t>
      </w:r>
      <w:r>
        <w:rPr>
          <w:rFonts w:ascii="Arial" w:hAnsi="Arial" w:cs="Arial"/>
          <w:sz w:val="22"/>
          <w:szCs w:val="22"/>
        </w:rPr>
        <w:t>s</w:t>
      </w:r>
      <w:r w:rsidRPr="00B83C13">
        <w:rPr>
          <w:rFonts w:ascii="Arial" w:hAnsi="Arial" w:cs="Arial"/>
          <w:sz w:val="22"/>
          <w:szCs w:val="22"/>
        </w:rPr>
        <w:t xml:space="preserve"> projekta realizācijas jautājumos: </w:t>
      </w:r>
    </w:p>
    <w:p w14:paraId="404A1F32" w14:textId="77777777" w:rsidR="00985819" w:rsidRPr="00DC045D" w:rsidRDefault="00985819" w:rsidP="00985819">
      <w:pPr>
        <w:numPr>
          <w:ilvl w:val="0"/>
          <w:numId w:val="14"/>
        </w:numPr>
        <w:suppressAutoHyphens w:val="0"/>
        <w:jc w:val="both"/>
        <w:rPr>
          <w:rFonts w:ascii="Arial" w:hAnsi="Arial" w:cs="Arial"/>
          <w:color w:val="000000"/>
          <w:sz w:val="22"/>
          <w:szCs w:val="22"/>
        </w:rPr>
      </w:pPr>
      <w:r w:rsidRPr="00DC045D">
        <w:rPr>
          <w:rFonts w:ascii="Arial" w:hAnsi="Arial" w:cs="Arial"/>
          <w:sz w:val="22"/>
          <w:szCs w:val="22"/>
        </w:rPr>
        <w:t xml:space="preserve">Valmieras novada </w:t>
      </w:r>
      <w:r w:rsidRPr="009F6941">
        <w:rPr>
          <w:rFonts w:ascii="Arial" w:hAnsi="Arial" w:cs="Arial"/>
          <w:sz w:val="22"/>
          <w:szCs w:val="22"/>
        </w:rPr>
        <w:t>Nekustamā īpašuma apsaimniekošanas pārvaldes vadītājs</w:t>
      </w:r>
      <w:r w:rsidRPr="00DC045D">
        <w:rPr>
          <w:rFonts w:ascii="Arial" w:hAnsi="Arial" w:cs="Arial"/>
          <w:sz w:val="22"/>
          <w:szCs w:val="22"/>
        </w:rPr>
        <w:t xml:space="preserve"> Jānis</w:t>
      </w:r>
      <w:r>
        <w:rPr>
          <w:rFonts w:ascii="Arial" w:hAnsi="Arial" w:cs="Arial"/>
          <w:sz w:val="22"/>
          <w:szCs w:val="22"/>
        </w:rPr>
        <w:t> </w:t>
      </w:r>
      <w:r w:rsidRPr="00DC045D">
        <w:rPr>
          <w:rFonts w:ascii="Arial" w:hAnsi="Arial" w:cs="Arial"/>
          <w:sz w:val="22"/>
          <w:szCs w:val="22"/>
        </w:rPr>
        <w:t>Zvirbulis, tālrunis</w:t>
      </w:r>
      <w:r>
        <w:rPr>
          <w:rFonts w:ascii="Arial" w:hAnsi="Arial" w:cs="Arial"/>
          <w:sz w:val="22"/>
          <w:szCs w:val="22"/>
        </w:rPr>
        <w:t> </w:t>
      </w:r>
      <w:r w:rsidRPr="00DC045D">
        <w:rPr>
          <w:rFonts w:ascii="Arial" w:hAnsi="Arial" w:cs="Arial"/>
          <w:sz w:val="22"/>
          <w:szCs w:val="22"/>
        </w:rPr>
        <w:t xml:space="preserve">27807444, e-pasts: </w:t>
      </w:r>
      <w:hyperlink r:id="rId10" w:history="1">
        <w:r w:rsidRPr="00DC045D">
          <w:rPr>
            <w:rStyle w:val="Hyperlink"/>
            <w:rFonts w:ascii="Arial" w:hAnsi="Arial" w:cs="Arial"/>
            <w:sz w:val="22"/>
            <w:szCs w:val="22"/>
          </w:rPr>
          <w:t>janis.zvirbulis@valmierasnovads.lv</w:t>
        </w:r>
      </w:hyperlink>
      <w:r w:rsidRPr="00DC045D">
        <w:rPr>
          <w:rFonts w:ascii="Arial" w:hAnsi="Arial" w:cs="Arial"/>
          <w:sz w:val="22"/>
          <w:szCs w:val="22"/>
        </w:rPr>
        <w:t>.</w:t>
      </w:r>
    </w:p>
    <w:p w14:paraId="6E158287" w14:textId="77777777" w:rsidR="006D2791" w:rsidRPr="00B83C13" w:rsidRDefault="006D2791">
      <w:pPr>
        <w:jc w:val="both"/>
        <w:rPr>
          <w:rFonts w:ascii="Arial" w:hAnsi="Arial" w:cs="Arial"/>
          <w:b/>
          <w:sz w:val="22"/>
        </w:rPr>
      </w:pPr>
    </w:p>
    <w:p w14:paraId="4A3D76AB" w14:textId="77777777" w:rsidR="001512C9" w:rsidRPr="00B83C13" w:rsidRDefault="001512C9">
      <w:pPr>
        <w:numPr>
          <w:ilvl w:val="1"/>
          <w:numId w:val="13"/>
        </w:numPr>
        <w:jc w:val="both"/>
        <w:rPr>
          <w:rFonts w:ascii="Arial" w:hAnsi="Arial" w:cs="Arial"/>
          <w:bCs/>
          <w:sz w:val="22"/>
        </w:rPr>
      </w:pPr>
      <w:r w:rsidRPr="00B83C13">
        <w:rPr>
          <w:rFonts w:ascii="Arial" w:hAnsi="Arial" w:cs="Arial"/>
          <w:b/>
          <w:sz w:val="22"/>
        </w:rPr>
        <w:t>Nolikuma saņemšana</w:t>
      </w:r>
    </w:p>
    <w:p w14:paraId="739AFDFD" w14:textId="2D088DEB" w:rsidR="00C03A5D" w:rsidRPr="002662D9" w:rsidRDefault="00C03A5D" w:rsidP="00C03A5D">
      <w:pPr>
        <w:ind w:firstLine="720"/>
        <w:jc w:val="both"/>
        <w:rPr>
          <w:rFonts w:ascii="Arial" w:hAnsi="Arial" w:cs="Arial"/>
          <w:sz w:val="22"/>
          <w:szCs w:val="22"/>
        </w:rPr>
      </w:pPr>
      <w:r w:rsidRPr="002662D9">
        <w:rPr>
          <w:rFonts w:ascii="Arial" w:hAnsi="Arial" w:cs="Arial"/>
          <w:sz w:val="22"/>
          <w:szCs w:val="22"/>
        </w:rPr>
        <w:t>Konkursa nolikuma elektroniskā versija</w:t>
      </w:r>
      <w:r w:rsidRPr="00C03A5D">
        <w:rPr>
          <w:rFonts w:ascii="Arial" w:hAnsi="Arial" w:cs="Arial"/>
          <w:sz w:val="22"/>
          <w:szCs w:val="22"/>
        </w:rPr>
        <w:t xml:space="preserve"> </w:t>
      </w:r>
      <w:r w:rsidRPr="00B83C13">
        <w:rPr>
          <w:rFonts w:ascii="Arial" w:hAnsi="Arial" w:cs="Arial"/>
          <w:sz w:val="22"/>
          <w:szCs w:val="22"/>
        </w:rPr>
        <w:t>un tehniskā dokumentācija</w:t>
      </w:r>
      <w:r w:rsidRPr="002662D9">
        <w:rPr>
          <w:rFonts w:ascii="Arial" w:hAnsi="Arial" w:cs="Arial"/>
          <w:sz w:val="22"/>
          <w:szCs w:val="22"/>
        </w:rPr>
        <w:t xml:space="preserve"> ir ievietota lejupielādēšanai interneta tīmekļvietnē </w:t>
      </w:r>
      <w:hyperlink r:id="rId11" w:history="1">
        <w:r w:rsidRPr="002662D9">
          <w:rPr>
            <w:rStyle w:val="Hyperlink"/>
            <w:rFonts w:ascii="Arial" w:hAnsi="Arial" w:cs="Arial"/>
            <w:sz w:val="22"/>
            <w:szCs w:val="22"/>
          </w:rPr>
          <w:t>www.eis.gov.lv</w:t>
        </w:r>
      </w:hyperlink>
      <w:r w:rsidRPr="002662D9">
        <w:rPr>
          <w:rFonts w:ascii="Arial" w:hAnsi="Arial" w:cs="Arial"/>
          <w:sz w:val="22"/>
          <w:szCs w:val="22"/>
        </w:rPr>
        <w:t>.</w:t>
      </w:r>
    </w:p>
    <w:p w14:paraId="1C0EBA3D" w14:textId="77777777" w:rsidR="00C03A5D" w:rsidRPr="002662D9" w:rsidRDefault="00C03A5D" w:rsidP="00C03A5D">
      <w:pPr>
        <w:ind w:firstLine="720"/>
        <w:jc w:val="both"/>
        <w:rPr>
          <w:rFonts w:ascii="Arial" w:hAnsi="Arial" w:cs="Arial"/>
          <w:sz w:val="22"/>
          <w:szCs w:val="22"/>
        </w:rPr>
      </w:pPr>
      <w:r>
        <w:rPr>
          <w:rFonts w:ascii="Arial" w:hAnsi="Arial" w:cs="Arial"/>
          <w:sz w:val="22"/>
          <w:szCs w:val="22"/>
        </w:rPr>
        <w:t>Konkursa</w:t>
      </w:r>
      <w:r w:rsidRPr="002662D9">
        <w:rPr>
          <w:rFonts w:ascii="Arial" w:hAnsi="Arial" w:cs="Arial"/>
          <w:sz w:val="22"/>
          <w:szCs w:val="22"/>
        </w:rPr>
        <w:t xml:space="preserve"> nolikuma grozījumi un atbildes uz ieinteresēto piegādātāju jautājumiem par šo iepirkumu tiek publicētas interneta tīmekļvietnē </w:t>
      </w:r>
      <w:hyperlink r:id="rId12" w:history="1">
        <w:r w:rsidRPr="002662D9">
          <w:rPr>
            <w:rStyle w:val="Hyperlink"/>
            <w:rFonts w:ascii="Arial" w:hAnsi="Arial" w:cs="Arial"/>
            <w:sz w:val="22"/>
            <w:szCs w:val="22"/>
          </w:rPr>
          <w:t>www.eis.gov.lv</w:t>
        </w:r>
      </w:hyperlink>
      <w:r w:rsidRPr="002662D9">
        <w:rPr>
          <w:rStyle w:val="Hyperlink"/>
          <w:rFonts w:ascii="Arial" w:hAnsi="Arial" w:cs="Arial"/>
          <w:sz w:val="22"/>
          <w:szCs w:val="22"/>
        </w:rPr>
        <w:t>.</w:t>
      </w:r>
      <w:r w:rsidRPr="002662D9">
        <w:rPr>
          <w:rFonts w:ascii="Arial" w:hAnsi="Arial" w:cs="Arial"/>
          <w:sz w:val="22"/>
          <w:szCs w:val="22"/>
        </w:rPr>
        <w:t xml:space="preserve"> Piegādātāja pienākums ir pastāvīgi sekot tīmekļvietnē </w:t>
      </w:r>
      <w:hyperlink r:id="rId13" w:history="1">
        <w:r w:rsidRPr="002662D9">
          <w:rPr>
            <w:rStyle w:val="Hyperlink"/>
            <w:rFonts w:ascii="Arial" w:hAnsi="Arial" w:cs="Arial"/>
            <w:sz w:val="22"/>
            <w:szCs w:val="22"/>
          </w:rPr>
          <w:t>www.eis.gov.lv</w:t>
        </w:r>
      </w:hyperlink>
      <w:r w:rsidRPr="002662D9">
        <w:rPr>
          <w:rStyle w:val="Hyperlink"/>
          <w:rFonts w:ascii="Arial" w:hAnsi="Arial" w:cs="Arial"/>
          <w:sz w:val="22"/>
          <w:szCs w:val="22"/>
        </w:rPr>
        <w:t xml:space="preserve"> </w:t>
      </w:r>
      <w:r w:rsidRPr="002662D9">
        <w:rPr>
          <w:rFonts w:ascii="Arial" w:hAnsi="Arial" w:cs="Arial"/>
          <w:sz w:val="22"/>
          <w:szCs w:val="22"/>
        </w:rPr>
        <w:t xml:space="preserve">publicētajai informācijai par šo iepirkumu un iekļaut to savā piedāvājumā. </w:t>
      </w:r>
    </w:p>
    <w:p w14:paraId="7C0B7C37" w14:textId="77777777" w:rsidR="00C03A5D" w:rsidRPr="00AE74E2" w:rsidRDefault="00C03A5D" w:rsidP="00C03A5D">
      <w:pPr>
        <w:ind w:firstLine="720"/>
        <w:jc w:val="both"/>
        <w:rPr>
          <w:rStyle w:val="Hyperlink"/>
          <w:rFonts w:ascii="Arial" w:hAnsi="Arial" w:cs="Arial"/>
          <w:sz w:val="22"/>
          <w:szCs w:val="22"/>
        </w:rPr>
      </w:pPr>
      <w:r w:rsidRPr="00AE74E2">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4" w:history="1">
        <w:r w:rsidRPr="00AE74E2">
          <w:rPr>
            <w:rStyle w:val="Hyperlink"/>
            <w:rFonts w:ascii="Arial" w:hAnsi="Arial" w:cs="Arial"/>
            <w:sz w:val="22"/>
            <w:szCs w:val="22"/>
          </w:rPr>
          <w:t>www.eis.gov.lv</w:t>
        </w:r>
      </w:hyperlink>
      <w:r w:rsidRPr="00AE74E2">
        <w:rPr>
          <w:rStyle w:val="Hyperlink"/>
          <w:rFonts w:ascii="Arial" w:hAnsi="Arial" w:cs="Arial"/>
          <w:sz w:val="22"/>
          <w:szCs w:val="22"/>
        </w:rPr>
        <w:t>.</w:t>
      </w:r>
    </w:p>
    <w:p w14:paraId="2C287426" w14:textId="5FA943D0" w:rsidR="001512C9" w:rsidRPr="003640B9" w:rsidRDefault="00C03A5D" w:rsidP="00C03A5D">
      <w:pPr>
        <w:ind w:firstLine="720"/>
        <w:jc w:val="both"/>
        <w:rPr>
          <w:rFonts w:ascii="Arial" w:hAnsi="Arial" w:cs="Arial"/>
          <w:sz w:val="22"/>
          <w:szCs w:val="22"/>
        </w:rPr>
      </w:pPr>
      <w:r w:rsidRPr="00AE74E2">
        <w:rPr>
          <w:rFonts w:ascii="Arial" w:hAnsi="Arial" w:cs="Arial"/>
          <w:sz w:val="22"/>
          <w:szCs w:val="22"/>
        </w:rPr>
        <w:t xml:space="preserve">Ieinteresētais Piegādātājs </w:t>
      </w:r>
      <w:r w:rsidRPr="006D39B2">
        <w:rPr>
          <w:rFonts w:ascii="Arial" w:hAnsi="Arial" w:cs="Arial"/>
          <w:sz w:val="22"/>
          <w:szCs w:val="22"/>
        </w:rPr>
        <w:t xml:space="preserve">Elektronisko iepirkumu sistēmas e-konkursu apakšsistēmā šā konkursa sadaļā var reģistrēties kā </w:t>
      </w:r>
      <w:r w:rsidRPr="003640B9">
        <w:rPr>
          <w:rFonts w:ascii="Arial" w:hAnsi="Arial" w:cs="Arial"/>
          <w:sz w:val="22"/>
          <w:szCs w:val="22"/>
        </w:rPr>
        <w:t>atklāta konkursa nolikuma saņēmējs, ja tas ir reģistrēts Elektronisko iepirkumu sistēmā kā Piegādātājs</w:t>
      </w:r>
      <w:r w:rsidRPr="003640B9">
        <w:rPr>
          <w:rStyle w:val="FootnoteReference"/>
          <w:rFonts w:ascii="Arial" w:hAnsi="Arial" w:cs="Arial"/>
          <w:sz w:val="22"/>
          <w:szCs w:val="22"/>
        </w:rPr>
        <w:footnoteReference w:id="1"/>
      </w:r>
      <w:r w:rsidRPr="003640B9">
        <w:rPr>
          <w:rFonts w:ascii="Arial" w:hAnsi="Arial" w:cs="Arial"/>
          <w:sz w:val="22"/>
          <w:szCs w:val="22"/>
        </w:rPr>
        <w:t>.</w:t>
      </w:r>
    </w:p>
    <w:p w14:paraId="513B1AF8" w14:textId="3EB95555" w:rsidR="00141999" w:rsidRPr="002662D9" w:rsidRDefault="00141999" w:rsidP="00141999">
      <w:pPr>
        <w:autoSpaceDE w:val="0"/>
        <w:ind w:firstLine="720"/>
        <w:jc w:val="both"/>
        <w:rPr>
          <w:rFonts w:ascii="Arial" w:hAnsi="Arial" w:cs="Arial"/>
          <w:bCs/>
          <w:sz w:val="22"/>
        </w:rPr>
      </w:pPr>
      <w:r w:rsidRPr="00807C3E">
        <w:rPr>
          <w:rFonts w:ascii="Arial" w:hAnsi="Arial" w:cs="Arial"/>
          <w:sz w:val="22"/>
          <w:szCs w:val="22"/>
        </w:rPr>
        <w:t>Ja ieinteresētais piegādātājs pieprasa izsniegt iepirkuma</w:t>
      </w:r>
      <w:r w:rsidRPr="00D1070E">
        <w:rPr>
          <w:rFonts w:ascii="Arial" w:hAnsi="Arial" w:cs="Arial"/>
          <w:sz w:val="22"/>
          <w:szCs w:val="22"/>
        </w:rPr>
        <w:t xml:space="preserve"> procedūras dokumentus drukātā veidā, pasūtītājs tos izsniedz ieinteresētajam piegādātājam Lāčplēša ielā 2, Valmierā pašvaldības </w:t>
      </w:r>
      <w:r w:rsidR="00A1730B">
        <w:rPr>
          <w:rFonts w:ascii="Arial" w:hAnsi="Arial" w:cs="Arial"/>
          <w:bCs/>
          <w:sz w:val="22"/>
        </w:rPr>
        <w:t>Klientu apkalpošanas</w:t>
      </w:r>
      <w:r w:rsidR="00A1730B" w:rsidRPr="00A41F1B">
        <w:rPr>
          <w:rFonts w:ascii="Arial" w:hAnsi="Arial" w:cs="Arial"/>
          <w:bCs/>
          <w:sz w:val="22"/>
        </w:rPr>
        <w:t xml:space="preserve"> centrā </w:t>
      </w:r>
      <w:r w:rsidRPr="00D1070E">
        <w:rPr>
          <w:rFonts w:ascii="Arial" w:hAnsi="Arial" w:cs="Arial"/>
          <w:sz w:val="22"/>
          <w:szCs w:val="22"/>
        </w:rPr>
        <w:t>triju darbdienu laikā</w:t>
      </w:r>
      <w:r w:rsidRPr="002662D9">
        <w:rPr>
          <w:rFonts w:ascii="Arial" w:hAnsi="Arial" w:cs="Arial"/>
          <w:sz w:val="22"/>
          <w:szCs w:val="22"/>
        </w:rPr>
        <w:t xml:space="preserve"> pēc tam, kad saņemts šo dokumentu pieprasījums, ievērojot nosacījumu, ka dokumentu pieprasījums iesniegts laikus pirms piedāvājumu iesniegšanas termiņa beigām.</w:t>
      </w:r>
    </w:p>
    <w:p w14:paraId="36CC15FE" w14:textId="347925A5" w:rsidR="00141999" w:rsidRPr="00141999" w:rsidRDefault="00A1730B" w:rsidP="00141999">
      <w:pPr>
        <w:pStyle w:val="BodyText"/>
        <w:spacing w:before="0"/>
        <w:ind w:firstLine="720"/>
        <w:rPr>
          <w:highlight w:val="yellow"/>
        </w:rPr>
      </w:pPr>
      <w:r>
        <w:rPr>
          <w:rFonts w:ascii="Arial" w:hAnsi="Arial" w:cs="Arial"/>
          <w:bCs/>
          <w:sz w:val="22"/>
        </w:rPr>
        <w:t>Klientu apkalpošanas</w:t>
      </w:r>
      <w:r w:rsidRPr="00A41F1B">
        <w:rPr>
          <w:rFonts w:ascii="Arial" w:hAnsi="Arial" w:cs="Arial"/>
          <w:bCs/>
          <w:sz w:val="22"/>
        </w:rPr>
        <w:t xml:space="preserve"> centr</w:t>
      </w:r>
      <w:r>
        <w:rPr>
          <w:rFonts w:ascii="Arial" w:hAnsi="Arial" w:cs="Arial"/>
          <w:bCs/>
          <w:sz w:val="22"/>
        </w:rPr>
        <w:t>a</w:t>
      </w:r>
      <w:r w:rsidRPr="00A41F1B">
        <w:rPr>
          <w:rFonts w:ascii="Arial" w:hAnsi="Arial" w:cs="Arial"/>
          <w:bCs/>
          <w:sz w:val="22"/>
        </w:rPr>
        <w:t xml:space="preserve"> </w:t>
      </w:r>
      <w:r w:rsidR="00141999" w:rsidRPr="002662D9">
        <w:rPr>
          <w:rFonts w:ascii="Arial" w:hAnsi="Arial" w:cs="Arial"/>
          <w:sz w:val="22"/>
          <w:szCs w:val="22"/>
        </w:rPr>
        <w:t>darba laiks – darba dienās no 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līdz 17</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w:t>
      </w:r>
      <w:r w:rsidR="0040381C">
        <w:rPr>
          <w:rFonts w:ascii="Arial" w:hAnsi="Arial" w:cs="Arial"/>
          <w:sz w:val="22"/>
          <w:szCs w:val="22"/>
        </w:rPr>
        <w:t>pirm</w:t>
      </w:r>
      <w:r w:rsidR="0040381C" w:rsidRPr="002662D9">
        <w:rPr>
          <w:rFonts w:ascii="Arial" w:hAnsi="Arial" w:cs="Arial"/>
          <w:sz w:val="22"/>
          <w:szCs w:val="22"/>
        </w:rPr>
        <w:t>dienās</w:t>
      </w:r>
      <w:r w:rsidR="00141999" w:rsidRPr="002662D9">
        <w:rPr>
          <w:rFonts w:ascii="Arial" w:hAnsi="Arial" w:cs="Arial"/>
          <w:sz w:val="22"/>
          <w:szCs w:val="22"/>
        </w:rPr>
        <w:t xml:space="preserve"> no 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līdz 18</w:t>
      </w:r>
      <w:r w:rsidR="00141999" w:rsidRPr="002662D9">
        <w:rPr>
          <w:rFonts w:ascii="Arial" w:hAnsi="Arial" w:cs="Arial"/>
          <w:sz w:val="22"/>
          <w:szCs w:val="22"/>
          <w:vertAlign w:val="superscript"/>
        </w:rPr>
        <w:t>00</w:t>
      </w:r>
      <w:r w:rsidR="00141999" w:rsidRPr="002662D9">
        <w:rPr>
          <w:rFonts w:ascii="Arial" w:hAnsi="Arial" w:cs="Arial"/>
          <w:sz w:val="22"/>
          <w:szCs w:val="22"/>
        </w:rPr>
        <w:t>, piektdienās 8</w:t>
      </w:r>
      <w:r w:rsidR="00141999" w:rsidRPr="002662D9">
        <w:rPr>
          <w:rFonts w:ascii="Arial" w:hAnsi="Arial" w:cs="Arial"/>
          <w:sz w:val="22"/>
          <w:szCs w:val="22"/>
          <w:vertAlign w:val="superscript"/>
        </w:rPr>
        <w:t>00</w:t>
      </w:r>
      <w:r w:rsidR="00141999" w:rsidRPr="002662D9">
        <w:rPr>
          <w:rFonts w:ascii="Arial" w:hAnsi="Arial" w:cs="Arial"/>
          <w:sz w:val="22"/>
          <w:szCs w:val="22"/>
        </w:rPr>
        <w:t xml:space="preserve"> līdz 16</w:t>
      </w:r>
      <w:r w:rsidR="00141999" w:rsidRPr="002662D9">
        <w:rPr>
          <w:rFonts w:ascii="Arial" w:hAnsi="Arial" w:cs="Arial"/>
          <w:sz w:val="22"/>
          <w:szCs w:val="22"/>
          <w:vertAlign w:val="superscript"/>
        </w:rPr>
        <w:t>00</w:t>
      </w:r>
      <w:r w:rsidR="00141999" w:rsidRPr="00141999">
        <w:rPr>
          <w:rFonts w:ascii="Arial" w:hAnsi="Arial" w:cs="Arial"/>
          <w:sz w:val="22"/>
          <w:szCs w:val="22"/>
        </w:rPr>
        <w:t>.</w:t>
      </w:r>
    </w:p>
    <w:p w14:paraId="6415720D" w14:textId="77777777" w:rsidR="00141999" w:rsidRDefault="00141999">
      <w:pPr>
        <w:jc w:val="center"/>
        <w:rPr>
          <w:rFonts w:ascii="Arial" w:hAnsi="Arial" w:cs="Arial"/>
          <w:b/>
          <w:sz w:val="22"/>
        </w:rPr>
      </w:pPr>
    </w:p>
    <w:p w14:paraId="428A110D" w14:textId="46A958CD" w:rsidR="001512C9" w:rsidRPr="00985819" w:rsidRDefault="001512C9" w:rsidP="00985819">
      <w:pPr>
        <w:pStyle w:val="ListParagraph"/>
        <w:numPr>
          <w:ilvl w:val="0"/>
          <w:numId w:val="13"/>
        </w:numPr>
        <w:spacing w:after="0" w:line="240" w:lineRule="auto"/>
        <w:ind w:left="357" w:hanging="357"/>
        <w:jc w:val="center"/>
        <w:rPr>
          <w:rFonts w:ascii="Arial" w:hAnsi="Arial" w:cs="Arial"/>
          <w:b/>
        </w:rPr>
      </w:pPr>
      <w:r w:rsidRPr="00985819">
        <w:rPr>
          <w:rFonts w:ascii="Arial" w:hAnsi="Arial" w:cs="Arial"/>
          <w:b/>
        </w:rPr>
        <w:t>Informācija par iepirkuma priekšmetu</w:t>
      </w:r>
    </w:p>
    <w:p w14:paraId="45BCF511" w14:textId="77777777" w:rsidR="001512C9" w:rsidRPr="0049686F" w:rsidRDefault="001512C9">
      <w:pPr>
        <w:jc w:val="both"/>
        <w:rPr>
          <w:rFonts w:ascii="Arial" w:hAnsi="Arial" w:cs="Arial"/>
          <w:b/>
          <w:sz w:val="22"/>
        </w:rPr>
      </w:pPr>
    </w:p>
    <w:p w14:paraId="4337FBA4" w14:textId="60730BA2" w:rsidR="00464043" w:rsidRPr="00985819" w:rsidRDefault="00464043" w:rsidP="00985819">
      <w:pPr>
        <w:ind w:firstLine="709"/>
        <w:jc w:val="both"/>
        <w:rPr>
          <w:rFonts w:ascii="Arial" w:eastAsia="Arial" w:hAnsi="Arial" w:cs="Arial"/>
          <w:bCs/>
          <w:sz w:val="22"/>
          <w:szCs w:val="22"/>
        </w:rPr>
      </w:pPr>
      <w:r w:rsidRPr="00985819">
        <w:rPr>
          <w:rFonts w:ascii="Arial" w:hAnsi="Arial" w:cs="Arial"/>
          <w:b/>
          <w:bCs/>
          <w:sz w:val="22"/>
          <w:szCs w:val="22"/>
        </w:rPr>
        <w:t>Iepirkuma priekšmets</w:t>
      </w:r>
      <w:r w:rsidRPr="005D564A">
        <w:rPr>
          <w:rFonts w:ascii="Arial" w:hAnsi="Arial" w:cs="Arial"/>
          <w:sz w:val="22"/>
          <w:szCs w:val="22"/>
        </w:rPr>
        <w:t xml:space="preserve"> ir </w:t>
      </w:r>
      <w:r w:rsidR="00256E01" w:rsidRPr="005D564A">
        <w:rPr>
          <w:rFonts w:ascii="Arial" w:eastAsia="Arial" w:hAnsi="Arial" w:cs="Arial"/>
          <w:bCs/>
          <w:sz w:val="22"/>
          <w:szCs w:val="22"/>
        </w:rPr>
        <w:t xml:space="preserve">būvuzraudzības pakalpojumi </w:t>
      </w:r>
      <w:r w:rsidR="005D564A" w:rsidRPr="005D564A">
        <w:rPr>
          <w:rFonts w:ascii="Arial" w:eastAsia="Arial" w:hAnsi="Arial" w:cs="Arial"/>
          <w:bCs/>
          <w:sz w:val="22"/>
          <w:szCs w:val="22"/>
        </w:rPr>
        <w:t>objektā "</w:t>
      </w:r>
      <w:r w:rsidR="00985819" w:rsidRPr="00985819">
        <w:rPr>
          <w:rFonts w:ascii="Arial" w:eastAsia="Arial" w:hAnsi="Arial" w:cs="Arial"/>
          <w:bCs/>
          <w:sz w:val="22"/>
          <w:szCs w:val="22"/>
        </w:rPr>
        <w:t xml:space="preserve">Dzelzceļa </w:t>
      </w:r>
      <w:proofErr w:type="spellStart"/>
      <w:r w:rsidR="00985819" w:rsidRPr="00985819">
        <w:rPr>
          <w:rFonts w:ascii="Arial" w:eastAsia="Arial" w:hAnsi="Arial" w:cs="Arial"/>
          <w:bCs/>
          <w:sz w:val="22"/>
          <w:szCs w:val="22"/>
        </w:rPr>
        <w:t>pievadceļa</w:t>
      </w:r>
      <w:proofErr w:type="spellEnd"/>
      <w:r w:rsidR="00985819" w:rsidRPr="00985819">
        <w:rPr>
          <w:rFonts w:ascii="Arial" w:eastAsia="Arial" w:hAnsi="Arial" w:cs="Arial"/>
          <w:bCs/>
          <w:sz w:val="22"/>
          <w:szCs w:val="22"/>
        </w:rPr>
        <w:t xml:space="preserve"> būvniecība Valmieras Industriālajam parkam</w:t>
      </w:r>
      <w:r w:rsidR="005D564A" w:rsidRPr="005D564A">
        <w:rPr>
          <w:rFonts w:ascii="Arial" w:eastAsia="Arial" w:hAnsi="Arial" w:cs="Arial"/>
          <w:bCs/>
          <w:sz w:val="22"/>
          <w:szCs w:val="22"/>
        </w:rPr>
        <w:t>"</w:t>
      </w:r>
      <w:r w:rsidR="00256E01" w:rsidRPr="005D564A">
        <w:rPr>
          <w:rFonts w:ascii="Arial" w:hAnsi="Arial" w:cs="Arial"/>
          <w:bCs/>
          <w:sz w:val="22"/>
          <w:szCs w:val="22"/>
        </w:rPr>
        <w:t xml:space="preserve">, </w:t>
      </w:r>
      <w:r w:rsidR="00985819" w:rsidRPr="00985819">
        <w:rPr>
          <w:rFonts w:ascii="Arial" w:hAnsi="Arial" w:cs="Arial"/>
          <w:sz w:val="22"/>
          <w:szCs w:val="22"/>
        </w:rPr>
        <w:t>kas veicam</w:t>
      </w:r>
      <w:r w:rsidR="00985819">
        <w:rPr>
          <w:rFonts w:ascii="Arial" w:hAnsi="Arial" w:cs="Arial"/>
          <w:sz w:val="22"/>
          <w:szCs w:val="22"/>
        </w:rPr>
        <w:t>i</w:t>
      </w:r>
      <w:r w:rsidR="00985819" w:rsidRPr="00985819">
        <w:rPr>
          <w:rFonts w:ascii="Arial" w:hAnsi="Arial" w:cs="Arial"/>
          <w:sz w:val="22"/>
          <w:szCs w:val="22"/>
        </w:rPr>
        <w:t xml:space="preserve"> saskaņā ar SIA "Rail Balt" izstrādāto būvprojektu "Dzelzceļa </w:t>
      </w:r>
      <w:proofErr w:type="spellStart"/>
      <w:r w:rsidR="00985819" w:rsidRPr="00985819">
        <w:rPr>
          <w:rFonts w:ascii="Arial" w:hAnsi="Arial" w:cs="Arial"/>
          <w:sz w:val="22"/>
          <w:szCs w:val="22"/>
        </w:rPr>
        <w:t>pievadceļa</w:t>
      </w:r>
      <w:proofErr w:type="spellEnd"/>
      <w:r w:rsidR="00985819" w:rsidRPr="00985819">
        <w:rPr>
          <w:rFonts w:ascii="Arial" w:hAnsi="Arial" w:cs="Arial"/>
          <w:sz w:val="22"/>
          <w:szCs w:val="22"/>
        </w:rPr>
        <w:t xml:space="preserve"> zemes vienībās ar kadastra apzīmējumu 9662 002 0613, 9662 002 0591 un 9601 015 0201, Valmierā, Valmieras novadā būvniecība”.</w:t>
      </w:r>
    </w:p>
    <w:p w14:paraId="6A30B526" w14:textId="77777777" w:rsidR="003D6127" w:rsidRDefault="003D6127" w:rsidP="00A9441A">
      <w:pPr>
        <w:rPr>
          <w:rFonts w:ascii="Arial" w:hAnsi="Arial" w:cs="Arial"/>
          <w:b/>
          <w:sz w:val="22"/>
          <w:szCs w:val="22"/>
        </w:rPr>
      </w:pPr>
    </w:p>
    <w:p w14:paraId="10642E5C" w14:textId="00C8B80F" w:rsidR="00A9441A" w:rsidRPr="004871E7" w:rsidRDefault="00A9441A" w:rsidP="00A9441A">
      <w:pPr>
        <w:rPr>
          <w:rFonts w:ascii="Arial" w:hAnsi="Arial" w:cs="Arial"/>
          <w:b/>
          <w:sz w:val="22"/>
          <w:szCs w:val="22"/>
        </w:rPr>
      </w:pPr>
      <w:r>
        <w:rPr>
          <w:rFonts w:ascii="Arial" w:hAnsi="Arial" w:cs="Arial"/>
          <w:b/>
          <w:sz w:val="22"/>
          <w:szCs w:val="22"/>
        </w:rPr>
        <w:t>Pakalpojuma sniegšanas vieta</w:t>
      </w:r>
      <w:r w:rsidRPr="004871E7">
        <w:rPr>
          <w:rFonts w:ascii="Arial" w:hAnsi="Arial" w:cs="Arial"/>
          <w:b/>
          <w:sz w:val="22"/>
          <w:szCs w:val="22"/>
        </w:rPr>
        <w:t>:</w:t>
      </w:r>
    </w:p>
    <w:p w14:paraId="7E4C40AF" w14:textId="77777777" w:rsidR="002B73A2" w:rsidRPr="00586053" w:rsidRDefault="002B73A2" w:rsidP="002B73A2">
      <w:pPr>
        <w:rPr>
          <w:rFonts w:ascii="Arial" w:eastAsia="Arial" w:hAnsi="Arial" w:cs="Arial"/>
          <w:sz w:val="22"/>
          <w:szCs w:val="22"/>
        </w:rPr>
      </w:pPr>
      <w:r w:rsidRPr="005574C2">
        <w:rPr>
          <w:rFonts w:ascii="Arial" w:eastAsia="Arial" w:hAnsi="Arial" w:cs="Arial"/>
          <w:sz w:val="22"/>
          <w:szCs w:val="22"/>
        </w:rPr>
        <w:t>Valmieras novada administratīvā teritorija</w:t>
      </w:r>
    </w:p>
    <w:p w14:paraId="60F86058" w14:textId="77777777" w:rsidR="00570ED1" w:rsidRPr="00ED5040" w:rsidRDefault="00570ED1" w:rsidP="0058323E">
      <w:pPr>
        <w:rPr>
          <w:rFonts w:ascii="Arial" w:hAnsi="Arial" w:cs="Arial"/>
          <w:b/>
          <w:sz w:val="22"/>
          <w:szCs w:val="22"/>
        </w:rPr>
      </w:pPr>
    </w:p>
    <w:p w14:paraId="17E1CDC9" w14:textId="25E2B264" w:rsidR="00A9441A" w:rsidRPr="00BF4C4B" w:rsidRDefault="00A9441A" w:rsidP="00717A93">
      <w:pPr>
        <w:rPr>
          <w:rFonts w:ascii="Arial" w:hAnsi="Arial" w:cs="Arial"/>
          <w:sz w:val="22"/>
          <w:szCs w:val="22"/>
        </w:rPr>
      </w:pPr>
      <w:r w:rsidRPr="00ED5040">
        <w:rPr>
          <w:rFonts w:ascii="Arial" w:hAnsi="Arial" w:cs="Arial"/>
          <w:b/>
          <w:sz w:val="22"/>
          <w:szCs w:val="22"/>
        </w:rPr>
        <w:lastRenderedPageBreak/>
        <w:t>Pakalpojuma izpildes termiņš:</w:t>
      </w:r>
    </w:p>
    <w:p w14:paraId="42E14331" w14:textId="286EA433" w:rsidR="005D564A" w:rsidRPr="003532E6" w:rsidRDefault="00256E01" w:rsidP="005D564A">
      <w:pPr>
        <w:jc w:val="both"/>
        <w:rPr>
          <w:rFonts w:ascii="Arial" w:hAnsi="Arial" w:cs="Arial"/>
          <w:sz w:val="22"/>
          <w:szCs w:val="22"/>
        </w:rPr>
      </w:pPr>
      <w:r w:rsidRPr="0031343E">
        <w:rPr>
          <w:rFonts w:ascii="Arial" w:hAnsi="Arial" w:cs="Arial"/>
          <w:sz w:val="22"/>
          <w:szCs w:val="22"/>
        </w:rPr>
        <w:t xml:space="preserve">Būvuzraudzības veikšana jāuzsāk </w:t>
      </w:r>
      <w:r>
        <w:rPr>
          <w:rFonts w:ascii="Arial" w:hAnsi="Arial" w:cs="Arial"/>
          <w:sz w:val="22"/>
          <w:szCs w:val="22"/>
        </w:rPr>
        <w:t>5</w:t>
      </w:r>
      <w:r w:rsidRPr="0031343E">
        <w:rPr>
          <w:rFonts w:ascii="Arial" w:hAnsi="Arial" w:cs="Arial"/>
          <w:sz w:val="22"/>
          <w:szCs w:val="22"/>
        </w:rPr>
        <w:t xml:space="preserve"> darba dienu laikā, skaitot no līguma par būvuzraudzības veikšanu spēkā stāšanās dienas</w:t>
      </w:r>
      <w:r>
        <w:rPr>
          <w:rFonts w:ascii="Arial" w:hAnsi="Arial" w:cs="Arial"/>
          <w:sz w:val="22"/>
          <w:szCs w:val="22"/>
        </w:rPr>
        <w:t>,</w:t>
      </w:r>
      <w:r w:rsidRPr="0031343E">
        <w:rPr>
          <w:rFonts w:ascii="Arial" w:hAnsi="Arial" w:cs="Arial"/>
          <w:sz w:val="22"/>
          <w:szCs w:val="22"/>
        </w:rPr>
        <w:t xml:space="preserve"> un jāveic līdz objekta nodošanai ekspluatācijā</w:t>
      </w:r>
      <w:r w:rsidR="00230511">
        <w:rPr>
          <w:rFonts w:ascii="Arial" w:hAnsi="Arial" w:cs="Arial"/>
          <w:sz w:val="22"/>
          <w:szCs w:val="22"/>
        </w:rPr>
        <w:t>,</w:t>
      </w:r>
      <w:r>
        <w:rPr>
          <w:rFonts w:ascii="Arial" w:hAnsi="Arial" w:cs="Arial"/>
          <w:sz w:val="22"/>
          <w:szCs w:val="22"/>
        </w:rPr>
        <w:t xml:space="preserve"> p</w:t>
      </w:r>
      <w:r w:rsidRPr="0031343E">
        <w:rPr>
          <w:rFonts w:ascii="Arial" w:hAnsi="Arial" w:cs="Arial"/>
          <w:sz w:val="22"/>
          <w:szCs w:val="22"/>
        </w:rPr>
        <w:t>aredzamais objekt</w:t>
      </w:r>
      <w:r>
        <w:rPr>
          <w:rFonts w:ascii="Arial" w:hAnsi="Arial" w:cs="Arial"/>
          <w:sz w:val="22"/>
          <w:szCs w:val="22"/>
        </w:rPr>
        <w:t>a</w:t>
      </w:r>
      <w:r w:rsidRPr="0031343E">
        <w:rPr>
          <w:rFonts w:ascii="Arial" w:hAnsi="Arial" w:cs="Arial"/>
          <w:sz w:val="22"/>
          <w:szCs w:val="22"/>
        </w:rPr>
        <w:t xml:space="preserve"> būvdarbu izpildes termiņš</w:t>
      </w:r>
      <w:r w:rsidR="005D564A">
        <w:rPr>
          <w:rFonts w:ascii="Arial" w:hAnsi="Arial" w:cs="Arial"/>
          <w:sz w:val="22"/>
          <w:szCs w:val="22"/>
        </w:rPr>
        <w:t xml:space="preserve"> </w:t>
      </w:r>
      <w:r w:rsidR="006F1105">
        <w:rPr>
          <w:rFonts w:ascii="Arial" w:hAnsi="Arial" w:cs="Arial"/>
          <w:sz w:val="22"/>
          <w:szCs w:val="22"/>
        </w:rPr>
        <w:t>16</w:t>
      </w:r>
      <w:r w:rsidR="005D564A">
        <w:rPr>
          <w:rFonts w:ascii="Arial" w:hAnsi="Arial" w:cs="Arial"/>
          <w:sz w:val="22"/>
          <w:szCs w:val="22"/>
        </w:rPr>
        <w:t xml:space="preserve"> mēneši </w:t>
      </w:r>
      <w:r w:rsidR="005D564A" w:rsidRPr="00584626">
        <w:rPr>
          <w:rFonts w:ascii="Arial" w:hAnsi="Arial" w:cs="Arial"/>
          <w:sz w:val="22"/>
          <w:szCs w:val="22"/>
        </w:rPr>
        <w:t>no līguma spēkā stāšanās dienas</w:t>
      </w:r>
      <w:r w:rsidR="005D564A">
        <w:rPr>
          <w:rFonts w:ascii="Arial" w:hAnsi="Arial" w:cs="Arial"/>
          <w:sz w:val="22"/>
          <w:szCs w:val="22"/>
        </w:rPr>
        <w:t>.</w:t>
      </w:r>
    </w:p>
    <w:p w14:paraId="62441919" w14:textId="563AB77E" w:rsidR="00464043" w:rsidRDefault="00464043" w:rsidP="0058323E">
      <w:pPr>
        <w:jc w:val="both"/>
        <w:rPr>
          <w:rFonts w:ascii="Arial" w:hAnsi="Arial" w:cs="Arial"/>
          <w:sz w:val="22"/>
          <w:szCs w:val="22"/>
        </w:rPr>
      </w:pPr>
    </w:p>
    <w:p w14:paraId="629F1632" w14:textId="1F8A507D" w:rsidR="0058323E" w:rsidRDefault="00A9441A" w:rsidP="0058323E">
      <w:pPr>
        <w:jc w:val="both"/>
        <w:rPr>
          <w:rFonts w:ascii="Arial" w:hAnsi="Arial" w:cs="Arial"/>
          <w:sz w:val="22"/>
          <w:szCs w:val="22"/>
        </w:rPr>
      </w:pPr>
      <w:proofErr w:type="spellStart"/>
      <w:r w:rsidRPr="006F1105">
        <w:rPr>
          <w:rFonts w:ascii="Arial" w:hAnsi="Arial" w:cs="Arial"/>
          <w:b/>
          <w:bCs/>
          <w:sz w:val="22"/>
          <w:szCs w:val="22"/>
        </w:rPr>
        <w:t>CPV</w:t>
      </w:r>
      <w:proofErr w:type="spellEnd"/>
      <w:r w:rsidRPr="006F1105">
        <w:rPr>
          <w:rFonts w:ascii="Arial" w:hAnsi="Arial" w:cs="Arial"/>
          <w:b/>
          <w:bCs/>
          <w:sz w:val="22"/>
          <w:szCs w:val="22"/>
        </w:rPr>
        <w:t xml:space="preserve"> kods:</w:t>
      </w:r>
      <w:r w:rsidRPr="00F74AD1">
        <w:rPr>
          <w:rFonts w:ascii="Arial" w:hAnsi="Arial" w:cs="Arial"/>
          <w:sz w:val="22"/>
          <w:szCs w:val="22"/>
        </w:rPr>
        <w:t xml:space="preserve"> </w:t>
      </w:r>
      <w:r w:rsidR="00256E01" w:rsidRPr="008534B5">
        <w:rPr>
          <w:rFonts w:ascii="Arial" w:hAnsi="Arial" w:cs="Arial"/>
          <w:sz w:val="22"/>
          <w:szCs w:val="22"/>
        </w:rPr>
        <w:t>71247000-1</w:t>
      </w:r>
      <w:r w:rsidR="00B957D6" w:rsidRPr="008534B5">
        <w:rPr>
          <w:rFonts w:ascii="Arial" w:hAnsi="Arial" w:cs="Arial"/>
          <w:sz w:val="22"/>
          <w:szCs w:val="22"/>
        </w:rPr>
        <w:t xml:space="preserve"> </w:t>
      </w:r>
      <w:r w:rsidR="002F418C">
        <w:rPr>
          <w:rFonts w:ascii="Arial" w:hAnsi="Arial" w:cs="Arial"/>
          <w:sz w:val="22"/>
          <w:szCs w:val="22"/>
        </w:rPr>
        <w:t>(</w:t>
      </w:r>
      <w:r w:rsidR="00B957D6" w:rsidRPr="008534B5">
        <w:rPr>
          <w:rFonts w:ascii="Arial" w:hAnsi="Arial" w:cs="Arial"/>
          <w:sz w:val="22"/>
          <w:szCs w:val="22"/>
        </w:rPr>
        <w:t>Būvdarbu uzraudzība</w:t>
      </w:r>
      <w:r w:rsidR="002F418C">
        <w:rPr>
          <w:rFonts w:ascii="Arial" w:hAnsi="Arial" w:cs="Arial"/>
          <w:sz w:val="22"/>
          <w:szCs w:val="22"/>
        </w:rPr>
        <w:t>)</w:t>
      </w:r>
    </w:p>
    <w:p w14:paraId="7306D56E" w14:textId="77777777" w:rsidR="00A9441A" w:rsidRPr="00A9441A" w:rsidRDefault="00A9441A" w:rsidP="0058323E">
      <w:pPr>
        <w:jc w:val="both"/>
        <w:rPr>
          <w:rFonts w:ascii="Arial" w:hAnsi="Arial" w:cs="Arial"/>
          <w:sz w:val="22"/>
          <w:szCs w:val="22"/>
        </w:rPr>
      </w:pPr>
    </w:p>
    <w:p w14:paraId="30F29800" w14:textId="77777777" w:rsidR="002F418C" w:rsidRPr="00D0316C" w:rsidRDefault="002F418C" w:rsidP="002F418C">
      <w:pPr>
        <w:suppressAutoHyphens w:val="0"/>
        <w:jc w:val="both"/>
        <w:rPr>
          <w:rFonts w:ascii="Arial" w:hAnsi="Arial"/>
          <w:sz w:val="22"/>
        </w:rPr>
      </w:pPr>
      <w:r w:rsidRPr="00D0316C">
        <w:rPr>
          <w:rFonts w:ascii="Arial" w:hAnsi="Arial"/>
          <w:sz w:val="22"/>
        </w:rPr>
        <w:t xml:space="preserve">Konkursa piedāvājumu vērtēšanas kritērijs – </w:t>
      </w:r>
      <w:r w:rsidRPr="00D0316C">
        <w:rPr>
          <w:rFonts w:ascii="Arial" w:hAnsi="Arial"/>
          <w:b/>
          <w:sz w:val="22"/>
        </w:rPr>
        <w:t xml:space="preserve">zemākā cena </w:t>
      </w:r>
      <w:r w:rsidRPr="00D0316C">
        <w:rPr>
          <w:rFonts w:ascii="Arial" w:hAnsi="Arial"/>
          <w:bCs/>
          <w:sz w:val="22"/>
        </w:rPr>
        <w:t>(</w:t>
      </w:r>
      <w:r w:rsidRPr="00D0316C">
        <w:rPr>
          <w:rFonts w:ascii="Arial" w:hAnsi="Arial"/>
          <w:sz w:val="22"/>
        </w:rPr>
        <w:t>Pamatojoties uz Publisko iepirkumu likuma 51.pantu, iepirkuma komisija piešķir līguma slēgšanas tiesības saimnieciski visizdevīgākajam piedāvājumam, kuru nosaka ņemot vērā zemāko piedāvāto cenu).</w:t>
      </w:r>
    </w:p>
    <w:p w14:paraId="20AA10A4" w14:textId="77777777" w:rsidR="000C4DAC" w:rsidRPr="005D29C2" w:rsidRDefault="000C4DAC">
      <w:pPr>
        <w:jc w:val="both"/>
        <w:rPr>
          <w:rFonts w:ascii="Arial" w:hAnsi="Arial" w:cs="Arial"/>
          <w:sz w:val="22"/>
        </w:rPr>
      </w:pPr>
    </w:p>
    <w:p w14:paraId="6A3AB4AB" w14:textId="1F9E278E" w:rsidR="001512C9" w:rsidRPr="008D1CB8" w:rsidRDefault="001512C9" w:rsidP="008D1CB8">
      <w:pPr>
        <w:numPr>
          <w:ilvl w:val="1"/>
          <w:numId w:val="13"/>
        </w:numPr>
        <w:jc w:val="both"/>
        <w:rPr>
          <w:rFonts w:ascii="Arial" w:hAnsi="Arial" w:cs="Arial"/>
          <w:b/>
          <w:sz w:val="22"/>
        </w:rPr>
      </w:pPr>
      <w:r w:rsidRPr="008D1CB8">
        <w:rPr>
          <w:rFonts w:ascii="Arial" w:hAnsi="Arial" w:cs="Arial"/>
          <w:b/>
          <w:sz w:val="22"/>
        </w:rPr>
        <w:t xml:space="preserve">Tehniskās prasības </w:t>
      </w:r>
    </w:p>
    <w:p w14:paraId="4B067911" w14:textId="77777777" w:rsidR="00586767" w:rsidRDefault="00A9441A" w:rsidP="00270A80">
      <w:pPr>
        <w:pStyle w:val="BodyText2"/>
        <w:numPr>
          <w:ilvl w:val="2"/>
          <w:numId w:val="13"/>
        </w:numPr>
        <w:tabs>
          <w:tab w:val="clear" w:pos="720"/>
        </w:tabs>
        <w:ind w:left="1418" w:hanging="709"/>
        <w:rPr>
          <w:rFonts w:ascii="Arial" w:hAnsi="Arial"/>
          <w:b w:val="0"/>
          <w:sz w:val="22"/>
        </w:rPr>
      </w:pPr>
      <w:r w:rsidRPr="00485910">
        <w:rPr>
          <w:rFonts w:ascii="Arial" w:hAnsi="Arial"/>
          <w:b w:val="0"/>
          <w:sz w:val="22"/>
        </w:rPr>
        <w:t xml:space="preserve">Piedāvājumam jāatbilst </w:t>
      </w:r>
      <w:r w:rsidR="00586767">
        <w:rPr>
          <w:rFonts w:ascii="Arial" w:hAnsi="Arial"/>
          <w:b w:val="0"/>
          <w:sz w:val="22"/>
        </w:rPr>
        <w:t>T</w:t>
      </w:r>
      <w:r w:rsidRPr="00485910">
        <w:rPr>
          <w:rFonts w:ascii="Arial" w:hAnsi="Arial"/>
          <w:b w:val="0"/>
          <w:sz w:val="22"/>
        </w:rPr>
        <w:t xml:space="preserve">ehniskajā specifikācijā (1.pielikums) iekļautajām prasībām. </w:t>
      </w:r>
    </w:p>
    <w:p w14:paraId="56568452" w14:textId="51307507" w:rsidR="00FA0702" w:rsidRPr="00485910" w:rsidRDefault="00586767" w:rsidP="00270A80">
      <w:pPr>
        <w:pStyle w:val="BodyText2"/>
        <w:numPr>
          <w:ilvl w:val="2"/>
          <w:numId w:val="13"/>
        </w:numPr>
        <w:tabs>
          <w:tab w:val="clear" w:pos="720"/>
        </w:tabs>
        <w:ind w:left="1418" w:hanging="709"/>
        <w:rPr>
          <w:rFonts w:ascii="Arial" w:hAnsi="Arial"/>
          <w:b w:val="0"/>
          <w:sz w:val="22"/>
        </w:rPr>
      </w:pPr>
      <w:r w:rsidRPr="00586767">
        <w:rPr>
          <w:rFonts w:ascii="Arial" w:hAnsi="Arial"/>
          <w:b w:val="0"/>
          <w:sz w:val="22"/>
        </w:rPr>
        <w:t>Piedāvājums iesniedzams tikai par visu darba apjomu. Katrs pretendents drīkst iesniegt tikai vienu piedāvājuma variantu.</w:t>
      </w:r>
    </w:p>
    <w:p w14:paraId="3C7E5662" w14:textId="04AA917F" w:rsidR="00464043" w:rsidRPr="00464043" w:rsidRDefault="00464043" w:rsidP="00270A80">
      <w:pPr>
        <w:pStyle w:val="BodyText2"/>
        <w:numPr>
          <w:ilvl w:val="2"/>
          <w:numId w:val="13"/>
        </w:numPr>
        <w:tabs>
          <w:tab w:val="clear" w:pos="720"/>
        </w:tabs>
        <w:ind w:left="1418" w:hanging="709"/>
        <w:rPr>
          <w:rFonts w:ascii="Arial" w:hAnsi="Arial"/>
          <w:b w:val="0"/>
          <w:sz w:val="22"/>
          <w:szCs w:val="22"/>
        </w:rPr>
      </w:pPr>
      <w:r w:rsidRPr="00464043">
        <w:rPr>
          <w:rFonts w:ascii="Arial" w:hAnsi="Arial"/>
          <w:b w:val="0"/>
          <w:sz w:val="22"/>
          <w:szCs w:val="22"/>
        </w:rPr>
        <w:t xml:space="preserve">Materiālus </w:t>
      </w:r>
      <w:r w:rsidR="005D564A" w:rsidRPr="00270A80">
        <w:rPr>
          <w:rFonts w:ascii="Arial" w:hAnsi="Arial"/>
          <w:b w:val="0"/>
          <w:sz w:val="22"/>
        </w:rPr>
        <w:t>būvuzraudzības</w:t>
      </w:r>
      <w:r w:rsidRPr="00464043">
        <w:rPr>
          <w:rFonts w:ascii="Arial" w:hAnsi="Arial"/>
          <w:b w:val="0"/>
          <w:sz w:val="22"/>
          <w:szCs w:val="22"/>
        </w:rPr>
        <w:t xml:space="preserve"> izpildei nodrošina darbu izpildītājs.</w:t>
      </w:r>
    </w:p>
    <w:p w14:paraId="55C4C711" w14:textId="7A8E4DCA" w:rsidR="00464043" w:rsidRDefault="00464043" w:rsidP="00270A80">
      <w:pPr>
        <w:pStyle w:val="BodyText2"/>
        <w:numPr>
          <w:ilvl w:val="2"/>
          <w:numId w:val="13"/>
        </w:numPr>
        <w:tabs>
          <w:tab w:val="clear" w:pos="720"/>
        </w:tabs>
        <w:ind w:left="1418" w:hanging="709"/>
        <w:rPr>
          <w:rFonts w:ascii="Arial" w:hAnsi="Arial"/>
          <w:b w:val="0"/>
          <w:sz w:val="22"/>
        </w:rPr>
      </w:pPr>
      <w:r w:rsidRPr="00464043">
        <w:rPr>
          <w:rFonts w:ascii="Arial" w:hAnsi="Arial"/>
          <w:b w:val="0"/>
          <w:sz w:val="22"/>
          <w:szCs w:val="22"/>
        </w:rPr>
        <w:t xml:space="preserve">Darbu izpildītājs </w:t>
      </w:r>
      <w:r w:rsidRPr="00270A80">
        <w:rPr>
          <w:rFonts w:ascii="Arial" w:hAnsi="Arial"/>
          <w:b w:val="0"/>
          <w:sz w:val="22"/>
        </w:rPr>
        <w:t>nodrošina</w:t>
      </w:r>
      <w:r w:rsidRPr="00464043">
        <w:rPr>
          <w:rFonts w:ascii="Arial" w:hAnsi="Arial"/>
          <w:b w:val="0"/>
          <w:sz w:val="22"/>
          <w:szCs w:val="22"/>
        </w:rPr>
        <w:t xml:space="preserve"> noteikto darbu veikšanu ar saviem darbiniekiem, savu tehniku un </w:t>
      </w:r>
      <w:r w:rsidRPr="00464043">
        <w:rPr>
          <w:rFonts w:ascii="Arial" w:hAnsi="Arial"/>
          <w:b w:val="0"/>
          <w:color w:val="000000"/>
          <w:sz w:val="22"/>
          <w:szCs w:val="22"/>
        </w:rPr>
        <w:t>darba rīkiem</w:t>
      </w:r>
      <w:r w:rsidRPr="00464043">
        <w:rPr>
          <w:rFonts w:ascii="Arial" w:hAnsi="Arial"/>
          <w:b w:val="0"/>
          <w:sz w:val="22"/>
        </w:rPr>
        <w:t>.</w:t>
      </w:r>
    </w:p>
    <w:p w14:paraId="5284B138" w14:textId="77777777" w:rsidR="004D1146" w:rsidRPr="00586767" w:rsidRDefault="004D1146" w:rsidP="00E25664">
      <w:pPr>
        <w:pStyle w:val="BodyText2"/>
        <w:rPr>
          <w:rFonts w:ascii="Arial" w:hAnsi="Arial" w:cs="Arial"/>
          <w:b w:val="0"/>
          <w:bCs w:val="0"/>
          <w:sz w:val="22"/>
        </w:rPr>
      </w:pPr>
    </w:p>
    <w:p w14:paraId="798D76CD" w14:textId="2D82E9A4" w:rsidR="001512C9" w:rsidRPr="00A2149A" w:rsidRDefault="001512C9" w:rsidP="00586767">
      <w:pPr>
        <w:numPr>
          <w:ilvl w:val="1"/>
          <w:numId w:val="13"/>
        </w:numPr>
        <w:jc w:val="both"/>
        <w:rPr>
          <w:rFonts w:ascii="Arial" w:hAnsi="Arial" w:cs="Arial"/>
          <w:b/>
          <w:bCs/>
          <w:sz w:val="22"/>
        </w:rPr>
      </w:pPr>
      <w:r w:rsidRPr="00586767">
        <w:rPr>
          <w:rFonts w:ascii="Arial" w:hAnsi="Arial" w:cs="Arial"/>
          <w:b/>
          <w:sz w:val="22"/>
        </w:rPr>
        <w:t>Finanšu</w:t>
      </w:r>
      <w:r w:rsidRPr="00A2149A">
        <w:rPr>
          <w:rFonts w:ascii="Arial" w:hAnsi="Arial" w:cs="Arial"/>
          <w:sz w:val="22"/>
        </w:rPr>
        <w:t xml:space="preserve"> </w:t>
      </w:r>
      <w:r w:rsidRPr="00586767">
        <w:rPr>
          <w:rFonts w:ascii="Arial" w:hAnsi="Arial" w:cs="Arial"/>
          <w:b/>
          <w:sz w:val="22"/>
        </w:rPr>
        <w:t>prasības</w:t>
      </w:r>
    </w:p>
    <w:p w14:paraId="780EF97C" w14:textId="77777777" w:rsidR="00E25664" w:rsidRPr="00882CD7" w:rsidRDefault="00A9441A" w:rsidP="00D958D1">
      <w:pPr>
        <w:pStyle w:val="BodyText2"/>
        <w:numPr>
          <w:ilvl w:val="2"/>
          <w:numId w:val="13"/>
        </w:numPr>
        <w:tabs>
          <w:tab w:val="clear" w:pos="720"/>
        </w:tabs>
        <w:ind w:left="1418" w:hanging="709"/>
        <w:rPr>
          <w:rFonts w:ascii="Arial" w:hAnsi="Arial"/>
          <w:b w:val="0"/>
          <w:bCs w:val="0"/>
          <w:sz w:val="22"/>
          <w:szCs w:val="22"/>
        </w:rPr>
      </w:pPr>
      <w:r w:rsidRPr="00882CD7">
        <w:rPr>
          <w:rFonts w:ascii="Arial" w:hAnsi="Arial"/>
          <w:b w:val="0"/>
          <w:bCs w:val="0"/>
          <w:sz w:val="22"/>
          <w:szCs w:val="22"/>
        </w:rPr>
        <w:t xml:space="preserve">Finanšu piedāvājumā jāaizpilda finanšu piedāvājuma veidlapa (4.pielikums) </w:t>
      </w:r>
      <w:r w:rsidRPr="00882CD7">
        <w:rPr>
          <w:rFonts w:ascii="Arial" w:hAnsi="Arial"/>
          <w:b w:val="0"/>
          <w:bCs w:val="0"/>
          <w:color w:val="000000"/>
          <w:sz w:val="22"/>
          <w:szCs w:val="22"/>
          <w:lang w:eastAsia="ar-SA"/>
        </w:rPr>
        <w:t>atbilstoši iepirkuma specifikācijai.</w:t>
      </w:r>
    </w:p>
    <w:p w14:paraId="20DE7414" w14:textId="4A651504" w:rsidR="00E25664" w:rsidRPr="00882CD7" w:rsidRDefault="00A9441A" w:rsidP="00D958D1">
      <w:pPr>
        <w:pStyle w:val="BodyText2"/>
        <w:numPr>
          <w:ilvl w:val="2"/>
          <w:numId w:val="13"/>
        </w:numPr>
        <w:tabs>
          <w:tab w:val="clear" w:pos="720"/>
        </w:tabs>
        <w:ind w:left="1418" w:hanging="709"/>
        <w:rPr>
          <w:rFonts w:ascii="Arial" w:hAnsi="Arial"/>
          <w:b w:val="0"/>
          <w:bCs w:val="0"/>
          <w:sz w:val="22"/>
          <w:szCs w:val="22"/>
        </w:rPr>
      </w:pPr>
      <w:r w:rsidRPr="00882CD7">
        <w:rPr>
          <w:rFonts w:ascii="Arial" w:hAnsi="Arial"/>
          <w:b w:val="0"/>
          <w:bCs w:val="0"/>
          <w:sz w:val="22"/>
          <w:szCs w:val="22"/>
        </w:rPr>
        <w:t xml:space="preserve">Cena jānosaka </w:t>
      </w:r>
      <w:proofErr w:type="spellStart"/>
      <w:r w:rsidRPr="00882CD7">
        <w:rPr>
          <w:rFonts w:ascii="Arial" w:hAnsi="Arial"/>
          <w:b w:val="0"/>
          <w:bCs w:val="0"/>
          <w:i/>
          <w:sz w:val="22"/>
          <w:szCs w:val="22"/>
        </w:rPr>
        <w:t>euro</w:t>
      </w:r>
      <w:proofErr w:type="spellEnd"/>
      <w:r w:rsidR="00882CD7">
        <w:rPr>
          <w:rFonts w:ascii="Arial" w:hAnsi="Arial"/>
          <w:b w:val="0"/>
          <w:bCs w:val="0"/>
          <w:sz w:val="22"/>
          <w:szCs w:val="22"/>
        </w:rPr>
        <w:t>.</w:t>
      </w:r>
    </w:p>
    <w:p w14:paraId="199B7562" w14:textId="237DEC53" w:rsidR="00E25664" w:rsidRPr="00882CD7" w:rsidRDefault="00144F81" w:rsidP="00D958D1">
      <w:pPr>
        <w:pStyle w:val="BodyText2"/>
        <w:numPr>
          <w:ilvl w:val="2"/>
          <w:numId w:val="13"/>
        </w:numPr>
        <w:tabs>
          <w:tab w:val="clear" w:pos="720"/>
        </w:tabs>
        <w:ind w:left="1418" w:hanging="709"/>
        <w:rPr>
          <w:rFonts w:ascii="Arial" w:hAnsi="Arial"/>
          <w:b w:val="0"/>
          <w:bCs w:val="0"/>
          <w:sz w:val="22"/>
          <w:szCs w:val="22"/>
        </w:rPr>
      </w:pPr>
      <w:r w:rsidRPr="00882CD7">
        <w:rPr>
          <w:rFonts w:ascii="Arial" w:hAnsi="Arial"/>
          <w:b w:val="0"/>
          <w:bCs w:val="0"/>
          <w:sz w:val="22"/>
          <w:szCs w:val="22"/>
        </w:rPr>
        <w:t>Piedāvājuma cenā jāiekļauj darba samaksa, tehnikas, inventāra un iekārtu izmantošanas izmaksas, citi izdevumi, ja tādi paredzami, kā arī visi Latvijas Republikā spēkā esošie nodokļi</w:t>
      </w:r>
      <w:r w:rsidR="00A9441A" w:rsidRPr="00882CD7">
        <w:rPr>
          <w:rFonts w:ascii="Arial" w:hAnsi="Arial"/>
          <w:b w:val="0"/>
          <w:bCs w:val="0"/>
          <w:sz w:val="22"/>
          <w:szCs w:val="22"/>
        </w:rPr>
        <w:t xml:space="preserve">, </w:t>
      </w:r>
      <w:r w:rsidR="00B16AD6" w:rsidRPr="00882CD7">
        <w:rPr>
          <w:rFonts w:ascii="Arial" w:hAnsi="Arial"/>
          <w:b w:val="0"/>
          <w:bCs w:val="0"/>
          <w:sz w:val="22"/>
          <w:szCs w:val="22"/>
        </w:rPr>
        <w:t>kas ir saistoši pretendentam, neieskaitot pievienotās vērtības nodok</w:t>
      </w:r>
      <w:r w:rsidR="00882CD7">
        <w:rPr>
          <w:rFonts w:ascii="Arial" w:hAnsi="Arial"/>
          <w:b w:val="0"/>
          <w:bCs w:val="0"/>
          <w:sz w:val="22"/>
          <w:szCs w:val="22"/>
        </w:rPr>
        <w:t>ļ</w:t>
      </w:r>
      <w:r w:rsidR="00B16AD6" w:rsidRPr="00882CD7">
        <w:rPr>
          <w:rFonts w:ascii="Arial" w:hAnsi="Arial"/>
          <w:b w:val="0"/>
          <w:bCs w:val="0"/>
          <w:sz w:val="22"/>
          <w:szCs w:val="22"/>
        </w:rPr>
        <w:t>i</w:t>
      </w:r>
      <w:r w:rsidR="00B16AD6" w:rsidRPr="00882CD7">
        <w:rPr>
          <w:rFonts w:ascii="Arial" w:hAnsi="Arial" w:cs="Arial"/>
          <w:b w:val="0"/>
          <w:bCs w:val="0"/>
          <w:sz w:val="22"/>
          <w:szCs w:val="22"/>
        </w:rPr>
        <w:t>.</w:t>
      </w:r>
    </w:p>
    <w:p w14:paraId="38E21C23" w14:textId="77777777" w:rsidR="00882CD7" w:rsidRDefault="00256E01" w:rsidP="00D958D1">
      <w:pPr>
        <w:pStyle w:val="BodyText2"/>
        <w:numPr>
          <w:ilvl w:val="2"/>
          <w:numId w:val="13"/>
        </w:numPr>
        <w:tabs>
          <w:tab w:val="clear" w:pos="720"/>
        </w:tabs>
        <w:ind w:left="1418" w:hanging="709"/>
        <w:rPr>
          <w:rFonts w:ascii="Arial" w:hAnsi="Arial"/>
          <w:b w:val="0"/>
          <w:bCs w:val="0"/>
          <w:sz w:val="22"/>
          <w:szCs w:val="22"/>
        </w:rPr>
      </w:pPr>
      <w:r w:rsidRPr="00882CD7">
        <w:rPr>
          <w:rFonts w:ascii="Arial" w:hAnsi="Arial"/>
          <w:b w:val="0"/>
          <w:bCs w:val="0"/>
          <w:sz w:val="22"/>
          <w:szCs w:val="22"/>
        </w:rPr>
        <w:t xml:space="preserve">Atbildīgā būvuzrauga civiltiesiskās atbildības apdrošināšana tiek veikta atbilstoši Ministru kabineta </w:t>
      </w:r>
      <w:r w:rsidR="00882CD7" w:rsidRPr="00882CD7">
        <w:rPr>
          <w:rFonts w:ascii="Arial" w:hAnsi="Arial"/>
          <w:b w:val="0"/>
          <w:bCs w:val="0"/>
          <w:sz w:val="22"/>
          <w:szCs w:val="22"/>
        </w:rPr>
        <w:t xml:space="preserve">19.08.2014. </w:t>
      </w:r>
      <w:r w:rsidRPr="00882CD7">
        <w:rPr>
          <w:rFonts w:ascii="Arial" w:hAnsi="Arial"/>
          <w:b w:val="0"/>
          <w:bCs w:val="0"/>
          <w:sz w:val="22"/>
          <w:szCs w:val="22"/>
        </w:rPr>
        <w:t xml:space="preserve">noteikumiem Nr.502 „Noteikumi par </w:t>
      </w:r>
      <w:proofErr w:type="spellStart"/>
      <w:r w:rsidRPr="00882CD7">
        <w:rPr>
          <w:rFonts w:ascii="Arial" w:hAnsi="Arial"/>
          <w:b w:val="0"/>
          <w:bCs w:val="0"/>
          <w:sz w:val="22"/>
          <w:szCs w:val="22"/>
        </w:rPr>
        <w:t>būvspeciālistu</w:t>
      </w:r>
      <w:proofErr w:type="spellEnd"/>
      <w:r w:rsidRPr="00882CD7">
        <w:rPr>
          <w:rFonts w:ascii="Arial" w:hAnsi="Arial"/>
          <w:b w:val="0"/>
          <w:bCs w:val="0"/>
          <w:sz w:val="22"/>
          <w:szCs w:val="22"/>
        </w:rPr>
        <w:t xml:space="preserve"> un būvdarbu veicēju civiltiesiskās atbildības obligāto apdrošināšanu” un atbilstoši nolikuma 2.pielikuma Līgumā noteiktajam.</w:t>
      </w:r>
      <w:r w:rsidR="00E25664" w:rsidRPr="00882CD7">
        <w:rPr>
          <w:rFonts w:ascii="Arial" w:hAnsi="Arial"/>
          <w:b w:val="0"/>
          <w:bCs w:val="0"/>
          <w:sz w:val="22"/>
          <w:szCs w:val="22"/>
        </w:rPr>
        <w:t xml:space="preserve"> </w:t>
      </w:r>
    </w:p>
    <w:p w14:paraId="7DD95999" w14:textId="7F674C2B" w:rsidR="00256E01" w:rsidRPr="00882CD7" w:rsidRDefault="00256E01" w:rsidP="00882CD7">
      <w:pPr>
        <w:pStyle w:val="BodyText2"/>
        <w:ind w:left="1418"/>
        <w:rPr>
          <w:rFonts w:ascii="Arial" w:hAnsi="Arial"/>
          <w:b w:val="0"/>
          <w:bCs w:val="0"/>
          <w:sz w:val="22"/>
          <w:szCs w:val="22"/>
        </w:rPr>
      </w:pPr>
      <w:r w:rsidRPr="00882CD7">
        <w:rPr>
          <w:rFonts w:ascii="Arial" w:hAnsi="Arial" w:cs="Arial"/>
          <w:b w:val="0"/>
          <w:bCs w:val="0"/>
          <w:sz w:val="22"/>
          <w:szCs w:val="22"/>
        </w:rPr>
        <w:t>Apdrošināšanu veic tikai iepirkuma uzvarētājs.</w:t>
      </w:r>
    </w:p>
    <w:p w14:paraId="7D4C617A" w14:textId="77777777" w:rsidR="00144F81" w:rsidRDefault="00144F81" w:rsidP="00144F81">
      <w:pPr>
        <w:rPr>
          <w:rFonts w:ascii="Arial" w:hAnsi="Arial" w:cs="Arial"/>
          <w:b/>
          <w:bCs/>
          <w:sz w:val="22"/>
        </w:rPr>
      </w:pPr>
    </w:p>
    <w:p w14:paraId="515D248C" w14:textId="0A7C98C0" w:rsidR="001512C9" w:rsidRPr="003708E9" w:rsidRDefault="001512C9" w:rsidP="003708E9">
      <w:pPr>
        <w:pStyle w:val="ListParagraph"/>
        <w:numPr>
          <w:ilvl w:val="0"/>
          <w:numId w:val="6"/>
        </w:numPr>
        <w:spacing w:after="0" w:line="240" w:lineRule="auto"/>
        <w:ind w:left="539" w:hanging="539"/>
        <w:jc w:val="center"/>
        <w:rPr>
          <w:rFonts w:ascii="Arial" w:hAnsi="Arial" w:cs="Arial"/>
          <w:b/>
        </w:rPr>
      </w:pPr>
      <w:r w:rsidRPr="003708E9">
        <w:rPr>
          <w:rFonts w:ascii="Arial" w:hAnsi="Arial" w:cs="Arial"/>
          <w:b/>
          <w:bCs/>
        </w:rPr>
        <w:t>Informācija pretendentiem</w:t>
      </w:r>
    </w:p>
    <w:p w14:paraId="7D50017F" w14:textId="77777777" w:rsidR="001512C9" w:rsidRPr="003708E9" w:rsidRDefault="001512C9" w:rsidP="003708E9">
      <w:pPr>
        <w:ind w:firstLine="119"/>
        <w:jc w:val="both"/>
        <w:rPr>
          <w:rFonts w:ascii="Arial" w:hAnsi="Arial" w:cs="Arial"/>
          <w:bCs/>
          <w:sz w:val="22"/>
        </w:rPr>
      </w:pPr>
    </w:p>
    <w:p w14:paraId="015661E5" w14:textId="77777777" w:rsidR="001512C9" w:rsidRPr="00F04518" w:rsidRDefault="001512C9" w:rsidP="003708E9">
      <w:pPr>
        <w:numPr>
          <w:ilvl w:val="1"/>
          <w:numId w:val="6"/>
        </w:numPr>
        <w:tabs>
          <w:tab w:val="clear" w:pos="720"/>
        </w:tabs>
        <w:jc w:val="both"/>
        <w:rPr>
          <w:rFonts w:ascii="Arial" w:eastAsia="Helvetica" w:hAnsi="Arial" w:cs="Arial"/>
          <w:sz w:val="22"/>
          <w:szCs w:val="22"/>
        </w:rPr>
      </w:pPr>
      <w:r w:rsidRPr="00F04518">
        <w:rPr>
          <w:rFonts w:ascii="Arial" w:hAnsi="Arial" w:cs="Arial"/>
          <w:b/>
          <w:sz w:val="22"/>
        </w:rPr>
        <w:t>Piedalīšanās konkursā</w:t>
      </w:r>
    </w:p>
    <w:p w14:paraId="25769B9C" w14:textId="7923916C" w:rsidR="009F1555" w:rsidRPr="008D4CC7" w:rsidRDefault="009F1555" w:rsidP="00543B26">
      <w:pPr>
        <w:numPr>
          <w:ilvl w:val="2"/>
          <w:numId w:val="6"/>
        </w:numPr>
        <w:tabs>
          <w:tab w:val="clear" w:pos="720"/>
        </w:tabs>
        <w:spacing w:before="60"/>
        <w:ind w:left="1418" w:hanging="709"/>
        <w:jc w:val="both"/>
        <w:rPr>
          <w:rFonts w:ascii="Arial" w:hAnsi="Arial" w:cs="Arial"/>
          <w:sz w:val="22"/>
          <w:szCs w:val="22"/>
        </w:rPr>
      </w:pPr>
      <w:r w:rsidRPr="008D4CC7">
        <w:rPr>
          <w:rFonts w:ascii="Arial" w:hAnsi="Arial" w:cs="Arial"/>
          <w:sz w:val="22"/>
          <w:szCs w:val="22"/>
        </w:rPr>
        <w:t>Pretendentam ir jābūt reģistrētam, lic</w:t>
      </w:r>
      <w:r w:rsidRPr="00230511">
        <w:rPr>
          <w:rFonts w:ascii="Arial" w:hAnsi="Arial" w:cs="Arial"/>
          <w:sz w:val="22"/>
          <w:szCs w:val="22"/>
        </w:rPr>
        <w:t>encētam vai sertificētam atbilstoši attiecīgās valsts normatīvo aktu prasībām un tiesīgam veikt Pasūtītājam nepieciešamos pakalpojumus. (</w:t>
      </w:r>
      <w:r w:rsidRPr="00230511">
        <w:rPr>
          <w:rFonts w:ascii="Arial" w:hAnsi="Arial"/>
          <w:color w:val="000000"/>
          <w:sz w:val="22"/>
        </w:rPr>
        <w:t xml:space="preserve">Par Latvijā reģistrētu pretendentu Pasūtītājs pārliecināsies </w:t>
      </w:r>
      <w:r w:rsidRPr="00230511">
        <w:rPr>
          <w:rFonts w:ascii="Arial" w:hAnsi="Arial" w:cs="Arial"/>
          <w:sz w:val="22"/>
          <w:szCs w:val="22"/>
        </w:rPr>
        <w:t>Uzņēmumu reģistrā</w:t>
      </w:r>
      <w:r w:rsidR="00902592" w:rsidRPr="00230511">
        <w:rPr>
          <w:rFonts w:ascii="Arial" w:hAnsi="Arial" w:cs="Arial"/>
          <w:sz w:val="22"/>
          <w:szCs w:val="22"/>
        </w:rPr>
        <w:t xml:space="preserve"> un/vai </w:t>
      </w:r>
      <w:r w:rsidR="00902592" w:rsidRPr="00230511">
        <w:rPr>
          <w:rFonts w:ascii="Arial" w:hAnsi="Arial"/>
          <w:color w:val="000000"/>
          <w:sz w:val="22"/>
        </w:rPr>
        <w:t>Būvniecības informācijas sistēmā (</w:t>
      </w:r>
      <w:proofErr w:type="spellStart"/>
      <w:r w:rsidR="00902592" w:rsidRPr="00230511">
        <w:rPr>
          <w:rFonts w:ascii="Arial" w:hAnsi="Arial"/>
          <w:color w:val="000000"/>
          <w:sz w:val="22"/>
        </w:rPr>
        <w:t>BIS</w:t>
      </w:r>
      <w:proofErr w:type="spellEnd"/>
      <w:r w:rsidR="00902592" w:rsidRPr="00230511">
        <w:rPr>
          <w:rFonts w:ascii="Arial" w:hAnsi="Arial"/>
          <w:color w:val="000000"/>
          <w:sz w:val="22"/>
        </w:rPr>
        <w:t>)</w:t>
      </w:r>
      <w:r w:rsidRPr="00230511">
        <w:rPr>
          <w:rFonts w:ascii="Arial" w:hAnsi="Arial" w:cs="Arial"/>
          <w:sz w:val="22"/>
          <w:szCs w:val="22"/>
        </w:rPr>
        <w:t>).</w:t>
      </w:r>
      <w:r w:rsidRPr="008D4CC7">
        <w:rPr>
          <w:rFonts w:ascii="Arial" w:hAnsi="Arial" w:cs="Arial"/>
          <w:sz w:val="22"/>
          <w:szCs w:val="22"/>
        </w:rPr>
        <w:t xml:space="preserve"> Ārvalstī reģistrētam pretendentam, kas nav reģistrēts Uzņēmumu reģistrā</w:t>
      </w:r>
      <w:r>
        <w:rPr>
          <w:rFonts w:ascii="Arial" w:hAnsi="Arial" w:cs="Arial"/>
          <w:sz w:val="22"/>
          <w:szCs w:val="22"/>
        </w:rPr>
        <w:t>,</w:t>
      </w:r>
      <w:r w:rsidRPr="008D4CC7">
        <w:rPr>
          <w:rFonts w:ascii="Arial" w:hAnsi="Arial" w:cs="Arial"/>
          <w:sz w:val="22"/>
          <w:szCs w:val="22"/>
        </w:rPr>
        <w:t xml:space="preserve"> jānorāda publiski pieejams reģistrs, kurā Pasūtītājs var pārliecināties par pretendenta reģistrācijas faktu vai jāpievieno attiecīgos faktus apliecinoši dokumenti (kopijas), ja attiecīgās valsts normatīvie akti to paredz</w:t>
      </w:r>
      <w:r>
        <w:rPr>
          <w:rFonts w:ascii="Arial" w:hAnsi="Arial" w:cs="Arial"/>
          <w:sz w:val="22"/>
          <w:szCs w:val="22"/>
        </w:rPr>
        <w:t>.</w:t>
      </w:r>
    </w:p>
    <w:p w14:paraId="4D4E3A54" w14:textId="79EC54BD" w:rsidR="001512C9" w:rsidRDefault="009F1555" w:rsidP="00576584">
      <w:pPr>
        <w:numPr>
          <w:ilvl w:val="2"/>
          <w:numId w:val="6"/>
        </w:numPr>
        <w:tabs>
          <w:tab w:val="clear" w:pos="720"/>
        </w:tabs>
        <w:spacing w:before="80"/>
        <w:ind w:left="1418" w:hanging="709"/>
        <w:jc w:val="both"/>
        <w:rPr>
          <w:rFonts w:ascii="Arial" w:hAnsi="Arial" w:cs="Arial"/>
          <w:sz w:val="22"/>
          <w:szCs w:val="22"/>
        </w:rPr>
      </w:pPr>
      <w:r w:rsidRPr="00B000D1">
        <w:rPr>
          <w:rFonts w:ascii="Arial" w:hAnsi="Arial" w:cs="Arial"/>
          <w:sz w:val="22"/>
          <w:szCs w:val="22"/>
        </w:rPr>
        <w:t>Pretendentu izslēdz no dalības iepirkuma procedūrā</w:t>
      </w:r>
      <w:r w:rsidR="00902592">
        <w:rPr>
          <w:rFonts w:ascii="Arial" w:hAnsi="Arial" w:cs="Arial"/>
          <w:sz w:val="22"/>
          <w:szCs w:val="22"/>
        </w:rPr>
        <w:t>:</w:t>
      </w:r>
      <w:r w:rsidRPr="00B000D1">
        <w:rPr>
          <w:rFonts w:ascii="Arial" w:hAnsi="Arial" w:cs="Arial"/>
          <w:sz w:val="22"/>
          <w:szCs w:val="22"/>
        </w:rPr>
        <w:t xml:space="preserve"> </w:t>
      </w:r>
    </w:p>
    <w:p w14:paraId="7CEBA2A6" w14:textId="77777777" w:rsidR="00902592" w:rsidRPr="00F56547" w:rsidRDefault="00902592" w:rsidP="00881BE7">
      <w:pPr>
        <w:numPr>
          <w:ilvl w:val="0"/>
          <w:numId w:val="40"/>
        </w:numPr>
        <w:tabs>
          <w:tab w:val="clear" w:pos="540"/>
        </w:tabs>
        <w:suppressAutoHyphens w:val="0"/>
        <w:ind w:left="1843" w:hanging="425"/>
        <w:jc w:val="both"/>
        <w:rPr>
          <w:rFonts w:ascii="Arial" w:hAnsi="Arial" w:cs="Arial"/>
          <w:sz w:val="22"/>
          <w:szCs w:val="22"/>
        </w:rPr>
      </w:pPr>
      <w:r w:rsidRPr="00F56547">
        <w:rPr>
          <w:rFonts w:ascii="Arial" w:hAnsi="Arial" w:cs="Arial"/>
          <w:sz w:val="22"/>
          <w:szCs w:val="22"/>
        </w:rPr>
        <w:t>jebkurā no Publisko iepirkumu likuma 42.panta otrajā daļā (izņemot 8. un 9.punktu) noteiktajiem gadījumiem, ņemot vērā Publisko iepirkumu likuma 43.pantā un 42.panta ceturtajā daļā norādītos izņēmumus, termiņus un pārbaudīšanas kārtību.</w:t>
      </w:r>
    </w:p>
    <w:p w14:paraId="76CBAFB7" w14:textId="7C6B0940" w:rsidR="00902592" w:rsidRPr="00F56547" w:rsidRDefault="00902592" w:rsidP="00881BE7">
      <w:pPr>
        <w:numPr>
          <w:ilvl w:val="0"/>
          <w:numId w:val="40"/>
        </w:numPr>
        <w:tabs>
          <w:tab w:val="clear" w:pos="540"/>
        </w:tabs>
        <w:suppressAutoHyphens w:val="0"/>
        <w:ind w:left="1843" w:hanging="425"/>
        <w:jc w:val="both"/>
        <w:rPr>
          <w:rFonts w:ascii="Arial" w:hAnsi="Arial" w:cs="Arial"/>
          <w:sz w:val="22"/>
          <w:szCs w:val="22"/>
        </w:rPr>
      </w:pPr>
      <w:r w:rsidRPr="00F56547">
        <w:rPr>
          <w:rFonts w:ascii="Arial" w:hAnsi="Arial" w:cs="Arial"/>
          <w:sz w:val="22"/>
          <w:szCs w:val="22"/>
        </w:rPr>
        <w:t xml:space="preserve">ja uz Pretendentu (t.sk. arī Pretendenta valdes vai padomes locekļiem, pārstāvēt tiesīgajām personām, personālsabiedrības biedriem, ja Pretendents ir personālsabiedrība, uz apakšuzņēmējiem, kura sniedzamo pakalpojumu vērtība ir vismaz 10 000 </w:t>
      </w:r>
      <w:proofErr w:type="spellStart"/>
      <w:r w:rsidRPr="00F56547">
        <w:rPr>
          <w:rFonts w:ascii="Arial" w:hAnsi="Arial" w:cs="Arial"/>
          <w:i/>
          <w:iCs/>
          <w:sz w:val="22"/>
          <w:szCs w:val="22"/>
        </w:rPr>
        <w:t>euro</w:t>
      </w:r>
      <w:proofErr w:type="spellEnd"/>
      <w:r w:rsidRPr="00F56547">
        <w:rPr>
          <w:rFonts w:ascii="Arial" w:hAnsi="Arial" w:cs="Arial"/>
          <w:sz w:val="22"/>
          <w:szCs w:val="22"/>
        </w:rPr>
        <w:t>, uz personu uz kuras spējām balstās Pretendents) attiecas Publisko iepirkumu likuma 42.panta otrajā daļā (izņemot 8. un 9.punktu) noteiktie izslēgšanas nosacījumi</w:t>
      </w:r>
      <w:r w:rsidR="00881BE7">
        <w:rPr>
          <w:rFonts w:ascii="Arial" w:hAnsi="Arial" w:cs="Arial"/>
          <w:sz w:val="22"/>
          <w:szCs w:val="22"/>
        </w:rPr>
        <w:t>.</w:t>
      </w:r>
    </w:p>
    <w:p w14:paraId="7F20F198" w14:textId="314EE57B" w:rsidR="00902592" w:rsidRPr="00F56547" w:rsidRDefault="00902592" w:rsidP="00881BE7">
      <w:pPr>
        <w:numPr>
          <w:ilvl w:val="0"/>
          <w:numId w:val="40"/>
        </w:numPr>
        <w:tabs>
          <w:tab w:val="clear" w:pos="540"/>
        </w:tabs>
        <w:suppressAutoHyphens w:val="0"/>
        <w:ind w:left="1843" w:hanging="425"/>
        <w:jc w:val="both"/>
        <w:rPr>
          <w:rFonts w:ascii="Arial" w:hAnsi="Arial" w:cs="Arial"/>
          <w:sz w:val="22"/>
          <w:szCs w:val="22"/>
        </w:rPr>
      </w:pPr>
      <w:r w:rsidRPr="00F56547">
        <w:rPr>
          <w:rFonts w:ascii="Arial" w:hAnsi="Arial" w:cs="Arial"/>
          <w:sz w:val="22"/>
          <w:szCs w:val="22"/>
        </w:rPr>
        <w:lastRenderedPageBreak/>
        <w:t>ja uz Publisko iepirkumu likuma 42.panta trešās daļas 4.punktā minēto personu attiecas Publisko iepirkumu likuma 42.panta otrās daļas 1., 2. un 3.punktā noteiktie izslēgšanas nosacījumi.</w:t>
      </w:r>
    </w:p>
    <w:p w14:paraId="7A7BDD74" w14:textId="3AC68044" w:rsidR="00902592" w:rsidRPr="00902592" w:rsidRDefault="00902592" w:rsidP="00881BE7">
      <w:pPr>
        <w:numPr>
          <w:ilvl w:val="0"/>
          <w:numId w:val="40"/>
        </w:numPr>
        <w:tabs>
          <w:tab w:val="clear" w:pos="540"/>
        </w:tabs>
        <w:suppressAutoHyphens w:val="0"/>
        <w:ind w:left="1843" w:hanging="425"/>
        <w:jc w:val="both"/>
        <w:rPr>
          <w:rFonts w:ascii="Arial" w:hAnsi="Arial" w:cs="Arial"/>
          <w:sz w:val="22"/>
          <w:szCs w:val="22"/>
        </w:rPr>
      </w:pPr>
      <w:r w:rsidRPr="00F56547">
        <w:rPr>
          <w:rFonts w:ascii="Arial" w:hAnsi="Arial" w:cs="Arial"/>
          <w:sz w:val="22"/>
          <w:szCs w:val="22"/>
        </w:rPr>
        <w:t>ja uz Publisko iepirkumu likuma 42.panta trešās daļas 5.punktā minēto personu attiecas Publisko iepirkumu likuma 42.panta otrās daļas 1., 2. un 11.punktā noteiktie izslēgšanas nosacījumi.</w:t>
      </w:r>
    </w:p>
    <w:p w14:paraId="4D20752B" w14:textId="5E8E4FB0" w:rsidR="001512C9" w:rsidRPr="00AE74E2" w:rsidRDefault="009F1555" w:rsidP="00A530E5">
      <w:pPr>
        <w:numPr>
          <w:ilvl w:val="2"/>
          <w:numId w:val="6"/>
        </w:numPr>
        <w:tabs>
          <w:tab w:val="clear" w:pos="720"/>
        </w:tabs>
        <w:spacing w:before="80"/>
        <w:ind w:left="1418" w:hanging="709"/>
        <w:jc w:val="both"/>
        <w:rPr>
          <w:rFonts w:ascii="Arial" w:hAnsi="Arial" w:cs="Arial"/>
          <w:sz w:val="22"/>
          <w:szCs w:val="22"/>
        </w:rPr>
      </w:pPr>
      <w:r w:rsidRPr="00B000D1">
        <w:rPr>
          <w:rFonts w:ascii="Arial" w:hAnsi="Arial" w:cs="Arial"/>
          <w:sz w:val="22"/>
          <w:szCs w:val="22"/>
        </w:rPr>
        <w:t>Pretendenta rīcībā ir visi nepieciešamie</w:t>
      </w:r>
      <w:r w:rsidRPr="0008128B">
        <w:rPr>
          <w:rFonts w:ascii="Arial" w:hAnsi="Arial" w:cs="Arial"/>
          <w:sz w:val="22"/>
          <w:szCs w:val="22"/>
        </w:rPr>
        <w:t xml:space="preserve"> resursi savlaicīgai un kvalitatīvai</w:t>
      </w:r>
      <w:r>
        <w:rPr>
          <w:rFonts w:ascii="Arial" w:hAnsi="Arial" w:cs="Arial"/>
          <w:sz w:val="22"/>
          <w:szCs w:val="22"/>
        </w:rPr>
        <w:t xml:space="preserve"> pakalpojuma nodrošināšanai</w:t>
      </w:r>
      <w:r w:rsidR="001512C9" w:rsidRPr="00AE74E2">
        <w:rPr>
          <w:rFonts w:ascii="Arial" w:hAnsi="Arial" w:cs="Arial"/>
          <w:sz w:val="22"/>
          <w:szCs w:val="22"/>
        </w:rPr>
        <w:t>.</w:t>
      </w:r>
    </w:p>
    <w:p w14:paraId="713BC57D" w14:textId="77777777" w:rsidR="003B4BCD" w:rsidRPr="00B65D25" w:rsidRDefault="003B4BCD" w:rsidP="00A530E5">
      <w:pPr>
        <w:numPr>
          <w:ilvl w:val="2"/>
          <w:numId w:val="6"/>
        </w:numPr>
        <w:tabs>
          <w:tab w:val="clear" w:pos="720"/>
        </w:tabs>
        <w:spacing w:before="80"/>
        <w:ind w:left="1418" w:hanging="709"/>
        <w:jc w:val="both"/>
        <w:rPr>
          <w:rFonts w:ascii="Arial" w:hAnsi="Arial" w:cs="Arial"/>
          <w:sz w:val="22"/>
          <w:szCs w:val="22"/>
        </w:rPr>
      </w:pPr>
      <w:r w:rsidRPr="00B65D25">
        <w:rPr>
          <w:rFonts w:ascii="Arial" w:hAnsi="Arial" w:cs="Arial"/>
          <w:sz w:val="22"/>
          <w:szCs w:val="22"/>
        </w:rPr>
        <w:t xml:space="preserve">Ja </w:t>
      </w:r>
      <w:r w:rsidRPr="001F4BCF">
        <w:rPr>
          <w:rFonts w:ascii="Arial" w:hAnsi="Arial" w:cs="Arial"/>
          <w:sz w:val="22"/>
          <w:szCs w:val="22"/>
        </w:rPr>
        <w:t>piedāvājumu konkursā iesniedz piegādātāju apvienība, tad pieteikumu par piedalīšanos atklātā konkursā (nolikuma 3.pielikums) un finanšu piedāvājumu (nolikuma 4.pielikums) paraksta visi piegādātāju apvienības dalībnieki vai arī piegādātāju apvienības dalībnieks, kas tam pilnvarots ar piegādātāju apvienības vienošanos, kas noteikta nolikuma 5.1.3.punktā</w:t>
      </w:r>
      <w:r w:rsidRPr="00B65D25">
        <w:rPr>
          <w:rFonts w:ascii="Arial" w:hAnsi="Arial" w:cs="Arial"/>
          <w:sz w:val="22"/>
          <w:szCs w:val="22"/>
        </w:rPr>
        <w:t>, citus piedāvājumā esošos dokumentus paraksta ar minēto vienošanos noteiktais apvienības dalībnieks vai arī visi apvienības dalībnieki.</w:t>
      </w:r>
    </w:p>
    <w:p w14:paraId="1D144892" w14:textId="60DC0676" w:rsidR="001512C9" w:rsidRPr="00B65D25" w:rsidRDefault="001512C9" w:rsidP="00A530E5">
      <w:pPr>
        <w:numPr>
          <w:ilvl w:val="2"/>
          <w:numId w:val="6"/>
        </w:numPr>
        <w:tabs>
          <w:tab w:val="clear" w:pos="720"/>
        </w:tabs>
        <w:spacing w:before="80"/>
        <w:ind w:left="1418" w:hanging="709"/>
        <w:jc w:val="both"/>
        <w:rPr>
          <w:rFonts w:ascii="Arial" w:hAnsi="Arial" w:cs="Arial"/>
          <w:sz w:val="22"/>
          <w:szCs w:val="22"/>
        </w:rPr>
      </w:pPr>
      <w:r w:rsidRPr="00B65D25">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B65D25">
        <w:rPr>
          <w:rFonts w:ascii="Arial" w:hAnsi="Arial" w:cs="Arial"/>
          <w:sz w:val="22"/>
          <w:szCs w:val="22"/>
        </w:rPr>
        <w:t xml:space="preserve"> 3.1.1</w:t>
      </w:r>
      <w:r w:rsidRPr="00B65D25">
        <w:rPr>
          <w:rFonts w:ascii="Arial" w:hAnsi="Arial" w:cs="Arial"/>
          <w:sz w:val="22"/>
          <w:szCs w:val="22"/>
        </w:rPr>
        <w:t>. un 3.1.</w:t>
      </w:r>
      <w:r w:rsidR="00D978DD" w:rsidRPr="00B65D25">
        <w:rPr>
          <w:rFonts w:ascii="Arial" w:hAnsi="Arial" w:cs="Arial"/>
          <w:sz w:val="22"/>
          <w:szCs w:val="22"/>
        </w:rPr>
        <w:t>2</w:t>
      </w:r>
      <w:r w:rsidRPr="00B65D25">
        <w:rPr>
          <w:rFonts w:ascii="Arial" w:hAnsi="Arial" w:cs="Arial"/>
          <w:sz w:val="22"/>
          <w:szCs w:val="22"/>
        </w:rPr>
        <w:t>.punkts, bet pārējos nolikuma punktos izvirzītās prasības jāizpilda piegādātāju apvienībai kopumā.</w:t>
      </w:r>
    </w:p>
    <w:p w14:paraId="4969E1B3" w14:textId="47207649" w:rsidR="00D302D1" w:rsidRPr="00E712AE" w:rsidRDefault="00D302D1" w:rsidP="00A530E5">
      <w:pPr>
        <w:numPr>
          <w:ilvl w:val="2"/>
          <w:numId w:val="6"/>
        </w:numPr>
        <w:tabs>
          <w:tab w:val="clear" w:pos="720"/>
        </w:tabs>
        <w:spacing w:before="80"/>
        <w:ind w:left="1418" w:hanging="709"/>
        <w:jc w:val="both"/>
        <w:rPr>
          <w:rFonts w:ascii="Arial" w:hAnsi="Arial" w:cs="Arial"/>
          <w:sz w:val="22"/>
          <w:szCs w:val="22"/>
        </w:rPr>
      </w:pPr>
      <w:r w:rsidRPr="00B65D25">
        <w:rPr>
          <w:rFonts w:ascii="Arial" w:hAnsi="Arial" w:cs="Arial"/>
          <w:color w:val="222222"/>
          <w:sz w:val="22"/>
          <w:szCs w:val="22"/>
          <w:shd w:val="clear" w:color="auto" w:fill="FFFFFF"/>
        </w:rPr>
        <w:t xml:space="preserve">Ja konkursa </w:t>
      </w:r>
      <w:r w:rsidRPr="00A530E5">
        <w:rPr>
          <w:rFonts w:ascii="Arial" w:hAnsi="Arial" w:cs="Arial"/>
          <w:sz w:val="22"/>
          <w:szCs w:val="22"/>
        </w:rPr>
        <w:t>rezultātā</w:t>
      </w:r>
      <w:r w:rsidRPr="00B65D25">
        <w:rPr>
          <w:rFonts w:ascii="Arial" w:hAnsi="Arial" w:cs="Arial"/>
          <w:color w:val="222222"/>
          <w:sz w:val="22"/>
          <w:szCs w:val="22"/>
          <w:shd w:val="clear" w:color="auto" w:fill="FFFFFF"/>
        </w:rPr>
        <w:t xml:space="preserve"> tiek pieņemts</w:t>
      </w:r>
      <w:r w:rsidRPr="00E712AE">
        <w:rPr>
          <w:rFonts w:ascii="Arial" w:hAnsi="Arial" w:cs="Arial"/>
          <w:color w:val="222222"/>
          <w:sz w:val="22"/>
          <w:szCs w:val="22"/>
          <w:shd w:val="clear" w:color="auto" w:fill="FFFFFF"/>
        </w:rPr>
        <w:t xml:space="preserve"> lēmums slēgt iepirkuma līgumu ar piegādātāju apvienību, tad pirms iepirkuma līguma noslēgšanas piegādātāju apvienībai jānoslēdz sabiedrības līgums, vienojoties par apvienības dalībnieku atbildības sadalījumu, un viens līguma eksemplārs (oriģināls vai kopija, ja tiek uzrādīts oriģināls) jāiesniedz Pasūtītājam vai jāizveido  personālsabiedrība, par to rakstiski paziņojot Pasūtītājam</w:t>
      </w:r>
      <w:r w:rsidR="002B1F4D" w:rsidRPr="00E712AE">
        <w:rPr>
          <w:rFonts w:ascii="Arial" w:hAnsi="Arial" w:cs="Arial"/>
          <w:color w:val="222222"/>
          <w:sz w:val="22"/>
          <w:szCs w:val="22"/>
          <w:shd w:val="clear" w:color="auto" w:fill="FFFFFF"/>
        </w:rPr>
        <w:t>.</w:t>
      </w:r>
    </w:p>
    <w:p w14:paraId="54EE9622" w14:textId="7E6C55F6" w:rsidR="00144F81" w:rsidRPr="00144F81" w:rsidRDefault="00144F81" w:rsidP="00A530E5">
      <w:pPr>
        <w:numPr>
          <w:ilvl w:val="2"/>
          <w:numId w:val="6"/>
        </w:numPr>
        <w:tabs>
          <w:tab w:val="clear" w:pos="720"/>
        </w:tabs>
        <w:spacing w:before="80"/>
        <w:ind w:left="1418" w:hanging="709"/>
        <w:jc w:val="both"/>
        <w:rPr>
          <w:rFonts w:ascii="Arial" w:hAnsi="Arial" w:cs="Arial"/>
          <w:sz w:val="22"/>
          <w:szCs w:val="22"/>
        </w:rPr>
      </w:pPr>
      <w:r w:rsidRPr="00E712AE">
        <w:rPr>
          <w:rFonts w:ascii="Arial" w:hAnsi="Arial" w:cs="Arial"/>
          <w:sz w:val="22"/>
          <w:szCs w:val="22"/>
        </w:rPr>
        <w:t xml:space="preserve">Konkursa uzvarētājam ir </w:t>
      </w:r>
      <w:r w:rsidRPr="00112777">
        <w:rPr>
          <w:rFonts w:ascii="Arial" w:hAnsi="Arial" w:cs="Arial"/>
          <w:sz w:val="22"/>
          <w:szCs w:val="22"/>
        </w:rPr>
        <w:t>pienākums Nolikuma 3.1.</w:t>
      </w:r>
      <w:r>
        <w:rPr>
          <w:rFonts w:ascii="Arial" w:hAnsi="Arial" w:cs="Arial"/>
          <w:sz w:val="22"/>
          <w:szCs w:val="22"/>
        </w:rPr>
        <w:t>6</w:t>
      </w:r>
      <w:r w:rsidRPr="00112777">
        <w:rPr>
          <w:rFonts w:ascii="Arial" w:hAnsi="Arial" w:cs="Arial"/>
          <w:sz w:val="22"/>
          <w:szCs w:val="22"/>
        </w:rPr>
        <w:t xml:space="preserve">.punktā kārtībā izveidoto personālsabiedrību pirms iepirkuma līguma </w:t>
      </w:r>
      <w:r>
        <w:rPr>
          <w:rFonts w:ascii="Arial" w:hAnsi="Arial" w:cs="Arial"/>
          <w:sz w:val="22"/>
          <w:szCs w:val="22"/>
        </w:rPr>
        <w:t>noslēgšanas reģistrēt Latvijas R</w:t>
      </w:r>
      <w:r w:rsidRPr="00112777">
        <w:rPr>
          <w:rFonts w:ascii="Arial" w:hAnsi="Arial" w:cs="Arial"/>
          <w:sz w:val="22"/>
          <w:szCs w:val="22"/>
        </w:rPr>
        <w:t>epublikas būvkomersantu reģistrā. Reģistrēšanas faktu pasūtītājs pārbauda Būvniecības informācijas sistēmā (</w:t>
      </w:r>
      <w:hyperlink r:id="rId15" w:history="1">
        <w:r w:rsidRPr="00112777">
          <w:rPr>
            <w:rStyle w:val="Hyperlink"/>
            <w:rFonts w:ascii="Arial" w:hAnsi="Arial" w:cs="Arial"/>
            <w:sz w:val="22"/>
            <w:szCs w:val="22"/>
          </w:rPr>
          <w:t>https://bis.gov.lv</w:t>
        </w:r>
      </w:hyperlink>
      <w:r w:rsidRPr="00112777">
        <w:rPr>
          <w:rFonts w:ascii="Arial" w:hAnsi="Arial" w:cs="Arial"/>
          <w:sz w:val="22"/>
          <w:szCs w:val="22"/>
        </w:rPr>
        <w:t>)</w:t>
      </w:r>
      <w:r>
        <w:rPr>
          <w:rFonts w:ascii="Arial" w:hAnsi="Arial" w:cs="Arial"/>
          <w:sz w:val="22"/>
          <w:szCs w:val="22"/>
        </w:rPr>
        <w:t>.</w:t>
      </w:r>
    </w:p>
    <w:p w14:paraId="0101E19D" w14:textId="77777777" w:rsidR="001512C9" w:rsidRPr="00112777" w:rsidRDefault="001512C9" w:rsidP="00A530E5">
      <w:pPr>
        <w:numPr>
          <w:ilvl w:val="2"/>
          <w:numId w:val="6"/>
        </w:numPr>
        <w:tabs>
          <w:tab w:val="clear" w:pos="720"/>
        </w:tabs>
        <w:spacing w:before="80"/>
        <w:ind w:left="1418" w:hanging="709"/>
        <w:jc w:val="both"/>
        <w:rPr>
          <w:rFonts w:ascii="Arial" w:hAnsi="Arial" w:cs="Arial"/>
          <w:sz w:val="22"/>
          <w:szCs w:val="22"/>
        </w:rPr>
      </w:pPr>
      <w:r w:rsidRPr="00112777">
        <w:rPr>
          <w:rFonts w:ascii="Arial" w:hAnsi="Arial" w:cs="Arial"/>
          <w:sz w:val="22"/>
          <w:szCs w:val="22"/>
        </w:rPr>
        <w:t>Konkursa komisija ir tiesīga noraidīt konkursa pretendenta piedāvājumu, ja:</w:t>
      </w:r>
    </w:p>
    <w:p w14:paraId="3BF85940" w14:textId="77777777" w:rsidR="00902592" w:rsidRPr="00112777" w:rsidRDefault="00902592" w:rsidP="00085FEE">
      <w:pPr>
        <w:numPr>
          <w:ilvl w:val="0"/>
          <w:numId w:val="41"/>
        </w:numPr>
        <w:tabs>
          <w:tab w:val="clear" w:pos="540"/>
        </w:tabs>
        <w:suppressAutoHyphens w:val="0"/>
        <w:ind w:left="1843" w:hanging="425"/>
        <w:jc w:val="both"/>
        <w:rPr>
          <w:rFonts w:ascii="Arial" w:hAnsi="Arial" w:cs="Arial"/>
          <w:sz w:val="22"/>
          <w:szCs w:val="22"/>
        </w:rPr>
      </w:pPr>
      <w:r w:rsidRPr="00112777">
        <w:rPr>
          <w:rFonts w:ascii="Arial" w:hAnsi="Arial" w:cs="Arial"/>
          <w:sz w:val="22"/>
          <w:szCs w:val="22"/>
        </w:rPr>
        <w:t>pretendents nav iesniedzis šī nolikuma 5.punktā minētos dokumentus;</w:t>
      </w:r>
    </w:p>
    <w:p w14:paraId="4184D2E7" w14:textId="77777777" w:rsidR="00902592" w:rsidRDefault="00902592" w:rsidP="00085FEE">
      <w:pPr>
        <w:numPr>
          <w:ilvl w:val="0"/>
          <w:numId w:val="41"/>
        </w:numPr>
        <w:tabs>
          <w:tab w:val="clear" w:pos="540"/>
        </w:tabs>
        <w:suppressAutoHyphens w:val="0"/>
        <w:ind w:left="1843" w:hanging="425"/>
        <w:jc w:val="both"/>
        <w:rPr>
          <w:rFonts w:ascii="Arial" w:hAnsi="Arial" w:cs="Arial"/>
          <w:sz w:val="22"/>
          <w:szCs w:val="22"/>
        </w:rPr>
      </w:pPr>
      <w:r w:rsidRPr="004B6CDD">
        <w:rPr>
          <w:rFonts w:ascii="Arial" w:hAnsi="Arial" w:cs="Arial"/>
          <w:sz w:val="22"/>
          <w:szCs w:val="22"/>
        </w:rPr>
        <w:t>pretendentam nav tiesību veikt piedāvātos darbus;</w:t>
      </w:r>
    </w:p>
    <w:p w14:paraId="1F9BBBEA" w14:textId="77777777" w:rsidR="00902592" w:rsidRPr="00B5215E" w:rsidRDefault="00902592" w:rsidP="00085FEE">
      <w:pPr>
        <w:pStyle w:val="ListParagraph"/>
        <w:numPr>
          <w:ilvl w:val="0"/>
          <w:numId w:val="41"/>
        </w:numPr>
        <w:tabs>
          <w:tab w:val="clear" w:pos="540"/>
        </w:tabs>
        <w:suppressAutoHyphens w:val="0"/>
        <w:spacing w:after="0" w:line="240" w:lineRule="auto"/>
        <w:ind w:left="1843" w:hanging="425"/>
        <w:rPr>
          <w:rFonts w:ascii="Arial" w:hAnsi="Arial" w:cs="Arial"/>
          <w:color w:val="000000" w:themeColor="text1"/>
        </w:rPr>
      </w:pPr>
      <w:r w:rsidRPr="00B5215E">
        <w:rPr>
          <w:rFonts w:ascii="Arial" w:hAnsi="Arial" w:cs="Arial"/>
          <w:color w:val="000000" w:themeColor="text1"/>
        </w:rPr>
        <w:t>pretendenta kvalifikācija neatbilst nolikumā noteiktajām kvalifikācijas prasībām;</w:t>
      </w:r>
    </w:p>
    <w:p w14:paraId="3484CB3D" w14:textId="77777777" w:rsidR="00902592" w:rsidRPr="004B6CDD" w:rsidRDefault="00902592" w:rsidP="00085FEE">
      <w:pPr>
        <w:numPr>
          <w:ilvl w:val="0"/>
          <w:numId w:val="41"/>
        </w:numPr>
        <w:tabs>
          <w:tab w:val="clear" w:pos="540"/>
        </w:tabs>
        <w:suppressAutoHyphens w:val="0"/>
        <w:ind w:left="1843" w:hanging="425"/>
        <w:jc w:val="both"/>
        <w:rPr>
          <w:rFonts w:ascii="Arial" w:hAnsi="Arial" w:cs="Arial"/>
          <w:sz w:val="22"/>
          <w:szCs w:val="22"/>
        </w:rPr>
      </w:pPr>
      <w:r w:rsidRPr="004B6CDD">
        <w:rPr>
          <w:rFonts w:ascii="Arial" w:hAnsi="Arial" w:cs="Arial"/>
          <w:sz w:val="22"/>
          <w:szCs w:val="22"/>
        </w:rPr>
        <w:t>pretendenta piedāvājums nenodrošina tehniskajā specifikācijā izvirzīto prasību izpildi</w:t>
      </w:r>
      <w:r>
        <w:rPr>
          <w:rFonts w:ascii="Arial" w:hAnsi="Arial" w:cs="Arial"/>
          <w:sz w:val="22"/>
          <w:szCs w:val="22"/>
        </w:rPr>
        <w:t>.</w:t>
      </w:r>
    </w:p>
    <w:p w14:paraId="249FA87D" w14:textId="77777777" w:rsidR="001512C9" w:rsidRPr="0052308A" w:rsidRDefault="001512C9" w:rsidP="00A530E5">
      <w:pPr>
        <w:numPr>
          <w:ilvl w:val="2"/>
          <w:numId w:val="6"/>
        </w:numPr>
        <w:tabs>
          <w:tab w:val="clear" w:pos="720"/>
        </w:tabs>
        <w:spacing w:before="80"/>
        <w:ind w:left="1418" w:hanging="709"/>
        <w:jc w:val="both"/>
        <w:rPr>
          <w:rFonts w:ascii="Arial" w:hAnsi="Arial" w:cs="Arial"/>
          <w:sz w:val="22"/>
        </w:rPr>
      </w:pPr>
      <w:r w:rsidRPr="004B6CDD">
        <w:rPr>
          <w:rFonts w:ascii="Arial" w:hAnsi="Arial" w:cs="Arial"/>
          <w:sz w:val="22"/>
          <w:szCs w:val="22"/>
        </w:rPr>
        <w:t>Pretendents var balstīties uz citu uzņēmēju iespējām, tajā skaitā, lai pierādītu atbilstību konkursa nolikumā izvirzītajām kvalifikācijas prasībām, ja tas ir nepieciešams konkrētā līguma izpildei, neatkarīgi no savstarpējo attiecību tiesiskā rakstura.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konkursa rezultātā iepirkuma līguma slēgšanas tiesības tiktu piešķirtas Pretendentam.</w:t>
      </w:r>
    </w:p>
    <w:p w14:paraId="5BD62C25" w14:textId="77777777" w:rsidR="00902592" w:rsidRPr="002659A5" w:rsidRDefault="00902592" w:rsidP="00A530E5">
      <w:pPr>
        <w:numPr>
          <w:ilvl w:val="2"/>
          <w:numId w:val="6"/>
        </w:numPr>
        <w:tabs>
          <w:tab w:val="clear" w:pos="720"/>
        </w:tabs>
        <w:spacing w:before="80"/>
        <w:ind w:left="1418" w:hanging="709"/>
        <w:jc w:val="both"/>
        <w:rPr>
          <w:rFonts w:ascii="Arial" w:hAnsi="Arial" w:cs="Arial"/>
          <w:sz w:val="22"/>
          <w:szCs w:val="22"/>
        </w:rPr>
      </w:pPr>
      <w:r w:rsidRPr="006B5562">
        <w:rPr>
          <w:rFonts w:ascii="Arial" w:hAnsi="Arial" w:cs="Arial"/>
          <w:sz w:val="22"/>
          <w:szCs w:val="22"/>
        </w:rPr>
        <w:t xml:space="preserve">Ārvalstu pretendenta personāla kvalifikācijai jāatbilst speciālista reģistrācijas valsts prasībām </w:t>
      </w:r>
      <w:r w:rsidRPr="002659A5">
        <w:rPr>
          <w:rFonts w:ascii="Arial" w:hAnsi="Arial" w:cs="Arial"/>
          <w:sz w:val="22"/>
          <w:szCs w:val="22"/>
        </w:rPr>
        <w:t>noteiktu pakalpojumu sniegšanai.</w:t>
      </w:r>
    </w:p>
    <w:p w14:paraId="1C0F7BD5" w14:textId="77777777" w:rsidR="00627C21" w:rsidRPr="004B6CDD" w:rsidRDefault="00627C21">
      <w:pPr>
        <w:jc w:val="both"/>
        <w:rPr>
          <w:rFonts w:ascii="Arial" w:hAnsi="Arial" w:cs="Arial"/>
          <w:sz w:val="22"/>
        </w:rPr>
      </w:pPr>
    </w:p>
    <w:p w14:paraId="190E6B9B" w14:textId="77777777" w:rsidR="001512C9" w:rsidRPr="00543B26" w:rsidRDefault="001512C9" w:rsidP="008F0EE1">
      <w:pPr>
        <w:numPr>
          <w:ilvl w:val="1"/>
          <w:numId w:val="12"/>
        </w:numPr>
        <w:tabs>
          <w:tab w:val="left" w:pos="540"/>
        </w:tabs>
        <w:ind w:hanging="1260"/>
        <w:jc w:val="both"/>
        <w:rPr>
          <w:rFonts w:ascii="Arial" w:hAnsi="Arial" w:cs="Arial"/>
          <w:b/>
          <w:sz w:val="22"/>
        </w:rPr>
      </w:pPr>
      <w:r w:rsidRPr="00543B26">
        <w:rPr>
          <w:rFonts w:ascii="Arial" w:hAnsi="Arial" w:cs="Arial"/>
          <w:b/>
          <w:sz w:val="22"/>
        </w:rPr>
        <w:t>Cita informācija</w:t>
      </w:r>
    </w:p>
    <w:p w14:paraId="4441720F" w14:textId="010E369C" w:rsidR="0064078A" w:rsidRDefault="00C4143C" w:rsidP="00C4143C">
      <w:pPr>
        <w:pStyle w:val="ListParagraph"/>
        <w:numPr>
          <w:ilvl w:val="2"/>
          <w:numId w:val="12"/>
        </w:numPr>
        <w:tabs>
          <w:tab w:val="clear" w:pos="1800"/>
        </w:tabs>
        <w:spacing w:after="0" w:line="240" w:lineRule="auto"/>
        <w:ind w:left="1418" w:hanging="851"/>
        <w:jc w:val="both"/>
        <w:rPr>
          <w:rFonts w:ascii="Arial" w:hAnsi="Arial" w:cs="Arial"/>
        </w:rPr>
      </w:pPr>
      <w:r>
        <w:rPr>
          <w:rFonts w:ascii="Arial" w:hAnsi="Arial" w:cs="Arial"/>
        </w:rPr>
        <w:t>P</w:t>
      </w:r>
      <w:r w:rsidR="0064078A" w:rsidRPr="00BA7201">
        <w:rPr>
          <w:rFonts w:ascii="Arial" w:hAnsi="Arial" w:cs="Arial"/>
        </w:rPr>
        <w:t xml:space="preserve">asūtītājs un pretendents ar informāciju apmainās </w:t>
      </w:r>
      <w:proofErr w:type="spellStart"/>
      <w:r w:rsidR="0064078A" w:rsidRPr="00BA7201">
        <w:rPr>
          <w:rFonts w:ascii="Arial" w:hAnsi="Arial" w:cs="Arial"/>
        </w:rPr>
        <w:t>rakstveidā</w:t>
      </w:r>
      <w:proofErr w:type="spellEnd"/>
      <w:r w:rsidR="0064078A" w:rsidRPr="00BA7201">
        <w:rPr>
          <w:rFonts w:ascii="Arial" w:hAnsi="Arial" w:cs="Arial"/>
        </w:rPr>
        <w:t xml:space="preserve"> pa e-pastu vai elektroniskajā iepirkumu sistēmā (</w:t>
      </w:r>
      <w:proofErr w:type="spellStart"/>
      <w:r w:rsidR="0064078A" w:rsidRPr="00BA7201">
        <w:rPr>
          <w:rFonts w:ascii="Arial" w:hAnsi="Arial" w:cs="Arial"/>
        </w:rPr>
        <w:t>EIS</w:t>
      </w:r>
      <w:proofErr w:type="spellEnd"/>
      <w:r w:rsidR="0064078A" w:rsidRPr="00BA7201">
        <w:rPr>
          <w:rFonts w:ascii="Arial" w:hAnsi="Arial" w:cs="Arial"/>
        </w:rPr>
        <w:t>)</w:t>
      </w:r>
      <w:r w:rsidR="0064078A" w:rsidRPr="00B96875">
        <w:rPr>
          <w:rFonts w:ascii="Arial" w:hAnsi="Arial" w:cs="Arial"/>
        </w:rPr>
        <w:t>.</w:t>
      </w:r>
    </w:p>
    <w:p w14:paraId="1DC1726F" w14:textId="0E303A43" w:rsidR="0064078A" w:rsidRPr="00007F4B" w:rsidRDefault="00C4143C" w:rsidP="00C4143C">
      <w:pPr>
        <w:pStyle w:val="ListParagraph"/>
        <w:numPr>
          <w:ilvl w:val="2"/>
          <w:numId w:val="12"/>
        </w:numPr>
        <w:tabs>
          <w:tab w:val="clear" w:pos="1800"/>
        </w:tabs>
        <w:spacing w:after="0" w:line="240" w:lineRule="auto"/>
        <w:ind w:left="1418" w:hanging="851"/>
        <w:jc w:val="both"/>
        <w:rPr>
          <w:rFonts w:ascii="Arial" w:hAnsi="Arial" w:cs="Arial"/>
        </w:rPr>
      </w:pPr>
      <w:r>
        <w:rPr>
          <w:rFonts w:ascii="Arial" w:hAnsi="Arial" w:cs="Arial"/>
        </w:rPr>
        <w:t>P</w:t>
      </w:r>
      <w:r w:rsidR="0064078A" w:rsidRPr="00007F4B">
        <w:rPr>
          <w:rFonts w:ascii="Arial" w:hAnsi="Arial" w:cs="Arial"/>
        </w:rPr>
        <w:t>retendents sedz visus izdevumus, kas saistīti ar piedāvājuma sagatavošanu un iesniegšanu pasūtītājam</w:t>
      </w:r>
      <w:r w:rsidR="00B13B3B">
        <w:rPr>
          <w:rFonts w:ascii="Arial" w:hAnsi="Arial" w:cs="Arial"/>
        </w:rPr>
        <w:t>.</w:t>
      </w:r>
    </w:p>
    <w:p w14:paraId="214FBCA8" w14:textId="59FDD623" w:rsidR="0064078A" w:rsidRPr="001F4BCF" w:rsidRDefault="00C4143C" w:rsidP="00C4143C">
      <w:pPr>
        <w:pStyle w:val="ListParagraph"/>
        <w:numPr>
          <w:ilvl w:val="2"/>
          <w:numId w:val="12"/>
        </w:numPr>
        <w:tabs>
          <w:tab w:val="clear" w:pos="1800"/>
        </w:tabs>
        <w:spacing w:after="0" w:line="240" w:lineRule="auto"/>
        <w:ind w:left="1418" w:hanging="851"/>
        <w:jc w:val="both"/>
        <w:rPr>
          <w:rFonts w:ascii="Arial" w:hAnsi="Arial" w:cs="Arial"/>
        </w:rPr>
      </w:pPr>
      <w:r>
        <w:rPr>
          <w:rFonts w:ascii="Arial" w:hAnsi="Arial" w:cs="Arial"/>
        </w:rPr>
        <w:t>K</w:t>
      </w:r>
      <w:r w:rsidR="0064078A" w:rsidRPr="00007F4B">
        <w:rPr>
          <w:rFonts w:ascii="Arial" w:hAnsi="Arial" w:cs="Arial"/>
        </w:rPr>
        <w:t xml:space="preserve">atrs pretendents drīkst </w:t>
      </w:r>
      <w:r w:rsidR="0064078A" w:rsidRPr="001F4BCF">
        <w:rPr>
          <w:rFonts w:ascii="Arial" w:hAnsi="Arial" w:cs="Arial"/>
        </w:rPr>
        <w:t>iesniegt tikai vienu piedāvājumu</w:t>
      </w:r>
      <w:r w:rsidR="00B13B3B">
        <w:rPr>
          <w:rFonts w:ascii="Arial" w:hAnsi="Arial" w:cs="Arial"/>
        </w:rPr>
        <w:t>.</w:t>
      </w:r>
    </w:p>
    <w:p w14:paraId="033AF2B4" w14:textId="0E90DDB5" w:rsidR="007F7FBE" w:rsidRPr="00A2149A" w:rsidRDefault="0064078A" w:rsidP="00C4143C">
      <w:pPr>
        <w:pStyle w:val="ListParagraph"/>
        <w:numPr>
          <w:ilvl w:val="2"/>
          <w:numId w:val="12"/>
        </w:numPr>
        <w:tabs>
          <w:tab w:val="clear" w:pos="1800"/>
        </w:tabs>
        <w:spacing w:after="0" w:line="240" w:lineRule="auto"/>
        <w:ind w:left="1418" w:hanging="851"/>
        <w:jc w:val="both"/>
        <w:rPr>
          <w:rFonts w:ascii="Arial" w:hAnsi="Arial" w:cs="Arial"/>
        </w:rPr>
      </w:pPr>
      <w:r w:rsidRPr="00195037">
        <w:rPr>
          <w:rFonts w:ascii="Arial" w:hAnsi="Arial"/>
        </w:rPr>
        <w:t>Pretendents</w:t>
      </w:r>
      <w:r w:rsidRPr="00195037">
        <w:rPr>
          <w:rFonts w:ascii="Arial" w:hAnsi="Arial" w:cs="Arial"/>
        </w:rPr>
        <w:t xml:space="preserve"> darbu izpildē</w:t>
      </w:r>
      <w:r w:rsidRPr="00195037">
        <w:rPr>
          <w:rFonts w:ascii="Arial" w:hAnsi="Arial"/>
        </w:rPr>
        <w:t xml:space="preserve"> ir tiesīgs piesaistīt apakšuzņēmējus (fizisku un juridisku personu). </w:t>
      </w:r>
      <w:r w:rsidRPr="00195037">
        <w:rPr>
          <w:rFonts w:ascii="Arial" w:hAnsi="Arial" w:cs="Arial"/>
        </w:rPr>
        <w:t xml:space="preserve">Par apakšuzņēmēju piesaisti aizpildāma atbilstoša veidlapa (nolikuma </w:t>
      </w:r>
      <w:r w:rsidR="00902592" w:rsidRPr="008534B5">
        <w:rPr>
          <w:rFonts w:ascii="Arial" w:hAnsi="Arial" w:cs="Arial"/>
        </w:rPr>
        <w:t>6.</w:t>
      </w:r>
      <w:r w:rsidR="001F4BCF" w:rsidRPr="008534B5">
        <w:rPr>
          <w:rFonts w:ascii="Arial" w:hAnsi="Arial" w:cs="Arial"/>
        </w:rPr>
        <w:t>pielikums</w:t>
      </w:r>
      <w:r w:rsidRPr="008534B5">
        <w:rPr>
          <w:rFonts w:ascii="Arial" w:hAnsi="Arial" w:cs="Arial"/>
        </w:rPr>
        <w:t>). Līguma</w:t>
      </w:r>
      <w:r w:rsidRPr="001F4BCF">
        <w:rPr>
          <w:rFonts w:ascii="Arial" w:hAnsi="Arial" w:cs="Arial"/>
        </w:rPr>
        <w:t xml:space="preserve"> izpildē iesaistītā personāla un apakšuzņēmēju nomaiņa, kā arī </w:t>
      </w:r>
      <w:r w:rsidRPr="001F4BCF">
        <w:rPr>
          <w:rFonts w:ascii="Arial" w:hAnsi="Arial" w:cs="Arial"/>
        </w:rPr>
        <w:lastRenderedPageBreak/>
        <w:t>papildu personāla un apakšuzņēmēju iesaistīšana līguma izpildē tiek veikta Līgumā noteiktajā kārtībā (skat. līgumu</w:t>
      </w:r>
      <w:r w:rsidRPr="00A2149A">
        <w:rPr>
          <w:rFonts w:ascii="Arial" w:hAnsi="Arial" w:cs="Arial"/>
        </w:rPr>
        <w:t xml:space="preserve"> šī Nolikuma 2.pielikumā)</w:t>
      </w:r>
      <w:r w:rsidR="00BD2727" w:rsidRPr="00A2149A">
        <w:rPr>
          <w:rFonts w:ascii="Arial" w:hAnsi="Arial" w:cs="Arial"/>
        </w:rPr>
        <w:t>.</w:t>
      </w:r>
    </w:p>
    <w:p w14:paraId="268EB844" w14:textId="77777777" w:rsidR="001512C9" w:rsidRPr="00A2149A" w:rsidRDefault="001512C9">
      <w:pPr>
        <w:jc w:val="both"/>
        <w:rPr>
          <w:rFonts w:ascii="Arial" w:hAnsi="Arial" w:cs="Arial"/>
          <w:sz w:val="22"/>
        </w:rPr>
      </w:pPr>
    </w:p>
    <w:p w14:paraId="4C3FD342" w14:textId="77777777" w:rsidR="001512C9" w:rsidRPr="00543B26" w:rsidRDefault="001512C9" w:rsidP="008F0EE1">
      <w:pPr>
        <w:numPr>
          <w:ilvl w:val="1"/>
          <w:numId w:val="12"/>
        </w:numPr>
        <w:tabs>
          <w:tab w:val="left" w:pos="540"/>
        </w:tabs>
        <w:ind w:hanging="1260"/>
        <w:jc w:val="both"/>
        <w:rPr>
          <w:rFonts w:ascii="Arial" w:hAnsi="Arial" w:cs="Arial"/>
          <w:b/>
          <w:sz w:val="22"/>
        </w:rPr>
      </w:pPr>
      <w:r w:rsidRPr="00543B26">
        <w:rPr>
          <w:rFonts w:ascii="Arial" w:hAnsi="Arial" w:cs="Arial"/>
          <w:b/>
          <w:sz w:val="22"/>
        </w:rPr>
        <w:t>Konkursa nolikuma grozījumi un papildinformācija</w:t>
      </w:r>
    </w:p>
    <w:p w14:paraId="145C118C" w14:textId="77777777" w:rsidR="008A0B44" w:rsidRPr="00A2149A" w:rsidRDefault="008A0B44" w:rsidP="002653D5">
      <w:pPr>
        <w:pStyle w:val="ListParagraph"/>
        <w:numPr>
          <w:ilvl w:val="2"/>
          <w:numId w:val="12"/>
        </w:numPr>
        <w:tabs>
          <w:tab w:val="clear" w:pos="1800"/>
        </w:tabs>
        <w:spacing w:after="0" w:line="240" w:lineRule="auto"/>
        <w:ind w:left="1418" w:hanging="851"/>
        <w:jc w:val="both"/>
        <w:rPr>
          <w:rFonts w:ascii="Arial" w:hAnsi="Arial" w:cs="Arial"/>
        </w:rPr>
      </w:pPr>
      <w:r w:rsidRPr="00A2149A">
        <w:rPr>
          <w:rFonts w:ascii="Arial" w:hAnsi="Arial" w:cs="Arial"/>
        </w:rPr>
        <w:t>pasūtītājs var izdarīt grozījumus konkursa nolikumā „Publisko iepirkumu likumā” noteiktajā kārtībā.</w:t>
      </w:r>
    </w:p>
    <w:p w14:paraId="2B19DBC9" w14:textId="7E3052DB" w:rsidR="008A0B44" w:rsidRPr="00F547A8" w:rsidRDefault="008A0B44" w:rsidP="002653D5">
      <w:pPr>
        <w:pStyle w:val="ListParagraph"/>
        <w:numPr>
          <w:ilvl w:val="2"/>
          <w:numId w:val="12"/>
        </w:numPr>
        <w:tabs>
          <w:tab w:val="clear" w:pos="1800"/>
        </w:tabs>
        <w:spacing w:after="0" w:line="240" w:lineRule="auto"/>
        <w:ind w:left="1418" w:hanging="851"/>
        <w:jc w:val="both"/>
        <w:rPr>
          <w:rFonts w:asciiTheme="minorBidi" w:hAnsiTheme="minorBidi" w:cstheme="minorBidi"/>
          <w:color w:val="000000"/>
        </w:rPr>
      </w:pPr>
      <w:r w:rsidRPr="00A2149A">
        <w:rPr>
          <w:rFonts w:ascii="Arial" w:hAnsi="Arial" w:cs="Arial"/>
        </w:rPr>
        <w:t>Saziņa starp Pasūtītāju (iepirkuma komisiju) un ieinteresētajiem piegādātājiem iepirkuma procedūras ietvaros notiek latviešu valodā</w:t>
      </w:r>
      <w:r w:rsidRPr="00B369AD">
        <w:rPr>
          <w:rFonts w:ascii="Arial" w:hAnsi="Arial" w:cs="Arial"/>
        </w:rPr>
        <w:t xml:space="preserve"> pa </w:t>
      </w:r>
      <w:proofErr w:type="spellStart"/>
      <w:r>
        <w:rPr>
          <w:rFonts w:ascii="Arial" w:hAnsi="Arial" w:cs="Arial"/>
        </w:rPr>
        <w:t>e</w:t>
      </w:r>
      <w:r w:rsidRPr="00B369AD">
        <w:rPr>
          <w:rFonts w:ascii="Arial" w:hAnsi="Arial" w:cs="Arial"/>
        </w:rPr>
        <w:t>pastu</w:t>
      </w:r>
      <w:proofErr w:type="spellEnd"/>
      <w:r w:rsidRPr="00B369AD">
        <w:rPr>
          <w:rFonts w:ascii="Arial" w:hAnsi="Arial" w:cs="Arial"/>
        </w:rPr>
        <w:t xml:space="preserve"> v</w:t>
      </w:r>
      <w:r>
        <w:rPr>
          <w:rFonts w:ascii="Arial" w:hAnsi="Arial" w:cs="Arial"/>
        </w:rPr>
        <w:t xml:space="preserve">ai elektroniskajā </w:t>
      </w:r>
      <w:r w:rsidRPr="00F547A8">
        <w:rPr>
          <w:rFonts w:asciiTheme="minorBidi" w:hAnsiTheme="minorBidi" w:cstheme="minorBidi"/>
        </w:rPr>
        <w:t>iepirkumu sistēmā (</w:t>
      </w:r>
      <w:proofErr w:type="spellStart"/>
      <w:r w:rsidRPr="00F547A8">
        <w:rPr>
          <w:rFonts w:asciiTheme="minorBidi" w:hAnsiTheme="minorBidi" w:cstheme="minorBidi"/>
        </w:rPr>
        <w:t>EIS</w:t>
      </w:r>
      <w:proofErr w:type="spellEnd"/>
      <w:r w:rsidRPr="00F547A8">
        <w:rPr>
          <w:rFonts w:asciiTheme="minorBidi" w:hAnsiTheme="minorBidi" w:cstheme="minorBidi"/>
        </w:rPr>
        <w:t xml:space="preserve">). Ieinteresētais piegādātājs saziņas dokumentu </w:t>
      </w:r>
      <w:proofErr w:type="spellStart"/>
      <w:r w:rsidRPr="00F547A8">
        <w:rPr>
          <w:rFonts w:asciiTheme="minorBidi" w:hAnsiTheme="minorBidi" w:cstheme="minorBidi"/>
        </w:rPr>
        <w:t>nosūta</w:t>
      </w:r>
      <w:proofErr w:type="spellEnd"/>
      <w:r w:rsidRPr="00F547A8">
        <w:rPr>
          <w:rFonts w:asciiTheme="minorBidi" w:hAnsiTheme="minorBidi" w:cstheme="minorBidi"/>
        </w:rPr>
        <w:t xml:space="preserve"> elektronisko iepirkumu sistēmā vai uz nolikumā norādītās Pasūtītāja kontaktpersonas konkursa procedūras jautājumos e-pastu – </w:t>
      </w:r>
      <w:hyperlink r:id="rId16" w:history="1">
        <w:r w:rsidR="00A60D71" w:rsidRPr="003B514B">
          <w:rPr>
            <w:rStyle w:val="Hyperlink"/>
            <w:rFonts w:asciiTheme="minorBidi" w:hAnsiTheme="minorBidi" w:cstheme="minorBidi"/>
          </w:rPr>
          <w:t>iepirkumi@valmierasnovads.lv</w:t>
        </w:r>
      </w:hyperlink>
      <w:r w:rsidRPr="00F547A8">
        <w:rPr>
          <w:rFonts w:asciiTheme="minorBidi" w:hAnsiTheme="minorBidi" w:cstheme="minorBidi"/>
        </w:rPr>
        <w:t>.</w:t>
      </w:r>
    </w:p>
    <w:p w14:paraId="1A118324" w14:textId="77777777" w:rsidR="008A0B44" w:rsidRPr="00F547A8" w:rsidRDefault="008A0B44" w:rsidP="002653D5">
      <w:pPr>
        <w:pStyle w:val="ListParagraph"/>
        <w:numPr>
          <w:ilvl w:val="2"/>
          <w:numId w:val="12"/>
        </w:numPr>
        <w:tabs>
          <w:tab w:val="clear" w:pos="1800"/>
        </w:tabs>
        <w:spacing w:after="0" w:line="240" w:lineRule="auto"/>
        <w:ind w:left="1418" w:hanging="851"/>
        <w:jc w:val="both"/>
        <w:rPr>
          <w:rFonts w:asciiTheme="minorBidi" w:hAnsiTheme="minorBidi" w:cstheme="minorBidi"/>
          <w:color w:val="000000"/>
        </w:rPr>
      </w:pPr>
      <w:r w:rsidRPr="00F547A8">
        <w:rPr>
          <w:rFonts w:asciiTheme="minorBidi" w:eastAsia="Helvetica" w:hAnsiTheme="minorBidi" w:cstheme="minorBidi"/>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77777777" w:rsidR="008A0B44" w:rsidRPr="00F547A8" w:rsidRDefault="008A0B44" w:rsidP="002653D5">
      <w:pPr>
        <w:pStyle w:val="ListParagraph"/>
        <w:numPr>
          <w:ilvl w:val="2"/>
          <w:numId w:val="12"/>
        </w:numPr>
        <w:tabs>
          <w:tab w:val="clear" w:pos="1800"/>
        </w:tabs>
        <w:spacing w:after="0" w:line="240" w:lineRule="auto"/>
        <w:ind w:left="1418" w:hanging="851"/>
        <w:jc w:val="both"/>
        <w:rPr>
          <w:rFonts w:asciiTheme="minorBidi" w:eastAsia="Helvetica" w:hAnsiTheme="minorBidi" w:cstheme="minorBidi"/>
          <w:b/>
        </w:rPr>
      </w:pPr>
      <w:r w:rsidRPr="00F547A8">
        <w:rPr>
          <w:rFonts w:asciiTheme="minorBidi" w:eastAsia="Helvetica" w:hAnsiTheme="minorBidi" w:cstheme="minorBidi"/>
        </w:rPr>
        <w:t xml:space="preserve">Papildus informāciju pasūtītājs </w:t>
      </w:r>
      <w:proofErr w:type="spellStart"/>
      <w:r w:rsidRPr="00F547A8">
        <w:rPr>
          <w:rFonts w:asciiTheme="minorBidi" w:eastAsia="Helvetica" w:hAnsiTheme="minorBidi" w:cstheme="minorBidi"/>
        </w:rPr>
        <w:t>nosūta</w:t>
      </w:r>
      <w:proofErr w:type="spellEnd"/>
      <w:r w:rsidRPr="00F547A8">
        <w:rPr>
          <w:rFonts w:asciiTheme="minorBidi" w:eastAsia="Helvetica" w:hAnsiTheme="minorBidi" w:cstheme="minorBidi"/>
        </w:rPr>
        <w:t xml:space="preserve"> piegādātajam, kas uzdevis jautājumu, un vienlaikus ievieto šo informāciju mājaslapā internetā, kurā ir pieejami iepirkuma procedūras dokumenti </w:t>
      </w:r>
      <w:hyperlink r:id="rId17" w:history="1">
        <w:r w:rsidRPr="00F547A8">
          <w:rPr>
            <w:rStyle w:val="Hyperlink"/>
            <w:rFonts w:asciiTheme="minorBidi" w:hAnsiTheme="minorBidi" w:cstheme="minorBidi"/>
          </w:rPr>
          <w:t>www.eis.gov.lv</w:t>
        </w:r>
      </w:hyperlink>
      <w:r w:rsidRPr="00F547A8">
        <w:rPr>
          <w:rFonts w:asciiTheme="minorBidi" w:eastAsia="Helvetica" w:hAnsiTheme="minorBidi" w:cstheme="minorBidi"/>
        </w:rPr>
        <w:t>, norādot arī uzdoto jautājumu.</w:t>
      </w:r>
    </w:p>
    <w:p w14:paraId="72DB72C6" w14:textId="44B5957F" w:rsidR="001512C9" w:rsidRPr="00F547A8" w:rsidRDefault="008A0B44" w:rsidP="002653D5">
      <w:pPr>
        <w:pStyle w:val="ListParagraph"/>
        <w:numPr>
          <w:ilvl w:val="2"/>
          <w:numId w:val="12"/>
        </w:numPr>
        <w:tabs>
          <w:tab w:val="clear" w:pos="1800"/>
        </w:tabs>
        <w:spacing w:after="0" w:line="240" w:lineRule="auto"/>
        <w:ind w:left="1418" w:hanging="851"/>
        <w:jc w:val="both"/>
        <w:rPr>
          <w:rFonts w:asciiTheme="minorBidi" w:hAnsiTheme="minorBidi" w:cstheme="minorBidi"/>
        </w:rPr>
      </w:pPr>
      <w:r w:rsidRPr="00F547A8">
        <w:rPr>
          <w:rFonts w:asciiTheme="minorBidi" w:hAnsiTheme="minorBidi" w:cstheme="minorBidi"/>
        </w:rPr>
        <w:t xml:space="preserve">Ja pasūtītājs izdarījis grozījumus iepirkuma procedūras dokumentos, tas ievieto informāciju par grozījumiem mājaslapā internetā, kurā ir pieejami šie dokumenti </w:t>
      </w:r>
      <w:hyperlink r:id="rId18" w:history="1">
        <w:r w:rsidRPr="00F547A8">
          <w:rPr>
            <w:rStyle w:val="Hyperlink"/>
            <w:rFonts w:asciiTheme="minorBidi" w:hAnsiTheme="minorBidi" w:cstheme="minorBidi"/>
          </w:rPr>
          <w:t>www.eis.gov.lv</w:t>
        </w:r>
      </w:hyperlink>
      <w:r w:rsidRPr="00F547A8">
        <w:rPr>
          <w:rFonts w:asciiTheme="minorBidi" w:hAnsiTheme="minorBidi" w:cstheme="minorBidi"/>
        </w:rPr>
        <w:t>, ne vēlāk kā dienu pēc tam, kad paziņojums par izmaiņām vai papildu informācija iesniegta Iepirkumu uzraudzības birojam publicēšanai</w:t>
      </w:r>
      <w:r w:rsidR="001512C9" w:rsidRPr="00F547A8">
        <w:rPr>
          <w:rFonts w:asciiTheme="minorBidi" w:hAnsiTheme="minorBidi" w:cstheme="minorBidi"/>
        </w:rPr>
        <w:t>.</w:t>
      </w:r>
    </w:p>
    <w:p w14:paraId="67CEF875" w14:textId="77777777" w:rsidR="00FB32ED" w:rsidRPr="00B369AD" w:rsidRDefault="00FB32ED">
      <w:pPr>
        <w:jc w:val="both"/>
        <w:rPr>
          <w:rFonts w:ascii="Arial" w:hAnsi="Arial" w:cs="Arial"/>
          <w:sz w:val="22"/>
        </w:rPr>
      </w:pPr>
    </w:p>
    <w:p w14:paraId="0A1E9B51" w14:textId="6D783B60" w:rsidR="001512C9" w:rsidRDefault="001512C9" w:rsidP="00A60D71">
      <w:pPr>
        <w:pStyle w:val="ListParagraph"/>
        <w:numPr>
          <w:ilvl w:val="0"/>
          <w:numId w:val="12"/>
        </w:numPr>
        <w:spacing w:after="0" w:line="240" w:lineRule="auto"/>
        <w:ind w:left="539" w:hanging="539"/>
        <w:jc w:val="center"/>
        <w:rPr>
          <w:rFonts w:ascii="Arial" w:hAnsi="Arial" w:cs="Arial"/>
          <w:b/>
        </w:rPr>
      </w:pPr>
      <w:r w:rsidRPr="00A60D71">
        <w:rPr>
          <w:rFonts w:ascii="Arial" w:hAnsi="Arial" w:cs="Arial"/>
          <w:b/>
        </w:rPr>
        <w:t>Konkursa piedāvājuma iesniegšana un noformēšana</w:t>
      </w:r>
    </w:p>
    <w:p w14:paraId="70EE9844" w14:textId="77777777" w:rsidR="00A60D71" w:rsidRPr="00A60D71" w:rsidRDefault="00A60D71" w:rsidP="00A60D71">
      <w:pPr>
        <w:rPr>
          <w:rFonts w:ascii="Arial" w:hAnsi="Arial" w:cs="Arial"/>
          <w:bCs/>
          <w:sz w:val="22"/>
          <w:szCs w:val="22"/>
        </w:rPr>
      </w:pPr>
    </w:p>
    <w:p w14:paraId="53391ABD" w14:textId="76AB95F6" w:rsidR="001512C9" w:rsidRPr="00CC5832" w:rsidRDefault="001512C9" w:rsidP="00CC5832">
      <w:pPr>
        <w:pStyle w:val="ListParagraph"/>
        <w:numPr>
          <w:ilvl w:val="1"/>
          <w:numId w:val="62"/>
        </w:numPr>
        <w:tabs>
          <w:tab w:val="left" w:pos="540"/>
        </w:tabs>
        <w:spacing w:after="0" w:line="240" w:lineRule="auto"/>
        <w:jc w:val="both"/>
        <w:rPr>
          <w:rFonts w:ascii="Arial" w:hAnsi="Arial" w:cs="Arial"/>
          <w:b/>
        </w:rPr>
      </w:pPr>
      <w:r w:rsidRPr="00CC5832">
        <w:rPr>
          <w:rFonts w:ascii="Arial" w:hAnsi="Arial" w:cs="Arial"/>
          <w:b/>
        </w:rPr>
        <w:t>Termiņš un vieta</w:t>
      </w:r>
    </w:p>
    <w:p w14:paraId="24C8667A" w14:textId="35488979" w:rsidR="00B96875" w:rsidRPr="00B369AD" w:rsidRDefault="00B96875" w:rsidP="00B96875">
      <w:pPr>
        <w:tabs>
          <w:tab w:val="left" w:pos="0"/>
          <w:tab w:val="left" w:pos="426"/>
        </w:tabs>
        <w:spacing w:before="120"/>
        <w:jc w:val="both"/>
        <w:rPr>
          <w:rFonts w:ascii="Arial" w:hAnsi="Arial" w:cs="Arial"/>
          <w:b/>
          <w:sz w:val="22"/>
          <w:szCs w:val="22"/>
          <w:lang w:eastAsia="lv-LV"/>
        </w:rPr>
      </w:pPr>
      <w:r w:rsidRPr="00B369AD">
        <w:rPr>
          <w:rFonts w:ascii="Arial" w:hAnsi="Arial" w:cs="Arial"/>
          <w:b/>
          <w:sz w:val="22"/>
          <w:szCs w:val="22"/>
          <w:lang w:eastAsia="ar-SA"/>
        </w:rPr>
        <w:t xml:space="preserve">Saskaņā ar publisko iepirkumu likuma 39.panta pirmo daļu, piedāvājumi konkursā ir iesniedzami tikai </w:t>
      </w:r>
      <w:r w:rsidRPr="00B369AD">
        <w:rPr>
          <w:rFonts w:ascii="Arial" w:hAnsi="Arial" w:cs="Arial"/>
          <w:b/>
          <w:caps/>
          <w:sz w:val="22"/>
          <w:szCs w:val="22"/>
          <w:lang w:eastAsia="ar-SA"/>
        </w:rPr>
        <w:t>elektroniski</w:t>
      </w:r>
      <w:r w:rsidRPr="00B369AD">
        <w:rPr>
          <w:rFonts w:ascii="Arial" w:hAnsi="Arial" w:cs="Arial"/>
          <w:b/>
          <w:sz w:val="22"/>
          <w:szCs w:val="22"/>
          <w:lang w:eastAsia="ar-SA"/>
        </w:rPr>
        <w:t>, izmantojot Valsts reģionālās attīstības aģentūras mājaslapā pieejamo Elektronisko iepirkumu sistēmas e-konkursu apakšsistēmu (</w:t>
      </w:r>
      <w:hyperlink r:id="rId19" w:history="1">
        <w:r w:rsidR="00EC0D4D" w:rsidRPr="003B514B">
          <w:rPr>
            <w:rStyle w:val="Hyperlink"/>
            <w:rFonts w:ascii="Arial" w:hAnsi="Arial" w:cs="Arial"/>
            <w:b/>
            <w:sz w:val="22"/>
            <w:szCs w:val="22"/>
            <w:lang w:eastAsia="ar-SA"/>
          </w:rPr>
          <w:t>https://www.eis.gov.lv/EKEIS/Supplier/</w:t>
        </w:r>
      </w:hyperlink>
      <w:r w:rsidRPr="00B369AD">
        <w:rPr>
          <w:rFonts w:ascii="Arial" w:hAnsi="Arial" w:cs="Arial"/>
          <w:b/>
          <w:sz w:val="22"/>
          <w:szCs w:val="22"/>
          <w:lang w:eastAsia="ar-SA"/>
        </w:rPr>
        <w:t>).</w:t>
      </w:r>
      <w:r w:rsidR="00EC0D4D">
        <w:rPr>
          <w:rFonts w:ascii="Arial" w:hAnsi="Arial" w:cs="Arial"/>
          <w:b/>
          <w:sz w:val="22"/>
          <w:szCs w:val="22"/>
          <w:lang w:eastAsia="ar-SA"/>
        </w:rPr>
        <w:t xml:space="preserve"> </w:t>
      </w:r>
      <w:r w:rsidRPr="00B369AD">
        <w:rPr>
          <w:rFonts w:ascii="Arial" w:hAnsi="Arial" w:cs="Arial"/>
          <w:b/>
          <w:sz w:val="22"/>
          <w:szCs w:val="22"/>
          <w:lang w:eastAsia="lv-LV"/>
        </w:rPr>
        <w:t xml:space="preserve"> </w:t>
      </w:r>
    </w:p>
    <w:p w14:paraId="37102BF7" w14:textId="77777777" w:rsidR="00B96875" w:rsidRPr="003640B9" w:rsidRDefault="00B96875" w:rsidP="00B96875">
      <w:pPr>
        <w:tabs>
          <w:tab w:val="left" w:pos="0"/>
          <w:tab w:val="left" w:pos="426"/>
        </w:tabs>
        <w:jc w:val="both"/>
        <w:rPr>
          <w:rFonts w:ascii="Arial" w:hAnsi="Arial" w:cs="Arial"/>
          <w:sz w:val="22"/>
          <w:szCs w:val="22"/>
          <w:lang w:eastAsia="ar-SA"/>
        </w:rPr>
      </w:pPr>
      <w:r w:rsidRPr="00B369AD">
        <w:rPr>
          <w:rFonts w:ascii="Arial" w:hAnsi="Arial" w:cs="Arial"/>
          <w:sz w:val="22"/>
          <w:szCs w:val="22"/>
          <w:lang w:eastAsia="lv-LV"/>
        </w:rPr>
        <w:tab/>
      </w:r>
      <w:r w:rsidRPr="003640B9">
        <w:rPr>
          <w:rFonts w:ascii="Arial" w:hAnsi="Arial" w:cs="Arial"/>
          <w:sz w:val="22"/>
          <w:szCs w:val="22"/>
          <w:lang w:eastAsia="lv-LV"/>
        </w:rPr>
        <w:t xml:space="preserve">Ārpus Elektronisko iepirkumu sistēmas e-konkursu apakšsistēmas iesniegtie piedāvājumi tiks atzīti par neatbilstošiem Nolikuma prasībām. </w:t>
      </w:r>
    </w:p>
    <w:p w14:paraId="094F8B64" w14:textId="77777777" w:rsidR="00EC0D4D" w:rsidRPr="001A5D04" w:rsidRDefault="00EC0D4D" w:rsidP="00EC0D4D">
      <w:pPr>
        <w:tabs>
          <w:tab w:val="left" w:pos="0"/>
          <w:tab w:val="left" w:pos="426"/>
        </w:tabs>
        <w:suppressAutoHyphens w:val="0"/>
        <w:jc w:val="both"/>
        <w:rPr>
          <w:rFonts w:ascii="Arial" w:hAnsi="Arial" w:cs="Arial"/>
          <w:kern w:val="1"/>
          <w:sz w:val="22"/>
          <w:szCs w:val="22"/>
          <w:lang w:eastAsia="ar-SA"/>
        </w:rPr>
      </w:pPr>
      <w:r w:rsidRPr="001A5D04">
        <w:rPr>
          <w:rFonts w:ascii="Arial" w:hAnsi="Arial" w:cs="Arial"/>
          <w:kern w:val="1"/>
          <w:sz w:val="22"/>
          <w:szCs w:val="22"/>
          <w:lang w:eastAsia="ar-SA"/>
        </w:rPr>
        <w:tab/>
        <w:t xml:space="preserve">Piedāvājumu iesniegšanas pēdējais termiņš – </w:t>
      </w:r>
      <w:r w:rsidRPr="001A5D04">
        <w:rPr>
          <w:rFonts w:ascii="Arial" w:hAnsi="Arial" w:cs="Arial"/>
          <w:b/>
          <w:bCs/>
          <w:kern w:val="1"/>
          <w:sz w:val="22"/>
          <w:szCs w:val="22"/>
          <w:lang w:eastAsia="ar-SA"/>
        </w:rPr>
        <w:t>saskaņā ar Elektronisko iepirkumu sistēmā un Iepirkumu uzraudzības biroja Publikāciju vadības sistēmā noteikto</w:t>
      </w:r>
      <w:r w:rsidRPr="001A5D04">
        <w:rPr>
          <w:rFonts w:ascii="Arial" w:hAnsi="Arial" w:cs="Arial"/>
          <w:kern w:val="1"/>
          <w:sz w:val="22"/>
          <w:szCs w:val="22"/>
          <w:lang w:eastAsia="ar-SA"/>
        </w:rPr>
        <w:t xml:space="preserve">. </w:t>
      </w:r>
    </w:p>
    <w:p w14:paraId="21487831" w14:textId="77777777" w:rsidR="00B96875" w:rsidRPr="00D1070E" w:rsidRDefault="00B96875" w:rsidP="00B96875">
      <w:pPr>
        <w:tabs>
          <w:tab w:val="left" w:pos="0"/>
          <w:tab w:val="left" w:pos="426"/>
        </w:tabs>
        <w:jc w:val="both"/>
        <w:rPr>
          <w:rFonts w:ascii="Arial" w:hAnsi="Arial" w:cs="Arial"/>
          <w:sz w:val="22"/>
          <w:szCs w:val="22"/>
          <w:lang w:eastAsia="ar-SA"/>
        </w:rPr>
      </w:pPr>
      <w:r w:rsidRPr="00A2149A">
        <w:rPr>
          <w:rFonts w:ascii="Arial" w:hAnsi="Arial" w:cs="Arial"/>
          <w:sz w:val="22"/>
          <w:szCs w:val="22"/>
          <w:lang w:eastAsia="ar-SA"/>
        </w:rPr>
        <w:tab/>
        <w:t>Piedāvājumus drīkst iesniegt sākot ar dienu, kad paziņojums par līgumu</w:t>
      </w:r>
      <w:r w:rsidRPr="003640B9">
        <w:rPr>
          <w:rFonts w:ascii="Arial" w:hAnsi="Arial" w:cs="Arial"/>
          <w:sz w:val="22"/>
          <w:szCs w:val="22"/>
          <w:lang w:eastAsia="ar-SA"/>
        </w:rPr>
        <w:t xml:space="preserve"> ir publicēts Iepirkumu uzraudzības biroja mājas lapā.</w:t>
      </w:r>
    </w:p>
    <w:p w14:paraId="7437A90C" w14:textId="77777777" w:rsidR="00B96875" w:rsidRPr="00D1070E" w:rsidRDefault="00B96875" w:rsidP="00B96875">
      <w:pPr>
        <w:jc w:val="both"/>
        <w:rPr>
          <w:rFonts w:ascii="Arial" w:hAnsi="Arial" w:cs="Arial"/>
          <w:sz w:val="22"/>
        </w:rPr>
      </w:pPr>
    </w:p>
    <w:p w14:paraId="165D1983" w14:textId="7B605A64" w:rsidR="00B96875" w:rsidRPr="00D1070E" w:rsidRDefault="00B96875" w:rsidP="00CC5832">
      <w:pPr>
        <w:numPr>
          <w:ilvl w:val="1"/>
          <w:numId w:val="62"/>
        </w:numPr>
        <w:tabs>
          <w:tab w:val="left" w:pos="540"/>
        </w:tabs>
        <w:jc w:val="both"/>
        <w:rPr>
          <w:rFonts w:ascii="Arial" w:hAnsi="Arial" w:cs="Arial"/>
          <w:b/>
          <w:sz w:val="22"/>
        </w:rPr>
      </w:pPr>
      <w:r w:rsidRPr="00D1070E">
        <w:rPr>
          <w:rFonts w:ascii="Arial" w:hAnsi="Arial" w:cs="Arial"/>
          <w:b/>
          <w:sz w:val="22"/>
        </w:rPr>
        <w:t>Piedāvājuma sastāvs un noformējums</w:t>
      </w:r>
    </w:p>
    <w:p w14:paraId="1CED8512" w14:textId="77777777" w:rsidR="00CC5832" w:rsidRPr="00D1070E" w:rsidRDefault="00CC5832" w:rsidP="00CC5832">
      <w:pPr>
        <w:pStyle w:val="BodyText"/>
        <w:numPr>
          <w:ilvl w:val="2"/>
          <w:numId w:val="17"/>
        </w:numPr>
        <w:tabs>
          <w:tab w:val="num" w:pos="1276"/>
        </w:tabs>
        <w:suppressAutoHyphens w:val="0"/>
        <w:spacing w:before="80"/>
        <w:ind w:left="1571" w:hanging="1004"/>
        <w:rPr>
          <w:rFonts w:ascii="Arial" w:hAnsi="Arial" w:cs="Arial"/>
          <w:sz w:val="22"/>
          <w:szCs w:val="22"/>
        </w:rPr>
      </w:pPr>
      <w:r w:rsidRPr="00D1070E">
        <w:rPr>
          <w:rFonts w:ascii="Arial" w:hAnsi="Arial" w:cs="Arial"/>
          <w:sz w:val="22"/>
          <w:szCs w:val="22"/>
        </w:rPr>
        <w:t>Piedāvājuma iesniegšana:</w:t>
      </w:r>
    </w:p>
    <w:p w14:paraId="5F16CFE4" w14:textId="77777777" w:rsidR="00CC5832" w:rsidRPr="00B369AD" w:rsidRDefault="00CC5832" w:rsidP="00CC5832">
      <w:pPr>
        <w:pStyle w:val="BodyText"/>
        <w:numPr>
          <w:ilvl w:val="3"/>
          <w:numId w:val="17"/>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jāiesniedz elektroniski </w:t>
      </w:r>
      <w:proofErr w:type="spellStart"/>
      <w:r w:rsidRPr="00B369AD">
        <w:rPr>
          <w:rFonts w:ascii="Arial" w:hAnsi="Arial" w:cs="Arial"/>
          <w:sz w:val="22"/>
          <w:szCs w:val="22"/>
        </w:rPr>
        <w:t>EIS</w:t>
      </w:r>
      <w:proofErr w:type="spellEnd"/>
      <w:r w:rsidRPr="00B369AD">
        <w:rPr>
          <w:rFonts w:ascii="Arial" w:hAnsi="Arial" w:cs="Arial"/>
          <w:sz w:val="22"/>
          <w:szCs w:val="22"/>
        </w:rPr>
        <w:t xml:space="preserve"> e-konkursu apakšsistēmā, ievērojot šādus izvēlēs iespējas: </w:t>
      </w:r>
    </w:p>
    <w:p w14:paraId="09323B31" w14:textId="77777777" w:rsidR="00CC5832" w:rsidRPr="00B369AD" w:rsidRDefault="00CC5832" w:rsidP="00CC5832">
      <w:pPr>
        <w:pStyle w:val="BodyText"/>
        <w:numPr>
          <w:ilvl w:val="4"/>
          <w:numId w:val="17"/>
        </w:numPr>
        <w:suppressAutoHyphens w:val="0"/>
        <w:spacing w:before="0"/>
        <w:ind w:left="3261" w:hanging="1134"/>
        <w:rPr>
          <w:rFonts w:ascii="Arial" w:hAnsi="Arial" w:cs="Arial"/>
          <w:sz w:val="22"/>
          <w:szCs w:val="22"/>
        </w:rPr>
      </w:pPr>
      <w:r w:rsidRPr="00B369AD">
        <w:rPr>
          <w:rFonts w:ascii="Arial" w:hAnsi="Arial" w:cs="Arial"/>
          <w:sz w:val="22"/>
          <w:szCs w:val="22"/>
        </w:rPr>
        <w:t xml:space="preserve">izmantojot </w:t>
      </w:r>
      <w:proofErr w:type="spellStart"/>
      <w:r w:rsidRPr="00B369AD">
        <w:rPr>
          <w:rFonts w:ascii="Arial" w:hAnsi="Arial" w:cs="Arial"/>
          <w:sz w:val="22"/>
          <w:szCs w:val="22"/>
        </w:rPr>
        <w:t>EIS</w:t>
      </w:r>
      <w:proofErr w:type="spellEnd"/>
      <w:r w:rsidRPr="00B369AD">
        <w:rPr>
          <w:rFonts w:ascii="Arial" w:hAnsi="Arial" w:cs="Arial"/>
          <w:sz w:val="22"/>
          <w:szCs w:val="22"/>
        </w:rPr>
        <w:t xml:space="preserve"> e-konkursu apakšsistēmas piedāvātos rīkus, aizpildot minētās sistēmas e-konkursu apakšsistēmā šā iepirkuma sadaļā ievietotās formas;</w:t>
      </w:r>
    </w:p>
    <w:p w14:paraId="671586B6" w14:textId="77777777" w:rsidR="00CC5832" w:rsidRPr="00B369AD" w:rsidRDefault="00CC5832" w:rsidP="00CC5832">
      <w:pPr>
        <w:pStyle w:val="BodyText"/>
        <w:numPr>
          <w:ilvl w:val="4"/>
          <w:numId w:val="17"/>
        </w:numPr>
        <w:suppressAutoHyphens w:val="0"/>
        <w:spacing w:before="0"/>
        <w:ind w:left="3261" w:hanging="1134"/>
        <w:rPr>
          <w:rFonts w:ascii="Arial" w:hAnsi="Arial" w:cs="Arial"/>
          <w:sz w:val="22"/>
          <w:szCs w:val="22"/>
        </w:rPr>
      </w:pPr>
      <w:r w:rsidRPr="00B369AD">
        <w:rPr>
          <w:rFonts w:ascii="Arial" w:hAnsi="Arial" w:cs="Arial"/>
          <w:sz w:val="22"/>
          <w:szCs w:val="22"/>
        </w:rPr>
        <w:t xml:space="preserve">elektroniski aizpildāmos dokumentus elektroniski sagatavojot ārpus </w:t>
      </w:r>
      <w:proofErr w:type="spellStart"/>
      <w:r w:rsidRPr="00B369AD">
        <w:rPr>
          <w:rFonts w:ascii="Arial" w:hAnsi="Arial" w:cs="Arial"/>
          <w:sz w:val="22"/>
          <w:szCs w:val="22"/>
        </w:rPr>
        <w:t>EIS</w:t>
      </w:r>
      <w:proofErr w:type="spellEnd"/>
      <w:r w:rsidRPr="00B369AD">
        <w:rPr>
          <w:rFonts w:ascii="Arial" w:hAnsi="Arial" w:cs="Arial"/>
          <w:sz w:val="22"/>
          <w:szCs w:val="22"/>
        </w:rPr>
        <w:t xml:space="preserve"> e-konkursu apakšsistēmas un augšupielādējot sistēmas attiecīgajās vietnēs aizpildītas </w:t>
      </w:r>
      <w:proofErr w:type="spellStart"/>
      <w:r w:rsidRPr="00B369AD">
        <w:rPr>
          <w:rFonts w:ascii="Arial" w:hAnsi="Arial" w:cs="Arial"/>
          <w:sz w:val="22"/>
          <w:szCs w:val="22"/>
        </w:rPr>
        <w:t>PDF</w:t>
      </w:r>
      <w:proofErr w:type="spellEnd"/>
      <w:r w:rsidRPr="00B369AD">
        <w:rPr>
          <w:rFonts w:ascii="Arial" w:hAnsi="Arial" w:cs="Arial"/>
          <w:sz w:val="22"/>
          <w:szCs w:val="22"/>
        </w:rPr>
        <w:t xml:space="preserve"> formas, t.sk. ar formā integrētajiem failiem (šādā gadījumā Pretendents ir atbildīgs par aizpildāmo formu atbilstību dokumentācijas prasībām un formu paraugiem);</w:t>
      </w:r>
    </w:p>
    <w:p w14:paraId="3FDDF1FF" w14:textId="77777777" w:rsidR="00CC5832" w:rsidRDefault="00CC5832" w:rsidP="00CC5832">
      <w:pPr>
        <w:pStyle w:val="BodyText"/>
        <w:numPr>
          <w:ilvl w:val="4"/>
          <w:numId w:val="17"/>
        </w:numPr>
        <w:suppressAutoHyphens w:val="0"/>
        <w:spacing w:before="0"/>
        <w:ind w:left="3261" w:hanging="1134"/>
        <w:rPr>
          <w:rFonts w:ascii="Arial" w:hAnsi="Arial" w:cs="Arial"/>
          <w:sz w:val="22"/>
          <w:szCs w:val="22"/>
        </w:rPr>
      </w:pPr>
      <w:r w:rsidRPr="00B369AD">
        <w:rPr>
          <w:rFonts w:ascii="Arial" w:hAnsi="Arial" w:cs="Arial"/>
          <w:sz w:val="22"/>
          <w:szCs w:val="22"/>
        </w:rPr>
        <w:t>elektroniski (</w:t>
      </w:r>
      <w:proofErr w:type="spellStart"/>
      <w:r w:rsidRPr="00B369AD">
        <w:rPr>
          <w:rFonts w:ascii="Arial" w:hAnsi="Arial" w:cs="Arial"/>
          <w:sz w:val="22"/>
          <w:szCs w:val="22"/>
        </w:rPr>
        <w:t>PDF</w:t>
      </w:r>
      <w:proofErr w:type="spellEnd"/>
      <w:r w:rsidRPr="00B369AD">
        <w:rPr>
          <w:rFonts w:ascii="Arial" w:hAnsi="Arial" w:cs="Arial"/>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2C00278" w14:textId="77777777" w:rsidR="004D2EE7" w:rsidRPr="00B369AD" w:rsidRDefault="004D2EE7" w:rsidP="004D2EE7">
      <w:pPr>
        <w:pStyle w:val="BodyText"/>
        <w:suppressAutoHyphens w:val="0"/>
        <w:spacing w:before="0"/>
        <w:rPr>
          <w:rFonts w:ascii="Arial" w:hAnsi="Arial" w:cs="Arial"/>
          <w:sz w:val="22"/>
          <w:szCs w:val="22"/>
        </w:rPr>
      </w:pPr>
    </w:p>
    <w:p w14:paraId="4099A378" w14:textId="77777777" w:rsidR="00CC5832" w:rsidRPr="00B369AD" w:rsidRDefault="00CC5832" w:rsidP="00CC5832">
      <w:pPr>
        <w:pStyle w:val="BodyText"/>
        <w:numPr>
          <w:ilvl w:val="2"/>
          <w:numId w:val="17"/>
        </w:numPr>
        <w:tabs>
          <w:tab w:val="num" w:pos="1276"/>
        </w:tabs>
        <w:suppressAutoHyphens w:val="0"/>
        <w:spacing w:before="0"/>
        <w:ind w:left="1571" w:hanging="1004"/>
        <w:rPr>
          <w:rFonts w:ascii="Arial" w:hAnsi="Arial" w:cs="Arial"/>
          <w:sz w:val="22"/>
          <w:szCs w:val="22"/>
        </w:rPr>
      </w:pPr>
      <w:r w:rsidRPr="00B369AD">
        <w:rPr>
          <w:rFonts w:ascii="Arial" w:hAnsi="Arial" w:cs="Arial"/>
          <w:sz w:val="22"/>
          <w:szCs w:val="22"/>
        </w:rPr>
        <w:lastRenderedPageBreak/>
        <w:t>Sagatavojot piedāvājumu, Pretendents ievēro, ka:</w:t>
      </w:r>
    </w:p>
    <w:p w14:paraId="612118A5" w14:textId="77777777" w:rsidR="00CC5832" w:rsidRPr="00B369AD" w:rsidRDefault="00CC5832" w:rsidP="00CC5832">
      <w:pPr>
        <w:pStyle w:val="BodyText"/>
        <w:numPr>
          <w:ilvl w:val="3"/>
          <w:numId w:val="17"/>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proofErr w:type="spellStart"/>
      <w:r w:rsidRPr="00B369AD">
        <w:rPr>
          <w:rFonts w:ascii="Arial" w:hAnsi="Arial" w:cs="Arial"/>
          <w:i/>
          <w:sz w:val="22"/>
          <w:szCs w:val="22"/>
        </w:rPr>
        <w:t>pdf</w:t>
      </w:r>
      <w:proofErr w:type="spellEnd"/>
      <w:r w:rsidRPr="00B369AD">
        <w:rPr>
          <w:rFonts w:ascii="Arial" w:hAnsi="Arial" w:cs="Arial"/>
          <w:sz w:val="22"/>
          <w:szCs w:val="22"/>
        </w:rPr>
        <w:t xml:space="preserve"> formātā).</w:t>
      </w:r>
      <w:r w:rsidRPr="00B369AD">
        <w:t xml:space="preserve"> </w:t>
      </w:r>
      <w:r w:rsidRPr="00B369AD">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4DBB5AEA" w14:textId="77777777" w:rsidR="00CC5832" w:rsidRPr="00B369AD" w:rsidRDefault="00CC5832" w:rsidP="00CC5832">
      <w:pPr>
        <w:pStyle w:val="BodyText"/>
        <w:numPr>
          <w:ilvl w:val="3"/>
          <w:numId w:val="17"/>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dokumentus ar </w:t>
      </w:r>
      <w:r w:rsidRPr="00B369AD">
        <w:rPr>
          <w:rFonts w:ascii="Arial" w:hAnsi="Arial" w:cs="Arial"/>
          <w:sz w:val="22"/>
          <w:szCs w:val="22"/>
          <w:lang w:eastAsia="lv-LV"/>
        </w:rPr>
        <w:t>Elektronisko iepirkumu sistēmas piedāvāto elektronisko parakstu</w:t>
      </w:r>
      <w:r w:rsidRPr="00B369AD">
        <w:rPr>
          <w:rFonts w:ascii="Arial" w:hAnsi="Arial" w:cs="Arial"/>
          <w:sz w:val="22"/>
          <w:szCs w:val="22"/>
        </w:rPr>
        <w:t xml:space="preserve"> paraksta </w:t>
      </w:r>
      <w:r w:rsidRPr="00B369A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369AD">
        <w:rPr>
          <w:rFonts w:ascii="Arial" w:hAnsi="Arial" w:cs="Arial"/>
          <w:sz w:val="22"/>
          <w:szCs w:val="22"/>
        </w:rPr>
        <w:t>. Pilnvarā precīzi jānorāda pilnvarotajai personai piešķirto tiesību un saistību apjoms.</w:t>
      </w:r>
    </w:p>
    <w:p w14:paraId="279BAF35" w14:textId="77777777" w:rsidR="00CC5832" w:rsidRPr="00B369AD" w:rsidRDefault="00CC5832" w:rsidP="00CC5832">
      <w:pPr>
        <w:pStyle w:val="BodyText"/>
        <w:numPr>
          <w:ilvl w:val="3"/>
          <w:numId w:val="17"/>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1A9D42D2" w14:textId="77777777" w:rsidR="00CC5832" w:rsidRPr="008D4CC7" w:rsidRDefault="00CC5832" w:rsidP="00CC5832">
      <w:pPr>
        <w:pStyle w:val="BodyText"/>
        <w:numPr>
          <w:ilvl w:val="3"/>
          <w:numId w:val="17"/>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Ministru kabineta 2000.gada 22.augusta noteikumiem Nr.291 „Kārtība, kādā apliecināmi dokumentu tulkojumi valsts valodā”. Par dokumentu tulkojuma atbilstību oriģinālam atbild pretendents.</w:t>
      </w:r>
    </w:p>
    <w:p w14:paraId="1E193F78" w14:textId="77777777" w:rsidR="00CC5832" w:rsidRPr="00B369AD" w:rsidRDefault="00CC5832" w:rsidP="00CC5832">
      <w:pPr>
        <w:pStyle w:val="BodyText"/>
        <w:numPr>
          <w:ilvl w:val="3"/>
          <w:numId w:val="17"/>
        </w:numPr>
        <w:tabs>
          <w:tab w:val="num" w:pos="2127"/>
          <w:tab w:val="num" w:pos="2160"/>
        </w:tabs>
        <w:suppressAutoHyphens w:val="0"/>
        <w:spacing w:before="0"/>
        <w:ind w:left="2127" w:hanging="851"/>
        <w:rPr>
          <w:rFonts w:ascii="Arial" w:hAnsi="Arial" w:cs="Arial"/>
          <w:sz w:val="22"/>
          <w:szCs w:val="22"/>
        </w:rPr>
      </w:pPr>
      <w:r w:rsidRPr="008D4CC7">
        <w:rPr>
          <w:rFonts w:ascii="Arial" w:hAnsi="Arial" w:cs="Arial"/>
          <w:sz w:val="22"/>
          <w:szCs w:val="22"/>
        </w:rPr>
        <w:t>Ja pretendents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49A49584" w14:textId="77777777" w:rsidR="00CC5832" w:rsidRPr="00B369AD" w:rsidRDefault="00CC5832" w:rsidP="00CC5832">
      <w:pPr>
        <w:pStyle w:val="BodyText"/>
        <w:numPr>
          <w:ilvl w:val="3"/>
          <w:numId w:val="17"/>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Iesniedzot piedāvājumu, Pretendents pilnībā atzīst visus konkursa nolikumā (t.sk. tā pielikumos un veidlapās, kuras ir ievietotas Elektronisko iepirkumu sistēmā e-konkursu apakšsistēmas šā iepirkuma sadaļā) ietvertos nosacījumus.</w:t>
      </w:r>
    </w:p>
    <w:p w14:paraId="4A08C843" w14:textId="77777777" w:rsidR="00CC5832" w:rsidRPr="00B369AD" w:rsidRDefault="00CC5832" w:rsidP="00CC5832">
      <w:pPr>
        <w:pStyle w:val="BodyText"/>
        <w:numPr>
          <w:ilvl w:val="3"/>
          <w:numId w:val="17"/>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tā, lai nekādā veidā netiktu apdraudēta </w:t>
      </w:r>
      <w:proofErr w:type="spellStart"/>
      <w:r w:rsidRPr="00B369AD">
        <w:rPr>
          <w:rFonts w:ascii="Arial" w:hAnsi="Arial" w:cs="Arial"/>
          <w:sz w:val="22"/>
          <w:szCs w:val="22"/>
        </w:rPr>
        <w:t>EIS</w:t>
      </w:r>
      <w:proofErr w:type="spellEnd"/>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4DF78DFA" w14:textId="77777777" w:rsidR="00CC5832" w:rsidRPr="00F04518" w:rsidRDefault="00CC5832" w:rsidP="004D2EE7">
      <w:pPr>
        <w:pStyle w:val="BodyText"/>
        <w:numPr>
          <w:ilvl w:val="3"/>
          <w:numId w:val="17"/>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p w14:paraId="337C1593" w14:textId="77777777" w:rsidR="001512C9" w:rsidRPr="00F04518" w:rsidRDefault="001512C9" w:rsidP="004D2EE7">
      <w:pPr>
        <w:jc w:val="both"/>
        <w:rPr>
          <w:rFonts w:ascii="Arial" w:hAnsi="Arial" w:cs="Arial"/>
          <w:sz w:val="22"/>
        </w:rPr>
      </w:pPr>
    </w:p>
    <w:p w14:paraId="3A546731" w14:textId="7765D2DA" w:rsidR="009A1BDB" w:rsidRPr="00F04518" w:rsidRDefault="001512C9" w:rsidP="0031211A">
      <w:pPr>
        <w:numPr>
          <w:ilvl w:val="1"/>
          <w:numId w:val="62"/>
        </w:numPr>
        <w:tabs>
          <w:tab w:val="left" w:pos="540"/>
        </w:tabs>
        <w:jc w:val="both"/>
        <w:rPr>
          <w:rFonts w:ascii="Arial" w:hAnsi="Arial" w:cs="Arial"/>
          <w:b/>
          <w:sz w:val="22"/>
        </w:rPr>
      </w:pPr>
      <w:r w:rsidRPr="00F04518">
        <w:rPr>
          <w:rFonts w:ascii="Arial" w:hAnsi="Arial" w:cs="Arial"/>
          <w:b/>
          <w:sz w:val="22"/>
        </w:rPr>
        <w:t>Piedāvājuma iesniedzēja saistības</w:t>
      </w:r>
    </w:p>
    <w:p w14:paraId="5307A4E2" w14:textId="4CDD4FC8" w:rsidR="001512C9" w:rsidRPr="00B65D25" w:rsidRDefault="001512C9">
      <w:pPr>
        <w:ind w:firstLine="720"/>
        <w:jc w:val="both"/>
        <w:rPr>
          <w:rFonts w:ascii="Arial" w:hAnsi="Arial" w:cs="Arial"/>
          <w:sz w:val="22"/>
        </w:rPr>
      </w:pPr>
      <w:r w:rsidRPr="00B65D25">
        <w:rPr>
          <w:rFonts w:ascii="Arial" w:hAnsi="Arial" w:cs="Arial"/>
          <w:sz w:val="22"/>
        </w:rPr>
        <w:t xml:space="preserve">Iesniegtais konkursa pretendenta piedāvājums apliecina pilnīgu konkursa nolikuma akceptēšanu un uzvaras gadījumā gatavību parakstīt nolikuma </w:t>
      </w:r>
      <w:r w:rsidR="00902592">
        <w:rPr>
          <w:rFonts w:ascii="Arial" w:hAnsi="Arial" w:cs="Arial"/>
          <w:sz w:val="22"/>
        </w:rPr>
        <w:t>2.</w:t>
      </w:r>
      <w:r w:rsidRPr="00B65D25">
        <w:rPr>
          <w:rFonts w:ascii="Arial" w:hAnsi="Arial" w:cs="Arial"/>
          <w:sz w:val="22"/>
        </w:rPr>
        <w:t xml:space="preserve">pielikumā esošo līgumu. </w:t>
      </w:r>
    </w:p>
    <w:p w14:paraId="674D4306" w14:textId="77777777" w:rsidR="001512C9" w:rsidRPr="00F04518" w:rsidRDefault="001512C9">
      <w:pPr>
        <w:ind w:firstLine="720"/>
        <w:jc w:val="both"/>
        <w:rPr>
          <w:rFonts w:ascii="Arial" w:hAnsi="Arial" w:cs="Arial"/>
          <w:sz w:val="22"/>
        </w:rPr>
      </w:pPr>
      <w:r w:rsidRPr="00B65D25">
        <w:rPr>
          <w:rFonts w:ascii="Arial" w:hAnsi="Arial" w:cs="Arial"/>
          <w:sz w:val="22"/>
        </w:rPr>
        <w:t>Līdz konkursa piedāvājuma iesniegšanas termiņa beigām ikviens pretendents</w:t>
      </w:r>
      <w:r w:rsidRPr="0023007B">
        <w:rPr>
          <w:rFonts w:ascii="Arial" w:hAnsi="Arial" w:cs="Arial"/>
          <w:sz w:val="22"/>
        </w:rPr>
        <w:t xml:space="preserve"> var mainīt vai atsaukt savu piedāvājumu. Atsaukšanai ir bezierunu</w:t>
      </w:r>
      <w:r w:rsidRPr="00F04518">
        <w:rPr>
          <w:rFonts w:ascii="Arial" w:hAnsi="Arial" w:cs="Arial"/>
          <w:sz w:val="22"/>
        </w:rPr>
        <w:t xml:space="preserve"> raksturs, un tā izslēdz tālāku līdzdalību konkursā. Katrs pretendents kā ģenerāluzņēmējs konkursā var piedalīties tikai ar vienu piedāvājumu (vienu piedāvājuma variantu).</w:t>
      </w:r>
    </w:p>
    <w:p w14:paraId="1A111D9D" w14:textId="77777777" w:rsidR="001512C9" w:rsidRPr="00D1070E" w:rsidRDefault="001512C9" w:rsidP="00062C24">
      <w:pPr>
        <w:ind w:firstLine="720"/>
        <w:jc w:val="both"/>
        <w:rPr>
          <w:rFonts w:ascii="Arial" w:hAnsi="Arial" w:cs="Arial"/>
          <w:sz w:val="22"/>
        </w:rPr>
      </w:pPr>
      <w:r w:rsidRPr="00F04518">
        <w:rPr>
          <w:rFonts w:ascii="Arial" w:hAnsi="Arial" w:cs="Arial"/>
          <w:sz w:val="22"/>
        </w:rPr>
        <w:lastRenderedPageBreak/>
        <w:t xml:space="preserve">Pretendents maksā par visiem izdevumiem, kas saistīti ar viņa piedāvājuma sagatavošanu un iesniegšanu, konkursa organizētājs nav atbildīgs par šādiem pretendenta izdevumiem un tie netiek </w:t>
      </w:r>
      <w:r w:rsidRPr="00D1070E">
        <w:rPr>
          <w:rFonts w:ascii="Arial" w:hAnsi="Arial" w:cs="Arial"/>
          <w:sz w:val="22"/>
        </w:rPr>
        <w:t>atmaksāti.</w:t>
      </w:r>
    </w:p>
    <w:p w14:paraId="5660DEBC" w14:textId="77777777" w:rsidR="00AE74DF" w:rsidRPr="00007F4B" w:rsidRDefault="00AE74DF">
      <w:pPr>
        <w:jc w:val="both"/>
        <w:rPr>
          <w:rFonts w:ascii="Arial" w:hAnsi="Arial" w:cs="Arial"/>
          <w:sz w:val="22"/>
        </w:rPr>
      </w:pPr>
    </w:p>
    <w:p w14:paraId="73A8AFCE" w14:textId="1F45B2FF" w:rsidR="001512C9" w:rsidRPr="00DE6F8F" w:rsidRDefault="001512C9" w:rsidP="00DE6F8F">
      <w:pPr>
        <w:pStyle w:val="ListParagraph"/>
        <w:numPr>
          <w:ilvl w:val="0"/>
          <w:numId w:val="62"/>
        </w:numPr>
        <w:spacing w:after="0" w:line="240" w:lineRule="auto"/>
        <w:ind w:left="357" w:hanging="357"/>
        <w:jc w:val="center"/>
        <w:rPr>
          <w:rFonts w:ascii="Arial" w:hAnsi="Arial" w:cs="Arial"/>
        </w:rPr>
      </w:pPr>
      <w:r w:rsidRPr="00DE6F8F">
        <w:rPr>
          <w:rFonts w:ascii="Arial" w:hAnsi="Arial" w:cs="Arial"/>
          <w:b/>
        </w:rPr>
        <w:t>Konkursa piedāvājuma saturs</w:t>
      </w:r>
    </w:p>
    <w:p w14:paraId="296D56EA" w14:textId="77777777" w:rsidR="001512C9" w:rsidRPr="00007F4B" w:rsidRDefault="001512C9">
      <w:pPr>
        <w:ind w:firstLine="720"/>
        <w:jc w:val="both"/>
        <w:rPr>
          <w:rFonts w:ascii="Arial" w:hAnsi="Arial" w:cs="Arial"/>
          <w:sz w:val="22"/>
        </w:rPr>
      </w:pPr>
    </w:p>
    <w:p w14:paraId="62AC2A32" w14:textId="77777777" w:rsidR="001512C9" w:rsidRPr="00007F4B" w:rsidRDefault="001512C9">
      <w:pPr>
        <w:ind w:firstLine="720"/>
        <w:jc w:val="both"/>
        <w:rPr>
          <w:rFonts w:ascii="Arial" w:hAnsi="Arial" w:cs="Arial"/>
          <w:sz w:val="22"/>
        </w:rPr>
      </w:pPr>
      <w:r w:rsidRPr="00007F4B">
        <w:rPr>
          <w:rFonts w:ascii="Arial" w:hAnsi="Arial" w:cs="Arial"/>
          <w:sz w:val="22"/>
        </w:rPr>
        <w:t>Lai piedalītos konkursā pretendentam ir jāiesniedz šāda informācija un dokumenti:</w:t>
      </w:r>
    </w:p>
    <w:p w14:paraId="01DB9C2E" w14:textId="77777777" w:rsidR="001512C9" w:rsidRPr="00007F4B" w:rsidRDefault="001512C9">
      <w:pPr>
        <w:ind w:firstLine="720"/>
        <w:jc w:val="both"/>
        <w:rPr>
          <w:rFonts w:ascii="Arial" w:hAnsi="Arial" w:cs="Arial"/>
          <w:sz w:val="22"/>
        </w:rPr>
      </w:pPr>
    </w:p>
    <w:p w14:paraId="38E838E5" w14:textId="77777777" w:rsidR="00146A7A" w:rsidRPr="00146A7A" w:rsidRDefault="00146A7A" w:rsidP="00146A7A">
      <w:pPr>
        <w:pStyle w:val="ListParagraph"/>
        <w:numPr>
          <w:ilvl w:val="0"/>
          <w:numId w:val="6"/>
        </w:numPr>
        <w:spacing w:after="0" w:line="240" w:lineRule="auto"/>
        <w:jc w:val="both"/>
        <w:rPr>
          <w:rFonts w:ascii="Arial" w:hAnsi="Arial" w:cs="Arial"/>
          <w:b/>
          <w:vanish/>
          <w:szCs w:val="24"/>
        </w:rPr>
      </w:pPr>
    </w:p>
    <w:p w14:paraId="616CF087" w14:textId="77777777" w:rsidR="00146A7A" w:rsidRPr="00146A7A" w:rsidRDefault="00146A7A" w:rsidP="00146A7A">
      <w:pPr>
        <w:pStyle w:val="ListParagraph"/>
        <w:numPr>
          <w:ilvl w:val="0"/>
          <w:numId w:val="6"/>
        </w:numPr>
        <w:spacing w:after="0" w:line="240" w:lineRule="auto"/>
        <w:jc w:val="both"/>
        <w:rPr>
          <w:rFonts w:ascii="Arial" w:hAnsi="Arial" w:cs="Arial"/>
          <w:b/>
          <w:vanish/>
          <w:szCs w:val="24"/>
        </w:rPr>
      </w:pPr>
    </w:p>
    <w:p w14:paraId="4DBCA20F" w14:textId="3FDB76E4" w:rsidR="00146A7A" w:rsidRPr="00007F4B" w:rsidRDefault="00146A7A" w:rsidP="00146A7A">
      <w:pPr>
        <w:numPr>
          <w:ilvl w:val="1"/>
          <w:numId w:val="6"/>
        </w:numPr>
        <w:tabs>
          <w:tab w:val="clear" w:pos="720"/>
        </w:tabs>
        <w:ind w:left="567" w:hanging="567"/>
        <w:jc w:val="both"/>
        <w:rPr>
          <w:rFonts w:ascii="Arial" w:hAnsi="Arial" w:cs="Arial"/>
          <w:sz w:val="22"/>
        </w:rPr>
      </w:pPr>
      <w:r w:rsidRPr="00007F4B">
        <w:rPr>
          <w:rFonts w:ascii="Arial" w:hAnsi="Arial" w:cs="Arial"/>
          <w:b/>
          <w:sz w:val="22"/>
        </w:rPr>
        <w:t>Pretendenta kvalifikāciju apstiprinošie dokumenti</w:t>
      </w:r>
    </w:p>
    <w:p w14:paraId="58A20652" w14:textId="77777777" w:rsidR="00146A7A" w:rsidRPr="00B65D25" w:rsidRDefault="00146A7A" w:rsidP="00146A7A">
      <w:pPr>
        <w:numPr>
          <w:ilvl w:val="2"/>
          <w:numId w:val="3"/>
        </w:numPr>
        <w:tabs>
          <w:tab w:val="clear" w:pos="720"/>
          <w:tab w:val="left" w:pos="1418"/>
        </w:tabs>
        <w:spacing w:after="120"/>
        <w:ind w:left="1418" w:hanging="709"/>
        <w:jc w:val="both"/>
        <w:rPr>
          <w:rFonts w:ascii="Arial" w:hAnsi="Arial" w:cs="Arial"/>
          <w:sz w:val="22"/>
          <w:szCs w:val="22"/>
        </w:rPr>
      </w:pPr>
      <w:r w:rsidRPr="00007F4B">
        <w:rPr>
          <w:rFonts w:ascii="Arial" w:hAnsi="Arial" w:cs="Arial"/>
          <w:sz w:val="22"/>
        </w:rPr>
        <w:t xml:space="preserve">Pretendenta </w:t>
      </w:r>
      <w:proofErr w:type="spellStart"/>
      <w:r w:rsidRPr="00007F4B">
        <w:rPr>
          <w:rFonts w:ascii="Arial" w:hAnsi="Arial" w:cs="Arial"/>
          <w:sz w:val="22"/>
        </w:rPr>
        <w:t>paraksttiesīgās</w:t>
      </w:r>
      <w:proofErr w:type="spellEnd"/>
      <w:r w:rsidRPr="00007F4B">
        <w:rPr>
          <w:rFonts w:ascii="Arial" w:hAnsi="Arial" w:cs="Arial"/>
          <w:sz w:val="22"/>
        </w:rPr>
        <w:t xml:space="preserve"> amatpersonas vai Pretendenta atbilstoši pilnvarotās </w:t>
      </w:r>
      <w:r w:rsidRPr="00B65D25">
        <w:rPr>
          <w:rFonts w:ascii="Arial" w:hAnsi="Arial" w:cs="Arial"/>
          <w:sz w:val="22"/>
        </w:rPr>
        <w:t xml:space="preserve">personas parakstīts pieteikums par gatavību piedalīties un izpildīt visas konkursa nolikumā un tā pielikumos noteiktās prasības un apliecinājums, ka visa konkursa piedāvājumā sniegtā informācija atbilst patiesībai (veidlapa konkursa </w:t>
      </w:r>
      <w:r w:rsidRPr="00BD3F69">
        <w:rPr>
          <w:rFonts w:ascii="Arial" w:hAnsi="Arial" w:cs="Arial"/>
          <w:sz w:val="22"/>
        </w:rPr>
        <w:t>nolikuma 3.pielikumā)</w:t>
      </w:r>
      <w:r w:rsidRPr="00273687">
        <w:rPr>
          <w:rFonts w:ascii="Arial" w:hAnsi="Arial" w:cs="Arial"/>
          <w:sz w:val="22"/>
        </w:rPr>
        <w:t xml:space="preserve"> un</w:t>
      </w:r>
      <w:r w:rsidRPr="00B65D25">
        <w:rPr>
          <w:rFonts w:ascii="Arial" w:hAnsi="Arial" w:cs="Arial"/>
          <w:sz w:val="22"/>
        </w:rPr>
        <w:t xml:space="preserve"> pretendents uzvaras gadījumā ir gatavs parakstīt konkursa </w:t>
      </w:r>
      <w:r w:rsidRPr="00BD3F69">
        <w:rPr>
          <w:rFonts w:ascii="Arial" w:hAnsi="Arial" w:cs="Arial"/>
          <w:sz w:val="22"/>
        </w:rPr>
        <w:t>nolikuma 2.pielikumā pievienoto</w:t>
      </w:r>
      <w:r w:rsidRPr="00B65D25">
        <w:rPr>
          <w:rFonts w:ascii="Arial" w:hAnsi="Arial" w:cs="Arial"/>
          <w:sz w:val="22"/>
        </w:rPr>
        <w:t xml:space="preserve"> līgumu piedāvātajā redakcijā.</w:t>
      </w:r>
    </w:p>
    <w:p w14:paraId="5AD94EB4" w14:textId="77777777" w:rsidR="00146A7A" w:rsidRPr="00CF548E" w:rsidRDefault="00146A7A" w:rsidP="00146A7A">
      <w:pPr>
        <w:numPr>
          <w:ilvl w:val="2"/>
          <w:numId w:val="3"/>
        </w:numPr>
        <w:tabs>
          <w:tab w:val="clear" w:pos="720"/>
          <w:tab w:val="left" w:pos="1418"/>
        </w:tabs>
        <w:spacing w:after="120"/>
        <w:ind w:left="1418" w:hanging="709"/>
        <w:jc w:val="both"/>
        <w:rPr>
          <w:rFonts w:ascii="Arial" w:hAnsi="Arial" w:cs="Arial"/>
          <w:sz w:val="22"/>
          <w:szCs w:val="22"/>
        </w:rPr>
      </w:pPr>
      <w:r>
        <w:rPr>
          <w:rFonts w:ascii="Arial" w:hAnsi="Arial" w:cs="Arial"/>
          <w:sz w:val="22"/>
          <w:szCs w:val="22"/>
        </w:rPr>
        <w:t>P</w:t>
      </w:r>
      <w:r w:rsidRPr="00B65D25">
        <w:rPr>
          <w:rFonts w:ascii="Arial" w:hAnsi="Arial" w:cs="Arial"/>
          <w:sz w:val="22"/>
          <w:szCs w:val="22"/>
        </w:rPr>
        <w:t xml:space="preserve">ilnvara, ja piedāvājumu paraksta Pretendenta pilnvarotā persona (iesniedzams tā oriģināls vai pretendenta </w:t>
      </w:r>
      <w:proofErr w:type="spellStart"/>
      <w:r w:rsidRPr="00B65D25">
        <w:rPr>
          <w:rFonts w:ascii="Arial" w:hAnsi="Arial" w:cs="Arial"/>
          <w:sz w:val="22"/>
          <w:szCs w:val="22"/>
        </w:rPr>
        <w:t>paraksttiesīgās</w:t>
      </w:r>
      <w:proofErr w:type="spellEnd"/>
      <w:r w:rsidRPr="00B65D25">
        <w:rPr>
          <w:rFonts w:ascii="Arial" w:hAnsi="Arial" w:cs="Arial"/>
          <w:sz w:val="22"/>
          <w:szCs w:val="22"/>
        </w:rPr>
        <w:t xml:space="preserve"> amatpersonas vai pretendenta atbilstoši pilnvarotas</w:t>
      </w:r>
      <w:r w:rsidRPr="00007F4B">
        <w:rPr>
          <w:rFonts w:ascii="Arial" w:hAnsi="Arial" w:cs="Arial"/>
          <w:sz w:val="22"/>
          <w:szCs w:val="22"/>
        </w:rPr>
        <w:t xml:space="preserve"> personas apliecināta</w:t>
      </w:r>
      <w:r w:rsidRPr="00CF548E">
        <w:rPr>
          <w:rFonts w:ascii="Arial" w:hAnsi="Arial" w:cs="Arial"/>
          <w:sz w:val="22"/>
          <w:szCs w:val="22"/>
        </w:rPr>
        <w:t xml:space="preserve"> kopija</w:t>
      </w:r>
      <w:r>
        <w:rPr>
          <w:rFonts w:ascii="Arial" w:hAnsi="Arial" w:cs="Arial"/>
          <w:sz w:val="22"/>
          <w:szCs w:val="22"/>
        </w:rPr>
        <w:t>).</w:t>
      </w:r>
    </w:p>
    <w:p w14:paraId="5DAD4434" w14:textId="77777777" w:rsidR="00146A7A" w:rsidRPr="004A3D34" w:rsidRDefault="00146A7A" w:rsidP="00146A7A">
      <w:pPr>
        <w:numPr>
          <w:ilvl w:val="2"/>
          <w:numId w:val="3"/>
        </w:numPr>
        <w:tabs>
          <w:tab w:val="clear" w:pos="720"/>
          <w:tab w:val="left" w:pos="1418"/>
        </w:tabs>
        <w:spacing w:after="120"/>
        <w:ind w:left="1418" w:hanging="709"/>
        <w:jc w:val="both"/>
        <w:rPr>
          <w:rFonts w:ascii="Arial" w:hAnsi="Arial" w:cs="Arial"/>
          <w:sz w:val="22"/>
          <w:szCs w:val="22"/>
        </w:rPr>
      </w:pPr>
      <w:r w:rsidRPr="00CF548E">
        <w:rPr>
          <w:rFonts w:ascii="Arial" w:hAnsi="Arial" w:cs="Arial"/>
          <w:sz w:val="22"/>
          <w:szCs w:val="22"/>
        </w:rPr>
        <w:t>Ja piedāvājumu iesniedz piegādātāju apvienība, piedāvājumam pievieno visu apvienības d</w:t>
      </w:r>
      <w:r>
        <w:rPr>
          <w:rFonts w:ascii="Arial" w:hAnsi="Arial" w:cs="Arial"/>
          <w:sz w:val="22"/>
          <w:szCs w:val="22"/>
        </w:rPr>
        <w:t>alībnieku parakstītu vienošanos</w:t>
      </w:r>
      <w:r w:rsidRPr="00CF548E">
        <w:rPr>
          <w:rFonts w:ascii="Arial" w:hAnsi="Arial" w:cs="Arial"/>
          <w:sz w:val="22"/>
          <w:szCs w:val="22"/>
        </w:rPr>
        <w:t xml:space="preserve"> par kopīga piedāvājuma iesniegšanu. Vienošanās dokumentā jānorāda arī </w:t>
      </w:r>
      <w:bookmarkStart w:id="0" w:name="OLE_LINK2"/>
      <w:bookmarkStart w:id="1" w:name="OLE_LINK1"/>
      <w:r w:rsidRPr="00CF548E">
        <w:rPr>
          <w:rFonts w:ascii="Arial" w:hAnsi="Arial" w:cs="Arial"/>
          <w:sz w:val="22"/>
          <w:szCs w:val="22"/>
        </w:rPr>
        <w:t xml:space="preserve">katra piegādātāju </w:t>
      </w:r>
      <w:r w:rsidRPr="0033746E">
        <w:rPr>
          <w:rFonts w:ascii="Arial" w:hAnsi="Arial" w:cs="Arial"/>
          <w:sz w:val="22"/>
          <w:szCs w:val="22"/>
        </w:rPr>
        <w:t>apvienības dalībnieka</w:t>
      </w:r>
      <w:bookmarkEnd w:id="0"/>
      <w:bookmarkEnd w:id="1"/>
      <w:r w:rsidRPr="0033746E">
        <w:rPr>
          <w:rFonts w:ascii="Arial" w:hAnsi="Arial" w:cs="Arial"/>
          <w:sz w:val="22"/>
          <w:szCs w:val="22"/>
        </w:rPr>
        <w:t xml:space="preserve"> </w:t>
      </w:r>
      <w:r w:rsidRPr="00A73CB0">
        <w:rPr>
          <w:rFonts w:ascii="Arial" w:hAnsi="Arial" w:cs="Arial"/>
          <w:sz w:val="22"/>
          <w:szCs w:val="22"/>
        </w:rPr>
        <w:t xml:space="preserve">veicamo </w:t>
      </w:r>
      <w:r w:rsidRPr="004A3D34">
        <w:rPr>
          <w:rFonts w:ascii="Arial" w:hAnsi="Arial" w:cs="Arial"/>
          <w:sz w:val="22"/>
          <w:szCs w:val="22"/>
        </w:rPr>
        <w:t>darba daļu līguma izpildē.</w:t>
      </w:r>
    </w:p>
    <w:p w14:paraId="2CE6BDA3" w14:textId="77777777" w:rsidR="00173541" w:rsidRPr="00173541" w:rsidRDefault="00E25664" w:rsidP="001D765C">
      <w:pPr>
        <w:numPr>
          <w:ilvl w:val="2"/>
          <w:numId w:val="3"/>
        </w:numPr>
        <w:tabs>
          <w:tab w:val="clear" w:pos="720"/>
          <w:tab w:val="left" w:pos="1418"/>
        </w:tabs>
        <w:ind w:left="1418" w:hanging="709"/>
        <w:jc w:val="both"/>
        <w:rPr>
          <w:rFonts w:ascii="Arial" w:hAnsi="Arial" w:cs="Arial"/>
          <w:color w:val="000000"/>
          <w:sz w:val="22"/>
          <w:szCs w:val="22"/>
        </w:rPr>
      </w:pPr>
      <w:r w:rsidRPr="00426B89">
        <w:rPr>
          <w:rFonts w:ascii="Arial" w:hAnsi="Arial" w:cs="Arial"/>
          <w:sz w:val="22"/>
          <w:szCs w:val="22"/>
        </w:rPr>
        <w:t>Apliecinājums par d</w:t>
      </w:r>
      <w:r w:rsidRPr="00426B89">
        <w:rPr>
          <w:rFonts w:ascii="Arial" w:hAnsi="Arial"/>
          <w:color w:val="000000"/>
          <w:sz w:val="22"/>
        </w:rPr>
        <w:t>arbu izpildē</w:t>
      </w:r>
      <w:r w:rsidRPr="00426B89">
        <w:rPr>
          <w:rFonts w:ascii="Arial" w:hAnsi="Arial" w:cs="Arial"/>
          <w:sz w:val="22"/>
          <w:szCs w:val="22"/>
        </w:rPr>
        <w:t xml:space="preserve"> iesaistām</w:t>
      </w:r>
      <w:r w:rsidR="00173541">
        <w:rPr>
          <w:rFonts w:ascii="Arial" w:hAnsi="Arial" w:cs="Arial"/>
          <w:sz w:val="22"/>
          <w:szCs w:val="22"/>
        </w:rPr>
        <w:t>ajiem</w:t>
      </w:r>
      <w:r w:rsidRPr="00426B89">
        <w:rPr>
          <w:rFonts w:ascii="Arial" w:hAnsi="Arial" w:cs="Arial"/>
          <w:sz w:val="22"/>
          <w:szCs w:val="22"/>
        </w:rPr>
        <w:t xml:space="preserve"> </w:t>
      </w:r>
      <w:r w:rsidRPr="001D765C">
        <w:rPr>
          <w:rFonts w:ascii="Arial" w:hAnsi="Arial"/>
          <w:sz w:val="22"/>
          <w:u w:val="single"/>
        </w:rPr>
        <w:t>nepieciešam</w:t>
      </w:r>
      <w:r w:rsidR="00173541" w:rsidRPr="001D765C">
        <w:rPr>
          <w:rFonts w:ascii="Arial" w:hAnsi="Arial"/>
          <w:sz w:val="22"/>
          <w:u w:val="single"/>
        </w:rPr>
        <w:t>ajiem</w:t>
      </w:r>
      <w:r w:rsidRPr="001D765C">
        <w:rPr>
          <w:rFonts w:ascii="Arial" w:hAnsi="Arial"/>
          <w:sz w:val="22"/>
          <w:u w:val="single"/>
        </w:rPr>
        <w:t xml:space="preserve"> </w:t>
      </w:r>
      <w:r w:rsidRPr="001D765C">
        <w:rPr>
          <w:rFonts w:ascii="Arial" w:hAnsi="Arial"/>
          <w:color w:val="000000"/>
          <w:sz w:val="22"/>
          <w:u w:val="single"/>
        </w:rPr>
        <w:t>sertificēt</w:t>
      </w:r>
      <w:r w:rsidR="00173541" w:rsidRPr="001D765C">
        <w:rPr>
          <w:rFonts w:ascii="Arial" w:hAnsi="Arial"/>
          <w:color w:val="000000"/>
          <w:sz w:val="22"/>
          <w:u w:val="single"/>
        </w:rPr>
        <w:t>ajiem</w:t>
      </w:r>
      <w:r w:rsidRPr="001D765C">
        <w:rPr>
          <w:rFonts w:ascii="Arial" w:hAnsi="Arial"/>
          <w:color w:val="000000"/>
          <w:sz w:val="22"/>
          <w:u w:val="single"/>
        </w:rPr>
        <w:t xml:space="preserve"> </w:t>
      </w:r>
      <w:r w:rsidRPr="001D765C">
        <w:rPr>
          <w:rFonts w:ascii="Arial" w:hAnsi="Arial" w:cs="Arial"/>
          <w:sz w:val="22"/>
          <w:szCs w:val="22"/>
          <w:u w:val="single"/>
        </w:rPr>
        <w:t>speciālist</w:t>
      </w:r>
      <w:r w:rsidR="00173541" w:rsidRPr="001D765C">
        <w:rPr>
          <w:rFonts w:ascii="Arial" w:hAnsi="Arial" w:cs="Arial"/>
          <w:sz w:val="22"/>
          <w:szCs w:val="22"/>
          <w:u w:val="single"/>
        </w:rPr>
        <w:t>iem</w:t>
      </w:r>
      <w:r w:rsidR="00173541">
        <w:rPr>
          <w:rFonts w:ascii="Arial" w:hAnsi="Arial"/>
          <w:color w:val="000000"/>
          <w:sz w:val="22"/>
        </w:rPr>
        <w:t>:</w:t>
      </w:r>
    </w:p>
    <w:p w14:paraId="567F2FCF" w14:textId="2BBB4B1D" w:rsidR="001D765C" w:rsidRPr="004D2EE7" w:rsidRDefault="001D765C" w:rsidP="001D765C">
      <w:pPr>
        <w:pStyle w:val="ListParagraph"/>
        <w:numPr>
          <w:ilvl w:val="0"/>
          <w:numId w:val="14"/>
        </w:numPr>
        <w:tabs>
          <w:tab w:val="clear" w:pos="720"/>
        </w:tabs>
        <w:spacing w:after="0" w:line="240" w:lineRule="auto"/>
        <w:ind w:left="1701" w:hanging="283"/>
        <w:jc w:val="both"/>
        <w:rPr>
          <w:rFonts w:ascii="Arial" w:hAnsi="Arial"/>
        </w:rPr>
      </w:pPr>
      <w:r w:rsidRPr="004D2EE7">
        <w:rPr>
          <w:rFonts w:ascii="Arial" w:hAnsi="Arial"/>
        </w:rPr>
        <w:t xml:space="preserve">dzelzceļa sliežu ceļu būvdarbu vadīšana un būvuzraudzība (atbildīgais </w:t>
      </w:r>
      <w:r w:rsidR="00536FCA" w:rsidRPr="004D2EE7">
        <w:rPr>
          <w:rFonts w:ascii="Arial" w:hAnsi="Arial"/>
        </w:rPr>
        <w:t>būvuzraugs</w:t>
      </w:r>
      <w:r w:rsidRPr="004D2EE7">
        <w:rPr>
          <w:rFonts w:ascii="Arial" w:hAnsi="Arial"/>
        </w:rPr>
        <w:t>);</w:t>
      </w:r>
    </w:p>
    <w:p w14:paraId="685A05AB" w14:textId="1479D6F1" w:rsidR="001D765C" w:rsidRPr="004D2EE7" w:rsidRDefault="001D765C" w:rsidP="001D765C">
      <w:pPr>
        <w:pStyle w:val="ListParagraph"/>
        <w:numPr>
          <w:ilvl w:val="0"/>
          <w:numId w:val="14"/>
        </w:numPr>
        <w:tabs>
          <w:tab w:val="clear" w:pos="720"/>
        </w:tabs>
        <w:spacing w:after="0" w:line="240" w:lineRule="auto"/>
        <w:ind w:left="1701" w:hanging="283"/>
        <w:jc w:val="both"/>
        <w:rPr>
          <w:rFonts w:ascii="Arial" w:hAnsi="Arial"/>
        </w:rPr>
      </w:pPr>
      <w:r w:rsidRPr="004D2EE7">
        <w:rPr>
          <w:rFonts w:ascii="Arial" w:hAnsi="Arial"/>
        </w:rPr>
        <w:t>dzelzceļa signalizācijas sistēmu būvdarbu vadīšana un būvuzraudzība;</w:t>
      </w:r>
    </w:p>
    <w:p w14:paraId="6098596B" w14:textId="53EC96F7" w:rsidR="001D765C" w:rsidRPr="004D2EE7" w:rsidRDefault="001D765C" w:rsidP="001D765C">
      <w:pPr>
        <w:pStyle w:val="ListParagraph"/>
        <w:numPr>
          <w:ilvl w:val="0"/>
          <w:numId w:val="14"/>
        </w:numPr>
        <w:tabs>
          <w:tab w:val="clear" w:pos="720"/>
        </w:tabs>
        <w:spacing w:after="0" w:line="240" w:lineRule="auto"/>
        <w:ind w:left="1701" w:hanging="283"/>
        <w:jc w:val="both"/>
        <w:rPr>
          <w:rFonts w:ascii="Arial" w:hAnsi="Arial"/>
        </w:rPr>
      </w:pPr>
      <w:r w:rsidRPr="004D2EE7">
        <w:rPr>
          <w:rFonts w:ascii="Arial" w:hAnsi="Arial"/>
        </w:rPr>
        <w:t>elektronisko sakaru sistēmu un tīklu būvdarbu vadīšana un būvuzraudzība</w:t>
      </w:r>
      <w:r w:rsidR="00ED221B" w:rsidRPr="004D2EE7">
        <w:rPr>
          <w:rFonts w:ascii="Arial" w:hAnsi="Arial"/>
        </w:rPr>
        <w:t>;</w:t>
      </w:r>
    </w:p>
    <w:p w14:paraId="43677A4C" w14:textId="190700BD" w:rsidR="00585B07" w:rsidRPr="004D2EE7" w:rsidRDefault="001D765C" w:rsidP="001D765C">
      <w:pPr>
        <w:pStyle w:val="ListParagraph"/>
        <w:numPr>
          <w:ilvl w:val="0"/>
          <w:numId w:val="14"/>
        </w:numPr>
        <w:tabs>
          <w:tab w:val="clear" w:pos="720"/>
        </w:tabs>
        <w:spacing w:after="0" w:line="240" w:lineRule="auto"/>
        <w:ind w:left="1701" w:hanging="283"/>
        <w:jc w:val="both"/>
        <w:rPr>
          <w:rFonts w:ascii="Arial" w:hAnsi="Arial"/>
        </w:rPr>
      </w:pPr>
      <w:r w:rsidRPr="004D2EE7">
        <w:rPr>
          <w:rFonts w:ascii="Arial" w:hAnsi="Arial"/>
        </w:rPr>
        <w:t>ūdensapgādes un kanalizācijas sistēmu (ieskaitot ugunsdzēsības sistēmas) būvdarbu vadīšana un būvuzraudzība</w:t>
      </w:r>
      <w:r w:rsidR="00ED221B" w:rsidRPr="004D2EE7">
        <w:rPr>
          <w:rFonts w:ascii="Arial" w:hAnsi="Arial"/>
        </w:rPr>
        <w:t>,</w:t>
      </w:r>
    </w:p>
    <w:p w14:paraId="54C303CA" w14:textId="0C914AE3" w:rsidR="000512EB" w:rsidRPr="00E25664" w:rsidRDefault="00E25664" w:rsidP="001D765C">
      <w:pPr>
        <w:spacing w:before="60"/>
        <w:ind w:left="1418"/>
        <w:jc w:val="both"/>
        <w:rPr>
          <w:rFonts w:ascii="Arial" w:hAnsi="Arial" w:cs="Arial"/>
          <w:color w:val="000000"/>
          <w:sz w:val="22"/>
          <w:szCs w:val="22"/>
        </w:rPr>
      </w:pPr>
      <w:r w:rsidRPr="00426B89">
        <w:rPr>
          <w:rFonts w:ascii="Arial" w:hAnsi="Arial"/>
          <w:sz w:val="22"/>
        </w:rPr>
        <w:t xml:space="preserve">norādot speciālista vārdu, uzvārdu personas kodu un </w:t>
      </w:r>
      <w:r w:rsidRPr="00426B89">
        <w:rPr>
          <w:rFonts w:ascii="Arial" w:hAnsi="Arial"/>
          <w:color w:val="000000"/>
          <w:sz w:val="22"/>
        </w:rPr>
        <w:t>būvprakses sertifikāta</w:t>
      </w:r>
      <w:r w:rsidRPr="008D4CC7">
        <w:rPr>
          <w:rFonts w:ascii="Arial" w:hAnsi="Arial"/>
          <w:color w:val="000000"/>
          <w:sz w:val="22"/>
        </w:rPr>
        <w:t xml:space="preserve"> numuru (Par Latvijā reģistrētu </w:t>
      </w:r>
      <w:proofErr w:type="spellStart"/>
      <w:r w:rsidRPr="008D4CC7">
        <w:rPr>
          <w:rFonts w:ascii="Arial" w:hAnsi="Arial"/>
          <w:color w:val="000000"/>
          <w:sz w:val="22"/>
        </w:rPr>
        <w:t>būvspeciālistu</w:t>
      </w:r>
      <w:proofErr w:type="spellEnd"/>
      <w:r w:rsidRPr="008D4CC7">
        <w:rPr>
          <w:rFonts w:ascii="Arial" w:hAnsi="Arial"/>
          <w:color w:val="000000"/>
          <w:sz w:val="22"/>
        </w:rPr>
        <w:t xml:space="preserve"> nodarbinātības faktu Pasūtītājs pārliecināsies Būvniecības informācijas sistēmā (</w:t>
      </w:r>
      <w:proofErr w:type="spellStart"/>
      <w:r w:rsidRPr="008D4CC7">
        <w:rPr>
          <w:rFonts w:ascii="Arial" w:hAnsi="Arial"/>
          <w:color w:val="000000"/>
          <w:sz w:val="22"/>
        </w:rPr>
        <w:t>BIS</w:t>
      </w:r>
      <w:proofErr w:type="spellEnd"/>
      <w:r w:rsidRPr="008D4CC7">
        <w:rPr>
          <w:rFonts w:ascii="Arial" w:hAnsi="Arial"/>
          <w:color w:val="000000"/>
          <w:sz w:val="22"/>
        </w:rPr>
        <w:t>). P</w:t>
      </w:r>
      <w:r w:rsidRPr="008D4CC7">
        <w:rPr>
          <w:rFonts w:ascii="Arial" w:hAnsi="Arial" w:cs="Arial"/>
          <w:sz w:val="22"/>
          <w:szCs w:val="22"/>
        </w:rPr>
        <w:t xml:space="preserve">iesaistot </w:t>
      </w:r>
      <w:r w:rsidRPr="008D4CC7">
        <w:rPr>
          <w:rFonts w:ascii="Arial" w:hAnsi="Arial"/>
          <w:color w:val="000000"/>
          <w:sz w:val="22"/>
        </w:rPr>
        <w:t xml:space="preserve">ārvalstīs reģistrētu </w:t>
      </w:r>
      <w:proofErr w:type="spellStart"/>
      <w:r w:rsidRPr="008D4CC7">
        <w:rPr>
          <w:rFonts w:ascii="Arial" w:hAnsi="Arial"/>
          <w:color w:val="000000"/>
          <w:sz w:val="22"/>
        </w:rPr>
        <w:t>būvspeciālistu</w:t>
      </w:r>
      <w:proofErr w:type="spellEnd"/>
      <w:r w:rsidRPr="008D4CC7">
        <w:rPr>
          <w:rFonts w:ascii="Arial" w:hAnsi="Arial"/>
          <w:color w:val="000000"/>
          <w:sz w:val="22"/>
        </w:rPr>
        <w:t xml:space="preserve">, piedāvājumam </w:t>
      </w:r>
      <w:r w:rsidRPr="008D4CC7">
        <w:rPr>
          <w:rFonts w:ascii="Arial" w:hAnsi="Arial" w:cs="Arial"/>
          <w:color w:val="000000"/>
          <w:sz w:val="22"/>
          <w:szCs w:val="22"/>
        </w:rPr>
        <w:t xml:space="preserve">klāt jāpievieno darba līguma kopija vai apliecinājums, tajā norādot speciālista </w:t>
      </w:r>
      <w:r w:rsidRPr="008D4CC7">
        <w:rPr>
          <w:rFonts w:ascii="Arial" w:hAnsi="Arial"/>
          <w:sz w:val="22"/>
        </w:rPr>
        <w:t>vārdu, uzvārdu</w:t>
      </w:r>
      <w:r w:rsidRPr="008D4CC7">
        <w:rPr>
          <w:rFonts w:ascii="Arial" w:hAnsi="Arial" w:cs="Arial"/>
          <w:color w:val="000000"/>
          <w:sz w:val="22"/>
          <w:szCs w:val="22"/>
        </w:rPr>
        <w:t xml:space="preserve">, darba līguma </w:t>
      </w:r>
      <w:r w:rsidR="001D765C">
        <w:rPr>
          <w:rFonts w:ascii="Arial" w:hAnsi="Arial" w:cs="Arial"/>
          <w:color w:val="000000"/>
          <w:sz w:val="22"/>
          <w:szCs w:val="22"/>
        </w:rPr>
        <w:t>N</w:t>
      </w:r>
      <w:r w:rsidR="00D82092">
        <w:rPr>
          <w:rFonts w:ascii="Arial" w:hAnsi="Arial" w:cs="Arial"/>
          <w:color w:val="000000"/>
          <w:sz w:val="22"/>
          <w:szCs w:val="22"/>
        </w:rPr>
        <w:t>r</w:t>
      </w:r>
      <w:r w:rsidRPr="008D4CC7">
        <w:rPr>
          <w:rFonts w:ascii="Arial" w:hAnsi="Arial" w:cs="Arial"/>
          <w:color w:val="000000"/>
          <w:sz w:val="22"/>
          <w:szCs w:val="22"/>
        </w:rPr>
        <w:t>., datumu un līguma termiņu)</w:t>
      </w:r>
      <w:r w:rsidR="000512EB" w:rsidRPr="00E25664">
        <w:rPr>
          <w:rFonts w:ascii="Arial" w:hAnsi="Arial" w:cs="Arial"/>
          <w:color w:val="000000"/>
          <w:sz w:val="22"/>
          <w:szCs w:val="22"/>
        </w:rPr>
        <w:t>.</w:t>
      </w:r>
    </w:p>
    <w:p w14:paraId="587533D3" w14:textId="62068D51" w:rsidR="000512EB" w:rsidRPr="00A01AE3" w:rsidRDefault="000512EB" w:rsidP="001D765C">
      <w:pPr>
        <w:spacing w:before="60" w:after="120"/>
        <w:ind w:left="1418"/>
        <w:jc w:val="both"/>
        <w:rPr>
          <w:rFonts w:ascii="Arial" w:hAnsi="Arial" w:cs="Arial"/>
          <w:color w:val="000000"/>
          <w:sz w:val="22"/>
          <w:szCs w:val="22"/>
        </w:rPr>
      </w:pPr>
      <w:r w:rsidRPr="008D4CC7">
        <w:rPr>
          <w:rFonts w:ascii="Arial" w:hAnsi="Arial" w:cs="Arial"/>
          <w:color w:val="000000"/>
          <w:sz w:val="22"/>
          <w:szCs w:val="22"/>
        </w:rPr>
        <w:t xml:space="preserve">Ja šajā punktā noteiktais speciālists nav pretendenta darbinieks, bet darba tiesiskās attiecības ar viņu tiks nodibinātas, lai nodrošinātu līguma izpildi gadījumā, </w:t>
      </w:r>
      <w:r w:rsidRPr="008D4CC7">
        <w:rPr>
          <w:rFonts w:ascii="Arial" w:hAnsi="Arial" w:cs="Arial"/>
          <w:sz w:val="22"/>
          <w:szCs w:val="22"/>
        </w:rPr>
        <w:t>ja iepirkuma procedūras rezultātā iepirkuma līguma</w:t>
      </w:r>
      <w:r w:rsidRPr="00A01AE3">
        <w:rPr>
          <w:rFonts w:ascii="Arial" w:hAnsi="Arial" w:cs="Arial"/>
          <w:sz w:val="22"/>
          <w:szCs w:val="22"/>
        </w:rPr>
        <w:t xml:space="preserve"> slēgšanas tiesības tiktu piešķirtas pretendentam</w:t>
      </w:r>
      <w:r w:rsidRPr="00A01AE3">
        <w:rPr>
          <w:rFonts w:ascii="Arial" w:hAnsi="Arial" w:cs="Arial"/>
          <w:color w:val="000000"/>
          <w:sz w:val="22"/>
          <w:szCs w:val="22"/>
        </w:rPr>
        <w:t xml:space="preserve">, tad ir jāiesniedz </w:t>
      </w:r>
      <w:r w:rsidRPr="00A01AE3">
        <w:rPr>
          <w:rFonts w:ascii="Arial" w:hAnsi="Arial" w:cs="Arial"/>
          <w:sz w:val="22"/>
          <w:szCs w:val="22"/>
        </w:rPr>
        <w:t>vienošanās starp pretendentu un speciālistu, kurā apliecina, ka starp pretendentu un speciālistu tiks nodibinātas darba tiesiskās attiecības</w:t>
      </w:r>
      <w:r w:rsidRPr="00A01AE3">
        <w:rPr>
          <w:rFonts w:ascii="Arial" w:hAnsi="Arial" w:cs="Arial"/>
          <w:color w:val="000000"/>
          <w:sz w:val="22"/>
          <w:szCs w:val="22"/>
        </w:rPr>
        <w:t xml:space="preserve"> gadījumā, </w:t>
      </w:r>
      <w:r w:rsidRPr="00A01AE3">
        <w:rPr>
          <w:rFonts w:ascii="Arial" w:hAnsi="Arial" w:cs="Arial"/>
          <w:sz w:val="22"/>
          <w:szCs w:val="22"/>
        </w:rPr>
        <w:t xml:space="preserve">ja konkursa rezultātā iepirkuma līguma slēgšanas tiesības tiktu piešķirtas pretendentam, pie vienošanas pievienojot konkrēta speciālista </w:t>
      </w:r>
      <w:r w:rsidRPr="00A01AE3">
        <w:rPr>
          <w:rFonts w:ascii="Arial" w:hAnsi="Arial"/>
          <w:color w:val="000000"/>
          <w:sz w:val="22"/>
        </w:rPr>
        <w:t>būvprakses sertifikāta kopiju</w:t>
      </w:r>
      <w:r w:rsidRPr="00A01AE3">
        <w:rPr>
          <w:rFonts w:ascii="Arial" w:hAnsi="Arial" w:cs="Arial"/>
          <w:color w:val="000000"/>
          <w:sz w:val="22"/>
          <w:szCs w:val="22"/>
        </w:rPr>
        <w:t xml:space="preserve"> (noslēgtā darba līguma apliecināta kopija vai apliecinājums par darba tiesisko attiecību nodibināšanu ar konkrēto speciālistu, norādot darba līguma</w:t>
      </w:r>
      <w:r w:rsidR="001D765C">
        <w:rPr>
          <w:rFonts w:ascii="Arial" w:hAnsi="Arial" w:cs="Arial"/>
          <w:color w:val="000000"/>
          <w:sz w:val="22"/>
          <w:szCs w:val="22"/>
        </w:rPr>
        <w:t> N</w:t>
      </w:r>
      <w:r w:rsidRPr="00A01AE3">
        <w:rPr>
          <w:rFonts w:ascii="Arial" w:hAnsi="Arial" w:cs="Arial"/>
          <w:color w:val="000000"/>
          <w:sz w:val="22"/>
          <w:szCs w:val="22"/>
        </w:rPr>
        <w:t>r., datumu un līguma termiņu, ir jāiesniedz pasūtītājam pirms darbu izpildes līguma noslēgšanas).</w:t>
      </w:r>
    </w:p>
    <w:p w14:paraId="7EBDE357" w14:textId="77777777" w:rsidR="000512EB" w:rsidRPr="00195037" w:rsidRDefault="000512EB" w:rsidP="00B1430C">
      <w:pPr>
        <w:numPr>
          <w:ilvl w:val="2"/>
          <w:numId w:val="3"/>
        </w:numPr>
        <w:tabs>
          <w:tab w:val="clear" w:pos="720"/>
          <w:tab w:val="left" w:pos="1418"/>
        </w:tabs>
        <w:spacing w:after="120"/>
        <w:ind w:left="1418" w:hanging="709"/>
        <w:jc w:val="both"/>
        <w:rPr>
          <w:rFonts w:ascii="Arial" w:hAnsi="Arial" w:cs="Arial"/>
          <w:sz w:val="22"/>
          <w:szCs w:val="22"/>
        </w:rPr>
      </w:pPr>
      <w:r w:rsidRPr="00A73CB0">
        <w:rPr>
          <w:rFonts w:ascii="Arial" w:hAnsi="Arial" w:cs="Arial"/>
          <w:sz w:val="22"/>
          <w:szCs w:val="22"/>
        </w:rPr>
        <w:t xml:space="preserve">Gadījumā, ja pretendents darbu izpildē piesaista ārvalstu speciālistus, tas iesniedz apliecinājumu, ka tā piesaistītie ārvalstu speciālisti ir tiesīgi sniegt konkrētos pakalpojumus, kā arī gadījumā, ja ar pretendentu tiks noslēgts iepirkuma līgums, tas ne vēlāk kā piecu darbdienu laikā no iepirkuma līguma noslēgšanas </w:t>
      </w:r>
      <w:r w:rsidRPr="00195037">
        <w:rPr>
          <w:rFonts w:ascii="Arial" w:hAnsi="Arial" w:cs="Arial"/>
          <w:sz w:val="22"/>
          <w:szCs w:val="22"/>
        </w:rPr>
        <w:t>normatīvajos aktos noteiktajā kārtībā iesniegs atzīšanas institūcijai deklarāciju par īslaicīgu profesionālo pakalpojumu sniegšanu Latvijas Republikā reglamentētā profesijā.</w:t>
      </w:r>
    </w:p>
    <w:p w14:paraId="475E8714" w14:textId="01750BD3" w:rsidR="00DB713E" w:rsidRPr="00940E75" w:rsidRDefault="006023DE" w:rsidP="00940E75">
      <w:pPr>
        <w:numPr>
          <w:ilvl w:val="2"/>
          <w:numId w:val="3"/>
        </w:numPr>
        <w:tabs>
          <w:tab w:val="clear" w:pos="720"/>
          <w:tab w:val="left" w:pos="1418"/>
        </w:tabs>
        <w:spacing w:after="120"/>
        <w:ind w:left="1418" w:hanging="709"/>
        <w:jc w:val="both"/>
        <w:rPr>
          <w:rFonts w:ascii="Arial" w:hAnsi="Arial" w:cs="Arial"/>
          <w:sz w:val="22"/>
          <w:szCs w:val="22"/>
        </w:rPr>
      </w:pPr>
      <w:r w:rsidRPr="00C46A6C">
        <w:rPr>
          <w:rFonts w:ascii="Arial" w:hAnsi="Arial"/>
          <w:sz w:val="22"/>
          <w:szCs w:val="22"/>
        </w:rPr>
        <w:t>Apliecinājums, ka pretendents ne vairāk</w:t>
      </w:r>
      <w:r w:rsidRPr="00195037">
        <w:rPr>
          <w:rFonts w:ascii="Arial" w:hAnsi="Arial"/>
          <w:sz w:val="22"/>
          <w:szCs w:val="22"/>
        </w:rPr>
        <w:t xml:space="preserve"> kā 5 iepriekšējos gados (t.i., 201</w:t>
      </w:r>
      <w:r w:rsidR="00940E75">
        <w:rPr>
          <w:rFonts w:ascii="Arial" w:hAnsi="Arial"/>
          <w:sz w:val="22"/>
          <w:szCs w:val="22"/>
        </w:rPr>
        <w:t>9</w:t>
      </w:r>
      <w:r w:rsidRPr="00195037">
        <w:rPr>
          <w:rFonts w:ascii="Arial" w:hAnsi="Arial"/>
          <w:sz w:val="22"/>
          <w:szCs w:val="22"/>
        </w:rPr>
        <w:t>., 20</w:t>
      </w:r>
      <w:r w:rsidR="00940E75">
        <w:rPr>
          <w:rFonts w:ascii="Arial" w:hAnsi="Arial"/>
          <w:sz w:val="22"/>
          <w:szCs w:val="22"/>
        </w:rPr>
        <w:t>20</w:t>
      </w:r>
      <w:r w:rsidRPr="00195037">
        <w:rPr>
          <w:rFonts w:ascii="Arial" w:hAnsi="Arial"/>
          <w:sz w:val="22"/>
          <w:szCs w:val="22"/>
        </w:rPr>
        <w:t>., 20</w:t>
      </w:r>
      <w:r w:rsidR="00DB713E">
        <w:rPr>
          <w:rFonts w:ascii="Arial" w:hAnsi="Arial"/>
          <w:sz w:val="22"/>
          <w:szCs w:val="22"/>
        </w:rPr>
        <w:t>2</w:t>
      </w:r>
      <w:r w:rsidR="00940E75">
        <w:rPr>
          <w:rFonts w:ascii="Arial" w:hAnsi="Arial"/>
          <w:sz w:val="22"/>
          <w:szCs w:val="22"/>
        </w:rPr>
        <w:t>1</w:t>
      </w:r>
      <w:r w:rsidRPr="00195037">
        <w:rPr>
          <w:rFonts w:ascii="Arial" w:hAnsi="Arial"/>
          <w:sz w:val="22"/>
          <w:szCs w:val="22"/>
        </w:rPr>
        <w:t>., 202</w:t>
      </w:r>
      <w:r w:rsidR="00940E75">
        <w:rPr>
          <w:rFonts w:ascii="Arial" w:hAnsi="Arial"/>
          <w:sz w:val="22"/>
          <w:szCs w:val="22"/>
        </w:rPr>
        <w:t>2</w:t>
      </w:r>
      <w:r w:rsidRPr="00195037">
        <w:rPr>
          <w:rFonts w:ascii="Arial" w:hAnsi="Arial"/>
          <w:sz w:val="22"/>
          <w:szCs w:val="22"/>
        </w:rPr>
        <w:t>.</w:t>
      </w:r>
      <w:r w:rsidR="00DB713E">
        <w:rPr>
          <w:rFonts w:ascii="Arial" w:hAnsi="Arial"/>
          <w:sz w:val="22"/>
          <w:szCs w:val="22"/>
        </w:rPr>
        <w:t>,</w:t>
      </w:r>
      <w:r w:rsidRPr="00195037">
        <w:rPr>
          <w:rFonts w:ascii="Arial" w:hAnsi="Arial"/>
          <w:sz w:val="22"/>
          <w:szCs w:val="22"/>
        </w:rPr>
        <w:t xml:space="preserve"> </w:t>
      </w:r>
      <w:r w:rsidRPr="00B1430C">
        <w:rPr>
          <w:rFonts w:ascii="Arial" w:hAnsi="Arial" w:cs="Arial"/>
          <w:sz w:val="22"/>
          <w:szCs w:val="22"/>
        </w:rPr>
        <w:t>202</w:t>
      </w:r>
      <w:r w:rsidR="00940E75">
        <w:rPr>
          <w:rFonts w:ascii="Arial" w:hAnsi="Arial" w:cs="Arial"/>
          <w:sz w:val="22"/>
          <w:szCs w:val="22"/>
        </w:rPr>
        <w:t>3</w:t>
      </w:r>
      <w:r w:rsidRPr="00195037">
        <w:rPr>
          <w:rFonts w:ascii="Arial" w:hAnsi="Arial"/>
          <w:sz w:val="22"/>
          <w:szCs w:val="22"/>
        </w:rPr>
        <w:t>.gadā un 202</w:t>
      </w:r>
      <w:r w:rsidR="00940E75">
        <w:rPr>
          <w:rFonts w:ascii="Arial" w:hAnsi="Arial"/>
          <w:sz w:val="22"/>
          <w:szCs w:val="22"/>
        </w:rPr>
        <w:t>4</w:t>
      </w:r>
      <w:r w:rsidRPr="00195037">
        <w:rPr>
          <w:rFonts w:ascii="Arial" w:hAnsi="Arial"/>
          <w:sz w:val="22"/>
          <w:szCs w:val="22"/>
        </w:rPr>
        <w:t xml:space="preserve">.gadā līdz šajā nolikumā noteiktā piedāvājumu </w:t>
      </w:r>
      <w:r w:rsidRPr="00195037">
        <w:rPr>
          <w:rFonts w:ascii="Arial" w:hAnsi="Arial"/>
          <w:sz w:val="22"/>
          <w:szCs w:val="22"/>
        </w:rPr>
        <w:lastRenderedPageBreak/>
        <w:t xml:space="preserve">iesniegšanas termiņa beigām), sekmīgi īstenojis (t.i., objekts nodots ekspluatācijā) </w:t>
      </w:r>
      <w:r w:rsidR="00ED221B">
        <w:rPr>
          <w:rFonts w:ascii="Arial" w:hAnsi="Arial"/>
          <w:sz w:val="22"/>
          <w:szCs w:val="22"/>
        </w:rPr>
        <w:t xml:space="preserve"> vismaz 1 (vienu) </w:t>
      </w:r>
      <w:r w:rsidRPr="00195037">
        <w:rPr>
          <w:rFonts w:ascii="Arial" w:hAnsi="Arial"/>
          <w:sz w:val="22"/>
          <w:szCs w:val="22"/>
        </w:rPr>
        <w:t xml:space="preserve">šim iepirkumam </w:t>
      </w:r>
      <w:r w:rsidRPr="00195037">
        <w:rPr>
          <w:rFonts w:ascii="Arial" w:hAnsi="Arial"/>
          <w:sz w:val="22"/>
        </w:rPr>
        <w:t>līdzvērtīgu būvuzraudzīb</w:t>
      </w:r>
      <w:r w:rsidR="00ED221B">
        <w:rPr>
          <w:rFonts w:ascii="Arial" w:hAnsi="Arial"/>
          <w:sz w:val="22"/>
        </w:rPr>
        <w:t xml:space="preserve">u </w:t>
      </w:r>
      <w:r w:rsidRPr="00195037">
        <w:rPr>
          <w:rFonts w:ascii="Arial" w:hAnsi="Arial" w:cs="Arial"/>
          <w:sz w:val="22"/>
          <w:szCs w:val="22"/>
        </w:rPr>
        <w:t>(</w:t>
      </w:r>
      <w:r w:rsidRPr="008534B5">
        <w:rPr>
          <w:rFonts w:ascii="Arial" w:hAnsi="Arial"/>
          <w:sz w:val="22"/>
          <w:szCs w:val="22"/>
        </w:rPr>
        <w:t xml:space="preserve">nolikuma </w:t>
      </w:r>
      <w:r w:rsidR="00DC6358" w:rsidRPr="008534B5">
        <w:rPr>
          <w:rFonts w:ascii="Arial" w:hAnsi="Arial"/>
          <w:sz w:val="22"/>
          <w:szCs w:val="22"/>
        </w:rPr>
        <w:t>7</w:t>
      </w:r>
      <w:r w:rsidRPr="008534B5">
        <w:rPr>
          <w:rFonts w:ascii="Arial" w:hAnsi="Arial"/>
          <w:sz w:val="22"/>
          <w:szCs w:val="22"/>
        </w:rPr>
        <w:t>.pielikums</w:t>
      </w:r>
      <w:r w:rsidRPr="008534B5">
        <w:rPr>
          <w:rFonts w:ascii="Arial" w:hAnsi="Arial" w:cs="Arial"/>
          <w:sz w:val="22"/>
          <w:szCs w:val="22"/>
        </w:rPr>
        <w:t>).</w:t>
      </w:r>
      <w:r w:rsidRPr="00195037">
        <w:rPr>
          <w:rFonts w:ascii="Arial" w:hAnsi="Arial" w:cs="Arial"/>
          <w:sz w:val="22"/>
          <w:szCs w:val="22"/>
        </w:rPr>
        <w:t xml:space="preserve"> </w:t>
      </w:r>
      <w:r w:rsidRPr="00195037">
        <w:rPr>
          <w:rFonts w:ascii="Arial" w:hAnsi="Arial"/>
          <w:sz w:val="22"/>
        </w:rPr>
        <w:t xml:space="preserve"> Šī iepirkuma ietvaros par līdzvērtīg</w:t>
      </w:r>
      <w:r w:rsidR="00E455BE">
        <w:rPr>
          <w:rFonts w:ascii="Arial" w:hAnsi="Arial"/>
          <w:sz w:val="22"/>
        </w:rPr>
        <w:t>u</w:t>
      </w:r>
      <w:r w:rsidRPr="00195037">
        <w:rPr>
          <w:rFonts w:ascii="Arial" w:hAnsi="Arial"/>
          <w:sz w:val="22"/>
        </w:rPr>
        <w:t xml:space="preserve"> būvuzraudzības pakalpojum</w:t>
      </w:r>
      <w:r w:rsidR="00E455BE">
        <w:rPr>
          <w:rFonts w:ascii="Arial" w:hAnsi="Arial"/>
          <w:sz w:val="22"/>
        </w:rPr>
        <w:t>u</w:t>
      </w:r>
      <w:r w:rsidRPr="00195037">
        <w:rPr>
          <w:rFonts w:ascii="Arial" w:hAnsi="Arial"/>
          <w:sz w:val="22"/>
        </w:rPr>
        <w:t xml:space="preserve"> tiks uzskatīt</w:t>
      </w:r>
      <w:r w:rsidR="00E455BE">
        <w:rPr>
          <w:rFonts w:ascii="Arial" w:hAnsi="Arial"/>
          <w:sz w:val="22"/>
        </w:rPr>
        <w:t>s</w:t>
      </w:r>
      <w:r w:rsidRPr="00195037">
        <w:rPr>
          <w:rFonts w:ascii="Arial" w:hAnsi="Arial"/>
          <w:sz w:val="22"/>
        </w:rPr>
        <w:t xml:space="preserve"> tād</w:t>
      </w:r>
      <w:r w:rsidR="00E455BE">
        <w:rPr>
          <w:rFonts w:ascii="Arial" w:hAnsi="Arial"/>
          <w:sz w:val="22"/>
        </w:rPr>
        <w:t>s</w:t>
      </w:r>
      <w:r w:rsidRPr="00195037">
        <w:rPr>
          <w:rFonts w:ascii="Arial" w:hAnsi="Arial"/>
          <w:sz w:val="22"/>
        </w:rPr>
        <w:t xml:space="preserve"> pakalpojum</w:t>
      </w:r>
      <w:r w:rsidR="00E455BE">
        <w:rPr>
          <w:rFonts w:ascii="Arial" w:hAnsi="Arial"/>
          <w:sz w:val="22"/>
        </w:rPr>
        <w:t>s</w:t>
      </w:r>
      <w:r w:rsidRPr="00195037">
        <w:rPr>
          <w:rFonts w:ascii="Arial" w:hAnsi="Arial"/>
          <w:sz w:val="22"/>
        </w:rPr>
        <w:t>, kas atbilst šādiem raksturlielumiem</w:t>
      </w:r>
      <w:r w:rsidRPr="00195037">
        <w:rPr>
          <w:rFonts w:ascii="Arial" w:hAnsi="Arial"/>
          <w:sz w:val="22"/>
          <w:szCs w:val="22"/>
        </w:rPr>
        <w:t>:</w:t>
      </w:r>
    </w:p>
    <w:p w14:paraId="3A5E6495" w14:textId="6B1BBF2D" w:rsidR="00ED221B" w:rsidRPr="003719A2" w:rsidRDefault="00ED221B" w:rsidP="00ED221B">
      <w:pPr>
        <w:pStyle w:val="ListParagraph"/>
        <w:numPr>
          <w:ilvl w:val="0"/>
          <w:numId w:val="78"/>
        </w:numPr>
        <w:spacing w:after="80" w:line="240" w:lineRule="auto"/>
        <w:ind w:left="1843" w:hanging="425"/>
        <w:jc w:val="both"/>
        <w:rPr>
          <w:rFonts w:ascii="Arial" w:hAnsi="Arial" w:cs="Arial"/>
        </w:rPr>
      </w:pPr>
      <w:r w:rsidRPr="003719A2">
        <w:rPr>
          <w:rFonts w:ascii="Arial" w:hAnsi="Arial" w:cs="Arial"/>
        </w:rPr>
        <w:t xml:space="preserve">pakalpojuma veids: dzelzceļa sliežu (1520 mm platumā) ceļa būvniecības un/vai pārbūves (kura sastāvā ir ne mazāk kā 3 (trīs) pārmiju pārvedas, 1 (viena) dzelzceļa pārbrauktuve, drenāžas sistēma, </w:t>
      </w:r>
      <w:proofErr w:type="spellStart"/>
      <w:r w:rsidRPr="003719A2">
        <w:rPr>
          <w:rFonts w:ascii="Arial" w:hAnsi="Arial" w:cs="Arial"/>
        </w:rPr>
        <w:t>SCB</w:t>
      </w:r>
      <w:proofErr w:type="spellEnd"/>
      <w:r w:rsidRPr="003719A2">
        <w:rPr>
          <w:rFonts w:ascii="Arial" w:hAnsi="Arial" w:cs="Arial"/>
        </w:rPr>
        <w:t xml:space="preserve"> sistēmas, elektronisko sakaru sistēmu izbūves būvdarbi) būvuzraudzība;</w:t>
      </w:r>
    </w:p>
    <w:p w14:paraId="52456EC9" w14:textId="7CF95F08" w:rsidR="00ED221B" w:rsidRPr="003719A2" w:rsidRDefault="00ED221B" w:rsidP="00ED221B">
      <w:pPr>
        <w:pStyle w:val="ListParagraph"/>
        <w:numPr>
          <w:ilvl w:val="0"/>
          <w:numId w:val="78"/>
        </w:numPr>
        <w:spacing w:after="80" w:line="240" w:lineRule="auto"/>
        <w:ind w:left="1843" w:hanging="425"/>
        <w:jc w:val="both"/>
        <w:rPr>
          <w:rFonts w:ascii="Arial" w:hAnsi="Arial" w:cs="Arial"/>
        </w:rPr>
      </w:pPr>
      <w:r w:rsidRPr="003719A2">
        <w:rPr>
          <w:rFonts w:ascii="Arial" w:hAnsi="Arial" w:cs="Arial"/>
        </w:rPr>
        <w:t>uzraudzīto izbūvēto un/vai pārbūvēto dzelzceļa sliežu ceļu kopējais garums ir ne</w:t>
      </w:r>
      <w:r w:rsidR="003A6C63">
        <w:rPr>
          <w:rFonts w:ascii="Arial" w:hAnsi="Arial" w:cs="Arial"/>
        </w:rPr>
        <w:t> </w:t>
      </w:r>
      <w:r w:rsidRPr="003719A2">
        <w:rPr>
          <w:rFonts w:ascii="Arial" w:hAnsi="Arial" w:cs="Arial"/>
        </w:rPr>
        <w:t>mazāk kā 1000 m.</w:t>
      </w:r>
    </w:p>
    <w:p w14:paraId="10F5BE1E" w14:textId="24F595F1" w:rsidR="003E161D" w:rsidRPr="002F2DEB" w:rsidRDefault="003E161D" w:rsidP="003E161D">
      <w:pPr>
        <w:spacing w:after="120"/>
        <w:ind w:left="1418"/>
        <w:jc w:val="both"/>
        <w:rPr>
          <w:rFonts w:ascii="Arial" w:hAnsi="Arial" w:cs="Arial"/>
          <w:sz w:val="22"/>
          <w:szCs w:val="22"/>
          <w:u w:val="single"/>
        </w:rPr>
      </w:pPr>
      <w:r w:rsidRPr="002747BB">
        <w:rPr>
          <w:rFonts w:ascii="Arial" w:hAnsi="Arial"/>
          <w:sz w:val="22"/>
        </w:rPr>
        <w:t>Apliecinājumam pievienot objekta, kas tiek uzskatīts par līdzvērtīgu, atsauksmi no objekta pasūtītāja par veikt</w:t>
      </w:r>
      <w:r w:rsidR="003719A2">
        <w:rPr>
          <w:rFonts w:ascii="Arial" w:hAnsi="Arial"/>
          <w:sz w:val="22"/>
        </w:rPr>
        <w:t xml:space="preserve">ajiem būvuzraudzības pakalpojumiem </w:t>
      </w:r>
      <w:r w:rsidRPr="002747BB">
        <w:rPr>
          <w:rFonts w:ascii="Arial" w:hAnsi="Arial"/>
          <w:sz w:val="22"/>
        </w:rPr>
        <w:t xml:space="preserve">ar norādi par darbu pilnīgu izpildi nolīgtajā termiņā un atbilstību līdzvērtīgu </w:t>
      </w:r>
      <w:r w:rsidR="003719A2">
        <w:rPr>
          <w:rFonts w:ascii="Arial" w:hAnsi="Arial"/>
          <w:sz w:val="22"/>
        </w:rPr>
        <w:t>pakalpojumu</w:t>
      </w:r>
      <w:r w:rsidRPr="002747BB">
        <w:rPr>
          <w:rFonts w:ascii="Arial" w:hAnsi="Arial"/>
          <w:sz w:val="22"/>
        </w:rPr>
        <w:t xml:space="preserve"> raksturlielumiem</w:t>
      </w:r>
      <w:r w:rsidRPr="007A4E63">
        <w:rPr>
          <w:rFonts w:ascii="Arial" w:hAnsi="Arial"/>
          <w:sz w:val="22"/>
        </w:rPr>
        <w:t xml:space="preserve"> </w:t>
      </w:r>
      <w:r w:rsidRPr="007A4E63">
        <w:rPr>
          <w:rFonts w:ascii="Arial" w:hAnsi="Arial" w:cs="Arial"/>
          <w:sz w:val="22"/>
          <w:szCs w:val="22"/>
        </w:rPr>
        <w:t>vai līdzvērtīgu dokumentu, kas apliecina nolikuma 5.1.6.apakšpunktā visu prasīto pieredzes nosacījumu izpildi.</w:t>
      </w:r>
    </w:p>
    <w:p w14:paraId="792CF46F" w14:textId="2B0DB8C6" w:rsidR="005144B3" w:rsidRPr="003640B9" w:rsidRDefault="008678E8" w:rsidP="00B1430C">
      <w:pPr>
        <w:numPr>
          <w:ilvl w:val="2"/>
          <w:numId w:val="3"/>
        </w:numPr>
        <w:tabs>
          <w:tab w:val="clear" w:pos="720"/>
          <w:tab w:val="left" w:pos="1418"/>
        </w:tabs>
        <w:spacing w:after="120"/>
        <w:ind w:left="1418" w:hanging="709"/>
        <w:jc w:val="both"/>
        <w:rPr>
          <w:rFonts w:ascii="Arial" w:hAnsi="Arial"/>
          <w:sz w:val="22"/>
        </w:rPr>
      </w:pPr>
      <w:r w:rsidRPr="00B1430C">
        <w:rPr>
          <w:rFonts w:ascii="Arial" w:hAnsi="Arial" w:cs="Arial"/>
          <w:sz w:val="22"/>
          <w:szCs w:val="22"/>
        </w:rPr>
        <w:t>A</w:t>
      </w:r>
      <w:r w:rsidR="005144B3" w:rsidRPr="00B1430C">
        <w:rPr>
          <w:rFonts w:ascii="Arial" w:hAnsi="Arial" w:cs="Arial"/>
          <w:sz w:val="22"/>
          <w:szCs w:val="22"/>
        </w:rPr>
        <w:t>pakšuzņēmēju</w:t>
      </w:r>
      <w:r w:rsidR="005144B3" w:rsidRPr="00195037">
        <w:rPr>
          <w:rFonts w:ascii="Arial" w:hAnsi="Arial"/>
          <w:sz w:val="22"/>
        </w:rPr>
        <w:t xml:space="preserve"> saraksts un dokumenti saskaņā ar </w:t>
      </w:r>
      <w:r w:rsidR="005144B3" w:rsidRPr="008534B5">
        <w:rPr>
          <w:rFonts w:ascii="Arial" w:hAnsi="Arial"/>
          <w:sz w:val="22"/>
        </w:rPr>
        <w:t xml:space="preserve">nolikuma </w:t>
      </w:r>
      <w:r w:rsidR="001F4BCF" w:rsidRPr="008534B5">
        <w:rPr>
          <w:rFonts w:ascii="Arial" w:hAnsi="Arial"/>
          <w:sz w:val="22"/>
        </w:rPr>
        <w:t>6</w:t>
      </w:r>
      <w:r w:rsidR="005144B3" w:rsidRPr="008534B5">
        <w:rPr>
          <w:rFonts w:ascii="Arial" w:hAnsi="Arial"/>
          <w:sz w:val="22"/>
        </w:rPr>
        <w:t>.pielikumu;</w:t>
      </w:r>
    </w:p>
    <w:p w14:paraId="54017CB6" w14:textId="08E86A62" w:rsidR="008A0B44" w:rsidRPr="003640B9" w:rsidRDefault="008A0B44" w:rsidP="002D36BF">
      <w:pPr>
        <w:numPr>
          <w:ilvl w:val="2"/>
          <w:numId w:val="3"/>
        </w:numPr>
        <w:tabs>
          <w:tab w:val="clear" w:pos="720"/>
          <w:tab w:val="left" w:pos="1418"/>
        </w:tabs>
        <w:ind w:left="1418" w:hanging="709"/>
        <w:jc w:val="both"/>
        <w:rPr>
          <w:rFonts w:ascii="Arial" w:hAnsi="Arial" w:cs="Arial"/>
          <w:sz w:val="22"/>
          <w:szCs w:val="22"/>
        </w:rPr>
      </w:pPr>
      <w:r w:rsidRPr="003640B9">
        <w:rPr>
          <w:rFonts w:ascii="Arial" w:hAnsi="Arial" w:cs="Arial"/>
          <w:sz w:val="22"/>
          <w:szCs w:val="22"/>
        </w:rPr>
        <w:t>Pasūtītājs pieņem Eiropas vienoto iepirkuma procedūras dokumentu (</w:t>
      </w:r>
      <w:proofErr w:type="spellStart"/>
      <w:r w:rsidRPr="003640B9">
        <w:rPr>
          <w:rFonts w:ascii="Arial" w:hAnsi="Arial" w:cs="Arial"/>
          <w:sz w:val="22"/>
          <w:szCs w:val="22"/>
        </w:rPr>
        <w:t>E</w:t>
      </w:r>
      <w:r w:rsidR="00B52308" w:rsidRPr="003640B9">
        <w:rPr>
          <w:rFonts w:ascii="Arial" w:hAnsi="Arial" w:cs="Arial"/>
          <w:sz w:val="22"/>
          <w:szCs w:val="22"/>
        </w:rPr>
        <w:t>VIPD</w:t>
      </w:r>
      <w:proofErr w:type="spellEnd"/>
      <w:r w:rsidRPr="003640B9">
        <w:rPr>
          <w:rFonts w:ascii="Arial" w:hAnsi="Arial" w:cs="Arial"/>
          <w:sz w:val="22"/>
          <w:szCs w:val="22"/>
        </w:rPr>
        <w:t xml:space="preserve">), kā sākotnējo pierādījumu atbilstībai iepirkuma procedūras dokumentos noteiktajām pretendentu atlases prasībām, saskaņā ar Publisko iepirkumu likuma 49.panta </w:t>
      </w:r>
      <w:r w:rsidR="002A21B9">
        <w:rPr>
          <w:rFonts w:ascii="Arial" w:hAnsi="Arial" w:cs="Arial"/>
          <w:sz w:val="22"/>
          <w:szCs w:val="22"/>
        </w:rPr>
        <w:t>pirmo</w:t>
      </w:r>
      <w:r w:rsidRPr="003640B9">
        <w:rPr>
          <w:rFonts w:ascii="Arial" w:hAnsi="Arial" w:cs="Arial"/>
          <w:sz w:val="22"/>
          <w:szCs w:val="22"/>
        </w:rPr>
        <w:t xml:space="preserve"> daļu. (</w:t>
      </w:r>
      <w:proofErr w:type="spellStart"/>
      <w:r w:rsidRPr="003640B9">
        <w:rPr>
          <w:rFonts w:ascii="Arial" w:hAnsi="Arial" w:cs="Arial"/>
          <w:sz w:val="22"/>
          <w:szCs w:val="22"/>
        </w:rPr>
        <w:t>E</w:t>
      </w:r>
      <w:r w:rsidR="00CA67C6" w:rsidRPr="003640B9">
        <w:rPr>
          <w:rFonts w:ascii="Arial" w:hAnsi="Arial" w:cs="Arial"/>
          <w:sz w:val="22"/>
          <w:szCs w:val="22"/>
        </w:rPr>
        <w:t>VIPD</w:t>
      </w:r>
      <w:proofErr w:type="spellEnd"/>
      <w:r w:rsidRPr="003640B9">
        <w:rPr>
          <w:rFonts w:ascii="Arial" w:hAnsi="Arial" w:cs="Arial"/>
          <w:sz w:val="22"/>
          <w:szCs w:val="22"/>
        </w:rPr>
        <w:t xml:space="preserve"> ir jāiesniedz arī par katru piegādātāju apvienības dalībnieku, par katru personu, uz kuras iespējām kandidāts vai pretendents balstās, lai apliecinātu, ka tā kvalifikācija atbilst paziņojumā par līgumu vai iepirkuma procedūras dokumentos noteiktajām prasībām, kā arī par katru tā norādīto apakšuzņēmēju, kura sniedzamo pakalpojumu vērtība ir vismaz </w:t>
      </w:r>
      <w:r w:rsidR="002A21B9">
        <w:rPr>
          <w:rFonts w:ascii="Arial" w:hAnsi="Arial" w:cs="Arial"/>
          <w:sz w:val="22"/>
          <w:szCs w:val="22"/>
        </w:rPr>
        <w:t xml:space="preserve">10 000 </w:t>
      </w:r>
      <w:proofErr w:type="spellStart"/>
      <w:r w:rsidR="00464426" w:rsidRPr="00464426">
        <w:rPr>
          <w:rFonts w:ascii="Arial" w:hAnsi="Arial" w:cs="Arial"/>
          <w:i/>
          <w:iCs/>
          <w:sz w:val="22"/>
          <w:szCs w:val="22"/>
        </w:rPr>
        <w:t>euro</w:t>
      </w:r>
      <w:proofErr w:type="spellEnd"/>
      <w:r w:rsidRPr="003640B9">
        <w:rPr>
          <w:rFonts w:ascii="Arial" w:hAnsi="Arial" w:cs="Arial"/>
          <w:sz w:val="22"/>
          <w:szCs w:val="22"/>
        </w:rPr>
        <w:t xml:space="preserve">). </w:t>
      </w:r>
      <w:proofErr w:type="spellStart"/>
      <w:r w:rsidR="00CA67C6" w:rsidRPr="003640B9">
        <w:rPr>
          <w:rFonts w:ascii="Arial" w:hAnsi="Arial" w:cs="Arial"/>
          <w:sz w:val="22"/>
          <w:szCs w:val="22"/>
        </w:rPr>
        <w:t>EVIPD</w:t>
      </w:r>
      <w:proofErr w:type="spellEnd"/>
      <w:r w:rsidRPr="003640B9">
        <w:rPr>
          <w:rFonts w:ascii="Arial" w:hAnsi="Arial" w:cs="Arial"/>
          <w:sz w:val="22"/>
          <w:szCs w:val="22"/>
        </w:rPr>
        <w:t xml:space="preserve"> veidlapu paraugu forma pieejama </w:t>
      </w:r>
      <w:hyperlink r:id="rId20" w:history="1">
        <w:r w:rsidRPr="003640B9">
          <w:rPr>
            <w:rStyle w:val="Hyperlink"/>
            <w:rFonts w:ascii="Arial" w:hAnsi="Arial" w:cs="Arial"/>
            <w:sz w:val="22"/>
            <w:szCs w:val="22"/>
          </w:rPr>
          <w:t>http://espd.eis.gov.lv/</w:t>
        </w:r>
      </w:hyperlink>
      <w:r w:rsidR="00CA67C6" w:rsidRPr="003640B9">
        <w:rPr>
          <w:rStyle w:val="Hyperlink"/>
          <w:rFonts w:ascii="Arial" w:hAnsi="Arial" w:cs="Arial"/>
          <w:color w:val="000000" w:themeColor="text1"/>
          <w:sz w:val="22"/>
          <w:szCs w:val="22"/>
          <w:u w:val="none"/>
        </w:rPr>
        <w:t xml:space="preserve"> (</w:t>
      </w:r>
      <w:r w:rsidR="00B52308" w:rsidRPr="003640B9">
        <w:rPr>
          <w:rStyle w:val="Hyperlink"/>
          <w:rFonts w:ascii="Arial" w:hAnsi="Arial" w:cs="Arial"/>
          <w:color w:val="000000" w:themeColor="text1"/>
          <w:sz w:val="22"/>
          <w:szCs w:val="22"/>
          <w:u w:val="none"/>
        </w:rPr>
        <w:t>pretendentam</w:t>
      </w:r>
      <w:r w:rsidR="00CA67C6" w:rsidRPr="003640B9">
        <w:rPr>
          <w:rStyle w:val="Hyperlink"/>
          <w:rFonts w:ascii="Arial" w:hAnsi="Arial" w:cs="Arial"/>
          <w:color w:val="000000" w:themeColor="text1"/>
          <w:sz w:val="22"/>
          <w:szCs w:val="22"/>
          <w:u w:val="none"/>
        </w:rPr>
        <w:t>,</w:t>
      </w:r>
      <w:r w:rsidR="00B52308" w:rsidRPr="003640B9">
        <w:rPr>
          <w:rStyle w:val="Hyperlink"/>
          <w:rFonts w:ascii="Arial" w:hAnsi="Arial" w:cs="Arial"/>
          <w:color w:val="000000" w:themeColor="text1"/>
          <w:sz w:val="22"/>
          <w:szCs w:val="22"/>
          <w:u w:val="none"/>
        </w:rPr>
        <w:t xml:space="preserve"> iesniedzot </w:t>
      </w:r>
      <w:proofErr w:type="spellStart"/>
      <w:r w:rsidR="00CA67C6" w:rsidRPr="003640B9">
        <w:rPr>
          <w:rStyle w:val="Hyperlink"/>
          <w:rFonts w:ascii="Arial" w:hAnsi="Arial" w:cs="Arial"/>
          <w:color w:val="000000" w:themeColor="text1"/>
          <w:sz w:val="22"/>
          <w:szCs w:val="22"/>
          <w:u w:val="none"/>
        </w:rPr>
        <w:t>EVIPD</w:t>
      </w:r>
      <w:proofErr w:type="spellEnd"/>
      <w:r w:rsidR="00CA67C6" w:rsidRPr="003640B9">
        <w:rPr>
          <w:rStyle w:val="Hyperlink"/>
          <w:rFonts w:ascii="Arial" w:hAnsi="Arial" w:cs="Arial"/>
          <w:color w:val="000000" w:themeColor="text1"/>
          <w:sz w:val="22"/>
          <w:szCs w:val="22"/>
          <w:u w:val="none"/>
        </w:rPr>
        <w:t xml:space="preserve">, jāaizpilda veidlapas IV daļas “Atlases kritēriji” C iedaļā norādītie apakšpunkti, saskaņā ar </w:t>
      </w:r>
      <w:proofErr w:type="spellStart"/>
      <w:r w:rsidR="00CA67C6" w:rsidRPr="003640B9">
        <w:rPr>
          <w:rStyle w:val="Hyperlink"/>
          <w:rFonts w:ascii="Arial" w:hAnsi="Arial" w:cs="Arial"/>
          <w:color w:val="000000" w:themeColor="text1"/>
          <w:sz w:val="22"/>
          <w:szCs w:val="22"/>
          <w:u w:val="none"/>
        </w:rPr>
        <w:t>ar</w:t>
      </w:r>
      <w:proofErr w:type="spellEnd"/>
      <w:r w:rsidR="00CA67C6" w:rsidRPr="003640B9">
        <w:rPr>
          <w:rStyle w:val="Hyperlink"/>
          <w:rFonts w:ascii="Arial" w:hAnsi="Arial" w:cs="Arial"/>
          <w:color w:val="000000" w:themeColor="text1"/>
          <w:sz w:val="22"/>
          <w:szCs w:val="22"/>
          <w:u w:val="none"/>
        </w:rPr>
        <w:t xml:space="preserve"> konkursa nolikumā izvir</w:t>
      </w:r>
      <w:r w:rsidR="00CA4292" w:rsidRPr="003640B9">
        <w:rPr>
          <w:rStyle w:val="Hyperlink"/>
          <w:rFonts w:ascii="Arial" w:hAnsi="Arial" w:cs="Arial"/>
          <w:color w:val="000000" w:themeColor="text1"/>
          <w:sz w:val="22"/>
          <w:szCs w:val="22"/>
          <w:u w:val="none"/>
        </w:rPr>
        <w:t>zītajām kvalifikācijas prasībām</w:t>
      </w:r>
      <w:r w:rsidR="00CA67C6" w:rsidRPr="003640B9">
        <w:rPr>
          <w:rStyle w:val="Hyperlink"/>
          <w:rFonts w:ascii="Arial" w:hAnsi="Arial" w:cs="Arial"/>
          <w:color w:val="000000" w:themeColor="text1"/>
          <w:sz w:val="22"/>
          <w:szCs w:val="22"/>
          <w:u w:val="none"/>
        </w:rPr>
        <w:t>).</w:t>
      </w:r>
    </w:p>
    <w:p w14:paraId="311C7C3A" w14:textId="77777777" w:rsidR="005144B3" w:rsidRPr="008D4CC7" w:rsidRDefault="005144B3">
      <w:pPr>
        <w:pStyle w:val="BodyText2"/>
        <w:rPr>
          <w:rFonts w:ascii="Arial" w:hAnsi="Arial" w:cs="Arial"/>
          <w:sz w:val="22"/>
        </w:rPr>
      </w:pPr>
    </w:p>
    <w:p w14:paraId="37E53B42" w14:textId="23AE3761" w:rsidR="001512C9" w:rsidRPr="002D36BF" w:rsidRDefault="001512C9" w:rsidP="002D36BF">
      <w:pPr>
        <w:numPr>
          <w:ilvl w:val="1"/>
          <w:numId w:val="6"/>
        </w:numPr>
        <w:tabs>
          <w:tab w:val="clear" w:pos="720"/>
        </w:tabs>
        <w:ind w:left="567" w:hanging="567"/>
        <w:jc w:val="both"/>
        <w:rPr>
          <w:rFonts w:ascii="Arial" w:hAnsi="Arial" w:cs="Arial"/>
          <w:b/>
          <w:sz w:val="22"/>
        </w:rPr>
      </w:pPr>
      <w:r w:rsidRPr="002D36BF">
        <w:rPr>
          <w:rFonts w:ascii="Arial" w:hAnsi="Arial" w:cs="Arial"/>
          <w:b/>
          <w:sz w:val="22"/>
        </w:rPr>
        <w:t>Piedāvājumu raksturojošie dokumenti</w:t>
      </w:r>
    </w:p>
    <w:p w14:paraId="71473436" w14:textId="3368AF50" w:rsidR="001D108F" w:rsidRPr="00FF683A" w:rsidRDefault="00957F9B" w:rsidP="00FF683A">
      <w:pPr>
        <w:numPr>
          <w:ilvl w:val="2"/>
          <w:numId w:val="15"/>
        </w:numPr>
        <w:tabs>
          <w:tab w:val="clear" w:pos="1080"/>
          <w:tab w:val="num" w:pos="709"/>
        </w:tabs>
        <w:suppressAutoHyphens w:val="0"/>
        <w:ind w:left="1276" w:hanging="709"/>
        <w:jc w:val="both"/>
        <w:rPr>
          <w:rFonts w:ascii="Arial" w:hAnsi="Arial"/>
          <w:sz w:val="22"/>
        </w:rPr>
      </w:pPr>
      <w:r w:rsidRPr="00FF683A">
        <w:rPr>
          <w:rFonts w:ascii="Arial" w:hAnsi="Arial"/>
          <w:sz w:val="22"/>
        </w:rPr>
        <w:t>Finanšu piedāvājums</w:t>
      </w:r>
      <w:r w:rsidR="00EA63B9" w:rsidRPr="00FF683A">
        <w:rPr>
          <w:rFonts w:ascii="Arial" w:hAnsi="Arial"/>
          <w:sz w:val="22"/>
        </w:rPr>
        <w:t xml:space="preserve"> </w:t>
      </w:r>
      <w:r w:rsidRPr="00FF683A">
        <w:rPr>
          <w:rFonts w:ascii="Arial" w:hAnsi="Arial"/>
          <w:sz w:val="22"/>
        </w:rPr>
        <w:t>(saskaņā ar 4.pielikumu);</w:t>
      </w:r>
    </w:p>
    <w:p w14:paraId="06FB3BCA" w14:textId="67C37597" w:rsidR="00957F9B" w:rsidRPr="00B02099" w:rsidRDefault="00957F9B" w:rsidP="00FF683A">
      <w:pPr>
        <w:numPr>
          <w:ilvl w:val="2"/>
          <w:numId w:val="15"/>
        </w:numPr>
        <w:tabs>
          <w:tab w:val="clear" w:pos="1080"/>
          <w:tab w:val="num" w:pos="709"/>
        </w:tabs>
        <w:suppressAutoHyphens w:val="0"/>
        <w:ind w:left="1276" w:hanging="709"/>
        <w:jc w:val="both"/>
        <w:rPr>
          <w:rFonts w:ascii="Arial" w:hAnsi="Arial" w:cs="Arial"/>
          <w:bCs/>
          <w:sz w:val="22"/>
          <w:szCs w:val="22"/>
        </w:rPr>
      </w:pPr>
      <w:r w:rsidRPr="00B02099">
        <w:rPr>
          <w:rFonts w:ascii="Arial" w:hAnsi="Arial" w:cs="Arial"/>
          <w:sz w:val="22"/>
          <w:szCs w:val="22"/>
        </w:rPr>
        <w:t>Tehniskais piedāvājums (</w:t>
      </w:r>
      <w:r w:rsidR="001F4BCF" w:rsidRPr="00B02099">
        <w:rPr>
          <w:rFonts w:ascii="Arial" w:hAnsi="Arial" w:cs="Arial"/>
          <w:sz w:val="22"/>
          <w:szCs w:val="22"/>
        </w:rPr>
        <w:t>saskaņā ar 5</w:t>
      </w:r>
      <w:r w:rsidRPr="00B02099">
        <w:rPr>
          <w:rFonts w:ascii="Arial" w:hAnsi="Arial" w:cs="Arial"/>
          <w:sz w:val="22"/>
          <w:szCs w:val="22"/>
        </w:rPr>
        <w:t>.pielikumu).</w:t>
      </w:r>
    </w:p>
    <w:p w14:paraId="19F4D32E" w14:textId="77777777" w:rsidR="001120FB" w:rsidRPr="00A2149A" w:rsidRDefault="001120FB">
      <w:pPr>
        <w:jc w:val="both"/>
        <w:rPr>
          <w:rFonts w:ascii="Arial" w:hAnsi="Arial" w:cs="Arial"/>
          <w:sz w:val="22"/>
        </w:rPr>
      </w:pPr>
    </w:p>
    <w:p w14:paraId="1BBE0603" w14:textId="578BF738" w:rsidR="001512C9" w:rsidRPr="00BB5A09" w:rsidRDefault="001512C9" w:rsidP="00E5266C">
      <w:pPr>
        <w:pStyle w:val="BodyText2"/>
        <w:numPr>
          <w:ilvl w:val="0"/>
          <w:numId w:val="62"/>
        </w:numPr>
        <w:jc w:val="center"/>
        <w:rPr>
          <w:rFonts w:ascii="Arial" w:hAnsi="Arial" w:cs="Arial"/>
          <w:sz w:val="22"/>
          <w:szCs w:val="22"/>
        </w:rPr>
      </w:pPr>
      <w:r w:rsidRPr="00A2149A">
        <w:rPr>
          <w:rFonts w:ascii="Arial" w:hAnsi="Arial" w:cs="Arial"/>
          <w:sz w:val="22"/>
          <w:szCs w:val="22"/>
        </w:rPr>
        <w:t>Konkursa</w:t>
      </w:r>
      <w:r w:rsidRPr="00B65D25">
        <w:rPr>
          <w:rFonts w:ascii="Arial" w:hAnsi="Arial" w:cs="Arial"/>
          <w:sz w:val="22"/>
          <w:szCs w:val="22"/>
        </w:rPr>
        <w:t xml:space="preserve"> norise</w:t>
      </w:r>
    </w:p>
    <w:p w14:paraId="1A442163" w14:textId="77777777" w:rsidR="00E5266C" w:rsidRDefault="00E5266C">
      <w:pPr>
        <w:ind w:firstLine="720"/>
        <w:jc w:val="both"/>
        <w:rPr>
          <w:rFonts w:ascii="Arial" w:hAnsi="Arial" w:cs="Arial"/>
          <w:sz w:val="22"/>
        </w:rPr>
      </w:pPr>
    </w:p>
    <w:p w14:paraId="63F96CFE" w14:textId="7F708250" w:rsidR="001512C9" w:rsidRPr="00CF548E" w:rsidRDefault="001512C9">
      <w:pPr>
        <w:ind w:firstLine="720"/>
        <w:jc w:val="both"/>
        <w:rPr>
          <w:rFonts w:ascii="Arial" w:hAnsi="Arial" w:cs="Arial"/>
          <w:sz w:val="22"/>
        </w:rPr>
      </w:pPr>
      <w:r w:rsidRPr="00CF548E">
        <w:rPr>
          <w:rFonts w:ascii="Arial" w:hAnsi="Arial" w:cs="Arial"/>
          <w:sz w:val="22"/>
        </w:rPr>
        <w:t xml:space="preserve">Par visiem ar konkursa organizēšanu un norisi saistītiem jautājumiem ir atbildīga Valmieras </w:t>
      </w:r>
      <w:r w:rsidR="00EF6C47">
        <w:rPr>
          <w:rFonts w:ascii="Arial" w:hAnsi="Arial" w:cs="Arial"/>
          <w:sz w:val="22"/>
        </w:rPr>
        <w:t xml:space="preserve">novada </w:t>
      </w:r>
      <w:r w:rsidRPr="00CF548E">
        <w:rPr>
          <w:rFonts w:ascii="Arial" w:hAnsi="Arial" w:cs="Arial"/>
          <w:sz w:val="22"/>
        </w:rPr>
        <w:t>pašvaldības pastāvīgā iepirkuma komisija. Konkursa komisijas uzdevums ir izvēlēties pretendentu, kura piedāvājums atbilst šī nolikuma prasībām.</w:t>
      </w:r>
    </w:p>
    <w:p w14:paraId="72D7262F" w14:textId="77777777" w:rsidR="002D27D3" w:rsidRPr="00B8636F" w:rsidRDefault="002D27D3" w:rsidP="00B16AA2">
      <w:pPr>
        <w:jc w:val="both"/>
        <w:rPr>
          <w:rFonts w:ascii="Arial" w:hAnsi="Arial" w:cs="Arial"/>
          <w:sz w:val="22"/>
        </w:rPr>
      </w:pPr>
    </w:p>
    <w:p w14:paraId="256C69BD" w14:textId="77777777" w:rsidR="00E5266C" w:rsidRPr="00E5266C" w:rsidRDefault="00E5266C" w:rsidP="00E5266C">
      <w:pPr>
        <w:pStyle w:val="ListParagraph"/>
        <w:numPr>
          <w:ilvl w:val="0"/>
          <w:numId w:val="6"/>
        </w:numPr>
        <w:spacing w:after="0" w:line="240" w:lineRule="auto"/>
        <w:jc w:val="both"/>
        <w:rPr>
          <w:rFonts w:ascii="Arial" w:hAnsi="Arial" w:cs="Arial"/>
          <w:b/>
          <w:vanish/>
          <w:szCs w:val="24"/>
        </w:rPr>
      </w:pPr>
    </w:p>
    <w:p w14:paraId="0AB37435" w14:textId="534F5493" w:rsidR="00E5266C" w:rsidRPr="00202ECC" w:rsidRDefault="00E5266C" w:rsidP="00E5266C">
      <w:pPr>
        <w:numPr>
          <w:ilvl w:val="1"/>
          <w:numId w:val="6"/>
        </w:numPr>
        <w:tabs>
          <w:tab w:val="clear" w:pos="720"/>
        </w:tabs>
        <w:ind w:left="567" w:hanging="567"/>
        <w:jc w:val="both"/>
        <w:rPr>
          <w:rFonts w:ascii="Arial" w:hAnsi="Arial" w:cs="Arial"/>
          <w:b/>
          <w:sz w:val="22"/>
        </w:rPr>
      </w:pPr>
      <w:r w:rsidRPr="00202ECC">
        <w:rPr>
          <w:rFonts w:ascii="Arial" w:hAnsi="Arial" w:cs="Arial"/>
          <w:b/>
          <w:sz w:val="22"/>
        </w:rPr>
        <w:t>Piedāvājumu atvēršana</w:t>
      </w:r>
    </w:p>
    <w:p w14:paraId="217DDAB7" w14:textId="77777777" w:rsidR="00E5266C" w:rsidRPr="008540E3" w:rsidRDefault="00E5266C" w:rsidP="00E5266C">
      <w:pPr>
        <w:ind w:firstLine="720"/>
        <w:jc w:val="both"/>
        <w:rPr>
          <w:rFonts w:ascii="Arial" w:hAnsi="Arial" w:cs="Arial"/>
          <w:b/>
          <w:sz w:val="22"/>
          <w:szCs w:val="22"/>
          <w:lang w:eastAsia="ar-SA"/>
        </w:rPr>
      </w:pPr>
      <w:r w:rsidRPr="004A0ED9">
        <w:rPr>
          <w:rFonts w:ascii="Arial" w:hAnsi="Arial" w:cs="Arial"/>
          <w:b/>
          <w:bCs/>
          <w:sz w:val="22"/>
        </w:rPr>
        <w:t>Piedāvājumus atvērs saskaņā ar Elektronisko iepirkumu sistēmā un Iepirkumu uzraudzības biroja Publikāciju vadības sistēmā noteikto. Piedāvājumu atvēršana notiek, izmantojot Valsts reģionālās attīstības aģentūras mājaslapā pieejamos rīkus piedāvājumu elektroniskai saņemšanai.</w:t>
      </w:r>
    </w:p>
    <w:p w14:paraId="743C6090" w14:textId="77777777" w:rsidR="00E5266C" w:rsidRPr="00EC5D86" w:rsidRDefault="00E5266C" w:rsidP="00E5266C">
      <w:pPr>
        <w:pStyle w:val="ListParagraph"/>
        <w:numPr>
          <w:ilvl w:val="0"/>
          <w:numId w:val="64"/>
        </w:numPr>
        <w:suppressAutoHyphens w:val="0"/>
        <w:spacing w:after="0" w:line="240" w:lineRule="auto"/>
        <w:jc w:val="both"/>
        <w:rPr>
          <w:rFonts w:ascii="Arial" w:hAnsi="Arial" w:cs="Arial"/>
          <w:vanish/>
          <w:kern w:val="1"/>
          <w:lang w:eastAsia="en-US"/>
        </w:rPr>
      </w:pPr>
    </w:p>
    <w:p w14:paraId="4B517C75" w14:textId="77777777" w:rsidR="00E5266C" w:rsidRPr="00EC5D86" w:rsidRDefault="00E5266C" w:rsidP="00E5266C">
      <w:pPr>
        <w:pStyle w:val="ListParagraph"/>
        <w:numPr>
          <w:ilvl w:val="0"/>
          <w:numId w:val="64"/>
        </w:numPr>
        <w:suppressAutoHyphens w:val="0"/>
        <w:spacing w:after="0" w:line="240" w:lineRule="auto"/>
        <w:jc w:val="both"/>
        <w:rPr>
          <w:rFonts w:ascii="Arial" w:hAnsi="Arial" w:cs="Arial"/>
          <w:vanish/>
          <w:kern w:val="1"/>
          <w:lang w:eastAsia="en-US"/>
        </w:rPr>
      </w:pPr>
    </w:p>
    <w:p w14:paraId="10206FFF" w14:textId="77777777" w:rsidR="00E5266C" w:rsidRPr="00EC5D86" w:rsidRDefault="00E5266C" w:rsidP="00E5266C">
      <w:pPr>
        <w:pStyle w:val="ListParagraph"/>
        <w:numPr>
          <w:ilvl w:val="0"/>
          <w:numId w:val="64"/>
        </w:numPr>
        <w:suppressAutoHyphens w:val="0"/>
        <w:spacing w:after="0" w:line="240" w:lineRule="auto"/>
        <w:jc w:val="both"/>
        <w:rPr>
          <w:rFonts w:ascii="Arial" w:hAnsi="Arial" w:cs="Arial"/>
          <w:vanish/>
          <w:kern w:val="1"/>
          <w:lang w:eastAsia="en-US"/>
        </w:rPr>
      </w:pPr>
    </w:p>
    <w:p w14:paraId="477534CC" w14:textId="77777777" w:rsidR="00E5266C" w:rsidRPr="00EC5D86" w:rsidRDefault="00E5266C" w:rsidP="00E5266C">
      <w:pPr>
        <w:pStyle w:val="ListParagraph"/>
        <w:numPr>
          <w:ilvl w:val="1"/>
          <w:numId w:val="64"/>
        </w:numPr>
        <w:suppressAutoHyphens w:val="0"/>
        <w:spacing w:after="0" w:line="240" w:lineRule="auto"/>
        <w:jc w:val="both"/>
        <w:rPr>
          <w:rFonts w:ascii="Arial" w:hAnsi="Arial" w:cs="Arial"/>
          <w:vanish/>
          <w:kern w:val="1"/>
          <w:lang w:eastAsia="en-US"/>
        </w:rPr>
      </w:pPr>
    </w:p>
    <w:p w14:paraId="7677418F" w14:textId="77777777" w:rsidR="00E5266C" w:rsidRPr="00826E00" w:rsidRDefault="00E5266C" w:rsidP="00E5266C">
      <w:pPr>
        <w:numPr>
          <w:ilvl w:val="2"/>
          <w:numId w:val="64"/>
        </w:numPr>
        <w:suppressAutoHyphens w:val="0"/>
        <w:ind w:left="1287"/>
        <w:jc w:val="both"/>
        <w:rPr>
          <w:rFonts w:ascii="Arial" w:hAnsi="Arial" w:cs="Arial"/>
          <w:b/>
          <w:bCs/>
          <w:sz w:val="22"/>
        </w:rPr>
      </w:pPr>
      <w:r w:rsidRPr="00545376">
        <w:rPr>
          <w:rFonts w:ascii="Arial" w:hAnsi="Arial" w:cs="Arial"/>
          <w:sz w:val="22"/>
          <w:szCs w:val="22"/>
        </w:rPr>
        <w:t xml:space="preserve">Iesniegto piedāvājumu atvēršanas procesam var sekot līdzi arī tiešsaistes režīmā </w:t>
      </w:r>
      <w:proofErr w:type="spellStart"/>
      <w:r w:rsidRPr="00545376">
        <w:rPr>
          <w:rFonts w:ascii="Arial" w:hAnsi="Arial" w:cs="Arial"/>
          <w:sz w:val="22"/>
          <w:szCs w:val="22"/>
        </w:rPr>
        <w:t>EIS</w:t>
      </w:r>
      <w:proofErr w:type="spellEnd"/>
      <w:r>
        <w:rPr>
          <w:rFonts w:ascii="Arial" w:hAnsi="Arial" w:cs="Arial"/>
          <w:sz w:val="22"/>
          <w:szCs w:val="22"/>
        </w:rPr>
        <w:t> </w:t>
      </w:r>
      <w:r w:rsidRPr="00545376">
        <w:rPr>
          <w:rFonts w:ascii="Arial" w:hAnsi="Arial" w:cs="Arial"/>
          <w:sz w:val="22"/>
          <w:szCs w:val="22"/>
        </w:rPr>
        <w:t>e</w:t>
      </w:r>
      <w:r>
        <w:rPr>
          <w:rFonts w:ascii="Arial" w:hAnsi="Arial" w:cs="Arial"/>
          <w:sz w:val="22"/>
          <w:szCs w:val="22"/>
        </w:rPr>
        <w:noBreakHyphen/>
      </w:r>
      <w:r w:rsidRPr="00545376">
        <w:rPr>
          <w:rFonts w:ascii="Arial" w:hAnsi="Arial" w:cs="Arial"/>
          <w:sz w:val="22"/>
          <w:szCs w:val="22"/>
        </w:rPr>
        <w:t>konkursu apakšsistēmā.</w:t>
      </w:r>
    </w:p>
    <w:p w14:paraId="581B07C7" w14:textId="77777777" w:rsidR="00E5266C" w:rsidRPr="00BE6573" w:rsidRDefault="00E5266C" w:rsidP="00E5266C">
      <w:pPr>
        <w:numPr>
          <w:ilvl w:val="2"/>
          <w:numId w:val="64"/>
        </w:numPr>
        <w:suppressAutoHyphens w:val="0"/>
        <w:ind w:left="1287"/>
        <w:jc w:val="both"/>
        <w:rPr>
          <w:rFonts w:ascii="Arial" w:hAnsi="Arial" w:cs="Arial"/>
          <w:kern w:val="1"/>
          <w:sz w:val="22"/>
          <w:szCs w:val="22"/>
          <w:lang w:eastAsia="en-US"/>
        </w:rPr>
      </w:pPr>
      <w:r w:rsidRPr="00BE6573">
        <w:rPr>
          <w:rFonts w:ascii="Arial" w:hAnsi="Arial" w:cs="Arial"/>
          <w:kern w:val="1"/>
          <w:sz w:val="22"/>
          <w:szCs w:val="22"/>
          <w:lang w:eastAsia="en-US"/>
        </w:rPr>
        <w:t>Atvēršanas sanāksmē piedalās konkursa komisijas locekļi un komisijas pieaicināti speciālisti.</w:t>
      </w:r>
    </w:p>
    <w:p w14:paraId="20064ED0" w14:textId="77777777" w:rsidR="00E5266C" w:rsidRPr="00BE6573" w:rsidRDefault="00E5266C" w:rsidP="00E5266C">
      <w:pPr>
        <w:numPr>
          <w:ilvl w:val="2"/>
          <w:numId w:val="64"/>
        </w:numPr>
        <w:suppressAutoHyphens w:val="0"/>
        <w:ind w:left="1276" w:hanging="709"/>
        <w:jc w:val="both"/>
        <w:rPr>
          <w:rFonts w:ascii="Arial" w:hAnsi="Arial" w:cs="Arial"/>
          <w:kern w:val="1"/>
          <w:sz w:val="22"/>
          <w:lang w:eastAsia="en-US"/>
        </w:rPr>
      </w:pPr>
      <w:r w:rsidRPr="00BE6573">
        <w:rPr>
          <w:rFonts w:ascii="Arial" w:hAnsi="Arial" w:cs="Arial"/>
          <w:kern w:val="1"/>
          <w:sz w:val="22"/>
          <w:szCs w:val="22"/>
          <w:lang w:eastAsia="en-US"/>
        </w:rPr>
        <w:t xml:space="preserve">Piedāvājumu atvēršanas sanāksme ir atklāta. Iesniegto piedāvājumu atvēršanas procesam var sekot līdzi arī tiešsaistes režīmā </w:t>
      </w:r>
      <w:proofErr w:type="spellStart"/>
      <w:r w:rsidRPr="00BE6573">
        <w:rPr>
          <w:rFonts w:ascii="Arial" w:hAnsi="Arial" w:cs="Arial"/>
          <w:kern w:val="1"/>
          <w:sz w:val="22"/>
          <w:szCs w:val="22"/>
          <w:lang w:eastAsia="en-US"/>
        </w:rPr>
        <w:t>EIS</w:t>
      </w:r>
      <w:proofErr w:type="spellEnd"/>
      <w:r w:rsidRPr="00BE6573">
        <w:rPr>
          <w:rFonts w:ascii="Arial" w:hAnsi="Arial" w:cs="Arial"/>
          <w:kern w:val="1"/>
          <w:sz w:val="22"/>
          <w:szCs w:val="22"/>
          <w:lang w:eastAsia="en-US"/>
        </w:rPr>
        <w:t xml:space="preserve"> e-konkursu apakšsistēmā.</w:t>
      </w:r>
      <w:r w:rsidRPr="005D53D2">
        <w:rPr>
          <w:rFonts w:ascii="Arial" w:hAnsi="Arial" w:cs="Arial"/>
          <w:kern w:val="1"/>
          <w:sz w:val="22"/>
          <w:szCs w:val="22"/>
          <w:lang w:eastAsia="en-US"/>
        </w:rPr>
        <w:t xml:space="preserve"> </w:t>
      </w:r>
      <w:r w:rsidRPr="00BE6573">
        <w:rPr>
          <w:rFonts w:ascii="Arial" w:hAnsi="Arial" w:cs="Arial"/>
          <w:kern w:val="1"/>
          <w:sz w:val="22"/>
          <w:lang w:eastAsia="en-US"/>
        </w:rPr>
        <w:t xml:space="preserve">Komisija atver pretendentu piedāvājumus vienlaikus, pircēja profilā publicējot pretendentu, piedāvājuma iesniegšanas datumu un laiku, un piedāvāto cenu. </w:t>
      </w:r>
    </w:p>
    <w:p w14:paraId="2D0A3C28" w14:textId="77777777" w:rsidR="00E5266C" w:rsidRPr="00BE6573" w:rsidRDefault="00E5266C" w:rsidP="00E5266C">
      <w:pPr>
        <w:numPr>
          <w:ilvl w:val="2"/>
          <w:numId w:val="64"/>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Kad visi </w:t>
      </w:r>
      <w:r w:rsidRPr="00BE6573">
        <w:rPr>
          <w:rFonts w:ascii="Arial" w:hAnsi="Arial" w:cs="Arial"/>
          <w:kern w:val="1"/>
          <w:sz w:val="22"/>
          <w:szCs w:val="22"/>
          <w:lang w:eastAsia="en-US"/>
        </w:rPr>
        <w:t>piedāvājumi</w:t>
      </w:r>
      <w:r w:rsidRPr="00BE6573">
        <w:rPr>
          <w:rFonts w:ascii="Arial" w:hAnsi="Arial" w:cs="Arial"/>
          <w:kern w:val="1"/>
          <w:sz w:val="22"/>
          <w:lang w:eastAsia="en-US"/>
        </w:rPr>
        <w:t xml:space="preserve"> atvērti, piedāvājumu atvēršanas sanāksmi slēdz.</w:t>
      </w:r>
    </w:p>
    <w:p w14:paraId="7CB2A604" w14:textId="77777777" w:rsidR="00E5266C" w:rsidRPr="00BE6573" w:rsidRDefault="00E5266C" w:rsidP="00E5266C">
      <w:pPr>
        <w:numPr>
          <w:ilvl w:val="2"/>
          <w:numId w:val="64"/>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Komisija piedāvājumus izvērtē slēgtās sēdēs. Iesniegtie piedāvājumi un tiem pievienotie materiāli </w:t>
      </w:r>
      <w:r w:rsidRPr="00BE6573">
        <w:rPr>
          <w:rFonts w:ascii="Arial" w:hAnsi="Arial" w:cs="Arial"/>
          <w:kern w:val="1"/>
          <w:sz w:val="22"/>
          <w:szCs w:val="22"/>
          <w:lang w:eastAsia="en-US"/>
        </w:rPr>
        <w:t>pretendentiem</w:t>
      </w:r>
      <w:r w:rsidRPr="00BE6573">
        <w:rPr>
          <w:rFonts w:ascii="Arial" w:hAnsi="Arial" w:cs="Arial"/>
          <w:kern w:val="1"/>
          <w:sz w:val="22"/>
          <w:lang w:eastAsia="en-US"/>
        </w:rPr>
        <w:t xml:space="preserve"> atpakaļ netiek atdoti. Gadījumos,</w:t>
      </w:r>
      <w:r w:rsidRPr="00BE6573">
        <w:rPr>
          <w:kern w:val="1"/>
          <w:lang w:eastAsia="en-US"/>
        </w:rPr>
        <w:t xml:space="preserve"> </w:t>
      </w:r>
      <w:r w:rsidRPr="00BE6573">
        <w:rPr>
          <w:rFonts w:ascii="Arial" w:hAnsi="Arial" w:cs="Arial"/>
          <w:kern w:val="1"/>
          <w:sz w:val="22"/>
          <w:lang w:eastAsia="en-US"/>
        </w:rPr>
        <w:t xml:space="preserve">kad iesniegts iesniegums attiecībā uz prasībām, kas noteiktas iepirkuma nolikumā vai paziņojumā </w:t>
      </w:r>
      <w:r w:rsidRPr="00BE6573">
        <w:rPr>
          <w:rFonts w:ascii="Arial" w:hAnsi="Arial" w:cs="Arial"/>
          <w:kern w:val="1"/>
          <w:sz w:val="22"/>
          <w:lang w:eastAsia="en-US"/>
        </w:rPr>
        <w:lastRenderedPageBreak/>
        <w:t xml:space="preserve">par līgumu, tad pasūtītājs rīkojas saskaņā ar </w:t>
      </w:r>
      <w:r w:rsidRPr="00BE6573">
        <w:rPr>
          <w:rFonts w:ascii="Arial" w:hAnsi="Arial"/>
          <w:kern w:val="1"/>
          <w:sz w:val="22"/>
          <w:lang w:eastAsia="en-US"/>
        </w:rPr>
        <w:t xml:space="preserve">Latvijas Republikas </w:t>
      </w:r>
      <w:r w:rsidRPr="00BE6573">
        <w:rPr>
          <w:rFonts w:ascii="Arial" w:hAnsi="Arial" w:cs="Arial"/>
          <w:kern w:val="1"/>
          <w:sz w:val="22"/>
          <w:lang w:eastAsia="en-US"/>
        </w:rPr>
        <w:t>Ministru kabineta 28.02.2017. noteikumu Nr.107 “Iepirkuma procedūru un metu konkursu norises kārtība” 14.punktā noteiktajā kārtībā.</w:t>
      </w:r>
    </w:p>
    <w:p w14:paraId="6C97DF56" w14:textId="77777777" w:rsidR="00E5266C" w:rsidRPr="00BE6573" w:rsidRDefault="00E5266C" w:rsidP="00E5266C">
      <w:pPr>
        <w:numPr>
          <w:ilvl w:val="2"/>
          <w:numId w:val="64"/>
        </w:numPr>
        <w:suppressAutoHyphens w:val="0"/>
        <w:ind w:left="1276" w:hanging="709"/>
        <w:jc w:val="both"/>
        <w:rPr>
          <w:rFonts w:ascii="Arial" w:hAnsi="Arial" w:cs="Arial"/>
          <w:b/>
          <w:bCs/>
          <w:kern w:val="1"/>
          <w:sz w:val="22"/>
          <w:lang w:eastAsia="en-US"/>
        </w:rPr>
      </w:pPr>
      <w:r w:rsidRPr="00BE6573">
        <w:rPr>
          <w:rFonts w:ascii="Arial" w:hAnsi="Arial" w:cs="Arial"/>
          <w:kern w:val="1"/>
          <w:sz w:val="22"/>
          <w:szCs w:val="22"/>
          <w:lang w:eastAsia="en-US"/>
        </w:rPr>
        <w:t xml:space="preserve">Piedāvājumu atvēršanas sanāksmes protokolu ieinteresētajām personām iepirkuma komisija </w:t>
      </w:r>
      <w:proofErr w:type="spellStart"/>
      <w:r w:rsidRPr="00BE6573">
        <w:rPr>
          <w:rFonts w:ascii="Arial" w:hAnsi="Arial" w:cs="Arial"/>
          <w:kern w:val="1"/>
          <w:sz w:val="22"/>
          <w:szCs w:val="22"/>
          <w:lang w:eastAsia="en-US"/>
        </w:rPr>
        <w:t>nosūta</w:t>
      </w:r>
      <w:proofErr w:type="spellEnd"/>
      <w:r w:rsidRPr="00BE6573">
        <w:rPr>
          <w:rFonts w:ascii="Arial" w:hAnsi="Arial" w:cs="Arial"/>
          <w:kern w:val="1"/>
          <w:sz w:val="22"/>
          <w:szCs w:val="22"/>
          <w:lang w:eastAsia="en-US"/>
        </w:rPr>
        <w:t xml:space="preserve"> 3 (trīs) darba dienu laikā pēc pieprasījuma saņemšanas.</w:t>
      </w:r>
    </w:p>
    <w:p w14:paraId="195FD810" w14:textId="77777777" w:rsidR="00E5266C" w:rsidRPr="00BE6573" w:rsidRDefault="00E5266C" w:rsidP="00E5266C">
      <w:pPr>
        <w:numPr>
          <w:ilvl w:val="2"/>
          <w:numId w:val="64"/>
        </w:numPr>
        <w:suppressAutoHyphens w:val="0"/>
        <w:ind w:left="1276" w:hanging="709"/>
        <w:jc w:val="both"/>
        <w:rPr>
          <w:rFonts w:ascii="Arial" w:hAnsi="Arial" w:cs="Arial"/>
          <w:b/>
          <w:kern w:val="1"/>
          <w:sz w:val="22"/>
          <w:szCs w:val="22"/>
          <w:lang w:eastAsia="en-US"/>
        </w:rPr>
      </w:pPr>
      <w:r w:rsidRPr="00BE6573">
        <w:rPr>
          <w:rFonts w:ascii="Arial" w:hAnsi="Arial" w:cs="Arial"/>
          <w:kern w:val="1"/>
          <w:sz w:val="22"/>
          <w:szCs w:val="22"/>
          <w:lang w:eastAsia="en-US"/>
        </w:rPr>
        <w:t>Ja Pretendents piedāvājuma datu aizsardzībai izmantojis piedāvājuma šifrēšanu (saskaņā ar nolikuma 4.2.2.7.apakšpunktu), Pretendentam ne vēlāk kā 15 (piecpadsmit) minūtes pēc piedāvājumu iesniegšanas termiņa beigām iepirkuma komisijai jāiesniedz elektroniskā atslēga ar paroli šifrētā dokumenta atvēršanai.</w:t>
      </w:r>
    </w:p>
    <w:p w14:paraId="0CF08DFF" w14:textId="77777777" w:rsidR="00E5266C" w:rsidRPr="00E712AE" w:rsidRDefault="00E5266C" w:rsidP="00E5266C">
      <w:pPr>
        <w:pStyle w:val="BodyTextIndent"/>
        <w:spacing w:before="0"/>
        <w:ind w:firstLine="0"/>
        <w:rPr>
          <w:rFonts w:ascii="Arial" w:hAnsi="Arial" w:cs="Arial"/>
          <w:b/>
          <w:sz w:val="22"/>
        </w:rPr>
      </w:pPr>
    </w:p>
    <w:p w14:paraId="03841B40" w14:textId="77777777" w:rsidR="00E5266C" w:rsidRPr="00E712AE" w:rsidRDefault="00E5266C" w:rsidP="00E5266C">
      <w:pPr>
        <w:numPr>
          <w:ilvl w:val="1"/>
          <w:numId w:val="6"/>
        </w:numPr>
        <w:tabs>
          <w:tab w:val="clear" w:pos="720"/>
        </w:tabs>
        <w:ind w:left="567" w:hanging="567"/>
        <w:jc w:val="both"/>
        <w:rPr>
          <w:rFonts w:ascii="Arial" w:hAnsi="Arial" w:cs="Arial"/>
          <w:b/>
          <w:sz w:val="22"/>
        </w:rPr>
      </w:pPr>
      <w:r w:rsidRPr="00E712AE">
        <w:rPr>
          <w:rFonts w:ascii="Arial" w:hAnsi="Arial" w:cs="Arial"/>
          <w:b/>
          <w:sz w:val="22"/>
        </w:rPr>
        <w:t>Piedāvājumu vērtēšana</w:t>
      </w:r>
    </w:p>
    <w:p w14:paraId="7E160EC8" w14:textId="77777777" w:rsidR="00E5266C" w:rsidRPr="00EC5D86" w:rsidRDefault="00E5266C" w:rsidP="00E5266C">
      <w:pPr>
        <w:pStyle w:val="ListParagraph"/>
        <w:numPr>
          <w:ilvl w:val="0"/>
          <w:numId w:val="65"/>
        </w:numPr>
        <w:suppressAutoHyphens w:val="0"/>
        <w:spacing w:after="0" w:line="240" w:lineRule="auto"/>
        <w:jc w:val="both"/>
        <w:rPr>
          <w:rFonts w:ascii="Arial" w:hAnsi="Arial" w:cs="Arial"/>
          <w:vanish/>
          <w:kern w:val="1"/>
          <w:lang w:eastAsia="en-US"/>
        </w:rPr>
      </w:pPr>
    </w:p>
    <w:p w14:paraId="2F421920" w14:textId="77777777" w:rsidR="00E5266C" w:rsidRPr="00EC5D86" w:rsidRDefault="00E5266C" w:rsidP="00E5266C">
      <w:pPr>
        <w:pStyle w:val="ListParagraph"/>
        <w:numPr>
          <w:ilvl w:val="0"/>
          <w:numId w:val="65"/>
        </w:numPr>
        <w:suppressAutoHyphens w:val="0"/>
        <w:spacing w:after="0" w:line="240" w:lineRule="auto"/>
        <w:jc w:val="both"/>
        <w:rPr>
          <w:rFonts w:ascii="Arial" w:hAnsi="Arial" w:cs="Arial"/>
          <w:vanish/>
          <w:kern w:val="1"/>
          <w:lang w:eastAsia="en-US"/>
        </w:rPr>
      </w:pPr>
    </w:p>
    <w:p w14:paraId="15CAADE1" w14:textId="77777777" w:rsidR="00E5266C" w:rsidRPr="00EC5D86" w:rsidRDefault="00E5266C" w:rsidP="00E5266C">
      <w:pPr>
        <w:pStyle w:val="ListParagraph"/>
        <w:numPr>
          <w:ilvl w:val="0"/>
          <w:numId w:val="65"/>
        </w:numPr>
        <w:suppressAutoHyphens w:val="0"/>
        <w:spacing w:after="0" w:line="240" w:lineRule="auto"/>
        <w:jc w:val="both"/>
        <w:rPr>
          <w:rFonts w:ascii="Arial" w:hAnsi="Arial" w:cs="Arial"/>
          <w:vanish/>
          <w:kern w:val="1"/>
          <w:lang w:eastAsia="en-US"/>
        </w:rPr>
      </w:pPr>
    </w:p>
    <w:p w14:paraId="1B7D4EA2" w14:textId="77777777" w:rsidR="00E5266C" w:rsidRPr="00EC5D86" w:rsidRDefault="00E5266C" w:rsidP="00E5266C">
      <w:pPr>
        <w:pStyle w:val="ListParagraph"/>
        <w:numPr>
          <w:ilvl w:val="1"/>
          <w:numId w:val="65"/>
        </w:numPr>
        <w:suppressAutoHyphens w:val="0"/>
        <w:spacing w:after="0" w:line="240" w:lineRule="auto"/>
        <w:jc w:val="both"/>
        <w:rPr>
          <w:rFonts w:ascii="Arial" w:hAnsi="Arial" w:cs="Arial"/>
          <w:vanish/>
          <w:kern w:val="1"/>
          <w:lang w:eastAsia="en-US"/>
        </w:rPr>
      </w:pPr>
    </w:p>
    <w:p w14:paraId="313E51AD" w14:textId="77777777" w:rsidR="00E5266C" w:rsidRPr="00EC5D86" w:rsidRDefault="00E5266C" w:rsidP="00E5266C">
      <w:pPr>
        <w:pStyle w:val="ListParagraph"/>
        <w:numPr>
          <w:ilvl w:val="1"/>
          <w:numId w:val="65"/>
        </w:numPr>
        <w:suppressAutoHyphens w:val="0"/>
        <w:spacing w:after="0" w:line="240" w:lineRule="auto"/>
        <w:jc w:val="both"/>
        <w:rPr>
          <w:rFonts w:ascii="Arial" w:hAnsi="Arial" w:cs="Arial"/>
          <w:vanish/>
          <w:kern w:val="1"/>
          <w:lang w:eastAsia="en-US"/>
        </w:rPr>
      </w:pPr>
    </w:p>
    <w:p w14:paraId="3ED035DC" w14:textId="77777777" w:rsidR="00E5266C" w:rsidRPr="00BE6573" w:rsidRDefault="00E5266C" w:rsidP="00E5266C">
      <w:pPr>
        <w:numPr>
          <w:ilvl w:val="2"/>
          <w:numId w:val="65"/>
        </w:numPr>
        <w:suppressAutoHyphens w:val="0"/>
        <w:ind w:left="1276" w:hanging="709"/>
        <w:jc w:val="both"/>
        <w:rPr>
          <w:rFonts w:ascii="Arial" w:hAnsi="Arial" w:cs="Arial"/>
          <w:kern w:val="1"/>
          <w:sz w:val="22"/>
          <w:szCs w:val="22"/>
          <w:lang w:eastAsia="en-US"/>
        </w:rPr>
      </w:pPr>
      <w:bookmarkStart w:id="2" w:name="_Hlk102835751"/>
      <w:r w:rsidRPr="00BE6573">
        <w:rPr>
          <w:rFonts w:ascii="Arial" w:hAnsi="Arial" w:cs="Arial"/>
          <w:kern w:val="1"/>
          <w:sz w:val="22"/>
          <w:szCs w:val="22"/>
          <w:lang w:eastAsia="en-US"/>
        </w:rPr>
        <w:t>Piedāvājumu vērtēšana notiek 3 kārtās:</w:t>
      </w:r>
    </w:p>
    <w:p w14:paraId="54AF14DC" w14:textId="77777777" w:rsidR="00E5266C" w:rsidRPr="00BE6573" w:rsidRDefault="00E5266C" w:rsidP="00E5266C">
      <w:pPr>
        <w:ind w:left="2835" w:hanging="1559"/>
        <w:jc w:val="both"/>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5BC010E4" w14:textId="77777777" w:rsidR="00E5266C" w:rsidRPr="00BE6573" w:rsidRDefault="00E5266C" w:rsidP="00E5266C">
      <w:pPr>
        <w:ind w:left="2835" w:hanging="1559"/>
        <w:jc w:val="both"/>
        <w:rPr>
          <w:rFonts w:ascii="Arial" w:hAnsi="Arial" w:cs="Arial"/>
          <w:kern w:val="1"/>
          <w:sz w:val="22"/>
          <w:szCs w:val="22"/>
        </w:rPr>
      </w:pPr>
      <w:r w:rsidRPr="00BE6573">
        <w:rPr>
          <w:rFonts w:ascii="Arial" w:hAnsi="Arial" w:cs="Arial"/>
          <w:kern w:val="1"/>
          <w:sz w:val="22"/>
          <w:szCs w:val="22"/>
        </w:rPr>
        <w:t>2. kārtā pretendentiem, kas atbilst visām pirmās kārtas prasībām, vērtē: piedāvājumu atbilstību tehnisko specifikāciju un tehniskā projekta prasībām;</w:t>
      </w:r>
    </w:p>
    <w:p w14:paraId="7254D3EA" w14:textId="77777777" w:rsidR="00E5266C" w:rsidRPr="00BE6573" w:rsidRDefault="00E5266C" w:rsidP="00E5266C">
      <w:pPr>
        <w:spacing w:after="120"/>
        <w:ind w:left="2835" w:hanging="1559"/>
        <w:jc w:val="both"/>
        <w:rPr>
          <w:rFonts w:ascii="Arial" w:hAnsi="Arial" w:cs="Arial"/>
          <w:kern w:val="1"/>
          <w:sz w:val="22"/>
          <w:szCs w:val="22"/>
        </w:rPr>
      </w:pPr>
      <w:r w:rsidRPr="00BE6573">
        <w:rPr>
          <w:rFonts w:ascii="Arial" w:hAnsi="Arial" w:cs="Arial"/>
          <w:kern w:val="1"/>
          <w:sz w:val="22"/>
          <w:szCs w:val="22"/>
        </w:rPr>
        <w:t>3. kārtā pretendentiem, kas atbilst visām pirmās un otrās kārtas prasībām, vērtē: finanšu piedāvājumus.</w:t>
      </w:r>
    </w:p>
    <w:p w14:paraId="3B52B716" w14:textId="77777777" w:rsidR="00E5266C" w:rsidRPr="00860C33" w:rsidRDefault="00E5266C" w:rsidP="00E5266C">
      <w:pPr>
        <w:numPr>
          <w:ilvl w:val="2"/>
          <w:numId w:val="65"/>
        </w:numPr>
        <w:suppressAutoHyphens w:val="0"/>
        <w:ind w:left="1276" w:hanging="709"/>
        <w:jc w:val="both"/>
        <w:rPr>
          <w:rFonts w:ascii="Arial" w:hAnsi="Arial" w:cs="Arial"/>
          <w:b/>
          <w:bCs/>
          <w:kern w:val="1"/>
          <w:sz w:val="22"/>
          <w:szCs w:val="22"/>
          <w:lang w:eastAsia="en-US"/>
        </w:rPr>
      </w:pPr>
      <w:r w:rsidRPr="00860C33">
        <w:rPr>
          <w:rFonts w:ascii="Arial" w:hAnsi="Arial" w:cs="Arial"/>
          <w:b/>
          <w:bCs/>
          <w:kern w:val="1"/>
          <w:sz w:val="22"/>
          <w:szCs w:val="22"/>
          <w:lang w:eastAsia="en-US"/>
        </w:rPr>
        <w:t xml:space="preserve">Par konkursa uzvarētāju tiek atzīts finanšu piedāvājums ar </w:t>
      </w:r>
      <w:r w:rsidRPr="009D1DA4">
        <w:rPr>
          <w:rFonts w:ascii="Arial" w:hAnsi="Arial" w:cs="Arial"/>
          <w:b/>
          <w:bCs/>
          <w:kern w:val="1"/>
          <w:sz w:val="22"/>
          <w:szCs w:val="22"/>
          <w:lang w:eastAsia="en-US"/>
        </w:rPr>
        <w:t>viszemāko cenu, kas</w:t>
      </w:r>
      <w:r w:rsidRPr="00860C33">
        <w:rPr>
          <w:rFonts w:ascii="Arial" w:hAnsi="Arial" w:cs="Arial"/>
          <w:b/>
          <w:bCs/>
          <w:kern w:val="1"/>
          <w:sz w:val="22"/>
          <w:szCs w:val="22"/>
          <w:lang w:eastAsia="en-US"/>
        </w:rPr>
        <w:t xml:space="preserve"> atbilst nolikuma prasībām</w:t>
      </w:r>
      <w:r w:rsidRPr="00860C33">
        <w:rPr>
          <w:rFonts w:ascii="Arial" w:hAnsi="Arial" w:cs="Arial"/>
          <w:kern w:val="1"/>
          <w:sz w:val="22"/>
          <w:szCs w:val="22"/>
          <w:lang w:eastAsia="en-US"/>
        </w:rPr>
        <w:t>.</w:t>
      </w:r>
    </w:p>
    <w:p w14:paraId="6F46A33A" w14:textId="77777777" w:rsidR="00E5266C" w:rsidRDefault="00E5266C" w:rsidP="00E5266C">
      <w:pPr>
        <w:numPr>
          <w:ilvl w:val="2"/>
          <w:numId w:val="65"/>
        </w:numPr>
        <w:suppressAutoHyphens w:val="0"/>
        <w:ind w:left="1276" w:hanging="709"/>
        <w:jc w:val="both"/>
        <w:rPr>
          <w:rFonts w:ascii="Arial" w:hAnsi="Arial" w:cs="Arial"/>
          <w:kern w:val="1"/>
          <w:sz w:val="22"/>
          <w:szCs w:val="22"/>
          <w:lang w:eastAsia="en-US"/>
        </w:rPr>
      </w:pPr>
      <w:r w:rsidRPr="00A3749F">
        <w:rPr>
          <w:rFonts w:ascii="Arial" w:hAnsi="Arial" w:cs="Arial"/>
          <w:kern w:val="1"/>
          <w:sz w:val="22"/>
          <w:szCs w:val="22"/>
          <w:lang w:eastAsia="en-US"/>
        </w:rPr>
        <w:t>Ja piedāvājumu summas ir vienādas, par uzvarētāju tiks atzīts piedāvājums, kura piedāvātais garantijas laiks ir vislielākais.</w:t>
      </w:r>
    </w:p>
    <w:p w14:paraId="03F0D8EB" w14:textId="77777777" w:rsidR="00E5266C" w:rsidRPr="009B316A" w:rsidRDefault="00E5266C" w:rsidP="00E5266C">
      <w:pPr>
        <w:numPr>
          <w:ilvl w:val="2"/>
          <w:numId w:val="65"/>
        </w:numPr>
        <w:suppressAutoHyphens w:val="0"/>
        <w:spacing w:after="120"/>
        <w:ind w:left="1276" w:hanging="709"/>
        <w:jc w:val="both"/>
        <w:rPr>
          <w:rFonts w:ascii="Arial" w:hAnsi="Arial" w:cs="Arial"/>
          <w:kern w:val="1"/>
          <w:sz w:val="22"/>
          <w:szCs w:val="22"/>
          <w:lang w:eastAsia="en-US"/>
        </w:rPr>
      </w:pPr>
      <w:r w:rsidRPr="009B316A">
        <w:rPr>
          <w:rFonts w:ascii="Arial" w:hAnsi="Arial" w:cs="Arial"/>
          <w:kern w:val="1"/>
          <w:sz w:val="22"/>
          <w:szCs w:val="22"/>
          <w:lang w:eastAsia="en-US"/>
        </w:rPr>
        <w:t>Piedāvājumu vērtēšanas laikā Komisija pārbauda, vai piedāvājumā nav aritmētisku kļūdu. Ja Komisija konstatē šādas kļūdas, tas šīs kļūdas izlabo. Par kļūdu labojumu un laboto piedāvājuma summu Komisija paziņo pretendentam, kura pieļautās kļūdas labotas. Vērtējot finanšu piedāvājumu, Komisija ņem vērā labojumus.</w:t>
      </w:r>
    </w:p>
    <w:bookmarkEnd w:id="2"/>
    <w:p w14:paraId="49BE51C3" w14:textId="77777777" w:rsidR="00E5266C" w:rsidRPr="00E712AE" w:rsidRDefault="00E5266C" w:rsidP="00E5266C">
      <w:pPr>
        <w:jc w:val="both"/>
        <w:rPr>
          <w:rFonts w:ascii="Arial" w:hAnsi="Arial" w:cs="Arial"/>
          <w:sz w:val="22"/>
          <w:szCs w:val="22"/>
        </w:rPr>
      </w:pPr>
    </w:p>
    <w:p w14:paraId="25538DFE" w14:textId="77777777" w:rsidR="00E5266C" w:rsidRPr="00780C64" w:rsidRDefault="00E5266C" w:rsidP="00E5266C">
      <w:pPr>
        <w:numPr>
          <w:ilvl w:val="1"/>
          <w:numId w:val="6"/>
        </w:numPr>
        <w:tabs>
          <w:tab w:val="clear" w:pos="720"/>
        </w:tabs>
        <w:ind w:left="567" w:hanging="567"/>
        <w:jc w:val="both"/>
        <w:rPr>
          <w:rFonts w:ascii="Arial" w:hAnsi="Arial" w:cs="Arial"/>
          <w:b/>
          <w:bCs/>
          <w:sz w:val="22"/>
        </w:rPr>
      </w:pPr>
      <w:r w:rsidRPr="00826E00">
        <w:rPr>
          <w:rFonts w:ascii="Arial" w:hAnsi="Arial" w:cs="Arial"/>
          <w:b/>
          <w:sz w:val="22"/>
        </w:rPr>
        <w:t>Pretendenta pārbaude un izslēgšanas nosacījumi</w:t>
      </w:r>
    </w:p>
    <w:p w14:paraId="117B0F2F" w14:textId="77777777" w:rsidR="00E5266C" w:rsidRPr="005374B1" w:rsidRDefault="00E5266C" w:rsidP="00E5266C">
      <w:pPr>
        <w:pStyle w:val="ListParagraph"/>
        <w:numPr>
          <w:ilvl w:val="2"/>
          <w:numId w:val="49"/>
        </w:numPr>
        <w:suppressAutoHyphens w:val="0"/>
        <w:spacing w:after="0" w:line="240" w:lineRule="auto"/>
        <w:ind w:left="1276" w:hanging="709"/>
        <w:jc w:val="both"/>
        <w:rPr>
          <w:rFonts w:ascii="Arial" w:hAnsi="Arial" w:cs="Arial"/>
        </w:rPr>
      </w:pPr>
      <w:r w:rsidRPr="005374B1">
        <w:rPr>
          <w:rFonts w:ascii="Arial" w:hAnsi="Arial" w:cs="Arial"/>
        </w:rPr>
        <w:t>Pretendentu izslēdz no dalības iepirkuma procedūrā jebkurā no gadījumiem, kas minēti Likuma 42.panta otrajā daļā (izņemot 8. un 9.punktu) un gadījumos, kas minēti Starptautisko un Latvijas Republikas nacionālo sankciju likuma 11.</w:t>
      </w:r>
      <w:r w:rsidRPr="005374B1">
        <w:rPr>
          <w:rFonts w:ascii="Arial" w:hAnsi="Arial" w:cs="Arial"/>
          <w:vertAlign w:val="superscript"/>
        </w:rPr>
        <w:t>1</w:t>
      </w:r>
      <w:r w:rsidRPr="005374B1">
        <w:rPr>
          <w:rFonts w:ascii="Arial" w:hAnsi="Arial" w:cs="Arial"/>
        </w:rPr>
        <w:t xml:space="preserve"> panta pirmajā daļā.</w:t>
      </w:r>
    </w:p>
    <w:p w14:paraId="3902439C" w14:textId="77777777" w:rsidR="00E5266C" w:rsidRPr="005374B1" w:rsidRDefault="00E5266C" w:rsidP="00E5266C">
      <w:pPr>
        <w:pStyle w:val="ListParagraph"/>
        <w:numPr>
          <w:ilvl w:val="2"/>
          <w:numId w:val="49"/>
        </w:numPr>
        <w:suppressAutoHyphens w:val="0"/>
        <w:spacing w:after="0" w:line="240" w:lineRule="auto"/>
        <w:ind w:left="1276" w:hanging="709"/>
        <w:jc w:val="both"/>
        <w:rPr>
          <w:rFonts w:ascii="Arial" w:hAnsi="Arial" w:cs="Arial"/>
        </w:rPr>
      </w:pPr>
      <w:r w:rsidRPr="005374B1">
        <w:rPr>
          <w:rFonts w:ascii="Arial" w:hAnsi="Arial" w:cs="Arial"/>
        </w:rPr>
        <w:t>Pasūtītājs pārbauda Starptautisko un Latvijas Republikas nacionālo sankciju likuma 11.</w:t>
      </w:r>
      <w:r w:rsidRPr="005374B1">
        <w:rPr>
          <w:rFonts w:ascii="Arial" w:hAnsi="Arial" w:cs="Arial"/>
          <w:vertAlign w:val="superscript"/>
        </w:rPr>
        <w:t>1</w:t>
      </w:r>
      <w:r w:rsidRPr="005374B1">
        <w:rPr>
          <w:rFonts w:ascii="Arial" w:hAnsi="Arial" w:cs="Arial"/>
        </w:rPr>
        <w:t xml:space="preserve"> panta izslēgšanas nosacījumu neesamību saskaņā ar 11.</w:t>
      </w:r>
      <w:r w:rsidRPr="005374B1">
        <w:rPr>
          <w:rFonts w:ascii="Arial" w:hAnsi="Arial" w:cs="Arial"/>
          <w:vertAlign w:val="superscript"/>
        </w:rPr>
        <w:t>1</w:t>
      </w:r>
      <w:r w:rsidRPr="005374B1">
        <w:rPr>
          <w:rFonts w:ascii="Arial" w:hAnsi="Arial" w:cs="Arial"/>
        </w:rPr>
        <w:t xml:space="preserve"> panta trešajā un ceturtajā daļā noteikto un sekojošās datu bāzēs: </w:t>
      </w:r>
      <w:hyperlink r:id="rId21" w:history="1">
        <w:r w:rsidRPr="005374B1">
          <w:rPr>
            <w:rStyle w:val="Hyperlink"/>
            <w:rFonts w:ascii="Arial" w:hAnsi="Arial" w:cs="Arial"/>
          </w:rPr>
          <w:t>http://sankcijas.fid.gov.lv/</w:t>
        </w:r>
      </w:hyperlink>
      <w:r w:rsidRPr="005374B1">
        <w:rPr>
          <w:rStyle w:val="Hyperlink"/>
          <w:rFonts w:ascii="Arial" w:hAnsi="Arial" w:cs="Arial"/>
        </w:rPr>
        <w:t xml:space="preserve"> un </w:t>
      </w:r>
      <w:hyperlink r:id="rId22" w:history="1">
        <w:r w:rsidRPr="005374B1">
          <w:rPr>
            <w:rStyle w:val="Hyperlink"/>
            <w:rFonts w:ascii="Arial" w:hAnsi="Arial" w:cs="Arial"/>
          </w:rPr>
          <w:t>www.sankcijas.lursoft.lv</w:t>
        </w:r>
      </w:hyperlink>
      <w:r w:rsidRPr="005374B1">
        <w:t xml:space="preserve"> </w:t>
      </w:r>
      <w:r w:rsidRPr="005374B1">
        <w:rPr>
          <w:rFonts w:ascii="Arial" w:hAnsi="Arial" w:cs="Arial"/>
        </w:rPr>
        <w:t>(vai citās datu bāzēs, ja tajās pieejama aktuālāka informācija)</w:t>
      </w:r>
      <w:r>
        <w:rPr>
          <w:rFonts w:ascii="Arial" w:hAnsi="Arial" w:cs="Arial"/>
        </w:rPr>
        <w:t>.</w:t>
      </w:r>
    </w:p>
    <w:p w14:paraId="26E880BB" w14:textId="77777777" w:rsidR="00E5266C" w:rsidRPr="005374B1" w:rsidRDefault="00E5266C" w:rsidP="00E5266C">
      <w:pPr>
        <w:pStyle w:val="ListParagraph"/>
        <w:numPr>
          <w:ilvl w:val="2"/>
          <w:numId w:val="49"/>
        </w:numPr>
        <w:suppressAutoHyphens w:val="0"/>
        <w:spacing w:after="0" w:line="240" w:lineRule="auto"/>
        <w:ind w:left="1276" w:hanging="709"/>
        <w:jc w:val="both"/>
        <w:rPr>
          <w:rFonts w:ascii="Arial" w:hAnsi="Arial" w:cs="Arial"/>
        </w:rPr>
      </w:pPr>
      <w:r w:rsidRPr="005374B1">
        <w:rPr>
          <w:rFonts w:ascii="Arial" w:hAnsi="Arial" w:cs="Arial"/>
        </w:rPr>
        <w:t>Pasūtītājs patstāvīgi nodrošina Likuma 42.panta otrās daļas (izņemot 8. un 9.punktu) izslēgšanas iemeslu pārbaudi. Atkarībā no pārbaudes rezultātiem Pasūtītāja pārstāvis rīkojas Likuma 43.pantā noteiktajā kārtībā. Par Likuma 42.panta otrās daļas 2. un 3.punktā minētajiem izslēgšanas iemesliem Pretendents nevar veikt pasākumus uzticamības atjaunošanai, atbilstoši Likuma 43.panta pirmajā daļā noteiktajam. Uzticamības atjaunošana nav attiecināma uz Likuma 43.panta septītajā daļā minētām personām</w:t>
      </w:r>
      <w:r>
        <w:rPr>
          <w:rFonts w:ascii="Arial" w:hAnsi="Arial" w:cs="Arial"/>
        </w:rPr>
        <w:t>.</w:t>
      </w:r>
    </w:p>
    <w:p w14:paraId="409F3D3B" w14:textId="77777777" w:rsidR="00E5266C" w:rsidRPr="005374B1" w:rsidRDefault="00E5266C" w:rsidP="00E5266C">
      <w:pPr>
        <w:pStyle w:val="ListParagraph"/>
        <w:numPr>
          <w:ilvl w:val="2"/>
          <w:numId w:val="49"/>
        </w:numPr>
        <w:suppressAutoHyphens w:val="0"/>
        <w:spacing w:after="0" w:line="240" w:lineRule="auto"/>
        <w:ind w:left="1276" w:hanging="709"/>
        <w:jc w:val="both"/>
        <w:rPr>
          <w:rFonts w:ascii="Arial" w:hAnsi="Arial" w:cs="Arial"/>
        </w:rPr>
      </w:pPr>
      <w:r w:rsidRPr="005374B1">
        <w:rPr>
          <w:rFonts w:ascii="Arial" w:hAnsi="Arial" w:cs="Arial"/>
        </w:rPr>
        <w:t>Pasūtītājs neizslēgs Pretendentu no dalības iepirkuma procedūrā, ja ir iestājušies Likuma 42.panta ceturtās daļas nosacījumi</w:t>
      </w:r>
      <w:r>
        <w:rPr>
          <w:rFonts w:ascii="Arial" w:hAnsi="Arial" w:cs="Arial"/>
        </w:rPr>
        <w:t>.</w:t>
      </w:r>
    </w:p>
    <w:p w14:paraId="37FCDC39" w14:textId="77777777" w:rsidR="00E5266C" w:rsidRPr="005374B1" w:rsidRDefault="00E5266C" w:rsidP="00E5266C">
      <w:pPr>
        <w:pStyle w:val="ListParagraph"/>
        <w:numPr>
          <w:ilvl w:val="2"/>
          <w:numId w:val="49"/>
        </w:numPr>
        <w:suppressAutoHyphens w:val="0"/>
        <w:spacing w:after="0" w:line="240" w:lineRule="auto"/>
        <w:ind w:left="1276" w:hanging="709"/>
        <w:jc w:val="both"/>
        <w:rPr>
          <w:rFonts w:ascii="Arial" w:hAnsi="Arial" w:cs="Arial"/>
        </w:rPr>
      </w:pPr>
      <w:r w:rsidRPr="005374B1">
        <w:rPr>
          <w:rFonts w:ascii="Arial" w:hAnsi="Arial" w:cs="Arial"/>
        </w:rPr>
        <w:t>Pasūtītājs pārbaudi par Likuma 42.panta otrā daļā (izņemot 8. un 9.punktu)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w:t>
      </w:r>
      <w:r>
        <w:rPr>
          <w:rFonts w:ascii="Arial" w:hAnsi="Arial" w:cs="Arial"/>
        </w:rPr>
        <w:t xml:space="preserve"> </w:t>
      </w:r>
      <w:r w:rsidRPr="005374B1">
        <w:rPr>
          <w:rFonts w:ascii="Arial" w:hAnsi="Arial" w:cs="Arial"/>
        </w:rPr>
        <w:t>000</w:t>
      </w:r>
      <w:r w:rsidRPr="005374B1">
        <w:rPr>
          <w:rFonts w:ascii="Arial" w:hAnsi="Arial" w:cs="Arial"/>
          <w:i/>
          <w:iCs/>
        </w:rPr>
        <w:t xml:space="preserve"> </w:t>
      </w:r>
      <w:proofErr w:type="spellStart"/>
      <w:r w:rsidRPr="005374B1">
        <w:rPr>
          <w:rFonts w:ascii="Arial" w:hAnsi="Arial" w:cs="Arial"/>
          <w:i/>
          <w:iCs/>
        </w:rPr>
        <w:t>euro</w:t>
      </w:r>
      <w:proofErr w:type="spellEnd"/>
      <w:r w:rsidRPr="005374B1">
        <w:rPr>
          <w:rFonts w:ascii="Arial" w:hAnsi="Arial" w:cs="Arial"/>
        </w:rPr>
        <w:t>, uz personu uz kuras spējām balstās Pretendents), kuram atbilstoši citām paziņojumā par līgumu un Nolikuma dokumentos noteiktajām prasībām un izraudzītajam piedāvājuma izvēles kritērijam būtu piešķiramas līguma slēgšanas tiesības.</w:t>
      </w:r>
    </w:p>
    <w:p w14:paraId="7A993DBC" w14:textId="77777777" w:rsidR="00E5266C" w:rsidRPr="005374B1" w:rsidRDefault="00E5266C" w:rsidP="00E5266C">
      <w:pPr>
        <w:pStyle w:val="ListParagraph"/>
        <w:numPr>
          <w:ilvl w:val="2"/>
          <w:numId w:val="49"/>
        </w:numPr>
        <w:suppressAutoHyphens w:val="0"/>
        <w:spacing w:after="0" w:line="240" w:lineRule="auto"/>
        <w:ind w:left="1276" w:hanging="709"/>
        <w:jc w:val="both"/>
        <w:rPr>
          <w:rFonts w:ascii="Arial" w:hAnsi="Arial" w:cs="Arial"/>
        </w:rPr>
      </w:pPr>
      <w:r w:rsidRPr="005374B1">
        <w:rPr>
          <w:rFonts w:ascii="Arial" w:hAnsi="Arial" w:cs="Arial"/>
        </w:rPr>
        <w:t>Pasūtītājs pārbaudi par Likuma 42.panta otrās daļas 1., 2., un 3.punktā noteikto izslēgšanas iemeslu neesamību veic attiecībā uz personām, kurām Pretendentā ir izšķirošā ietekme uz līdzdalības pamata normatīvo aktu par koncerniem izpratnē.</w:t>
      </w:r>
    </w:p>
    <w:p w14:paraId="63E25CFD" w14:textId="77777777" w:rsidR="00E5266C" w:rsidRPr="005374B1" w:rsidRDefault="00E5266C" w:rsidP="00E5266C">
      <w:pPr>
        <w:pStyle w:val="ListParagraph"/>
        <w:numPr>
          <w:ilvl w:val="2"/>
          <w:numId w:val="49"/>
        </w:numPr>
        <w:suppressAutoHyphens w:val="0"/>
        <w:spacing w:after="0" w:line="240" w:lineRule="auto"/>
        <w:ind w:left="1276" w:hanging="709"/>
        <w:jc w:val="both"/>
        <w:rPr>
          <w:rFonts w:ascii="Arial" w:hAnsi="Arial" w:cs="Arial"/>
        </w:rPr>
      </w:pPr>
      <w:r w:rsidRPr="005374B1">
        <w:rPr>
          <w:rFonts w:ascii="Arial" w:hAnsi="Arial" w:cs="Arial"/>
        </w:rPr>
        <w:lastRenderedPageBreak/>
        <w:t>Pasūtītājs pārbaudi par Likuma 42.panta otrās daļas 1., 2., un 11.punktā noteikto izslēgšanas iemeslu neesamību veic attiecībā uz Pretendenta patieso labuma guvēju.</w:t>
      </w:r>
    </w:p>
    <w:p w14:paraId="7E165450" w14:textId="77777777" w:rsidR="00E5266C" w:rsidRDefault="00E5266C" w:rsidP="00E5266C">
      <w:pPr>
        <w:suppressAutoHyphens w:val="0"/>
        <w:jc w:val="both"/>
        <w:rPr>
          <w:rFonts w:ascii="Arial" w:eastAsia="Arial" w:hAnsi="Arial" w:cs="Arial"/>
          <w:kern w:val="2"/>
          <w:sz w:val="22"/>
          <w:szCs w:val="22"/>
        </w:rPr>
      </w:pPr>
    </w:p>
    <w:p w14:paraId="39AD6B50" w14:textId="77777777" w:rsidR="00E5266C" w:rsidRPr="00D16504" w:rsidRDefault="00E5266C" w:rsidP="00E5266C">
      <w:pPr>
        <w:pStyle w:val="ListParagraph"/>
        <w:numPr>
          <w:ilvl w:val="1"/>
          <w:numId w:val="64"/>
        </w:numPr>
        <w:suppressAutoHyphens w:val="0"/>
        <w:spacing w:before="120" w:after="0" w:line="240" w:lineRule="auto"/>
        <w:jc w:val="both"/>
        <w:rPr>
          <w:rFonts w:ascii="Arial" w:hAnsi="Arial" w:cs="Arial"/>
          <w:vanish/>
        </w:rPr>
      </w:pPr>
    </w:p>
    <w:p w14:paraId="4CFAA56B" w14:textId="77777777" w:rsidR="00E5266C" w:rsidRPr="00D16504" w:rsidRDefault="00E5266C" w:rsidP="00E5266C">
      <w:pPr>
        <w:pStyle w:val="ListParagraph"/>
        <w:numPr>
          <w:ilvl w:val="1"/>
          <w:numId w:val="64"/>
        </w:numPr>
        <w:suppressAutoHyphens w:val="0"/>
        <w:spacing w:before="120" w:after="0" w:line="240" w:lineRule="auto"/>
        <w:jc w:val="both"/>
        <w:rPr>
          <w:rFonts w:ascii="Arial" w:hAnsi="Arial" w:cs="Arial"/>
          <w:vanish/>
        </w:rPr>
      </w:pPr>
    </w:p>
    <w:p w14:paraId="46A8CD0B" w14:textId="77777777" w:rsidR="00E5266C" w:rsidRPr="005D53D2" w:rsidRDefault="00E5266C" w:rsidP="00E5266C">
      <w:pPr>
        <w:pStyle w:val="ListParagraph"/>
        <w:numPr>
          <w:ilvl w:val="1"/>
          <w:numId w:val="64"/>
        </w:numPr>
        <w:suppressAutoHyphens w:val="0"/>
        <w:spacing w:after="0" w:line="240" w:lineRule="auto"/>
        <w:ind w:left="567" w:hanging="567"/>
        <w:jc w:val="both"/>
        <w:rPr>
          <w:rFonts w:ascii="Arial" w:hAnsi="Arial" w:cs="Arial"/>
        </w:rPr>
      </w:pPr>
      <w:r w:rsidRPr="005D53D2">
        <w:rPr>
          <w:rFonts w:ascii="Arial" w:hAnsi="Arial" w:cs="Arial"/>
        </w:rPr>
        <w:t>Ja izraudzītais pretendents atsakās slēgt iepirkuma līgumu ar pasūtītāju, Komisija pieņem lēmumu slēgt līgumu ar nākamo pretendentu, kurš piedāvājis zemāko cenu vai pārtraukt konkursu, neizvēloties nevienu piedāvājumu. Ja pieņemts lēmums slēgt līgumu ar nākamo pretendentu, kurš piedāvājis zemāko cenu, bet tas atsakās līgumu slēgt, Komisija pieņem lēmumu pārtraukt konkursu, neizvēloties nevienu piedāvājumu.</w:t>
      </w:r>
    </w:p>
    <w:p w14:paraId="654805A0" w14:textId="77777777" w:rsidR="00556DA7" w:rsidRPr="00B83C13" w:rsidRDefault="00556DA7">
      <w:pPr>
        <w:pStyle w:val="BodyText"/>
        <w:spacing w:before="0"/>
        <w:rPr>
          <w:rFonts w:ascii="Arial" w:hAnsi="Arial" w:cs="Arial"/>
          <w:b/>
          <w:sz w:val="22"/>
          <w:highlight w:val="yellow"/>
        </w:rPr>
      </w:pPr>
    </w:p>
    <w:p w14:paraId="170CB800" w14:textId="6925AAD7" w:rsidR="001512C9" w:rsidRDefault="001512C9" w:rsidP="00E5266C">
      <w:pPr>
        <w:pStyle w:val="BodyText2"/>
        <w:numPr>
          <w:ilvl w:val="0"/>
          <w:numId w:val="64"/>
        </w:numPr>
        <w:ind w:left="357" w:hanging="357"/>
        <w:jc w:val="center"/>
        <w:rPr>
          <w:rFonts w:ascii="Arial" w:hAnsi="Arial" w:cs="Arial"/>
          <w:sz w:val="22"/>
        </w:rPr>
      </w:pPr>
      <w:r w:rsidRPr="009955AB">
        <w:rPr>
          <w:rFonts w:ascii="Arial" w:hAnsi="Arial" w:cs="Arial"/>
          <w:sz w:val="22"/>
        </w:rPr>
        <w:t>Konkursa komisijas tiesības un pienākumi</w:t>
      </w:r>
    </w:p>
    <w:p w14:paraId="6146F8C3" w14:textId="77777777" w:rsidR="00E5266C" w:rsidRPr="00E5266C" w:rsidRDefault="00E5266C" w:rsidP="00E5266C">
      <w:pPr>
        <w:pStyle w:val="BodyText2"/>
        <w:rPr>
          <w:rFonts w:ascii="Arial" w:hAnsi="Arial" w:cs="Arial"/>
          <w:b w:val="0"/>
          <w:bCs w:val="0"/>
          <w:sz w:val="22"/>
        </w:rPr>
      </w:pPr>
    </w:p>
    <w:p w14:paraId="4B09B409" w14:textId="77777777" w:rsidR="00E5266C" w:rsidRPr="00347668" w:rsidRDefault="00E5266C" w:rsidP="00E5266C">
      <w:pPr>
        <w:pStyle w:val="ListParagraph"/>
        <w:numPr>
          <w:ilvl w:val="1"/>
          <w:numId w:val="64"/>
        </w:numPr>
        <w:suppressAutoHyphens w:val="0"/>
        <w:spacing w:after="0" w:line="240" w:lineRule="auto"/>
        <w:ind w:left="567" w:hanging="567"/>
        <w:jc w:val="both"/>
        <w:rPr>
          <w:rFonts w:ascii="Arial" w:hAnsi="Arial" w:cs="Arial"/>
          <w:b/>
          <w:bCs/>
        </w:rPr>
      </w:pPr>
      <w:r w:rsidRPr="00347668">
        <w:rPr>
          <w:rFonts w:ascii="Arial" w:hAnsi="Arial" w:cs="Arial"/>
          <w:b/>
          <w:bCs/>
        </w:rPr>
        <w:t>Komisijas tiesības:</w:t>
      </w:r>
    </w:p>
    <w:p w14:paraId="4E4C8892" w14:textId="77777777" w:rsidR="00E5266C" w:rsidRPr="009955AB" w:rsidRDefault="00E5266C" w:rsidP="00E5266C">
      <w:pPr>
        <w:numPr>
          <w:ilvl w:val="0"/>
          <w:numId w:val="5"/>
        </w:numPr>
        <w:tabs>
          <w:tab w:val="clear" w:pos="1080"/>
        </w:tabs>
        <w:ind w:left="993" w:hanging="426"/>
        <w:jc w:val="both"/>
        <w:rPr>
          <w:rFonts w:ascii="Arial" w:hAnsi="Arial" w:cs="Arial"/>
          <w:sz w:val="22"/>
        </w:rPr>
      </w:pPr>
      <w:r w:rsidRPr="009955AB">
        <w:rPr>
          <w:rFonts w:ascii="Arial" w:hAnsi="Arial" w:cs="Arial"/>
          <w:sz w:val="22"/>
        </w:rPr>
        <w:t>pieprasīt papildu informāciju no pretendentiem, kas piedalās konkursā;</w:t>
      </w:r>
    </w:p>
    <w:p w14:paraId="692037EE" w14:textId="77777777" w:rsidR="00E5266C" w:rsidRPr="009955AB" w:rsidRDefault="00E5266C" w:rsidP="00E5266C">
      <w:pPr>
        <w:numPr>
          <w:ilvl w:val="0"/>
          <w:numId w:val="5"/>
        </w:numPr>
        <w:tabs>
          <w:tab w:val="clear" w:pos="1080"/>
        </w:tabs>
        <w:ind w:left="993" w:hanging="426"/>
        <w:jc w:val="both"/>
        <w:rPr>
          <w:rFonts w:ascii="Arial" w:hAnsi="Arial" w:cs="Arial"/>
          <w:sz w:val="22"/>
        </w:rPr>
      </w:pPr>
      <w:r w:rsidRPr="009955AB">
        <w:rPr>
          <w:rFonts w:ascii="Arial" w:hAnsi="Arial" w:cs="Arial"/>
          <w:sz w:val="22"/>
        </w:rPr>
        <w:t>lemt par konkursa izbeigšanu vai pārtraukšanu;</w:t>
      </w:r>
    </w:p>
    <w:p w14:paraId="140E9F13" w14:textId="77777777" w:rsidR="00E5266C" w:rsidRPr="009955AB" w:rsidRDefault="00E5266C" w:rsidP="00E5266C">
      <w:pPr>
        <w:numPr>
          <w:ilvl w:val="0"/>
          <w:numId w:val="5"/>
        </w:numPr>
        <w:tabs>
          <w:tab w:val="clear" w:pos="1080"/>
        </w:tabs>
        <w:ind w:left="993" w:hanging="426"/>
        <w:jc w:val="both"/>
        <w:rPr>
          <w:rFonts w:ascii="Arial" w:hAnsi="Arial" w:cs="Arial"/>
          <w:sz w:val="22"/>
        </w:rPr>
      </w:pPr>
      <w:r w:rsidRPr="009955AB">
        <w:rPr>
          <w:rFonts w:ascii="Arial" w:hAnsi="Arial" w:cs="Arial"/>
          <w:sz w:val="22"/>
        </w:rPr>
        <w:t>lemt par konkursa termiņa pagarināšanu;</w:t>
      </w:r>
    </w:p>
    <w:p w14:paraId="0FF947D0" w14:textId="77777777" w:rsidR="00E5266C" w:rsidRPr="009955AB" w:rsidRDefault="00E5266C" w:rsidP="00E5266C">
      <w:pPr>
        <w:numPr>
          <w:ilvl w:val="0"/>
          <w:numId w:val="5"/>
        </w:numPr>
        <w:tabs>
          <w:tab w:val="clear" w:pos="1080"/>
        </w:tabs>
        <w:ind w:left="993" w:hanging="426"/>
        <w:jc w:val="both"/>
        <w:rPr>
          <w:rFonts w:ascii="Arial" w:hAnsi="Arial" w:cs="Arial"/>
          <w:sz w:val="22"/>
        </w:rPr>
      </w:pPr>
      <w:r w:rsidRPr="009955AB">
        <w:rPr>
          <w:rFonts w:ascii="Arial" w:hAnsi="Arial" w:cs="Arial"/>
          <w:sz w:val="22"/>
        </w:rPr>
        <w:t>veikt izmaiņas konkursa nolikumā;</w:t>
      </w:r>
    </w:p>
    <w:p w14:paraId="6944BAF8" w14:textId="77777777" w:rsidR="00E5266C" w:rsidRPr="009955AB" w:rsidRDefault="00E5266C" w:rsidP="00E5266C">
      <w:pPr>
        <w:numPr>
          <w:ilvl w:val="0"/>
          <w:numId w:val="5"/>
        </w:numPr>
        <w:tabs>
          <w:tab w:val="clear" w:pos="1080"/>
        </w:tabs>
        <w:ind w:left="993" w:hanging="426"/>
        <w:jc w:val="both"/>
        <w:rPr>
          <w:rFonts w:ascii="Arial" w:hAnsi="Arial" w:cs="Arial"/>
          <w:sz w:val="22"/>
          <w:szCs w:val="22"/>
        </w:rPr>
      </w:pPr>
      <w:r w:rsidRPr="009955AB">
        <w:rPr>
          <w:rFonts w:ascii="Arial" w:hAnsi="Arial" w:cs="Arial"/>
          <w:sz w:val="22"/>
        </w:rPr>
        <w:t>noraidīt piedāvājumus, ja tie neatbilst konkursa nolikuma prasībām;</w:t>
      </w:r>
    </w:p>
    <w:p w14:paraId="0CC5B615" w14:textId="77777777" w:rsidR="00E5266C" w:rsidRPr="009955AB" w:rsidRDefault="00E5266C" w:rsidP="00E5266C">
      <w:pPr>
        <w:numPr>
          <w:ilvl w:val="0"/>
          <w:numId w:val="5"/>
        </w:numPr>
        <w:tabs>
          <w:tab w:val="clear" w:pos="1080"/>
        </w:tabs>
        <w:ind w:left="993" w:hanging="426"/>
        <w:jc w:val="both"/>
        <w:rPr>
          <w:rFonts w:ascii="Arial" w:hAnsi="Arial" w:cs="Arial"/>
          <w:sz w:val="22"/>
          <w:szCs w:val="22"/>
        </w:rPr>
      </w:pPr>
      <w:r w:rsidRPr="009955AB">
        <w:rPr>
          <w:rFonts w:ascii="Arial" w:hAnsi="Arial" w:cs="Arial"/>
          <w:sz w:val="22"/>
          <w:szCs w:val="22"/>
        </w:rPr>
        <w:t>konkursa komisija patur sev tiesības nekomentēt konkursa norises gaitu;</w:t>
      </w:r>
    </w:p>
    <w:p w14:paraId="17E6EC05" w14:textId="77777777" w:rsidR="00E5266C" w:rsidRPr="009955AB" w:rsidRDefault="00E5266C" w:rsidP="00E5266C">
      <w:pPr>
        <w:numPr>
          <w:ilvl w:val="0"/>
          <w:numId w:val="5"/>
        </w:numPr>
        <w:tabs>
          <w:tab w:val="clear" w:pos="1080"/>
        </w:tabs>
        <w:ind w:left="993" w:hanging="426"/>
        <w:jc w:val="both"/>
        <w:rPr>
          <w:rFonts w:ascii="Arial" w:hAnsi="Arial" w:cs="Arial"/>
          <w:sz w:val="22"/>
          <w:szCs w:val="22"/>
        </w:rPr>
      </w:pPr>
      <w:r w:rsidRPr="009955AB">
        <w:rPr>
          <w:rFonts w:ascii="Arial" w:hAnsi="Arial" w:cs="Arial"/>
          <w:sz w:val="22"/>
          <w:szCs w:val="22"/>
        </w:rPr>
        <w:t>ja Komisijai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10F92BA0" w14:textId="77777777" w:rsidR="00E5266C" w:rsidRPr="00F35B56" w:rsidRDefault="00E5266C" w:rsidP="00E5266C">
      <w:pPr>
        <w:numPr>
          <w:ilvl w:val="0"/>
          <w:numId w:val="5"/>
        </w:numPr>
        <w:tabs>
          <w:tab w:val="clear" w:pos="1080"/>
        </w:tabs>
        <w:ind w:left="993" w:hanging="426"/>
        <w:jc w:val="both"/>
        <w:rPr>
          <w:rFonts w:ascii="Arial" w:hAnsi="Arial" w:cs="Arial"/>
          <w:sz w:val="22"/>
        </w:rPr>
      </w:pPr>
      <w:r w:rsidRPr="009955AB">
        <w:rPr>
          <w:rFonts w:ascii="Arial" w:hAnsi="Arial" w:cs="Arial"/>
          <w:sz w:val="22"/>
          <w:szCs w:val="22"/>
        </w:rPr>
        <w:t>Komisijai ir arī citas šajā nolikumā un Publisko iepirkumu likumā noteiktās tiesības.</w:t>
      </w:r>
    </w:p>
    <w:p w14:paraId="420B4841" w14:textId="77777777" w:rsidR="00E5266C" w:rsidRPr="00BB5A09" w:rsidRDefault="00E5266C" w:rsidP="00E5266C">
      <w:pPr>
        <w:ind w:left="1080"/>
        <w:jc w:val="both"/>
        <w:rPr>
          <w:rFonts w:ascii="Arial" w:hAnsi="Arial" w:cs="Arial"/>
          <w:sz w:val="22"/>
        </w:rPr>
      </w:pPr>
    </w:p>
    <w:p w14:paraId="45DFC91E" w14:textId="77777777" w:rsidR="00E5266C" w:rsidRPr="00C8215F" w:rsidRDefault="00E5266C" w:rsidP="00E5266C">
      <w:pPr>
        <w:pStyle w:val="ListParagraph"/>
        <w:numPr>
          <w:ilvl w:val="1"/>
          <w:numId w:val="64"/>
        </w:numPr>
        <w:suppressAutoHyphens w:val="0"/>
        <w:spacing w:after="0" w:line="240" w:lineRule="auto"/>
        <w:ind w:left="567" w:hanging="567"/>
        <w:jc w:val="both"/>
        <w:rPr>
          <w:rFonts w:ascii="Arial" w:hAnsi="Arial" w:cs="Arial"/>
          <w:b/>
          <w:bCs/>
        </w:rPr>
      </w:pPr>
      <w:r w:rsidRPr="00C8215F">
        <w:rPr>
          <w:rFonts w:ascii="Arial" w:hAnsi="Arial" w:cs="Arial"/>
          <w:b/>
          <w:bCs/>
        </w:rPr>
        <w:t>Komisijas pienākumi:</w:t>
      </w:r>
    </w:p>
    <w:p w14:paraId="35336621" w14:textId="77777777" w:rsidR="00E5266C" w:rsidRPr="00022CEF" w:rsidRDefault="00E5266C" w:rsidP="00E5266C">
      <w:pPr>
        <w:numPr>
          <w:ilvl w:val="0"/>
          <w:numId w:val="5"/>
        </w:numPr>
        <w:tabs>
          <w:tab w:val="clear" w:pos="1080"/>
        </w:tabs>
        <w:ind w:left="993" w:hanging="426"/>
        <w:jc w:val="both"/>
        <w:rPr>
          <w:rFonts w:ascii="Arial" w:hAnsi="Arial" w:cs="Arial"/>
          <w:sz w:val="22"/>
          <w:szCs w:val="22"/>
        </w:rPr>
      </w:pPr>
      <w:r w:rsidRPr="00022CEF">
        <w:rPr>
          <w:rFonts w:ascii="Arial" w:hAnsi="Arial" w:cs="Arial"/>
          <w:sz w:val="22"/>
          <w:szCs w:val="22"/>
        </w:rPr>
        <w:t>izskatīt visus pretendentu piedāvājumus;</w:t>
      </w:r>
    </w:p>
    <w:p w14:paraId="0FE1DEDA" w14:textId="77777777" w:rsidR="00E5266C" w:rsidRPr="00022CEF" w:rsidRDefault="00E5266C" w:rsidP="00E5266C">
      <w:pPr>
        <w:numPr>
          <w:ilvl w:val="0"/>
          <w:numId w:val="5"/>
        </w:numPr>
        <w:tabs>
          <w:tab w:val="clear" w:pos="1080"/>
        </w:tabs>
        <w:ind w:left="993" w:hanging="426"/>
        <w:jc w:val="both"/>
        <w:rPr>
          <w:rFonts w:ascii="Arial" w:hAnsi="Arial" w:cs="Arial"/>
          <w:sz w:val="22"/>
          <w:szCs w:val="22"/>
        </w:rPr>
      </w:pPr>
      <w:r w:rsidRPr="00022CEF">
        <w:rPr>
          <w:rFonts w:ascii="Arial" w:hAnsi="Arial" w:cs="Arial"/>
          <w:sz w:val="22"/>
          <w:szCs w:val="22"/>
        </w:rPr>
        <w:t>lemt par konkursa dokumentu atdošanu pretendentam gadījumos, kad nav ievērota šajā nolikumā noteiktā piedāvājumu iesniegšanas kārtība;</w:t>
      </w:r>
    </w:p>
    <w:p w14:paraId="672F0305" w14:textId="77777777" w:rsidR="00E5266C" w:rsidRPr="00022CEF" w:rsidRDefault="00E5266C" w:rsidP="00E5266C">
      <w:pPr>
        <w:numPr>
          <w:ilvl w:val="0"/>
          <w:numId w:val="5"/>
        </w:numPr>
        <w:tabs>
          <w:tab w:val="clear" w:pos="1080"/>
        </w:tabs>
        <w:ind w:left="993" w:hanging="426"/>
        <w:jc w:val="both"/>
        <w:rPr>
          <w:rFonts w:ascii="Arial" w:hAnsi="Arial" w:cs="Arial"/>
          <w:sz w:val="22"/>
          <w:szCs w:val="22"/>
        </w:rPr>
      </w:pPr>
      <w:r w:rsidRPr="00022CEF">
        <w:rPr>
          <w:rFonts w:ascii="Arial" w:hAnsi="Arial" w:cs="Arial"/>
          <w:sz w:val="22"/>
          <w:szCs w:val="22"/>
        </w:rPr>
        <w:t>noteikt konkursa uzvarētāju;</w:t>
      </w:r>
    </w:p>
    <w:p w14:paraId="1193CF01" w14:textId="77777777" w:rsidR="00E5266C" w:rsidRPr="00E75A86" w:rsidRDefault="00E5266C" w:rsidP="00E5266C">
      <w:pPr>
        <w:numPr>
          <w:ilvl w:val="0"/>
          <w:numId w:val="5"/>
        </w:numPr>
        <w:tabs>
          <w:tab w:val="clear" w:pos="1080"/>
        </w:tabs>
        <w:ind w:left="993" w:hanging="426"/>
        <w:jc w:val="both"/>
        <w:rPr>
          <w:rFonts w:ascii="Arial" w:hAnsi="Arial" w:cs="Arial"/>
          <w:sz w:val="22"/>
          <w:szCs w:val="22"/>
        </w:rPr>
      </w:pPr>
      <w:r w:rsidRPr="00E75A86">
        <w:rPr>
          <w:rFonts w:ascii="Arial" w:hAnsi="Arial" w:cs="Arial"/>
          <w:sz w:val="22"/>
          <w:szCs w:val="22"/>
        </w:rPr>
        <w:t>3 darba dienu laikā pēc lēmuma par konkursa rezultātiem pieņemšanas informēt visus konkursa pretendentus par konkursa rezultātiem. Paziņojums par rezultātiem tiks nosūtīts pa e-pastu vai elektroniskajā iepirkumu sistēmā (</w:t>
      </w:r>
      <w:proofErr w:type="spellStart"/>
      <w:r w:rsidRPr="00E75A86">
        <w:rPr>
          <w:rFonts w:ascii="Arial" w:hAnsi="Arial" w:cs="Arial"/>
          <w:sz w:val="22"/>
          <w:szCs w:val="22"/>
        </w:rPr>
        <w:t>EIS</w:t>
      </w:r>
      <w:proofErr w:type="spellEnd"/>
      <w:r w:rsidRPr="00E75A86">
        <w:rPr>
          <w:rFonts w:ascii="Arial" w:hAnsi="Arial" w:cs="Arial"/>
          <w:sz w:val="22"/>
          <w:szCs w:val="22"/>
        </w:rPr>
        <w:t>), pievienojot skenētu dokumentu</w:t>
      </w:r>
      <w:r>
        <w:rPr>
          <w:rFonts w:ascii="Arial" w:hAnsi="Arial" w:cs="Arial"/>
          <w:sz w:val="22"/>
          <w:szCs w:val="22"/>
        </w:rPr>
        <w:t>;</w:t>
      </w:r>
    </w:p>
    <w:p w14:paraId="6E791A53" w14:textId="77777777" w:rsidR="00E5266C" w:rsidRPr="00E75A86" w:rsidRDefault="00E5266C" w:rsidP="00E5266C">
      <w:pPr>
        <w:numPr>
          <w:ilvl w:val="0"/>
          <w:numId w:val="5"/>
        </w:numPr>
        <w:tabs>
          <w:tab w:val="clear" w:pos="1080"/>
        </w:tabs>
        <w:ind w:left="993" w:hanging="426"/>
        <w:jc w:val="both"/>
        <w:rPr>
          <w:rFonts w:ascii="Arial" w:hAnsi="Arial" w:cs="Arial"/>
          <w:sz w:val="22"/>
          <w:szCs w:val="22"/>
        </w:rPr>
      </w:pPr>
      <w:r w:rsidRPr="00022CEF">
        <w:rPr>
          <w:rFonts w:ascii="Arial" w:hAnsi="Arial" w:cs="Arial"/>
          <w:sz w:val="22"/>
          <w:szCs w:val="22"/>
        </w:rPr>
        <w:t>nosūtīt informāciju Iepirkumu uzraudzības birojam.</w:t>
      </w:r>
    </w:p>
    <w:p w14:paraId="36F3CE80" w14:textId="77777777" w:rsidR="00E5266C" w:rsidRPr="009955AB" w:rsidRDefault="00E5266C" w:rsidP="00E5266C">
      <w:pPr>
        <w:jc w:val="both"/>
        <w:rPr>
          <w:rFonts w:ascii="Arial" w:hAnsi="Arial" w:cs="Arial"/>
          <w:b/>
          <w:sz w:val="22"/>
        </w:rPr>
      </w:pPr>
    </w:p>
    <w:p w14:paraId="4245D127" w14:textId="77777777" w:rsidR="00E5266C" w:rsidRPr="00E76946" w:rsidRDefault="00E5266C" w:rsidP="00E5266C">
      <w:pPr>
        <w:pStyle w:val="ListParagraph"/>
        <w:numPr>
          <w:ilvl w:val="0"/>
          <w:numId w:val="64"/>
        </w:numPr>
        <w:spacing w:after="0" w:line="240" w:lineRule="auto"/>
        <w:ind w:left="357" w:hanging="357"/>
        <w:jc w:val="center"/>
        <w:rPr>
          <w:rFonts w:ascii="Arial" w:hAnsi="Arial" w:cs="Arial"/>
          <w:b/>
        </w:rPr>
      </w:pPr>
      <w:r w:rsidRPr="00E76946">
        <w:rPr>
          <w:rFonts w:ascii="Arial" w:hAnsi="Arial" w:cs="Arial"/>
          <w:b/>
        </w:rPr>
        <w:t>Pretendentu tiesības un pienākumi</w:t>
      </w:r>
    </w:p>
    <w:p w14:paraId="0B75980B" w14:textId="77777777" w:rsidR="00E5266C" w:rsidRPr="009955AB" w:rsidRDefault="00E5266C" w:rsidP="00E5266C">
      <w:pPr>
        <w:jc w:val="center"/>
        <w:rPr>
          <w:rFonts w:ascii="Arial" w:hAnsi="Arial" w:cs="Arial"/>
          <w:b/>
          <w:sz w:val="22"/>
        </w:rPr>
      </w:pPr>
    </w:p>
    <w:p w14:paraId="39568D6D" w14:textId="77777777" w:rsidR="00E5266C" w:rsidRPr="00E76946" w:rsidRDefault="00E5266C" w:rsidP="00E5266C">
      <w:pPr>
        <w:pStyle w:val="ListParagraph"/>
        <w:numPr>
          <w:ilvl w:val="1"/>
          <w:numId w:val="64"/>
        </w:numPr>
        <w:suppressAutoHyphens w:val="0"/>
        <w:spacing w:after="0" w:line="240" w:lineRule="auto"/>
        <w:ind w:left="567" w:hanging="567"/>
        <w:jc w:val="both"/>
        <w:rPr>
          <w:rFonts w:ascii="Arial" w:hAnsi="Arial" w:cs="Arial"/>
          <w:b/>
          <w:bCs/>
        </w:rPr>
      </w:pPr>
      <w:r w:rsidRPr="00E76946">
        <w:rPr>
          <w:rFonts w:ascii="Arial" w:hAnsi="Arial" w:cs="Arial"/>
          <w:b/>
          <w:bCs/>
        </w:rPr>
        <w:t>Pretendenta pienākumi:</w:t>
      </w:r>
    </w:p>
    <w:p w14:paraId="487C679D" w14:textId="77777777" w:rsidR="00E5266C" w:rsidRPr="00E76946" w:rsidRDefault="00E5266C" w:rsidP="00E5266C">
      <w:pPr>
        <w:numPr>
          <w:ilvl w:val="0"/>
          <w:numId w:val="5"/>
        </w:numPr>
        <w:tabs>
          <w:tab w:val="clear" w:pos="1080"/>
        </w:tabs>
        <w:ind w:left="993" w:hanging="426"/>
        <w:jc w:val="both"/>
        <w:rPr>
          <w:rFonts w:ascii="Arial" w:hAnsi="Arial" w:cs="Arial"/>
          <w:sz w:val="22"/>
          <w:szCs w:val="22"/>
        </w:rPr>
      </w:pPr>
      <w:r w:rsidRPr="00E76946">
        <w:rPr>
          <w:rFonts w:ascii="Arial" w:hAnsi="Arial" w:cs="Arial"/>
          <w:sz w:val="22"/>
          <w:szCs w:val="22"/>
        </w:rPr>
        <w:t>iesniedzot piedāvājumu, pieņem visas konkursa nolikumā noteiktās prasības</w:t>
      </w:r>
      <w:r>
        <w:rPr>
          <w:rFonts w:ascii="Arial" w:hAnsi="Arial" w:cs="Arial"/>
          <w:sz w:val="22"/>
          <w:szCs w:val="22"/>
        </w:rPr>
        <w:t>;</w:t>
      </w:r>
    </w:p>
    <w:p w14:paraId="679FC3C8" w14:textId="77777777" w:rsidR="00E5266C" w:rsidRDefault="00E5266C" w:rsidP="00E5266C">
      <w:pPr>
        <w:numPr>
          <w:ilvl w:val="0"/>
          <w:numId w:val="5"/>
        </w:numPr>
        <w:tabs>
          <w:tab w:val="clear" w:pos="1080"/>
        </w:tabs>
        <w:ind w:left="993" w:hanging="426"/>
        <w:jc w:val="both"/>
        <w:rPr>
          <w:rFonts w:ascii="Arial" w:hAnsi="Arial" w:cs="Arial"/>
          <w:sz w:val="22"/>
          <w:szCs w:val="22"/>
        </w:rPr>
      </w:pPr>
      <w:r w:rsidRPr="00E76946">
        <w:rPr>
          <w:rFonts w:ascii="Arial" w:hAnsi="Arial" w:cs="Arial"/>
          <w:sz w:val="22"/>
          <w:szCs w:val="22"/>
        </w:rPr>
        <w:t>pieprasītajā termiņā rakstiski atbildēt uz konkursa komisijas jautājumiem par pretendenta iesniegto piedāvājumu.</w:t>
      </w:r>
    </w:p>
    <w:p w14:paraId="4D28F19F" w14:textId="77777777" w:rsidR="00E6786F" w:rsidRPr="00E76946" w:rsidRDefault="00E6786F" w:rsidP="00E6786F">
      <w:pPr>
        <w:ind w:left="567"/>
        <w:jc w:val="both"/>
        <w:rPr>
          <w:rFonts w:ascii="Arial" w:hAnsi="Arial" w:cs="Arial"/>
          <w:sz w:val="22"/>
          <w:szCs w:val="22"/>
        </w:rPr>
      </w:pPr>
    </w:p>
    <w:p w14:paraId="7726B003" w14:textId="77777777" w:rsidR="00E5266C" w:rsidRPr="003A4E6F" w:rsidRDefault="00E5266C" w:rsidP="00E5266C">
      <w:pPr>
        <w:pStyle w:val="ListParagraph"/>
        <w:numPr>
          <w:ilvl w:val="1"/>
          <w:numId w:val="64"/>
        </w:numPr>
        <w:suppressAutoHyphens w:val="0"/>
        <w:spacing w:after="0" w:line="240" w:lineRule="auto"/>
        <w:ind w:left="567" w:hanging="567"/>
        <w:jc w:val="both"/>
        <w:rPr>
          <w:rFonts w:ascii="Arial" w:hAnsi="Arial" w:cs="Arial"/>
          <w:b/>
          <w:bCs/>
        </w:rPr>
      </w:pPr>
      <w:r w:rsidRPr="003A4E6F">
        <w:rPr>
          <w:rFonts w:ascii="Arial" w:hAnsi="Arial" w:cs="Arial"/>
          <w:b/>
          <w:bCs/>
        </w:rPr>
        <w:t>Pretendenta tiesības:</w:t>
      </w:r>
    </w:p>
    <w:p w14:paraId="223B538F" w14:textId="77777777" w:rsidR="00E5266C" w:rsidRPr="00E82419" w:rsidRDefault="00E5266C" w:rsidP="00E5266C">
      <w:pPr>
        <w:numPr>
          <w:ilvl w:val="0"/>
          <w:numId w:val="5"/>
        </w:numPr>
        <w:tabs>
          <w:tab w:val="clear" w:pos="1080"/>
        </w:tabs>
        <w:ind w:left="993" w:hanging="426"/>
        <w:jc w:val="both"/>
        <w:rPr>
          <w:rFonts w:ascii="Arial" w:hAnsi="Arial" w:cs="Arial"/>
          <w:sz w:val="22"/>
          <w:szCs w:val="22"/>
        </w:rPr>
      </w:pPr>
      <w:r w:rsidRPr="00E82419">
        <w:rPr>
          <w:rFonts w:ascii="Arial" w:hAnsi="Arial" w:cs="Arial"/>
          <w:sz w:val="22"/>
          <w:szCs w:val="22"/>
        </w:rPr>
        <w:t xml:space="preserve">piedāvājuma sagatavošanas laikā pretendentam ir tiesības </w:t>
      </w:r>
      <w:proofErr w:type="spellStart"/>
      <w:r w:rsidRPr="00E82419">
        <w:rPr>
          <w:rFonts w:ascii="Arial" w:hAnsi="Arial" w:cs="Arial"/>
          <w:sz w:val="22"/>
          <w:szCs w:val="22"/>
        </w:rPr>
        <w:t>rakstveidā</w:t>
      </w:r>
      <w:proofErr w:type="spellEnd"/>
      <w:r w:rsidRPr="00E82419">
        <w:rPr>
          <w:rFonts w:ascii="Arial" w:hAnsi="Arial" w:cs="Arial"/>
          <w:sz w:val="22"/>
          <w:szCs w:val="22"/>
        </w:rPr>
        <w:t xml:space="preserve"> vērsties pie konkursa komisijas neskaidro jautājumu precizēšanai, ievērojot Konkursa nolikum</w:t>
      </w:r>
      <w:r>
        <w:rPr>
          <w:rFonts w:ascii="Arial" w:hAnsi="Arial" w:cs="Arial"/>
          <w:sz w:val="22"/>
          <w:szCs w:val="22"/>
        </w:rPr>
        <w:t>a</w:t>
      </w:r>
      <w:r w:rsidRPr="00E82419">
        <w:rPr>
          <w:rFonts w:ascii="Arial" w:hAnsi="Arial" w:cs="Arial"/>
          <w:sz w:val="22"/>
          <w:szCs w:val="22"/>
        </w:rPr>
        <w:t xml:space="preserve"> </w:t>
      </w:r>
      <w:r w:rsidRPr="00273687">
        <w:rPr>
          <w:rFonts w:ascii="Arial" w:hAnsi="Arial" w:cs="Arial"/>
          <w:sz w:val="22"/>
          <w:szCs w:val="22"/>
        </w:rPr>
        <w:t>3.3.2. punktā</w:t>
      </w:r>
      <w:r w:rsidRPr="00E82419">
        <w:rPr>
          <w:rFonts w:ascii="Arial" w:hAnsi="Arial" w:cs="Arial"/>
          <w:sz w:val="22"/>
          <w:szCs w:val="22"/>
        </w:rPr>
        <w:t xml:space="preserve"> noteikto kārtību</w:t>
      </w:r>
      <w:r>
        <w:rPr>
          <w:rFonts w:ascii="Arial" w:hAnsi="Arial" w:cs="Arial"/>
          <w:sz w:val="22"/>
          <w:szCs w:val="22"/>
        </w:rPr>
        <w:t>;</w:t>
      </w:r>
    </w:p>
    <w:p w14:paraId="59016126" w14:textId="77777777" w:rsidR="00E5266C" w:rsidRDefault="00E5266C" w:rsidP="00E5266C">
      <w:pPr>
        <w:numPr>
          <w:ilvl w:val="0"/>
          <w:numId w:val="5"/>
        </w:numPr>
        <w:tabs>
          <w:tab w:val="clear" w:pos="1080"/>
        </w:tabs>
        <w:ind w:left="993" w:hanging="426"/>
        <w:jc w:val="both"/>
        <w:rPr>
          <w:rFonts w:ascii="Arial" w:hAnsi="Arial" w:cs="Arial"/>
          <w:sz w:val="22"/>
          <w:szCs w:val="22"/>
        </w:rPr>
      </w:pPr>
      <w:r w:rsidRPr="00E82419">
        <w:rPr>
          <w:rFonts w:ascii="Arial" w:hAnsi="Arial" w:cs="Arial"/>
          <w:sz w:val="22"/>
          <w:szCs w:val="22"/>
        </w:rPr>
        <w:t>iesniegt piedāvājumu</w:t>
      </w:r>
      <w:r>
        <w:rPr>
          <w:rFonts w:ascii="Arial" w:hAnsi="Arial" w:cs="Arial"/>
          <w:sz w:val="22"/>
          <w:szCs w:val="22"/>
        </w:rPr>
        <w:t>;</w:t>
      </w:r>
    </w:p>
    <w:p w14:paraId="19DEF946" w14:textId="0E58669F" w:rsidR="00011FB5" w:rsidRPr="00E6786F" w:rsidRDefault="00E5266C" w:rsidP="00E6786F">
      <w:pPr>
        <w:numPr>
          <w:ilvl w:val="0"/>
          <w:numId w:val="5"/>
        </w:numPr>
        <w:tabs>
          <w:tab w:val="clear" w:pos="1080"/>
        </w:tabs>
        <w:ind w:left="993" w:hanging="426"/>
        <w:jc w:val="both"/>
        <w:rPr>
          <w:rFonts w:ascii="Arial" w:hAnsi="Arial" w:cs="Arial"/>
          <w:sz w:val="22"/>
          <w:szCs w:val="22"/>
        </w:rPr>
      </w:pPr>
      <w:r w:rsidRPr="00AC1C56">
        <w:rPr>
          <w:rFonts w:ascii="Arial" w:hAnsi="Arial" w:cs="Arial"/>
          <w:sz w:val="22"/>
          <w:szCs w:val="22"/>
        </w:rPr>
        <w:t>līdz konkursa piedāvājumu iesniegšanas termiņa beigām pretendents ir tiesīgs atsaukt vai mainīt savu piedāvājumu.</w:t>
      </w:r>
    </w:p>
    <w:p w14:paraId="1840CB5A" w14:textId="77777777" w:rsidR="00011FB5" w:rsidRPr="00434489" w:rsidRDefault="00011FB5" w:rsidP="00E5266C">
      <w:pPr>
        <w:pStyle w:val="m2446934011327947474gmail-msolistparagraph"/>
        <w:spacing w:before="0" w:beforeAutospacing="0" w:after="0" w:afterAutospacing="0"/>
        <w:jc w:val="both"/>
        <w:rPr>
          <w:rFonts w:ascii="Arial" w:hAnsi="Arial" w:cs="Arial"/>
          <w:sz w:val="22"/>
          <w:szCs w:val="22"/>
          <w:lang w:val="lv-LV"/>
        </w:rPr>
      </w:pPr>
    </w:p>
    <w:p w14:paraId="21FF30A5" w14:textId="77777777" w:rsidR="00E5266C" w:rsidRPr="00FF5F95" w:rsidRDefault="00E5266C" w:rsidP="00E5266C">
      <w:pPr>
        <w:pStyle w:val="ListParagraph"/>
        <w:numPr>
          <w:ilvl w:val="0"/>
          <w:numId w:val="64"/>
        </w:numPr>
        <w:spacing w:after="0" w:line="240" w:lineRule="auto"/>
        <w:ind w:left="357" w:hanging="357"/>
        <w:jc w:val="center"/>
        <w:rPr>
          <w:rFonts w:ascii="Arial" w:hAnsi="Arial" w:cs="Arial"/>
          <w:b/>
        </w:rPr>
      </w:pPr>
      <w:r w:rsidRPr="00FF5F95">
        <w:rPr>
          <w:rFonts w:ascii="Arial" w:hAnsi="Arial" w:cs="Arial"/>
          <w:b/>
        </w:rPr>
        <w:t>Līguma noslēgšana</w:t>
      </w:r>
    </w:p>
    <w:p w14:paraId="55F9EA9A" w14:textId="77777777" w:rsidR="00E5266C" w:rsidRPr="00BB5A09" w:rsidRDefault="00E5266C" w:rsidP="00E5266C">
      <w:pPr>
        <w:jc w:val="center"/>
        <w:rPr>
          <w:rFonts w:ascii="Arial" w:hAnsi="Arial" w:cs="Arial"/>
          <w:b/>
          <w:sz w:val="22"/>
        </w:rPr>
      </w:pPr>
    </w:p>
    <w:p w14:paraId="6FAA0CC7" w14:textId="77777777" w:rsidR="00E5266C" w:rsidRPr="00D16504" w:rsidRDefault="00E5266C" w:rsidP="00E5266C">
      <w:pPr>
        <w:pStyle w:val="ListParagraph"/>
        <w:numPr>
          <w:ilvl w:val="0"/>
          <w:numId w:val="66"/>
        </w:numPr>
        <w:spacing w:after="0" w:line="240" w:lineRule="auto"/>
        <w:jc w:val="both"/>
        <w:rPr>
          <w:rFonts w:ascii="Arial" w:hAnsi="Arial" w:cs="Arial"/>
          <w:vanish/>
        </w:rPr>
      </w:pPr>
    </w:p>
    <w:p w14:paraId="69B931A4" w14:textId="77777777" w:rsidR="00E5266C" w:rsidRPr="00D16504" w:rsidRDefault="00E5266C" w:rsidP="00E5266C">
      <w:pPr>
        <w:pStyle w:val="ListParagraph"/>
        <w:numPr>
          <w:ilvl w:val="0"/>
          <w:numId w:val="66"/>
        </w:numPr>
        <w:spacing w:after="0" w:line="240" w:lineRule="auto"/>
        <w:jc w:val="both"/>
        <w:rPr>
          <w:rFonts w:ascii="Arial" w:hAnsi="Arial" w:cs="Arial"/>
          <w:vanish/>
        </w:rPr>
      </w:pPr>
    </w:p>
    <w:p w14:paraId="00B24A75" w14:textId="77777777" w:rsidR="00E5266C" w:rsidRPr="00D16504" w:rsidRDefault="00E5266C" w:rsidP="00E5266C">
      <w:pPr>
        <w:pStyle w:val="ListParagraph"/>
        <w:numPr>
          <w:ilvl w:val="0"/>
          <w:numId w:val="66"/>
        </w:numPr>
        <w:spacing w:after="0" w:line="240" w:lineRule="auto"/>
        <w:jc w:val="both"/>
        <w:rPr>
          <w:rFonts w:ascii="Arial" w:hAnsi="Arial" w:cs="Arial"/>
          <w:vanish/>
        </w:rPr>
      </w:pPr>
    </w:p>
    <w:p w14:paraId="52DF10DE" w14:textId="77777777" w:rsidR="00E5266C" w:rsidRPr="00D16504" w:rsidRDefault="00E5266C" w:rsidP="00E5266C">
      <w:pPr>
        <w:pStyle w:val="ListParagraph"/>
        <w:numPr>
          <w:ilvl w:val="0"/>
          <w:numId w:val="66"/>
        </w:numPr>
        <w:spacing w:after="0" w:line="240" w:lineRule="auto"/>
        <w:jc w:val="both"/>
        <w:rPr>
          <w:rFonts w:ascii="Arial" w:hAnsi="Arial" w:cs="Arial"/>
          <w:vanish/>
        </w:rPr>
      </w:pPr>
    </w:p>
    <w:p w14:paraId="5296EE7D" w14:textId="77777777" w:rsidR="00E5266C" w:rsidRPr="00D16504" w:rsidRDefault="00E5266C" w:rsidP="00E5266C">
      <w:pPr>
        <w:pStyle w:val="ListParagraph"/>
        <w:numPr>
          <w:ilvl w:val="0"/>
          <w:numId w:val="66"/>
        </w:numPr>
        <w:spacing w:after="0" w:line="240" w:lineRule="auto"/>
        <w:jc w:val="both"/>
        <w:rPr>
          <w:rFonts w:ascii="Arial" w:hAnsi="Arial" w:cs="Arial"/>
          <w:vanish/>
        </w:rPr>
      </w:pPr>
    </w:p>
    <w:p w14:paraId="03480E8D" w14:textId="77777777" w:rsidR="00E5266C" w:rsidRPr="00D16504" w:rsidRDefault="00E5266C" w:rsidP="00E5266C">
      <w:pPr>
        <w:pStyle w:val="ListParagraph"/>
        <w:numPr>
          <w:ilvl w:val="0"/>
          <w:numId w:val="66"/>
        </w:numPr>
        <w:spacing w:after="0" w:line="240" w:lineRule="auto"/>
        <w:jc w:val="both"/>
        <w:rPr>
          <w:rFonts w:ascii="Arial" w:hAnsi="Arial" w:cs="Arial"/>
          <w:vanish/>
        </w:rPr>
      </w:pPr>
    </w:p>
    <w:p w14:paraId="7E62E23A" w14:textId="77777777" w:rsidR="00E5266C" w:rsidRPr="00D16504" w:rsidRDefault="00E5266C" w:rsidP="00E5266C">
      <w:pPr>
        <w:pStyle w:val="ListParagraph"/>
        <w:numPr>
          <w:ilvl w:val="0"/>
          <w:numId w:val="66"/>
        </w:numPr>
        <w:spacing w:after="0" w:line="240" w:lineRule="auto"/>
        <w:jc w:val="both"/>
        <w:rPr>
          <w:rFonts w:ascii="Arial" w:hAnsi="Arial" w:cs="Arial"/>
          <w:vanish/>
        </w:rPr>
      </w:pPr>
    </w:p>
    <w:p w14:paraId="328DD551" w14:textId="77777777" w:rsidR="00E5266C" w:rsidRPr="00D16504" w:rsidRDefault="00E5266C" w:rsidP="00E5266C">
      <w:pPr>
        <w:pStyle w:val="ListParagraph"/>
        <w:numPr>
          <w:ilvl w:val="0"/>
          <w:numId w:val="66"/>
        </w:numPr>
        <w:spacing w:after="0" w:line="240" w:lineRule="auto"/>
        <w:jc w:val="both"/>
        <w:rPr>
          <w:rFonts w:ascii="Arial" w:hAnsi="Arial" w:cs="Arial"/>
          <w:vanish/>
        </w:rPr>
      </w:pPr>
    </w:p>
    <w:p w14:paraId="063D53C7" w14:textId="77777777" w:rsidR="00E5266C" w:rsidRPr="00D16504" w:rsidRDefault="00E5266C" w:rsidP="00E5266C">
      <w:pPr>
        <w:pStyle w:val="ListParagraph"/>
        <w:numPr>
          <w:ilvl w:val="0"/>
          <w:numId w:val="66"/>
        </w:numPr>
        <w:spacing w:after="0" w:line="240" w:lineRule="auto"/>
        <w:jc w:val="both"/>
        <w:rPr>
          <w:rFonts w:ascii="Arial" w:hAnsi="Arial" w:cs="Arial"/>
          <w:vanish/>
        </w:rPr>
      </w:pPr>
    </w:p>
    <w:p w14:paraId="79C3BA7A" w14:textId="77777777" w:rsidR="00E5266C" w:rsidRPr="0092583D" w:rsidRDefault="00E5266C" w:rsidP="00E5266C">
      <w:pPr>
        <w:pStyle w:val="ListParagraph"/>
        <w:numPr>
          <w:ilvl w:val="1"/>
          <w:numId w:val="66"/>
        </w:numPr>
        <w:spacing w:after="0" w:line="240" w:lineRule="auto"/>
        <w:ind w:left="567" w:hanging="567"/>
        <w:jc w:val="both"/>
        <w:rPr>
          <w:rFonts w:ascii="Arial" w:hAnsi="Arial" w:cs="Arial"/>
          <w:color w:val="FF0000"/>
        </w:rPr>
      </w:pPr>
      <w:r w:rsidRPr="0092583D">
        <w:rPr>
          <w:rFonts w:ascii="Arial" w:hAnsi="Arial" w:cs="Arial"/>
        </w:rPr>
        <w:t xml:space="preserve">Starp atklāta konkursa uzvarētāju un Valmieras novada pašvaldību tiks slēgts līgums atbilstoši </w:t>
      </w:r>
      <w:r>
        <w:rPr>
          <w:rFonts w:ascii="Arial" w:hAnsi="Arial" w:cs="Arial"/>
        </w:rPr>
        <w:t>Tehniskai</w:t>
      </w:r>
      <w:r w:rsidRPr="0092583D">
        <w:rPr>
          <w:rFonts w:ascii="Arial" w:hAnsi="Arial" w:cs="Arial"/>
        </w:rPr>
        <w:t xml:space="preserve"> specifikācijai un pretendenta piedāvājumam tādā redakcijā kā tas ir nolikuma 2.pielikumā – LĪGUMS.</w:t>
      </w:r>
    </w:p>
    <w:p w14:paraId="64D5DB92" w14:textId="77777777" w:rsidR="00E5266C" w:rsidRPr="00B05EAF" w:rsidRDefault="00E5266C" w:rsidP="00E5266C">
      <w:pPr>
        <w:pStyle w:val="ListParagraph"/>
        <w:numPr>
          <w:ilvl w:val="1"/>
          <w:numId w:val="66"/>
        </w:numPr>
        <w:spacing w:after="0" w:line="240" w:lineRule="auto"/>
        <w:ind w:left="567" w:hanging="567"/>
        <w:jc w:val="both"/>
        <w:rPr>
          <w:rFonts w:ascii="Arial" w:hAnsi="Arial" w:cs="Arial"/>
        </w:rPr>
      </w:pPr>
      <w:r w:rsidRPr="00B05EAF">
        <w:rPr>
          <w:rFonts w:ascii="Arial" w:hAnsi="Arial" w:cs="Arial"/>
        </w:rPr>
        <w:t xml:space="preserve">Līgums (konkursa nolikuma 2.pielikuma redakcijā) ar konkursa uzvarētāju tiks slēgts ne agrāk kā nākamajā darbdienā pēc nogaidīšanas termiņa </w:t>
      </w:r>
      <w:r w:rsidRPr="006C523F">
        <w:rPr>
          <w:rFonts w:ascii="Arial" w:hAnsi="Arial" w:cs="Arial"/>
        </w:rPr>
        <w:t xml:space="preserve">beigām (atbilstoši PIL 60.panta septītās </w:t>
      </w:r>
      <w:r w:rsidRPr="006C523F">
        <w:rPr>
          <w:rFonts w:ascii="Arial" w:hAnsi="Arial" w:cs="Arial"/>
        </w:rPr>
        <w:lastRenderedPageBreak/>
        <w:t>daļas 1.punkt</w:t>
      </w:r>
      <w:r>
        <w:rPr>
          <w:rFonts w:ascii="Arial" w:hAnsi="Arial" w:cs="Arial"/>
        </w:rPr>
        <w:t>ā noteiktajam</w:t>
      </w:r>
      <w:r w:rsidRPr="006C523F">
        <w:rPr>
          <w:rFonts w:ascii="Arial" w:hAnsi="Arial" w:cs="Arial"/>
        </w:rPr>
        <w:t>), ja Iepirkumu uzraudzības birojā nav PIL 68.pantā noteiktajā kārtībā iesniegts iesniegums par iepirkuma procedūras pārkāpumi</w:t>
      </w:r>
      <w:r w:rsidRPr="00B05EAF">
        <w:rPr>
          <w:rFonts w:ascii="Arial" w:hAnsi="Arial" w:cs="Arial"/>
        </w:rPr>
        <w:t>em.</w:t>
      </w:r>
    </w:p>
    <w:p w14:paraId="7B55569D" w14:textId="77777777" w:rsidR="00E5266C" w:rsidRPr="00AE74E2" w:rsidRDefault="00E5266C" w:rsidP="00E5266C">
      <w:pPr>
        <w:pStyle w:val="ListParagraph"/>
        <w:numPr>
          <w:ilvl w:val="1"/>
          <w:numId w:val="66"/>
        </w:numPr>
        <w:spacing w:after="0" w:line="240" w:lineRule="auto"/>
        <w:ind w:left="567" w:hanging="567"/>
        <w:jc w:val="both"/>
        <w:rPr>
          <w:rFonts w:ascii="Arial" w:hAnsi="Arial" w:cs="Arial"/>
        </w:rPr>
      </w:pPr>
      <w:r w:rsidRPr="00B65D25">
        <w:rPr>
          <w:rFonts w:ascii="Arial" w:hAnsi="Arial" w:cs="Arial"/>
        </w:rPr>
        <w:t>Pretendentam jāparaksta līgums 5 darba dienu laikā no dienas, kad Pasūtītājs ir uzaicinājis parakstīt līgumu</w:t>
      </w:r>
      <w:r>
        <w:rPr>
          <w:rFonts w:ascii="Arial" w:hAnsi="Arial" w:cs="Arial"/>
        </w:rPr>
        <w:t>.</w:t>
      </w:r>
    </w:p>
    <w:p w14:paraId="13E8B86E" w14:textId="77777777" w:rsidR="00E5266C" w:rsidRPr="00AE74E2" w:rsidRDefault="00E5266C" w:rsidP="00E5266C">
      <w:pPr>
        <w:pStyle w:val="ListParagraph"/>
        <w:numPr>
          <w:ilvl w:val="1"/>
          <w:numId w:val="66"/>
        </w:numPr>
        <w:spacing w:after="0" w:line="240" w:lineRule="auto"/>
        <w:ind w:left="567" w:hanging="567"/>
        <w:jc w:val="both"/>
        <w:rPr>
          <w:rFonts w:ascii="Arial" w:hAnsi="Arial" w:cs="Arial"/>
        </w:rPr>
      </w:pPr>
      <w:r w:rsidRPr="00AE74E2">
        <w:rPr>
          <w:rFonts w:ascii="Arial" w:hAnsi="Arial" w:cs="Arial"/>
        </w:rPr>
        <w:t>Līgums stājas spēkā Līgumā noteiktajā kārtībā. Samaksa tiek veikta šajā Līgumā noteiktajā kārtībā (skat. līgumu šī Nolikuma 2.pielikumā).</w:t>
      </w:r>
    </w:p>
    <w:p w14:paraId="61F7FCF2" w14:textId="77777777" w:rsidR="00E5266C" w:rsidRPr="00AE74E2" w:rsidRDefault="00E5266C" w:rsidP="00E5266C">
      <w:pPr>
        <w:pStyle w:val="ListParagraph"/>
        <w:numPr>
          <w:ilvl w:val="1"/>
          <w:numId w:val="66"/>
        </w:numPr>
        <w:spacing w:after="0" w:line="240" w:lineRule="auto"/>
        <w:ind w:left="567" w:hanging="567"/>
        <w:jc w:val="both"/>
        <w:rPr>
          <w:rFonts w:ascii="Arial" w:hAnsi="Arial" w:cs="Arial"/>
        </w:rPr>
      </w:pPr>
      <w:r>
        <w:rPr>
          <w:rFonts w:ascii="Arial" w:hAnsi="Arial" w:cs="Arial"/>
        </w:rPr>
        <w:t>Avansa maksājumi nav paredzēti.</w:t>
      </w:r>
    </w:p>
    <w:p w14:paraId="01AFB778" w14:textId="77777777" w:rsidR="00E5266C" w:rsidRPr="00AE74E2" w:rsidRDefault="00E5266C" w:rsidP="00E5266C">
      <w:pPr>
        <w:pStyle w:val="ListParagraph"/>
        <w:numPr>
          <w:ilvl w:val="1"/>
          <w:numId w:val="66"/>
        </w:numPr>
        <w:spacing w:after="0" w:line="240" w:lineRule="auto"/>
        <w:ind w:left="567" w:hanging="567"/>
        <w:jc w:val="both"/>
        <w:rPr>
          <w:rFonts w:ascii="Arial" w:hAnsi="Arial" w:cs="Arial"/>
        </w:rPr>
      </w:pPr>
      <w:r w:rsidRPr="00AE74E2">
        <w:rPr>
          <w:rFonts w:ascii="Arial" w:hAnsi="Arial" w:cs="Arial"/>
        </w:rPr>
        <w:t>Pēc līguma noslēgšanas līguma grozījumi veicami līgumā noteiktajā kārtībā (skat. līgumu 2.pielikumu – LĪGUMS</w:t>
      </w:r>
      <w:r>
        <w:rPr>
          <w:rFonts w:ascii="Arial" w:hAnsi="Arial" w:cs="Arial"/>
        </w:rPr>
        <w:t>).</w:t>
      </w:r>
    </w:p>
    <w:p w14:paraId="4D1E2B1E" w14:textId="77777777" w:rsidR="00E5266C" w:rsidRPr="00BB5A09" w:rsidRDefault="00E5266C" w:rsidP="00E5266C">
      <w:pPr>
        <w:pStyle w:val="ListParagraph"/>
        <w:numPr>
          <w:ilvl w:val="1"/>
          <w:numId w:val="66"/>
        </w:numPr>
        <w:spacing w:after="0" w:line="240" w:lineRule="auto"/>
        <w:ind w:left="567" w:hanging="567"/>
        <w:jc w:val="both"/>
        <w:rPr>
          <w:rFonts w:ascii="Arial" w:hAnsi="Arial" w:cs="Arial"/>
        </w:rPr>
      </w:pPr>
      <w:r w:rsidRPr="00AE74E2">
        <w:rPr>
          <w:rFonts w:ascii="Arial" w:hAnsi="Arial" w:cs="Arial"/>
        </w:rPr>
        <w:t xml:space="preserve">Izpildītājs, atbilstoši Līgumā (2.pielikums </w:t>
      </w:r>
      <w:r>
        <w:rPr>
          <w:rFonts w:ascii="Arial" w:hAnsi="Arial" w:cs="Arial"/>
        </w:rPr>
        <w:t>–</w:t>
      </w:r>
      <w:r w:rsidRPr="00AE74E2">
        <w:rPr>
          <w:rFonts w:ascii="Arial" w:hAnsi="Arial" w:cs="Arial"/>
        </w:rPr>
        <w:t xml:space="preserve"> Līgums</w:t>
      </w:r>
      <w:r w:rsidRPr="00B369AD">
        <w:rPr>
          <w:rFonts w:ascii="Arial" w:hAnsi="Arial" w:cs="Arial"/>
        </w:rPr>
        <w:t xml:space="preserve">) noteiktajam, iesniedz būvdarbos iesaistīto apakšuzņēmēju (ja tādus plānots iesaistīt) sarakstu, kurā norāda apakšuzņēmēja nosaukumu, kontaktinformāciju un to </w:t>
      </w:r>
      <w:proofErr w:type="spellStart"/>
      <w:r w:rsidRPr="00B369AD">
        <w:rPr>
          <w:rFonts w:ascii="Arial" w:hAnsi="Arial" w:cs="Arial"/>
        </w:rPr>
        <w:t>pārstāvēttiesīgo</w:t>
      </w:r>
      <w:proofErr w:type="spellEnd"/>
      <w:r w:rsidRPr="00B369AD">
        <w:rPr>
          <w:rFonts w:ascii="Arial" w:hAnsi="Arial" w:cs="Arial"/>
        </w:rPr>
        <w:t xml:space="preserve"> personu, ciktāl minētā informācija ir zināma. Sarakstā norāda arī pretendenta apakšuzņēmēju apakšuzņēmējus. Iepirkuma līguma izpildes laikā pretendents paziņo pasūtītājam par jebkurām minētās informācijas izmaiņām, kā arī papildina sarakstu ar informāciju par apakšuzņēmēju, kas tiek vēlāk iesaistīts būvdarbu veikšanā</w:t>
      </w:r>
    </w:p>
    <w:p w14:paraId="19690468" w14:textId="77777777" w:rsidR="00E5266C" w:rsidRPr="00177FB6" w:rsidRDefault="00E5266C" w:rsidP="00E5266C">
      <w:pPr>
        <w:pStyle w:val="ListParagraph"/>
        <w:numPr>
          <w:ilvl w:val="1"/>
          <w:numId w:val="66"/>
        </w:numPr>
        <w:spacing w:after="0" w:line="240" w:lineRule="auto"/>
        <w:ind w:left="567" w:hanging="567"/>
        <w:jc w:val="both"/>
        <w:rPr>
          <w:rFonts w:ascii="Arial" w:hAnsi="Arial" w:cs="Arial"/>
        </w:rPr>
      </w:pPr>
      <w:r w:rsidRPr="00B369AD">
        <w:rPr>
          <w:rFonts w:ascii="Arial" w:hAnsi="Arial" w:cs="Arial"/>
        </w:rPr>
        <w:t xml:space="preserve">Pēc </w:t>
      </w:r>
      <w:r w:rsidRPr="00AE74E2">
        <w:rPr>
          <w:rFonts w:ascii="Arial" w:hAnsi="Arial" w:cs="Arial"/>
        </w:rPr>
        <w:t>līguma noslēgšanas apakšuzņēmēju nomainīšana un jauno apakšuzņēmēju iesaiste līguma izpildē veicama līgumā noteiktajā kārtībā (skat. līgumu šī Nolikuma 2.pielikumā).</w:t>
      </w:r>
    </w:p>
    <w:p w14:paraId="6CDAC07A" w14:textId="77777777" w:rsidR="00E5266C" w:rsidRPr="00AE74E2" w:rsidRDefault="00E5266C" w:rsidP="00E5266C">
      <w:pPr>
        <w:pStyle w:val="BodyText"/>
        <w:spacing w:before="0"/>
        <w:rPr>
          <w:rFonts w:ascii="Arial" w:hAnsi="Arial" w:cs="Arial"/>
          <w:sz w:val="22"/>
        </w:rPr>
      </w:pPr>
    </w:p>
    <w:p w14:paraId="1F16F917" w14:textId="77777777" w:rsidR="00E5266C" w:rsidRPr="00177FB6" w:rsidRDefault="00E5266C" w:rsidP="00E5266C">
      <w:pPr>
        <w:pStyle w:val="ListParagraph"/>
        <w:numPr>
          <w:ilvl w:val="0"/>
          <w:numId w:val="64"/>
        </w:numPr>
        <w:spacing w:after="0" w:line="240" w:lineRule="auto"/>
        <w:ind w:left="357" w:hanging="357"/>
        <w:jc w:val="center"/>
        <w:rPr>
          <w:rFonts w:ascii="Arial" w:hAnsi="Arial" w:cs="Arial"/>
          <w:b/>
        </w:rPr>
      </w:pPr>
      <w:r w:rsidRPr="00177FB6">
        <w:rPr>
          <w:rFonts w:ascii="Arial" w:hAnsi="Arial" w:cs="Arial"/>
          <w:b/>
        </w:rPr>
        <w:t>Personas datu aizsardzība</w:t>
      </w:r>
    </w:p>
    <w:p w14:paraId="4F5EA911" w14:textId="77777777" w:rsidR="00E5266C" w:rsidRDefault="00E5266C" w:rsidP="00E5266C">
      <w:pPr>
        <w:pStyle w:val="BodyText"/>
        <w:spacing w:before="0"/>
        <w:rPr>
          <w:rFonts w:ascii="Arial" w:hAnsi="Arial" w:cs="Arial"/>
          <w:sz w:val="22"/>
          <w:szCs w:val="22"/>
        </w:rPr>
      </w:pPr>
    </w:p>
    <w:p w14:paraId="7D88D67A" w14:textId="77777777" w:rsidR="00E5266C" w:rsidRPr="00AE74E2" w:rsidRDefault="00E5266C" w:rsidP="00E5266C">
      <w:pPr>
        <w:pStyle w:val="BodyText"/>
        <w:spacing w:before="0"/>
        <w:ind w:firstLine="709"/>
        <w:rPr>
          <w:rFonts w:ascii="Arial" w:hAnsi="Arial" w:cs="Arial"/>
          <w:sz w:val="22"/>
        </w:rPr>
      </w:pPr>
      <w:r w:rsidRPr="00AE74E2">
        <w:rPr>
          <w:rFonts w:ascii="Arial" w:hAnsi="Arial" w:cs="Arial"/>
          <w:sz w:val="22"/>
          <w:szCs w:val="22"/>
        </w:rPr>
        <w:t xml:space="preserve">Valmieras </w:t>
      </w:r>
      <w:r>
        <w:rPr>
          <w:rFonts w:ascii="Arial" w:hAnsi="Arial" w:cs="Arial"/>
          <w:sz w:val="22"/>
          <w:szCs w:val="22"/>
        </w:rPr>
        <w:t xml:space="preserve">novada </w:t>
      </w:r>
      <w:r w:rsidRPr="00AE74E2">
        <w:rPr>
          <w:rFonts w:ascii="Arial" w:hAnsi="Arial" w:cs="Arial"/>
          <w:sz w:val="22"/>
          <w:szCs w:val="22"/>
        </w:rPr>
        <w:t>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rPr>
          <w:rFonts w:ascii="Arial" w:hAnsi="Arial" w:cs="Arial"/>
          <w:sz w:val="22"/>
          <w:szCs w:val="22"/>
        </w:rPr>
        <w:t>.</w:t>
      </w:r>
    </w:p>
    <w:p w14:paraId="0598F658" w14:textId="77777777" w:rsidR="00E5266C" w:rsidRPr="00AE74E2" w:rsidRDefault="00E5266C" w:rsidP="00E5266C">
      <w:pPr>
        <w:pStyle w:val="BodyText"/>
        <w:spacing w:before="0"/>
        <w:jc w:val="center"/>
        <w:rPr>
          <w:rFonts w:ascii="Arial" w:hAnsi="Arial" w:cs="Arial"/>
          <w:b/>
          <w:bCs/>
          <w:sz w:val="22"/>
        </w:rPr>
      </w:pPr>
    </w:p>
    <w:p w14:paraId="582F305C" w14:textId="77777777" w:rsidR="00E5266C" w:rsidRPr="00B65D25" w:rsidRDefault="00E5266C" w:rsidP="00E5266C">
      <w:pPr>
        <w:pStyle w:val="BodyText"/>
        <w:numPr>
          <w:ilvl w:val="0"/>
          <w:numId w:val="64"/>
        </w:numPr>
        <w:spacing w:before="0"/>
        <w:jc w:val="center"/>
        <w:rPr>
          <w:rFonts w:ascii="Arial" w:hAnsi="Arial" w:cs="Arial"/>
          <w:b/>
          <w:bCs/>
          <w:sz w:val="22"/>
        </w:rPr>
      </w:pPr>
      <w:r w:rsidRPr="00B65D25">
        <w:rPr>
          <w:rFonts w:ascii="Arial" w:hAnsi="Arial" w:cs="Arial"/>
          <w:b/>
          <w:bCs/>
          <w:sz w:val="22"/>
        </w:rPr>
        <w:t>Nolikuma pielikumu saraksts</w:t>
      </w:r>
    </w:p>
    <w:p w14:paraId="255F2193" w14:textId="77777777" w:rsidR="00E5266C" w:rsidRPr="00B65D25" w:rsidRDefault="00E5266C" w:rsidP="00E5266C">
      <w:pPr>
        <w:pStyle w:val="BodyText"/>
        <w:spacing w:before="0"/>
        <w:jc w:val="center"/>
        <w:rPr>
          <w:rFonts w:ascii="Arial" w:hAnsi="Arial" w:cs="Arial"/>
          <w:b/>
          <w:bCs/>
          <w:sz w:val="22"/>
        </w:rPr>
      </w:pPr>
    </w:p>
    <w:p w14:paraId="4D97CA4F" w14:textId="25A5BCC9" w:rsidR="00E5266C" w:rsidRPr="00044094" w:rsidRDefault="00E5266C" w:rsidP="00E5266C">
      <w:pPr>
        <w:pStyle w:val="BodyText"/>
        <w:numPr>
          <w:ilvl w:val="0"/>
          <w:numId w:val="16"/>
        </w:numPr>
        <w:tabs>
          <w:tab w:val="clear" w:pos="644"/>
        </w:tabs>
        <w:suppressAutoHyphens w:val="0"/>
        <w:spacing w:before="0"/>
        <w:ind w:left="284" w:hanging="284"/>
        <w:rPr>
          <w:rFonts w:ascii="Arial" w:hAnsi="Arial"/>
          <w:bCs/>
          <w:sz w:val="22"/>
        </w:rPr>
      </w:pPr>
      <w:r w:rsidRPr="00044094">
        <w:rPr>
          <w:rFonts w:ascii="Arial" w:hAnsi="Arial"/>
          <w:bCs/>
          <w:sz w:val="22"/>
        </w:rPr>
        <w:t xml:space="preserve">pielikums – </w:t>
      </w:r>
      <w:r w:rsidR="00011FB5">
        <w:rPr>
          <w:rFonts w:ascii="Arial" w:hAnsi="Arial"/>
          <w:bCs/>
          <w:sz w:val="22"/>
        </w:rPr>
        <w:t>Tehniskā</w:t>
      </w:r>
      <w:r w:rsidRPr="00044094">
        <w:rPr>
          <w:rFonts w:ascii="Arial" w:hAnsi="Arial"/>
          <w:bCs/>
          <w:sz w:val="22"/>
        </w:rPr>
        <w:t xml:space="preserve"> specifikācija;</w:t>
      </w:r>
    </w:p>
    <w:p w14:paraId="53392498" w14:textId="77777777" w:rsidR="00E5266C" w:rsidRPr="00044094" w:rsidRDefault="00E5266C" w:rsidP="00E5266C">
      <w:pPr>
        <w:pStyle w:val="BodyText"/>
        <w:numPr>
          <w:ilvl w:val="0"/>
          <w:numId w:val="16"/>
        </w:numPr>
        <w:tabs>
          <w:tab w:val="clear" w:pos="644"/>
        </w:tabs>
        <w:suppressAutoHyphens w:val="0"/>
        <w:spacing w:before="0"/>
        <w:ind w:left="284" w:hanging="284"/>
        <w:rPr>
          <w:rFonts w:ascii="Arial" w:hAnsi="Arial"/>
          <w:bCs/>
          <w:sz w:val="22"/>
        </w:rPr>
      </w:pPr>
      <w:r w:rsidRPr="00044094">
        <w:rPr>
          <w:rFonts w:ascii="Arial" w:hAnsi="Arial"/>
          <w:bCs/>
          <w:sz w:val="22"/>
        </w:rPr>
        <w:t>pielikums – Līgums;</w:t>
      </w:r>
    </w:p>
    <w:p w14:paraId="523DCAA3" w14:textId="77777777" w:rsidR="00E5266C" w:rsidRPr="00044094" w:rsidRDefault="00E5266C" w:rsidP="00E5266C">
      <w:pPr>
        <w:pStyle w:val="BodyText"/>
        <w:numPr>
          <w:ilvl w:val="0"/>
          <w:numId w:val="16"/>
        </w:numPr>
        <w:tabs>
          <w:tab w:val="clear" w:pos="644"/>
        </w:tabs>
        <w:suppressAutoHyphens w:val="0"/>
        <w:spacing w:before="0"/>
        <w:ind w:left="284" w:hanging="284"/>
        <w:rPr>
          <w:rFonts w:ascii="Arial" w:hAnsi="Arial"/>
          <w:bCs/>
          <w:sz w:val="22"/>
        </w:rPr>
      </w:pPr>
      <w:r w:rsidRPr="00044094">
        <w:rPr>
          <w:rFonts w:ascii="Arial" w:hAnsi="Arial"/>
          <w:bCs/>
          <w:sz w:val="22"/>
        </w:rPr>
        <w:t xml:space="preserve">pielikums – </w:t>
      </w:r>
      <w:r w:rsidRPr="00044094">
        <w:rPr>
          <w:rFonts w:ascii="Arial" w:hAnsi="Arial" w:cs="Arial"/>
          <w:sz w:val="22"/>
          <w:szCs w:val="22"/>
        </w:rPr>
        <w:t>Pieteikums par piedalīšanos atklātā konkursā</w:t>
      </w:r>
      <w:r w:rsidRPr="00044094">
        <w:rPr>
          <w:rFonts w:ascii="Arial" w:hAnsi="Arial"/>
          <w:bCs/>
          <w:sz w:val="22"/>
        </w:rPr>
        <w:t>;</w:t>
      </w:r>
    </w:p>
    <w:p w14:paraId="2793ACE1" w14:textId="77777777" w:rsidR="00E5266C" w:rsidRPr="00044094" w:rsidRDefault="00E5266C" w:rsidP="00E5266C">
      <w:pPr>
        <w:pStyle w:val="BodyText"/>
        <w:numPr>
          <w:ilvl w:val="0"/>
          <w:numId w:val="16"/>
        </w:numPr>
        <w:tabs>
          <w:tab w:val="clear" w:pos="644"/>
        </w:tabs>
        <w:suppressAutoHyphens w:val="0"/>
        <w:spacing w:before="0"/>
        <w:ind w:left="284" w:hanging="284"/>
        <w:rPr>
          <w:rFonts w:ascii="Arial" w:hAnsi="Arial"/>
          <w:bCs/>
          <w:sz w:val="22"/>
        </w:rPr>
      </w:pPr>
      <w:r w:rsidRPr="00044094">
        <w:rPr>
          <w:rFonts w:ascii="Arial" w:hAnsi="Arial"/>
          <w:bCs/>
          <w:sz w:val="22"/>
        </w:rPr>
        <w:t>pielikums – Finanšu piedāvājums;</w:t>
      </w:r>
    </w:p>
    <w:p w14:paraId="675BE929" w14:textId="17743E0E" w:rsidR="00E5266C" w:rsidRPr="000E00CC" w:rsidRDefault="00E5266C" w:rsidP="00E5266C">
      <w:pPr>
        <w:pStyle w:val="BodyText"/>
        <w:numPr>
          <w:ilvl w:val="0"/>
          <w:numId w:val="16"/>
        </w:numPr>
        <w:tabs>
          <w:tab w:val="clear" w:pos="644"/>
        </w:tabs>
        <w:suppressAutoHyphens w:val="0"/>
        <w:spacing w:before="0"/>
        <w:ind w:left="284" w:hanging="284"/>
        <w:rPr>
          <w:rFonts w:ascii="Arial" w:hAnsi="Arial"/>
          <w:bCs/>
          <w:color w:val="FF0000"/>
          <w:sz w:val="22"/>
        </w:rPr>
      </w:pPr>
      <w:r w:rsidRPr="00044094">
        <w:rPr>
          <w:rFonts w:ascii="Arial" w:hAnsi="Arial"/>
          <w:bCs/>
          <w:sz w:val="22"/>
        </w:rPr>
        <w:t xml:space="preserve">pielikums </w:t>
      </w:r>
      <w:r w:rsidRPr="00B02099">
        <w:rPr>
          <w:rFonts w:ascii="Arial" w:hAnsi="Arial"/>
          <w:bCs/>
          <w:sz w:val="22"/>
        </w:rPr>
        <w:t>– Tehniskais piedāvājums</w:t>
      </w:r>
      <w:r w:rsidR="00011FB5" w:rsidRPr="00B02099">
        <w:rPr>
          <w:rFonts w:ascii="Arial" w:hAnsi="Arial"/>
          <w:bCs/>
          <w:sz w:val="22"/>
        </w:rPr>
        <w:t>;</w:t>
      </w:r>
    </w:p>
    <w:p w14:paraId="4C0CB74A" w14:textId="77777777" w:rsidR="00E5266C" w:rsidRPr="00044094" w:rsidRDefault="00E5266C" w:rsidP="00E5266C">
      <w:pPr>
        <w:pStyle w:val="BodyText"/>
        <w:numPr>
          <w:ilvl w:val="0"/>
          <w:numId w:val="16"/>
        </w:numPr>
        <w:tabs>
          <w:tab w:val="clear" w:pos="644"/>
        </w:tabs>
        <w:suppressAutoHyphens w:val="0"/>
        <w:spacing w:before="0"/>
        <w:ind w:left="284" w:hanging="284"/>
        <w:rPr>
          <w:rFonts w:ascii="Arial" w:hAnsi="Arial"/>
          <w:bCs/>
          <w:sz w:val="22"/>
        </w:rPr>
      </w:pPr>
      <w:r w:rsidRPr="00044094">
        <w:rPr>
          <w:rFonts w:ascii="Arial" w:hAnsi="Arial"/>
          <w:bCs/>
          <w:sz w:val="22"/>
        </w:rPr>
        <w:t>pielikums – Apakšuzņēmēju saraksts;</w:t>
      </w:r>
    </w:p>
    <w:p w14:paraId="1EE07338" w14:textId="77777777" w:rsidR="00E5266C" w:rsidRDefault="00E5266C" w:rsidP="00E5266C">
      <w:pPr>
        <w:pStyle w:val="BodyText"/>
        <w:numPr>
          <w:ilvl w:val="0"/>
          <w:numId w:val="16"/>
        </w:numPr>
        <w:tabs>
          <w:tab w:val="clear" w:pos="644"/>
        </w:tabs>
        <w:suppressAutoHyphens w:val="0"/>
        <w:spacing w:before="0"/>
        <w:ind w:left="284" w:hanging="284"/>
        <w:rPr>
          <w:rFonts w:ascii="Arial" w:hAnsi="Arial"/>
          <w:bCs/>
          <w:sz w:val="22"/>
        </w:rPr>
      </w:pPr>
      <w:r w:rsidRPr="00044094">
        <w:rPr>
          <w:rFonts w:ascii="Arial" w:hAnsi="Arial"/>
          <w:bCs/>
          <w:sz w:val="22"/>
        </w:rPr>
        <w:t xml:space="preserve">pielikums – Informācija par </w:t>
      </w:r>
      <w:r w:rsidRPr="00044094">
        <w:rPr>
          <w:rFonts w:ascii="Arial" w:hAnsi="Arial"/>
          <w:sz w:val="22"/>
        </w:rPr>
        <w:t>līdzvērtīgu pieredzi</w:t>
      </w:r>
      <w:r w:rsidRPr="00044094">
        <w:rPr>
          <w:rFonts w:ascii="Arial" w:hAnsi="Arial"/>
          <w:bCs/>
          <w:sz w:val="22"/>
        </w:rPr>
        <w:t>;</w:t>
      </w:r>
    </w:p>
    <w:p w14:paraId="23B0DCF3" w14:textId="77777777" w:rsidR="00E5266C" w:rsidRPr="008D5665" w:rsidRDefault="00E5266C" w:rsidP="00E5266C">
      <w:pPr>
        <w:pStyle w:val="BodyText"/>
        <w:numPr>
          <w:ilvl w:val="0"/>
          <w:numId w:val="16"/>
        </w:numPr>
        <w:tabs>
          <w:tab w:val="clear" w:pos="644"/>
        </w:tabs>
        <w:suppressAutoHyphens w:val="0"/>
        <w:spacing w:before="0"/>
        <w:ind w:left="284" w:hanging="284"/>
        <w:rPr>
          <w:rFonts w:ascii="Arial" w:hAnsi="Arial"/>
          <w:bCs/>
        </w:rPr>
      </w:pPr>
      <w:r w:rsidRPr="004E5B77">
        <w:rPr>
          <w:rFonts w:ascii="Arial" w:hAnsi="Arial"/>
          <w:bCs/>
          <w:sz w:val="22"/>
        </w:rPr>
        <w:t>pielikums</w:t>
      </w:r>
      <w:r w:rsidRPr="004E5B77">
        <w:rPr>
          <w:rFonts w:ascii="Arial" w:hAnsi="Arial"/>
          <w:bCs/>
        </w:rPr>
        <w:t xml:space="preserve"> – </w:t>
      </w:r>
      <w:r w:rsidRPr="004A11D4">
        <w:rPr>
          <w:rFonts w:ascii="Arial" w:hAnsi="Arial"/>
          <w:bCs/>
          <w:sz w:val="22"/>
          <w:szCs w:val="22"/>
        </w:rPr>
        <w:t>Informācija par darbu izpildē iesaistāmajiem speciālistiem;</w:t>
      </w:r>
    </w:p>
    <w:p w14:paraId="53191331" w14:textId="77777777" w:rsidR="00E5266C" w:rsidRPr="008D2019" w:rsidRDefault="00E5266C" w:rsidP="00E5266C">
      <w:pPr>
        <w:pStyle w:val="BodyText"/>
        <w:numPr>
          <w:ilvl w:val="0"/>
          <w:numId w:val="16"/>
        </w:numPr>
        <w:tabs>
          <w:tab w:val="clear" w:pos="644"/>
        </w:tabs>
        <w:suppressAutoHyphens w:val="0"/>
        <w:spacing w:before="0" w:after="120"/>
        <w:ind w:left="284" w:hanging="284"/>
        <w:rPr>
          <w:rFonts w:ascii="Arial" w:eastAsia="Arial" w:hAnsi="Arial" w:cs="Arial"/>
          <w:sz w:val="22"/>
          <w:szCs w:val="22"/>
        </w:rPr>
      </w:pPr>
      <w:r w:rsidRPr="00044094">
        <w:rPr>
          <w:rFonts w:ascii="Arial" w:eastAsia="Arial" w:hAnsi="Arial" w:cs="Arial"/>
          <w:sz w:val="22"/>
          <w:szCs w:val="22"/>
        </w:rPr>
        <w:t>pielikums –</w:t>
      </w:r>
      <w:r w:rsidRPr="00044094">
        <w:rPr>
          <w:rFonts w:ascii="Arial" w:hAnsi="Arial"/>
          <w:bCs/>
          <w:sz w:val="22"/>
          <w:szCs w:val="22"/>
        </w:rPr>
        <w:t xml:space="preserve"> Garantijas laika garantijas veidlapa</w:t>
      </w:r>
      <w:r>
        <w:rPr>
          <w:rFonts w:ascii="Arial" w:hAnsi="Arial"/>
          <w:bCs/>
          <w:sz w:val="22"/>
          <w:szCs w:val="22"/>
        </w:rPr>
        <w:t>.</w:t>
      </w:r>
    </w:p>
    <w:p w14:paraId="0402327E" w14:textId="77777777" w:rsidR="00E5266C" w:rsidRPr="00691D0A" w:rsidRDefault="00E5266C" w:rsidP="00E5266C">
      <w:pPr>
        <w:pStyle w:val="ListParagraph"/>
        <w:numPr>
          <w:ilvl w:val="0"/>
          <w:numId w:val="67"/>
        </w:numPr>
        <w:suppressAutoHyphens w:val="0"/>
        <w:spacing w:after="0" w:line="240" w:lineRule="auto"/>
        <w:ind w:left="284" w:right="1418" w:hanging="284"/>
        <w:jc w:val="both"/>
        <w:rPr>
          <w:rFonts w:asciiTheme="minorBidi" w:eastAsia="Arial" w:hAnsiTheme="minorBidi" w:cstheme="minorBidi"/>
        </w:rPr>
      </w:pPr>
      <w:r w:rsidRPr="00691D0A">
        <w:rPr>
          <w:rFonts w:asciiTheme="minorBidi" w:hAnsiTheme="minorBidi" w:cstheme="minorBidi"/>
        </w:rPr>
        <w:t>DARBU APJOMI</w:t>
      </w:r>
    </w:p>
    <w:p w14:paraId="4377680C" w14:textId="77777777" w:rsidR="008A01AA" w:rsidRPr="008A01AA" w:rsidRDefault="00E5266C" w:rsidP="008A01AA">
      <w:pPr>
        <w:pStyle w:val="ListParagraph"/>
        <w:numPr>
          <w:ilvl w:val="0"/>
          <w:numId w:val="67"/>
        </w:numPr>
        <w:suppressAutoHyphens w:val="0"/>
        <w:spacing w:after="0" w:line="240" w:lineRule="auto"/>
        <w:ind w:left="284" w:right="-1" w:hanging="284"/>
        <w:jc w:val="both"/>
        <w:rPr>
          <w:rFonts w:ascii="Arial" w:eastAsia="Arial" w:hAnsi="Arial" w:cs="Arial"/>
        </w:rPr>
      </w:pPr>
      <w:r w:rsidRPr="00691D0A">
        <w:rPr>
          <w:rFonts w:asciiTheme="minorBidi" w:hAnsiTheme="minorBidi" w:cstheme="minorBidi"/>
        </w:rPr>
        <w:t xml:space="preserve">SIA "Rail Balt" izstrādātais būvprojekts "Dzelzceļa </w:t>
      </w:r>
      <w:proofErr w:type="spellStart"/>
      <w:r w:rsidRPr="00691D0A">
        <w:rPr>
          <w:rFonts w:asciiTheme="minorBidi" w:hAnsiTheme="minorBidi" w:cstheme="minorBidi"/>
        </w:rPr>
        <w:t>pievadceļa</w:t>
      </w:r>
      <w:proofErr w:type="spellEnd"/>
      <w:r w:rsidRPr="00691D0A">
        <w:rPr>
          <w:rFonts w:asciiTheme="minorBidi" w:hAnsiTheme="minorBidi" w:cstheme="minorBidi"/>
        </w:rPr>
        <w:t xml:space="preserve"> zemes vienībās ar kadastra apzīmējumu 9662 002 0613, 9662 002 0591 un 9601 015 0201, Valmierā, Valmieras novadā būvniecība”.</w:t>
      </w:r>
      <w:r w:rsidRPr="00691D0A">
        <w:t xml:space="preserve"> </w:t>
      </w:r>
    </w:p>
    <w:p w14:paraId="45918A20" w14:textId="77777777" w:rsidR="008A01AA" w:rsidRDefault="008A01AA" w:rsidP="008A01AA">
      <w:pPr>
        <w:suppressAutoHyphens w:val="0"/>
        <w:ind w:right="-1"/>
        <w:jc w:val="both"/>
      </w:pPr>
    </w:p>
    <w:p w14:paraId="7B6CCDAE" w14:textId="198A6087" w:rsidR="008A01AA" w:rsidRPr="003807B0" w:rsidRDefault="008A01AA" w:rsidP="008A01AA">
      <w:pPr>
        <w:pStyle w:val="BodyText"/>
        <w:spacing w:before="0" w:after="80"/>
        <w:rPr>
          <w:rFonts w:ascii="Arial" w:hAnsi="Arial" w:cs="Arial"/>
          <w:bCs/>
          <w:sz w:val="22"/>
          <w:szCs w:val="22"/>
          <w:u w:val="single"/>
        </w:rPr>
      </w:pPr>
      <w:r w:rsidRPr="003807B0">
        <w:rPr>
          <w:rFonts w:ascii="Arial" w:hAnsi="Arial" w:cs="Arial"/>
          <w:bCs/>
          <w:sz w:val="22"/>
          <w:szCs w:val="22"/>
        </w:rPr>
        <w:t xml:space="preserve">Atklāta konkursa </w:t>
      </w:r>
      <w:proofErr w:type="spellStart"/>
      <w:r w:rsidRPr="00044784">
        <w:rPr>
          <w:rFonts w:ascii="Arial" w:hAnsi="Arial" w:cs="Arial"/>
          <w:bCs/>
          <w:sz w:val="22"/>
          <w:szCs w:val="22"/>
        </w:rPr>
        <w:t>VNP</w:t>
      </w:r>
      <w:proofErr w:type="spellEnd"/>
      <w:r w:rsidRPr="00044784">
        <w:rPr>
          <w:rFonts w:ascii="Arial" w:hAnsi="Arial" w:cs="Arial"/>
          <w:bCs/>
          <w:sz w:val="22"/>
          <w:szCs w:val="22"/>
        </w:rPr>
        <w:t xml:space="preserve"> 2024/__AK </w:t>
      </w:r>
      <w:r w:rsidRPr="003807B0">
        <w:rPr>
          <w:rFonts w:ascii="Arial" w:hAnsi="Arial" w:cs="Arial"/>
          <w:bCs/>
          <w:sz w:val="22"/>
          <w:szCs w:val="22"/>
        </w:rPr>
        <w:t>darbu apjomi, kas izmantojami piedāvājum</w:t>
      </w:r>
      <w:r>
        <w:rPr>
          <w:rFonts w:ascii="Arial" w:hAnsi="Arial" w:cs="Arial"/>
          <w:bCs/>
          <w:sz w:val="22"/>
          <w:szCs w:val="22"/>
        </w:rPr>
        <w:t>a</w:t>
      </w:r>
      <w:r w:rsidRPr="003807B0">
        <w:rPr>
          <w:rFonts w:ascii="Arial" w:hAnsi="Arial" w:cs="Arial"/>
          <w:bCs/>
          <w:sz w:val="22"/>
          <w:szCs w:val="22"/>
        </w:rPr>
        <w:t xml:space="preserve"> sagatavošanā, </w:t>
      </w:r>
      <w:r>
        <w:rPr>
          <w:rFonts w:ascii="Arial" w:hAnsi="Arial" w:cs="Arial"/>
          <w:bCs/>
          <w:sz w:val="22"/>
          <w:szCs w:val="22"/>
        </w:rPr>
        <w:t xml:space="preserve">un būvprojekts </w:t>
      </w:r>
      <w:r w:rsidRPr="003807B0">
        <w:rPr>
          <w:rFonts w:ascii="Arial" w:eastAsia="Calibri" w:hAnsi="Arial" w:cs="Arial"/>
          <w:b/>
          <w:iCs/>
          <w:sz w:val="22"/>
          <w:szCs w:val="22"/>
          <w:lang w:eastAsia="ar-SA"/>
        </w:rPr>
        <w:t xml:space="preserve">ievietoti un pieejami lejupielādēšanai </w:t>
      </w:r>
      <w:r w:rsidRPr="003807B0">
        <w:rPr>
          <w:rFonts w:ascii="Arial" w:eastAsia="Calibri" w:hAnsi="Arial" w:cs="Arial"/>
          <w:b/>
          <w:sz w:val="22"/>
          <w:szCs w:val="22"/>
          <w:lang w:eastAsia="ar-SA"/>
        </w:rPr>
        <w:t>pircēja profilā Valsts reģionālās attīstības aģentūras uzturētajā Elektronisko iepirkumu sistēmas e</w:t>
      </w:r>
      <w:r w:rsidRPr="003807B0">
        <w:rPr>
          <w:rFonts w:ascii="Arial" w:eastAsia="Calibri" w:hAnsi="Arial" w:cs="Arial"/>
          <w:b/>
          <w:sz w:val="22"/>
          <w:szCs w:val="22"/>
          <w:lang w:eastAsia="ar-SA"/>
        </w:rPr>
        <w:noBreakHyphen/>
        <w:t xml:space="preserve">konkursu apakšsistēmā </w:t>
      </w:r>
      <w:hyperlink r:id="rId23" w:history="1">
        <w:r w:rsidRPr="00EA3B4E">
          <w:rPr>
            <w:rStyle w:val="Hyperlink"/>
            <w:rFonts w:ascii="Arial" w:hAnsi="Arial" w:cs="Arial"/>
            <w:sz w:val="22"/>
            <w:szCs w:val="22"/>
          </w:rPr>
          <w:t>https://www.eis.gov.lv/EKEIS/Supplier/Organizer/16595</w:t>
        </w:r>
      </w:hyperlink>
      <w:r>
        <w:rPr>
          <w:rFonts w:ascii="Arial" w:eastAsia="Calibri" w:hAnsi="Arial" w:cs="Arial"/>
          <w:bCs/>
          <w:sz w:val="22"/>
          <w:szCs w:val="22"/>
          <w:lang w:eastAsia="ar-SA"/>
        </w:rPr>
        <w:t>.</w:t>
      </w:r>
    </w:p>
    <w:p w14:paraId="2A1D77A5" w14:textId="306670B0" w:rsidR="00306BEF" w:rsidRPr="008A01AA" w:rsidRDefault="00306BEF" w:rsidP="008A01AA">
      <w:pPr>
        <w:suppressAutoHyphens w:val="0"/>
        <w:ind w:right="-1"/>
        <w:jc w:val="both"/>
        <w:rPr>
          <w:rFonts w:ascii="Arial" w:eastAsia="Arial" w:hAnsi="Arial" w:cs="Arial"/>
        </w:rPr>
      </w:pPr>
    </w:p>
    <w:p w14:paraId="02909AD2" w14:textId="77777777" w:rsidR="00306BEF" w:rsidRDefault="00306BEF">
      <w:pPr>
        <w:suppressAutoHyphens w:val="0"/>
        <w:rPr>
          <w:rFonts w:ascii="Arial" w:hAnsi="Arial" w:cs="Arial"/>
          <w:sz w:val="22"/>
          <w:szCs w:val="22"/>
        </w:rPr>
      </w:pPr>
      <w:r>
        <w:rPr>
          <w:rFonts w:ascii="Arial" w:hAnsi="Arial" w:cs="Arial"/>
          <w:sz w:val="22"/>
          <w:szCs w:val="22"/>
        </w:rPr>
        <w:br w:type="page"/>
      </w:r>
    </w:p>
    <w:p w14:paraId="353D48A9" w14:textId="77777777" w:rsidR="00B91C7B" w:rsidRPr="002960B9" w:rsidRDefault="00B91C7B" w:rsidP="00B91C7B">
      <w:pPr>
        <w:suppressAutoHyphens w:val="0"/>
        <w:jc w:val="right"/>
        <w:rPr>
          <w:rFonts w:ascii="Arial" w:hAnsi="Arial" w:cs="Arial"/>
          <w:sz w:val="20"/>
          <w:szCs w:val="20"/>
        </w:rPr>
      </w:pPr>
      <w:r w:rsidRPr="002960B9">
        <w:rPr>
          <w:rFonts w:ascii="Arial" w:hAnsi="Arial" w:cs="Arial"/>
          <w:sz w:val="20"/>
          <w:szCs w:val="20"/>
        </w:rPr>
        <w:lastRenderedPageBreak/>
        <w:t>1.pielikums</w:t>
      </w:r>
    </w:p>
    <w:p w14:paraId="0B1956E3" w14:textId="77777777" w:rsidR="00B91C7B" w:rsidRPr="002960B9" w:rsidRDefault="00B91C7B" w:rsidP="00B91C7B">
      <w:pPr>
        <w:jc w:val="right"/>
        <w:rPr>
          <w:rFonts w:ascii="Arial" w:hAnsi="Arial" w:cs="Arial"/>
          <w:sz w:val="20"/>
          <w:szCs w:val="20"/>
        </w:rPr>
      </w:pPr>
      <w:r w:rsidRPr="002960B9">
        <w:rPr>
          <w:rFonts w:ascii="Arial" w:hAnsi="Arial" w:cs="Arial"/>
          <w:sz w:val="20"/>
          <w:szCs w:val="20"/>
        </w:rPr>
        <w:t>atklāta konkursa</w:t>
      </w:r>
    </w:p>
    <w:p w14:paraId="6626ED9F" w14:textId="77777777" w:rsidR="00B91C7B" w:rsidRDefault="00B91C7B" w:rsidP="00B91C7B">
      <w:pPr>
        <w:pStyle w:val="BodyText"/>
        <w:spacing w:before="0"/>
        <w:jc w:val="right"/>
        <w:rPr>
          <w:rFonts w:ascii="Arial" w:hAnsi="Arial" w:cs="Arial"/>
          <w:sz w:val="20"/>
          <w:szCs w:val="20"/>
        </w:rPr>
      </w:pPr>
      <w:r w:rsidRPr="009D13D9">
        <w:rPr>
          <w:rFonts w:ascii="Arial" w:hAnsi="Arial" w:cs="Arial"/>
          <w:sz w:val="20"/>
          <w:szCs w:val="20"/>
        </w:rPr>
        <w:t xml:space="preserve">Nr. </w:t>
      </w:r>
      <w:proofErr w:type="spellStart"/>
      <w:r w:rsidRPr="009D13D9">
        <w:rPr>
          <w:rFonts w:ascii="Arial" w:hAnsi="Arial" w:cs="Arial"/>
          <w:sz w:val="20"/>
          <w:szCs w:val="20"/>
        </w:rPr>
        <w:t>VNP</w:t>
      </w:r>
      <w:proofErr w:type="spellEnd"/>
      <w:r w:rsidRPr="009D13D9">
        <w:rPr>
          <w:rFonts w:ascii="Arial" w:hAnsi="Arial" w:cs="Arial"/>
          <w:sz w:val="20"/>
          <w:szCs w:val="20"/>
        </w:rPr>
        <w:t xml:space="preserve"> 2024/__AK</w:t>
      </w:r>
      <w:r w:rsidRPr="00E82414">
        <w:rPr>
          <w:rFonts w:ascii="Arial" w:hAnsi="Arial" w:cs="Arial"/>
          <w:color w:val="FF0000"/>
          <w:sz w:val="20"/>
          <w:szCs w:val="20"/>
        </w:rPr>
        <w:t xml:space="preserve"> </w:t>
      </w:r>
      <w:r w:rsidRPr="00E82414">
        <w:rPr>
          <w:rFonts w:ascii="Arial" w:hAnsi="Arial" w:cs="Arial"/>
          <w:sz w:val="20"/>
          <w:szCs w:val="20"/>
        </w:rPr>
        <w:t>nolikumam</w:t>
      </w:r>
    </w:p>
    <w:p w14:paraId="7E76DE93" w14:textId="77777777" w:rsidR="00B91C7B" w:rsidRPr="002960B9" w:rsidRDefault="00B91C7B" w:rsidP="00B91C7B">
      <w:pPr>
        <w:autoSpaceDE w:val="0"/>
        <w:autoSpaceDN w:val="0"/>
        <w:adjustRightInd w:val="0"/>
        <w:spacing w:before="120"/>
        <w:jc w:val="right"/>
        <w:rPr>
          <w:rFonts w:ascii="Arial" w:eastAsia="Calibri" w:hAnsi="Arial" w:cs="Arial"/>
          <w:bCs/>
          <w:i/>
          <w:iCs/>
          <w:sz w:val="20"/>
          <w:szCs w:val="20"/>
          <w:lang w:eastAsia="en-US"/>
        </w:rPr>
      </w:pPr>
      <w:r w:rsidRPr="002960B9">
        <w:rPr>
          <w:rFonts w:ascii="Arial" w:eastAsia="Calibri" w:hAnsi="Arial" w:cs="Arial"/>
          <w:bCs/>
          <w:i/>
          <w:iCs/>
          <w:sz w:val="20"/>
          <w:szCs w:val="20"/>
          <w:lang w:eastAsia="en-US"/>
        </w:rPr>
        <w:t xml:space="preserve">(Tehniskās specifikācijas sagatavošanas/aktualizācijas </w:t>
      </w:r>
      <w:r w:rsidRPr="00E6786F">
        <w:rPr>
          <w:rFonts w:ascii="Arial" w:eastAsia="Calibri" w:hAnsi="Arial" w:cs="Arial"/>
          <w:bCs/>
          <w:i/>
          <w:iCs/>
          <w:sz w:val="20"/>
          <w:szCs w:val="20"/>
          <w:lang w:eastAsia="en-US"/>
        </w:rPr>
        <w:t>datums: 06.02</w:t>
      </w:r>
      <w:r w:rsidRPr="002960B9">
        <w:rPr>
          <w:rFonts w:ascii="Arial" w:eastAsia="Calibri" w:hAnsi="Arial" w:cs="Arial"/>
          <w:bCs/>
          <w:i/>
          <w:iCs/>
          <w:sz w:val="20"/>
          <w:szCs w:val="20"/>
          <w:lang w:eastAsia="en-US"/>
        </w:rPr>
        <w:t>.2024.)</w:t>
      </w:r>
    </w:p>
    <w:p w14:paraId="4860D74E" w14:textId="77777777" w:rsidR="001512C9" w:rsidRPr="00B83C13" w:rsidRDefault="001512C9">
      <w:pPr>
        <w:pStyle w:val="BodyText"/>
        <w:spacing w:before="0"/>
        <w:jc w:val="right"/>
        <w:rPr>
          <w:rFonts w:ascii="Arial" w:hAnsi="Arial" w:cs="Arial"/>
          <w:sz w:val="22"/>
          <w:highlight w:val="yellow"/>
        </w:rPr>
      </w:pPr>
    </w:p>
    <w:p w14:paraId="014CD3FC" w14:textId="77777777" w:rsidR="00B91C7B" w:rsidRPr="00431746" w:rsidRDefault="00B91C7B" w:rsidP="00B91C7B">
      <w:pPr>
        <w:jc w:val="center"/>
        <w:rPr>
          <w:rFonts w:ascii="Arial" w:hAnsi="Arial" w:cs="Arial"/>
          <w:b/>
          <w:bCs/>
          <w:sz w:val="22"/>
          <w:szCs w:val="22"/>
        </w:rPr>
      </w:pPr>
      <w:r w:rsidRPr="00431746">
        <w:rPr>
          <w:rFonts w:ascii="Arial" w:hAnsi="Arial" w:cs="Arial"/>
          <w:b/>
          <w:bCs/>
          <w:sz w:val="22"/>
          <w:szCs w:val="22"/>
        </w:rPr>
        <w:t>Atklāta konkursa</w:t>
      </w:r>
    </w:p>
    <w:p w14:paraId="7B6D1E2B" w14:textId="680A1487" w:rsidR="00B91C7B" w:rsidRPr="00431746" w:rsidRDefault="00B91C7B" w:rsidP="00B91C7B">
      <w:pPr>
        <w:spacing w:after="120"/>
        <w:jc w:val="center"/>
        <w:rPr>
          <w:rFonts w:ascii="Arial" w:hAnsi="Arial" w:cs="Arial"/>
          <w:b/>
          <w:sz w:val="22"/>
          <w:szCs w:val="22"/>
        </w:rPr>
      </w:pPr>
      <w:bookmarkStart w:id="3" w:name="_Hlk158045506"/>
      <w:r w:rsidRPr="00431746">
        <w:rPr>
          <w:rFonts w:ascii="Arial" w:hAnsi="Arial" w:cs="Arial"/>
          <w:b/>
          <w:sz w:val="22"/>
          <w:szCs w:val="22"/>
        </w:rPr>
        <w:t>“</w:t>
      </w:r>
      <w:r w:rsidRPr="00B91C7B">
        <w:rPr>
          <w:rFonts w:ascii="Arial" w:hAnsi="Arial" w:cs="Arial"/>
          <w:b/>
          <w:sz w:val="22"/>
          <w:szCs w:val="22"/>
        </w:rPr>
        <w:t xml:space="preserve">Būvuzraudzības pakalpojumi objektā “Dzelzceļa </w:t>
      </w:r>
      <w:proofErr w:type="spellStart"/>
      <w:r w:rsidRPr="00B91C7B">
        <w:rPr>
          <w:rFonts w:ascii="Arial" w:hAnsi="Arial" w:cs="Arial"/>
          <w:b/>
          <w:sz w:val="22"/>
          <w:szCs w:val="22"/>
        </w:rPr>
        <w:t>pievadceļa</w:t>
      </w:r>
      <w:proofErr w:type="spellEnd"/>
      <w:r w:rsidRPr="00B91C7B">
        <w:rPr>
          <w:rFonts w:ascii="Arial" w:hAnsi="Arial" w:cs="Arial"/>
          <w:b/>
          <w:sz w:val="22"/>
          <w:szCs w:val="22"/>
        </w:rPr>
        <w:t xml:space="preserve"> būvniecība</w:t>
      </w:r>
      <w:r>
        <w:rPr>
          <w:rFonts w:ascii="Arial" w:hAnsi="Arial" w:cs="Arial"/>
          <w:b/>
          <w:sz w:val="22"/>
          <w:szCs w:val="22"/>
        </w:rPr>
        <w:t xml:space="preserve"> </w:t>
      </w:r>
      <w:r w:rsidRPr="00B91C7B">
        <w:rPr>
          <w:rFonts w:ascii="Arial" w:hAnsi="Arial" w:cs="Arial"/>
          <w:b/>
          <w:sz w:val="22"/>
          <w:szCs w:val="22"/>
        </w:rPr>
        <w:t>Valmieras Industriālajam parkam”</w:t>
      </w:r>
      <w:r w:rsidRPr="00431746">
        <w:rPr>
          <w:rFonts w:ascii="Arial" w:hAnsi="Arial" w:cs="Arial"/>
          <w:b/>
          <w:sz w:val="22"/>
          <w:szCs w:val="22"/>
        </w:rPr>
        <w:t>”</w:t>
      </w:r>
    </w:p>
    <w:p w14:paraId="242B5D99" w14:textId="77777777" w:rsidR="00B91C7B" w:rsidRPr="00776169" w:rsidRDefault="00B91C7B" w:rsidP="00B91C7B">
      <w:pPr>
        <w:jc w:val="center"/>
        <w:rPr>
          <w:rFonts w:ascii="Arial" w:hAnsi="Arial" w:cs="Arial"/>
          <w:sz w:val="21"/>
          <w:szCs w:val="21"/>
        </w:rPr>
      </w:pPr>
      <w:r w:rsidRPr="00431746">
        <w:rPr>
          <w:rFonts w:ascii="Arial" w:hAnsi="Arial" w:cs="Arial"/>
          <w:sz w:val="21"/>
          <w:szCs w:val="21"/>
        </w:rPr>
        <w:t xml:space="preserve">Iepirkuma identifikācijas Nr. </w:t>
      </w:r>
      <w:proofErr w:type="spellStart"/>
      <w:r w:rsidRPr="00431746">
        <w:rPr>
          <w:rFonts w:ascii="Arial" w:hAnsi="Arial" w:cs="Arial"/>
          <w:sz w:val="21"/>
          <w:szCs w:val="21"/>
        </w:rPr>
        <w:t>VNP</w:t>
      </w:r>
      <w:proofErr w:type="spellEnd"/>
      <w:r w:rsidRPr="00431746">
        <w:rPr>
          <w:rFonts w:ascii="Arial" w:hAnsi="Arial" w:cs="Arial"/>
          <w:sz w:val="21"/>
          <w:szCs w:val="21"/>
        </w:rPr>
        <w:t xml:space="preserve"> 2024/__AK</w:t>
      </w:r>
    </w:p>
    <w:bookmarkEnd w:id="3"/>
    <w:p w14:paraId="2EB26CE8" w14:textId="77777777" w:rsidR="00B91C7B" w:rsidRDefault="00B91C7B" w:rsidP="00B91C7B">
      <w:pPr>
        <w:pStyle w:val="BodyText"/>
        <w:spacing w:before="0"/>
        <w:rPr>
          <w:rFonts w:ascii="Arial" w:hAnsi="Arial" w:cs="Arial"/>
          <w:b/>
        </w:rPr>
      </w:pPr>
    </w:p>
    <w:p w14:paraId="0E08CE36" w14:textId="77777777" w:rsidR="00B91C7B" w:rsidRDefault="00B91C7B" w:rsidP="00B91C7B">
      <w:pPr>
        <w:pStyle w:val="BodyText"/>
        <w:spacing w:before="0"/>
        <w:jc w:val="center"/>
        <w:rPr>
          <w:rFonts w:ascii="Arial" w:hAnsi="Arial" w:cs="Arial"/>
          <w:b/>
        </w:rPr>
      </w:pPr>
      <w:r>
        <w:rPr>
          <w:rFonts w:ascii="Arial" w:hAnsi="Arial" w:cs="Arial"/>
          <w:b/>
        </w:rPr>
        <w:t>TEHNISKĀ</w:t>
      </w:r>
      <w:r w:rsidRPr="00106AE8">
        <w:rPr>
          <w:rFonts w:ascii="Arial" w:hAnsi="Arial" w:cs="Arial"/>
          <w:b/>
        </w:rPr>
        <w:t xml:space="preserve"> SPECIFIKĀCIJA</w:t>
      </w:r>
    </w:p>
    <w:p w14:paraId="546B5370" w14:textId="77777777" w:rsidR="008203E0" w:rsidRPr="00B62423" w:rsidRDefault="008203E0" w:rsidP="008203E0"/>
    <w:p w14:paraId="7D4CF755" w14:textId="77777777" w:rsidR="00805196" w:rsidRPr="00985819" w:rsidRDefault="00805196" w:rsidP="007F6B6F">
      <w:pPr>
        <w:jc w:val="both"/>
        <w:rPr>
          <w:rFonts w:ascii="Arial" w:eastAsia="Arial" w:hAnsi="Arial" w:cs="Arial"/>
          <w:bCs/>
          <w:sz w:val="22"/>
          <w:szCs w:val="22"/>
        </w:rPr>
      </w:pPr>
      <w:r w:rsidRPr="00985819">
        <w:rPr>
          <w:rFonts w:ascii="Arial" w:hAnsi="Arial" w:cs="Arial"/>
          <w:b/>
          <w:bCs/>
          <w:sz w:val="22"/>
          <w:szCs w:val="22"/>
        </w:rPr>
        <w:t>Iepirkuma priekšmets</w:t>
      </w:r>
      <w:r w:rsidRPr="005D564A">
        <w:rPr>
          <w:rFonts w:ascii="Arial" w:hAnsi="Arial" w:cs="Arial"/>
          <w:sz w:val="22"/>
          <w:szCs w:val="22"/>
        </w:rPr>
        <w:t xml:space="preserve"> ir </w:t>
      </w:r>
      <w:r w:rsidRPr="005D564A">
        <w:rPr>
          <w:rFonts w:ascii="Arial" w:eastAsia="Arial" w:hAnsi="Arial" w:cs="Arial"/>
          <w:bCs/>
          <w:sz w:val="22"/>
          <w:szCs w:val="22"/>
        </w:rPr>
        <w:t>būvuzraudzības pakalpojumi objektā "</w:t>
      </w:r>
      <w:r w:rsidRPr="00985819">
        <w:rPr>
          <w:rFonts w:ascii="Arial" w:eastAsia="Arial" w:hAnsi="Arial" w:cs="Arial"/>
          <w:bCs/>
          <w:sz w:val="22"/>
          <w:szCs w:val="22"/>
        </w:rPr>
        <w:t xml:space="preserve">Dzelzceļa </w:t>
      </w:r>
      <w:proofErr w:type="spellStart"/>
      <w:r w:rsidRPr="00985819">
        <w:rPr>
          <w:rFonts w:ascii="Arial" w:eastAsia="Arial" w:hAnsi="Arial" w:cs="Arial"/>
          <w:bCs/>
          <w:sz w:val="22"/>
          <w:szCs w:val="22"/>
        </w:rPr>
        <w:t>pievadceļa</w:t>
      </w:r>
      <w:proofErr w:type="spellEnd"/>
      <w:r w:rsidRPr="00985819">
        <w:rPr>
          <w:rFonts w:ascii="Arial" w:eastAsia="Arial" w:hAnsi="Arial" w:cs="Arial"/>
          <w:bCs/>
          <w:sz w:val="22"/>
          <w:szCs w:val="22"/>
        </w:rPr>
        <w:t xml:space="preserve"> būvniecība Valmieras Industriālajam parkam</w:t>
      </w:r>
      <w:r w:rsidRPr="005D564A">
        <w:rPr>
          <w:rFonts w:ascii="Arial" w:eastAsia="Arial" w:hAnsi="Arial" w:cs="Arial"/>
          <w:bCs/>
          <w:sz w:val="22"/>
          <w:szCs w:val="22"/>
        </w:rPr>
        <w:t>"</w:t>
      </w:r>
      <w:r w:rsidRPr="005D564A">
        <w:rPr>
          <w:rFonts w:ascii="Arial" w:hAnsi="Arial" w:cs="Arial"/>
          <w:bCs/>
          <w:sz w:val="22"/>
          <w:szCs w:val="22"/>
        </w:rPr>
        <w:t xml:space="preserve">, </w:t>
      </w:r>
      <w:r w:rsidRPr="00985819">
        <w:rPr>
          <w:rFonts w:ascii="Arial" w:hAnsi="Arial" w:cs="Arial"/>
          <w:sz w:val="22"/>
          <w:szCs w:val="22"/>
        </w:rPr>
        <w:t>kas veicam</w:t>
      </w:r>
      <w:r>
        <w:rPr>
          <w:rFonts w:ascii="Arial" w:hAnsi="Arial" w:cs="Arial"/>
          <w:sz w:val="22"/>
          <w:szCs w:val="22"/>
        </w:rPr>
        <w:t>i</w:t>
      </w:r>
      <w:r w:rsidRPr="00985819">
        <w:rPr>
          <w:rFonts w:ascii="Arial" w:hAnsi="Arial" w:cs="Arial"/>
          <w:sz w:val="22"/>
          <w:szCs w:val="22"/>
        </w:rPr>
        <w:t xml:space="preserve"> saskaņā ar SIA "Rail Balt" izstrādāto būvprojektu "Dzelzceļa </w:t>
      </w:r>
      <w:proofErr w:type="spellStart"/>
      <w:r w:rsidRPr="00985819">
        <w:rPr>
          <w:rFonts w:ascii="Arial" w:hAnsi="Arial" w:cs="Arial"/>
          <w:sz w:val="22"/>
          <w:szCs w:val="22"/>
        </w:rPr>
        <w:t>pievadceļa</w:t>
      </w:r>
      <w:proofErr w:type="spellEnd"/>
      <w:r w:rsidRPr="00985819">
        <w:rPr>
          <w:rFonts w:ascii="Arial" w:hAnsi="Arial" w:cs="Arial"/>
          <w:sz w:val="22"/>
          <w:szCs w:val="22"/>
        </w:rPr>
        <w:t xml:space="preserve"> zemes vienībās ar kadastra apzīmējumu 9662 002 0613, 9662 002 0591 un 9601 015 0201, Valmierā, Valmieras novadā būvniecība”.</w:t>
      </w:r>
    </w:p>
    <w:p w14:paraId="0CB97A2F" w14:textId="77777777" w:rsidR="00805196" w:rsidRDefault="00805196" w:rsidP="00805196">
      <w:pPr>
        <w:rPr>
          <w:rFonts w:ascii="Arial" w:hAnsi="Arial" w:cs="Arial"/>
          <w:b/>
          <w:sz w:val="22"/>
          <w:szCs w:val="22"/>
        </w:rPr>
      </w:pPr>
    </w:p>
    <w:p w14:paraId="42910BC1" w14:textId="77777777" w:rsidR="00805196" w:rsidRPr="004871E7" w:rsidRDefault="00805196" w:rsidP="00805196">
      <w:pPr>
        <w:rPr>
          <w:rFonts w:ascii="Arial" w:hAnsi="Arial" w:cs="Arial"/>
          <w:b/>
          <w:sz w:val="22"/>
          <w:szCs w:val="22"/>
        </w:rPr>
      </w:pPr>
      <w:r>
        <w:rPr>
          <w:rFonts w:ascii="Arial" w:hAnsi="Arial" w:cs="Arial"/>
          <w:b/>
          <w:sz w:val="22"/>
          <w:szCs w:val="22"/>
        </w:rPr>
        <w:t>Pakalpojuma sniegšanas vieta</w:t>
      </w:r>
      <w:r w:rsidRPr="004871E7">
        <w:rPr>
          <w:rFonts w:ascii="Arial" w:hAnsi="Arial" w:cs="Arial"/>
          <w:b/>
          <w:sz w:val="22"/>
          <w:szCs w:val="22"/>
        </w:rPr>
        <w:t>:</w:t>
      </w:r>
    </w:p>
    <w:p w14:paraId="517CCB2C" w14:textId="77777777" w:rsidR="00805196" w:rsidRPr="00586053" w:rsidRDefault="00805196" w:rsidP="00805196">
      <w:pPr>
        <w:rPr>
          <w:rFonts w:ascii="Arial" w:eastAsia="Arial" w:hAnsi="Arial" w:cs="Arial"/>
          <w:sz w:val="22"/>
          <w:szCs w:val="22"/>
        </w:rPr>
      </w:pPr>
      <w:r w:rsidRPr="0075793F">
        <w:rPr>
          <w:rFonts w:ascii="Arial" w:eastAsia="Arial" w:hAnsi="Arial" w:cs="Arial"/>
          <w:sz w:val="22"/>
          <w:szCs w:val="22"/>
        </w:rPr>
        <w:t>Valmieras novada administratīvā teritorija</w:t>
      </w:r>
    </w:p>
    <w:p w14:paraId="3B8B2B94" w14:textId="77777777" w:rsidR="00805196" w:rsidRPr="00ED5040" w:rsidRDefault="00805196" w:rsidP="00805196">
      <w:pPr>
        <w:rPr>
          <w:rFonts w:ascii="Arial" w:hAnsi="Arial" w:cs="Arial"/>
          <w:b/>
          <w:sz w:val="22"/>
          <w:szCs w:val="22"/>
        </w:rPr>
      </w:pPr>
    </w:p>
    <w:p w14:paraId="6513A960" w14:textId="77777777" w:rsidR="00805196" w:rsidRPr="00BF4C4B" w:rsidRDefault="00805196" w:rsidP="00805196">
      <w:pPr>
        <w:rPr>
          <w:rFonts w:ascii="Arial" w:hAnsi="Arial" w:cs="Arial"/>
          <w:sz w:val="22"/>
          <w:szCs w:val="22"/>
        </w:rPr>
      </w:pPr>
      <w:r w:rsidRPr="00ED5040">
        <w:rPr>
          <w:rFonts w:ascii="Arial" w:hAnsi="Arial" w:cs="Arial"/>
          <w:b/>
          <w:sz w:val="22"/>
          <w:szCs w:val="22"/>
        </w:rPr>
        <w:t>Pakalpojuma izpildes termiņš:</w:t>
      </w:r>
    </w:p>
    <w:p w14:paraId="3E55B532" w14:textId="77777777" w:rsidR="00805196" w:rsidRPr="003532E6" w:rsidRDefault="00805196" w:rsidP="00805196">
      <w:pPr>
        <w:jc w:val="both"/>
        <w:rPr>
          <w:rFonts w:ascii="Arial" w:hAnsi="Arial" w:cs="Arial"/>
          <w:sz w:val="22"/>
          <w:szCs w:val="22"/>
        </w:rPr>
      </w:pPr>
      <w:r w:rsidRPr="0031343E">
        <w:rPr>
          <w:rFonts w:ascii="Arial" w:hAnsi="Arial" w:cs="Arial"/>
          <w:sz w:val="22"/>
          <w:szCs w:val="22"/>
        </w:rPr>
        <w:t xml:space="preserve">Būvuzraudzības veikšana jāuzsāk </w:t>
      </w:r>
      <w:r>
        <w:rPr>
          <w:rFonts w:ascii="Arial" w:hAnsi="Arial" w:cs="Arial"/>
          <w:sz w:val="22"/>
          <w:szCs w:val="22"/>
        </w:rPr>
        <w:t>5</w:t>
      </w:r>
      <w:r w:rsidRPr="0031343E">
        <w:rPr>
          <w:rFonts w:ascii="Arial" w:hAnsi="Arial" w:cs="Arial"/>
          <w:sz w:val="22"/>
          <w:szCs w:val="22"/>
        </w:rPr>
        <w:t xml:space="preserve"> darba dienu laikā, skaitot no līguma par būvuzraudzības veikšanu spēkā stāšanās dienas</w:t>
      </w:r>
      <w:r>
        <w:rPr>
          <w:rFonts w:ascii="Arial" w:hAnsi="Arial" w:cs="Arial"/>
          <w:sz w:val="22"/>
          <w:szCs w:val="22"/>
        </w:rPr>
        <w:t>,</w:t>
      </w:r>
      <w:r w:rsidRPr="0031343E">
        <w:rPr>
          <w:rFonts w:ascii="Arial" w:hAnsi="Arial" w:cs="Arial"/>
          <w:sz w:val="22"/>
          <w:szCs w:val="22"/>
        </w:rPr>
        <w:t xml:space="preserve"> un jāveic līdz objekta nodošanai ekspluatācijā</w:t>
      </w:r>
      <w:r>
        <w:rPr>
          <w:rFonts w:ascii="Arial" w:hAnsi="Arial" w:cs="Arial"/>
          <w:sz w:val="22"/>
          <w:szCs w:val="22"/>
        </w:rPr>
        <w:t>, p</w:t>
      </w:r>
      <w:r w:rsidRPr="0031343E">
        <w:rPr>
          <w:rFonts w:ascii="Arial" w:hAnsi="Arial" w:cs="Arial"/>
          <w:sz w:val="22"/>
          <w:szCs w:val="22"/>
        </w:rPr>
        <w:t>aredzamais objekt</w:t>
      </w:r>
      <w:r>
        <w:rPr>
          <w:rFonts w:ascii="Arial" w:hAnsi="Arial" w:cs="Arial"/>
          <w:sz w:val="22"/>
          <w:szCs w:val="22"/>
        </w:rPr>
        <w:t>a</w:t>
      </w:r>
      <w:r w:rsidRPr="0031343E">
        <w:rPr>
          <w:rFonts w:ascii="Arial" w:hAnsi="Arial" w:cs="Arial"/>
          <w:sz w:val="22"/>
          <w:szCs w:val="22"/>
        </w:rPr>
        <w:t xml:space="preserve"> būvdarbu izpildes termiņš</w:t>
      </w:r>
      <w:r>
        <w:rPr>
          <w:rFonts w:ascii="Arial" w:hAnsi="Arial" w:cs="Arial"/>
          <w:sz w:val="22"/>
          <w:szCs w:val="22"/>
        </w:rPr>
        <w:t xml:space="preserve"> 16 mēneši </w:t>
      </w:r>
      <w:r w:rsidRPr="00584626">
        <w:rPr>
          <w:rFonts w:ascii="Arial" w:hAnsi="Arial" w:cs="Arial"/>
          <w:sz w:val="22"/>
          <w:szCs w:val="22"/>
        </w:rPr>
        <w:t>no līguma spēkā stāšanās dienas</w:t>
      </w:r>
      <w:r>
        <w:rPr>
          <w:rFonts w:ascii="Arial" w:hAnsi="Arial" w:cs="Arial"/>
          <w:sz w:val="22"/>
          <w:szCs w:val="22"/>
        </w:rPr>
        <w:t>.</w:t>
      </w:r>
    </w:p>
    <w:p w14:paraId="79151986" w14:textId="77777777" w:rsidR="00805196" w:rsidRDefault="00805196" w:rsidP="00805196">
      <w:pPr>
        <w:jc w:val="both"/>
        <w:rPr>
          <w:rFonts w:ascii="Arial" w:hAnsi="Arial" w:cs="Arial"/>
          <w:sz w:val="22"/>
          <w:szCs w:val="22"/>
        </w:rPr>
      </w:pPr>
    </w:p>
    <w:p w14:paraId="39812C21" w14:textId="77777777" w:rsidR="00805196" w:rsidRDefault="00805196" w:rsidP="00805196">
      <w:pPr>
        <w:jc w:val="both"/>
        <w:rPr>
          <w:rFonts w:ascii="Arial" w:hAnsi="Arial" w:cs="Arial"/>
          <w:sz w:val="22"/>
          <w:szCs w:val="22"/>
        </w:rPr>
      </w:pPr>
      <w:proofErr w:type="spellStart"/>
      <w:r w:rsidRPr="006F1105">
        <w:rPr>
          <w:rFonts w:ascii="Arial" w:hAnsi="Arial" w:cs="Arial"/>
          <w:b/>
          <w:bCs/>
          <w:sz w:val="22"/>
          <w:szCs w:val="22"/>
        </w:rPr>
        <w:t>CPV</w:t>
      </w:r>
      <w:proofErr w:type="spellEnd"/>
      <w:r w:rsidRPr="006F1105">
        <w:rPr>
          <w:rFonts w:ascii="Arial" w:hAnsi="Arial" w:cs="Arial"/>
          <w:b/>
          <w:bCs/>
          <w:sz w:val="22"/>
          <w:szCs w:val="22"/>
        </w:rPr>
        <w:t xml:space="preserve"> kods:</w:t>
      </w:r>
      <w:r w:rsidRPr="00F74AD1">
        <w:rPr>
          <w:rFonts w:ascii="Arial" w:hAnsi="Arial" w:cs="Arial"/>
          <w:sz w:val="22"/>
          <w:szCs w:val="22"/>
        </w:rPr>
        <w:t xml:space="preserve"> </w:t>
      </w:r>
      <w:r w:rsidRPr="008534B5">
        <w:rPr>
          <w:rFonts w:ascii="Arial" w:hAnsi="Arial" w:cs="Arial"/>
          <w:sz w:val="22"/>
          <w:szCs w:val="22"/>
        </w:rPr>
        <w:t xml:space="preserve">71247000-1 </w:t>
      </w:r>
      <w:r>
        <w:rPr>
          <w:rFonts w:ascii="Arial" w:hAnsi="Arial" w:cs="Arial"/>
          <w:sz w:val="22"/>
          <w:szCs w:val="22"/>
        </w:rPr>
        <w:t>(</w:t>
      </w:r>
      <w:r w:rsidRPr="008534B5">
        <w:rPr>
          <w:rFonts w:ascii="Arial" w:hAnsi="Arial" w:cs="Arial"/>
          <w:sz w:val="22"/>
          <w:szCs w:val="22"/>
        </w:rPr>
        <w:t>Būvdarbu uzraudzība</w:t>
      </w:r>
      <w:r>
        <w:rPr>
          <w:rFonts w:ascii="Arial" w:hAnsi="Arial" w:cs="Arial"/>
          <w:sz w:val="22"/>
          <w:szCs w:val="22"/>
        </w:rPr>
        <w:t>)</w:t>
      </w:r>
    </w:p>
    <w:p w14:paraId="43318853" w14:textId="77777777" w:rsidR="009A5AD6" w:rsidRDefault="009A5AD6" w:rsidP="00805196">
      <w:pPr>
        <w:jc w:val="both"/>
        <w:rPr>
          <w:rFonts w:ascii="Arial" w:hAnsi="Arial" w:cs="Arial"/>
          <w:sz w:val="22"/>
          <w:szCs w:val="22"/>
        </w:rPr>
      </w:pPr>
    </w:p>
    <w:p w14:paraId="71323756" w14:textId="2E81E32B" w:rsidR="009A5AD6" w:rsidRPr="00F078EF" w:rsidRDefault="009A5AD6" w:rsidP="009A5AD6">
      <w:pPr>
        <w:pStyle w:val="BodyText"/>
        <w:spacing w:before="0"/>
        <w:rPr>
          <w:rFonts w:ascii="Arial" w:hAnsi="Arial" w:cs="Arial"/>
          <w:b/>
          <w:sz w:val="22"/>
        </w:rPr>
      </w:pPr>
      <w:r w:rsidRPr="002D5EE0">
        <w:rPr>
          <w:rFonts w:ascii="Arial" w:hAnsi="Arial" w:cs="Arial"/>
          <w:b/>
          <w:sz w:val="22"/>
          <w:szCs w:val="22"/>
        </w:rPr>
        <w:t>Objekta</w:t>
      </w:r>
      <w:r w:rsidRPr="002D5EE0">
        <w:rPr>
          <w:rFonts w:ascii="Arial" w:hAnsi="Arial" w:cs="Arial"/>
          <w:b/>
          <w:bCs/>
          <w:color w:val="000000"/>
          <w:sz w:val="22"/>
          <w:szCs w:val="22"/>
        </w:rPr>
        <w:t xml:space="preserve"> </w:t>
      </w:r>
      <w:r w:rsidRPr="002D5EE0">
        <w:rPr>
          <w:rFonts w:ascii="Arial" w:hAnsi="Arial" w:cs="Arial"/>
          <w:b/>
          <w:sz w:val="22"/>
        </w:rPr>
        <w:t>noteiktais garantijas termiņš:</w:t>
      </w:r>
      <w:r>
        <w:rPr>
          <w:rFonts w:ascii="Arial" w:hAnsi="Arial" w:cs="Arial"/>
          <w:b/>
          <w:sz w:val="22"/>
        </w:rPr>
        <w:t xml:space="preserve"> </w:t>
      </w:r>
      <w:r w:rsidRPr="00E038C9">
        <w:rPr>
          <w:rFonts w:ascii="Arial" w:hAnsi="Arial"/>
          <w:sz w:val="22"/>
        </w:rPr>
        <w:t>5 (pieci) gadi pēc objekta pieņemšanas ekspluatācijā</w:t>
      </w:r>
    </w:p>
    <w:p w14:paraId="26B50488" w14:textId="77777777" w:rsidR="00717A93" w:rsidRPr="00ED2432" w:rsidRDefault="00717A93" w:rsidP="00717A93">
      <w:pPr>
        <w:rPr>
          <w:rFonts w:ascii="Arial" w:hAnsi="Arial" w:cs="Arial"/>
          <w:sz w:val="22"/>
          <w:szCs w:val="22"/>
        </w:rPr>
      </w:pPr>
    </w:p>
    <w:p w14:paraId="097B89B6" w14:textId="77777777" w:rsidR="00717A93" w:rsidRPr="005D6ADC" w:rsidRDefault="00717A93" w:rsidP="003E77B8">
      <w:pPr>
        <w:spacing w:after="120"/>
        <w:jc w:val="both"/>
        <w:rPr>
          <w:rFonts w:ascii="Arial" w:hAnsi="Arial" w:cs="Arial"/>
          <w:b/>
          <w:sz w:val="22"/>
          <w:szCs w:val="22"/>
          <w:u w:val="single"/>
        </w:rPr>
      </w:pPr>
      <w:r w:rsidRPr="005D6ADC">
        <w:rPr>
          <w:rFonts w:ascii="Arial" w:hAnsi="Arial" w:cs="Arial"/>
          <w:b/>
          <w:sz w:val="22"/>
          <w:szCs w:val="22"/>
          <w:u w:val="single"/>
        </w:rPr>
        <w:t>Darba uzdevums:</w:t>
      </w:r>
    </w:p>
    <w:p w14:paraId="0181E833" w14:textId="77777777" w:rsidR="001D4D39" w:rsidRPr="003B03CB" w:rsidRDefault="001D4D39" w:rsidP="00EE15A7">
      <w:pPr>
        <w:widowControl w:val="0"/>
        <w:autoSpaceDE w:val="0"/>
        <w:autoSpaceDN w:val="0"/>
        <w:adjustRightInd w:val="0"/>
        <w:jc w:val="both"/>
        <w:rPr>
          <w:rFonts w:ascii="Arial" w:hAnsi="Arial" w:cs="Arial"/>
          <w:sz w:val="22"/>
          <w:szCs w:val="22"/>
          <w:u w:val="single"/>
        </w:rPr>
      </w:pPr>
      <w:bookmarkStart w:id="4" w:name="_Hlk87519949"/>
      <w:r w:rsidRPr="00F078EF">
        <w:rPr>
          <w:rFonts w:ascii="Arial" w:hAnsi="Arial" w:cs="Arial"/>
          <w:sz w:val="22"/>
          <w:szCs w:val="22"/>
          <w:u w:val="single"/>
        </w:rPr>
        <w:t>Būvuzraudzība</w:t>
      </w:r>
      <w:r w:rsidRPr="003B03CB">
        <w:rPr>
          <w:rFonts w:ascii="Arial" w:hAnsi="Arial" w:cs="Arial"/>
          <w:sz w:val="22"/>
          <w:szCs w:val="22"/>
          <w:u w:val="single"/>
        </w:rPr>
        <w:t xml:space="preserve"> būvdarbu izpildes laikā</w:t>
      </w:r>
    </w:p>
    <w:p w14:paraId="0814DB52" w14:textId="232E7C15" w:rsidR="003E77B8" w:rsidRPr="003E77B8" w:rsidRDefault="001D4D39" w:rsidP="003E77B8">
      <w:pPr>
        <w:pStyle w:val="ListParagraph"/>
        <w:widowControl w:val="0"/>
        <w:numPr>
          <w:ilvl w:val="1"/>
          <w:numId w:val="73"/>
        </w:numPr>
        <w:autoSpaceDE w:val="0"/>
        <w:autoSpaceDN w:val="0"/>
        <w:adjustRightInd w:val="0"/>
        <w:spacing w:after="0" w:line="240" w:lineRule="auto"/>
        <w:ind w:left="567" w:hanging="567"/>
        <w:jc w:val="both"/>
        <w:rPr>
          <w:rFonts w:ascii="Arial" w:hAnsi="Arial" w:cs="Arial"/>
        </w:rPr>
      </w:pPr>
      <w:r w:rsidRPr="003E77B8">
        <w:rPr>
          <w:rFonts w:ascii="Arial" w:hAnsi="Arial" w:cs="Arial"/>
        </w:rPr>
        <w:t>Sadarbībā ar Būvdarbu izpildītāju, nodrošināt nepieciešamos dokumentus būvatļaujas saņemšanai, tajā skaitā Būvuzraudzības plānu.</w:t>
      </w:r>
    </w:p>
    <w:p w14:paraId="2D15D6C6" w14:textId="77777777" w:rsidR="003E77B8" w:rsidRDefault="001D4D39" w:rsidP="003E77B8">
      <w:pPr>
        <w:pStyle w:val="ListParagraph"/>
        <w:widowControl w:val="0"/>
        <w:numPr>
          <w:ilvl w:val="1"/>
          <w:numId w:val="73"/>
        </w:numPr>
        <w:autoSpaceDE w:val="0"/>
        <w:autoSpaceDN w:val="0"/>
        <w:adjustRightInd w:val="0"/>
        <w:spacing w:after="0" w:line="240" w:lineRule="auto"/>
        <w:ind w:left="567" w:hanging="567"/>
        <w:jc w:val="both"/>
        <w:rPr>
          <w:rFonts w:ascii="Arial" w:hAnsi="Arial" w:cs="Arial"/>
        </w:rPr>
      </w:pPr>
      <w:r w:rsidRPr="003E77B8">
        <w:rPr>
          <w:rFonts w:ascii="Arial" w:hAnsi="Arial" w:cs="Arial"/>
        </w:rPr>
        <w:t>Veikt Objekta būvniecības būvuzraudzību atbilstoši Latvijas Republikas spēkā esošajiem normatīvajiem aktiem.</w:t>
      </w:r>
    </w:p>
    <w:p w14:paraId="62FBDDC6" w14:textId="77777777" w:rsidR="003E77B8" w:rsidRPr="003E77B8" w:rsidRDefault="001D4D39" w:rsidP="003E77B8">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sidRPr="003E77B8">
        <w:rPr>
          <w:rFonts w:ascii="Arial" w:hAnsi="Arial" w:cs="Arial"/>
        </w:rPr>
        <w:t xml:space="preserve">Nodrošināt būvuzrauga klātbūtni objektā katru darba dienu, kā arī </w:t>
      </w:r>
      <w:r w:rsidRPr="003E77B8">
        <w:rPr>
          <w:rFonts w:ascii="Arial" w:hAnsi="Arial" w:cs="TimesNewRomanPSMT"/>
          <w:lang w:eastAsia="lv-LV"/>
        </w:rPr>
        <w:t>būvdarbu uzraudzību jāveic, kad vien norit būvdarbi, arī ārpus darba laika un brīvdienās</w:t>
      </w:r>
      <w:r w:rsidR="003E77B8">
        <w:rPr>
          <w:rFonts w:ascii="Arial" w:hAnsi="Arial" w:cs="TimesNewRomanPSMT"/>
          <w:lang w:eastAsia="lv-LV"/>
        </w:rPr>
        <w:t>.</w:t>
      </w:r>
    </w:p>
    <w:p w14:paraId="2D86BF3D" w14:textId="0A477B97" w:rsidR="00B22365" w:rsidRPr="006C772C" w:rsidRDefault="001D4D39" w:rsidP="006C772C">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sidRPr="003E77B8">
        <w:rPr>
          <w:rFonts w:ascii="Arial" w:hAnsi="Arial" w:cs="Arial"/>
        </w:rPr>
        <w:t xml:space="preserve">Nodrošināt būvuzraudzības speciālistus projekta realizēšanai nepieciešamajos darbos: </w:t>
      </w:r>
    </w:p>
    <w:p w14:paraId="4DD026B6" w14:textId="77777777" w:rsidR="006C772C" w:rsidRPr="00821186" w:rsidRDefault="006C772C" w:rsidP="006C772C">
      <w:pPr>
        <w:pStyle w:val="ListParagraph"/>
        <w:numPr>
          <w:ilvl w:val="0"/>
          <w:numId w:val="14"/>
        </w:numPr>
        <w:tabs>
          <w:tab w:val="clear" w:pos="720"/>
        </w:tabs>
        <w:spacing w:after="0" w:line="240" w:lineRule="auto"/>
        <w:ind w:left="1560" w:hanging="284"/>
        <w:jc w:val="both"/>
        <w:rPr>
          <w:rFonts w:ascii="Arial" w:hAnsi="Arial"/>
        </w:rPr>
      </w:pPr>
      <w:r w:rsidRPr="00821186">
        <w:rPr>
          <w:rFonts w:ascii="Arial" w:hAnsi="Arial"/>
        </w:rPr>
        <w:t>dzelzceļa sliežu ceļu būvdarbu vadīšana un būvuzraudzība (atbildīgais būvuzraugs);</w:t>
      </w:r>
    </w:p>
    <w:p w14:paraId="4569FAEB" w14:textId="0034B747" w:rsidR="006C772C" w:rsidRPr="00821186" w:rsidRDefault="006C772C" w:rsidP="006C772C">
      <w:pPr>
        <w:pStyle w:val="ListParagraph"/>
        <w:numPr>
          <w:ilvl w:val="0"/>
          <w:numId w:val="14"/>
        </w:numPr>
        <w:tabs>
          <w:tab w:val="clear" w:pos="720"/>
        </w:tabs>
        <w:spacing w:after="0" w:line="240" w:lineRule="auto"/>
        <w:ind w:left="1560" w:hanging="284"/>
        <w:jc w:val="both"/>
        <w:rPr>
          <w:rFonts w:ascii="Arial" w:hAnsi="Arial"/>
        </w:rPr>
      </w:pPr>
      <w:r w:rsidRPr="00821186">
        <w:rPr>
          <w:rFonts w:ascii="Arial" w:hAnsi="Arial"/>
        </w:rPr>
        <w:t>dzelzceļa signalizācijas sistēmu būvdarbu vadīšana un būvuzraudzība;</w:t>
      </w:r>
    </w:p>
    <w:p w14:paraId="0DCBEB4E" w14:textId="0167BD25" w:rsidR="006C772C" w:rsidRPr="00821186" w:rsidRDefault="006C772C" w:rsidP="006C772C">
      <w:pPr>
        <w:pStyle w:val="ListParagraph"/>
        <w:numPr>
          <w:ilvl w:val="0"/>
          <w:numId w:val="14"/>
        </w:numPr>
        <w:tabs>
          <w:tab w:val="clear" w:pos="720"/>
        </w:tabs>
        <w:spacing w:after="0" w:line="240" w:lineRule="auto"/>
        <w:ind w:left="1560" w:hanging="284"/>
        <w:jc w:val="both"/>
        <w:rPr>
          <w:rFonts w:ascii="Arial" w:hAnsi="Arial"/>
        </w:rPr>
      </w:pPr>
      <w:r w:rsidRPr="00821186">
        <w:rPr>
          <w:rFonts w:ascii="Arial" w:hAnsi="Arial"/>
        </w:rPr>
        <w:t>elektronisko sakaru sistēmu un tīklu būvdarbu vadīšana un būvuzraudzība;</w:t>
      </w:r>
    </w:p>
    <w:p w14:paraId="031A94D6" w14:textId="64704E75" w:rsidR="0099578B" w:rsidRPr="00821186" w:rsidRDefault="006C772C" w:rsidP="0040229A">
      <w:pPr>
        <w:pStyle w:val="ListParagraph"/>
        <w:numPr>
          <w:ilvl w:val="0"/>
          <w:numId w:val="14"/>
        </w:numPr>
        <w:tabs>
          <w:tab w:val="clear" w:pos="720"/>
        </w:tabs>
        <w:spacing w:after="0" w:line="240" w:lineRule="auto"/>
        <w:ind w:left="1560" w:hanging="284"/>
        <w:jc w:val="both"/>
        <w:rPr>
          <w:rFonts w:ascii="Arial" w:hAnsi="Arial"/>
        </w:rPr>
      </w:pPr>
      <w:r w:rsidRPr="00821186">
        <w:rPr>
          <w:rFonts w:ascii="Arial" w:hAnsi="Arial"/>
        </w:rPr>
        <w:t>ūdensapgādes un kanalizācijas sistēmu (ieskaitot ugunsdzēsības sistēmas) būvdarbu vadīšana un būvuzraudzība</w:t>
      </w:r>
      <w:r w:rsidR="00821186" w:rsidRPr="00821186">
        <w:rPr>
          <w:rFonts w:ascii="Arial" w:hAnsi="Arial"/>
        </w:rPr>
        <w:t>;</w:t>
      </w:r>
    </w:p>
    <w:p w14:paraId="35EC2FC5" w14:textId="47494A97" w:rsidR="001D4D39" w:rsidRPr="0099578B" w:rsidRDefault="001D4D39" w:rsidP="0040229A">
      <w:pPr>
        <w:pStyle w:val="ListParagraph"/>
        <w:widowControl w:val="0"/>
        <w:numPr>
          <w:ilvl w:val="2"/>
          <w:numId w:val="74"/>
        </w:numPr>
        <w:autoSpaceDE w:val="0"/>
        <w:autoSpaceDN w:val="0"/>
        <w:adjustRightInd w:val="0"/>
        <w:spacing w:after="0" w:line="240" w:lineRule="auto"/>
        <w:ind w:left="1276" w:hanging="709"/>
        <w:jc w:val="both"/>
        <w:rPr>
          <w:rFonts w:ascii="Arial" w:hAnsi="Arial"/>
        </w:rPr>
      </w:pPr>
      <w:r w:rsidRPr="0040229A">
        <w:rPr>
          <w:rFonts w:ascii="Arial" w:hAnsi="Arial" w:cs="Arial"/>
        </w:rPr>
        <w:t>Būvdarbos</w:t>
      </w:r>
      <w:r w:rsidRPr="0099578B">
        <w:rPr>
          <w:rFonts w:ascii="Arial" w:hAnsi="Arial"/>
        </w:rPr>
        <w:t>, par kuriem tiek sastādīti segto darbu akti būvuzrauga klātbūtne ir obligāta.</w:t>
      </w:r>
    </w:p>
    <w:p w14:paraId="40F163B8" w14:textId="115ED75D" w:rsidR="001D4D39" w:rsidRPr="005F6D43" w:rsidRDefault="001D4D39" w:rsidP="000E5C6B">
      <w:pPr>
        <w:pStyle w:val="ListParagraph"/>
        <w:widowControl w:val="0"/>
        <w:numPr>
          <w:ilvl w:val="1"/>
          <w:numId w:val="73"/>
        </w:numPr>
        <w:autoSpaceDE w:val="0"/>
        <w:autoSpaceDN w:val="0"/>
        <w:adjustRightInd w:val="0"/>
        <w:spacing w:after="0" w:line="240" w:lineRule="auto"/>
        <w:ind w:left="567" w:hanging="567"/>
        <w:jc w:val="both"/>
        <w:rPr>
          <w:rFonts w:ascii="Arial" w:hAnsi="Arial" w:cs="Arial"/>
        </w:rPr>
      </w:pPr>
      <w:r w:rsidRPr="005F6D43">
        <w:rPr>
          <w:rFonts w:ascii="Arial" w:hAnsi="Arial" w:cs="Arial"/>
        </w:rPr>
        <w:t>Nodrošināt Pasūtītāja interešu pārstāvību būvdarbu veikšanas procesā atbilstoši noslēgtajam Būvdarbu līgumam un būvdarbu iepirkuma procedūras noteikumu prasībām:</w:t>
      </w:r>
    </w:p>
    <w:p w14:paraId="0D53D789" w14:textId="77777777" w:rsidR="00337D91" w:rsidRPr="00337D91" w:rsidRDefault="00337D91" w:rsidP="00337D91">
      <w:pPr>
        <w:pStyle w:val="ListParagraph"/>
        <w:widowControl w:val="0"/>
        <w:numPr>
          <w:ilvl w:val="1"/>
          <w:numId w:val="74"/>
        </w:numPr>
        <w:autoSpaceDE w:val="0"/>
        <w:autoSpaceDN w:val="0"/>
        <w:adjustRightInd w:val="0"/>
        <w:spacing w:after="0" w:line="240" w:lineRule="auto"/>
        <w:jc w:val="both"/>
        <w:rPr>
          <w:rFonts w:ascii="Arial" w:hAnsi="Arial" w:cs="Arial"/>
          <w:vanish/>
        </w:rPr>
      </w:pPr>
    </w:p>
    <w:p w14:paraId="65AC1C1E" w14:textId="77777777" w:rsidR="005F731F" w:rsidRPr="001C08FB" w:rsidRDefault="001D4D39" w:rsidP="005F731F">
      <w:pPr>
        <w:pStyle w:val="ListParagraph"/>
        <w:widowControl w:val="0"/>
        <w:numPr>
          <w:ilvl w:val="2"/>
          <w:numId w:val="74"/>
        </w:numPr>
        <w:autoSpaceDE w:val="0"/>
        <w:autoSpaceDN w:val="0"/>
        <w:adjustRightInd w:val="0"/>
        <w:spacing w:after="0" w:line="240" w:lineRule="auto"/>
        <w:ind w:left="1287"/>
        <w:jc w:val="both"/>
        <w:rPr>
          <w:rFonts w:ascii="Arial" w:hAnsi="Arial" w:cs="Arial"/>
        </w:rPr>
      </w:pPr>
      <w:r w:rsidRPr="005F6D43">
        <w:rPr>
          <w:rFonts w:ascii="Arial" w:hAnsi="Arial" w:cs="Arial"/>
        </w:rPr>
        <w:t xml:space="preserve">Pirms būvniecības darbu uzsākšanas sākuma novērtēt Būvdarbu veicēja izstrādāto </w:t>
      </w:r>
      <w:r w:rsidRPr="001C08FB">
        <w:rPr>
          <w:rFonts w:ascii="Arial" w:hAnsi="Arial" w:cs="Arial"/>
        </w:rPr>
        <w:t>projekta ieviešanas programmu (detalizēts kalendārais grafiks un būvdarbu veikšanas projekts), izvērtējot darba grafikus, tehnisko personālu, aprīkojumu, pieaicinātos apakšuzņēmējus un citu Būvdarbu veicēja iesniegto informāciju</w:t>
      </w:r>
      <w:r w:rsidR="00337D91" w:rsidRPr="001C08FB">
        <w:rPr>
          <w:rFonts w:ascii="Arial" w:hAnsi="Arial" w:cs="Arial"/>
        </w:rPr>
        <w:t>.</w:t>
      </w:r>
    </w:p>
    <w:p w14:paraId="40D20472" w14:textId="77777777" w:rsidR="00594060" w:rsidRPr="001C08FB" w:rsidRDefault="001D4D39" w:rsidP="00594060">
      <w:pPr>
        <w:pStyle w:val="ListParagraph"/>
        <w:widowControl w:val="0"/>
        <w:numPr>
          <w:ilvl w:val="2"/>
          <w:numId w:val="74"/>
        </w:numPr>
        <w:autoSpaceDE w:val="0"/>
        <w:autoSpaceDN w:val="0"/>
        <w:adjustRightInd w:val="0"/>
        <w:spacing w:after="0" w:line="240" w:lineRule="auto"/>
        <w:ind w:left="1287"/>
        <w:jc w:val="both"/>
        <w:rPr>
          <w:rFonts w:ascii="Arial" w:hAnsi="Arial" w:cs="Arial"/>
        </w:rPr>
      </w:pPr>
      <w:r w:rsidRPr="001C08FB">
        <w:rPr>
          <w:rFonts w:ascii="Arial" w:hAnsi="Arial" w:cs="Arial"/>
        </w:rPr>
        <w:t xml:space="preserve">Kontrolēt un uzraudzīt būvdarbu izpildi atbilstoši līguma noteikumiem, saskaņotam un apstiprinātam būvprojektam, </w:t>
      </w:r>
      <w:proofErr w:type="spellStart"/>
      <w:r w:rsidRPr="001C08FB">
        <w:rPr>
          <w:rFonts w:ascii="Arial" w:hAnsi="Arial" w:cs="Arial"/>
        </w:rPr>
        <w:t>autoruzrauga</w:t>
      </w:r>
      <w:proofErr w:type="spellEnd"/>
      <w:r w:rsidRPr="001C08FB">
        <w:rPr>
          <w:rFonts w:ascii="Arial" w:hAnsi="Arial" w:cs="Arial"/>
        </w:rPr>
        <w:t xml:space="preserve"> papildinājumiem, būvdarbu veikšanas projektam, L</w:t>
      </w:r>
      <w:r w:rsidR="009F6067" w:rsidRPr="001C08FB">
        <w:rPr>
          <w:rFonts w:ascii="Arial" w:hAnsi="Arial" w:cs="Arial"/>
        </w:rPr>
        <w:t xml:space="preserve">atvijas Republikas (turpmāk tekstā – LR) </w:t>
      </w:r>
      <w:r w:rsidRPr="001C08FB">
        <w:rPr>
          <w:rFonts w:ascii="Arial" w:hAnsi="Arial" w:cs="Arial"/>
        </w:rPr>
        <w:t>normatīvajiem aktiem un pašvaldības saistošajiem noteikumiem</w:t>
      </w:r>
      <w:r w:rsidR="003719A2" w:rsidRPr="001C08FB">
        <w:rPr>
          <w:rFonts w:ascii="Arial" w:hAnsi="Arial" w:cs="Arial"/>
        </w:rPr>
        <w:t xml:space="preserve"> </w:t>
      </w:r>
      <w:r w:rsidR="00594060" w:rsidRPr="001C08FB">
        <w:rPr>
          <w:rFonts w:ascii="Arial" w:hAnsi="Arial" w:cs="Arial"/>
        </w:rPr>
        <w:t xml:space="preserve">Būvdarbus veikt atbilstoši līguma noteikumiem, saskaņotam un apstiprinātam būvprojektam, </w:t>
      </w:r>
      <w:proofErr w:type="spellStart"/>
      <w:r w:rsidR="00594060" w:rsidRPr="001C08FB">
        <w:rPr>
          <w:rFonts w:ascii="Arial" w:hAnsi="Arial" w:cs="Arial"/>
        </w:rPr>
        <w:t>autoruzrauga</w:t>
      </w:r>
      <w:proofErr w:type="spellEnd"/>
      <w:r w:rsidR="00594060" w:rsidRPr="001C08FB">
        <w:rPr>
          <w:rFonts w:ascii="Arial" w:hAnsi="Arial" w:cs="Arial"/>
        </w:rPr>
        <w:t xml:space="preserve"> papildinājumiem, būvdarbu </w:t>
      </w:r>
      <w:r w:rsidR="00594060" w:rsidRPr="001C08FB">
        <w:rPr>
          <w:rFonts w:ascii="Arial" w:hAnsi="Arial" w:cs="Arial"/>
        </w:rPr>
        <w:lastRenderedPageBreak/>
        <w:t>veikšanas projektam, Latvijas Republikas (turpmāk tekstā – LR) normatīvajiem aktiem un pašvaldības saistošajiem noteikumiem (tajā skaitā Būvniecības likumam, Dzelzceļa likumam, Ministru kabineta 19.08.2014. noteikumiem Nr.500 “Vispārīgie būvnoteikumi”, Ministru kabineta 02.09.2014. noteikumiem Nr.530 “Dzelzceļa būvnoteikumi”,</w:t>
      </w:r>
      <w:r w:rsidR="00594060" w:rsidRPr="001C08FB">
        <w:rPr>
          <w:rFonts w:ascii="Arial" w:hAnsi="Arial" w:cs="Arial"/>
          <w:color w:val="FF0000"/>
        </w:rPr>
        <w:t xml:space="preserve"> </w:t>
      </w:r>
      <w:r w:rsidR="00594060" w:rsidRPr="001C08FB">
        <w:rPr>
          <w:rFonts w:ascii="Arial" w:hAnsi="Arial" w:cs="Arial"/>
        </w:rPr>
        <w:t xml:space="preserve">Ministru kabineta 28.08.2018. noteikumiem Nr.545 “Noteikumi par Latvijas būvnormatīvu </w:t>
      </w:r>
      <w:proofErr w:type="spellStart"/>
      <w:r w:rsidR="00594060" w:rsidRPr="001C08FB">
        <w:rPr>
          <w:rFonts w:ascii="Arial" w:hAnsi="Arial" w:cs="Arial"/>
        </w:rPr>
        <w:t>LBN</w:t>
      </w:r>
      <w:proofErr w:type="spellEnd"/>
      <w:r w:rsidR="00594060" w:rsidRPr="001C08FB">
        <w:rPr>
          <w:rFonts w:ascii="Arial" w:hAnsi="Arial" w:cs="Arial"/>
        </w:rPr>
        <w:t xml:space="preserve"> 202-18 "Būvniecības ieceres dokumentācijas noformēšana"”, Ministru kabineta 06.10.1998. noteikumiem Nr.392 “Dzelzceļa pārbrauktuvju un pāreju ierīkošanas, aprīkošanas, apkalpošanas un slēgšanas noteikumi”, kā arī saskaņā ar Ministru kabineta 30.08.2022.  noteikumiem Nr.543 “Eiropas Savienības Atveseļošanas un noturības mehānisma plāna 3.1. reformu un investīciju virziena "Reģionālā politika" 3.1.1.3.i. investīcijas "Investīcijas uzņēmējdarbības publiskajā infrastruktūrā industriālo parku un teritoriju attīstīšanai reģionos" īstenošanas noteikumi” 24.4  apakšpunktu tiks ievērota normatīvajos aktos noteiktā kārtība par dzelzceļa infrastruktūras (sliežu ceļu) valsts reģistrāciju un uzskaiti, Latvijas valsts standartiem, kas pielietojumi attiecīgā jomā, kā arī citiem nozari reglamentējošiem normatīviem aktiem).</w:t>
      </w:r>
    </w:p>
    <w:p w14:paraId="61904FE3" w14:textId="540164E7" w:rsidR="001D4D39" w:rsidRPr="001C08FB" w:rsidRDefault="001D4D39" w:rsidP="003B43C1">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sidRPr="001C08FB">
        <w:rPr>
          <w:rFonts w:ascii="Arial" w:hAnsi="Arial" w:cs="Arial"/>
        </w:rPr>
        <w:t>Izvērtēt būvuzņēmēja iesniegtos paredzētos būvmateriālus: izvērtēt to atbilstību būvprojekta un LR normatīvo aktu prasībām.</w:t>
      </w:r>
    </w:p>
    <w:p w14:paraId="7855A947" w14:textId="27BF6C04" w:rsidR="001D4D39" w:rsidRPr="002615FB" w:rsidRDefault="001D4D39" w:rsidP="00055A1A">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sidRPr="001C08FB">
        <w:rPr>
          <w:rFonts w:ascii="Arial" w:hAnsi="Arial" w:cs="Arial"/>
        </w:rPr>
        <w:t>Izvērtēt ar būvniecības projekta realizācijas procesu saistītos potenciālos riskus un to ietekmi, veikt to novēršanas pasākumus, samazinot</w:t>
      </w:r>
      <w:r w:rsidRPr="002615FB">
        <w:rPr>
          <w:rFonts w:ascii="Arial" w:hAnsi="Arial" w:cs="Arial"/>
        </w:rPr>
        <w:t xml:space="preserve"> negatīvo ietekmi uz būvniecības projekta realizācijas procesu (objekta finansēšanas aizkavēšanās, būvdarbu uzsākšanas aizkavēšanās, būvprojektā neparedzētu būvdarbu izpildes nepieciešamības paradīšanās, būvdarbu izpildītāja sliktā būvdarbu kvalitāte, nepietiekama būvdarbu organizāciju un ļaunprātīga rīcība, </w:t>
      </w:r>
      <w:proofErr w:type="spellStart"/>
      <w:r w:rsidRPr="002615FB">
        <w:rPr>
          <w:rFonts w:ascii="Arial" w:hAnsi="Arial" w:cs="Arial"/>
        </w:rPr>
        <w:t>Force</w:t>
      </w:r>
      <w:proofErr w:type="spellEnd"/>
      <w:r w:rsidRPr="002615FB">
        <w:rPr>
          <w:rFonts w:ascii="Arial" w:hAnsi="Arial" w:cs="Arial"/>
        </w:rPr>
        <w:t xml:space="preserve"> </w:t>
      </w:r>
      <w:proofErr w:type="spellStart"/>
      <w:r w:rsidRPr="002615FB">
        <w:rPr>
          <w:rFonts w:ascii="Arial" w:hAnsi="Arial" w:cs="Arial"/>
        </w:rPr>
        <w:t>Majeure</w:t>
      </w:r>
      <w:proofErr w:type="spellEnd"/>
      <w:r w:rsidRPr="002615FB">
        <w:rPr>
          <w:rFonts w:ascii="Arial" w:hAnsi="Arial" w:cs="Arial"/>
        </w:rPr>
        <w:t>);</w:t>
      </w:r>
    </w:p>
    <w:p w14:paraId="094C05A1" w14:textId="759F8DF2" w:rsidR="001D4D39" w:rsidRPr="002615FB" w:rsidRDefault="001D4D39" w:rsidP="00055A1A">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sidRPr="002615FB">
        <w:rPr>
          <w:rFonts w:ascii="Arial" w:hAnsi="Arial" w:cs="Arial"/>
        </w:rPr>
        <w:t>Nodrošināt detalizētu būvniecības projekta risinājumu analīzi un dot slēdzienu par to atbilstību tehniskajiem noteikumiem, un optimālajai Pasūtītāja vajadzību nodrošināšanai,</w:t>
      </w:r>
      <w:r>
        <w:rPr>
          <w:rFonts w:ascii="Arial" w:hAnsi="Arial" w:cs="Arial"/>
        </w:rPr>
        <w:t xml:space="preserve"> </w:t>
      </w:r>
      <w:r w:rsidRPr="002615FB">
        <w:rPr>
          <w:rFonts w:ascii="Arial" w:hAnsi="Arial" w:cs="Arial"/>
        </w:rPr>
        <w:t>nepieciešamības gadījuma piedāvājot konkrētās korekcijas;</w:t>
      </w:r>
    </w:p>
    <w:p w14:paraId="44809647" w14:textId="05157B79" w:rsidR="001D4D39" w:rsidRPr="002615FB" w:rsidRDefault="001D4D39" w:rsidP="00055A1A">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sidRPr="002615FB">
        <w:rPr>
          <w:rFonts w:ascii="Arial" w:hAnsi="Arial" w:cs="Arial"/>
        </w:rPr>
        <w:t>Novērst iespējamo sūdz</w:t>
      </w:r>
      <w:r>
        <w:rPr>
          <w:rFonts w:ascii="Arial" w:hAnsi="Arial" w:cs="Arial"/>
        </w:rPr>
        <w:t>ību rašanās iemeslus un gadījumā,</w:t>
      </w:r>
      <w:r w:rsidRPr="002615FB">
        <w:rPr>
          <w:rFonts w:ascii="Arial" w:hAnsi="Arial" w:cs="Arial"/>
        </w:rPr>
        <w:t xml:space="preserve"> ja sūdzības radušās, sniegt Pasūtītajam argumentētus izskaidrojumus, padomus un atbildes projektus;</w:t>
      </w:r>
    </w:p>
    <w:p w14:paraId="141202C1" w14:textId="312D9F58" w:rsidR="001D4D39" w:rsidRPr="002615FB" w:rsidRDefault="00A81D33" w:rsidP="00055A1A">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Pr>
          <w:rFonts w:ascii="Arial" w:hAnsi="Arial" w:cs="Arial"/>
        </w:rPr>
        <w:t>I</w:t>
      </w:r>
      <w:r w:rsidR="001D4D39" w:rsidRPr="002615FB">
        <w:rPr>
          <w:rFonts w:ascii="Arial" w:hAnsi="Arial" w:cs="Arial"/>
        </w:rPr>
        <w:t>zskatīt Būvdarbu izpildītāja iesniegtos paziņojumus par:</w:t>
      </w:r>
    </w:p>
    <w:p w14:paraId="12005B3E" w14:textId="6D84388E" w:rsidR="001D4D39" w:rsidRPr="003E6EE0" w:rsidRDefault="001D4D39" w:rsidP="003E6EE0">
      <w:pPr>
        <w:pStyle w:val="ListParagraph"/>
        <w:widowControl w:val="0"/>
        <w:numPr>
          <w:ilvl w:val="1"/>
          <w:numId w:val="14"/>
        </w:numPr>
        <w:autoSpaceDE w:val="0"/>
        <w:autoSpaceDN w:val="0"/>
        <w:adjustRightInd w:val="0"/>
        <w:spacing w:after="0" w:line="240" w:lineRule="auto"/>
        <w:ind w:left="1560" w:hanging="284"/>
        <w:jc w:val="both"/>
        <w:rPr>
          <w:rFonts w:ascii="Arial" w:hAnsi="Arial" w:cs="Arial"/>
        </w:rPr>
      </w:pPr>
      <w:r w:rsidRPr="003E6EE0">
        <w:rPr>
          <w:rFonts w:ascii="Arial" w:hAnsi="Arial" w:cs="Arial"/>
        </w:rPr>
        <w:t>pretrunām starp Būvdarbu līguma dokumentiem un datiem;</w:t>
      </w:r>
    </w:p>
    <w:p w14:paraId="32B904AF" w14:textId="5384D7B0" w:rsidR="001D4D39" w:rsidRPr="003E6EE0" w:rsidRDefault="001D4D39" w:rsidP="003E6EE0">
      <w:pPr>
        <w:pStyle w:val="ListParagraph"/>
        <w:widowControl w:val="0"/>
        <w:numPr>
          <w:ilvl w:val="1"/>
          <w:numId w:val="14"/>
        </w:numPr>
        <w:autoSpaceDE w:val="0"/>
        <w:autoSpaceDN w:val="0"/>
        <w:adjustRightInd w:val="0"/>
        <w:spacing w:after="0" w:line="240" w:lineRule="auto"/>
        <w:ind w:left="1560" w:hanging="284"/>
        <w:jc w:val="both"/>
        <w:rPr>
          <w:rFonts w:ascii="Arial" w:hAnsi="Arial" w:cs="Arial"/>
        </w:rPr>
      </w:pPr>
      <w:r w:rsidRPr="003E6EE0">
        <w:rPr>
          <w:rFonts w:ascii="Arial" w:hAnsi="Arial" w:cs="Arial"/>
        </w:rPr>
        <w:t>atšķirībā starp Būvdarbu līguma dokumentos sniegtajiem datiem un reālajiem apstākļiem;</w:t>
      </w:r>
    </w:p>
    <w:p w14:paraId="7EF57906" w14:textId="505B036A" w:rsidR="001D4D39" w:rsidRPr="003E6EE0" w:rsidRDefault="001D4D39" w:rsidP="003E6EE0">
      <w:pPr>
        <w:pStyle w:val="ListParagraph"/>
        <w:widowControl w:val="0"/>
        <w:numPr>
          <w:ilvl w:val="1"/>
          <w:numId w:val="14"/>
        </w:numPr>
        <w:autoSpaceDE w:val="0"/>
        <w:autoSpaceDN w:val="0"/>
        <w:adjustRightInd w:val="0"/>
        <w:spacing w:after="0" w:line="240" w:lineRule="auto"/>
        <w:ind w:left="1560" w:hanging="284"/>
        <w:jc w:val="both"/>
        <w:rPr>
          <w:rFonts w:ascii="Arial" w:hAnsi="Arial" w:cs="Arial"/>
        </w:rPr>
      </w:pPr>
      <w:r w:rsidRPr="003E6EE0">
        <w:rPr>
          <w:rFonts w:ascii="Arial" w:hAnsi="Arial" w:cs="Arial"/>
        </w:rPr>
        <w:t>Būvdarbu līguma dokumentu nepilnībām vai kļūdām;</w:t>
      </w:r>
    </w:p>
    <w:p w14:paraId="2A30D803" w14:textId="15DA309B" w:rsidR="001D4D39" w:rsidRPr="003E6EE0" w:rsidRDefault="001D4D39" w:rsidP="003E6EE0">
      <w:pPr>
        <w:pStyle w:val="ListParagraph"/>
        <w:widowControl w:val="0"/>
        <w:numPr>
          <w:ilvl w:val="1"/>
          <w:numId w:val="14"/>
        </w:numPr>
        <w:autoSpaceDE w:val="0"/>
        <w:autoSpaceDN w:val="0"/>
        <w:adjustRightInd w:val="0"/>
        <w:spacing w:after="0" w:line="240" w:lineRule="auto"/>
        <w:ind w:left="1560" w:hanging="284"/>
        <w:jc w:val="both"/>
        <w:rPr>
          <w:rFonts w:ascii="Arial" w:hAnsi="Arial" w:cs="Arial"/>
        </w:rPr>
      </w:pPr>
      <w:r w:rsidRPr="003E6EE0">
        <w:rPr>
          <w:rFonts w:ascii="Arial" w:hAnsi="Arial" w:cs="Arial"/>
        </w:rPr>
        <w:t>informācijas, datu vai instrukciju, kas iesniegtas būvdarbu izpildes laika, atšķirībām no līguma dokumentiem;</w:t>
      </w:r>
    </w:p>
    <w:p w14:paraId="2EDBB63F" w14:textId="113BACEE" w:rsidR="001D4D39" w:rsidRPr="003E6EE0" w:rsidRDefault="001D4D39" w:rsidP="003E6EE0">
      <w:pPr>
        <w:pStyle w:val="ListParagraph"/>
        <w:widowControl w:val="0"/>
        <w:numPr>
          <w:ilvl w:val="1"/>
          <w:numId w:val="14"/>
        </w:numPr>
        <w:tabs>
          <w:tab w:val="left" w:pos="1334"/>
        </w:tabs>
        <w:autoSpaceDE w:val="0"/>
        <w:autoSpaceDN w:val="0"/>
        <w:adjustRightInd w:val="0"/>
        <w:spacing w:after="0" w:line="240" w:lineRule="auto"/>
        <w:ind w:left="1560" w:hanging="284"/>
        <w:jc w:val="both"/>
        <w:rPr>
          <w:rFonts w:ascii="Arial" w:hAnsi="Arial" w:cs="Arial"/>
        </w:rPr>
      </w:pPr>
      <w:r w:rsidRPr="003E6EE0">
        <w:rPr>
          <w:rFonts w:ascii="Arial" w:hAnsi="Arial" w:cs="Arial"/>
        </w:rPr>
        <w:t>līguma izpildei nozīmīgu apstākļu izmaiņām,</w:t>
      </w:r>
    </w:p>
    <w:p w14:paraId="3DEB497B" w14:textId="77777777" w:rsidR="001D4D39" w:rsidRPr="002615FB" w:rsidRDefault="001D4D39" w:rsidP="00F5296F">
      <w:pPr>
        <w:widowControl w:val="0"/>
        <w:autoSpaceDE w:val="0"/>
        <w:autoSpaceDN w:val="0"/>
        <w:adjustRightInd w:val="0"/>
        <w:ind w:left="43" w:firstLine="1233"/>
        <w:jc w:val="both"/>
        <w:rPr>
          <w:rFonts w:ascii="Arial" w:hAnsi="Arial" w:cs="Arial"/>
          <w:sz w:val="22"/>
          <w:szCs w:val="22"/>
        </w:rPr>
      </w:pPr>
      <w:r w:rsidRPr="002615FB">
        <w:rPr>
          <w:rFonts w:ascii="Arial" w:hAnsi="Arial" w:cs="Arial"/>
          <w:sz w:val="22"/>
          <w:szCs w:val="22"/>
        </w:rPr>
        <w:t xml:space="preserve">un sagatavot lēmumu par turpmāko rīcību izskatīšanai </w:t>
      </w:r>
      <w:proofErr w:type="spellStart"/>
      <w:r w:rsidRPr="002615FB">
        <w:rPr>
          <w:rFonts w:ascii="Arial" w:hAnsi="Arial" w:cs="Arial"/>
          <w:sz w:val="22"/>
          <w:szCs w:val="22"/>
        </w:rPr>
        <w:t>bū</w:t>
      </w:r>
      <w:r>
        <w:rPr>
          <w:rFonts w:ascii="Arial" w:hAnsi="Arial" w:cs="Arial"/>
          <w:sz w:val="22"/>
          <w:szCs w:val="22"/>
        </w:rPr>
        <w:t>vsapulcē</w:t>
      </w:r>
      <w:proofErr w:type="spellEnd"/>
      <w:r>
        <w:rPr>
          <w:rFonts w:ascii="Arial" w:hAnsi="Arial" w:cs="Arial"/>
          <w:sz w:val="22"/>
          <w:szCs w:val="22"/>
        </w:rPr>
        <w:t>;</w:t>
      </w:r>
    </w:p>
    <w:p w14:paraId="066ECF2D" w14:textId="2F4DE9FA" w:rsidR="001D4D39" w:rsidRPr="002615FB" w:rsidRDefault="00F5296F" w:rsidP="00A81D33">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Pr>
          <w:rFonts w:ascii="Arial" w:hAnsi="Arial" w:cs="Arial"/>
        </w:rPr>
        <w:t>J</w:t>
      </w:r>
      <w:r w:rsidR="001D4D39" w:rsidRPr="002615FB">
        <w:rPr>
          <w:rFonts w:ascii="Arial" w:hAnsi="Arial" w:cs="Arial"/>
        </w:rPr>
        <w:t xml:space="preserve">a sakarā ar iepriekš minēto paziņojumu ir nepieciešams veikt grozījumus </w:t>
      </w:r>
      <w:r w:rsidR="001D4D39">
        <w:rPr>
          <w:rFonts w:ascii="Arial" w:hAnsi="Arial" w:cs="Arial"/>
        </w:rPr>
        <w:t>būv</w:t>
      </w:r>
      <w:r w:rsidR="001D4D39" w:rsidRPr="002615FB">
        <w:rPr>
          <w:rFonts w:ascii="Arial" w:hAnsi="Arial" w:cs="Arial"/>
        </w:rPr>
        <w:t>projektā (Būvprojektā) un mainīt būvdarbu apjomus, kas ir atšķirīgi no Būvprojekta uzradītajiem vai grozīt Būvdarbu līguma būtiskos noteikumos, t.i., saistībā ar izpildes termiņu, līguma summu, garantijas termiņu vai Būvdarbu kvalitātes līmeni, iesniegt Pasūtītājam konkrētos priekšlikumus turpmākai rīcībai;</w:t>
      </w:r>
    </w:p>
    <w:p w14:paraId="640E9C81" w14:textId="64F21663" w:rsidR="001D4D39" w:rsidRPr="002615FB" w:rsidRDefault="00F5296F" w:rsidP="00A81D33">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Pr>
          <w:rFonts w:ascii="Arial" w:hAnsi="Arial" w:cs="Arial"/>
        </w:rPr>
        <w:t>S</w:t>
      </w:r>
      <w:r w:rsidR="001D4D39" w:rsidRPr="002615FB">
        <w:rPr>
          <w:rFonts w:ascii="Arial" w:hAnsi="Arial" w:cs="Arial"/>
        </w:rPr>
        <w:t>askaņot izmaiņas, kas attiecas uz palīgdarbiem, papildus darbiem un izslēgtiem darbiem esošā Būvdarbu līguma cenas ietvaros, kas būtiski neizmaina darbus un nepasliktina gala rezultātu un kuru izmaksas kopsumma nepārsniedz tāme noradīto kopējo summu un iesniegt Pasūtītājam paziņojumu Būvdarbu līguma grozījumu sagatavošanai. Paziņojuma norādīt izmaiņu cēloņus, izmaiņu būtību, konkrētās pozīcijas un to izmaksas;</w:t>
      </w:r>
    </w:p>
    <w:p w14:paraId="1F96F2AF" w14:textId="4F27E552" w:rsidR="001D4D39" w:rsidRPr="002615FB" w:rsidRDefault="001D4D39" w:rsidP="00A81D33">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sidRPr="002615FB">
        <w:rPr>
          <w:rFonts w:ascii="Arial" w:hAnsi="Arial" w:cs="Arial"/>
        </w:rPr>
        <w:t>Nodrošināt, lai netiktu pārsniegts būvdarbu izpildes budžets, pamatotu papildus izdevumu rašanās gadījumā koordinēt būvniecības projekta korekciju ieviešanu;</w:t>
      </w:r>
    </w:p>
    <w:p w14:paraId="7CE8D3AD" w14:textId="3C8B82DB" w:rsidR="001D4D39" w:rsidRPr="002615FB" w:rsidRDefault="001D4D39" w:rsidP="00A81D33">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sidRPr="002615FB">
        <w:rPr>
          <w:rFonts w:ascii="Arial" w:hAnsi="Arial" w:cs="Arial"/>
        </w:rPr>
        <w:t>Būvdarbu izpildes laik</w:t>
      </w:r>
      <w:r>
        <w:rPr>
          <w:rFonts w:ascii="Arial" w:hAnsi="Arial" w:cs="Arial"/>
        </w:rPr>
        <w:t>ā,</w:t>
      </w:r>
      <w:r w:rsidRPr="002615FB">
        <w:rPr>
          <w:rFonts w:ascii="Arial" w:hAnsi="Arial" w:cs="Arial"/>
        </w:rPr>
        <w:t xml:space="preserve"> konstatējot neparedzētos būvdarbus, kuru izmaksas pārsniedz Būvdarbu līguma cenu (summu), saskaņojot ar Pasūtītāju un būvprojekta autoru iesniegt priekšlikumus līdzekļu ekonomijai esošo tāmju ietvaros, veikt Būvdarbu veicēja sagatavoto papildus bū</w:t>
      </w:r>
      <w:r>
        <w:rPr>
          <w:rFonts w:ascii="Arial" w:hAnsi="Arial" w:cs="Arial"/>
        </w:rPr>
        <w:t>vdarbu tāmju ekspertīzi;</w:t>
      </w:r>
    </w:p>
    <w:p w14:paraId="0B0D8538" w14:textId="1455D9A6" w:rsidR="001D4D39" w:rsidRPr="002615FB" w:rsidRDefault="001D4D39" w:rsidP="00A81D33">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sidRPr="002615FB">
        <w:rPr>
          <w:rFonts w:ascii="Arial" w:hAnsi="Arial" w:cs="Arial"/>
        </w:rPr>
        <w:t xml:space="preserve">Katru mēnesi izvērtēt Būvdarbu izpildītāja </w:t>
      </w:r>
      <w:r>
        <w:rPr>
          <w:rFonts w:ascii="Arial" w:hAnsi="Arial" w:cs="Arial"/>
        </w:rPr>
        <w:t xml:space="preserve">veikto izpildes </w:t>
      </w:r>
      <w:r w:rsidRPr="002615FB">
        <w:rPr>
          <w:rFonts w:ascii="Arial" w:hAnsi="Arial" w:cs="Arial"/>
        </w:rPr>
        <w:t xml:space="preserve">atbilstību Būvdarbu izpildes kalendārajam grafikam, citām Būvdarbu uzdevumā noteiktajām prasībām, to saskaņot </w:t>
      </w:r>
      <w:r w:rsidRPr="002615FB">
        <w:rPr>
          <w:rFonts w:ascii="Arial" w:hAnsi="Arial" w:cs="Arial"/>
        </w:rPr>
        <w:lastRenderedPageBreak/>
        <w:t>un iesniegt Pasū</w:t>
      </w:r>
      <w:r>
        <w:rPr>
          <w:rFonts w:ascii="Arial" w:hAnsi="Arial" w:cs="Arial"/>
        </w:rPr>
        <w:t>tītajam;</w:t>
      </w:r>
    </w:p>
    <w:p w14:paraId="20BC6214" w14:textId="7B9EC0C2" w:rsidR="001D4D39" w:rsidRPr="002615FB" w:rsidRDefault="001D4D39" w:rsidP="00A81D33">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Pr>
          <w:rFonts w:ascii="Arial" w:hAnsi="Arial" w:cs="Arial"/>
        </w:rPr>
        <w:t>V</w:t>
      </w:r>
      <w:r w:rsidRPr="002615FB">
        <w:rPr>
          <w:rFonts w:ascii="Arial" w:hAnsi="Arial" w:cs="Arial"/>
        </w:rPr>
        <w:t xml:space="preserve">eikt Būvniecības procesa dalībnieku darbības koordināciju, iknedēļas </w:t>
      </w:r>
      <w:proofErr w:type="spellStart"/>
      <w:r w:rsidRPr="002615FB">
        <w:rPr>
          <w:rFonts w:ascii="Arial" w:hAnsi="Arial" w:cs="Arial"/>
        </w:rPr>
        <w:t>būvsapulču</w:t>
      </w:r>
      <w:proofErr w:type="spellEnd"/>
      <w:r w:rsidRPr="002615FB">
        <w:rPr>
          <w:rFonts w:ascii="Arial" w:hAnsi="Arial" w:cs="Arial"/>
        </w:rPr>
        <w:t xml:space="preserve"> organizēšanu, vadīšanu un protokolēšanu</w:t>
      </w:r>
      <w:r>
        <w:rPr>
          <w:rFonts w:ascii="Arial" w:hAnsi="Arial" w:cs="Arial"/>
        </w:rPr>
        <w:t>;</w:t>
      </w:r>
    </w:p>
    <w:p w14:paraId="760B5D99" w14:textId="7BBCE3E6" w:rsidR="001D4D39" w:rsidRPr="002615FB" w:rsidRDefault="001D4D39" w:rsidP="00A81D33">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Pr>
          <w:rFonts w:ascii="Arial" w:hAnsi="Arial" w:cs="Arial"/>
        </w:rPr>
        <w:t>V</w:t>
      </w:r>
      <w:r w:rsidRPr="002615FB">
        <w:rPr>
          <w:rFonts w:ascii="Arial" w:hAnsi="Arial" w:cs="Arial"/>
        </w:rPr>
        <w:t xml:space="preserve">eikt </w:t>
      </w:r>
      <w:r w:rsidRPr="005F65E1">
        <w:rPr>
          <w:rFonts w:ascii="Arial" w:hAnsi="Arial" w:cs="Arial"/>
        </w:rPr>
        <w:t>Būvdarbu izpildes apjoma kontroli, tai skaitā pārbaudīt Būvdarbu izpildītāja sagatavotos ikmēneša aktus par būvdarbu izpildi (forma Nr.2, forma Nr.3) un objekta kopumā darbu nodošanas-pieņemšanas aktā minēto apjomu un vērtības</w:t>
      </w:r>
      <w:r w:rsidRPr="002615FB">
        <w:rPr>
          <w:rFonts w:ascii="Arial" w:hAnsi="Arial" w:cs="Arial"/>
        </w:rPr>
        <w:t xml:space="preserve"> atbilstību, tos akceptēt un nodot Pasū</w:t>
      </w:r>
      <w:r>
        <w:rPr>
          <w:rFonts w:ascii="Arial" w:hAnsi="Arial" w:cs="Arial"/>
        </w:rPr>
        <w:t>tītajam;</w:t>
      </w:r>
      <w:r w:rsidRPr="002615FB">
        <w:rPr>
          <w:rFonts w:ascii="Arial" w:hAnsi="Arial" w:cs="Arial"/>
        </w:rPr>
        <w:t xml:space="preserve"> </w:t>
      </w:r>
    </w:p>
    <w:p w14:paraId="2D12A999" w14:textId="70189FF1" w:rsidR="001D4D39" w:rsidRPr="002615FB" w:rsidRDefault="00F5296F" w:rsidP="00A81D33">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Pr>
          <w:rFonts w:ascii="Arial" w:hAnsi="Arial" w:cs="Arial"/>
        </w:rPr>
        <w:t>K</w:t>
      </w:r>
      <w:r w:rsidR="001D4D39" w:rsidRPr="002615FB">
        <w:rPr>
          <w:rFonts w:ascii="Arial" w:hAnsi="Arial" w:cs="Arial"/>
        </w:rPr>
        <w:t>onsultēt Pasūtītāju jautājumos par būvniecības organizāciju, būvdarbu izpildi u.c.</w:t>
      </w:r>
      <w:r w:rsidR="001D4D39">
        <w:rPr>
          <w:rFonts w:ascii="Arial" w:hAnsi="Arial" w:cs="Arial"/>
        </w:rPr>
        <w:t xml:space="preserve"> </w:t>
      </w:r>
      <w:r w:rsidR="001D4D39" w:rsidRPr="002615FB">
        <w:rPr>
          <w:rFonts w:ascii="Arial" w:hAnsi="Arial" w:cs="Arial"/>
        </w:rPr>
        <w:t>jautājumiem;</w:t>
      </w:r>
    </w:p>
    <w:p w14:paraId="40012587" w14:textId="6A209DB0" w:rsidR="001D4D39" w:rsidRPr="002615FB" w:rsidRDefault="00F5296F" w:rsidP="00A81D33">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Pr>
          <w:rFonts w:ascii="Arial" w:hAnsi="Arial" w:cs="Arial"/>
        </w:rPr>
        <w:t>N</w:t>
      </w:r>
      <w:r w:rsidR="001D4D39" w:rsidRPr="002615FB">
        <w:rPr>
          <w:rFonts w:ascii="Arial" w:hAnsi="Arial" w:cs="Arial"/>
        </w:rPr>
        <w:t>odrošināt, lai Būvdarbu veicējs ievērotu Pasūtītāja noteikumus, nosacījumus, attiecīgus standartus, apstiprinātos būvprojekta risinājumus un iepirkšanas no</w:t>
      </w:r>
      <w:r w:rsidR="001D4D39">
        <w:rPr>
          <w:rFonts w:ascii="Arial" w:hAnsi="Arial" w:cs="Arial"/>
        </w:rPr>
        <w:t>teikumus esošā budžeta ietvaros</w:t>
      </w:r>
      <w:r w:rsidR="001D4D39" w:rsidRPr="002615FB">
        <w:rPr>
          <w:rFonts w:ascii="Arial" w:hAnsi="Arial" w:cs="Arial"/>
        </w:rPr>
        <w:t>;</w:t>
      </w:r>
    </w:p>
    <w:p w14:paraId="070988CF" w14:textId="3417E777" w:rsidR="001D4D39" w:rsidRPr="002615FB" w:rsidRDefault="001D4D39" w:rsidP="00A81D33">
      <w:pPr>
        <w:pStyle w:val="ListParagraph"/>
        <w:widowControl w:val="0"/>
        <w:numPr>
          <w:ilvl w:val="2"/>
          <w:numId w:val="74"/>
        </w:numPr>
        <w:autoSpaceDE w:val="0"/>
        <w:autoSpaceDN w:val="0"/>
        <w:adjustRightInd w:val="0"/>
        <w:spacing w:after="0" w:line="240" w:lineRule="auto"/>
        <w:ind w:left="1276" w:hanging="709"/>
        <w:jc w:val="both"/>
        <w:rPr>
          <w:rFonts w:ascii="Arial" w:hAnsi="Arial" w:cs="Arial"/>
        </w:rPr>
      </w:pPr>
      <w:r w:rsidRPr="002615FB">
        <w:rPr>
          <w:rFonts w:ascii="Arial" w:hAnsi="Arial" w:cs="Arial"/>
        </w:rPr>
        <w:t>Nodrošināt, lai Būvdarbu veicēja garantijas un nodrošinājumi darbotos visās būvniecības projekta realizācijas fāzēs.</w:t>
      </w:r>
    </w:p>
    <w:p w14:paraId="13D21BBC" w14:textId="383A8F1D" w:rsidR="001D4D39" w:rsidRPr="002615FB" w:rsidRDefault="001D4D39" w:rsidP="00E14AB7">
      <w:pPr>
        <w:pStyle w:val="ListParagraph"/>
        <w:widowControl w:val="0"/>
        <w:numPr>
          <w:ilvl w:val="1"/>
          <w:numId w:val="73"/>
        </w:numPr>
        <w:autoSpaceDE w:val="0"/>
        <w:autoSpaceDN w:val="0"/>
        <w:adjustRightInd w:val="0"/>
        <w:spacing w:after="0" w:line="240" w:lineRule="auto"/>
        <w:ind w:left="567" w:hanging="567"/>
        <w:jc w:val="both"/>
        <w:rPr>
          <w:rFonts w:ascii="Arial" w:hAnsi="Arial" w:cs="Arial"/>
        </w:rPr>
      </w:pPr>
      <w:r>
        <w:rPr>
          <w:rFonts w:ascii="Arial" w:hAnsi="Arial" w:cs="Arial"/>
        </w:rPr>
        <w:t>Nodrošināt d</w:t>
      </w:r>
      <w:r w:rsidRPr="002615FB">
        <w:rPr>
          <w:rFonts w:ascii="Arial" w:hAnsi="Arial" w:cs="Arial"/>
        </w:rPr>
        <w:t>okumentācijas, kuru saskaņā ar spēkā esošajiem normatīvajiem aktiem Objekta nodošanai ekspluatācija ir jānodrošina Pasūtītājam, un Objekta inženiertehnisko iekārtu un aprīkojuma ekspluatācijas komplektu sagatavošana;</w:t>
      </w:r>
    </w:p>
    <w:p w14:paraId="7E7EA70D" w14:textId="39911112" w:rsidR="001D4D39" w:rsidRDefault="001D4D39" w:rsidP="00E14AB7">
      <w:pPr>
        <w:pStyle w:val="ListParagraph"/>
        <w:widowControl w:val="0"/>
        <w:numPr>
          <w:ilvl w:val="1"/>
          <w:numId w:val="73"/>
        </w:numPr>
        <w:autoSpaceDE w:val="0"/>
        <w:autoSpaceDN w:val="0"/>
        <w:adjustRightInd w:val="0"/>
        <w:spacing w:after="0" w:line="240" w:lineRule="auto"/>
        <w:ind w:left="567" w:hanging="567"/>
        <w:jc w:val="both"/>
        <w:rPr>
          <w:rFonts w:ascii="Arial" w:hAnsi="Arial" w:cs="Arial"/>
        </w:rPr>
      </w:pPr>
      <w:r w:rsidRPr="002615FB">
        <w:rPr>
          <w:rFonts w:ascii="Arial" w:hAnsi="Arial" w:cs="Arial"/>
        </w:rPr>
        <w:t xml:space="preserve">Komisijas </w:t>
      </w:r>
      <w:r>
        <w:rPr>
          <w:rFonts w:ascii="Arial" w:hAnsi="Arial" w:cs="Arial"/>
        </w:rPr>
        <w:t>Objekta</w:t>
      </w:r>
      <w:r w:rsidRPr="002615FB">
        <w:rPr>
          <w:rFonts w:ascii="Arial" w:hAnsi="Arial" w:cs="Arial"/>
        </w:rPr>
        <w:t xml:space="preserve"> pieņemšanai ekspluatācijā darba organizēšana </w:t>
      </w:r>
      <w:r>
        <w:rPr>
          <w:rFonts w:ascii="Arial" w:hAnsi="Arial" w:cs="Arial"/>
        </w:rPr>
        <w:t>saskaņā</w:t>
      </w:r>
      <w:r w:rsidRPr="002615FB">
        <w:rPr>
          <w:rFonts w:ascii="Arial" w:hAnsi="Arial" w:cs="Arial"/>
        </w:rPr>
        <w:t xml:space="preserve"> </w:t>
      </w:r>
      <w:r w:rsidRPr="00416275">
        <w:rPr>
          <w:rFonts w:ascii="Arial" w:hAnsi="Arial" w:cs="Arial"/>
        </w:rPr>
        <w:t>Latvijas Republikas spēkā esošajiem normatīvajiem aktiem</w:t>
      </w:r>
      <w:r w:rsidRPr="002615FB">
        <w:rPr>
          <w:rFonts w:ascii="Arial" w:hAnsi="Arial" w:cs="Arial"/>
        </w:rPr>
        <w:t xml:space="preserve"> un </w:t>
      </w:r>
      <w:r>
        <w:rPr>
          <w:rFonts w:ascii="Arial" w:hAnsi="Arial" w:cs="Arial"/>
        </w:rPr>
        <w:t>Valmieras</w:t>
      </w:r>
      <w:r w:rsidRPr="002615FB">
        <w:rPr>
          <w:rFonts w:ascii="Arial" w:hAnsi="Arial" w:cs="Arial"/>
        </w:rPr>
        <w:t xml:space="preserve"> pilsētas </w:t>
      </w:r>
      <w:r>
        <w:rPr>
          <w:rFonts w:ascii="Arial" w:hAnsi="Arial" w:cs="Arial"/>
        </w:rPr>
        <w:t xml:space="preserve">pašvaldības </w:t>
      </w:r>
      <w:r w:rsidRPr="002615FB">
        <w:rPr>
          <w:rFonts w:ascii="Arial" w:hAnsi="Arial" w:cs="Arial"/>
        </w:rPr>
        <w:t xml:space="preserve">Būvvaldes </w:t>
      </w:r>
      <w:proofErr w:type="spellStart"/>
      <w:r w:rsidRPr="002615FB">
        <w:rPr>
          <w:rFonts w:ascii="Arial" w:hAnsi="Arial" w:cs="Arial"/>
        </w:rPr>
        <w:t>noradījumiem</w:t>
      </w:r>
      <w:proofErr w:type="spellEnd"/>
      <w:r w:rsidRPr="002615FB">
        <w:rPr>
          <w:rFonts w:ascii="Arial" w:hAnsi="Arial" w:cs="Arial"/>
        </w:rPr>
        <w:t xml:space="preserve"> un prasībām.</w:t>
      </w:r>
    </w:p>
    <w:p w14:paraId="5BDBA0EC" w14:textId="77777777" w:rsidR="001D4D39" w:rsidRDefault="001D4D39" w:rsidP="001D4D39">
      <w:pPr>
        <w:jc w:val="both"/>
        <w:rPr>
          <w:rFonts w:ascii="Arial" w:hAnsi="Arial" w:cs="Arial"/>
          <w:b/>
          <w:sz w:val="22"/>
          <w:szCs w:val="22"/>
          <w:highlight w:val="yellow"/>
          <w:u w:val="single"/>
        </w:rPr>
      </w:pPr>
    </w:p>
    <w:p w14:paraId="6C1D857A" w14:textId="20F4524C" w:rsidR="001D4D39" w:rsidRPr="007D17D2" w:rsidRDefault="003D78CE" w:rsidP="001D4D39">
      <w:pPr>
        <w:pStyle w:val="Default"/>
        <w:jc w:val="both"/>
        <w:rPr>
          <w:sz w:val="22"/>
          <w:szCs w:val="22"/>
          <w:lang w:val="lv-LV"/>
        </w:rPr>
      </w:pPr>
      <w:r>
        <w:rPr>
          <w:b/>
          <w:sz w:val="22"/>
          <w:lang w:val="lv-LV"/>
        </w:rPr>
        <w:t>Būvp</w:t>
      </w:r>
      <w:r w:rsidR="001D4D39" w:rsidRPr="007D17D2">
        <w:rPr>
          <w:b/>
          <w:sz w:val="22"/>
          <w:lang w:val="lv-LV"/>
        </w:rPr>
        <w:t>rojekta autors:</w:t>
      </w:r>
    </w:p>
    <w:p w14:paraId="1DFA4AEB" w14:textId="42CF7F68" w:rsidR="007D17D2" w:rsidRPr="00985819" w:rsidRDefault="007D17D2" w:rsidP="007D17D2">
      <w:pPr>
        <w:jc w:val="both"/>
        <w:rPr>
          <w:rFonts w:ascii="Arial" w:eastAsia="Arial" w:hAnsi="Arial" w:cs="Arial"/>
          <w:bCs/>
          <w:sz w:val="22"/>
          <w:szCs w:val="22"/>
        </w:rPr>
      </w:pPr>
      <w:r w:rsidRPr="00985819">
        <w:rPr>
          <w:rFonts w:ascii="Arial" w:hAnsi="Arial" w:cs="Arial"/>
          <w:sz w:val="22"/>
          <w:szCs w:val="22"/>
        </w:rPr>
        <w:t>SIA "Rail Balt" izstrādā</w:t>
      </w:r>
      <w:r w:rsidR="002E619E">
        <w:rPr>
          <w:rFonts w:ascii="Arial" w:hAnsi="Arial" w:cs="Arial"/>
          <w:sz w:val="22"/>
          <w:szCs w:val="22"/>
        </w:rPr>
        <w:t xml:space="preserve">tais </w:t>
      </w:r>
      <w:r w:rsidRPr="00985819">
        <w:rPr>
          <w:rFonts w:ascii="Arial" w:hAnsi="Arial" w:cs="Arial"/>
          <w:sz w:val="22"/>
          <w:szCs w:val="22"/>
        </w:rPr>
        <w:t>būvprojekt</w:t>
      </w:r>
      <w:r w:rsidR="002E619E">
        <w:rPr>
          <w:rFonts w:ascii="Arial" w:hAnsi="Arial" w:cs="Arial"/>
          <w:sz w:val="22"/>
          <w:szCs w:val="22"/>
        </w:rPr>
        <w:t>s</w:t>
      </w:r>
      <w:r w:rsidRPr="00985819">
        <w:rPr>
          <w:rFonts w:ascii="Arial" w:hAnsi="Arial" w:cs="Arial"/>
          <w:sz w:val="22"/>
          <w:szCs w:val="22"/>
        </w:rPr>
        <w:t xml:space="preserve"> "Dzelzceļa </w:t>
      </w:r>
      <w:proofErr w:type="spellStart"/>
      <w:r w:rsidRPr="00985819">
        <w:rPr>
          <w:rFonts w:ascii="Arial" w:hAnsi="Arial" w:cs="Arial"/>
          <w:sz w:val="22"/>
          <w:szCs w:val="22"/>
        </w:rPr>
        <w:t>pievadceļa</w:t>
      </w:r>
      <w:proofErr w:type="spellEnd"/>
      <w:r w:rsidRPr="00985819">
        <w:rPr>
          <w:rFonts w:ascii="Arial" w:hAnsi="Arial" w:cs="Arial"/>
          <w:sz w:val="22"/>
          <w:szCs w:val="22"/>
        </w:rPr>
        <w:t xml:space="preserve"> zemes vienībās ar kadastra apzīmējumu 9662 002 0613, 9662 002 0591 un 9601 015 0201, Valmierā, Valmieras novadā būvniecība”.</w:t>
      </w:r>
    </w:p>
    <w:p w14:paraId="73B88F25" w14:textId="77777777" w:rsidR="001D4D39" w:rsidRPr="005377B3" w:rsidRDefault="001D4D39" w:rsidP="001D4D39">
      <w:pPr>
        <w:pStyle w:val="Default"/>
        <w:jc w:val="both"/>
        <w:rPr>
          <w:sz w:val="22"/>
          <w:szCs w:val="22"/>
          <w:lang w:val="lv-LV"/>
        </w:rPr>
      </w:pPr>
    </w:p>
    <w:p w14:paraId="1D90BE70" w14:textId="77777777" w:rsidR="00751F8B" w:rsidRPr="003807B0" w:rsidRDefault="00751F8B" w:rsidP="00751F8B">
      <w:pPr>
        <w:pStyle w:val="BodyText"/>
        <w:spacing w:before="0" w:after="80"/>
        <w:rPr>
          <w:rFonts w:ascii="Arial" w:hAnsi="Arial" w:cs="Arial"/>
          <w:bCs/>
          <w:sz w:val="22"/>
          <w:szCs w:val="22"/>
          <w:u w:val="single"/>
        </w:rPr>
      </w:pPr>
      <w:r w:rsidRPr="003807B0">
        <w:rPr>
          <w:rFonts w:ascii="Arial" w:hAnsi="Arial" w:cs="Arial"/>
          <w:bCs/>
          <w:sz w:val="22"/>
          <w:szCs w:val="22"/>
        </w:rPr>
        <w:t xml:space="preserve">Atklāta konkursa </w:t>
      </w:r>
      <w:proofErr w:type="spellStart"/>
      <w:r w:rsidRPr="00044784">
        <w:rPr>
          <w:rFonts w:ascii="Arial" w:hAnsi="Arial" w:cs="Arial"/>
          <w:bCs/>
          <w:sz w:val="22"/>
          <w:szCs w:val="22"/>
        </w:rPr>
        <w:t>VNP</w:t>
      </w:r>
      <w:proofErr w:type="spellEnd"/>
      <w:r w:rsidRPr="00044784">
        <w:rPr>
          <w:rFonts w:ascii="Arial" w:hAnsi="Arial" w:cs="Arial"/>
          <w:bCs/>
          <w:sz w:val="22"/>
          <w:szCs w:val="22"/>
        </w:rPr>
        <w:t xml:space="preserve"> 2024/__AK </w:t>
      </w:r>
      <w:r w:rsidRPr="003807B0">
        <w:rPr>
          <w:rFonts w:ascii="Arial" w:hAnsi="Arial" w:cs="Arial"/>
          <w:bCs/>
          <w:sz w:val="22"/>
          <w:szCs w:val="22"/>
        </w:rPr>
        <w:t>darbu apjomi, kas izmantojami piedāvājum</w:t>
      </w:r>
      <w:r>
        <w:rPr>
          <w:rFonts w:ascii="Arial" w:hAnsi="Arial" w:cs="Arial"/>
          <w:bCs/>
          <w:sz w:val="22"/>
          <w:szCs w:val="22"/>
        </w:rPr>
        <w:t>a</w:t>
      </w:r>
      <w:r w:rsidRPr="003807B0">
        <w:rPr>
          <w:rFonts w:ascii="Arial" w:hAnsi="Arial" w:cs="Arial"/>
          <w:bCs/>
          <w:sz w:val="22"/>
          <w:szCs w:val="22"/>
        </w:rPr>
        <w:t xml:space="preserve"> sagatavošanā, </w:t>
      </w:r>
      <w:r>
        <w:rPr>
          <w:rFonts w:ascii="Arial" w:hAnsi="Arial" w:cs="Arial"/>
          <w:bCs/>
          <w:sz w:val="22"/>
          <w:szCs w:val="22"/>
        </w:rPr>
        <w:t xml:space="preserve">un būvprojekts </w:t>
      </w:r>
      <w:r w:rsidRPr="003807B0">
        <w:rPr>
          <w:rFonts w:ascii="Arial" w:eastAsia="Calibri" w:hAnsi="Arial" w:cs="Arial"/>
          <w:b/>
          <w:iCs/>
          <w:sz w:val="22"/>
          <w:szCs w:val="22"/>
          <w:lang w:eastAsia="ar-SA"/>
        </w:rPr>
        <w:t xml:space="preserve">ievietoti un pieejami lejupielādēšanai </w:t>
      </w:r>
      <w:r w:rsidRPr="003807B0">
        <w:rPr>
          <w:rFonts w:ascii="Arial" w:eastAsia="Calibri" w:hAnsi="Arial" w:cs="Arial"/>
          <w:b/>
          <w:sz w:val="22"/>
          <w:szCs w:val="22"/>
          <w:lang w:eastAsia="ar-SA"/>
        </w:rPr>
        <w:t>pircēja profilā Valsts reģionālās attīstības aģentūras uzturētajā Elektronisko iepirkumu sistēmas e</w:t>
      </w:r>
      <w:r w:rsidRPr="003807B0">
        <w:rPr>
          <w:rFonts w:ascii="Arial" w:eastAsia="Calibri" w:hAnsi="Arial" w:cs="Arial"/>
          <w:b/>
          <w:sz w:val="22"/>
          <w:szCs w:val="22"/>
          <w:lang w:eastAsia="ar-SA"/>
        </w:rPr>
        <w:noBreakHyphen/>
        <w:t xml:space="preserve">konkursu apakšsistēmā </w:t>
      </w:r>
      <w:hyperlink r:id="rId24" w:history="1">
        <w:r w:rsidRPr="00EA3B4E">
          <w:rPr>
            <w:rStyle w:val="Hyperlink"/>
            <w:rFonts w:ascii="Arial" w:hAnsi="Arial" w:cs="Arial"/>
            <w:sz w:val="22"/>
            <w:szCs w:val="22"/>
          </w:rPr>
          <w:t>https://www.eis.gov.lv/EKEIS/Supplier/Organizer/16595</w:t>
        </w:r>
      </w:hyperlink>
      <w:r>
        <w:rPr>
          <w:rFonts w:ascii="Arial" w:eastAsia="Calibri" w:hAnsi="Arial" w:cs="Arial"/>
          <w:bCs/>
          <w:sz w:val="22"/>
          <w:szCs w:val="22"/>
          <w:lang w:eastAsia="ar-SA"/>
        </w:rPr>
        <w:t>.</w:t>
      </w:r>
    </w:p>
    <w:p w14:paraId="7D017B4D" w14:textId="77777777" w:rsidR="001D4D39" w:rsidRDefault="001D4D39" w:rsidP="001D4D39">
      <w:pPr>
        <w:jc w:val="both"/>
        <w:rPr>
          <w:rFonts w:ascii="Arial" w:hAnsi="Arial" w:cs="Arial"/>
          <w:b/>
          <w:sz w:val="22"/>
          <w:szCs w:val="22"/>
          <w:highlight w:val="yellow"/>
          <w:u w:val="single"/>
        </w:rPr>
      </w:pPr>
    </w:p>
    <w:p w14:paraId="180E00B8" w14:textId="4B782F29" w:rsidR="001D4D39" w:rsidRDefault="001D4D39" w:rsidP="00E32978">
      <w:pPr>
        <w:autoSpaceDE w:val="0"/>
        <w:autoSpaceDN w:val="0"/>
        <w:adjustRightInd w:val="0"/>
        <w:jc w:val="center"/>
        <w:rPr>
          <w:rFonts w:ascii="Arial" w:hAnsi="Arial" w:cs="TimesNewRomanPS-BoldMT"/>
          <w:b/>
          <w:sz w:val="22"/>
          <w:szCs w:val="22"/>
          <w:lang w:eastAsia="lv-LV"/>
        </w:rPr>
      </w:pPr>
      <w:r w:rsidRPr="009C0700">
        <w:rPr>
          <w:rFonts w:ascii="Arial" w:hAnsi="Arial" w:cs="TimesNewRomanPS-BoldMT"/>
          <w:b/>
          <w:sz w:val="22"/>
          <w:szCs w:val="22"/>
          <w:lang w:eastAsia="lv-LV"/>
        </w:rPr>
        <w:t>Pasūtītāja prasības</w:t>
      </w:r>
      <w:r w:rsidR="00E32978">
        <w:rPr>
          <w:rFonts w:ascii="Arial" w:hAnsi="Arial" w:cs="TimesNewRomanPS-BoldMT"/>
          <w:b/>
          <w:sz w:val="22"/>
          <w:szCs w:val="22"/>
          <w:lang w:eastAsia="lv-LV"/>
        </w:rPr>
        <w:t xml:space="preserve"> </w:t>
      </w:r>
      <w:r w:rsidRPr="009C0700">
        <w:rPr>
          <w:rFonts w:ascii="Arial" w:hAnsi="Arial" w:cs="TimesNewRomanPS-BoldMT"/>
          <w:b/>
          <w:sz w:val="22"/>
          <w:szCs w:val="22"/>
          <w:lang w:eastAsia="lv-LV"/>
        </w:rPr>
        <w:t>būvuzraudzības pakalpojumiem būvdarbu izpildē</w:t>
      </w:r>
      <w:r>
        <w:rPr>
          <w:rFonts w:ascii="Arial" w:hAnsi="Arial" w:cs="TimesNewRomanPS-BoldMT"/>
          <w:b/>
          <w:sz w:val="22"/>
          <w:szCs w:val="22"/>
          <w:lang w:eastAsia="lv-LV"/>
        </w:rPr>
        <w:t xml:space="preserve"> </w:t>
      </w:r>
    </w:p>
    <w:p w14:paraId="6C3E4F3C" w14:textId="77777777" w:rsidR="001D4D39" w:rsidRPr="006A703A" w:rsidRDefault="001D4D39" w:rsidP="001D4D39">
      <w:pPr>
        <w:autoSpaceDE w:val="0"/>
        <w:autoSpaceDN w:val="0"/>
        <w:adjustRightInd w:val="0"/>
        <w:jc w:val="center"/>
        <w:rPr>
          <w:rFonts w:ascii="Arial" w:hAnsi="Arial" w:cs="TimesNewRomanPS-BoldMT"/>
          <w:b/>
          <w:sz w:val="22"/>
          <w:szCs w:val="22"/>
          <w:lang w:eastAsia="lv-LV"/>
        </w:rPr>
      </w:pPr>
    </w:p>
    <w:p w14:paraId="2D729A13" w14:textId="77777777" w:rsidR="001D4D39" w:rsidRPr="00764BC9" w:rsidRDefault="001D4D39" w:rsidP="00EA74E6">
      <w:pPr>
        <w:numPr>
          <w:ilvl w:val="0"/>
          <w:numId w:val="38"/>
        </w:numPr>
        <w:autoSpaceDE w:val="0"/>
        <w:autoSpaceDN w:val="0"/>
        <w:adjustRightInd w:val="0"/>
        <w:ind w:left="567" w:hanging="567"/>
        <w:rPr>
          <w:rFonts w:ascii="Arial" w:hAnsi="Arial" w:cs="TimesNewRomanPS-BoldMT"/>
          <w:b/>
          <w:sz w:val="22"/>
          <w:szCs w:val="22"/>
          <w:lang w:eastAsia="lv-LV"/>
        </w:rPr>
      </w:pPr>
      <w:r w:rsidRPr="001E64B6">
        <w:rPr>
          <w:rFonts w:ascii="Arial" w:hAnsi="Arial" w:cs="TimesNewRomanPS-BoldMT"/>
          <w:b/>
          <w:sz w:val="22"/>
          <w:szCs w:val="22"/>
          <w:lang w:eastAsia="lv-LV"/>
        </w:rPr>
        <w:t>Veicamais darbs</w:t>
      </w:r>
    </w:p>
    <w:p w14:paraId="208D8653" w14:textId="01A6FE93" w:rsidR="001D4D39" w:rsidRDefault="001D4D39" w:rsidP="00EA74E6">
      <w:pPr>
        <w:numPr>
          <w:ilvl w:val="1"/>
          <w:numId w:val="38"/>
        </w:numPr>
        <w:autoSpaceDE w:val="0"/>
        <w:autoSpaceDN w:val="0"/>
        <w:adjustRightInd w:val="0"/>
        <w:ind w:left="1134" w:hanging="567"/>
        <w:jc w:val="both"/>
        <w:rPr>
          <w:rFonts w:ascii="Arial" w:hAnsi="Arial" w:cs="TimesNewRomanPSMT"/>
          <w:sz w:val="22"/>
          <w:szCs w:val="22"/>
          <w:lang w:eastAsia="lv-LV"/>
        </w:rPr>
      </w:pPr>
      <w:r w:rsidRPr="00406F1E">
        <w:rPr>
          <w:rFonts w:ascii="Arial" w:hAnsi="Arial" w:cs="TimesNewRomanPSMT"/>
          <w:sz w:val="22"/>
          <w:szCs w:val="22"/>
          <w:lang w:eastAsia="lv-LV"/>
        </w:rPr>
        <w:t>Izpildītājam jānodrošina kvalificēts personāls būvdarbu līgumā</w:t>
      </w:r>
      <w:r>
        <w:rPr>
          <w:rFonts w:ascii="Arial" w:hAnsi="Arial" w:cs="TimesNewRomanPSMT"/>
          <w:sz w:val="22"/>
          <w:szCs w:val="22"/>
          <w:lang w:eastAsia="lv-LV"/>
        </w:rPr>
        <w:t xml:space="preserve"> </w:t>
      </w:r>
      <w:r w:rsidRPr="00406F1E">
        <w:rPr>
          <w:rFonts w:ascii="Arial" w:hAnsi="Arial" w:cs="TimesNewRomanPSMT"/>
          <w:sz w:val="22"/>
          <w:szCs w:val="22"/>
          <w:lang w:eastAsia="lv-LV"/>
        </w:rPr>
        <w:t xml:space="preserve">paredzēto būvdarbu uzraudzības (turpmāk </w:t>
      </w:r>
      <w:r w:rsidR="00EA74E6">
        <w:rPr>
          <w:rFonts w:ascii="Arial" w:hAnsi="Arial" w:cs="TimesNewRomanPSMT"/>
          <w:sz w:val="22"/>
          <w:szCs w:val="22"/>
          <w:lang w:eastAsia="lv-LV"/>
        </w:rPr>
        <w:t>–</w:t>
      </w:r>
      <w:r w:rsidRPr="00406F1E">
        <w:rPr>
          <w:rFonts w:ascii="Arial" w:hAnsi="Arial" w:cs="TimesNewRomanPSMT"/>
          <w:sz w:val="22"/>
          <w:szCs w:val="22"/>
          <w:lang w:eastAsia="lv-LV"/>
        </w:rPr>
        <w:t xml:space="preserve"> Uzraudzība) veikšanai.</w:t>
      </w:r>
    </w:p>
    <w:p w14:paraId="7066D333" w14:textId="77777777" w:rsidR="001D4D39" w:rsidRDefault="001D4D39" w:rsidP="00EA74E6">
      <w:pPr>
        <w:numPr>
          <w:ilvl w:val="1"/>
          <w:numId w:val="38"/>
        </w:numPr>
        <w:autoSpaceDE w:val="0"/>
        <w:autoSpaceDN w:val="0"/>
        <w:adjustRightInd w:val="0"/>
        <w:ind w:left="1134" w:hanging="567"/>
        <w:jc w:val="both"/>
        <w:rPr>
          <w:rFonts w:ascii="Arial" w:hAnsi="Arial" w:cs="TimesNewRomanPSMT"/>
          <w:sz w:val="22"/>
          <w:szCs w:val="22"/>
          <w:lang w:eastAsia="lv-LV"/>
        </w:rPr>
      </w:pPr>
      <w:r w:rsidRPr="00B7741A">
        <w:rPr>
          <w:rFonts w:ascii="Arial" w:hAnsi="Arial" w:cs="TimesNewRomanPSMT"/>
          <w:sz w:val="22"/>
          <w:szCs w:val="22"/>
          <w:lang w:eastAsia="lv-LV"/>
        </w:rPr>
        <w:t>Izpildītājam jānodrošina, lai paveikto būvdarbu kvalitāte un apjomi tiktu pienācīgi pārbaudīti un dokumentēti.</w:t>
      </w:r>
    </w:p>
    <w:p w14:paraId="33C13C72" w14:textId="77777777" w:rsidR="001D4D39" w:rsidRDefault="001D4D39" w:rsidP="00EA74E6">
      <w:pPr>
        <w:numPr>
          <w:ilvl w:val="1"/>
          <w:numId w:val="38"/>
        </w:numPr>
        <w:autoSpaceDE w:val="0"/>
        <w:autoSpaceDN w:val="0"/>
        <w:adjustRightInd w:val="0"/>
        <w:ind w:left="1134" w:hanging="567"/>
        <w:jc w:val="both"/>
        <w:rPr>
          <w:rFonts w:ascii="Arial" w:hAnsi="Arial" w:cs="TimesNewRomanPSMT"/>
          <w:sz w:val="22"/>
          <w:szCs w:val="22"/>
          <w:lang w:eastAsia="lv-LV"/>
        </w:rPr>
      </w:pPr>
      <w:r w:rsidRPr="00B7741A">
        <w:rPr>
          <w:rFonts w:ascii="Arial" w:hAnsi="Arial" w:cs="TimesNewRomanPSMT"/>
          <w:sz w:val="22"/>
          <w:szCs w:val="22"/>
          <w:lang w:eastAsia="lv-LV"/>
        </w:rPr>
        <w:t>Izpildītājam jānodrošina būvinženiera, būvuzraugu un to palīgu veikto darbību un to rezultātu (iegūto datu) pierakstīšana un šo pierakstu glabāšana līdz būvobjekta ekspluatācijā pieņemšanas akta apstiprināšanas dienai.</w:t>
      </w:r>
    </w:p>
    <w:p w14:paraId="1738B111" w14:textId="77777777" w:rsidR="001D4D39" w:rsidRDefault="001D4D39" w:rsidP="00EA74E6">
      <w:pPr>
        <w:numPr>
          <w:ilvl w:val="1"/>
          <w:numId w:val="38"/>
        </w:numPr>
        <w:autoSpaceDE w:val="0"/>
        <w:autoSpaceDN w:val="0"/>
        <w:adjustRightInd w:val="0"/>
        <w:ind w:left="1134" w:hanging="567"/>
        <w:jc w:val="both"/>
        <w:rPr>
          <w:rFonts w:ascii="Arial" w:hAnsi="Arial" w:cs="TimesNewRomanPSMT"/>
          <w:sz w:val="22"/>
          <w:szCs w:val="22"/>
          <w:lang w:eastAsia="lv-LV"/>
        </w:rPr>
      </w:pPr>
      <w:r w:rsidRPr="00B7741A">
        <w:rPr>
          <w:rFonts w:ascii="Arial" w:hAnsi="Arial" w:cs="TimesNewRomanPSMT"/>
          <w:sz w:val="22"/>
          <w:szCs w:val="22"/>
          <w:lang w:eastAsia="lv-LV"/>
        </w:rPr>
        <w:t>Izpildītājam jāseko, lai būvdarbi tiktu veikti plānotajā laikā un to veikšanai tiktu piesaistīti pietiekami resursi.</w:t>
      </w:r>
    </w:p>
    <w:p w14:paraId="74ED8FDF" w14:textId="77777777" w:rsidR="001D4D39" w:rsidRDefault="001D4D39" w:rsidP="00EA74E6">
      <w:pPr>
        <w:numPr>
          <w:ilvl w:val="1"/>
          <w:numId w:val="38"/>
        </w:numPr>
        <w:autoSpaceDE w:val="0"/>
        <w:autoSpaceDN w:val="0"/>
        <w:adjustRightInd w:val="0"/>
        <w:ind w:left="1134" w:hanging="567"/>
        <w:jc w:val="both"/>
        <w:rPr>
          <w:rFonts w:ascii="Arial" w:hAnsi="Arial" w:cs="TimesNewRomanPSMT"/>
          <w:sz w:val="22"/>
          <w:szCs w:val="22"/>
          <w:lang w:eastAsia="lv-LV"/>
        </w:rPr>
      </w:pPr>
      <w:r w:rsidRPr="00B7741A">
        <w:rPr>
          <w:rFonts w:ascii="Arial" w:hAnsi="Arial" w:cs="TimesNewRomanPSMT"/>
          <w:sz w:val="22"/>
          <w:szCs w:val="22"/>
          <w:lang w:eastAsia="lv-LV"/>
        </w:rPr>
        <w:t>Būvdarbu uzraudzību jāveic, kad vien norit būvdarbi, arī ārpus normālā darba laika un brīvdienās.</w:t>
      </w:r>
    </w:p>
    <w:p w14:paraId="58B54EC7" w14:textId="77777777" w:rsidR="001D4D39" w:rsidRDefault="001D4D39" w:rsidP="00EA74E6">
      <w:pPr>
        <w:numPr>
          <w:ilvl w:val="1"/>
          <w:numId w:val="38"/>
        </w:numPr>
        <w:autoSpaceDE w:val="0"/>
        <w:autoSpaceDN w:val="0"/>
        <w:adjustRightInd w:val="0"/>
        <w:ind w:left="1134" w:hanging="567"/>
        <w:jc w:val="both"/>
        <w:rPr>
          <w:rFonts w:ascii="Arial" w:hAnsi="Arial" w:cs="TimesNewRomanPSMT"/>
          <w:sz w:val="22"/>
          <w:szCs w:val="22"/>
          <w:lang w:eastAsia="lv-LV"/>
        </w:rPr>
      </w:pPr>
      <w:r w:rsidRPr="00B7741A">
        <w:rPr>
          <w:rFonts w:ascii="Arial" w:hAnsi="Arial" w:cs="TimesNewRomanPSMT"/>
          <w:sz w:val="22"/>
          <w:szCs w:val="22"/>
          <w:lang w:eastAsia="lv-LV"/>
        </w:rPr>
        <w:t>Ja būvdarbu laikā rodas situācijas, kas apdraud būvdarbu kvalitāti, termiņus, izmaksas, satiksmes drošību, vai pārkāpj likumu prasības izpildītājam ir jāziņo Projekta vadītājam un jāpieņem lēmumu par apdraudējuma novēršanu.</w:t>
      </w:r>
    </w:p>
    <w:p w14:paraId="3E9C105E" w14:textId="77777777" w:rsidR="001D4D39" w:rsidRDefault="001D4D39" w:rsidP="00EA74E6">
      <w:pPr>
        <w:numPr>
          <w:ilvl w:val="1"/>
          <w:numId w:val="38"/>
        </w:numPr>
        <w:autoSpaceDE w:val="0"/>
        <w:autoSpaceDN w:val="0"/>
        <w:adjustRightInd w:val="0"/>
        <w:ind w:left="1134" w:hanging="567"/>
        <w:jc w:val="both"/>
        <w:rPr>
          <w:rFonts w:ascii="Arial" w:hAnsi="Arial" w:cs="TimesNewRomanPSMT"/>
          <w:sz w:val="22"/>
          <w:szCs w:val="22"/>
          <w:lang w:eastAsia="lv-LV"/>
        </w:rPr>
      </w:pPr>
      <w:r w:rsidRPr="00B7741A">
        <w:rPr>
          <w:rFonts w:ascii="Arial" w:hAnsi="Arial" w:cs="TimesNewRomanPSMT"/>
          <w:sz w:val="22"/>
          <w:szCs w:val="22"/>
          <w:lang w:eastAsia="lv-LV"/>
        </w:rPr>
        <w:t>Izpildītājam savlaicīgi jābrīdina Projekta vadītājs, ja būvdarbu veikšanai nepieciešama Pasūtītāja rīcība. Ja Uzraudzības veikšanai nepieciešamie lēmumi pārsniedz līgumā atrunātās pilnvaras, Izpildītājam jāsagatavo lēmumprojekts un pēc Projekta vadītāja uzaicinājuma jāpiedalās Pasūtītāja rīkotās sanāksmēs.</w:t>
      </w:r>
    </w:p>
    <w:p w14:paraId="042CCB75" w14:textId="77777777" w:rsidR="001D4D39" w:rsidRPr="00B7741A" w:rsidRDefault="001D4D39" w:rsidP="00EA74E6">
      <w:pPr>
        <w:numPr>
          <w:ilvl w:val="1"/>
          <w:numId w:val="38"/>
        </w:numPr>
        <w:autoSpaceDE w:val="0"/>
        <w:autoSpaceDN w:val="0"/>
        <w:adjustRightInd w:val="0"/>
        <w:ind w:left="1134" w:hanging="567"/>
        <w:jc w:val="both"/>
        <w:rPr>
          <w:rFonts w:ascii="Arial" w:hAnsi="Arial" w:cs="TimesNewRomanPSMT"/>
          <w:sz w:val="22"/>
          <w:szCs w:val="22"/>
          <w:lang w:eastAsia="lv-LV"/>
        </w:rPr>
      </w:pPr>
      <w:r w:rsidRPr="00B7741A">
        <w:rPr>
          <w:rFonts w:ascii="Arial" w:hAnsi="Arial" w:cs="TimesNewRomanPSMT"/>
          <w:sz w:val="22"/>
          <w:szCs w:val="22"/>
          <w:lang w:eastAsia="lv-LV"/>
        </w:rPr>
        <w:t xml:space="preserve">Izpildītājam jāatskaitās saskaņā ar darba uzdevuma nodaļu „Atskaites”, kā arī pēc Projekta vadītāja pieprasījuma jāziņo un jāsniedz papildus informāciju par saviem lēmumiem un būvdarbu gaitu. </w:t>
      </w:r>
    </w:p>
    <w:p w14:paraId="4585EACC" w14:textId="77777777" w:rsidR="001D4D39" w:rsidRDefault="001D4D39" w:rsidP="001D4D39">
      <w:pPr>
        <w:autoSpaceDE w:val="0"/>
        <w:autoSpaceDN w:val="0"/>
        <w:adjustRightInd w:val="0"/>
        <w:jc w:val="both"/>
        <w:rPr>
          <w:rFonts w:ascii="Arial" w:hAnsi="Arial" w:cs="TimesNewRomanPSMT"/>
          <w:sz w:val="22"/>
          <w:szCs w:val="22"/>
          <w:lang w:eastAsia="lv-LV"/>
        </w:rPr>
      </w:pPr>
    </w:p>
    <w:p w14:paraId="157E6F1A" w14:textId="77777777" w:rsidR="00A16EA2" w:rsidRPr="00406F1E" w:rsidRDefault="00A16EA2" w:rsidP="001D4D39">
      <w:pPr>
        <w:autoSpaceDE w:val="0"/>
        <w:autoSpaceDN w:val="0"/>
        <w:adjustRightInd w:val="0"/>
        <w:jc w:val="both"/>
        <w:rPr>
          <w:rFonts w:ascii="Arial" w:hAnsi="Arial" w:cs="TimesNewRomanPSMT"/>
          <w:sz w:val="22"/>
          <w:szCs w:val="22"/>
          <w:lang w:eastAsia="lv-LV"/>
        </w:rPr>
      </w:pPr>
    </w:p>
    <w:p w14:paraId="3D8D5CCA" w14:textId="77777777" w:rsidR="001D4D39" w:rsidRPr="000B73F8" w:rsidRDefault="001D4D39" w:rsidP="00EA74E6">
      <w:pPr>
        <w:numPr>
          <w:ilvl w:val="0"/>
          <w:numId w:val="38"/>
        </w:numPr>
        <w:autoSpaceDE w:val="0"/>
        <w:autoSpaceDN w:val="0"/>
        <w:adjustRightInd w:val="0"/>
        <w:ind w:left="567" w:hanging="567"/>
        <w:rPr>
          <w:rFonts w:ascii="Arial" w:hAnsi="Arial" w:cs="Arial"/>
          <w:b/>
          <w:bCs/>
          <w:sz w:val="22"/>
          <w:szCs w:val="22"/>
          <w:lang w:eastAsia="lv-LV"/>
        </w:rPr>
      </w:pPr>
      <w:r w:rsidRPr="00EA74E6">
        <w:rPr>
          <w:rFonts w:ascii="Arial" w:hAnsi="Arial" w:cs="TimesNewRomanPS-BoldMT"/>
          <w:b/>
          <w:sz w:val="22"/>
          <w:szCs w:val="22"/>
          <w:lang w:eastAsia="lv-LV"/>
        </w:rPr>
        <w:lastRenderedPageBreak/>
        <w:t>Prasības</w:t>
      </w:r>
      <w:r w:rsidRPr="000B73F8">
        <w:rPr>
          <w:rFonts w:ascii="Arial" w:hAnsi="Arial" w:cs="Arial"/>
          <w:b/>
          <w:bCs/>
          <w:sz w:val="22"/>
          <w:szCs w:val="22"/>
          <w:lang w:eastAsia="lv-LV"/>
        </w:rPr>
        <w:t xml:space="preserve"> darbiniekiem</w:t>
      </w:r>
    </w:p>
    <w:p w14:paraId="732D9290" w14:textId="77777777" w:rsidR="001D4D39" w:rsidRPr="00B71D2E" w:rsidRDefault="001D4D39" w:rsidP="002424E4">
      <w:pPr>
        <w:numPr>
          <w:ilvl w:val="1"/>
          <w:numId w:val="38"/>
        </w:numPr>
        <w:autoSpaceDE w:val="0"/>
        <w:autoSpaceDN w:val="0"/>
        <w:adjustRightInd w:val="0"/>
        <w:ind w:left="1134" w:hanging="567"/>
        <w:jc w:val="both"/>
        <w:rPr>
          <w:rFonts w:ascii="Arial" w:hAnsi="Arial" w:cs="TimesNewRomanPSMT"/>
          <w:sz w:val="22"/>
          <w:szCs w:val="22"/>
          <w:lang w:eastAsia="lv-LV"/>
        </w:rPr>
      </w:pPr>
      <w:r w:rsidRPr="00B71D2E">
        <w:rPr>
          <w:rFonts w:ascii="Arial" w:hAnsi="Arial" w:cs="TimesNewRomanPSMT"/>
          <w:sz w:val="22"/>
          <w:szCs w:val="22"/>
          <w:lang w:eastAsia="lv-LV"/>
        </w:rPr>
        <w:t>Izpildītājam Uzraudzībā jānodrošina Būvuzrauga vai Būvuzrauga palīga pastāvīga klātbūtne objektā.</w:t>
      </w:r>
    </w:p>
    <w:p w14:paraId="365C8EB5" w14:textId="77777777" w:rsidR="001D4D39" w:rsidRDefault="001D4D39" w:rsidP="002424E4">
      <w:pPr>
        <w:autoSpaceDE w:val="0"/>
        <w:autoSpaceDN w:val="0"/>
        <w:adjustRightInd w:val="0"/>
        <w:ind w:left="1134"/>
        <w:jc w:val="both"/>
        <w:rPr>
          <w:rFonts w:ascii="Arial" w:hAnsi="Arial" w:cs="TimesNewRomanPSMT"/>
          <w:sz w:val="22"/>
          <w:szCs w:val="22"/>
          <w:lang w:eastAsia="lv-LV"/>
        </w:rPr>
      </w:pPr>
      <w:r w:rsidRPr="00B71D2E">
        <w:rPr>
          <w:rFonts w:ascii="Arial" w:hAnsi="Arial" w:cs="TimesNewRomanPSMT"/>
          <w:sz w:val="22"/>
          <w:szCs w:val="22"/>
          <w:lang w:eastAsia="lv-LV"/>
        </w:rPr>
        <w:t>Būvuzrauga prombūtnes (darbinieka slimība, atvaļinājums, u.c.) laikā vai aiziešanas no šī darba gadījumā, Izpildītājam nekavējoties jānodrošina kvalifikācijā līdzvērtīgs vai labāks aizvietotājs.</w:t>
      </w:r>
    </w:p>
    <w:p w14:paraId="17DB7AEA" w14:textId="014722BD" w:rsidR="001D4D39" w:rsidRPr="00821186" w:rsidRDefault="001D4D39" w:rsidP="002424E4">
      <w:pPr>
        <w:numPr>
          <w:ilvl w:val="1"/>
          <w:numId w:val="38"/>
        </w:numPr>
        <w:autoSpaceDE w:val="0"/>
        <w:autoSpaceDN w:val="0"/>
        <w:adjustRightInd w:val="0"/>
        <w:ind w:left="1134" w:hanging="567"/>
        <w:jc w:val="both"/>
        <w:rPr>
          <w:rFonts w:ascii="Arial" w:hAnsi="Arial" w:cs="TimesNewRomanPSMT"/>
          <w:sz w:val="22"/>
          <w:szCs w:val="22"/>
          <w:lang w:eastAsia="lv-LV"/>
        </w:rPr>
      </w:pPr>
      <w:r w:rsidRPr="002424E4">
        <w:rPr>
          <w:rFonts w:ascii="Arial" w:hAnsi="Arial" w:cs="TimesNewRomanPSMT"/>
          <w:sz w:val="22"/>
          <w:szCs w:val="22"/>
          <w:lang w:eastAsia="lv-LV"/>
        </w:rPr>
        <w:t>Atbildīgajam</w:t>
      </w:r>
      <w:r w:rsidRPr="00B4555C">
        <w:rPr>
          <w:rFonts w:ascii="Arial" w:hAnsi="Arial" w:cs="Arial"/>
          <w:sz w:val="22"/>
          <w:szCs w:val="22"/>
          <w:lang w:eastAsia="lv-LV"/>
        </w:rPr>
        <w:t xml:space="preserve"> būvuzraugam </w:t>
      </w:r>
      <w:r w:rsidRPr="00821186">
        <w:rPr>
          <w:rFonts w:ascii="Arial" w:hAnsi="Arial" w:cs="Arial"/>
          <w:sz w:val="22"/>
          <w:szCs w:val="22"/>
          <w:lang w:eastAsia="lv-LV"/>
        </w:rPr>
        <w:t xml:space="preserve">jābūt sertificētam </w:t>
      </w:r>
      <w:r w:rsidR="0088471F" w:rsidRPr="00821186">
        <w:rPr>
          <w:rFonts w:ascii="Arial" w:hAnsi="Arial"/>
          <w:sz w:val="22"/>
        </w:rPr>
        <w:t xml:space="preserve">dzelzceļa sliežu ceļu </w:t>
      </w:r>
      <w:r w:rsidRPr="00821186">
        <w:rPr>
          <w:rFonts w:ascii="Arial" w:hAnsi="Arial"/>
          <w:sz w:val="22"/>
        </w:rPr>
        <w:t xml:space="preserve">būvdarbu </w:t>
      </w:r>
      <w:r w:rsidR="00A53869" w:rsidRPr="00821186">
        <w:rPr>
          <w:rFonts w:ascii="Arial" w:hAnsi="Arial"/>
          <w:sz w:val="22"/>
        </w:rPr>
        <w:t xml:space="preserve">vadīšanā un </w:t>
      </w:r>
      <w:r w:rsidRPr="00821186">
        <w:rPr>
          <w:rFonts w:ascii="Arial" w:hAnsi="Arial"/>
          <w:sz w:val="22"/>
        </w:rPr>
        <w:t>būvuzraudzībā</w:t>
      </w:r>
      <w:r w:rsidR="00A53869" w:rsidRPr="00821186">
        <w:rPr>
          <w:rFonts w:ascii="Arial" w:hAnsi="Arial"/>
          <w:sz w:val="22"/>
        </w:rPr>
        <w:t>;</w:t>
      </w:r>
    </w:p>
    <w:p w14:paraId="5A072F95" w14:textId="77777777" w:rsidR="001D4D39" w:rsidRDefault="001D4D39" w:rsidP="002424E4">
      <w:pPr>
        <w:numPr>
          <w:ilvl w:val="1"/>
          <w:numId w:val="38"/>
        </w:numPr>
        <w:autoSpaceDE w:val="0"/>
        <w:autoSpaceDN w:val="0"/>
        <w:adjustRightInd w:val="0"/>
        <w:ind w:left="1134" w:hanging="567"/>
        <w:jc w:val="both"/>
        <w:rPr>
          <w:rFonts w:ascii="Arial" w:hAnsi="Arial" w:cs="TimesNewRomanPSMT"/>
          <w:sz w:val="22"/>
          <w:szCs w:val="22"/>
          <w:lang w:eastAsia="lv-LV"/>
        </w:rPr>
      </w:pPr>
      <w:r w:rsidRPr="002424E4">
        <w:rPr>
          <w:rFonts w:ascii="Arial" w:hAnsi="Arial" w:cs="TimesNewRomanPSMT"/>
          <w:sz w:val="22"/>
          <w:szCs w:val="22"/>
          <w:lang w:eastAsia="lv-LV"/>
        </w:rPr>
        <w:t>Darbinieki</w:t>
      </w:r>
      <w:r w:rsidRPr="00B4555C">
        <w:rPr>
          <w:rFonts w:ascii="Arial" w:hAnsi="Arial" w:cs="Arial"/>
          <w:sz w:val="22"/>
          <w:szCs w:val="22"/>
          <w:lang w:eastAsia="lv-LV"/>
        </w:rPr>
        <w:t xml:space="preserve"> nedrīkst būt interešu konfliktā</w:t>
      </w:r>
      <w:r w:rsidRPr="00B71D2E">
        <w:rPr>
          <w:rFonts w:ascii="Arial" w:hAnsi="Arial" w:cs="Arial"/>
          <w:sz w:val="22"/>
          <w:szCs w:val="22"/>
          <w:lang w:eastAsia="lv-LV"/>
        </w:rPr>
        <w:t xml:space="preserve"> savu pienākumu ietvaros.</w:t>
      </w:r>
    </w:p>
    <w:p w14:paraId="60B95965" w14:textId="77777777" w:rsidR="001D4D39" w:rsidRDefault="001D4D39" w:rsidP="002424E4">
      <w:pPr>
        <w:numPr>
          <w:ilvl w:val="1"/>
          <w:numId w:val="38"/>
        </w:numPr>
        <w:autoSpaceDE w:val="0"/>
        <w:autoSpaceDN w:val="0"/>
        <w:adjustRightInd w:val="0"/>
        <w:ind w:left="1134" w:hanging="567"/>
        <w:jc w:val="both"/>
        <w:rPr>
          <w:rFonts w:ascii="Arial" w:hAnsi="Arial" w:cs="TimesNewRomanPSMT"/>
          <w:sz w:val="22"/>
          <w:szCs w:val="22"/>
          <w:lang w:eastAsia="lv-LV"/>
        </w:rPr>
      </w:pPr>
      <w:r w:rsidRPr="002424E4">
        <w:rPr>
          <w:rFonts w:ascii="Arial" w:hAnsi="Arial" w:cs="TimesNewRomanPSMT"/>
          <w:sz w:val="22"/>
          <w:szCs w:val="22"/>
          <w:lang w:eastAsia="lv-LV"/>
        </w:rPr>
        <w:t>Būvuzrauga</w:t>
      </w:r>
      <w:r w:rsidRPr="00B71D2E">
        <w:rPr>
          <w:rFonts w:ascii="Arial" w:hAnsi="Arial" w:cs="Arial"/>
          <w:sz w:val="22"/>
          <w:szCs w:val="22"/>
          <w:lang w:eastAsia="lv-LV"/>
        </w:rPr>
        <w:t xml:space="preserve"> palīga zināšanām un prasmēm jābūt piemērotām Uzraudzības veikšanai.</w:t>
      </w:r>
    </w:p>
    <w:p w14:paraId="4AF27FF3" w14:textId="02028592" w:rsidR="001D4D39" w:rsidRPr="00CC1BE9" w:rsidRDefault="001D4D39" w:rsidP="00CC1BE9">
      <w:pPr>
        <w:numPr>
          <w:ilvl w:val="1"/>
          <w:numId w:val="38"/>
        </w:numPr>
        <w:autoSpaceDE w:val="0"/>
        <w:autoSpaceDN w:val="0"/>
        <w:adjustRightInd w:val="0"/>
        <w:ind w:left="1134" w:hanging="567"/>
        <w:jc w:val="both"/>
        <w:rPr>
          <w:rFonts w:ascii="Arial" w:hAnsi="Arial" w:cs="TimesNewRomanPSMT"/>
          <w:sz w:val="22"/>
          <w:szCs w:val="22"/>
          <w:lang w:eastAsia="lv-LV"/>
        </w:rPr>
      </w:pPr>
      <w:r w:rsidRPr="00B71D2E">
        <w:rPr>
          <w:rFonts w:ascii="Arial" w:hAnsi="Arial" w:cs="Arial"/>
          <w:sz w:val="22"/>
          <w:szCs w:val="22"/>
          <w:lang w:eastAsia="lv-LV"/>
        </w:rPr>
        <w:t xml:space="preserve">Izpildītājam jānodrošina būvuzrauga atrašanās objektā, ja tas objektīvu apstākļu dēļ nav </w:t>
      </w:r>
      <w:r w:rsidRPr="002424E4">
        <w:rPr>
          <w:rFonts w:ascii="Arial" w:hAnsi="Arial" w:cs="TimesNewRomanPSMT"/>
          <w:sz w:val="22"/>
          <w:szCs w:val="22"/>
          <w:lang w:eastAsia="lv-LV"/>
        </w:rPr>
        <w:t>iespējams</w:t>
      </w:r>
      <w:r w:rsidRPr="00B71D2E">
        <w:rPr>
          <w:rFonts w:ascii="Arial" w:hAnsi="Arial" w:cs="Arial"/>
          <w:sz w:val="22"/>
          <w:szCs w:val="22"/>
          <w:lang w:eastAsia="lv-LV"/>
        </w:rPr>
        <w:t>, tad objektā ir jānodrošina attiecīgā būvuzrauga palīga, atbilstoši 3.3.apakšpunkta nosacījumiem, kurš ir saskaņots ar Pasūtītāju, atrašanās.</w:t>
      </w:r>
    </w:p>
    <w:p w14:paraId="5F703EE3" w14:textId="77777777" w:rsidR="00627DE3" w:rsidRPr="000B73F8" w:rsidRDefault="00627DE3" w:rsidP="001D4D39">
      <w:pPr>
        <w:autoSpaceDE w:val="0"/>
        <w:autoSpaceDN w:val="0"/>
        <w:adjustRightInd w:val="0"/>
        <w:jc w:val="both"/>
        <w:rPr>
          <w:rFonts w:ascii="Arial" w:hAnsi="Arial" w:cs="Arial"/>
          <w:sz w:val="22"/>
          <w:szCs w:val="22"/>
          <w:lang w:eastAsia="lv-LV"/>
        </w:rPr>
      </w:pPr>
    </w:p>
    <w:p w14:paraId="5423628B" w14:textId="77777777" w:rsidR="001D4D39" w:rsidRPr="000B73F8" w:rsidRDefault="001D4D39" w:rsidP="000B78C2">
      <w:pPr>
        <w:numPr>
          <w:ilvl w:val="0"/>
          <w:numId w:val="38"/>
        </w:numPr>
        <w:autoSpaceDE w:val="0"/>
        <w:autoSpaceDN w:val="0"/>
        <w:adjustRightInd w:val="0"/>
        <w:ind w:left="567" w:hanging="567"/>
        <w:rPr>
          <w:rFonts w:ascii="Arial" w:hAnsi="Arial" w:cs="Arial"/>
          <w:b/>
          <w:bCs/>
          <w:sz w:val="22"/>
          <w:szCs w:val="22"/>
          <w:lang w:eastAsia="lv-LV"/>
        </w:rPr>
      </w:pPr>
      <w:r w:rsidRPr="000B73F8">
        <w:rPr>
          <w:rFonts w:ascii="Arial" w:hAnsi="Arial" w:cs="Arial"/>
          <w:b/>
          <w:bCs/>
          <w:sz w:val="22"/>
          <w:szCs w:val="22"/>
          <w:lang w:eastAsia="lv-LV"/>
        </w:rPr>
        <w:t>Darbinieku pienākumi</w:t>
      </w:r>
    </w:p>
    <w:p w14:paraId="6C886375" w14:textId="77777777" w:rsidR="001D4D39" w:rsidRPr="00A20AF2" w:rsidRDefault="001D4D39" w:rsidP="004279B6">
      <w:pPr>
        <w:numPr>
          <w:ilvl w:val="1"/>
          <w:numId w:val="38"/>
        </w:numPr>
        <w:autoSpaceDE w:val="0"/>
        <w:autoSpaceDN w:val="0"/>
        <w:adjustRightInd w:val="0"/>
        <w:ind w:left="1134" w:hanging="567"/>
        <w:jc w:val="both"/>
        <w:rPr>
          <w:rFonts w:ascii="Arial" w:hAnsi="Arial" w:cs="Arial"/>
          <w:sz w:val="22"/>
          <w:szCs w:val="22"/>
          <w:u w:val="single"/>
          <w:lang w:eastAsia="lv-LV"/>
        </w:rPr>
      </w:pPr>
      <w:r w:rsidRPr="00A20AF2">
        <w:rPr>
          <w:rFonts w:ascii="Arial" w:hAnsi="Arial" w:cs="Arial"/>
          <w:sz w:val="22"/>
          <w:szCs w:val="22"/>
          <w:u w:val="single"/>
          <w:lang w:eastAsia="lv-LV"/>
        </w:rPr>
        <w:t>Atbildīgais būvuzraugs:</w:t>
      </w:r>
    </w:p>
    <w:p w14:paraId="475C6E19" w14:textId="77777777" w:rsidR="001D4D39" w:rsidRDefault="001D4D39" w:rsidP="00A20AF2">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sz w:val="22"/>
          <w:szCs w:val="22"/>
          <w:lang w:eastAsia="lv-LV"/>
        </w:rPr>
        <w:t>Vada Uzraudzības izpildi un izpildei norīkotos darbiniekus.</w:t>
      </w:r>
    </w:p>
    <w:p w14:paraId="3FF892D1" w14:textId="77777777" w:rsidR="001D4D39" w:rsidRDefault="001D4D39" w:rsidP="00A20AF2">
      <w:pPr>
        <w:numPr>
          <w:ilvl w:val="2"/>
          <w:numId w:val="38"/>
        </w:numPr>
        <w:autoSpaceDE w:val="0"/>
        <w:autoSpaceDN w:val="0"/>
        <w:adjustRightInd w:val="0"/>
        <w:ind w:left="1985" w:hanging="851"/>
        <w:jc w:val="both"/>
        <w:rPr>
          <w:rFonts w:ascii="Arial" w:hAnsi="Arial" w:cs="Arial"/>
          <w:sz w:val="22"/>
          <w:szCs w:val="22"/>
          <w:lang w:eastAsia="lv-LV"/>
        </w:rPr>
      </w:pPr>
      <w:r w:rsidRPr="00B71D2E">
        <w:rPr>
          <w:rFonts w:ascii="Arial" w:hAnsi="Arial" w:cs="Arial"/>
          <w:sz w:val="22"/>
          <w:szCs w:val="22"/>
          <w:lang w:eastAsia="lv-LV"/>
        </w:rPr>
        <w:t>Organizē un vada būvdarbu vadības apspriedes.</w:t>
      </w:r>
    </w:p>
    <w:p w14:paraId="3E253EAF" w14:textId="77777777" w:rsidR="001D4D39" w:rsidRDefault="001D4D39" w:rsidP="00A20AF2">
      <w:pPr>
        <w:numPr>
          <w:ilvl w:val="2"/>
          <w:numId w:val="38"/>
        </w:numPr>
        <w:autoSpaceDE w:val="0"/>
        <w:autoSpaceDN w:val="0"/>
        <w:adjustRightInd w:val="0"/>
        <w:ind w:left="1985" w:hanging="851"/>
        <w:jc w:val="both"/>
        <w:rPr>
          <w:rFonts w:ascii="Arial" w:hAnsi="Arial" w:cs="Arial"/>
          <w:sz w:val="22"/>
          <w:szCs w:val="22"/>
          <w:lang w:eastAsia="lv-LV"/>
        </w:rPr>
      </w:pPr>
      <w:r w:rsidRPr="00B71D2E">
        <w:rPr>
          <w:rFonts w:ascii="Arial" w:hAnsi="Arial" w:cs="Arial"/>
          <w:sz w:val="22"/>
          <w:szCs w:val="22"/>
          <w:lang w:eastAsia="lv-LV"/>
        </w:rPr>
        <w:t>Pirms būvdarbu uzsākšanas pārbauda būvdarbu izpildītāja sagatavotās darba programmas atbilstību specifikācijām un apstiprina to, būvdarbu laikā pieprasa savlaicīgu darba programmas aktualizāciju.</w:t>
      </w:r>
    </w:p>
    <w:p w14:paraId="35E2827C" w14:textId="77777777" w:rsidR="001D4D39" w:rsidRDefault="001D4D39" w:rsidP="00A20AF2">
      <w:pPr>
        <w:numPr>
          <w:ilvl w:val="2"/>
          <w:numId w:val="38"/>
        </w:numPr>
        <w:autoSpaceDE w:val="0"/>
        <w:autoSpaceDN w:val="0"/>
        <w:adjustRightInd w:val="0"/>
        <w:ind w:left="1985" w:hanging="851"/>
        <w:jc w:val="both"/>
        <w:rPr>
          <w:rFonts w:ascii="Arial" w:hAnsi="Arial" w:cs="Arial"/>
          <w:sz w:val="22"/>
          <w:szCs w:val="22"/>
          <w:lang w:eastAsia="lv-LV"/>
        </w:rPr>
      </w:pPr>
      <w:r w:rsidRPr="00B71D2E">
        <w:rPr>
          <w:rFonts w:ascii="Arial" w:hAnsi="Arial" w:cs="Arial"/>
          <w:sz w:val="22"/>
          <w:szCs w:val="22"/>
          <w:lang w:eastAsia="lv-LV"/>
        </w:rPr>
        <w:t xml:space="preserve">Sadarbojas un tiekas ar Pasūtītāju, </w:t>
      </w:r>
      <w:proofErr w:type="spellStart"/>
      <w:r w:rsidRPr="00B71D2E">
        <w:rPr>
          <w:rFonts w:ascii="Arial" w:hAnsi="Arial" w:cs="Arial"/>
          <w:sz w:val="22"/>
          <w:szCs w:val="22"/>
          <w:lang w:eastAsia="lv-LV"/>
        </w:rPr>
        <w:t>Autoruzraugu</w:t>
      </w:r>
      <w:proofErr w:type="spellEnd"/>
      <w:r w:rsidRPr="00B71D2E">
        <w:rPr>
          <w:rFonts w:ascii="Arial" w:hAnsi="Arial" w:cs="Arial"/>
          <w:sz w:val="22"/>
          <w:szCs w:val="22"/>
          <w:lang w:eastAsia="lv-LV"/>
        </w:rPr>
        <w:t>, apmeklē gan regulārās, gan ārkārtas būvdarbu vadības un Pasūtītāja organizētās sanāksmes un piedalās Pasūtītāja noteiktās pārraudzības un kontroles vizītēs.</w:t>
      </w:r>
    </w:p>
    <w:p w14:paraId="4DB4B0C1" w14:textId="77777777" w:rsidR="001D4D39" w:rsidRDefault="001D4D39" w:rsidP="00A20AF2">
      <w:pPr>
        <w:numPr>
          <w:ilvl w:val="2"/>
          <w:numId w:val="38"/>
        </w:numPr>
        <w:autoSpaceDE w:val="0"/>
        <w:autoSpaceDN w:val="0"/>
        <w:adjustRightInd w:val="0"/>
        <w:ind w:left="1985" w:hanging="851"/>
        <w:jc w:val="both"/>
        <w:rPr>
          <w:rFonts w:ascii="Arial" w:hAnsi="Arial" w:cs="Arial"/>
          <w:sz w:val="22"/>
          <w:szCs w:val="22"/>
          <w:lang w:eastAsia="lv-LV"/>
        </w:rPr>
      </w:pPr>
      <w:r w:rsidRPr="00B71D2E">
        <w:rPr>
          <w:rFonts w:ascii="Arial" w:hAnsi="Arial" w:cs="Arial"/>
          <w:sz w:val="22"/>
          <w:szCs w:val="22"/>
          <w:lang w:eastAsia="lv-LV"/>
        </w:rPr>
        <w:t>Sistematizē un reģistrē korespondenci un dokumentus.</w:t>
      </w:r>
    </w:p>
    <w:p w14:paraId="27EDB08F" w14:textId="77777777" w:rsidR="001D4D39" w:rsidRDefault="001D4D39" w:rsidP="00A20AF2">
      <w:pPr>
        <w:numPr>
          <w:ilvl w:val="2"/>
          <w:numId w:val="38"/>
        </w:numPr>
        <w:autoSpaceDE w:val="0"/>
        <w:autoSpaceDN w:val="0"/>
        <w:adjustRightInd w:val="0"/>
        <w:ind w:left="1985" w:hanging="851"/>
        <w:jc w:val="both"/>
        <w:rPr>
          <w:rFonts w:ascii="Arial" w:hAnsi="Arial" w:cs="Arial"/>
          <w:sz w:val="22"/>
          <w:szCs w:val="22"/>
          <w:lang w:eastAsia="lv-LV"/>
        </w:rPr>
      </w:pPr>
      <w:r w:rsidRPr="00B71D2E">
        <w:rPr>
          <w:rFonts w:ascii="Arial" w:hAnsi="Arial" w:cs="Arial"/>
          <w:sz w:val="22"/>
          <w:szCs w:val="22"/>
          <w:lang w:eastAsia="lv-LV"/>
        </w:rPr>
        <w:t>Vērtē būvdarbus, pārbauda un paraksta aktu par izpildītiem darbiem.</w:t>
      </w:r>
    </w:p>
    <w:p w14:paraId="649B2C9F" w14:textId="77777777" w:rsidR="001D4D39" w:rsidRDefault="001D4D39" w:rsidP="00A20AF2">
      <w:pPr>
        <w:numPr>
          <w:ilvl w:val="2"/>
          <w:numId w:val="38"/>
        </w:numPr>
        <w:autoSpaceDE w:val="0"/>
        <w:autoSpaceDN w:val="0"/>
        <w:adjustRightInd w:val="0"/>
        <w:ind w:left="1985" w:hanging="851"/>
        <w:jc w:val="both"/>
        <w:rPr>
          <w:rFonts w:ascii="Arial" w:hAnsi="Arial" w:cs="Arial"/>
          <w:sz w:val="22"/>
          <w:szCs w:val="22"/>
          <w:lang w:eastAsia="lv-LV"/>
        </w:rPr>
      </w:pPr>
      <w:r w:rsidRPr="00B71D2E">
        <w:rPr>
          <w:rFonts w:ascii="Arial" w:hAnsi="Arial" w:cs="Arial"/>
          <w:sz w:val="22"/>
          <w:szCs w:val="22"/>
          <w:lang w:eastAsia="lv-LV"/>
        </w:rPr>
        <w:t>Sagatavo un iesniedz Pasūtītājam atskaites, Uzraudzības un Būvdarbu līguma grozījumus vai to projektus.</w:t>
      </w:r>
    </w:p>
    <w:p w14:paraId="300BC553" w14:textId="77777777" w:rsidR="001D4D39" w:rsidRDefault="001D4D39" w:rsidP="00A20AF2">
      <w:pPr>
        <w:numPr>
          <w:ilvl w:val="2"/>
          <w:numId w:val="38"/>
        </w:numPr>
        <w:autoSpaceDE w:val="0"/>
        <w:autoSpaceDN w:val="0"/>
        <w:adjustRightInd w:val="0"/>
        <w:ind w:left="1985" w:hanging="851"/>
        <w:jc w:val="both"/>
        <w:rPr>
          <w:rFonts w:ascii="Arial" w:hAnsi="Arial" w:cs="Arial"/>
          <w:sz w:val="22"/>
          <w:szCs w:val="22"/>
          <w:lang w:eastAsia="lv-LV"/>
        </w:rPr>
      </w:pPr>
      <w:r w:rsidRPr="00B71D2E">
        <w:rPr>
          <w:rFonts w:ascii="Arial" w:hAnsi="Arial" w:cs="Arial"/>
          <w:sz w:val="22"/>
          <w:szCs w:val="22"/>
          <w:lang w:eastAsia="lv-LV"/>
        </w:rPr>
        <w:t>Kontrolē un veicina būvdarbu veikšanas un naudas plūsmas grafiku ievērošanu.</w:t>
      </w:r>
    </w:p>
    <w:p w14:paraId="4E9DDAC4" w14:textId="77777777" w:rsidR="001D4D39" w:rsidRDefault="001D4D39" w:rsidP="00A20AF2">
      <w:pPr>
        <w:numPr>
          <w:ilvl w:val="2"/>
          <w:numId w:val="38"/>
        </w:numPr>
        <w:autoSpaceDE w:val="0"/>
        <w:autoSpaceDN w:val="0"/>
        <w:adjustRightInd w:val="0"/>
        <w:ind w:left="1985" w:hanging="851"/>
        <w:jc w:val="both"/>
        <w:rPr>
          <w:rFonts w:ascii="Arial" w:hAnsi="Arial" w:cs="Arial"/>
          <w:sz w:val="22"/>
          <w:szCs w:val="22"/>
          <w:lang w:eastAsia="lv-LV"/>
        </w:rPr>
      </w:pPr>
      <w:r w:rsidRPr="00B71D2E">
        <w:rPr>
          <w:rFonts w:ascii="Arial" w:hAnsi="Arial" w:cs="Arial"/>
          <w:sz w:val="22"/>
          <w:szCs w:val="22"/>
          <w:lang w:eastAsia="lv-LV"/>
        </w:rPr>
        <w:t>Kontrolē un veicina būvdarbu veikšanu saskaņā ar būvdarbu līguma nosacījumiem.</w:t>
      </w:r>
    </w:p>
    <w:p w14:paraId="18DE7456" w14:textId="77777777" w:rsidR="001D4D39" w:rsidRDefault="001D4D39" w:rsidP="00A20AF2">
      <w:pPr>
        <w:numPr>
          <w:ilvl w:val="2"/>
          <w:numId w:val="38"/>
        </w:numPr>
        <w:autoSpaceDE w:val="0"/>
        <w:autoSpaceDN w:val="0"/>
        <w:adjustRightInd w:val="0"/>
        <w:ind w:left="1985" w:hanging="851"/>
        <w:jc w:val="both"/>
        <w:rPr>
          <w:rFonts w:ascii="Arial" w:hAnsi="Arial" w:cs="Arial"/>
          <w:sz w:val="22"/>
          <w:szCs w:val="22"/>
          <w:lang w:eastAsia="lv-LV"/>
        </w:rPr>
      </w:pPr>
      <w:r w:rsidRPr="00B71D2E">
        <w:rPr>
          <w:rFonts w:ascii="Arial" w:hAnsi="Arial" w:cs="Arial"/>
          <w:sz w:val="22"/>
          <w:szCs w:val="22"/>
          <w:lang w:eastAsia="lv-LV"/>
        </w:rPr>
        <w:t>Dod būvdarbu veicējam nepieciešamos rīkojumus, saskaņojumus un apstiprinājumus, pārrauga paveikto būvdarbu pieņemšanu atbilstoši Latvijas Republikas spēkā esošajiem normatīvajiem aktiem</w:t>
      </w:r>
      <w:r w:rsidRPr="00B71D2E">
        <w:rPr>
          <w:rFonts w:ascii="Arial" w:hAnsi="Arial" w:cs="Arial"/>
          <w:sz w:val="22"/>
          <w:szCs w:val="22"/>
        </w:rPr>
        <w:t>.</w:t>
      </w:r>
    </w:p>
    <w:p w14:paraId="2921C6A2" w14:textId="77777777" w:rsidR="001D4D39" w:rsidRPr="00B71D2E" w:rsidRDefault="001D4D39" w:rsidP="00A20AF2">
      <w:pPr>
        <w:numPr>
          <w:ilvl w:val="2"/>
          <w:numId w:val="38"/>
        </w:numPr>
        <w:autoSpaceDE w:val="0"/>
        <w:autoSpaceDN w:val="0"/>
        <w:adjustRightInd w:val="0"/>
        <w:ind w:left="1985" w:hanging="851"/>
        <w:jc w:val="both"/>
        <w:rPr>
          <w:rFonts w:ascii="Arial" w:hAnsi="Arial" w:cs="Arial"/>
          <w:sz w:val="22"/>
          <w:szCs w:val="22"/>
          <w:lang w:eastAsia="lv-LV"/>
        </w:rPr>
      </w:pPr>
      <w:r w:rsidRPr="00B71D2E">
        <w:rPr>
          <w:rFonts w:ascii="Arial" w:hAnsi="Arial" w:cs="Arial"/>
          <w:sz w:val="22"/>
          <w:szCs w:val="22"/>
          <w:lang w:eastAsia="lv-LV"/>
        </w:rPr>
        <w:t>Dod būvdarbu veicējam norādījumus par būvdarbu izpildi un defektu novēršanu. Būvprojekta nepilnību gadījumā konsultējas ar būvprojekta autoru un pieņem lēmumus par izmaiņām būvprojektā.</w:t>
      </w:r>
    </w:p>
    <w:p w14:paraId="645A1901" w14:textId="77777777" w:rsidR="006C0029" w:rsidRDefault="006C0029" w:rsidP="006C0029">
      <w:pPr>
        <w:autoSpaceDE w:val="0"/>
        <w:autoSpaceDN w:val="0"/>
        <w:adjustRightInd w:val="0"/>
        <w:jc w:val="both"/>
        <w:rPr>
          <w:rFonts w:ascii="Arial" w:hAnsi="Arial" w:cs="Arial"/>
          <w:sz w:val="22"/>
          <w:szCs w:val="22"/>
          <w:u w:val="single"/>
          <w:lang w:eastAsia="lv-LV"/>
        </w:rPr>
      </w:pPr>
    </w:p>
    <w:p w14:paraId="0FCE01F5" w14:textId="39E6BFD5" w:rsidR="001D4D39" w:rsidRPr="00CC4BDA" w:rsidRDefault="001D4D39" w:rsidP="00CC4BDA">
      <w:pPr>
        <w:numPr>
          <w:ilvl w:val="1"/>
          <w:numId w:val="38"/>
        </w:numPr>
        <w:autoSpaceDE w:val="0"/>
        <w:autoSpaceDN w:val="0"/>
        <w:adjustRightInd w:val="0"/>
        <w:ind w:left="1134" w:hanging="567"/>
        <w:jc w:val="both"/>
        <w:rPr>
          <w:rFonts w:ascii="Arial" w:hAnsi="Arial" w:cs="Arial"/>
          <w:sz w:val="22"/>
          <w:szCs w:val="22"/>
          <w:u w:val="single"/>
          <w:lang w:eastAsia="lv-LV"/>
        </w:rPr>
      </w:pPr>
      <w:r w:rsidRPr="00CC4BDA">
        <w:rPr>
          <w:rFonts w:ascii="Arial" w:hAnsi="Arial" w:cs="Arial"/>
          <w:sz w:val="22"/>
          <w:szCs w:val="22"/>
          <w:u w:val="single"/>
          <w:lang w:eastAsia="lv-LV"/>
        </w:rPr>
        <w:t>Būvuzraugs:</w:t>
      </w:r>
    </w:p>
    <w:p w14:paraId="6D2DC3F5" w14:textId="77777777" w:rsidR="001D4D39" w:rsidRPr="005D785F" w:rsidRDefault="001D4D39" w:rsidP="006C0029">
      <w:pPr>
        <w:numPr>
          <w:ilvl w:val="2"/>
          <w:numId w:val="38"/>
        </w:numPr>
        <w:autoSpaceDE w:val="0"/>
        <w:autoSpaceDN w:val="0"/>
        <w:adjustRightInd w:val="0"/>
        <w:ind w:left="1985" w:hanging="851"/>
        <w:jc w:val="both"/>
        <w:rPr>
          <w:rFonts w:ascii="Arial" w:hAnsi="Arial" w:cs="Arial"/>
          <w:sz w:val="22"/>
          <w:szCs w:val="22"/>
          <w:lang w:eastAsia="lv-LV"/>
        </w:rPr>
      </w:pPr>
      <w:r w:rsidRPr="00416275">
        <w:rPr>
          <w:rFonts w:ascii="Arial" w:hAnsi="Arial" w:cs="Arial"/>
          <w:sz w:val="22"/>
          <w:szCs w:val="22"/>
          <w:lang w:eastAsia="lv-LV"/>
        </w:rPr>
        <w:t>Veic būvuzraudzību saskaņā ar Latvijas Republikas spēkā esošajiem normatīvajiem aktiem</w:t>
      </w:r>
      <w:r w:rsidRPr="005D785F">
        <w:rPr>
          <w:rFonts w:ascii="Arial" w:hAnsi="Arial" w:cs="Arial"/>
          <w:sz w:val="22"/>
          <w:szCs w:val="22"/>
          <w:lang w:eastAsia="lv-LV"/>
        </w:rPr>
        <w:t>.</w:t>
      </w:r>
    </w:p>
    <w:p w14:paraId="0FC37170" w14:textId="77777777" w:rsidR="001D4D39" w:rsidRPr="005D785F" w:rsidRDefault="001D4D39" w:rsidP="006C0029">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sz w:val="22"/>
          <w:szCs w:val="22"/>
          <w:lang w:eastAsia="lv-LV"/>
        </w:rPr>
        <w:t>Piedalās ražošanas apspriedēs.</w:t>
      </w:r>
    </w:p>
    <w:p w14:paraId="57E38AA9" w14:textId="77777777" w:rsidR="001D4D39" w:rsidRPr="005D785F" w:rsidRDefault="001D4D39" w:rsidP="006C0029">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sz w:val="22"/>
          <w:szCs w:val="22"/>
          <w:lang w:eastAsia="lv-LV"/>
        </w:rPr>
        <w:t>Pārbauda būvdarbu vadītāja ikdienas ierakstus būvdarbu žurnālā, kontrolē vai ir atbilstoši aizpildītas visas būvdarbu žurnāla daļas, ieraksta norādījumus būvdarbu vadītājam būvdarbu žurnālā un veic atzīmes par šo norādījumu izpildi.</w:t>
      </w:r>
    </w:p>
    <w:p w14:paraId="4F4B5F58" w14:textId="77777777" w:rsidR="001D4D39" w:rsidRPr="005D785F" w:rsidRDefault="001D4D39" w:rsidP="006C0029">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sz w:val="22"/>
          <w:szCs w:val="22"/>
          <w:lang w:eastAsia="lv-LV"/>
        </w:rPr>
        <w:t>Kontrolē būvdarbu procesu, veic nepieciešamos mērījumus un pieraksta brīvā formātā (t.sk. fotografēšana).</w:t>
      </w:r>
    </w:p>
    <w:p w14:paraId="199586AB" w14:textId="77777777" w:rsidR="001D4D39" w:rsidRPr="005D785F" w:rsidRDefault="001D4D39" w:rsidP="006C0029">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sz w:val="22"/>
          <w:szCs w:val="22"/>
          <w:lang w:eastAsia="lv-LV"/>
        </w:rPr>
        <w:t>Darbojas segto darbu un nozīmīgo konstrukciju pieņemšanas komisijā.</w:t>
      </w:r>
    </w:p>
    <w:p w14:paraId="185BFD7B" w14:textId="77777777" w:rsidR="001D4D39" w:rsidRPr="005D785F" w:rsidRDefault="001D4D39" w:rsidP="006C0029">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sz w:val="22"/>
          <w:szCs w:val="22"/>
          <w:lang w:eastAsia="lv-LV"/>
        </w:rPr>
        <w:t>Pārbauda un ar parakstu apstiprina paveikto būvdarbu apjomus.</w:t>
      </w:r>
    </w:p>
    <w:p w14:paraId="1C18035F" w14:textId="77777777" w:rsidR="001D4D39" w:rsidRPr="005D785F" w:rsidRDefault="001D4D39" w:rsidP="006C0029">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sz w:val="22"/>
          <w:szCs w:val="22"/>
          <w:lang w:eastAsia="lv-LV"/>
        </w:rPr>
        <w:t>Sadarbojas ar būvdarbu veicēju būvdarbu veikšanai nepieciešamo oficiālo dokumentu saņemšanā.</w:t>
      </w:r>
    </w:p>
    <w:p w14:paraId="60460304" w14:textId="77777777" w:rsidR="001D4D39" w:rsidRPr="005D785F" w:rsidRDefault="001D4D39" w:rsidP="006C0029">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sz w:val="22"/>
          <w:szCs w:val="22"/>
          <w:lang w:eastAsia="lv-LV"/>
        </w:rPr>
        <w:t xml:space="preserve">Piedalās uzmērījumu veikšanā, paraugu ņemšanā, </w:t>
      </w:r>
      <w:proofErr w:type="spellStart"/>
      <w:r w:rsidRPr="005D785F">
        <w:rPr>
          <w:rFonts w:ascii="Arial" w:hAnsi="Arial" w:cs="Arial"/>
          <w:sz w:val="22"/>
          <w:szCs w:val="22"/>
          <w:lang w:eastAsia="lv-LV"/>
        </w:rPr>
        <w:t>pasūta</w:t>
      </w:r>
      <w:proofErr w:type="spellEnd"/>
      <w:r w:rsidRPr="005D785F">
        <w:rPr>
          <w:rFonts w:ascii="Arial" w:hAnsi="Arial" w:cs="Arial"/>
          <w:sz w:val="22"/>
          <w:szCs w:val="22"/>
          <w:lang w:eastAsia="lv-LV"/>
        </w:rPr>
        <w:t xml:space="preserve"> pārbaudes, nogādā pielietoto materiālu paraugus Pasūtītāja norādītā vietā Pasūtītāja pārbaužu veikšanai.</w:t>
      </w:r>
    </w:p>
    <w:p w14:paraId="78EE906F" w14:textId="77777777" w:rsidR="001D4D39" w:rsidRPr="005D785F" w:rsidRDefault="001D4D39" w:rsidP="006C0029">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sz w:val="22"/>
          <w:szCs w:val="22"/>
          <w:lang w:eastAsia="lv-LV"/>
        </w:rPr>
        <w:t>Periodiski, ja nepieciešams – ik dienu, pārbauda būvdarbu veicēja izpildāmā darba kvalitātes kontroles atbilstību aprakstam Darba programmā.</w:t>
      </w:r>
    </w:p>
    <w:p w14:paraId="7327E64F" w14:textId="77777777" w:rsidR="001D4D39" w:rsidRDefault="001D4D39" w:rsidP="006C0029">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sz w:val="22"/>
          <w:szCs w:val="22"/>
          <w:lang w:eastAsia="lv-LV"/>
        </w:rPr>
        <w:lastRenderedPageBreak/>
        <w:t>Iekārto, glabā un rāda kontrolējošām personām savu būvuzrauga dienasgrāmatu, kurā tieši, bez pārrakstīšanas pieraksta visus ikdienas darbā iegūtos datus, tādus kā uzmērījumu un pārbaužu rezultātus, kā arī novērojumus, problēmas un faktus par komunikāciju ar būvuzņēmēja personālu un citām ieinteresētām personām.</w:t>
      </w:r>
    </w:p>
    <w:p w14:paraId="7DE19C22" w14:textId="77777777" w:rsidR="00620861" w:rsidRPr="005D785F" w:rsidRDefault="00620861" w:rsidP="00620861">
      <w:pPr>
        <w:autoSpaceDE w:val="0"/>
        <w:autoSpaceDN w:val="0"/>
        <w:adjustRightInd w:val="0"/>
        <w:jc w:val="both"/>
        <w:rPr>
          <w:rFonts w:ascii="Arial" w:hAnsi="Arial" w:cs="Arial"/>
          <w:sz w:val="22"/>
          <w:szCs w:val="22"/>
          <w:lang w:eastAsia="lv-LV"/>
        </w:rPr>
      </w:pPr>
    </w:p>
    <w:p w14:paraId="5CBB6BCB" w14:textId="77777777" w:rsidR="001D4D39" w:rsidRPr="00D04FFF" w:rsidRDefault="001D4D39" w:rsidP="00D04FFF">
      <w:pPr>
        <w:numPr>
          <w:ilvl w:val="1"/>
          <w:numId w:val="38"/>
        </w:numPr>
        <w:autoSpaceDE w:val="0"/>
        <w:autoSpaceDN w:val="0"/>
        <w:adjustRightInd w:val="0"/>
        <w:ind w:left="1134" w:hanging="567"/>
        <w:jc w:val="both"/>
        <w:rPr>
          <w:rFonts w:ascii="Arial" w:hAnsi="Arial" w:cs="Arial"/>
          <w:sz w:val="22"/>
          <w:szCs w:val="22"/>
          <w:u w:val="single"/>
          <w:lang w:eastAsia="lv-LV"/>
        </w:rPr>
      </w:pPr>
      <w:r w:rsidRPr="00D04FFF">
        <w:rPr>
          <w:rFonts w:ascii="Arial" w:hAnsi="Arial" w:cs="Arial"/>
          <w:sz w:val="22"/>
          <w:szCs w:val="22"/>
          <w:u w:val="single"/>
          <w:lang w:eastAsia="lv-LV"/>
        </w:rPr>
        <w:t>Būvuzrauga palīgs palīdz būvuzraugam:</w:t>
      </w:r>
    </w:p>
    <w:p w14:paraId="1D2337C5" w14:textId="77777777" w:rsidR="001D4D39" w:rsidRPr="0054600E" w:rsidRDefault="001D4D39" w:rsidP="006C0029">
      <w:pPr>
        <w:numPr>
          <w:ilvl w:val="2"/>
          <w:numId w:val="38"/>
        </w:numPr>
        <w:autoSpaceDE w:val="0"/>
        <w:autoSpaceDN w:val="0"/>
        <w:adjustRightInd w:val="0"/>
        <w:ind w:left="1985" w:hanging="851"/>
        <w:jc w:val="both"/>
        <w:rPr>
          <w:rFonts w:ascii="Arial" w:hAnsi="Arial" w:cs="Arial"/>
          <w:sz w:val="22"/>
          <w:szCs w:val="22"/>
          <w:lang w:eastAsia="lv-LV"/>
        </w:rPr>
      </w:pPr>
      <w:r w:rsidRPr="000B73F8">
        <w:rPr>
          <w:rFonts w:ascii="Arial" w:hAnsi="Arial" w:cs="Arial"/>
          <w:sz w:val="22"/>
          <w:szCs w:val="22"/>
          <w:lang w:eastAsia="lv-LV"/>
        </w:rPr>
        <w:t>veic piegāžu pārbaudes, seko kritiskajiem tehnoloģiskajiem indikatoriem,</w:t>
      </w:r>
      <w:r>
        <w:rPr>
          <w:rFonts w:ascii="Arial" w:hAnsi="Arial" w:cs="Arial"/>
          <w:sz w:val="22"/>
          <w:szCs w:val="22"/>
          <w:lang w:eastAsia="lv-LV"/>
        </w:rPr>
        <w:t xml:space="preserve"> </w:t>
      </w:r>
      <w:r w:rsidRPr="000B73F8">
        <w:rPr>
          <w:rFonts w:ascii="Arial" w:hAnsi="Arial" w:cs="Arial"/>
          <w:sz w:val="22"/>
          <w:szCs w:val="22"/>
          <w:lang w:eastAsia="lv-LV"/>
        </w:rPr>
        <w:t xml:space="preserve">veic </w:t>
      </w:r>
      <w:r w:rsidRPr="0054600E">
        <w:rPr>
          <w:rFonts w:ascii="Arial" w:hAnsi="Arial" w:cs="Arial"/>
          <w:sz w:val="22"/>
          <w:szCs w:val="22"/>
          <w:lang w:eastAsia="lv-LV"/>
        </w:rPr>
        <w:t xml:space="preserve">būvdarbu apjomu pārbaudes, veic nepieciešamos mērījumus </w:t>
      </w:r>
      <w:r>
        <w:rPr>
          <w:rFonts w:ascii="Arial" w:hAnsi="Arial" w:cs="Arial"/>
          <w:sz w:val="22"/>
          <w:szCs w:val="22"/>
          <w:lang w:eastAsia="lv-LV"/>
        </w:rPr>
        <w:t>būvdarbu</w:t>
      </w:r>
      <w:r w:rsidRPr="0054600E">
        <w:rPr>
          <w:rFonts w:ascii="Arial" w:hAnsi="Arial" w:cs="Arial"/>
          <w:sz w:val="22"/>
          <w:szCs w:val="22"/>
          <w:lang w:eastAsia="lv-LV"/>
        </w:rPr>
        <w:t xml:space="preserve"> atbilstībai </w:t>
      </w:r>
      <w:proofErr w:type="spellStart"/>
      <w:r w:rsidRPr="0054600E">
        <w:rPr>
          <w:rFonts w:ascii="Arial" w:hAnsi="Arial" w:cs="Arial"/>
          <w:sz w:val="22"/>
          <w:szCs w:val="22"/>
          <w:lang w:eastAsia="lv-LV"/>
        </w:rPr>
        <w:t>LBN</w:t>
      </w:r>
      <w:proofErr w:type="spellEnd"/>
      <w:r w:rsidRPr="0054600E">
        <w:rPr>
          <w:rFonts w:ascii="Arial" w:hAnsi="Arial" w:cs="Arial"/>
          <w:sz w:val="22"/>
          <w:szCs w:val="22"/>
          <w:lang w:eastAsia="lv-LV"/>
        </w:rPr>
        <w:t xml:space="preserve"> prasībām, </w:t>
      </w:r>
    </w:p>
    <w:p w14:paraId="68C8D6B1" w14:textId="6C88D86F" w:rsidR="00777EBB" w:rsidRPr="00EC2CBD" w:rsidRDefault="001D4D39" w:rsidP="00EC2CBD">
      <w:pPr>
        <w:numPr>
          <w:ilvl w:val="2"/>
          <w:numId w:val="38"/>
        </w:numPr>
        <w:autoSpaceDE w:val="0"/>
        <w:autoSpaceDN w:val="0"/>
        <w:adjustRightInd w:val="0"/>
        <w:ind w:left="1985" w:hanging="851"/>
        <w:jc w:val="both"/>
        <w:rPr>
          <w:rFonts w:ascii="Arial" w:hAnsi="Arial" w:cs="Arial"/>
          <w:sz w:val="22"/>
          <w:szCs w:val="22"/>
          <w:lang w:eastAsia="lv-LV"/>
        </w:rPr>
      </w:pPr>
      <w:r w:rsidRPr="0054600E">
        <w:rPr>
          <w:rFonts w:ascii="Arial" w:hAnsi="Arial" w:cs="Arial"/>
          <w:sz w:val="22"/>
          <w:szCs w:val="22"/>
          <w:lang w:eastAsia="lv-LV"/>
        </w:rPr>
        <w:t>kontrolē un veic nepieciešamos mērījumus un pieraksta brīvā formātā (t.sk. fotografēšana).</w:t>
      </w:r>
    </w:p>
    <w:p w14:paraId="099E169A" w14:textId="77777777" w:rsidR="00777EBB" w:rsidRPr="005D785F" w:rsidRDefault="00777EBB" w:rsidP="001D4D39">
      <w:pPr>
        <w:autoSpaceDE w:val="0"/>
        <w:autoSpaceDN w:val="0"/>
        <w:adjustRightInd w:val="0"/>
        <w:jc w:val="both"/>
        <w:rPr>
          <w:rFonts w:ascii="Arial" w:hAnsi="Arial" w:cs="Arial"/>
          <w:sz w:val="22"/>
          <w:szCs w:val="22"/>
          <w:lang w:eastAsia="lv-LV"/>
        </w:rPr>
      </w:pPr>
    </w:p>
    <w:p w14:paraId="58645683" w14:textId="77777777" w:rsidR="001D4D39" w:rsidRPr="005D785F" w:rsidRDefault="001D4D39" w:rsidP="000B78C2">
      <w:pPr>
        <w:numPr>
          <w:ilvl w:val="0"/>
          <w:numId w:val="38"/>
        </w:numPr>
        <w:autoSpaceDE w:val="0"/>
        <w:autoSpaceDN w:val="0"/>
        <w:adjustRightInd w:val="0"/>
        <w:ind w:left="567" w:hanging="567"/>
        <w:rPr>
          <w:rFonts w:ascii="Arial" w:hAnsi="Arial" w:cs="Arial"/>
          <w:b/>
          <w:bCs/>
          <w:sz w:val="22"/>
          <w:szCs w:val="22"/>
          <w:lang w:eastAsia="lv-LV"/>
        </w:rPr>
      </w:pPr>
      <w:r w:rsidRPr="005D785F">
        <w:rPr>
          <w:rFonts w:ascii="Arial" w:hAnsi="Arial" w:cs="Arial"/>
          <w:b/>
          <w:bCs/>
          <w:sz w:val="22"/>
          <w:szCs w:val="22"/>
          <w:lang w:eastAsia="lv-LV"/>
        </w:rPr>
        <w:t>Atskaites</w:t>
      </w:r>
    </w:p>
    <w:p w14:paraId="1C57C57F" w14:textId="77777777" w:rsidR="001D4D39" w:rsidRPr="005D785F" w:rsidRDefault="001D4D39" w:rsidP="00777EBB">
      <w:pPr>
        <w:numPr>
          <w:ilvl w:val="1"/>
          <w:numId w:val="38"/>
        </w:numPr>
        <w:autoSpaceDE w:val="0"/>
        <w:autoSpaceDN w:val="0"/>
        <w:adjustRightInd w:val="0"/>
        <w:ind w:left="1134" w:hanging="567"/>
        <w:jc w:val="both"/>
        <w:rPr>
          <w:rFonts w:ascii="Arial" w:hAnsi="Arial" w:cs="Arial"/>
          <w:sz w:val="22"/>
          <w:szCs w:val="22"/>
          <w:lang w:eastAsia="lv-LV"/>
        </w:rPr>
      </w:pPr>
      <w:r w:rsidRPr="005D785F">
        <w:rPr>
          <w:rFonts w:ascii="Arial" w:hAnsi="Arial" w:cs="Arial"/>
          <w:sz w:val="22"/>
          <w:szCs w:val="22"/>
          <w:lang w:eastAsia="lv-LV"/>
        </w:rPr>
        <w:t>Izpildītājs sagatavo un iesniedz Pasūtītājam Būvdarbu un Uzraudzības izpildes atskaites, formātu iepriekš saskaņojot ar Pasūtītāju:</w:t>
      </w:r>
    </w:p>
    <w:p w14:paraId="6E404DCF" w14:textId="77777777" w:rsidR="001D4D39" w:rsidRDefault="001D4D39" w:rsidP="007170A8">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b/>
          <w:bCs/>
          <w:i/>
          <w:iCs/>
          <w:sz w:val="22"/>
          <w:szCs w:val="22"/>
          <w:lang w:eastAsia="lv-LV"/>
        </w:rPr>
        <w:t xml:space="preserve">Uzsākšanas atskaiti </w:t>
      </w:r>
      <w:r w:rsidRPr="005D785F">
        <w:rPr>
          <w:rFonts w:ascii="Arial" w:hAnsi="Arial" w:cs="Arial"/>
          <w:sz w:val="22"/>
          <w:szCs w:val="22"/>
          <w:lang w:eastAsia="lv-LV"/>
        </w:rPr>
        <w:t>iesniedz 14 dienu laikā no būvdarbu uzsākšanas. Atskaitē ietver sekojošu informāciju:</w:t>
      </w:r>
    </w:p>
    <w:p w14:paraId="33F5F2A4"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B71D2E">
        <w:rPr>
          <w:rFonts w:ascii="Arial" w:hAnsi="Arial" w:cs="Arial"/>
          <w:sz w:val="22"/>
          <w:szCs w:val="22"/>
          <w:lang w:eastAsia="lv-LV"/>
        </w:rPr>
        <w:t>uzraudzības personāla grafiks;</w:t>
      </w:r>
    </w:p>
    <w:p w14:paraId="7D6A3B8A"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B71D2E">
        <w:rPr>
          <w:rFonts w:ascii="Arial" w:hAnsi="Arial" w:cs="Arial"/>
          <w:sz w:val="22"/>
          <w:szCs w:val="22"/>
          <w:lang w:eastAsia="lv-LV"/>
        </w:rPr>
        <w:t>būvdarbu izpildes kalendārais grafiks un naudas plūsma;</w:t>
      </w:r>
    </w:p>
    <w:p w14:paraId="6F7B25A6"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B71D2E">
        <w:rPr>
          <w:rFonts w:ascii="Arial" w:hAnsi="Arial" w:cs="Arial"/>
          <w:sz w:val="22"/>
          <w:szCs w:val="22"/>
          <w:lang w:eastAsia="lv-LV"/>
        </w:rPr>
        <w:t>būvdarbu kvalitātes kontroles plāns;</w:t>
      </w:r>
    </w:p>
    <w:p w14:paraId="62604FB5"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B71D2E">
        <w:rPr>
          <w:rFonts w:ascii="Arial" w:hAnsi="Arial" w:cs="Arial"/>
          <w:sz w:val="22"/>
          <w:szCs w:val="22"/>
          <w:lang w:eastAsia="lv-LV"/>
        </w:rPr>
        <w:t>uzraudzības dokumentu aprites un uzglabāšanas shēma;</w:t>
      </w:r>
    </w:p>
    <w:p w14:paraId="23DEBD14"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B71D2E">
        <w:rPr>
          <w:rFonts w:ascii="Arial" w:hAnsi="Arial" w:cs="Arial"/>
          <w:sz w:val="22"/>
          <w:szCs w:val="22"/>
          <w:lang w:eastAsia="lv-LV"/>
        </w:rPr>
        <w:t>būvdarbu dokumentu aprites un uzglabāšanas shēma;</w:t>
      </w:r>
    </w:p>
    <w:p w14:paraId="33087871"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B71D2E">
        <w:rPr>
          <w:rFonts w:ascii="Arial" w:hAnsi="Arial" w:cs="Arial"/>
          <w:sz w:val="22"/>
          <w:szCs w:val="22"/>
          <w:lang w:eastAsia="lv-LV"/>
        </w:rPr>
        <w:t xml:space="preserve">būvdarbu līguma administratīvo saistību un noteikumu izpilde norādot datumus (būvatļaujas izdošana, saistību raksti, būvlaukuma pārņemšana, zemju lietas, priekšapmaksas un </w:t>
      </w:r>
      <w:proofErr w:type="spellStart"/>
      <w:r w:rsidRPr="00B71D2E">
        <w:rPr>
          <w:rFonts w:ascii="Arial" w:hAnsi="Arial" w:cs="Arial"/>
          <w:sz w:val="22"/>
          <w:szCs w:val="22"/>
          <w:lang w:eastAsia="lv-LV"/>
        </w:rPr>
        <w:t>izpildspējas</w:t>
      </w:r>
      <w:proofErr w:type="spellEnd"/>
      <w:r w:rsidRPr="00B71D2E">
        <w:rPr>
          <w:rFonts w:ascii="Arial" w:hAnsi="Arial" w:cs="Arial"/>
          <w:sz w:val="22"/>
          <w:szCs w:val="22"/>
          <w:lang w:eastAsia="lv-LV"/>
        </w:rPr>
        <w:t xml:space="preserve"> garantijas, satiksmes organizācijas, informācijas </w:t>
      </w:r>
      <w:proofErr w:type="spellStart"/>
      <w:r w:rsidRPr="00B71D2E">
        <w:rPr>
          <w:rFonts w:ascii="Arial" w:hAnsi="Arial" w:cs="Arial"/>
          <w:sz w:val="22"/>
          <w:szCs w:val="22"/>
          <w:lang w:eastAsia="lv-LV"/>
        </w:rPr>
        <w:t>stendu,sabiedriskās</w:t>
      </w:r>
      <w:proofErr w:type="spellEnd"/>
      <w:r w:rsidRPr="00B71D2E">
        <w:rPr>
          <w:rFonts w:ascii="Arial" w:hAnsi="Arial" w:cs="Arial"/>
          <w:sz w:val="22"/>
          <w:szCs w:val="22"/>
          <w:lang w:eastAsia="lv-LV"/>
        </w:rPr>
        <w:t xml:space="preserve"> attiecības, informācija presei, apdrošināšana);</w:t>
      </w:r>
    </w:p>
    <w:p w14:paraId="67014829"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B71D2E">
        <w:rPr>
          <w:rFonts w:ascii="Arial" w:hAnsi="Arial" w:cs="Arial"/>
          <w:sz w:val="22"/>
          <w:szCs w:val="22"/>
          <w:lang w:eastAsia="lv-LV"/>
        </w:rPr>
        <w:t>par būvprojekta atbilstību un paredzamajiem riskiem (neparedzēti darbi, komunikāciju pārcelšana, un citas būvprojektā neiekļautas lietas);</w:t>
      </w:r>
    </w:p>
    <w:p w14:paraId="373A472E" w14:textId="77777777" w:rsidR="001D4D39" w:rsidRPr="00B71D2E"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B71D2E">
        <w:rPr>
          <w:rFonts w:ascii="Arial" w:hAnsi="Arial" w:cs="Arial"/>
          <w:sz w:val="22"/>
          <w:szCs w:val="22"/>
          <w:lang w:eastAsia="lv-LV"/>
        </w:rPr>
        <w:t>priekšlikumi par paredzēto atskaišu formātiem (ikmēneša un pabeigšanas).</w:t>
      </w:r>
    </w:p>
    <w:p w14:paraId="51C973F8" w14:textId="77777777" w:rsidR="001D4D39" w:rsidRPr="005D785F" w:rsidRDefault="001D4D39" w:rsidP="007170A8">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b/>
          <w:bCs/>
          <w:i/>
          <w:iCs/>
          <w:sz w:val="22"/>
          <w:szCs w:val="22"/>
          <w:lang w:eastAsia="lv-LV"/>
        </w:rPr>
        <w:t xml:space="preserve">Iknedēļas atskaiti </w:t>
      </w:r>
      <w:proofErr w:type="spellStart"/>
      <w:r w:rsidRPr="005D785F">
        <w:rPr>
          <w:rFonts w:ascii="Arial" w:hAnsi="Arial" w:cs="Arial"/>
          <w:sz w:val="22"/>
          <w:szCs w:val="22"/>
          <w:lang w:eastAsia="lv-LV"/>
        </w:rPr>
        <w:t>nosūta</w:t>
      </w:r>
      <w:proofErr w:type="spellEnd"/>
      <w:r w:rsidRPr="005D785F">
        <w:rPr>
          <w:rFonts w:ascii="Arial" w:hAnsi="Arial" w:cs="Arial"/>
          <w:sz w:val="22"/>
          <w:szCs w:val="22"/>
          <w:lang w:eastAsia="lv-LV"/>
        </w:rPr>
        <w:t xml:space="preserve"> elektroniski uz e-pasta adresi, kas norādīta līgumā, un Projekta vadītājam aktīvā darba periodā katru piektdienu līdz plkst. 10:00, tajā norādot ziņas par nākošajā nedēļā objektā plānotajiem darbiem.</w:t>
      </w:r>
    </w:p>
    <w:p w14:paraId="3872DD24" w14:textId="77777777" w:rsidR="001D4D39" w:rsidRDefault="001D4D39" w:rsidP="007170A8">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b/>
          <w:bCs/>
          <w:i/>
          <w:iCs/>
          <w:sz w:val="22"/>
          <w:szCs w:val="22"/>
          <w:lang w:eastAsia="lv-LV"/>
        </w:rPr>
        <w:t xml:space="preserve">Ikmēneša atskaiti </w:t>
      </w:r>
      <w:r w:rsidRPr="005D785F">
        <w:rPr>
          <w:rFonts w:ascii="Arial" w:hAnsi="Arial" w:cs="Arial"/>
          <w:sz w:val="22"/>
          <w:szCs w:val="22"/>
          <w:lang w:eastAsia="lv-LV"/>
        </w:rPr>
        <w:t xml:space="preserve">iesniedz </w:t>
      </w:r>
      <w:r w:rsidRPr="005D785F">
        <w:rPr>
          <w:rFonts w:ascii="Arial" w:hAnsi="Arial" w:cs="Arial"/>
          <w:bCs/>
          <w:sz w:val="22"/>
          <w:szCs w:val="22"/>
          <w:lang w:eastAsia="lv-LV"/>
        </w:rPr>
        <w:t>3</w:t>
      </w:r>
      <w:r w:rsidRPr="005D785F">
        <w:rPr>
          <w:rFonts w:ascii="Arial" w:hAnsi="Arial" w:cs="Arial"/>
          <w:b/>
          <w:bCs/>
          <w:sz w:val="22"/>
          <w:szCs w:val="22"/>
          <w:lang w:eastAsia="lv-LV"/>
        </w:rPr>
        <w:t xml:space="preserve"> </w:t>
      </w:r>
      <w:r w:rsidRPr="005D785F">
        <w:rPr>
          <w:rFonts w:ascii="Arial" w:hAnsi="Arial" w:cs="Arial"/>
          <w:sz w:val="22"/>
          <w:szCs w:val="22"/>
          <w:lang w:eastAsia="lv-LV"/>
        </w:rPr>
        <w:t xml:space="preserve">(trīs) darba dienu laikā pēc ikmēneša ziņojuma saņemšanas no būvuzņēmēja. Ja ikmēneša ziņojums netiek akceptēts un būvuzņēmējam jāveic labojumi, tad ikmēneša atskaiti būvuzraudzība iesniedz </w:t>
      </w:r>
      <w:r w:rsidRPr="005D785F">
        <w:rPr>
          <w:rFonts w:ascii="Arial" w:hAnsi="Arial" w:cs="Arial"/>
          <w:bCs/>
          <w:sz w:val="22"/>
          <w:szCs w:val="22"/>
          <w:lang w:eastAsia="lv-LV"/>
        </w:rPr>
        <w:t>2</w:t>
      </w:r>
      <w:r w:rsidRPr="005D785F">
        <w:rPr>
          <w:rFonts w:ascii="Arial" w:hAnsi="Arial" w:cs="Arial"/>
          <w:sz w:val="22"/>
          <w:szCs w:val="22"/>
          <w:lang w:eastAsia="lv-LV"/>
        </w:rPr>
        <w:t xml:space="preserve"> (divu) darba dienu laikā pēc izlabotā ikmēneša ziņojuma saņemšanas no būvuzņēmēja. Tajā ietilpst:</w:t>
      </w:r>
    </w:p>
    <w:p w14:paraId="299A8512"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t>atskaite par būvdarbu veicēja iepriekšējā periodā un kopā veiktajiem būvdarbiem;</w:t>
      </w:r>
    </w:p>
    <w:p w14:paraId="27EFD8F6"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t>pārskats par veiktajām kvalitātes pārbaudēm;</w:t>
      </w:r>
    </w:p>
    <w:p w14:paraId="37630B8B"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t>precizēts būvdarbu izpildes kalendārais un naudas plūsmas grafiks (paveiktā un plānotā salīdzinājums);</w:t>
      </w:r>
    </w:p>
    <w:p w14:paraId="6DBE937B"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t>precizēts Uzraudzības izpildes un naudas plūsmas grafiks (paveiktā un plānotā salīdzinājums);</w:t>
      </w:r>
    </w:p>
    <w:p w14:paraId="432CDA88"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t>problēmu, risku un Uzraudzības ieguldījuma to risināšanā un novēršanā apraksts;</w:t>
      </w:r>
    </w:p>
    <w:p w14:paraId="2AC86F32"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t>būvdarbus raksturojoši fotoattēli;</w:t>
      </w:r>
    </w:p>
    <w:p w14:paraId="665E9832" w14:textId="77777777" w:rsidR="001D4D39" w:rsidRPr="00DD2F58"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t>akts par paveikto būvdarbu uzraudzību un rēķins.</w:t>
      </w:r>
    </w:p>
    <w:p w14:paraId="5601977F" w14:textId="77777777" w:rsidR="001D4D39" w:rsidRDefault="001D4D39" w:rsidP="007170A8">
      <w:pPr>
        <w:numPr>
          <w:ilvl w:val="2"/>
          <w:numId w:val="38"/>
        </w:numPr>
        <w:autoSpaceDE w:val="0"/>
        <w:autoSpaceDN w:val="0"/>
        <w:adjustRightInd w:val="0"/>
        <w:ind w:left="1985" w:hanging="851"/>
        <w:jc w:val="both"/>
        <w:rPr>
          <w:rFonts w:ascii="Arial" w:hAnsi="Arial" w:cs="Arial"/>
          <w:sz w:val="22"/>
          <w:szCs w:val="22"/>
          <w:lang w:eastAsia="lv-LV"/>
        </w:rPr>
      </w:pPr>
      <w:r w:rsidRPr="005D785F">
        <w:rPr>
          <w:rFonts w:ascii="Arial" w:hAnsi="Arial" w:cs="Arial"/>
          <w:b/>
          <w:bCs/>
          <w:i/>
          <w:iCs/>
          <w:sz w:val="22"/>
          <w:szCs w:val="22"/>
          <w:lang w:eastAsia="lv-LV"/>
        </w:rPr>
        <w:t xml:space="preserve">Pabeigšanas atskaiti </w:t>
      </w:r>
      <w:r w:rsidRPr="005D785F">
        <w:rPr>
          <w:rFonts w:ascii="Arial" w:hAnsi="Arial" w:cs="Arial"/>
          <w:sz w:val="22"/>
          <w:szCs w:val="22"/>
          <w:lang w:eastAsia="lv-LV"/>
        </w:rPr>
        <w:t>iesniedz 14 dienu laikā pēc Būvdarbu pabeigšanas un tajā ietilpst:</w:t>
      </w:r>
    </w:p>
    <w:p w14:paraId="161DBB1B"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t>atskaite par Būvdarbu veicēja iepriekšējā periodā un pavisam kopā veiktajiem būvdarbiem;</w:t>
      </w:r>
    </w:p>
    <w:p w14:paraId="0D9FB7BB"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t>faktiskais būvdarbu izpi</w:t>
      </w:r>
      <w:r>
        <w:rPr>
          <w:rFonts w:ascii="Arial" w:hAnsi="Arial" w:cs="Arial"/>
          <w:sz w:val="22"/>
          <w:szCs w:val="22"/>
          <w:lang w:eastAsia="lv-LV"/>
        </w:rPr>
        <w:t>ldes un naudas plūsmas grafiks;</w:t>
      </w:r>
    </w:p>
    <w:p w14:paraId="435827E5"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lastRenderedPageBreak/>
        <w:t>faktiskais Uzraudzības izpildes un naudas plūsmas grafiks;</w:t>
      </w:r>
    </w:p>
    <w:p w14:paraId="27FF676A"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t>būvprojekta un būvdarbu veicēja novērtējums;</w:t>
      </w:r>
    </w:p>
    <w:p w14:paraId="0C2F2494"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t>informācija par būvdarbu pieņemšanu ekspluatācijā;</w:t>
      </w:r>
    </w:p>
    <w:p w14:paraId="079AF7CB" w14:textId="77777777" w:rsidR="001D4D39"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t>akts par paveikto būvdarbu uzraudzību un rēķins;</w:t>
      </w:r>
    </w:p>
    <w:p w14:paraId="5F20D8CC" w14:textId="77777777" w:rsidR="001D4D39" w:rsidRPr="00DD2F58" w:rsidRDefault="001D4D39" w:rsidP="00B05919">
      <w:pPr>
        <w:numPr>
          <w:ilvl w:val="3"/>
          <w:numId w:val="38"/>
        </w:numPr>
        <w:autoSpaceDE w:val="0"/>
        <w:autoSpaceDN w:val="0"/>
        <w:adjustRightInd w:val="0"/>
        <w:ind w:left="2835" w:hanging="850"/>
        <w:jc w:val="both"/>
        <w:rPr>
          <w:rFonts w:ascii="Arial" w:hAnsi="Arial" w:cs="Arial"/>
          <w:sz w:val="22"/>
          <w:szCs w:val="22"/>
          <w:lang w:eastAsia="lv-LV"/>
        </w:rPr>
      </w:pPr>
      <w:r w:rsidRPr="00DD2F58">
        <w:rPr>
          <w:rFonts w:ascii="Arial" w:hAnsi="Arial" w:cs="Arial"/>
          <w:sz w:val="22"/>
          <w:szCs w:val="22"/>
          <w:lang w:eastAsia="lv-LV"/>
        </w:rPr>
        <w:t>ieteikumi.</w:t>
      </w:r>
    </w:p>
    <w:p w14:paraId="0A29F0D7" w14:textId="77777777" w:rsidR="001D4D39" w:rsidRDefault="001D4D39" w:rsidP="00777EBB">
      <w:pPr>
        <w:numPr>
          <w:ilvl w:val="1"/>
          <w:numId w:val="38"/>
        </w:numPr>
        <w:autoSpaceDE w:val="0"/>
        <w:autoSpaceDN w:val="0"/>
        <w:adjustRightInd w:val="0"/>
        <w:ind w:left="1134" w:hanging="567"/>
        <w:jc w:val="both"/>
        <w:rPr>
          <w:rFonts w:ascii="Arial" w:hAnsi="Arial" w:cs="Arial"/>
          <w:sz w:val="22"/>
          <w:szCs w:val="22"/>
          <w:lang w:eastAsia="lv-LV"/>
        </w:rPr>
      </w:pPr>
      <w:r w:rsidRPr="005D785F">
        <w:rPr>
          <w:rFonts w:ascii="Arial" w:hAnsi="Arial" w:cs="Arial"/>
          <w:sz w:val="22"/>
          <w:szCs w:val="22"/>
          <w:lang w:eastAsia="lv-LV"/>
        </w:rPr>
        <w:t xml:space="preserve">Atskaites jāiesniedz </w:t>
      </w:r>
      <w:r>
        <w:rPr>
          <w:rFonts w:ascii="Arial" w:hAnsi="Arial" w:cs="Arial"/>
          <w:sz w:val="22"/>
          <w:szCs w:val="22"/>
          <w:lang w:eastAsia="lv-LV"/>
        </w:rPr>
        <w:t>1</w:t>
      </w:r>
      <w:r w:rsidRPr="005D785F">
        <w:rPr>
          <w:rFonts w:ascii="Arial" w:hAnsi="Arial" w:cs="Arial"/>
          <w:sz w:val="22"/>
          <w:szCs w:val="22"/>
          <w:lang w:eastAsia="lv-LV"/>
        </w:rPr>
        <w:t xml:space="preserve"> (</w:t>
      </w:r>
      <w:r>
        <w:rPr>
          <w:rFonts w:ascii="Arial" w:hAnsi="Arial" w:cs="Arial"/>
          <w:sz w:val="22"/>
          <w:szCs w:val="22"/>
          <w:lang w:eastAsia="lv-LV"/>
        </w:rPr>
        <w:t>vienā</w:t>
      </w:r>
      <w:r w:rsidRPr="005D785F">
        <w:rPr>
          <w:rFonts w:ascii="Arial" w:hAnsi="Arial" w:cs="Arial"/>
          <w:sz w:val="22"/>
          <w:szCs w:val="22"/>
          <w:lang w:eastAsia="lv-LV"/>
        </w:rPr>
        <w:t>) eksemplār</w:t>
      </w:r>
      <w:r>
        <w:rPr>
          <w:rFonts w:ascii="Arial" w:hAnsi="Arial" w:cs="Arial"/>
          <w:sz w:val="22"/>
          <w:szCs w:val="22"/>
          <w:lang w:eastAsia="lv-LV"/>
        </w:rPr>
        <w:t xml:space="preserve">ā papīra formātā iesietas </w:t>
      </w:r>
      <w:r w:rsidRPr="005D785F">
        <w:rPr>
          <w:rFonts w:ascii="Arial" w:hAnsi="Arial" w:cs="Arial"/>
          <w:sz w:val="22"/>
          <w:szCs w:val="22"/>
          <w:lang w:eastAsia="lv-LV"/>
        </w:rPr>
        <w:t>un elektroniski .</w:t>
      </w:r>
      <w:proofErr w:type="spellStart"/>
      <w:r w:rsidRPr="005D785F">
        <w:rPr>
          <w:rFonts w:ascii="Arial" w:hAnsi="Arial" w:cs="Arial"/>
          <w:sz w:val="22"/>
          <w:szCs w:val="22"/>
          <w:lang w:eastAsia="lv-LV"/>
        </w:rPr>
        <w:t>doc</w:t>
      </w:r>
      <w:proofErr w:type="spellEnd"/>
      <w:r w:rsidRPr="005D785F">
        <w:rPr>
          <w:rFonts w:ascii="Arial" w:hAnsi="Arial" w:cs="Arial"/>
          <w:sz w:val="22"/>
          <w:szCs w:val="22"/>
          <w:lang w:eastAsia="lv-LV"/>
        </w:rPr>
        <w:t xml:space="preserve"> formātā. Ja </w:t>
      </w:r>
      <w:r w:rsidRPr="003B03CB">
        <w:rPr>
          <w:rFonts w:ascii="Arial" w:hAnsi="Arial" w:cs="Arial"/>
          <w:sz w:val="22"/>
          <w:szCs w:val="22"/>
          <w:lang w:eastAsia="lv-LV"/>
        </w:rPr>
        <w:t>dažādu atskaišu iesniegšanas termiņš sakrīt, tās drīkst apvienot vienā atskaitē, sniedzot atbildes uz visām šī pielikuma 4.1.punkta prasībām.</w:t>
      </w:r>
    </w:p>
    <w:p w14:paraId="25267494" w14:textId="77777777" w:rsidR="006139B5" w:rsidRDefault="006139B5">
      <w:pPr>
        <w:suppressAutoHyphens w:val="0"/>
        <w:rPr>
          <w:rFonts w:ascii="Arial" w:hAnsi="Arial" w:cs="Arial"/>
          <w:sz w:val="22"/>
          <w:szCs w:val="22"/>
        </w:rPr>
      </w:pPr>
      <w:r>
        <w:rPr>
          <w:rFonts w:ascii="Arial" w:hAnsi="Arial" w:cs="Arial"/>
          <w:sz w:val="22"/>
          <w:szCs w:val="22"/>
        </w:rPr>
        <w:br w:type="page"/>
      </w:r>
    </w:p>
    <w:bookmarkEnd w:id="4"/>
    <w:p w14:paraId="60482E22" w14:textId="77777777" w:rsidR="00ED6D49" w:rsidRPr="00C9216A" w:rsidRDefault="00ED6D49" w:rsidP="00ED6D49">
      <w:pPr>
        <w:pStyle w:val="BodyText"/>
        <w:spacing w:before="0"/>
        <w:jc w:val="right"/>
        <w:rPr>
          <w:rFonts w:ascii="Arial" w:hAnsi="Arial" w:cs="Arial"/>
          <w:sz w:val="20"/>
          <w:szCs w:val="20"/>
        </w:rPr>
      </w:pPr>
      <w:r w:rsidRPr="00C9216A">
        <w:rPr>
          <w:rFonts w:ascii="Arial" w:hAnsi="Arial" w:cs="Arial"/>
          <w:sz w:val="20"/>
          <w:szCs w:val="20"/>
        </w:rPr>
        <w:lastRenderedPageBreak/>
        <w:t>2.pielikums</w:t>
      </w:r>
    </w:p>
    <w:p w14:paraId="4C1EC9AF" w14:textId="77777777" w:rsidR="00ED6D49" w:rsidRPr="00C9216A" w:rsidRDefault="00ED6D49" w:rsidP="00ED6D49">
      <w:pPr>
        <w:jc w:val="right"/>
        <w:rPr>
          <w:rFonts w:ascii="Arial" w:hAnsi="Arial" w:cs="Arial"/>
          <w:sz w:val="20"/>
          <w:szCs w:val="20"/>
        </w:rPr>
      </w:pPr>
      <w:r w:rsidRPr="00C9216A">
        <w:rPr>
          <w:rFonts w:ascii="Arial" w:hAnsi="Arial" w:cs="Arial"/>
          <w:sz w:val="20"/>
          <w:szCs w:val="20"/>
        </w:rPr>
        <w:t>atklāta konkursa</w:t>
      </w:r>
    </w:p>
    <w:p w14:paraId="542C17AA" w14:textId="77777777" w:rsidR="00ED6D49" w:rsidRPr="00C9216A" w:rsidRDefault="00ED6D49" w:rsidP="00ED6D49">
      <w:pPr>
        <w:pStyle w:val="BodyText"/>
        <w:spacing w:before="0"/>
        <w:jc w:val="right"/>
        <w:rPr>
          <w:rFonts w:ascii="Arial" w:hAnsi="Arial" w:cs="Arial"/>
          <w:sz w:val="20"/>
          <w:szCs w:val="22"/>
        </w:rPr>
      </w:pPr>
      <w:r w:rsidRPr="00C9216A">
        <w:rPr>
          <w:rFonts w:ascii="Arial" w:hAnsi="Arial" w:cs="Arial"/>
          <w:sz w:val="20"/>
          <w:szCs w:val="20"/>
        </w:rPr>
        <w:t xml:space="preserve">Nr. </w:t>
      </w:r>
      <w:proofErr w:type="spellStart"/>
      <w:r w:rsidRPr="00C9216A">
        <w:rPr>
          <w:rFonts w:ascii="Arial" w:hAnsi="Arial" w:cs="Arial"/>
          <w:sz w:val="20"/>
          <w:szCs w:val="20"/>
        </w:rPr>
        <w:t>VNP</w:t>
      </w:r>
      <w:proofErr w:type="spellEnd"/>
      <w:r w:rsidRPr="00C9216A">
        <w:rPr>
          <w:rFonts w:ascii="Arial" w:hAnsi="Arial" w:cs="Arial"/>
          <w:sz w:val="20"/>
          <w:szCs w:val="20"/>
        </w:rPr>
        <w:t xml:space="preserve"> 2024/__AK</w:t>
      </w:r>
      <w:r w:rsidRPr="00C9216A">
        <w:rPr>
          <w:rFonts w:ascii="Arial" w:hAnsi="Arial" w:cs="Arial"/>
          <w:color w:val="FF0000"/>
          <w:sz w:val="20"/>
          <w:szCs w:val="20"/>
        </w:rPr>
        <w:t xml:space="preserve"> </w:t>
      </w:r>
      <w:r w:rsidRPr="00C9216A">
        <w:rPr>
          <w:rFonts w:ascii="Arial" w:hAnsi="Arial" w:cs="Arial"/>
          <w:sz w:val="20"/>
          <w:szCs w:val="20"/>
        </w:rPr>
        <w:t>nolikumam</w:t>
      </w:r>
    </w:p>
    <w:p w14:paraId="5405FB64" w14:textId="77777777" w:rsidR="00116663" w:rsidRPr="00116663" w:rsidRDefault="00116663" w:rsidP="00116663">
      <w:pPr>
        <w:suppressAutoHyphens w:val="0"/>
        <w:ind w:right="-1"/>
        <w:jc w:val="both"/>
        <w:rPr>
          <w:rFonts w:ascii="Arial" w:hAnsi="Arial" w:cs="Arial"/>
        </w:rPr>
      </w:pPr>
    </w:p>
    <w:p w14:paraId="4E790D32" w14:textId="77777777" w:rsidR="004754E1" w:rsidRPr="002A106A" w:rsidRDefault="004754E1" w:rsidP="004754E1">
      <w:pPr>
        <w:widowControl w:val="0"/>
        <w:shd w:val="clear" w:color="auto" w:fill="FFFFFF"/>
        <w:tabs>
          <w:tab w:val="left" w:pos="1791"/>
        </w:tabs>
        <w:autoSpaceDE w:val="0"/>
        <w:autoSpaceDN w:val="0"/>
        <w:adjustRightInd w:val="0"/>
        <w:jc w:val="center"/>
        <w:rPr>
          <w:rFonts w:ascii="Arial" w:hAnsi="Arial" w:cs="Arial"/>
          <w:b/>
          <w:bCs/>
          <w:caps/>
          <w:sz w:val="22"/>
          <w:szCs w:val="22"/>
        </w:rPr>
      </w:pPr>
      <w:r w:rsidRPr="002A106A">
        <w:rPr>
          <w:rFonts w:ascii="Arial" w:hAnsi="Arial" w:cs="Arial"/>
          <w:b/>
          <w:bCs/>
          <w:caps/>
          <w:sz w:val="22"/>
          <w:szCs w:val="22"/>
        </w:rPr>
        <w:t>LĪGUMS</w:t>
      </w:r>
    </w:p>
    <w:p w14:paraId="14FC27A2" w14:textId="77777777" w:rsidR="004754E1" w:rsidRPr="002A106A" w:rsidRDefault="004754E1" w:rsidP="004754E1">
      <w:pPr>
        <w:jc w:val="center"/>
        <w:rPr>
          <w:rFonts w:ascii="Arial" w:hAnsi="Arial" w:cs="Arial"/>
          <w:bCs/>
          <w:sz w:val="22"/>
          <w:szCs w:val="22"/>
        </w:rPr>
      </w:pPr>
      <w:r w:rsidRPr="002A106A">
        <w:rPr>
          <w:rFonts w:ascii="Arial" w:hAnsi="Arial" w:cs="Arial"/>
          <w:bCs/>
          <w:sz w:val="22"/>
          <w:szCs w:val="22"/>
        </w:rPr>
        <w:t>Nr.__________</w:t>
      </w:r>
    </w:p>
    <w:p w14:paraId="06B81ED3" w14:textId="77777777" w:rsidR="00A87FB4" w:rsidRPr="002A106A" w:rsidRDefault="00A87FB4" w:rsidP="00A87FB4">
      <w:pPr>
        <w:ind w:left="426" w:right="-1"/>
        <w:rPr>
          <w:rFonts w:ascii="Arial" w:hAnsi="Arial" w:cs="Arial"/>
          <w:sz w:val="22"/>
          <w:szCs w:val="22"/>
        </w:rPr>
      </w:pPr>
    </w:p>
    <w:p w14:paraId="0B925D8E" w14:textId="77777777" w:rsidR="00E1035F" w:rsidRPr="005E30CF" w:rsidRDefault="00E1035F" w:rsidP="00E1035F">
      <w:pPr>
        <w:ind w:left="426" w:right="-1" w:hanging="426"/>
        <w:rPr>
          <w:rFonts w:ascii="Arial" w:hAnsi="Arial" w:cs="Arial"/>
          <w:sz w:val="22"/>
          <w:szCs w:val="22"/>
        </w:rPr>
      </w:pPr>
      <w:bookmarkStart w:id="5" w:name="_Hlk47104410"/>
      <w:r w:rsidRPr="005E30CF">
        <w:rPr>
          <w:rFonts w:ascii="Arial" w:hAnsi="Arial" w:cs="Arial"/>
          <w:sz w:val="22"/>
          <w:szCs w:val="22"/>
        </w:rPr>
        <w:t>Valmierā, Valmieras novadā</w:t>
      </w:r>
    </w:p>
    <w:p w14:paraId="25A294F0" w14:textId="77777777" w:rsidR="00A87FB4" w:rsidRPr="00F078EF" w:rsidRDefault="00A87FB4" w:rsidP="00A87FB4">
      <w:pPr>
        <w:pStyle w:val="BodyText2"/>
        <w:ind w:right="-1"/>
        <w:rPr>
          <w:rFonts w:ascii="Arial" w:hAnsi="Arial" w:cs="Arial"/>
          <w:b w:val="0"/>
          <w:bCs w:val="0"/>
          <w:sz w:val="22"/>
          <w:szCs w:val="22"/>
        </w:rPr>
      </w:pPr>
      <w:r w:rsidRPr="002A106A">
        <w:rPr>
          <w:rFonts w:ascii="Arial" w:hAnsi="Arial" w:cs="Arial"/>
          <w:b w:val="0"/>
          <w:bCs w:val="0"/>
          <w:sz w:val="22"/>
          <w:szCs w:val="22"/>
        </w:rPr>
        <w:t>Līguma abpusējās parakstīšanas datums ir pēdējā parakstītāja</w:t>
      </w:r>
      <w:r w:rsidRPr="00F078EF">
        <w:rPr>
          <w:rFonts w:ascii="Arial" w:hAnsi="Arial" w:cs="Arial"/>
          <w:b w:val="0"/>
          <w:bCs w:val="0"/>
          <w:sz w:val="22"/>
          <w:szCs w:val="22"/>
        </w:rPr>
        <w:t xml:space="preserve"> pievienotā laika zīmoga datums un laiks</w:t>
      </w:r>
    </w:p>
    <w:bookmarkEnd w:id="5"/>
    <w:p w14:paraId="69387E19" w14:textId="77777777" w:rsidR="00A87FB4" w:rsidRPr="00C64D73" w:rsidRDefault="00A87FB4" w:rsidP="00A87FB4">
      <w:pPr>
        <w:rPr>
          <w:rFonts w:ascii="Arial" w:hAnsi="Arial" w:cs="Arial"/>
          <w:sz w:val="22"/>
          <w:szCs w:val="22"/>
        </w:rPr>
      </w:pPr>
    </w:p>
    <w:p w14:paraId="374A66CA" w14:textId="43755011" w:rsidR="00A87FB4" w:rsidRPr="00AE627D" w:rsidRDefault="00A87FB4" w:rsidP="00A87FB4">
      <w:pPr>
        <w:jc w:val="both"/>
        <w:rPr>
          <w:rFonts w:ascii="Arial" w:eastAsia="Arial" w:hAnsi="Arial" w:cs="Arial"/>
          <w:sz w:val="22"/>
          <w:szCs w:val="22"/>
        </w:rPr>
      </w:pPr>
      <w:r>
        <w:rPr>
          <w:rFonts w:ascii="Arial" w:hAnsi="Arial" w:cs="Arial"/>
          <w:sz w:val="22"/>
          <w:szCs w:val="22"/>
        </w:rPr>
        <w:tab/>
      </w:r>
      <w:r w:rsidRPr="0047063B">
        <w:rPr>
          <w:rFonts w:ascii="Arial" w:hAnsi="Arial" w:cs="Arial"/>
          <w:b/>
          <w:sz w:val="22"/>
          <w:szCs w:val="22"/>
        </w:rPr>
        <w:t>Valmieras novada pašvaldība</w:t>
      </w:r>
      <w:r w:rsidRPr="00C37C96">
        <w:rPr>
          <w:rFonts w:ascii="Arial" w:hAnsi="Arial" w:cs="Arial"/>
          <w:sz w:val="22"/>
          <w:szCs w:val="22"/>
        </w:rPr>
        <w:t>, nodokļu maksātāja reģistrācijas kods</w:t>
      </w:r>
      <w:r>
        <w:rPr>
          <w:rFonts w:ascii="Arial" w:hAnsi="Arial" w:cs="Arial"/>
          <w:sz w:val="22"/>
          <w:szCs w:val="22"/>
        </w:rPr>
        <w:t xml:space="preserve"> </w:t>
      </w:r>
      <w:r w:rsidRPr="00C37C96">
        <w:rPr>
          <w:rFonts w:ascii="Arial" w:hAnsi="Arial" w:cs="Arial"/>
          <w:sz w:val="22"/>
          <w:szCs w:val="22"/>
        </w:rPr>
        <w:t xml:space="preserve">90000043403, turpmāk </w:t>
      </w:r>
      <w:r w:rsidR="0027004F">
        <w:rPr>
          <w:rFonts w:ascii="Arial" w:hAnsi="Arial" w:cs="Arial"/>
          <w:sz w:val="22"/>
          <w:szCs w:val="22"/>
        </w:rPr>
        <w:t>–</w:t>
      </w:r>
      <w:r w:rsidRPr="00C37C96">
        <w:rPr>
          <w:rFonts w:ascii="Arial" w:hAnsi="Arial" w:cs="Arial"/>
          <w:sz w:val="22"/>
          <w:szCs w:val="22"/>
        </w:rPr>
        <w:t xml:space="preserve"> PASŪTĪTĀJS, kuru, pamatojoties uz _________________, pārstāv ___________, no vienas puses, un ____________ (________), turpmāk tekstā </w:t>
      </w:r>
      <w:r w:rsidR="0027004F">
        <w:rPr>
          <w:rFonts w:ascii="Arial" w:hAnsi="Arial" w:cs="Arial"/>
          <w:sz w:val="22"/>
          <w:szCs w:val="22"/>
        </w:rPr>
        <w:t>–</w:t>
      </w:r>
      <w:r w:rsidRPr="00C37C96">
        <w:rPr>
          <w:rFonts w:ascii="Arial" w:hAnsi="Arial" w:cs="Arial"/>
          <w:sz w:val="22"/>
          <w:szCs w:val="22"/>
        </w:rPr>
        <w:t xml:space="preserve"> BŪVUZRAUGS, kuru, pamatojoties </w:t>
      </w:r>
      <w:r w:rsidRPr="0047063B">
        <w:rPr>
          <w:rFonts w:ascii="Arial" w:hAnsi="Arial" w:cs="Arial"/>
          <w:sz w:val="22"/>
          <w:szCs w:val="22"/>
        </w:rPr>
        <w:t xml:space="preserve">uz ________________, pārstāv _____________, no otras puses, turpmāk tekstā abi līguma slēdzēji tiek saukti </w:t>
      </w:r>
      <w:r w:rsidR="0027004F">
        <w:rPr>
          <w:rFonts w:ascii="Arial" w:hAnsi="Arial" w:cs="Arial"/>
          <w:sz w:val="22"/>
          <w:szCs w:val="22"/>
        </w:rPr>
        <w:t>–</w:t>
      </w:r>
      <w:r w:rsidRPr="0047063B">
        <w:rPr>
          <w:rFonts w:ascii="Arial" w:hAnsi="Arial" w:cs="Arial"/>
          <w:sz w:val="22"/>
          <w:szCs w:val="22"/>
        </w:rPr>
        <w:t xml:space="preserve"> PUSES, katrs atsevišķi </w:t>
      </w:r>
      <w:r w:rsidR="00405C67">
        <w:rPr>
          <w:rFonts w:ascii="Arial" w:hAnsi="Arial" w:cs="Arial"/>
          <w:sz w:val="22"/>
          <w:szCs w:val="22"/>
        </w:rPr>
        <w:t>–</w:t>
      </w:r>
      <w:r w:rsidRPr="0047063B">
        <w:rPr>
          <w:rFonts w:ascii="Arial" w:hAnsi="Arial" w:cs="Arial"/>
          <w:sz w:val="22"/>
          <w:szCs w:val="22"/>
        </w:rPr>
        <w:t xml:space="preserve"> PUSE, pa</w:t>
      </w:r>
      <w:r>
        <w:rPr>
          <w:rFonts w:ascii="Arial" w:hAnsi="Arial" w:cs="Arial"/>
          <w:sz w:val="22"/>
          <w:szCs w:val="22"/>
        </w:rPr>
        <w:t>matojoties uz Valmieras novada</w:t>
      </w:r>
      <w:r w:rsidRPr="0047063B">
        <w:rPr>
          <w:rFonts w:ascii="Arial" w:hAnsi="Arial" w:cs="Arial"/>
          <w:sz w:val="22"/>
          <w:szCs w:val="22"/>
        </w:rPr>
        <w:t xml:space="preserve"> pašvaldības </w:t>
      </w:r>
      <w:r w:rsidRPr="00AE627D">
        <w:rPr>
          <w:rFonts w:ascii="Arial" w:hAnsi="Arial" w:cs="Arial"/>
          <w:sz w:val="22"/>
          <w:szCs w:val="22"/>
        </w:rPr>
        <w:t>pastāvīgā Iepirkuma komisijas __.__.202</w:t>
      </w:r>
      <w:r w:rsidR="0027004F">
        <w:rPr>
          <w:rFonts w:ascii="Arial" w:hAnsi="Arial" w:cs="Arial"/>
          <w:sz w:val="22"/>
          <w:szCs w:val="22"/>
        </w:rPr>
        <w:t>4</w:t>
      </w:r>
      <w:r w:rsidRPr="00AE627D">
        <w:rPr>
          <w:rFonts w:ascii="Arial" w:hAnsi="Arial" w:cs="Arial"/>
          <w:sz w:val="22"/>
          <w:szCs w:val="22"/>
        </w:rPr>
        <w:t>. lēmumu Nr.____ iepirkumā „</w:t>
      </w:r>
      <w:r w:rsidR="0027004F" w:rsidRPr="0027004F">
        <w:rPr>
          <w:rFonts w:ascii="Arial" w:eastAsia="Arial" w:hAnsi="Arial" w:cs="Arial"/>
          <w:sz w:val="22"/>
          <w:szCs w:val="22"/>
        </w:rPr>
        <w:t xml:space="preserve">Būvuzraudzības pakalpojumi objektā “Dzelzceļa </w:t>
      </w:r>
      <w:proofErr w:type="spellStart"/>
      <w:r w:rsidR="0027004F" w:rsidRPr="0027004F">
        <w:rPr>
          <w:rFonts w:ascii="Arial" w:eastAsia="Arial" w:hAnsi="Arial" w:cs="Arial"/>
          <w:sz w:val="22"/>
          <w:szCs w:val="22"/>
        </w:rPr>
        <w:t>pievadceļa</w:t>
      </w:r>
      <w:proofErr w:type="spellEnd"/>
      <w:r w:rsidR="0027004F" w:rsidRPr="0027004F">
        <w:rPr>
          <w:rFonts w:ascii="Arial" w:eastAsia="Arial" w:hAnsi="Arial" w:cs="Arial"/>
          <w:sz w:val="22"/>
          <w:szCs w:val="22"/>
        </w:rPr>
        <w:t xml:space="preserve"> būvniecība Valmieras Industriālajam parkam”</w:t>
      </w:r>
      <w:r w:rsidRPr="00AE627D">
        <w:rPr>
          <w:rFonts w:ascii="Arial" w:eastAsia="Arial" w:hAnsi="Arial" w:cs="Arial"/>
          <w:sz w:val="22"/>
          <w:szCs w:val="22"/>
        </w:rPr>
        <w:t xml:space="preserve">” </w:t>
      </w:r>
      <w:r w:rsidRPr="00AE627D">
        <w:rPr>
          <w:rFonts w:ascii="Arial" w:hAnsi="Arial" w:cs="Arial"/>
          <w:sz w:val="22"/>
          <w:szCs w:val="22"/>
        </w:rPr>
        <w:t xml:space="preserve">(iepirkuma identifikācijas Nr. </w:t>
      </w:r>
      <w:proofErr w:type="spellStart"/>
      <w:r w:rsidRPr="00AE627D">
        <w:rPr>
          <w:rFonts w:ascii="Arial" w:hAnsi="Arial"/>
          <w:sz w:val="22"/>
          <w:szCs w:val="22"/>
        </w:rPr>
        <w:t>VNP</w:t>
      </w:r>
      <w:proofErr w:type="spellEnd"/>
      <w:r w:rsidRPr="00AE627D">
        <w:rPr>
          <w:rFonts w:ascii="Arial" w:hAnsi="Arial"/>
          <w:sz w:val="22"/>
          <w:szCs w:val="22"/>
        </w:rPr>
        <w:t xml:space="preserve"> 202</w:t>
      </w:r>
      <w:r w:rsidR="0027004F">
        <w:rPr>
          <w:rFonts w:ascii="Arial" w:hAnsi="Arial"/>
          <w:sz w:val="22"/>
          <w:szCs w:val="22"/>
        </w:rPr>
        <w:t>4</w:t>
      </w:r>
      <w:r w:rsidRPr="00AE627D">
        <w:rPr>
          <w:rFonts w:ascii="Arial" w:hAnsi="Arial"/>
          <w:sz w:val="22"/>
          <w:szCs w:val="22"/>
        </w:rPr>
        <w:t>/</w:t>
      </w:r>
      <w:r w:rsidR="0027004F">
        <w:rPr>
          <w:rFonts w:ascii="Arial" w:hAnsi="Arial"/>
          <w:sz w:val="22"/>
          <w:szCs w:val="22"/>
        </w:rPr>
        <w:t>__</w:t>
      </w:r>
      <w:r w:rsidRPr="00AE627D">
        <w:rPr>
          <w:rFonts w:ascii="Arial" w:hAnsi="Arial"/>
          <w:sz w:val="22"/>
          <w:szCs w:val="22"/>
        </w:rPr>
        <w:t>AK</w:t>
      </w:r>
      <w:r w:rsidRPr="00AE627D">
        <w:rPr>
          <w:rFonts w:ascii="Arial" w:hAnsi="Arial" w:cs="Arial"/>
          <w:sz w:val="22"/>
          <w:szCs w:val="22"/>
        </w:rPr>
        <w:t>), noslēdz šāda satura līgumu (turpmāk tekstā – Līgums):</w:t>
      </w:r>
    </w:p>
    <w:p w14:paraId="3C5627D4" w14:textId="77777777" w:rsidR="00A87FB4" w:rsidRPr="00F078EF" w:rsidRDefault="00A87FB4" w:rsidP="00A87FB4">
      <w:pPr>
        <w:jc w:val="both"/>
        <w:rPr>
          <w:rFonts w:ascii="Arial" w:hAnsi="Arial" w:cs="Arial"/>
          <w:iCs/>
          <w:sz w:val="22"/>
          <w:szCs w:val="22"/>
        </w:rPr>
      </w:pPr>
    </w:p>
    <w:p w14:paraId="5042BEB1" w14:textId="21B35BF9" w:rsidR="00A87FB4" w:rsidRPr="00F078EF" w:rsidRDefault="00A87FB4" w:rsidP="00CD3A06">
      <w:pPr>
        <w:pStyle w:val="Heading2"/>
        <w:numPr>
          <w:ilvl w:val="0"/>
          <w:numId w:val="22"/>
        </w:numPr>
        <w:tabs>
          <w:tab w:val="center" w:pos="4535"/>
          <w:tab w:val="left" w:pos="5940"/>
        </w:tabs>
        <w:spacing w:after="120"/>
        <w:rPr>
          <w:rFonts w:ascii="Arial" w:hAnsi="Arial" w:cs="Arial"/>
          <w:iCs/>
          <w:sz w:val="22"/>
          <w:szCs w:val="22"/>
        </w:rPr>
      </w:pPr>
      <w:r w:rsidRPr="00F078EF">
        <w:rPr>
          <w:rFonts w:ascii="Arial" w:hAnsi="Arial" w:cs="Arial"/>
          <w:iCs/>
          <w:sz w:val="22"/>
          <w:szCs w:val="22"/>
        </w:rPr>
        <w:t>Līguma priekšmets</w:t>
      </w:r>
    </w:p>
    <w:p w14:paraId="2B9A5B80" w14:textId="16862153" w:rsidR="00A87FB4" w:rsidRPr="00770319" w:rsidRDefault="00A87FB4" w:rsidP="00CD3A06">
      <w:pPr>
        <w:numPr>
          <w:ilvl w:val="1"/>
          <w:numId w:val="22"/>
        </w:numPr>
        <w:tabs>
          <w:tab w:val="clear" w:pos="450"/>
        </w:tabs>
        <w:suppressAutoHyphens w:val="0"/>
        <w:ind w:left="567" w:hanging="567"/>
        <w:jc w:val="both"/>
        <w:rPr>
          <w:rFonts w:ascii="Arial" w:hAnsi="Arial" w:cs="Arial"/>
          <w:sz w:val="22"/>
          <w:szCs w:val="22"/>
        </w:rPr>
      </w:pPr>
      <w:r w:rsidRPr="00E97323">
        <w:rPr>
          <w:rFonts w:ascii="Arial" w:hAnsi="Arial" w:cs="Arial"/>
          <w:sz w:val="22"/>
          <w:szCs w:val="22"/>
        </w:rPr>
        <w:t xml:space="preserve">PASŪTĪTĀJS uzdod un BŪVUZRAUGS apņemas ar saviem </w:t>
      </w:r>
      <w:r w:rsidRPr="00AB18CA">
        <w:rPr>
          <w:rFonts w:ascii="Arial" w:hAnsi="Arial" w:cs="Arial"/>
          <w:b/>
          <w:sz w:val="22"/>
          <w:szCs w:val="22"/>
        </w:rPr>
        <w:t>spēkiem, tehniskajiem līdzekļiem un materiālie</w:t>
      </w:r>
      <w:r>
        <w:rPr>
          <w:rFonts w:ascii="Arial" w:hAnsi="Arial" w:cs="Arial"/>
          <w:b/>
          <w:sz w:val="22"/>
          <w:szCs w:val="22"/>
        </w:rPr>
        <w:t xml:space="preserve">m </w:t>
      </w:r>
      <w:r w:rsidRPr="0047063B">
        <w:rPr>
          <w:rFonts w:ascii="Arial" w:hAnsi="Arial" w:cs="Arial"/>
          <w:b/>
          <w:sz w:val="22"/>
          <w:szCs w:val="22"/>
        </w:rPr>
        <w:t xml:space="preserve">veikt </w:t>
      </w:r>
      <w:r>
        <w:rPr>
          <w:rFonts w:ascii="Arial" w:hAnsi="Arial" w:cs="Arial"/>
          <w:b/>
          <w:sz w:val="22"/>
          <w:szCs w:val="22"/>
        </w:rPr>
        <w:t>b</w:t>
      </w:r>
      <w:r w:rsidRPr="000413AD">
        <w:rPr>
          <w:rFonts w:ascii="Arial" w:eastAsia="Arial" w:hAnsi="Arial" w:cs="Arial"/>
          <w:b/>
          <w:sz w:val="22"/>
          <w:szCs w:val="22"/>
        </w:rPr>
        <w:t>ūvuzraudzības pakalpojum</w:t>
      </w:r>
      <w:r>
        <w:rPr>
          <w:rFonts w:ascii="Arial" w:eastAsia="Arial" w:hAnsi="Arial" w:cs="Arial"/>
          <w:b/>
          <w:sz w:val="22"/>
          <w:szCs w:val="22"/>
        </w:rPr>
        <w:t>us</w:t>
      </w:r>
      <w:r w:rsidRPr="000413AD">
        <w:rPr>
          <w:rFonts w:ascii="Arial" w:eastAsia="Arial" w:hAnsi="Arial" w:cs="Arial"/>
          <w:b/>
          <w:sz w:val="22"/>
          <w:szCs w:val="22"/>
        </w:rPr>
        <w:t xml:space="preserve"> objektā</w:t>
      </w:r>
      <w:r w:rsidRPr="0070155A">
        <w:rPr>
          <w:rFonts w:ascii="Arial" w:eastAsia="Arial" w:hAnsi="Arial" w:cs="Arial"/>
          <w:b/>
          <w:sz w:val="22"/>
          <w:szCs w:val="22"/>
        </w:rPr>
        <w:t xml:space="preserve"> „</w:t>
      </w:r>
      <w:r>
        <w:rPr>
          <w:rFonts w:ascii="Arial" w:eastAsia="Arial" w:hAnsi="Arial" w:cs="Arial"/>
          <w:b/>
          <w:sz w:val="22"/>
          <w:szCs w:val="22"/>
        </w:rPr>
        <w:t>_______________</w:t>
      </w:r>
      <w:r w:rsidRPr="005A6768">
        <w:rPr>
          <w:rFonts w:ascii="Arial" w:eastAsia="Arial" w:hAnsi="Arial" w:cs="Arial"/>
          <w:b/>
          <w:sz w:val="22"/>
          <w:szCs w:val="22"/>
        </w:rPr>
        <w:t>”</w:t>
      </w:r>
      <w:r w:rsidRPr="005A6768">
        <w:rPr>
          <w:rFonts w:ascii="Arial" w:eastAsia="Arial" w:hAnsi="Arial" w:cs="Arial"/>
          <w:bCs/>
          <w:sz w:val="22"/>
          <w:szCs w:val="22"/>
        </w:rPr>
        <w:t>,</w:t>
      </w:r>
      <w:r w:rsidRPr="005A6768">
        <w:rPr>
          <w:rFonts w:ascii="Arial" w:hAnsi="Arial" w:cs="Arial"/>
          <w:bCs/>
          <w:sz w:val="22"/>
          <w:szCs w:val="22"/>
        </w:rPr>
        <w:t xml:space="preserve"> </w:t>
      </w:r>
      <w:r w:rsidRPr="005A6768">
        <w:rPr>
          <w:rFonts w:ascii="Arial" w:hAnsi="Arial" w:cs="Arial"/>
          <w:sz w:val="22"/>
          <w:szCs w:val="22"/>
        </w:rPr>
        <w:t xml:space="preserve">turpmāk Līguma tekstā Būvuzraudzība (minētos būvdarbus – </w:t>
      </w:r>
      <w:r>
        <w:rPr>
          <w:rFonts w:ascii="Arial" w:eastAsia="Arial" w:hAnsi="Arial" w:cs="Arial"/>
          <w:sz w:val="22"/>
          <w:szCs w:val="22"/>
        </w:rPr>
        <w:t xml:space="preserve">____________ </w:t>
      </w:r>
      <w:r w:rsidRPr="005A6768">
        <w:rPr>
          <w:rFonts w:ascii="Arial" w:hAnsi="Arial" w:cs="Arial"/>
          <w:sz w:val="22"/>
          <w:szCs w:val="22"/>
        </w:rPr>
        <w:t>– turpmāk Līguma</w:t>
      </w:r>
      <w:r w:rsidRPr="00C37C96">
        <w:rPr>
          <w:rFonts w:ascii="Arial" w:hAnsi="Arial" w:cs="Arial"/>
          <w:sz w:val="22"/>
          <w:szCs w:val="22"/>
        </w:rPr>
        <w:t xml:space="preserve"> tekstā saukti arī būvdarbi, PASŪTĪTĀJA uzdevumā, pa</w:t>
      </w:r>
      <w:r>
        <w:rPr>
          <w:rFonts w:ascii="Arial" w:hAnsi="Arial" w:cs="Arial"/>
          <w:sz w:val="22"/>
          <w:szCs w:val="22"/>
        </w:rPr>
        <w:t xml:space="preserve">matojoties uz </w:t>
      </w:r>
      <w:r w:rsidRPr="0011044A">
        <w:rPr>
          <w:rFonts w:ascii="Arial" w:hAnsi="Arial" w:cs="Arial"/>
          <w:sz w:val="22"/>
          <w:szCs w:val="22"/>
        </w:rPr>
        <w:t xml:space="preserve">__.__.202_. </w:t>
      </w:r>
      <w:r w:rsidRPr="002A106A">
        <w:rPr>
          <w:rFonts w:ascii="Arial" w:hAnsi="Arial" w:cs="Arial"/>
          <w:sz w:val="22"/>
          <w:szCs w:val="22"/>
        </w:rPr>
        <w:t>līgumu Nr. ________, veic ___ „________”, juridiskā adrese: __________, (</w:t>
      </w:r>
      <w:proofErr w:type="spellStart"/>
      <w:r w:rsidRPr="002A106A">
        <w:rPr>
          <w:rFonts w:ascii="Arial" w:hAnsi="Arial" w:cs="Arial"/>
          <w:sz w:val="22"/>
          <w:szCs w:val="22"/>
        </w:rPr>
        <w:t>reģ</w:t>
      </w:r>
      <w:proofErr w:type="spellEnd"/>
      <w:r w:rsidRPr="002A106A">
        <w:rPr>
          <w:rFonts w:ascii="Arial" w:hAnsi="Arial" w:cs="Arial"/>
          <w:sz w:val="22"/>
          <w:szCs w:val="22"/>
        </w:rPr>
        <w:t xml:space="preserve">. Nr. _______) </w:t>
      </w:r>
      <w:r w:rsidR="00EB30BE">
        <w:rPr>
          <w:rFonts w:ascii="Arial" w:hAnsi="Arial" w:cs="Arial"/>
          <w:sz w:val="22"/>
          <w:szCs w:val="22"/>
        </w:rPr>
        <w:t>–</w:t>
      </w:r>
      <w:r w:rsidRPr="002A106A">
        <w:rPr>
          <w:rFonts w:ascii="Arial" w:hAnsi="Arial" w:cs="Arial"/>
          <w:sz w:val="22"/>
          <w:szCs w:val="22"/>
        </w:rPr>
        <w:t xml:space="preserve"> turpmāk</w:t>
      </w:r>
      <w:r w:rsidR="00EB30BE">
        <w:rPr>
          <w:rFonts w:ascii="Arial" w:hAnsi="Arial" w:cs="Arial"/>
          <w:sz w:val="22"/>
          <w:szCs w:val="22"/>
        </w:rPr>
        <w:t xml:space="preserve"> </w:t>
      </w:r>
      <w:r w:rsidRPr="002A106A">
        <w:rPr>
          <w:rFonts w:ascii="Arial" w:hAnsi="Arial" w:cs="Arial"/>
          <w:sz w:val="22"/>
          <w:szCs w:val="22"/>
        </w:rPr>
        <w:t>Līguma tekstā saukts arī būvuzņēmējs. Paredzamais būvdarbu izpildes termiņš</w:t>
      </w:r>
      <w:r w:rsidR="00EB30BE">
        <w:rPr>
          <w:rFonts w:ascii="Arial" w:hAnsi="Arial" w:cs="Arial"/>
          <w:sz w:val="22"/>
          <w:szCs w:val="22"/>
        </w:rPr>
        <w:t xml:space="preserve"> </w:t>
      </w:r>
      <w:r w:rsidRPr="002A106A">
        <w:rPr>
          <w:rFonts w:ascii="Arial" w:hAnsi="Arial" w:cs="Arial"/>
          <w:sz w:val="22"/>
          <w:szCs w:val="22"/>
        </w:rPr>
        <w:t xml:space="preserve">saskaņā ar norādīto līgumu ir </w:t>
      </w:r>
      <w:r>
        <w:rPr>
          <w:rFonts w:ascii="Arial" w:hAnsi="Arial" w:cs="Arial"/>
          <w:sz w:val="22"/>
          <w:szCs w:val="22"/>
        </w:rPr>
        <w:t>__</w:t>
      </w:r>
      <w:r w:rsidRPr="002A106A">
        <w:rPr>
          <w:rFonts w:ascii="Arial" w:hAnsi="Arial" w:cs="Arial"/>
          <w:sz w:val="22"/>
          <w:szCs w:val="22"/>
        </w:rPr>
        <w:t xml:space="preserve"> mēneši. </w:t>
      </w:r>
      <w:r w:rsidRPr="002A106A">
        <w:rPr>
          <w:rFonts w:ascii="Arial" w:hAnsi="Arial" w:cs="Arial"/>
          <w:bCs/>
          <w:sz w:val="22"/>
          <w:szCs w:val="22"/>
        </w:rPr>
        <w:t>Būvdarbi</w:t>
      </w:r>
      <w:r w:rsidRPr="002A106A">
        <w:rPr>
          <w:rFonts w:ascii="Arial" w:hAnsi="Arial" w:cs="Arial"/>
          <w:sz w:val="22"/>
          <w:szCs w:val="22"/>
        </w:rPr>
        <w:t xml:space="preserve"> tiek realizēti atbilstoši </w:t>
      </w:r>
      <w:r>
        <w:rPr>
          <w:rFonts w:ascii="Arial" w:hAnsi="Arial" w:cs="Arial"/>
          <w:sz w:val="22"/>
          <w:szCs w:val="22"/>
        </w:rPr>
        <w:t>_________</w:t>
      </w:r>
      <w:r w:rsidRPr="002A106A">
        <w:rPr>
          <w:rFonts w:ascii="Arial" w:hAnsi="Arial" w:cs="Arial"/>
          <w:sz w:val="22"/>
          <w:szCs w:val="22"/>
        </w:rPr>
        <w:t xml:space="preserve"> izstrādāt</w:t>
      </w:r>
      <w:r>
        <w:rPr>
          <w:rFonts w:ascii="Arial" w:hAnsi="Arial" w:cs="Arial"/>
          <w:sz w:val="22"/>
          <w:szCs w:val="22"/>
        </w:rPr>
        <w:t>ajam</w:t>
      </w:r>
      <w:r w:rsidRPr="002A106A">
        <w:rPr>
          <w:rFonts w:ascii="Arial" w:hAnsi="Arial" w:cs="Arial"/>
          <w:sz w:val="22"/>
          <w:szCs w:val="22"/>
        </w:rPr>
        <w:t xml:space="preserve"> būvprojekt</w:t>
      </w:r>
      <w:r>
        <w:rPr>
          <w:rFonts w:ascii="Arial" w:hAnsi="Arial" w:cs="Arial"/>
          <w:sz w:val="22"/>
          <w:szCs w:val="22"/>
        </w:rPr>
        <w:t>am</w:t>
      </w:r>
      <w:r w:rsidRPr="002A106A">
        <w:rPr>
          <w:rFonts w:ascii="Arial" w:hAnsi="Arial" w:cs="Arial"/>
          <w:sz w:val="22"/>
          <w:szCs w:val="22"/>
        </w:rPr>
        <w:t xml:space="preserve"> „</w:t>
      </w:r>
      <w:r>
        <w:rPr>
          <w:rFonts w:ascii="Arial" w:hAnsi="Arial" w:cs="Arial"/>
          <w:sz w:val="22"/>
          <w:szCs w:val="22"/>
        </w:rPr>
        <w:t>__________</w:t>
      </w:r>
      <w:r w:rsidRPr="002A106A">
        <w:rPr>
          <w:rFonts w:ascii="Arial" w:hAnsi="Arial" w:cs="Arial"/>
          <w:sz w:val="22"/>
          <w:szCs w:val="22"/>
        </w:rPr>
        <w:t>”, turpmāk projekts. Būvuzraudzība veicama saskaņā ar Latvijas Republikas spēkā esošajiem normatīvajiem aktiem, kas attiecināmi uz Būvuzraudzības veikšanu, Līgumu, Līgumā noteiktā iepirkuma noteikumu</w:t>
      </w:r>
      <w:r>
        <w:rPr>
          <w:rFonts w:ascii="Arial" w:hAnsi="Arial" w:cs="Arial"/>
          <w:sz w:val="22"/>
          <w:szCs w:val="22"/>
        </w:rPr>
        <w:t xml:space="preserve"> 1.pielikumu</w:t>
      </w:r>
      <w:r w:rsidRPr="002A106A">
        <w:rPr>
          <w:rFonts w:ascii="Arial" w:hAnsi="Arial" w:cs="Arial"/>
          <w:sz w:val="22"/>
          <w:szCs w:val="22"/>
        </w:rPr>
        <w:t xml:space="preserve"> „</w:t>
      </w:r>
      <w:r w:rsidR="00EB30BE">
        <w:rPr>
          <w:rFonts w:ascii="Arial" w:hAnsi="Arial" w:cs="Arial"/>
          <w:sz w:val="22"/>
          <w:szCs w:val="22"/>
        </w:rPr>
        <w:t>Tehniskā</w:t>
      </w:r>
      <w:r w:rsidRPr="002A106A">
        <w:rPr>
          <w:rFonts w:ascii="Arial" w:hAnsi="Arial" w:cs="Arial"/>
          <w:sz w:val="22"/>
          <w:szCs w:val="22"/>
        </w:rPr>
        <w:t xml:space="preserve"> specifikācija” nosacījumiem</w:t>
      </w:r>
      <w:r w:rsidR="00EB30BE">
        <w:rPr>
          <w:rFonts w:ascii="Arial" w:hAnsi="Arial" w:cs="Arial"/>
          <w:sz w:val="22"/>
          <w:szCs w:val="22"/>
        </w:rPr>
        <w:t xml:space="preserve"> </w:t>
      </w:r>
      <w:r w:rsidRPr="002A106A">
        <w:rPr>
          <w:rFonts w:ascii="Arial" w:hAnsi="Arial" w:cs="Arial"/>
          <w:sz w:val="22"/>
          <w:szCs w:val="22"/>
        </w:rPr>
        <w:t>un BŪVUZRAUGA Līgumā noteiktajā iepirkumā iesniegtā finanšu un tehniskā piedāvājuma</w:t>
      </w:r>
      <w:r>
        <w:rPr>
          <w:rFonts w:ascii="Arial" w:hAnsi="Arial" w:cs="Arial"/>
          <w:sz w:val="22"/>
          <w:szCs w:val="22"/>
        </w:rPr>
        <w:t xml:space="preserve"> </w:t>
      </w:r>
      <w:r w:rsidRPr="002A106A">
        <w:rPr>
          <w:rFonts w:ascii="Arial" w:hAnsi="Arial" w:cs="Arial"/>
          <w:sz w:val="22"/>
          <w:szCs w:val="22"/>
        </w:rPr>
        <w:t>nosacījumiem. Šajā Līguma punktā noteiktās</w:t>
      </w:r>
      <w:r w:rsidRPr="00770319">
        <w:rPr>
          <w:rFonts w:ascii="Arial" w:hAnsi="Arial" w:cs="Arial"/>
          <w:sz w:val="22"/>
          <w:szCs w:val="22"/>
        </w:rPr>
        <w:t xml:space="preserve"> </w:t>
      </w:r>
      <w:r w:rsidR="005251D9">
        <w:rPr>
          <w:rFonts w:ascii="Arial" w:hAnsi="Arial" w:cs="Arial"/>
          <w:sz w:val="22"/>
          <w:szCs w:val="22"/>
        </w:rPr>
        <w:t>Tehniskās</w:t>
      </w:r>
      <w:r w:rsidRPr="00770319">
        <w:rPr>
          <w:rFonts w:ascii="Arial" w:hAnsi="Arial" w:cs="Arial"/>
          <w:sz w:val="22"/>
          <w:szCs w:val="22"/>
        </w:rPr>
        <w:t xml:space="preserve"> specifikācijas, BŪVUZRAUGA finanšu un tehniskā piedāvājuma kopijas ir pievienotas Līgumam un ir Līguma neatņemamas sastāvdaļas.</w:t>
      </w:r>
    </w:p>
    <w:p w14:paraId="5BB5171D" w14:textId="435E5C3A" w:rsidR="00A87FB4" w:rsidRDefault="00A87FB4" w:rsidP="00CD3A06">
      <w:pPr>
        <w:numPr>
          <w:ilvl w:val="1"/>
          <w:numId w:val="22"/>
        </w:numPr>
        <w:tabs>
          <w:tab w:val="clear" w:pos="450"/>
        </w:tabs>
        <w:suppressAutoHyphens w:val="0"/>
        <w:ind w:left="567" w:hanging="567"/>
        <w:jc w:val="both"/>
        <w:rPr>
          <w:rFonts w:ascii="Arial" w:hAnsi="Arial" w:cs="Arial"/>
          <w:sz w:val="22"/>
          <w:szCs w:val="22"/>
        </w:rPr>
      </w:pPr>
      <w:r>
        <w:rPr>
          <w:rFonts w:ascii="Arial" w:eastAsia="Arial" w:hAnsi="Arial" w:cs="Arial"/>
          <w:sz w:val="22"/>
          <w:szCs w:val="22"/>
        </w:rPr>
        <w:t>___________</w:t>
      </w:r>
      <w:r w:rsidRPr="004857E9">
        <w:rPr>
          <w:rFonts w:ascii="Arial" w:eastAsia="Arial" w:hAnsi="Arial" w:cs="Arial"/>
          <w:sz w:val="22"/>
          <w:szCs w:val="22"/>
        </w:rPr>
        <w:t>, Valmieras novadā</w:t>
      </w:r>
      <w:r w:rsidRPr="004857E9">
        <w:rPr>
          <w:rFonts w:ascii="Arial" w:hAnsi="Arial" w:cs="Arial"/>
          <w:sz w:val="22"/>
          <w:szCs w:val="22"/>
        </w:rPr>
        <w:t xml:space="preserve"> ir Līgumā noteiktās Būvuzraudzības veikšanas vieta.</w:t>
      </w:r>
    </w:p>
    <w:p w14:paraId="4D4496AA" w14:textId="77777777" w:rsidR="00A87FB4" w:rsidRPr="00F83D69" w:rsidRDefault="00A87FB4" w:rsidP="00A87FB4">
      <w:pPr>
        <w:ind w:left="720"/>
        <w:jc w:val="both"/>
        <w:rPr>
          <w:rFonts w:ascii="Arial" w:hAnsi="Arial" w:cs="Arial"/>
          <w:sz w:val="22"/>
          <w:szCs w:val="22"/>
        </w:rPr>
      </w:pPr>
    </w:p>
    <w:p w14:paraId="5B54DD82" w14:textId="6B45107F" w:rsidR="00A87FB4" w:rsidRPr="00F078EF" w:rsidRDefault="00A87FB4" w:rsidP="00DE30CD">
      <w:pPr>
        <w:pStyle w:val="Heading2"/>
        <w:numPr>
          <w:ilvl w:val="0"/>
          <w:numId w:val="22"/>
        </w:numPr>
        <w:spacing w:after="120"/>
        <w:ind w:left="448" w:hanging="448"/>
        <w:rPr>
          <w:rFonts w:ascii="Arial" w:hAnsi="Arial" w:cs="Arial"/>
          <w:iCs/>
          <w:sz w:val="22"/>
          <w:szCs w:val="22"/>
        </w:rPr>
      </w:pPr>
      <w:r w:rsidRPr="00F078EF">
        <w:rPr>
          <w:rFonts w:ascii="Arial" w:hAnsi="Arial" w:cs="Arial"/>
          <w:iCs/>
          <w:sz w:val="22"/>
          <w:szCs w:val="22"/>
        </w:rPr>
        <w:t>Līguma un Būvuzraudzības veikšanas termiņi</w:t>
      </w:r>
    </w:p>
    <w:p w14:paraId="61C2B7B0" w14:textId="0D080198" w:rsidR="00A87FB4" w:rsidRPr="006B37EF" w:rsidRDefault="00A87FB4" w:rsidP="00DE30CD">
      <w:pPr>
        <w:ind w:left="567" w:hanging="567"/>
        <w:jc w:val="both"/>
        <w:rPr>
          <w:rFonts w:ascii="Arial" w:hAnsi="Arial" w:cs="Arial"/>
          <w:sz w:val="22"/>
          <w:szCs w:val="22"/>
        </w:rPr>
      </w:pPr>
      <w:r>
        <w:rPr>
          <w:rFonts w:ascii="Arial" w:hAnsi="Arial" w:cs="Arial"/>
          <w:sz w:val="22"/>
          <w:szCs w:val="22"/>
        </w:rPr>
        <w:t xml:space="preserve">2.1.   </w:t>
      </w:r>
      <w:r w:rsidRPr="006B37EF">
        <w:rPr>
          <w:rFonts w:ascii="Arial" w:hAnsi="Arial" w:cs="Arial"/>
          <w:sz w:val="22"/>
          <w:szCs w:val="22"/>
        </w:rPr>
        <w:t xml:space="preserve">Līgums stājas spēkā </w:t>
      </w:r>
      <w:r>
        <w:rPr>
          <w:rFonts w:ascii="Arial" w:hAnsi="Arial" w:cs="Arial"/>
          <w:b/>
          <w:sz w:val="22"/>
          <w:szCs w:val="22"/>
        </w:rPr>
        <w:t>dienā, kad to ir parakstījušas Puses,</w:t>
      </w:r>
      <w:r w:rsidRPr="006B37EF">
        <w:rPr>
          <w:rFonts w:ascii="Arial" w:hAnsi="Arial" w:cs="Arial"/>
          <w:sz w:val="22"/>
          <w:szCs w:val="22"/>
        </w:rPr>
        <w:t xml:space="preserve"> un Līgums </w:t>
      </w:r>
      <w:r>
        <w:rPr>
          <w:rFonts w:ascii="Arial" w:hAnsi="Arial" w:cs="Arial"/>
          <w:sz w:val="22"/>
          <w:szCs w:val="22"/>
        </w:rPr>
        <w:t xml:space="preserve">ir spēkā līdz brīdim, kad Puses </w:t>
      </w:r>
      <w:r w:rsidRPr="006B37EF">
        <w:rPr>
          <w:rFonts w:ascii="Arial" w:hAnsi="Arial" w:cs="Arial"/>
          <w:sz w:val="22"/>
          <w:szCs w:val="22"/>
        </w:rPr>
        <w:t>ir izpildījušas visas tām no Līguma izrietošās saistības.</w:t>
      </w:r>
    </w:p>
    <w:p w14:paraId="060DD79F" w14:textId="77777777" w:rsidR="00A87FB4" w:rsidRPr="006B37EF" w:rsidRDefault="00A87FB4" w:rsidP="00DE30CD">
      <w:pPr>
        <w:numPr>
          <w:ilvl w:val="1"/>
          <w:numId w:val="30"/>
        </w:numPr>
        <w:tabs>
          <w:tab w:val="clear" w:pos="360"/>
          <w:tab w:val="num" w:pos="720"/>
        </w:tabs>
        <w:suppressAutoHyphens w:val="0"/>
        <w:ind w:left="567" w:hanging="567"/>
        <w:jc w:val="both"/>
        <w:rPr>
          <w:rFonts w:ascii="Arial" w:hAnsi="Arial" w:cs="Arial"/>
          <w:sz w:val="22"/>
          <w:szCs w:val="22"/>
        </w:rPr>
      </w:pPr>
      <w:r w:rsidRPr="006B37EF">
        <w:rPr>
          <w:rFonts w:ascii="Arial" w:hAnsi="Arial" w:cs="Arial"/>
          <w:sz w:val="22"/>
          <w:szCs w:val="22"/>
        </w:rPr>
        <w:t xml:space="preserve">BŪVUZRAUGS uzsāk veikt Būvuzraudzību Līgumā noteiktajā objektā </w:t>
      </w:r>
      <w:r>
        <w:rPr>
          <w:rFonts w:ascii="Arial" w:hAnsi="Arial" w:cs="Arial"/>
          <w:b/>
          <w:sz w:val="22"/>
          <w:szCs w:val="22"/>
        </w:rPr>
        <w:t>5</w:t>
      </w:r>
      <w:r w:rsidRPr="006B37EF">
        <w:rPr>
          <w:rFonts w:ascii="Arial" w:hAnsi="Arial" w:cs="Arial"/>
          <w:b/>
          <w:sz w:val="22"/>
          <w:szCs w:val="22"/>
        </w:rPr>
        <w:t xml:space="preserve"> darba dienu laikā, </w:t>
      </w:r>
      <w:r w:rsidRPr="006B37EF">
        <w:rPr>
          <w:rFonts w:ascii="Arial" w:hAnsi="Arial" w:cs="Arial"/>
          <w:sz w:val="22"/>
          <w:szCs w:val="22"/>
        </w:rPr>
        <w:t>skaitot no Līguma spēkā stāšanās dienas</w:t>
      </w:r>
      <w:r w:rsidRPr="006B37EF">
        <w:rPr>
          <w:rFonts w:ascii="Arial" w:hAnsi="Arial" w:cs="Arial"/>
          <w:b/>
          <w:sz w:val="22"/>
          <w:szCs w:val="22"/>
        </w:rPr>
        <w:t xml:space="preserve"> </w:t>
      </w:r>
      <w:r w:rsidRPr="006B37EF">
        <w:rPr>
          <w:rFonts w:ascii="Arial" w:hAnsi="Arial" w:cs="Arial"/>
          <w:sz w:val="22"/>
          <w:szCs w:val="22"/>
        </w:rPr>
        <w:t>un Būvuzraudzību BŪVUZRAUGS veic līdz dienai, kad Līgumā noteiktais objekts pēc būvdarbu pabeigšanas ir pieņemts ekspluatācijā saskaņā ar Latvijas Republikā spēkā esošajiem normatīvajiem aktiem.</w:t>
      </w:r>
    </w:p>
    <w:p w14:paraId="5C15ABD4" w14:textId="77777777" w:rsidR="00A87FB4" w:rsidRPr="0001438F" w:rsidRDefault="00A87FB4" w:rsidP="00A87FB4">
      <w:pPr>
        <w:jc w:val="both"/>
        <w:rPr>
          <w:rFonts w:ascii="Arial" w:hAnsi="Arial" w:cs="Arial"/>
          <w:sz w:val="22"/>
          <w:szCs w:val="22"/>
        </w:rPr>
      </w:pPr>
    </w:p>
    <w:p w14:paraId="466DBF47" w14:textId="3D3E625A" w:rsidR="00A87FB4" w:rsidRPr="007D1B6F" w:rsidRDefault="00A87FB4" w:rsidP="007D1B6F">
      <w:pPr>
        <w:pStyle w:val="ListParagraph"/>
        <w:numPr>
          <w:ilvl w:val="0"/>
          <w:numId w:val="23"/>
        </w:numPr>
        <w:spacing w:after="120" w:line="240" w:lineRule="auto"/>
        <w:ind w:left="357" w:hanging="357"/>
        <w:jc w:val="center"/>
        <w:rPr>
          <w:rFonts w:ascii="Arial" w:hAnsi="Arial" w:cs="Arial"/>
          <w:b/>
        </w:rPr>
      </w:pPr>
      <w:r w:rsidRPr="007D1B6F">
        <w:rPr>
          <w:rFonts w:ascii="Arial" w:hAnsi="Arial" w:cs="Arial"/>
          <w:b/>
        </w:rPr>
        <w:t>BŪVUZRAUGA tiesības un pienākumi</w:t>
      </w:r>
    </w:p>
    <w:p w14:paraId="7B4FE9C5" w14:textId="77777777" w:rsidR="00A87FB4" w:rsidRPr="004331D2" w:rsidRDefault="00A87FB4" w:rsidP="007D1B6F">
      <w:pPr>
        <w:numPr>
          <w:ilvl w:val="1"/>
          <w:numId w:val="23"/>
        </w:numPr>
        <w:tabs>
          <w:tab w:val="clear" w:pos="360"/>
        </w:tabs>
        <w:suppressAutoHyphens w:val="0"/>
        <w:ind w:left="567" w:hanging="567"/>
        <w:jc w:val="both"/>
        <w:rPr>
          <w:rFonts w:ascii="Arial" w:hAnsi="Arial" w:cs="Arial"/>
          <w:sz w:val="22"/>
          <w:szCs w:val="22"/>
        </w:rPr>
      </w:pPr>
      <w:r w:rsidRPr="004331D2">
        <w:rPr>
          <w:rFonts w:ascii="Arial" w:hAnsi="Arial" w:cs="Arial"/>
          <w:sz w:val="22"/>
          <w:szCs w:val="22"/>
        </w:rPr>
        <w:t>BŪVUZRAUGAM ir šādi pienākumi:</w:t>
      </w:r>
    </w:p>
    <w:p w14:paraId="43C828BF"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pirms būvdarbu uzsākšanas izstrādāt būvuzraudzības plānu;</w:t>
      </w:r>
    </w:p>
    <w:p w14:paraId="70CFFCBA"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pārbaudīt, vai būvlaukumā būvuzņēmēja rīcībā ir Latvijas Republikas normatīvajos aktos noteiktā būvdarbu veikšanai nepieciešamā dokumentācija;</w:t>
      </w:r>
    </w:p>
    <w:p w14:paraId="761F6780"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iepazīties ar PASŪTĪTĀJA un galvenā būvuzņēmēja, kā arī ar galvenā būvuzņēmēja un darbuzņēmēja (ja tādi ir iesaistīti būvdarbu veikšanā) līgumu;</w:t>
      </w:r>
    </w:p>
    <w:p w14:paraId="2DD28420"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nepieļaut būvdarbu uzsākšanu, ja nav saņemta būvatļauja;</w:t>
      </w:r>
    </w:p>
    <w:p w14:paraId="00238563"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lastRenderedPageBreak/>
        <w:t>pārbaudīt, vai pirms Līgumā noteikto būvdarbu uzsākšanas ir veikti visi Latvijas Republikas spēkā esošajos normatīvajos aktos noteiktie būvdarbu sagatavošanas darbi;</w:t>
      </w:r>
    </w:p>
    <w:p w14:paraId="6DC0DE8F"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pārbaudīt būvdarbu secības un kvalitātes atbilstību projektam, darbu veikšanas projektam, kā arī būvniecību, darba drošību un ugunsdrošību reglamentējošiem normatīvajiem aktiem (turpmāk – normatīvie akti);</w:t>
      </w:r>
    </w:p>
    <w:p w14:paraId="1B270B9D"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pārbaudīt būvdarbos izmantojamo būvizstrādājumu atbilstības deklarācijas un tehniskās pases, kā arī būvizstrādājumu atbilstību projektam pirms būvmateriālu iestrādes objekta konstrukcijās;</w:t>
      </w:r>
    </w:p>
    <w:p w14:paraId="43F54B0B" w14:textId="77777777" w:rsidR="00A87FB4" w:rsidRPr="004331D2" w:rsidRDefault="00A87FB4" w:rsidP="007D1B6F">
      <w:pPr>
        <w:numPr>
          <w:ilvl w:val="2"/>
          <w:numId w:val="23"/>
        </w:numPr>
        <w:tabs>
          <w:tab w:val="clear" w:pos="720"/>
          <w:tab w:val="num" w:pos="684"/>
        </w:tabs>
        <w:suppressAutoHyphens w:val="0"/>
        <w:ind w:left="1418" w:hanging="851"/>
        <w:jc w:val="both"/>
        <w:rPr>
          <w:rFonts w:ascii="Arial" w:hAnsi="Arial" w:cs="Arial"/>
          <w:sz w:val="22"/>
          <w:szCs w:val="22"/>
        </w:rPr>
      </w:pPr>
      <w:r w:rsidRPr="004331D2">
        <w:rPr>
          <w:rFonts w:ascii="Arial" w:hAnsi="Arial" w:cs="Arial"/>
          <w:sz w:val="22"/>
          <w:szCs w:val="22"/>
        </w:rPr>
        <w:t xml:space="preserve">pārbaudīt objektu, kā arī izbūvēto konstrukciju un </w:t>
      </w:r>
      <w:proofErr w:type="spellStart"/>
      <w:r w:rsidRPr="004331D2">
        <w:rPr>
          <w:rFonts w:ascii="Arial" w:hAnsi="Arial" w:cs="Arial"/>
          <w:sz w:val="22"/>
          <w:szCs w:val="22"/>
        </w:rPr>
        <w:t>inženiersistēmu</w:t>
      </w:r>
      <w:proofErr w:type="spellEnd"/>
      <w:r w:rsidRPr="004331D2">
        <w:rPr>
          <w:rFonts w:ascii="Arial" w:hAnsi="Arial" w:cs="Arial"/>
          <w:sz w:val="22"/>
          <w:szCs w:val="22"/>
        </w:rPr>
        <w:t xml:space="preserve"> atbilstību projekta risinājumiem;</w:t>
      </w:r>
    </w:p>
    <w:p w14:paraId="344CCA00"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izdarīt ierakstus būvdarbu žurnālā par objekta pārbaudēs konstatētiem trūkumiem;</w:t>
      </w:r>
    </w:p>
    <w:p w14:paraId="00EE3626"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vizuāli fiksēt (piemēram, fotogrāfijā) būvuzraudzības plānā noteikto būvdarbu posmu pabeigšanu;</w:t>
      </w:r>
    </w:p>
    <w:p w14:paraId="4DA0029B"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 xml:space="preserve">ierasties būvlaukumā pēc </w:t>
      </w:r>
      <w:proofErr w:type="spellStart"/>
      <w:r w:rsidRPr="004331D2">
        <w:rPr>
          <w:rFonts w:ascii="Arial" w:hAnsi="Arial" w:cs="Arial"/>
          <w:sz w:val="22"/>
          <w:szCs w:val="22"/>
        </w:rPr>
        <w:t>autoruzrauga</w:t>
      </w:r>
      <w:proofErr w:type="spellEnd"/>
      <w:r w:rsidRPr="004331D2">
        <w:rPr>
          <w:rFonts w:ascii="Arial" w:hAnsi="Arial" w:cs="Arial"/>
          <w:sz w:val="22"/>
          <w:szCs w:val="22"/>
        </w:rPr>
        <w:t>, kā arī būvinspektora vai būvvaldes citas amatpersonas pirmā uzaicinājuma;</w:t>
      </w:r>
    </w:p>
    <w:p w14:paraId="0E90D3FF"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piedalīties būvkonstrukciju, segto darbu un citu izpildīto būvdarbu pieņemšanā, kura tiek veikta saskaņā ar spēkā esošajiem Latvijas Republikas normatīvajiem aktiem;</w:t>
      </w:r>
    </w:p>
    <w:p w14:paraId="65219ADA"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pieņemt tikai tos būvdarbus, kas izpildīti atbilstoši projektam, būvdarbu līgumam un normatīvajos aktos noteiktajām prasībām;</w:t>
      </w:r>
    </w:p>
    <w:p w14:paraId="553E8665"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kontrolēt būvdarbu žurnālā un autoruzraudzības žurnālā ierakstīto norādījumu izpildi;</w:t>
      </w:r>
    </w:p>
    <w:p w14:paraId="5AB6AB6E"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ziņot PASŪTĪTĀJAM un Valmieras pilsētas Būvvaldei, Valsts ugunsdzēsības un glābšanas dienestam, Valsts darba inspekcijai par būvniecību reglamentējošo normatīvo aktu pārkāpumiem būvdarbu sagatavošanas un būvdarbu laikā, kā arī par atkāpēm no projekta;</w:t>
      </w:r>
    </w:p>
    <w:p w14:paraId="2CDB7387"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nekavējoties izziņot strādājošo evakuāciju no būvlaukuma, ja būvlaukumā konstatētas bīstamas konstrukciju deformācijas vai sabrukšanas pazīmes vai tieši ugunsgrēka izcelšanās vai eksplozijas draudi, un paziņot par to PASŪTĪTĀJAM, Valmieras pilsētas Būvvaldei, kā arī, ja nepieciešams, izsaukt Valsts ugunsdzēsības un glābšanas dienesta un citu speciālo dienestu pārstāvjus normatīvajos aktos noteiktajā kārtībā. BŪVUZRAUGS rīkojumus un darbības koordinē ar atbildīgo būvdarbu vadītāju;</w:t>
      </w:r>
    </w:p>
    <w:p w14:paraId="79EBD057"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BŪVUZRAUGS iesniedz PASŪTĪTĀJAM atskaiti, pieņemšanas-nodošanas aktu par veikto Būvuzraudzību par iepriekšējo mēnesi kopā ar rēķinu;</w:t>
      </w:r>
    </w:p>
    <w:p w14:paraId="66A492B0"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sagatavot un iesniegt komisijai, kura pieņem objektu ekspluatācijā pēc būvdarbu izpildes pabeigšanas, nepieciešamos dokumentus saskaņā ar spēkā esošajiem Latvijas Republikas normatīvajiem aktiem;</w:t>
      </w:r>
    </w:p>
    <w:p w14:paraId="529C5828"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pēc uzaicinājuma piedalīties tās komisijas darbā, kura pieņem Līguma noteikto objektu ekspluatācijā;</w:t>
      </w:r>
    </w:p>
    <w:p w14:paraId="52EED7CA"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informēt Valmieras pilsētas Būvvaldi, ja objekta ekspluatācija ir uzsākta patvaļīgi;</w:t>
      </w:r>
    </w:p>
    <w:p w14:paraId="2FD93162"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BŪVUZRAUGS vada un protokolē būvniecības sanāksmes;</w:t>
      </w:r>
    </w:p>
    <w:p w14:paraId="3A483DA4" w14:textId="77777777" w:rsidR="00A87FB4" w:rsidRPr="004331D2" w:rsidRDefault="00A87FB4" w:rsidP="007D1B6F">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Līgumā noteikto Būvuzraudzību veic BŪVUZRAUGA Līgumā noteiktajā iepirkumā iesniegtajā piedāvājumā norādītie būvuzraugi:</w:t>
      </w:r>
    </w:p>
    <w:p w14:paraId="00718989" w14:textId="65F0D4BB" w:rsidR="00A87FB4" w:rsidRPr="007D1B6F" w:rsidRDefault="005F334E" w:rsidP="007D1B6F">
      <w:pPr>
        <w:pStyle w:val="ListParagraph"/>
        <w:numPr>
          <w:ilvl w:val="0"/>
          <w:numId w:val="71"/>
        </w:numPr>
        <w:suppressAutoHyphens w:val="0"/>
        <w:spacing w:after="0" w:line="240" w:lineRule="auto"/>
        <w:ind w:left="1702" w:right="57" w:hanging="284"/>
        <w:jc w:val="both"/>
        <w:rPr>
          <w:rFonts w:ascii="Arial" w:hAnsi="Arial" w:cs="Arial"/>
        </w:rPr>
      </w:pPr>
      <w:r>
        <w:rPr>
          <w:rFonts w:ascii="Arial" w:hAnsi="Arial" w:cs="Arial"/>
        </w:rPr>
        <w:t>_________________;</w:t>
      </w:r>
    </w:p>
    <w:p w14:paraId="0F0AF9D6" w14:textId="77777777" w:rsidR="005F334E" w:rsidRPr="007D1B6F" w:rsidRDefault="005F334E" w:rsidP="005F334E">
      <w:pPr>
        <w:pStyle w:val="ListParagraph"/>
        <w:numPr>
          <w:ilvl w:val="0"/>
          <w:numId w:val="71"/>
        </w:numPr>
        <w:suppressAutoHyphens w:val="0"/>
        <w:spacing w:after="0" w:line="240" w:lineRule="auto"/>
        <w:ind w:left="1702" w:right="57" w:hanging="284"/>
        <w:jc w:val="both"/>
        <w:rPr>
          <w:rFonts w:ascii="Arial" w:hAnsi="Arial" w:cs="Arial"/>
        </w:rPr>
      </w:pPr>
      <w:r>
        <w:rPr>
          <w:rFonts w:ascii="Arial" w:hAnsi="Arial" w:cs="Arial"/>
        </w:rPr>
        <w:t>_________________;</w:t>
      </w:r>
    </w:p>
    <w:p w14:paraId="331F30B4" w14:textId="5A2E12BA" w:rsidR="005F334E" w:rsidRPr="007D1B6F" w:rsidRDefault="005F334E" w:rsidP="005F334E">
      <w:pPr>
        <w:pStyle w:val="ListParagraph"/>
        <w:numPr>
          <w:ilvl w:val="0"/>
          <w:numId w:val="71"/>
        </w:numPr>
        <w:suppressAutoHyphens w:val="0"/>
        <w:spacing w:after="0" w:line="240" w:lineRule="auto"/>
        <w:ind w:left="1702" w:right="57" w:hanging="284"/>
        <w:jc w:val="both"/>
        <w:rPr>
          <w:rFonts w:ascii="Arial" w:hAnsi="Arial" w:cs="Arial"/>
        </w:rPr>
      </w:pPr>
      <w:r>
        <w:rPr>
          <w:rFonts w:ascii="Arial" w:hAnsi="Arial" w:cs="Arial"/>
        </w:rPr>
        <w:t>_________________.</w:t>
      </w:r>
    </w:p>
    <w:p w14:paraId="5CD3EC50" w14:textId="77777777" w:rsidR="00A87FB4" w:rsidRPr="004331D2" w:rsidRDefault="00A87FB4" w:rsidP="005F0E41">
      <w:pPr>
        <w:ind w:left="1276" w:right="57"/>
        <w:jc w:val="both"/>
        <w:rPr>
          <w:rFonts w:ascii="Arial" w:hAnsi="Arial" w:cs="Arial"/>
          <w:sz w:val="22"/>
          <w:szCs w:val="22"/>
        </w:rPr>
      </w:pPr>
      <w:r w:rsidRPr="004331D2">
        <w:rPr>
          <w:rFonts w:ascii="Arial" w:hAnsi="Arial" w:cs="Arial"/>
          <w:sz w:val="22"/>
          <w:szCs w:val="22"/>
        </w:rPr>
        <w:t xml:space="preserve">Šajā Līguma punktā noteiktie būvuzraugi pirms Būvuzraudzības veikšanas uzsākšanas paraksta saistību rakstus atbilstoši normatīvajos aktos noteiktajam. </w:t>
      </w:r>
    </w:p>
    <w:p w14:paraId="491DB1B2" w14:textId="77777777" w:rsidR="00A87FB4" w:rsidRPr="004331D2" w:rsidRDefault="00A87FB4" w:rsidP="005F0E41">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 xml:space="preserve">iesniegt PASŪTĪTĀJAM katra parakstītā saistību raksta vienu eksemplāru; </w:t>
      </w:r>
    </w:p>
    <w:p w14:paraId="1336E471" w14:textId="77777777" w:rsidR="00A87FB4" w:rsidRPr="004331D2" w:rsidRDefault="00A87FB4" w:rsidP="005F0E41">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BŪVUZRAUGAM 3 darba dienu laikā no Līguma spēkā stāšanās dienas jāiesniedz Pasūtītājam visus nepieciešamos dokumentus no BŪVUZRAUGA puses atbilstoši spēkā esošajiem normatīvajiem aktiem un Līgumam, kas nepieciešami atzīmes par būvdarbu uzsākšanas izpildi veikšanai izsniegtajā būvatļaujā.</w:t>
      </w:r>
    </w:p>
    <w:p w14:paraId="3BE6704F" w14:textId="77777777" w:rsidR="00A87FB4" w:rsidRPr="004331D2" w:rsidRDefault="00A87FB4" w:rsidP="005F0E41">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veikt Būvuzraudzību saskaņā ar Līguma un tā pielikumu nosacījumiem.</w:t>
      </w:r>
    </w:p>
    <w:p w14:paraId="126F5574" w14:textId="77777777" w:rsidR="00A87FB4" w:rsidRDefault="00A87FB4" w:rsidP="00A87FB4">
      <w:pPr>
        <w:ind w:left="720" w:right="-109"/>
        <w:jc w:val="both"/>
        <w:rPr>
          <w:rFonts w:ascii="Arial" w:hAnsi="Arial" w:cs="Arial"/>
          <w:sz w:val="22"/>
          <w:szCs w:val="22"/>
        </w:rPr>
      </w:pPr>
    </w:p>
    <w:p w14:paraId="000CB409" w14:textId="77777777" w:rsidR="008E72B3" w:rsidRDefault="008E72B3" w:rsidP="00A87FB4">
      <w:pPr>
        <w:ind w:left="720" w:right="-109"/>
        <w:jc w:val="both"/>
        <w:rPr>
          <w:rFonts w:ascii="Arial" w:hAnsi="Arial" w:cs="Arial"/>
          <w:sz w:val="22"/>
          <w:szCs w:val="22"/>
        </w:rPr>
      </w:pPr>
    </w:p>
    <w:p w14:paraId="3B0BCB05" w14:textId="77777777" w:rsidR="008E72B3" w:rsidRPr="004331D2" w:rsidRDefault="008E72B3" w:rsidP="00A87FB4">
      <w:pPr>
        <w:ind w:left="720" w:right="-109"/>
        <w:jc w:val="both"/>
        <w:rPr>
          <w:rFonts w:ascii="Arial" w:hAnsi="Arial" w:cs="Arial"/>
          <w:sz w:val="22"/>
          <w:szCs w:val="22"/>
        </w:rPr>
      </w:pPr>
    </w:p>
    <w:p w14:paraId="542DF2F2" w14:textId="77777777" w:rsidR="00A87FB4" w:rsidRPr="004331D2" w:rsidRDefault="00A87FB4" w:rsidP="001C5DAB">
      <w:pPr>
        <w:numPr>
          <w:ilvl w:val="1"/>
          <w:numId w:val="23"/>
        </w:numPr>
        <w:tabs>
          <w:tab w:val="clear" w:pos="360"/>
        </w:tabs>
        <w:suppressAutoHyphens w:val="0"/>
        <w:ind w:left="567" w:hanging="567"/>
        <w:jc w:val="both"/>
        <w:rPr>
          <w:rFonts w:ascii="Arial" w:hAnsi="Arial" w:cs="Arial"/>
          <w:sz w:val="22"/>
          <w:szCs w:val="22"/>
        </w:rPr>
      </w:pPr>
      <w:r w:rsidRPr="004331D2">
        <w:rPr>
          <w:rFonts w:ascii="Arial" w:hAnsi="Arial" w:cs="Arial"/>
          <w:sz w:val="22"/>
          <w:szCs w:val="22"/>
        </w:rPr>
        <w:lastRenderedPageBreak/>
        <w:t>BŪVUZRAUGAM ir šādas tiesības:</w:t>
      </w:r>
    </w:p>
    <w:p w14:paraId="01CE0369" w14:textId="77777777" w:rsidR="00A87FB4" w:rsidRPr="004331D2" w:rsidRDefault="00A87FB4" w:rsidP="00F33C67">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pieprasīt no PASŪTĪTĀJA un būvuzņēmēja jebkurus projekta dokumentus (arī detalizētos rasējumus, ja tādi ir izstrādāti), lai rastu precīzu pārskatu par būvdarbu gaitu;</w:t>
      </w:r>
    </w:p>
    <w:p w14:paraId="57659049" w14:textId="77777777" w:rsidR="00A87FB4" w:rsidRPr="004331D2" w:rsidRDefault="00A87FB4" w:rsidP="00F33C67">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saskaņojot ar Pasūtītāju, pieprasīt uzbūvēto konstrukciju un segto darbu atsegšanu, ja rodas šaubas par kāda darba izpildes kvalitāti un atbilstību projektam;</w:t>
      </w:r>
    </w:p>
    <w:p w14:paraId="6E5D22C0" w14:textId="77777777" w:rsidR="00A87FB4" w:rsidRPr="004331D2" w:rsidRDefault="00A87FB4" w:rsidP="00F33C67">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ja konstatētas patvaļīgas atkāpes no projekta vai netiek ievērotas Latvijas būvnormatīvos vai darba drošību regulējošos normatīvajos aktos noteiktās prasības, saskaņojot ar Pasūtītāju, pārtraukt būvdarbus uz laiku, kamēr tiek novērsti konstatētie trūkumi, vai iesniegt attiecīgi PASŪTĪTĀJAM, Valmieras pilsētas Būvvaldei, Valsts ugunsdzēsības un glābšanas dienestam vai Valsts darba inspekcijai motivētu rakstisku pieprasījumu apturēt būvdarbus;</w:t>
      </w:r>
    </w:p>
    <w:p w14:paraId="060B159E" w14:textId="77777777" w:rsidR="00A87FB4" w:rsidRPr="000452BD" w:rsidRDefault="00A87FB4" w:rsidP="00F33C67">
      <w:pPr>
        <w:numPr>
          <w:ilvl w:val="2"/>
          <w:numId w:val="23"/>
        </w:numPr>
        <w:tabs>
          <w:tab w:val="clear" w:pos="720"/>
        </w:tabs>
        <w:suppressAutoHyphens w:val="0"/>
        <w:ind w:left="1418" w:hanging="851"/>
        <w:jc w:val="both"/>
        <w:rPr>
          <w:rFonts w:ascii="Arial" w:hAnsi="Arial" w:cs="Arial"/>
          <w:sz w:val="22"/>
          <w:szCs w:val="22"/>
        </w:rPr>
      </w:pPr>
      <w:r w:rsidRPr="004331D2">
        <w:rPr>
          <w:rFonts w:ascii="Arial" w:hAnsi="Arial" w:cs="Arial"/>
          <w:sz w:val="22"/>
          <w:szCs w:val="22"/>
        </w:rPr>
        <w:t>ierosināt atbildīgā būvdarbu vadītāja būvprakses sertifikāta anulēšanu, ja būvdarbos atkārtoti tiek pieļautas profesionālas kļūdas vai normatīvo aktu pārkāpumi</w:t>
      </w:r>
      <w:r>
        <w:rPr>
          <w:rFonts w:ascii="Arial" w:hAnsi="Arial" w:cs="Arial"/>
          <w:sz w:val="22"/>
          <w:szCs w:val="22"/>
        </w:rPr>
        <w:t>.</w:t>
      </w:r>
    </w:p>
    <w:p w14:paraId="7248F73B" w14:textId="77777777" w:rsidR="00A87FB4" w:rsidRPr="0001438F" w:rsidRDefault="00A87FB4" w:rsidP="00A87FB4">
      <w:pPr>
        <w:tabs>
          <w:tab w:val="left" w:pos="900"/>
        </w:tabs>
        <w:rPr>
          <w:rFonts w:ascii="Arial" w:hAnsi="Arial" w:cs="Arial"/>
          <w:sz w:val="22"/>
          <w:szCs w:val="22"/>
        </w:rPr>
      </w:pPr>
    </w:p>
    <w:p w14:paraId="74419269" w14:textId="4FC52578" w:rsidR="00A87FB4" w:rsidRPr="00376D03" w:rsidRDefault="00A87FB4" w:rsidP="00376D03">
      <w:pPr>
        <w:pStyle w:val="ListParagraph"/>
        <w:numPr>
          <w:ilvl w:val="0"/>
          <w:numId w:val="23"/>
        </w:numPr>
        <w:tabs>
          <w:tab w:val="left" w:pos="900"/>
        </w:tabs>
        <w:spacing w:after="120" w:line="240" w:lineRule="auto"/>
        <w:ind w:left="357" w:hanging="357"/>
        <w:jc w:val="center"/>
        <w:rPr>
          <w:rFonts w:ascii="Arial" w:hAnsi="Arial" w:cs="Arial"/>
          <w:b/>
        </w:rPr>
      </w:pPr>
      <w:r w:rsidRPr="00376D03">
        <w:rPr>
          <w:rFonts w:ascii="Arial" w:hAnsi="Arial" w:cs="Arial"/>
          <w:b/>
        </w:rPr>
        <w:t>BŪVUZRAUGA atbildība</w:t>
      </w:r>
    </w:p>
    <w:p w14:paraId="129AA947" w14:textId="1EF64EEA" w:rsidR="00A87FB4" w:rsidRPr="0001438F" w:rsidRDefault="00A87FB4" w:rsidP="00376D03">
      <w:pPr>
        <w:numPr>
          <w:ilvl w:val="1"/>
          <w:numId w:val="23"/>
        </w:numPr>
        <w:tabs>
          <w:tab w:val="clear" w:pos="360"/>
        </w:tabs>
        <w:suppressAutoHyphens w:val="0"/>
        <w:ind w:left="567" w:hanging="567"/>
        <w:jc w:val="both"/>
        <w:rPr>
          <w:rFonts w:ascii="Arial" w:hAnsi="Arial" w:cs="Arial"/>
          <w:sz w:val="22"/>
          <w:szCs w:val="22"/>
        </w:rPr>
      </w:pPr>
      <w:r w:rsidRPr="0001438F">
        <w:rPr>
          <w:rFonts w:ascii="Arial" w:hAnsi="Arial" w:cs="Arial"/>
          <w:sz w:val="22"/>
          <w:szCs w:val="22"/>
        </w:rPr>
        <w:t>BŪVUZRAUGS ir atbildīgs par:</w:t>
      </w:r>
    </w:p>
    <w:p w14:paraId="525CC842" w14:textId="77777777" w:rsidR="00A87FB4" w:rsidRPr="00416275" w:rsidRDefault="00A87FB4" w:rsidP="00376D03">
      <w:pPr>
        <w:numPr>
          <w:ilvl w:val="2"/>
          <w:numId w:val="23"/>
        </w:numPr>
        <w:tabs>
          <w:tab w:val="clear" w:pos="720"/>
        </w:tabs>
        <w:suppressAutoHyphens w:val="0"/>
        <w:ind w:left="1418" w:hanging="851"/>
        <w:jc w:val="both"/>
        <w:rPr>
          <w:rFonts w:ascii="Arial" w:hAnsi="Arial" w:cs="Arial"/>
          <w:sz w:val="22"/>
          <w:szCs w:val="22"/>
        </w:rPr>
      </w:pPr>
      <w:r w:rsidRPr="0001438F">
        <w:rPr>
          <w:rFonts w:ascii="Arial" w:hAnsi="Arial" w:cs="Arial"/>
          <w:sz w:val="22"/>
          <w:szCs w:val="22"/>
        </w:rPr>
        <w:t xml:space="preserve">būvdarbu norises uzraudzību kopumā atbilstoši Līgumā noteiktajiem būvnormatīviem un Līgumam un tā </w:t>
      </w:r>
      <w:r w:rsidRPr="00416275">
        <w:rPr>
          <w:rFonts w:ascii="Arial" w:hAnsi="Arial" w:cs="Arial"/>
          <w:sz w:val="22"/>
          <w:szCs w:val="22"/>
        </w:rPr>
        <w:t>pielikumiem;</w:t>
      </w:r>
    </w:p>
    <w:p w14:paraId="4C7B600C" w14:textId="77777777" w:rsidR="00A87FB4" w:rsidRPr="0025567E" w:rsidRDefault="00A87FB4" w:rsidP="00376D03">
      <w:pPr>
        <w:numPr>
          <w:ilvl w:val="2"/>
          <w:numId w:val="23"/>
        </w:numPr>
        <w:tabs>
          <w:tab w:val="clear" w:pos="720"/>
        </w:tabs>
        <w:suppressAutoHyphens w:val="0"/>
        <w:ind w:left="1418" w:hanging="851"/>
        <w:jc w:val="both"/>
        <w:rPr>
          <w:rFonts w:ascii="Arial" w:hAnsi="Arial" w:cs="Arial"/>
          <w:sz w:val="22"/>
          <w:szCs w:val="22"/>
        </w:rPr>
      </w:pPr>
      <w:r w:rsidRPr="0025567E">
        <w:rPr>
          <w:rFonts w:ascii="Arial" w:hAnsi="Arial" w:cs="Arial"/>
          <w:sz w:val="22"/>
          <w:szCs w:val="22"/>
        </w:rPr>
        <w:t>būvdarbu uzsākšanu Līgumā noteiktajā objektā atbilstoši Latvijas Republikas Ministru kabineta 19.08.2014. noteikumu Nr.500 „Vispārīgie būvnoteikumi” nosacījumiem;</w:t>
      </w:r>
    </w:p>
    <w:p w14:paraId="34207E8F" w14:textId="77777777" w:rsidR="00A87FB4" w:rsidRPr="00416275" w:rsidRDefault="00A87FB4" w:rsidP="00376D03">
      <w:pPr>
        <w:numPr>
          <w:ilvl w:val="2"/>
          <w:numId w:val="23"/>
        </w:numPr>
        <w:tabs>
          <w:tab w:val="clear" w:pos="720"/>
        </w:tabs>
        <w:suppressAutoHyphens w:val="0"/>
        <w:ind w:left="1418" w:hanging="851"/>
        <w:jc w:val="both"/>
        <w:rPr>
          <w:rFonts w:ascii="Arial" w:hAnsi="Arial" w:cs="Arial"/>
          <w:sz w:val="22"/>
          <w:szCs w:val="22"/>
        </w:rPr>
      </w:pPr>
      <w:r w:rsidRPr="00416275">
        <w:rPr>
          <w:rFonts w:ascii="Arial" w:hAnsi="Arial" w:cs="Arial"/>
          <w:sz w:val="22"/>
          <w:szCs w:val="22"/>
        </w:rPr>
        <w:t>projekta īstenošanu atbilstoši Līguma un normatīvo aktu prasībām;</w:t>
      </w:r>
    </w:p>
    <w:p w14:paraId="5DA3F164" w14:textId="77777777" w:rsidR="00A87FB4" w:rsidRPr="00416275" w:rsidRDefault="00A87FB4" w:rsidP="00376D03">
      <w:pPr>
        <w:numPr>
          <w:ilvl w:val="2"/>
          <w:numId w:val="23"/>
        </w:numPr>
        <w:tabs>
          <w:tab w:val="clear" w:pos="720"/>
        </w:tabs>
        <w:suppressAutoHyphens w:val="0"/>
        <w:ind w:left="1418" w:hanging="851"/>
        <w:jc w:val="both"/>
        <w:rPr>
          <w:rFonts w:ascii="Arial" w:hAnsi="Arial" w:cs="Arial"/>
          <w:sz w:val="22"/>
          <w:szCs w:val="22"/>
        </w:rPr>
      </w:pPr>
      <w:r w:rsidRPr="00416275">
        <w:rPr>
          <w:rFonts w:ascii="Arial" w:hAnsi="Arial" w:cs="Arial"/>
          <w:sz w:val="22"/>
          <w:szCs w:val="22"/>
        </w:rPr>
        <w:t>to, lai būvdarbos tiktu izmantoti kvalitatīvi un projektam atbilstoši būvizstrādājumi;</w:t>
      </w:r>
    </w:p>
    <w:p w14:paraId="75706111" w14:textId="77777777" w:rsidR="00A87FB4" w:rsidRPr="00416275" w:rsidRDefault="00A87FB4" w:rsidP="00376D03">
      <w:pPr>
        <w:numPr>
          <w:ilvl w:val="2"/>
          <w:numId w:val="23"/>
        </w:numPr>
        <w:tabs>
          <w:tab w:val="clear" w:pos="720"/>
        </w:tabs>
        <w:suppressAutoHyphens w:val="0"/>
        <w:ind w:left="1418" w:hanging="851"/>
        <w:jc w:val="both"/>
        <w:rPr>
          <w:rFonts w:ascii="Arial" w:hAnsi="Arial" w:cs="Arial"/>
          <w:sz w:val="22"/>
          <w:szCs w:val="22"/>
        </w:rPr>
      </w:pPr>
      <w:r w:rsidRPr="00416275">
        <w:rPr>
          <w:rFonts w:ascii="Arial" w:hAnsi="Arial" w:cs="Arial"/>
          <w:sz w:val="22"/>
          <w:szCs w:val="22"/>
        </w:rPr>
        <w:t>neplānotiem būvdarbu pārtraukumiem, ja tie radušies BŪVUZRAUGA vainas dēļ;</w:t>
      </w:r>
    </w:p>
    <w:p w14:paraId="7348BDE9" w14:textId="77777777" w:rsidR="00A87FB4" w:rsidRPr="00416275" w:rsidRDefault="00A87FB4" w:rsidP="00376D03">
      <w:pPr>
        <w:numPr>
          <w:ilvl w:val="2"/>
          <w:numId w:val="23"/>
        </w:numPr>
        <w:tabs>
          <w:tab w:val="clear" w:pos="720"/>
        </w:tabs>
        <w:suppressAutoHyphens w:val="0"/>
        <w:ind w:left="1418" w:hanging="851"/>
        <w:jc w:val="both"/>
        <w:rPr>
          <w:rFonts w:ascii="Arial" w:hAnsi="Arial" w:cs="Arial"/>
          <w:sz w:val="22"/>
          <w:szCs w:val="22"/>
        </w:rPr>
      </w:pPr>
      <w:r w:rsidRPr="00416275">
        <w:rPr>
          <w:rFonts w:ascii="Arial" w:hAnsi="Arial" w:cs="Arial"/>
          <w:sz w:val="22"/>
          <w:szCs w:val="22"/>
        </w:rPr>
        <w:t>PASŪTĪTĀJAM vai būvuzņēmējam nodarītajiem visiem un jebkādiem zaudējumiem, kas tiem radušies BŪVUZRAUGA vainas dēļ;</w:t>
      </w:r>
      <w:r w:rsidRPr="00416275">
        <w:rPr>
          <w:rFonts w:ascii="Arial" w:hAnsi="Arial" w:cs="Arial"/>
          <w:sz w:val="22"/>
          <w:szCs w:val="22"/>
        </w:rPr>
        <w:tab/>
      </w:r>
    </w:p>
    <w:p w14:paraId="48AA93D9" w14:textId="77777777" w:rsidR="00A87FB4" w:rsidRPr="00416275" w:rsidRDefault="00A87FB4" w:rsidP="00D25F2E">
      <w:pPr>
        <w:numPr>
          <w:ilvl w:val="1"/>
          <w:numId w:val="23"/>
        </w:numPr>
        <w:tabs>
          <w:tab w:val="clear" w:pos="360"/>
        </w:tabs>
        <w:suppressAutoHyphens w:val="0"/>
        <w:ind w:left="567" w:hanging="567"/>
        <w:jc w:val="both"/>
        <w:rPr>
          <w:rFonts w:ascii="Arial" w:hAnsi="Arial" w:cs="Arial"/>
          <w:sz w:val="22"/>
          <w:szCs w:val="22"/>
        </w:rPr>
      </w:pPr>
      <w:r w:rsidRPr="00416275">
        <w:rPr>
          <w:rFonts w:ascii="Arial" w:hAnsi="Arial" w:cs="Arial"/>
          <w:sz w:val="22"/>
          <w:szCs w:val="22"/>
        </w:rPr>
        <w:t xml:space="preserve">Ja BŪVUZRAUGS ir parakstījis būvkonstrukciju vai segto darbu pieņemšanas aktu un ir notikusi konstrukcijas vai būves daļas deformācija vai sabrukšana, BŪVUZRAUGA un citu būvniecības dalībnieku atbildības pakāpi par notikušo nosaka Valmieras </w:t>
      </w:r>
      <w:r w:rsidRPr="00DA08C7">
        <w:rPr>
          <w:rFonts w:ascii="Arial" w:hAnsi="Arial" w:cs="Arial"/>
          <w:sz w:val="22"/>
          <w:szCs w:val="22"/>
        </w:rPr>
        <w:t>novada</w:t>
      </w:r>
      <w:r w:rsidRPr="00416275">
        <w:rPr>
          <w:rFonts w:ascii="Arial" w:hAnsi="Arial" w:cs="Arial"/>
          <w:sz w:val="22"/>
          <w:szCs w:val="22"/>
        </w:rPr>
        <w:t xml:space="preserve"> Būvvaldes organizētās ekspertīzes atzinumā.</w:t>
      </w:r>
      <w:r w:rsidRPr="00416275">
        <w:rPr>
          <w:rFonts w:ascii="Arial" w:hAnsi="Arial" w:cs="Arial"/>
          <w:sz w:val="22"/>
          <w:szCs w:val="22"/>
        </w:rPr>
        <w:tab/>
      </w:r>
      <w:r w:rsidRPr="00416275">
        <w:rPr>
          <w:rFonts w:ascii="Arial" w:hAnsi="Arial" w:cs="Arial"/>
          <w:sz w:val="22"/>
          <w:szCs w:val="22"/>
        </w:rPr>
        <w:tab/>
      </w:r>
    </w:p>
    <w:p w14:paraId="52F6BD94" w14:textId="77777777" w:rsidR="00A87FB4" w:rsidRPr="00416275" w:rsidRDefault="00A87FB4" w:rsidP="00D25F2E">
      <w:pPr>
        <w:numPr>
          <w:ilvl w:val="1"/>
          <w:numId w:val="23"/>
        </w:numPr>
        <w:tabs>
          <w:tab w:val="clear" w:pos="360"/>
        </w:tabs>
        <w:suppressAutoHyphens w:val="0"/>
        <w:ind w:left="567" w:hanging="567"/>
        <w:jc w:val="both"/>
        <w:rPr>
          <w:rFonts w:ascii="Arial" w:hAnsi="Arial" w:cs="Arial"/>
          <w:sz w:val="22"/>
          <w:szCs w:val="22"/>
        </w:rPr>
      </w:pPr>
      <w:r w:rsidRPr="00416275">
        <w:rPr>
          <w:rFonts w:ascii="Arial" w:hAnsi="Arial" w:cs="Arial"/>
          <w:sz w:val="22"/>
          <w:szCs w:val="22"/>
        </w:rPr>
        <w:t xml:space="preserve">BŪVUZRAUGA domstarpības ar citiem būvniecības dalībniekiem par būvniecības procesu pēc minēto personu pieprasījuma izšķir Valmieras </w:t>
      </w:r>
      <w:r w:rsidRPr="00DA08C7">
        <w:rPr>
          <w:rFonts w:ascii="Arial" w:hAnsi="Arial" w:cs="Arial"/>
          <w:sz w:val="22"/>
          <w:szCs w:val="22"/>
        </w:rPr>
        <w:t>novada</w:t>
      </w:r>
      <w:r w:rsidRPr="00416275">
        <w:rPr>
          <w:rFonts w:ascii="Arial" w:hAnsi="Arial" w:cs="Arial"/>
          <w:sz w:val="22"/>
          <w:szCs w:val="22"/>
        </w:rPr>
        <w:t xml:space="preserve"> Būvvaldes </w:t>
      </w:r>
      <w:r w:rsidRPr="00DA08C7">
        <w:rPr>
          <w:rFonts w:ascii="Arial" w:hAnsi="Arial" w:cs="Arial"/>
          <w:sz w:val="22"/>
          <w:szCs w:val="22"/>
        </w:rPr>
        <w:t>novada</w:t>
      </w:r>
      <w:r w:rsidRPr="00416275">
        <w:rPr>
          <w:rFonts w:ascii="Arial" w:hAnsi="Arial" w:cs="Arial"/>
          <w:sz w:val="22"/>
          <w:szCs w:val="22"/>
        </w:rPr>
        <w:t xml:space="preserve"> galvenais būvinspektors. </w:t>
      </w:r>
    </w:p>
    <w:p w14:paraId="5ED3B71F" w14:textId="77777777" w:rsidR="00A87FB4" w:rsidRDefault="00A87FB4" w:rsidP="00D25F2E">
      <w:pPr>
        <w:numPr>
          <w:ilvl w:val="1"/>
          <w:numId w:val="23"/>
        </w:numPr>
        <w:tabs>
          <w:tab w:val="clear" w:pos="360"/>
        </w:tabs>
        <w:suppressAutoHyphens w:val="0"/>
        <w:ind w:left="567" w:hanging="567"/>
        <w:jc w:val="both"/>
        <w:rPr>
          <w:rFonts w:ascii="Arial" w:hAnsi="Arial" w:cs="Arial"/>
          <w:sz w:val="22"/>
          <w:szCs w:val="22"/>
        </w:rPr>
      </w:pPr>
      <w:r w:rsidRPr="00416275">
        <w:rPr>
          <w:rFonts w:ascii="Arial" w:hAnsi="Arial" w:cs="Arial"/>
          <w:sz w:val="22"/>
          <w:szCs w:val="22"/>
        </w:rPr>
        <w:t>Būvuzraugs ir atbildīgs par Līguma, tā pielikumu un Latvijas Republikas spēkā esošo normatīvo aktu ievērošanu un izpildi.</w:t>
      </w:r>
    </w:p>
    <w:p w14:paraId="7B2510BA" w14:textId="086C5DA3" w:rsidR="00A87FB4" w:rsidRPr="0075690F" w:rsidRDefault="00A87FB4" w:rsidP="00D25F2E">
      <w:pPr>
        <w:numPr>
          <w:ilvl w:val="1"/>
          <w:numId w:val="23"/>
        </w:numPr>
        <w:tabs>
          <w:tab w:val="clear" w:pos="360"/>
        </w:tabs>
        <w:suppressAutoHyphens w:val="0"/>
        <w:ind w:left="567" w:hanging="567"/>
        <w:jc w:val="both"/>
        <w:rPr>
          <w:rFonts w:ascii="Arial" w:hAnsi="Arial" w:cs="Arial"/>
          <w:sz w:val="22"/>
          <w:szCs w:val="22"/>
        </w:rPr>
      </w:pPr>
      <w:r w:rsidRPr="0075690F">
        <w:rPr>
          <w:rFonts w:ascii="Arial" w:hAnsi="Arial" w:cs="Arial"/>
          <w:sz w:val="22"/>
          <w:szCs w:val="22"/>
        </w:rPr>
        <w:t xml:space="preserve">BŪVUZRAUGAM, 3 darba dienu laikā, skaitot no Līguma spēkā stāšanās dienas jāiesniedz PASŪTĪTĀJAM noslēgts </w:t>
      </w:r>
      <w:proofErr w:type="spellStart"/>
      <w:r w:rsidRPr="0075690F">
        <w:rPr>
          <w:rFonts w:ascii="Arial" w:hAnsi="Arial" w:cs="Arial"/>
          <w:sz w:val="22"/>
          <w:szCs w:val="22"/>
        </w:rPr>
        <w:t>būvspeciālista</w:t>
      </w:r>
      <w:proofErr w:type="spellEnd"/>
      <w:r w:rsidRPr="0075690F">
        <w:rPr>
          <w:rFonts w:ascii="Arial" w:hAnsi="Arial" w:cs="Arial"/>
          <w:sz w:val="22"/>
          <w:szCs w:val="22"/>
        </w:rPr>
        <w:t xml:space="preserve"> </w:t>
      </w:r>
      <w:r w:rsidR="00504784">
        <w:rPr>
          <w:rFonts w:ascii="Arial" w:hAnsi="Arial" w:cs="Arial"/>
          <w:sz w:val="22"/>
          <w:szCs w:val="22"/>
        </w:rPr>
        <w:t>–</w:t>
      </w:r>
      <w:r w:rsidRPr="0075690F">
        <w:rPr>
          <w:rFonts w:ascii="Arial" w:hAnsi="Arial" w:cs="Arial"/>
          <w:sz w:val="22"/>
          <w:szCs w:val="22"/>
        </w:rPr>
        <w:t xml:space="preserve"> atbildīgā būvuzrauga, apdrošināšanas līgums, kā arī apdrošinātāja izziņa, ja apdrošināšanas līgums noslēgts uz noteiktu termiņu. Iesniedzams minētā līguma oriģināls vai apdrošinātāja apstiprināta minētā līguma kopija. Apdrošināšanas līgums slēdzams atbilstoši Ministru kabineta </w:t>
      </w:r>
      <w:r w:rsidR="00504784" w:rsidRPr="0075690F">
        <w:rPr>
          <w:rFonts w:ascii="Arial" w:hAnsi="Arial" w:cs="Arial"/>
          <w:sz w:val="22"/>
          <w:szCs w:val="22"/>
        </w:rPr>
        <w:t xml:space="preserve">19.08.2014. </w:t>
      </w:r>
      <w:r w:rsidRPr="0075690F">
        <w:rPr>
          <w:rFonts w:ascii="Arial" w:hAnsi="Arial" w:cs="Arial"/>
          <w:sz w:val="22"/>
          <w:szCs w:val="22"/>
        </w:rPr>
        <w:t xml:space="preserve">noteikumiem Nr.502 „Noteikumi par </w:t>
      </w:r>
      <w:proofErr w:type="spellStart"/>
      <w:r w:rsidRPr="0075690F">
        <w:rPr>
          <w:rFonts w:ascii="Arial" w:hAnsi="Arial" w:cs="Arial"/>
          <w:sz w:val="22"/>
          <w:szCs w:val="22"/>
        </w:rPr>
        <w:t>būvspeciālistu</w:t>
      </w:r>
      <w:proofErr w:type="spellEnd"/>
      <w:r w:rsidRPr="0075690F">
        <w:rPr>
          <w:rFonts w:ascii="Arial" w:hAnsi="Arial" w:cs="Arial"/>
          <w:sz w:val="22"/>
          <w:szCs w:val="22"/>
        </w:rPr>
        <w:t xml:space="preserve"> un būvdarbu veicēju civiltiesiskās atbildības obligāto apdrošināšanu”. Apdrošināšanas līgums jāuztur spēkā visu būvdarbu un garantijas laiku.</w:t>
      </w:r>
    </w:p>
    <w:p w14:paraId="57FFA20F" w14:textId="77777777" w:rsidR="00A87FB4" w:rsidRPr="00A4738E" w:rsidRDefault="00A87FB4" w:rsidP="00D25F2E">
      <w:pPr>
        <w:numPr>
          <w:ilvl w:val="1"/>
          <w:numId w:val="23"/>
        </w:numPr>
        <w:tabs>
          <w:tab w:val="clear" w:pos="360"/>
        </w:tabs>
        <w:suppressAutoHyphens w:val="0"/>
        <w:ind w:left="567" w:hanging="567"/>
        <w:jc w:val="both"/>
        <w:rPr>
          <w:rFonts w:ascii="Arial" w:hAnsi="Arial" w:cs="Arial"/>
          <w:sz w:val="22"/>
          <w:szCs w:val="22"/>
        </w:rPr>
      </w:pPr>
      <w:r w:rsidRPr="00681A26">
        <w:rPr>
          <w:rFonts w:ascii="Arial" w:hAnsi="Arial" w:cs="Arial"/>
          <w:sz w:val="22"/>
          <w:szCs w:val="22"/>
        </w:rPr>
        <w:t>Līgumā noteikto Būvuzraudzību BŪVUZRAUGS nedrīkst uzsākt un veikt bez spēkā esošas Līguma 4.5.punktā noteiktās</w:t>
      </w:r>
      <w:r w:rsidRPr="00A4738E">
        <w:rPr>
          <w:rFonts w:ascii="Arial" w:hAnsi="Arial" w:cs="Arial"/>
          <w:sz w:val="22"/>
          <w:szCs w:val="22"/>
        </w:rPr>
        <w:t xml:space="preserve"> BŪVUZRAUGA darbības civiltiesiskās apdrošināšanas polises.</w:t>
      </w:r>
    </w:p>
    <w:p w14:paraId="04F90846" w14:textId="77777777" w:rsidR="00A87FB4" w:rsidRPr="00A4738E" w:rsidRDefault="00A87FB4" w:rsidP="00A87FB4">
      <w:pPr>
        <w:jc w:val="both"/>
        <w:rPr>
          <w:rFonts w:ascii="Arial" w:hAnsi="Arial" w:cs="Arial"/>
          <w:sz w:val="22"/>
          <w:szCs w:val="22"/>
        </w:rPr>
      </w:pPr>
      <w:r w:rsidRPr="00A4738E">
        <w:rPr>
          <w:rFonts w:ascii="Arial" w:hAnsi="Arial" w:cs="Arial"/>
          <w:sz w:val="22"/>
          <w:szCs w:val="22"/>
        </w:rPr>
        <w:tab/>
      </w:r>
      <w:r w:rsidRPr="00A4738E">
        <w:rPr>
          <w:rFonts w:ascii="Arial" w:hAnsi="Arial" w:cs="Arial"/>
          <w:sz w:val="22"/>
          <w:szCs w:val="22"/>
        </w:rPr>
        <w:tab/>
      </w:r>
      <w:r w:rsidRPr="00A4738E">
        <w:rPr>
          <w:rFonts w:ascii="Arial" w:hAnsi="Arial" w:cs="Arial"/>
          <w:sz w:val="22"/>
          <w:szCs w:val="22"/>
        </w:rPr>
        <w:tab/>
      </w:r>
      <w:r w:rsidRPr="00A4738E">
        <w:rPr>
          <w:rFonts w:ascii="Arial" w:hAnsi="Arial" w:cs="Arial"/>
          <w:sz w:val="22"/>
          <w:szCs w:val="22"/>
        </w:rPr>
        <w:tab/>
      </w:r>
    </w:p>
    <w:p w14:paraId="60BF0B57" w14:textId="45728AD4" w:rsidR="00A87FB4" w:rsidRDefault="00A87FB4" w:rsidP="00B75C62">
      <w:pPr>
        <w:pStyle w:val="ListParagraph"/>
        <w:numPr>
          <w:ilvl w:val="0"/>
          <w:numId w:val="27"/>
        </w:numPr>
        <w:tabs>
          <w:tab w:val="left" w:pos="900"/>
        </w:tabs>
        <w:spacing w:after="0" w:line="240" w:lineRule="auto"/>
        <w:ind w:left="357" w:hanging="357"/>
        <w:jc w:val="center"/>
        <w:rPr>
          <w:rFonts w:ascii="Arial" w:hAnsi="Arial" w:cs="Arial"/>
          <w:b/>
        </w:rPr>
      </w:pPr>
      <w:r w:rsidRPr="00B75C62">
        <w:rPr>
          <w:rFonts w:ascii="Arial" w:hAnsi="Arial" w:cs="Arial"/>
          <w:b/>
        </w:rPr>
        <w:t>Pasūtītāja pienākumi un tiesības</w:t>
      </w:r>
    </w:p>
    <w:p w14:paraId="7F238625" w14:textId="77777777" w:rsidR="00B75C62" w:rsidRPr="00B75C62" w:rsidRDefault="00B75C62" w:rsidP="00B75C62">
      <w:pPr>
        <w:tabs>
          <w:tab w:val="left" w:pos="900"/>
        </w:tabs>
        <w:rPr>
          <w:rFonts w:ascii="Arial" w:hAnsi="Arial" w:cs="Arial"/>
          <w:bCs/>
          <w:sz w:val="22"/>
          <w:szCs w:val="22"/>
        </w:rPr>
      </w:pPr>
    </w:p>
    <w:p w14:paraId="1C23055D" w14:textId="77777777" w:rsidR="00A87FB4" w:rsidRPr="002A106A" w:rsidRDefault="00A87FB4" w:rsidP="00B75C62">
      <w:pPr>
        <w:pStyle w:val="ListParagraph"/>
        <w:numPr>
          <w:ilvl w:val="1"/>
          <w:numId w:val="27"/>
        </w:numPr>
        <w:tabs>
          <w:tab w:val="clear" w:pos="360"/>
        </w:tabs>
        <w:spacing w:after="0" w:line="240" w:lineRule="auto"/>
        <w:ind w:left="567" w:hanging="567"/>
        <w:jc w:val="both"/>
        <w:rPr>
          <w:rFonts w:ascii="Arial" w:hAnsi="Arial" w:cs="Arial"/>
        </w:rPr>
      </w:pPr>
      <w:r w:rsidRPr="002A106A">
        <w:rPr>
          <w:rFonts w:ascii="Arial" w:hAnsi="Arial" w:cs="Arial"/>
        </w:rPr>
        <w:t>PASŪTĪTĀJAM ir šādi pienākumi:</w:t>
      </w:r>
    </w:p>
    <w:p w14:paraId="069184D3" w14:textId="77777777" w:rsidR="00A87FB4" w:rsidRPr="0001438F" w:rsidRDefault="00A87FB4" w:rsidP="00B75C62">
      <w:pPr>
        <w:numPr>
          <w:ilvl w:val="2"/>
          <w:numId w:val="27"/>
        </w:numPr>
        <w:tabs>
          <w:tab w:val="clear" w:pos="720"/>
        </w:tabs>
        <w:suppressAutoHyphens w:val="0"/>
        <w:ind w:left="1276" w:hanging="709"/>
        <w:jc w:val="both"/>
        <w:rPr>
          <w:rFonts w:ascii="Arial" w:hAnsi="Arial" w:cs="Arial"/>
          <w:sz w:val="22"/>
          <w:szCs w:val="22"/>
        </w:rPr>
      </w:pPr>
      <w:r w:rsidRPr="0001438F">
        <w:rPr>
          <w:rFonts w:ascii="Arial" w:hAnsi="Arial" w:cs="Arial"/>
          <w:sz w:val="22"/>
          <w:szCs w:val="22"/>
        </w:rPr>
        <w:t>samaksāt BŪVUZRAUGAM par Būvuzraudzības veikšanu atbilstoši Līguma nosacījumiem;</w:t>
      </w:r>
    </w:p>
    <w:p w14:paraId="17A1436F" w14:textId="77777777" w:rsidR="00A87FB4" w:rsidRPr="0001438F" w:rsidRDefault="00A87FB4" w:rsidP="00B75C62">
      <w:pPr>
        <w:numPr>
          <w:ilvl w:val="2"/>
          <w:numId w:val="27"/>
        </w:numPr>
        <w:tabs>
          <w:tab w:val="clear" w:pos="720"/>
        </w:tabs>
        <w:suppressAutoHyphens w:val="0"/>
        <w:ind w:left="1276" w:hanging="709"/>
        <w:jc w:val="both"/>
        <w:rPr>
          <w:rFonts w:ascii="Arial" w:hAnsi="Arial" w:cs="Arial"/>
          <w:sz w:val="22"/>
          <w:szCs w:val="22"/>
        </w:rPr>
      </w:pPr>
      <w:r w:rsidRPr="0001438F">
        <w:rPr>
          <w:rFonts w:ascii="Arial" w:hAnsi="Arial" w:cs="Arial"/>
          <w:sz w:val="22"/>
          <w:szCs w:val="22"/>
        </w:rPr>
        <w:t>pirms Būvuzraudzības darbu izpildes uzsākšanas, iepazīstināt BŪVUZRAUGU ar veicamo darbu un tā apstākļiem, kā arī dokumentāciju, kas attiecināma uz Būvuzraudzības darbu veikšanu.</w:t>
      </w:r>
    </w:p>
    <w:p w14:paraId="20A4B651" w14:textId="77777777" w:rsidR="00A87FB4" w:rsidRPr="002A106A" w:rsidRDefault="00A87FB4" w:rsidP="00B75C62">
      <w:pPr>
        <w:pStyle w:val="ListParagraph"/>
        <w:numPr>
          <w:ilvl w:val="1"/>
          <w:numId w:val="27"/>
        </w:numPr>
        <w:tabs>
          <w:tab w:val="clear" w:pos="360"/>
        </w:tabs>
        <w:spacing w:after="0" w:line="240" w:lineRule="auto"/>
        <w:ind w:left="567" w:hanging="567"/>
        <w:jc w:val="both"/>
        <w:rPr>
          <w:rFonts w:ascii="Arial" w:hAnsi="Arial" w:cs="Arial"/>
        </w:rPr>
      </w:pPr>
      <w:r w:rsidRPr="002A106A">
        <w:rPr>
          <w:rFonts w:ascii="Arial" w:hAnsi="Arial" w:cs="Arial"/>
        </w:rPr>
        <w:t>PASŪTĪTĀJAM ir šādas tiesības:</w:t>
      </w:r>
    </w:p>
    <w:p w14:paraId="69F315B8" w14:textId="77777777" w:rsidR="00A87FB4" w:rsidRPr="00AD1C55" w:rsidRDefault="00A87FB4" w:rsidP="00037C6B">
      <w:pPr>
        <w:numPr>
          <w:ilvl w:val="2"/>
          <w:numId w:val="27"/>
        </w:numPr>
        <w:tabs>
          <w:tab w:val="clear" w:pos="720"/>
        </w:tabs>
        <w:suppressAutoHyphens w:val="0"/>
        <w:ind w:left="1276" w:hanging="709"/>
        <w:jc w:val="both"/>
        <w:rPr>
          <w:rFonts w:ascii="Arial" w:hAnsi="Arial" w:cs="Arial"/>
          <w:sz w:val="22"/>
          <w:szCs w:val="22"/>
        </w:rPr>
      </w:pPr>
      <w:r w:rsidRPr="00AD1C55">
        <w:rPr>
          <w:rFonts w:ascii="Arial" w:hAnsi="Arial" w:cs="Arial"/>
          <w:sz w:val="22"/>
          <w:szCs w:val="22"/>
        </w:rPr>
        <w:t>prasīt un saņemt no BŪVUZRAUGA Līgumā noteikto saistību izpildi;</w:t>
      </w:r>
    </w:p>
    <w:p w14:paraId="2D951AF2" w14:textId="77777777" w:rsidR="00A87FB4" w:rsidRPr="00AD1C55" w:rsidRDefault="00A87FB4" w:rsidP="00037C6B">
      <w:pPr>
        <w:numPr>
          <w:ilvl w:val="2"/>
          <w:numId w:val="27"/>
        </w:numPr>
        <w:tabs>
          <w:tab w:val="clear" w:pos="720"/>
        </w:tabs>
        <w:suppressAutoHyphens w:val="0"/>
        <w:ind w:left="1276" w:hanging="709"/>
        <w:jc w:val="both"/>
        <w:rPr>
          <w:rFonts w:ascii="Arial" w:hAnsi="Arial" w:cs="Arial"/>
          <w:sz w:val="22"/>
          <w:szCs w:val="22"/>
        </w:rPr>
      </w:pPr>
      <w:r w:rsidRPr="00AD1C55">
        <w:rPr>
          <w:rFonts w:ascii="Arial" w:hAnsi="Arial" w:cs="Arial"/>
          <w:sz w:val="22"/>
          <w:szCs w:val="22"/>
        </w:rPr>
        <w:t>saņemt no Būvuzrauga  zaudējumu  atlīdzību par zaudējumiem, kuri PASŪTĪTĀJAM radušies BŪVUZRAUGA vainas dēļ;</w:t>
      </w:r>
    </w:p>
    <w:p w14:paraId="4C378D5B" w14:textId="783BD2FE" w:rsidR="00A87FB4" w:rsidRPr="00AD1C55" w:rsidRDefault="00A87FB4" w:rsidP="00037C6B">
      <w:pPr>
        <w:numPr>
          <w:ilvl w:val="2"/>
          <w:numId w:val="27"/>
        </w:numPr>
        <w:tabs>
          <w:tab w:val="clear" w:pos="720"/>
        </w:tabs>
        <w:suppressAutoHyphens w:val="0"/>
        <w:ind w:left="1276" w:hanging="709"/>
        <w:jc w:val="both"/>
        <w:rPr>
          <w:rFonts w:ascii="Arial" w:hAnsi="Arial" w:cs="Arial"/>
          <w:sz w:val="22"/>
          <w:szCs w:val="22"/>
        </w:rPr>
      </w:pPr>
      <w:r w:rsidRPr="00AD1C55">
        <w:rPr>
          <w:rFonts w:ascii="Arial" w:hAnsi="Arial" w:cs="Arial"/>
          <w:bCs/>
          <w:sz w:val="22"/>
          <w:szCs w:val="22"/>
        </w:rPr>
        <w:lastRenderedPageBreak/>
        <w:t>PASŪTĪTĀJAM ir tiesības jebkurā brīdī veikt Būvuzraudzības izpildes pārbaudi, pārbaudot tās atbilstību Līgumam un tā pielikumiem, normatīvo aktu, kas reglamentē Līgumā noteikto Būvuzraudzības izpildi, prasībām. Šajā Līguma punktā noteiktās pārbaudes var veikt pats PASŪTĪTĀJS, kā arī PASŪTĪTĀJS pēc saviem ieskatiem ir tiesīgs pieaicināt jebkuras personas šajā Līguma punktā noteikto pārbaužu veikšanai</w:t>
      </w:r>
      <w:r w:rsidR="00AD1C55">
        <w:rPr>
          <w:rFonts w:ascii="Arial" w:hAnsi="Arial" w:cs="Arial"/>
          <w:bCs/>
          <w:sz w:val="22"/>
          <w:szCs w:val="22"/>
        </w:rPr>
        <w:t>;</w:t>
      </w:r>
    </w:p>
    <w:p w14:paraId="0A36B4ED" w14:textId="4D30CCF8" w:rsidR="00A87FB4" w:rsidRPr="00AD1C55" w:rsidRDefault="00A87FB4" w:rsidP="00037C6B">
      <w:pPr>
        <w:numPr>
          <w:ilvl w:val="2"/>
          <w:numId w:val="27"/>
        </w:numPr>
        <w:tabs>
          <w:tab w:val="clear" w:pos="720"/>
        </w:tabs>
        <w:suppressAutoHyphens w:val="0"/>
        <w:ind w:left="1276" w:hanging="709"/>
        <w:jc w:val="both"/>
        <w:rPr>
          <w:rFonts w:ascii="Arial" w:hAnsi="Arial" w:cs="Arial"/>
          <w:sz w:val="22"/>
          <w:szCs w:val="22"/>
        </w:rPr>
      </w:pPr>
      <w:r w:rsidRPr="00AD1C55">
        <w:rPr>
          <w:rFonts w:ascii="Arial" w:hAnsi="Arial" w:cs="Arial"/>
          <w:sz w:val="22"/>
          <w:szCs w:val="22"/>
        </w:rPr>
        <w:t>ja BŪVUZRAUGS nepilda vai nepienācīgi pilda Līguma nosacījumus, izbeigt Līgumu</w:t>
      </w:r>
      <w:r w:rsidR="00AD1C55">
        <w:rPr>
          <w:rFonts w:ascii="Arial" w:hAnsi="Arial" w:cs="Arial"/>
          <w:sz w:val="22"/>
          <w:szCs w:val="22"/>
        </w:rPr>
        <w:t>;</w:t>
      </w:r>
    </w:p>
    <w:p w14:paraId="6FC7ABE8" w14:textId="77777777" w:rsidR="00A87FB4" w:rsidRPr="00AD1C55" w:rsidRDefault="00A87FB4" w:rsidP="00037C6B">
      <w:pPr>
        <w:numPr>
          <w:ilvl w:val="2"/>
          <w:numId w:val="27"/>
        </w:numPr>
        <w:tabs>
          <w:tab w:val="clear" w:pos="720"/>
        </w:tabs>
        <w:suppressAutoHyphens w:val="0"/>
        <w:ind w:left="1276" w:hanging="709"/>
        <w:jc w:val="both"/>
        <w:rPr>
          <w:rFonts w:ascii="Arial" w:hAnsi="Arial" w:cs="Arial"/>
          <w:sz w:val="22"/>
          <w:szCs w:val="22"/>
        </w:rPr>
      </w:pPr>
      <w:r w:rsidRPr="00AD1C55">
        <w:rPr>
          <w:rFonts w:ascii="Arial" w:hAnsi="Arial" w:cs="Arial"/>
          <w:sz w:val="22"/>
          <w:szCs w:val="22"/>
        </w:rPr>
        <w:t>PASŪTĪTĀJAM ir arī citas normatīvajos aktos un Līgumā noteiktās tiesības.</w:t>
      </w:r>
      <w:r w:rsidRPr="00AD1C55">
        <w:rPr>
          <w:rFonts w:ascii="Arial" w:hAnsi="Arial" w:cs="Arial"/>
          <w:sz w:val="22"/>
          <w:szCs w:val="22"/>
        </w:rPr>
        <w:tab/>
      </w:r>
    </w:p>
    <w:p w14:paraId="5A1ACBE1" w14:textId="77777777" w:rsidR="00A87FB4" w:rsidRPr="0001438F" w:rsidRDefault="00A87FB4" w:rsidP="00A87FB4">
      <w:pPr>
        <w:ind w:left="360"/>
        <w:jc w:val="center"/>
        <w:rPr>
          <w:rFonts w:ascii="Arial" w:hAnsi="Arial" w:cs="Arial"/>
          <w:sz w:val="22"/>
          <w:szCs w:val="22"/>
        </w:rPr>
      </w:pPr>
    </w:p>
    <w:p w14:paraId="510C6675" w14:textId="6C12CADD" w:rsidR="00A87FB4" w:rsidRDefault="00A87FB4" w:rsidP="00E36DAE">
      <w:pPr>
        <w:pStyle w:val="ListParagraph"/>
        <w:numPr>
          <w:ilvl w:val="0"/>
          <w:numId w:val="21"/>
        </w:numPr>
        <w:spacing w:after="0" w:line="240" w:lineRule="auto"/>
        <w:ind w:left="357" w:hanging="357"/>
        <w:jc w:val="center"/>
        <w:rPr>
          <w:rFonts w:ascii="Arial" w:hAnsi="Arial" w:cs="Arial"/>
          <w:b/>
        </w:rPr>
      </w:pPr>
      <w:r w:rsidRPr="00E36DAE">
        <w:rPr>
          <w:rFonts w:ascii="Arial" w:hAnsi="Arial" w:cs="Arial"/>
          <w:b/>
        </w:rPr>
        <w:t>Līguma summa un norēķinu kārtība</w:t>
      </w:r>
      <w:r w:rsidRPr="00E36DAE">
        <w:rPr>
          <w:rFonts w:ascii="Arial" w:hAnsi="Arial" w:cs="Arial"/>
          <w:b/>
        </w:rPr>
        <w:tab/>
      </w:r>
    </w:p>
    <w:p w14:paraId="2673CA05" w14:textId="77777777" w:rsidR="00E36DAE" w:rsidRPr="00E36DAE" w:rsidRDefault="00E36DAE" w:rsidP="00E36DAE">
      <w:pPr>
        <w:rPr>
          <w:rFonts w:ascii="Arial" w:hAnsi="Arial" w:cs="Arial"/>
          <w:b/>
        </w:rPr>
      </w:pPr>
    </w:p>
    <w:p w14:paraId="63C369AC" w14:textId="77777777" w:rsidR="00A87FB4" w:rsidRPr="0001438F" w:rsidRDefault="00A87FB4" w:rsidP="00E36DAE">
      <w:pPr>
        <w:numPr>
          <w:ilvl w:val="1"/>
          <w:numId w:val="21"/>
        </w:numPr>
        <w:tabs>
          <w:tab w:val="clear" w:pos="720"/>
        </w:tabs>
        <w:suppressAutoHyphens w:val="0"/>
        <w:ind w:left="567" w:hanging="567"/>
        <w:jc w:val="both"/>
        <w:rPr>
          <w:rFonts w:ascii="Arial" w:hAnsi="Arial" w:cs="Arial"/>
          <w:sz w:val="22"/>
          <w:szCs w:val="22"/>
        </w:rPr>
      </w:pPr>
      <w:r w:rsidRPr="0001438F">
        <w:rPr>
          <w:rFonts w:ascii="Arial" w:hAnsi="Arial" w:cs="Arial"/>
          <w:sz w:val="22"/>
          <w:szCs w:val="22"/>
        </w:rPr>
        <w:t>Līguma summa par Līgumā no</w:t>
      </w:r>
      <w:r>
        <w:rPr>
          <w:rFonts w:ascii="Arial" w:hAnsi="Arial" w:cs="Arial"/>
          <w:sz w:val="22"/>
          <w:szCs w:val="22"/>
        </w:rPr>
        <w:t>teiktās Būvuzraudzības veikšanu</w:t>
      </w:r>
      <w:r w:rsidRPr="0001438F">
        <w:rPr>
          <w:rFonts w:ascii="Arial" w:hAnsi="Arial" w:cs="Arial"/>
          <w:sz w:val="22"/>
          <w:szCs w:val="22"/>
        </w:rPr>
        <w:t xml:space="preserve"> tiek noteikta</w:t>
      </w:r>
      <w:r>
        <w:rPr>
          <w:rFonts w:ascii="Arial" w:hAnsi="Arial" w:cs="Arial"/>
          <w:sz w:val="22"/>
          <w:szCs w:val="22"/>
        </w:rPr>
        <w:t xml:space="preserve"> </w:t>
      </w:r>
      <w:r>
        <w:rPr>
          <w:rFonts w:ascii="Arial" w:hAnsi="Arial" w:cs="Arial"/>
          <w:b/>
          <w:sz w:val="22"/>
          <w:szCs w:val="22"/>
        </w:rPr>
        <w:t>EUR</w:t>
      </w:r>
      <w:r w:rsidRPr="0001438F">
        <w:rPr>
          <w:rFonts w:ascii="Arial" w:hAnsi="Arial" w:cs="Arial"/>
          <w:b/>
          <w:sz w:val="22"/>
          <w:szCs w:val="22"/>
        </w:rPr>
        <w:t xml:space="preserve"> ________ </w:t>
      </w:r>
      <w:r w:rsidRPr="00223C84">
        <w:rPr>
          <w:rFonts w:ascii="Arial" w:hAnsi="Arial" w:cs="Arial"/>
          <w:sz w:val="22"/>
          <w:szCs w:val="22"/>
        </w:rPr>
        <w:t>(__________),</w:t>
      </w:r>
      <w:r>
        <w:rPr>
          <w:rFonts w:ascii="Arial" w:hAnsi="Arial" w:cs="Arial"/>
          <w:sz w:val="22"/>
          <w:szCs w:val="22"/>
        </w:rPr>
        <w:t xml:space="preserve"> plus</w:t>
      </w:r>
      <w:r w:rsidRPr="0001438F">
        <w:rPr>
          <w:rFonts w:ascii="Arial" w:hAnsi="Arial" w:cs="Arial"/>
          <w:sz w:val="22"/>
          <w:szCs w:val="22"/>
        </w:rPr>
        <w:t xml:space="preserve"> </w:t>
      </w:r>
      <w:r>
        <w:rPr>
          <w:rFonts w:ascii="Arial" w:hAnsi="Arial" w:cs="Arial"/>
          <w:sz w:val="22"/>
          <w:szCs w:val="22"/>
        </w:rPr>
        <w:t xml:space="preserve">pievienotās vērtības nodoklis __% </w:t>
      </w:r>
      <w:r w:rsidRPr="0001438F">
        <w:rPr>
          <w:rFonts w:ascii="Arial" w:hAnsi="Arial" w:cs="Arial"/>
          <w:sz w:val="22"/>
          <w:szCs w:val="22"/>
        </w:rPr>
        <w:t xml:space="preserve"> </w:t>
      </w:r>
      <w:r w:rsidRPr="00C305D6">
        <w:rPr>
          <w:rFonts w:ascii="Arial" w:hAnsi="Arial" w:cs="Arial"/>
          <w:b/>
          <w:sz w:val="22"/>
          <w:szCs w:val="22"/>
        </w:rPr>
        <w:t>EUR _____</w:t>
      </w:r>
      <w:r w:rsidRPr="0001438F">
        <w:rPr>
          <w:rFonts w:ascii="Arial" w:hAnsi="Arial" w:cs="Arial"/>
          <w:sz w:val="22"/>
          <w:szCs w:val="22"/>
        </w:rPr>
        <w:t xml:space="preserve"> (_______), </w:t>
      </w:r>
      <w:r w:rsidRPr="00E1271B">
        <w:rPr>
          <w:rFonts w:ascii="Arial" w:hAnsi="Arial" w:cs="Arial"/>
          <w:sz w:val="22"/>
          <w:szCs w:val="22"/>
        </w:rPr>
        <w:t>kas kopā sastāda</w:t>
      </w:r>
      <w:r w:rsidRPr="0001438F">
        <w:rPr>
          <w:rFonts w:ascii="Arial" w:hAnsi="Arial" w:cs="Arial"/>
          <w:b/>
          <w:sz w:val="22"/>
          <w:szCs w:val="22"/>
        </w:rPr>
        <w:t xml:space="preserve"> </w:t>
      </w:r>
      <w:r>
        <w:rPr>
          <w:rFonts w:ascii="Arial" w:hAnsi="Arial" w:cs="Arial"/>
          <w:b/>
          <w:sz w:val="22"/>
          <w:szCs w:val="22"/>
        </w:rPr>
        <w:t>EUR</w:t>
      </w:r>
      <w:r w:rsidRPr="0001438F">
        <w:rPr>
          <w:rFonts w:ascii="Arial" w:hAnsi="Arial" w:cs="Arial"/>
          <w:b/>
          <w:sz w:val="22"/>
          <w:szCs w:val="22"/>
        </w:rPr>
        <w:t xml:space="preserve"> _______</w:t>
      </w:r>
      <w:r w:rsidRPr="0001438F">
        <w:rPr>
          <w:rFonts w:ascii="Arial" w:hAnsi="Arial" w:cs="Arial"/>
          <w:sz w:val="22"/>
          <w:szCs w:val="22"/>
        </w:rPr>
        <w:t xml:space="preserve"> </w:t>
      </w:r>
      <w:r w:rsidRPr="00223C84">
        <w:rPr>
          <w:rFonts w:ascii="Arial" w:hAnsi="Arial" w:cs="Arial"/>
          <w:sz w:val="22"/>
          <w:szCs w:val="22"/>
        </w:rPr>
        <w:t>(____________).</w:t>
      </w:r>
    </w:p>
    <w:p w14:paraId="5AB9DD26" w14:textId="77777777" w:rsidR="00A87FB4" w:rsidRPr="002D0C2C" w:rsidRDefault="00A87FB4" w:rsidP="00E36DAE">
      <w:pPr>
        <w:numPr>
          <w:ilvl w:val="1"/>
          <w:numId w:val="21"/>
        </w:numPr>
        <w:tabs>
          <w:tab w:val="clear" w:pos="720"/>
        </w:tabs>
        <w:suppressAutoHyphens w:val="0"/>
        <w:ind w:left="567" w:hanging="567"/>
        <w:jc w:val="both"/>
        <w:rPr>
          <w:rFonts w:ascii="Arial" w:hAnsi="Arial" w:cs="Arial"/>
          <w:sz w:val="22"/>
          <w:szCs w:val="22"/>
        </w:rPr>
      </w:pPr>
      <w:r w:rsidRPr="002D0C2C">
        <w:rPr>
          <w:rFonts w:ascii="Arial" w:hAnsi="Arial" w:cs="Arial"/>
          <w:sz w:val="22"/>
          <w:szCs w:val="22"/>
        </w:rPr>
        <w:t xml:space="preserve">Par iepriekšējā mēnesī izpildītajiem Būvuzraudzības darbiem PASŪTĪTĀJS samaksās BŪVUZRAUGAM 30 kalendāro dienu laikā pēc konkrētajā mēnesī izpildīto Būvuzraudzības darbu Pieņemšanas - nodošanas akta parakstīšanas, kuru paraksta PUSES vai to pilnvaroti pārstāvji. Šajā Līguma punktā noteikto aktu sagatavo un iesniedz PASŪTĪTĀJAM BŪVUZRAUGS, vienlaicīgi iesniedzot arī rēķinu par iepriekšējā mēnesī izpildīto Būvuzraudzības apjomu. </w:t>
      </w:r>
    </w:p>
    <w:p w14:paraId="2765E9B3" w14:textId="77777777" w:rsidR="00A87FB4" w:rsidRPr="003C38E0" w:rsidRDefault="00A87FB4" w:rsidP="00E36DAE">
      <w:pPr>
        <w:numPr>
          <w:ilvl w:val="1"/>
          <w:numId w:val="21"/>
        </w:numPr>
        <w:tabs>
          <w:tab w:val="clear" w:pos="720"/>
        </w:tabs>
        <w:suppressAutoHyphens w:val="0"/>
        <w:ind w:left="567" w:hanging="567"/>
        <w:jc w:val="both"/>
        <w:rPr>
          <w:rFonts w:ascii="Arial" w:hAnsi="Arial" w:cs="Arial"/>
          <w:sz w:val="22"/>
          <w:szCs w:val="22"/>
        </w:rPr>
      </w:pPr>
      <w:r w:rsidRPr="002D0C2C">
        <w:rPr>
          <w:rFonts w:ascii="Arial" w:hAnsi="Arial" w:cs="Arial"/>
          <w:sz w:val="22"/>
          <w:szCs w:val="22"/>
        </w:rPr>
        <w:t xml:space="preserve">Būvuzraudzības izpildes galīgā apmaksa tiks veikta 30 kalendāro dienu laikā, skaitot no dienas, kad Līgumā noteiktais objekts pēc būvdarbu pabeigšanas ir pieņemts ekspluatācijā saskaņā ar Latvijas Republikā spēkā esošajiem normatīvajiem aktiem. </w:t>
      </w:r>
      <w:r w:rsidRPr="003C38E0">
        <w:rPr>
          <w:rFonts w:ascii="Arial" w:hAnsi="Arial" w:cs="Arial"/>
          <w:sz w:val="22"/>
          <w:szCs w:val="22"/>
        </w:rPr>
        <w:t>Samaksa tiek veikta saskaņā ar BŪVUZRAUGA iesniegto rēķinu.</w:t>
      </w:r>
    </w:p>
    <w:p w14:paraId="0BC34B47" w14:textId="77777777" w:rsidR="00A87FB4" w:rsidRPr="003C38E0" w:rsidRDefault="00A87FB4" w:rsidP="00E36DAE">
      <w:pPr>
        <w:numPr>
          <w:ilvl w:val="1"/>
          <w:numId w:val="21"/>
        </w:numPr>
        <w:tabs>
          <w:tab w:val="clear" w:pos="720"/>
        </w:tabs>
        <w:suppressAutoHyphens w:val="0"/>
        <w:ind w:left="567" w:hanging="567"/>
        <w:jc w:val="both"/>
        <w:rPr>
          <w:rFonts w:ascii="Arial" w:hAnsi="Arial" w:cs="Arial"/>
          <w:sz w:val="22"/>
          <w:szCs w:val="22"/>
        </w:rPr>
      </w:pPr>
      <w:r w:rsidRPr="003C38E0">
        <w:rPr>
          <w:rFonts w:ascii="Arial" w:hAnsi="Arial" w:cs="Arial"/>
          <w:sz w:val="22"/>
          <w:szCs w:val="22"/>
        </w:rPr>
        <w:t>Līguma 6.1.punktā noteiktā Līguma summa tiek noteikta nemainīga uz visu Līguma darbības laiku, neatkarīgi no būvdarbu apjomu izmaiņām būvdarbu izpildes laikā, izņemot gadījumu, ja tā tiek samazināta.</w:t>
      </w:r>
    </w:p>
    <w:p w14:paraId="5E2B8EB3" w14:textId="77777777" w:rsidR="00A87FB4" w:rsidRPr="0001438F" w:rsidRDefault="00A87FB4" w:rsidP="00E36DAE">
      <w:pPr>
        <w:numPr>
          <w:ilvl w:val="1"/>
          <w:numId w:val="21"/>
        </w:numPr>
        <w:tabs>
          <w:tab w:val="clear" w:pos="720"/>
        </w:tabs>
        <w:suppressAutoHyphens w:val="0"/>
        <w:ind w:left="567" w:hanging="567"/>
        <w:jc w:val="both"/>
        <w:rPr>
          <w:rFonts w:ascii="Arial" w:hAnsi="Arial" w:cs="Arial"/>
          <w:sz w:val="22"/>
          <w:szCs w:val="22"/>
        </w:rPr>
      </w:pPr>
      <w:r w:rsidRPr="0001438F">
        <w:rPr>
          <w:rFonts w:ascii="Arial" w:hAnsi="Arial" w:cs="Arial"/>
          <w:sz w:val="22"/>
          <w:szCs w:val="22"/>
        </w:rPr>
        <w:t xml:space="preserve">PASŪTĪTĀJS Līgumā noteiktos maksājumus par Būvuzraudzības izpildi veic ar pārskaitījumu uz </w:t>
      </w:r>
      <w:proofErr w:type="spellStart"/>
      <w:r w:rsidRPr="0001438F">
        <w:rPr>
          <w:rFonts w:ascii="Arial" w:hAnsi="Arial" w:cs="Arial"/>
          <w:sz w:val="22"/>
          <w:szCs w:val="22"/>
        </w:rPr>
        <w:t>BŪVZRAUGA</w:t>
      </w:r>
      <w:proofErr w:type="spellEnd"/>
      <w:r w:rsidRPr="0001438F">
        <w:rPr>
          <w:rFonts w:ascii="Arial" w:hAnsi="Arial" w:cs="Arial"/>
          <w:sz w:val="22"/>
          <w:szCs w:val="22"/>
        </w:rPr>
        <w:t xml:space="preserve"> Līgumā vai </w:t>
      </w:r>
      <w:proofErr w:type="spellStart"/>
      <w:r w:rsidRPr="0001438F">
        <w:rPr>
          <w:rFonts w:ascii="Arial" w:hAnsi="Arial" w:cs="Arial"/>
          <w:sz w:val="22"/>
          <w:szCs w:val="22"/>
        </w:rPr>
        <w:t>BŪVZRAUGA</w:t>
      </w:r>
      <w:proofErr w:type="spellEnd"/>
      <w:r w:rsidRPr="0001438F">
        <w:rPr>
          <w:rFonts w:ascii="Arial" w:hAnsi="Arial" w:cs="Arial"/>
          <w:sz w:val="22"/>
          <w:szCs w:val="22"/>
        </w:rPr>
        <w:t xml:space="preserve"> iesniegtajā rēķinā, kura apmaksa tiek veikta atbilstoši Līgumam, norādīto </w:t>
      </w:r>
      <w:proofErr w:type="spellStart"/>
      <w:r w:rsidRPr="0001438F">
        <w:rPr>
          <w:rFonts w:ascii="Arial" w:hAnsi="Arial" w:cs="Arial"/>
          <w:sz w:val="22"/>
          <w:szCs w:val="22"/>
        </w:rPr>
        <w:t>BŪVZRAUGA</w:t>
      </w:r>
      <w:proofErr w:type="spellEnd"/>
      <w:r w:rsidRPr="0001438F">
        <w:rPr>
          <w:rFonts w:ascii="Arial" w:hAnsi="Arial" w:cs="Arial"/>
          <w:sz w:val="22"/>
          <w:szCs w:val="22"/>
        </w:rPr>
        <w:t xml:space="preserve"> bankas kontu.</w:t>
      </w:r>
    </w:p>
    <w:p w14:paraId="480E53CD" w14:textId="77777777" w:rsidR="00A87FB4" w:rsidRPr="003C3D7F" w:rsidRDefault="00A87FB4" w:rsidP="00E36DAE">
      <w:pPr>
        <w:numPr>
          <w:ilvl w:val="1"/>
          <w:numId w:val="21"/>
        </w:numPr>
        <w:tabs>
          <w:tab w:val="clear" w:pos="720"/>
        </w:tabs>
        <w:suppressAutoHyphens w:val="0"/>
        <w:ind w:left="567" w:hanging="567"/>
        <w:jc w:val="both"/>
        <w:rPr>
          <w:rFonts w:ascii="Arial" w:hAnsi="Arial" w:cs="Arial"/>
          <w:sz w:val="22"/>
          <w:szCs w:val="22"/>
        </w:rPr>
      </w:pPr>
      <w:r w:rsidRPr="003C3D7F">
        <w:rPr>
          <w:rFonts w:ascii="Arial" w:hAnsi="Arial" w:cs="Arial"/>
          <w:spacing w:val="4"/>
          <w:sz w:val="22"/>
          <w:szCs w:val="22"/>
        </w:rPr>
        <w:t xml:space="preserve">Līgumā noteikts </w:t>
      </w:r>
      <w:r w:rsidRPr="003C3D7F">
        <w:rPr>
          <w:rFonts w:ascii="Arial" w:hAnsi="Arial" w:cs="Arial"/>
          <w:sz w:val="22"/>
          <w:szCs w:val="22"/>
        </w:rPr>
        <w:t>PASŪTĪTĀJA</w:t>
      </w:r>
      <w:r w:rsidRPr="003C3D7F">
        <w:rPr>
          <w:rFonts w:ascii="Arial" w:hAnsi="Arial" w:cs="Arial"/>
          <w:spacing w:val="4"/>
          <w:sz w:val="22"/>
          <w:szCs w:val="22"/>
        </w:rPr>
        <w:t xml:space="preserve"> maksājums tiek uzskatīts par izpildītu dienā, kad Līgumā noteikts maksājums ir saņemts </w:t>
      </w:r>
      <w:proofErr w:type="spellStart"/>
      <w:r w:rsidRPr="003C3D7F">
        <w:rPr>
          <w:rFonts w:ascii="Arial" w:hAnsi="Arial" w:cs="Arial"/>
          <w:sz w:val="22"/>
          <w:szCs w:val="22"/>
        </w:rPr>
        <w:t>BŪVZRAUGA</w:t>
      </w:r>
      <w:proofErr w:type="spellEnd"/>
      <w:r w:rsidRPr="003C3D7F">
        <w:rPr>
          <w:rFonts w:ascii="Arial" w:hAnsi="Arial" w:cs="Arial"/>
          <w:spacing w:val="4"/>
          <w:sz w:val="22"/>
          <w:szCs w:val="22"/>
        </w:rPr>
        <w:t xml:space="preserve"> Līgumā </w:t>
      </w:r>
      <w:r w:rsidRPr="003C3D7F">
        <w:rPr>
          <w:rFonts w:ascii="Arial" w:hAnsi="Arial" w:cs="Arial"/>
          <w:sz w:val="22"/>
          <w:szCs w:val="22"/>
        </w:rPr>
        <w:t xml:space="preserve">vai </w:t>
      </w:r>
      <w:proofErr w:type="spellStart"/>
      <w:r w:rsidRPr="003C3D7F">
        <w:rPr>
          <w:rFonts w:ascii="Arial" w:hAnsi="Arial" w:cs="Arial"/>
          <w:sz w:val="22"/>
          <w:szCs w:val="22"/>
        </w:rPr>
        <w:t>BŪVZRAUGA</w:t>
      </w:r>
      <w:proofErr w:type="spellEnd"/>
      <w:r w:rsidRPr="003C3D7F">
        <w:rPr>
          <w:rFonts w:ascii="Arial" w:hAnsi="Arial" w:cs="Arial"/>
          <w:sz w:val="22"/>
          <w:szCs w:val="22"/>
        </w:rPr>
        <w:t xml:space="preserve"> iesniegtajā rēķinā, kura apmaksa tiek veikta atbilstoši Līgumam,</w:t>
      </w:r>
      <w:r w:rsidRPr="003C3D7F">
        <w:rPr>
          <w:rFonts w:ascii="Arial" w:hAnsi="Arial" w:cs="Arial"/>
          <w:spacing w:val="4"/>
          <w:sz w:val="22"/>
          <w:szCs w:val="22"/>
        </w:rPr>
        <w:t xml:space="preserve"> norādītajā </w:t>
      </w:r>
      <w:proofErr w:type="spellStart"/>
      <w:r w:rsidRPr="003C3D7F">
        <w:rPr>
          <w:rFonts w:ascii="Arial" w:hAnsi="Arial" w:cs="Arial"/>
          <w:sz w:val="22"/>
          <w:szCs w:val="22"/>
        </w:rPr>
        <w:t>BŪVZRAUGA</w:t>
      </w:r>
      <w:proofErr w:type="spellEnd"/>
      <w:r w:rsidRPr="003C3D7F">
        <w:rPr>
          <w:rFonts w:ascii="Arial" w:hAnsi="Arial" w:cs="Arial"/>
          <w:spacing w:val="4"/>
          <w:sz w:val="22"/>
          <w:szCs w:val="22"/>
        </w:rPr>
        <w:t xml:space="preserve"> bankas kontā.</w:t>
      </w:r>
    </w:p>
    <w:p w14:paraId="68B1B317" w14:textId="77777777" w:rsidR="00A87FB4" w:rsidRPr="0001438F" w:rsidRDefault="00A87FB4" w:rsidP="00A87FB4">
      <w:pPr>
        <w:jc w:val="both"/>
        <w:rPr>
          <w:rFonts w:ascii="Arial" w:hAnsi="Arial" w:cs="Arial"/>
          <w:sz w:val="22"/>
          <w:szCs w:val="22"/>
        </w:rPr>
      </w:pPr>
    </w:p>
    <w:p w14:paraId="04306E79" w14:textId="77777777" w:rsidR="00A87FB4" w:rsidRPr="00EC603D" w:rsidRDefault="00A87FB4" w:rsidP="00EC603D">
      <w:pPr>
        <w:pStyle w:val="ListParagraph"/>
        <w:numPr>
          <w:ilvl w:val="0"/>
          <w:numId w:val="21"/>
        </w:numPr>
        <w:suppressAutoHyphens w:val="0"/>
        <w:jc w:val="center"/>
        <w:rPr>
          <w:rFonts w:ascii="Arial" w:hAnsi="Arial" w:cs="Arial"/>
          <w:b/>
        </w:rPr>
      </w:pPr>
      <w:r w:rsidRPr="00EC603D">
        <w:rPr>
          <w:rFonts w:ascii="Arial" w:hAnsi="Arial" w:cs="Arial"/>
          <w:b/>
        </w:rPr>
        <w:t>Būvuzraudzības pieņemšana-nodošana</w:t>
      </w:r>
    </w:p>
    <w:p w14:paraId="510AC7C3" w14:textId="2ADFE51C" w:rsidR="00A87FB4" w:rsidRDefault="00A87FB4" w:rsidP="00EC603D">
      <w:pPr>
        <w:ind w:firstLine="567"/>
        <w:jc w:val="both"/>
        <w:rPr>
          <w:rFonts w:ascii="Arial" w:hAnsi="Arial" w:cs="Arial"/>
          <w:sz w:val="22"/>
          <w:szCs w:val="22"/>
        </w:rPr>
      </w:pPr>
      <w:r w:rsidRPr="0001438F">
        <w:rPr>
          <w:rFonts w:ascii="Arial" w:hAnsi="Arial" w:cs="Arial"/>
          <w:sz w:val="22"/>
          <w:szCs w:val="22"/>
        </w:rPr>
        <w:t>Iepriekšējā mēnesī izpildītā Būvuzraudzības apjoma pieņemšana tiek veikta ar pieņemšanas</w:t>
      </w:r>
      <w:r w:rsidR="00EC603D">
        <w:rPr>
          <w:rFonts w:ascii="Arial" w:hAnsi="Arial" w:cs="Arial"/>
          <w:sz w:val="22"/>
          <w:szCs w:val="22"/>
        </w:rPr>
        <w:t> </w:t>
      </w:r>
      <w:r w:rsidRPr="0001438F">
        <w:rPr>
          <w:rFonts w:ascii="Arial" w:hAnsi="Arial" w:cs="Arial"/>
          <w:sz w:val="22"/>
          <w:szCs w:val="22"/>
        </w:rPr>
        <w:t>– nodo</w:t>
      </w:r>
      <w:r>
        <w:rPr>
          <w:rFonts w:ascii="Arial" w:hAnsi="Arial" w:cs="Arial"/>
          <w:sz w:val="22"/>
          <w:szCs w:val="22"/>
        </w:rPr>
        <w:t>šanas aktu, ko paraksta PUSES</w:t>
      </w:r>
      <w:r w:rsidRPr="0001438F">
        <w:rPr>
          <w:rFonts w:ascii="Arial" w:hAnsi="Arial" w:cs="Arial"/>
          <w:sz w:val="22"/>
          <w:szCs w:val="22"/>
        </w:rPr>
        <w:t>. Šajā Līguma punktā noteikto aktu BŪVUZRAUGS sagatavo un iesniedz</w:t>
      </w:r>
      <w:r w:rsidRPr="0001438F">
        <w:rPr>
          <w:rFonts w:ascii="Arial" w:hAnsi="Arial" w:cs="Arial"/>
          <w:b/>
          <w:sz w:val="22"/>
          <w:szCs w:val="22"/>
        </w:rPr>
        <w:t xml:space="preserve"> </w:t>
      </w:r>
      <w:r w:rsidRPr="0001438F">
        <w:rPr>
          <w:rFonts w:ascii="Arial" w:hAnsi="Arial" w:cs="Arial"/>
          <w:sz w:val="22"/>
          <w:szCs w:val="22"/>
        </w:rPr>
        <w:t>apstiprināšanai PASŪTĪTĀJAM, vienlaicīgi ar to iesniedzot arī rēķinu par iepriekšējā mēnesī izpildīto Būvuzraudzību.</w:t>
      </w:r>
    </w:p>
    <w:p w14:paraId="259E5956" w14:textId="77777777" w:rsidR="00A87FB4" w:rsidRPr="0001438F" w:rsidRDefault="00A87FB4" w:rsidP="00A87FB4">
      <w:pPr>
        <w:jc w:val="both"/>
        <w:rPr>
          <w:rFonts w:ascii="Arial" w:hAnsi="Arial" w:cs="Arial"/>
          <w:sz w:val="22"/>
          <w:szCs w:val="22"/>
        </w:rPr>
      </w:pPr>
    </w:p>
    <w:p w14:paraId="46D5F562" w14:textId="3B510278" w:rsidR="00A87FB4" w:rsidRDefault="00A87FB4" w:rsidP="00EC603D">
      <w:pPr>
        <w:pStyle w:val="ListParagraph"/>
        <w:numPr>
          <w:ilvl w:val="0"/>
          <w:numId w:val="31"/>
        </w:numPr>
        <w:spacing w:after="0" w:line="240" w:lineRule="auto"/>
        <w:ind w:left="357" w:hanging="357"/>
        <w:jc w:val="center"/>
        <w:rPr>
          <w:rFonts w:ascii="Arial" w:hAnsi="Arial" w:cs="Arial"/>
          <w:b/>
        </w:rPr>
      </w:pPr>
      <w:r w:rsidRPr="00EC603D">
        <w:rPr>
          <w:rFonts w:ascii="Arial" w:hAnsi="Arial" w:cs="Arial"/>
          <w:b/>
        </w:rPr>
        <w:t>Līguma izbeigšana</w:t>
      </w:r>
    </w:p>
    <w:p w14:paraId="369CE792" w14:textId="77777777" w:rsidR="00EC603D" w:rsidRPr="00454DA1" w:rsidRDefault="00EC603D" w:rsidP="00EC603D">
      <w:pPr>
        <w:rPr>
          <w:rFonts w:ascii="Arial" w:hAnsi="Arial" w:cs="Arial"/>
          <w:bCs/>
          <w:sz w:val="22"/>
          <w:szCs w:val="22"/>
        </w:rPr>
      </w:pPr>
    </w:p>
    <w:p w14:paraId="193392D6" w14:textId="77777777" w:rsidR="00A87FB4" w:rsidRDefault="00A87FB4" w:rsidP="00EC603D">
      <w:pPr>
        <w:numPr>
          <w:ilvl w:val="1"/>
          <w:numId w:val="31"/>
        </w:numPr>
        <w:tabs>
          <w:tab w:val="clear" w:pos="360"/>
        </w:tabs>
        <w:suppressAutoHyphens w:val="0"/>
        <w:ind w:left="567" w:hanging="567"/>
        <w:jc w:val="both"/>
        <w:rPr>
          <w:rFonts w:ascii="Arial" w:hAnsi="Arial" w:cs="Arial"/>
          <w:sz w:val="22"/>
          <w:szCs w:val="22"/>
        </w:rPr>
      </w:pPr>
      <w:r w:rsidRPr="00D102B5">
        <w:rPr>
          <w:rFonts w:ascii="Arial" w:hAnsi="Arial" w:cs="Arial"/>
          <w:sz w:val="22"/>
          <w:szCs w:val="22"/>
        </w:rPr>
        <w:t>BŪVUZRAUGAM ir tiesības vienpusēji izbeigt Līgumu iepriekš par to rakstiski paziņojot PASŪTĪTĀJAM, ja PASŪTĪTĀJS kavē Līgumā noteikta maksājuma</w:t>
      </w:r>
      <w:r>
        <w:rPr>
          <w:rFonts w:ascii="Arial" w:hAnsi="Arial" w:cs="Arial"/>
          <w:sz w:val="22"/>
          <w:szCs w:val="22"/>
        </w:rPr>
        <w:t xml:space="preserve"> par Būvuzraudzības izpildi</w:t>
      </w:r>
      <w:r w:rsidRPr="00D102B5">
        <w:rPr>
          <w:rFonts w:ascii="Arial" w:hAnsi="Arial" w:cs="Arial"/>
          <w:sz w:val="22"/>
          <w:szCs w:val="22"/>
        </w:rPr>
        <w:t xml:space="preserve"> termiņu vairāk kā 30 kalendārās dienas.</w:t>
      </w:r>
    </w:p>
    <w:p w14:paraId="6A94D43C" w14:textId="77777777" w:rsidR="00A87FB4" w:rsidRDefault="00A87FB4" w:rsidP="00EC603D">
      <w:pPr>
        <w:numPr>
          <w:ilvl w:val="1"/>
          <w:numId w:val="31"/>
        </w:numPr>
        <w:tabs>
          <w:tab w:val="clear" w:pos="360"/>
        </w:tabs>
        <w:suppressAutoHyphens w:val="0"/>
        <w:ind w:left="567" w:hanging="567"/>
        <w:jc w:val="both"/>
        <w:rPr>
          <w:rFonts w:ascii="Arial" w:hAnsi="Arial" w:cs="Arial"/>
          <w:sz w:val="22"/>
          <w:szCs w:val="22"/>
        </w:rPr>
      </w:pPr>
      <w:r w:rsidRPr="002A106A">
        <w:rPr>
          <w:rFonts w:ascii="Arial" w:hAnsi="Arial" w:cs="Arial"/>
          <w:sz w:val="22"/>
          <w:szCs w:val="22"/>
        </w:rPr>
        <w:t>Ja PASŪTĪTĀJS 25 kalendāro dienu laikā no BŪVUZRAUGA paziņojuma par Līguma izbeigšanu, kas sagatavots pamatojoties uz Līguma 8.1.punktu, saņemšanas dienas veic BŪVUZRAUGAM visu kavēto maksājumu un līgumsodu samaksu, tad BŪVUZRAUGAM ir pienākums izpildīt Līgumā paredzēto Būvuzraudzību atbilstoši Līgumam un BŪVUZRAUGA paziņojums par Līguma izbeigšanu kļūst par spēkā neesošu, pagarinot Būvuzraudzības izpildes termiņu par tik dienu skaitu, par cik bija apturēta BŪVUZRAUDZĪBAS izpilde saistībā ar BŪVUZRAUGA paziņojumu par Līguma izbeigšanu.</w:t>
      </w:r>
    </w:p>
    <w:p w14:paraId="6A9F0059" w14:textId="77777777" w:rsidR="00A87FB4" w:rsidRPr="002A106A" w:rsidRDefault="00A87FB4" w:rsidP="00EC603D">
      <w:pPr>
        <w:numPr>
          <w:ilvl w:val="1"/>
          <w:numId w:val="31"/>
        </w:numPr>
        <w:tabs>
          <w:tab w:val="clear" w:pos="360"/>
        </w:tabs>
        <w:suppressAutoHyphens w:val="0"/>
        <w:ind w:left="567" w:hanging="567"/>
        <w:jc w:val="both"/>
        <w:rPr>
          <w:rFonts w:ascii="Arial" w:hAnsi="Arial" w:cs="Arial"/>
          <w:sz w:val="22"/>
          <w:szCs w:val="22"/>
        </w:rPr>
      </w:pPr>
      <w:r w:rsidRPr="002A106A">
        <w:rPr>
          <w:rFonts w:ascii="Arial" w:hAnsi="Arial" w:cs="Arial"/>
          <w:sz w:val="22"/>
          <w:szCs w:val="22"/>
        </w:rPr>
        <w:t>PASŪTĪTĀJAM ir tiesības vienpusēji izbeigt Līgumu iepriekš par to rakstiski paziņojot BŪVUZRAUGAM, gadījumos, ja:</w:t>
      </w:r>
    </w:p>
    <w:p w14:paraId="70DD4E84" w14:textId="77777777" w:rsidR="00A87FB4" w:rsidRPr="00136172" w:rsidRDefault="00A87FB4" w:rsidP="00EC603D">
      <w:pPr>
        <w:numPr>
          <w:ilvl w:val="2"/>
          <w:numId w:val="31"/>
        </w:numPr>
        <w:tabs>
          <w:tab w:val="clear" w:pos="720"/>
        </w:tabs>
        <w:suppressAutoHyphens w:val="0"/>
        <w:ind w:left="1276" w:hanging="709"/>
        <w:jc w:val="both"/>
        <w:rPr>
          <w:rFonts w:ascii="Arial" w:hAnsi="Arial" w:cs="Arial"/>
          <w:sz w:val="22"/>
          <w:szCs w:val="22"/>
        </w:rPr>
      </w:pPr>
      <w:r w:rsidRPr="0001438F">
        <w:rPr>
          <w:rFonts w:ascii="Arial" w:hAnsi="Arial" w:cs="Arial"/>
          <w:sz w:val="22"/>
          <w:szCs w:val="22"/>
        </w:rPr>
        <w:t xml:space="preserve">BŪVUZRAUGS Līgumā noteikto Būvuzraudzību </w:t>
      </w:r>
      <w:r>
        <w:rPr>
          <w:rFonts w:ascii="Arial" w:hAnsi="Arial" w:cs="Arial"/>
          <w:sz w:val="22"/>
          <w:szCs w:val="22"/>
        </w:rPr>
        <w:t>objektā</w:t>
      </w:r>
      <w:r w:rsidRPr="0001438F">
        <w:rPr>
          <w:rFonts w:ascii="Arial" w:hAnsi="Arial" w:cs="Arial"/>
          <w:sz w:val="22"/>
          <w:szCs w:val="22"/>
        </w:rPr>
        <w:t xml:space="preserve"> neuzsāk</w:t>
      </w:r>
      <w:r>
        <w:rPr>
          <w:rFonts w:ascii="Arial" w:hAnsi="Arial" w:cs="Arial"/>
          <w:sz w:val="22"/>
          <w:szCs w:val="22"/>
        </w:rPr>
        <w:t xml:space="preserve"> veikt</w:t>
      </w:r>
      <w:r w:rsidRPr="0001438F">
        <w:rPr>
          <w:rFonts w:ascii="Arial" w:hAnsi="Arial" w:cs="Arial"/>
          <w:sz w:val="22"/>
          <w:szCs w:val="22"/>
        </w:rPr>
        <w:t xml:space="preserve"> 5 darba dienu </w:t>
      </w:r>
      <w:r w:rsidRPr="00136172">
        <w:rPr>
          <w:rFonts w:ascii="Arial" w:hAnsi="Arial" w:cs="Arial"/>
          <w:sz w:val="22"/>
          <w:szCs w:val="22"/>
        </w:rPr>
        <w:t>laikā, skaitot no Līgumā noteiktās Būvuzraudzības izpildes uzsākšanas dienas;</w:t>
      </w:r>
    </w:p>
    <w:p w14:paraId="751A0547" w14:textId="5B10F78C" w:rsidR="00A87FB4" w:rsidRPr="00593F33" w:rsidRDefault="00A87FB4" w:rsidP="00EC603D">
      <w:pPr>
        <w:numPr>
          <w:ilvl w:val="2"/>
          <w:numId w:val="31"/>
        </w:numPr>
        <w:tabs>
          <w:tab w:val="clear" w:pos="720"/>
        </w:tabs>
        <w:suppressAutoHyphens w:val="0"/>
        <w:ind w:left="1276" w:hanging="709"/>
        <w:jc w:val="both"/>
        <w:rPr>
          <w:rFonts w:ascii="Arial" w:hAnsi="Arial" w:cs="Arial"/>
          <w:sz w:val="22"/>
          <w:szCs w:val="22"/>
        </w:rPr>
      </w:pPr>
      <w:r w:rsidRPr="00136172">
        <w:rPr>
          <w:rFonts w:ascii="Arial" w:hAnsi="Arial" w:cs="Arial"/>
          <w:sz w:val="22"/>
          <w:szCs w:val="22"/>
        </w:rPr>
        <w:lastRenderedPageBreak/>
        <w:t xml:space="preserve">BŪVUZRAUGS </w:t>
      </w:r>
      <w:r w:rsidRPr="00593F33">
        <w:rPr>
          <w:rFonts w:ascii="Arial" w:hAnsi="Arial" w:cs="Arial"/>
          <w:sz w:val="22"/>
          <w:szCs w:val="22"/>
        </w:rPr>
        <w:t>Līguma 4.5. un 3.1.22.</w:t>
      </w:r>
      <w:r w:rsidR="005B4793" w:rsidRPr="00593F33">
        <w:rPr>
          <w:rFonts w:ascii="Arial" w:hAnsi="Arial" w:cs="Arial"/>
          <w:sz w:val="22"/>
          <w:szCs w:val="22"/>
        </w:rPr>
        <w:t>punktā</w:t>
      </w:r>
      <w:r w:rsidRPr="00593F33">
        <w:rPr>
          <w:rFonts w:ascii="Arial" w:hAnsi="Arial" w:cs="Arial"/>
          <w:sz w:val="22"/>
          <w:szCs w:val="22"/>
        </w:rPr>
        <w:t xml:space="preserve"> noteikto dokumentu iesniegšana termiņu </w:t>
      </w:r>
      <w:r w:rsidR="005B4793" w:rsidRPr="00593F33">
        <w:rPr>
          <w:rFonts w:ascii="Arial" w:hAnsi="Arial" w:cs="Arial"/>
          <w:sz w:val="22"/>
          <w:szCs w:val="22"/>
        </w:rPr>
        <w:t xml:space="preserve">kavē </w:t>
      </w:r>
      <w:r w:rsidRPr="00593F33">
        <w:rPr>
          <w:rFonts w:ascii="Arial" w:hAnsi="Arial" w:cs="Arial"/>
          <w:sz w:val="22"/>
          <w:szCs w:val="22"/>
        </w:rPr>
        <w:t xml:space="preserve">vairāk nekā 5 darba dienas; </w:t>
      </w:r>
    </w:p>
    <w:p w14:paraId="02496138" w14:textId="77777777" w:rsidR="00A87FB4" w:rsidRPr="0001438F" w:rsidRDefault="00A87FB4" w:rsidP="00EC603D">
      <w:pPr>
        <w:numPr>
          <w:ilvl w:val="2"/>
          <w:numId w:val="31"/>
        </w:numPr>
        <w:tabs>
          <w:tab w:val="clear" w:pos="720"/>
        </w:tabs>
        <w:suppressAutoHyphens w:val="0"/>
        <w:ind w:left="1276" w:hanging="709"/>
        <w:jc w:val="both"/>
        <w:rPr>
          <w:rFonts w:ascii="Arial" w:hAnsi="Arial" w:cs="Arial"/>
          <w:sz w:val="22"/>
          <w:szCs w:val="22"/>
        </w:rPr>
      </w:pPr>
      <w:r w:rsidRPr="00593F33">
        <w:rPr>
          <w:rFonts w:ascii="Arial" w:hAnsi="Arial" w:cs="Arial"/>
          <w:sz w:val="22"/>
          <w:szCs w:val="22"/>
        </w:rPr>
        <w:t>Līgumā noteiktās</w:t>
      </w:r>
      <w:r w:rsidRPr="00136172">
        <w:rPr>
          <w:rFonts w:ascii="Arial" w:hAnsi="Arial" w:cs="Arial"/>
          <w:sz w:val="22"/>
          <w:szCs w:val="22"/>
        </w:rPr>
        <w:t xml:space="preserve"> Būvuzraudzības</w:t>
      </w:r>
      <w:r w:rsidRPr="0001438F">
        <w:rPr>
          <w:rFonts w:ascii="Arial" w:hAnsi="Arial" w:cs="Arial"/>
          <w:sz w:val="22"/>
          <w:szCs w:val="22"/>
        </w:rPr>
        <w:t xml:space="preserve"> izpilde, saskaņā ar PASŪTĪTĀJA pārbaužu rezultātiem, netiek veikta atbilstoši Līguma nosacījumiem; </w:t>
      </w:r>
    </w:p>
    <w:p w14:paraId="54234E86" w14:textId="31E99B1C" w:rsidR="00A87FB4" w:rsidRPr="001E7F90" w:rsidRDefault="00A87FB4" w:rsidP="00EC603D">
      <w:pPr>
        <w:numPr>
          <w:ilvl w:val="2"/>
          <w:numId w:val="31"/>
        </w:numPr>
        <w:tabs>
          <w:tab w:val="clear" w:pos="720"/>
        </w:tabs>
        <w:suppressAutoHyphens w:val="0"/>
        <w:ind w:left="1276" w:hanging="709"/>
        <w:jc w:val="both"/>
        <w:rPr>
          <w:rFonts w:ascii="Arial" w:hAnsi="Arial" w:cs="Arial"/>
          <w:bCs/>
          <w:sz w:val="22"/>
          <w:szCs w:val="22"/>
        </w:rPr>
      </w:pPr>
      <w:r w:rsidRPr="001E7F90">
        <w:rPr>
          <w:rFonts w:ascii="Arial" w:hAnsi="Arial" w:cs="Arial"/>
          <w:sz w:val="22"/>
          <w:szCs w:val="22"/>
        </w:rPr>
        <w:t>Tiek pasludināts BŪVUZRAUGA maksātnespējas process vai tiek uzsākts BŪVUZRAUGA likvidācijas process</w:t>
      </w:r>
      <w:r w:rsidR="0074187F">
        <w:rPr>
          <w:rFonts w:ascii="Arial" w:hAnsi="Arial" w:cs="Arial"/>
          <w:sz w:val="22"/>
          <w:szCs w:val="22"/>
        </w:rPr>
        <w:t>;</w:t>
      </w:r>
    </w:p>
    <w:p w14:paraId="698858D3" w14:textId="449E423D" w:rsidR="00A87FB4" w:rsidRDefault="00A87FB4" w:rsidP="00EC603D">
      <w:pPr>
        <w:numPr>
          <w:ilvl w:val="2"/>
          <w:numId w:val="31"/>
        </w:numPr>
        <w:tabs>
          <w:tab w:val="clear" w:pos="720"/>
        </w:tabs>
        <w:suppressAutoHyphens w:val="0"/>
        <w:ind w:left="1276" w:hanging="709"/>
        <w:jc w:val="both"/>
        <w:rPr>
          <w:rFonts w:ascii="Arial" w:hAnsi="Arial" w:cs="Arial"/>
          <w:sz w:val="22"/>
          <w:szCs w:val="22"/>
        </w:rPr>
      </w:pPr>
      <w:r w:rsidRPr="0001438F">
        <w:rPr>
          <w:rFonts w:ascii="Arial" w:hAnsi="Arial" w:cs="Arial"/>
          <w:sz w:val="22"/>
          <w:szCs w:val="22"/>
        </w:rPr>
        <w:t>BŪVUZRAUGS Līgumā noteikto Būvuzraudzības izpildes pabei</w:t>
      </w:r>
      <w:r>
        <w:rPr>
          <w:rFonts w:ascii="Arial" w:hAnsi="Arial" w:cs="Arial"/>
          <w:sz w:val="22"/>
          <w:szCs w:val="22"/>
        </w:rPr>
        <w:t>gšanas termiņu kavē vairāk kā 15</w:t>
      </w:r>
      <w:r w:rsidRPr="0001438F">
        <w:rPr>
          <w:rFonts w:ascii="Arial" w:hAnsi="Arial" w:cs="Arial"/>
          <w:sz w:val="22"/>
          <w:szCs w:val="22"/>
        </w:rPr>
        <w:t xml:space="preserve"> kalendārās dienas</w:t>
      </w:r>
      <w:r w:rsidR="0074187F">
        <w:rPr>
          <w:rFonts w:ascii="Arial" w:hAnsi="Arial" w:cs="Arial"/>
          <w:sz w:val="22"/>
          <w:szCs w:val="22"/>
        </w:rPr>
        <w:t>;</w:t>
      </w:r>
    </w:p>
    <w:p w14:paraId="2EC487F2" w14:textId="77777777" w:rsidR="00A87FB4" w:rsidRPr="003D734B" w:rsidRDefault="00A87FB4" w:rsidP="00EC603D">
      <w:pPr>
        <w:numPr>
          <w:ilvl w:val="2"/>
          <w:numId w:val="31"/>
        </w:numPr>
        <w:tabs>
          <w:tab w:val="clear" w:pos="720"/>
        </w:tabs>
        <w:suppressAutoHyphens w:val="0"/>
        <w:ind w:left="1276" w:hanging="709"/>
        <w:jc w:val="both"/>
        <w:rPr>
          <w:rFonts w:ascii="Arial" w:hAnsi="Arial" w:cs="Arial"/>
          <w:bCs/>
          <w:sz w:val="22"/>
          <w:szCs w:val="22"/>
        </w:rPr>
      </w:pPr>
      <w:r>
        <w:rPr>
          <w:rFonts w:ascii="Arial" w:hAnsi="Arial" w:cs="Arial"/>
          <w:sz w:val="22"/>
          <w:szCs w:val="22"/>
          <w:shd w:val="clear" w:color="auto" w:fill="FFFFFF"/>
        </w:rPr>
        <w:t>L</w:t>
      </w:r>
      <w:r w:rsidRPr="00FF5CB5">
        <w:rPr>
          <w:rFonts w:ascii="Arial" w:hAnsi="Arial" w:cs="Arial"/>
          <w:sz w:val="22"/>
          <w:szCs w:val="22"/>
          <w:shd w:val="clear" w:color="auto" w:fill="FFFFFF"/>
        </w:rPr>
        <w:t>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FF5CB5">
        <w:rPr>
          <w:rFonts w:ascii="Arial" w:hAnsi="Arial" w:cs="Arial"/>
          <w:sz w:val="22"/>
          <w:szCs w:val="22"/>
        </w:rPr>
        <w:t>Starptautisko un Latvijas Republikas nacionālo sankciju likuma 11.</w:t>
      </w:r>
      <w:r w:rsidRPr="00FF5CB5">
        <w:rPr>
          <w:rFonts w:ascii="Arial" w:hAnsi="Arial" w:cs="Arial"/>
          <w:sz w:val="22"/>
          <w:szCs w:val="22"/>
          <w:vertAlign w:val="superscript"/>
        </w:rPr>
        <w:t xml:space="preserve">1 </w:t>
      </w:r>
      <w:r w:rsidRPr="00FF5CB5">
        <w:rPr>
          <w:rFonts w:ascii="Arial" w:hAnsi="Arial" w:cs="Arial"/>
          <w:sz w:val="22"/>
          <w:szCs w:val="22"/>
        </w:rPr>
        <w:t>panta (3) daļa)</w:t>
      </w:r>
      <w:r w:rsidRPr="00FF5CB5">
        <w:rPr>
          <w:rFonts w:ascii="Arial" w:hAnsi="Arial" w:cs="Arial"/>
          <w:sz w:val="22"/>
          <w:szCs w:val="22"/>
          <w:shd w:val="clear" w:color="auto" w:fill="FFFFFF"/>
        </w:rPr>
        <w:t>.</w:t>
      </w:r>
    </w:p>
    <w:p w14:paraId="44A01AF7" w14:textId="77777777" w:rsidR="00A87FB4" w:rsidRPr="0001438F" w:rsidRDefault="00A87FB4" w:rsidP="00A87FB4">
      <w:pPr>
        <w:jc w:val="both"/>
        <w:rPr>
          <w:rFonts w:ascii="Arial" w:hAnsi="Arial" w:cs="Arial"/>
          <w:sz w:val="22"/>
          <w:szCs w:val="22"/>
        </w:rPr>
      </w:pPr>
    </w:p>
    <w:p w14:paraId="4D375D95" w14:textId="77777777" w:rsidR="00A87FB4" w:rsidRDefault="00A87FB4" w:rsidP="0074187F">
      <w:pPr>
        <w:pStyle w:val="ListParagraph"/>
        <w:numPr>
          <w:ilvl w:val="0"/>
          <w:numId w:val="32"/>
        </w:numPr>
        <w:suppressAutoHyphens w:val="0"/>
        <w:spacing w:after="0" w:line="240" w:lineRule="auto"/>
        <w:ind w:left="357" w:hanging="357"/>
        <w:jc w:val="center"/>
        <w:rPr>
          <w:rFonts w:ascii="Arial" w:hAnsi="Arial" w:cs="Arial"/>
          <w:b/>
        </w:rPr>
      </w:pPr>
      <w:r w:rsidRPr="0074187F">
        <w:rPr>
          <w:rFonts w:ascii="Arial" w:hAnsi="Arial" w:cs="Arial"/>
          <w:b/>
        </w:rPr>
        <w:t>Pušu mantiskā atbildība</w:t>
      </w:r>
    </w:p>
    <w:p w14:paraId="3908F75D" w14:textId="77777777" w:rsidR="0074187F" w:rsidRDefault="0074187F" w:rsidP="0074187F">
      <w:pPr>
        <w:suppressAutoHyphens w:val="0"/>
        <w:jc w:val="both"/>
        <w:rPr>
          <w:rFonts w:ascii="Arial" w:hAnsi="Arial" w:cs="Arial"/>
          <w:sz w:val="22"/>
          <w:szCs w:val="22"/>
        </w:rPr>
      </w:pPr>
    </w:p>
    <w:p w14:paraId="600DED86" w14:textId="7BA30BCF" w:rsidR="00A87FB4" w:rsidRPr="0001438F" w:rsidRDefault="00A87FB4" w:rsidP="0074187F">
      <w:pPr>
        <w:numPr>
          <w:ilvl w:val="1"/>
          <w:numId w:val="32"/>
        </w:numPr>
        <w:tabs>
          <w:tab w:val="clear" w:pos="360"/>
        </w:tabs>
        <w:suppressAutoHyphens w:val="0"/>
        <w:ind w:left="567" w:hanging="567"/>
        <w:jc w:val="both"/>
        <w:rPr>
          <w:rFonts w:ascii="Arial" w:hAnsi="Arial" w:cs="Arial"/>
          <w:sz w:val="22"/>
          <w:szCs w:val="22"/>
        </w:rPr>
      </w:pPr>
      <w:r w:rsidRPr="0001438F">
        <w:rPr>
          <w:rFonts w:ascii="Arial" w:hAnsi="Arial" w:cs="Arial"/>
          <w:sz w:val="22"/>
          <w:szCs w:val="22"/>
        </w:rPr>
        <w:t>Līgumā noteikto maksājumu samaksas termiņa kavējuma gadījumā PASŪTĪTĀJS</w:t>
      </w:r>
      <w:r>
        <w:rPr>
          <w:rFonts w:ascii="Arial" w:hAnsi="Arial" w:cs="Arial"/>
          <w:sz w:val="22"/>
          <w:szCs w:val="22"/>
        </w:rPr>
        <w:t xml:space="preserve"> maksā BŪVUZRAUGAM līgumsodu 0,5</w:t>
      </w:r>
      <w:r w:rsidRPr="0001438F">
        <w:rPr>
          <w:rFonts w:ascii="Arial" w:hAnsi="Arial" w:cs="Arial"/>
          <w:sz w:val="22"/>
          <w:szCs w:val="22"/>
        </w:rPr>
        <w:t xml:space="preserve">% apmērā no summas, kuras samaksa tiek kavēta, par katru nokavēto dienu, taču kopumā ne vairāk kā 10% no summas, kuras samaksa tiek kavēta. Līgumsoda samaksa tiek veikta saskaņā ar BŪVUZRAUGA iesniegto rēķinu. Līgumsods nomaksājams 30 kalendāro dienu laikā, skaitot no dienas, kad PASŪTĪTĀJS ir saņēmis no </w:t>
      </w:r>
      <w:r>
        <w:rPr>
          <w:rFonts w:ascii="Arial" w:hAnsi="Arial" w:cs="Arial"/>
          <w:sz w:val="22"/>
          <w:szCs w:val="22"/>
        </w:rPr>
        <w:t>BŪVUZRAUGA</w:t>
      </w:r>
      <w:r w:rsidRPr="0001438F">
        <w:rPr>
          <w:rFonts w:ascii="Arial" w:hAnsi="Arial" w:cs="Arial"/>
          <w:sz w:val="22"/>
          <w:szCs w:val="22"/>
        </w:rPr>
        <w:t xml:space="preserve"> šajā Līguma punktā noteikto rēķinu.</w:t>
      </w:r>
    </w:p>
    <w:p w14:paraId="115E2A10" w14:textId="77777777" w:rsidR="00A87FB4" w:rsidRPr="0001438F" w:rsidRDefault="00A87FB4" w:rsidP="0074187F">
      <w:pPr>
        <w:numPr>
          <w:ilvl w:val="1"/>
          <w:numId w:val="32"/>
        </w:numPr>
        <w:tabs>
          <w:tab w:val="clear" w:pos="360"/>
        </w:tabs>
        <w:suppressAutoHyphens w:val="0"/>
        <w:ind w:left="567" w:hanging="567"/>
        <w:jc w:val="both"/>
        <w:rPr>
          <w:rFonts w:ascii="Arial" w:hAnsi="Arial" w:cs="Arial"/>
          <w:sz w:val="22"/>
          <w:szCs w:val="22"/>
        </w:rPr>
      </w:pPr>
      <w:r w:rsidRPr="0001438F">
        <w:rPr>
          <w:rFonts w:ascii="Arial" w:hAnsi="Arial" w:cs="Arial"/>
          <w:sz w:val="22"/>
          <w:szCs w:val="22"/>
        </w:rPr>
        <w:t xml:space="preserve">Būvuzraudzības izpildes pabeigšanas termiņa, kas noteikts </w:t>
      </w:r>
      <w:r>
        <w:rPr>
          <w:rFonts w:ascii="Arial" w:hAnsi="Arial" w:cs="Arial"/>
          <w:sz w:val="22"/>
          <w:szCs w:val="22"/>
        </w:rPr>
        <w:t>L</w:t>
      </w:r>
      <w:r w:rsidRPr="0001438F">
        <w:rPr>
          <w:rFonts w:ascii="Arial" w:hAnsi="Arial" w:cs="Arial"/>
          <w:sz w:val="22"/>
          <w:szCs w:val="22"/>
        </w:rPr>
        <w:t>īguma, 2.2.punktā, kavējuma gadījumā, BŪVUZRAUGS</w:t>
      </w:r>
      <w:r>
        <w:rPr>
          <w:rFonts w:ascii="Arial" w:hAnsi="Arial" w:cs="Arial"/>
          <w:sz w:val="22"/>
          <w:szCs w:val="22"/>
        </w:rPr>
        <w:t xml:space="preserve"> maksā PASŪTĪTĀJAM līgumsodu 0,5</w:t>
      </w:r>
      <w:r w:rsidRPr="0001438F">
        <w:rPr>
          <w:rFonts w:ascii="Arial" w:hAnsi="Arial" w:cs="Arial"/>
          <w:sz w:val="22"/>
          <w:szCs w:val="22"/>
        </w:rPr>
        <w:t>% apmērā no Līguma summas, kas noteikta Līguma 6.1.punktā, par katru nokavēto dienu, taču kopumā ne vairāk kā 10% no Līguma summas, kas noteikta Līguma 6.1.punktā.</w:t>
      </w:r>
    </w:p>
    <w:p w14:paraId="64806F5E" w14:textId="77777777" w:rsidR="00A87FB4" w:rsidRPr="0001438F" w:rsidRDefault="00A87FB4" w:rsidP="0074187F">
      <w:pPr>
        <w:numPr>
          <w:ilvl w:val="1"/>
          <w:numId w:val="32"/>
        </w:numPr>
        <w:tabs>
          <w:tab w:val="clear" w:pos="360"/>
        </w:tabs>
        <w:suppressAutoHyphens w:val="0"/>
        <w:ind w:left="567" w:hanging="567"/>
        <w:jc w:val="both"/>
        <w:rPr>
          <w:rFonts w:ascii="Arial" w:hAnsi="Arial" w:cs="Arial"/>
          <w:sz w:val="22"/>
          <w:szCs w:val="22"/>
        </w:rPr>
      </w:pPr>
      <w:r w:rsidRPr="0001438F">
        <w:rPr>
          <w:rFonts w:ascii="Arial" w:hAnsi="Arial" w:cs="Arial"/>
          <w:sz w:val="22"/>
          <w:szCs w:val="22"/>
        </w:rPr>
        <w:t xml:space="preserve">Gadījumā, ja BŪVUZRAUGA vainas dēļ tiek kavēta Būvuzraudzības izpilde, tad BŪVUZRAUGS maksā PASŪTĪTĀJAM līgumsodu </w:t>
      </w:r>
      <w:r>
        <w:rPr>
          <w:rFonts w:ascii="Arial" w:hAnsi="Arial" w:cs="Arial"/>
          <w:sz w:val="22"/>
          <w:szCs w:val="22"/>
        </w:rPr>
        <w:t>EUR</w:t>
      </w:r>
      <w:r w:rsidRPr="0001438F">
        <w:rPr>
          <w:rFonts w:ascii="Arial" w:hAnsi="Arial" w:cs="Arial"/>
          <w:sz w:val="22"/>
          <w:szCs w:val="22"/>
        </w:rPr>
        <w:t xml:space="preserve"> </w:t>
      </w:r>
      <w:r>
        <w:rPr>
          <w:rFonts w:ascii="Arial" w:hAnsi="Arial" w:cs="Arial"/>
          <w:sz w:val="22"/>
          <w:szCs w:val="22"/>
        </w:rPr>
        <w:t>7</w:t>
      </w:r>
      <w:r w:rsidRPr="0001438F">
        <w:rPr>
          <w:rFonts w:ascii="Arial" w:hAnsi="Arial" w:cs="Arial"/>
          <w:sz w:val="22"/>
          <w:szCs w:val="22"/>
        </w:rPr>
        <w:t>0,- (</w:t>
      </w:r>
      <w:r>
        <w:rPr>
          <w:rFonts w:ascii="Arial" w:hAnsi="Arial" w:cs="Arial"/>
          <w:sz w:val="22"/>
          <w:szCs w:val="22"/>
        </w:rPr>
        <w:t>septiņdes</w:t>
      </w:r>
      <w:r w:rsidRPr="0001438F">
        <w:rPr>
          <w:rFonts w:ascii="Arial" w:hAnsi="Arial" w:cs="Arial"/>
          <w:sz w:val="22"/>
          <w:szCs w:val="22"/>
        </w:rPr>
        <w:t xml:space="preserve">mit </w:t>
      </w:r>
      <w:proofErr w:type="spellStart"/>
      <w:r>
        <w:rPr>
          <w:rFonts w:ascii="Arial" w:hAnsi="Arial" w:cs="Arial"/>
          <w:sz w:val="22"/>
          <w:szCs w:val="22"/>
        </w:rPr>
        <w:t>euro</w:t>
      </w:r>
      <w:proofErr w:type="spellEnd"/>
      <w:r>
        <w:rPr>
          <w:rFonts w:ascii="Arial" w:hAnsi="Arial" w:cs="Arial"/>
          <w:sz w:val="22"/>
          <w:szCs w:val="22"/>
        </w:rPr>
        <w:t>,</w:t>
      </w:r>
      <w:r w:rsidRPr="0001438F">
        <w:rPr>
          <w:rFonts w:ascii="Arial" w:hAnsi="Arial" w:cs="Arial"/>
          <w:sz w:val="22"/>
          <w:szCs w:val="22"/>
        </w:rPr>
        <w:t xml:space="preserve"> 00 </w:t>
      </w:r>
      <w:r>
        <w:rPr>
          <w:rFonts w:ascii="Arial" w:hAnsi="Arial" w:cs="Arial"/>
          <w:sz w:val="22"/>
          <w:szCs w:val="22"/>
        </w:rPr>
        <w:t>centi</w:t>
      </w:r>
      <w:r w:rsidRPr="0001438F">
        <w:rPr>
          <w:rFonts w:ascii="Arial" w:hAnsi="Arial" w:cs="Arial"/>
          <w:sz w:val="22"/>
          <w:szCs w:val="22"/>
        </w:rPr>
        <w:t>) par katru Būvuzraudzības izpildes ka</w:t>
      </w:r>
      <w:r>
        <w:rPr>
          <w:rFonts w:ascii="Arial" w:hAnsi="Arial" w:cs="Arial"/>
          <w:sz w:val="22"/>
          <w:szCs w:val="22"/>
        </w:rPr>
        <w:t>vējuma dienu,</w:t>
      </w:r>
      <w:r w:rsidRPr="002D0C2C">
        <w:rPr>
          <w:rFonts w:ascii="Arial" w:hAnsi="Arial" w:cs="Arial"/>
          <w:sz w:val="22"/>
          <w:szCs w:val="22"/>
        </w:rPr>
        <w:t xml:space="preserve"> </w:t>
      </w:r>
      <w:r w:rsidRPr="0001438F">
        <w:rPr>
          <w:rFonts w:ascii="Arial" w:hAnsi="Arial" w:cs="Arial"/>
          <w:sz w:val="22"/>
          <w:szCs w:val="22"/>
        </w:rPr>
        <w:t>taču kopumā ne vairāk kā 10% no Līguma summas, kas noteikta Līguma 6.1.punktā.</w:t>
      </w:r>
    </w:p>
    <w:p w14:paraId="2E3D54E6" w14:textId="77777777" w:rsidR="00A87FB4" w:rsidRDefault="00A87FB4" w:rsidP="0074187F">
      <w:pPr>
        <w:numPr>
          <w:ilvl w:val="1"/>
          <w:numId w:val="32"/>
        </w:numPr>
        <w:tabs>
          <w:tab w:val="clear" w:pos="360"/>
        </w:tabs>
        <w:suppressAutoHyphens w:val="0"/>
        <w:ind w:left="567" w:hanging="567"/>
        <w:jc w:val="both"/>
        <w:rPr>
          <w:rFonts w:ascii="Arial" w:hAnsi="Arial" w:cs="Arial"/>
          <w:sz w:val="22"/>
          <w:szCs w:val="22"/>
        </w:rPr>
      </w:pPr>
      <w:r w:rsidRPr="00D90DB4">
        <w:rPr>
          <w:rFonts w:ascii="Arial" w:hAnsi="Arial" w:cs="Arial"/>
          <w:sz w:val="22"/>
          <w:szCs w:val="22"/>
        </w:rPr>
        <w:t>Ja PASŪTĪTĀJS izbeidz Līgumu saskaņā ar Līguma 8.3.punktu, tad BŪVUZRAUGAM ir jāmaksā PASŪTĪTĀJAM līgumsods 10% (desmit</w:t>
      </w:r>
      <w:r w:rsidRPr="0001438F">
        <w:rPr>
          <w:rFonts w:ascii="Arial" w:hAnsi="Arial" w:cs="Arial"/>
          <w:iCs/>
          <w:sz w:val="22"/>
          <w:szCs w:val="22"/>
        </w:rPr>
        <w:t xml:space="preserve"> procenti</w:t>
      </w:r>
      <w:r w:rsidRPr="0001438F">
        <w:rPr>
          <w:rFonts w:ascii="Arial" w:hAnsi="Arial" w:cs="Arial"/>
          <w:sz w:val="22"/>
          <w:szCs w:val="22"/>
        </w:rPr>
        <w:t xml:space="preserve">) no Līguma summas, kas noteikta Līguma 6.1.punktā. </w:t>
      </w:r>
    </w:p>
    <w:p w14:paraId="01EEB6AD" w14:textId="77777777" w:rsidR="00A87FB4" w:rsidRPr="0001438F" w:rsidRDefault="00A87FB4" w:rsidP="0074187F">
      <w:pPr>
        <w:numPr>
          <w:ilvl w:val="1"/>
          <w:numId w:val="32"/>
        </w:numPr>
        <w:tabs>
          <w:tab w:val="clear" w:pos="360"/>
        </w:tabs>
        <w:suppressAutoHyphens w:val="0"/>
        <w:ind w:left="567" w:hanging="567"/>
        <w:jc w:val="both"/>
        <w:rPr>
          <w:rFonts w:ascii="Arial" w:hAnsi="Arial" w:cs="Arial"/>
          <w:sz w:val="22"/>
          <w:szCs w:val="22"/>
        </w:rPr>
      </w:pPr>
      <w:r w:rsidRPr="0001438F">
        <w:rPr>
          <w:rFonts w:ascii="Arial" w:hAnsi="Arial" w:cs="Arial"/>
          <w:sz w:val="22"/>
          <w:szCs w:val="22"/>
        </w:rPr>
        <w:t>PASŪTĪTĀJAM, veicot Līgumā noteiktos maksājumus par Būvuzraudzības izpildi, ir tiesības ieturēt no tiem līgumsodus, kas BŪVUZRAUGAM noteikti un aprēķināti saskaņā ar Līgumu.</w:t>
      </w:r>
    </w:p>
    <w:p w14:paraId="3DE2CA63" w14:textId="77777777" w:rsidR="00A87FB4" w:rsidRPr="0001438F" w:rsidRDefault="00A87FB4" w:rsidP="0074187F">
      <w:pPr>
        <w:numPr>
          <w:ilvl w:val="1"/>
          <w:numId w:val="32"/>
        </w:numPr>
        <w:tabs>
          <w:tab w:val="clear" w:pos="360"/>
        </w:tabs>
        <w:suppressAutoHyphens w:val="0"/>
        <w:ind w:left="567" w:hanging="567"/>
        <w:jc w:val="both"/>
        <w:rPr>
          <w:rFonts w:ascii="Arial" w:hAnsi="Arial" w:cs="Arial"/>
          <w:sz w:val="22"/>
          <w:szCs w:val="22"/>
        </w:rPr>
      </w:pPr>
      <w:r w:rsidRPr="0001438F">
        <w:rPr>
          <w:rFonts w:ascii="Arial" w:hAnsi="Arial" w:cs="Arial"/>
          <w:sz w:val="22"/>
          <w:szCs w:val="22"/>
        </w:rPr>
        <w:t xml:space="preserve">Ja BŪVUZRAUGAM saskaņā ar Līgumu jāmaksā līgumsods PASŪTĪTĀJAM, tad PASŪTĪTĀJS rīkojas saskaņā ar Līguma 9.5.punktu vai arī PASŪTĪTĀJS iesniedz BŪVUZRAUGAM rēķinu par līgumsodu. Līgumsods nomaksājams 30 kalendāro dienu laikā, skaitot no dienas, kad </w:t>
      </w:r>
      <w:r>
        <w:rPr>
          <w:rFonts w:ascii="Arial" w:hAnsi="Arial" w:cs="Arial"/>
          <w:sz w:val="22"/>
          <w:szCs w:val="22"/>
        </w:rPr>
        <w:t>BŪVUZRAUGS</w:t>
      </w:r>
      <w:r w:rsidRPr="0001438F">
        <w:rPr>
          <w:rFonts w:ascii="Arial" w:hAnsi="Arial" w:cs="Arial"/>
          <w:sz w:val="22"/>
          <w:szCs w:val="22"/>
        </w:rPr>
        <w:t xml:space="preserve"> ir saņēmis no PASŪTĪTĀJA šajā Līguma punktā noteikto rēķinu.</w:t>
      </w:r>
    </w:p>
    <w:p w14:paraId="407B1301" w14:textId="77777777" w:rsidR="00A87FB4" w:rsidRPr="00A4738E" w:rsidRDefault="00A87FB4" w:rsidP="0074187F">
      <w:pPr>
        <w:numPr>
          <w:ilvl w:val="1"/>
          <w:numId w:val="32"/>
        </w:numPr>
        <w:tabs>
          <w:tab w:val="clear" w:pos="360"/>
        </w:tabs>
        <w:suppressAutoHyphens w:val="0"/>
        <w:ind w:left="567" w:hanging="567"/>
        <w:jc w:val="both"/>
        <w:rPr>
          <w:rFonts w:ascii="Arial" w:hAnsi="Arial" w:cs="Arial"/>
          <w:sz w:val="22"/>
          <w:szCs w:val="22"/>
        </w:rPr>
      </w:pPr>
      <w:r w:rsidRPr="00A4738E">
        <w:rPr>
          <w:rFonts w:ascii="Arial" w:hAnsi="Arial" w:cs="Arial"/>
          <w:sz w:val="22"/>
          <w:szCs w:val="22"/>
        </w:rPr>
        <w:t>Līgumsoda samaksa neatbrīvo PUSES no Līgumā noteikto saistību izpildes.</w:t>
      </w:r>
    </w:p>
    <w:p w14:paraId="4C94F271" w14:textId="77777777" w:rsidR="00A87FB4" w:rsidRPr="00EF6BE8" w:rsidRDefault="00A87FB4" w:rsidP="0074187F">
      <w:pPr>
        <w:numPr>
          <w:ilvl w:val="1"/>
          <w:numId w:val="32"/>
        </w:numPr>
        <w:tabs>
          <w:tab w:val="clear" w:pos="360"/>
        </w:tabs>
        <w:suppressAutoHyphens w:val="0"/>
        <w:ind w:left="567" w:hanging="567"/>
        <w:jc w:val="both"/>
        <w:rPr>
          <w:rFonts w:ascii="Arial" w:hAnsi="Arial" w:cs="Arial"/>
          <w:sz w:val="22"/>
          <w:szCs w:val="22"/>
        </w:rPr>
      </w:pPr>
      <w:r w:rsidRPr="00A4738E">
        <w:rPr>
          <w:rFonts w:ascii="Arial" w:hAnsi="Arial" w:cs="Arial"/>
          <w:sz w:val="22"/>
          <w:szCs w:val="22"/>
        </w:rPr>
        <w:t>PUSES viena otrai ir mantiski atbildīgas par līgumsaistību pārkāpšanu, kā arī zaudējumu radīšanu kādai no PUSĒM saskaņā ar Latvijas Republikas normatīvajiem aktiem un Līgumu.</w:t>
      </w:r>
      <w:r w:rsidRPr="00F252BB">
        <w:rPr>
          <w:rFonts w:ascii="Arial" w:hAnsi="Arial" w:cs="Arial"/>
          <w:sz w:val="22"/>
          <w:szCs w:val="22"/>
        </w:rPr>
        <w:t xml:space="preserve"> </w:t>
      </w:r>
      <w:r>
        <w:rPr>
          <w:rFonts w:ascii="Arial" w:hAnsi="Arial" w:cs="Arial"/>
          <w:sz w:val="22"/>
          <w:szCs w:val="22"/>
        </w:rPr>
        <w:t>PUSES nav atbildīgas par jebkāda veida netiešajiem zaudējumiem.</w:t>
      </w:r>
    </w:p>
    <w:p w14:paraId="0925B42B" w14:textId="77777777" w:rsidR="00A87FB4" w:rsidRPr="00A4738E" w:rsidRDefault="00A87FB4" w:rsidP="00A87FB4">
      <w:pPr>
        <w:jc w:val="both"/>
        <w:rPr>
          <w:rFonts w:ascii="Arial" w:hAnsi="Arial" w:cs="Arial"/>
          <w:sz w:val="22"/>
          <w:szCs w:val="22"/>
        </w:rPr>
      </w:pPr>
    </w:p>
    <w:p w14:paraId="067D844E" w14:textId="77777777" w:rsidR="00A87FB4" w:rsidRPr="00101ADF" w:rsidRDefault="00A87FB4" w:rsidP="00101ADF">
      <w:pPr>
        <w:pStyle w:val="ListParagraph"/>
        <w:numPr>
          <w:ilvl w:val="0"/>
          <w:numId w:val="32"/>
        </w:numPr>
        <w:suppressAutoHyphens w:val="0"/>
        <w:spacing w:after="0" w:line="240" w:lineRule="auto"/>
        <w:ind w:left="357" w:hanging="357"/>
        <w:jc w:val="center"/>
        <w:rPr>
          <w:rFonts w:ascii="Arial" w:hAnsi="Arial" w:cs="Arial"/>
          <w:b/>
        </w:rPr>
      </w:pPr>
      <w:r w:rsidRPr="00101ADF">
        <w:rPr>
          <w:rFonts w:ascii="Arial" w:hAnsi="Arial" w:cs="Arial"/>
          <w:b/>
        </w:rPr>
        <w:t>Nepārvaramas varas apstākļi</w:t>
      </w:r>
    </w:p>
    <w:p w14:paraId="2C1864B8" w14:textId="77777777" w:rsidR="00101ADF" w:rsidRDefault="00101ADF" w:rsidP="00101ADF">
      <w:pPr>
        <w:suppressAutoHyphens w:val="0"/>
        <w:ind w:right="45"/>
        <w:jc w:val="both"/>
        <w:rPr>
          <w:rFonts w:ascii="Arial" w:hAnsi="Arial" w:cs="Arial"/>
          <w:sz w:val="22"/>
          <w:szCs w:val="22"/>
        </w:rPr>
      </w:pPr>
    </w:p>
    <w:p w14:paraId="18495E09" w14:textId="1B51CC54" w:rsidR="00A87FB4" w:rsidRPr="00C545D2" w:rsidRDefault="00A87FB4" w:rsidP="006A31E8">
      <w:pPr>
        <w:numPr>
          <w:ilvl w:val="1"/>
          <w:numId w:val="32"/>
        </w:numPr>
        <w:tabs>
          <w:tab w:val="clear" w:pos="360"/>
        </w:tabs>
        <w:suppressAutoHyphens w:val="0"/>
        <w:ind w:left="709" w:right="45" w:hanging="709"/>
        <w:jc w:val="both"/>
        <w:rPr>
          <w:rFonts w:ascii="Arial" w:hAnsi="Arial" w:cs="Arial"/>
          <w:sz w:val="22"/>
          <w:szCs w:val="22"/>
        </w:rPr>
      </w:pPr>
      <w:r w:rsidRPr="00C545D2">
        <w:rPr>
          <w:rFonts w:ascii="Arial" w:hAnsi="Arial" w:cs="Arial"/>
          <w:sz w:val="22"/>
          <w:szCs w:val="22"/>
        </w:rPr>
        <w:t xml:space="preserve">Pušu atbildība neiestājas, ja Līguma saistību izpildi aizkavē vai padara neiespējamu nepārvaramas varas apstākļi (stihiskas nelaimes, avārijas, katastrofas, epidēmijas, kara darbība, streiki, iekšējie nemieri, blokādes un citi šajā punktā noteiktajiem </w:t>
      </w:r>
      <w:r>
        <w:rPr>
          <w:rFonts w:ascii="Arial" w:hAnsi="Arial" w:cs="Arial"/>
          <w:sz w:val="22"/>
          <w:szCs w:val="22"/>
        </w:rPr>
        <w:t>līdzvērtīgi</w:t>
      </w:r>
      <w:r w:rsidRPr="00C545D2">
        <w:rPr>
          <w:rFonts w:ascii="Arial" w:hAnsi="Arial" w:cs="Arial"/>
          <w:sz w:val="22"/>
          <w:szCs w:val="22"/>
        </w:rPr>
        <w:t xml:space="preserve"> apstākļi).</w:t>
      </w:r>
    </w:p>
    <w:p w14:paraId="51A92D80" w14:textId="77777777" w:rsidR="00A87FB4" w:rsidRDefault="00A87FB4" w:rsidP="006A31E8">
      <w:pPr>
        <w:numPr>
          <w:ilvl w:val="1"/>
          <w:numId w:val="32"/>
        </w:numPr>
        <w:tabs>
          <w:tab w:val="clear" w:pos="360"/>
        </w:tabs>
        <w:suppressAutoHyphens w:val="0"/>
        <w:ind w:left="709" w:right="45" w:hanging="709"/>
        <w:jc w:val="both"/>
        <w:rPr>
          <w:rFonts w:ascii="Arial" w:hAnsi="Arial" w:cs="Arial"/>
          <w:sz w:val="22"/>
          <w:szCs w:val="22"/>
        </w:rPr>
      </w:pPr>
      <w:r w:rsidRPr="00C115EE">
        <w:rPr>
          <w:rFonts w:ascii="Arial" w:hAnsi="Arial" w:cs="Arial"/>
          <w:sz w:val="22"/>
          <w:szCs w:val="22"/>
        </w:rPr>
        <w:t xml:space="preserve">Pusei, kurai saistību izpildē iestājušies nepārvaramas varas apstākļi, par to </w:t>
      </w:r>
      <w:proofErr w:type="spellStart"/>
      <w:r w:rsidRPr="00C115EE">
        <w:rPr>
          <w:rFonts w:ascii="Arial" w:hAnsi="Arial" w:cs="Arial"/>
          <w:sz w:val="22"/>
          <w:szCs w:val="22"/>
        </w:rPr>
        <w:t>rakstveidā</w:t>
      </w:r>
      <w:proofErr w:type="spellEnd"/>
      <w:r w:rsidRPr="00C115EE">
        <w:rPr>
          <w:rFonts w:ascii="Arial" w:hAnsi="Arial" w:cs="Arial"/>
          <w:sz w:val="22"/>
          <w:szCs w:val="22"/>
        </w:rPr>
        <w:t xml:space="preserve"> jāziņo otrai Pusei, norādot šos apstākļus, to iestāšanās laiku un iespējamo izbeigšanos ne vēlāk kā triju kalendāro dienu laikā no to iestāšanās dienas.</w:t>
      </w:r>
    </w:p>
    <w:p w14:paraId="6243641C" w14:textId="77777777" w:rsidR="00A87FB4" w:rsidRPr="00254A7E" w:rsidRDefault="00A87FB4" w:rsidP="006A31E8">
      <w:pPr>
        <w:numPr>
          <w:ilvl w:val="1"/>
          <w:numId w:val="32"/>
        </w:numPr>
        <w:tabs>
          <w:tab w:val="clear" w:pos="360"/>
        </w:tabs>
        <w:suppressAutoHyphens w:val="0"/>
        <w:ind w:left="709" w:right="45" w:hanging="709"/>
        <w:jc w:val="both"/>
        <w:rPr>
          <w:rFonts w:ascii="Arial" w:hAnsi="Arial" w:cs="Arial"/>
          <w:sz w:val="22"/>
          <w:szCs w:val="22"/>
        </w:rPr>
      </w:pPr>
      <w:r w:rsidRPr="00C115EE">
        <w:rPr>
          <w:rFonts w:ascii="Arial" w:hAnsi="Arial" w:cs="Arial"/>
          <w:sz w:val="22"/>
          <w:szCs w:val="22"/>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w:t>
      </w:r>
      <w:r w:rsidRPr="00C115EE">
        <w:rPr>
          <w:rFonts w:ascii="Arial" w:hAnsi="Arial" w:cs="Arial"/>
          <w:sz w:val="22"/>
          <w:szCs w:val="22"/>
        </w:rPr>
        <w:lastRenderedPageBreak/>
        <w:t xml:space="preserve">apstākļi. </w:t>
      </w:r>
      <w:r w:rsidRPr="00C115EE">
        <w:rPr>
          <w:rFonts w:ascii="Arial" w:hAnsi="Arial" w:cs="Arial"/>
          <w:bCs/>
          <w:sz w:val="22"/>
          <w:szCs w:val="22"/>
        </w:rPr>
        <w:t xml:space="preserve">Ja nepārvaramas varas apstākļi ilgst vairāk </w:t>
      </w:r>
      <w:r>
        <w:rPr>
          <w:rFonts w:ascii="Arial" w:hAnsi="Arial" w:cs="Arial"/>
          <w:bCs/>
          <w:sz w:val="22"/>
          <w:szCs w:val="22"/>
        </w:rPr>
        <w:t>ne</w:t>
      </w:r>
      <w:r w:rsidRPr="00C115EE">
        <w:rPr>
          <w:rFonts w:ascii="Arial" w:hAnsi="Arial" w:cs="Arial"/>
          <w:bCs/>
          <w:sz w:val="22"/>
          <w:szCs w:val="22"/>
        </w:rPr>
        <w:t xml:space="preserve">kā 1 mēnesi, tad Puses rakstiski vienojas par turpmāko </w:t>
      </w:r>
      <w:r w:rsidRPr="00254A7E">
        <w:rPr>
          <w:rFonts w:ascii="Arial" w:hAnsi="Arial" w:cs="Arial"/>
          <w:bCs/>
          <w:sz w:val="22"/>
          <w:szCs w:val="22"/>
        </w:rPr>
        <w:t>Līguma darbību vai tā pārtraukšanu, negaidot nepārvaramas varas apstākļu izbeigšanos.</w:t>
      </w:r>
    </w:p>
    <w:p w14:paraId="4E64737E" w14:textId="77777777" w:rsidR="00A87FB4" w:rsidRPr="00254A7E" w:rsidRDefault="00A87FB4" w:rsidP="00A87FB4">
      <w:pPr>
        <w:tabs>
          <w:tab w:val="num" w:pos="720"/>
        </w:tabs>
        <w:ind w:left="720" w:right="45"/>
        <w:jc w:val="both"/>
        <w:rPr>
          <w:rFonts w:ascii="Arial" w:hAnsi="Arial" w:cs="Arial"/>
          <w:sz w:val="22"/>
          <w:szCs w:val="22"/>
        </w:rPr>
      </w:pPr>
    </w:p>
    <w:p w14:paraId="7EAF8322" w14:textId="77777777" w:rsidR="00A87FB4" w:rsidRPr="006A31E8" w:rsidRDefault="00A87FB4" w:rsidP="006A31E8">
      <w:pPr>
        <w:pStyle w:val="ListParagraph"/>
        <w:numPr>
          <w:ilvl w:val="0"/>
          <w:numId w:val="32"/>
        </w:numPr>
        <w:suppressAutoHyphens w:val="0"/>
        <w:spacing w:after="0" w:line="240" w:lineRule="auto"/>
        <w:ind w:left="357" w:right="567" w:hanging="357"/>
        <w:jc w:val="center"/>
        <w:rPr>
          <w:rFonts w:ascii="Arial" w:hAnsi="Arial" w:cs="Arial"/>
          <w:b/>
        </w:rPr>
      </w:pPr>
      <w:r w:rsidRPr="006A31E8">
        <w:rPr>
          <w:rFonts w:ascii="Arial" w:hAnsi="Arial" w:cs="Arial"/>
          <w:b/>
          <w:bCs/>
        </w:rPr>
        <w:t>Apakšuzņēmēji un personāls</w:t>
      </w:r>
    </w:p>
    <w:p w14:paraId="06FF880B" w14:textId="77777777" w:rsidR="006A31E8" w:rsidRDefault="006A31E8" w:rsidP="006A31E8">
      <w:pPr>
        <w:pStyle w:val="NormalWeb"/>
        <w:spacing w:before="0" w:after="0"/>
        <w:jc w:val="both"/>
        <w:rPr>
          <w:rFonts w:ascii="Arial" w:hAnsi="Arial" w:cs="Arial"/>
          <w:sz w:val="22"/>
          <w:szCs w:val="22"/>
        </w:rPr>
      </w:pPr>
    </w:p>
    <w:p w14:paraId="2E46B1CE" w14:textId="71EC0818" w:rsidR="00A87FB4" w:rsidRPr="00254A7E" w:rsidRDefault="00A87FB4" w:rsidP="00254A7E">
      <w:pPr>
        <w:pStyle w:val="NormalWeb"/>
        <w:numPr>
          <w:ilvl w:val="1"/>
          <w:numId w:val="32"/>
        </w:numPr>
        <w:tabs>
          <w:tab w:val="clear" w:pos="360"/>
        </w:tabs>
        <w:spacing w:before="0" w:after="0"/>
        <w:ind w:left="709" w:hanging="709"/>
        <w:jc w:val="both"/>
        <w:rPr>
          <w:rFonts w:ascii="Arial" w:hAnsi="Arial" w:cs="Arial"/>
          <w:sz w:val="22"/>
          <w:szCs w:val="22"/>
        </w:rPr>
      </w:pPr>
      <w:r w:rsidRPr="00254A7E">
        <w:rPr>
          <w:rFonts w:ascii="Arial" w:hAnsi="Arial" w:cs="Arial"/>
          <w:sz w:val="22"/>
          <w:szCs w:val="22"/>
        </w:rPr>
        <w:t>Izpildītājs nav tiesīgs bez saskaņošanas ar Pasūtītāju veikt Izpildītāja piedāvājumā Līgumā noteiktajam atklātajam konkursam norādītā personāla un apakšuzņēmēju nomaiņu un iesaistīt papildu apakšuzņēmējus Līguma izpildē. Pasūtītājs ir tiesīgs prasīt personāla un apakšuzņēmēja viedokli par nomaiņas iemesliem.</w:t>
      </w:r>
    </w:p>
    <w:p w14:paraId="691FE873" w14:textId="77777777" w:rsidR="00A87FB4" w:rsidRPr="00254A7E" w:rsidRDefault="00A87FB4" w:rsidP="00B66D47">
      <w:pPr>
        <w:pStyle w:val="NormalWeb"/>
        <w:numPr>
          <w:ilvl w:val="1"/>
          <w:numId w:val="32"/>
        </w:numPr>
        <w:tabs>
          <w:tab w:val="clear" w:pos="360"/>
        </w:tabs>
        <w:spacing w:before="0" w:after="0"/>
        <w:ind w:left="709" w:hanging="709"/>
        <w:jc w:val="both"/>
        <w:rPr>
          <w:rFonts w:ascii="Arial" w:hAnsi="Arial" w:cs="Arial"/>
          <w:sz w:val="22"/>
          <w:szCs w:val="22"/>
        </w:rPr>
      </w:pPr>
      <w:r w:rsidRPr="00254A7E">
        <w:rPr>
          <w:rFonts w:ascii="Arial" w:hAnsi="Arial" w:cs="Arial"/>
          <w:sz w:val="22"/>
          <w:szCs w:val="22"/>
        </w:rPr>
        <w:t>Izpildītājam ir pienākums rakstiski saskaņot ar Pasūtītāju papildu personāla iesaistīšanu Līguma izpildē, pirms tiek veikta šāda personāla iesaistīšana.</w:t>
      </w:r>
    </w:p>
    <w:p w14:paraId="082581F6" w14:textId="77777777" w:rsidR="00A87FB4" w:rsidRPr="00254A7E" w:rsidRDefault="00A87FB4" w:rsidP="00B66D47">
      <w:pPr>
        <w:pStyle w:val="NormalWeb"/>
        <w:numPr>
          <w:ilvl w:val="1"/>
          <w:numId w:val="32"/>
        </w:numPr>
        <w:tabs>
          <w:tab w:val="clear" w:pos="360"/>
        </w:tabs>
        <w:spacing w:before="0" w:after="0"/>
        <w:ind w:left="709" w:hanging="709"/>
        <w:jc w:val="both"/>
        <w:rPr>
          <w:rFonts w:ascii="Arial" w:hAnsi="Arial" w:cs="Arial"/>
          <w:sz w:val="22"/>
          <w:szCs w:val="22"/>
        </w:rPr>
      </w:pPr>
      <w:r w:rsidRPr="00254A7E">
        <w:rPr>
          <w:rFonts w:ascii="Arial" w:hAnsi="Arial" w:cs="Arial"/>
          <w:sz w:val="22"/>
          <w:szCs w:val="22"/>
        </w:rPr>
        <w:t>Izpildītāja Līgumā noteiktajā atklātajā konkursā iesniegtajā piedāvājumā norādītā personāla nomaiņa pieļaujama tikai ar Pasūtītāja piekrišanu. Pasūtītājs nepiekrīt piedāvājumā norādītā personāla nomaiņai, ja piedāvātais personāls neatbilst Līgumā noteiktā atklātā konkursa dokumentos personālam izvirzītajām prasībām.</w:t>
      </w:r>
    </w:p>
    <w:p w14:paraId="21F76959" w14:textId="77777777" w:rsidR="00A87FB4" w:rsidRPr="00254A7E" w:rsidRDefault="00A87FB4" w:rsidP="00B66D47">
      <w:pPr>
        <w:pStyle w:val="NormalWeb"/>
        <w:numPr>
          <w:ilvl w:val="1"/>
          <w:numId w:val="32"/>
        </w:numPr>
        <w:tabs>
          <w:tab w:val="clear" w:pos="360"/>
        </w:tabs>
        <w:spacing w:before="0" w:after="0"/>
        <w:ind w:left="709" w:hanging="709"/>
        <w:jc w:val="both"/>
        <w:rPr>
          <w:rFonts w:ascii="Arial" w:hAnsi="Arial" w:cs="Arial"/>
          <w:sz w:val="22"/>
          <w:szCs w:val="22"/>
        </w:rPr>
      </w:pPr>
      <w:r w:rsidRPr="00254A7E">
        <w:rPr>
          <w:rFonts w:ascii="Arial" w:hAnsi="Arial" w:cs="Arial"/>
          <w:sz w:val="22"/>
          <w:szCs w:val="22"/>
        </w:rPr>
        <w:t xml:space="preserve">Pasūtītājs nepiekrīt Izpildītāja  piedāvājumā Līgumā </w:t>
      </w:r>
      <w:proofErr w:type="spellStart"/>
      <w:r w:rsidRPr="00254A7E">
        <w:rPr>
          <w:rFonts w:ascii="Arial" w:hAnsi="Arial" w:cs="Arial"/>
          <w:sz w:val="22"/>
          <w:szCs w:val="22"/>
        </w:rPr>
        <w:t>noteikatajam</w:t>
      </w:r>
      <w:proofErr w:type="spellEnd"/>
      <w:r w:rsidRPr="00254A7E">
        <w:rPr>
          <w:rFonts w:ascii="Arial" w:hAnsi="Arial" w:cs="Arial"/>
          <w:sz w:val="22"/>
          <w:szCs w:val="22"/>
        </w:rPr>
        <w:t xml:space="preserve"> atklātajam konkursam norādītā apakšuzņēmēja nomaiņai, ja pastāv kāds no šādiem nosacījumiem:</w:t>
      </w:r>
    </w:p>
    <w:p w14:paraId="2B9150E7" w14:textId="77777777" w:rsidR="00A87FB4" w:rsidRPr="00254A7E" w:rsidRDefault="00A87FB4" w:rsidP="00B66D47">
      <w:pPr>
        <w:pStyle w:val="NormalWeb"/>
        <w:numPr>
          <w:ilvl w:val="2"/>
          <w:numId w:val="32"/>
        </w:numPr>
        <w:tabs>
          <w:tab w:val="clear" w:pos="720"/>
          <w:tab w:val="left" w:pos="9072"/>
        </w:tabs>
        <w:spacing w:before="0" w:after="0"/>
        <w:ind w:left="1560" w:right="-1" w:hanging="851"/>
        <w:jc w:val="both"/>
        <w:rPr>
          <w:rFonts w:ascii="Arial" w:hAnsi="Arial" w:cs="Arial"/>
          <w:sz w:val="22"/>
          <w:szCs w:val="22"/>
        </w:rPr>
      </w:pPr>
      <w:r w:rsidRPr="00254A7E">
        <w:rPr>
          <w:rFonts w:ascii="Arial" w:hAnsi="Arial" w:cs="Arial"/>
          <w:sz w:val="22"/>
          <w:szCs w:val="22"/>
        </w:rPr>
        <w:t>piedāvātais apakšuzņēmējs neatbilst iepirkuma procedūras dokumentos apakšuzņēmējiem izvirzītajām prasībām;</w:t>
      </w:r>
    </w:p>
    <w:p w14:paraId="6F3307EF" w14:textId="08A6EC5D" w:rsidR="00254A7E" w:rsidRPr="00254A7E" w:rsidRDefault="00A87FB4" w:rsidP="00B66D47">
      <w:pPr>
        <w:pStyle w:val="ListParagraph"/>
        <w:numPr>
          <w:ilvl w:val="2"/>
          <w:numId w:val="32"/>
        </w:numPr>
        <w:spacing w:after="0" w:line="240" w:lineRule="auto"/>
        <w:ind w:left="1560" w:hanging="851"/>
        <w:jc w:val="both"/>
        <w:rPr>
          <w:rFonts w:ascii="Arial" w:hAnsi="Arial" w:cs="Arial"/>
        </w:rPr>
      </w:pPr>
      <w:r w:rsidRPr="00254A7E">
        <w:rPr>
          <w:rFonts w:ascii="Arial" w:hAnsi="Arial" w:cs="Arial"/>
        </w:rPr>
        <w:t xml:space="preserve">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254A7E" w:rsidRPr="00254A7E">
        <w:rPr>
          <w:rFonts w:ascii="Arial" w:hAnsi="Arial" w:cs="Arial"/>
        </w:rPr>
        <w:t>Publisko iepirkumu likuma 42.panta otrajā daļā (izņemot 8. un 9.punktu) minētajiem pretendentu izslēgšanas gadījumiem;</w:t>
      </w:r>
    </w:p>
    <w:p w14:paraId="30F854A7" w14:textId="27732D8B" w:rsidR="00A87FB4" w:rsidRPr="00254A7E" w:rsidRDefault="00A87FB4" w:rsidP="00B66D47">
      <w:pPr>
        <w:pStyle w:val="ListParagraph"/>
        <w:numPr>
          <w:ilvl w:val="2"/>
          <w:numId w:val="32"/>
        </w:numPr>
        <w:spacing w:after="0" w:line="240" w:lineRule="auto"/>
        <w:ind w:left="1560" w:hanging="851"/>
        <w:jc w:val="both"/>
        <w:rPr>
          <w:rFonts w:ascii="Arial" w:hAnsi="Arial" w:cs="Arial"/>
        </w:rPr>
      </w:pPr>
      <w:r w:rsidRPr="00254A7E">
        <w:rPr>
          <w:rFonts w:ascii="Arial" w:hAnsi="Arial" w:cs="Arial"/>
        </w:rPr>
        <w:t xml:space="preserve">piedāvātais apakšuzņēmējs, kura veicamo būvdarbu vai sniedzamo pakalpojumu vērtība ir vismaz </w:t>
      </w:r>
      <w:proofErr w:type="spellStart"/>
      <w:r w:rsidR="00254A7E" w:rsidRPr="00254A7E">
        <w:rPr>
          <w:rFonts w:ascii="Arial" w:hAnsi="Arial" w:cs="Arial"/>
        </w:rPr>
        <w:t>vismaz</w:t>
      </w:r>
      <w:proofErr w:type="spellEnd"/>
      <w:r w:rsidR="00254A7E" w:rsidRPr="00254A7E">
        <w:rPr>
          <w:rFonts w:ascii="Arial" w:hAnsi="Arial" w:cs="Arial"/>
        </w:rPr>
        <w:t xml:space="preserve"> 10 000 EUR bez PVN, atbilst Publisko iepirkumu likuma 42.panta otrajā daļā (izņemot 8. un 9.punktu)  minētajiem pretendentu izslēgšanas gadījumiem</w:t>
      </w:r>
      <w:r w:rsidRPr="00254A7E">
        <w:rPr>
          <w:rFonts w:ascii="Arial" w:hAnsi="Arial" w:cs="Arial"/>
        </w:rPr>
        <w:t>;</w:t>
      </w:r>
    </w:p>
    <w:p w14:paraId="41D469E7" w14:textId="77777777" w:rsidR="00A87FB4" w:rsidRPr="00254A7E" w:rsidRDefault="00A87FB4" w:rsidP="00B66D47">
      <w:pPr>
        <w:pStyle w:val="NormalWeb"/>
        <w:numPr>
          <w:ilvl w:val="2"/>
          <w:numId w:val="32"/>
        </w:numPr>
        <w:tabs>
          <w:tab w:val="clear" w:pos="720"/>
          <w:tab w:val="left" w:pos="9072"/>
        </w:tabs>
        <w:spacing w:before="0" w:after="0"/>
        <w:ind w:left="1560" w:right="-1" w:hanging="851"/>
        <w:jc w:val="both"/>
        <w:rPr>
          <w:rFonts w:ascii="Arial" w:hAnsi="Arial" w:cs="Arial"/>
          <w:sz w:val="22"/>
          <w:szCs w:val="22"/>
        </w:rPr>
      </w:pPr>
      <w:r w:rsidRPr="00254A7E">
        <w:rPr>
          <w:rFonts w:ascii="Arial" w:hAnsi="Arial" w:cs="Arial"/>
          <w:sz w:val="22"/>
          <w:szCs w:val="22"/>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0CEFA318" w14:textId="77777777" w:rsidR="00A87FB4" w:rsidRPr="00254A7E" w:rsidRDefault="00A87FB4" w:rsidP="00B66D47">
      <w:pPr>
        <w:pStyle w:val="NormalWeb"/>
        <w:numPr>
          <w:ilvl w:val="1"/>
          <w:numId w:val="32"/>
        </w:numPr>
        <w:tabs>
          <w:tab w:val="clear" w:pos="360"/>
        </w:tabs>
        <w:spacing w:before="0" w:after="0"/>
        <w:ind w:left="709" w:right="-1" w:hanging="709"/>
        <w:jc w:val="both"/>
        <w:rPr>
          <w:rFonts w:ascii="Arial" w:hAnsi="Arial" w:cs="Arial"/>
          <w:sz w:val="22"/>
          <w:szCs w:val="22"/>
        </w:rPr>
      </w:pPr>
      <w:r w:rsidRPr="00254A7E">
        <w:rPr>
          <w:rFonts w:ascii="Arial" w:hAnsi="Arial" w:cs="Arial"/>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050752E" w14:textId="5EC4F8EB" w:rsidR="00A87FB4" w:rsidRPr="00254A7E" w:rsidRDefault="00254A7E" w:rsidP="00B66D47">
      <w:pPr>
        <w:pStyle w:val="ListParagraph"/>
        <w:numPr>
          <w:ilvl w:val="1"/>
          <w:numId w:val="32"/>
        </w:numPr>
        <w:tabs>
          <w:tab w:val="clear" w:pos="360"/>
        </w:tabs>
        <w:spacing w:after="0" w:line="240" w:lineRule="auto"/>
        <w:ind w:left="709" w:hanging="709"/>
        <w:jc w:val="both"/>
        <w:rPr>
          <w:rFonts w:ascii="Arial" w:hAnsi="Arial" w:cs="Arial"/>
        </w:rPr>
      </w:pPr>
      <w:r w:rsidRPr="00254A7E">
        <w:rPr>
          <w:rFonts w:ascii="Arial" w:hAnsi="Arial" w:cs="Arial"/>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09AC5F06" w14:textId="6ECCFA93" w:rsidR="00A87FB4" w:rsidRPr="00254A7E" w:rsidRDefault="00A87FB4" w:rsidP="00254A7E">
      <w:pPr>
        <w:pStyle w:val="NormalWeb"/>
        <w:numPr>
          <w:ilvl w:val="1"/>
          <w:numId w:val="32"/>
        </w:numPr>
        <w:tabs>
          <w:tab w:val="clear" w:pos="360"/>
        </w:tabs>
        <w:spacing w:before="0" w:after="0"/>
        <w:ind w:left="709" w:right="-1" w:hanging="709"/>
        <w:jc w:val="both"/>
        <w:rPr>
          <w:rFonts w:ascii="Arial" w:hAnsi="Arial" w:cs="Arial"/>
          <w:sz w:val="22"/>
          <w:szCs w:val="22"/>
        </w:rPr>
      </w:pPr>
      <w:r w:rsidRPr="00254A7E">
        <w:rPr>
          <w:rFonts w:ascii="Arial" w:hAnsi="Arial" w:cs="Arial"/>
          <w:sz w:val="22"/>
          <w:szCs w:val="22"/>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62.panta noteikumiem.</w:t>
      </w:r>
    </w:p>
    <w:p w14:paraId="34C61F94" w14:textId="77777777" w:rsidR="00A87FB4" w:rsidRPr="00254A7E" w:rsidRDefault="00A87FB4" w:rsidP="00254A7E">
      <w:pPr>
        <w:pStyle w:val="NormalWeb"/>
        <w:numPr>
          <w:ilvl w:val="1"/>
          <w:numId w:val="32"/>
        </w:numPr>
        <w:tabs>
          <w:tab w:val="clear" w:pos="360"/>
        </w:tabs>
        <w:spacing w:before="0" w:after="0"/>
        <w:ind w:left="709" w:right="-1" w:hanging="709"/>
        <w:jc w:val="both"/>
        <w:rPr>
          <w:rFonts w:ascii="Arial" w:hAnsi="Arial" w:cs="Arial"/>
          <w:sz w:val="22"/>
          <w:szCs w:val="22"/>
        </w:rPr>
      </w:pPr>
      <w:r w:rsidRPr="00254A7E">
        <w:rPr>
          <w:rFonts w:ascii="Arial" w:hAnsi="Arial" w:cs="Arial"/>
          <w:sz w:val="22"/>
          <w:szCs w:val="22"/>
        </w:rPr>
        <w:t>Darbu izpildes laikā Pasūtītājam ir tiesības pieprasīt nomainīt apakšuzņēmēju gadījumā, ja apakšuzņēmējs Darba daļu veic nekvalitatīvi vai neievēro spēkā esošos normatīvos aktus, Līguma noteikumus. Izpildītāja pienākums ir nodrošināt Pasūtītāja prasību izpildi par apakšuzņēmēja nomaiņu.</w:t>
      </w:r>
    </w:p>
    <w:p w14:paraId="2FB645A9" w14:textId="209A3674" w:rsidR="00A87FB4" w:rsidRPr="00254A7E" w:rsidRDefault="00254A7E" w:rsidP="00254A7E">
      <w:pPr>
        <w:pStyle w:val="NormalWeb"/>
        <w:numPr>
          <w:ilvl w:val="1"/>
          <w:numId w:val="32"/>
        </w:numPr>
        <w:tabs>
          <w:tab w:val="clear" w:pos="360"/>
        </w:tabs>
        <w:spacing w:before="0" w:after="0"/>
        <w:ind w:left="709" w:right="-1" w:hanging="709"/>
        <w:jc w:val="both"/>
        <w:rPr>
          <w:rFonts w:ascii="Arial" w:hAnsi="Arial" w:cs="Arial"/>
          <w:sz w:val="22"/>
          <w:szCs w:val="22"/>
        </w:rPr>
      </w:pPr>
      <w:r w:rsidRPr="00254A7E">
        <w:rPr>
          <w:rFonts w:ascii="Arial" w:hAnsi="Arial" w:cs="Arial"/>
          <w:sz w:val="22"/>
          <w:szCs w:val="22"/>
        </w:rPr>
        <w:t xml:space="preserve">Ja </w:t>
      </w:r>
      <w:r w:rsidR="00A87FB4" w:rsidRPr="00254A7E">
        <w:rPr>
          <w:rFonts w:ascii="Arial" w:hAnsi="Arial" w:cs="Arial"/>
          <w:sz w:val="22"/>
          <w:szCs w:val="22"/>
        </w:rPr>
        <w:t xml:space="preserve">Izpildītājs neievēro Līgumā noteikto iesaistītā personāla un apakšuzņēmēju nomaiņas kārtību, Pasūtītājs var apturēt Darba izpildi līdz Izpildītājs ir novērsis konstatētos pārkāpumus un Līguma </w:t>
      </w:r>
      <w:r w:rsidRPr="00254A7E">
        <w:rPr>
          <w:rFonts w:ascii="Arial" w:hAnsi="Arial" w:cs="Arial"/>
          <w:sz w:val="22"/>
          <w:szCs w:val="22"/>
        </w:rPr>
        <w:t>2.2.</w:t>
      </w:r>
      <w:r w:rsidR="00A87FB4" w:rsidRPr="00254A7E">
        <w:rPr>
          <w:rFonts w:ascii="Arial" w:hAnsi="Arial" w:cs="Arial"/>
          <w:sz w:val="22"/>
          <w:szCs w:val="22"/>
        </w:rPr>
        <w:t>punktā noteiktais Darba izpildes termiņš netiek pagarināts.</w:t>
      </w:r>
    </w:p>
    <w:p w14:paraId="7E9B3683" w14:textId="77777777" w:rsidR="00A87FB4" w:rsidRPr="00254A7E" w:rsidRDefault="00A87FB4" w:rsidP="00254A7E">
      <w:pPr>
        <w:pStyle w:val="NormalWeb"/>
        <w:numPr>
          <w:ilvl w:val="1"/>
          <w:numId w:val="32"/>
        </w:numPr>
        <w:tabs>
          <w:tab w:val="clear" w:pos="360"/>
        </w:tabs>
        <w:spacing w:before="0" w:after="0"/>
        <w:ind w:left="709" w:right="-1" w:hanging="709"/>
        <w:jc w:val="both"/>
        <w:rPr>
          <w:rFonts w:ascii="Arial" w:hAnsi="Arial" w:cs="Arial"/>
          <w:sz w:val="22"/>
          <w:szCs w:val="22"/>
        </w:rPr>
      </w:pPr>
      <w:r w:rsidRPr="00254A7E">
        <w:rPr>
          <w:rFonts w:ascii="Arial" w:hAnsi="Arial" w:cs="Arial"/>
          <w:sz w:val="22"/>
          <w:szCs w:val="22"/>
        </w:rPr>
        <w:lastRenderedPageBreak/>
        <w:t>Par Līguma izpildē piesaistīto apakšuzņēmēju veiktā darba kvalitāti un atbilstību Līguma un tā pielikuma nosacījumiem atbild Izpildītājs.</w:t>
      </w:r>
    </w:p>
    <w:p w14:paraId="238742CB" w14:textId="77777777" w:rsidR="00A87FB4" w:rsidRDefault="00A87FB4" w:rsidP="00A87FB4">
      <w:pPr>
        <w:ind w:right="45"/>
        <w:jc w:val="both"/>
        <w:rPr>
          <w:rFonts w:ascii="Arial" w:hAnsi="Arial" w:cs="Arial"/>
          <w:bCs/>
          <w:sz w:val="22"/>
          <w:szCs w:val="22"/>
        </w:rPr>
      </w:pPr>
    </w:p>
    <w:p w14:paraId="171A1B53" w14:textId="77777777" w:rsidR="00A87FB4" w:rsidRDefault="00A87FB4" w:rsidP="00514178">
      <w:pPr>
        <w:pStyle w:val="ListParagraph"/>
        <w:numPr>
          <w:ilvl w:val="0"/>
          <w:numId w:val="34"/>
        </w:numPr>
        <w:suppressAutoHyphens w:val="0"/>
        <w:spacing w:after="0" w:line="240" w:lineRule="auto"/>
        <w:ind w:left="482" w:hanging="482"/>
        <w:jc w:val="center"/>
        <w:rPr>
          <w:rFonts w:ascii="Arial" w:hAnsi="Arial" w:cs="Arial"/>
          <w:b/>
          <w:bCs/>
        </w:rPr>
      </w:pPr>
      <w:r w:rsidRPr="00514178">
        <w:rPr>
          <w:rFonts w:ascii="Arial" w:hAnsi="Arial" w:cs="Arial"/>
          <w:b/>
          <w:bCs/>
        </w:rPr>
        <w:t>Līguma grozījumi</w:t>
      </w:r>
    </w:p>
    <w:p w14:paraId="1959055E" w14:textId="77777777" w:rsidR="00514178" w:rsidRPr="00514178" w:rsidRDefault="00514178" w:rsidP="00514178">
      <w:pPr>
        <w:suppressAutoHyphens w:val="0"/>
        <w:rPr>
          <w:rFonts w:ascii="Arial" w:hAnsi="Arial" w:cs="Arial"/>
          <w:b/>
          <w:bCs/>
          <w:sz w:val="22"/>
          <w:szCs w:val="22"/>
        </w:rPr>
      </w:pPr>
    </w:p>
    <w:p w14:paraId="5F96EDC2" w14:textId="77777777" w:rsidR="00A87FB4" w:rsidRPr="00391155" w:rsidRDefault="00A87FB4" w:rsidP="00A87FB4">
      <w:pPr>
        <w:numPr>
          <w:ilvl w:val="1"/>
          <w:numId w:val="34"/>
        </w:numPr>
        <w:suppressAutoHyphens w:val="0"/>
        <w:jc w:val="both"/>
        <w:rPr>
          <w:rFonts w:ascii="Arial" w:hAnsi="Arial" w:cs="Arial"/>
          <w:bCs/>
          <w:sz w:val="22"/>
          <w:szCs w:val="22"/>
        </w:rPr>
      </w:pPr>
      <w:r w:rsidRPr="00391155">
        <w:rPr>
          <w:rFonts w:ascii="Arial" w:hAnsi="Arial" w:cs="Arial"/>
          <w:sz w:val="22"/>
          <w:szCs w:val="22"/>
        </w:rPr>
        <w:t>Jebkuri grozījumi Līgumā jānoformē rakstiski un jāparaksta PUSĒM. Rakstiski noformēti un PUŠU parakstīti Līguma grozījumi kļūst par Līguma neatņemamu sastāvdaļu.</w:t>
      </w:r>
    </w:p>
    <w:p w14:paraId="3C2C0491" w14:textId="77777777" w:rsidR="00A87FB4" w:rsidRPr="00391155" w:rsidRDefault="00A87FB4" w:rsidP="00A87FB4">
      <w:pPr>
        <w:numPr>
          <w:ilvl w:val="1"/>
          <w:numId w:val="34"/>
        </w:numPr>
        <w:suppressAutoHyphens w:val="0"/>
        <w:jc w:val="both"/>
        <w:rPr>
          <w:rFonts w:ascii="Arial" w:hAnsi="Arial" w:cs="Arial"/>
          <w:bCs/>
          <w:sz w:val="22"/>
          <w:szCs w:val="22"/>
        </w:rPr>
      </w:pPr>
      <w:r w:rsidRPr="00391155">
        <w:rPr>
          <w:rFonts w:ascii="Arial" w:hAnsi="Arial" w:cs="Arial"/>
          <w:bCs/>
          <w:sz w:val="22"/>
          <w:szCs w:val="22"/>
        </w:rPr>
        <w:t xml:space="preserve">Gadījumā, ja mainās kādas PUSES rekvizīti, nosaukums, norādītās kontaktpersonas, tiesiskā forma, tad par šādām izmaiņām </w:t>
      </w:r>
      <w:r>
        <w:rPr>
          <w:rFonts w:ascii="Arial" w:hAnsi="Arial" w:cs="Arial"/>
          <w:bCs/>
          <w:sz w:val="22"/>
          <w:szCs w:val="22"/>
        </w:rPr>
        <w:t>tiek</w:t>
      </w:r>
      <w:r w:rsidRPr="00391155">
        <w:rPr>
          <w:rFonts w:ascii="Arial" w:hAnsi="Arial" w:cs="Arial"/>
          <w:bCs/>
          <w:sz w:val="22"/>
          <w:szCs w:val="22"/>
        </w:rPr>
        <w:t xml:space="preserve"> noslēgta vienošanās, kuru paraksta PUSES.</w:t>
      </w:r>
    </w:p>
    <w:p w14:paraId="7FB80763" w14:textId="77777777" w:rsidR="00A87FB4" w:rsidRPr="00391155" w:rsidRDefault="00A87FB4" w:rsidP="00A87FB4">
      <w:pPr>
        <w:numPr>
          <w:ilvl w:val="1"/>
          <w:numId w:val="34"/>
        </w:numPr>
        <w:suppressAutoHyphens w:val="0"/>
        <w:jc w:val="both"/>
        <w:rPr>
          <w:rFonts w:ascii="Arial" w:hAnsi="Arial" w:cs="Arial"/>
          <w:bCs/>
          <w:sz w:val="22"/>
          <w:szCs w:val="22"/>
        </w:rPr>
      </w:pPr>
      <w:r w:rsidRPr="00391155">
        <w:rPr>
          <w:rFonts w:ascii="Arial" w:hAnsi="Arial" w:cs="Arial"/>
          <w:bCs/>
          <w:sz w:val="22"/>
          <w:szCs w:val="22"/>
        </w:rPr>
        <w:t>Līguma grozījumi par apakšuzņēmēja piesaisti un nomaiņu, personāla nomaiņu tiek veikti atbilstoši Līguma nosacījumiem par apakšuzņēmēja piesaisti un nomaiņu, personāla nomaiņu.</w:t>
      </w:r>
    </w:p>
    <w:p w14:paraId="52006390" w14:textId="77777777" w:rsidR="00A87FB4" w:rsidRPr="00391155" w:rsidRDefault="00A87FB4" w:rsidP="00A87FB4">
      <w:pPr>
        <w:numPr>
          <w:ilvl w:val="1"/>
          <w:numId w:val="34"/>
        </w:numPr>
        <w:suppressAutoHyphens w:val="0"/>
        <w:jc w:val="both"/>
        <w:rPr>
          <w:rFonts w:ascii="Arial" w:hAnsi="Arial" w:cs="Arial"/>
          <w:bCs/>
          <w:sz w:val="22"/>
          <w:szCs w:val="22"/>
        </w:rPr>
      </w:pPr>
      <w:r w:rsidRPr="00391155">
        <w:rPr>
          <w:rFonts w:ascii="Arial" w:hAnsi="Arial" w:cs="Arial"/>
          <w:bCs/>
          <w:sz w:val="22"/>
          <w:szCs w:val="22"/>
        </w:rPr>
        <w:t>Puses ar rakstisku vienošanos var samazināt Līguma summu</w:t>
      </w:r>
      <w:r w:rsidRPr="00391155">
        <w:rPr>
          <w:rFonts w:ascii="Arial" w:hAnsi="Arial" w:cs="Arial"/>
          <w:sz w:val="22"/>
          <w:szCs w:val="22"/>
        </w:rPr>
        <w:t xml:space="preserve">, ja Līguma darbības laikā iestājas apstākļi, kas ir par pamatu </w:t>
      </w:r>
      <w:r>
        <w:rPr>
          <w:rFonts w:ascii="Arial" w:hAnsi="Arial" w:cs="Arial"/>
          <w:sz w:val="22"/>
          <w:szCs w:val="22"/>
        </w:rPr>
        <w:t>Līguma summas</w:t>
      </w:r>
      <w:r w:rsidRPr="00391155">
        <w:rPr>
          <w:rFonts w:ascii="Arial" w:hAnsi="Arial" w:cs="Arial"/>
          <w:sz w:val="22"/>
          <w:szCs w:val="22"/>
        </w:rPr>
        <w:t xml:space="preserve"> samazinājumam.</w:t>
      </w:r>
    </w:p>
    <w:p w14:paraId="73F87C3A" w14:textId="77777777" w:rsidR="00A87FB4" w:rsidRDefault="00A87FB4" w:rsidP="00A87FB4">
      <w:pPr>
        <w:rPr>
          <w:rFonts w:ascii="Arial" w:hAnsi="Arial" w:cs="Arial"/>
          <w:b/>
          <w:sz w:val="22"/>
          <w:szCs w:val="22"/>
        </w:rPr>
      </w:pPr>
    </w:p>
    <w:p w14:paraId="1EC2B303" w14:textId="35455AD3" w:rsidR="00A87FB4" w:rsidRDefault="00A87FB4" w:rsidP="001B1FE1">
      <w:pPr>
        <w:pStyle w:val="ListParagraph"/>
        <w:numPr>
          <w:ilvl w:val="0"/>
          <w:numId w:val="34"/>
        </w:numPr>
        <w:spacing w:after="0" w:line="240" w:lineRule="auto"/>
        <w:ind w:left="482" w:hanging="482"/>
        <w:jc w:val="center"/>
        <w:rPr>
          <w:rFonts w:ascii="Arial" w:hAnsi="Arial" w:cs="Arial"/>
          <w:b/>
        </w:rPr>
      </w:pPr>
      <w:r w:rsidRPr="001B1FE1">
        <w:rPr>
          <w:rFonts w:ascii="Arial" w:hAnsi="Arial" w:cs="Arial"/>
          <w:b/>
        </w:rPr>
        <w:t>Personas datu aizsardzība</w:t>
      </w:r>
    </w:p>
    <w:p w14:paraId="160D4414" w14:textId="77777777" w:rsidR="001B1FE1" w:rsidRPr="001B1FE1" w:rsidRDefault="001B1FE1" w:rsidP="001B1FE1">
      <w:pPr>
        <w:rPr>
          <w:rFonts w:ascii="Arial" w:hAnsi="Arial" w:cs="Arial"/>
          <w:b/>
          <w:sz w:val="22"/>
          <w:szCs w:val="22"/>
        </w:rPr>
      </w:pPr>
    </w:p>
    <w:p w14:paraId="2E5A29F8" w14:textId="45E94A87" w:rsidR="00A87FB4" w:rsidRPr="00E10E45" w:rsidRDefault="00A87FB4" w:rsidP="001B1FE1">
      <w:pPr>
        <w:numPr>
          <w:ilvl w:val="1"/>
          <w:numId w:val="34"/>
        </w:numPr>
        <w:suppressAutoHyphens w:val="0"/>
        <w:jc w:val="both"/>
        <w:rPr>
          <w:color w:val="222222"/>
        </w:rPr>
      </w:pPr>
      <w:r w:rsidRPr="00E10E45">
        <w:rPr>
          <w:rFonts w:ascii="Arial" w:hAnsi="Arial" w:cs="Arial"/>
          <w:color w:val="222222"/>
          <w:sz w:val="22"/>
          <w:szCs w:val="22"/>
        </w:rPr>
        <w:t xml:space="preserve">Puses nodrošina, ka Līguma izpildes gaitā to rīcībā nonākušai informācijai, kas saistīta ar konkrētām fiziskām personām (turpmāk </w:t>
      </w:r>
      <w:r w:rsidR="001B1FE1">
        <w:rPr>
          <w:rFonts w:ascii="Arial" w:hAnsi="Arial" w:cs="Arial"/>
          <w:color w:val="222222"/>
          <w:sz w:val="22"/>
          <w:szCs w:val="22"/>
        </w:rPr>
        <w:t>–</w:t>
      </w:r>
      <w:r w:rsidRPr="00E10E45">
        <w:rPr>
          <w:rFonts w:ascii="Arial" w:hAnsi="Arial" w:cs="Arial"/>
          <w:color w:val="222222"/>
          <w:sz w:val="22"/>
          <w:szCs w:val="22"/>
        </w:rPr>
        <w:t xml:space="preserve"> Personas dati):</w:t>
      </w:r>
    </w:p>
    <w:p w14:paraId="18A82305" w14:textId="77777777" w:rsidR="005729FB" w:rsidRPr="005729FB" w:rsidRDefault="005729FB" w:rsidP="005729FB">
      <w:pPr>
        <w:pStyle w:val="ListParagraph"/>
        <w:numPr>
          <w:ilvl w:val="0"/>
          <w:numId w:val="32"/>
        </w:numPr>
        <w:tabs>
          <w:tab w:val="left" w:pos="9072"/>
        </w:tabs>
        <w:suppressAutoHyphens w:val="0"/>
        <w:spacing w:after="0" w:line="240" w:lineRule="auto"/>
        <w:ind w:right="-1"/>
        <w:jc w:val="both"/>
        <w:rPr>
          <w:rFonts w:ascii="Arial" w:hAnsi="Arial" w:cs="Arial"/>
          <w:vanish/>
        </w:rPr>
      </w:pPr>
    </w:p>
    <w:p w14:paraId="0851D7A6" w14:textId="77777777" w:rsidR="005729FB" w:rsidRPr="005729FB" w:rsidRDefault="005729FB" w:rsidP="005729FB">
      <w:pPr>
        <w:pStyle w:val="ListParagraph"/>
        <w:numPr>
          <w:ilvl w:val="0"/>
          <w:numId w:val="32"/>
        </w:numPr>
        <w:tabs>
          <w:tab w:val="left" w:pos="9072"/>
        </w:tabs>
        <w:suppressAutoHyphens w:val="0"/>
        <w:spacing w:after="0" w:line="240" w:lineRule="auto"/>
        <w:ind w:right="-1"/>
        <w:jc w:val="both"/>
        <w:rPr>
          <w:rFonts w:ascii="Arial" w:hAnsi="Arial" w:cs="Arial"/>
          <w:vanish/>
        </w:rPr>
      </w:pPr>
    </w:p>
    <w:p w14:paraId="662D5C85" w14:textId="77777777" w:rsidR="005729FB" w:rsidRPr="005729FB" w:rsidRDefault="005729FB" w:rsidP="005729FB">
      <w:pPr>
        <w:pStyle w:val="ListParagraph"/>
        <w:numPr>
          <w:ilvl w:val="1"/>
          <w:numId w:val="32"/>
        </w:numPr>
        <w:tabs>
          <w:tab w:val="left" w:pos="9072"/>
        </w:tabs>
        <w:suppressAutoHyphens w:val="0"/>
        <w:spacing w:after="0" w:line="240" w:lineRule="auto"/>
        <w:ind w:right="-1"/>
        <w:jc w:val="both"/>
        <w:rPr>
          <w:rFonts w:ascii="Arial" w:hAnsi="Arial" w:cs="Arial"/>
          <w:vanish/>
        </w:rPr>
      </w:pPr>
    </w:p>
    <w:p w14:paraId="5408EB8E" w14:textId="46CA9E72" w:rsidR="00A87FB4" w:rsidRPr="005729FB" w:rsidRDefault="00A87FB4" w:rsidP="005729FB">
      <w:pPr>
        <w:pStyle w:val="NormalWeb"/>
        <w:numPr>
          <w:ilvl w:val="2"/>
          <w:numId w:val="32"/>
        </w:numPr>
        <w:tabs>
          <w:tab w:val="clear" w:pos="720"/>
          <w:tab w:val="num" w:pos="2247"/>
          <w:tab w:val="left" w:pos="9072"/>
        </w:tabs>
        <w:spacing w:before="0" w:after="0"/>
        <w:ind w:left="1560" w:right="-1" w:hanging="851"/>
        <w:jc w:val="both"/>
        <w:rPr>
          <w:rFonts w:ascii="Arial" w:hAnsi="Arial" w:cs="Arial"/>
          <w:sz w:val="22"/>
          <w:szCs w:val="22"/>
        </w:rPr>
      </w:pPr>
      <w:r w:rsidRPr="005729FB">
        <w:rPr>
          <w:rFonts w:ascii="Arial" w:hAnsi="Arial" w:cs="Arial"/>
          <w:sz w:val="22"/>
          <w:szCs w:val="22"/>
        </w:rPr>
        <w:t>tiek ievērota konfidencialitāte un dati tiek izmantoti tikai Līgumā noteikto pienākumu pildīšanai un mērķu sasniegšanai;</w:t>
      </w:r>
    </w:p>
    <w:p w14:paraId="754185F7" w14:textId="2268B1AA" w:rsidR="00A87FB4" w:rsidRPr="005729FB" w:rsidRDefault="00A87FB4" w:rsidP="005729FB">
      <w:pPr>
        <w:pStyle w:val="NormalWeb"/>
        <w:numPr>
          <w:ilvl w:val="2"/>
          <w:numId w:val="32"/>
        </w:numPr>
        <w:tabs>
          <w:tab w:val="clear" w:pos="720"/>
          <w:tab w:val="left" w:pos="9072"/>
        </w:tabs>
        <w:spacing w:before="0" w:after="0"/>
        <w:ind w:left="1560" w:right="-1" w:hanging="851"/>
        <w:jc w:val="both"/>
        <w:rPr>
          <w:rFonts w:ascii="Arial" w:hAnsi="Arial" w:cs="Arial"/>
          <w:sz w:val="22"/>
          <w:szCs w:val="22"/>
        </w:rPr>
      </w:pPr>
      <w:r w:rsidRPr="005729FB">
        <w:rPr>
          <w:rFonts w:ascii="Arial" w:hAnsi="Arial" w:cs="Arial"/>
          <w:sz w:val="22"/>
          <w:szCs w:val="22"/>
        </w:rPr>
        <w:t xml:space="preserve">neizpaust trešajām personām informāciju, kuru tās ieguvušas savstarpējas sadarbības rezultātā par otras Puses esošo vai turpmāko darbību bez attiecīgās Puses piekrišanas, izņemot normatīvajos aktos noteiktos gadījumus. </w:t>
      </w:r>
    </w:p>
    <w:p w14:paraId="6DBD5DB2" w14:textId="043845B9" w:rsidR="00A87FB4" w:rsidRPr="001B1FE1" w:rsidRDefault="00A87FB4" w:rsidP="001B1FE1">
      <w:pPr>
        <w:numPr>
          <w:ilvl w:val="1"/>
          <w:numId w:val="34"/>
        </w:numPr>
        <w:suppressAutoHyphens w:val="0"/>
        <w:jc w:val="both"/>
        <w:rPr>
          <w:rFonts w:ascii="Arial" w:hAnsi="Arial" w:cs="Arial"/>
          <w:bCs/>
          <w:sz w:val="22"/>
          <w:szCs w:val="22"/>
        </w:rPr>
      </w:pPr>
      <w:r w:rsidRPr="001B1FE1">
        <w:rPr>
          <w:rFonts w:ascii="Arial" w:hAnsi="Arial" w:cs="Arial"/>
          <w:bCs/>
          <w:sz w:val="22"/>
          <w:szCs w:val="22"/>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14C0775E" w14:textId="72CD64FC" w:rsidR="00A87FB4" w:rsidRPr="001B1FE1" w:rsidRDefault="00A87FB4" w:rsidP="001B1FE1">
      <w:pPr>
        <w:numPr>
          <w:ilvl w:val="1"/>
          <w:numId w:val="34"/>
        </w:numPr>
        <w:suppressAutoHyphens w:val="0"/>
        <w:jc w:val="both"/>
        <w:rPr>
          <w:rFonts w:ascii="Arial" w:hAnsi="Arial" w:cs="Arial"/>
          <w:bCs/>
          <w:sz w:val="22"/>
          <w:szCs w:val="22"/>
        </w:rPr>
      </w:pPr>
      <w:r w:rsidRPr="001B1FE1">
        <w:rPr>
          <w:rFonts w:ascii="Arial" w:hAnsi="Arial" w:cs="Arial"/>
          <w:bCs/>
          <w:sz w:val="22"/>
          <w:szCs w:val="22"/>
        </w:rPr>
        <w:t>Pēc Līguma saistību izpildes Izpildītājs dzēš tā rīcībā esošos Personas datus vai, ja tam ir tiesisks pamats, uzglabā tos tikai normatīvajos aktos paredzēto laika periodu.</w:t>
      </w:r>
    </w:p>
    <w:p w14:paraId="36B014CF" w14:textId="5FED31C1" w:rsidR="00A87FB4" w:rsidRPr="001B1FE1" w:rsidRDefault="00A87FB4" w:rsidP="001B1FE1">
      <w:pPr>
        <w:numPr>
          <w:ilvl w:val="1"/>
          <w:numId w:val="34"/>
        </w:numPr>
        <w:suppressAutoHyphens w:val="0"/>
        <w:jc w:val="both"/>
        <w:rPr>
          <w:rFonts w:ascii="Arial" w:hAnsi="Arial" w:cs="Arial"/>
          <w:bCs/>
          <w:sz w:val="22"/>
          <w:szCs w:val="22"/>
        </w:rPr>
      </w:pPr>
      <w:r w:rsidRPr="001B1FE1">
        <w:rPr>
          <w:rFonts w:ascii="Arial" w:hAnsi="Arial" w:cs="Arial"/>
          <w:bCs/>
          <w:sz w:val="22"/>
          <w:szCs w:val="22"/>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1C1B23DD" w14:textId="77777777" w:rsidR="00A87FB4" w:rsidRDefault="00A87FB4" w:rsidP="00A87FB4">
      <w:pPr>
        <w:rPr>
          <w:rFonts w:ascii="Arial" w:hAnsi="Arial" w:cs="Arial"/>
          <w:b/>
          <w:sz w:val="22"/>
          <w:szCs w:val="22"/>
        </w:rPr>
      </w:pPr>
    </w:p>
    <w:p w14:paraId="583BA6E2" w14:textId="7A27E43E" w:rsidR="00A87FB4" w:rsidRPr="00FF6B04" w:rsidRDefault="00A87FB4" w:rsidP="00FF6B04">
      <w:pPr>
        <w:pStyle w:val="ListParagraph"/>
        <w:numPr>
          <w:ilvl w:val="0"/>
          <w:numId w:val="35"/>
        </w:numPr>
        <w:jc w:val="center"/>
        <w:rPr>
          <w:rFonts w:ascii="Arial" w:hAnsi="Arial" w:cs="Arial"/>
          <w:b/>
        </w:rPr>
      </w:pPr>
      <w:r w:rsidRPr="00FF6B04">
        <w:rPr>
          <w:rFonts w:ascii="Arial" w:hAnsi="Arial" w:cs="Arial"/>
          <w:b/>
        </w:rPr>
        <w:t>Citi Līguma noteikumi</w:t>
      </w:r>
    </w:p>
    <w:p w14:paraId="037DFE87" w14:textId="77777777" w:rsidR="00A87FB4" w:rsidRPr="00AE7177" w:rsidRDefault="00A87FB4" w:rsidP="00A87FB4">
      <w:pPr>
        <w:pStyle w:val="ListParagraph"/>
        <w:numPr>
          <w:ilvl w:val="1"/>
          <w:numId w:val="35"/>
        </w:numPr>
        <w:suppressAutoHyphens w:val="0"/>
        <w:spacing w:after="0" w:line="240" w:lineRule="auto"/>
        <w:jc w:val="both"/>
        <w:rPr>
          <w:rFonts w:ascii="Arial" w:hAnsi="Arial" w:cs="Arial"/>
          <w:color w:val="FF0000"/>
        </w:rPr>
      </w:pPr>
      <w:r w:rsidRPr="00AE7177">
        <w:rPr>
          <w:rFonts w:ascii="Arial" w:hAnsi="Arial" w:cs="Arial"/>
        </w:rPr>
        <w:t xml:space="preserve">Strīdus un domstarpības, kas PUSĒM var rasties Līguma izpildes gaitā par Līgumu un tā izpildi, PUSES risina pārrunu ceļā, noformējot to </w:t>
      </w:r>
      <w:proofErr w:type="spellStart"/>
      <w:r w:rsidRPr="00AE7177">
        <w:rPr>
          <w:rFonts w:ascii="Arial" w:hAnsi="Arial" w:cs="Arial"/>
        </w:rPr>
        <w:t>rakstveidā</w:t>
      </w:r>
      <w:proofErr w:type="spellEnd"/>
      <w:r w:rsidRPr="00AE7177">
        <w:rPr>
          <w:rFonts w:ascii="Arial" w:hAnsi="Arial" w:cs="Arial"/>
        </w:rPr>
        <w:t xml:space="preserve"> un parakstot PUSĒM. Ja strīdus un domstarpības nav iespējams atrisināt pārrunu ceļā, tad tie nododami izšķiršanai Latvijas Republikas tiesā, Latvijas Republikas normatīvajos aktos noteiktajā kārtībā.</w:t>
      </w:r>
    </w:p>
    <w:p w14:paraId="139A2D07" w14:textId="77777777" w:rsidR="00A87FB4" w:rsidRPr="00AE7177" w:rsidRDefault="00A87FB4" w:rsidP="00A87FB4">
      <w:pPr>
        <w:pStyle w:val="ListParagraph"/>
        <w:numPr>
          <w:ilvl w:val="1"/>
          <w:numId w:val="35"/>
        </w:numPr>
        <w:suppressAutoHyphens w:val="0"/>
        <w:spacing w:after="0" w:line="240" w:lineRule="auto"/>
        <w:jc w:val="both"/>
        <w:rPr>
          <w:rFonts w:ascii="Arial" w:hAnsi="Arial" w:cs="Arial"/>
          <w:color w:val="FF0000"/>
        </w:rPr>
      </w:pPr>
      <w:r w:rsidRPr="00AE7177">
        <w:rPr>
          <w:rFonts w:ascii="Arial" w:hAnsi="Arial" w:cs="Arial"/>
        </w:rPr>
        <w:t>Līgumā noteiktās saistības ir saistošas PUSĒM. Līgumā noteiktās saistības pāriet uz PUŠU saistību pārņēmējiem un ir tiem saistošas.</w:t>
      </w:r>
    </w:p>
    <w:p w14:paraId="1CBE30EC" w14:textId="77777777" w:rsidR="00A87FB4" w:rsidRDefault="00A87FB4" w:rsidP="00A87FB4">
      <w:pPr>
        <w:numPr>
          <w:ilvl w:val="1"/>
          <w:numId w:val="35"/>
        </w:numPr>
        <w:suppressAutoHyphens w:val="0"/>
        <w:jc w:val="both"/>
        <w:rPr>
          <w:rFonts w:ascii="Arial" w:hAnsi="Arial" w:cs="Arial"/>
          <w:color w:val="FF0000"/>
          <w:sz w:val="22"/>
          <w:szCs w:val="22"/>
        </w:rPr>
      </w:pPr>
      <w:r>
        <w:rPr>
          <w:rFonts w:ascii="Arial" w:hAnsi="Arial" w:cs="Arial"/>
          <w:sz w:val="22"/>
          <w:szCs w:val="22"/>
        </w:rPr>
        <w:t>Atbildīgā k</w:t>
      </w:r>
      <w:r w:rsidRPr="000452BD">
        <w:rPr>
          <w:rFonts w:ascii="Arial" w:hAnsi="Arial" w:cs="Arial"/>
          <w:sz w:val="22"/>
          <w:szCs w:val="22"/>
        </w:rPr>
        <w:t xml:space="preserve">ontaktpersona </w:t>
      </w:r>
      <w:r>
        <w:rPr>
          <w:rFonts w:ascii="Arial" w:hAnsi="Arial" w:cs="Arial"/>
          <w:sz w:val="22"/>
          <w:szCs w:val="22"/>
        </w:rPr>
        <w:t>Līguma izpildes jautājumos</w:t>
      </w:r>
      <w:r w:rsidRPr="000452BD">
        <w:rPr>
          <w:rFonts w:ascii="Arial" w:hAnsi="Arial" w:cs="Arial"/>
          <w:sz w:val="22"/>
          <w:szCs w:val="22"/>
        </w:rPr>
        <w:t xml:space="preserve"> no PASŪTĪTĀJA puses ________, tālrunis _________, e-pasts: _________.</w:t>
      </w:r>
    </w:p>
    <w:p w14:paraId="47679D3C" w14:textId="60FC7D35" w:rsidR="00A87FB4" w:rsidRDefault="00A87FB4" w:rsidP="00A87FB4">
      <w:pPr>
        <w:numPr>
          <w:ilvl w:val="1"/>
          <w:numId w:val="35"/>
        </w:numPr>
        <w:suppressAutoHyphens w:val="0"/>
        <w:jc w:val="both"/>
        <w:rPr>
          <w:rFonts w:ascii="Arial" w:hAnsi="Arial" w:cs="Arial"/>
          <w:color w:val="FF0000"/>
          <w:sz w:val="22"/>
          <w:szCs w:val="22"/>
        </w:rPr>
      </w:pPr>
      <w:r w:rsidRPr="000452BD">
        <w:rPr>
          <w:rFonts w:ascii="Arial" w:hAnsi="Arial" w:cs="Arial"/>
          <w:sz w:val="22"/>
          <w:szCs w:val="22"/>
        </w:rPr>
        <w:t>Kontaktpersona par Līguma izpildi no BŪVUZRAUGA puses ir _________, tālrunis ____,  e</w:t>
      </w:r>
      <w:r w:rsidR="00FA1D12">
        <w:rPr>
          <w:rFonts w:ascii="Arial" w:hAnsi="Arial" w:cs="Arial"/>
          <w:sz w:val="22"/>
          <w:szCs w:val="22"/>
        </w:rPr>
        <w:noBreakHyphen/>
      </w:r>
      <w:r w:rsidRPr="000452BD">
        <w:rPr>
          <w:rFonts w:ascii="Arial" w:hAnsi="Arial" w:cs="Arial"/>
          <w:sz w:val="22"/>
          <w:szCs w:val="22"/>
        </w:rPr>
        <w:t>pasts - ____________.</w:t>
      </w:r>
    </w:p>
    <w:p w14:paraId="6D07D5EB" w14:textId="77777777" w:rsidR="00A87FB4" w:rsidRPr="00E10E45" w:rsidRDefault="00A87FB4" w:rsidP="00A87FB4">
      <w:pPr>
        <w:numPr>
          <w:ilvl w:val="1"/>
          <w:numId w:val="35"/>
        </w:numPr>
        <w:suppressAutoHyphens w:val="0"/>
        <w:jc w:val="both"/>
        <w:rPr>
          <w:rFonts w:ascii="Arial" w:hAnsi="Arial" w:cs="Arial"/>
          <w:color w:val="FF0000"/>
          <w:sz w:val="22"/>
          <w:szCs w:val="22"/>
        </w:rPr>
      </w:pPr>
      <w:bookmarkStart w:id="6" w:name="m_8885860738026164357__Hlk52299119"/>
      <w:r w:rsidRPr="00CC19B8">
        <w:rPr>
          <w:rFonts w:ascii="Arial" w:hAnsi="Arial" w:cs="Arial"/>
          <w:sz w:val="22"/>
          <w:szCs w:val="22"/>
          <w:shd w:val="clear" w:color="auto" w:fill="FFFFFF"/>
        </w:rPr>
        <w:t>Līgums </w:t>
      </w:r>
      <w:bookmarkStart w:id="7" w:name="m_8885860738026164357__Hlk46325980"/>
      <w:bookmarkEnd w:id="6"/>
      <w:r w:rsidRPr="00CC19B8">
        <w:rPr>
          <w:rFonts w:ascii="Arial" w:hAnsi="Arial" w:cs="Arial"/>
          <w:sz w:val="22"/>
          <w:szCs w:val="22"/>
          <w:shd w:val="clear" w:color="auto" w:fill="FFFFFF"/>
        </w:rPr>
        <w:t>noformēts elektroniskā dokumenta veidā un parakstīts ar drošu elektronisko parakstu, kas satura laika zīmogu. </w:t>
      </w:r>
      <w:bookmarkStart w:id="8" w:name="m_8885860738026164357__Hlk70094399"/>
      <w:bookmarkEnd w:id="7"/>
      <w:r w:rsidRPr="00CC19B8">
        <w:rPr>
          <w:rFonts w:ascii="Arial" w:hAnsi="Arial" w:cs="Arial"/>
          <w:sz w:val="22"/>
          <w:szCs w:val="22"/>
          <w:shd w:val="clear" w:color="auto" w:fill="FFFFFF"/>
        </w:rPr>
        <w:t>Katra Puse glabā abpusēji parakstītu Līgumu elektroniskā dokumenta formā</w:t>
      </w:r>
      <w:bookmarkEnd w:id="8"/>
      <w:r w:rsidRPr="00CC19B8">
        <w:rPr>
          <w:rFonts w:ascii="Arial" w:hAnsi="Arial" w:cs="Arial"/>
          <w:shd w:val="clear" w:color="auto" w:fill="FFFFFF"/>
        </w:rPr>
        <w:t>.</w:t>
      </w:r>
    </w:p>
    <w:p w14:paraId="60A69161" w14:textId="77777777" w:rsidR="00A87FB4" w:rsidRPr="008A3A5B" w:rsidRDefault="00A87FB4" w:rsidP="00A87FB4">
      <w:pPr>
        <w:jc w:val="both"/>
        <w:rPr>
          <w:rFonts w:ascii="Arial" w:hAnsi="Arial" w:cs="Arial"/>
          <w:color w:val="FF0000"/>
          <w:sz w:val="21"/>
          <w:szCs w:val="21"/>
        </w:rPr>
      </w:pPr>
    </w:p>
    <w:p w14:paraId="71241D90" w14:textId="77777777" w:rsidR="00A87FB4" w:rsidRDefault="00A87FB4" w:rsidP="00A87FB4">
      <w:pPr>
        <w:ind w:left="1800" w:hanging="1800"/>
        <w:jc w:val="both"/>
        <w:rPr>
          <w:rFonts w:ascii="Arial" w:hAnsi="Arial" w:cs="Arial"/>
          <w:sz w:val="22"/>
          <w:szCs w:val="22"/>
        </w:rPr>
      </w:pPr>
      <w:r w:rsidRPr="00A4738E">
        <w:rPr>
          <w:rFonts w:ascii="Arial" w:hAnsi="Arial" w:cs="Arial"/>
          <w:sz w:val="22"/>
          <w:szCs w:val="22"/>
        </w:rPr>
        <w:t>Pielikumā:</w:t>
      </w:r>
      <w:r w:rsidRPr="00A4738E">
        <w:rPr>
          <w:rFonts w:ascii="Arial" w:hAnsi="Arial" w:cs="Arial"/>
          <w:sz w:val="22"/>
          <w:szCs w:val="22"/>
        </w:rPr>
        <w:tab/>
        <w:t xml:space="preserve">1. </w:t>
      </w:r>
    </w:p>
    <w:p w14:paraId="118F09A9" w14:textId="77777777" w:rsidR="00A87FB4" w:rsidRDefault="00A87FB4" w:rsidP="00A87FB4">
      <w:pPr>
        <w:ind w:left="1800" w:hanging="1800"/>
        <w:jc w:val="both"/>
        <w:rPr>
          <w:rFonts w:ascii="Arial" w:hAnsi="Arial" w:cs="Arial"/>
          <w:sz w:val="22"/>
          <w:szCs w:val="22"/>
        </w:rPr>
      </w:pPr>
      <w:r>
        <w:rPr>
          <w:rFonts w:ascii="Arial" w:hAnsi="Arial" w:cs="Arial"/>
          <w:sz w:val="22"/>
          <w:szCs w:val="22"/>
        </w:rPr>
        <w:tab/>
        <w:t>2.</w:t>
      </w:r>
    </w:p>
    <w:p w14:paraId="3772650C" w14:textId="77777777" w:rsidR="00A87FB4" w:rsidRPr="00767157" w:rsidRDefault="00A87FB4" w:rsidP="00A87FB4">
      <w:pPr>
        <w:ind w:left="1800" w:hanging="1800"/>
        <w:jc w:val="both"/>
        <w:rPr>
          <w:rFonts w:ascii="Arial" w:hAnsi="Arial" w:cs="Arial"/>
          <w:sz w:val="22"/>
          <w:szCs w:val="22"/>
        </w:rPr>
      </w:pPr>
      <w:r>
        <w:rPr>
          <w:rFonts w:ascii="Arial" w:hAnsi="Arial" w:cs="Arial"/>
          <w:sz w:val="22"/>
          <w:szCs w:val="22"/>
        </w:rPr>
        <w:tab/>
        <w:t>3.</w:t>
      </w:r>
    </w:p>
    <w:p w14:paraId="7B3CF67A" w14:textId="77777777" w:rsidR="00FA1D12" w:rsidRDefault="00FA1D12" w:rsidP="00FA1D12">
      <w:pPr>
        <w:pStyle w:val="ListParagraph"/>
        <w:spacing w:after="0" w:line="240" w:lineRule="auto"/>
        <w:ind w:left="482"/>
        <w:contextualSpacing/>
        <w:rPr>
          <w:rFonts w:ascii="Arial" w:hAnsi="Arial" w:cs="Arial"/>
          <w:b/>
        </w:rPr>
      </w:pPr>
    </w:p>
    <w:p w14:paraId="66255165" w14:textId="77777777" w:rsidR="00FA1D12" w:rsidRDefault="00FA1D12" w:rsidP="00FA1D12">
      <w:pPr>
        <w:pStyle w:val="ListParagraph"/>
        <w:spacing w:after="0" w:line="240" w:lineRule="auto"/>
        <w:ind w:left="482"/>
        <w:contextualSpacing/>
        <w:rPr>
          <w:rFonts w:ascii="Arial" w:hAnsi="Arial" w:cs="Arial"/>
          <w:b/>
        </w:rPr>
      </w:pPr>
    </w:p>
    <w:p w14:paraId="4C26488F" w14:textId="77777777" w:rsidR="00FA1D12" w:rsidRDefault="00FA1D12" w:rsidP="00FA1D12">
      <w:pPr>
        <w:pStyle w:val="ListParagraph"/>
        <w:spacing w:after="0" w:line="240" w:lineRule="auto"/>
        <w:ind w:left="482"/>
        <w:contextualSpacing/>
        <w:rPr>
          <w:rFonts w:ascii="Arial" w:hAnsi="Arial" w:cs="Arial"/>
          <w:b/>
        </w:rPr>
      </w:pPr>
    </w:p>
    <w:p w14:paraId="52EF2396" w14:textId="77777777" w:rsidR="00FA1D12" w:rsidRDefault="00FA1D12" w:rsidP="00FA1D12">
      <w:pPr>
        <w:pStyle w:val="ListParagraph"/>
        <w:spacing w:after="0" w:line="240" w:lineRule="auto"/>
        <w:ind w:left="482"/>
        <w:contextualSpacing/>
        <w:rPr>
          <w:rFonts w:ascii="Arial" w:hAnsi="Arial" w:cs="Arial"/>
          <w:b/>
        </w:rPr>
      </w:pPr>
    </w:p>
    <w:p w14:paraId="3A9B503B" w14:textId="2311C19A" w:rsidR="00A87FB4" w:rsidRDefault="00A87FB4" w:rsidP="00FA1D12">
      <w:pPr>
        <w:pStyle w:val="ListParagraph"/>
        <w:numPr>
          <w:ilvl w:val="0"/>
          <w:numId w:val="35"/>
        </w:numPr>
        <w:spacing w:after="0" w:line="240" w:lineRule="auto"/>
        <w:ind w:left="482" w:hanging="482"/>
        <w:contextualSpacing/>
        <w:jc w:val="center"/>
        <w:rPr>
          <w:rFonts w:ascii="Arial" w:hAnsi="Arial" w:cs="Arial"/>
          <w:b/>
        </w:rPr>
      </w:pPr>
      <w:r w:rsidRPr="00FA1D12">
        <w:rPr>
          <w:rFonts w:ascii="Arial" w:hAnsi="Arial" w:cs="Arial"/>
          <w:b/>
        </w:rPr>
        <w:lastRenderedPageBreak/>
        <w:t>Pušu rekvizīti un paraksti:</w:t>
      </w:r>
    </w:p>
    <w:p w14:paraId="4ED7DFDE" w14:textId="77777777" w:rsidR="00FA1D12" w:rsidRPr="00FA1D12" w:rsidRDefault="00FA1D12" w:rsidP="00FA1D12">
      <w:pPr>
        <w:pStyle w:val="ListParagraph"/>
        <w:spacing w:after="0" w:line="240" w:lineRule="auto"/>
        <w:ind w:left="482"/>
        <w:rPr>
          <w:rFonts w:ascii="Arial" w:hAnsi="Arial" w:cs="Arial"/>
          <w:b/>
        </w:rPr>
      </w:pPr>
    </w:p>
    <w:p w14:paraId="7361BD39" w14:textId="77777777" w:rsidR="00A87FB4" w:rsidRPr="00767157" w:rsidRDefault="00A87FB4" w:rsidP="00A87FB4">
      <w:pPr>
        <w:ind w:left="360"/>
        <w:rPr>
          <w:rFonts w:ascii="Arial" w:hAnsi="Arial" w:cs="Arial"/>
          <w:b/>
          <w:sz w:val="22"/>
          <w:szCs w:val="22"/>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4860"/>
      </w:tblGrid>
      <w:tr w:rsidR="00A87FB4" w:rsidRPr="002B14E1" w14:paraId="63F9AF45" w14:textId="77777777" w:rsidTr="00D2417F">
        <w:tc>
          <w:tcPr>
            <w:tcW w:w="4608" w:type="dxa"/>
            <w:tcBorders>
              <w:top w:val="nil"/>
              <w:left w:val="nil"/>
              <w:bottom w:val="nil"/>
              <w:right w:val="nil"/>
            </w:tcBorders>
          </w:tcPr>
          <w:p w14:paraId="07A53317" w14:textId="77777777" w:rsidR="00A87FB4" w:rsidRPr="002B14E1" w:rsidRDefault="00A87FB4" w:rsidP="00D2417F">
            <w:pPr>
              <w:jc w:val="both"/>
              <w:rPr>
                <w:rFonts w:ascii="Arial" w:hAnsi="Arial" w:cs="Arial"/>
                <w:b/>
                <w:sz w:val="22"/>
                <w:szCs w:val="22"/>
              </w:rPr>
            </w:pPr>
            <w:r w:rsidRPr="002B14E1">
              <w:rPr>
                <w:rFonts w:ascii="Arial" w:hAnsi="Arial" w:cs="Arial"/>
                <w:b/>
                <w:sz w:val="22"/>
                <w:szCs w:val="22"/>
              </w:rPr>
              <w:t>PASŪTĪTĀJS</w:t>
            </w:r>
          </w:p>
          <w:p w14:paraId="67A5A4BD" w14:textId="77777777" w:rsidR="00A87FB4" w:rsidRPr="002B14E1" w:rsidRDefault="00A87FB4" w:rsidP="00D2417F">
            <w:pPr>
              <w:pStyle w:val="Heading4"/>
              <w:numPr>
                <w:ilvl w:val="0"/>
                <w:numId w:val="0"/>
              </w:numPr>
              <w:ind w:right="251"/>
              <w:jc w:val="left"/>
              <w:rPr>
                <w:rFonts w:ascii="Arial" w:hAnsi="Arial" w:cs="Arial"/>
                <w:bCs w:val="0"/>
                <w:sz w:val="22"/>
                <w:szCs w:val="22"/>
              </w:rPr>
            </w:pPr>
            <w:r>
              <w:rPr>
                <w:rFonts w:ascii="Arial" w:hAnsi="Arial" w:cs="Arial"/>
                <w:bCs w:val="0"/>
                <w:sz w:val="22"/>
                <w:szCs w:val="22"/>
              </w:rPr>
              <w:t>Valmieras novada</w:t>
            </w:r>
            <w:r w:rsidRPr="002B14E1">
              <w:rPr>
                <w:rFonts w:ascii="Arial" w:hAnsi="Arial" w:cs="Arial"/>
                <w:bCs w:val="0"/>
                <w:sz w:val="22"/>
                <w:szCs w:val="22"/>
              </w:rPr>
              <w:t xml:space="preserve"> pašvaldība</w:t>
            </w:r>
          </w:p>
          <w:p w14:paraId="58ADC704" w14:textId="77777777" w:rsidR="00A87FB4" w:rsidRDefault="00A87FB4" w:rsidP="00D2417F">
            <w:pPr>
              <w:tabs>
                <w:tab w:val="left" w:pos="972"/>
                <w:tab w:val="left" w:pos="4395"/>
              </w:tabs>
              <w:ind w:right="251"/>
              <w:rPr>
                <w:rFonts w:ascii="Arial" w:hAnsi="Arial" w:cs="Arial"/>
                <w:sz w:val="22"/>
                <w:szCs w:val="22"/>
              </w:rPr>
            </w:pPr>
            <w:r>
              <w:rPr>
                <w:rFonts w:ascii="Arial" w:hAnsi="Arial" w:cs="Arial"/>
                <w:sz w:val="22"/>
                <w:szCs w:val="22"/>
              </w:rPr>
              <w:t xml:space="preserve">Nodokļu maksātāja reģistrācijas </w:t>
            </w:r>
          </w:p>
          <w:p w14:paraId="1DB8D4EC" w14:textId="77777777" w:rsidR="00A87FB4" w:rsidRPr="002B14E1" w:rsidRDefault="00A87FB4" w:rsidP="00D2417F">
            <w:pPr>
              <w:tabs>
                <w:tab w:val="left" w:pos="972"/>
                <w:tab w:val="left" w:pos="4395"/>
              </w:tabs>
              <w:ind w:right="251"/>
              <w:rPr>
                <w:rFonts w:ascii="Arial" w:hAnsi="Arial" w:cs="Arial"/>
                <w:sz w:val="22"/>
                <w:szCs w:val="22"/>
              </w:rPr>
            </w:pPr>
            <w:r>
              <w:rPr>
                <w:rFonts w:ascii="Arial" w:hAnsi="Arial" w:cs="Arial"/>
                <w:sz w:val="22"/>
                <w:szCs w:val="22"/>
              </w:rPr>
              <w:t xml:space="preserve">kods </w:t>
            </w:r>
            <w:r w:rsidRPr="002B14E1">
              <w:rPr>
                <w:rFonts w:ascii="Arial" w:hAnsi="Arial" w:cs="Arial"/>
                <w:sz w:val="22"/>
                <w:szCs w:val="22"/>
              </w:rPr>
              <w:t>90000043403</w:t>
            </w:r>
          </w:p>
          <w:p w14:paraId="56CD2DDC" w14:textId="77777777" w:rsidR="00A87FB4" w:rsidRDefault="00A87FB4" w:rsidP="00D2417F">
            <w:pPr>
              <w:tabs>
                <w:tab w:val="left" w:pos="972"/>
                <w:tab w:val="left" w:pos="4395"/>
              </w:tabs>
              <w:ind w:right="251"/>
              <w:rPr>
                <w:rFonts w:ascii="Arial" w:hAnsi="Arial" w:cs="Arial"/>
                <w:sz w:val="22"/>
                <w:szCs w:val="22"/>
              </w:rPr>
            </w:pPr>
            <w:r w:rsidRPr="002B14E1">
              <w:rPr>
                <w:rFonts w:ascii="Arial" w:hAnsi="Arial" w:cs="Arial"/>
                <w:sz w:val="22"/>
                <w:szCs w:val="22"/>
              </w:rPr>
              <w:t>Adrese</w:t>
            </w:r>
            <w:r>
              <w:rPr>
                <w:rFonts w:ascii="Arial" w:hAnsi="Arial" w:cs="Arial"/>
                <w:sz w:val="22"/>
                <w:szCs w:val="22"/>
              </w:rPr>
              <w:t xml:space="preserve">: Lāčplēša iela 2, Valmiera, </w:t>
            </w:r>
          </w:p>
          <w:p w14:paraId="7F4B284C" w14:textId="525027CE" w:rsidR="00A87FB4" w:rsidRDefault="00A87FB4" w:rsidP="00FA1D12">
            <w:pPr>
              <w:tabs>
                <w:tab w:val="left" w:pos="972"/>
                <w:tab w:val="left" w:pos="4395"/>
              </w:tabs>
              <w:ind w:right="251"/>
              <w:rPr>
                <w:rFonts w:ascii="Arial" w:hAnsi="Arial" w:cs="Arial"/>
                <w:sz w:val="22"/>
                <w:szCs w:val="22"/>
              </w:rPr>
            </w:pPr>
            <w:r>
              <w:rPr>
                <w:rFonts w:ascii="Arial" w:hAnsi="Arial" w:cs="Arial"/>
                <w:sz w:val="22"/>
                <w:szCs w:val="22"/>
              </w:rPr>
              <w:t>Valmieras nov., LV-4201</w:t>
            </w:r>
          </w:p>
          <w:p w14:paraId="0155E85E" w14:textId="77777777" w:rsidR="00A87FB4" w:rsidRPr="00A01B0F" w:rsidRDefault="00A87FB4" w:rsidP="00D2417F">
            <w:pPr>
              <w:tabs>
                <w:tab w:val="left" w:pos="972"/>
                <w:tab w:val="left" w:pos="4395"/>
              </w:tabs>
              <w:rPr>
                <w:rFonts w:ascii="Arial" w:hAnsi="Arial" w:cs="Arial"/>
                <w:sz w:val="22"/>
                <w:szCs w:val="22"/>
              </w:rPr>
            </w:pPr>
            <w:r w:rsidRPr="00A01B0F">
              <w:rPr>
                <w:rFonts w:ascii="Arial" w:hAnsi="Arial" w:cs="Arial"/>
                <w:sz w:val="22"/>
                <w:szCs w:val="22"/>
              </w:rPr>
              <w:t xml:space="preserve">Kods: </w:t>
            </w:r>
          </w:p>
          <w:p w14:paraId="57C02242" w14:textId="77777777" w:rsidR="00A87FB4" w:rsidRPr="002B14E1" w:rsidRDefault="00A87FB4" w:rsidP="00D2417F">
            <w:pPr>
              <w:tabs>
                <w:tab w:val="left" w:pos="972"/>
                <w:tab w:val="left" w:pos="4395"/>
              </w:tabs>
              <w:rPr>
                <w:rFonts w:ascii="Arial" w:hAnsi="Arial" w:cs="Arial"/>
                <w:sz w:val="22"/>
                <w:szCs w:val="22"/>
              </w:rPr>
            </w:pPr>
            <w:r w:rsidRPr="00A01B0F">
              <w:rPr>
                <w:rFonts w:ascii="Arial" w:hAnsi="Arial" w:cs="Arial"/>
                <w:sz w:val="22"/>
                <w:szCs w:val="22"/>
              </w:rPr>
              <w:t xml:space="preserve">Konts Nr.                                     </w:t>
            </w:r>
          </w:p>
        </w:tc>
        <w:tc>
          <w:tcPr>
            <w:tcW w:w="4860" w:type="dxa"/>
            <w:tcBorders>
              <w:top w:val="nil"/>
              <w:left w:val="nil"/>
              <w:bottom w:val="nil"/>
              <w:right w:val="nil"/>
            </w:tcBorders>
          </w:tcPr>
          <w:p w14:paraId="00EF1C18" w14:textId="77777777" w:rsidR="00A87FB4" w:rsidRPr="002B14E1" w:rsidRDefault="00A87FB4" w:rsidP="00D2417F">
            <w:pPr>
              <w:jc w:val="both"/>
              <w:rPr>
                <w:rFonts w:ascii="Arial" w:hAnsi="Arial" w:cs="Arial"/>
                <w:b/>
                <w:sz w:val="22"/>
                <w:szCs w:val="22"/>
              </w:rPr>
            </w:pPr>
            <w:r w:rsidRPr="002B14E1">
              <w:rPr>
                <w:rFonts w:ascii="Arial" w:hAnsi="Arial" w:cs="Arial"/>
                <w:b/>
                <w:sz w:val="22"/>
                <w:szCs w:val="22"/>
              </w:rPr>
              <w:t>BŪVUZRAUGS</w:t>
            </w:r>
          </w:p>
          <w:p w14:paraId="701562B0" w14:textId="77777777" w:rsidR="00A87FB4" w:rsidRPr="002B14E1" w:rsidRDefault="00A87FB4" w:rsidP="00D2417F">
            <w:pPr>
              <w:rPr>
                <w:rFonts w:ascii="Arial" w:hAnsi="Arial" w:cs="Arial"/>
                <w:sz w:val="22"/>
                <w:szCs w:val="22"/>
              </w:rPr>
            </w:pPr>
          </w:p>
          <w:p w14:paraId="7F77ECF3" w14:textId="77777777" w:rsidR="00A87FB4" w:rsidRPr="002B14E1" w:rsidRDefault="00A87FB4" w:rsidP="00D2417F">
            <w:pPr>
              <w:rPr>
                <w:rFonts w:ascii="Arial" w:hAnsi="Arial" w:cs="Arial"/>
                <w:sz w:val="22"/>
                <w:szCs w:val="22"/>
              </w:rPr>
            </w:pPr>
          </w:p>
          <w:p w14:paraId="36CA2B20" w14:textId="77777777" w:rsidR="00A87FB4" w:rsidRPr="002B14E1" w:rsidRDefault="00A87FB4" w:rsidP="00D2417F">
            <w:pPr>
              <w:rPr>
                <w:rFonts w:ascii="Arial" w:hAnsi="Arial" w:cs="Arial"/>
                <w:sz w:val="22"/>
                <w:szCs w:val="22"/>
              </w:rPr>
            </w:pPr>
          </w:p>
          <w:p w14:paraId="04E5466B" w14:textId="77777777" w:rsidR="00A87FB4" w:rsidRPr="002B14E1" w:rsidRDefault="00A87FB4" w:rsidP="00D2417F">
            <w:pPr>
              <w:rPr>
                <w:rFonts w:ascii="Arial" w:hAnsi="Arial" w:cs="Arial"/>
                <w:sz w:val="22"/>
                <w:szCs w:val="22"/>
              </w:rPr>
            </w:pPr>
          </w:p>
          <w:p w14:paraId="6ACB178A" w14:textId="77777777" w:rsidR="00A87FB4" w:rsidRPr="002B14E1" w:rsidRDefault="00A87FB4" w:rsidP="00D2417F">
            <w:pPr>
              <w:rPr>
                <w:rFonts w:ascii="Arial" w:hAnsi="Arial" w:cs="Arial"/>
                <w:sz w:val="22"/>
                <w:szCs w:val="22"/>
              </w:rPr>
            </w:pPr>
          </w:p>
          <w:p w14:paraId="0C52EA78" w14:textId="77777777" w:rsidR="00A87FB4" w:rsidRPr="002B14E1" w:rsidRDefault="00A87FB4" w:rsidP="00D2417F">
            <w:pPr>
              <w:rPr>
                <w:rFonts w:ascii="Arial" w:hAnsi="Arial" w:cs="Arial"/>
                <w:sz w:val="22"/>
                <w:szCs w:val="22"/>
              </w:rPr>
            </w:pPr>
            <w:r w:rsidRPr="002B14E1">
              <w:rPr>
                <w:rFonts w:ascii="Arial" w:hAnsi="Arial" w:cs="Arial"/>
                <w:sz w:val="22"/>
                <w:szCs w:val="22"/>
              </w:rPr>
              <w:t xml:space="preserve"> </w:t>
            </w:r>
          </w:p>
        </w:tc>
      </w:tr>
    </w:tbl>
    <w:p w14:paraId="641BD420" w14:textId="77777777" w:rsidR="003F791C" w:rsidRDefault="003F791C" w:rsidP="003F791C">
      <w:pPr>
        <w:jc w:val="right"/>
        <w:rPr>
          <w:rFonts w:ascii="Arial" w:hAnsi="Arial" w:cs="Arial"/>
          <w:sz w:val="20"/>
          <w:szCs w:val="20"/>
        </w:rPr>
      </w:pPr>
    </w:p>
    <w:p w14:paraId="64FD96E0" w14:textId="77777777" w:rsidR="003F791C" w:rsidRPr="00FA1D12" w:rsidRDefault="003F791C">
      <w:pPr>
        <w:suppressAutoHyphens w:val="0"/>
        <w:rPr>
          <w:rFonts w:ascii="Arial" w:hAnsi="Arial" w:cs="Arial"/>
          <w:sz w:val="20"/>
          <w:szCs w:val="20"/>
        </w:rPr>
      </w:pPr>
      <w:r w:rsidRPr="00FA1D12">
        <w:rPr>
          <w:rFonts w:ascii="Arial" w:hAnsi="Arial" w:cs="Arial"/>
          <w:sz w:val="20"/>
          <w:szCs w:val="20"/>
        </w:rPr>
        <w:br w:type="page"/>
      </w:r>
    </w:p>
    <w:p w14:paraId="07C8D107" w14:textId="1AA5C830" w:rsidR="003F791C" w:rsidRPr="00677225" w:rsidRDefault="003F791C" w:rsidP="003F791C">
      <w:pPr>
        <w:jc w:val="right"/>
        <w:rPr>
          <w:rFonts w:ascii="Arial" w:hAnsi="Arial" w:cs="Arial"/>
          <w:sz w:val="20"/>
          <w:szCs w:val="20"/>
        </w:rPr>
      </w:pPr>
      <w:r w:rsidRPr="00677225">
        <w:rPr>
          <w:rFonts w:ascii="Arial" w:hAnsi="Arial" w:cs="Arial"/>
          <w:sz w:val="20"/>
          <w:szCs w:val="20"/>
        </w:rPr>
        <w:lastRenderedPageBreak/>
        <w:t>3.pielikums</w:t>
      </w:r>
    </w:p>
    <w:p w14:paraId="3E07BA22" w14:textId="77777777" w:rsidR="003F791C" w:rsidRPr="00677225" w:rsidRDefault="003F791C" w:rsidP="003F791C">
      <w:pPr>
        <w:jc w:val="right"/>
        <w:rPr>
          <w:rFonts w:ascii="Arial" w:hAnsi="Arial" w:cs="Arial"/>
          <w:sz w:val="20"/>
          <w:szCs w:val="20"/>
        </w:rPr>
      </w:pPr>
      <w:r w:rsidRPr="00677225">
        <w:rPr>
          <w:rFonts w:ascii="Arial" w:hAnsi="Arial" w:cs="Arial"/>
          <w:sz w:val="20"/>
          <w:szCs w:val="20"/>
        </w:rPr>
        <w:t>atklāta konkursa</w:t>
      </w:r>
    </w:p>
    <w:p w14:paraId="497C73DB" w14:textId="77777777" w:rsidR="003F791C" w:rsidRPr="00677225" w:rsidRDefault="003F791C" w:rsidP="003F791C">
      <w:pPr>
        <w:pStyle w:val="BodyText"/>
        <w:spacing w:before="0"/>
        <w:jc w:val="right"/>
        <w:rPr>
          <w:rFonts w:ascii="Arial" w:hAnsi="Arial" w:cs="Arial"/>
          <w:sz w:val="20"/>
          <w:szCs w:val="22"/>
        </w:rPr>
      </w:pPr>
      <w:r w:rsidRPr="00677225">
        <w:rPr>
          <w:rFonts w:ascii="Arial" w:hAnsi="Arial" w:cs="Arial"/>
          <w:sz w:val="20"/>
          <w:szCs w:val="20"/>
        </w:rPr>
        <w:t xml:space="preserve">Nr. </w:t>
      </w:r>
      <w:proofErr w:type="spellStart"/>
      <w:r w:rsidRPr="00B63C69">
        <w:rPr>
          <w:rFonts w:ascii="Arial" w:hAnsi="Arial" w:cs="Arial"/>
          <w:sz w:val="20"/>
          <w:szCs w:val="20"/>
        </w:rPr>
        <w:t>VNP</w:t>
      </w:r>
      <w:proofErr w:type="spellEnd"/>
      <w:r w:rsidRPr="00B63C69">
        <w:rPr>
          <w:rFonts w:ascii="Arial" w:hAnsi="Arial" w:cs="Arial"/>
          <w:sz w:val="20"/>
          <w:szCs w:val="20"/>
        </w:rPr>
        <w:t xml:space="preserve"> 2024/__</w:t>
      </w:r>
      <w:r>
        <w:rPr>
          <w:rFonts w:ascii="Arial" w:hAnsi="Arial" w:cs="Arial"/>
          <w:sz w:val="20"/>
          <w:szCs w:val="20"/>
        </w:rPr>
        <w:t>AK</w:t>
      </w:r>
      <w:r w:rsidRPr="00677225">
        <w:rPr>
          <w:rFonts w:ascii="Arial" w:hAnsi="Arial" w:cs="Arial"/>
          <w:color w:val="FF0000"/>
          <w:sz w:val="20"/>
          <w:szCs w:val="20"/>
        </w:rPr>
        <w:t xml:space="preserve"> </w:t>
      </w:r>
      <w:r w:rsidRPr="00677225">
        <w:rPr>
          <w:rFonts w:ascii="Arial" w:hAnsi="Arial" w:cs="Arial"/>
          <w:sz w:val="20"/>
          <w:szCs w:val="20"/>
        </w:rPr>
        <w:t>nolikumam</w:t>
      </w:r>
    </w:p>
    <w:p w14:paraId="467579AA" w14:textId="77777777" w:rsidR="003F791C" w:rsidRPr="009955AB" w:rsidRDefault="003F791C" w:rsidP="003F791C">
      <w:pPr>
        <w:pStyle w:val="BodyText"/>
        <w:spacing w:before="0"/>
        <w:jc w:val="right"/>
        <w:rPr>
          <w:rFonts w:ascii="Arial" w:hAnsi="Arial" w:cs="Arial"/>
          <w:sz w:val="22"/>
        </w:rPr>
      </w:pPr>
    </w:p>
    <w:p w14:paraId="23C9582F" w14:textId="77777777" w:rsidR="003F791C" w:rsidRPr="00591158" w:rsidRDefault="003F791C" w:rsidP="003F791C">
      <w:pPr>
        <w:pStyle w:val="Heading1"/>
        <w:ind w:left="431" w:hanging="431"/>
        <w:rPr>
          <w:rFonts w:ascii="Arial" w:eastAsia="Arial" w:hAnsi="Arial" w:cs="Arial"/>
          <w:bCs/>
          <w:sz w:val="24"/>
        </w:rPr>
      </w:pPr>
      <w:r w:rsidRPr="00591158">
        <w:rPr>
          <w:rFonts w:ascii="Arial" w:hAnsi="Arial" w:cs="Arial"/>
          <w:bCs/>
          <w:sz w:val="24"/>
        </w:rPr>
        <w:t xml:space="preserve">PIETEIKUMS PAR PIEDALĪŠANOS ATKLĀTĀ KONKURSĀ </w:t>
      </w:r>
    </w:p>
    <w:p w14:paraId="7E48CC5A" w14:textId="1A549250" w:rsidR="003F791C" w:rsidRPr="009C5808" w:rsidRDefault="003F791C" w:rsidP="003F791C">
      <w:pPr>
        <w:jc w:val="center"/>
        <w:rPr>
          <w:rFonts w:ascii="Arial" w:hAnsi="Arial" w:cs="Arial"/>
          <w:b/>
          <w:sz w:val="22"/>
          <w:szCs w:val="22"/>
        </w:rPr>
      </w:pPr>
      <w:r>
        <w:rPr>
          <w:rFonts w:ascii="Arial" w:eastAsia="Arial" w:hAnsi="Arial" w:cs="Arial"/>
          <w:b/>
          <w:sz w:val="22"/>
          <w:szCs w:val="22"/>
        </w:rPr>
        <w:t>“</w:t>
      </w:r>
      <w:r w:rsidRPr="003F791C">
        <w:rPr>
          <w:rFonts w:ascii="Arial" w:eastAsia="Arial" w:hAnsi="Arial" w:cs="Arial"/>
          <w:b/>
          <w:sz w:val="22"/>
          <w:szCs w:val="22"/>
        </w:rPr>
        <w:t xml:space="preserve">Būvuzraudzības pakalpojumi objektā “Dzelzceļa </w:t>
      </w:r>
      <w:proofErr w:type="spellStart"/>
      <w:r w:rsidRPr="003F791C">
        <w:rPr>
          <w:rFonts w:ascii="Arial" w:eastAsia="Arial" w:hAnsi="Arial" w:cs="Arial"/>
          <w:b/>
          <w:sz w:val="22"/>
          <w:szCs w:val="22"/>
        </w:rPr>
        <w:t>pievadceļa</w:t>
      </w:r>
      <w:proofErr w:type="spellEnd"/>
      <w:r w:rsidRPr="003F791C">
        <w:rPr>
          <w:rFonts w:ascii="Arial" w:eastAsia="Arial" w:hAnsi="Arial" w:cs="Arial"/>
          <w:b/>
          <w:sz w:val="22"/>
          <w:szCs w:val="22"/>
        </w:rPr>
        <w:t xml:space="preserve"> būvniecība Valmieras Industriālajam parkam”</w:t>
      </w:r>
      <w:r>
        <w:rPr>
          <w:rFonts w:ascii="Arial" w:eastAsia="Arial" w:hAnsi="Arial" w:cs="Arial"/>
          <w:b/>
          <w:sz w:val="22"/>
          <w:szCs w:val="22"/>
        </w:rPr>
        <w:t>”</w:t>
      </w:r>
    </w:p>
    <w:p w14:paraId="49D48B43" w14:textId="77777777" w:rsidR="003F791C" w:rsidRDefault="003F791C" w:rsidP="003F791C">
      <w:pPr>
        <w:jc w:val="center"/>
        <w:rPr>
          <w:rFonts w:ascii="Arial" w:hAnsi="Arial" w:cs="Arial"/>
          <w:b/>
          <w:sz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3F791C" w:rsidRPr="007A1598" w14:paraId="425F4D14" w14:textId="77777777" w:rsidTr="00E80EA6">
        <w:trPr>
          <w:trHeight w:val="182"/>
        </w:trPr>
        <w:tc>
          <w:tcPr>
            <w:tcW w:w="4390" w:type="dxa"/>
            <w:shd w:val="clear" w:color="auto" w:fill="E2EFD9" w:themeFill="accent6" w:themeFillTint="33"/>
            <w:vAlign w:val="center"/>
          </w:tcPr>
          <w:p w14:paraId="79EF58D6" w14:textId="77777777" w:rsidR="003F791C" w:rsidRPr="00265AED" w:rsidRDefault="003F791C" w:rsidP="00E80EA6">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shd w:val="clear" w:color="auto" w:fill="auto"/>
            <w:vAlign w:val="center"/>
          </w:tcPr>
          <w:p w14:paraId="6E2FFF3A" w14:textId="77777777" w:rsidR="003F791C" w:rsidRPr="007A1598" w:rsidRDefault="003F791C" w:rsidP="00E80EA6">
            <w:pPr>
              <w:keepNext/>
              <w:rPr>
                <w:rFonts w:ascii="Arial" w:hAnsi="Arial" w:cs="Arial"/>
                <w:b/>
                <w:sz w:val="22"/>
                <w:szCs w:val="22"/>
              </w:rPr>
            </w:pPr>
          </w:p>
        </w:tc>
      </w:tr>
      <w:tr w:rsidR="003F791C" w:rsidRPr="007A1598" w14:paraId="0B3AE765" w14:textId="77777777" w:rsidTr="00E80EA6">
        <w:trPr>
          <w:trHeight w:val="59"/>
        </w:trPr>
        <w:tc>
          <w:tcPr>
            <w:tcW w:w="4390" w:type="dxa"/>
            <w:shd w:val="clear" w:color="auto" w:fill="E2EFD9" w:themeFill="accent6" w:themeFillTint="33"/>
            <w:vAlign w:val="center"/>
          </w:tcPr>
          <w:p w14:paraId="5D1CDF97" w14:textId="77777777" w:rsidR="003F791C" w:rsidRPr="00265AED" w:rsidRDefault="003F791C" w:rsidP="00E80EA6">
            <w:pPr>
              <w:keepNext/>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shd w:val="clear" w:color="auto" w:fill="auto"/>
            <w:vAlign w:val="center"/>
          </w:tcPr>
          <w:p w14:paraId="37BA9034" w14:textId="77777777" w:rsidR="003F791C" w:rsidRPr="007A1598" w:rsidRDefault="003F791C" w:rsidP="00E80EA6">
            <w:pPr>
              <w:keepNext/>
              <w:rPr>
                <w:rFonts w:ascii="Arial" w:hAnsi="Arial" w:cs="Arial"/>
                <w:sz w:val="22"/>
                <w:szCs w:val="22"/>
              </w:rPr>
            </w:pPr>
          </w:p>
        </w:tc>
      </w:tr>
      <w:tr w:rsidR="003F791C" w:rsidRPr="007A1598" w14:paraId="4C97573C" w14:textId="77777777" w:rsidTr="00E80EA6">
        <w:trPr>
          <w:trHeight w:val="194"/>
        </w:trPr>
        <w:tc>
          <w:tcPr>
            <w:tcW w:w="4390" w:type="dxa"/>
            <w:shd w:val="clear" w:color="auto" w:fill="E2EFD9" w:themeFill="accent6" w:themeFillTint="33"/>
            <w:vAlign w:val="center"/>
          </w:tcPr>
          <w:p w14:paraId="6DCBD29F" w14:textId="77777777" w:rsidR="003F791C" w:rsidRPr="00265AED" w:rsidRDefault="003F791C" w:rsidP="00E80EA6">
            <w:pPr>
              <w:keepNext/>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shd w:val="clear" w:color="auto" w:fill="auto"/>
            <w:vAlign w:val="center"/>
          </w:tcPr>
          <w:p w14:paraId="3F5C2229" w14:textId="77777777" w:rsidR="003F791C" w:rsidRPr="007A1598" w:rsidRDefault="003F791C" w:rsidP="00E80EA6">
            <w:pPr>
              <w:keepNext/>
              <w:rPr>
                <w:rFonts w:ascii="Arial" w:hAnsi="Arial" w:cs="Arial"/>
                <w:sz w:val="22"/>
                <w:szCs w:val="22"/>
              </w:rPr>
            </w:pPr>
          </w:p>
        </w:tc>
      </w:tr>
      <w:tr w:rsidR="003F791C" w:rsidRPr="007A1598" w14:paraId="43729338" w14:textId="77777777" w:rsidTr="00E80EA6">
        <w:trPr>
          <w:trHeight w:val="222"/>
        </w:trPr>
        <w:tc>
          <w:tcPr>
            <w:tcW w:w="4390" w:type="dxa"/>
            <w:shd w:val="clear" w:color="auto" w:fill="E2EFD9" w:themeFill="accent6" w:themeFillTint="33"/>
            <w:vAlign w:val="center"/>
          </w:tcPr>
          <w:p w14:paraId="64FA788E" w14:textId="77777777" w:rsidR="003F791C" w:rsidRPr="00265AED" w:rsidRDefault="003F791C" w:rsidP="00E80EA6">
            <w:pPr>
              <w:keepNext/>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shd w:val="clear" w:color="auto" w:fill="auto"/>
            <w:vAlign w:val="center"/>
          </w:tcPr>
          <w:p w14:paraId="77EFBEAB" w14:textId="77777777" w:rsidR="003F791C" w:rsidRPr="007A1598" w:rsidRDefault="003F791C" w:rsidP="00E80EA6">
            <w:pPr>
              <w:keepNext/>
              <w:rPr>
                <w:rFonts w:ascii="Arial" w:hAnsi="Arial" w:cs="Arial"/>
                <w:sz w:val="22"/>
                <w:szCs w:val="22"/>
              </w:rPr>
            </w:pPr>
          </w:p>
        </w:tc>
      </w:tr>
      <w:tr w:rsidR="003F791C" w:rsidRPr="007A1598" w14:paraId="6AC06F83" w14:textId="77777777" w:rsidTr="00E80EA6">
        <w:trPr>
          <w:trHeight w:val="194"/>
        </w:trPr>
        <w:tc>
          <w:tcPr>
            <w:tcW w:w="4390" w:type="dxa"/>
            <w:shd w:val="clear" w:color="auto" w:fill="E2EFD9" w:themeFill="accent6" w:themeFillTint="33"/>
            <w:vAlign w:val="center"/>
          </w:tcPr>
          <w:p w14:paraId="1D8690CE" w14:textId="77777777" w:rsidR="003F791C" w:rsidRPr="00265AED" w:rsidRDefault="003F791C" w:rsidP="00E80EA6">
            <w:pPr>
              <w:keepNext/>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shd w:val="clear" w:color="auto" w:fill="auto"/>
            <w:vAlign w:val="center"/>
          </w:tcPr>
          <w:p w14:paraId="4E6DF0EC" w14:textId="77777777" w:rsidR="003F791C" w:rsidRPr="007A1598" w:rsidRDefault="003F791C" w:rsidP="00E80EA6">
            <w:pPr>
              <w:keepNext/>
              <w:rPr>
                <w:rFonts w:ascii="Arial" w:hAnsi="Arial" w:cs="Arial"/>
                <w:sz w:val="22"/>
                <w:szCs w:val="22"/>
              </w:rPr>
            </w:pPr>
          </w:p>
        </w:tc>
      </w:tr>
      <w:tr w:rsidR="003F791C" w:rsidRPr="007A1598" w14:paraId="5C9C4F0A" w14:textId="77777777" w:rsidTr="00E80EA6">
        <w:trPr>
          <w:trHeight w:val="94"/>
        </w:trPr>
        <w:tc>
          <w:tcPr>
            <w:tcW w:w="4390" w:type="dxa"/>
            <w:shd w:val="clear" w:color="auto" w:fill="E2EFD9" w:themeFill="accent6" w:themeFillTint="33"/>
            <w:vAlign w:val="center"/>
          </w:tcPr>
          <w:p w14:paraId="7382F65D" w14:textId="77777777" w:rsidR="003F791C" w:rsidRPr="00265AED" w:rsidRDefault="003F791C" w:rsidP="00E80EA6">
            <w:pPr>
              <w:keepNext/>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shd w:val="clear" w:color="auto" w:fill="auto"/>
            <w:vAlign w:val="center"/>
          </w:tcPr>
          <w:p w14:paraId="02323EB5" w14:textId="77777777" w:rsidR="003F791C" w:rsidRPr="007A1598" w:rsidRDefault="003F791C" w:rsidP="00E80EA6">
            <w:pPr>
              <w:keepNext/>
              <w:rPr>
                <w:rFonts w:ascii="Arial" w:hAnsi="Arial" w:cs="Arial"/>
                <w:sz w:val="22"/>
                <w:szCs w:val="22"/>
              </w:rPr>
            </w:pPr>
          </w:p>
        </w:tc>
      </w:tr>
      <w:tr w:rsidR="003F791C" w:rsidRPr="007A1598" w14:paraId="5D79EE79" w14:textId="77777777" w:rsidTr="00E80EA6">
        <w:tc>
          <w:tcPr>
            <w:tcW w:w="4390" w:type="dxa"/>
            <w:shd w:val="clear" w:color="auto" w:fill="E2EFD9" w:themeFill="accent6" w:themeFillTint="33"/>
            <w:vAlign w:val="center"/>
          </w:tcPr>
          <w:p w14:paraId="73910FB1" w14:textId="77777777" w:rsidR="003F791C" w:rsidRPr="00265AED" w:rsidRDefault="003F791C" w:rsidP="00E80EA6">
            <w:pPr>
              <w:keepNext/>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shd w:val="clear" w:color="auto" w:fill="auto"/>
            <w:vAlign w:val="center"/>
          </w:tcPr>
          <w:p w14:paraId="1F140113" w14:textId="77777777" w:rsidR="003F791C" w:rsidRPr="007A1598" w:rsidRDefault="003F791C" w:rsidP="00E80EA6">
            <w:pPr>
              <w:keepNext/>
              <w:rPr>
                <w:rFonts w:ascii="Arial" w:hAnsi="Arial" w:cs="Arial"/>
                <w:sz w:val="22"/>
                <w:szCs w:val="22"/>
              </w:rPr>
            </w:pPr>
          </w:p>
        </w:tc>
      </w:tr>
      <w:tr w:rsidR="003F791C" w:rsidRPr="007A1598" w14:paraId="351B12FB" w14:textId="77777777" w:rsidTr="00E80EA6">
        <w:tc>
          <w:tcPr>
            <w:tcW w:w="4390" w:type="dxa"/>
            <w:shd w:val="clear" w:color="auto" w:fill="E2EFD9" w:themeFill="accent6" w:themeFillTint="33"/>
            <w:vAlign w:val="center"/>
          </w:tcPr>
          <w:p w14:paraId="29BE771E" w14:textId="77777777" w:rsidR="003F791C" w:rsidRDefault="003F791C" w:rsidP="00E80EA6">
            <w:pPr>
              <w:keepNext/>
              <w:rPr>
                <w:rFonts w:ascii="Arial" w:hAnsi="Arial" w:cs="Arial"/>
                <w:sz w:val="22"/>
                <w:szCs w:val="22"/>
              </w:rPr>
            </w:pPr>
            <w:r w:rsidRPr="00265AED">
              <w:rPr>
                <w:rFonts w:ascii="Arial" w:hAnsi="Arial" w:cs="Arial"/>
                <w:sz w:val="22"/>
                <w:szCs w:val="22"/>
              </w:rPr>
              <w:t xml:space="preserve">Persona, kura tiesīga pārstāvēt pretendentu jeb </w:t>
            </w:r>
            <w:r w:rsidRPr="00920D35">
              <w:rPr>
                <w:rFonts w:ascii="Arial" w:hAnsi="Arial" w:cs="Arial"/>
                <w:b/>
                <w:bCs/>
                <w:sz w:val="22"/>
                <w:szCs w:val="22"/>
              </w:rPr>
              <w:t>pilnvarotā persona</w:t>
            </w:r>
          </w:p>
          <w:p w14:paraId="0AEC879A" w14:textId="77777777" w:rsidR="003F791C" w:rsidRPr="00D43C3C" w:rsidRDefault="003F791C" w:rsidP="00E80EA6">
            <w:pPr>
              <w:keepNext/>
              <w:rPr>
                <w:rFonts w:ascii="Arial" w:hAnsi="Arial" w:cs="Arial"/>
                <w:i/>
                <w:iCs/>
                <w:sz w:val="22"/>
                <w:szCs w:val="22"/>
              </w:rPr>
            </w:pPr>
            <w:r w:rsidRPr="00370E72">
              <w:rPr>
                <w:rFonts w:ascii="Arial" w:hAnsi="Arial" w:cs="Arial"/>
                <w:i/>
                <w:iCs/>
                <w:sz w:val="20"/>
                <w:szCs w:val="20"/>
              </w:rPr>
              <w:t>(amats, vārds, uzvārds)</w:t>
            </w:r>
          </w:p>
        </w:tc>
        <w:tc>
          <w:tcPr>
            <w:tcW w:w="5238" w:type="dxa"/>
            <w:shd w:val="clear" w:color="auto" w:fill="auto"/>
            <w:vAlign w:val="center"/>
          </w:tcPr>
          <w:p w14:paraId="2F1AE049" w14:textId="77777777" w:rsidR="003F791C" w:rsidRPr="007A1598" w:rsidRDefault="003F791C" w:rsidP="00E80EA6">
            <w:pPr>
              <w:keepNext/>
              <w:rPr>
                <w:rFonts w:ascii="Arial" w:hAnsi="Arial" w:cs="Arial"/>
                <w:sz w:val="22"/>
                <w:szCs w:val="22"/>
              </w:rPr>
            </w:pPr>
          </w:p>
        </w:tc>
      </w:tr>
      <w:tr w:rsidR="003F791C" w:rsidRPr="007A1598" w14:paraId="4D9F3022" w14:textId="77777777" w:rsidTr="00E80EA6">
        <w:tc>
          <w:tcPr>
            <w:tcW w:w="4390" w:type="dxa"/>
            <w:shd w:val="clear" w:color="auto" w:fill="E2EFD9" w:themeFill="accent6" w:themeFillTint="33"/>
            <w:vAlign w:val="center"/>
          </w:tcPr>
          <w:p w14:paraId="6AB40571" w14:textId="77777777" w:rsidR="003F791C" w:rsidRPr="0073273B" w:rsidRDefault="003F791C" w:rsidP="00E80EA6">
            <w:pPr>
              <w:keepNext/>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FootnoteReference"/>
                <w:rFonts w:ascii="Arial" w:hAnsi="Arial" w:cs="Arial"/>
                <w:sz w:val="22"/>
                <w:szCs w:val="22"/>
              </w:rPr>
              <w:footnoteReference w:id="2"/>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shd w:val="clear" w:color="auto" w:fill="auto"/>
            <w:vAlign w:val="center"/>
          </w:tcPr>
          <w:p w14:paraId="1741AD39" w14:textId="77777777" w:rsidR="003F791C" w:rsidRPr="007A1598" w:rsidRDefault="003F791C" w:rsidP="00E80EA6">
            <w:pPr>
              <w:keepNext/>
              <w:rPr>
                <w:rFonts w:ascii="Arial" w:hAnsi="Arial" w:cs="Arial"/>
                <w:sz w:val="22"/>
                <w:szCs w:val="22"/>
              </w:rPr>
            </w:pPr>
          </w:p>
        </w:tc>
      </w:tr>
      <w:tr w:rsidR="003F791C" w:rsidRPr="007A1598" w14:paraId="492ECB24" w14:textId="77777777" w:rsidTr="00E80EA6">
        <w:tc>
          <w:tcPr>
            <w:tcW w:w="4390" w:type="dxa"/>
            <w:shd w:val="clear" w:color="auto" w:fill="E2EFD9" w:themeFill="accent6" w:themeFillTint="33"/>
            <w:vAlign w:val="center"/>
          </w:tcPr>
          <w:p w14:paraId="6F066CAE" w14:textId="77777777" w:rsidR="003F791C" w:rsidRDefault="003F791C" w:rsidP="00E80EA6">
            <w:pPr>
              <w:keepNext/>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6484315D" w14:textId="77777777" w:rsidR="003F791C" w:rsidRPr="00DA094B" w:rsidRDefault="003F791C" w:rsidP="00E80EA6">
            <w:pPr>
              <w:keepNext/>
              <w:rPr>
                <w:rFonts w:ascii="Arial" w:hAnsi="Arial" w:cs="Arial"/>
                <w:i/>
                <w:sz w:val="20"/>
                <w:szCs w:val="20"/>
              </w:rPr>
            </w:pPr>
            <w:r w:rsidRPr="00DA094B">
              <w:rPr>
                <w:rFonts w:ascii="Arial" w:hAnsi="Arial" w:cs="Arial"/>
                <w:i/>
                <w:sz w:val="20"/>
                <w:szCs w:val="20"/>
              </w:rPr>
              <w:t>(Juridiskai personai – nosaukums un reģistrācijas Nr.,</w:t>
            </w:r>
          </w:p>
          <w:p w14:paraId="3E66BB31" w14:textId="77777777" w:rsidR="003F791C" w:rsidRPr="00265AED" w:rsidRDefault="003F791C" w:rsidP="00E80EA6">
            <w:pPr>
              <w:keepNext/>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shd w:val="clear" w:color="auto" w:fill="auto"/>
            <w:vAlign w:val="center"/>
          </w:tcPr>
          <w:p w14:paraId="06280AB1" w14:textId="77777777" w:rsidR="003F791C" w:rsidRPr="007A1598" w:rsidRDefault="003F791C" w:rsidP="00E80EA6">
            <w:pPr>
              <w:keepNext/>
              <w:rPr>
                <w:rFonts w:ascii="Arial" w:hAnsi="Arial" w:cs="Arial"/>
                <w:sz w:val="22"/>
                <w:szCs w:val="22"/>
              </w:rPr>
            </w:pPr>
          </w:p>
        </w:tc>
      </w:tr>
      <w:tr w:rsidR="003F791C" w:rsidRPr="007A1598" w14:paraId="20A23C97" w14:textId="77777777" w:rsidTr="00E80EA6">
        <w:tc>
          <w:tcPr>
            <w:tcW w:w="4390" w:type="dxa"/>
            <w:shd w:val="clear" w:color="auto" w:fill="E2EFD9" w:themeFill="accent6" w:themeFillTint="33"/>
            <w:vAlign w:val="center"/>
          </w:tcPr>
          <w:p w14:paraId="23340FAD" w14:textId="77777777" w:rsidR="003F791C" w:rsidRDefault="003F791C" w:rsidP="00E80EA6">
            <w:pPr>
              <w:keepNext/>
              <w:rPr>
                <w:rFonts w:ascii="Arial" w:hAnsi="Arial" w:cs="Arial"/>
                <w:sz w:val="22"/>
                <w:szCs w:val="22"/>
              </w:rPr>
            </w:pPr>
            <w:r w:rsidRPr="007B706A">
              <w:rPr>
                <w:rFonts w:ascii="Arial" w:hAnsi="Arial" w:cs="Arial"/>
                <w:b/>
                <w:bCs/>
                <w:sz w:val="22"/>
                <w:szCs w:val="22"/>
              </w:rPr>
              <w:t>Pretendents atbilst mazā vai vidējā uzņēmuma statusam</w:t>
            </w:r>
            <w:r w:rsidRPr="00E411FA">
              <w:rPr>
                <w:rFonts w:ascii="Arial" w:hAnsi="Arial" w:cs="Arial"/>
                <w:b/>
                <w:bCs/>
                <w:sz w:val="22"/>
                <w:szCs w:val="22"/>
                <w:vertAlign w:val="superscript"/>
              </w:rPr>
              <w:footnoteReference w:id="3"/>
            </w:r>
            <w:r w:rsidRPr="00265AED">
              <w:rPr>
                <w:rFonts w:ascii="Arial" w:hAnsi="Arial" w:cs="Arial"/>
                <w:sz w:val="22"/>
                <w:szCs w:val="22"/>
              </w:rPr>
              <w:t>:</w:t>
            </w:r>
          </w:p>
          <w:p w14:paraId="1F4A3365" w14:textId="77777777" w:rsidR="003F791C" w:rsidRPr="00265AED" w:rsidRDefault="003F791C" w:rsidP="00E80EA6">
            <w:pPr>
              <w:keepNext/>
              <w:rPr>
                <w:rFonts w:ascii="Arial" w:hAnsi="Arial" w:cs="Arial"/>
                <w:sz w:val="22"/>
                <w:szCs w:val="22"/>
              </w:rPr>
            </w:pPr>
            <w:r w:rsidRPr="00DD4D95">
              <w:rPr>
                <w:noProof/>
                <w:vertAlign w:val="subscript"/>
              </w:rPr>
              <w:drawing>
                <wp:anchor distT="0" distB="0" distL="114300" distR="114300" simplePos="0" relativeHeight="251663360" behindDoc="0" locked="0" layoutInCell="1" allowOverlap="1" wp14:anchorId="4CC40953" wp14:editId="17A68F5E">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shd w:val="clear" w:color="auto" w:fill="auto"/>
            <w:vAlign w:val="center"/>
          </w:tcPr>
          <w:tbl>
            <w:tblPr>
              <w:tblW w:w="5136" w:type="dxa"/>
              <w:tblLayout w:type="fixed"/>
              <w:tblLook w:val="04A0" w:firstRow="1" w:lastRow="0" w:firstColumn="1" w:lastColumn="0" w:noHBand="0" w:noVBand="1"/>
            </w:tblPr>
            <w:tblGrid>
              <w:gridCol w:w="425"/>
              <w:gridCol w:w="4711"/>
            </w:tblGrid>
            <w:tr w:rsidR="003F791C" w:rsidRPr="00DD7325" w14:paraId="69CBF28F" w14:textId="77777777" w:rsidTr="00E80EA6">
              <w:sdt>
                <w:sdtPr>
                  <w:rPr>
                    <w:rFonts w:ascii="Arial" w:hAnsi="Arial" w:cs="Arial"/>
                    <w:b/>
                    <w:sz w:val="32"/>
                    <w:szCs w:val="32"/>
                    <w:lang w:eastAsia="lv-LV"/>
                  </w:rPr>
                  <w:id w:val="1306897186"/>
                  <w14:checkbox>
                    <w14:checked w14:val="0"/>
                    <w14:checkedState w14:val="2612" w14:font="MS Gothic"/>
                    <w14:uncheckedState w14:val="2610" w14:font="MS Gothic"/>
                  </w14:checkbox>
                </w:sdtPr>
                <w:sdtContent>
                  <w:tc>
                    <w:tcPr>
                      <w:tcW w:w="425" w:type="dxa"/>
                    </w:tcPr>
                    <w:p w14:paraId="7CA27178" w14:textId="77777777" w:rsidR="003F791C" w:rsidRPr="00265AED" w:rsidRDefault="003F791C" w:rsidP="00E80EA6">
                      <w:pPr>
                        <w:overflowPunct w:val="0"/>
                        <w:autoSpaceDE w:val="0"/>
                        <w:autoSpaceDN w:val="0"/>
                        <w:adjustRightInd w:val="0"/>
                        <w:spacing w:before="80"/>
                        <w:ind w:right="-113" w:hanging="79"/>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711" w:type="dxa"/>
                  <w:vAlign w:val="center"/>
                </w:tcPr>
                <w:p w14:paraId="7EE8093E" w14:textId="77777777" w:rsidR="003F791C" w:rsidRPr="00265AED" w:rsidRDefault="003F791C" w:rsidP="00E80EA6">
                  <w:pPr>
                    <w:overflowPunct w:val="0"/>
                    <w:autoSpaceDE w:val="0"/>
                    <w:autoSpaceDN w:val="0"/>
                    <w:adjustRightInd w:val="0"/>
                    <w:spacing w:before="120"/>
                    <w:ind w:left="40" w:right="28"/>
                    <w:textAlignment w:val="baseline"/>
                    <w:rPr>
                      <w:rFonts w:ascii="Arial" w:hAnsi="Arial" w:cs="Arial"/>
                      <w:i/>
                      <w:iCs/>
                      <w:sz w:val="20"/>
                      <w:szCs w:val="20"/>
                      <w:lang w:eastAsia="lv-LV"/>
                    </w:rPr>
                  </w:pPr>
                  <w:r w:rsidRPr="00265AED">
                    <w:rPr>
                      <w:rFonts w:ascii="Arial" w:hAnsi="Arial" w:cs="Arial"/>
                      <w:b/>
                      <w:bCs/>
                      <w:sz w:val="22"/>
                      <w:szCs w:val="22"/>
                      <w:lang w:eastAsia="lv-LV"/>
                    </w:rPr>
                    <w:t>Mazais uzņēmums</w:t>
                  </w:r>
                  <w:r w:rsidRPr="00265AED">
                    <w:rPr>
                      <w:rFonts w:ascii="Arial" w:hAnsi="Arial" w:cs="Arial"/>
                      <w:sz w:val="22"/>
                      <w:szCs w:val="22"/>
                      <w:lang w:eastAsia="lv-LV"/>
                    </w:rPr>
                    <w:t xml:space="preserve"> </w:t>
                  </w:r>
                  <w:r w:rsidRPr="00265AED">
                    <w:rPr>
                      <w:rFonts w:ascii="Arial" w:hAnsi="Arial" w:cs="Arial"/>
                      <w:i/>
                      <w:iCs/>
                      <w:sz w:val="20"/>
                      <w:szCs w:val="20"/>
                      <w:lang w:eastAsia="lv-LV"/>
                    </w:rPr>
                    <w:t xml:space="preserve">(nodarbinātas mazāk nekā 50 personas un gada apgrozījums un/vai gada bilance kopā nepārsniedz 10 miljonus </w:t>
                  </w:r>
                  <w:proofErr w:type="spellStart"/>
                  <w:r w:rsidRPr="00265AED">
                    <w:rPr>
                      <w:rFonts w:ascii="Arial" w:hAnsi="Arial" w:cs="Arial"/>
                      <w:i/>
                      <w:iCs/>
                      <w:sz w:val="20"/>
                      <w:szCs w:val="20"/>
                      <w:lang w:eastAsia="lv-LV"/>
                    </w:rPr>
                    <w:t>euro</w:t>
                  </w:r>
                  <w:proofErr w:type="spellEnd"/>
                  <w:r w:rsidRPr="00265AED">
                    <w:rPr>
                      <w:rFonts w:ascii="Arial" w:hAnsi="Arial" w:cs="Arial"/>
                      <w:i/>
                      <w:iCs/>
                      <w:sz w:val="20"/>
                      <w:szCs w:val="20"/>
                      <w:lang w:eastAsia="lv-LV"/>
                    </w:rPr>
                    <w:t>)</w:t>
                  </w:r>
                </w:p>
                <w:p w14:paraId="26B78B15" w14:textId="77777777" w:rsidR="003F791C" w:rsidRPr="00265AED" w:rsidRDefault="003F791C" w:rsidP="00E80EA6">
                  <w:pPr>
                    <w:overflowPunct w:val="0"/>
                    <w:autoSpaceDE w:val="0"/>
                    <w:autoSpaceDN w:val="0"/>
                    <w:adjustRightInd w:val="0"/>
                    <w:spacing w:before="60" w:after="60"/>
                    <w:ind w:left="40" w:right="28"/>
                    <w:textAlignment w:val="baseline"/>
                    <w:rPr>
                      <w:rFonts w:ascii="Arial" w:hAnsi="Arial" w:cs="Arial"/>
                      <w:sz w:val="20"/>
                      <w:szCs w:val="20"/>
                      <w:lang w:eastAsia="lv-LV"/>
                    </w:rPr>
                  </w:pPr>
                  <w:r w:rsidRPr="00265AED">
                    <w:rPr>
                      <w:rFonts w:ascii="Arial" w:hAnsi="Arial" w:cs="Arial"/>
                      <w:sz w:val="20"/>
                      <w:szCs w:val="20"/>
                      <w:lang w:eastAsia="lv-LV"/>
                    </w:rPr>
                    <w:t>vai</w:t>
                  </w:r>
                </w:p>
                <w:p w14:paraId="6A5F6C55" w14:textId="77777777" w:rsidR="003F791C" w:rsidRPr="00265AED" w:rsidRDefault="003F791C" w:rsidP="00E80EA6">
                  <w:pPr>
                    <w:overflowPunct w:val="0"/>
                    <w:autoSpaceDE w:val="0"/>
                    <w:autoSpaceDN w:val="0"/>
                    <w:adjustRightInd w:val="0"/>
                    <w:ind w:left="41" w:right="28"/>
                    <w:textAlignment w:val="baseline"/>
                    <w:rPr>
                      <w:rFonts w:ascii="Arial" w:hAnsi="Arial" w:cs="Arial"/>
                      <w:sz w:val="20"/>
                      <w:szCs w:val="20"/>
                      <w:lang w:eastAsia="lv-LV"/>
                    </w:rPr>
                  </w:pPr>
                  <w:r w:rsidRPr="00265AED">
                    <w:rPr>
                      <w:rFonts w:ascii="Arial" w:hAnsi="Arial" w:cs="Arial"/>
                      <w:b/>
                      <w:bCs/>
                      <w:sz w:val="22"/>
                      <w:szCs w:val="22"/>
                      <w:lang w:eastAsia="lv-LV"/>
                    </w:rPr>
                    <w:t>vidējais uzņēmums</w:t>
                  </w:r>
                  <w:r w:rsidRPr="00265AED">
                    <w:rPr>
                      <w:rFonts w:ascii="Arial" w:hAnsi="Arial" w:cs="Arial"/>
                      <w:sz w:val="22"/>
                      <w:szCs w:val="22"/>
                      <w:lang w:eastAsia="lv-LV"/>
                    </w:rPr>
                    <w:t xml:space="preserve"> </w:t>
                  </w:r>
                  <w:r w:rsidRPr="00265AED">
                    <w:rPr>
                      <w:rFonts w:ascii="Arial" w:hAnsi="Arial" w:cs="Arial"/>
                      <w:i/>
                      <w:iCs/>
                      <w:sz w:val="20"/>
                      <w:szCs w:val="20"/>
                      <w:lang w:eastAsia="lv-LV"/>
                    </w:rPr>
                    <w:t xml:space="preserve">(nodarbinātas mazāk nekā 250 personas un kura gada apgrozījums nepārsniedz 50 miljonus </w:t>
                  </w:r>
                  <w:proofErr w:type="spellStart"/>
                  <w:r w:rsidRPr="00265AED">
                    <w:rPr>
                      <w:rFonts w:ascii="Arial" w:hAnsi="Arial" w:cs="Arial"/>
                      <w:i/>
                      <w:iCs/>
                      <w:sz w:val="20"/>
                      <w:szCs w:val="20"/>
                      <w:lang w:eastAsia="lv-LV"/>
                    </w:rPr>
                    <w:t>euro</w:t>
                  </w:r>
                  <w:proofErr w:type="spellEnd"/>
                  <w:r w:rsidRPr="00265AED">
                    <w:rPr>
                      <w:rFonts w:ascii="Arial" w:hAnsi="Arial" w:cs="Arial"/>
                      <w:i/>
                      <w:iCs/>
                      <w:sz w:val="20"/>
                      <w:szCs w:val="20"/>
                      <w:lang w:eastAsia="lv-LV"/>
                    </w:rPr>
                    <w:t xml:space="preserve">, un/vai, kura gada bilance kopā nepārsniedz 43 miljonus </w:t>
                  </w:r>
                  <w:proofErr w:type="spellStart"/>
                  <w:r w:rsidRPr="00265AED">
                    <w:rPr>
                      <w:rFonts w:ascii="Arial" w:hAnsi="Arial" w:cs="Arial"/>
                      <w:i/>
                      <w:iCs/>
                      <w:sz w:val="20"/>
                      <w:szCs w:val="20"/>
                      <w:lang w:eastAsia="lv-LV"/>
                    </w:rPr>
                    <w:t>euro</w:t>
                  </w:r>
                  <w:proofErr w:type="spellEnd"/>
                  <w:r w:rsidRPr="00265AED">
                    <w:rPr>
                      <w:rFonts w:ascii="Arial" w:hAnsi="Arial" w:cs="Arial"/>
                      <w:i/>
                      <w:iCs/>
                      <w:sz w:val="20"/>
                      <w:szCs w:val="20"/>
                      <w:lang w:eastAsia="lv-LV"/>
                    </w:rPr>
                    <w:t>)</w:t>
                  </w:r>
                </w:p>
              </w:tc>
            </w:tr>
            <w:tr w:rsidR="003F791C" w:rsidRPr="000B0465" w14:paraId="6B213F5E" w14:textId="77777777" w:rsidTr="00E80EA6">
              <w:sdt>
                <w:sdtPr>
                  <w:rPr>
                    <w:rFonts w:ascii="Arial" w:hAnsi="Arial" w:cs="Arial"/>
                    <w:b/>
                    <w:sz w:val="32"/>
                    <w:szCs w:val="32"/>
                    <w:lang w:eastAsia="lv-LV"/>
                  </w:rPr>
                  <w:id w:val="-1689060398"/>
                  <w14:checkbox>
                    <w14:checked w14:val="0"/>
                    <w14:checkedState w14:val="2612" w14:font="MS Gothic"/>
                    <w14:uncheckedState w14:val="2610" w14:font="MS Gothic"/>
                  </w14:checkbox>
                </w:sdtPr>
                <w:sdtContent>
                  <w:tc>
                    <w:tcPr>
                      <w:tcW w:w="425" w:type="dxa"/>
                    </w:tcPr>
                    <w:p w14:paraId="5025578D" w14:textId="77777777" w:rsidR="003F791C" w:rsidRPr="00265AED" w:rsidRDefault="003F791C" w:rsidP="00E80EA6">
                      <w:pPr>
                        <w:overflowPunct w:val="0"/>
                        <w:autoSpaceDE w:val="0"/>
                        <w:autoSpaceDN w:val="0"/>
                        <w:adjustRightInd w:val="0"/>
                        <w:spacing w:before="80"/>
                        <w:ind w:right="-113" w:hanging="79"/>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711" w:type="dxa"/>
                  <w:vAlign w:val="center"/>
                </w:tcPr>
                <w:p w14:paraId="439CA2E0" w14:textId="77777777" w:rsidR="003F791C" w:rsidRPr="00265AED" w:rsidRDefault="003F791C" w:rsidP="00E80EA6">
                  <w:pPr>
                    <w:overflowPunct w:val="0"/>
                    <w:autoSpaceDE w:val="0"/>
                    <w:autoSpaceDN w:val="0"/>
                    <w:adjustRightInd w:val="0"/>
                    <w:spacing w:before="120"/>
                    <w:ind w:right="28" w:firstLine="40"/>
                    <w:textAlignment w:val="baseline"/>
                    <w:rPr>
                      <w:rFonts w:ascii="Arial" w:hAnsi="Arial" w:cs="Arial"/>
                      <w:sz w:val="20"/>
                      <w:szCs w:val="20"/>
                      <w:lang w:eastAsia="lv-LV"/>
                    </w:rPr>
                  </w:pPr>
                  <w:r w:rsidRPr="00265AED">
                    <w:rPr>
                      <w:rFonts w:ascii="Arial" w:hAnsi="Arial" w:cs="Arial"/>
                      <w:sz w:val="22"/>
                      <w:szCs w:val="22"/>
                      <w:lang w:eastAsia="lv-LV"/>
                    </w:rPr>
                    <w:t>Neatbilst ne mazā, ne vidējā uzņēmuma statusam</w:t>
                  </w:r>
                </w:p>
              </w:tc>
            </w:tr>
          </w:tbl>
          <w:p w14:paraId="7588EABD" w14:textId="77777777" w:rsidR="003F791C" w:rsidRPr="007A1598" w:rsidRDefault="003F791C" w:rsidP="00E80EA6">
            <w:pPr>
              <w:keepNext/>
              <w:rPr>
                <w:rFonts w:ascii="Arial" w:hAnsi="Arial" w:cs="Arial"/>
                <w:sz w:val="22"/>
                <w:szCs w:val="22"/>
              </w:rPr>
            </w:pPr>
          </w:p>
        </w:tc>
      </w:tr>
    </w:tbl>
    <w:p w14:paraId="0AFB1DF0" w14:textId="77777777" w:rsidR="003F791C" w:rsidRDefault="003F791C" w:rsidP="003F791C">
      <w:pPr>
        <w:rPr>
          <w:rFonts w:ascii="Arial" w:hAnsi="Arial" w:cs="Arial"/>
          <w:b/>
          <w:sz w:val="22"/>
        </w:rPr>
      </w:pPr>
    </w:p>
    <w:p w14:paraId="5EB832B0" w14:textId="77777777" w:rsidR="003F791C" w:rsidRPr="00724B1A" w:rsidRDefault="003F791C" w:rsidP="003F791C">
      <w:pPr>
        <w:spacing w:after="80"/>
        <w:rPr>
          <w:rFonts w:ascii="Arial" w:hAnsi="Arial" w:cs="Arial"/>
          <w:i/>
          <w:iCs/>
          <w:sz w:val="22"/>
        </w:rPr>
      </w:pPr>
      <w:r w:rsidRPr="00724B1A">
        <w:rPr>
          <w:rFonts w:ascii="Arial" w:hAnsi="Arial" w:cs="Arial"/>
          <w:sz w:val="22"/>
          <w:u w:val="single"/>
        </w:rPr>
        <w:t>Pretendents ar šī pieteikuma iesniegšanu</w:t>
      </w:r>
      <w:r w:rsidRPr="00724B1A">
        <w:rPr>
          <w:rFonts w:ascii="Arial" w:hAnsi="Arial" w:cs="Arial"/>
          <w:sz w:val="22"/>
        </w:rPr>
        <w:t>:</w:t>
      </w:r>
    </w:p>
    <w:p w14:paraId="5B7D741C" w14:textId="5AAB6BCF" w:rsidR="003F791C" w:rsidRPr="009A699B" w:rsidRDefault="003F791C" w:rsidP="003F791C">
      <w:pPr>
        <w:pStyle w:val="ListParagraph"/>
        <w:numPr>
          <w:ilvl w:val="0"/>
          <w:numId w:val="56"/>
        </w:numPr>
        <w:spacing w:after="0" w:line="240" w:lineRule="auto"/>
        <w:ind w:left="851" w:hanging="425"/>
        <w:contextualSpacing/>
        <w:jc w:val="both"/>
        <w:rPr>
          <w:rFonts w:ascii="Arial" w:hAnsi="Arial" w:cs="Arial"/>
        </w:rPr>
      </w:pPr>
      <w:r w:rsidRPr="009A699B">
        <w:rPr>
          <w:rFonts w:ascii="Arial" w:hAnsi="Arial" w:cs="Arial"/>
        </w:rPr>
        <w:t xml:space="preserve">piesakās piedalīties konkursā </w:t>
      </w:r>
      <w:proofErr w:type="spellStart"/>
      <w:r w:rsidRPr="009A699B">
        <w:rPr>
          <w:rFonts w:ascii="Arial" w:hAnsi="Arial" w:cs="Arial"/>
        </w:rPr>
        <w:t>VNP</w:t>
      </w:r>
      <w:proofErr w:type="spellEnd"/>
      <w:r w:rsidRPr="009A699B">
        <w:rPr>
          <w:rFonts w:ascii="Arial" w:hAnsi="Arial" w:cs="Arial"/>
        </w:rPr>
        <w:t xml:space="preserve"> </w:t>
      </w:r>
      <w:r>
        <w:rPr>
          <w:rFonts w:ascii="Arial" w:hAnsi="Arial" w:cs="Arial"/>
        </w:rPr>
        <w:t>2024</w:t>
      </w:r>
      <w:r w:rsidRPr="009A699B">
        <w:rPr>
          <w:rFonts w:ascii="Arial" w:hAnsi="Arial" w:cs="Arial"/>
        </w:rPr>
        <w:t>/</w:t>
      </w:r>
      <w:r>
        <w:rPr>
          <w:rFonts w:ascii="Arial" w:hAnsi="Arial" w:cs="Arial"/>
        </w:rPr>
        <w:t>__AK</w:t>
      </w:r>
      <w:r w:rsidRPr="009A699B">
        <w:rPr>
          <w:rFonts w:ascii="Arial" w:hAnsi="Arial" w:cs="Arial"/>
        </w:rPr>
        <w:t xml:space="preserve"> </w:t>
      </w:r>
      <w:r>
        <w:rPr>
          <w:rFonts w:ascii="Arial" w:hAnsi="Arial" w:cs="Arial"/>
        </w:rPr>
        <w:t>“</w:t>
      </w:r>
      <w:r w:rsidR="007A446F" w:rsidRPr="007A446F">
        <w:rPr>
          <w:rFonts w:ascii="Arial" w:hAnsi="Arial" w:cs="Arial"/>
        </w:rPr>
        <w:t xml:space="preserve">Būvuzraudzības pakalpojumi objektā “Dzelzceļa </w:t>
      </w:r>
      <w:proofErr w:type="spellStart"/>
      <w:r w:rsidR="007A446F" w:rsidRPr="007A446F">
        <w:rPr>
          <w:rFonts w:ascii="Arial" w:hAnsi="Arial" w:cs="Arial"/>
        </w:rPr>
        <w:t>pievadceļa</w:t>
      </w:r>
      <w:proofErr w:type="spellEnd"/>
      <w:r w:rsidR="007A446F" w:rsidRPr="007A446F">
        <w:rPr>
          <w:rFonts w:ascii="Arial" w:hAnsi="Arial" w:cs="Arial"/>
        </w:rPr>
        <w:t xml:space="preserve"> būvniecība Valmieras Industriālajam parkam”</w:t>
      </w:r>
      <w:r w:rsidRPr="00B77AF3">
        <w:rPr>
          <w:rFonts w:ascii="Arial" w:hAnsi="Arial" w:cs="Arial"/>
        </w:rPr>
        <w:t>”;</w:t>
      </w:r>
    </w:p>
    <w:p w14:paraId="76DC3EC5" w14:textId="77777777" w:rsidR="003F791C" w:rsidRPr="009A699B" w:rsidRDefault="003F791C" w:rsidP="003F791C">
      <w:pPr>
        <w:pStyle w:val="ListParagraph"/>
        <w:numPr>
          <w:ilvl w:val="0"/>
          <w:numId w:val="56"/>
        </w:numPr>
        <w:spacing w:after="0" w:line="240" w:lineRule="auto"/>
        <w:ind w:left="851" w:hanging="425"/>
        <w:contextualSpacing/>
        <w:jc w:val="both"/>
        <w:rPr>
          <w:rFonts w:ascii="Arial" w:hAnsi="Arial" w:cs="Arial"/>
        </w:rPr>
      </w:pPr>
      <w:r w:rsidRPr="009A699B">
        <w:rPr>
          <w:rFonts w:ascii="Arial" w:hAnsi="Arial" w:cs="Arial"/>
        </w:rPr>
        <w:t>piekrīt konkursa nolikuma prasībām un apņemas tās ievērot;</w:t>
      </w:r>
    </w:p>
    <w:p w14:paraId="7A60FB48" w14:textId="77777777" w:rsidR="003F791C" w:rsidRPr="009A699B" w:rsidRDefault="003F791C" w:rsidP="003F791C">
      <w:pPr>
        <w:pStyle w:val="ListParagraph"/>
        <w:numPr>
          <w:ilvl w:val="0"/>
          <w:numId w:val="56"/>
        </w:numPr>
        <w:spacing w:after="0" w:line="240" w:lineRule="auto"/>
        <w:ind w:left="851" w:hanging="425"/>
        <w:contextualSpacing/>
        <w:jc w:val="both"/>
        <w:rPr>
          <w:rFonts w:ascii="Arial" w:hAnsi="Arial" w:cs="Arial"/>
        </w:rPr>
      </w:pPr>
      <w:r w:rsidRPr="009A699B">
        <w:rPr>
          <w:rFonts w:ascii="Arial" w:hAnsi="Arial" w:cs="Arial"/>
        </w:rPr>
        <w:t>garantē, ka visas sniegtās ziņas ir patiesas;</w:t>
      </w:r>
    </w:p>
    <w:p w14:paraId="7594F2C3" w14:textId="77777777" w:rsidR="003F791C" w:rsidRDefault="003F791C" w:rsidP="003F791C">
      <w:pPr>
        <w:pStyle w:val="ListParagraph"/>
        <w:numPr>
          <w:ilvl w:val="0"/>
          <w:numId w:val="56"/>
        </w:numPr>
        <w:spacing w:after="0" w:line="240" w:lineRule="auto"/>
        <w:ind w:left="851" w:hanging="425"/>
        <w:contextualSpacing/>
        <w:jc w:val="both"/>
        <w:rPr>
          <w:rFonts w:ascii="Arial" w:hAnsi="Arial" w:cs="Arial"/>
        </w:rPr>
      </w:pPr>
      <w:r w:rsidRPr="009A699B">
        <w:rPr>
          <w:rFonts w:ascii="Arial" w:hAnsi="Arial" w:cs="Arial"/>
        </w:rPr>
        <w:t>apņemas parakstīt līgumu šī konkursa nolikumam pievienotajā redakcijā (2.pielikums) gadījumā, ja mūsu piedāvājums tiek atzīts par uzvarētāju</w:t>
      </w:r>
      <w:r>
        <w:rPr>
          <w:rFonts w:ascii="Arial" w:hAnsi="Arial" w:cs="Arial"/>
        </w:rPr>
        <w:t>.</w:t>
      </w:r>
    </w:p>
    <w:p w14:paraId="6E321B8C" w14:textId="77777777" w:rsidR="003F791C" w:rsidRDefault="003F791C" w:rsidP="003F791C">
      <w:pPr>
        <w:contextualSpacing/>
        <w:rPr>
          <w:rStyle w:val="markedcontent"/>
          <w:rFonts w:ascii="Arial" w:hAnsi="Arial" w:cs="Arial"/>
          <w:sz w:val="22"/>
        </w:rPr>
      </w:pPr>
    </w:p>
    <w:p w14:paraId="1357BBAE" w14:textId="77777777" w:rsidR="003F791C" w:rsidRDefault="003F791C" w:rsidP="003F791C">
      <w:pPr>
        <w:contextualSpacing/>
        <w:rPr>
          <w:rStyle w:val="markedcontent"/>
          <w:rFonts w:ascii="Arial" w:hAnsi="Arial" w:cs="Arial"/>
          <w:sz w:val="22"/>
        </w:rPr>
      </w:pPr>
    </w:p>
    <w:p w14:paraId="27C7B264" w14:textId="77777777" w:rsidR="003F791C" w:rsidRDefault="003F791C" w:rsidP="003F791C">
      <w:pPr>
        <w:contextualSpacing/>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3F791C" w:rsidRPr="00E641A4" w14:paraId="5ED46F26" w14:textId="77777777" w:rsidTr="00E80EA6">
        <w:trPr>
          <w:trHeight w:val="325"/>
        </w:trPr>
        <w:tc>
          <w:tcPr>
            <w:tcW w:w="3827" w:type="dxa"/>
            <w:vAlign w:val="center"/>
          </w:tcPr>
          <w:p w14:paraId="0CFAF0E0" w14:textId="77777777" w:rsidR="003F791C" w:rsidRPr="00E641A4" w:rsidRDefault="003F791C" w:rsidP="00E80EA6">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lastRenderedPageBreak/>
              <w:t>Parakstītāja amats, vārds, uzvārds:</w:t>
            </w:r>
          </w:p>
        </w:tc>
        <w:tc>
          <w:tcPr>
            <w:tcW w:w="5528" w:type="dxa"/>
            <w:tcBorders>
              <w:bottom w:val="single" w:sz="4" w:space="0" w:color="auto"/>
            </w:tcBorders>
            <w:vAlign w:val="center"/>
          </w:tcPr>
          <w:p w14:paraId="11F77F1E" w14:textId="77777777" w:rsidR="003F791C" w:rsidRPr="00E641A4" w:rsidRDefault="003F791C" w:rsidP="00E80EA6">
            <w:pPr>
              <w:widowControl w:val="0"/>
              <w:autoSpaceDE w:val="0"/>
              <w:autoSpaceDN w:val="0"/>
              <w:adjustRightInd w:val="0"/>
              <w:rPr>
                <w:rFonts w:ascii="Arial" w:hAnsi="Arial" w:cs="Arial"/>
                <w:sz w:val="22"/>
                <w:szCs w:val="22"/>
                <w:lang w:eastAsia="lv-LV"/>
              </w:rPr>
            </w:pPr>
          </w:p>
        </w:tc>
      </w:tr>
      <w:tr w:rsidR="003F791C" w:rsidRPr="00E641A4" w14:paraId="5FB1AC3A" w14:textId="77777777" w:rsidTr="00E80EA6">
        <w:trPr>
          <w:trHeight w:val="314"/>
        </w:trPr>
        <w:tc>
          <w:tcPr>
            <w:tcW w:w="3827" w:type="dxa"/>
            <w:vAlign w:val="center"/>
          </w:tcPr>
          <w:p w14:paraId="16B8E910" w14:textId="77777777" w:rsidR="003F791C" w:rsidRPr="00E641A4" w:rsidRDefault="003F791C" w:rsidP="00E80EA6">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4ED1BFA3" w14:textId="77777777" w:rsidR="003F791C" w:rsidRPr="00291654" w:rsidRDefault="003F791C" w:rsidP="00E80EA6">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3F791C" w:rsidRPr="00E641A4" w14:paraId="32AF93C1" w14:textId="77777777" w:rsidTr="00E80EA6">
        <w:trPr>
          <w:trHeight w:val="337"/>
        </w:trPr>
        <w:tc>
          <w:tcPr>
            <w:tcW w:w="3827" w:type="dxa"/>
            <w:vAlign w:val="center"/>
          </w:tcPr>
          <w:p w14:paraId="3E290902" w14:textId="77777777" w:rsidR="003F791C" w:rsidRPr="00E641A4" w:rsidRDefault="003F791C" w:rsidP="00E80EA6">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474B66B2" w14:textId="77777777" w:rsidR="003F791C" w:rsidRPr="00E641A4" w:rsidRDefault="003F791C" w:rsidP="00E80EA6">
            <w:pPr>
              <w:widowControl w:val="0"/>
              <w:autoSpaceDE w:val="0"/>
              <w:autoSpaceDN w:val="0"/>
              <w:adjustRightInd w:val="0"/>
              <w:rPr>
                <w:rFonts w:ascii="Arial" w:hAnsi="Arial" w:cs="Arial"/>
                <w:sz w:val="22"/>
                <w:szCs w:val="22"/>
                <w:lang w:eastAsia="lv-LV"/>
              </w:rPr>
            </w:pPr>
          </w:p>
        </w:tc>
      </w:tr>
    </w:tbl>
    <w:p w14:paraId="14C42BD5" w14:textId="77777777" w:rsidR="003F791C" w:rsidRPr="00E641A4" w:rsidRDefault="003F791C" w:rsidP="003F791C">
      <w:pPr>
        <w:rPr>
          <w:rFonts w:ascii="Arial" w:hAnsi="Arial" w:cs="Arial"/>
          <w:sz w:val="22"/>
        </w:rPr>
      </w:pPr>
    </w:p>
    <w:p w14:paraId="44D24041" w14:textId="77777777" w:rsidR="003F791C" w:rsidRDefault="003F791C" w:rsidP="003F791C">
      <w:pPr>
        <w:rPr>
          <w:rFonts w:ascii="Arial" w:hAnsi="Arial" w:cs="Arial"/>
          <w:i/>
          <w:iCs/>
          <w:sz w:val="18"/>
          <w:szCs w:val="18"/>
        </w:rPr>
      </w:pPr>
    </w:p>
    <w:p w14:paraId="50F7C817" w14:textId="77777777" w:rsidR="003F791C" w:rsidRPr="00CD01D8" w:rsidRDefault="003F791C" w:rsidP="003F791C">
      <w:pPr>
        <w:rPr>
          <w:rFonts w:ascii="Arial" w:hAnsi="Arial" w:cs="Arial"/>
          <w:i/>
          <w:iCs/>
          <w:sz w:val="18"/>
          <w:szCs w:val="18"/>
        </w:rPr>
      </w:pPr>
      <w:r w:rsidRPr="00CD01D8">
        <w:rPr>
          <w:rFonts w:ascii="Arial" w:hAnsi="Arial" w:cs="Arial"/>
          <w:i/>
          <w:iCs/>
          <w:sz w:val="18"/>
          <w:szCs w:val="18"/>
        </w:rPr>
        <w:t xml:space="preserve">Pieteikums ir jāaizpilda drukātiem burtiem vai mašīnrakstā. Pieteikums jāparaksta pretendenta </w:t>
      </w:r>
      <w:proofErr w:type="spellStart"/>
      <w:r w:rsidRPr="00CD01D8">
        <w:rPr>
          <w:rFonts w:ascii="Arial" w:hAnsi="Arial" w:cs="Arial"/>
          <w:i/>
          <w:iCs/>
          <w:sz w:val="18"/>
          <w:szCs w:val="18"/>
        </w:rPr>
        <w:t>paraksttiesīgai</w:t>
      </w:r>
      <w:proofErr w:type="spellEnd"/>
      <w:r w:rsidRPr="00CD01D8">
        <w:rPr>
          <w:rFonts w:ascii="Arial" w:hAnsi="Arial" w:cs="Arial"/>
          <w:i/>
          <w:iCs/>
          <w:sz w:val="18"/>
          <w:szCs w:val="18"/>
        </w:rPr>
        <w:t xml:space="preserve"> amatpersonai vai Pretendenta atbilstoši pilnvarotai personai.</w:t>
      </w:r>
    </w:p>
    <w:p w14:paraId="2AACA9FC" w14:textId="77777777" w:rsidR="007274E5" w:rsidRPr="009955AB" w:rsidRDefault="007274E5" w:rsidP="007274E5">
      <w:pPr>
        <w:rPr>
          <w:rFonts w:ascii="Arial" w:hAnsi="Arial" w:cs="Arial"/>
          <w:sz w:val="22"/>
        </w:rPr>
      </w:pPr>
    </w:p>
    <w:p w14:paraId="3D01FA12" w14:textId="77777777" w:rsidR="007274E5" w:rsidRPr="009955AB" w:rsidRDefault="007274E5" w:rsidP="007274E5">
      <w:pPr>
        <w:rPr>
          <w:rFonts w:ascii="Arial" w:hAnsi="Arial" w:cs="Arial"/>
          <w:sz w:val="22"/>
        </w:rPr>
      </w:pPr>
    </w:p>
    <w:p w14:paraId="0FE34FFF" w14:textId="77777777" w:rsidR="007274E5" w:rsidRPr="009955AB" w:rsidRDefault="007274E5" w:rsidP="007274E5">
      <w:pPr>
        <w:jc w:val="right"/>
        <w:rPr>
          <w:rFonts w:ascii="Arial" w:hAnsi="Arial" w:cs="Arial"/>
          <w:sz w:val="22"/>
        </w:rPr>
      </w:pPr>
    </w:p>
    <w:p w14:paraId="1E8099BE" w14:textId="77777777" w:rsidR="007274E5" w:rsidRDefault="007274E5" w:rsidP="007274E5">
      <w:pPr>
        <w:suppressAutoHyphens w:val="0"/>
        <w:rPr>
          <w:rFonts w:ascii="Arial" w:hAnsi="Arial" w:cs="Arial"/>
          <w:sz w:val="22"/>
          <w:szCs w:val="22"/>
        </w:rPr>
      </w:pPr>
      <w:r>
        <w:rPr>
          <w:rFonts w:ascii="Arial" w:hAnsi="Arial" w:cs="Arial"/>
          <w:sz w:val="22"/>
          <w:szCs w:val="22"/>
        </w:rPr>
        <w:br w:type="page"/>
      </w:r>
    </w:p>
    <w:p w14:paraId="592D399A" w14:textId="77777777" w:rsidR="00377E4F" w:rsidRPr="00D34E7D" w:rsidRDefault="00377E4F" w:rsidP="00377E4F">
      <w:pPr>
        <w:suppressAutoHyphens w:val="0"/>
        <w:jc w:val="right"/>
        <w:rPr>
          <w:rFonts w:ascii="Arial" w:hAnsi="Arial" w:cs="Arial"/>
          <w:sz w:val="20"/>
          <w:szCs w:val="20"/>
        </w:rPr>
      </w:pPr>
      <w:r w:rsidRPr="00D34E7D">
        <w:rPr>
          <w:rFonts w:ascii="Arial" w:hAnsi="Arial" w:cs="Arial"/>
          <w:sz w:val="20"/>
          <w:szCs w:val="20"/>
        </w:rPr>
        <w:lastRenderedPageBreak/>
        <w:t>4.pielikums</w:t>
      </w:r>
    </w:p>
    <w:p w14:paraId="3707A93B" w14:textId="77777777" w:rsidR="00377E4F" w:rsidRPr="00431746" w:rsidRDefault="00377E4F" w:rsidP="00377E4F">
      <w:pPr>
        <w:jc w:val="right"/>
        <w:rPr>
          <w:rFonts w:ascii="Arial" w:hAnsi="Arial" w:cs="Arial"/>
          <w:sz w:val="20"/>
          <w:szCs w:val="20"/>
        </w:rPr>
      </w:pPr>
      <w:r w:rsidRPr="00431746">
        <w:rPr>
          <w:rFonts w:ascii="Arial" w:hAnsi="Arial" w:cs="Arial"/>
          <w:sz w:val="20"/>
          <w:szCs w:val="20"/>
        </w:rPr>
        <w:t>atklāta konkursa</w:t>
      </w:r>
    </w:p>
    <w:p w14:paraId="3BF3FF92" w14:textId="77777777" w:rsidR="00377E4F" w:rsidRPr="00431746" w:rsidRDefault="00377E4F" w:rsidP="00377E4F">
      <w:pPr>
        <w:jc w:val="right"/>
        <w:rPr>
          <w:rFonts w:ascii="Arial" w:hAnsi="Arial" w:cs="Arial"/>
          <w:b/>
          <w:color w:val="FF0000"/>
          <w:sz w:val="22"/>
          <w:szCs w:val="28"/>
        </w:rPr>
      </w:pPr>
      <w:r w:rsidRPr="00431746">
        <w:rPr>
          <w:rFonts w:ascii="Arial" w:hAnsi="Arial" w:cs="Arial"/>
          <w:sz w:val="20"/>
          <w:szCs w:val="20"/>
        </w:rPr>
        <w:t xml:space="preserve">Nr. </w:t>
      </w:r>
      <w:proofErr w:type="spellStart"/>
      <w:r w:rsidRPr="00431746">
        <w:rPr>
          <w:rFonts w:ascii="Arial" w:hAnsi="Arial" w:cs="Arial"/>
          <w:sz w:val="20"/>
          <w:szCs w:val="20"/>
        </w:rPr>
        <w:t>VNP</w:t>
      </w:r>
      <w:proofErr w:type="spellEnd"/>
      <w:r w:rsidRPr="00431746">
        <w:rPr>
          <w:rFonts w:ascii="Arial" w:hAnsi="Arial" w:cs="Arial"/>
          <w:sz w:val="20"/>
          <w:szCs w:val="20"/>
        </w:rPr>
        <w:t xml:space="preserve"> 2024/__AK</w:t>
      </w:r>
      <w:r w:rsidRPr="00431746">
        <w:rPr>
          <w:rFonts w:ascii="Arial" w:hAnsi="Arial" w:cs="Arial"/>
          <w:color w:val="FF0000"/>
          <w:sz w:val="20"/>
          <w:szCs w:val="20"/>
        </w:rPr>
        <w:t xml:space="preserve"> </w:t>
      </w:r>
      <w:r w:rsidRPr="00431746">
        <w:rPr>
          <w:rFonts w:ascii="Arial" w:hAnsi="Arial" w:cs="Arial"/>
          <w:sz w:val="20"/>
          <w:szCs w:val="20"/>
        </w:rPr>
        <w:t>nolikumam</w:t>
      </w:r>
    </w:p>
    <w:p w14:paraId="1AA0544A" w14:textId="77777777" w:rsidR="00377E4F" w:rsidRDefault="00377E4F" w:rsidP="00377E4F">
      <w:pPr>
        <w:jc w:val="center"/>
        <w:rPr>
          <w:rFonts w:ascii="Arial" w:hAnsi="Arial" w:cs="Arial"/>
          <w:b/>
          <w:bCs/>
          <w:sz w:val="22"/>
          <w:szCs w:val="22"/>
        </w:rPr>
      </w:pPr>
    </w:p>
    <w:p w14:paraId="13CE62F8" w14:textId="77777777" w:rsidR="00377E4F" w:rsidRPr="00431746" w:rsidRDefault="00377E4F" w:rsidP="00377E4F">
      <w:pPr>
        <w:jc w:val="center"/>
        <w:rPr>
          <w:rFonts w:ascii="Arial" w:hAnsi="Arial" w:cs="Arial"/>
          <w:b/>
          <w:bCs/>
          <w:sz w:val="22"/>
          <w:szCs w:val="22"/>
        </w:rPr>
      </w:pPr>
      <w:r w:rsidRPr="00431746">
        <w:rPr>
          <w:rFonts w:ascii="Arial" w:hAnsi="Arial" w:cs="Arial"/>
          <w:b/>
          <w:bCs/>
          <w:sz w:val="22"/>
          <w:szCs w:val="22"/>
        </w:rPr>
        <w:t>Atklāta konkursa</w:t>
      </w:r>
    </w:p>
    <w:p w14:paraId="6FB76D87" w14:textId="6E577C54" w:rsidR="00377E4F" w:rsidRPr="00431746" w:rsidRDefault="00377E4F" w:rsidP="00377E4F">
      <w:pPr>
        <w:spacing w:after="120"/>
        <w:jc w:val="center"/>
        <w:rPr>
          <w:rFonts w:ascii="Arial" w:hAnsi="Arial" w:cs="Arial"/>
          <w:b/>
          <w:sz w:val="22"/>
          <w:szCs w:val="22"/>
        </w:rPr>
      </w:pPr>
      <w:r w:rsidRPr="00431746">
        <w:rPr>
          <w:rFonts w:ascii="Arial" w:hAnsi="Arial" w:cs="Arial"/>
          <w:b/>
          <w:sz w:val="22"/>
          <w:szCs w:val="22"/>
        </w:rPr>
        <w:t>“</w:t>
      </w:r>
      <w:r w:rsidRPr="00377E4F">
        <w:rPr>
          <w:rFonts w:ascii="Arial" w:hAnsi="Arial" w:cs="Arial"/>
          <w:b/>
          <w:sz w:val="22"/>
          <w:szCs w:val="22"/>
        </w:rPr>
        <w:t xml:space="preserve">Būvuzraudzības pakalpojumi objektā “Dzelzceļa </w:t>
      </w:r>
      <w:proofErr w:type="spellStart"/>
      <w:r w:rsidRPr="00377E4F">
        <w:rPr>
          <w:rFonts w:ascii="Arial" w:hAnsi="Arial" w:cs="Arial"/>
          <w:b/>
          <w:sz w:val="22"/>
          <w:szCs w:val="22"/>
        </w:rPr>
        <w:t>pievadceļa</w:t>
      </w:r>
      <w:proofErr w:type="spellEnd"/>
      <w:r w:rsidRPr="00377E4F">
        <w:rPr>
          <w:rFonts w:ascii="Arial" w:hAnsi="Arial" w:cs="Arial"/>
          <w:b/>
          <w:sz w:val="22"/>
          <w:szCs w:val="22"/>
        </w:rPr>
        <w:t xml:space="preserve"> būvniecība Valmieras Industriālajam parkam”</w:t>
      </w:r>
      <w:r w:rsidRPr="00431746">
        <w:rPr>
          <w:rFonts w:ascii="Arial" w:hAnsi="Arial" w:cs="Arial"/>
          <w:b/>
          <w:sz w:val="22"/>
          <w:szCs w:val="22"/>
        </w:rPr>
        <w:t>”</w:t>
      </w:r>
    </w:p>
    <w:p w14:paraId="6AF1BF0A" w14:textId="77777777" w:rsidR="00377E4F" w:rsidRPr="00776169" w:rsidRDefault="00377E4F" w:rsidP="00377E4F">
      <w:pPr>
        <w:jc w:val="center"/>
        <w:rPr>
          <w:rFonts w:ascii="Arial" w:hAnsi="Arial" w:cs="Arial"/>
          <w:sz w:val="21"/>
          <w:szCs w:val="21"/>
        </w:rPr>
      </w:pPr>
      <w:r w:rsidRPr="00431746">
        <w:rPr>
          <w:rFonts w:ascii="Arial" w:hAnsi="Arial" w:cs="Arial"/>
          <w:sz w:val="21"/>
          <w:szCs w:val="21"/>
        </w:rPr>
        <w:t xml:space="preserve">Iepirkuma identifikācijas Nr. </w:t>
      </w:r>
      <w:proofErr w:type="spellStart"/>
      <w:r w:rsidRPr="00431746">
        <w:rPr>
          <w:rFonts w:ascii="Arial" w:hAnsi="Arial" w:cs="Arial"/>
          <w:sz w:val="21"/>
          <w:szCs w:val="21"/>
        </w:rPr>
        <w:t>VNP</w:t>
      </w:r>
      <w:proofErr w:type="spellEnd"/>
      <w:r w:rsidRPr="00431746">
        <w:rPr>
          <w:rFonts w:ascii="Arial" w:hAnsi="Arial" w:cs="Arial"/>
          <w:sz w:val="21"/>
          <w:szCs w:val="21"/>
        </w:rPr>
        <w:t xml:space="preserve"> 2024/__AK</w:t>
      </w:r>
    </w:p>
    <w:p w14:paraId="573ACB28" w14:textId="77777777" w:rsidR="00377E4F" w:rsidRPr="00776169" w:rsidRDefault="00377E4F" w:rsidP="00377E4F">
      <w:pPr>
        <w:pStyle w:val="Heading1"/>
        <w:ind w:left="431" w:hanging="431"/>
        <w:rPr>
          <w:rFonts w:ascii="Arial" w:eastAsia="Arial" w:hAnsi="Arial" w:cs="Arial"/>
          <w:bCs/>
          <w:sz w:val="24"/>
        </w:rPr>
      </w:pPr>
    </w:p>
    <w:p w14:paraId="0590A65C" w14:textId="77777777" w:rsidR="00377E4F" w:rsidRPr="00F33609" w:rsidRDefault="00377E4F" w:rsidP="00377E4F">
      <w:pPr>
        <w:pStyle w:val="Heading1"/>
        <w:ind w:left="431" w:hanging="431"/>
        <w:rPr>
          <w:rFonts w:ascii="Arial" w:eastAsia="Arial" w:hAnsi="Arial" w:cs="Arial"/>
          <w:bCs/>
          <w:sz w:val="24"/>
        </w:rPr>
      </w:pPr>
      <w:r w:rsidRPr="00F33609">
        <w:rPr>
          <w:rFonts w:ascii="Arial" w:hAnsi="Arial" w:cs="Arial"/>
          <w:bCs/>
          <w:sz w:val="24"/>
        </w:rPr>
        <w:t>FINANŠU PIEDĀVĀJUMS</w:t>
      </w:r>
    </w:p>
    <w:p w14:paraId="194ACF52" w14:textId="77777777" w:rsidR="00377E4F" w:rsidRDefault="00377E4F" w:rsidP="00377E4F">
      <w:pPr>
        <w:rPr>
          <w:rFonts w:ascii="Arial" w:hAnsi="Arial"/>
          <w:b/>
          <w:sz w:val="22"/>
          <w:szCs w:val="22"/>
        </w:rPr>
      </w:pPr>
    </w:p>
    <w:p w14:paraId="66004398" w14:textId="77777777" w:rsidR="00377E4F" w:rsidRPr="005E0CF6" w:rsidRDefault="00377E4F" w:rsidP="00377E4F">
      <w:pPr>
        <w:numPr>
          <w:ilvl w:val="0"/>
          <w:numId w:val="68"/>
        </w:numPr>
        <w:tabs>
          <w:tab w:val="left" w:pos="3435"/>
        </w:tabs>
        <w:rPr>
          <w:rFonts w:ascii="Arial" w:hAnsi="Arial" w:cs="Arial"/>
          <w:b/>
          <w:sz w:val="22"/>
        </w:rPr>
      </w:pPr>
      <w:r w:rsidRPr="005E0CF6">
        <w:rPr>
          <w:rFonts w:ascii="Arial" w:hAnsi="Arial" w:cs="Arial"/>
          <w:b/>
          <w:sz w:val="22"/>
        </w:rPr>
        <w:t>IESNIEDZA</w:t>
      </w:r>
    </w:p>
    <w:p w14:paraId="332E1103" w14:textId="77777777" w:rsidR="00377E4F" w:rsidRPr="005E0CF6" w:rsidRDefault="00377E4F" w:rsidP="00377E4F">
      <w:pPr>
        <w:tabs>
          <w:tab w:val="left" w:pos="3435"/>
        </w:tabs>
        <w:jc w:val="center"/>
        <w:rPr>
          <w:rFonts w:ascii="Arial" w:hAnsi="Arial" w:cs="Arial"/>
          <w:b/>
          <w:sz w:val="22"/>
        </w:rPr>
      </w:pPr>
    </w:p>
    <w:tbl>
      <w:tblPr>
        <w:tblW w:w="896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431"/>
      </w:tblGrid>
      <w:tr w:rsidR="00377E4F" w:rsidRPr="0075295D" w14:paraId="32801F6A" w14:textId="77777777" w:rsidTr="00E80EA6">
        <w:trPr>
          <w:cantSplit/>
          <w:trHeight w:val="739"/>
          <w:jc w:val="center"/>
        </w:trPr>
        <w:tc>
          <w:tcPr>
            <w:tcW w:w="3536" w:type="dxa"/>
            <w:shd w:val="pct5" w:color="auto" w:fill="FFFFFF"/>
            <w:vAlign w:val="center"/>
          </w:tcPr>
          <w:p w14:paraId="094F5E0F" w14:textId="77777777" w:rsidR="00377E4F" w:rsidRPr="0075295D" w:rsidRDefault="00377E4F" w:rsidP="00E80EA6">
            <w:pPr>
              <w:suppressAutoHyphens w:val="0"/>
              <w:rPr>
                <w:rFonts w:ascii="Arial" w:eastAsia="Wingdings" w:hAnsi="Arial" w:cs="Arial"/>
                <w:b/>
                <w:sz w:val="22"/>
                <w:szCs w:val="22"/>
                <w:lang w:eastAsia="en-US"/>
              </w:rPr>
            </w:pPr>
            <w:r w:rsidRPr="0075295D">
              <w:rPr>
                <w:rFonts w:ascii="Arial" w:eastAsia="Wingdings" w:hAnsi="Arial" w:cs="Arial"/>
                <w:b/>
                <w:sz w:val="22"/>
                <w:szCs w:val="22"/>
                <w:lang w:eastAsia="en-US"/>
              </w:rPr>
              <w:t xml:space="preserve">Pretendenta nosaukums, </w:t>
            </w:r>
            <w:r w:rsidRPr="0075295D">
              <w:rPr>
                <w:rFonts w:ascii="Arial" w:eastAsia="Wingdings" w:hAnsi="Arial" w:cs="Arial"/>
                <w:bCs/>
                <w:sz w:val="22"/>
                <w:szCs w:val="22"/>
                <w:lang w:eastAsia="en-US"/>
              </w:rPr>
              <w:t>reģistrācijas Nr.</w:t>
            </w:r>
          </w:p>
        </w:tc>
        <w:tc>
          <w:tcPr>
            <w:tcW w:w="5431" w:type="dxa"/>
            <w:shd w:val="clear" w:color="auto" w:fill="auto"/>
            <w:vAlign w:val="center"/>
          </w:tcPr>
          <w:p w14:paraId="44D8213E" w14:textId="77777777" w:rsidR="00377E4F" w:rsidRPr="0075295D" w:rsidRDefault="00377E4F" w:rsidP="00E80EA6">
            <w:pPr>
              <w:suppressAutoHyphens w:val="0"/>
              <w:jc w:val="center"/>
              <w:rPr>
                <w:rFonts w:ascii="Arial" w:eastAsia="Wingdings" w:hAnsi="Arial" w:cs="Arial"/>
                <w:b/>
                <w:sz w:val="22"/>
                <w:szCs w:val="22"/>
                <w:lang w:eastAsia="en-US"/>
              </w:rPr>
            </w:pPr>
          </w:p>
        </w:tc>
      </w:tr>
    </w:tbl>
    <w:p w14:paraId="784201D1" w14:textId="77777777" w:rsidR="00377E4F" w:rsidRDefault="00377E4F" w:rsidP="00377E4F">
      <w:pPr>
        <w:ind w:firstLine="420"/>
        <w:jc w:val="both"/>
        <w:rPr>
          <w:rFonts w:ascii="Arial" w:hAnsi="Arial" w:cs="Arial"/>
          <w:sz w:val="22"/>
          <w:szCs w:val="22"/>
        </w:rPr>
      </w:pPr>
    </w:p>
    <w:p w14:paraId="174CA6BD" w14:textId="77777777" w:rsidR="00377E4F" w:rsidRPr="005E0CF6" w:rsidRDefault="00377E4F" w:rsidP="00377E4F">
      <w:pPr>
        <w:numPr>
          <w:ilvl w:val="0"/>
          <w:numId w:val="68"/>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72A56537" w14:textId="77777777" w:rsidR="00377E4F" w:rsidRDefault="00377E4F" w:rsidP="00377E4F">
      <w:pPr>
        <w:ind w:firstLine="420"/>
        <w:jc w:val="both"/>
        <w:rPr>
          <w:rFonts w:ascii="Arial" w:hAnsi="Arial" w:cs="Arial"/>
          <w:sz w:val="22"/>
          <w:szCs w:val="22"/>
        </w:rPr>
      </w:pPr>
    </w:p>
    <w:p w14:paraId="4E28F6E6" w14:textId="20F3A535" w:rsidR="00377E4F" w:rsidRDefault="00377E4F" w:rsidP="00377E4F">
      <w:pPr>
        <w:ind w:firstLine="420"/>
        <w:jc w:val="both"/>
        <w:rPr>
          <w:rFonts w:ascii="Arial" w:hAnsi="Arial" w:cs="Arial"/>
          <w:sz w:val="22"/>
          <w:szCs w:val="22"/>
        </w:rPr>
      </w:pPr>
      <w:r w:rsidRPr="00F33609">
        <w:rPr>
          <w:rFonts w:ascii="Arial" w:hAnsi="Arial" w:cs="Arial"/>
          <w:sz w:val="22"/>
          <w:szCs w:val="22"/>
        </w:rPr>
        <w:t xml:space="preserve">Mēs piedāvājam </w:t>
      </w:r>
      <w:r w:rsidRPr="00CB08A8">
        <w:rPr>
          <w:rFonts w:ascii="Arial" w:hAnsi="Arial" w:cs="Arial"/>
          <w:sz w:val="22"/>
          <w:szCs w:val="22"/>
        </w:rPr>
        <w:t xml:space="preserve">veikt </w:t>
      </w:r>
      <w:r w:rsidR="006037CC">
        <w:rPr>
          <w:rFonts w:ascii="Arial" w:hAnsi="Arial" w:cs="Arial"/>
          <w:sz w:val="22"/>
          <w:szCs w:val="22"/>
        </w:rPr>
        <w:t>būvuzraudzības pakalpojumus objektā “D</w:t>
      </w:r>
      <w:r w:rsidRPr="00792959">
        <w:rPr>
          <w:rFonts w:ascii="Arial" w:hAnsi="Arial" w:cs="Arial"/>
          <w:sz w:val="22"/>
          <w:szCs w:val="22"/>
        </w:rPr>
        <w:t xml:space="preserve">zelzceļa </w:t>
      </w:r>
      <w:proofErr w:type="spellStart"/>
      <w:r w:rsidRPr="00792959">
        <w:rPr>
          <w:rFonts w:ascii="Arial" w:hAnsi="Arial" w:cs="Arial"/>
          <w:sz w:val="22"/>
          <w:szCs w:val="22"/>
        </w:rPr>
        <w:t>pievadceļa</w:t>
      </w:r>
      <w:proofErr w:type="spellEnd"/>
      <w:r w:rsidRPr="00792959">
        <w:rPr>
          <w:rFonts w:ascii="Arial" w:hAnsi="Arial" w:cs="Arial"/>
          <w:sz w:val="22"/>
          <w:szCs w:val="22"/>
        </w:rPr>
        <w:t xml:space="preserve"> būvniecīb</w:t>
      </w:r>
      <w:r w:rsidR="006037CC">
        <w:rPr>
          <w:rFonts w:ascii="Arial" w:hAnsi="Arial" w:cs="Arial"/>
          <w:sz w:val="22"/>
          <w:szCs w:val="22"/>
        </w:rPr>
        <w:t>a</w:t>
      </w:r>
      <w:r w:rsidRPr="00792959">
        <w:rPr>
          <w:rFonts w:ascii="Arial" w:hAnsi="Arial" w:cs="Arial"/>
          <w:sz w:val="22"/>
          <w:szCs w:val="22"/>
        </w:rPr>
        <w:t xml:space="preserve"> Valmieras Industriālajam parkam</w:t>
      </w:r>
      <w:r w:rsidR="006037CC">
        <w:rPr>
          <w:rFonts w:ascii="Arial" w:hAnsi="Arial" w:cs="Arial"/>
          <w:sz w:val="22"/>
          <w:szCs w:val="22"/>
        </w:rPr>
        <w:t>”</w:t>
      </w:r>
      <w:r w:rsidRPr="00CB08A8">
        <w:rPr>
          <w:rFonts w:ascii="Arial" w:hAnsi="Arial" w:cs="Arial"/>
          <w:sz w:val="22"/>
          <w:szCs w:val="22"/>
        </w:rPr>
        <w:t xml:space="preserve"> </w:t>
      </w:r>
      <w:r w:rsidRPr="00B705EB">
        <w:rPr>
          <w:rFonts w:ascii="Arial" w:hAnsi="Arial" w:cs="Arial"/>
          <w:sz w:val="22"/>
          <w:szCs w:val="22"/>
        </w:rPr>
        <w:t>saskaņā ar atklātā konkursa nosacījumiem</w:t>
      </w:r>
      <w:r>
        <w:rPr>
          <w:rFonts w:ascii="Arial" w:hAnsi="Arial" w:cs="Arial"/>
          <w:sz w:val="22"/>
          <w:szCs w:val="22"/>
        </w:rPr>
        <w:t>.</w:t>
      </w:r>
    </w:p>
    <w:p w14:paraId="1494C294" w14:textId="77777777" w:rsidR="00377E4F" w:rsidRDefault="00377E4F" w:rsidP="00377E4F">
      <w:pPr>
        <w:ind w:firstLine="420"/>
        <w:jc w:val="both"/>
        <w:rPr>
          <w:rFonts w:ascii="Arial" w:hAnsi="Arial" w:cs="Arial"/>
          <w:sz w:val="22"/>
          <w:szCs w:val="22"/>
        </w:rPr>
      </w:pPr>
    </w:p>
    <w:p w14:paraId="29F96642" w14:textId="77777777" w:rsidR="00377E4F" w:rsidRPr="00666FFA" w:rsidRDefault="00377E4F" w:rsidP="00377E4F">
      <w:pPr>
        <w:numPr>
          <w:ilvl w:val="1"/>
          <w:numId w:val="68"/>
        </w:numPr>
        <w:tabs>
          <w:tab w:val="left" w:pos="1134"/>
        </w:tabs>
        <w:suppressAutoHyphens w:val="0"/>
        <w:spacing w:after="120"/>
        <w:ind w:left="794" w:hanging="227"/>
        <w:jc w:val="both"/>
        <w:rPr>
          <w:rFonts w:ascii="Arial" w:eastAsiaTheme="minorHAnsi" w:hAnsi="Arial" w:cs="Arial"/>
          <w:color w:val="FF0000"/>
          <w:sz w:val="22"/>
          <w:szCs w:val="22"/>
          <w:lang w:eastAsia="en-US"/>
        </w:rPr>
      </w:pPr>
      <w:r w:rsidRPr="005E0CF6">
        <w:rPr>
          <w:rFonts w:ascii="Arial" w:eastAsiaTheme="minorHAnsi" w:hAnsi="Arial" w:cs="Arial"/>
          <w:sz w:val="22"/>
          <w:szCs w:val="22"/>
          <w:lang w:eastAsia="en-US"/>
        </w:rPr>
        <w:t>Mūsu piedāvājums ir</w:t>
      </w:r>
      <w:r>
        <w:rPr>
          <w:rFonts w:ascii="Arial" w:eastAsiaTheme="minorHAnsi" w:hAnsi="Arial" w:cs="Arial"/>
          <w:sz w:val="22"/>
          <w:szCs w:val="22"/>
          <w:lang w:eastAsia="en-US"/>
        </w:rPr>
        <w: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1"/>
        <w:gridCol w:w="2307"/>
        <w:gridCol w:w="1804"/>
        <w:gridCol w:w="1984"/>
      </w:tblGrid>
      <w:tr w:rsidR="00377E4F" w:rsidRPr="00E30501" w14:paraId="571FD148" w14:textId="77777777" w:rsidTr="00E80EA6">
        <w:trPr>
          <w:jc w:val="center"/>
        </w:trPr>
        <w:tc>
          <w:tcPr>
            <w:tcW w:w="3681" w:type="dxa"/>
            <w:shd w:val="clear" w:color="auto" w:fill="E2EFD9" w:themeFill="accent6" w:themeFillTint="33"/>
            <w:vAlign w:val="center"/>
          </w:tcPr>
          <w:p w14:paraId="5FD4B82F" w14:textId="75270C2C" w:rsidR="00377E4F" w:rsidRPr="00666FFA" w:rsidRDefault="00377E4F" w:rsidP="00E80EA6">
            <w:pPr>
              <w:keepLines/>
              <w:widowControl w:val="0"/>
              <w:jc w:val="center"/>
              <w:rPr>
                <w:rFonts w:ascii="Arial" w:hAnsi="Arial" w:cs="Arial"/>
                <w:b/>
                <w:sz w:val="21"/>
                <w:szCs w:val="21"/>
              </w:rPr>
            </w:pPr>
            <w:r w:rsidRPr="0020098D">
              <w:rPr>
                <w:rFonts w:ascii="Arial" w:hAnsi="Arial" w:cs="Arial"/>
                <w:b/>
                <w:sz w:val="21"/>
                <w:szCs w:val="21"/>
              </w:rPr>
              <w:t>Iepirkuma nosaukums</w:t>
            </w:r>
          </w:p>
        </w:tc>
        <w:tc>
          <w:tcPr>
            <w:tcW w:w="2307" w:type="dxa"/>
            <w:shd w:val="clear" w:color="auto" w:fill="E2EFD9" w:themeFill="accent6" w:themeFillTint="33"/>
            <w:vAlign w:val="center"/>
          </w:tcPr>
          <w:p w14:paraId="7EAAC47A" w14:textId="77777777" w:rsidR="00377E4F" w:rsidRPr="00666FFA" w:rsidRDefault="00377E4F" w:rsidP="00E80EA6">
            <w:pPr>
              <w:keepLines/>
              <w:widowControl w:val="0"/>
              <w:jc w:val="center"/>
              <w:rPr>
                <w:rFonts w:ascii="Arial" w:hAnsi="Arial" w:cs="Arial"/>
                <w:b/>
                <w:sz w:val="21"/>
                <w:szCs w:val="21"/>
              </w:rPr>
            </w:pPr>
            <w:r w:rsidRPr="00666FFA">
              <w:rPr>
                <w:rFonts w:ascii="Arial" w:hAnsi="Arial" w:cs="Arial"/>
                <w:b/>
                <w:sz w:val="21"/>
                <w:szCs w:val="21"/>
              </w:rPr>
              <w:t>Cena, EUR</w:t>
            </w:r>
          </w:p>
          <w:p w14:paraId="7840819D" w14:textId="77777777" w:rsidR="00377E4F" w:rsidRPr="00666FFA" w:rsidRDefault="00377E4F" w:rsidP="00E80EA6">
            <w:pPr>
              <w:keepLines/>
              <w:widowControl w:val="0"/>
              <w:jc w:val="center"/>
              <w:rPr>
                <w:rFonts w:ascii="Arial" w:hAnsi="Arial" w:cs="Arial"/>
                <w:b/>
                <w:sz w:val="21"/>
                <w:szCs w:val="21"/>
              </w:rPr>
            </w:pPr>
            <w:r w:rsidRPr="00666FFA">
              <w:rPr>
                <w:rFonts w:ascii="Arial" w:hAnsi="Arial" w:cs="Arial"/>
                <w:b/>
                <w:sz w:val="21"/>
                <w:szCs w:val="21"/>
              </w:rPr>
              <w:t>bez PVN</w:t>
            </w:r>
          </w:p>
        </w:tc>
        <w:tc>
          <w:tcPr>
            <w:tcW w:w="1804" w:type="dxa"/>
            <w:shd w:val="clear" w:color="auto" w:fill="E2EFD9" w:themeFill="accent6" w:themeFillTint="33"/>
            <w:vAlign w:val="center"/>
          </w:tcPr>
          <w:p w14:paraId="5DB969A1" w14:textId="77777777" w:rsidR="00377E4F" w:rsidRPr="00666FFA" w:rsidRDefault="00377E4F" w:rsidP="00E80EA6">
            <w:pPr>
              <w:keepLines/>
              <w:widowControl w:val="0"/>
              <w:jc w:val="center"/>
              <w:rPr>
                <w:rFonts w:ascii="Arial" w:hAnsi="Arial" w:cs="Arial"/>
                <w:b/>
                <w:sz w:val="21"/>
                <w:szCs w:val="21"/>
              </w:rPr>
            </w:pPr>
            <w:r w:rsidRPr="00666FFA">
              <w:rPr>
                <w:rFonts w:ascii="Arial" w:hAnsi="Arial" w:cs="Arial"/>
                <w:b/>
                <w:sz w:val="21"/>
                <w:szCs w:val="21"/>
              </w:rPr>
              <w:t>PVN,</w:t>
            </w:r>
          </w:p>
          <w:p w14:paraId="2D164099" w14:textId="77777777" w:rsidR="00377E4F" w:rsidRPr="00666FFA" w:rsidRDefault="00377E4F" w:rsidP="00E80EA6">
            <w:pPr>
              <w:keepLines/>
              <w:widowControl w:val="0"/>
              <w:jc w:val="center"/>
              <w:rPr>
                <w:rFonts w:ascii="Arial" w:hAnsi="Arial" w:cs="Arial"/>
                <w:b/>
                <w:sz w:val="21"/>
                <w:szCs w:val="21"/>
              </w:rPr>
            </w:pPr>
            <w:r w:rsidRPr="00666FFA">
              <w:rPr>
                <w:rFonts w:ascii="Arial" w:hAnsi="Arial" w:cs="Arial"/>
                <w:b/>
                <w:sz w:val="21"/>
                <w:szCs w:val="21"/>
              </w:rPr>
              <w:t>EUR</w:t>
            </w:r>
          </w:p>
        </w:tc>
        <w:tc>
          <w:tcPr>
            <w:tcW w:w="1984" w:type="dxa"/>
            <w:shd w:val="clear" w:color="auto" w:fill="E2EFD9" w:themeFill="accent6" w:themeFillTint="33"/>
            <w:vAlign w:val="center"/>
          </w:tcPr>
          <w:p w14:paraId="49B8F1C4" w14:textId="77777777" w:rsidR="00377E4F" w:rsidRPr="00666FFA" w:rsidRDefault="00377E4F" w:rsidP="00E80EA6">
            <w:pPr>
              <w:keepLines/>
              <w:widowControl w:val="0"/>
              <w:jc w:val="center"/>
              <w:rPr>
                <w:rFonts w:ascii="Arial" w:hAnsi="Arial" w:cs="Arial"/>
                <w:b/>
                <w:sz w:val="21"/>
                <w:szCs w:val="21"/>
              </w:rPr>
            </w:pPr>
            <w:r>
              <w:rPr>
                <w:rFonts w:ascii="Arial" w:hAnsi="Arial" w:cs="Arial"/>
                <w:b/>
                <w:sz w:val="21"/>
                <w:szCs w:val="21"/>
              </w:rPr>
              <w:t>KOPĀ</w:t>
            </w:r>
            <w:r w:rsidRPr="00666FFA">
              <w:rPr>
                <w:rFonts w:ascii="Arial" w:hAnsi="Arial" w:cs="Arial"/>
                <w:b/>
                <w:sz w:val="21"/>
                <w:szCs w:val="21"/>
              </w:rPr>
              <w:t xml:space="preserve"> ar PVN</w:t>
            </w:r>
          </w:p>
        </w:tc>
      </w:tr>
      <w:tr w:rsidR="00377E4F" w:rsidRPr="00A10DF9" w14:paraId="1BE1FF0C" w14:textId="77777777" w:rsidTr="00E80EA6">
        <w:trPr>
          <w:trHeight w:val="678"/>
          <w:jc w:val="center"/>
        </w:trPr>
        <w:tc>
          <w:tcPr>
            <w:tcW w:w="3681" w:type="dxa"/>
            <w:shd w:val="clear" w:color="auto" w:fill="auto"/>
            <w:vAlign w:val="center"/>
          </w:tcPr>
          <w:p w14:paraId="7AAC9244" w14:textId="25BFEB99" w:rsidR="00377E4F" w:rsidRPr="00A35720" w:rsidRDefault="006037CC" w:rsidP="00E80EA6">
            <w:pPr>
              <w:keepLines/>
              <w:widowControl w:val="0"/>
              <w:spacing w:before="60" w:after="60"/>
              <w:rPr>
                <w:rFonts w:ascii="Arial" w:eastAsia="Arial" w:hAnsi="Arial" w:cs="Arial"/>
                <w:bCs/>
                <w:sz w:val="21"/>
                <w:szCs w:val="21"/>
              </w:rPr>
            </w:pPr>
            <w:r>
              <w:rPr>
                <w:rFonts w:ascii="Arial" w:eastAsia="Arial" w:hAnsi="Arial" w:cs="Arial"/>
                <w:bCs/>
                <w:sz w:val="21"/>
                <w:szCs w:val="21"/>
              </w:rPr>
              <w:t>Būvuzraudzības pakalpojumi objektā “</w:t>
            </w:r>
            <w:r w:rsidR="00377E4F" w:rsidRPr="00B55ECA">
              <w:rPr>
                <w:rFonts w:ascii="Arial" w:eastAsia="Arial" w:hAnsi="Arial" w:cs="Arial"/>
                <w:bCs/>
                <w:sz w:val="21"/>
                <w:szCs w:val="21"/>
              </w:rPr>
              <w:t xml:space="preserve">Dzelzceļa </w:t>
            </w:r>
            <w:proofErr w:type="spellStart"/>
            <w:r w:rsidR="00377E4F" w:rsidRPr="00B55ECA">
              <w:rPr>
                <w:rFonts w:ascii="Arial" w:eastAsia="Arial" w:hAnsi="Arial" w:cs="Arial"/>
                <w:bCs/>
                <w:sz w:val="21"/>
                <w:szCs w:val="21"/>
              </w:rPr>
              <w:t>pievadceļa</w:t>
            </w:r>
            <w:proofErr w:type="spellEnd"/>
            <w:r w:rsidR="00377E4F" w:rsidRPr="00B55ECA">
              <w:rPr>
                <w:rFonts w:ascii="Arial" w:eastAsia="Arial" w:hAnsi="Arial" w:cs="Arial"/>
                <w:bCs/>
                <w:sz w:val="21"/>
                <w:szCs w:val="21"/>
              </w:rPr>
              <w:t xml:space="preserve"> būvniecība Valmieras Industriālajam parkam</w:t>
            </w:r>
            <w:r>
              <w:rPr>
                <w:rFonts w:ascii="Arial" w:eastAsia="Arial" w:hAnsi="Arial" w:cs="Arial"/>
                <w:bCs/>
                <w:sz w:val="21"/>
                <w:szCs w:val="21"/>
              </w:rPr>
              <w:t>”</w:t>
            </w:r>
          </w:p>
        </w:tc>
        <w:tc>
          <w:tcPr>
            <w:tcW w:w="2307" w:type="dxa"/>
            <w:shd w:val="clear" w:color="auto" w:fill="auto"/>
            <w:vAlign w:val="center"/>
          </w:tcPr>
          <w:p w14:paraId="4974361C" w14:textId="77777777" w:rsidR="00377E4F" w:rsidRPr="00666FFA" w:rsidRDefault="00377E4F" w:rsidP="00E80EA6">
            <w:pPr>
              <w:keepLines/>
              <w:widowControl w:val="0"/>
              <w:spacing w:before="60" w:after="60"/>
              <w:jc w:val="center"/>
              <w:rPr>
                <w:rFonts w:ascii="Arial" w:hAnsi="Arial" w:cs="Arial"/>
                <w:sz w:val="21"/>
                <w:szCs w:val="21"/>
              </w:rPr>
            </w:pPr>
          </w:p>
        </w:tc>
        <w:tc>
          <w:tcPr>
            <w:tcW w:w="1804" w:type="dxa"/>
            <w:shd w:val="clear" w:color="auto" w:fill="auto"/>
            <w:vAlign w:val="center"/>
          </w:tcPr>
          <w:p w14:paraId="0A4CB04F" w14:textId="77777777" w:rsidR="00377E4F" w:rsidRPr="00666FFA" w:rsidRDefault="00377E4F" w:rsidP="00E80EA6">
            <w:pPr>
              <w:keepLines/>
              <w:widowControl w:val="0"/>
              <w:spacing w:before="60" w:after="60"/>
              <w:jc w:val="center"/>
              <w:rPr>
                <w:rFonts w:ascii="Arial" w:hAnsi="Arial" w:cs="Arial"/>
                <w:sz w:val="21"/>
                <w:szCs w:val="21"/>
              </w:rPr>
            </w:pPr>
          </w:p>
        </w:tc>
        <w:tc>
          <w:tcPr>
            <w:tcW w:w="1984" w:type="dxa"/>
            <w:shd w:val="clear" w:color="auto" w:fill="auto"/>
            <w:vAlign w:val="center"/>
          </w:tcPr>
          <w:p w14:paraId="3B147BE6" w14:textId="77777777" w:rsidR="00377E4F" w:rsidRPr="00666FFA" w:rsidRDefault="00377E4F" w:rsidP="00E80EA6">
            <w:pPr>
              <w:keepLines/>
              <w:widowControl w:val="0"/>
              <w:spacing w:before="60" w:after="60"/>
              <w:jc w:val="center"/>
              <w:rPr>
                <w:rFonts w:ascii="Arial" w:hAnsi="Arial" w:cs="Arial"/>
                <w:sz w:val="21"/>
                <w:szCs w:val="21"/>
              </w:rPr>
            </w:pPr>
          </w:p>
        </w:tc>
      </w:tr>
    </w:tbl>
    <w:p w14:paraId="45C781EC" w14:textId="77777777" w:rsidR="00377E4F" w:rsidRDefault="00377E4F" w:rsidP="00377E4F">
      <w:pPr>
        <w:rPr>
          <w:rFonts w:ascii="Arial" w:hAnsi="Arial"/>
          <w:b/>
          <w:sz w:val="22"/>
          <w:szCs w:val="22"/>
        </w:rPr>
      </w:pPr>
    </w:p>
    <w:p w14:paraId="11D01F84" w14:textId="77777777" w:rsidR="00377E4F" w:rsidRPr="005E0CF6" w:rsidRDefault="00377E4F" w:rsidP="00377E4F">
      <w:pPr>
        <w:rPr>
          <w:rFonts w:ascii="Arial" w:hAnsi="Arial"/>
          <w:b/>
          <w:kern w:val="1"/>
          <w:sz w:val="22"/>
          <w:szCs w:val="22"/>
        </w:rPr>
      </w:pPr>
      <w:r w:rsidRPr="005E0CF6">
        <w:rPr>
          <w:rFonts w:ascii="Arial" w:hAnsi="Arial"/>
          <w:b/>
          <w:kern w:val="1"/>
          <w:sz w:val="22"/>
          <w:szCs w:val="22"/>
        </w:rPr>
        <w:t>Mūsu piedāvājuma apjoma kopsumma:</w:t>
      </w:r>
    </w:p>
    <w:p w14:paraId="7855CA31" w14:textId="77777777" w:rsidR="00377E4F" w:rsidRPr="005E0CF6" w:rsidRDefault="00377E4F" w:rsidP="00377E4F">
      <w:pPr>
        <w:suppressAutoHyphens w:val="0"/>
        <w:jc w:val="both"/>
        <w:rPr>
          <w:rFonts w:ascii="Arial" w:hAnsi="Arial"/>
          <w:b/>
          <w:sz w:val="22"/>
          <w:szCs w:val="22"/>
        </w:rPr>
      </w:pPr>
    </w:p>
    <w:p w14:paraId="0E3A9F55" w14:textId="77777777" w:rsidR="00377E4F" w:rsidRPr="005E0CF6" w:rsidRDefault="00377E4F" w:rsidP="00377E4F">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9FF3826" w14:textId="77777777" w:rsidR="00377E4F" w:rsidRPr="005E0CF6" w:rsidRDefault="00377E4F" w:rsidP="00377E4F">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4F19F374" w14:textId="77777777" w:rsidR="00377E4F" w:rsidRPr="0016520C" w:rsidRDefault="00377E4F" w:rsidP="00377E4F">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19D877A" w14:textId="77777777" w:rsidR="00377E4F" w:rsidRDefault="00377E4F" w:rsidP="00377E4F">
      <w:pPr>
        <w:jc w:val="both"/>
        <w:rPr>
          <w:rFonts w:ascii="Arial" w:hAnsi="Arial"/>
          <w:sz w:val="22"/>
          <w:szCs w:val="22"/>
        </w:rPr>
      </w:pPr>
    </w:p>
    <w:p w14:paraId="0363211A" w14:textId="77777777" w:rsidR="00377E4F" w:rsidRPr="005D38FD" w:rsidRDefault="00377E4F" w:rsidP="00377E4F">
      <w:pPr>
        <w:pStyle w:val="ListParagraph"/>
        <w:numPr>
          <w:ilvl w:val="1"/>
          <w:numId w:val="68"/>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CF98464" w14:textId="77777777" w:rsidR="00377E4F" w:rsidRPr="005D38FD" w:rsidRDefault="00377E4F" w:rsidP="00377E4F">
      <w:pPr>
        <w:keepLines/>
        <w:widowControl w:val="0"/>
        <w:numPr>
          <w:ilvl w:val="0"/>
          <w:numId w:val="69"/>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iepirkumu procedūrā.</w:t>
      </w:r>
    </w:p>
    <w:p w14:paraId="5B58AEAB" w14:textId="77777777" w:rsidR="00377E4F" w:rsidRPr="005D38FD" w:rsidRDefault="00377E4F" w:rsidP="00377E4F">
      <w:pPr>
        <w:keepLines/>
        <w:widowControl w:val="0"/>
        <w:numPr>
          <w:ilvl w:val="0"/>
          <w:numId w:val="69"/>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iepirkuma procedūrā un pildīt iepirkuma nolikuma pretendentiem un tehniskajā specifikācijā norādītās prasības.</w:t>
      </w:r>
    </w:p>
    <w:p w14:paraId="7431B4C1" w14:textId="77777777" w:rsidR="00377E4F" w:rsidRDefault="00377E4F" w:rsidP="00377E4F">
      <w:pPr>
        <w:rPr>
          <w:rFonts w:ascii="Arial" w:hAnsi="Arial"/>
          <w:sz w:val="22"/>
          <w:szCs w:val="22"/>
        </w:rPr>
      </w:pPr>
    </w:p>
    <w:p w14:paraId="31F039C3" w14:textId="77777777" w:rsidR="00377E4F" w:rsidRPr="00B705EB" w:rsidRDefault="00377E4F" w:rsidP="00377E4F">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67E4CC2C" w14:textId="77777777" w:rsidR="00377E4F" w:rsidRDefault="00377E4F" w:rsidP="00377E4F">
      <w:pPr>
        <w:keepLines/>
        <w:widowControl w:val="0"/>
        <w:ind w:left="425"/>
        <w:rPr>
          <w:rFonts w:ascii="Arial" w:eastAsiaTheme="minorHAnsi" w:hAnsi="Arial" w:cs="Arial"/>
          <w:sz w:val="22"/>
          <w:szCs w:val="22"/>
          <w:lang w:eastAsia="en-US"/>
        </w:rPr>
      </w:pPr>
    </w:p>
    <w:p w14:paraId="4F79A81F" w14:textId="77777777" w:rsidR="00377E4F" w:rsidRPr="005D53D2" w:rsidRDefault="00377E4F" w:rsidP="00377E4F">
      <w:pPr>
        <w:keepLines/>
        <w:widowControl w:val="0"/>
        <w:ind w:left="425"/>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377E4F" w:rsidRPr="00BB555C" w14:paraId="28E4CFE5" w14:textId="77777777" w:rsidTr="00E80EA6">
        <w:trPr>
          <w:trHeight w:val="325"/>
        </w:trPr>
        <w:tc>
          <w:tcPr>
            <w:tcW w:w="3685" w:type="dxa"/>
            <w:vAlign w:val="center"/>
          </w:tcPr>
          <w:p w14:paraId="09339BEF"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1BF1DE2B"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p>
        </w:tc>
      </w:tr>
      <w:tr w:rsidR="00377E4F" w:rsidRPr="00BB555C" w14:paraId="45FFC824" w14:textId="77777777" w:rsidTr="00E80EA6">
        <w:trPr>
          <w:trHeight w:val="325"/>
        </w:trPr>
        <w:tc>
          <w:tcPr>
            <w:tcW w:w="3685" w:type="dxa"/>
            <w:vAlign w:val="center"/>
          </w:tcPr>
          <w:p w14:paraId="6D084779"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1AAF181"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p>
        </w:tc>
      </w:tr>
      <w:tr w:rsidR="00377E4F" w:rsidRPr="00BB555C" w14:paraId="35EEF1AB" w14:textId="77777777" w:rsidTr="00E80EA6">
        <w:trPr>
          <w:trHeight w:val="314"/>
        </w:trPr>
        <w:tc>
          <w:tcPr>
            <w:tcW w:w="3685" w:type="dxa"/>
            <w:vAlign w:val="center"/>
          </w:tcPr>
          <w:p w14:paraId="00ADE4AC"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A2A5AED"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377E4F" w:rsidRPr="00BB555C" w14:paraId="75E487A6" w14:textId="77777777" w:rsidTr="00E80EA6">
        <w:trPr>
          <w:trHeight w:val="337"/>
        </w:trPr>
        <w:tc>
          <w:tcPr>
            <w:tcW w:w="3685" w:type="dxa"/>
            <w:vAlign w:val="center"/>
          </w:tcPr>
          <w:p w14:paraId="2AB9FB9C" w14:textId="77777777" w:rsidR="00377E4F" w:rsidRPr="00BB555C" w:rsidRDefault="00377E4F"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BF66098" w14:textId="77777777" w:rsidR="00377E4F" w:rsidRPr="00BB555C" w:rsidRDefault="00377E4F" w:rsidP="00E80EA6">
            <w:pPr>
              <w:widowControl w:val="0"/>
              <w:autoSpaceDE w:val="0"/>
              <w:autoSpaceDN w:val="0"/>
              <w:adjustRightInd w:val="0"/>
              <w:rPr>
                <w:rFonts w:ascii="Arial" w:hAnsi="Arial" w:cs="Arial"/>
                <w:kern w:val="1"/>
                <w:sz w:val="22"/>
                <w:szCs w:val="22"/>
                <w:lang w:eastAsia="lv-LV"/>
              </w:rPr>
            </w:pPr>
          </w:p>
        </w:tc>
      </w:tr>
    </w:tbl>
    <w:p w14:paraId="5B34E2BD" w14:textId="77777777" w:rsidR="00377E4F" w:rsidRDefault="00377E4F" w:rsidP="00377E4F">
      <w:pPr>
        <w:rPr>
          <w:rFonts w:ascii="Arial" w:eastAsiaTheme="minorHAnsi" w:hAnsi="Arial" w:cs="Arial"/>
          <w:color w:val="000000"/>
          <w:sz w:val="22"/>
          <w:szCs w:val="22"/>
          <w:lang w:eastAsia="en-US"/>
        </w:rPr>
      </w:pPr>
    </w:p>
    <w:p w14:paraId="16EB5B2F" w14:textId="77777777" w:rsidR="00377E4F" w:rsidRPr="005D53D2" w:rsidRDefault="00377E4F" w:rsidP="00377E4F">
      <w:pPr>
        <w:rPr>
          <w:rFonts w:ascii="Arial" w:eastAsiaTheme="minorHAnsi" w:hAnsi="Arial" w:cs="Arial"/>
          <w:color w:val="000000"/>
          <w:sz w:val="22"/>
          <w:szCs w:val="22"/>
          <w:lang w:eastAsia="en-US"/>
        </w:rPr>
      </w:pPr>
    </w:p>
    <w:p w14:paraId="5E15CA7A" w14:textId="77777777" w:rsidR="00377E4F" w:rsidRPr="00AC0DF6" w:rsidRDefault="00377E4F" w:rsidP="00377E4F">
      <w:pPr>
        <w:ind w:firstLine="284"/>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p>
    <w:p w14:paraId="5604388C" w14:textId="77777777" w:rsidR="000B0A41" w:rsidRDefault="000B0A41" w:rsidP="006037CC">
      <w:pPr>
        <w:rPr>
          <w:rFonts w:ascii="Arial" w:hAnsi="Arial"/>
          <w:b/>
        </w:rPr>
      </w:pPr>
    </w:p>
    <w:p w14:paraId="6A5B0327" w14:textId="77777777" w:rsidR="000B0A41" w:rsidRDefault="000B0A41">
      <w:pPr>
        <w:suppressAutoHyphens w:val="0"/>
        <w:rPr>
          <w:rFonts w:ascii="Arial" w:hAnsi="Arial"/>
          <w:b/>
        </w:rPr>
      </w:pPr>
      <w:r>
        <w:rPr>
          <w:rFonts w:ascii="Arial" w:hAnsi="Arial"/>
          <w:b/>
        </w:rPr>
        <w:br w:type="page"/>
      </w:r>
    </w:p>
    <w:p w14:paraId="4933A672" w14:textId="15AB2650" w:rsidR="001512C9" w:rsidRPr="003E4DE5" w:rsidRDefault="001512C9" w:rsidP="003E4DE5">
      <w:pPr>
        <w:tabs>
          <w:tab w:val="left" w:pos="3435"/>
        </w:tabs>
        <w:sectPr w:rsidR="001512C9" w:rsidRPr="003E4DE5" w:rsidSect="00BB0510">
          <w:footerReference w:type="default" r:id="rId26"/>
          <w:pgSz w:w="11906" w:h="16838"/>
          <w:pgMar w:top="1134" w:right="567" w:bottom="1134" w:left="1701" w:header="720" w:footer="720" w:gutter="0"/>
          <w:cols w:space="720"/>
          <w:docGrid w:linePitch="360"/>
        </w:sectPr>
      </w:pPr>
    </w:p>
    <w:p w14:paraId="2AF112DA" w14:textId="77777777" w:rsidR="00315332" w:rsidRPr="003F1D01" w:rsidRDefault="00315332" w:rsidP="00315332">
      <w:pPr>
        <w:pStyle w:val="BodyText"/>
        <w:spacing w:before="0"/>
        <w:jc w:val="right"/>
        <w:rPr>
          <w:rFonts w:ascii="Arial" w:hAnsi="Arial" w:cs="Arial"/>
          <w:sz w:val="20"/>
          <w:szCs w:val="20"/>
        </w:rPr>
      </w:pPr>
      <w:bookmarkStart w:id="9" w:name="_Hlk158110119"/>
      <w:r w:rsidRPr="003F1D01">
        <w:rPr>
          <w:rFonts w:ascii="Arial" w:hAnsi="Arial" w:cs="Arial"/>
          <w:sz w:val="20"/>
          <w:szCs w:val="20"/>
        </w:rPr>
        <w:lastRenderedPageBreak/>
        <w:t>5.pielikums</w:t>
      </w:r>
    </w:p>
    <w:p w14:paraId="7D6CF9C0" w14:textId="77777777" w:rsidR="00315332" w:rsidRPr="003F1D01" w:rsidRDefault="00315332" w:rsidP="00315332">
      <w:pPr>
        <w:jc w:val="right"/>
        <w:rPr>
          <w:rFonts w:ascii="Arial" w:hAnsi="Arial" w:cs="Arial"/>
          <w:sz w:val="20"/>
          <w:szCs w:val="20"/>
        </w:rPr>
      </w:pPr>
      <w:r w:rsidRPr="003F1D01">
        <w:rPr>
          <w:rFonts w:ascii="Arial" w:hAnsi="Arial" w:cs="Arial"/>
          <w:sz w:val="20"/>
          <w:szCs w:val="20"/>
        </w:rPr>
        <w:t>atklāta konkursa</w:t>
      </w:r>
    </w:p>
    <w:p w14:paraId="58B642AB" w14:textId="77777777" w:rsidR="00315332" w:rsidRPr="003F1D01" w:rsidRDefault="00315332" w:rsidP="00315332">
      <w:pPr>
        <w:pStyle w:val="BodyText"/>
        <w:spacing w:before="0"/>
        <w:jc w:val="right"/>
        <w:rPr>
          <w:rFonts w:ascii="Arial" w:hAnsi="Arial" w:cs="Arial"/>
          <w:sz w:val="20"/>
          <w:szCs w:val="20"/>
        </w:rPr>
      </w:pPr>
      <w:r w:rsidRPr="00DE6C36">
        <w:rPr>
          <w:rFonts w:ascii="Arial" w:hAnsi="Arial" w:cs="Arial"/>
          <w:sz w:val="20"/>
          <w:szCs w:val="20"/>
        </w:rPr>
        <w:t xml:space="preserve">Nr. </w:t>
      </w:r>
      <w:proofErr w:type="spellStart"/>
      <w:r w:rsidRPr="00DE6C36">
        <w:rPr>
          <w:rFonts w:ascii="Arial" w:hAnsi="Arial" w:cs="Arial"/>
          <w:sz w:val="20"/>
          <w:szCs w:val="20"/>
        </w:rPr>
        <w:t>VNP</w:t>
      </w:r>
      <w:proofErr w:type="spellEnd"/>
      <w:r w:rsidRPr="00DE6C36">
        <w:rPr>
          <w:rFonts w:ascii="Arial" w:hAnsi="Arial" w:cs="Arial"/>
          <w:sz w:val="20"/>
          <w:szCs w:val="20"/>
        </w:rPr>
        <w:t xml:space="preserve"> 2024/__AK</w:t>
      </w:r>
      <w:r w:rsidRPr="003F1D01">
        <w:rPr>
          <w:rFonts w:ascii="Arial" w:hAnsi="Arial" w:cs="Arial"/>
          <w:color w:val="FF0000"/>
          <w:sz w:val="20"/>
          <w:szCs w:val="20"/>
        </w:rPr>
        <w:t xml:space="preserve"> </w:t>
      </w:r>
      <w:r w:rsidRPr="003F1D01">
        <w:rPr>
          <w:rFonts w:ascii="Arial" w:hAnsi="Arial" w:cs="Arial"/>
          <w:sz w:val="20"/>
          <w:szCs w:val="20"/>
        </w:rPr>
        <w:t>nolikumam</w:t>
      </w:r>
    </w:p>
    <w:p w14:paraId="63288724" w14:textId="77777777" w:rsidR="00315332" w:rsidRPr="00EC4329" w:rsidRDefault="00315332" w:rsidP="00315332">
      <w:pPr>
        <w:pStyle w:val="BodyText"/>
        <w:spacing w:before="0"/>
        <w:jc w:val="right"/>
        <w:rPr>
          <w:rFonts w:ascii="Arial" w:hAnsi="Arial" w:cs="Arial"/>
          <w:sz w:val="22"/>
        </w:rPr>
      </w:pPr>
    </w:p>
    <w:p w14:paraId="24D554EF" w14:textId="77777777" w:rsidR="00315332" w:rsidRPr="00826E81" w:rsidRDefault="00315332" w:rsidP="00315332">
      <w:pPr>
        <w:jc w:val="center"/>
        <w:rPr>
          <w:rFonts w:ascii="Arial" w:hAnsi="Arial" w:cs="Arial"/>
          <w:b/>
          <w:bCs/>
          <w:sz w:val="22"/>
          <w:szCs w:val="22"/>
        </w:rPr>
      </w:pPr>
      <w:r w:rsidRPr="00826E81">
        <w:rPr>
          <w:rFonts w:ascii="Arial" w:hAnsi="Arial" w:cs="Arial"/>
          <w:b/>
          <w:bCs/>
          <w:sz w:val="22"/>
          <w:szCs w:val="22"/>
        </w:rPr>
        <w:t>Atklāta konkursa</w:t>
      </w:r>
    </w:p>
    <w:p w14:paraId="5D7E4F2D" w14:textId="77777777" w:rsidR="00315332" w:rsidRPr="00431746" w:rsidRDefault="00315332" w:rsidP="00315332">
      <w:pPr>
        <w:spacing w:after="120"/>
        <w:jc w:val="center"/>
        <w:rPr>
          <w:rFonts w:ascii="Arial" w:hAnsi="Arial" w:cs="Arial"/>
          <w:b/>
          <w:sz w:val="22"/>
          <w:szCs w:val="22"/>
        </w:rPr>
      </w:pPr>
      <w:r w:rsidRPr="00431746">
        <w:rPr>
          <w:rFonts w:ascii="Arial" w:hAnsi="Arial" w:cs="Arial"/>
          <w:b/>
          <w:sz w:val="22"/>
          <w:szCs w:val="22"/>
        </w:rPr>
        <w:t>“</w:t>
      </w:r>
      <w:r w:rsidRPr="00377E4F">
        <w:rPr>
          <w:rFonts w:ascii="Arial" w:hAnsi="Arial" w:cs="Arial"/>
          <w:b/>
          <w:sz w:val="22"/>
          <w:szCs w:val="22"/>
        </w:rPr>
        <w:t xml:space="preserve">Būvuzraudzības pakalpojumi objektā “Dzelzceļa </w:t>
      </w:r>
      <w:proofErr w:type="spellStart"/>
      <w:r w:rsidRPr="00377E4F">
        <w:rPr>
          <w:rFonts w:ascii="Arial" w:hAnsi="Arial" w:cs="Arial"/>
          <w:b/>
          <w:sz w:val="22"/>
          <w:szCs w:val="22"/>
        </w:rPr>
        <w:t>pievadceļa</w:t>
      </w:r>
      <w:proofErr w:type="spellEnd"/>
      <w:r w:rsidRPr="00377E4F">
        <w:rPr>
          <w:rFonts w:ascii="Arial" w:hAnsi="Arial" w:cs="Arial"/>
          <w:b/>
          <w:sz w:val="22"/>
          <w:szCs w:val="22"/>
        </w:rPr>
        <w:t xml:space="preserve"> būvniecība Valmieras Industriālajam parkam”</w:t>
      </w:r>
      <w:r w:rsidRPr="00431746">
        <w:rPr>
          <w:rFonts w:ascii="Arial" w:hAnsi="Arial" w:cs="Arial"/>
          <w:b/>
          <w:sz w:val="22"/>
          <w:szCs w:val="22"/>
        </w:rPr>
        <w:t>”</w:t>
      </w:r>
    </w:p>
    <w:p w14:paraId="48A1E350" w14:textId="77777777" w:rsidR="00315332" w:rsidRPr="005D53D2" w:rsidRDefault="00315332" w:rsidP="00315332">
      <w:pPr>
        <w:jc w:val="center"/>
        <w:rPr>
          <w:rFonts w:ascii="Arial" w:hAnsi="Arial" w:cs="Arial"/>
          <w:sz w:val="21"/>
          <w:szCs w:val="21"/>
        </w:rPr>
      </w:pPr>
      <w:r w:rsidRPr="005D53D2">
        <w:rPr>
          <w:rFonts w:ascii="Arial" w:hAnsi="Arial" w:cs="Arial"/>
          <w:sz w:val="21"/>
          <w:szCs w:val="21"/>
        </w:rPr>
        <w:t>Iepirkuma iden</w:t>
      </w:r>
      <w:r w:rsidRPr="00DE6C36">
        <w:rPr>
          <w:rFonts w:ascii="Arial" w:hAnsi="Arial" w:cs="Arial"/>
          <w:sz w:val="21"/>
          <w:szCs w:val="21"/>
        </w:rPr>
        <w:t xml:space="preserve">tifikācijas Nr. </w:t>
      </w:r>
      <w:proofErr w:type="spellStart"/>
      <w:r w:rsidRPr="00DE6C36">
        <w:rPr>
          <w:rFonts w:ascii="Arial" w:hAnsi="Arial" w:cs="Arial"/>
          <w:sz w:val="21"/>
          <w:szCs w:val="21"/>
        </w:rPr>
        <w:t>VNP</w:t>
      </w:r>
      <w:proofErr w:type="spellEnd"/>
      <w:r w:rsidRPr="00DE6C36">
        <w:rPr>
          <w:rFonts w:ascii="Arial" w:hAnsi="Arial" w:cs="Arial"/>
          <w:sz w:val="21"/>
          <w:szCs w:val="21"/>
        </w:rPr>
        <w:t xml:space="preserve"> 2024/__AK</w:t>
      </w:r>
    </w:p>
    <w:bookmarkEnd w:id="9"/>
    <w:p w14:paraId="059A5300" w14:textId="77777777" w:rsidR="00315332" w:rsidRDefault="00315332" w:rsidP="00315332">
      <w:pPr>
        <w:jc w:val="center"/>
        <w:rPr>
          <w:rFonts w:ascii="Arial" w:hAnsi="Arial" w:cs="Arial"/>
          <w:b/>
          <w:sz w:val="22"/>
          <w:szCs w:val="22"/>
        </w:rPr>
      </w:pPr>
    </w:p>
    <w:p w14:paraId="0C6EDFCD" w14:textId="77777777" w:rsidR="00315332" w:rsidRPr="00EE6BA2" w:rsidRDefault="00315332" w:rsidP="00315332">
      <w:pPr>
        <w:jc w:val="center"/>
        <w:rPr>
          <w:rFonts w:ascii="Arial" w:hAnsi="Arial" w:cs="Arial"/>
          <w:b/>
        </w:rPr>
      </w:pPr>
      <w:r w:rsidRPr="00EE6BA2">
        <w:rPr>
          <w:rFonts w:ascii="Arial" w:hAnsi="Arial" w:cs="Arial"/>
          <w:b/>
        </w:rPr>
        <w:t>TEHNISKAIS PIEDĀVĀJUMS</w:t>
      </w:r>
    </w:p>
    <w:p w14:paraId="374232FC" w14:textId="77777777" w:rsidR="007974AB" w:rsidRPr="00B705EB" w:rsidRDefault="007974AB" w:rsidP="00F86D6B">
      <w:pPr>
        <w:jc w:val="center"/>
        <w:rPr>
          <w:rFonts w:ascii="Arial" w:hAnsi="Arial" w:cs="Arial"/>
          <w:b/>
        </w:rPr>
      </w:pPr>
    </w:p>
    <w:p w14:paraId="4DFBBC32" w14:textId="3068314A" w:rsidR="00B51C5D" w:rsidRPr="00474AB9" w:rsidRDefault="00B51C5D" w:rsidP="00474AB9">
      <w:pPr>
        <w:pStyle w:val="ListParagraph"/>
        <w:numPr>
          <w:ilvl w:val="2"/>
          <w:numId w:val="16"/>
        </w:numPr>
        <w:autoSpaceDE w:val="0"/>
        <w:autoSpaceDN w:val="0"/>
        <w:adjustRightInd w:val="0"/>
        <w:spacing w:after="0" w:line="240" w:lineRule="auto"/>
        <w:ind w:left="426" w:hanging="426"/>
        <w:jc w:val="both"/>
        <w:rPr>
          <w:rFonts w:ascii="Arial" w:hAnsi="Arial" w:cs="Arial"/>
        </w:rPr>
      </w:pPr>
      <w:r w:rsidRPr="00474AB9">
        <w:rPr>
          <w:rFonts w:ascii="Arial" w:hAnsi="Arial" w:cs="Arial"/>
        </w:rPr>
        <w:t>Pretendenta organizatoriskā struktūrshēma (norādot uzraudzības grupas sastāvu un katra tajā ietilpstošā būvuzrauga specializāciju);</w:t>
      </w:r>
    </w:p>
    <w:p w14:paraId="4D6FAC9F" w14:textId="4790B71C" w:rsidR="00B51C5D" w:rsidRPr="00474AB9" w:rsidRDefault="00B51C5D" w:rsidP="00474AB9">
      <w:pPr>
        <w:pStyle w:val="ListParagraph"/>
        <w:numPr>
          <w:ilvl w:val="2"/>
          <w:numId w:val="16"/>
        </w:numPr>
        <w:autoSpaceDE w:val="0"/>
        <w:autoSpaceDN w:val="0"/>
        <w:adjustRightInd w:val="0"/>
        <w:spacing w:after="0" w:line="240" w:lineRule="auto"/>
        <w:ind w:left="426" w:hanging="426"/>
        <w:rPr>
          <w:rFonts w:ascii="Arial" w:hAnsi="Arial" w:cs="Arial"/>
        </w:rPr>
      </w:pPr>
      <w:r w:rsidRPr="00474AB9">
        <w:rPr>
          <w:rFonts w:ascii="Arial" w:hAnsi="Arial" w:cs="Arial"/>
        </w:rPr>
        <w:t>Pretendenta izpratne par Tehnisko specifikāciju un gatavība to izpildīt;</w:t>
      </w:r>
    </w:p>
    <w:p w14:paraId="503E1D29" w14:textId="4A635002" w:rsidR="00B51C5D" w:rsidRPr="00474AB9" w:rsidRDefault="00B51C5D" w:rsidP="00474AB9">
      <w:pPr>
        <w:pStyle w:val="ListParagraph"/>
        <w:numPr>
          <w:ilvl w:val="2"/>
          <w:numId w:val="16"/>
        </w:numPr>
        <w:autoSpaceDE w:val="0"/>
        <w:autoSpaceDN w:val="0"/>
        <w:adjustRightInd w:val="0"/>
        <w:spacing w:after="0" w:line="240" w:lineRule="auto"/>
        <w:ind w:left="426" w:hanging="426"/>
        <w:rPr>
          <w:rFonts w:ascii="Arial" w:hAnsi="Arial" w:cs="Arial"/>
        </w:rPr>
      </w:pPr>
      <w:r w:rsidRPr="00474AB9">
        <w:rPr>
          <w:rFonts w:ascii="Arial" w:hAnsi="Arial" w:cs="Arial"/>
        </w:rPr>
        <w:t>Galveno būvdarbu veidu uzraudzības metodikas apraksts;</w:t>
      </w:r>
    </w:p>
    <w:p w14:paraId="79F1A015" w14:textId="31514D5C" w:rsidR="00B51C5D" w:rsidRPr="00474AB9" w:rsidRDefault="00B51C5D" w:rsidP="00474AB9">
      <w:pPr>
        <w:pStyle w:val="ListParagraph"/>
        <w:numPr>
          <w:ilvl w:val="2"/>
          <w:numId w:val="16"/>
        </w:numPr>
        <w:autoSpaceDE w:val="0"/>
        <w:autoSpaceDN w:val="0"/>
        <w:adjustRightInd w:val="0"/>
        <w:spacing w:after="0" w:line="240" w:lineRule="auto"/>
        <w:ind w:left="426" w:hanging="426"/>
        <w:jc w:val="both"/>
        <w:rPr>
          <w:rFonts w:ascii="Arial" w:hAnsi="Arial" w:cs="Arial"/>
        </w:rPr>
      </w:pPr>
      <w:r w:rsidRPr="00474AB9">
        <w:rPr>
          <w:rFonts w:ascii="Arial" w:hAnsi="Arial" w:cs="Arial"/>
        </w:rPr>
        <w:t>Pretendenta rīcībā tehniskais nodrošinājums - esošās operatīvās kvalitātes kontroles ierīces. Pretendenta rīcībā esošās operatīvās kvalitātes kontroles ierīces un veicamās pārbaudes jāuzrāda sekojošā tabulā:</w:t>
      </w:r>
    </w:p>
    <w:p w14:paraId="45973EF0" w14:textId="77777777" w:rsidR="00B51C5D" w:rsidRDefault="00B51C5D" w:rsidP="00B51C5D">
      <w:pPr>
        <w:autoSpaceDE w:val="0"/>
        <w:autoSpaceDN w:val="0"/>
        <w:adjustRightInd w:val="0"/>
        <w:spacing w:after="120"/>
        <w:ind w:left="274" w:hanging="274"/>
        <w:jc w:val="center"/>
        <w:rPr>
          <w:rFonts w:ascii="Arial" w:hAnsi="Arial" w:cs="Arial"/>
          <w:b/>
          <w:sz w:val="22"/>
          <w:szCs w:val="22"/>
        </w:rPr>
      </w:pPr>
    </w:p>
    <w:p w14:paraId="56565A06" w14:textId="77777777" w:rsidR="00B51C5D" w:rsidRPr="00017814" w:rsidRDefault="00B51C5D" w:rsidP="00B51C5D">
      <w:pPr>
        <w:autoSpaceDE w:val="0"/>
        <w:autoSpaceDN w:val="0"/>
        <w:adjustRightInd w:val="0"/>
        <w:spacing w:after="120"/>
        <w:ind w:left="274" w:hanging="274"/>
        <w:jc w:val="center"/>
        <w:rPr>
          <w:rFonts w:ascii="Arial" w:hAnsi="Arial" w:cs="Arial"/>
          <w:b/>
          <w:sz w:val="22"/>
          <w:szCs w:val="22"/>
        </w:rPr>
      </w:pPr>
      <w:r w:rsidRPr="00017814">
        <w:rPr>
          <w:rFonts w:ascii="Arial" w:hAnsi="Arial" w:cs="Arial"/>
          <w:b/>
          <w:sz w:val="22"/>
          <w:szCs w:val="22"/>
        </w:rPr>
        <w:t xml:space="preserve">Operatīvo kvalitātes kontroles ierīču saraksts pārbaužu veikšanai </w:t>
      </w:r>
    </w:p>
    <w:tbl>
      <w:tblPr>
        <w:tblW w:w="8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1"/>
        <w:gridCol w:w="4441"/>
      </w:tblGrid>
      <w:tr w:rsidR="00B51C5D" w:rsidRPr="00017814" w14:paraId="0C8BEEDA" w14:textId="77777777" w:rsidTr="00474AB9">
        <w:trPr>
          <w:trHeight w:val="244"/>
          <w:jc w:val="center"/>
        </w:trPr>
        <w:tc>
          <w:tcPr>
            <w:tcW w:w="4531" w:type="dxa"/>
            <w:shd w:val="clear" w:color="auto" w:fill="E2EFD9" w:themeFill="accent6" w:themeFillTint="33"/>
          </w:tcPr>
          <w:p w14:paraId="49C8740B" w14:textId="77777777" w:rsidR="00B51C5D" w:rsidRPr="00474AB9" w:rsidRDefault="00B51C5D" w:rsidP="00137F1D">
            <w:pPr>
              <w:jc w:val="center"/>
              <w:rPr>
                <w:rFonts w:ascii="Arial" w:hAnsi="Arial" w:cs="Arial"/>
                <w:b/>
                <w:bCs/>
                <w:sz w:val="21"/>
                <w:szCs w:val="21"/>
              </w:rPr>
            </w:pPr>
            <w:r w:rsidRPr="00474AB9">
              <w:rPr>
                <w:rFonts w:ascii="Arial" w:hAnsi="Arial" w:cs="Arial"/>
                <w:b/>
                <w:bCs/>
                <w:sz w:val="21"/>
                <w:szCs w:val="21"/>
              </w:rPr>
              <w:t>Veicamās pārbaudes veids</w:t>
            </w:r>
          </w:p>
        </w:tc>
        <w:tc>
          <w:tcPr>
            <w:tcW w:w="4441" w:type="dxa"/>
            <w:shd w:val="clear" w:color="auto" w:fill="E2EFD9" w:themeFill="accent6" w:themeFillTint="33"/>
          </w:tcPr>
          <w:p w14:paraId="2A189800" w14:textId="77777777" w:rsidR="00B51C5D" w:rsidRPr="00474AB9" w:rsidRDefault="00B51C5D" w:rsidP="00137F1D">
            <w:pPr>
              <w:jc w:val="center"/>
              <w:rPr>
                <w:rFonts w:ascii="Arial" w:hAnsi="Arial" w:cs="Arial"/>
                <w:b/>
                <w:bCs/>
                <w:sz w:val="21"/>
                <w:szCs w:val="21"/>
              </w:rPr>
            </w:pPr>
            <w:r w:rsidRPr="00474AB9">
              <w:rPr>
                <w:rFonts w:ascii="Arial" w:hAnsi="Arial" w:cs="Arial"/>
                <w:b/>
                <w:bCs/>
                <w:sz w:val="21"/>
                <w:szCs w:val="21"/>
              </w:rPr>
              <w:t>Instruments, iekārta utt.</w:t>
            </w:r>
          </w:p>
        </w:tc>
      </w:tr>
      <w:tr w:rsidR="00B51C5D" w:rsidRPr="00017814" w14:paraId="46D83E42" w14:textId="77777777" w:rsidTr="00474AB9">
        <w:trPr>
          <w:trHeight w:val="144"/>
          <w:jc w:val="center"/>
        </w:trPr>
        <w:tc>
          <w:tcPr>
            <w:tcW w:w="4531" w:type="dxa"/>
          </w:tcPr>
          <w:p w14:paraId="6F56D32C" w14:textId="77777777" w:rsidR="00B51C5D" w:rsidRPr="00474AB9" w:rsidRDefault="00B51C5D" w:rsidP="00137F1D">
            <w:pPr>
              <w:rPr>
                <w:rFonts w:ascii="Arial" w:hAnsi="Arial" w:cs="Arial"/>
                <w:bCs/>
                <w:sz w:val="21"/>
                <w:szCs w:val="21"/>
              </w:rPr>
            </w:pPr>
          </w:p>
        </w:tc>
        <w:tc>
          <w:tcPr>
            <w:tcW w:w="4441" w:type="dxa"/>
          </w:tcPr>
          <w:p w14:paraId="70F01EBD" w14:textId="77777777" w:rsidR="00B51C5D" w:rsidRPr="00474AB9" w:rsidRDefault="00B51C5D" w:rsidP="00137F1D">
            <w:pPr>
              <w:rPr>
                <w:rFonts w:ascii="Arial" w:hAnsi="Arial" w:cs="Arial"/>
                <w:sz w:val="21"/>
                <w:szCs w:val="21"/>
              </w:rPr>
            </w:pPr>
          </w:p>
        </w:tc>
      </w:tr>
      <w:tr w:rsidR="00B51C5D" w:rsidRPr="00017814" w14:paraId="3AB6F88F" w14:textId="77777777" w:rsidTr="00474AB9">
        <w:trPr>
          <w:trHeight w:val="165"/>
          <w:jc w:val="center"/>
        </w:trPr>
        <w:tc>
          <w:tcPr>
            <w:tcW w:w="4531" w:type="dxa"/>
          </w:tcPr>
          <w:p w14:paraId="70D93EB8" w14:textId="77777777" w:rsidR="00B51C5D" w:rsidRPr="00474AB9" w:rsidRDefault="00B51C5D" w:rsidP="00137F1D">
            <w:pPr>
              <w:rPr>
                <w:rFonts w:ascii="Arial" w:hAnsi="Arial" w:cs="Arial"/>
                <w:bCs/>
                <w:sz w:val="21"/>
                <w:szCs w:val="21"/>
              </w:rPr>
            </w:pPr>
          </w:p>
        </w:tc>
        <w:tc>
          <w:tcPr>
            <w:tcW w:w="4441" w:type="dxa"/>
          </w:tcPr>
          <w:p w14:paraId="59480364" w14:textId="77777777" w:rsidR="00B51C5D" w:rsidRPr="00474AB9" w:rsidRDefault="00B51C5D" w:rsidP="00137F1D">
            <w:pPr>
              <w:rPr>
                <w:rFonts w:ascii="Arial" w:hAnsi="Arial" w:cs="Arial"/>
                <w:bCs/>
                <w:sz w:val="21"/>
                <w:szCs w:val="21"/>
              </w:rPr>
            </w:pPr>
          </w:p>
        </w:tc>
      </w:tr>
      <w:tr w:rsidR="00B51C5D" w:rsidRPr="00017814" w14:paraId="58CA1442" w14:textId="77777777" w:rsidTr="00474AB9">
        <w:trPr>
          <w:trHeight w:val="240"/>
          <w:jc w:val="center"/>
        </w:trPr>
        <w:tc>
          <w:tcPr>
            <w:tcW w:w="4531" w:type="dxa"/>
          </w:tcPr>
          <w:p w14:paraId="186A48A3" w14:textId="77777777" w:rsidR="00B51C5D" w:rsidRPr="00474AB9" w:rsidRDefault="00B51C5D" w:rsidP="00137F1D">
            <w:pPr>
              <w:rPr>
                <w:rFonts w:ascii="Arial" w:hAnsi="Arial" w:cs="Arial"/>
                <w:bCs/>
                <w:sz w:val="21"/>
                <w:szCs w:val="21"/>
              </w:rPr>
            </w:pPr>
          </w:p>
        </w:tc>
        <w:tc>
          <w:tcPr>
            <w:tcW w:w="4441" w:type="dxa"/>
          </w:tcPr>
          <w:p w14:paraId="40716204" w14:textId="77777777" w:rsidR="00B51C5D" w:rsidRPr="00474AB9" w:rsidRDefault="00B51C5D" w:rsidP="00137F1D">
            <w:pPr>
              <w:rPr>
                <w:rFonts w:ascii="Arial" w:hAnsi="Arial" w:cs="Arial"/>
                <w:iCs/>
                <w:sz w:val="21"/>
                <w:szCs w:val="21"/>
              </w:rPr>
            </w:pPr>
          </w:p>
        </w:tc>
      </w:tr>
      <w:tr w:rsidR="00B51C5D" w:rsidRPr="00017814" w14:paraId="180C38ED" w14:textId="77777777" w:rsidTr="00474AB9">
        <w:trPr>
          <w:trHeight w:val="64"/>
          <w:jc w:val="center"/>
        </w:trPr>
        <w:tc>
          <w:tcPr>
            <w:tcW w:w="4531" w:type="dxa"/>
          </w:tcPr>
          <w:p w14:paraId="5B781BE4" w14:textId="77777777" w:rsidR="00B51C5D" w:rsidRPr="00474AB9" w:rsidRDefault="00B51C5D" w:rsidP="00137F1D">
            <w:pPr>
              <w:rPr>
                <w:rFonts w:ascii="Arial" w:hAnsi="Arial" w:cs="Arial"/>
                <w:bCs/>
                <w:sz w:val="21"/>
                <w:szCs w:val="21"/>
              </w:rPr>
            </w:pPr>
          </w:p>
        </w:tc>
        <w:tc>
          <w:tcPr>
            <w:tcW w:w="4441" w:type="dxa"/>
          </w:tcPr>
          <w:p w14:paraId="29D2D398" w14:textId="77777777" w:rsidR="00B51C5D" w:rsidRPr="00474AB9" w:rsidRDefault="00B51C5D" w:rsidP="00137F1D">
            <w:pPr>
              <w:rPr>
                <w:rFonts w:ascii="Arial" w:hAnsi="Arial" w:cs="Arial"/>
                <w:bCs/>
                <w:sz w:val="21"/>
                <w:szCs w:val="21"/>
              </w:rPr>
            </w:pPr>
            <w:r w:rsidRPr="00474AB9">
              <w:rPr>
                <w:rFonts w:ascii="Arial" w:hAnsi="Arial" w:cs="Arial"/>
                <w:sz w:val="21"/>
                <w:szCs w:val="21"/>
              </w:rPr>
              <w:t xml:space="preserve"> </w:t>
            </w:r>
          </w:p>
        </w:tc>
      </w:tr>
      <w:tr w:rsidR="00B51C5D" w:rsidRPr="00017814" w14:paraId="64DC12EF" w14:textId="77777777" w:rsidTr="00474AB9">
        <w:trPr>
          <w:trHeight w:val="165"/>
          <w:jc w:val="center"/>
        </w:trPr>
        <w:tc>
          <w:tcPr>
            <w:tcW w:w="4531" w:type="dxa"/>
          </w:tcPr>
          <w:p w14:paraId="27F0933F" w14:textId="77777777" w:rsidR="00B51C5D" w:rsidRPr="00474AB9" w:rsidRDefault="00B51C5D" w:rsidP="00137F1D">
            <w:pPr>
              <w:rPr>
                <w:rFonts w:ascii="Arial" w:hAnsi="Arial" w:cs="Arial"/>
                <w:bCs/>
                <w:sz w:val="21"/>
                <w:szCs w:val="21"/>
              </w:rPr>
            </w:pPr>
          </w:p>
        </w:tc>
        <w:tc>
          <w:tcPr>
            <w:tcW w:w="4441" w:type="dxa"/>
          </w:tcPr>
          <w:p w14:paraId="534DA5BD" w14:textId="77777777" w:rsidR="00B51C5D" w:rsidRPr="00474AB9" w:rsidRDefault="00B51C5D" w:rsidP="00137F1D">
            <w:pPr>
              <w:rPr>
                <w:rFonts w:ascii="Arial" w:hAnsi="Arial" w:cs="Arial"/>
                <w:sz w:val="21"/>
                <w:szCs w:val="21"/>
              </w:rPr>
            </w:pPr>
          </w:p>
        </w:tc>
      </w:tr>
      <w:tr w:rsidR="00B51C5D" w:rsidRPr="00017814" w14:paraId="44FDA283" w14:textId="77777777" w:rsidTr="00474AB9">
        <w:trPr>
          <w:trHeight w:val="240"/>
          <w:jc w:val="center"/>
        </w:trPr>
        <w:tc>
          <w:tcPr>
            <w:tcW w:w="4531" w:type="dxa"/>
          </w:tcPr>
          <w:p w14:paraId="69CF3B68" w14:textId="77777777" w:rsidR="00B51C5D" w:rsidRPr="00474AB9" w:rsidRDefault="00B51C5D" w:rsidP="00137F1D">
            <w:pPr>
              <w:rPr>
                <w:rFonts w:ascii="Arial" w:hAnsi="Arial" w:cs="Arial"/>
                <w:bCs/>
                <w:sz w:val="21"/>
                <w:szCs w:val="21"/>
              </w:rPr>
            </w:pPr>
          </w:p>
        </w:tc>
        <w:tc>
          <w:tcPr>
            <w:tcW w:w="4441" w:type="dxa"/>
          </w:tcPr>
          <w:p w14:paraId="4E26E3CA" w14:textId="77777777" w:rsidR="00B51C5D" w:rsidRPr="00474AB9" w:rsidRDefault="00B51C5D" w:rsidP="00137F1D">
            <w:pPr>
              <w:rPr>
                <w:rFonts w:ascii="Arial" w:hAnsi="Arial" w:cs="Arial"/>
                <w:bCs/>
                <w:sz w:val="21"/>
                <w:szCs w:val="21"/>
              </w:rPr>
            </w:pPr>
          </w:p>
        </w:tc>
      </w:tr>
      <w:tr w:rsidR="00B51C5D" w:rsidRPr="00144ACA" w14:paraId="665C13F7" w14:textId="77777777" w:rsidTr="00474AB9">
        <w:trPr>
          <w:trHeight w:val="64"/>
          <w:jc w:val="center"/>
        </w:trPr>
        <w:tc>
          <w:tcPr>
            <w:tcW w:w="4531" w:type="dxa"/>
          </w:tcPr>
          <w:p w14:paraId="5150452B" w14:textId="77777777" w:rsidR="00B51C5D" w:rsidRPr="00474AB9" w:rsidRDefault="00B51C5D" w:rsidP="00137F1D">
            <w:pPr>
              <w:rPr>
                <w:rFonts w:ascii="Arial" w:hAnsi="Arial" w:cs="Arial"/>
                <w:bCs/>
                <w:sz w:val="21"/>
                <w:szCs w:val="21"/>
              </w:rPr>
            </w:pPr>
          </w:p>
        </w:tc>
        <w:tc>
          <w:tcPr>
            <w:tcW w:w="4441" w:type="dxa"/>
          </w:tcPr>
          <w:p w14:paraId="0F7A6AB3" w14:textId="77777777" w:rsidR="00B51C5D" w:rsidRPr="00474AB9" w:rsidRDefault="00B51C5D" w:rsidP="00137F1D">
            <w:pPr>
              <w:rPr>
                <w:rFonts w:ascii="Arial" w:hAnsi="Arial" w:cs="Arial"/>
                <w:sz w:val="21"/>
                <w:szCs w:val="21"/>
              </w:rPr>
            </w:pPr>
          </w:p>
        </w:tc>
      </w:tr>
      <w:tr w:rsidR="00B51C5D" w:rsidRPr="00EE768A" w14:paraId="438D1D4B" w14:textId="77777777" w:rsidTr="00474AB9">
        <w:trPr>
          <w:trHeight w:val="240"/>
          <w:jc w:val="center"/>
        </w:trPr>
        <w:tc>
          <w:tcPr>
            <w:tcW w:w="4531" w:type="dxa"/>
          </w:tcPr>
          <w:p w14:paraId="7576DABF" w14:textId="77777777" w:rsidR="00B51C5D" w:rsidRPr="00474AB9" w:rsidRDefault="00B51C5D" w:rsidP="00137F1D">
            <w:pPr>
              <w:rPr>
                <w:rFonts w:ascii="Arial" w:hAnsi="Arial" w:cs="Arial"/>
                <w:bCs/>
                <w:sz w:val="21"/>
                <w:szCs w:val="21"/>
              </w:rPr>
            </w:pPr>
          </w:p>
        </w:tc>
        <w:tc>
          <w:tcPr>
            <w:tcW w:w="4441" w:type="dxa"/>
          </w:tcPr>
          <w:p w14:paraId="6BB2C06E" w14:textId="77777777" w:rsidR="00B51C5D" w:rsidRPr="00474AB9" w:rsidRDefault="00B51C5D" w:rsidP="00137F1D">
            <w:pPr>
              <w:rPr>
                <w:rFonts w:ascii="Arial" w:hAnsi="Arial" w:cs="Arial"/>
                <w:sz w:val="21"/>
                <w:szCs w:val="21"/>
              </w:rPr>
            </w:pPr>
          </w:p>
        </w:tc>
      </w:tr>
    </w:tbl>
    <w:p w14:paraId="17A99E4A" w14:textId="77777777" w:rsidR="00B51C5D" w:rsidRPr="00C341B8" w:rsidRDefault="00B51C5D" w:rsidP="00B51C5D">
      <w:pPr>
        <w:autoSpaceDE w:val="0"/>
        <w:autoSpaceDN w:val="0"/>
        <w:adjustRightInd w:val="0"/>
        <w:rPr>
          <w:rFonts w:ascii="Arial" w:hAnsi="Arial" w:cs="Arial"/>
          <w:sz w:val="22"/>
          <w:szCs w:val="22"/>
        </w:rPr>
      </w:pPr>
    </w:p>
    <w:p w14:paraId="612A40C4" w14:textId="77777777" w:rsidR="00B51C5D" w:rsidRPr="00C341B8" w:rsidRDefault="00B51C5D" w:rsidP="00474AB9">
      <w:pPr>
        <w:autoSpaceDE w:val="0"/>
        <w:autoSpaceDN w:val="0"/>
        <w:adjustRightInd w:val="0"/>
        <w:ind w:firstLine="709"/>
        <w:jc w:val="both"/>
        <w:rPr>
          <w:rFonts w:ascii="Arial" w:hAnsi="Arial" w:cs="Arial"/>
          <w:sz w:val="22"/>
          <w:szCs w:val="22"/>
        </w:rPr>
      </w:pPr>
      <w:r w:rsidRPr="00C341B8">
        <w:rPr>
          <w:rFonts w:ascii="Arial" w:hAnsi="Arial" w:cs="Arial"/>
          <w:sz w:val="22"/>
          <w:szCs w:val="22"/>
        </w:rPr>
        <w:t>Pretendentam jāiesniedz apliecinājums par operatīvās kvalitātes kontroles ierīču esamību tās rīcībā (īpašumā vai nomā).</w:t>
      </w:r>
    </w:p>
    <w:p w14:paraId="2D038EC6" w14:textId="7A75210C" w:rsidR="00B51C5D" w:rsidRDefault="00B51C5D" w:rsidP="00474AB9">
      <w:pPr>
        <w:autoSpaceDE w:val="0"/>
        <w:autoSpaceDN w:val="0"/>
        <w:adjustRightInd w:val="0"/>
        <w:ind w:firstLine="709"/>
        <w:jc w:val="both"/>
        <w:rPr>
          <w:rFonts w:ascii="Arial" w:hAnsi="Arial" w:cs="Arial"/>
          <w:sz w:val="22"/>
          <w:szCs w:val="22"/>
        </w:rPr>
      </w:pPr>
      <w:r w:rsidRPr="00C341B8">
        <w:rPr>
          <w:rFonts w:ascii="Arial" w:hAnsi="Arial" w:cs="Arial"/>
          <w:sz w:val="22"/>
          <w:szCs w:val="22"/>
        </w:rPr>
        <w:t>Pasūtītājam ir tiesības piedāvājuma izvērtēšanas laikā lūgt pretendentam uzrādīt minētās operatīvās kvalitātes kontroles ierīces.</w:t>
      </w:r>
    </w:p>
    <w:p w14:paraId="7A81C85C" w14:textId="5FF06D20" w:rsidR="007974AB" w:rsidRDefault="007974AB" w:rsidP="00B51C5D">
      <w:pPr>
        <w:autoSpaceDE w:val="0"/>
        <w:autoSpaceDN w:val="0"/>
        <w:adjustRightInd w:val="0"/>
        <w:ind w:firstLine="360"/>
        <w:jc w:val="both"/>
        <w:rPr>
          <w:rFonts w:ascii="Arial" w:hAnsi="Arial" w:cs="Arial"/>
          <w:sz w:val="22"/>
          <w:szCs w:val="22"/>
        </w:rPr>
      </w:pPr>
    </w:p>
    <w:p w14:paraId="1B8C4A71" w14:textId="77777777" w:rsidR="00474AB9" w:rsidRDefault="00474AB9" w:rsidP="00B51C5D">
      <w:pPr>
        <w:autoSpaceDE w:val="0"/>
        <w:autoSpaceDN w:val="0"/>
        <w:adjustRightInd w:val="0"/>
        <w:ind w:firstLine="360"/>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474AB9" w:rsidRPr="00BB555C" w14:paraId="52596287" w14:textId="77777777" w:rsidTr="00E80EA6">
        <w:trPr>
          <w:trHeight w:val="325"/>
        </w:trPr>
        <w:tc>
          <w:tcPr>
            <w:tcW w:w="3685" w:type="dxa"/>
            <w:vAlign w:val="center"/>
          </w:tcPr>
          <w:p w14:paraId="755175AF"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511CA100"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p>
        </w:tc>
      </w:tr>
      <w:tr w:rsidR="00474AB9" w:rsidRPr="00BB555C" w14:paraId="6779C56E" w14:textId="77777777" w:rsidTr="00E80EA6">
        <w:trPr>
          <w:trHeight w:val="325"/>
        </w:trPr>
        <w:tc>
          <w:tcPr>
            <w:tcW w:w="3685" w:type="dxa"/>
            <w:vAlign w:val="center"/>
          </w:tcPr>
          <w:p w14:paraId="4A25B39A"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2367FDA1"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p>
        </w:tc>
      </w:tr>
      <w:tr w:rsidR="00474AB9" w:rsidRPr="00BB555C" w14:paraId="3F734B56" w14:textId="77777777" w:rsidTr="00E80EA6">
        <w:trPr>
          <w:trHeight w:val="314"/>
        </w:trPr>
        <w:tc>
          <w:tcPr>
            <w:tcW w:w="3685" w:type="dxa"/>
            <w:vAlign w:val="center"/>
          </w:tcPr>
          <w:p w14:paraId="4597F2CA"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14A0373"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474AB9" w:rsidRPr="00BB555C" w14:paraId="730167B5" w14:textId="77777777" w:rsidTr="00E80EA6">
        <w:trPr>
          <w:trHeight w:val="337"/>
        </w:trPr>
        <w:tc>
          <w:tcPr>
            <w:tcW w:w="3685" w:type="dxa"/>
            <w:vAlign w:val="center"/>
          </w:tcPr>
          <w:p w14:paraId="451E061F" w14:textId="77777777" w:rsidR="00474AB9" w:rsidRPr="00BB555C" w:rsidRDefault="00474AB9"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BDDB1F9" w14:textId="77777777" w:rsidR="00474AB9" w:rsidRPr="00BB555C" w:rsidRDefault="00474AB9" w:rsidP="00E80EA6">
            <w:pPr>
              <w:widowControl w:val="0"/>
              <w:autoSpaceDE w:val="0"/>
              <w:autoSpaceDN w:val="0"/>
              <w:adjustRightInd w:val="0"/>
              <w:rPr>
                <w:rFonts w:ascii="Arial" w:hAnsi="Arial" w:cs="Arial"/>
                <w:kern w:val="1"/>
                <w:sz w:val="22"/>
                <w:szCs w:val="22"/>
                <w:lang w:eastAsia="lv-LV"/>
              </w:rPr>
            </w:pPr>
          </w:p>
        </w:tc>
      </w:tr>
    </w:tbl>
    <w:p w14:paraId="44E41EC6" w14:textId="77777777" w:rsidR="00474AB9" w:rsidRDefault="00474AB9" w:rsidP="00D102DB">
      <w:pPr>
        <w:suppressAutoHyphens w:val="0"/>
        <w:jc w:val="right"/>
        <w:rPr>
          <w:rFonts w:ascii="Arial" w:hAnsi="Arial"/>
          <w:sz w:val="22"/>
          <w:szCs w:val="22"/>
        </w:rPr>
      </w:pPr>
    </w:p>
    <w:p w14:paraId="2EC9DD27" w14:textId="77777777" w:rsidR="00474AB9" w:rsidRDefault="00474AB9">
      <w:pPr>
        <w:suppressAutoHyphens w:val="0"/>
        <w:rPr>
          <w:rFonts w:ascii="Arial" w:hAnsi="Arial"/>
          <w:sz w:val="22"/>
          <w:szCs w:val="22"/>
        </w:rPr>
      </w:pPr>
      <w:r>
        <w:rPr>
          <w:rFonts w:ascii="Arial" w:hAnsi="Arial"/>
          <w:sz w:val="22"/>
          <w:szCs w:val="22"/>
        </w:rPr>
        <w:br w:type="page"/>
      </w:r>
    </w:p>
    <w:p w14:paraId="5F87BE21" w14:textId="77777777" w:rsidR="007B7A3B" w:rsidRPr="00776169" w:rsidRDefault="007B7A3B" w:rsidP="007B7A3B">
      <w:pPr>
        <w:pStyle w:val="BodyText"/>
        <w:spacing w:before="0"/>
        <w:jc w:val="right"/>
        <w:rPr>
          <w:rFonts w:ascii="Arial" w:hAnsi="Arial" w:cs="Arial"/>
          <w:sz w:val="20"/>
          <w:szCs w:val="20"/>
        </w:rPr>
      </w:pPr>
      <w:r w:rsidRPr="00776169">
        <w:rPr>
          <w:rFonts w:ascii="Arial" w:hAnsi="Arial" w:cs="Arial"/>
          <w:sz w:val="20"/>
          <w:szCs w:val="20"/>
        </w:rPr>
        <w:lastRenderedPageBreak/>
        <w:t>6.pielikums</w:t>
      </w:r>
    </w:p>
    <w:p w14:paraId="7595D891" w14:textId="77777777" w:rsidR="007B7A3B" w:rsidRPr="00776169" w:rsidRDefault="007B7A3B" w:rsidP="007B7A3B">
      <w:pPr>
        <w:jc w:val="right"/>
        <w:rPr>
          <w:rFonts w:ascii="Arial" w:hAnsi="Arial" w:cs="Arial"/>
          <w:sz w:val="20"/>
          <w:szCs w:val="20"/>
        </w:rPr>
      </w:pPr>
      <w:r w:rsidRPr="00776169">
        <w:rPr>
          <w:rFonts w:ascii="Arial" w:hAnsi="Arial" w:cs="Arial"/>
          <w:sz w:val="20"/>
          <w:szCs w:val="20"/>
        </w:rPr>
        <w:t>atklāta konkursa</w:t>
      </w:r>
    </w:p>
    <w:p w14:paraId="10A2380D" w14:textId="77777777" w:rsidR="007B7A3B" w:rsidRPr="00D44F29" w:rsidRDefault="007B7A3B" w:rsidP="007B7A3B">
      <w:pPr>
        <w:pStyle w:val="BodyText"/>
        <w:spacing w:before="0"/>
        <w:jc w:val="right"/>
        <w:rPr>
          <w:rFonts w:ascii="Arial" w:hAnsi="Arial" w:cs="Arial"/>
          <w:sz w:val="20"/>
          <w:szCs w:val="20"/>
        </w:rPr>
      </w:pPr>
      <w:r w:rsidRPr="00D44F29">
        <w:rPr>
          <w:rFonts w:ascii="Arial" w:hAnsi="Arial" w:cs="Arial"/>
          <w:sz w:val="20"/>
          <w:szCs w:val="20"/>
        </w:rPr>
        <w:t xml:space="preserve">Nr. </w:t>
      </w:r>
      <w:proofErr w:type="spellStart"/>
      <w:r w:rsidRPr="00D44F29">
        <w:rPr>
          <w:rFonts w:ascii="Arial" w:hAnsi="Arial" w:cs="Arial"/>
          <w:sz w:val="20"/>
          <w:szCs w:val="20"/>
        </w:rPr>
        <w:t>VNP</w:t>
      </w:r>
      <w:proofErr w:type="spellEnd"/>
      <w:r w:rsidRPr="00D44F29">
        <w:rPr>
          <w:rFonts w:ascii="Arial" w:hAnsi="Arial" w:cs="Arial"/>
          <w:sz w:val="20"/>
          <w:szCs w:val="20"/>
        </w:rPr>
        <w:t xml:space="preserve"> 2024/__AK</w:t>
      </w:r>
      <w:r w:rsidRPr="00D44F29">
        <w:rPr>
          <w:rFonts w:ascii="Arial" w:hAnsi="Arial" w:cs="Arial"/>
          <w:color w:val="FF0000"/>
          <w:sz w:val="20"/>
          <w:szCs w:val="20"/>
        </w:rPr>
        <w:t xml:space="preserve"> </w:t>
      </w:r>
      <w:r w:rsidRPr="00D44F29">
        <w:rPr>
          <w:rFonts w:ascii="Arial" w:hAnsi="Arial" w:cs="Arial"/>
          <w:sz w:val="20"/>
          <w:szCs w:val="20"/>
        </w:rPr>
        <w:t>nolikumam</w:t>
      </w:r>
    </w:p>
    <w:p w14:paraId="3A4D0A7D" w14:textId="77777777" w:rsidR="007B7A3B" w:rsidRPr="00D44F29" w:rsidRDefault="007B7A3B" w:rsidP="007B7A3B">
      <w:pPr>
        <w:suppressAutoHyphens w:val="0"/>
        <w:rPr>
          <w:rFonts w:ascii="Arial" w:hAnsi="Arial" w:cs="Arial"/>
          <w:b/>
        </w:rPr>
      </w:pPr>
    </w:p>
    <w:p w14:paraId="389826FE" w14:textId="77777777" w:rsidR="007B7A3B" w:rsidRPr="00D44F29" w:rsidRDefault="007B7A3B" w:rsidP="007B7A3B">
      <w:pPr>
        <w:jc w:val="center"/>
        <w:rPr>
          <w:rFonts w:ascii="Arial" w:hAnsi="Arial" w:cs="Arial"/>
          <w:b/>
          <w:bCs/>
          <w:sz w:val="22"/>
          <w:szCs w:val="22"/>
        </w:rPr>
      </w:pPr>
      <w:r w:rsidRPr="00D44F29">
        <w:rPr>
          <w:rFonts w:ascii="Arial" w:hAnsi="Arial" w:cs="Arial"/>
          <w:b/>
          <w:bCs/>
          <w:sz w:val="22"/>
          <w:szCs w:val="22"/>
        </w:rPr>
        <w:t>Atklāta konkursa</w:t>
      </w:r>
    </w:p>
    <w:p w14:paraId="6D96A66A" w14:textId="77777777" w:rsidR="008E5A75" w:rsidRPr="00431746" w:rsidRDefault="008E5A75" w:rsidP="008E5A75">
      <w:pPr>
        <w:spacing w:after="120"/>
        <w:jc w:val="center"/>
        <w:rPr>
          <w:rFonts w:ascii="Arial" w:hAnsi="Arial" w:cs="Arial"/>
          <w:b/>
          <w:sz w:val="22"/>
          <w:szCs w:val="22"/>
        </w:rPr>
      </w:pPr>
      <w:r w:rsidRPr="00431746">
        <w:rPr>
          <w:rFonts w:ascii="Arial" w:hAnsi="Arial" w:cs="Arial"/>
          <w:b/>
          <w:sz w:val="22"/>
          <w:szCs w:val="22"/>
        </w:rPr>
        <w:t>“</w:t>
      </w:r>
      <w:r w:rsidRPr="00377E4F">
        <w:rPr>
          <w:rFonts w:ascii="Arial" w:hAnsi="Arial" w:cs="Arial"/>
          <w:b/>
          <w:sz w:val="22"/>
          <w:szCs w:val="22"/>
        </w:rPr>
        <w:t xml:space="preserve">Būvuzraudzības pakalpojumi objektā “Dzelzceļa </w:t>
      </w:r>
      <w:proofErr w:type="spellStart"/>
      <w:r w:rsidRPr="00377E4F">
        <w:rPr>
          <w:rFonts w:ascii="Arial" w:hAnsi="Arial" w:cs="Arial"/>
          <w:b/>
          <w:sz w:val="22"/>
          <w:szCs w:val="22"/>
        </w:rPr>
        <w:t>pievadceļa</w:t>
      </w:r>
      <w:proofErr w:type="spellEnd"/>
      <w:r w:rsidRPr="00377E4F">
        <w:rPr>
          <w:rFonts w:ascii="Arial" w:hAnsi="Arial" w:cs="Arial"/>
          <w:b/>
          <w:sz w:val="22"/>
          <w:szCs w:val="22"/>
        </w:rPr>
        <w:t xml:space="preserve"> būvniecība Valmieras Industriālajam parkam”</w:t>
      </w:r>
      <w:r w:rsidRPr="00431746">
        <w:rPr>
          <w:rFonts w:ascii="Arial" w:hAnsi="Arial" w:cs="Arial"/>
          <w:b/>
          <w:sz w:val="22"/>
          <w:szCs w:val="22"/>
        </w:rPr>
        <w:t>”</w:t>
      </w:r>
    </w:p>
    <w:p w14:paraId="25326BDA" w14:textId="77777777" w:rsidR="007B7A3B" w:rsidRPr="00776169" w:rsidRDefault="007B7A3B" w:rsidP="007B7A3B">
      <w:pPr>
        <w:jc w:val="center"/>
        <w:rPr>
          <w:rFonts w:ascii="Arial" w:hAnsi="Arial" w:cs="Arial"/>
          <w:sz w:val="21"/>
          <w:szCs w:val="21"/>
        </w:rPr>
      </w:pPr>
      <w:r w:rsidRPr="00D44F29">
        <w:rPr>
          <w:rFonts w:ascii="Arial" w:hAnsi="Arial" w:cs="Arial"/>
          <w:sz w:val="21"/>
          <w:szCs w:val="21"/>
        </w:rPr>
        <w:t xml:space="preserve">Iepirkuma identifikācijas Nr. </w:t>
      </w:r>
      <w:proofErr w:type="spellStart"/>
      <w:r w:rsidRPr="00D44F29">
        <w:rPr>
          <w:rFonts w:ascii="Arial" w:hAnsi="Arial" w:cs="Arial"/>
          <w:sz w:val="21"/>
          <w:szCs w:val="21"/>
        </w:rPr>
        <w:t>VNP</w:t>
      </w:r>
      <w:proofErr w:type="spellEnd"/>
      <w:r w:rsidRPr="00D44F29">
        <w:rPr>
          <w:rFonts w:ascii="Arial" w:hAnsi="Arial" w:cs="Arial"/>
          <w:sz w:val="21"/>
          <w:szCs w:val="21"/>
        </w:rPr>
        <w:t xml:space="preserve"> 2024/__AK</w:t>
      </w:r>
    </w:p>
    <w:p w14:paraId="1A6053DA" w14:textId="77777777" w:rsidR="007B7A3B" w:rsidRDefault="007B7A3B" w:rsidP="007B7A3B">
      <w:pPr>
        <w:jc w:val="center"/>
        <w:rPr>
          <w:rFonts w:ascii="Arial" w:hAnsi="Arial" w:cs="Arial"/>
          <w:b/>
        </w:rPr>
      </w:pPr>
    </w:p>
    <w:p w14:paraId="7C7D9ADF" w14:textId="77777777" w:rsidR="007B7A3B" w:rsidRPr="00B705EB" w:rsidRDefault="007B7A3B" w:rsidP="007B7A3B">
      <w:pPr>
        <w:jc w:val="center"/>
        <w:rPr>
          <w:rFonts w:ascii="Arial" w:hAnsi="Arial" w:cs="Arial"/>
          <w:b/>
        </w:rPr>
      </w:pPr>
      <w:r w:rsidRPr="00B705EB">
        <w:rPr>
          <w:rFonts w:ascii="Arial" w:hAnsi="Arial" w:cs="Arial"/>
          <w:b/>
        </w:rPr>
        <w:t>APAKŠUZŅĒMĒJU SARAKSTS</w:t>
      </w:r>
    </w:p>
    <w:p w14:paraId="79AB648E" w14:textId="77777777" w:rsidR="007B7A3B" w:rsidRPr="00B705EB" w:rsidRDefault="007B7A3B" w:rsidP="007B7A3B">
      <w:pPr>
        <w:jc w:val="center"/>
        <w:rPr>
          <w:rFonts w:ascii="Arial" w:eastAsia="Arial" w:hAnsi="Arial" w:cs="Arial"/>
          <w:b/>
          <w:sz w:val="22"/>
          <w:szCs w:val="22"/>
        </w:rPr>
      </w:pPr>
    </w:p>
    <w:p w14:paraId="3F3D8C0E" w14:textId="77777777" w:rsidR="007B7A3B" w:rsidRDefault="007B7A3B" w:rsidP="007B7A3B">
      <w:pPr>
        <w:ind w:firstLine="720"/>
        <w:jc w:val="both"/>
        <w:rPr>
          <w:rFonts w:ascii="Arial" w:hAnsi="Arial" w:cs="Arial"/>
          <w:sz w:val="22"/>
          <w:szCs w:val="22"/>
        </w:rPr>
      </w:pPr>
      <w:r w:rsidRPr="005374B1">
        <w:rPr>
          <w:rFonts w:ascii="Arial" w:hAnsi="Arial" w:cs="Arial"/>
          <w:sz w:val="22"/>
          <w:szCs w:val="22"/>
        </w:rPr>
        <w:t xml:space="preserve">Jānorāda visi tie pretendenta apakšuzņēmēji, kuru </w:t>
      </w:r>
      <w:r>
        <w:rPr>
          <w:rFonts w:ascii="Arial" w:hAnsi="Arial" w:cs="Arial"/>
          <w:sz w:val="22"/>
          <w:szCs w:val="22"/>
        </w:rPr>
        <w:t>veicamo būvdarbu</w:t>
      </w:r>
      <w:r w:rsidRPr="005374B1">
        <w:rPr>
          <w:rFonts w:ascii="Arial" w:hAnsi="Arial" w:cs="Arial"/>
          <w:sz w:val="22"/>
          <w:szCs w:val="22"/>
        </w:rPr>
        <w:t xml:space="preserve"> vērtība ir vismaz </w:t>
      </w:r>
      <w:r w:rsidRPr="005374B1">
        <w:rPr>
          <w:rFonts w:ascii="Arial" w:hAnsi="Arial" w:cs="Arial"/>
          <w:b/>
          <w:bCs/>
          <w:sz w:val="22"/>
          <w:szCs w:val="22"/>
        </w:rPr>
        <w:t xml:space="preserve">10 000 EUR bez PVN </w:t>
      </w:r>
      <w:r w:rsidRPr="005374B1">
        <w:rPr>
          <w:rFonts w:ascii="Arial" w:hAnsi="Arial" w:cs="Arial"/>
          <w:sz w:val="22"/>
          <w:szCs w:val="22"/>
        </w:rPr>
        <w:t>no kopējās iepirkuma līguma vērtības, un katram šādam apakšuzņēmējam izpildei nododamās līguma daļas summu.</w:t>
      </w:r>
    </w:p>
    <w:p w14:paraId="3732C14A" w14:textId="77777777" w:rsidR="007B7A3B" w:rsidRDefault="007B7A3B" w:rsidP="007B7A3B">
      <w:pPr>
        <w:ind w:firstLine="720"/>
        <w:rPr>
          <w:rFonts w:ascii="Arial" w:hAnsi="Arial" w:cs="Arial"/>
          <w:sz w:val="22"/>
          <w:szCs w:val="22"/>
        </w:rPr>
      </w:pPr>
    </w:p>
    <w:p w14:paraId="312E034F" w14:textId="77777777" w:rsidR="007B7A3B" w:rsidRPr="001C3854" w:rsidRDefault="007B7A3B" w:rsidP="007B7A3B">
      <w:pPr>
        <w:ind w:firstLine="720"/>
        <w:jc w:val="both"/>
        <w:rPr>
          <w:rFonts w:ascii="Arial" w:hAnsi="Arial" w:cs="Arial"/>
          <w:sz w:val="22"/>
          <w:szCs w:val="22"/>
        </w:rPr>
      </w:pPr>
      <w:r w:rsidRPr="007A0D01">
        <w:rPr>
          <w:rFonts w:ascii="Arial" w:hAnsi="Arial" w:cs="Arial"/>
          <w:color w:val="222222"/>
          <w:sz w:val="22"/>
          <w:szCs w:val="22"/>
          <w:shd w:val="clear" w:color="auto" w:fill="FFFFFF"/>
        </w:rPr>
        <w:t>Norādāma arī informāciju par apakšuzņēmēju apakšuzņēmējiem, kuri atbilst PIL 63.panta otrās daļas nosacījumiem</w:t>
      </w:r>
      <w:r w:rsidRPr="007A0D01">
        <w:rPr>
          <w:rFonts w:ascii="Arial" w:hAnsi="Arial" w:cs="Arial"/>
          <w:sz w:val="22"/>
          <w:szCs w:val="22"/>
        </w:rPr>
        <w:t>.</w:t>
      </w:r>
    </w:p>
    <w:p w14:paraId="4D41B5DB" w14:textId="77777777" w:rsidR="007B7A3B" w:rsidRPr="005374B1" w:rsidRDefault="007B7A3B" w:rsidP="007B7A3B">
      <w:pPr>
        <w:ind w:firstLine="720"/>
        <w:rPr>
          <w:rFonts w:ascii="Arial" w:hAnsi="Arial" w:cs="Arial"/>
          <w:sz w:val="22"/>
          <w:szCs w:val="22"/>
          <w:u w:val="single"/>
        </w:rPr>
      </w:pPr>
    </w:p>
    <w:p w14:paraId="6CEA6953" w14:textId="77777777" w:rsidR="007B7A3B" w:rsidRPr="005374B1" w:rsidRDefault="007B7A3B" w:rsidP="007B7A3B">
      <w:pPr>
        <w:spacing w:after="80"/>
        <w:ind w:firstLine="720"/>
        <w:jc w:val="both"/>
        <w:rPr>
          <w:rFonts w:ascii="Arial" w:hAnsi="Arial" w:cs="Arial"/>
          <w:sz w:val="22"/>
          <w:szCs w:val="22"/>
        </w:rPr>
      </w:pPr>
      <w:r w:rsidRPr="005374B1">
        <w:rPr>
          <w:rFonts w:ascii="Arial" w:hAnsi="Arial" w:cs="Arial"/>
          <w:sz w:val="22"/>
          <w:szCs w:val="22"/>
        </w:rPr>
        <w:t>Jānorāda arī visi tie pretendenta apakšuzņēmēji, uz kuru iespējām pretendents balstās, lai izpildītu konkursa nolikumā izvirzītās kvalifikācijas prasības.</w:t>
      </w:r>
    </w:p>
    <w:p w14:paraId="77D77C07" w14:textId="77777777" w:rsidR="007B7A3B" w:rsidRPr="00C46A07" w:rsidRDefault="007B7A3B" w:rsidP="007B7A3B">
      <w:pPr>
        <w:jc w:val="center"/>
        <w:rPr>
          <w:rFonts w:ascii="Arial" w:hAnsi="Arial" w:cs="Arial"/>
          <w:b/>
          <w:sz w:val="22"/>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7B7A3B" w:rsidRPr="00E10019" w14:paraId="46833A5D" w14:textId="77777777" w:rsidTr="00E80EA6">
        <w:trPr>
          <w:cantSplit/>
          <w:trHeight w:val="330"/>
          <w:jc w:val="center"/>
        </w:trPr>
        <w:tc>
          <w:tcPr>
            <w:tcW w:w="4248" w:type="dxa"/>
            <w:vMerge w:val="restart"/>
            <w:shd w:val="clear" w:color="auto" w:fill="auto"/>
            <w:vAlign w:val="center"/>
          </w:tcPr>
          <w:p w14:paraId="20BE0185" w14:textId="77777777" w:rsidR="007B7A3B" w:rsidRPr="00E10019" w:rsidRDefault="007B7A3B" w:rsidP="00E80EA6">
            <w:pPr>
              <w:suppressAutoHyphens w:val="0"/>
              <w:jc w:val="center"/>
              <w:rPr>
                <w:rFonts w:ascii="Arial" w:hAnsi="Arial" w:cs="Arial"/>
                <w:b/>
                <w:bCs/>
                <w:sz w:val="21"/>
                <w:szCs w:val="21"/>
              </w:rPr>
            </w:pPr>
            <w:r w:rsidRPr="00E10019">
              <w:rPr>
                <w:rFonts w:ascii="Arial" w:hAnsi="Arial" w:cs="Arial"/>
                <w:b/>
                <w:bCs/>
                <w:sz w:val="21"/>
                <w:szCs w:val="21"/>
              </w:rPr>
              <w:t>Apakšuzņēmēja nosaukums</w:t>
            </w:r>
            <w:r w:rsidRPr="00E10019">
              <w:rPr>
                <w:rFonts w:ascii="Arial" w:hAnsi="Arial" w:cs="Arial"/>
                <w:sz w:val="21"/>
                <w:szCs w:val="21"/>
              </w:rPr>
              <w:t>,</w:t>
            </w:r>
            <w:r w:rsidRPr="00E10019">
              <w:rPr>
                <w:rFonts w:ascii="Arial" w:hAnsi="Arial" w:cs="Arial"/>
                <w:b/>
                <w:bCs/>
                <w:sz w:val="21"/>
                <w:szCs w:val="21"/>
              </w:rPr>
              <w:t xml:space="preserve"> </w:t>
            </w:r>
          </w:p>
          <w:p w14:paraId="344D113A" w14:textId="77777777" w:rsidR="007B7A3B" w:rsidRPr="00E10019" w:rsidRDefault="007B7A3B" w:rsidP="00E80EA6">
            <w:pPr>
              <w:suppressAutoHyphens w:val="0"/>
              <w:jc w:val="center"/>
              <w:rPr>
                <w:rFonts w:ascii="Arial" w:hAnsi="Arial" w:cs="Arial"/>
                <w:b/>
                <w:bCs/>
                <w:sz w:val="21"/>
                <w:szCs w:val="21"/>
              </w:rPr>
            </w:pPr>
            <w:r w:rsidRPr="00E10019">
              <w:rPr>
                <w:rFonts w:ascii="Arial" w:hAnsi="Arial" w:cs="Arial"/>
                <w:sz w:val="21"/>
                <w:szCs w:val="21"/>
              </w:rPr>
              <w:t>reģistrācijas Nr.</w:t>
            </w:r>
          </w:p>
        </w:tc>
        <w:tc>
          <w:tcPr>
            <w:tcW w:w="5245" w:type="dxa"/>
            <w:gridSpan w:val="2"/>
            <w:shd w:val="clear" w:color="auto" w:fill="auto"/>
            <w:vAlign w:val="center"/>
          </w:tcPr>
          <w:p w14:paraId="0B9AA39B" w14:textId="77777777" w:rsidR="007B7A3B" w:rsidRPr="00E10019" w:rsidRDefault="007B7A3B" w:rsidP="00E80EA6">
            <w:pPr>
              <w:suppressAutoHyphens w:val="0"/>
              <w:jc w:val="center"/>
              <w:rPr>
                <w:rFonts w:ascii="Arial" w:hAnsi="Arial" w:cs="Arial"/>
                <w:b/>
                <w:bCs/>
                <w:sz w:val="21"/>
                <w:szCs w:val="21"/>
              </w:rPr>
            </w:pPr>
            <w:r w:rsidRPr="00E10019">
              <w:rPr>
                <w:rFonts w:ascii="Arial" w:hAnsi="Arial" w:cs="Arial"/>
                <w:b/>
                <w:bCs/>
                <w:sz w:val="21"/>
                <w:szCs w:val="21"/>
              </w:rPr>
              <w:t>Veicamā darba daļa</w:t>
            </w:r>
          </w:p>
        </w:tc>
      </w:tr>
      <w:tr w:rsidR="007B7A3B" w:rsidRPr="00E10019" w14:paraId="222EC2D3" w14:textId="77777777" w:rsidTr="00E80EA6">
        <w:trPr>
          <w:cantSplit/>
          <w:trHeight w:val="184"/>
          <w:jc w:val="center"/>
        </w:trPr>
        <w:tc>
          <w:tcPr>
            <w:tcW w:w="4248" w:type="dxa"/>
            <w:vMerge/>
            <w:shd w:val="clear" w:color="auto" w:fill="auto"/>
            <w:vAlign w:val="center"/>
          </w:tcPr>
          <w:p w14:paraId="3362DF72" w14:textId="77777777" w:rsidR="007B7A3B" w:rsidRPr="00E10019" w:rsidRDefault="007B7A3B" w:rsidP="00E80EA6">
            <w:pPr>
              <w:suppressAutoHyphens w:val="0"/>
              <w:snapToGrid w:val="0"/>
              <w:jc w:val="center"/>
              <w:rPr>
                <w:rFonts w:ascii="Arial" w:hAnsi="Arial" w:cs="Arial"/>
                <w:b/>
                <w:bCs/>
                <w:sz w:val="21"/>
                <w:szCs w:val="21"/>
              </w:rPr>
            </w:pPr>
          </w:p>
        </w:tc>
        <w:tc>
          <w:tcPr>
            <w:tcW w:w="2693" w:type="dxa"/>
            <w:shd w:val="clear" w:color="auto" w:fill="auto"/>
            <w:vAlign w:val="center"/>
          </w:tcPr>
          <w:p w14:paraId="7322F433" w14:textId="77777777" w:rsidR="007B7A3B" w:rsidRPr="00E10019" w:rsidRDefault="007B7A3B" w:rsidP="00E80EA6">
            <w:pPr>
              <w:suppressAutoHyphens w:val="0"/>
              <w:jc w:val="center"/>
            </w:pPr>
            <w:r w:rsidRPr="00E10019">
              <w:rPr>
                <w:rFonts w:ascii="Arial" w:hAnsi="Arial" w:cs="Arial"/>
                <w:b/>
                <w:bCs/>
                <w:sz w:val="21"/>
                <w:szCs w:val="21"/>
              </w:rPr>
              <w:t>Darba nosaukums,</w:t>
            </w:r>
            <w:r w:rsidRPr="00E10019">
              <w:t xml:space="preserve"> </w:t>
            </w:r>
          </w:p>
          <w:p w14:paraId="1EFF35ED" w14:textId="77777777" w:rsidR="007B7A3B" w:rsidRPr="00E10019" w:rsidRDefault="007B7A3B" w:rsidP="00E80EA6">
            <w:pPr>
              <w:suppressAutoHyphens w:val="0"/>
              <w:jc w:val="center"/>
              <w:rPr>
                <w:rFonts w:ascii="Arial" w:hAnsi="Arial" w:cs="Arial"/>
                <w:sz w:val="21"/>
                <w:szCs w:val="21"/>
              </w:rPr>
            </w:pPr>
            <w:r w:rsidRPr="00E10019">
              <w:rPr>
                <w:rFonts w:ascii="Arial" w:hAnsi="Arial" w:cs="Arial"/>
                <w:sz w:val="21"/>
                <w:szCs w:val="21"/>
              </w:rPr>
              <w:t>kura vērtība ir vismaz</w:t>
            </w:r>
          </w:p>
          <w:p w14:paraId="3FC48011" w14:textId="77777777" w:rsidR="007B7A3B" w:rsidRPr="00E10019" w:rsidRDefault="007B7A3B" w:rsidP="00E80EA6">
            <w:pPr>
              <w:suppressAutoHyphens w:val="0"/>
              <w:jc w:val="center"/>
              <w:rPr>
                <w:rFonts w:ascii="Arial" w:hAnsi="Arial" w:cs="Arial"/>
                <w:b/>
                <w:bCs/>
                <w:sz w:val="21"/>
                <w:szCs w:val="21"/>
              </w:rPr>
            </w:pPr>
            <w:r w:rsidRPr="00E10019">
              <w:rPr>
                <w:rFonts w:ascii="Arial" w:hAnsi="Arial" w:cs="Arial"/>
                <w:sz w:val="21"/>
                <w:szCs w:val="21"/>
              </w:rPr>
              <w:t xml:space="preserve">10 000 </w:t>
            </w:r>
            <w:proofErr w:type="spellStart"/>
            <w:r w:rsidRPr="00E10019">
              <w:rPr>
                <w:rFonts w:ascii="Arial" w:hAnsi="Arial" w:cs="Arial"/>
                <w:i/>
                <w:iCs/>
                <w:sz w:val="21"/>
                <w:szCs w:val="21"/>
              </w:rPr>
              <w:t>euro</w:t>
            </w:r>
            <w:proofErr w:type="spellEnd"/>
            <w:r w:rsidRPr="00E10019">
              <w:rPr>
                <w:rFonts w:ascii="Arial" w:hAnsi="Arial" w:cs="Arial"/>
                <w:sz w:val="21"/>
                <w:szCs w:val="21"/>
              </w:rPr>
              <w:t xml:space="preserve"> bez PVN</w:t>
            </w:r>
          </w:p>
        </w:tc>
        <w:tc>
          <w:tcPr>
            <w:tcW w:w="2552" w:type="dxa"/>
            <w:shd w:val="clear" w:color="auto" w:fill="auto"/>
            <w:vAlign w:val="center"/>
          </w:tcPr>
          <w:p w14:paraId="7071E424" w14:textId="77777777" w:rsidR="007B7A3B" w:rsidRPr="00E10019" w:rsidRDefault="007B7A3B" w:rsidP="00E80EA6">
            <w:pPr>
              <w:suppressAutoHyphens w:val="0"/>
              <w:jc w:val="center"/>
              <w:rPr>
                <w:rFonts w:ascii="Arial" w:hAnsi="Arial" w:cs="Arial"/>
                <w:b/>
                <w:bCs/>
                <w:sz w:val="21"/>
                <w:szCs w:val="21"/>
              </w:rPr>
            </w:pPr>
            <w:r w:rsidRPr="00E10019">
              <w:rPr>
                <w:rFonts w:ascii="Arial" w:hAnsi="Arial" w:cs="Arial"/>
                <w:b/>
                <w:bCs/>
                <w:sz w:val="21"/>
                <w:szCs w:val="21"/>
              </w:rPr>
              <w:t xml:space="preserve">Summa </w:t>
            </w:r>
            <w:proofErr w:type="spellStart"/>
            <w:r w:rsidRPr="00E10019">
              <w:rPr>
                <w:rFonts w:ascii="Arial" w:hAnsi="Arial" w:cs="Arial"/>
                <w:i/>
                <w:iCs/>
                <w:sz w:val="21"/>
                <w:szCs w:val="21"/>
              </w:rPr>
              <w:t>euro</w:t>
            </w:r>
            <w:proofErr w:type="spellEnd"/>
            <w:r w:rsidRPr="00E10019">
              <w:rPr>
                <w:rFonts w:ascii="Arial" w:hAnsi="Arial" w:cs="Arial"/>
                <w:i/>
                <w:iCs/>
                <w:sz w:val="21"/>
                <w:szCs w:val="21"/>
              </w:rPr>
              <w:t xml:space="preserve"> </w:t>
            </w:r>
            <w:r w:rsidRPr="00E10019">
              <w:rPr>
                <w:rFonts w:ascii="Arial" w:hAnsi="Arial" w:cs="Arial"/>
                <w:sz w:val="21"/>
                <w:szCs w:val="21"/>
              </w:rPr>
              <w:t>bez PVN</w:t>
            </w:r>
          </w:p>
          <w:p w14:paraId="5C4A1C5B" w14:textId="77777777" w:rsidR="007B7A3B" w:rsidRPr="00E10019" w:rsidRDefault="007B7A3B" w:rsidP="00E80EA6">
            <w:pPr>
              <w:suppressAutoHyphens w:val="0"/>
              <w:jc w:val="center"/>
              <w:rPr>
                <w:rFonts w:ascii="Arial" w:hAnsi="Arial" w:cs="Arial"/>
                <w:b/>
                <w:bCs/>
                <w:sz w:val="21"/>
                <w:szCs w:val="21"/>
              </w:rPr>
            </w:pPr>
            <w:r w:rsidRPr="00E10019">
              <w:rPr>
                <w:rFonts w:ascii="Arial" w:hAnsi="Arial" w:cs="Arial"/>
                <w:sz w:val="21"/>
                <w:szCs w:val="21"/>
              </w:rPr>
              <w:t>no darbu apjoma</w:t>
            </w:r>
          </w:p>
        </w:tc>
      </w:tr>
      <w:tr w:rsidR="007B7A3B" w:rsidRPr="00E10019" w14:paraId="6386B203" w14:textId="77777777" w:rsidTr="00E80EA6">
        <w:trPr>
          <w:cantSplit/>
          <w:trHeight w:val="204"/>
          <w:jc w:val="center"/>
        </w:trPr>
        <w:tc>
          <w:tcPr>
            <w:tcW w:w="4248" w:type="dxa"/>
            <w:shd w:val="clear" w:color="auto" w:fill="auto"/>
          </w:tcPr>
          <w:p w14:paraId="76F4E47A" w14:textId="77777777" w:rsidR="007B7A3B" w:rsidRPr="00E10019" w:rsidRDefault="007B7A3B" w:rsidP="00E80EA6">
            <w:pPr>
              <w:suppressAutoHyphens w:val="0"/>
              <w:snapToGrid w:val="0"/>
              <w:jc w:val="both"/>
              <w:rPr>
                <w:rFonts w:ascii="Arial" w:hAnsi="Arial" w:cs="Arial"/>
                <w:sz w:val="22"/>
              </w:rPr>
            </w:pPr>
          </w:p>
        </w:tc>
        <w:tc>
          <w:tcPr>
            <w:tcW w:w="2693" w:type="dxa"/>
            <w:shd w:val="clear" w:color="auto" w:fill="auto"/>
          </w:tcPr>
          <w:p w14:paraId="2BEE15A1" w14:textId="77777777" w:rsidR="007B7A3B" w:rsidRPr="00E10019" w:rsidRDefault="007B7A3B" w:rsidP="00E80EA6">
            <w:pPr>
              <w:suppressAutoHyphens w:val="0"/>
              <w:snapToGrid w:val="0"/>
              <w:jc w:val="both"/>
              <w:rPr>
                <w:rFonts w:ascii="Arial" w:hAnsi="Arial" w:cs="Arial"/>
                <w:sz w:val="22"/>
              </w:rPr>
            </w:pPr>
          </w:p>
        </w:tc>
        <w:tc>
          <w:tcPr>
            <w:tcW w:w="2552" w:type="dxa"/>
            <w:shd w:val="clear" w:color="auto" w:fill="auto"/>
          </w:tcPr>
          <w:p w14:paraId="67C09E53" w14:textId="77777777" w:rsidR="007B7A3B" w:rsidRPr="00E10019" w:rsidRDefault="007B7A3B" w:rsidP="00E80EA6">
            <w:pPr>
              <w:suppressAutoHyphens w:val="0"/>
              <w:snapToGrid w:val="0"/>
              <w:jc w:val="center"/>
              <w:rPr>
                <w:rFonts w:ascii="Arial" w:hAnsi="Arial" w:cs="Arial"/>
                <w:sz w:val="22"/>
              </w:rPr>
            </w:pPr>
          </w:p>
        </w:tc>
      </w:tr>
      <w:tr w:rsidR="007B7A3B" w:rsidRPr="00E10019" w14:paraId="13CFE608" w14:textId="77777777" w:rsidTr="00E80EA6">
        <w:trPr>
          <w:cantSplit/>
          <w:trHeight w:val="256"/>
          <w:jc w:val="center"/>
        </w:trPr>
        <w:tc>
          <w:tcPr>
            <w:tcW w:w="4248" w:type="dxa"/>
            <w:shd w:val="clear" w:color="auto" w:fill="auto"/>
          </w:tcPr>
          <w:p w14:paraId="41681174" w14:textId="77777777" w:rsidR="007B7A3B" w:rsidRPr="00E10019" w:rsidRDefault="007B7A3B" w:rsidP="00E80EA6">
            <w:pPr>
              <w:suppressAutoHyphens w:val="0"/>
              <w:snapToGrid w:val="0"/>
              <w:jc w:val="both"/>
              <w:rPr>
                <w:rFonts w:ascii="Arial" w:hAnsi="Arial" w:cs="Arial"/>
                <w:sz w:val="22"/>
              </w:rPr>
            </w:pPr>
          </w:p>
        </w:tc>
        <w:tc>
          <w:tcPr>
            <w:tcW w:w="2693" w:type="dxa"/>
            <w:shd w:val="clear" w:color="auto" w:fill="auto"/>
          </w:tcPr>
          <w:p w14:paraId="50726C5A" w14:textId="77777777" w:rsidR="007B7A3B" w:rsidRPr="00E10019" w:rsidRDefault="007B7A3B" w:rsidP="00E80EA6">
            <w:pPr>
              <w:suppressAutoHyphens w:val="0"/>
              <w:snapToGrid w:val="0"/>
              <w:jc w:val="both"/>
              <w:rPr>
                <w:rFonts w:ascii="Arial" w:hAnsi="Arial" w:cs="Arial"/>
                <w:sz w:val="22"/>
              </w:rPr>
            </w:pPr>
          </w:p>
        </w:tc>
        <w:tc>
          <w:tcPr>
            <w:tcW w:w="2552" w:type="dxa"/>
            <w:shd w:val="clear" w:color="auto" w:fill="auto"/>
          </w:tcPr>
          <w:p w14:paraId="50B39109" w14:textId="77777777" w:rsidR="007B7A3B" w:rsidRPr="00E10019" w:rsidRDefault="007B7A3B" w:rsidP="00E80EA6">
            <w:pPr>
              <w:suppressAutoHyphens w:val="0"/>
              <w:snapToGrid w:val="0"/>
              <w:jc w:val="center"/>
              <w:rPr>
                <w:rFonts w:ascii="Arial" w:hAnsi="Arial" w:cs="Arial"/>
                <w:sz w:val="22"/>
              </w:rPr>
            </w:pPr>
          </w:p>
        </w:tc>
      </w:tr>
    </w:tbl>
    <w:p w14:paraId="29B879A1" w14:textId="77777777" w:rsidR="007B7A3B" w:rsidRDefault="007B7A3B" w:rsidP="007B7A3B">
      <w:pPr>
        <w:rPr>
          <w:rFonts w:ascii="Arial" w:hAnsi="Arial" w:cs="Arial"/>
          <w:sz w:val="20"/>
          <w:szCs w:val="20"/>
        </w:rPr>
      </w:pPr>
    </w:p>
    <w:p w14:paraId="251EDC39" w14:textId="77777777" w:rsidR="007B7A3B" w:rsidRDefault="007B7A3B" w:rsidP="007B7A3B">
      <w:pPr>
        <w:rPr>
          <w:rFonts w:ascii="Arial" w:hAnsi="Arial" w:cs="Arial"/>
          <w:sz w:val="20"/>
          <w:szCs w:val="20"/>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80"/>
        <w:gridCol w:w="5248"/>
      </w:tblGrid>
      <w:tr w:rsidR="007B7A3B" w:rsidRPr="005374B1" w14:paraId="3FCDFF0D" w14:textId="77777777" w:rsidTr="00E80EA6">
        <w:tc>
          <w:tcPr>
            <w:tcW w:w="4380" w:type="dxa"/>
            <w:shd w:val="clear" w:color="auto" w:fill="E2EFD9" w:themeFill="accent6" w:themeFillTint="33"/>
            <w:vAlign w:val="center"/>
          </w:tcPr>
          <w:p w14:paraId="2BF33C2B" w14:textId="77777777" w:rsidR="007B7A3B" w:rsidRPr="005374B1" w:rsidRDefault="007B7A3B" w:rsidP="00E80EA6">
            <w:pPr>
              <w:keepNext/>
              <w:rPr>
                <w:rFonts w:ascii="Arial" w:hAnsi="Arial" w:cs="Arial"/>
                <w:sz w:val="22"/>
                <w:szCs w:val="22"/>
              </w:rPr>
            </w:pPr>
            <w:r w:rsidRPr="005374B1">
              <w:rPr>
                <w:rFonts w:ascii="Arial" w:hAnsi="Arial" w:cs="Arial"/>
                <w:b/>
                <w:bCs/>
                <w:sz w:val="21"/>
                <w:szCs w:val="21"/>
              </w:rPr>
              <w:t>Apakšuzņēmējs atbilst mazā vai vidējā uzņēmuma statusam</w:t>
            </w:r>
            <w:r w:rsidRPr="005374B1">
              <w:rPr>
                <w:rFonts w:ascii="Arial" w:hAnsi="Arial" w:cs="Arial"/>
                <w:b/>
                <w:bCs/>
                <w:sz w:val="22"/>
                <w:szCs w:val="22"/>
                <w:vertAlign w:val="superscript"/>
              </w:rPr>
              <w:footnoteReference w:id="4"/>
            </w:r>
            <w:r w:rsidRPr="005374B1">
              <w:rPr>
                <w:rFonts w:ascii="Arial" w:hAnsi="Arial" w:cs="Arial"/>
                <w:sz w:val="22"/>
                <w:szCs w:val="22"/>
              </w:rPr>
              <w:t>:</w:t>
            </w:r>
          </w:p>
          <w:p w14:paraId="2D57FFB6" w14:textId="77777777" w:rsidR="007B7A3B" w:rsidRPr="005374B1" w:rsidRDefault="007B7A3B" w:rsidP="00E80EA6">
            <w:pPr>
              <w:keepNext/>
              <w:rPr>
                <w:rFonts w:ascii="Arial" w:hAnsi="Arial" w:cs="Arial"/>
                <w:sz w:val="22"/>
                <w:szCs w:val="22"/>
              </w:rPr>
            </w:pPr>
            <w:r w:rsidRPr="005374B1">
              <w:rPr>
                <w:noProof/>
                <w:vertAlign w:val="subscript"/>
              </w:rPr>
              <w:drawing>
                <wp:anchor distT="0" distB="0" distL="114300" distR="114300" simplePos="0" relativeHeight="251665408" behindDoc="0" locked="0" layoutInCell="1" allowOverlap="1" wp14:anchorId="1B907B00" wp14:editId="10CB7429">
                  <wp:simplePos x="0" y="0"/>
                  <wp:positionH relativeFrom="column">
                    <wp:posOffset>1199515</wp:posOffset>
                  </wp:positionH>
                  <wp:positionV relativeFrom="paragraph">
                    <wp:posOffset>4445</wp:posOffset>
                  </wp:positionV>
                  <wp:extent cx="162560" cy="156210"/>
                  <wp:effectExtent l="0" t="0" r="889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sidRPr="005374B1">
              <w:rPr>
                <w:rFonts w:ascii="Arial" w:hAnsi="Arial" w:cs="Arial"/>
                <w:sz w:val="22"/>
                <w:szCs w:val="22"/>
              </w:rPr>
              <w:t>(</w:t>
            </w:r>
            <w:r w:rsidRPr="005374B1">
              <w:rPr>
                <w:rFonts w:ascii="Arial" w:hAnsi="Arial" w:cs="Arial"/>
                <w:i/>
                <w:iCs/>
                <w:sz w:val="20"/>
                <w:szCs w:val="20"/>
              </w:rPr>
              <w:t>atbilstošo</w:t>
            </w:r>
            <w:r w:rsidRPr="005374B1">
              <w:rPr>
                <w:rFonts w:ascii="Arial" w:hAnsi="Arial" w:cs="Arial"/>
                <w:sz w:val="20"/>
                <w:szCs w:val="20"/>
              </w:rPr>
              <w:t xml:space="preserve"> </w:t>
            </w:r>
            <w:r w:rsidRPr="005374B1">
              <w:rPr>
                <w:rFonts w:ascii="Arial" w:hAnsi="Arial" w:cs="Arial"/>
                <w:i/>
                <w:iCs/>
                <w:sz w:val="20"/>
                <w:szCs w:val="20"/>
              </w:rPr>
              <w:t>atzīmēt ar</w:t>
            </w:r>
            <w:r w:rsidRPr="005374B1">
              <w:rPr>
                <w:rFonts w:ascii="Arial" w:hAnsi="Arial" w:cs="Arial"/>
                <w:sz w:val="20"/>
                <w:szCs w:val="20"/>
              </w:rPr>
              <w:t xml:space="preserve"> </w:t>
            </w:r>
            <w:r w:rsidRPr="005374B1">
              <w:rPr>
                <w:rFonts w:ascii="Arial" w:hAnsi="Arial" w:cs="Arial"/>
                <w:sz w:val="18"/>
                <w:szCs w:val="18"/>
              </w:rPr>
              <w:t xml:space="preserve">     </w:t>
            </w:r>
            <w:r w:rsidRPr="005374B1">
              <w:rPr>
                <w:rFonts w:ascii="Arial" w:hAnsi="Arial" w:cs="Arial"/>
                <w:sz w:val="22"/>
                <w:szCs w:val="22"/>
              </w:rPr>
              <w:t xml:space="preserve">)  </w:t>
            </w:r>
          </w:p>
        </w:tc>
        <w:tc>
          <w:tcPr>
            <w:tcW w:w="5248" w:type="dxa"/>
            <w:shd w:val="clear" w:color="auto" w:fill="auto"/>
            <w:vAlign w:val="center"/>
          </w:tcPr>
          <w:tbl>
            <w:tblPr>
              <w:tblW w:w="5136" w:type="dxa"/>
              <w:tblLayout w:type="fixed"/>
              <w:tblLook w:val="04A0" w:firstRow="1" w:lastRow="0" w:firstColumn="1" w:lastColumn="0" w:noHBand="0" w:noVBand="1"/>
            </w:tblPr>
            <w:tblGrid>
              <w:gridCol w:w="425"/>
              <w:gridCol w:w="4711"/>
            </w:tblGrid>
            <w:tr w:rsidR="007B7A3B" w:rsidRPr="005374B1" w14:paraId="4AB77BE8" w14:textId="77777777" w:rsidTr="00E80EA6">
              <w:sdt>
                <w:sdtPr>
                  <w:rPr>
                    <w:rFonts w:ascii="Arial" w:hAnsi="Arial" w:cs="Arial"/>
                    <w:b/>
                    <w:sz w:val="32"/>
                    <w:szCs w:val="32"/>
                    <w:lang w:eastAsia="lv-LV"/>
                  </w:rPr>
                  <w:id w:val="-1945218366"/>
                  <w14:checkbox>
                    <w14:checked w14:val="0"/>
                    <w14:checkedState w14:val="2612" w14:font="MS Gothic"/>
                    <w14:uncheckedState w14:val="2610" w14:font="MS Gothic"/>
                  </w14:checkbox>
                </w:sdtPr>
                <w:sdtContent>
                  <w:tc>
                    <w:tcPr>
                      <w:tcW w:w="425" w:type="dxa"/>
                    </w:tcPr>
                    <w:p w14:paraId="23F9A48A" w14:textId="77777777" w:rsidR="007B7A3B" w:rsidRPr="005374B1" w:rsidRDefault="007B7A3B" w:rsidP="00E80EA6">
                      <w:pPr>
                        <w:overflowPunct w:val="0"/>
                        <w:autoSpaceDE w:val="0"/>
                        <w:autoSpaceDN w:val="0"/>
                        <w:adjustRightInd w:val="0"/>
                        <w:spacing w:before="80"/>
                        <w:ind w:right="-113" w:hanging="79"/>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711" w:type="dxa"/>
                  <w:vAlign w:val="center"/>
                </w:tcPr>
                <w:p w14:paraId="3B29F72F" w14:textId="77777777" w:rsidR="007B7A3B" w:rsidRPr="005374B1" w:rsidRDefault="007B7A3B" w:rsidP="00E80EA6">
                  <w:pPr>
                    <w:overflowPunct w:val="0"/>
                    <w:autoSpaceDE w:val="0"/>
                    <w:autoSpaceDN w:val="0"/>
                    <w:adjustRightInd w:val="0"/>
                    <w:spacing w:before="120"/>
                    <w:ind w:left="40" w:right="28"/>
                    <w:textAlignment w:val="baseline"/>
                    <w:rPr>
                      <w:rFonts w:ascii="Arial" w:hAnsi="Arial" w:cs="Arial"/>
                      <w:i/>
                      <w:iCs/>
                      <w:sz w:val="20"/>
                      <w:szCs w:val="20"/>
                      <w:lang w:eastAsia="lv-LV"/>
                    </w:rPr>
                  </w:pPr>
                  <w:r w:rsidRPr="005374B1">
                    <w:rPr>
                      <w:rFonts w:ascii="Arial" w:hAnsi="Arial" w:cs="Arial"/>
                      <w:b/>
                      <w:bCs/>
                      <w:sz w:val="22"/>
                      <w:szCs w:val="22"/>
                      <w:lang w:eastAsia="lv-LV"/>
                    </w:rPr>
                    <w:t>Mazais uzņēmums</w:t>
                  </w:r>
                  <w:r w:rsidRPr="005374B1">
                    <w:rPr>
                      <w:rFonts w:ascii="Arial" w:hAnsi="Arial" w:cs="Arial"/>
                      <w:sz w:val="22"/>
                      <w:szCs w:val="22"/>
                      <w:lang w:eastAsia="lv-LV"/>
                    </w:rPr>
                    <w:t xml:space="preserve"> </w:t>
                  </w:r>
                  <w:r w:rsidRPr="005374B1">
                    <w:rPr>
                      <w:rFonts w:ascii="Arial" w:hAnsi="Arial" w:cs="Arial"/>
                      <w:i/>
                      <w:iCs/>
                      <w:sz w:val="20"/>
                      <w:szCs w:val="20"/>
                      <w:lang w:eastAsia="lv-LV"/>
                    </w:rPr>
                    <w:t xml:space="preserve">(nodarbinātas mazāk nekā 50 personas un gada apgrozījums un/vai gada bilance kopā nepārsniedz 10 miljonus </w:t>
                  </w:r>
                  <w:proofErr w:type="spellStart"/>
                  <w:r w:rsidRPr="005374B1">
                    <w:rPr>
                      <w:rFonts w:ascii="Arial" w:hAnsi="Arial" w:cs="Arial"/>
                      <w:i/>
                      <w:iCs/>
                      <w:sz w:val="20"/>
                      <w:szCs w:val="20"/>
                      <w:lang w:eastAsia="lv-LV"/>
                    </w:rPr>
                    <w:t>euro</w:t>
                  </w:r>
                  <w:proofErr w:type="spellEnd"/>
                  <w:r w:rsidRPr="005374B1">
                    <w:rPr>
                      <w:rFonts w:ascii="Arial" w:hAnsi="Arial" w:cs="Arial"/>
                      <w:i/>
                      <w:iCs/>
                      <w:sz w:val="20"/>
                      <w:szCs w:val="20"/>
                      <w:lang w:eastAsia="lv-LV"/>
                    </w:rPr>
                    <w:t>)</w:t>
                  </w:r>
                </w:p>
                <w:p w14:paraId="53FC90A1" w14:textId="77777777" w:rsidR="007B7A3B" w:rsidRPr="005374B1" w:rsidRDefault="007B7A3B" w:rsidP="00E80EA6">
                  <w:pPr>
                    <w:overflowPunct w:val="0"/>
                    <w:autoSpaceDE w:val="0"/>
                    <w:autoSpaceDN w:val="0"/>
                    <w:adjustRightInd w:val="0"/>
                    <w:spacing w:before="60" w:after="60"/>
                    <w:ind w:left="40" w:right="28"/>
                    <w:textAlignment w:val="baseline"/>
                    <w:rPr>
                      <w:rFonts w:ascii="Arial" w:hAnsi="Arial" w:cs="Arial"/>
                      <w:sz w:val="20"/>
                      <w:szCs w:val="20"/>
                      <w:lang w:eastAsia="lv-LV"/>
                    </w:rPr>
                  </w:pPr>
                  <w:r w:rsidRPr="005374B1">
                    <w:rPr>
                      <w:rFonts w:ascii="Arial" w:hAnsi="Arial" w:cs="Arial"/>
                      <w:sz w:val="20"/>
                      <w:szCs w:val="20"/>
                      <w:lang w:eastAsia="lv-LV"/>
                    </w:rPr>
                    <w:t>vai</w:t>
                  </w:r>
                </w:p>
                <w:p w14:paraId="1B454011" w14:textId="77777777" w:rsidR="007B7A3B" w:rsidRPr="005374B1" w:rsidRDefault="007B7A3B" w:rsidP="00E80EA6">
                  <w:pPr>
                    <w:overflowPunct w:val="0"/>
                    <w:autoSpaceDE w:val="0"/>
                    <w:autoSpaceDN w:val="0"/>
                    <w:adjustRightInd w:val="0"/>
                    <w:ind w:left="41" w:right="28"/>
                    <w:textAlignment w:val="baseline"/>
                    <w:rPr>
                      <w:rFonts w:ascii="Arial" w:hAnsi="Arial" w:cs="Arial"/>
                      <w:sz w:val="20"/>
                      <w:szCs w:val="20"/>
                      <w:lang w:eastAsia="lv-LV"/>
                    </w:rPr>
                  </w:pPr>
                  <w:r w:rsidRPr="005374B1">
                    <w:rPr>
                      <w:rFonts w:ascii="Arial" w:hAnsi="Arial" w:cs="Arial"/>
                      <w:b/>
                      <w:bCs/>
                      <w:sz w:val="22"/>
                      <w:szCs w:val="22"/>
                      <w:lang w:eastAsia="lv-LV"/>
                    </w:rPr>
                    <w:t>vidējais uzņēmums</w:t>
                  </w:r>
                  <w:r w:rsidRPr="005374B1">
                    <w:rPr>
                      <w:rFonts w:ascii="Arial" w:hAnsi="Arial" w:cs="Arial"/>
                      <w:sz w:val="22"/>
                      <w:szCs w:val="22"/>
                      <w:lang w:eastAsia="lv-LV"/>
                    </w:rPr>
                    <w:t xml:space="preserve"> </w:t>
                  </w:r>
                  <w:r w:rsidRPr="005374B1">
                    <w:rPr>
                      <w:rFonts w:ascii="Arial" w:hAnsi="Arial" w:cs="Arial"/>
                      <w:i/>
                      <w:iCs/>
                      <w:sz w:val="20"/>
                      <w:szCs w:val="20"/>
                      <w:lang w:eastAsia="lv-LV"/>
                    </w:rPr>
                    <w:t xml:space="preserve">(nodarbinātas mazāk nekā 250 personas un kura gada apgrozījums nepārsniedz 50 miljonus </w:t>
                  </w:r>
                  <w:proofErr w:type="spellStart"/>
                  <w:r w:rsidRPr="005374B1">
                    <w:rPr>
                      <w:rFonts w:ascii="Arial" w:hAnsi="Arial" w:cs="Arial"/>
                      <w:i/>
                      <w:iCs/>
                      <w:sz w:val="20"/>
                      <w:szCs w:val="20"/>
                      <w:lang w:eastAsia="lv-LV"/>
                    </w:rPr>
                    <w:t>euro</w:t>
                  </w:r>
                  <w:proofErr w:type="spellEnd"/>
                  <w:r w:rsidRPr="005374B1">
                    <w:rPr>
                      <w:rFonts w:ascii="Arial" w:hAnsi="Arial" w:cs="Arial"/>
                      <w:i/>
                      <w:iCs/>
                      <w:sz w:val="20"/>
                      <w:szCs w:val="20"/>
                      <w:lang w:eastAsia="lv-LV"/>
                    </w:rPr>
                    <w:t xml:space="preserve">, un/vai, kura gada bilance kopā nepārsniedz 43 miljonus </w:t>
                  </w:r>
                  <w:proofErr w:type="spellStart"/>
                  <w:r w:rsidRPr="005374B1">
                    <w:rPr>
                      <w:rFonts w:ascii="Arial" w:hAnsi="Arial" w:cs="Arial"/>
                      <w:i/>
                      <w:iCs/>
                      <w:sz w:val="20"/>
                      <w:szCs w:val="20"/>
                      <w:lang w:eastAsia="lv-LV"/>
                    </w:rPr>
                    <w:t>euro</w:t>
                  </w:r>
                  <w:proofErr w:type="spellEnd"/>
                  <w:r w:rsidRPr="005374B1">
                    <w:rPr>
                      <w:rFonts w:ascii="Arial" w:hAnsi="Arial" w:cs="Arial"/>
                      <w:i/>
                      <w:iCs/>
                      <w:sz w:val="20"/>
                      <w:szCs w:val="20"/>
                      <w:lang w:eastAsia="lv-LV"/>
                    </w:rPr>
                    <w:t>)</w:t>
                  </w:r>
                </w:p>
              </w:tc>
            </w:tr>
            <w:tr w:rsidR="007B7A3B" w:rsidRPr="005374B1" w14:paraId="0D3A87CD" w14:textId="77777777" w:rsidTr="00E80EA6">
              <w:sdt>
                <w:sdtPr>
                  <w:rPr>
                    <w:rFonts w:ascii="Arial" w:hAnsi="Arial" w:cs="Arial"/>
                    <w:b/>
                    <w:sz w:val="32"/>
                    <w:szCs w:val="32"/>
                    <w:lang w:eastAsia="lv-LV"/>
                  </w:rPr>
                  <w:id w:val="852238335"/>
                  <w14:checkbox>
                    <w14:checked w14:val="0"/>
                    <w14:checkedState w14:val="2612" w14:font="MS Gothic"/>
                    <w14:uncheckedState w14:val="2610" w14:font="MS Gothic"/>
                  </w14:checkbox>
                </w:sdtPr>
                <w:sdtContent>
                  <w:tc>
                    <w:tcPr>
                      <w:tcW w:w="425" w:type="dxa"/>
                    </w:tcPr>
                    <w:p w14:paraId="7C1941CE" w14:textId="77777777" w:rsidR="007B7A3B" w:rsidRPr="005374B1" w:rsidRDefault="007B7A3B" w:rsidP="00E80EA6">
                      <w:pPr>
                        <w:overflowPunct w:val="0"/>
                        <w:autoSpaceDE w:val="0"/>
                        <w:autoSpaceDN w:val="0"/>
                        <w:adjustRightInd w:val="0"/>
                        <w:spacing w:before="80"/>
                        <w:ind w:right="-113" w:hanging="79"/>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711" w:type="dxa"/>
                  <w:vAlign w:val="center"/>
                </w:tcPr>
                <w:p w14:paraId="6FFE6376" w14:textId="77777777" w:rsidR="007B7A3B" w:rsidRPr="005374B1" w:rsidRDefault="007B7A3B" w:rsidP="00E80EA6">
                  <w:pPr>
                    <w:overflowPunct w:val="0"/>
                    <w:autoSpaceDE w:val="0"/>
                    <w:autoSpaceDN w:val="0"/>
                    <w:adjustRightInd w:val="0"/>
                    <w:spacing w:before="120"/>
                    <w:ind w:right="28" w:firstLine="40"/>
                    <w:textAlignment w:val="baseline"/>
                    <w:rPr>
                      <w:rFonts w:ascii="Arial" w:hAnsi="Arial" w:cs="Arial"/>
                      <w:sz w:val="20"/>
                      <w:szCs w:val="20"/>
                      <w:lang w:eastAsia="lv-LV"/>
                    </w:rPr>
                  </w:pPr>
                  <w:r w:rsidRPr="005374B1">
                    <w:rPr>
                      <w:rFonts w:ascii="Arial" w:hAnsi="Arial" w:cs="Arial"/>
                      <w:sz w:val="22"/>
                      <w:szCs w:val="22"/>
                      <w:lang w:eastAsia="lv-LV"/>
                    </w:rPr>
                    <w:t>Neatbilst ne mazā, ne vidējā uzņēmuma statusam</w:t>
                  </w:r>
                </w:p>
              </w:tc>
            </w:tr>
          </w:tbl>
          <w:p w14:paraId="19788689" w14:textId="77777777" w:rsidR="007B7A3B" w:rsidRPr="005374B1" w:rsidRDefault="007B7A3B" w:rsidP="00E80EA6">
            <w:pPr>
              <w:keepNext/>
              <w:rPr>
                <w:rFonts w:ascii="Arial" w:hAnsi="Arial" w:cs="Arial"/>
                <w:sz w:val="22"/>
                <w:szCs w:val="22"/>
              </w:rPr>
            </w:pPr>
          </w:p>
        </w:tc>
      </w:tr>
    </w:tbl>
    <w:p w14:paraId="5CBE61EC" w14:textId="77777777" w:rsidR="007B7A3B" w:rsidRPr="005374B1" w:rsidRDefault="007B7A3B" w:rsidP="007B7A3B">
      <w:pPr>
        <w:rPr>
          <w:rFonts w:ascii="Arial" w:hAnsi="Arial" w:cs="Arial"/>
          <w:sz w:val="20"/>
          <w:szCs w:val="20"/>
        </w:rPr>
      </w:pPr>
    </w:p>
    <w:p w14:paraId="0EBF9086" w14:textId="77777777" w:rsidR="007B7A3B" w:rsidRPr="0012033E" w:rsidRDefault="007B7A3B" w:rsidP="007B7A3B">
      <w:pPr>
        <w:rPr>
          <w:rFonts w:ascii="Arial" w:hAnsi="Arial" w:cs="Arial"/>
          <w:i/>
          <w:sz w:val="21"/>
          <w:szCs w:val="21"/>
        </w:rPr>
      </w:pPr>
      <w:bookmarkStart w:id="10" w:name="_Hlk122074331"/>
      <w:r w:rsidRPr="005374B1">
        <w:rPr>
          <w:rFonts w:ascii="Arial" w:hAnsi="Arial" w:cs="Arial"/>
          <w:i/>
          <w:sz w:val="21"/>
          <w:szCs w:val="21"/>
        </w:rPr>
        <w:t>Piezīme: Ja pretendents piesaista vairākus apakšuzņēmējus, tas attiecīgi aizpilda uzņēmuma statusa sadaļu par katru apakšuzņēmēju atsevišķi.</w:t>
      </w:r>
    </w:p>
    <w:bookmarkEnd w:id="10"/>
    <w:p w14:paraId="1F213013" w14:textId="77777777" w:rsidR="000F4EAD" w:rsidRDefault="000F4EAD" w:rsidP="007B7A3B">
      <w:pPr>
        <w:suppressAutoHyphens w:val="0"/>
        <w:rPr>
          <w:rFonts w:ascii="Arial" w:hAnsi="Arial" w:cs="Arial"/>
          <w:sz w:val="22"/>
          <w:szCs w:val="22"/>
        </w:rPr>
      </w:pPr>
    </w:p>
    <w:p w14:paraId="6BBE9A30" w14:textId="77777777" w:rsidR="000F4EAD" w:rsidRPr="00BB555C" w:rsidRDefault="000F4EAD" w:rsidP="000F4EAD">
      <w:pPr>
        <w:spacing w:after="40"/>
        <w:jc w:val="both"/>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 xml:space="preserve">: </w:t>
      </w:r>
    </w:p>
    <w:p w14:paraId="0A2E09DE" w14:textId="77777777" w:rsidR="000F4EAD" w:rsidRPr="00BB555C" w:rsidRDefault="000F4EAD" w:rsidP="000F4EAD">
      <w:pPr>
        <w:numPr>
          <w:ilvl w:val="0"/>
          <w:numId w:val="70"/>
        </w:numPr>
        <w:jc w:val="both"/>
        <w:rPr>
          <w:rFonts w:ascii="Arial" w:hAnsi="Arial" w:cs="Arial"/>
          <w:kern w:val="1"/>
          <w:sz w:val="22"/>
          <w:szCs w:val="22"/>
        </w:rPr>
      </w:pPr>
      <w:r w:rsidRPr="00BB555C">
        <w:rPr>
          <w:rFonts w:ascii="Arial" w:hAnsi="Arial" w:cs="Arial"/>
          <w:color w:val="000000"/>
          <w:kern w:val="1"/>
          <w:sz w:val="22"/>
          <w:szCs w:val="22"/>
        </w:rPr>
        <w:t xml:space="preserve">Pretendenta piesaistītajam apakšuzņēmējam (fiziskai un juridiskai personai) </w:t>
      </w:r>
      <w:r w:rsidRPr="00BB555C">
        <w:rPr>
          <w:rFonts w:ascii="Arial" w:hAnsi="Arial" w:cs="Arial"/>
          <w:kern w:val="1"/>
          <w:sz w:val="22"/>
          <w:szCs w:val="22"/>
        </w:rPr>
        <w:t>ir jābūt reģistrētam, licencētam vai sertificētam atbilstoši attiecīgās valsts normatīvo aktu prasībām un tiesīgam veikt Pasūtītājam nepieciešamo preču piegādi. Ārvalstī reģistrētam apakšuzņēmējam, kas nav reģistrēts Uzņēmumu reģistrā, jāpievieno attiecīgos faktus apliecinoši dokumenti (kopijas).</w:t>
      </w:r>
    </w:p>
    <w:p w14:paraId="233D48D1" w14:textId="77777777" w:rsidR="000F4EAD" w:rsidRPr="00BB555C" w:rsidRDefault="000F4EAD" w:rsidP="000F4EAD">
      <w:pPr>
        <w:numPr>
          <w:ilvl w:val="0"/>
          <w:numId w:val="70"/>
        </w:numPr>
        <w:jc w:val="both"/>
        <w:rPr>
          <w:rFonts w:ascii="Arial" w:hAnsi="Arial" w:cs="Arial"/>
          <w:kern w:val="1"/>
          <w:sz w:val="22"/>
          <w:szCs w:val="22"/>
          <w:shd w:val="clear" w:color="auto" w:fill="00FF00"/>
        </w:rPr>
      </w:pPr>
      <w:r w:rsidRPr="00BB555C">
        <w:rPr>
          <w:rFonts w:ascii="Arial" w:hAnsi="Arial" w:cs="Arial"/>
          <w:kern w:val="1"/>
          <w:sz w:val="22"/>
          <w:szCs w:val="22"/>
        </w:rPr>
        <w:t>Apakšuzņēmēja apliecinājums vai vienošanās ar Pretendentu par nepieciešamo resursu nodošanu Pretendenta rīcībā un sadarbību konkrētā iepirkuma līguma izpildē, ja konkursa rezultātā iepirkuma līguma slēgšanas tiesības tiktu piešķirtas Pretendentam.</w:t>
      </w:r>
    </w:p>
    <w:p w14:paraId="011F3220" w14:textId="77777777" w:rsidR="000F4EAD" w:rsidRPr="00BB555C" w:rsidRDefault="000F4EAD" w:rsidP="000F4EAD">
      <w:pPr>
        <w:numPr>
          <w:ilvl w:val="0"/>
          <w:numId w:val="70"/>
        </w:numPr>
        <w:suppressAutoHyphens w:val="0"/>
        <w:jc w:val="both"/>
        <w:rPr>
          <w:rFonts w:ascii="Arial" w:hAnsi="Arial" w:cs="Arial"/>
          <w:kern w:val="1"/>
          <w:sz w:val="22"/>
          <w:szCs w:val="22"/>
        </w:rPr>
      </w:pPr>
      <w:r w:rsidRPr="00BB555C">
        <w:rPr>
          <w:rFonts w:ascii="Arial" w:hAnsi="Arial" w:cs="Arial"/>
          <w:kern w:val="1"/>
          <w:sz w:val="22"/>
          <w:szCs w:val="22"/>
        </w:rPr>
        <w:lastRenderedPageBreak/>
        <w:t xml:space="preserve">Apliecinājums, ka apakšuzņēmēja rīcībā ir visi nepieciešamie resursi (tehnika, iekārtas, instrumenti u.c. tehniskais nodrošinājums, kā arī personāls) veicamā darba daļas izpildei. </w:t>
      </w:r>
    </w:p>
    <w:p w14:paraId="7F9AABD2" w14:textId="77777777" w:rsidR="000F4EAD" w:rsidRDefault="000F4EAD" w:rsidP="007B7A3B">
      <w:pPr>
        <w:suppressAutoHyphens w:val="0"/>
        <w:rPr>
          <w:rFonts w:ascii="Arial" w:hAnsi="Arial" w:cs="Arial"/>
          <w:sz w:val="22"/>
          <w:szCs w:val="22"/>
        </w:rPr>
      </w:pPr>
    </w:p>
    <w:p w14:paraId="487CE482" w14:textId="77777777" w:rsidR="007B7A3B" w:rsidRDefault="007B7A3B" w:rsidP="007B7A3B">
      <w:pPr>
        <w:suppressAutoHyphens w:val="0"/>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7B7A3B" w:rsidRPr="00BB555C" w14:paraId="2A205133" w14:textId="77777777" w:rsidTr="00E80EA6">
        <w:trPr>
          <w:trHeight w:val="325"/>
        </w:trPr>
        <w:tc>
          <w:tcPr>
            <w:tcW w:w="3685" w:type="dxa"/>
            <w:vAlign w:val="center"/>
          </w:tcPr>
          <w:p w14:paraId="7A57361A"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7EC36C57"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p>
        </w:tc>
      </w:tr>
      <w:tr w:rsidR="007B7A3B" w:rsidRPr="00BB555C" w14:paraId="008B595C" w14:textId="77777777" w:rsidTr="00E80EA6">
        <w:trPr>
          <w:trHeight w:val="325"/>
        </w:trPr>
        <w:tc>
          <w:tcPr>
            <w:tcW w:w="3685" w:type="dxa"/>
            <w:vAlign w:val="center"/>
          </w:tcPr>
          <w:p w14:paraId="34D7D44A"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6F7EEA7"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p>
        </w:tc>
      </w:tr>
      <w:tr w:rsidR="007B7A3B" w:rsidRPr="00BB555C" w14:paraId="16F56F76" w14:textId="77777777" w:rsidTr="00E80EA6">
        <w:trPr>
          <w:trHeight w:val="314"/>
        </w:trPr>
        <w:tc>
          <w:tcPr>
            <w:tcW w:w="3685" w:type="dxa"/>
            <w:vAlign w:val="center"/>
          </w:tcPr>
          <w:p w14:paraId="7CEFC5FB"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58B2ACB"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7B7A3B" w:rsidRPr="00BB555C" w14:paraId="3D8B303D" w14:textId="77777777" w:rsidTr="00E80EA6">
        <w:trPr>
          <w:trHeight w:val="337"/>
        </w:trPr>
        <w:tc>
          <w:tcPr>
            <w:tcW w:w="3685" w:type="dxa"/>
            <w:vAlign w:val="center"/>
          </w:tcPr>
          <w:p w14:paraId="60C1C0CE" w14:textId="77777777" w:rsidR="007B7A3B" w:rsidRPr="00BB555C" w:rsidRDefault="007B7A3B"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40E8EDC" w14:textId="77777777" w:rsidR="007B7A3B" w:rsidRPr="00BB555C" w:rsidRDefault="007B7A3B" w:rsidP="00E80EA6">
            <w:pPr>
              <w:widowControl w:val="0"/>
              <w:autoSpaceDE w:val="0"/>
              <w:autoSpaceDN w:val="0"/>
              <w:adjustRightInd w:val="0"/>
              <w:rPr>
                <w:rFonts w:ascii="Arial" w:hAnsi="Arial" w:cs="Arial"/>
                <w:kern w:val="1"/>
                <w:sz w:val="22"/>
                <w:szCs w:val="22"/>
                <w:lang w:eastAsia="lv-LV"/>
              </w:rPr>
            </w:pPr>
          </w:p>
        </w:tc>
      </w:tr>
    </w:tbl>
    <w:p w14:paraId="1FC67558" w14:textId="77777777" w:rsidR="007B7A3B" w:rsidRDefault="007B7A3B" w:rsidP="007B7A3B">
      <w:pPr>
        <w:suppressAutoHyphens w:val="0"/>
        <w:rPr>
          <w:rFonts w:ascii="Arial" w:hAnsi="Arial" w:cs="Arial"/>
          <w:sz w:val="22"/>
          <w:szCs w:val="22"/>
        </w:rPr>
      </w:pPr>
      <w:r>
        <w:rPr>
          <w:rFonts w:ascii="Arial" w:hAnsi="Arial" w:cs="Arial"/>
          <w:sz w:val="22"/>
          <w:szCs w:val="22"/>
        </w:rPr>
        <w:br w:type="page"/>
      </w:r>
    </w:p>
    <w:p w14:paraId="061D18CD" w14:textId="77777777" w:rsidR="008E5A75" w:rsidRPr="004E692A" w:rsidRDefault="008E5A75" w:rsidP="008E5A75">
      <w:pPr>
        <w:pStyle w:val="BodyText"/>
        <w:spacing w:before="0"/>
        <w:jc w:val="right"/>
        <w:rPr>
          <w:rFonts w:ascii="Arial" w:hAnsi="Arial" w:cs="Arial"/>
          <w:sz w:val="20"/>
          <w:szCs w:val="20"/>
        </w:rPr>
      </w:pPr>
      <w:r w:rsidRPr="004E692A">
        <w:rPr>
          <w:rFonts w:ascii="Arial" w:hAnsi="Arial" w:cs="Arial"/>
          <w:sz w:val="20"/>
          <w:szCs w:val="20"/>
        </w:rPr>
        <w:lastRenderedPageBreak/>
        <w:t>7.pielikums</w:t>
      </w:r>
    </w:p>
    <w:p w14:paraId="254D2CDE" w14:textId="77777777" w:rsidR="008E5A75" w:rsidRPr="004E692A" w:rsidRDefault="008E5A75" w:rsidP="008E5A75">
      <w:pPr>
        <w:jc w:val="right"/>
        <w:rPr>
          <w:rFonts w:ascii="Arial" w:hAnsi="Arial" w:cs="Arial"/>
          <w:sz w:val="20"/>
          <w:szCs w:val="20"/>
        </w:rPr>
      </w:pPr>
      <w:r w:rsidRPr="004E692A">
        <w:rPr>
          <w:rFonts w:ascii="Arial" w:hAnsi="Arial" w:cs="Arial"/>
          <w:sz w:val="20"/>
          <w:szCs w:val="20"/>
        </w:rPr>
        <w:t>atklāta konkursa</w:t>
      </w:r>
    </w:p>
    <w:p w14:paraId="1CBF0390" w14:textId="77777777" w:rsidR="008E5A75" w:rsidRPr="00A066EA" w:rsidRDefault="008E5A75" w:rsidP="008E5A75">
      <w:pPr>
        <w:pStyle w:val="BodyText"/>
        <w:spacing w:before="0"/>
        <w:jc w:val="right"/>
        <w:rPr>
          <w:rFonts w:ascii="Arial" w:hAnsi="Arial" w:cs="Arial"/>
          <w:sz w:val="20"/>
          <w:szCs w:val="22"/>
        </w:rPr>
      </w:pPr>
      <w:r w:rsidRPr="00A066EA">
        <w:rPr>
          <w:rFonts w:ascii="Arial" w:hAnsi="Arial" w:cs="Arial"/>
          <w:sz w:val="20"/>
          <w:szCs w:val="20"/>
        </w:rPr>
        <w:t xml:space="preserve">Nr. </w:t>
      </w:r>
      <w:proofErr w:type="spellStart"/>
      <w:r w:rsidRPr="00A066EA">
        <w:rPr>
          <w:rFonts w:ascii="Arial" w:hAnsi="Arial" w:cs="Arial"/>
          <w:sz w:val="20"/>
          <w:szCs w:val="20"/>
        </w:rPr>
        <w:t>VNP</w:t>
      </w:r>
      <w:proofErr w:type="spellEnd"/>
      <w:r w:rsidRPr="00A066EA">
        <w:rPr>
          <w:rFonts w:ascii="Arial" w:hAnsi="Arial" w:cs="Arial"/>
          <w:sz w:val="20"/>
          <w:szCs w:val="20"/>
        </w:rPr>
        <w:t xml:space="preserve"> 2024/__AK</w:t>
      </w:r>
      <w:r w:rsidRPr="00A066EA">
        <w:rPr>
          <w:rFonts w:ascii="Arial" w:hAnsi="Arial" w:cs="Arial"/>
          <w:color w:val="FF0000"/>
          <w:sz w:val="20"/>
          <w:szCs w:val="20"/>
        </w:rPr>
        <w:t xml:space="preserve"> </w:t>
      </w:r>
      <w:r w:rsidRPr="00A066EA">
        <w:rPr>
          <w:rFonts w:ascii="Arial" w:hAnsi="Arial" w:cs="Arial"/>
          <w:sz w:val="20"/>
          <w:szCs w:val="20"/>
        </w:rPr>
        <w:t>nolikumam</w:t>
      </w:r>
    </w:p>
    <w:p w14:paraId="66F866A7" w14:textId="77777777" w:rsidR="008E5A75" w:rsidRPr="00B705EB" w:rsidRDefault="008E5A75" w:rsidP="008E5A75">
      <w:pPr>
        <w:suppressAutoHyphens w:val="0"/>
        <w:jc w:val="right"/>
        <w:rPr>
          <w:b/>
        </w:rPr>
      </w:pPr>
    </w:p>
    <w:p w14:paraId="62870F79" w14:textId="77777777" w:rsidR="008E5A75" w:rsidRPr="00D44F29" w:rsidRDefault="008E5A75" w:rsidP="008E5A75">
      <w:pPr>
        <w:jc w:val="center"/>
        <w:rPr>
          <w:rFonts w:ascii="Arial" w:hAnsi="Arial" w:cs="Arial"/>
          <w:b/>
          <w:bCs/>
          <w:sz w:val="22"/>
          <w:szCs w:val="22"/>
        </w:rPr>
      </w:pPr>
      <w:r w:rsidRPr="00D44F29">
        <w:rPr>
          <w:rFonts w:ascii="Arial" w:hAnsi="Arial" w:cs="Arial"/>
          <w:b/>
          <w:bCs/>
          <w:sz w:val="22"/>
          <w:szCs w:val="22"/>
        </w:rPr>
        <w:t>Atklāta konkursa</w:t>
      </w:r>
    </w:p>
    <w:p w14:paraId="477B186F" w14:textId="77777777" w:rsidR="008E5A75" w:rsidRPr="00431746" w:rsidRDefault="008E5A75" w:rsidP="008E5A75">
      <w:pPr>
        <w:spacing w:after="120"/>
        <w:jc w:val="center"/>
        <w:rPr>
          <w:rFonts w:ascii="Arial" w:hAnsi="Arial" w:cs="Arial"/>
          <w:b/>
          <w:sz w:val="22"/>
          <w:szCs w:val="22"/>
        </w:rPr>
      </w:pPr>
      <w:r w:rsidRPr="00431746">
        <w:rPr>
          <w:rFonts w:ascii="Arial" w:hAnsi="Arial" w:cs="Arial"/>
          <w:b/>
          <w:sz w:val="22"/>
          <w:szCs w:val="22"/>
        </w:rPr>
        <w:t>“</w:t>
      </w:r>
      <w:r w:rsidRPr="00377E4F">
        <w:rPr>
          <w:rFonts w:ascii="Arial" w:hAnsi="Arial" w:cs="Arial"/>
          <w:b/>
          <w:sz w:val="22"/>
          <w:szCs w:val="22"/>
        </w:rPr>
        <w:t xml:space="preserve">Būvuzraudzības pakalpojumi objektā “Dzelzceļa </w:t>
      </w:r>
      <w:proofErr w:type="spellStart"/>
      <w:r w:rsidRPr="00377E4F">
        <w:rPr>
          <w:rFonts w:ascii="Arial" w:hAnsi="Arial" w:cs="Arial"/>
          <w:b/>
          <w:sz w:val="22"/>
          <w:szCs w:val="22"/>
        </w:rPr>
        <w:t>pievadceļa</w:t>
      </w:r>
      <w:proofErr w:type="spellEnd"/>
      <w:r w:rsidRPr="00377E4F">
        <w:rPr>
          <w:rFonts w:ascii="Arial" w:hAnsi="Arial" w:cs="Arial"/>
          <w:b/>
          <w:sz w:val="22"/>
          <w:szCs w:val="22"/>
        </w:rPr>
        <w:t xml:space="preserve"> būvniecība Valmieras Industriālajam parkam”</w:t>
      </w:r>
      <w:r w:rsidRPr="00431746">
        <w:rPr>
          <w:rFonts w:ascii="Arial" w:hAnsi="Arial" w:cs="Arial"/>
          <w:b/>
          <w:sz w:val="22"/>
          <w:szCs w:val="22"/>
        </w:rPr>
        <w:t>”</w:t>
      </w:r>
    </w:p>
    <w:p w14:paraId="55DFCAD6" w14:textId="77777777" w:rsidR="008E5A75" w:rsidRPr="00ED3CD9" w:rsidRDefault="008E5A75" w:rsidP="008E5A75">
      <w:pPr>
        <w:jc w:val="center"/>
        <w:rPr>
          <w:rFonts w:ascii="Arial" w:hAnsi="Arial" w:cs="Arial"/>
          <w:sz w:val="21"/>
          <w:szCs w:val="21"/>
        </w:rPr>
      </w:pPr>
      <w:r w:rsidRPr="00D44F29">
        <w:rPr>
          <w:rFonts w:ascii="Arial" w:hAnsi="Arial" w:cs="Arial"/>
          <w:sz w:val="21"/>
          <w:szCs w:val="21"/>
        </w:rPr>
        <w:t xml:space="preserve">Iepirkuma identifikācijas Nr. </w:t>
      </w:r>
      <w:proofErr w:type="spellStart"/>
      <w:r w:rsidRPr="00D44F29">
        <w:rPr>
          <w:rFonts w:ascii="Arial" w:hAnsi="Arial" w:cs="Arial"/>
          <w:sz w:val="21"/>
          <w:szCs w:val="21"/>
        </w:rPr>
        <w:t>VNP</w:t>
      </w:r>
      <w:proofErr w:type="spellEnd"/>
      <w:r w:rsidRPr="00D44F29">
        <w:rPr>
          <w:rFonts w:ascii="Arial" w:hAnsi="Arial" w:cs="Arial"/>
          <w:sz w:val="21"/>
          <w:szCs w:val="21"/>
        </w:rPr>
        <w:t xml:space="preserve"> 2024/__AK</w:t>
      </w:r>
    </w:p>
    <w:p w14:paraId="05754D6F" w14:textId="77777777" w:rsidR="008E5A75" w:rsidRDefault="008E5A75" w:rsidP="008E5A75">
      <w:pPr>
        <w:jc w:val="center"/>
        <w:rPr>
          <w:rFonts w:ascii="Arial" w:hAnsi="Arial" w:cs="Arial"/>
          <w:b/>
        </w:rPr>
      </w:pPr>
    </w:p>
    <w:p w14:paraId="00285F10" w14:textId="77777777" w:rsidR="008E5A75" w:rsidRPr="00ED3CD9" w:rsidRDefault="008E5A75" w:rsidP="008E5A75">
      <w:pPr>
        <w:jc w:val="center"/>
        <w:rPr>
          <w:rFonts w:ascii="Arial" w:hAnsi="Arial" w:cs="Arial"/>
          <w:b/>
        </w:rPr>
      </w:pPr>
      <w:r>
        <w:rPr>
          <w:rFonts w:ascii="Arial" w:hAnsi="Arial" w:cs="Arial"/>
          <w:b/>
        </w:rPr>
        <w:t>INFORMĀCIJA PAR LĪDZVĒRTĪGU PIEREDZI</w:t>
      </w:r>
    </w:p>
    <w:p w14:paraId="27D3A415" w14:textId="77777777" w:rsidR="008E5A75" w:rsidRPr="00ED3CD9" w:rsidRDefault="008E5A75" w:rsidP="003439E9">
      <w:pPr>
        <w:pStyle w:val="BodyText"/>
        <w:spacing w:before="0"/>
        <w:rPr>
          <w:rFonts w:ascii="Arial" w:hAnsi="Arial"/>
          <w:sz w:val="22"/>
          <w:szCs w:val="22"/>
        </w:rPr>
      </w:pPr>
    </w:p>
    <w:p w14:paraId="7D4A871A" w14:textId="4BF48F70" w:rsidR="008E5A75" w:rsidRDefault="008E5A75" w:rsidP="003439E9">
      <w:pPr>
        <w:pStyle w:val="BodyText"/>
        <w:spacing w:before="0"/>
        <w:ind w:firstLine="709"/>
        <w:rPr>
          <w:rFonts w:ascii="Arial" w:hAnsi="Arial"/>
          <w:sz w:val="22"/>
        </w:rPr>
      </w:pPr>
      <w:r w:rsidRPr="00B705EB">
        <w:rPr>
          <w:rFonts w:ascii="Arial" w:hAnsi="Arial"/>
          <w:sz w:val="22"/>
        </w:rPr>
        <w:t xml:space="preserve">Informācija par </w:t>
      </w:r>
      <w:r w:rsidRPr="00D41894">
        <w:rPr>
          <w:rFonts w:ascii="Arial" w:hAnsi="Arial"/>
          <w:sz w:val="22"/>
        </w:rPr>
        <w:t xml:space="preserve">pretendenta ne vairāk kā 5 iepriekšējos gados </w:t>
      </w:r>
      <w:r w:rsidRPr="004E692A">
        <w:rPr>
          <w:rFonts w:ascii="Arial" w:hAnsi="Arial"/>
          <w:sz w:val="22"/>
        </w:rPr>
        <w:t>(201</w:t>
      </w:r>
      <w:r>
        <w:rPr>
          <w:rFonts w:ascii="Arial" w:hAnsi="Arial"/>
          <w:sz w:val="22"/>
        </w:rPr>
        <w:t>9</w:t>
      </w:r>
      <w:r w:rsidRPr="004E692A">
        <w:rPr>
          <w:rFonts w:ascii="Arial" w:hAnsi="Arial"/>
          <w:sz w:val="22"/>
        </w:rPr>
        <w:t>., 20</w:t>
      </w:r>
      <w:r>
        <w:rPr>
          <w:rFonts w:ascii="Arial" w:hAnsi="Arial"/>
          <w:sz w:val="22"/>
        </w:rPr>
        <w:t>20</w:t>
      </w:r>
      <w:r w:rsidRPr="004E692A">
        <w:rPr>
          <w:rFonts w:ascii="Arial" w:hAnsi="Arial"/>
          <w:sz w:val="22"/>
        </w:rPr>
        <w:t>., 202</w:t>
      </w:r>
      <w:r>
        <w:rPr>
          <w:rFonts w:ascii="Arial" w:hAnsi="Arial"/>
          <w:sz w:val="22"/>
        </w:rPr>
        <w:t>1</w:t>
      </w:r>
      <w:r w:rsidRPr="004E692A">
        <w:rPr>
          <w:rFonts w:ascii="Arial" w:hAnsi="Arial"/>
          <w:sz w:val="22"/>
        </w:rPr>
        <w:t>., 202</w:t>
      </w:r>
      <w:r>
        <w:rPr>
          <w:rFonts w:ascii="Arial" w:hAnsi="Arial"/>
          <w:sz w:val="22"/>
        </w:rPr>
        <w:t>2</w:t>
      </w:r>
      <w:r w:rsidRPr="004E692A">
        <w:rPr>
          <w:rFonts w:ascii="Arial" w:hAnsi="Arial"/>
          <w:sz w:val="22"/>
        </w:rPr>
        <w:t>., 202</w:t>
      </w:r>
      <w:r>
        <w:rPr>
          <w:rFonts w:ascii="Arial" w:hAnsi="Arial"/>
          <w:sz w:val="22"/>
        </w:rPr>
        <w:t>3</w:t>
      </w:r>
      <w:r w:rsidRPr="004E692A">
        <w:rPr>
          <w:rFonts w:ascii="Arial" w:hAnsi="Arial"/>
          <w:sz w:val="22"/>
        </w:rPr>
        <w:t>.)</w:t>
      </w:r>
      <w:r>
        <w:rPr>
          <w:rFonts w:ascii="Arial" w:hAnsi="Arial"/>
          <w:sz w:val="22"/>
        </w:rPr>
        <w:t xml:space="preserve"> </w:t>
      </w:r>
      <w:r w:rsidRPr="00D41894">
        <w:rPr>
          <w:rFonts w:ascii="Arial" w:hAnsi="Arial"/>
          <w:sz w:val="22"/>
        </w:rPr>
        <w:t>un 202</w:t>
      </w:r>
      <w:r>
        <w:rPr>
          <w:rFonts w:ascii="Arial" w:hAnsi="Arial"/>
          <w:sz w:val="22"/>
        </w:rPr>
        <w:t>4</w:t>
      </w:r>
      <w:r w:rsidRPr="00D41894">
        <w:rPr>
          <w:rFonts w:ascii="Arial" w:hAnsi="Arial"/>
          <w:sz w:val="22"/>
        </w:rPr>
        <w:t xml:space="preserve">.gadā līdz šajā nolikumā noteiktā piedāvājumu iesniegšanas termiņa beigām, veiktajiem </w:t>
      </w:r>
      <w:r w:rsidR="00CC0057">
        <w:rPr>
          <w:rFonts w:ascii="Arial" w:hAnsi="Arial"/>
          <w:sz w:val="22"/>
        </w:rPr>
        <w:t>būvuzraudzības pakalpojumiem</w:t>
      </w:r>
      <w:r w:rsidRPr="00D41894">
        <w:rPr>
          <w:rFonts w:ascii="Arial" w:hAnsi="Arial"/>
          <w:sz w:val="22"/>
        </w:rPr>
        <w:t xml:space="preserve"> (galvenie objekti, kas atbilst iepirkuma </w:t>
      </w:r>
      <w:r w:rsidRPr="00E21BCF">
        <w:rPr>
          <w:rFonts w:ascii="Arial" w:hAnsi="Arial"/>
          <w:sz w:val="22"/>
        </w:rPr>
        <w:t>nolikuma 5.1.6.punktā noteiktajiem</w:t>
      </w:r>
      <w:r w:rsidRPr="00B705EB">
        <w:rPr>
          <w:rFonts w:ascii="Arial" w:hAnsi="Arial"/>
          <w:sz w:val="22"/>
        </w:rPr>
        <w:t xml:space="preserve"> kritērijiem)</w:t>
      </w:r>
      <w:r>
        <w:rPr>
          <w:rFonts w:ascii="Arial" w:hAnsi="Arial"/>
          <w:sz w:val="22"/>
        </w:rPr>
        <w:t>:</w:t>
      </w:r>
    </w:p>
    <w:p w14:paraId="2F2DF7FE" w14:textId="77777777" w:rsidR="008E5A75" w:rsidRDefault="008E5A75" w:rsidP="008E5A75">
      <w:pPr>
        <w:pStyle w:val="BodyText"/>
        <w:rPr>
          <w:rFonts w:ascii="Arial" w:hAnsi="Arial"/>
          <w:sz w:val="22"/>
        </w:rPr>
      </w:pPr>
    </w:p>
    <w:tbl>
      <w:tblPr>
        <w:tblStyle w:val="TableGrid"/>
        <w:tblW w:w="9634" w:type="dxa"/>
        <w:tblLook w:val="04A0" w:firstRow="1" w:lastRow="0" w:firstColumn="1" w:lastColumn="0" w:noHBand="0" w:noVBand="1"/>
      </w:tblPr>
      <w:tblGrid>
        <w:gridCol w:w="761"/>
        <w:gridCol w:w="2636"/>
        <w:gridCol w:w="2835"/>
        <w:gridCol w:w="1560"/>
        <w:gridCol w:w="1842"/>
      </w:tblGrid>
      <w:tr w:rsidR="00B97D61" w14:paraId="41BE919E" w14:textId="77777777" w:rsidTr="00B11972">
        <w:tc>
          <w:tcPr>
            <w:tcW w:w="761" w:type="dxa"/>
            <w:vMerge w:val="restart"/>
            <w:shd w:val="clear" w:color="auto" w:fill="C5E0B3" w:themeFill="accent6" w:themeFillTint="66"/>
            <w:vAlign w:val="center"/>
          </w:tcPr>
          <w:p w14:paraId="0A86CDF2" w14:textId="2F144333" w:rsidR="00B97D61" w:rsidRPr="00B96191" w:rsidRDefault="00B97D61" w:rsidP="00E80EA6">
            <w:pPr>
              <w:keepLines/>
              <w:widowControl w:val="0"/>
              <w:jc w:val="center"/>
              <w:rPr>
                <w:rFonts w:ascii="Arial" w:hAnsi="Arial" w:cs="Arial"/>
                <w:b/>
                <w:bCs/>
                <w:sz w:val="20"/>
                <w:szCs w:val="20"/>
              </w:rPr>
            </w:pPr>
            <w:proofErr w:type="spellStart"/>
            <w:r w:rsidRPr="00B96191">
              <w:rPr>
                <w:rFonts w:ascii="Arial" w:hAnsi="Arial" w:cs="Arial"/>
                <w:b/>
                <w:bCs/>
                <w:sz w:val="20"/>
                <w:szCs w:val="20"/>
              </w:rPr>
              <w:t>N.p.k</w:t>
            </w:r>
            <w:proofErr w:type="spellEnd"/>
            <w:r w:rsidRPr="00B96191">
              <w:rPr>
                <w:rFonts w:ascii="Arial" w:hAnsi="Arial" w:cs="Arial"/>
                <w:b/>
                <w:bCs/>
                <w:sz w:val="20"/>
                <w:szCs w:val="20"/>
              </w:rPr>
              <w:t>.</w:t>
            </w:r>
          </w:p>
        </w:tc>
        <w:tc>
          <w:tcPr>
            <w:tcW w:w="2636" w:type="dxa"/>
            <w:vMerge w:val="restart"/>
            <w:shd w:val="clear" w:color="auto" w:fill="C5E0B3" w:themeFill="accent6" w:themeFillTint="66"/>
            <w:vAlign w:val="center"/>
          </w:tcPr>
          <w:p w14:paraId="7097685F" w14:textId="4B4764DF" w:rsidR="00B97D61" w:rsidRDefault="00B97D61" w:rsidP="00E80EA6">
            <w:pPr>
              <w:keepLines/>
              <w:widowControl w:val="0"/>
              <w:jc w:val="center"/>
              <w:rPr>
                <w:rFonts w:ascii="Arial" w:hAnsi="Arial" w:cs="Arial"/>
                <w:b/>
                <w:bCs/>
                <w:sz w:val="20"/>
                <w:szCs w:val="20"/>
              </w:rPr>
            </w:pPr>
            <w:r>
              <w:rPr>
                <w:rFonts w:ascii="Arial" w:hAnsi="Arial" w:cs="Arial"/>
                <w:b/>
                <w:bCs/>
                <w:sz w:val="20"/>
                <w:szCs w:val="20"/>
              </w:rPr>
              <w:t>Būvuzraudzības</w:t>
            </w:r>
            <w:r w:rsidRPr="0027290C">
              <w:rPr>
                <w:rFonts w:ascii="Arial" w:hAnsi="Arial" w:cs="Arial"/>
                <w:b/>
                <w:bCs/>
                <w:sz w:val="20"/>
                <w:szCs w:val="20"/>
              </w:rPr>
              <w:t xml:space="preserve"> pasūtītājs, </w:t>
            </w:r>
            <w:r w:rsidRPr="0027290C">
              <w:rPr>
                <w:rFonts w:ascii="Arial" w:hAnsi="Arial" w:cs="Arial"/>
                <w:b/>
                <w:bCs/>
                <w:kern w:val="1"/>
                <w:sz w:val="20"/>
                <w:szCs w:val="20"/>
                <w:lang w:eastAsia="ar-SA"/>
              </w:rPr>
              <w:t>kontaktinformācija</w:t>
            </w:r>
          </w:p>
        </w:tc>
        <w:tc>
          <w:tcPr>
            <w:tcW w:w="6237" w:type="dxa"/>
            <w:gridSpan w:val="3"/>
            <w:shd w:val="clear" w:color="auto" w:fill="A8D08D" w:themeFill="accent6" w:themeFillTint="99"/>
            <w:vAlign w:val="center"/>
          </w:tcPr>
          <w:p w14:paraId="4A79E7CD" w14:textId="4FD1D76C" w:rsidR="00B97D61" w:rsidRDefault="00B97D61" w:rsidP="00A53C9E">
            <w:pPr>
              <w:keepLines/>
              <w:widowControl w:val="0"/>
              <w:jc w:val="center"/>
              <w:rPr>
                <w:rFonts w:ascii="Arial" w:hAnsi="Arial" w:cs="Arial"/>
                <w:b/>
                <w:bCs/>
                <w:sz w:val="20"/>
                <w:szCs w:val="20"/>
              </w:rPr>
            </w:pPr>
            <w:r w:rsidRPr="007C54A2">
              <w:rPr>
                <w:rFonts w:ascii="Arial" w:hAnsi="Arial" w:cs="Arial"/>
                <w:b/>
                <w:sz w:val="20"/>
                <w:szCs w:val="20"/>
              </w:rPr>
              <w:t>Informācija par uzraudzīto būvobjektu</w:t>
            </w:r>
          </w:p>
        </w:tc>
      </w:tr>
      <w:tr w:rsidR="00B97D61" w14:paraId="6299EB6C" w14:textId="77777777" w:rsidTr="00B97D61">
        <w:tc>
          <w:tcPr>
            <w:tcW w:w="761" w:type="dxa"/>
            <w:vMerge/>
            <w:shd w:val="clear" w:color="auto" w:fill="C5E0B3" w:themeFill="accent6" w:themeFillTint="66"/>
            <w:vAlign w:val="center"/>
          </w:tcPr>
          <w:p w14:paraId="118F9561" w14:textId="1722DA10" w:rsidR="00B97D61" w:rsidRPr="00B96191" w:rsidRDefault="00B97D61" w:rsidP="00E80EA6">
            <w:pPr>
              <w:keepLines/>
              <w:widowControl w:val="0"/>
              <w:jc w:val="center"/>
              <w:rPr>
                <w:b/>
                <w:bCs/>
                <w:sz w:val="20"/>
                <w:szCs w:val="20"/>
              </w:rPr>
            </w:pPr>
          </w:p>
        </w:tc>
        <w:tc>
          <w:tcPr>
            <w:tcW w:w="2636" w:type="dxa"/>
            <w:vMerge/>
            <w:shd w:val="clear" w:color="auto" w:fill="C5E0B3" w:themeFill="accent6" w:themeFillTint="66"/>
            <w:vAlign w:val="center"/>
          </w:tcPr>
          <w:p w14:paraId="4C62765D" w14:textId="616A6F94" w:rsidR="00B97D61" w:rsidRPr="0027290C" w:rsidRDefault="00B97D61" w:rsidP="00E80EA6">
            <w:pPr>
              <w:keepLines/>
              <w:widowControl w:val="0"/>
              <w:jc w:val="center"/>
              <w:rPr>
                <w:b/>
                <w:bCs/>
                <w:sz w:val="20"/>
                <w:szCs w:val="20"/>
              </w:rPr>
            </w:pPr>
          </w:p>
        </w:tc>
        <w:tc>
          <w:tcPr>
            <w:tcW w:w="2835" w:type="dxa"/>
            <w:shd w:val="clear" w:color="auto" w:fill="C5E0B3" w:themeFill="accent6" w:themeFillTint="66"/>
            <w:vAlign w:val="center"/>
          </w:tcPr>
          <w:p w14:paraId="7B10D180" w14:textId="77777777" w:rsidR="00B97D61" w:rsidRDefault="00B97D61" w:rsidP="00D67016">
            <w:pPr>
              <w:keepLines/>
              <w:widowControl w:val="0"/>
              <w:spacing w:after="60"/>
              <w:jc w:val="center"/>
              <w:rPr>
                <w:rFonts w:ascii="Arial" w:hAnsi="Arial" w:cs="Arial"/>
                <w:b/>
                <w:bCs/>
                <w:sz w:val="20"/>
                <w:szCs w:val="20"/>
              </w:rPr>
            </w:pPr>
            <w:r w:rsidRPr="00B96191">
              <w:rPr>
                <w:rFonts w:ascii="Arial" w:hAnsi="Arial" w:cs="Arial"/>
                <w:b/>
                <w:bCs/>
                <w:sz w:val="20"/>
                <w:szCs w:val="20"/>
              </w:rPr>
              <w:t>Objekta veids/nosaukums</w:t>
            </w:r>
            <w:r>
              <w:rPr>
                <w:rFonts w:ascii="Arial" w:hAnsi="Arial" w:cs="Arial"/>
                <w:b/>
                <w:bCs/>
                <w:sz w:val="20"/>
                <w:szCs w:val="20"/>
              </w:rPr>
              <w:t xml:space="preserve">, </w:t>
            </w:r>
            <w:r w:rsidRPr="00E96870">
              <w:rPr>
                <w:rFonts w:ascii="Arial" w:hAnsi="Arial" w:cs="Arial"/>
                <w:b/>
                <w:bCs/>
                <w:sz w:val="20"/>
                <w:szCs w:val="20"/>
              </w:rPr>
              <w:t>veikto būvdarbu apraksts</w:t>
            </w:r>
          </w:p>
          <w:p w14:paraId="7863BC9A" w14:textId="3B047AA9" w:rsidR="00B97D61" w:rsidRPr="00D67016" w:rsidRDefault="00B97D61" w:rsidP="00E80EA6">
            <w:pPr>
              <w:keepLines/>
              <w:widowControl w:val="0"/>
              <w:jc w:val="center"/>
              <w:rPr>
                <w:rFonts w:ascii="Arial" w:hAnsi="Arial" w:cs="Arial"/>
                <w:i/>
                <w:iCs/>
                <w:sz w:val="20"/>
                <w:szCs w:val="20"/>
              </w:rPr>
            </w:pPr>
            <w:r w:rsidRPr="00D67016">
              <w:rPr>
                <w:rFonts w:ascii="Arial" w:hAnsi="Arial" w:cs="Arial"/>
                <w:i/>
                <w:iCs/>
                <w:sz w:val="18"/>
                <w:szCs w:val="18"/>
              </w:rPr>
              <w:t>(Tajā skaitā norādot informāciju par konkursa nolikuma 5.1.6.punkta a) apakšpunktā noteiktajiem līdzvērtīga objekta raksturliel</w:t>
            </w:r>
            <w:r w:rsidR="008C1A2B">
              <w:rPr>
                <w:rFonts w:ascii="Arial" w:hAnsi="Arial" w:cs="Arial"/>
                <w:i/>
                <w:iCs/>
                <w:sz w:val="18"/>
                <w:szCs w:val="18"/>
              </w:rPr>
              <w:t>u</w:t>
            </w:r>
            <w:r w:rsidRPr="00D67016">
              <w:rPr>
                <w:rFonts w:ascii="Arial" w:hAnsi="Arial" w:cs="Arial"/>
                <w:i/>
                <w:iCs/>
                <w:sz w:val="18"/>
                <w:szCs w:val="18"/>
              </w:rPr>
              <w:t>miem)</w:t>
            </w:r>
          </w:p>
        </w:tc>
        <w:tc>
          <w:tcPr>
            <w:tcW w:w="1560" w:type="dxa"/>
            <w:shd w:val="clear" w:color="auto" w:fill="C5E0B3" w:themeFill="accent6" w:themeFillTint="66"/>
            <w:vAlign w:val="center"/>
          </w:tcPr>
          <w:p w14:paraId="25475296" w14:textId="0A9EF944" w:rsidR="00B97D61" w:rsidRDefault="00D67016" w:rsidP="00E80EA6">
            <w:pPr>
              <w:keepLines/>
              <w:widowControl w:val="0"/>
              <w:spacing w:after="80"/>
              <w:jc w:val="center"/>
              <w:rPr>
                <w:rFonts w:ascii="Arial" w:hAnsi="Arial" w:cs="Arial"/>
                <w:b/>
                <w:bCs/>
                <w:sz w:val="20"/>
                <w:szCs w:val="20"/>
              </w:rPr>
            </w:pPr>
            <w:r w:rsidRPr="00D67016">
              <w:rPr>
                <w:rFonts w:ascii="Arial" w:hAnsi="Arial" w:cs="Arial"/>
                <w:b/>
                <w:bCs/>
                <w:sz w:val="20"/>
                <w:szCs w:val="20"/>
              </w:rPr>
              <w:t>D</w:t>
            </w:r>
            <w:r w:rsidR="00B97D61" w:rsidRPr="00D67016">
              <w:rPr>
                <w:rFonts w:ascii="Arial" w:hAnsi="Arial" w:cs="Arial"/>
                <w:b/>
                <w:bCs/>
                <w:sz w:val="20"/>
                <w:szCs w:val="20"/>
              </w:rPr>
              <w:t>zelzceļa sliežu ceļu kopējais garums</w:t>
            </w:r>
          </w:p>
          <w:p w14:paraId="3C381B09" w14:textId="77777777" w:rsidR="00B97D61" w:rsidRPr="00525CBE" w:rsidRDefault="00B97D61" w:rsidP="00E80EA6">
            <w:pPr>
              <w:keepLines/>
              <w:widowControl w:val="0"/>
              <w:jc w:val="center"/>
              <w:rPr>
                <w:rFonts w:ascii="Arial" w:hAnsi="Arial" w:cs="Arial"/>
                <w:i/>
                <w:iCs/>
                <w:sz w:val="20"/>
                <w:szCs w:val="20"/>
              </w:rPr>
            </w:pPr>
            <w:r w:rsidRPr="0094001C">
              <w:rPr>
                <w:rFonts w:ascii="Arial" w:hAnsi="Arial" w:cs="Arial"/>
                <w:i/>
                <w:iCs/>
                <w:sz w:val="20"/>
                <w:szCs w:val="20"/>
              </w:rPr>
              <w:t>(m)</w:t>
            </w:r>
          </w:p>
        </w:tc>
        <w:tc>
          <w:tcPr>
            <w:tcW w:w="1842" w:type="dxa"/>
            <w:shd w:val="clear" w:color="auto" w:fill="C5E0B3" w:themeFill="accent6" w:themeFillTint="66"/>
            <w:vAlign w:val="center"/>
          </w:tcPr>
          <w:p w14:paraId="6A081F1E" w14:textId="42D88455" w:rsidR="008C1A2B" w:rsidRDefault="00B97D61" w:rsidP="008C1A2B">
            <w:pPr>
              <w:keepLines/>
              <w:widowControl w:val="0"/>
              <w:spacing w:before="80" w:after="80"/>
              <w:jc w:val="center"/>
              <w:rPr>
                <w:rFonts w:ascii="Arial" w:hAnsi="Arial" w:cs="Arial"/>
                <w:b/>
                <w:bCs/>
                <w:sz w:val="20"/>
                <w:szCs w:val="20"/>
              </w:rPr>
            </w:pPr>
            <w:r>
              <w:rPr>
                <w:rFonts w:ascii="Arial" w:hAnsi="Arial" w:cs="Arial"/>
                <w:b/>
                <w:bCs/>
                <w:sz w:val="20"/>
                <w:szCs w:val="20"/>
              </w:rPr>
              <w:t>Būvuzraudzības</w:t>
            </w:r>
            <w:r w:rsidRPr="00097BFA">
              <w:rPr>
                <w:rFonts w:ascii="Arial" w:hAnsi="Arial" w:cs="Arial"/>
                <w:b/>
                <w:bCs/>
                <w:sz w:val="20"/>
                <w:szCs w:val="20"/>
              </w:rPr>
              <w:t xml:space="preserve"> </w:t>
            </w:r>
            <w:r w:rsidR="008C1A2B" w:rsidRPr="00097BFA">
              <w:rPr>
                <w:rFonts w:ascii="Arial" w:hAnsi="Arial" w:cs="Arial"/>
                <w:b/>
                <w:bCs/>
                <w:sz w:val="20"/>
                <w:szCs w:val="20"/>
              </w:rPr>
              <w:t xml:space="preserve">izpildes termiņš </w:t>
            </w:r>
          </w:p>
          <w:p w14:paraId="4F71FA3E" w14:textId="549EB836" w:rsidR="00B97D61" w:rsidRPr="00097BFA" w:rsidRDefault="008C1A2B" w:rsidP="008C1A2B">
            <w:pPr>
              <w:keepLines/>
              <w:widowControl w:val="0"/>
              <w:spacing w:after="80"/>
              <w:jc w:val="center"/>
              <w:rPr>
                <w:b/>
                <w:bCs/>
                <w:sz w:val="20"/>
                <w:szCs w:val="20"/>
              </w:rPr>
            </w:pPr>
            <w:r w:rsidRPr="00097BFA">
              <w:rPr>
                <w:rFonts w:ascii="Arial" w:hAnsi="Arial" w:cs="Arial"/>
                <w:i/>
                <w:iCs/>
                <w:sz w:val="20"/>
                <w:szCs w:val="20"/>
              </w:rPr>
              <w:t>(no – līdz)</w:t>
            </w:r>
          </w:p>
        </w:tc>
      </w:tr>
      <w:tr w:rsidR="008E5A75" w14:paraId="4D8310C7" w14:textId="77777777" w:rsidTr="00B97D61">
        <w:trPr>
          <w:trHeight w:val="539"/>
        </w:trPr>
        <w:tc>
          <w:tcPr>
            <w:tcW w:w="761" w:type="dxa"/>
            <w:vAlign w:val="center"/>
          </w:tcPr>
          <w:p w14:paraId="45E97257" w14:textId="77777777" w:rsidR="008E5A75" w:rsidRDefault="008E5A75" w:rsidP="00E80EA6">
            <w:pPr>
              <w:keepLines/>
              <w:widowControl w:val="0"/>
              <w:jc w:val="center"/>
            </w:pPr>
          </w:p>
        </w:tc>
        <w:tc>
          <w:tcPr>
            <w:tcW w:w="2636" w:type="dxa"/>
            <w:vAlign w:val="center"/>
          </w:tcPr>
          <w:p w14:paraId="27D440DC" w14:textId="77777777" w:rsidR="008E5A75" w:rsidRDefault="008E5A75" w:rsidP="00E80EA6">
            <w:pPr>
              <w:keepLines/>
              <w:widowControl w:val="0"/>
              <w:jc w:val="center"/>
            </w:pPr>
          </w:p>
        </w:tc>
        <w:tc>
          <w:tcPr>
            <w:tcW w:w="2835" w:type="dxa"/>
            <w:vAlign w:val="center"/>
          </w:tcPr>
          <w:p w14:paraId="14C8F5D1" w14:textId="77777777" w:rsidR="008E5A75" w:rsidRDefault="008E5A75" w:rsidP="00E80EA6">
            <w:pPr>
              <w:keepLines/>
              <w:widowControl w:val="0"/>
              <w:jc w:val="center"/>
            </w:pPr>
          </w:p>
        </w:tc>
        <w:tc>
          <w:tcPr>
            <w:tcW w:w="1560" w:type="dxa"/>
            <w:vAlign w:val="center"/>
          </w:tcPr>
          <w:p w14:paraId="7C8B07BF" w14:textId="77777777" w:rsidR="008E5A75" w:rsidRDefault="008E5A75" w:rsidP="00E80EA6">
            <w:pPr>
              <w:keepLines/>
              <w:widowControl w:val="0"/>
              <w:jc w:val="center"/>
            </w:pPr>
          </w:p>
        </w:tc>
        <w:tc>
          <w:tcPr>
            <w:tcW w:w="1842" w:type="dxa"/>
            <w:vAlign w:val="center"/>
          </w:tcPr>
          <w:p w14:paraId="7CB52CC2" w14:textId="77777777" w:rsidR="008E5A75" w:rsidRDefault="008E5A75" w:rsidP="00E80EA6">
            <w:pPr>
              <w:keepLines/>
              <w:widowControl w:val="0"/>
              <w:jc w:val="center"/>
            </w:pPr>
          </w:p>
        </w:tc>
      </w:tr>
      <w:tr w:rsidR="008E5A75" w14:paraId="409E1E78" w14:textId="77777777" w:rsidTr="00B97D61">
        <w:trPr>
          <w:trHeight w:val="561"/>
        </w:trPr>
        <w:tc>
          <w:tcPr>
            <w:tcW w:w="761" w:type="dxa"/>
            <w:vAlign w:val="center"/>
          </w:tcPr>
          <w:p w14:paraId="38277756" w14:textId="77777777" w:rsidR="008E5A75" w:rsidRDefault="008E5A75" w:rsidP="00E80EA6">
            <w:pPr>
              <w:keepLines/>
              <w:widowControl w:val="0"/>
              <w:jc w:val="center"/>
            </w:pPr>
          </w:p>
        </w:tc>
        <w:tc>
          <w:tcPr>
            <w:tcW w:w="2636" w:type="dxa"/>
            <w:vAlign w:val="center"/>
          </w:tcPr>
          <w:p w14:paraId="5D19FE4C" w14:textId="77777777" w:rsidR="008E5A75" w:rsidRDefault="008E5A75" w:rsidP="00E80EA6">
            <w:pPr>
              <w:keepLines/>
              <w:widowControl w:val="0"/>
              <w:jc w:val="center"/>
            </w:pPr>
          </w:p>
        </w:tc>
        <w:tc>
          <w:tcPr>
            <w:tcW w:w="2835" w:type="dxa"/>
            <w:vAlign w:val="center"/>
          </w:tcPr>
          <w:p w14:paraId="493DA491" w14:textId="77777777" w:rsidR="008E5A75" w:rsidRDefault="008E5A75" w:rsidP="00E80EA6">
            <w:pPr>
              <w:keepLines/>
              <w:widowControl w:val="0"/>
              <w:jc w:val="center"/>
            </w:pPr>
          </w:p>
        </w:tc>
        <w:tc>
          <w:tcPr>
            <w:tcW w:w="1560" w:type="dxa"/>
            <w:vAlign w:val="center"/>
          </w:tcPr>
          <w:p w14:paraId="5CDF2B49" w14:textId="77777777" w:rsidR="008E5A75" w:rsidRDefault="008E5A75" w:rsidP="00E80EA6">
            <w:pPr>
              <w:keepLines/>
              <w:widowControl w:val="0"/>
              <w:jc w:val="center"/>
            </w:pPr>
          </w:p>
        </w:tc>
        <w:tc>
          <w:tcPr>
            <w:tcW w:w="1842" w:type="dxa"/>
            <w:vAlign w:val="center"/>
          </w:tcPr>
          <w:p w14:paraId="788C7CD6" w14:textId="77777777" w:rsidR="008E5A75" w:rsidRDefault="008E5A75" w:rsidP="00E80EA6">
            <w:pPr>
              <w:keepLines/>
              <w:widowControl w:val="0"/>
              <w:jc w:val="center"/>
            </w:pPr>
          </w:p>
        </w:tc>
      </w:tr>
    </w:tbl>
    <w:p w14:paraId="33E67606" w14:textId="77777777" w:rsidR="00377729" w:rsidRDefault="00377729" w:rsidP="008E5A75">
      <w:pPr>
        <w:jc w:val="both"/>
        <w:rPr>
          <w:rFonts w:ascii="Arial" w:hAnsi="Arial" w:cs="Arial"/>
          <w:i/>
          <w:sz w:val="20"/>
          <w:szCs w:val="20"/>
        </w:rPr>
      </w:pPr>
    </w:p>
    <w:p w14:paraId="1BB5A342" w14:textId="286B7E0B" w:rsidR="008E5A75" w:rsidRPr="009F5C6C" w:rsidRDefault="007B0E0D" w:rsidP="007B0E0D">
      <w:pPr>
        <w:jc w:val="both"/>
        <w:rPr>
          <w:rFonts w:ascii="Arial" w:hAnsi="Arial" w:cs="Arial"/>
          <w:i/>
          <w:sz w:val="20"/>
          <w:szCs w:val="20"/>
        </w:rPr>
      </w:pPr>
      <w:r w:rsidRPr="009F5C6C">
        <w:rPr>
          <w:rFonts w:ascii="Arial" w:hAnsi="Arial" w:cs="Arial"/>
          <w:i/>
          <w:sz w:val="20"/>
          <w:szCs w:val="20"/>
        </w:rPr>
        <w:t>Apliecinājumam pievienot objekta, kas tiek uzskatīts par līdzvērtīgu, atsauksmi no objekta pasūtītāja par veiktajiem būvuzraudzības pakalpojumiem ar norādi par darbu pilnīgu izpildi nolīgtajā termiņā un atbilstību līdzvērtīgu pakalpojumu raksturlielumiem vai līdzvērtīgu dokumentu, kas apliecina nolikuma 5.1.6.apakšpunktā visu prasīto pieredzes nosacījumu izpildi.</w:t>
      </w:r>
    </w:p>
    <w:p w14:paraId="2EF3A8B8" w14:textId="77777777" w:rsidR="007B0E0D" w:rsidRDefault="007B0E0D" w:rsidP="008E5A75">
      <w:pPr>
        <w:keepLines/>
        <w:widowControl w:val="0"/>
        <w:jc w:val="both"/>
      </w:pPr>
    </w:p>
    <w:tbl>
      <w:tblPr>
        <w:tblW w:w="9639" w:type="dxa"/>
        <w:tblLayout w:type="fixed"/>
        <w:tblLook w:val="01E0" w:firstRow="1" w:lastRow="1" w:firstColumn="1" w:lastColumn="1" w:noHBand="0" w:noVBand="0"/>
      </w:tblPr>
      <w:tblGrid>
        <w:gridCol w:w="3685"/>
        <w:gridCol w:w="5954"/>
      </w:tblGrid>
      <w:tr w:rsidR="008E5A75" w:rsidRPr="00BB555C" w14:paraId="30BD8B07" w14:textId="77777777" w:rsidTr="00E80EA6">
        <w:trPr>
          <w:trHeight w:val="325"/>
        </w:trPr>
        <w:tc>
          <w:tcPr>
            <w:tcW w:w="3685" w:type="dxa"/>
            <w:vAlign w:val="center"/>
          </w:tcPr>
          <w:p w14:paraId="2244E921" w14:textId="77777777" w:rsidR="008E5A75" w:rsidRPr="00BB555C" w:rsidRDefault="008E5A75"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48B05BC6" w14:textId="77777777" w:rsidR="008E5A75" w:rsidRPr="00BB555C" w:rsidRDefault="008E5A75" w:rsidP="00E80EA6">
            <w:pPr>
              <w:widowControl w:val="0"/>
              <w:autoSpaceDE w:val="0"/>
              <w:autoSpaceDN w:val="0"/>
              <w:adjustRightInd w:val="0"/>
              <w:rPr>
                <w:rFonts w:ascii="Arial" w:hAnsi="Arial" w:cs="Arial"/>
                <w:kern w:val="1"/>
                <w:sz w:val="22"/>
                <w:szCs w:val="22"/>
                <w:lang w:eastAsia="lv-LV"/>
              </w:rPr>
            </w:pPr>
          </w:p>
        </w:tc>
      </w:tr>
      <w:tr w:rsidR="008E5A75" w:rsidRPr="00BB555C" w14:paraId="13B9512B" w14:textId="77777777" w:rsidTr="00E80EA6">
        <w:trPr>
          <w:trHeight w:val="325"/>
        </w:trPr>
        <w:tc>
          <w:tcPr>
            <w:tcW w:w="3685" w:type="dxa"/>
            <w:vAlign w:val="center"/>
          </w:tcPr>
          <w:p w14:paraId="728B6C0C" w14:textId="77777777" w:rsidR="008E5A75" w:rsidRPr="00BB555C" w:rsidRDefault="008E5A75"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69BD06C3" w14:textId="77777777" w:rsidR="008E5A75" w:rsidRPr="00BB555C" w:rsidRDefault="008E5A75" w:rsidP="00E80EA6">
            <w:pPr>
              <w:widowControl w:val="0"/>
              <w:autoSpaceDE w:val="0"/>
              <w:autoSpaceDN w:val="0"/>
              <w:adjustRightInd w:val="0"/>
              <w:rPr>
                <w:rFonts w:ascii="Arial" w:hAnsi="Arial" w:cs="Arial"/>
                <w:kern w:val="1"/>
                <w:sz w:val="22"/>
                <w:szCs w:val="22"/>
                <w:lang w:eastAsia="lv-LV"/>
              </w:rPr>
            </w:pPr>
          </w:p>
        </w:tc>
      </w:tr>
      <w:tr w:rsidR="008E5A75" w:rsidRPr="00BB555C" w14:paraId="40525B9C" w14:textId="77777777" w:rsidTr="00E80EA6">
        <w:trPr>
          <w:trHeight w:val="314"/>
        </w:trPr>
        <w:tc>
          <w:tcPr>
            <w:tcW w:w="3685" w:type="dxa"/>
            <w:vAlign w:val="center"/>
          </w:tcPr>
          <w:p w14:paraId="476B886E" w14:textId="77777777" w:rsidR="008E5A75" w:rsidRPr="00BB555C" w:rsidRDefault="008E5A75"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35DCB71" w14:textId="77777777" w:rsidR="008E5A75" w:rsidRPr="00BB555C" w:rsidRDefault="008E5A75"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E5A75" w:rsidRPr="00BB555C" w14:paraId="25B2DB38" w14:textId="77777777" w:rsidTr="00E80EA6">
        <w:trPr>
          <w:trHeight w:val="337"/>
        </w:trPr>
        <w:tc>
          <w:tcPr>
            <w:tcW w:w="3685" w:type="dxa"/>
            <w:vAlign w:val="center"/>
          </w:tcPr>
          <w:p w14:paraId="329133EF" w14:textId="77777777" w:rsidR="008E5A75" w:rsidRPr="00BB555C" w:rsidRDefault="008E5A75"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7821D83" w14:textId="77777777" w:rsidR="008E5A75" w:rsidRPr="00BB555C" w:rsidRDefault="008E5A75" w:rsidP="00E80EA6">
            <w:pPr>
              <w:widowControl w:val="0"/>
              <w:autoSpaceDE w:val="0"/>
              <w:autoSpaceDN w:val="0"/>
              <w:adjustRightInd w:val="0"/>
              <w:rPr>
                <w:rFonts w:ascii="Arial" w:hAnsi="Arial" w:cs="Arial"/>
                <w:kern w:val="1"/>
                <w:sz w:val="22"/>
                <w:szCs w:val="22"/>
                <w:lang w:eastAsia="lv-LV"/>
              </w:rPr>
            </w:pPr>
          </w:p>
        </w:tc>
      </w:tr>
    </w:tbl>
    <w:p w14:paraId="63A3C359" w14:textId="77777777" w:rsidR="00DC6358" w:rsidRDefault="00DC6358">
      <w:pPr>
        <w:suppressAutoHyphens w:val="0"/>
        <w:rPr>
          <w:rFonts w:ascii="Arial" w:hAnsi="Arial"/>
          <w:sz w:val="22"/>
          <w:szCs w:val="22"/>
        </w:rPr>
      </w:pPr>
    </w:p>
    <w:p w14:paraId="716B3EB5" w14:textId="77777777" w:rsidR="00F74AD1" w:rsidRDefault="00F74AD1" w:rsidP="00DC6358">
      <w:pPr>
        <w:keepLines/>
        <w:widowControl w:val="0"/>
        <w:jc w:val="both"/>
        <w:rPr>
          <w:rFonts w:ascii="Arial" w:hAnsi="Arial"/>
          <w:sz w:val="22"/>
        </w:rPr>
      </w:pPr>
    </w:p>
    <w:p w14:paraId="03DE2223" w14:textId="77777777" w:rsidR="00CC0057" w:rsidRDefault="00CC0057">
      <w:pPr>
        <w:suppressAutoHyphens w:val="0"/>
        <w:rPr>
          <w:rFonts w:ascii="Arial" w:hAnsi="Arial" w:cs="Arial"/>
          <w:sz w:val="20"/>
          <w:szCs w:val="20"/>
        </w:rPr>
      </w:pPr>
      <w:r>
        <w:rPr>
          <w:rFonts w:ascii="Arial" w:hAnsi="Arial" w:cs="Arial"/>
          <w:sz w:val="20"/>
          <w:szCs w:val="20"/>
        </w:rPr>
        <w:br w:type="page"/>
      </w:r>
    </w:p>
    <w:p w14:paraId="722C3A62" w14:textId="50A5CE09" w:rsidR="00CC0057" w:rsidRPr="009A1D8C" w:rsidRDefault="00CC0057" w:rsidP="00CC0057">
      <w:pPr>
        <w:suppressAutoHyphens w:val="0"/>
        <w:jc w:val="right"/>
        <w:rPr>
          <w:rFonts w:ascii="Arial" w:hAnsi="Arial" w:cs="Arial"/>
          <w:sz w:val="22"/>
          <w:szCs w:val="22"/>
        </w:rPr>
      </w:pPr>
      <w:r>
        <w:rPr>
          <w:rFonts w:ascii="Arial" w:hAnsi="Arial" w:cs="Arial"/>
          <w:sz w:val="20"/>
          <w:szCs w:val="20"/>
        </w:rPr>
        <w:lastRenderedPageBreak/>
        <w:t>8</w:t>
      </w:r>
      <w:r w:rsidRPr="005D53D2">
        <w:rPr>
          <w:rFonts w:ascii="Arial" w:hAnsi="Arial" w:cs="Arial"/>
          <w:sz w:val="20"/>
          <w:szCs w:val="20"/>
        </w:rPr>
        <w:t>.pielikums</w:t>
      </w:r>
    </w:p>
    <w:p w14:paraId="25C8B8D0" w14:textId="77777777" w:rsidR="00CC0057" w:rsidRPr="005D53D2" w:rsidRDefault="00CC0057" w:rsidP="00CC0057">
      <w:pPr>
        <w:jc w:val="right"/>
        <w:rPr>
          <w:rFonts w:ascii="Arial" w:hAnsi="Arial" w:cs="Arial"/>
          <w:sz w:val="20"/>
          <w:szCs w:val="20"/>
        </w:rPr>
      </w:pPr>
      <w:r w:rsidRPr="005D53D2">
        <w:rPr>
          <w:rFonts w:ascii="Arial" w:hAnsi="Arial" w:cs="Arial"/>
          <w:sz w:val="20"/>
          <w:szCs w:val="20"/>
        </w:rPr>
        <w:t>atklāta konkursa</w:t>
      </w:r>
    </w:p>
    <w:p w14:paraId="2066DD1B" w14:textId="77777777" w:rsidR="00CC0057" w:rsidRPr="005D53D2" w:rsidRDefault="00CC0057" w:rsidP="00CC0057">
      <w:pPr>
        <w:pStyle w:val="BodyText"/>
        <w:spacing w:before="0"/>
        <w:jc w:val="right"/>
        <w:rPr>
          <w:rFonts w:ascii="Arial" w:hAnsi="Arial" w:cs="Arial"/>
          <w:sz w:val="20"/>
          <w:szCs w:val="20"/>
        </w:rPr>
      </w:pPr>
      <w:r w:rsidRPr="005D53D2">
        <w:rPr>
          <w:rFonts w:ascii="Arial" w:hAnsi="Arial" w:cs="Arial"/>
          <w:sz w:val="20"/>
          <w:szCs w:val="20"/>
        </w:rPr>
        <w:t xml:space="preserve">Nr. </w:t>
      </w:r>
      <w:proofErr w:type="spellStart"/>
      <w:r>
        <w:rPr>
          <w:rFonts w:ascii="Arial" w:hAnsi="Arial" w:cs="Arial"/>
          <w:sz w:val="20"/>
          <w:szCs w:val="20"/>
        </w:rPr>
        <w:t>VNP</w:t>
      </w:r>
      <w:proofErr w:type="spellEnd"/>
      <w:r w:rsidRPr="005D53D2">
        <w:rPr>
          <w:rFonts w:ascii="Arial" w:hAnsi="Arial" w:cs="Arial"/>
          <w:sz w:val="20"/>
          <w:szCs w:val="20"/>
        </w:rPr>
        <w:t xml:space="preserve"> 202</w:t>
      </w:r>
      <w:r>
        <w:rPr>
          <w:rFonts w:ascii="Arial" w:hAnsi="Arial" w:cs="Arial"/>
          <w:sz w:val="20"/>
          <w:szCs w:val="20"/>
        </w:rPr>
        <w:t>4</w:t>
      </w:r>
      <w:r w:rsidRPr="005D53D2">
        <w:rPr>
          <w:rFonts w:ascii="Arial" w:hAnsi="Arial" w:cs="Arial"/>
          <w:sz w:val="20"/>
          <w:szCs w:val="20"/>
        </w:rPr>
        <w:t>/</w:t>
      </w:r>
      <w:r>
        <w:rPr>
          <w:rFonts w:ascii="Arial" w:hAnsi="Arial" w:cs="Arial"/>
          <w:sz w:val="20"/>
          <w:szCs w:val="20"/>
        </w:rPr>
        <w:t>__AK</w:t>
      </w:r>
      <w:r w:rsidRPr="005D53D2">
        <w:rPr>
          <w:rFonts w:ascii="Arial" w:hAnsi="Arial" w:cs="Arial"/>
          <w:color w:val="FF0000"/>
          <w:sz w:val="20"/>
          <w:szCs w:val="20"/>
        </w:rPr>
        <w:t xml:space="preserve"> </w:t>
      </w:r>
      <w:r w:rsidRPr="005D53D2">
        <w:rPr>
          <w:rFonts w:ascii="Arial" w:hAnsi="Arial" w:cs="Arial"/>
          <w:sz w:val="20"/>
          <w:szCs w:val="20"/>
        </w:rPr>
        <w:t>nolikumam</w:t>
      </w:r>
    </w:p>
    <w:p w14:paraId="253D0A9C" w14:textId="77777777" w:rsidR="00CC0057" w:rsidRPr="005D53D2" w:rsidRDefault="00CC0057" w:rsidP="00CC0057">
      <w:pPr>
        <w:jc w:val="center"/>
        <w:rPr>
          <w:rFonts w:ascii="Arial" w:hAnsi="Arial" w:cs="Arial"/>
          <w:b/>
          <w:i/>
          <w:kern w:val="1"/>
          <w:sz w:val="22"/>
          <w:szCs w:val="22"/>
          <w:lang w:eastAsia="ar-SA"/>
        </w:rPr>
      </w:pPr>
    </w:p>
    <w:p w14:paraId="31CCC62F" w14:textId="77777777" w:rsidR="00CC0057" w:rsidRPr="00A066EA" w:rsidRDefault="00CC0057" w:rsidP="00CC0057">
      <w:pPr>
        <w:jc w:val="center"/>
        <w:rPr>
          <w:rFonts w:ascii="Arial" w:hAnsi="Arial" w:cs="Arial"/>
          <w:b/>
          <w:bCs/>
          <w:sz w:val="22"/>
          <w:szCs w:val="22"/>
        </w:rPr>
      </w:pPr>
      <w:r w:rsidRPr="00A066EA">
        <w:rPr>
          <w:rFonts w:ascii="Arial" w:hAnsi="Arial" w:cs="Arial"/>
          <w:b/>
          <w:bCs/>
          <w:sz w:val="22"/>
          <w:szCs w:val="22"/>
        </w:rPr>
        <w:t>Atklāta konkursa</w:t>
      </w:r>
    </w:p>
    <w:p w14:paraId="03A58758" w14:textId="78092672" w:rsidR="00CC0057" w:rsidRPr="00431746" w:rsidRDefault="00CC0057" w:rsidP="00CC0057">
      <w:pPr>
        <w:spacing w:after="120"/>
        <w:jc w:val="center"/>
        <w:rPr>
          <w:rFonts w:ascii="Arial" w:hAnsi="Arial" w:cs="Arial"/>
          <w:b/>
          <w:sz w:val="22"/>
          <w:szCs w:val="22"/>
        </w:rPr>
      </w:pPr>
      <w:r w:rsidRPr="00431746">
        <w:rPr>
          <w:rFonts w:ascii="Arial" w:hAnsi="Arial" w:cs="Arial"/>
          <w:b/>
          <w:sz w:val="22"/>
          <w:szCs w:val="22"/>
        </w:rPr>
        <w:t>“</w:t>
      </w:r>
      <w:r w:rsidRPr="00377E4F">
        <w:rPr>
          <w:rFonts w:ascii="Arial" w:hAnsi="Arial" w:cs="Arial"/>
          <w:b/>
          <w:sz w:val="22"/>
          <w:szCs w:val="22"/>
        </w:rPr>
        <w:t xml:space="preserve">Būvuzraudzības pakalpojumi objektā “Dzelzceļa </w:t>
      </w:r>
      <w:proofErr w:type="spellStart"/>
      <w:r w:rsidRPr="00377E4F">
        <w:rPr>
          <w:rFonts w:ascii="Arial" w:hAnsi="Arial" w:cs="Arial"/>
          <w:b/>
          <w:sz w:val="22"/>
          <w:szCs w:val="22"/>
        </w:rPr>
        <w:t>pievadceļa</w:t>
      </w:r>
      <w:proofErr w:type="spellEnd"/>
      <w:r w:rsidRPr="00377E4F">
        <w:rPr>
          <w:rFonts w:ascii="Arial" w:hAnsi="Arial" w:cs="Arial"/>
          <w:b/>
          <w:sz w:val="22"/>
          <w:szCs w:val="22"/>
        </w:rPr>
        <w:t xml:space="preserve"> būvniecība Valmieras Industriālajam parkam”</w:t>
      </w:r>
      <w:r w:rsidRPr="00431746">
        <w:rPr>
          <w:rFonts w:ascii="Arial" w:hAnsi="Arial" w:cs="Arial"/>
          <w:b/>
          <w:sz w:val="22"/>
          <w:szCs w:val="22"/>
        </w:rPr>
        <w:t>”</w:t>
      </w:r>
      <w:r w:rsidR="004409A2">
        <w:rPr>
          <w:rFonts w:ascii="Arial" w:hAnsi="Arial" w:cs="Arial"/>
          <w:b/>
          <w:sz w:val="22"/>
          <w:szCs w:val="22"/>
        </w:rPr>
        <w:t xml:space="preserve"> </w:t>
      </w:r>
    </w:p>
    <w:p w14:paraId="6540234F" w14:textId="77777777" w:rsidR="00CC0057" w:rsidRPr="004E692A" w:rsidRDefault="00CC0057" w:rsidP="00CC0057">
      <w:pPr>
        <w:jc w:val="center"/>
        <w:rPr>
          <w:rFonts w:ascii="Arial" w:hAnsi="Arial" w:cs="Arial"/>
          <w:sz w:val="21"/>
          <w:szCs w:val="21"/>
        </w:rPr>
      </w:pPr>
      <w:r w:rsidRPr="00A066EA">
        <w:rPr>
          <w:rFonts w:ascii="Arial" w:hAnsi="Arial" w:cs="Arial"/>
          <w:sz w:val="21"/>
          <w:szCs w:val="21"/>
        </w:rPr>
        <w:t xml:space="preserve">Iepirkuma identifikācijas Nr. </w:t>
      </w:r>
      <w:proofErr w:type="spellStart"/>
      <w:r w:rsidRPr="00A066EA">
        <w:rPr>
          <w:rFonts w:ascii="Arial" w:hAnsi="Arial" w:cs="Arial"/>
          <w:sz w:val="21"/>
          <w:szCs w:val="21"/>
        </w:rPr>
        <w:t>VNP</w:t>
      </w:r>
      <w:proofErr w:type="spellEnd"/>
      <w:r w:rsidRPr="00A066EA">
        <w:rPr>
          <w:rFonts w:ascii="Arial" w:hAnsi="Arial" w:cs="Arial"/>
          <w:sz w:val="21"/>
          <w:szCs w:val="21"/>
        </w:rPr>
        <w:t xml:space="preserve"> 2024/__AK</w:t>
      </w:r>
    </w:p>
    <w:p w14:paraId="689785BB" w14:textId="77777777" w:rsidR="00CC0057" w:rsidRDefault="00CC0057" w:rsidP="00CC0057">
      <w:pPr>
        <w:jc w:val="center"/>
        <w:rPr>
          <w:rFonts w:ascii="Arial" w:hAnsi="Arial" w:cs="Arial"/>
          <w:b/>
          <w:iCs/>
          <w:kern w:val="1"/>
          <w:lang w:eastAsia="ar-SA"/>
        </w:rPr>
      </w:pPr>
    </w:p>
    <w:p w14:paraId="17F256B0" w14:textId="77777777" w:rsidR="00CC0057" w:rsidRPr="00677F70" w:rsidRDefault="00CC0057" w:rsidP="00CC0057">
      <w:pPr>
        <w:jc w:val="center"/>
        <w:rPr>
          <w:rFonts w:ascii="Arial" w:hAnsi="Arial" w:cs="Arial"/>
          <w:b/>
          <w:iCs/>
          <w:kern w:val="1"/>
          <w:lang w:eastAsia="ar-SA"/>
        </w:rPr>
      </w:pPr>
      <w:r w:rsidRPr="00AE055C">
        <w:rPr>
          <w:rFonts w:ascii="Arial" w:hAnsi="Arial" w:cs="Arial"/>
          <w:b/>
          <w:iCs/>
          <w:kern w:val="1"/>
          <w:lang w:eastAsia="ar-SA"/>
        </w:rPr>
        <w:t>INFORMĀCIJA PAR LĪGUMA IZPILDĒ IESAISTĪTIEM SPECIĀLISTIEM</w:t>
      </w:r>
      <w:r w:rsidRPr="00677F70">
        <w:rPr>
          <w:rFonts w:ascii="Arial" w:hAnsi="Arial" w:cs="Arial"/>
          <w:b/>
          <w:iCs/>
          <w:kern w:val="1"/>
          <w:lang w:eastAsia="ar-SA"/>
        </w:rPr>
        <w:t xml:space="preserve"> </w:t>
      </w:r>
    </w:p>
    <w:p w14:paraId="46F46C2A" w14:textId="77777777" w:rsidR="00CC0057" w:rsidRPr="005D53D2" w:rsidRDefault="00CC0057" w:rsidP="00CC0057">
      <w:pPr>
        <w:tabs>
          <w:tab w:val="center" w:pos="567"/>
        </w:tabs>
        <w:rPr>
          <w:rFonts w:ascii="Arial" w:hAnsi="Arial" w:cs="Arial"/>
          <w:sz w:val="22"/>
          <w:szCs w:val="22"/>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127"/>
        <w:gridCol w:w="3402"/>
        <w:gridCol w:w="1701"/>
        <w:gridCol w:w="1842"/>
      </w:tblGrid>
      <w:tr w:rsidR="00CC0057" w:rsidRPr="00121AEF" w14:paraId="3E1047CE" w14:textId="77777777" w:rsidTr="00CC0057">
        <w:trPr>
          <w:cantSplit/>
          <w:trHeight w:val="594"/>
        </w:trPr>
        <w:tc>
          <w:tcPr>
            <w:tcW w:w="6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9E65303" w14:textId="77777777" w:rsidR="00CC0057" w:rsidRPr="00121AEF" w:rsidRDefault="00CC0057" w:rsidP="00E80EA6">
            <w:pPr>
              <w:jc w:val="center"/>
              <w:rPr>
                <w:rFonts w:ascii="Arial" w:hAnsi="Arial" w:cs="Arial"/>
                <w:b/>
                <w:bCs/>
                <w:sz w:val="21"/>
                <w:szCs w:val="21"/>
              </w:rPr>
            </w:pPr>
            <w:r w:rsidRPr="00121AEF">
              <w:rPr>
                <w:rFonts w:ascii="Arial" w:hAnsi="Arial" w:cs="Arial"/>
                <w:b/>
                <w:bCs/>
                <w:sz w:val="21"/>
                <w:szCs w:val="21"/>
              </w:rPr>
              <w:t>Nr.</w:t>
            </w:r>
          </w:p>
          <w:p w14:paraId="040B6612" w14:textId="77777777" w:rsidR="00CC0057" w:rsidRPr="00121AEF" w:rsidRDefault="00CC0057" w:rsidP="00E80EA6">
            <w:pPr>
              <w:jc w:val="center"/>
              <w:rPr>
                <w:rFonts w:ascii="Arial" w:hAnsi="Arial" w:cs="Arial"/>
                <w:b/>
                <w:bCs/>
                <w:sz w:val="21"/>
                <w:szCs w:val="21"/>
              </w:rPr>
            </w:pPr>
            <w:r w:rsidRPr="00121AEF">
              <w:rPr>
                <w:rFonts w:ascii="Arial" w:hAnsi="Arial" w:cs="Arial"/>
                <w:b/>
                <w:bCs/>
                <w:sz w:val="21"/>
                <w:szCs w:val="21"/>
              </w:rPr>
              <w:t>p.k.</w:t>
            </w:r>
          </w:p>
        </w:tc>
        <w:tc>
          <w:tcPr>
            <w:tcW w:w="212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4577B0F" w14:textId="77777777" w:rsidR="00CC0057" w:rsidRPr="00121AEF" w:rsidRDefault="00CC0057" w:rsidP="00E80EA6">
            <w:pPr>
              <w:jc w:val="center"/>
              <w:rPr>
                <w:rFonts w:ascii="Arial" w:hAnsi="Arial" w:cs="Arial"/>
                <w:b/>
                <w:bCs/>
                <w:sz w:val="21"/>
                <w:szCs w:val="21"/>
              </w:rPr>
            </w:pPr>
            <w:r w:rsidRPr="00121AEF">
              <w:rPr>
                <w:rFonts w:ascii="Arial" w:hAnsi="Arial" w:cs="Arial"/>
                <w:b/>
                <w:bCs/>
                <w:sz w:val="21"/>
                <w:szCs w:val="21"/>
              </w:rPr>
              <w:t>Speciālista</w:t>
            </w:r>
          </w:p>
          <w:p w14:paraId="6B18C2F7" w14:textId="77777777" w:rsidR="00CC0057" w:rsidRPr="007849C4" w:rsidRDefault="00CC0057" w:rsidP="00E80EA6">
            <w:pPr>
              <w:jc w:val="center"/>
              <w:rPr>
                <w:rFonts w:ascii="Arial" w:hAnsi="Arial" w:cs="Arial"/>
                <w:b/>
                <w:bCs/>
                <w:sz w:val="21"/>
                <w:szCs w:val="21"/>
              </w:rPr>
            </w:pPr>
            <w:r w:rsidRPr="00121AEF">
              <w:rPr>
                <w:rFonts w:ascii="Arial" w:hAnsi="Arial" w:cs="Arial"/>
                <w:b/>
                <w:bCs/>
                <w:sz w:val="21"/>
                <w:szCs w:val="21"/>
              </w:rPr>
              <w:t>vārds, uzvārds</w:t>
            </w:r>
          </w:p>
        </w:tc>
        <w:tc>
          <w:tcPr>
            <w:tcW w:w="34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FFC79BD" w14:textId="77777777" w:rsidR="00CC0057" w:rsidRPr="00F96924" w:rsidRDefault="00CC0057" w:rsidP="00E80EA6">
            <w:pPr>
              <w:jc w:val="center"/>
              <w:rPr>
                <w:rFonts w:ascii="Arial" w:hAnsi="Arial" w:cs="Arial"/>
                <w:b/>
                <w:bCs/>
                <w:sz w:val="21"/>
                <w:szCs w:val="21"/>
                <w:highlight w:val="yellow"/>
              </w:rPr>
            </w:pPr>
            <w:r w:rsidRPr="005D53D2">
              <w:rPr>
                <w:rFonts w:ascii="Arial" w:eastAsiaTheme="minorHAnsi" w:hAnsi="Arial" w:cs="Arial"/>
                <w:b/>
                <w:bCs/>
                <w:sz w:val="21"/>
                <w:szCs w:val="21"/>
                <w:lang w:eastAsia="en-US"/>
              </w:rPr>
              <w:t xml:space="preserve">Sertifikāta sfēra / </w:t>
            </w:r>
            <w:r>
              <w:rPr>
                <w:rFonts w:ascii="Arial" w:hAnsi="Arial" w:cs="Arial"/>
                <w:b/>
                <w:bCs/>
                <w:sz w:val="21"/>
                <w:szCs w:val="21"/>
              </w:rPr>
              <w:t>k</w:t>
            </w:r>
            <w:r w:rsidRPr="003B5A25">
              <w:rPr>
                <w:rFonts w:ascii="Arial" w:hAnsi="Arial" w:cs="Arial"/>
                <w:b/>
                <w:bCs/>
                <w:sz w:val="21"/>
                <w:szCs w:val="21"/>
              </w:rPr>
              <w:t>valifikāciju apliecinošs dokuments</w:t>
            </w:r>
          </w:p>
        </w:tc>
        <w:tc>
          <w:tcPr>
            <w:tcW w:w="17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3D712D1" w14:textId="77777777" w:rsidR="00CC0057" w:rsidRPr="00121AEF" w:rsidRDefault="00CC0057" w:rsidP="00E80EA6">
            <w:pPr>
              <w:jc w:val="center"/>
              <w:rPr>
                <w:rFonts w:ascii="Arial" w:hAnsi="Arial" w:cs="Arial"/>
                <w:b/>
                <w:bCs/>
                <w:sz w:val="21"/>
                <w:szCs w:val="21"/>
              </w:rPr>
            </w:pPr>
            <w:r w:rsidRPr="00121AEF">
              <w:rPr>
                <w:rFonts w:ascii="Arial" w:hAnsi="Arial" w:cs="Arial"/>
                <w:b/>
                <w:bCs/>
                <w:sz w:val="21"/>
                <w:szCs w:val="21"/>
              </w:rPr>
              <w:t>Persona, kuru pārstāv *</w:t>
            </w:r>
          </w:p>
        </w:tc>
        <w:tc>
          <w:tcPr>
            <w:tcW w:w="18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CF99684" w14:textId="77777777" w:rsidR="00CC0057" w:rsidRPr="00121AEF" w:rsidRDefault="00CC0057" w:rsidP="00E80EA6">
            <w:pPr>
              <w:jc w:val="center"/>
              <w:rPr>
                <w:rFonts w:ascii="Arial" w:hAnsi="Arial" w:cs="Arial"/>
                <w:b/>
                <w:bCs/>
                <w:sz w:val="21"/>
                <w:szCs w:val="21"/>
              </w:rPr>
            </w:pPr>
            <w:r w:rsidRPr="00121AEF">
              <w:rPr>
                <w:rFonts w:ascii="Arial" w:hAnsi="Arial" w:cs="Arial"/>
                <w:b/>
                <w:bCs/>
                <w:sz w:val="21"/>
                <w:szCs w:val="21"/>
              </w:rPr>
              <w:t xml:space="preserve">Līgumattiecību pamats </w:t>
            </w:r>
            <w:r w:rsidRPr="00121AEF">
              <w:rPr>
                <w:rFonts w:ascii="Arial" w:hAnsi="Arial" w:cs="Arial"/>
                <w:b/>
                <w:bCs/>
                <w:sz w:val="20"/>
                <w:szCs w:val="20"/>
              </w:rPr>
              <w:t>**</w:t>
            </w:r>
          </w:p>
        </w:tc>
      </w:tr>
      <w:tr w:rsidR="00CC0057" w:rsidRPr="00121AEF" w14:paraId="6159E326" w14:textId="77777777" w:rsidTr="00E80EA6">
        <w:trPr>
          <w:cantSplit/>
          <w:trHeight w:val="221"/>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119F7B70" w14:textId="77777777" w:rsidR="00CC0057" w:rsidRPr="00121AEF" w:rsidRDefault="00CC0057" w:rsidP="00E80EA6">
            <w:pPr>
              <w:jc w:val="center"/>
              <w:rPr>
                <w:rFonts w:ascii="Arial" w:hAnsi="Arial" w:cs="Arial"/>
                <w:sz w:val="22"/>
                <w:szCs w:val="22"/>
              </w:rPr>
            </w:pPr>
            <w:r w:rsidRPr="00121AEF">
              <w:rPr>
                <w:rFonts w:ascii="Arial" w:hAnsi="Arial" w:cs="Arial"/>
                <w:sz w:val="22"/>
                <w:szCs w:val="22"/>
              </w:rPr>
              <w:t>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E4F23BF" w14:textId="77777777" w:rsidR="00CC0057" w:rsidRPr="00F923A2" w:rsidRDefault="00CC0057" w:rsidP="00E80EA6">
            <w:pPr>
              <w:spacing w:before="40" w:after="40"/>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D1B28BC" w14:textId="6EE58D1D" w:rsidR="00CC0057" w:rsidRPr="00B510D2" w:rsidRDefault="00CC0057" w:rsidP="00E80EA6">
            <w:pPr>
              <w:spacing w:before="40" w:after="40"/>
              <w:rPr>
                <w:rFonts w:ascii="Arial" w:hAnsi="Arial"/>
                <w:sz w:val="21"/>
                <w:szCs w:val="21"/>
              </w:rPr>
            </w:pPr>
            <w:r w:rsidRPr="00B510D2">
              <w:rPr>
                <w:rFonts w:ascii="Arial" w:hAnsi="Arial"/>
                <w:sz w:val="21"/>
                <w:szCs w:val="21"/>
              </w:rPr>
              <w:t xml:space="preserve">Dzelzceļa sliežu ceļu būvdarbu vadīšana un būvuzraudzība (atbildīgais </w:t>
            </w:r>
            <w:r w:rsidR="00304E50">
              <w:rPr>
                <w:rFonts w:ascii="Arial" w:hAnsi="Arial"/>
                <w:sz w:val="21"/>
                <w:szCs w:val="21"/>
              </w:rPr>
              <w:t>būvuzraugs</w:t>
            </w:r>
            <w:r w:rsidRPr="00B510D2">
              <w:rPr>
                <w:rFonts w:ascii="Arial" w:hAnsi="Arial"/>
                <w:sz w:val="21"/>
                <w:szCs w:val="21"/>
              </w:rPr>
              <w:t>)</w:t>
            </w:r>
          </w:p>
          <w:p w14:paraId="05F67FAE" w14:textId="77777777" w:rsidR="00CC0057" w:rsidRPr="00F62D8E" w:rsidRDefault="00CC0057" w:rsidP="00E80EA6">
            <w:pPr>
              <w:spacing w:before="40" w:after="40"/>
              <w:rPr>
                <w:rFonts w:ascii="Arial" w:hAnsi="Arial"/>
                <w:i/>
                <w:iCs/>
                <w:sz w:val="21"/>
                <w:szCs w:val="21"/>
              </w:rPr>
            </w:pPr>
            <w:r w:rsidRPr="003B5A25">
              <w:rPr>
                <w:rFonts w:ascii="Arial" w:hAnsi="Arial"/>
                <w:i/>
                <w:iCs/>
                <w:sz w:val="21"/>
                <w:szCs w:val="21"/>
              </w:rPr>
              <w:t>Sertifikāts Nr.__</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C8CDF58" w14:textId="77777777" w:rsidR="00CC0057" w:rsidRPr="00121AEF" w:rsidRDefault="00CC0057" w:rsidP="00E80EA6">
            <w:pPr>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3612875" w14:textId="77777777" w:rsidR="00CC0057" w:rsidRPr="00121AEF" w:rsidRDefault="00CC0057" w:rsidP="00E80EA6">
            <w:pPr>
              <w:jc w:val="center"/>
              <w:rPr>
                <w:rFonts w:ascii="Arial" w:hAnsi="Arial" w:cs="Arial"/>
                <w:sz w:val="22"/>
                <w:szCs w:val="22"/>
              </w:rPr>
            </w:pPr>
          </w:p>
        </w:tc>
      </w:tr>
      <w:tr w:rsidR="00CC0057" w:rsidRPr="00121AEF" w14:paraId="33C0CD03" w14:textId="77777777" w:rsidTr="00E80EA6">
        <w:trPr>
          <w:cantSplit/>
          <w:trHeight w:val="221"/>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506C100E" w14:textId="77777777" w:rsidR="00CC0057" w:rsidRPr="00121AEF" w:rsidRDefault="00CC0057" w:rsidP="00E80EA6">
            <w:pPr>
              <w:jc w:val="center"/>
              <w:rPr>
                <w:rFonts w:ascii="Arial" w:hAnsi="Arial" w:cs="Arial"/>
                <w:sz w:val="22"/>
                <w:szCs w:val="22"/>
              </w:rPr>
            </w:pPr>
            <w:r w:rsidRPr="00121AEF">
              <w:rPr>
                <w:rFonts w:ascii="Arial" w:hAnsi="Arial" w:cs="Arial"/>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CB0CE76" w14:textId="77777777" w:rsidR="00CC0057" w:rsidRPr="00F923A2" w:rsidRDefault="00CC0057" w:rsidP="00E80EA6">
            <w:pPr>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5ED7BDB" w14:textId="02FD58C1" w:rsidR="00CC0057" w:rsidRPr="00B510D2" w:rsidRDefault="00CC0057" w:rsidP="00E80EA6">
            <w:pPr>
              <w:spacing w:before="40" w:after="40"/>
              <w:rPr>
                <w:rFonts w:ascii="Arial" w:hAnsi="Arial"/>
                <w:sz w:val="21"/>
                <w:szCs w:val="21"/>
              </w:rPr>
            </w:pPr>
            <w:r w:rsidRPr="00B510D2">
              <w:rPr>
                <w:rFonts w:ascii="Arial" w:hAnsi="Arial"/>
                <w:sz w:val="21"/>
                <w:szCs w:val="21"/>
              </w:rPr>
              <w:t>Dzelzceļa signalizācijas sistēmu būvdarbu vadīšana un būvuzraudzība</w:t>
            </w:r>
          </w:p>
          <w:p w14:paraId="02B5451F" w14:textId="77777777" w:rsidR="00CC0057" w:rsidRPr="00F62D8E" w:rsidRDefault="00CC0057" w:rsidP="00E80EA6">
            <w:pPr>
              <w:spacing w:before="40" w:after="40"/>
              <w:rPr>
                <w:rFonts w:ascii="Arial" w:hAnsi="Arial"/>
                <w:i/>
                <w:iCs/>
                <w:sz w:val="21"/>
                <w:szCs w:val="21"/>
              </w:rPr>
            </w:pPr>
            <w:r w:rsidRPr="003B5A25">
              <w:rPr>
                <w:rFonts w:ascii="Arial" w:hAnsi="Arial"/>
                <w:i/>
                <w:iCs/>
                <w:sz w:val="21"/>
                <w:szCs w:val="21"/>
              </w:rPr>
              <w:t>Sertifikāts Nr.__</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297174" w14:textId="77777777" w:rsidR="00CC0057" w:rsidRPr="00121AEF" w:rsidRDefault="00CC0057" w:rsidP="00E80EA6">
            <w:pPr>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3F25C03" w14:textId="77777777" w:rsidR="00CC0057" w:rsidRPr="00121AEF" w:rsidRDefault="00CC0057" w:rsidP="00E80EA6">
            <w:pPr>
              <w:jc w:val="center"/>
              <w:rPr>
                <w:rFonts w:ascii="Arial" w:hAnsi="Arial" w:cs="Arial"/>
                <w:sz w:val="22"/>
                <w:szCs w:val="22"/>
              </w:rPr>
            </w:pPr>
          </w:p>
        </w:tc>
      </w:tr>
      <w:tr w:rsidR="00CC0057" w:rsidRPr="00121AEF" w14:paraId="364E927A" w14:textId="77777777" w:rsidTr="00E80EA6">
        <w:trPr>
          <w:cantSplit/>
          <w:trHeight w:val="221"/>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0685B18D" w14:textId="77777777" w:rsidR="00CC0057" w:rsidRPr="00121AEF" w:rsidRDefault="00CC0057" w:rsidP="00E80EA6">
            <w:pPr>
              <w:jc w:val="center"/>
              <w:rPr>
                <w:rFonts w:ascii="Arial" w:hAnsi="Arial" w:cs="Arial"/>
                <w:sz w:val="22"/>
                <w:szCs w:val="22"/>
              </w:rPr>
            </w:pPr>
            <w:r>
              <w:rPr>
                <w:rFonts w:ascii="Arial" w:hAnsi="Arial" w:cs="Arial"/>
                <w:sz w:val="22"/>
                <w:szCs w:val="22"/>
              </w:rPr>
              <w:t>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51F9304F" w14:textId="77777777" w:rsidR="00CC0057" w:rsidRPr="00F923A2" w:rsidRDefault="00CC0057" w:rsidP="00E80EA6">
            <w:pPr>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5FBF287B" w14:textId="4C429B43" w:rsidR="00CC0057" w:rsidRPr="00B510D2" w:rsidRDefault="00124ABC" w:rsidP="00E80EA6">
            <w:pPr>
              <w:spacing w:before="40" w:after="40"/>
              <w:rPr>
                <w:rFonts w:ascii="Arial" w:hAnsi="Arial"/>
                <w:sz w:val="21"/>
                <w:szCs w:val="21"/>
              </w:rPr>
            </w:pPr>
            <w:r w:rsidRPr="00124ABC">
              <w:rPr>
                <w:rFonts w:ascii="Arial" w:hAnsi="Arial"/>
                <w:sz w:val="21"/>
                <w:szCs w:val="21"/>
              </w:rPr>
              <w:t>Elektronisko sakaru sistēmu un tīklu būvdarbu vadīšana un būvuzraudzība</w:t>
            </w:r>
          </w:p>
          <w:p w14:paraId="4380D219" w14:textId="77777777" w:rsidR="00CC0057" w:rsidRDefault="00CC0057" w:rsidP="00E80EA6">
            <w:pPr>
              <w:spacing w:before="40" w:after="40"/>
              <w:rPr>
                <w:rFonts w:ascii="Arial" w:hAnsi="Arial"/>
                <w:sz w:val="22"/>
                <w:szCs w:val="22"/>
              </w:rPr>
            </w:pPr>
            <w:r w:rsidRPr="003B5A25">
              <w:rPr>
                <w:rFonts w:ascii="Arial" w:hAnsi="Arial"/>
                <w:i/>
                <w:iCs/>
                <w:sz w:val="21"/>
                <w:szCs w:val="21"/>
              </w:rPr>
              <w:t>Sertifikāts Nr.__</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08D3A3" w14:textId="77777777" w:rsidR="00CC0057" w:rsidRPr="00121AEF" w:rsidRDefault="00CC0057" w:rsidP="00E80EA6">
            <w:pPr>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DABE3CA" w14:textId="77777777" w:rsidR="00CC0057" w:rsidRPr="00121AEF" w:rsidRDefault="00CC0057" w:rsidP="00E80EA6">
            <w:pPr>
              <w:jc w:val="center"/>
              <w:rPr>
                <w:rFonts w:ascii="Arial" w:hAnsi="Arial" w:cs="Arial"/>
                <w:sz w:val="22"/>
                <w:szCs w:val="22"/>
              </w:rPr>
            </w:pPr>
          </w:p>
        </w:tc>
      </w:tr>
      <w:tr w:rsidR="00CC0057" w:rsidRPr="00121AEF" w14:paraId="29CF284C" w14:textId="77777777" w:rsidTr="00E80EA6">
        <w:trPr>
          <w:cantSplit/>
          <w:trHeight w:val="221"/>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7F5620D7" w14:textId="77777777" w:rsidR="00CC0057" w:rsidRPr="00121AEF" w:rsidRDefault="00CC0057" w:rsidP="00E80EA6">
            <w:pPr>
              <w:jc w:val="center"/>
              <w:rPr>
                <w:rFonts w:ascii="Arial" w:hAnsi="Arial" w:cs="Arial"/>
                <w:sz w:val="22"/>
                <w:szCs w:val="22"/>
              </w:rPr>
            </w:pPr>
            <w:r>
              <w:rPr>
                <w:rFonts w:ascii="Arial" w:hAnsi="Arial" w:cs="Arial"/>
                <w:sz w:val="22"/>
                <w:szCs w:val="22"/>
              </w:rPr>
              <w:t>4.</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636E619" w14:textId="77777777" w:rsidR="00CC0057" w:rsidRPr="00F923A2" w:rsidRDefault="00CC0057" w:rsidP="00E80EA6">
            <w:pPr>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32608A7" w14:textId="324B2732" w:rsidR="00CC0057" w:rsidRPr="00B510D2" w:rsidRDefault="00124ABC" w:rsidP="00E80EA6">
            <w:pPr>
              <w:spacing w:before="40" w:after="40"/>
              <w:rPr>
                <w:rFonts w:ascii="Arial" w:hAnsi="Arial"/>
                <w:sz w:val="21"/>
                <w:szCs w:val="21"/>
              </w:rPr>
            </w:pPr>
            <w:r>
              <w:rPr>
                <w:rFonts w:ascii="Arial" w:hAnsi="Arial"/>
                <w:sz w:val="21"/>
                <w:szCs w:val="21"/>
              </w:rPr>
              <w:t>Ū</w:t>
            </w:r>
            <w:r w:rsidR="00CC0057" w:rsidRPr="00B510D2">
              <w:rPr>
                <w:rFonts w:ascii="Arial" w:hAnsi="Arial"/>
                <w:sz w:val="21"/>
                <w:szCs w:val="21"/>
              </w:rPr>
              <w:t>densapgādes un kanalizācijas sistēmu (ieskaitot ugunsdzēsības sistēmas) būvdarbu vadīšana un būvuzraudzība</w:t>
            </w:r>
          </w:p>
          <w:p w14:paraId="0526B1A8" w14:textId="77777777" w:rsidR="00CC0057" w:rsidRDefault="00CC0057" w:rsidP="00E80EA6">
            <w:pPr>
              <w:spacing w:before="40" w:after="40"/>
              <w:rPr>
                <w:rFonts w:ascii="Arial" w:hAnsi="Arial"/>
                <w:sz w:val="22"/>
                <w:szCs w:val="22"/>
              </w:rPr>
            </w:pPr>
            <w:r w:rsidRPr="003B5A25">
              <w:rPr>
                <w:rFonts w:ascii="Arial" w:hAnsi="Arial"/>
                <w:i/>
                <w:iCs/>
                <w:sz w:val="21"/>
                <w:szCs w:val="21"/>
              </w:rPr>
              <w:t>Sertifikāts Nr.__</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87A3C58" w14:textId="77777777" w:rsidR="00CC0057" w:rsidRPr="00121AEF" w:rsidRDefault="00CC0057" w:rsidP="00E80EA6">
            <w:pPr>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469CC4B" w14:textId="77777777" w:rsidR="00CC0057" w:rsidRPr="00121AEF" w:rsidRDefault="00CC0057" w:rsidP="00E80EA6">
            <w:pPr>
              <w:jc w:val="center"/>
              <w:rPr>
                <w:rFonts w:ascii="Arial" w:hAnsi="Arial" w:cs="Arial"/>
                <w:sz w:val="22"/>
                <w:szCs w:val="22"/>
              </w:rPr>
            </w:pPr>
          </w:p>
        </w:tc>
      </w:tr>
    </w:tbl>
    <w:p w14:paraId="0B49B74A" w14:textId="77777777" w:rsidR="00CC0057" w:rsidRDefault="00CC0057" w:rsidP="00CC0057">
      <w:pPr>
        <w:rPr>
          <w:rFonts w:ascii="Arial" w:eastAsiaTheme="minorHAnsi" w:hAnsi="Arial" w:cs="Arial"/>
          <w:sz w:val="22"/>
          <w:szCs w:val="22"/>
          <w:lang w:eastAsia="en-US"/>
        </w:rPr>
      </w:pPr>
    </w:p>
    <w:p w14:paraId="260956E5" w14:textId="77777777" w:rsidR="00CC0057" w:rsidRPr="001D66B6" w:rsidRDefault="00CC0057" w:rsidP="00CC0057">
      <w:pPr>
        <w:pStyle w:val="ListParagraph"/>
        <w:autoSpaceDE w:val="0"/>
        <w:adjustRightInd w:val="0"/>
        <w:spacing w:after="120"/>
        <w:ind w:left="0"/>
        <w:rPr>
          <w:rFonts w:ascii="Arial" w:hAnsi="Arial" w:cs="Arial"/>
          <w:sz w:val="21"/>
          <w:szCs w:val="21"/>
          <w:lang w:eastAsia="lv-LV"/>
        </w:rPr>
      </w:pPr>
      <w:r w:rsidRPr="001D66B6">
        <w:rPr>
          <w:rFonts w:ascii="Arial" w:hAnsi="Arial" w:cs="Arial"/>
          <w:sz w:val="21"/>
          <w:szCs w:val="21"/>
          <w:lang w:eastAsia="lv-LV"/>
        </w:rPr>
        <w:t>*</w:t>
      </w:r>
      <w:r w:rsidRPr="001D66B6">
        <w:rPr>
          <w:rFonts w:ascii="Arial" w:hAnsi="Arial" w:cs="Arial"/>
          <w:sz w:val="21"/>
          <w:szCs w:val="21"/>
          <w:u w:val="single"/>
          <w:lang w:eastAsia="lv-LV"/>
        </w:rPr>
        <w:t>norāda</w:t>
      </w:r>
      <w:r w:rsidRPr="001D66B6">
        <w:rPr>
          <w:rFonts w:ascii="Arial" w:hAnsi="Arial" w:cs="Arial"/>
          <w:sz w:val="21"/>
          <w:szCs w:val="21"/>
          <w:lang w:eastAsia="lv-LV"/>
        </w:rPr>
        <w:t>, vai piesaistītais speciālists ir:</w:t>
      </w:r>
    </w:p>
    <w:p w14:paraId="4F574DD5" w14:textId="77777777" w:rsidR="00CC0057" w:rsidRPr="001D66B6" w:rsidRDefault="00CC0057" w:rsidP="00CC0057">
      <w:pPr>
        <w:tabs>
          <w:tab w:val="left" w:pos="567"/>
        </w:tabs>
        <w:ind w:left="709" w:hanging="709"/>
        <w:textAlignment w:val="baseline"/>
        <w:rPr>
          <w:rFonts w:ascii="Arial" w:hAnsi="Arial" w:cs="Arial"/>
          <w:sz w:val="21"/>
          <w:szCs w:val="21"/>
          <w:lang w:eastAsia="lv-LV"/>
        </w:rPr>
      </w:pPr>
      <w:r w:rsidRPr="001D66B6">
        <w:rPr>
          <w:rFonts w:ascii="Arial" w:hAnsi="Arial" w:cs="Arial"/>
          <w:b/>
          <w:bCs/>
          <w:color w:val="000000"/>
          <w:sz w:val="21"/>
          <w:szCs w:val="21"/>
        </w:rPr>
        <w:t>A</w:t>
      </w:r>
      <w:r w:rsidRPr="001D66B6">
        <w:rPr>
          <w:rFonts w:ascii="Arial" w:hAnsi="Arial" w:cs="Arial"/>
          <w:color w:val="000000"/>
          <w:sz w:val="21"/>
          <w:szCs w:val="21"/>
        </w:rPr>
        <w:t xml:space="preserve"> </w:t>
      </w:r>
      <w:r w:rsidRPr="001D66B6">
        <w:rPr>
          <w:rFonts w:ascii="Arial" w:hAnsi="Arial" w:cs="Arial"/>
          <w:i/>
          <w:iCs/>
          <w:color w:val="000000"/>
          <w:sz w:val="21"/>
          <w:szCs w:val="21"/>
        </w:rPr>
        <w:t>pretendenta (piegādātāju apvienības) speciālists</w:t>
      </w:r>
    </w:p>
    <w:p w14:paraId="6351B886" w14:textId="77777777" w:rsidR="00CC0057" w:rsidRPr="001D66B6" w:rsidRDefault="00CC0057" w:rsidP="00CC0057">
      <w:pPr>
        <w:ind w:left="284" w:hanging="284"/>
        <w:textAlignment w:val="baseline"/>
        <w:rPr>
          <w:rFonts w:ascii="Arial" w:hAnsi="Arial" w:cs="Arial"/>
          <w:color w:val="000000"/>
          <w:sz w:val="21"/>
          <w:szCs w:val="21"/>
        </w:rPr>
      </w:pPr>
      <w:r w:rsidRPr="001D66B6">
        <w:rPr>
          <w:rFonts w:ascii="Arial" w:hAnsi="Arial" w:cs="Arial"/>
          <w:b/>
          <w:bCs/>
          <w:color w:val="000000"/>
          <w:sz w:val="21"/>
          <w:szCs w:val="21"/>
        </w:rPr>
        <w:t>B</w:t>
      </w:r>
      <w:r w:rsidRPr="001D66B6">
        <w:rPr>
          <w:rFonts w:ascii="Arial" w:hAnsi="Arial" w:cs="Arial"/>
          <w:color w:val="000000"/>
          <w:sz w:val="21"/>
          <w:szCs w:val="21"/>
        </w:rPr>
        <w:t xml:space="preserve"> </w:t>
      </w:r>
      <w:r w:rsidRPr="001D66B6">
        <w:rPr>
          <w:rFonts w:ascii="Arial" w:hAnsi="Arial" w:cs="Arial"/>
          <w:i/>
          <w:iCs/>
          <w:color w:val="000000"/>
          <w:sz w:val="21"/>
          <w:szCs w:val="21"/>
        </w:rPr>
        <w:t>apakšuzņēmēja speciālists</w:t>
      </w:r>
    </w:p>
    <w:p w14:paraId="5120C5D8" w14:textId="77777777" w:rsidR="00CC0057" w:rsidRPr="001D66B6" w:rsidRDefault="00CC0057" w:rsidP="00CC0057">
      <w:pPr>
        <w:ind w:left="284" w:hanging="284"/>
        <w:textAlignment w:val="baseline"/>
        <w:rPr>
          <w:rFonts w:ascii="Arial" w:hAnsi="Arial" w:cs="Arial"/>
          <w:sz w:val="21"/>
          <w:szCs w:val="21"/>
          <w:lang w:eastAsia="lv-LV"/>
        </w:rPr>
      </w:pPr>
    </w:p>
    <w:p w14:paraId="7152CF26" w14:textId="77777777" w:rsidR="00CC0057" w:rsidRPr="001D66B6" w:rsidRDefault="00CC0057" w:rsidP="00CC0057">
      <w:pPr>
        <w:spacing w:after="120"/>
        <w:textAlignment w:val="baseline"/>
        <w:rPr>
          <w:rFonts w:ascii="Arial" w:hAnsi="Arial" w:cs="Arial"/>
          <w:sz w:val="21"/>
          <w:szCs w:val="21"/>
          <w:lang w:eastAsia="lv-LV"/>
        </w:rPr>
      </w:pPr>
      <w:r w:rsidRPr="001D66B6">
        <w:rPr>
          <w:rFonts w:ascii="Arial" w:hAnsi="Arial" w:cs="Arial"/>
          <w:color w:val="000000"/>
          <w:sz w:val="21"/>
          <w:szCs w:val="21"/>
        </w:rPr>
        <w:t>**</w:t>
      </w:r>
      <w:r w:rsidRPr="001D66B6">
        <w:rPr>
          <w:rFonts w:ascii="Arial" w:hAnsi="Arial" w:cs="Arial"/>
          <w:color w:val="000000"/>
          <w:sz w:val="21"/>
          <w:szCs w:val="21"/>
          <w:u w:val="single"/>
        </w:rPr>
        <w:t>norāda</w:t>
      </w:r>
      <w:r w:rsidRPr="001D66B6">
        <w:rPr>
          <w:rFonts w:ascii="Arial" w:hAnsi="Arial" w:cs="Arial"/>
          <w:color w:val="000000"/>
          <w:sz w:val="21"/>
          <w:szCs w:val="21"/>
        </w:rPr>
        <w:t>, uz kāda līguma pamata speciālists ir piesaistīts personai, kuru pārstāv:</w:t>
      </w:r>
    </w:p>
    <w:p w14:paraId="10E1E349" w14:textId="77777777" w:rsidR="00CC0057" w:rsidRPr="001D66B6" w:rsidRDefault="00CC0057" w:rsidP="00CC0057">
      <w:pPr>
        <w:ind w:left="284" w:hanging="284"/>
        <w:textAlignment w:val="baseline"/>
        <w:rPr>
          <w:rFonts w:ascii="Arial" w:hAnsi="Arial" w:cs="Arial"/>
          <w:color w:val="000000"/>
          <w:sz w:val="21"/>
          <w:szCs w:val="21"/>
        </w:rPr>
      </w:pPr>
      <w:r w:rsidRPr="001D66B6">
        <w:rPr>
          <w:rFonts w:ascii="Arial" w:hAnsi="Arial" w:cs="Arial"/>
          <w:b/>
          <w:bCs/>
          <w:color w:val="000000"/>
          <w:sz w:val="21"/>
          <w:szCs w:val="21"/>
        </w:rPr>
        <w:t>C</w:t>
      </w:r>
      <w:r w:rsidRPr="001D66B6">
        <w:rPr>
          <w:rFonts w:ascii="Arial" w:hAnsi="Arial" w:cs="Arial"/>
          <w:color w:val="000000"/>
          <w:sz w:val="21"/>
          <w:szCs w:val="21"/>
        </w:rPr>
        <w:t xml:space="preserve"> </w:t>
      </w:r>
      <w:r w:rsidRPr="001D66B6">
        <w:rPr>
          <w:rFonts w:ascii="Arial" w:hAnsi="Arial" w:cs="Arial"/>
          <w:i/>
          <w:iCs/>
          <w:color w:val="000000"/>
          <w:sz w:val="21"/>
          <w:szCs w:val="21"/>
        </w:rPr>
        <w:t>darba līgums</w:t>
      </w:r>
    </w:p>
    <w:p w14:paraId="44D9325F" w14:textId="77777777" w:rsidR="00CC0057" w:rsidRPr="001D66B6" w:rsidRDefault="00CC0057" w:rsidP="00CC0057">
      <w:pPr>
        <w:ind w:left="284" w:hanging="284"/>
        <w:textAlignment w:val="baseline"/>
        <w:rPr>
          <w:rFonts w:ascii="Arial" w:hAnsi="Arial" w:cs="Arial"/>
          <w:color w:val="000000"/>
          <w:sz w:val="21"/>
          <w:szCs w:val="21"/>
        </w:rPr>
      </w:pPr>
      <w:r w:rsidRPr="001D66B6">
        <w:rPr>
          <w:rFonts w:ascii="Arial" w:hAnsi="Arial" w:cs="Arial"/>
          <w:b/>
          <w:bCs/>
          <w:color w:val="000000"/>
          <w:sz w:val="21"/>
          <w:szCs w:val="21"/>
        </w:rPr>
        <w:t>D</w:t>
      </w:r>
      <w:r w:rsidRPr="001D66B6">
        <w:rPr>
          <w:rFonts w:ascii="Arial" w:hAnsi="Arial" w:cs="Arial"/>
          <w:color w:val="000000"/>
          <w:sz w:val="21"/>
          <w:szCs w:val="21"/>
        </w:rPr>
        <w:t xml:space="preserve"> </w:t>
      </w:r>
      <w:r w:rsidRPr="001D66B6">
        <w:rPr>
          <w:rFonts w:ascii="Arial" w:hAnsi="Arial" w:cs="Arial"/>
          <w:i/>
          <w:iCs/>
          <w:color w:val="000000"/>
          <w:sz w:val="21"/>
          <w:szCs w:val="21"/>
        </w:rPr>
        <w:t>uzņēmuma līgums</w:t>
      </w:r>
    </w:p>
    <w:p w14:paraId="5B6E51F5" w14:textId="77777777" w:rsidR="00CC0057" w:rsidRPr="00121AEF" w:rsidRDefault="00CC0057" w:rsidP="00CC0057">
      <w:pPr>
        <w:ind w:left="284" w:hanging="284"/>
        <w:textAlignment w:val="baseline"/>
        <w:rPr>
          <w:rFonts w:ascii="Arial" w:hAnsi="Arial" w:cs="Arial"/>
          <w:sz w:val="21"/>
          <w:szCs w:val="21"/>
          <w:lang w:eastAsia="lv-LV"/>
        </w:rPr>
      </w:pPr>
      <w:r w:rsidRPr="001D66B6">
        <w:rPr>
          <w:rFonts w:ascii="Arial" w:hAnsi="Arial" w:cs="Arial"/>
          <w:b/>
          <w:bCs/>
          <w:color w:val="000000"/>
          <w:sz w:val="21"/>
          <w:szCs w:val="21"/>
        </w:rPr>
        <w:t>E</w:t>
      </w:r>
      <w:r w:rsidRPr="001D66B6">
        <w:rPr>
          <w:rFonts w:ascii="Arial" w:hAnsi="Arial" w:cs="Arial"/>
          <w:color w:val="000000"/>
          <w:sz w:val="21"/>
          <w:szCs w:val="21"/>
        </w:rPr>
        <w:t xml:space="preserve"> </w:t>
      </w:r>
      <w:r w:rsidRPr="001D66B6">
        <w:rPr>
          <w:rFonts w:ascii="Arial" w:hAnsi="Arial" w:cs="Arial"/>
          <w:i/>
          <w:iCs/>
          <w:color w:val="000000"/>
          <w:sz w:val="21"/>
          <w:szCs w:val="21"/>
        </w:rPr>
        <w:t>cits (norādīt, kāds)</w:t>
      </w:r>
    </w:p>
    <w:p w14:paraId="324B0FFA" w14:textId="77777777" w:rsidR="00CC0057" w:rsidRDefault="00CC0057" w:rsidP="00CC0057">
      <w:pPr>
        <w:rPr>
          <w:rFonts w:ascii="Arial" w:eastAsiaTheme="minorHAnsi" w:hAnsi="Arial" w:cs="Arial"/>
          <w:sz w:val="22"/>
          <w:szCs w:val="22"/>
          <w:lang w:eastAsia="en-US"/>
        </w:rPr>
      </w:pPr>
    </w:p>
    <w:p w14:paraId="04B0B9D9" w14:textId="77777777" w:rsidR="00CC0057" w:rsidRDefault="00CC0057" w:rsidP="00CC0057">
      <w:pPr>
        <w:rPr>
          <w:rFonts w:ascii="Arial" w:eastAsiaTheme="minorHAnsi" w:hAnsi="Arial" w:cs="Arial"/>
          <w:sz w:val="22"/>
          <w:szCs w:val="22"/>
          <w:lang w:eastAsia="en-US"/>
        </w:rPr>
      </w:pPr>
    </w:p>
    <w:p w14:paraId="0AD66D03" w14:textId="77777777" w:rsidR="00CC0057" w:rsidRPr="005D53D2" w:rsidRDefault="00CC0057" w:rsidP="00CC0057">
      <w:pPr>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CC0057" w:rsidRPr="00BB555C" w14:paraId="50AED555" w14:textId="77777777" w:rsidTr="00E80EA6">
        <w:trPr>
          <w:trHeight w:val="325"/>
        </w:trPr>
        <w:tc>
          <w:tcPr>
            <w:tcW w:w="3685" w:type="dxa"/>
            <w:vAlign w:val="center"/>
          </w:tcPr>
          <w:p w14:paraId="5F20C1E3" w14:textId="77777777" w:rsidR="00CC0057" w:rsidRPr="00BB555C" w:rsidRDefault="00CC0057"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06BB0B58" w14:textId="77777777" w:rsidR="00CC0057" w:rsidRPr="00BB555C" w:rsidRDefault="00CC0057" w:rsidP="00E80EA6">
            <w:pPr>
              <w:widowControl w:val="0"/>
              <w:autoSpaceDE w:val="0"/>
              <w:autoSpaceDN w:val="0"/>
              <w:adjustRightInd w:val="0"/>
              <w:rPr>
                <w:rFonts w:ascii="Arial" w:hAnsi="Arial" w:cs="Arial"/>
                <w:kern w:val="1"/>
                <w:sz w:val="22"/>
                <w:szCs w:val="22"/>
                <w:lang w:eastAsia="lv-LV"/>
              </w:rPr>
            </w:pPr>
          </w:p>
        </w:tc>
      </w:tr>
      <w:tr w:rsidR="00CC0057" w:rsidRPr="00BB555C" w14:paraId="454BE458" w14:textId="77777777" w:rsidTr="00E80EA6">
        <w:trPr>
          <w:trHeight w:val="325"/>
        </w:trPr>
        <w:tc>
          <w:tcPr>
            <w:tcW w:w="3685" w:type="dxa"/>
            <w:vAlign w:val="center"/>
          </w:tcPr>
          <w:p w14:paraId="5E3AF7B7" w14:textId="77777777" w:rsidR="00CC0057" w:rsidRPr="00BB555C" w:rsidRDefault="00CC0057"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173E1F85" w14:textId="77777777" w:rsidR="00CC0057" w:rsidRPr="00BB555C" w:rsidRDefault="00CC0057" w:rsidP="00E80EA6">
            <w:pPr>
              <w:widowControl w:val="0"/>
              <w:autoSpaceDE w:val="0"/>
              <w:autoSpaceDN w:val="0"/>
              <w:adjustRightInd w:val="0"/>
              <w:rPr>
                <w:rFonts w:ascii="Arial" w:hAnsi="Arial" w:cs="Arial"/>
                <w:kern w:val="1"/>
                <w:sz w:val="22"/>
                <w:szCs w:val="22"/>
                <w:lang w:eastAsia="lv-LV"/>
              </w:rPr>
            </w:pPr>
          </w:p>
        </w:tc>
      </w:tr>
      <w:tr w:rsidR="00CC0057" w:rsidRPr="00BB555C" w14:paraId="7EEE6A58" w14:textId="77777777" w:rsidTr="00E80EA6">
        <w:trPr>
          <w:trHeight w:val="314"/>
        </w:trPr>
        <w:tc>
          <w:tcPr>
            <w:tcW w:w="3685" w:type="dxa"/>
            <w:vAlign w:val="center"/>
          </w:tcPr>
          <w:p w14:paraId="0B83D233" w14:textId="77777777" w:rsidR="00CC0057" w:rsidRPr="00BB555C" w:rsidRDefault="00CC0057"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5B2393EA" w14:textId="77777777" w:rsidR="00CC0057" w:rsidRPr="00BB555C" w:rsidRDefault="00CC0057" w:rsidP="00E80EA6">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CC0057" w:rsidRPr="00BB555C" w14:paraId="591EAF03" w14:textId="77777777" w:rsidTr="00E80EA6">
        <w:trPr>
          <w:trHeight w:val="337"/>
        </w:trPr>
        <w:tc>
          <w:tcPr>
            <w:tcW w:w="3685" w:type="dxa"/>
            <w:vAlign w:val="center"/>
          </w:tcPr>
          <w:p w14:paraId="1B72B938" w14:textId="77777777" w:rsidR="00CC0057" w:rsidRPr="00BB555C" w:rsidRDefault="00CC0057" w:rsidP="00E80EA6">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1B384794" w14:textId="77777777" w:rsidR="00CC0057" w:rsidRPr="00BB555C" w:rsidRDefault="00CC0057" w:rsidP="00E80EA6">
            <w:pPr>
              <w:widowControl w:val="0"/>
              <w:autoSpaceDE w:val="0"/>
              <w:autoSpaceDN w:val="0"/>
              <w:adjustRightInd w:val="0"/>
              <w:rPr>
                <w:rFonts w:ascii="Arial" w:hAnsi="Arial" w:cs="Arial"/>
                <w:kern w:val="1"/>
                <w:sz w:val="22"/>
                <w:szCs w:val="22"/>
                <w:lang w:eastAsia="lv-LV"/>
              </w:rPr>
            </w:pPr>
          </w:p>
        </w:tc>
      </w:tr>
    </w:tbl>
    <w:p w14:paraId="092CF36A" w14:textId="77777777" w:rsidR="00CC0057" w:rsidRDefault="00CC0057" w:rsidP="00CC0057">
      <w:pPr>
        <w:rPr>
          <w:rFonts w:ascii="Arial" w:hAnsi="Arial"/>
          <w:sz w:val="22"/>
          <w:szCs w:val="22"/>
        </w:rPr>
      </w:pPr>
    </w:p>
    <w:p w14:paraId="1C82DD83" w14:textId="77777777" w:rsidR="00CC0057" w:rsidRDefault="00CC0057" w:rsidP="00CC0057">
      <w:pPr>
        <w:pStyle w:val="BodyText"/>
        <w:spacing w:before="0"/>
        <w:jc w:val="right"/>
        <w:rPr>
          <w:rFonts w:ascii="Arial" w:hAnsi="Arial" w:cs="Arial"/>
          <w:sz w:val="22"/>
          <w:szCs w:val="22"/>
        </w:rPr>
      </w:pPr>
    </w:p>
    <w:p w14:paraId="6378A050" w14:textId="77777777" w:rsidR="00CC0057" w:rsidRDefault="00CC0057" w:rsidP="00CC0057">
      <w:pPr>
        <w:suppressAutoHyphens w:val="0"/>
        <w:rPr>
          <w:rFonts w:ascii="Arial" w:hAnsi="Arial" w:cs="Arial"/>
          <w:sz w:val="20"/>
          <w:szCs w:val="20"/>
        </w:rPr>
      </w:pPr>
      <w:r>
        <w:rPr>
          <w:rFonts w:ascii="Arial" w:hAnsi="Arial" w:cs="Arial"/>
          <w:sz w:val="20"/>
          <w:szCs w:val="20"/>
        </w:rPr>
        <w:br w:type="page"/>
      </w:r>
    </w:p>
    <w:p w14:paraId="25AAFFF8" w14:textId="77777777" w:rsidR="00CC0057" w:rsidRPr="004D2684" w:rsidRDefault="00CC0057" w:rsidP="00CC0057">
      <w:pPr>
        <w:pStyle w:val="BodyText"/>
        <w:spacing w:before="0"/>
        <w:jc w:val="right"/>
        <w:rPr>
          <w:rFonts w:ascii="Arial" w:hAnsi="Arial" w:cs="Arial"/>
          <w:sz w:val="20"/>
          <w:szCs w:val="20"/>
        </w:rPr>
      </w:pPr>
      <w:r w:rsidRPr="004D2684">
        <w:rPr>
          <w:rFonts w:ascii="Arial" w:hAnsi="Arial" w:cs="Arial"/>
          <w:sz w:val="20"/>
          <w:szCs w:val="20"/>
        </w:rPr>
        <w:lastRenderedPageBreak/>
        <w:t>9.pielikums</w:t>
      </w:r>
    </w:p>
    <w:p w14:paraId="2C2A9DF1" w14:textId="77777777" w:rsidR="00CC0057" w:rsidRPr="002F7799" w:rsidRDefault="00CC0057" w:rsidP="00CC0057">
      <w:pPr>
        <w:jc w:val="right"/>
        <w:rPr>
          <w:rFonts w:ascii="Arial" w:hAnsi="Arial" w:cs="Arial"/>
          <w:sz w:val="20"/>
          <w:szCs w:val="20"/>
        </w:rPr>
      </w:pPr>
      <w:r w:rsidRPr="002F7799">
        <w:rPr>
          <w:rFonts w:ascii="Arial" w:hAnsi="Arial" w:cs="Arial"/>
          <w:sz w:val="20"/>
          <w:szCs w:val="20"/>
        </w:rPr>
        <w:t>atklāta konkursa</w:t>
      </w:r>
    </w:p>
    <w:p w14:paraId="79FA0003" w14:textId="77777777" w:rsidR="00CC0057" w:rsidRPr="002F7799" w:rsidRDefault="00CC0057" w:rsidP="00CC0057">
      <w:pPr>
        <w:pStyle w:val="BodyText"/>
        <w:spacing w:before="0"/>
        <w:jc w:val="right"/>
        <w:rPr>
          <w:rFonts w:ascii="Arial" w:hAnsi="Arial" w:cs="Arial"/>
          <w:sz w:val="20"/>
          <w:szCs w:val="22"/>
        </w:rPr>
      </w:pPr>
      <w:r w:rsidRPr="000B4492">
        <w:rPr>
          <w:rFonts w:ascii="Arial" w:hAnsi="Arial" w:cs="Arial"/>
          <w:sz w:val="20"/>
          <w:szCs w:val="20"/>
        </w:rPr>
        <w:t xml:space="preserve">Nr. </w:t>
      </w:r>
      <w:proofErr w:type="spellStart"/>
      <w:r w:rsidRPr="000B4492">
        <w:rPr>
          <w:rFonts w:ascii="Arial" w:hAnsi="Arial" w:cs="Arial"/>
          <w:sz w:val="20"/>
          <w:szCs w:val="20"/>
        </w:rPr>
        <w:t>VNP</w:t>
      </w:r>
      <w:proofErr w:type="spellEnd"/>
      <w:r w:rsidRPr="000B4492">
        <w:rPr>
          <w:rFonts w:ascii="Arial" w:hAnsi="Arial" w:cs="Arial"/>
          <w:sz w:val="20"/>
          <w:szCs w:val="20"/>
        </w:rPr>
        <w:t xml:space="preserve"> 2024/__AK</w:t>
      </w:r>
      <w:r w:rsidRPr="002F7799">
        <w:rPr>
          <w:rFonts w:ascii="Arial" w:hAnsi="Arial" w:cs="Arial"/>
          <w:color w:val="FF0000"/>
          <w:sz w:val="20"/>
          <w:szCs w:val="20"/>
        </w:rPr>
        <w:t xml:space="preserve"> </w:t>
      </w:r>
      <w:r w:rsidRPr="002F7799">
        <w:rPr>
          <w:rFonts w:ascii="Arial" w:hAnsi="Arial" w:cs="Arial"/>
          <w:sz w:val="20"/>
          <w:szCs w:val="20"/>
        </w:rPr>
        <w:t>nolikumam</w:t>
      </w:r>
    </w:p>
    <w:p w14:paraId="06DF6EA7" w14:textId="77777777" w:rsidR="00CC0057" w:rsidRDefault="00CC0057" w:rsidP="00CC0057">
      <w:pPr>
        <w:rPr>
          <w:rFonts w:ascii="Arial" w:hAnsi="Arial"/>
          <w:sz w:val="22"/>
          <w:szCs w:val="22"/>
        </w:rPr>
      </w:pPr>
    </w:p>
    <w:p w14:paraId="44A49E03" w14:textId="77777777" w:rsidR="00CC0057" w:rsidRPr="00DC045D" w:rsidRDefault="00CC0057" w:rsidP="00CC0057">
      <w:pPr>
        <w:jc w:val="center"/>
        <w:rPr>
          <w:rFonts w:ascii="Arial" w:hAnsi="Arial"/>
          <w:b/>
          <w:sz w:val="22"/>
          <w:szCs w:val="22"/>
          <w:u w:val="single"/>
        </w:rPr>
      </w:pPr>
      <w:r w:rsidRPr="00DC045D">
        <w:rPr>
          <w:rFonts w:ascii="Arial" w:hAnsi="Arial" w:cs="Arial"/>
          <w:b/>
          <w:sz w:val="22"/>
          <w:szCs w:val="22"/>
          <w:u w:val="single"/>
        </w:rPr>
        <w:t>Līguma „&lt;Līguma nosaukums&gt;” (Nr.&lt;līguma numurs&gt;)</w:t>
      </w:r>
      <w:r w:rsidRPr="00DC045D">
        <w:rPr>
          <w:rFonts w:ascii="Arial" w:hAnsi="Arial"/>
          <w:b/>
          <w:sz w:val="22"/>
          <w:szCs w:val="22"/>
          <w:u w:val="single"/>
        </w:rPr>
        <w:t xml:space="preserve"> garantijas laika (perioda) garantija  </w:t>
      </w:r>
    </w:p>
    <w:p w14:paraId="7A4EAC68" w14:textId="77777777" w:rsidR="00CC0057" w:rsidRPr="00DC045D" w:rsidRDefault="00CC0057" w:rsidP="00CC0057">
      <w:pPr>
        <w:rPr>
          <w:rFonts w:ascii="Arial" w:hAnsi="Arial"/>
          <w:sz w:val="22"/>
          <w:szCs w:val="22"/>
        </w:rPr>
      </w:pPr>
    </w:p>
    <w:p w14:paraId="37391163" w14:textId="77777777" w:rsidR="00CC0057" w:rsidRPr="00DC045D" w:rsidRDefault="00CC0057" w:rsidP="00CC0057">
      <w:pPr>
        <w:rPr>
          <w:rFonts w:ascii="Arial" w:hAnsi="Arial"/>
          <w:b/>
          <w:sz w:val="22"/>
          <w:szCs w:val="22"/>
        </w:rPr>
      </w:pPr>
      <w:r w:rsidRPr="00DC045D">
        <w:rPr>
          <w:rFonts w:ascii="Arial" w:hAnsi="Arial"/>
          <w:b/>
          <w:sz w:val="22"/>
          <w:szCs w:val="22"/>
        </w:rPr>
        <w:t>Valmieras novada pašvaldība</w:t>
      </w:r>
    </w:p>
    <w:p w14:paraId="235CC355" w14:textId="77777777" w:rsidR="00CC0057" w:rsidRPr="00DC045D" w:rsidRDefault="00CC0057" w:rsidP="00CC0057">
      <w:pPr>
        <w:rPr>
          <w:rFonts w:ascii="Arial" w:hAnsi="Arial"/>
          <w:sz w:val="22"/>
          <w:szCs w:val="22"/>
        </w:rPr>
      </w:pPr>
      <w:r w:rsidRPr="00DC045D">
        <w:rPr>
          <w:rFonts w:ascii="Arial" w:hAnsi="Arial"/>
          <w:sz w:val="22"/>
          <w:szCs w:val="22"/>
        </w:rPr>
        <w:t>Adrese: Lāčplēša iela 2, Valmiera, Valmieras novads, LV-4201</w:t>
      </w:r>
    </w:p>
    <w:p w14:paraId="38BE487B" w14:textId="77777777" w:rsidR="00CC0057" w:rsidRPr="00DC045D" w:rsidRDefault="00CC0057" w:rsidP="00CC0057">
      <w:pPr>
        <w:rPr>
          <w:rFonts w:ascii="Arial" w:hAnsi="Arial"/>
          <w:sz w:val="22"/>
          <w:szCs w:val="22"/>
        </w:rPr>
      </w:pPr>
      <w:r w:rsidRPr="00DC045D">
        <w:rPr>
          <w:rFonts w:ascii="Arial" w:hAnsi="Arial"/>
          <w:sz w:val="22"/>
          <w:szCs w:val="22"/>
        </w:rPr>
        <w:t xml:space="preserve">Iepirkuma procedūras Nr. </w:t>
      </w:r>
      <w:proofErr w:type="spellStart"/>
      <w:r w:rsidRPr="007B1814">
        <w:rPr>
          <w:rFonts w:ascii="Arial" w:hAnsi="Arial"/>
          <w:sz w:val="22"/>
          <w:szCs w:val="22"/>
        </w:rPr>
        <w:t>VNP</w:t>
      </w:r>
      <w:proofErr w:type="spellEnd"/>
      <w:r w:rsidRPr="007B1814">
        <w:rPr>
          <w:rFonts w:ascii="Arial" w:hAnsi="Arial"/>
          <w:sz w:val="22"/>
          <w:szCs w:val="22"/>
        </w:rPr>
        <w:t xml:space="preserve"> 2024/__AK</w:t>
      </w:r>
    </w:p>
    <w:p w14:paraId="76EF5DCA" w14:textId="77777777" w:rsidR="00CC0057" w:rsidRPr="00DC045D" w:rsidRDefault="00CC0057" w:rsidP="00CC0057">
      <w:pPr>
        <w:rPr>
          <w:rFonts w:ascii="Arial" w:hAnsi="Arial"/>
          <w:sz w:val="22"/>
          <w:szCs w:val="22"/>
        </w:rPr>
      </w:pPr>
    </w:p>
    <w:p w14:paraId="57EDF6AF" w14:textId="261073A9" w:rsidR="00CC0057" w:rsidRPr="00DC045D" w:rsidRDefault="00CC0057" w:rsidP="00CC0057">
      <w:pPr>
        <w:ind w:right="-1"/>
        <w:jc w:val="both"/>
        <w:rPr>
          <w:rFonts w:ascii="Arial" w:hAnsi="Arial" w:cs="Arial"/>
          <w:bCs/>
          <w:color w:val="222222"/>
          <w:sz w:val="22"/>
          <w:szCs w:val="22"/>
          <w:shd w:val="clear" w:color="auto" w:fill="FFFFFF"/>
        </w:rPr>
      </w:pPr>
      <w:r w:rsidRPr="00DC045D">
        <w:rPr>
          <w:rFonts w:ascii="Arial" w:hAnsi="Arial"/>
          <w:sz w:val="22"/>
          <w:szCs w:val="22"/>
        </w:rPr>
        <w:t>Darba nosaukums</w:t>
      </w:r>
      <w:r w:rsidRPr="00DC045D">
        <w:rPr>
          <w:rFonts w:ascii="Arial" w:hAnsi="Arial" w:cs="Arial"/>
          <w:b/>
          <w:sz w:val="22"/>
          <w:szCs w:val="22"/>
        </w:rPr>
        <w:t xml:space="preserve"> </w:t>
      </w:r>
      <w:r w:rsidR="007073C2" w:rsidRPr="007073C2">
        <w:rPr>
          <w:rFonts w:ascii="Arial" w:hAnsi="Arial" w:cs="Arial"/>
          <w:bCs/>
          <w:sz w:val="22"/>
          <w:szCs w:val="22"/>
        </w:rPr>
        <w:t xml:space="preserve">“Būvuzraudzības pakalpojumi objektā “Dzelzceļa </w:t>
      </w:r>
      <w:proofErr w:type="spellStart"/>
      <w:r w:rsidR="007073C2" w:rsidRPr="007073C2">
        <w:rPr>
          <w:rFonts w:ascii="Arial" w:hAnsi="Arial" w:cs="Arial"/>
          <w:bCs/>
          <w:sz w:val="22"/>
          <w:szCs w:val="22"/>
        </w:rPr>
        <w:t>pievadceļa</w:t>
      </w:r>
      <w:proofErr w:type="spellEnd"/>
      <w:r w:rsidR="007073C2" w:rsidRPr="007073C2">
        <w:rPr>
          <w:rFonts w:ascii="Arial" w:hAnsi="Arial" w:cs="Arial"/>
          <w:bCs/>
          <w:sz w:val="22"/>
          <w:szCs w:val="22"/>
        </w:rPr>
        <w:t xml:space="preserve"> būvniecība Valmieras Industriālajam parkam</w:t>
      </w:r>
      <w:r w:rsidR="007073C2">
        <w:rPr>
          <w:rFonts w:ascii="Arial" w:hAnsi="Arial" w:cs="Arial"/>
          <w:bCs/>
          <w:sz w:val="22"/>
          <w:szCs w:val="22"/>
        </w:rPr>
        <w:t>”</w:t>
      </w:r>
      <w:r w:rsidR="007073C2" w:rsidRPr="007073C2">
        <w:rPr>
          <w:rFonts w:ascii="Arial" w:hAnsi="Arial" w:cs="Arial"/>
          <w:bCs/>
          <w:sz w:val="22"/>
          <w:szCs w:val="22"/>
        </w:rPr>
        <w:t>”</w:t>
      </w:r>
      <w:r>
        <w:rPr>
          <w:rFonts w:ascii="Arial" w:hAnsi="Arial" w:cs="Arial"/>
          <w:bCs/>
          <w:sz w:val="22"/>
          <w:szCs w:val="22"/>
        </w:rPr>
        <w:t>.</w:t>
      </w:r>
    </w:p>
    <w:p w14:paraId="5F1D6B6B" w14:textId="77777777" w:rsidR="00CC0057" w:rsidRPr="00DC045D" w:rsidRDefault="00CC0057" w:rsidP="00CC0057">
      <w:pPr>
        <w:rPr>
          <w:rFonts w:ascii="Arial" w:hAnsi="Arial" w:cs="Arial"/>
          <w:b/>
          <w:sz w:val="22"/>
          <w:szCs w:val="22"/>
        </w:rPr>
      </w:pPr>
    </w:p>
    <w:p w14:paraId="06AECB88" w14:textId="77777777" w:rsidR="00CC0057" w:rsidRPr="00DC045D" w:rsidRDefault="00CC0057" w:rsidP="00CC0057">
      <w:pPr>
        <w:autoSpaceDE w:val="0"/>
        <w:autoSpaceDN w:val="0"/>
        <w:adjustRightInd w:val="0"/>
        <w:jc w:val="both"/>
        <w:rPr>
          <w:rFonts w:ascii="Arial" w:hAnsi="Arial" w:cs="Arial"/>
          <w:sz w:val="22"/>
          <w:szCs w:val="22"/>
        </w:rPr>
      </w:pPr>
      <w:r w:rsidRPr="00DC045D">
        <w:rPr>
          <w:rFonts w:ascii="Arial" w:hAnsi="Arial" w:cs="Arial"/>
          <w:iCs/>
          <w:sz w:val="22"/>
          <w:szCs w:val="22"/>
        </w:rPr>
        <w:t>&lt;Vietas nosaukums&gt;</w:t>
      </w:r>
      <w:r w:rsidRPr="00DC045D">
        <w:rPr>
          <w:rFonts w:ascii="Arial" w:hAnsi="Arial" w:cs="Arial"/>
          <w:sz w:val="22"/>
          <w:szCs w:val="22"/>
        </w:rPr>
        <w:t xml:space="preserve">, </w:t>
      </w:r>
      <w:r w:rsidRPr="00DC045D">
        <w:rPr>
          <w:rFonts w:ascii="Arial" w:hAnsi="Arial" w:cs="Arial"/>
          <w:iCs/>
          <w:sz w:val="22"/>
          <w:szCs w:val="22"/>
        </w:rPr>
        <w:t>&lt;&gt;</w:t>
      </w:r>
      <w:r w:rsidRPr="00DC045D">
        <w:rPr>
          <w:rFonts w:ascii="Arial" w:hAnsi="Arial" w:cs="Arial"/>
          <w:sz w:val="22"/>
          <w:szCs w:val="22"/>
        </w:rPr>
        <w:t xml:space="preserve">.gada </w:t>
      </w:r>
      <w:r w:rsidRPr="00DC045D">
        <w:rPr>
          <w:rFonts w:ascii="Arial" w:hAnsi="Arial" w:cs="Arial"/>
          <w:iCs/>
          <w:sz w:val="22"/>
          <w:szCs w:val="22"/>
        </w:rPr>
        <w:t>&lt;datums&gt;</w:t>
      </w:r>
      <w:r w:rsidRPr="00DC045D">
        <w:rPr>
          <w:rFonts w:ascii="Arial" w:hAnsi="Arial" w:cs="Arial"/>
          <w:sz w:val="22"/>
          <w:szCs w:val="22"/>
        </w:rPr>
        <w:t>.</w:t>
      </w:r>
      <w:r w:rsidRPr="00DC045D">
        <w:rPr>
          <w:rFonts w:ascii="Arial" w:hAnsi="Arial" w:cs="Arial"/>
          <w:iCs/>
          <w:sz w:val="22"/>
          <w:szCs w:val="22"/>
        </w:rPr>
        <w:t>&lt;mēnesis&gt;</w:t>
      </w:r>
    </w:p>
    <w:p w14:paraId="7AC2C3D8" w14:textId="77777777" w:rsidR="00CC0057" w:rsidRPr="00DC045D" w:rsidRDefault="00CC0057" w:rsidP="00CC0057">
      <w:pPr>
        <w:shd w:val="clear" w:color="auto" w:fill="FFFFFF"/>
        <w:ind w:left="23"/>
        <w:jc w:val="both"/>
        <w:rPr>
          <w:rFonts w:ascii="Arial" w:hAnsi="Arial" w:cs="Arial"/>
          <w:sz w:val="22"/>
          <w:szCs w:val="22"/>
        </w:rPr>
      </w:pPr>
    </w:p>
    <w:p w14:paraId="1CE03274" w14:textId="77777777" w:rsidR="00CC0057" w:rsidRPr="00DC045D" w:rsidRDefault="00CC0057" w:rsidP="00CC0057">
      <w:pPr>
        <w:shd w:val="clear" w:color="auto" w:fill="FFFFFF"/>
        <w:ind w:left="23"/>
        <w:jc w:val="both"/>
        <w:rPr>
          <w:rFonts w:ascii="Arial" w:hAnsi="Arial" w:cs="Arial"/>
          <w:sz w:val="22"/>
          <w:szCs w:val="22"/>
        </w:rPr>
      </w:pPr>
      <w:r w:rsidRPr="00DC045D">
        <w:rPr>
          <w:rFonts w:ascii="Arial" w:hAnsi="Arial" w:cs="Arial"/>
          <w:sz w:val="22"/>
          <w:szCs w:val="22"/>
        </w:rPr>
        <w:t xml:space="preserve">Mēs, </w:t>
      </w:r>
      <w:r w:rsidRPr="00DC045D">
        <w:rPr>
          <w:rFonts w:ascii="Arial" w:hAnsi="Arial" w:cs="Arial"/>
          <w:iCs/>
          <w:sz w:val="22"/>
          <w:szCs w:val="22"/>
        </w:rPr>
        <w:t>&lt;Bankas/</w:t>
      </w:r>
      <w:r w:rsidRPr="00DC045D">
        <w:rPr>
          <w:rFonts w:ascii="Arial" w:hAnsi="Arial" w:cs="Arial"/>
          <w:sz w:val="22"/>
          <w:szCs w:val="22"/>
        </w:rPr>
        <w:t>apdrošināšanas sabiedrības</w:t>
      </w:r>
      <w:r w:rsidRPr="00DC045D">
        <w:rPr>
          <w:rFonts w:ascii="Arial" w:hAnsi="Arial" w:cs="Arial"/>
          <w:iCs/>
          <w:sz w:val="22"/>
          <w:szCs w:val="22"/>
        </w:rPr>
        <w:t xml:space="preserve"> nosaukums, reģistrācijas numurs un adrese&gt;,</w:t>
      </w:r>
      <w:r w:rsidRPr="00DC045D">
        <w:rPr>
          <w:rFonts w:ascii="Arial" w:hAnsi="Arial" w:cs="Arial"/>
          <w:sz w:val="22"/>
          <w:szCs w:val="22"/>
        </w:rPr>
        <w:t xml:space="preserve"> neatsaucami apņemamies 10 darba dienu laikā no Pasūtītāja rakstiska pieprasījuma, kurā minēts, ka</w:t>
      </w:r>
    </w:p>
    <w:p w14:paraId="5FFC3EB7" w14:textId="77777777" w:rsidR="00CC0057" w:rsidRPr="00DC045D" w:rsidRDefault="00CC0057" w:rsidP="00CC0057">
      <w:pPr>
        <w:shd w:val="clear" w:color="auto" w:fill="FFFFFF"/>
        <w:ind w:left="23"/>
        <w:jc w:val="both"/>
        <w:rPr>
          <w:rFonts w:ascii="Arial" w:hAnsi="Arial" w:cs="Arial"/>
          <w:sz w:val="22"/>
          <w:szCs w:val="22"/>
        </w:rPr>
      </w:pPr>
    </w:p>
    <w:p w14:paraId="6AFEE39F" w14:textId="77777777" w:rsidR="00CC0057" w:rsidRPr="00DC045D" w:rsidRDefault="00CC0057" w:rsidP="00CC0057">
      <w:pPr>
        <w:jc w:val="both"/>
        <w:rPr>
          <w:rFonts w:ascii="Arial" w:hAnsi="Arial" w:cs="Arial"/>
          <w:sz w:val="22"/>
          <w:szCs w:val="22"/>
        </w:rPr>
      </w:pPr>
      <w:r w:rsidRPr="00DC045D">
        <w:rPr>
          <w:rFonts w:ascii="Arial" w:hAnsi="Arial" w:cs="Arial"/>
          <w:sz w:val="22"/>
          <w:szCs w:val="22"/>
        </w:rPr>
        <w:t>&lt;Izpildītāja nosaukums&gt;</w:t>
      </w:r>
    </w:p>
    <w:p w14:paraId="4F6F2F3D" w14:textId="77777777" w:rsidR="00CC0057" w:rsidRPr="00DC045D" w:rsidRDefault="00CC0057" w:rsidP="00CC0057">
      <w:pPr>
        <w:jc w:val="both"/>
        <w:rPr>
          <w:rFonts w:ascii="Arial" w:hAnsi="Arial" w:cs="Arial"/>
          <w:sz w:val="22"/>
          <w:szCs w:val="22"/>
        </w:rPr>
      </w:pPr>
      <w:r w:rsidRPr="00DC045D">
        <w:rPr>
          <w:rFonts w:ascii="Arial" w:hAnsi="Arial" w:cs="Arial"/>
          <w:sz w:val="22"/>
          <w:szCs w:val="22"/>
        </w:rPr>
        <w:t>&lt;reģistrācijas numurs&gt;</w:t>
      </w:r>
    </w:p>
    <w:p w14:paraId="77742753" w14:textId="77777777" w:rsidR="00CC0057" w:rsidRPr="00DC045D" w:rsidRDefault="00CC0057" w:rsidP="00CC0057">
      <w:pPr>
        <w:jc w:val="both"/>
        <w:rPr>
          <w:rFonts w:ascii="Arial" w:hAnsi="Arial" w:cs="Arial"/>
          <w:sz w:val="22"/>
          <w:szCs w:val="22"/>
        </w:rPr>
      </w:pPr>
      <w:r w:rsidRPr="00DC045D">
        <w:rPr>
          <w:rFonts w:ascii="Arial" w:hAnsi="Arial" w:cs="Arial"/>
          <w:sz w:val="22"/>
          <w:szCs w:val="22"/>
        </w:rPr>
        <w:t>&lt;adrese&gt;</w:t>
      </w:r>
    </w:p>
    <w:p w14:paraId="3E159822" w14:textId="77777777" w:rsidR="00CC0057" w:rsidRPr="00DC045D" w:rsidRDefault="00CC0057" w:rsidP="00CC0057">
      <w:pPr>
        <w:shd w:val="clear" w:color="auto" w:fill="FFFFFF"/>
        <w:jc w:val="both"/>
        <w:rPr>
          <w:rFonts w:ascii="Arial" w:hAnsi="Arial" w:cs="Arial"/>
          <w:sz w:val="22"/>
          <w:szCs w:val="22"/>
        </w:rPr>
      </w:pPr>
      <w:r w:rsidRPr="00DC045D">
        <w:rPr>
          <w:rFonts w:ascii="Arial" w:hAnsi="Arial" w:cs="Arial"/>
          <w:sz w:val="22"/>
          <w:szCs w:val="22"/>
        </w:rPr>
        <w:t xml:space="preserve">(turpmāk – Izpildītājs) </w:t>
      </w:r>
    </w:p>
    <w:p w14:paraId="5D7A294A" w14:textId="77777777" w:rsidR="00CC0057" w:rsidRPr="00DC045D" w:rsidRDefault="00CC0057" w:rsidP="00CC0057">
      <w:pPr>
        <w:shd w:val="clear" w:color="auto" w:fill="FFFFFF"/>
        <w:ind w:left="23"/>
        <w:jc w:val="both"/>
        <w:rPr>
          <w:rFonts w:ascii="Arial" w:hAnsi="Arial" w:cs="Arial"/>
          <w:sz w:val="22"/>
          <w:szCs w:val="22"/>
        </w:rPr>
      </w:pPr>
    </w:p>
    <w:p w14:paraId="328EED07" w14:textId="77777777" w:rsidR="00CC0057" w:rsidRPr="00DC045D" w:rsidRDefault="00CC0057" w:rsidP="00CC0057">
      <w:pPr>
        <w:shd w:val="clear" w:color="auto" w:fill="FFFFFF"/>
        <w:ind w:left="23"/>
        <w:jc w:val="both"/>
        <w:rPr>
          <w:rFonts w:ascii="Arial" w:hAnsi="Arial" w:cs="Arial"/>
          <w:sz w:val="22"/>
          <w:szCs w:val="22"/>
        </w:rPr>
      </w:pPr>
      <w:r w:rsidRPr="00DC045D">
        <w:rPr>
          <w:rFonts w:ascii="Arial" w:hAnsi="Arial" w:cs="Arial"/>
          <w:sz w:val="22"/>
          <w:szCs w:val="22"/>
        </w:rPr>
        <w:t xml:space="preserve">nav izpildījis no </w:t>
      </w:r>
      <w:r w:rsidRPr="00DC045D">
        <w:rPr>
          <w:rFonts w:ascii="Arial" w:hAnsi="Arial" w:cs="Arial"/>
          <w:iCs/>
          <w:sz w:val="22"/>
          <w:szCs w:val="22"/>
        </w:rPr>
        <w:t>&lt;gads&gt;</w:t>
      </w:r>
      <w:r w:rsidRPr="00DC045D">
        <w:rPr>
          <w:rFonts w:ascii="Arial" w:hAnsi="Arial" w:cs="Arial"/>
          <w:sz w:val="22"/>
          <w:szCs w:val="22"/>
        </w:rPr>
        <w:t xml:space="preserve">.gada </w:t>
      </w:r>
      <w:r w:rsidRPr="00DC045D">
        <w:rPr>
          <w:rFonts w:ascii="Arial" w:hAnsi="Arial" w:cs="Arial"/>
          <w:iCs/>
          <w:sz w:val="22"/>
          <w:szCs w:val="22"/>
        </w:rPr>
        <w:t>&lt;datums&gt;</w:t>
      </w:r>
      <w:r w:rsidRPr="00DC045D">
        <w:rPr>
          <w:rFonts w:ascii="Arial" w:hAnsi="Arial" w:cs="Arial"/>
          <w:sz w:val="22"/>
          <w:szCs w:val="22"/>
        </w:rPr>
        <w:t>.</w:t>
      </w:r>
      <w:r w:rsidRPr="00DC045D">
        <w:rPr>
          <w:rFonts w:ascii="Arial" w:hAnsi="Arial" w:cs="Arial"/>
          <w:iCs/>
          <w:sz w:val="22"/>
          <w:szCs w:val="22"/>
        </w:rPr>
        <w:t>&lt;mēnesis&gt; noslēgtā l</w:t>
      </w:r>
      <w:r w:rsidRPr="00DC045D">
        <w:rPr>
          <w:rFonts w:ascii="Arial" w:hAnsi="Arial" w:cs="Arial"/>
          <w:sz w:val="22"/>
          <w:szCs w:val="22"/>
        </w:rPr>
        <w:t>īguma „&lt;Līguma nosaukums&gt;” (Nr.&lt;līguma numurs&gt;; turpmāk – Līgums) izrietošās darbu garantijas saistības, norādot ko Izpildītājs nav izpildījis,</w:t>
      </w:r>
    </w:p>
    <w:p w14:paraId="3027E3A9" w14:textId="77777777" w:rsidR="00CC0057" w:rsidRPr="00DC045D" w:rsidRDefault="00CC0057" w:rsidP="00CC0057">
      <w:pPr>
        <w:shd w:val="clear" w:color="auto" w:fill="FFFFFF"/>
        <w:ind w:left="23"/>
        <w:jc w:val="both"/>
        <w:rPr>
          <w:rFonts w:ascii="Arial" w:hAnsi="Arial" w:cs="Arial"/>
          <w:sz w:val="22"/>
          <w:szCs w:val="22"/>
        </w:rPr>
      </w:pPr>
    </w:p>
    <w:p w14:paraId="05559421" w14:textId="77777777" w:rsidR="00CC0057" w:rsidRPr="00DC045D" w:rsidRDefault="00CC0057" w:rsidP="00CC0057">
      <w:pPr>
        <w:shd w:val="clear" w:color="auto" w:fill="FFFFFF"/>
        <w:ind w:left="23"/>
        <w:jc w:val="both"/>
        <w:rPr>
          <w:rFonts w:ascii="Arial" w:hAnsi="Arial" w:cs="Arial"/>
          <w:sz w:val="22"/>
          <w:szCs w:val="22"/>
        </w:rPr>
      </w:pPr>
      <w:r w:rsidRPr="00DC045D">
        <w:rPr>
          <w:rFonts w:ascii="Arial" w:hAnsi="Arial" w:cs="Arial"/>
          <w:sz w:val="22"/>
          <w:szCs w:val="22"/>
        </w:rPr>
        <w:t xml:space="preserve">saņemšanas dienas, neprasot Pasūtītājam pamatot savu pieprasījumu, izmaksāt Pasūtītājam jebkuru tā pieprasīto summu vai summas, kas kopumā nepārsniedz </w:t>
      </w:r>
      <w:r w:rsidRPr="00DC045D">
        <w:rPr>
          <w:rFonts w:ascii="Arial" w:hAnsi="Arial" w:cs="Arial"/>
          <w:iCs/>
          <w:sz w:val="22"/>
          <w:szCs w:val="22"/>
        </w:rPr>
        <w:t>&lt;summa cipariem&gt;</w:t>
      </w:r>
      <w:r w:rsidRPr="00DC045D">
        <w:rPr>
          <w:rFonts w:ascii="Arial" w:hAnsi="Arial" w:cs="Arial"/>
          <w:sz w:val="22"/>
          <w:szCs w:val="22"/>
        </w:rPr>
        <w:t xml:space="preserve"> EUR (</w:t>
      </w:r>
      <w:r w:rsidRPr="00DC045D">
        <w:rPr>
          <w:rFonts w:ascii="Arial" w:hAnsi="Arial" w:cs="Arial"/>
          <w:iCs/>
          <w:sz w:val="22"/>
          <w:szCs w:val="22"/>
        </w:rPr>
        <w:t>&lt;summa vārdiem&gt;</w:t>
      </w:r>
      <w:r w:rsidRPr="00DC045D">
        <w:rPr>
          <w:rFonts w:ascii="Arial" w:hAnsi="Arial" w:cs="Arial"/>
          <w:sz w:val="22"/>
          <w:szCs w:val="22"/>
        </w:rPr>
        <w:t xml:space="preserve"> </w:t>
      </w:r>
      <w:proofErr w:type="spellStart"/>
      <w:r w:rsidRPr="00DC045D">
        <w:rPr>
          <w:rFonts w:ascii="Arial" w:hAnsi="Arial" w:cs="Arial"/>
          <w:i/>
          <w:iCs/>
          <w:sz w:val="22"/>
          <w:szCs w:val="22"/>
        </w:rPr>
        <w:t>euro</w:t>
      </w:r>
      <w:proofErr w:type="spellEnd"/>
      <w:r w:rsidRPr="00DC045D">
        <w:rPr>
          <w:rFonts w:ascii="Arial" w:hAnsi="Arial" w:cs="Arial"/>
          <w:sz w:val="22"/>
          <w:szCs w:val="22"/>
        </w:rPr>
        <w:t>)</w:t>
      </w:r>
      <w:r w:rsidRPr="00DC045D">
        <w:rPr>
          <w:rFonts w:ascii="Arial" w:hAnsi="Arial" w:cs="Arial"/>
          <w:snapToGrid w:val="0"/>
          <w:sz w:val="22"/>
          <w:szCs w:val="22"/>
        </w:rPr>
        <w:t>, maksājumu veicot</w:t>
      </w:r>
      <w:r w:rsidRPr="00DC045D">
        <w:rPr>
          <w:rFonts w:ascii="Arial" w:hAnsi="Arial" w:cs="Arial"/>
          <w:sz w:val="22"/>
          <w:szCs w:val="22"/>
        </w:rPr>
        <w:t xml:space="preserve"> uz pieprasījumā norādīto norēķinu kontu.</w:t>
      </w:r>
    </w:p>
    <w:p w14:paraId="3F205F46" w14:textId="77777777" w:rsidR="00CC0057" w:rsidRPr="00DC045D" w:rsidRDefault="00CC0057" w:rsidP="00CC0057">
      <w:pPr>
        <w:shd w:val="clear" w:color="auto" w:fill="FFFFFF"/>
        <w:ind w:left="22"/>
        <w:jc w:val="both"/>
        <w:rPr>
          <w:rFonts w:ascii="Arial" w:hAnsi="Arial" w:cs="Arial"/>
          <w:sz w:val="22"/>
          <w:szCs w:val="22"/>
        </w:rPr>
      </w:pPr>
    </w:p>
    <w:p w14:paraId="57F3DD7D" w14:textId="77777777" w:rsidR="00CC0057" w:rsidRPr="00DC045D" w:rsidRDefault="00CC0057" w:rsidP="00CC0057">
      <w:pPr>
        <w:shd w:val="clear" w:color="auto" w:fill="FFFFFF"/>
        <w:ind w:left="22"/>
        <w:jc w:val="both"/>
        <w:rPr>
          <w:rFonts w:ascii="Arial" w:hAnsi="Arial" w:cs="Arial"/>
          <w:sz w:val="22"/>
          <w:szCs w:val="22"/>
        </w:rPr>
      </w:pPr>
      <w:r w:rsidRPr="00DC045D">
        <w:rPr>
          <w:rFonts w:ascii="Arial" w:hAnsi="Arial" w:cs="Arial"/>
          <w:sz w:val="22"/>
          <w:szCs w:val="22"/>
        </w:rPr>
        <w:t xml:space="preserve">Pasūtītāja pieprasījumam jābūt saņemtam iepriekš norādītajā adresē ne vēlāk kā Garantijas beigu datumā – </w:t>
      </w:r>
      <w:r w:rsidRPr="00DC045D">
        <w:rPr>
          <w:rFonts w:ascii="Arial" w:hAnsi="Arial" w:cs="Arial"/>
          <w:iCs/>
          <w:sz w:val="22"/>
          <w:szCs w:val="22"/>
        </w:rPr>
        <w:t>&lt;gads&gt;</w:t>
      </w:r>
      <w:r w:rsidRPr="00DC045D">
        <w:rPr>
          <w:rFonts w:ascii="Arial" w:hAnsi="Arial" w:cs="Arial"/>
          <w:sz w:val="22"/>
          <w:szCs w:val="22"/>
        </w:rPr>
        <w:t xml:space="preserve">.gada </w:t>
      </w:r>
      <w:r w:rsidRPr="00DC045D">
        <w:rPr>
          <w:rFonts w:ascii="Arial" w:hAnsi="Arial" w:cs="Arial"/>
          <w:iCs/>
          <w:sz w:val="22"/>
          <w:szCs w:val="22"/>
        </w:rPr>
        <w:t>&lt;datums&gt;</w:t>
      </w:r>
      <w:r w:rsidRPr="00DC045D">
        <w:rPr>
          <w:rFonts w:ascii="Arial" w:hAnsi="Arial" w:cs="Arial"/>
          <w:sz w:val="22"/>
          <w:szCs w:val="22"/>
        </w:rPr>
        <w:t>.</w:t>
      </w:r>
      <w:r w:rsidRPr="00DC045D">
        <w:rPr>
          <w:rFonts w:ascii="Arial" w:hAnsi="Arial" w:cs="Arial"/>
          <w:iCs/>
          <w:sz w:val="22"/>
          <w:szCs w:val="22"/>
        </w:rPr>
        <w:t>&lt;mēnesis&gt;.</w:t>
      </w:r>
    </w:p>
    <w:p w14:paraId="24BEA75A" w14:textId="77777777" w:rsidR="00CC0057" w:rsidRPr="00DC045D" w:rsidRDefault="00CC0057" w:rsidP="00CC0057">
      <w:pPr>
        <w:shd w:val="clear" w:color="auto" w:fill="FFFFFF"/>
        <w:jc w:val="both"/>
        <w:rPr>
          <w:rFonts w:ascii="Arial" w:hAnsi="Arial" w:cs="Arial"/>
          <w:sz w:val="22"/>
          <w:szCs w:val="22"/>
        </w:rPr>
      </w:pPr>
    </w:p>
    <w:p w14:paraId="4126DFAB" w14:textId="77777777" w:rsidR="00CC0057" w:rsidRPr="00DC045D" w:rsidRDefault="00CC0057" w:rsidP="00CC0057">
      <w:pPr>
        <w:shd w:val="clear" w:color="auto" w:fill="FFFFFF"/>
        <w:ind w:left="14"/>
        <w:jc w:val="both"/>
        <w:rPr>
          <w:rFonts w:ascii="Arial" w:hAnsi="Arial" w:cs="Arial"/>
          <w:color w:val="FF0000"/>
          <w:sz w:val="22"/>
          <w:szCs w:val="22"/>
        </w:rPr>
      </w:pPr>
      <w:r w:rsidRPr="00DC045D">
        <w:rPr>
          <w:rFonts w:ascii="Arial" w:hAnsi="Arial" w:cs="Arial"/>
          <w:sz w:val="22"/>
          <w:szCs w:val="22"/>
        </w:rPr>
        <w:t>Šai garantijai ir piemērojami Starptautiskās Tirdzniecības un rūpniecības kameras Vienotie noteikumi par pieprasījumu garantijām Nr.758 (</w:t>
      </w:r>
      <w:r w:rsidRPr="00DC045D">
        <w:rPr>
          <w:rFonts w:ascii="Arial" w:hAnsi="Arial" w:cs="Arial"/>
          <w:i/>
          <w:sz w:val="22"/>
          <w:szCs w:val="22"/>
        </w:rPr>
        <w:t>„</w:t>
      </w:r>
      <w:proofErr w:type="spellStart"/>
      <w:r w:rsidRPr="00DC045D">
        <w:rPr>
          <w:rFonts w:ascii="Arial" w:hAnsi="Arial" w:cs="Arial"/>
          <w:i/>
          <w:sz w:val="22"/>
          <w:szCs w:val="22"/>
        </w:rPr>
        <w:t>The</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ICC</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Uniform</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Rules</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for</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Demand</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Guaranties</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ICC</w:t>
      </w:r>
      <w:proofErr w:type="spellEnd"/>
      <w:r w:rsidRPr="00DC045D">
        <w:rPr>
          <w:rFonts w:ascii="Arial" w:hAnsi="Arial" w:cs="Arial"/>
          <w:i/>
          <w:sz w:val="22"/>
          <w:szCs w:val="22"/>
        </w:rPr>
        <w:t xml:space="preserve"> </w:t>
      </w:r>
      <w:proofErr w:type="spellStart"/>
      <w:r w:rsidRPr="00DC045D">
        <w:rPr>
          <w:rFonts w:ascii="Arial" w:hAnsi="Arial" w:cs="Arial"/>
          <w:i/>
          <w:sz w:val="22"/>
          <w:szCs w:val="22"/>
        </w:rPr>
        <w:t>Publication</w:t>
      </w:r>
      <w:proofErr w:type="spellEnd"/>
      <w:r w:rsidRPr="00DC045D">
        <w:rPr>
          <w:rFonts w:ascii="Arial" w:hAnsi="Arial" w:cs="Arial"/>
          <w:i/>
          <w:sz w:val="22"/>
          <w:szCs w:val="22"/>
        </w:rPr>
        <w:t xml:space="preserve"> No.758</w:t>
      </w:r>
      <w:r w:rsidRPr="00DC045D">
        <w:rPr>
          <w:rFonts w:ascii="Arial" w:hAnsi="Arial" w:cs="Arial"/>
          <w:sz w:val="22"/>
          <w:szCs w:val="22"/>
        </w:rPr>
        <w:t>), kā arī Latvijas Republikas normatīvie tiesību akti. Visi strīdi, kas radušies saistībā ar piedāvājuma nodrošinājumu, izskatāmi Latvijas Republikas tiesā saskaņā ar Latvijas Republikas normatīvajiem tiesību aktiem</w:t>
      </w:r>
      <w:r w:rsidRPr="00DC045D">
        <w:rPr>
          <w:rFonts w:ascii="Arial" w:hAnsi="Arial" w:cs="Arial"/>
          <w:color w:val="FF0000"/>
          <w:sz w:val="22"/>
          <w:szCs w:val="22"/>
        </w:rPr>
        <w:t>.</w:t>
      </w:r>
    </w:p>
    <w:p w14:paraId="0B5F70E6" w14:textId="77777777" w:rsidR="00CC0057" w:rsidRPr="00DC045D" w:rsidRDefault="00CC0057" w:rsidP="00CC0057">
      <w:pPr>
        <w:rPr>
          <w:rFonts w:ascii="Arial" w:hAnsi="Arial" w:cs="Arial"/>
          <w:snapToGrid w:val="0"/>
          <w:sz w:val="20"/>
          <w:szCs w:val="20"/>
        </w:rPr>
      </w:pPr>
    </w:p>
    <w:p w14:paraId="677AEFDC" w14:textId="77777777" w:rsidR="00CC0057" w:rsidRPr="00DC045D" w:rsidRDefault="00CC0057" w:rsidP="00CC0057">
      <w:pPr>
        <w:rPr>
          <w:rFonts w:ascii="Arial" w:hAnsi="Arial" w:cs="Arial"/>
          <w:snapToGrid w:val="0"/>
          <w:sz w:val="20"/>
          <w:szCs w:val="20"/>
        </w:rPr>
      </w:pPr>
    </w:p>
    <w:tbl>
      <w:tblPr>
        <w:tblW w:w="0" w:type="auto"/>
        <w:tblLook w:val="01E0" w:firstRow="1" w:lastRow="1" w:firstColumn="1" w:lastColumn="1" w:noHBand="0" w:noVBand="0"/>
      </w:tblPr>
      <w:tblGrid>
        <w:gridCol w:w="6020"/>
      </w:tblGrid>
      <w:tr w:rsidR="00CC0057" w:rsidRPr="00DC045D" w14:paraId="1C6E6BC3" w14:textId="77777777" w:rsidTr="00E80EA6">
        <w:tc>
          <w:tcPr>
            <w:tcW w:w="0" w:type="auto"/>
          </w:tcPr>
          <w:p w14:paraId="7250AF9F" w14:textId="77777777" w:rsidR="00CC0057" w:rsidRPr="00DC045D" w:rsidRDefault="00CC0057" w:rsidP="00E80EA6">
            <w:pPr>
              <w:autoSpaceDE w:val="0"/>
              <w:autoSpaceDN w:val="0"/>
              <w:adjustRightInd w:val="0"/>
              <w:rPr>
                <w:rFonts w:ascii="Arial" w:hAnsi="Arial" w:cs="Arial"/>
                <w:iCs/>
                <w:sz w:val="20"/>
                <w:szCs w:val="20"/>
              </w:rPr>
            </w:pPr>
            <w:r w:rsidRPr="00DC045D">
              <w:rPr>
                <w:rFonts w:ascii="Arial" w:hAnsi="Arial" w:cs="Arial"/>
                <w:iCs/>
                <w:sz w:val="20"/>
                <w:szCs w:val="20"/>
              </w:rPr>
              <w:t>&lt;</w:t>
            </w:r>
            <w:proofErr w:type="spellStart"/>
            <w:r w:rsidRPr="00DC045D">
              <w:rPr>
                <w:rFonts w:ascii="Arial" w:hAnsi="Arial" w:cs="Arial"/>
                <w:iCs/>
                <w:sz w:val="20"/>
                <w:szCs w:val="20"/>
              </w:rPr>
              <w:t>Paraksttiesīgās</w:t>
            </w:r>
            <w:proofErr w:type="spellEnd"/>
            <w:r w:rsidRPr="00DC045D">
              <w:rPr>
                <w:rFonts w:ascii="Arial" w:hAnsi="Arial" w:cs="Arial"/>
                <w:iCs/>
                <w:sz w:val="20"/>
                <w:szCs w:val="20"/>
              </w:rPr>
              <w:t xml:space="preserve"> personas amata nosaukums, vārds un uzvārds&gt;</w:t>
            </w:r>
          </w:p>
        </w:tc>
      </w:tr>
      <w:tr w:rsidR="00CC0057" w:rsidRPr="00DC045D" w14:paraId="616E18AE" w14:textId="77777777" w:rsidTr="00E80EA6">
        <w:tc>
          <w:tcPr>
            <w:tcW w:w="0" w:type="auto"/>
          </w:tcPr>
          <w:p w14:paraId="5328DB33" w14:textId="77777777" w:rsidR="00CC0057" w:rsidRPr="00DC045D" w:rsidRDefault="00CC0057" w:rsidP="00E80EA6">
            <w:pPr>
              <w:keepNext/>
              <w:numPr>
                <w:ilvl w:val="0"/>
                <w:numId w:val="1"/>
              </w:numPr>
              <w:tabs>
                <w:tab w:val="clear" w:pos="0"/>
                <w:tab w:val="num" w:pos="432"/>
              </w:tabs>
              <w:jc w:val="center"/>
              <w:outlineLvl w:val="0"/>
              <w:rPr>
                <w:rFonts w:ascii="Arial" w:hAnsi="Arial" w:cs="Arial"/>
                <w:caps/>
                <w:sz w:val="20"/>
                <w:szCs w:val="20"/>
              </w:rPr>
            </w:pPr>
            <w:r w:rsidRPr="00DC045D">
              <w:rPr>
                <w:rFonts w:ascii="Arial" w:hAnsi="Arial" w:cs="Arial"/>
                <w:caps/>
                <w:sz w:val="20"/>
                <w:szCs w:val="20"/>
              </w:rPr>
              <w:t>&lt;</w:t>
            </w:r>
            <w:proofErr w:type="spellStart"/>
            <w:r w:rsidRPr="00DC045D">
              <w:rPr>
                <w:rFonts w:ascii="Arial" w:hAnsi="Arial" w:cs="Arial"/>
                <w:caps/>
                <w:sz w:val="20"/>
                <w:szCs w:val="20"/>
              </w:rPr>
              <w:t>Paraksttiesīgās</w:t>
            </w:r>
            <w:proofErr w:type="spellEnd"/>
            <w:r w:rsidRPr="00DC045D">
              <w:rPr>
                <w:rFonts w:ascii="Arial" w:hAnsi="Arial" w:cs="Arial"/>
                <w:caps/>
                <w:sz w:val="20"/>
                <w:szCs w:val="20"/>
              </w:rPr>
              <w:t xml:space="preserve"> personas paraksts&gt;</w:t>
            </w:r>
          </w:p>
        </w:tc>
      </w:tr>
    </w:tbl>
    <w:p w14:paraId="57B5AD4A" w14:textId="77777777" w:rsidR="00CC0057" w:rsidRDefault="00CC0057" w:rsidP="00CC0057">
      <w:pPr>
        <w:pStyle w:val="BodyText"/>
        <w:spacing w:before="0"/>
        <w:jc w:val="right"/>
        <w:rPr>
          <w:rFonts w:ascii="Arial" w:hAnsi="Arial" w:cs="Arial"/>
          <w:sz w:val="22"/>
          <w:szCs w:val="22"/>
        </w:rPr>
      </w:pPr>
    </w:p>
    <w:p w14:paraId="0F80606E" w14:textId="77777777" w:rsidR="00F74AD1" w:rsidRDefault="00F74AD1" w:rsidP="00F74AD1">
      <w:pPr>
        <w:keepLines/>
        <w:widowControl w:val="0"/>
        <w:jc w:val="center"/>
        <w:rPr>
          <w:rFonts w:ascii="Arial" w:hAnsi="Arial"/>
          <w:sz w:val="22"/>
        </w:rPr>
      </w:pPr>
    </w:p>
    <w:p w14:paraId="4B001E32" w14:textId="77777777" w:rsidR="00F74AD1" w:rsidRPr="00673D73" w:rsidRDefault="00F74AD1" w:rsidP="00F74AD1">
      <w:pPr>
        <w:keepLines/>
        <w:widowControl w:val="0"/>
        <w:jc w:val="both"/>
      </w:pPr>
    </w:p>
    <w:sectPr w:rsidR="00F74AD1" w:rsidRPr="00673D73" w:rsidSect="00BB0510">
      <w:headerReference w:type="even" r:id="rId27"/>
      <w:headerReference w:type="default" r:id="rId28"/>
      <w:footerReference w:type="even" r:id="rId29"/>
      <w:footerReference w:type="default" r:id="rId30"/>
      <w:headerReference w:type="first" r:id="rId31"/>
      <w:footerReference w:type="first" r:id="rId32"/>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E4E67" w14:textId="77777777" w:rsidR="00BB0510" w:rsidRDefault="00BB0510">
      <w:r>
        <w:separator/>
      </w:r>
    </w:p>
  </w:endnote>
  <w:endnote w:type="continuationSeparator" w:id="0">
    <w:p w14:paraId="7AD88D56" w14:textId="77777777" w:rsidR="00BB0510" w:rsidRDefault="00BB0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ktur TL">
    <w:charset w:val="BA"/>
    <w:family w:val="script"/>
    <w:pitch w:val="variable"/>
    <w:sig w:usb0="A00000AF" w:usb1="5000204A" w:usb2="00000000" w:usb3="00000000" w:csb0="0000009B" w:csb1="00000000"/>
  </w:font>
  <w:font w:name="!Neo'w Arial">
    <w:altName w:val="Arial"/>
    <w:charset w:val="00"/>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0DAEC" w14:textId="2548BC38" w:rsidR="00717A93" w:rsidRPr="00BB5A09" w:rsidRDefault="00717A93">
    <w:pPr>
      <w:pStyle w:val="Footer"/>
      <w:shd w:val="clear" w:color="auto" w:fill="FFFFFF"/>
      <w:ind w:right="360" w:firstLine="360"/>
      <w:rPr>
        <w:i/>
        <w:color w:val="808080"/>
        <w:szCs w:val="24"/>
      </w:rPr>
    </w:pPr>
    <w:r>
      <w:rPr>
        <w:noProof/>
        <w:lang w:val="en-US" w:eastAsia="en-US"/>
      </w:rPr>
      <mc:AlternateContent>
        <mc:Choice Requires="wps">
          <w:drawing>
            <wp:anchor distT="0" distB="0" distL="0" distR="0" simplePos="0" relativeHeight="251654656" behindDoc="0" locked="0" layoutInCell="1" allowOverlap="1" wp14:anchorId="2F164933" wp14:editId="36828BB9">
              <wp:simplePos x="0" y="0"/>
              <wp:positionH relativeFrom="page">
                <wp:posOffset>6763081</wp:posOffset>
              </wp:positionH>
              <wp:positionV relativeFrom="paragraph">
                <wp:posOffset>8586</wp:posOffset>
              </wp:positionV>
              <wp:extent cx="307975" cy="177165"/>
              <wp:effectExtent l="0" t="0" r="0" b="0"/>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1CA2" w14:textId="77777777" w:rsidR="00717A93" w:rsidRPr="005377B3" w:rsidRDefault="00717A93">
                          <w:pPr>
                            <w:pStyle w:val="Footer"/>
                            <w:rPr>
                              <w:rFonts w:asciiTheme="minorBidi" w:hAnsiTheme="minorBidi" w:cstheme="minorBidi"/>
                              <w:sz w:val="20"/>
                              <w:szCs w:val="16"/>
                            </w:rPr>
                          </w:pPr>
                          <w:r w:rsidRPr="005377B3">
                            <w:rPr>
                              <w:rStyle w:val="PageNumber"/>
                              <w:rFonts w:asciiTheme="minorBidi" w:hAnsiTheme="minorBidi" w:cstheme="minorBidi"/>
                              <w:sz w:val="20"/>
                              <w:szCs w:val="16"/>
                            </w:rPr>
                            <w:fldChar w:fldCharType="begin"/>
                          </w:r>
                          <w:r w:rsidRPr="005377B3">
                            <w:rPr>
                              <w:rStyle w:val="PageNumber"/>
                              <w:rFonts w:asciiTheme="minorBidi" w:hAnsiTheme="minorBidi" w:cstheme="minorBidi"/>
                              <w:sz w:val="20"/>
                              <w:szCs w:val="16"/>
                            </w:rPr>
                            <w:instrText xml:space="preserve"> PAGE </w:instrText>
                          </w:r>
                          <w:r w:rsidRPr="005377B3">
                            <w:rPr>
                              <w:rStyle w:val="PageNumber"/>
                              <w:rFonts w:asciiTheme="minorBidi" w:hAnsiTheme="minorBidi" w:cstheme="minorBidi"/>
                              <w:sz w:val="20"/>
                              <w:szCs w:val="16"/>
                            </w:rPr>
                            <w:fldChar w:fldCharType="separate"/>
                          </w:r>
                          <w:r w:rsidR="002C28D3" w:rsidRPr="005377B3">
                            <w:rPr>
                              <w:rStyle w:val="PageNumber"/>
                              <w:rFonts w:asciiTheme="minorBidi" w:hAnsiTheme="minorBidi" w:cstheme="minorBidi"/>
                              <w:noProof/>
                              <w:sz w:val="20"/>
                              <w:szCs w:val="16"/>
                            </w:rPr>
                            <w:t>26</w:t>
                          </w:r>
                          <w:r w:rsidRPr="005377B3">
                            <w:rPr>
                              <w:rStyle w:val="PageNumber"/>
                              <w:rFonts w:asciiTheme="minorBidi" w:hAnsiTheme="minorBidi" w:cstheme="minorBidi"/>
                              <w:sz w:val="20"/>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64933" id="_x0000_t202" coordsize="21600,21600" o:spt="202" path="m,l,21600r21600,l21600,xe">
              <v:stroke joinstyle="miter"/>
              <v:path gradientshapeok="t" o:connecttype="rect"/>
            </v:shapetype>
            <v:shape id="Text Box 4" o:spid="_x0000_s1026" type="#_x0000_t202" style="position:absolute;left:0;text-align:left;margin-left:532.55pt;margin-top:.7pt;width:24.25pt;height:13.9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" stroked="f">
              <v:fill opacity="0"/>
              <v:textbox inset="0,0,0,0">
                <w:txbxContent>
                  <w:p w14:paraId="03851CA2" w14:textId="77777777" w:rsidR="00717A93" w:rsidRPr="005377B3" w:rsidRDefault="00717A93">
                    <w:pPr>
                      <w:pStyle w:val="Footer"/>
                      <w:rPr>
                        <w:rFonts w:asciiTheme="minorBidi" w:hAnsiTheme="minorBidi" w:cstheme="minorBidi"/>
                        <w:sz w:val="20"/>
                        <w:szCs w:val="16"/>
                      </w:rPr>
                    </w:pPr>
                    <w:r w:rsidRPr="005377B3">
                      <w:rPr>
                        <w:rStyle w:val="PageNumber"/>
                        <w:rFonts w:asciiTheme="minorBidi" w:hAnsiTheme="minorBidi" w:cstheme="minorBidi"/>
                        <w:sz w:val="20"/>
                        <w:szCs w:val="16"/>
                      </w:rPr>
                      <w:fldChar w:fldCharType="begin"/>
                    </w:r>
                    <w:r w:rsidRPr="005377B3">
                      <w:rPr>
                        <w:rStyle w:val="PageNumber"/>
                        <w:rFonts w:asciiTheme="minorBidi" w:hAnsiTheme="minorBidi" w:cstheme="minorBidi"/>
                        <w:sz w:val="20"/>
                        <w:szCs w:val="16"/>
                      </w:rPr>
                      <w:instrText xml:space="preserve"> PAGE </w:instrText>
                    </w:r>
                    <w:r w:rsidRPr="005377B3">
                      <w:rPr>
                        <w:rStyle w:val="PageNumber"/>
                        <w:rFonts w:asciiTheme="minorBidi" w:hAnsiTheme="minorBidi" w:cstheme="minorBidi"/>
                        <w:sz w:val="20"/>
                        <w:szCs w:val="16"/>
                      </w:rPr>
                      <w:fldChar w:fldCharType="separate"/>
                    </w:r>
                    <w:r w:rsidR="002C28D3" w:rsidRPr="005377B3">
                      <w:rPr>
                        <w:rStyle w:val="PageNumber"/>
                        <w:rFonts w:asciiTheme="minorBidi" w:hAnsiTheme="minorBidi" w:cstheme="minorBidi"/>
                        <w:noProof/>
                        <w:sz w:val="20"/>
                        <w:szCs w:val="16"/>
                      </w:rPr>
                      <w:t>26</w:t>
                    </w:r>
                    <w:r w:rsidRPr="005377B3">
                      <w:rPr>
                        <w:rStyle w:val="PageNumber"/>
                        <w:rFonts w:asciiTheme="minorBidi" w:hAnsiTheme="minorBidi" w:cstheme="minorBidi"/>
                        <w:sz w:val="20"/>
                        <w:szCs w:val="16"/>
                      </w:rPr>
                      <w:fldChar w:fldCharType="end"/>
                    </w:r>
                  </w:p>
                </w:txbxContent>
              </v:textbox>
              <w10:wrap type="square" side="largest" anchorx="page"/>
            </v:shape>
          </w:pict>
        </mc:Fallback>
      </mc:AlternateContent>
    </w:r>
    <w:r>
      <w:rPr>
        <w:rFonts w:eastAsia="Arial Narrow"/>
        <w:i/>
        <w:color w:val="808080"/>
        <w:szCs w:val="24"/>
      </w:rPr>
      <w:t xml:space="preserve">  </w:t>
    </w:r>
    <w:r>
      <w:rPr>
        <w:i/>
        <w:color w:val="808080"/>
        <w:szCs w:val="24"/>
      </w:rPr>
      <w:t xml:space="preserve">Atklāta konkursa Nr. </w:t>
    </w:r>
    <w:proofErr w:type="spellStart"/>
    <w:r>
      <w:rPr>
        <w:i/>
        <w:color w:val="808080"/>
        <w:szCs w:val="24"/>
      </w:rPr>
      <w:t>VNP</w:t>
    </w:r>
    <w:proofErr w:type="spellEnd"/>
    <w:r>
      <w:rPr>
        <w:i/>
        <w:color w:val="808080"/>
        <w:szCs w:val="24"/>
      </w:rPr>
      <w:t xml:space="preserve"> </w:t>
    </w:r>
    <w:r w:rsidR="00A1730B">
      <w:rPr>
        <w:i/>
        <w:color w:val="808080"/>
        <w:szCs w:val="24"/>
      </w:rPr>
      <w:t>202</w:t>
    </w:r>
    <w:r w:rsidR="005377B3">
      <w:rPr>
        <w:i/>
        <w:color w:val="808080"/>
        <w:szCs w:val="24"/>
      </w:rPr>
      <w:t>4</w:t>
    </w:r>
    <w:r w:rsidR="00A1730B">
      <w:rPr>
        <w:i/>
        <w:color w:val="808080"/>
        <w:szCs w:val="24"/>
      </w:rPr>
      <w:t>/</w:t>
    </w:r>
    <w:r w:rsidR="005377B3">
      <w:rPr>
        <w:i/>
        <w:color w:val="808080"/>
        <w:szCs w:val="24"/>
      </w:rPr>
      <w:t>__</w:t>
    </w:r>
    <w:r w:rsidR="00A1730B">
      <w:rPr>
        <w:i/>
        <w:color w:val="808080"/>
        <w:szCs w:val="24"/>
      </w:rPr>
      <w:t>AK</w:t>
    </w:r>
    <w:r>
      <w:rPr>
        <w:i/>
        <w:color w:val="808080"/>
        <w:szCs w:val="24"/>
      </w:rPr>
      <w:t xml:space="preserve"> nolikums</w:t>
    </w:r>
    <w:r>
      <w:rPr>
        <w:i/>
        <w:color w:val="808080"/>
        <w:szCs w:val="24"/>
      </w:rPr>
      <w:tab/>
    </w:r>
    <w:r>
      <w:rPr>
        <w:rStyle w:val="PageNumber"/>
        <w:i/>
        <w:color w:val="808080"/>
        <w:szCs w:val="24"/>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90DC0" w14:textId="77777777" w:rsidR="00717A93" w:rsidRDefault="00717A9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57897" w14:textId="30337B6B" w:rsidR="00717A93" w:rsidRDefault="00717A93" w:rsidP="006C1B79">
    <w:pPr>
      <w:pStyle w:val="Footer"/>
      <w:shd w:val="clear" w:color="auto" w:fill="FFFFFF"/>
      <w:ind w:right="360" w:firstLine="360"/>
    </w:pPr>
    <w:r>
      <w:rPr>
        <w:noProof/>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717A93" w:rsidRPr="006C1B79" w:rsidRDefault="00717A93">
                          <w:pPr>
                            <w:pStyle w:val="Footer"/>
                            <w:rPr>
                              <w:rFonts w:asciiTheme="minorBidi" w:hAnsiTheme="minorBidi" w:cstheme="minorBidi"/>
                              <w:sz w:val="20"/>
                              <w:szCs w:val="16"/>
                            </w:rPr>
                          </w:pPr>
                          <w:r w:rsidRPr="006C1B79">
                            <w:rPr>
                              <w:rStyle w:val="PageNumber"/>
                              <w:rFonts w:asciiTheme="minorBidi" w:hAnsiTheme="minorBidi" w:cstheme="minorBidi"/>
                              <w:sz w:val="20"/>
                              <w:szCs w:val="16"/>
                            </w:rPr>
                            <w:fldChar w:fldCharType="begin"/>
                          </w:r>
                          <w:r w:rsidRPr="006C1B79">
                            <w:rPr>
                              <w:rStyle w:val="PageNumber"/>
                              <w:rFonts w:asciiTheme="minorBidi" w:hAnsiTheme="minorBidi" w:cstheme="minorBidi"/>
                              <w:sz w:val="20"/>
                              <w:szCs w:val="16"/>
                            </w:rPr>
                            <w:instrText xml:space="preserve"> PAGE </w:instrText>
                          </w:r>
                          <w:r w:rsidRPr="006C1B79">
                            <w:rPr>
                              <w:rStyle w:val="PageNumber"/>
                              <w:rFonts w:asciiTheme="minorBidi" w:hAnsiTheme="minorBidi" w:cstheme="minorBidi"/>
                              <w:sz w:val="20"/>
                              <w:szCs w:val="16"/>
                            </w:rPr>
                            <w:fldChar w:fldCharType="separate"/>
                          </w:r>
                          <w:r w:rsidR="002C28D3" w:rsidRPr="006C1B79">
                            <w:rPr>
                              <w:rStyle w:val="PageNumber"/>
                              <w:rFonts w:asciiTheme="minorBidi" w:hAnsiTheme="minorBidi" w:cstheme="minorBidi"/>
                              <w:noProof/>
                              <w:sz w:val="20"/>
                              <w:szCs w:val="16"/>
                            </w:rPr>
                            <w:t>30</w:t>
                          </w:r>
                          <w:r w:rsidRPr="006C1B79">
                            <w:rPr>
                              <w:rStyle w:val="PageNumber"/>
                              <w:rFonts w:asciiTheme="minorBidi" w:hAnsiTheme="minorBidi" w:cstheme="minorBidi"/>
                              <w:sz w:val="20"/>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7"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" stroked="f">
              <v:fill opacity="0"/>
              <v:textbox inset="0,0,0,0">
                <w:txbxContent>
                  <w:p w14:paraId="5F8310D4" w14:textId="77777777" w:rsidR="00717A93" w:rsidRPr="006C1B79" w:rsidRDefault="00717A93">
                    <w:pPr>
                      <w:pStyle w:val="Footer"/>
                      <w:rPr>
                        <w:rFonts w:asciiTheme="minorBidi" w:hAnsiTheme="minorBidi" w:cstheme="minorBidi"/>
                        <w:sz w:val="20"/>
                        <w:szCs w:val="16"/>
                      </w:rPr>
                    </w:pPr>
                    <w:r w:rsidRPr="006C1B79">
                      <w:rPr>
                        <w:rStyle w:val="PageNumber"/>
                        <w:rFonts w:asciiTheme="minorBidi" w:hAnsiTheme="minorBidi" w:cstheme="minorBidi"/>
                        <w:sz w:val="20"/>
                        <w:szCs w:val="16"/>
                      </w:rPr>
                      <w:fldChar w:fldCharType="begin"/>
                    </w:r>
                    <w:r w:rsidRPr="006C1B79">
                      <w:rPr>
                        <w:rStyle w:val="PageNumber"/>
                        <w:rFonts w:asciiTheme="minorBidi" w:hAnsiTheme="minorBidi" w:cstheme="minorBidi"/>
                        <w:sz w:val="20"/>
                        <w:szCs w:val="16"/>
                      </w:rPr>
                      <w:instrText xml:space="preserve"> PAGE </w:instrText>
                    </w:r>
                    <w:r w:rsidRPr="006C1B79">
                      <w:rPr>
                        <w:rStyle w:val="PageNumber"/>
                        <w:rFonts w:asciiTheme="minorBidi" w:hAnsiTheme="minorBidi" w:cstheme="minorBidi"/>
                        <w:sz w:val="20"/>
                        <w:szCs w:val="16"/>
                      </w:rPr>
                      <w:fldChar w:fldCharType="separate"/>
                    </w:r>
                    <w:r w:rsidR="002C28D3" w:rsidRPr="006C1B79">
                      <w:rPr>
                        <w:rStyle w:val="PageNumber"/>
                        <w:rFonts w:asciiTheme="minorBidi" w:hAnsiTheme="minorBidi" w:cstheme="minorBidi"/>
                        <w:noProof/>
                        <w:sz w:val="20"/>
                        <w:szCs w:val="16"/>
                      </w:rPr>
                      <w:t>30</w:t>
                    </w:r>
                    <w:r w:rsidRPr="006C1B79">
                      <w:rPr>
                        <w:rStyle w:val="PageNumber"/>
                        <w:rFonts w:asciiTheme="minorBidi" w:hAnsiTheme="minorBidi" w:cstheme="minorBidi"/>
                        <w:sz w:val="20"/>
                        <w:szCs w:val="16"/>
                      </w:rPr>
                      <w:fldChar w:fldCharType="end"/>
                    </w:r>
                  </w:p>
                </w:txbxContent>
              </v:textbox>
              <w10:wrap type="square" side="largest" anchorx="page"/>
            </v:shape>
          </w:pict>
        </mc:Fallback>
      </mc:AlternateContent>
    </w:r>
    <w:r>
      <w:rPr>
        <w:rFonts w:eastAsia="Arial Narrow"/>
        <w:i/>
        <w:color w:val="808080"/>
        <w:szCs w:val="24"/>
      </w:rPr>
      <w:t xml:space="preserve">  </w:t>
    </w:r>
    <w:r>
      <w:rPr>
        <w:i/>
        <w:color w:val="808080"/>
        <w:szCs w:val="24"/>
      </w:rPr>
      <w:t xml:space="preserve">Atklāta konkursa Nr. </w:t>
    </w:r>
    <w:proofErr w:type="spellStart"/>
    <w:r>
      <w:rPr>
        <w:i/>
        <w:color w:val="808080"/>
        <w:szCs w:val="24"/>
      </w:rPr>
      <w:t>VNP</w:t>
    </w:r>
    <w:proofErr w:type="spellEnd"/>
    <w:r>
      <w:rPr>
        <w:i/>
        <w:color w:val="808080"/>
        <w:szCs w:val="24"/>
      </w:rPr>
      <w:t xml:space="preserve"> 202</w:t>
    </w:r>
    <w:r w:rsidR="006C1B79">
      <w:rPr>
        <w:i/>
        <w:color w:val="808080"/>
        <w:szCs w:val="24"/>
      </w:rPr>
      <w:t>4</w:t>
    </w:r>
    <w:r w:rsidR="0096073A">
      <w:rPr>
        <w:i/>
        <w:color w:val="808080"/>
        <w:szCs w:val="24"/>
      </w:rPr>
      <w:t>/</w:t>
    </w:r>
    <w:r w:rsidR="006C1B79">
      <w:rPr>
        <w:i/>
        <w:color w:val="808080"/>
        <w:szCs w:val="24"/>
      </w:rPr>
      <w:t>__</w:t>
    </w:r>
    <w:r>
      <w:rPr>
        <w:i/>
        <w:color w:val="808080"/>
        <w:szCs w:val="24"/>
      </w:rPr>
      <w:t>AK nolikums</w:t>
    </w:r>
    <w:r>
      <w:rPr>
        <w:i/>
        <w:color w:val="808080"/>
        <w:szCs w:val="24"/>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A3AEB" w14:textId="77777777" w:rsidR="00717A93" w:rsidRDefault="00717A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1E51D" w14:textId="77777777" w:rsidR="00BB0510" w:rsidRDefault="00BB0510">
      <w:r>
        <w:separator/>
      </w:r>
    </w:p>
  </w:footnote>
  <w:footnote w:type="continuationSeparator" w:id="0">
    <w:p w14:paraId="39A47644" w14:textId="77777777" w:rsidR="00BB0510" w:rsidRDefault="00BB0510">
      <w:r>
        <w:continuationSeparator/>
      </w:r>
    </w:p>
  </w:footnote>
  <w:footnote w:id="1">
    <w:p w14:paraId="7B9B69E3" w14:textId="77777777" w:rsidR="00717A93" w:rsidRPr="00987C30" w:rsidRDefault="00717A93" w:rsidP="00987C30">
      <w:pPr>
        <w:pStyle w:val="FootnoteText"/>
        <w:jc w:val="both"/>
        <w:rPr>
          <w:rFonts w:asciiTheme="minorBidi" w:hAnsiTheme="minorBidi" w:cstheme="minorBidi"/>
          <w:i/>
          <w:iCs/>
        </w:rPr>
      </w:pPr>
      <w:r w:rsidRPr="00987C30">
        <w:rPr>
          <w:rStyle w:val="FootnoteReference"/>
          <w:rFonts w:asciiTheme="minorBidi" w:hAnsiTheme="minorBidi" w:cstheme="minorBidi"/>
          <w:i/>
          <w:iCs/>
          <w:sz w:val="18"/>
          <w:szCs w:val="18"/>
        </w:rPr>
        <w:footnoteRef/>
      </w:r>
      <w:r w:rsidRPr="00987C30">
        <w:rPr>
          <w:rFonts w:asciiTheme="minorBidi" w:hAnsiTheme="minorBidi" w:cstheme="minorBidi"/>
          <w:i/>
          <w:iCs/>
          <w:sz w:val="18"/>
          <w:szCs w:val="18"/>
        </w:rPr>
        <w:t xml:space="preserve"> Informāciju par to, kā ieinteresētais Piegādātājs var reģistrēties par Nolikuma saņēmēju sk.</w:t>
      </w:r>
      <w:r w:rsidRPr="00987C30">
        <w:rPr>
          <w:rFonts w:asciiTheme="minorBidi" w:hAnsiTheme="minorBidi" w:cstheme="minorBidi"/>
          <w:i/>
          <w:iCs/>
          <w:color w:val="FF0000"/>
          <w:sz w:val="18"/>
          <w:szCs w:val="18"/>
        </w:rPr>
        <w:t xml:space="preserve"> </w:t>
      </w:r>
      <w:hyperlink r:id="rId1" w:history="1">
        <w:r w:rsidRPr="00987C30">
          <w:rPr>
            <w:rStyle w:val="Hyperlink"/>
            <w:rFonts w:asciiTheme="minorBidi" w:hAnsiTheme="minorBidi" w:cstheme="minorBidi"/>
            <w:i/>
            <w:iCs/>
            <w:sz w:val="18"/>
            <w:szCs w:val="18"/>
          </w:rPr>
          <w:t>https://www.eis.gov.lv/EIS/Publications/PublicationView.aspx?PublicationId=883</w:t>
        </w:r>
      </w:hyperlink>
    </w:p>
  </w:footnote>
  <w:footnote w:id="2">
    <w:p w14:paraId="6BD6D74C" w14:textId="77777777" w:rsidR="003F791C" w:rsidRPr="00265AED" w:rsidRDefault="003F791C" w:rsidP="003F791C">
      <w:pPr>
        <w:pStyle w:val="FootnoteText"/>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2C0E69C2" w14:textId="77777777" w:rsidR="003F791C" w:rsidRPr="00265AED" w:rsidRDefault="003F791C" w:rsidP="003F791C">
      <w:pPr>
        <w:pStyle w:val="FootnoteText"/>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mazā vai vidējā uzņēmuma statusam atbilstoši IUB 09.03.2017. skaidrojumam par mazajiem un vidējiem uzņēmumiem (</w:t>
      </w:r>
      <w:hyperlink r:id="rId2" w:history="1">
        <w:r w:rsidRPr="00265AED">
          <w:rPr>
            <w:rStyle w:val="Hyperlink"/>
            <w:rFonts w:ascii="Arial" w:hAnsi="Arial" w:cs="Arial"/>
            <w:i/>
            <w:iCs/>
            <w:sz w:val="18"/>
            <w:szCs w:val="18"/>
          </w:rPr>
          <w:t>https://www.iub.gov.lv/lv/skaidrojums-par-mazajiem-un-videjiem-uznemumiem</w:t>
        </w:r>
      </w:hyperlink>
      <w:r w:rsidRPr="00265AED">
        <w:rPr>
          <w:rFonts w:ascii="Arial" w:hAnsi="Arial" w:cs="Arial"/>
          <w:i/>
          <w:iCs/>
          <w:sz w:val="18"/>
          <w:szCs w:val="18"/>
        </w:rPr>
        <w:t xml:space="preserve">) </w:t>
      </w:r>
    </w:p>
  </w:footnote>
  <w:footnote w:id="4">
    <w:p w14:paraId="68341578" w14:textId="77777777" w:rsidR="007B7A3B" w:rsidRPr="00265AED" w:rsidRDefault="007B7A3B" w:rsidP="007B7A3B">
      <w:pPr>
        <w:pStyle w:val="FootnoteText"/>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apakšuzņēmējs</w:t>
      </w:r>
      <w:r w:rsidRPr="00265AED">
        <w:rPr>
          <w:rFonts w:ascii="Arial" w:hAnsi="Arial" w:cs="Arial"/>
          <w:i/>
          <w:iCs/>
          <w:sz w:val="18"/>
          <w:szCs w:val="18"/>
        </w:rPr>
        <w:t xml:space="preserve"> atbilst mazā vai vidējā uzņēmuma statusam atbilstoši IUB 09.03.2017. skaidrojumam par mazajiem un vidējiem uzņēmumiem (</w:t>
      </w:r>
      <w:hyperlink r:id="rId3" w:history="1">
        <w:r w:rsidRPr="00265AED">
          <w:rPr>
            <w:rStyle w:val="Hyperlink"/>
            <w:rFonts w:ascii="Arial" w:hAnsi="Arial" w:cs="Arial"/>
            <w:i/>
            <w:iCs/>
            <w:sz w:val="18"/>
            <w:szCs w:val="18"/>
          </w:rPr>
          <w:t>https://www.iub.gov.lv/lv/skaidrojums-par-mazajiem-un-videjiem-uznemumiem</w:t>
        </w:r>
      </w:hyperlink>
      <w:r w:rsidRPr="00265AED">
        <w:rPr>
          <w:rFonts w:ascii="Arial" w:hAnsi="Arial" w:cs="Arial"/>
          <w:i/>
          <w:iCs/>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26E03" w14:textId="77777777" w:rsidR="00717A93" w:rsidRDefault="00717A9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9548" w14:textId="77777777" w:rsidR="00717A93" w:rsidRDefault="00717A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6FCF5" w14:textId="77777777" w:rsidR="00717A93" w:rsidRDefault="00717A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ListBullet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DC94B7C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E402CB14"/>
    <w:name w:val="WW8Num12"/>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2F3439C"/>
    <w:multiLevelType w:val="hybridMultilevel"/>
    <w:tmpl w:val="E37A7E40"/>
    <w:lvl w:ilvl="0" w:tplc="04260001">
      <w:start w:val="1"/>
      <w:numFmt w:val="bullet"/>
      <w:lvlText w:val=""/>
      <w:lvlJc w:val="left"/>
      <w:pPr>
        <w:ind w:left="5464" w:hanging="360"/>
      </w:pPr>
      <w:rPr>
        <w:rFonts w:ascii="Symbol" w:hAnsi="Symbol"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37" w15:restartNumberingAfterBreak="0">
    <w:nsid w:val="03C42916"/>
    <w:multiLevelType w:val="hybridMultilevel"/>
    <w:tmpl w:val="95F671B4"/>
    <w:lvl w:ilvl="0" w:tplc="5FBE9932">
      <w:start w:val="1"/>
      <w:numFmt w:val="decimal"/>
      <w:lvlText w:val="%1."/>
      <w:lvlJc w:val="left"/>
      <w:pPr>
        <w:tabs>
          <w:tab w:val="num" w:pos="720"/>
        </w:tabs>
        <w:ind w:left="720" w:hanging="360"/>
      </w:pPr>
      <w:rPr>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065A49F5"/>
    <w:multiLevelType w:val="multilevel"/>
    <w:tmpl w:val="E94247F4"/>
    <w:name w:val="WW8Num122"/>
    <w:lvl w:ilvl="0">
      <w:start w:val="14"/>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9" w15:restartNumberingAfterBreak="0">
    <w:nsid w:val="07767D57"/>
    <w:multiLevelType w:val="multilevel"/>
    <w:tmpl w:val="8E22356A"/>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41" w15:restartNumberingAfterBreak="0">
    <w:nsid w:val="0B7F354A"/>
    <w:multiLevelType w:val="multilevel"/>
    <w:tmpl w:val="00000007"/>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2" w15:restartNumberingAfterBreak="0">
    <w:nsid w:val="0CA247E1"/>
    <w:multiLevelType w:val="hybridMultilevel"/>
    <w:tmpl w:val="8C60E65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0CC62A52"/>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4"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5" w15:restartNumberingAfterBreak="0">
    <w:nsid w:val="0E5D2B53"/>
    <w:multiLevelType w:val="multilevel"/>
    <w:tmpl w:val="A0BE4024"/>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0EF74BBE"/>
    <w:multiLevelType w:val="multilevel"/>
    <w:tmpl w:val="EACE96E2"/>
    <w:name w:val="WW8Num12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0F8509AB"/>
    <w:multiLevelType w:val="hybridMultilevel"/>
    <w:tmpl w:val="2596359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8"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9" w15:restartNumberingAfterBreak="0">
    <w:nsid w:val="10A23B60"/>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0" w15:restartNumberingAfterBreak="0">
    <w:nsid w:val="10B11BE3"/>
    <w:multiLevelType w:val="multilevel"/>
    <w:tmpl w:val="3A24FC36"/>
    <w:name w:val="WW8Num12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113E39C1"/>
    <w:multiLevelType w:val="multilevel"/>
    <w:tmpl w:val="A6DEFFC8"/>
    <w:lvl w:ilvl="0">
      <w:start w:val="1"/>
      <w:numFmt w:val="decimal"/>
      <w:lvlText w:val="%1."/>
      <w:lvlJc w:val="left"/>
      <w:pPr>
        <w:ind w:left="720" w:hanging="360"/>
      </w:pPr>
      <w:rPr>
        <w:b/>
        <w:bCs/>
      </w:rPr>
    </w:lvl>
    <w:lvl w:ilvl="1">
      <w:start w:val="1"/>
      <w:numFmt w:val="decimal"/>
      <w:isLgl/>
      <w:lvlText w:val="%1.%2."/>
      <w:lvlJc w:val="left"/>
      <w:pPr>
        <w:ind w:left="2847"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52" w15:restartNumberingAfterBreak="0">
    <w:nsid w:val="12267D84"/>
    <w:multiLevelType w:val="hybridMultilevel"/>
    <w:tmpl w:val="EBD4D124"/>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53" w15:restartNumberingAfterBreak="0">
    <w:nsid w:val="12C07FA8"/>
    <w:multiLevelType w:val="multilevel"/>
    <w:tmpl w:val="646E586A"/>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152139A4"/>
    <w:multiLevelType w:val="hybridMultilevel"/>
    <w:tmpl w:val="FFC862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56" w15:restartNumberingAfterBreak="0">
    <w:nsid w:val="16F26B69"/>
    <w:multiLevelType w:val="hybridMultilevel"/>
    <w:tmpl w:val="B05407B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7" w15:restartNumberingAfterBreak="0">
    <w:nsid w:val="176060A2"/>
    <w:multiLevelType w:val="hybridMultilevel"/>
    <w:tmpl w:val="C3B6B5E8"/>
    <w:lvl w:ilvl="0" w:tplc="04260001">
      <w:start w:val="1"/>
      <w:numFmt w:val="bullet"/>
      <w:lvlText w:val=""/>
      <w:lvlJc w:val="left"/>
      <w:pPr>
        <w:ind w:left="2290" w:hanging="360"/>
      </w:pPr>
      <w:rPr>
        <w:rFonts w:ascii="Symbol" w:hAnsi="Symbol" w:hint="default"/>
      </w:rPr>
    </w:lvl>
    <w:lvl w:ilvl="1" w:tplc="04260003" w:tentative="1">
      <w:start w:val="1"/>
      <w:numFmt w:val="bullet"/>
      <w:lvlText w:val="o"/>
      <w:lvlJc w:val="left"/>
      <w:pPr>
        <w:ind w:left="3010" w:hanging="360"/>
      </w:pPr>
      <w:rPr>
        <w:rFonts w:ascii="Courier New" w:hAnsi="Courier New" w:cs="Courier New" w:hint="default"/>
      </w:rPr>
    </w:lvl>
    <w:lvl w:ilvl="2" w:tplc="04260005" w:tentative="1">
      <w:start w:val="1"/>
      <w:numFmt w:val="bullet"/>
      <w:lvlText w:val=""/>
      <w:lvlJc w:val="left"/>
      <w:pPr>
        <w:ind w:left="3730" w:hanging="360"/>
      </w:pPr>
      <w:rPr>
        <w:rFonts w:ascii="Wingdings" w:hAnsi="Wingdings" w:hint="default"/>
      </w:rPr>
    </w:lvl>
    <w:lvl w:ilvl="3" w:tplc="04260001" w:tentative="1">
      <w:start w:val="1"/>
      <w:numFmt w:val="bullet"/>
      <w:lvlText w:val=""/>
      <w:lvlJc w:val="left"/>
      <w:pPr>
        <w:ind w:left="4450" w:hanging="360"/>
      </w:pPr>
      <w:rPr>
        <w:rFonts w:ascii="Symbol" w:hAnsi="Symbol" w:hint="default"/>
      </w:rPr>
    </w:lvl>
    <w:lvl w:ilvl="4" w:tplc="04260003" w:tentative="1">
      <w:start w:val="1"/>
      <w:numFmt w:val="bullet"/>
      <w:lvlText w:val="o"/>
      <w:lvlJc w:val="left"/>
      <w:pPr>
        <w:ind w:left="5170" w:hanging="360"/>
      </w:pPr>
      <w:rPr>
        <w:rFonts w:ascii="Courier New" w:hAnsi="Courier New" w:cs="Courier New" w:hint="default"/>
      </w:rPr>
    </w:lvl>
    <w:lvl w:ilvl="5" w:tplc="04260005" w:tentative="1">
      <w:start w:val="1"/>
      <w:numFmt w:val="bullet"/>
      <w:lvlText w:val=""/>
      <w:lvlJc w:val="left"/>
      <w:pPr>
        <w:ind w:left="5890" w:hanging="360"/>
      </w:pPr>
      <w:rPr>
        <w:rFonts w:ascii="Wingdings" w:hAnsi="Wingdings" w:hint="default"/>
      </w:rPr>
    </w:lvl>
    <w:lvl w:ilvl="6" w:tplc="04260001" w:tentative="1">
      <w:start w:val="1"/>
      <w:numFmt w:val="bullet"/>
      <w:lvlText w:val=""/>
      <w:lvlJc w:val="left"/>
      <w:pPr>
        <w:ind w:left="6610" w:hanging="360"/>
      </w:pPr>
      <w:rPr>
        <w:rFonts w:ascii="Symbol" w:hAnsi="Symbol" w:hint="default"/>
      </w:rPr>
    </w:lvl>
    <w:lvl w:ilvl="7" w:tplc="04260003" w:tentative="1">
      <w:start w:val="1"/>
      <w:numFmt w:val="bullet"/>
      <w:lvlText w:val="o"/>
      <w:lvlJc w:val="left"/>
      <w:pPr>
        <w:ind w:left="7330" w:hanging="360"/>
      </w:pPr>
      <w:rPr>
        <w:rFonts w:ascii="Courier New" w:hAnsi="Courier New" w:cs="Courier New" w:hint="default"/>
      </w:rPr>
    </w:lvl>
    <w:lvl w:ilvl="8" w:tplc="04260005" w:tentative="1">
      <w:start w:val="1"/>
      <w:numFmt w:val="bullet"/>
      <w:lvlText w:val=""/>
      <w:lvlJc w:val="left"/>
      <w:pPr>
        <w:ind w:left="8050" w:hanging="360"/>
      </w:pPr>
      <w:rPr>
        <w:rFonts w:ascii="Wingdings" w:hAnsi="Wingdings" w:hint="default"/>
      </w:rPr>
    </w:lvl>
  </w:abstractNum>
  <w:abstractNum w:abstractNumId="58" w15:restartNumberingAfterBreak="0">
    <w:nsid w:val="177F063C"/>
    <w:multiLevelType w:val="multilevel"/>
    <w:tmpl w:val="3CC4BE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9" w15:restartNumberingAfterBreak="0">
    <w:nsid w:val="1B35679A"/>
    <w:multiLevelType w:val="multilevel"/>
    <w:tmpl w:val="B54462FC"/>
    <w:name w:val="WW8Num1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15:restartNumberingAfterBreak="0">
    <w:nsid w:val="1FC335E7"/>
    <w:multiLevelType w:val="multilevel"/>
    <w:tmpl w:val="6FEC2C7C"/>
    <w:name w:val="WW8Num12"/>
    <w:lvl w:ilvl="0">
      <w:start w:val="4"/>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21EA3753"/>
    <w:multiLevelType w:val="multilevel"/>
    <w:tmpl w:val="50CAA774"/>
    <w:name w:val="WW8Num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15:restartNumberingAfterBreak="0">
    <w:nsid w:val="255857AD"/>
    <w:multiLevelType w:val="hybridMultilevel"/>
    <w:tmpl w:val="4C20DF52"/>
    <w:lvl w:ilvl="0" w:tplc="884411DA">
      <w:start w:val="1"/>
      <w:numFmt w:val="lowerLetter"/>
      <w:lvlText w:val="%1)"/>
      <w:lvlJc w:val="left"/>
      <w:pPr>
        <w:ind w:left="5464"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3" w15:restartNumberingAfterBreak="0">
    <w:nsid w:val="257A7DF0"/>
    <w:multiLevelType w:val="multilevel"/>
    <w:tmpl w:val="4D8670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15:restartNumberingAfterBreak="0">
    <w:nsid w:val="26FB18FD"/>
    <w:multiLevelType w:val="multilevel"/>
    <w:tmpl w:val="7BD4F13A"/>
    <w:lvl w:ilvl="0">
      <w:start w:val="1"/>
      <w:numFmt w:val="bullet"/>
      <w:lvlText w:val=""/>
      <w:lvlJc w:val="left"/>
      <w:pPr>
        <w:tabs>
          <w:tab w:val="num" w:pos="540"/>
        </w:tabs>
        <w:ind w:left="540" w:hanging="540"/>
      </w:pPr>
      <w:rPr>
        <w:rFonts w:ascii="Symbol" w:hAnsi="Symbol" w:hint="default"/>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65" w15:restartNumberingAfterBreak="0">
    <w:nsid w:val="286576C7"/>
    <w:multiLevelType w:val="multilevel"/>
    <w:tmpl w:val="DEE44F60"/>
    <w:lvl w:ilvl="0">
      <w:start w:val="2"/>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6" w15:restartNumberingAfterBreak="0">
    <w:nsid w:val="290849D5"/>
    <w:multiLevelType w:val="hybridMultilevel"/>
    <w:tmpl w:val="B4A010BA"/>
    <w:lvl w:ilvl="0" w:tplc="314218CE">
      <w:start w:val="1"/>
      <w:numFmt w:val="bullet"/>
      <w:lvlText w:val=""/>
      <w:lvlJc w:val="left"/>
      <w:pPr>
        <w:tabs>
          <w:tab w:val="num" w:pos="772"/>
        </w:tabs>
        <w:ind w:left="772" w:hanging="360"/>
      </w:pPr>
      <w:rPr>
        <w:rFonts w:ascii="Symbol" w:hAnsi="Symbol" w:hint="default"/>
      </w:rPr>
    </w:lvl>
    <w:lvl w:ilvl="1" w:tplc="04260019" w:tentative="1">
      <w:start w:val="1"/>
      <w:numFmt w:val="bullet"/>
      <w:lvlText w:val="o"/>
      <w:lvlJc w:val="left"/>
      <w:pPr>
        <w:tabs>
          <w:tab w:val="num" w:pos="1492"/>
        </w:tabs>
        <w:ind w:left="1492" w:hanging="360"/>
      </w:pPr>
      <w:rPr>
        <w:rFonts w:ascii="Courier New" w:hAnsi="Courier New" w:cs="Courier New" w:hint="default"/>
      </w:rPr>
    </w:lvl>
    <w:lvl w:ilvl="2" w:tplc="0426001B" w:tentative="1">
      <w:start w:val="1"/>
      <w:numFmt w:val="bullet"/>
      <w:lvlText w:val=""/>
      <w:lvlJc w:val="left"/>
      <w:pPr>
        <w:tabs>
          <w:tab w:val="num" w:pos="2212"/>
        </w:tabs>
        <w:ind w:left="2212" w:hanging="360"/>
      </w:pPr>
      <w:rPr>
        <w:rFonts w:ascii="Wingdings" w:hAnsi="Wingdings" w:hint="default"/>
      </w:rPr>
    </w:lvl>
    <w:lvl w:ilvl="3" w:tplc="0426000F" w:tentative="1">
      <w:start w:val="1"/>
      <w:numFmt w:val="bullet"/>
      <w:lvlText w:val=""/>
      <w:lvlJc w:val="left"/>
      <w:pPr>
        <w:tabs>
          <w:tab w:val="num" w:pos="2932"/>
        </w:tabs>
        <w:ind w:left="2932" w:hanging="360"/>
      </w:pPr>
      <w:rPr>
        <w:rFonts w:ascii="Symbol" w:hAnsi="Symbol" w:hint="default"/>
      </w:rPr>
    </w:lvl>
    <w:lvl w:ilvl="4" w:tplc="04260019" w:tentative="1">
      <w:start w:val="1"/>
      <w:numFmt w:val="bullet"/>
      <w:lvlText w:val="o"/>
      <w:lvlJc w:val="left"/>
      <w:pPr>
        <w:tabs>
          <w:tab w:val="num" w:pos="3652"/>
        </w:tabs>
        <w:ind w:left="3652" w:hanging="360"/>
      </w:pPr>
      <w:rPr>
        <w:rFonts w:ascii="Courier New" w:hAnsi="Courier New" w:cs="Courier New" w:hint="default"/>
      </w:rPr>
    </w:lvl>
    <w:lvl w:ilvl="5" w:tplc="0426001B" w:tentative="1">
      <w:start w:val="1"/>
      <w:numFmt w:val="bullet"/>
      <w:lvlText w:val=""/>
      <w:lvlJc w:val="left"/>
      <w:pPr>
        <w:tabs>
          <w:tab w:val="num" w:pos="4372"/>
        </w:tabs>
        <w:ind w:left="4372" w:hanging="360"/>
      </w:pPr>
      <w:rPr>
        <w:rFonts w:ascii="Wingdings" w:hAnsi="Wingdings" w:hint="default"/>
      </w:rPr>
    </w:lvl>
    <w:lvl w:ilvl="6" w:tplc="0426000F" w:tentative="1">
      <w:start w:val="1"/>
      <w:numFmt w:val="bullet"/>
      <w:lvlText w:val=""/>
      <w:lvlJc w:val="left"/>
      <w:pPr>
        <w:tabs>
          <w:tab w:val="num" w:pos="5092"/>
        </w:tabs>
        <w:ind w:left="5092" w:hanging="360"/>
      </w:pPr>
      <w:rPr>
        <w:rFonts w:ascii="Symbol" w:hAnsi="Symbol" w:hint="default"/>
      </w:rPr>
    </w:lvl>
    <w:lvl w:ilvl="7" w:tplc="04260019" w:tentative="1">
      <w:start w:val="1"/>
      <w:numFmt w:val="bullet"/>
      <w:lvlText w:val="o"/>
      <w:lvlJc w:val="left"/>
      <w:pPr>
        <w:tabs>
          <w:tab w:val="num" w:pos="5812"/>
        </w:tabs>
        <w:ind w:left="5812" w:hanging="360"/>
      </w:pPr>
      <w:rPr>
        <w:rFonts w:ascii="Courier New" w:hAnsi="Courier New" w:cs="Courier New" w:hint="default"/>
      </w:rPr>
    </w:lvl>
    <w:lvl w:ilvl="8" w:tplc="0426001B" w:tentative="1">
      <w:start w:val="1"/>
      <w:numFmt w:val="bullet"/>
      <w:lvlText w:val=""/>
      <w:lvlJc w:val="left"/>
      <w:pPr>
        <w:tabs>
          <w:tab w:val="num" w:pos="6532"/>
        </w:tabs>
        <w:ind w:left="6532" w:hanging="360"/>
      </w:pPr>
      <w:rPr>
        <w:rFonts w:ascii="Wingdings" w:hAnsi="Wingdings" w:hint="default"/>
      </w:rPr>
    </w:lvl>
  </w:abstractNum>
  <w:abstractNum w:abstractNumId="67" w15:restartNumberingAfterBreak="0">
    <w:nsid w:val="29473D65"/>
    <w:multiLevelType w:val="multilevel"/>
    <w:tmpl w:val="96222048"/>
    <w:name w:val="WW8Num1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9" w15:restartNumberingAfterBreak="0">
    <w:nsid w:val="2C527926"/>
    <w:multiLevelType w:val="multilevel"/>
    <w:tmpl w:val="0B007E06"/>
    <w:name w:val="WW8Num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15:restartNumberingAfterBreak="0">
    <w:nsid w:val="2C795A61"/>
    <w:multiLevelType w:val="multilevel"/>
    <w:tmpl w:val="3AC4D326"/>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val="0"/>
        <w:bCs/>
      </w:rPr>
    </w:lvl>
    <w:lvl w:ilvl="2">
      <w:start w:val="1"/>
      <w:numFmt w:val="decimal"/>
      <w:lvlText w:val="%1.%2.%3."/>
      <w:lvlJc w:val="left"/>
      <w:pPr>
        <w:tabs>
          <w:tab w:val="num" w:pos="1800"/>
        </w:tabs>
        <w:ind w:left="1800" w:hanging="720"/>
      </w:pPr>
      <w:rPr>
        <w:rFonts w:ascii="Arial" w:hAnsi="Arial" w:cs="Arial" w:hint="default"/>
        <w:b w:val="0"/>
        <w:bCs/>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71" w15:restartNumberingAfterBreak="0">
    <w:nsid w:val="2EAD723D"/>
    <w:multiLevelType w:val="multilevel"/>
    <w:tmpl w:val="C8E23F84"/>
    <w:lvl w:ilvl="0">
      <w:start w:val="3"/>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15:restartNumberingAfterBreak="0">
    <w:nsid w:val="2EB46FFD"/>
    <w:multiLevelType w:val="multilevel"/>
    <w:tmpl w:val="047C521E"/>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36360107"/>
    <w:multiLevelType w:val="hybridMultilevel"/>
    <w:tmpl w:val="0E5069C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5" w15:restartNumberingAfterBreak="0">
    <w:nsid w:val="36D53C7D"/>
    <w:multiLevelType w:val="multilevel"/>
    <w:tmpl w:val="B3AC6A7A"/>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77" w15:restartNumberingAfterBreak="0">
    <w:nsid w:val="45807826"/>
    <w:multiLevelType w:val="hybridMultilevel"/>
    <w:tmpl w:val="2228E57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8" w15:restartNumberingAfterBreak="0">
    <w:nsid w:val="45F46E09"/>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9" w15:restartNumberingAfterBreak="0">
    <w:nsid w:val="4A2B0DF4"/>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4FD42ED0"/>
    <w:multiLevelType w:val="hybridMultilevel"/>
    <w:tmpl w:val="58786AF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1" w15:restartNumberingAfterBreak="0">
    <w:nsid w:val="509E089B"/>
    <w:multiLevelType w:val="multilevel"/>
    <w:tmpl w:val="149E3CF8"/>
    <w:name w:val="WW8Num122"/>
    <w:lvl w:ilvl="0">
      <w:start w:val="6"/>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720"/>
        </w:tabs>
        <w:ind w:left="72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82" w15:restartNumberingAfterBreak="0">
    <w:nsid w:val="52E27784"/>
    <w:multiLevelType w:val="multilevel"/>
    <w:tmpl w:val="F6D012EE"/>
    <w:lvl w:ilvl="0">
      <w:numFmt w:val="none"/>
      <w:lvlText w:val=""/>
      <w:lvlJc w:val="left"/>
      <w:pPr>
        <w:tabs>
          <w:tab w:val="num" w:pos="360"/>
        </w:tabs>
      </w:pPr>
    </w:lvl>
    <w:lvl w:ilvl="1">
      <w:start w:val="1"/>
      <w:numFmt w:val="decimal"/>
      <w:isLgl/>
      <w:lvlText w:val="%2."/>
      <w:lvlJc w:val="left"/>
      <w:pPr>
        <w:tabs>
          <w:tab w:val="num" w:pos="1440"/>
        </w:tabs>
        <w:ind w:left="1440" w:hanging="1080"/>
      </w:pPr>
      <w:rPr>
        <w:rFonts w:ascii="Arial" w:eastAsia="Times New Roman" w:hAnsi="Arial" w:cs="Times New Roman"/>
        <w:color w:val="auto"/>
      </w:rPr>
    </w:lvl>
    <w:lvl w:ilvl="2">
      <w:start w:val="1"/>
      <w:numFmt w:val="decimal"/>
      <w:isLgl/>
      <w:lvlText w:val="%1.%2.%3."/>
      <w:lvlJc w:val="left"/>
      <w:pPr>
        <w:tabs>
          <w:tab w:val="num" w:pos="1440"/>
        </w:tabs>
        <w:ind w:left="1440" w:hanging="10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3" w15:restartNumberingAfterBreak="0">
    <w:nsid w:val="5A025ACD"/>
    <w:multiLevelType w:val="hybridMultilevel"/>
    <w:tmpl w:val="AD70346E"/>
    <w:lvl w:ilvl="0" w:tplc="042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5B162886"/>
    <w:multiLevelType w:val="hybridMultilevel"/>
    <w:tmpl w:val="B404710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5" w15:restartNumberingAfterBreak="0">
    <w:nsid w:val="5BAE689F"/>
    <w:multiLevelType w:val="multilevel"/>
    <w:tmpl w:val="E94247F4"/>
    <w:name w:val="WW8Num1222"/>
    <w:lvl w:ilvl="0">
      <w:start w:val="14"/>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6" w15:restartNumberingAfterBreak="0">
    <w:nsid w:val="5BBA2F18"/>
    <w:multiLevelType w:val="hybridMultilevel"/>
    <w:tmpl w:val="B954696A"/>
    <w:lvl w:ilvl="0" w:tplc="AF1E8C82">
      <w:start w:val="1"/>
      <w:numFmt w:val="decimal"/>
      <w:lvlText w:val="%1."/>
      <w:lvlJc w:val="left"/>
      <w:pPr>
        <w:tabs>
          <w:tab w:val="num" w:pos="644"/>
        </w:tabs>
        <w:ind w:left="644" w:hanging="360"/>
      </w:pPr>
      <w:rPr>
        <w:rFonts w:hint="default"/>
        <w:color w:val="auto"/>
      </w:rPr>
    </w:lvl>
    <w:lvl w:ilvl="1" w:tplc="FFFFFFFF">
      <w:start w:val="1"/>
      <w:numFmt w:val="lowerLetter"/>
      <w:lvlText w:val="%2."/>
      <w:lvlJc w:val="left"/>
      <w:pPr>
        <w:tabs>
          <w:tab w:val="num" w:pos="1364"/>
        </w:tabs>
        <w:ind w:left="1364" w:hanging="360"/>
      </w:pPr>
    </w:lvl>
    <w:lvl w:ilvl="2" w:tplc="8F22778C">
      <w:start w:val="1"/>
      <w:numFmt w:val="decimal"/>
      <w:lvlText w:val="%3)"/>
      <w:lvlJc w:val="left"/>
      <w:pPr>
        <w:ind w:left="2264" w:hanging="360"/>
      </w:pPr>
      <w:rPr>
        <w:rFonts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7" w15:restartNumberingAfterBreak="0">
    <w:nsid w:val="5C10207A"/>
    <w:multiLevelType w:val="hybridMultilevel"/>
    <w:tmpl w:val="23DE7E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5C6F64D9"/>
    <w:multiLevelType w:val="hybridMultilevel"/>
    <w:tmpl w:val="9420F928"/>
    <w:lvl w:ilvl="0" w:tplc="04260001">
      <w:start w:val="1"/>
      <w:numFmt w:val="bullet"/>
      <w:lvlText w:val=""/>
      <w:lvlJc w:val="left"/>
      <w:pPr>
        <w:tabs>
          <w:tab w:val="num" w:pos="720"/>
        </w:tabs>
        <w:ind w:left="720" w:hanging="360"/>
      </w:pPr>
      <w:rPr>
        <w:rFonts w:ascii="Symbol" w:hAnsi="Symbol" w:hint="default"/>
      </w:rPr>
    </w:lvl>
    <w:lvl w:ilvl="1" w:tplc="3A82102A">
      <w:start w:val="15"/>
      <w:numFmt w:val="bullet"/>
      <w:lvlText w:val="-"/>
      <w:lvlJc w:val="left"/>
      <w:pPr>
        <w:ind w:left="1440" w:hanging="360"/>
      </w:pPr>
      <w:rPr>
        <w:rFonts w:ascii="Arial" w:eastAsia="Times New Roman" w:hAnsi="Arial" w:cs="Arial"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5E011891"/>
    <w:multiLevelType w:val="hybridMultilevel"/>
    <w:tmpl w:val="3A6801BE"/>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0" w15:restartNumberingAfterBreak="0">
    <w:nsid w:val="5F28493F"/>
    <w:multiLevelType w:val="multilevel"/>
    <w:tmpl w:val="3A507AD6"/>
    <w:name w:val="WW8Num122"/>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ascii="Arial" w:hAnsi="Arial" w:cs="Arial" w:hint="default"/>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1" w15:restartNumberingAfterBreak="0">
    <w:nsid w:val="5F9767BE"/>
    <w:multiLevelType w:val="hybridMultilevel"/>
    <w:tmpl w:val="57D4C928"/>
    <w:lvl w:ilvl="0" w:tplc="04260001">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92" w15:restartNumberingAfterBreak="0">
    <w:nsid w:val="61A82FF2"/>
    <w:multiLevelType w:val="multilevel"/>
    <w:tmpl w:val="302088E8"/>
    <w:name w:val="WW8Num1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15:restartNumberingAfterBreak="0">
    <w:nsid w:val="63E64637"/>
    <w:multiLevelType w:val="multilevel"/>
    <w:tmpl w:val="DFD69604"/>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660E7A40"/>
    <w:multiLevelType w:val="hybridMultilevel"/>
    <w:tmpl w:val="5CAA75EC"/>
    <w:lvl w:ilvl="0" w:tplc="FFFFFFFF">
      <w:start w:val="1"/>
      <w:numFmt w:val="bullet"/>
      <w:lvlText w:val=""/>
      <w:lvlJc w:val="left"/>
      <w:pPr>
        <w:tabs>
          <w:tab w:val="num" w:pos="2160"/>
        </w:tabs>
        <w:ind w:left="2160" w:hanging="360"/>
      </w:pPr>
      <w:rPr>
        <w:rFonts w:ascii="Wingdings" w:hAnsi="Wingdings" w:hint="default"/>
      </w:rPr>
    </w:lvl>
    <w:lvl w:ilvl="1" w:tplc="FFFFFFFF" w:tentative="1">
      <w:start w:val="1"/>
      <w:numFmt w:val="bullet"/>
      <w:lvlText w:val="o"/>
      <w:lvlJc w:val="left"/>
      <w:pPr>
        <w:tabs>
          <w:tab w:val="num" w:pos="2880"/>
        </w:tabs>
        <w:ind w:left="2880" w:hanging="360"/>
      </w:pPr>
      <w:rPr>
        <w:rFonts w:ascii="Courier New" w:hAnsi="Courier New" w:cs="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cs="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cs="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95" w15:restartNumberingAfterBreak="0">
    <w:nsid w:val="69AB1C1F"/>
    <w:multiLevelType w:val="hybridMultilevel"/>
    <w:tmpl w:val="1ADA683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6" w15:restartNumberingAfterBreak="0">
    <w:nsid w:val="71F47882"/>
    <w:multiLevelType w:val="multilevel"/>
    <w:tmpl w:val="30105F00"/>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15:restartNumberingAfterBreak="0">
    <w:nsid w:val="73D87FA9"/>
    <w:multiLevelType w:val="hybridMultilevel"/>
    <w:tmpl w:val="90884060"/>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98" w15:restartNumberingAfterBreak="0">
    <w:nsid w:val="774A15BF"/>
    <w:multiLevelType w:val="singleLevel"/>
    <w:tmpl w:val="00000014"/>
    <w:lvl w:ilvl="0">
      <w:start w:val="1"/>
      <w:numFmt w:val="decimal"/>
      <w:lvlText w:val="%1."/>
      <w:lvlJc w:val="left"/>
      <w:pPr>
        <w:tabs>
          <w:tab w:val="num" w:pos="720"/>
        </w:tabs>
        <w:ind w:left="720" w:hanging="360"/>
      </w:pPr>
    </w:lvl>
  </w:abstractNum>
  <w:abstractNum w:abstractNumId="99"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0" w15:restartNumberingAfterBreak="0">
    <w:nsid w:val="790C23C9"/>
    <w:multiLevelType w:val="multilevel"/>
    <w:tmpl w:val="BA32C72A"/>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101" w15:restartNumberingAfterBreak="0">
    <w:nsid w:val="7B455CA5"/>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02" w15:restartNumberingAfterBreak="0">
    <w:nsid w:val="7ED21F27"/>
    <w:multiLevelType w:val="hybridMultilevel"/>
    <w:tmpl w:val="CB7E48E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3" w15:restartNumberingAfterBreak="0">
    <w:nsid w:val="7EFE1BFA"/>
    <w:multiLevelType w:val="hybridMultilevel"/>
    <w:tmpl w:val="16BA34E8"/>
    <w:name w:val="WW8Num122"/>
    <w:lvl w:ilvl="0" w:tplc="04260001">
      <w:start w:val="1"/>
      <w:numFmt w:val="bullet"/>
      <w:lvlText w:val=""/>
      <w:lvlJc w:val="left"/>
      <w:pPr>
        <w:ind w:left="2520" w:hanging="360"/>
      </w:pPr>
      <w:rPr>
        <w:rFonts w:ascii="Symbol" w:hAnsi="Symbol" w:hint="default"/>
      </w:rPr>
    </w:lvl>
    <w:lvl w:ilvl="1" w:tplc="04260003" w:tentative="1">
      <w:start w:val="1"/>
      <w:numFmt w:val="bullet"/>
      <w:lvlText w:val="o"/>
      <w:lvlJc w:val="left"/>
      <w:pPr>
        <w:ind w:left="3240" w:hanging="360"/>
      </w:pPr>
      <w:rPr>
        <w:rFonts w:ascii="Courier New" w:hAnsi="Courier New" w:cs="Courier New" w:hint="default"/>
      </w:rPr>
    </w:lvl>
    <w:lvl w:ilvl="2" w:tplc="04260005" w:tentative="1">
      <w:start w:val="1"/>
      <w:numFmt w:val="bullet"/>
      <w:lvlText w:val=""/>
      <w:lvlJc w:val="left"/>
      <w:pPr>
        <w:ind w:left="3960" w:hanging="360"/>
      </w:pPr>
      <w:rPr>
        <w:rFonts w:ascii="Wingdings" w:hAnsi="Wingdings" w:hint="default"/>
      </w:rPr>
    </w:lvl>
    <w:lvl w:ilvl="3" w:tplc="04260001" w:tentative="1">
      <w:start w:val="1"/>
      <w:numFmt w:val="bullet"/>
      <w:lvlText w:val=""/>
      <w:lvlJc w:val="left"/>
      <w:pPr>
        <w:ind w:left="4680" w:hanging="360"/>
      </w:pPr>
      <w:rPr>
        <w:rFonts w:ascii="Symbol" w:hAnsi="Symbol" w:hint="default"/>
      </w:rPr>
    </w:lvl>
    <w:lvl w:ilvl="4" w:tplc="04260003" w:tentative="1">
      <w:start w:val="1"/>
      <w:numFmt w:val="bullet"/>
      <w:lvlText w:val="o"/>
      <w:lvlJc w:val="left"/>
      <w:pPr>
        <w:ind w:left="5400" w:hanging="360"/>
      </w:pPr>
      <w:rPr>
        <w:rFonts w:ascii="Courier New" w:hAnsi="Courier New" w:cs="Courier New" w:hint="default"/>
      </w:rPr>
    </w:lvl>
    <w:lvl w:ilvl="5" w:tplc="04260005" w:tentative="1">
      <w:start w:val="1"/>
      <w:numFmt w:val="bullet"/>
      <w:lvlText w:val=""/>
      <w:lvlJc w:val="left"/>
      <w:pPr>
        <w:ind w:left="6120" w:hanging="360"/>
      </w:pPr>
      <w:rPr>
        <w:rFonts w:ascii="Wingdings" w:hAnsi="Wingdings" w:hint="default"/>
      </w:rPr>
    </w:lvl>
    <w:lvl w:ilvl="6" w:tplc="04260001" w:tentative="1">
      <w:start w:val="1"/>
      <w:numFmt w:val="bullet"/>
      <w:lvlText w:val=""/>
      <w:lvlJc w:val="left"/>
      <w:pPr>
        <w:ind w:left="6840" w:hanging="360"/>
      </w:pPr>
      <w:rPr>
        <w:rFonts w:ascii="Symbol" w:hAnsi="Symbol" w:hint="default"/>
      </w:rPr>
    </w:lvl>
    <w:lvl w:ilvl="7" w:tplc="04260003" w:tentative="1">
      <w:start w:val="1"/>
      <w:numFmt w:val="bullet"/>
      <w:lvlText w:val="o"/>
      <w:lvlJc w:val="left"/>
      <w:pPr>
        <w:ind w:left="7560" w:hanging="360"/>
      </w:pPr>
      <w:rPr>
        <w:rFonts w:ascii="Courier New" w:hAnsi="Courier New" w:cs="Courier New" w:hint="default"/>
      </w:rPr>
    </w:lvl>
    <w:lvl w:ilvl="8" w:tplc="04260005" w:tentative="1">
      <w:start w:val="1"/>
      <w:numFmt w:val="bullet"/>
      <w:lvlText w:val=""/>
      <w:lvlJc w:val="left"/>
      <w:pPr>
        <w:ind w:left="8280" w:hanging="360"/>
      </w:pPr>
      <w:rPr>
        <w:rFonts w:ascii="Wingdings" w:hAnsi="Wingdings" w:hint="default"/>
      </w:rPr>
    </w:lvl>
  </w:abstractNum>
  <w:num w:numId="1" w16cid:durableId="1753039097">
    <w:abstractNumId w:val="0"/>
  </w:num>
  <w:num w:numId="2" w16cid:durableId="440420752">
    <w:abstractNumId w:val="1"/>
  </w:num>
  <w:num w:numId="3" w16cid:durableId="1193304522">
    <w:abstractNumId w:val="2"/>
  </w:num>
  <w:num w:numId="4" w16cid:durableId="1048410357">
    <w:abstractNumId w:val="3"/>
  </w:num>
  <w:num w:numId="5" w16cid:durableId="1519780126">
    <w:abstractNumId w:val="4"/>
  </w:num>
  <w:num w:numId="6" w16cid:durableId="1364599046">
    <w:abstractNumId w:val="6"/>
  </w:num>
  <w:num w:numId="7" w16cid:durableId="555891574">
    <w:abstractNumId w:val="10"/>
  </w:num>
  <w:num w:numId="8" w16cid:durableId="1826117346">
    <w:abstractNumId w:val="12"/>
  </w:num>
  <w:num w:numId="9" w16cid:durableId="1901476490">
    <w:abstractNumId w:val="13"/>
  </w:num>
  <w:num w:numId="10" w16cid:durableId="576987139">
    <w:abstractNumId w:val="25"/>
  </w:num>
  <w:num w:numId="11" w16cid:durableId="169568376">
    <w:abstractNumId w:val="33"/>
  </w:num>
  <w:num w:numId="12" w16cid:durableId="1180781613">
    <w:abstractNumId w:val="70"/>
  </w:num>
  <w:num w:numId="13" w16cid:durableId="620647888">
    <w:abstractNumId w:val="58"/>
  </w:num>
  <w:num w:numId="14" w16cid:durableId="2144156313">
    <w:abstractNumId w:val="88"/>
  </w:num>
  <w:num w:numId="15" w16cid:durableId="1038893760">
    <w:abstractNumId w:val="76"/>
  </w:num>
  <w:num w:numId="16" w16cid:durableId="249241889">
    <w:abstractNumId w:val="86"/>
  </w:num>
  <w:num w:numId="17" w16cid:durableId="985549853">
    <w:abstractNumId w:val="68"/>
  </w:num>
  <w:num w:numId="18" w16cid:durableId="234902263">
    <w:abstractNumId w:val="44"/>
  </w:num>
  <w:num w:numId="19" w16cid:durableId="136072400">
    <w:abstractNumId w:val="98"/>
  </w:num>
  <w:num w:numId="20" w16cid:durableId="1174492791">
    <w:abstractNumId w:val="65"/>
  </w:num>
  <w:num w:numId="21" w16cid:durableId="472137080">
    <w:abstractNumId w:val="81"/>
  </w:num>
  <w:num w:numId="22" w16cid:durableId="1903710420">
    <w:abstractNumId w:val="92"/>
  </w:num>
  <w:num w:numId="23" w16cid:durableId="50078610">
    <w:abstractNumId w:val="69"/>
  </w:num>
  <w:num w:numId="24" w16cid:durableId="51736779">
    <w:abstractNumId w:val="71"/>
  </w:num>
  <w:num w:numId="25" w16cid:durableId="1699546338">
    <w:abstractNumId w:val="53"/>
  </w:num>
  <w:num w:numId="26" w16cid:durableId="243804254">
    <w:abstractNumId w:val="63"/>
  </w:num>
  <w:num w:numId="27" w16cid:durableId="1681732253">
    <w:abstractNumId w:val="61"/>
  </w:num>
  <w:num w:numId="28" w16cid:durableId="1957714149">
    <w:abstractNumId w:val="59"/>
  </w:num>
  <w:num w:numId="29" w16cid:durableId="587925182">
    <w:abstractNumId w:val="72"/>
  </w:num>
  <w:num w:numId="30" w16cid:durableId="1349864536">
    <w:abstractNumId w:val="96"/>
  </w:num>
  <w:num w:numId="31" w16cid:durableId="470753481">
    <w:abstractNumId w:val="46"/>
  </w:num>
  <w:num w:numId="32" w16cid:durableId="1907378509">
    <w:abstractNumId w:val="50"/>
  </w:num>
  <w:num w:numId="33" w16cid:durableId="1224171983">
    <w:abstractNumId w:val="94"/>
  </w:num>
  <w:num w:numId="34" w16cid:durableId="2071463806">
    <w:abstractNumId w:val="90"/>
  </w:num>
  <w:num w:numId="35" w16cid:durableId="195971211">
    <w:abstractNumId w:val="38"/>
  </w:num>
  <w:num w:numId="36" w16cid:durableId="1102149393">
    <w:abstractNumId w:val="82"/>
  </w:num>
  <w:num w:numId="37" w16cid:durableId="1465343361">
    <w:abstractNumId w:val="84"/>
  </w:num>
  <w:num w:numId="38" w16cid:durableId="1676955401">
    <w:abstractNumId w:val="75"/>
  </w:num>
  <w:num w:numId="39" w16cid:durableId="1553228679">
    <w:abstractNumId w:val="66"/>
  </w:num>
  <w:num w:numId="40" w16cid:durableId="691221346">
    <w:abstractNumId w:val="78"/>
  </w:num>
  <w:num w:numId="41" w16cid:durableId="1429499300">
    <w:abstractNumId w:val="43"/>
  </w:num>
  <w:num w:numId="42" w16cid:durableId="1537232854">
    <w:abstractNumId w:val="101"/>
  </w:num>
  <w:num w:numId="43" w16cid:durableId="1886407568">
    <w:abstractNumId w:val="49"/>
  </w:num>
  <w:num w:numId="44" w16cid:durableId="824517429">
    <w:abstractNumId w:val="97"/>
  </w:num>
  <w:num w:numId="45" w16cid:durableId="1021665520">
    <w:abstractNumId w:val="52"/>
  </w:num>
  <w:num w:numId="46" w16cid:durableId="2111200210">
    <w:abstractNumId w:val="91"/>
  </w:num>
  <w:num w:numId="47" w16cid:durableId="442463176">
    <w:abstractNumId w:val="57"/>
  </w:num>
  <w:num w:numId="48" w16cid:durableId="1130517945">
    <w:abstractNumId w:val="39"/>
  </w:num>
  <w:num w:numId="49" w16cid:durableId="516384966">
    <w:abstractNumId w:val="100"/>
  </w:num>
  <w:num w:numId="50" w16cid:durableId="1099832251">
    <w:abstractNumId w:val="56"/>
  </w:num>
  <w:num w:numId="51" w16cid:durableId="1718048931">
    <w:abstractNumId w:val="74"/>
  </w:num>
  <w:num w:numId="52" w16cid:durableId="578758596">
    <w:abstractNumId w:val="80"/>
  </w:num>
  <w:num w:numId="53" w16cid:durableId="519203323">
    <w:abstractNumId w:val="102"/>
  </w:num>
  <w:num w:numId="54" w16cid:durableId="1079016756">
    <w:abstractNumId w:val="47"/>
  </w:num>
  <w:num w:numId="55" w16cid:durableId="752509948">
    <w:abstractNumId w:val="42"/>
  </w:num>
  <w:num w:numId="56" w16cid:durableId="47459722">
    <w:abstractNumId w:val="99"/>
  </w:num>
  <w:num w:numId="57" w16cid:durableId="190529713">
    <w:abstractNumId w:val="55"/>
  </w:num>
  <w:num w:numId="58" w16cid:durableId="1680231143">
    <w:abstractNumId w:val="64"/>
  </w:num>
  <w:num w:numId="59" w16cid:durableId="921766696">
    <w:abstractNumId w:val="62"/>
  </w:num>
  <w:num w:numId="60" w16cid:durableId="1015184431">
    <w:abstractNumId w:val="95"/>
  </w:num>
  <w:num w:numId="61" w16cid:durableId="1705444869">
    <w:abstractNumId w:val="41"/>
  </w:num>
  <w:num w:numId="62" w16cid:durableId="1750301176">
    <w:abstractNumId w:val="60"/>
  </w:num>
  <w:num w:numId="63" w16cid:durableId="1765226729">
    <w:abstractNumId w:val="36"/>
  </w:num>
  <w:num w:numId="64" w16cid:durableId="1540387627">
    <w:abstractNumId w:val="67"/>
  </w:num>
  <w:num w:numId="65" w16cid:durableId="1765152393">
    <w:abstractNumId w:val="79"/>
  </w:num>
  <w:num w:numId="66" w16cid:durableId="378893777">
    <w:abstractNumId w:val="51"/>
  </w:num>
  <w:num w:numId="67" w16cid:durableId="194273563">
    <w:abstractNumId w:val="54"/>
  </w:num>
  <w:num w:numId="68" w16cid:durableId="696547422">
    <w:abstractNumId w:val="73"/>
  </w:num>
  <w:num w:numId="69" w16cid:durableId="1037896083">
    <w:abstractNumId w:val="48"/>
  </w:num>
  <w:num w:numId="70" w16cid:durableId="1599674343">
    <w:abstractNumId w:val="18"/>
  </w:num>
  <w:num w:numId="71" w16cid:durableId="1733232673">
    <w:abstractNumId w:val="103"/>
  </w:num>
  <w:num w:numId="72" w16cid:durableId="1678187500">
    <w:abstractNumId w:val="85"/>
  </w:num>
  <w:num w:numId="73" w16cid:durableId="1489593683">
    <w:abstractNumId w:val="93"/>
  </w:num>
  <w:num w:numId="74" w16cid:durableId="2076853054">
    <w:abstractNumId w:val="45"/>
  </w:num>
  <w:num w:numId="75" w16cid:durableId="1384210070">
    <w:abstractNumId w:val="87"/>
  </w:num>
  <w:num w:numId="76" w16cid:durableId="707724980">
    <w:abstractNumId w:val="89"/>
  </w:num>
  <w:num w:numId="77" w16cid:durableId="1179079784">
    <w:abstractNumId w:val="83"/>
  </w:num>
  <w:num w:numId="78" w16cid:durableId="967660430">
    <w:abstractNumId w:val="77"/>
  </w:num>
  <w:num w:numId="79" w16cid:durableId="409078319">
    <w:abstractNumId w:val="3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1740"/>
    <w:rsid w:val="0000471A"/>
    <w:rsid w:val="000049E3"/>
    <w:rsid w:val="000052B5"/>
    <w:rsid w:val="00006CA1"/>
    <w:rsid w:val="000070D8"/>
    <w:rsid w:val="00007F4B"/>
    <w:rsid w:val="0001040D"/>
    <w:rsid w:val="0001165B"/>
    <w:rsid w:val="00011FB5"/>
    <w:rsid w:val="00017E93"/>
    <w:rsid w:val="00022365"/>
    <w:rsid w:val="00023025"/>
    <w:rsid w:val="0002368E"/>
    <w:rsid w:val="0002375D"/>
    <w:rsid w:val="00023C0A"/>
    <w:rsid w:val="00025323"/>
    <w:rsid w:val="00025E12"/>
    <w:rsid w:val="00026CA1"/>
    <w:rsid w:val="00026F7C"/>
    <w:rsid w:val="00026FB8"/>
    <w:rsid w:val="00027597"/>
    <w:rsid w:val="00027DDF"/>
    <w:rsid w:val="000301AE"/>
    <w:rsid w:val="000301CF"/>
    <w:rsid w:val="00030B96"/>
    <w:rsid w:val="000333A9"/>
    <w:rsid w:val="00035512"/>
    <w:rsid w:val="0003707E"/>
    <w:rsid w:val="00037C6B"/>
    <w:rsid w:val="000402AA"/>
    <w:rsid w:val="000406AC"/>
    <w:rsid w:val="00041A3C"/>
    <w:rsid w:val="00042A7E"/>
    <w:rsid w:val="000512EB"/>
    <w:rsid w:val="000518AE"/>
    <w:rsid w:val="00051954"/>
    <w:rsid w:val="000523E2"/>
    <w:rsid w:val="00052C5C"/>
    <w:rsid w:val="00054013"/>
    <w:rsid w:val="0005498B"/>
    <w:rsid w:val="00055A1A"/>
    <w:rsid w:val="00056627"/>
    <w:rsid w:val="00056707"/>
    <w:rsid w:val="00056C11"/>
    <w:rsid w:val="000575B9"/>
    <w:rsid w:val="0006190D"/>
    <w:rsid w:val="00062C24"/>
    <w:rsid w:val="00063981"/>
    <w:rsid w:val="00065166"/>
    <w:rsid w:val="00066858"/>
    <w:rsid w:val="0007019A"/>
    <w:rsid w:val="000715B0"/>
    <w:rsid w:val="000721D3"/>
    <w:rsid w:val="00075B4F"/>
    <w:rsid w:val="00080056"/>
    <w:rsid w:val="00080475"/>
    <w:rsid w:val="0008077B"/>
    <w:rsid w:val="00080BA3"/>
    <w:rsid w:val="00081CF4"/>
    <w:rsid w:val="00082AE4"/>
    <w:rsid w:val="00082F89"/>
    <w:rsid w:val="00085B10"/>
    <w:rsid w:val="00085FEE"/>
    <w:rsid w:val="00086135"/>
    <w:rsid w:val="00086510"/>
    <w:rsid w:val="00091365"/>
    <w:rsid w:val="00092746"/>
    <w:rsid w:val="00093135"/>
    <w:rsid w:val="00093F3F"/>
    <w:rsid w:val="000942D1"/>
    <w:rsid w:val="00094E1F"/>
    <w:rsid w:val="000A04EA"/>
    <w:rsid w:val="000A2B8F"/>
    <w:rsid w:val="000A487C"/>
    <w:rsid w:val="000A4AA6"/>
    <w:rsid w:val="000A4D5C"/>
    <w:rsid w:val="000A5746"/>
    <w:rsid w:val="000B041B"/>
    <w:rsid w:val="000B06D8"/>
    <w:rsid w:val="000B0A41"/>
    <w:rsid w:val="000B1AA6"/>
    <w:rsid w:val="000B5C20"/>
    <w:rsid w:val="000B5D75"/>
    <w:rsid w:val="000B6C97"/>
    <w:rsid w:val="000B78C2"/>
    <w:rsid w:val="000C03BB"/>
    <w:rsid w:val="000C4633"/>
    <w:rsid w:val="000C4DAC"/>
    <w:rsid w:val="000C6307"/>
    <w:rsid w:val="000D01DA"/>
    <w:rsid w:val="000D0933"/>
    <w:rsid w:val="000D0E39"/>
    <w:rsid w:val="000D4B21"/>
    <w:rsid w:val="000D501E"/>
    <w:rsid w:val="000D535C"/>
    <w:rsid w:val="000E08B2"/>
    <w:rsid w:val="000E0E54"/>
    <w:rsid w:val="000E15B2"/>
    <w:rsid w:val="000E24E0"/>
    <w:rsid w:val="000E3AF9"/>
    <w:rsid w:val="000E4008"/>
    <w:rsid w:val="000E4BE1"/>
    <w:rsid w:val="000E5C6B"/>
    <w:rsid w:val="000E6A7A"/>
    <w:rsid w:val="000E7071"/>
    <w:rsid w:val="000F0E8B"/>
    <w:rsid w:val="000F1A69"/>
    <w:rsid w:val="000F3A2A"/>
    <w:rsid w:val="000F428D"/>
    <w:rsid w:val="000F4EAD"/>
    <w:rsid w:val="000F5DBD"/>
    <w:rsid w:val="000F67CD"/>
    <w:rsid w:val="000F79A0"/>
    <w:rsid w:val="00100041"/>
    <w:rsid w:val="001019E1"/>
    <w:rsid w:val="00101ADF"/>
    <w:rsid w:val="00102980"/>
    <w:rsid w:val="00104407"/>
    <w:rsid w:val="00104DAE"/>
    <w:rsid w:val="0010520C"/>
    <w:rsid w:val="0010536E"/>
    <w:rsid w:val="001056E0"/>
    <w:rsid w:val="00111033"/>
    <w:rsid w:val="00111671"/>
    <w:rsid w:val="001120FB"/>
    <w:rsid w:val="00112777"/>
    <w:rsid w:val="00113095"/>
    <w:rsid w:val="0011456D"/>
    <w:rsid w:val="00116663"/>
    <w:rsid w:val="0011769F"/>
    <w:rsid w:val="00117DF6"/>
    <w:rsid w:val="001201C8"/>
    <w:rsid w:val="00120656"/>
    <w:rsid w:val="001221A7"/>
    <w:rsid w:val="00122F1C"/>
    <w:rsid w:val="00124ABC"/>
    <w:rsid w:val="00125434"/>
    <w:rsid w:val="00126B18"/>
    <w:rsid w:val="00127003"/>
    <w:rsid w:val="00127A5F"/>
    <w:rsid w:val="00131C06"/>
    <w:rsid w:val="00132A0F"/>
    <w:rsid w:val="0013321F"/>
    <w:rsid w:val="00134BC1"/>
    <w:rsid w:val="00134FA6"/>
    <w:rsid w:val="00135F1E"/>
    <w:rsid w:val="001365C6"/>
    <w:rsid w:val="00140080"/>
    <w:rsid w:val="00140648"/>
    <w:rsid w:val="00141999"/>
    <w:rsid w:val="00142FAA"/>
    <w:rsid w:val="001431E3"/>
    <w:rsid w:val="00143B82"/>
    <w:rsid w:val="00143BF7"/>
    <w:rsid w:val="0014461B"/>
    <w:rsid w:val="00144F81"/>
    <w:rsid w:val="00144FDC"/>
    <w:rsid w:val="00145067"/>
    <w:rsid w:val="001456AE"/>
    <w:rsid w:val="00146388"/>
    <w:rsid w:val="00146A7A"/>
    <w:rsid w:val="001473FA"/>
    <w:rsid w:val="00150483"/>
    <w:rsid w:val="001512C9"/>
    <w:rsid w:val="0015191E"/>
    <w:rsid w:val="0015287A"/>
    <w:rsid w:val="00154E17"/>
    <w:rsid w:val="00157EFD"/>
    <w:rsid w:val="0016157D"/>
    <w:rsid w:val="00161830"/>
    <w:rsid w:val="0016285B"/>
    <w:rsid w:val="001640B3"/>
    <w:rsid w:val="001664A3"/>
    <w:rsid w:val="001675D7"/>
    <w:rsid w:val="00167C3A"/>
    <w:rsid w:val="00170ED9"/>
    <w:rsid w:val="00172343"/>
    <w:rsid w:val="001725DF"/>
    <w:rsid w:val="00172846"/>
    <w:rsid w:val="00173541"/>
    <w:rsid w:val="00173BBF"/>
    <w:rsid w:val="00180207"/>
    <w:rsid w:val="00181094"/>
    <w:rsid w:val="0018276A"/>
    <w:rsid w:val="001834AF"/>
    <w:rsid w:val="001860B0"/>
    <w:rsid w:val="001911DC"/>
    <w:rsid w:val="00193A7F"/>
    <w:rsid w:val="00194F37"/>
    <w:rsid w:val="00195037"/>
    <w:rsid w:val="001951FF"/>
    <w:rsid w:val="00196307"/>
    <w:rsid w:val="001A0AE1"/>
    <w:rsid w:val="001A0B97"/>
    <w:rsid w:val="001A0E62"/>
    <w:rsid w:val="001A199F"/>
    <w:rsid w:val="001A21C9"/>
    <w:rsid w:val="001A2CF2"/>
    <w:rsid w:val="001A2E05"/>
    <w:rsid w:val="001A2F13"/>
    <w:rsid w:val="001A3E52"/>
    <w:rsid w:val="001A5667"/>
    <w:rsid w:val="001A593B"/>
    <w:rsid w:val="001A731D"/>
    <w:rsid w:val="001A7EFA"/>
    <w:rsid w:val="001B0752"/>
    <w:rsid w:val="001B1FE1"/>
    <w:rsid w:val="001B3720"/>
    <w:rsid w:val="001B4431"/>
    <w:rsid w:val="001B45CC"/>
    <w:rsid w:val="001B62E1"/>
    <w:rsid w:val="001C08FB"/>
    <w:rsid w:val="001C1424"/>
    <w:rsid w:val="001C1737"/>
    <w:rsid w:val="001C52D8"/>
    <w:rsid w:val="001C5A1C"/>
    <w:rsid w:val="001C5DAB"/>
    <w:rsid w:val="001C7416"/>
    <w:rsid w:val="001D108F"/>
    <w:rsid w:val="001D1AD1"/>
    <w:rsid w:val="001D4C00"/>
    <w:rsid w:val="001D4D39"/>
    <w:rsid w:val="001D5D6E"/>
    <w:rsid w:val="001D69A2"/>
    <w:rsid w:val="001D6E84"/>
    <w:rsid w:val="001D765C"/>
    <w:rsid w:val="001E0858"/>
    <w:rsid w:val="001E1380"/>
    <w:rsid w:val="001E4047"/>
    <w:rsid w:val="001E70ED"/>
    <w:rsid w:val="001E7C1E"/>
    <w:rsid w:val="001F48CE"/>
    <w:rsid w:val="001F4959"/>
    <w:rsid w:val="001F4BCF"/>
    <w:rsid w:val="001F568C"/>
    <w:rsid w:val="00201BBA"/>
    <w:rsid w:val="0020465F"/>
    <w:rsid w:val="002069B8"/>
    <w:rsid w:val="00213D99"/>
    <w:rsid w:val="00213F61"/>
    <w:rsid w:val="002202A7"/>
    <w:rsid w:val="00221D1F"/>
    <w:rsid w:val="00223430"/>
    <w:rsid w:val="002235C1"/>
    <w:rsid w:val="00223655"/>
    <w:rsid w:val="00223F0D"/>
    <w:rsid w:val="0022724B"/>
    <w:rsid w:val="0023007B"/>
    <w:rsid w:val="00230511"/>
    <w:rsid w:val="002306F5"/>
    <w:rsid w:val="002313B3"/>
    <w:rsid w:val="00232180"/>
    <w:rsid w:val="00232927"/>
    <w:rsid w:val="0023326F"/>
    <w:rsid w:val="002353D8"/>
    <w:rsid w:val="0023587D"/>
    <w:rsid w:val="00235CCA"/>
    <w:rsid w:val="00236618"/>
    <w:rsid w:val="00236D00"/>
    <w:rsid w:val="00237700"/>
    <w:rsid w:val="0023780B"/>
    <w:rsid w:val="002424E4"/>
    <w:rsid w:val="00242B17"/>
    <w:rsid w:val="00242E48"/>
    <w:rsid w:val="0024320F"/>
    <w:rsid w:val="00243E11"/>
    <w:rsid w:val="00247504"/>
    <w:rsid w:val="00250833"/>
    <w:rsid w:val="002532C7"/>
    <w:rsid w:val="00254A7E"/>
    <w:rsid w:val="00254C41"/>
    <w:rsid w:val="00256C7C"/>
    <w:rsid w:val="00256E01"/>
    <w:rsid w:val="00261881"/>
    <w:rsid w:val="00263693"/>
    <w:rsid w:val="00263853"/>
    <w:rsid w:val="00263AEB"/>
    <w:rsid w:val="00263BE1"/>
    <w:rsid w:val="002653D5"/>
    <w:rsid w:val="00265805"/>
    <w:rsid w:val="00265894"/>
    <w:rsid w:val="0027004F"/>
    <w:rsid w:val="002703D0"/>
    <w:rsid w:val="00270A80"/>
    <w:rsid w:val="00274316"/>
    <w:rsid w:val="00275F60"/>
    <w:rsid w:val="0027750F"/>
    <w:rsid w:val="00277AD2"/>
    <w:rsid w:val="002814A6"/>
    <w:rsid w:val="002823B6"/>
    <w:rsid w:val="00282D19"/>
    <w:rsid w:val="00284059"/>
    <w:rsid w:val="00285062"/>
    <w:rsid w:val="00286ACB"/>
    <w:rsid w:val="00291FB0"/>
    <w:rsid w:val="0029330F"/>
    <w:rsid w:val="0029537B"/>
    <w:rsid w:val="002953BD"/>
    <w:rsid w:val="00295D8C"/>
    <w:rsid w:val="00295F66"/>
    <w:rsid w:val="0029685E"/>
    <w:rsid w:val="00296F87"/>
    <w:rsid w:val="00297C7E"/>
    <w:rsid w:val="002A0070"/>
    <w:rsid w:val="002A094D"/>
    <w:rsid w:val="002A106A"/>
    <w:rsid w:val="002A21B9"/>
    <w:rsid w:val="002A21D3"/>
    <w:rsid w:val="002A2670"/>
    <w:rsid w:val="002A267C"/>
    <w:rsid w:val="002A3423"/>
    <w:rsid w:val="002B0A3A"/>
    <w:rsid w:val="002B188B"/>
    <w:rsid w:val="002B1F4D"/>
    <w:rsid w:val="002B2514"/>
    <w:rsid w:val="002B33D8"/>
    <w:rsid w:val="002B3B97"/>
    <w:rsid w:val="002B3F63"/>
    <w:rsid w:val="002B5A93"/>
    <w:rsid w:val="002B73A2"/>
    <w:rsid w:val="002B75AD"/>
    <w:rsid w:val="002B76FC"/>
    <w:rsid w:val="002C2337"/>
    <w:rsid w:val="002C28D3"/>
    <w:rsid w:val="002C2F13"/>
    <w:rsid w:val="002C3FA5"/>
    <w:rsid w:val="002C42EC"/>
    <w:rsid w:val="002C511B"/>
    <w:rsid w:val="002C59BF"/>
    <w:rsid w:val="002D0D84"/>
    <w:rsid w:val="002D2495"/>
    <w:rsid w:val="002D27D3"/>
    <w:rsid w:val="002D34F1"/>
    <w:rsid w:val="002D36BF"/>
    <w:rsid w:val="002D5195"/>
    <w:rsid w:val="002D56A0"/>
    <w:rsid w:val="002D7F9B"/>
    <w:rsid w:val="002E2DEB"/>
    <w:rsid w:val="002E3EB7"/>
    <w:rsid w:val="002E5835"/>
    <w:rsid w:val="002E619E"/>
    <w:rsid w:val="002E6327"/>
    <w:rsid w:val="002E6593"/>
    <w:rsid w:val="002E7A3A"/>
    <w:rsid w:val="002F02AF"/>
    <w:rsid w:val="002F418C"/>
    <w:rsid w:val="002F4928"/>
    <w:rsid w:val="0030106F"/>
    <w:rsid w:val="00302E89"/>
    <w:rsid w:val="00302F75"/>
    <w:rsid w:val="0030455D"/>
    <w:rsid w:val="003046E5"/>
    <w:rsid w:val="00304924"/>
    <w:rsid w:val="00304E50"/>
    <w:rsid w:val="003060DD"/>
    <w:rsid w:val="003065A1"/>
    <w:rsid w:val="00306BEF"/>
    <w:rsid w:val="00306E59"/>
    <w:rsid w:val="00310809"/>
    <w:rsid w:val="00310BFE"/>
    <w:rsid w:val="00310E2B"/>
    <w:rsid w:val="00311F75"/>
    <w:rsid w:val="0031211A"/>
    <w:rsid w:val="0031399D"/>
    <w:rsid w:val="00313A18"/>
    <w:rsid w:val="00313D64"/>
    <w:rsid w:val="00314A9C"/>
    <w:rsid w:val="00315332"/>
    <w:rsid w:val="0031636A"/>
    <w:rsid w:val="00317D98"/>
    <w:rsid w:val="0032054E"/>
    <w:rsid w:val="00320C23"/>
    <w:rsid w:val="003223DD"/>
    <w:rsid w:val="00323773"/>
    <w:rsid w:val="00323BB6"/>
    <w:rsid w:val="00324563"/>
    <w:rsid w:val="003266D1"/>
    <w:rsid w:val="00326CDD"/>
    <w:rsid w:val="0032743F"/>
    <w:rsid w:val="00327597"/>
    <w:rsid w:val="0033071F"/>
    <w:rsid w:val="00330D36"/>
    <w:rsid w:val="003338E3"/>
    <w:rsid w:val="00334FE3"/>
    <w:rsid w:val="0033746E"/>
    <w:rsid w:val="00337D91"/>
    <w:rsid w:val="00341AF6"/>
    <w:rsid w:val="00341E3F"/>
    <w:rsid w:val="00342118"/>
    <w:rsid w:val="003439E9"/>
    <w:rsid w:val="00345495"/>
    <w:rsid w:val="00347EB1"/>
    <w:rsid w:val="00352866"/>
    <w:rsid w:val="0035290B"/>
    <w:rsid w:val="003532E6"/>
    <w:rsid w:val="00355D37"/>
    <w:rsid w:val="003569B4"/>
    <w:rsid w:val="00361D6F"/>
    <w:rsid w:val="00362F72"/>
    <w:rsid w:val="003640B9"/>
    <w:rsid w:val="0036593C"/>
    <w:rsid w:val="0036593E"/>
    <w:rsid w:val="003708E9"/>
    <w:rsid w:val="00370FA6"/>
    <w:rsid w:val="003719A2"/>
    <w:rsid w:val="00372401"/>
    <w:rsid w:val="003728D1"/>
    <w:rsid w:val="00373E93"/>
    <w:rsid w:val="003755A1"/>
    <w:rsid w:val="00375B82"/>
    <w:rsid w:val="00376D03"/>
    <w:rsid w:val="00377729"/>
    <w:rsid w:val="00377E4F"/>
    <w:rsid w:val="00381887"/>
    <w:rsid w:val="0038191B"/>
    <w:rsid w:val="00381D35"/>
    <w:rsid w:val="003829C6"/>
    <w:rsid w:val="00382CD2"/>
    <w:rsid w:val="00382E76"/>
    <w:rsid w:val="0038307D"/>
    <w:rsid w:val="00384128"/>
    <w:rsid w:val="00384358"/>
    <w:rsid w:val="0038684A"/>
    <w:rsid w:val="00390E28"/>
    <w:rsid w:val="003927D4"/>
    <w:rsid w:val="00392FFE"/>
    <w:rsid w:val="003A04B0"/>
    <w:rsid w:val="003A0827"/>
    <w:rsid w:val="003A0CD8"/>
    <w:rsid w:val="003A328C"/>
    <w:rsid w:val="003A5A25"/>
    <w:rsid w:val="003A686D"/>
    <w:rsid w:val="003A6C63"/>
    <w:rsid w:val="003B0668"/>
    <w:rsid w:val="003B1638"/>
    <w:rsid w:val="003B2019"/>
    <w:rsid w:val="003B34B3"/>
    <w:rsid w:val="003B4BCD"/>
    <w:rsid w:val="003B59C8"/>
    <w:rsid w:val="003B60F0"/>
    <w:rsid w:val="003C02EF"/>
    <w:rsid w:val="003C040E"/>
    <w:rsid w:val="003C0C9A"/>
    <w:rsid w:val="003C0F9C"/>
    <w:rsid w:val="003C4024"/>
    <w:rsid w:val="003C519C"/>
    <w:rsid w:val="003C6027"/>
    <w:rsid w:val="003C6AEF"/>
    <w:rsid w:val="003C7399"/>
    <w:rsid w:val="003C7565"/>
    <w:rsid w:val="003D3363"/>
    <w:rsid w:val="003D38AE"/>
    <w:rsid w:val="003D45AC"/>
    <w:rsid w:val="003D573E"/>
    <w:rsid w:val="003D6127"/>
    <w:rsid w:val="003D64C2"/>
    <w:rsid w:val="003D65EB"/>
    <w:rsid w:val="003D78CE"/>
    <w:rsid w:val="003E1066"/>
    <w:rsid w:val="003E161D"/>
    <w:rsid w:val="003E2437"/>
    <w:rsid w:val="003E2EC0"/>
    <w:rsid w:val="003E3566"/>
    <w:rsid w:val="003E4447"/>
    <w:rsid w:val="003E4DE5"/>
    <w:rsid w:val="003E60D8"/>
    <w:rsid w:val="003E6E13"/>
    <w:rsid w:val="003E6E6A"/>
    <w:rsid w:val="003E6EE0"/>
    <w:rsid w:val="003E75E9"/>
    <w:rsid w:val="003E7732"/>
    <w:rsid w:val="003E77B8"/>
    <w:rsid w:val="003F119A"/>
    <w:rsid w:val="003F46D4"/>
    <w:rsid w:val="003F48FA"/>
    <w:rsid w:val="003F5ECF"/>
    <w:rsid w:val="003F781B"/>
    <w:rsid w:val="003F791C"/>
    <w:rsid w:val="00401E43"/>
    <w:rsid w:val="0040229A"/>
    <w:rsid w:val="0040381C"/>
    <w:rsid w:val="00404727"/>
    <w:rsid w:val="004049F0"/>
    <w:rsid w:val="00405C67"/>
    <w:rsid w:val="0040795A"/>
    <w:rsid w:val="00410F89"/>
    <w:rsid w:val="00411BBF"/>
    <w:rsid w:val="004141ED"/>
    <w:rsid w:val="00415C5A"/>
    <w:rsid w:val="00416983"/>
    <w:rsid w:val="00424402"/>
    <w:rsid w:val="00426A5A"/>
    <w:rsid w:val="00426F85"/>
    <w:rsid w:val="00427200"/>
    <w:rsid w:val="004279B6"/>
    <w:rsid w:val="0043004E"/>
    <w:rsid w:val="00430F10"/>
    <w:rsid w:val="004310E5"/>
    <w:rsid w:val="0043295D"/>
    <w:rsid w:val="00433858"/>
    <w:rsid w:val="00433CA0"/>
    <w:rsid w:val="00434489"/>
    <w:rsid w:val="004356AE"/>
    <w:rsid w:val="00435CA0"/>
    <w:rsid w:val="004409A2"/>
    <w:rsid w:val="004432E6"/>
    <w:rsid w:val="00445DE0"/>
    <w:rsid w:val="004460A5"/>
    <w:rsid w:val="0044677F"/>
    <w:rsid w:val="00450DEF"/>
    <w:rsid w:val="00450E1B"/>
    <w:rsid w:val="00453336"/>
    <w:rsid w:val="004548CA"/>
    <w:rsid w:val="00454DA1"/>
    <w:rsid w:val="004555AB"/>
    <w:rsid w:val="004578A3"/>
    <w:rsid w:val="00464043"/>
    <w:rsid w:val="00464426"/>
    <w:rsid w:val="004648FF"/>
    <w:rsid w:val="00465C50"/>
    <w:rsid w:val="004660E2"/>
    <w:rsid w:val="0046643F"/>
    <w:rsid w:val="00466E72"/>
    <w:rsid w:val="00467509"/>
    <w:rsid w:val="00472749"/>
    <w:rsid w:val="00474AB9"/>
    <w:rsid w:val="004754E1"/>
    <w:rsid w:val="00476182"/>
    <w:rsid w:val="00480FCE"/>
    <w:rsid w:val="0048344D"/>
    <w:rsid w:val="004838C4"/>
    <w:rsid w:val="004857E9"/>
    <w:rsid w:val="00485910"/>
    <w:rsid w:val="00487453"/>
    <w:rsid w:val="00487F79"/>
    <w:rsid w:val="00490430"/>
    <w:rsid w:val="004904BC"/>
    <w:rsid w:val="00490B4B"/>
    <w:rsid w:val="00491A87"/>
    <w:rsid w:val="004938EB"/>
    <w:rsid w:val="004952F6"/>
    <w:rsid w:val="00495700"/>
    <w:rsid w:val="0049614C"/>
    <w:rsid w:val="0049686F"/>
    <w:rsid w:val="004A00E7"/>
    <w:rsid w:val="004A1E1B"/>
    <w:rsid w:val="004A3D34"/>
    <w:rsid w:val="004A6BD5"/>
    <w:rsid w:val="004A7FE4"/>
    <w:rsid w:val="004B2B90"/>
    <w:rsid w:val="004B4892"/>
    <w:rsid w:val="004B5568"/>
    <w:rsid w:val="004B58CE"/>
    <w:rsid w:val="004B6CDD"/>
    <w:rsid w:val="004C2494"/>
    <w:rsid w:val="004C4F62"/>
    <w:rsid w:val="004C54BF"/>
    <w:rsid w:val="004C59A4"/>
    <w:rsid w:val="004C64B0"/>
    <w:rsid w:val="004C669D"/>
    <w:rsid w:val="004C6EC4"/>
    <w:rsid w:val="004D1146"/>
    <w:rsid w:val="004D18B3"/>
    <w:rsid w:val="004D2EE7"/>
    <w:rsid w:val="004D3370"/>
    <w:rsid w:val="004D3E21"/>
    <w:rsid w:val="004D422B"/>
    <w:rsid w:val="004D498C"/>
    <w:rsid w:val="004E14E9"/>
    <w:rsid w:val="004E2A30"/>
    <w:rsid w:val="004E33E9"/>
    <w:rsid w:val="004E44E7"/>
    <w:rsid w:val="004E4BC2"/>
    <w:rsid w:val="004E5DA1"/>
    <w:rsid w:val="004E65D1"/>
    <w:rsid w:val="004F02A7"/>
    <w:rsid w:val="004F3ADE"/>
    <w:rsid w:val="004F3E2F"/>
    <w:rsid w:val="004F4F9E"/>
    <w:rsid w:val="004F6063"/>
    <w:rsid w:val="005035E1"/>
    <w:rsid w:val="00504784"/>
    <w:rsid w:val="00505431"/>
    <w:rsid w:val="00507AB9"/>
    <w:rsid w:val="00510DDC"/>
    <w:rsid w:val="00511BC5"/>
    <w:rsid w:val="00512BBA"/>
    <w:rsid w:val="005140EC"/>
    <w:rsid w:val="00514178"/>
    <w:rsid w:val="005144B3"/>
    <w:rsid w:val="0051469F"/>
    <w:rsid w:val="005167B5"/>
    <w:rsid w:val="0051721D"/>
    <w:rsid w:val="0052200B"/>
    <w:rsid w:val="0052308A"/>
    <w:rsid w:val="00524073"/>
    <w:rsid w:val="005251D9"/>
    <w:rsid w:val="005278ED"/>
    <w:rsid w:val="005322FF"/>
    <w:rsid w:val="00535ED3"/>
    <w:rsid w:val="0053631B"/>
    <w:rsid w:val="00536FCA"/>
    <w:rsid w:val="005377B3"/>
    <w:rsid w:val="00540809"/>
    <w:rsid w:val="0054220A"/>
    <w:rsid w:val="00543B26"/>
    <w:rsid w:val="00552552"/>
    <w:rsid w:val="00553EC7"/>
    <w:rsid w:val="00554095"/>
    <w:rsid w:val="00556DA7"/>
    <w:rsid w:val="005574C2"/>
    <w:rsid w:val="00561855"/>
    <w:rsid w:val="005626E4"/>
    <w:rsid w:val="00562C6E"/>
    <w:rsid w:val="00565B20"/>
    <w:rsid w:val="00565F8F"/>
    <w:rsid w:val="00567781"/>
    <w:rsid w:val="00567B4D"/>
    <w:rsid w:val="0057011A"/>
    <w:rsid w:val="00570DBF"/>
    <w:rsid w:val="00570ED1"/>
    <w:rsid w:val="005729FB"/>
    <w:rsid w:val="0057496D"/>
    <w:rsid w:val="0057616D"/>
    <w:rsid w:val="00576584"/>
    <w:rsid w:val="00576FD9"/>
    <w:rsid w:val="005770EA"/>
    <w:rsid w:val="0058296C"/>
    <w:rsid w:val="0058323E"/>
    <w:rsid w:val="0058376A"/>
    <w:rsid w:val="00583BB5"/>
    <w:rsid w:val="00583DEB"/>
    <w:rsid w:val="00585B07"/>
    <w:rsid w:val="00586767"/>
    <w:rsid w:val="005908C4"/>
    <w:rsid w:val="0059123A"/>
    <w:rsid w:val="00591D1E"/>
    <w:rsid w:val="00593380"/>
    <w:rsid w:val="00593947"/>
    <w:rsid w:val="00593F33"/>
    <w:rsid w:val="00594060"/>
    <w:rsid w:val="0059515E"/>
    <w:rsid w:val="005962DE"/>
    <w:rsid w:val="00596CE6"/>
    <w:rsid w:val="00597BA0"/>
    <w:rsid w:val="005A1FE1"/>
    <w:rsid w:val="005A20CE"/>
    <w:rsid w:val="005A5ED6"/>
    <w:rsid w:val="005B21AB"/>
    <w:rsid w:val="005B42CE"/>
    <w:rsid w:val="005B4793"/>
    <w:rsid w:val="005B4D3B"/>
    <w:rsid w:val="005B6CF8"/>
    <w:rsid w:val="005B7C0C"/>
    <w:rsid w:val="005C29B3"/>
    <w:rsid w:val="005C49B0"/>
    <w:rsid w:val="005C6B07"/>
    <w:rsid w:val="005C7E3F"/>
    <w:rsid w:val="005C7E62"/>
    <w:rsid w:val="005D29C2"/>
    <w:rsid w:val="005D564A"/>
    <w:rsid w:val="005D5C5B"/>
    <w:rsid w:val="005D6ADC"/>
    <w:rsid w:val="005D72CC"/>
    <w:rsid w:val="005E0D25"/>
    <w:rsid w:val="005E0DF3"/>
    <w:rsid w:val="005E22CA"/>
    <w:rsid w:val="005E2952"/>
    <w:rsid w:val="005E4BA6"/>
    <w:rsid w:val="005F0E41"/>
    <w:rsid w:val="005F1F8A"/>
    <w:rsid w:val="005F2E1A"/>
    <w:rsid w:val="005F334E"/>
    <w:rsid w:val="005F428C"/>
    <w:rsid w:val="005F4C65"/>
    <w:rsid w:val="005F4DB6"/>
    <w:rsid w:val="005F4FAA"/>
    <w:rsid w:val="005F58A8"/>
    <w:rsid w:val="005F731F"/>
    <w:rsid w:val="00601013"/>
    <w:rsid w:val="00601D24"/>
    <w:rsid w:val="0060214F"/>
    <w:rsid w:val="006023DE"/>
    <w:rsid w:val="00603224"/>
    <w:rsid w:val="006037CC"/>
    <w:rsid w:val="00604B15"/>
    <w:rsid w:val="006067DA"/>
    <w:rsid w:val="00607D4A"/>
    <w:rsid w:val="00612A9F"/>
    <w:rsid w:val="006136DA"/>
    <w:rsid w:val="006139B5"/>
    <w:rsid w:val="006142DB"/>
    <w:rsid w:val="00615DCA"/>
    <w:rsid w:val="006201AB"/>
    <w:rsid w:val="00620861"/>
    <w:rsid w:val="00621115"/>
    <w:rsid w:val="00621D0C"/>
    <w:rsid w:val="0062271A"/>
    <w:rsid w:val="00622D24"/>
    <w:rsid w:val="006241CB"/>
    <w:rsid w:val="0062583B"/>
    <w:rsid w:val="00625A35"/>
    <w:rsid w:val="00625DBB"/>
    <w:rsid w:val="00627714"/>
    <w:rsid w:val="00627944"/>
    <w:rsid w:val="00627B72"/>
    <w:rsid w:val="00627C21"/>
    <w:rsid w:val="00627DE3"/>
    <w:rsid w:val="006311DE"/>
    <w:rsid w:val="0063260B"/>
    <w:rsid w:val="00632BDF"/>
    <w:rsid w:val="00633DB5"/>
    <w:rsid w:val="0063473B"/>
    <w:rsid w:val="00634E57"/>
    <w:rsid w:val="00634F8E"/>
    <w:rsid w:val="006350D1"/>
    <w:rsid w:val="00635DD9"/>
    <w:rsid w:val="00636592"/>
    <w:rsid w:val="0063715A"/>
    <w:rsid w:val="0064078A"/>
    <w:rsid w:val="00641846"/>
    <w:rsid w:val="006426F5"/>
    <w:rsid w:val="00642840"/>
    <w:rsid w:val="00642966"/>
    <w:rsid w:val="00643B9A"/>
    <w:rsid w:val="00643BE8"/>
    <w:rsid w:val="00645FA3"/>
    <w:rsid w:val="006478CD"/>
    <w:rsid w:val="0065115B"/>
    <w:rsid w:val="00651DB7"/>
    <w:rsid w:val="006521AB"/>
    <w:rsid w:val="006527AD"/>
    <w:rsid w:val="00652FE7"/>
    <w:rsid w:val="00653420"/>
    <w:rsid w:val="00653C30"/>
    <w:rsid w:val="0065455A"/>
    <w:rsid w:val="00655987"/>
    <w:rsid w:val="0065711C"/>
    <w:rsid w:val="00661274"/>
    <w:rsid w:val="00661985"/>
    <w:rsid w:val="00663E6D"/>
    <w:rsid w:val="006640B4"/>
    <w:rsid w:val="00670C5D"/>
    <w:rsid w:val="006734F7"/>
    <w:rsid w:val="00673A5E"/>
    <w:rsid w:val="00673CA7"/>
    <w:rsid w:val="00673D73"/>
    <w:rsid w:val="00676ED0"/>
    <w:rsid w:val="006803ED"/>
    <w:rsid w:val="00681D43"/>
    <w:rsid w:val="006826FA"/>
    <w:rsid w:val="006854CE"/>
    <w:rsid w:val="00686DD0"/>
    <w:rsid w:val="00686EF9"/>
    <w:rsid w:val="006915DB"/>
    <w:rsid w:val="00691CF9"/>
    <w:rsid w:val="00695DCB"/>
    <w:rsid w:val="00696FFC"/>
    <w:rsid w:val="00697411"/>
    <w:rsid w:val="006A31E8"/>
    <w:rsid w:val="006A50A8"/>
    <w:rsid w:val="006A6894"/>
    <w:rsid w:val="006A764C"/>
    <w:rsid w:val="006A7BF9"/>
    <w:rsid w:val="006A7FBA"/>
    <w:rsid w:val="006B13F9"/>
    <w:rsid w:val="006B2E91"/>
    <w:rsid w:val="006B4DE5"/>
    <w:rsid w:val="006B5EAF"/>
    <w:rsid w:val="006B7410"/>
    <w:rsid w:val="006C0023"/>
    <w:rsid w:val="006C0029"/>
    <w:rsid w:val="006C1861"/>
    <w:rsid w:val="006C1B79"/>
    <w:rsid w:val="006C1DE6"/>
    <w:rsid w:val="006C2CA0"/>
    <w:rsid w:val="006C3708"/>
    <w:rsid w:val="006C63DC"/>
    <w:rsid w:val="006C648D"/>
    <w:rsid w:val="006C667E"/>
    <w:rsid w:val="006C772C"/>
    <w:rsid w:val="006D10D6"/>
    <w:rsid w:val="006D151D"/>
    <w:rsid w:val="006D2791"/>
    <w:rsid w:val="006D39B2"/>
    <w:rsid w:val="006D521E"/>
    <w:rsid w:val="006D56C4"/>
    <w:rsid w:val="006D5817"/>
    <w:rsid w:val="006D5C31"/>
    <w:rsid w:val="006D6805"/>
    <w:rsid w:val="006D6F0F"/>
    <w:rsid w:val="006E04B3"/>
    <w:rsid w:val="006E25EA"/>
    <w:rsid w:val="006E4B13"/>
    <w:rsid w:val="006E5770"/>
    <w:rsid w:val="006E5883"/>
    <w:rsid w:val="006E6C2D"/>
    <w:rsid w:val="006F0EAE"/>
    <w:rsid w:val="006F1105"/>
    <w:rsid w:val="006F11C5"/>
    <w:rsid w:val="006F12E6"/>
    <w:rsid w:val="006F183B"/>
    <w:rsid w:val="006F3394"/>
    <w:rsid w:val="006F3736"/>
    <w:rsid w:val="006F404C"/>
    <w:rsid w:val="006F4D50"/>
    <w:rsid w:val="006F70BC"/>
    <w:rsid w:val="006F7D32"/>
    <w:rsid w:val="00700B91"/>
    <w:rsid w:val="0070114D"/>
    <w:rsid w:val="0070155A"/>
    <w:rsid w:val="00702360"/>
    <w:rsid w:val="0070351D"/>
    <w:rsid w:val="00705040"/>
    <w:rsid w:val="007073C2"/>
    <w:rsid w:val="00707554"/>
    <w:rsid w:val="00707661"/>
    <w:rsid w:val="00707899"/>
    <w:rsid w:val="00711201"/>
    <w:rsid w:val="00712383"/>
    <w:rsid w:val="00712BA3"/>
    <w:rsid w:val="0071366F"/>
    <w:rsid w:val="00713AE2"/>
    <w:rsid w:val="00715233"/>
    <w:rsid w:val="0071594A"/>
    <w:rsid w:val="00715C14"/>
    <w:rsid w:val="00715D2B"/>
    <w:rsid w:val="007170A8"/>
    <w:rsid w:val="007173BE"/>
    <w:rsid w:val="00717A93"/>
    <w:rsid w:val="00720046"/>
    <w:rsid w:val="00720FD2"/>
    <w:rsid w:val="00721D71"/>
    <w:rsid w:val="00721DAE"/>
    <w:rsid w:val="007225CF"/>
    <w:rsid w:val="007225F7"/>
    <w:rsid w:val="007233FF"/>
    <w:rsid w:val="007240ED"/>
    <w:rsid w:val="007274E5"/>
    <w:rsid w:val="007275BB"/>
    <w:rsid w:val="007275ED"/>
    <w:rsid w:val="007328ED"/>
    <w:rsid w:val="00733CF5"/>
    <w:rsid w:val="00734259"/>
    <w:rsid w:val="0073431C"/>
    <w:rsid w:val="007347AA"/>
    <w:rsid w:val="007371FE"/>
    <w:rsid w:val="007410A0"/>
    <w:rsid w:val="0074187F"/>
    <w:rsid w:val="00742637"/>
    <w:rsid w:val="007437A5"/>
    <w:rsid w:val="00751F8B"/>
    <w:rsid w:val="00756050"/>
    <w:rsid w:val="007563E5"/>
    <w:rsid w:val="007567C5"/>
    <w:rsid w:val="00756EDF"/>
    <w:rsid w:val="0075793F"/>
    <w:rsid w:val="007626D9"/>
    <w:rsid w:val="00763462"/>
    <w:rsid w:val="00765877"/>
    <w:rsid w:val="00765B2C"/>
    <w:rsid w:val="0076773A"/>
    <w:rsid w:val="00770319"/>
    <w:rsid w:val="0077113B"/>
    <w:rsid w:val="00772255"/>
    <w:rsid w:val="0077352D"/>
    <w:rsid w:val="007749B0"/>
    <w:rsid w:val="007755A8"/>
    <w:rsid w:val="00775A3E"/>
    <w:rsid w:val="00776C09"/>
    <w:rsid w:val="00777EBB"/>
    <w:rsid w:val="007848F5"/>
    <w:rsid w:val="00784D5C"/>
    <w:rsid w:val="00785359"/>
    <w:rsid w:val="0078647A"/>
    <w:rsid w:val="00791789"/>
    <w:rsid w:val="00793A00"/>
    <w:rsid w:val="007942CB"/>
    <w:rsid w:val="007947F8"/>
    <w:rsid w:val="007974AB"/>
    <w:rsid w:val="007A253E"/>
    <w:rsid w:val="007A446F"/>
    <w:rsid w:val="007A4752"/>
    <w:rsid w:val="007B010E"/>
    <w:rsid w:val="007B0AEF"/>
    <w:rsid w:val="007B0E0D"/>
    <w:rsid w:val="007B6B3E"/>
    <w:rsid w:val="007B6E15"/>
    <w:rsid w:val="007B7A3B"/>
    <w:rsid w:val="007C0323"/>
    <w:rsid w:val="007C042E"/>
    <w:rsid w:val="007C0C15"/>
    <w:rsid w:val="007C0E9F"/>
    <w:rsid w:val="007C1603"/>
    <w:rsid w:val="007C27BD"/>
    <w:rsid w:val="007C48DB"/>
    <w:rsid w:val="007C54A2"/>
    <w:rsid w:val="007C59B4"/>
    <w:rsid w:val="007C680E"/>
    <w:rsid w:val="007D17D2"/>
    <w:rsid w:val="007D1B6F"/>
    <w:rsid w:val="007D2DEC"/>
    <w:rsid w:val="007D3544"/>
    <w:rsid w:val="007D42E3"/>
    <w:rsid w:val="007D4615"/>
    <w:rsid w:val="007D4E75"/>
    <w:rsid w:val="007D4F17"/>
    <w:rsid w:val="007D534E"/>
    <w:rsid w:val="007E1FE7"/>
    <w:rsid w:val="007E23B7"/>
    <w:rsid w:val="007E697D"/>
    <w:rsid w:val="007E6B7C"/>
    <w:rsid w:val="007F0CF2"/>
    <w:rsid w:val="007F2881"/>
    <w:rsid w:val="007F4113"/>
    <w:rsid w:val="007F4D11"/>
    <w:rsid w:val="007F527E"/>
    <w:rsid w:val="007F5702"/>
    <w:rsid w:val="007F591C"/>
    <w:rsid w:val="007F5BFF"/>
    <w:rsid w:val="007F6391"/>
    <w:rsid w:val="007F6B6F"/>
    <w:rsid w:val="007F7FBE"/>
    <w:rsid w:val="00801CCC"/>
    <w:rsid w:val="008040E6"/>
    <w:rsid w:val="00805196"/>
    <w:rsid w:val="008054AC"/>
    <w:rsid w:val="00806E66"/>
    <w:rsid w:val="00807C3E"/>
    <w:rsid w:val="00811EFF"/>
    <w:rsid w:val="00812DE0"/>
    <w:rsid w:val="0081399D"/>
    <w:rsid w:val="0081426B"/>
    <w:rsid w:val="00814810"/>
    <w:rsid w:val="00814884"/>
    <w:rsid w:val="008165F1"/>
    <w:rsid w:val="008166F5"/>
    <w:rsid w:val="00816B56"/>
    <w:rsid w:val="008175DB"/>
    <w:rsid w:val="00817962"/>
    <w:rsid w:val="008203E0"/>
    <w:rsid w:val="00821186"/>
    <w:rsid w:val="00822CDD"/>
    <w:rsid w:val="00826954"/>
    <w:rsid w:val="00826D44"/>
    <w:rsid w:val="008312F4"/>
    <w:rsid w:val="0083293A"/>
    <w:rsid w:val="00832C9C"/>
    <w:rsid w:val="008347B8"/>
    <w:rsid w:val="00834C11"/>
    <w:rsid w:val="008364D2"/>
    <w:rsid w:val="0084106A"/>
    <w:rsid w:val="00842A42"/>
    <w:rsid w:val="00844333"/>
    <w:rsid w:val="0084531B"/>
    <w:rsid w:val="00845374"/>
    <w:rsid w:val="00847787"/>
    <w:rsid w:val="00847CB9"/>
    <w:rsid w:val="00847EF8"/>
    <w:rsid w:val="00852226"/>
    <w:rsid w:val="008534B5"/>
    <w:rsid w:val="008540E3"/>
    <w:rsid w:val="00854406"/>
    <w:rsid w:val="00855DFC"/>
    <w:rsid w:val="00860EC9"/>
    <w:rsid w:val="008630C4"/>
    <w:rsid w:val="00864EF4"/>
    <w:rsid w:val="008678E8"/>
    <w:rsid w:val="00872703"/>
    <w:rsid w:val="0087278A"/>
    <w:rsid w:val="00872D1C"/>
    <w:rsid w:val="00872E9B"/>
    <w:rsid w:val="0087310C"/>
    <w:rsid w:val="00874BB5"/>
    <w:rsid w:val="00875004"/>
    <w:rsid w:val="00875654"/>
    <w:rsid w:val="00876384"/>
    <w:rsid w:val="008801D1"/>
    <w:rsid w:val="008803DC"/>
    <w:rsid w:val="00880622"/>
    <w:rsid w:val="00881A47"/>
    <w:rsid w:val="00881BE7"/>
    <w:rsid w:val="00882CD7"/>
    <w:rsid w:val="0088471F"/>
    <w:rsid w:val="00884892"/>
    <w:rsid w:val="008850FE"/>
    <w:rsid w:val="00885F13"/>
    <w:rsid w:val="0088788C"/>
    <w:rsid w:val="00892D87"/>
    <w:rsid w:val="00893EB2"/>
    <w:rsid w:val="00894360"/>
    <w:rsid w:val="008944AD"/>
    <w:rsid w:val="00897E31"/>
    <w:rsid w:val="008A01AA"/>
    <w:rsid w:val="008A0B44"/>
    <w:rsid w:val="008A0BB9"/>
    <w:rsid w:val="008A11D1"/>
    <w:rsid w:val="008A2BFD"/>
    <w:rsid w:val="008A2DAD"/>
    <w:rsid w:val="008A3C39"/>
    <w:rsid w:val="008A4114"/>
    <w:rsid w:val="008A6718"/>
    <w:rsid w:val="008A7853"/>
    <w:rsid w:val="008B1642"/>
    <w:rsid w:val="008B5621"/>
    <w:rsid w:val="008B738A"/>
    <w:rsid w:val="008B7DD2"/>
    <w:rsid w:val="008C0135"/>
    <w:rsid w:val="008C054F"/>
    <w:rsid w:val="008C0B7B"/>
    <w:rsid w:val="008C1196"/>
    <w:rsid w:val="008C1A2B"/>
    <w:rsid w:val="008C41E2"/>
    <w:rsid w:val="008C52D8"/>
    <w:rsid w:val="008C6C35"/>
    <w:rsid w:val="008C6F36"/>
    <w:rsid w:val="008D0CBA"/>
    <w:rsid w:val="008D169E"/>
    <w:rsid w:val="008D1CB8"/>
    <w:rsid w:val="008D1D9B"/>
    <w:rsid w:val="008D2173"/>
    <w:rsid w:val="008D2BBC"/>
    <w:rsid w:val="008D3C07"/>
    <w:rsid w:val="008D4CC7"/>
    <w:rsid w:val="008E0200"/>
    <w:rsid w:val="008E048F"/>
    <w:rsid w:val="008E22AC"/>
    <w:rsid w:val="008E3141"/>
    <w:rsid w:val="008E48D7"/>
    <w:rsid w:val="008E58B3"/>
    <w:rsid w:val="008E5A75"/>
    <w:rsid w:val="008E5C8D"/>
    <w:rsid w:val="008E72B3"/>
    <w:rsid w:val="008F0392"/>
    <w:rsid w:val="008F0EE1"/>
    <w:rsid w:val="008F1966"/>
    <w:rsid w:val="008F6A38"/>
    <w:rsid w:val="00900595"/>
    <w:rsid w:val="00902592"/>
    <w:rsid w:val="00903B99"/>
    <w:rsid w:val="00904243"/>
    <w:rsid w:val="00905F19"/>
    <w:rsid w:val="00907FFA"/>
    <w:rsid w:val="009100D4"/>
    <w:rsid w:val="00910CB1"/>
    <w:rsid w:val="009116CD"/>
    <w:rsid w:val="00914673"/>
    <w:rsid w:val="009178B8"/>
    <w:rsid w:val="00917928"/>
    <w:rsid w:val="00917A7A"/>
    <w:rsid w:val="009211CE"/>
    <w:rsid w:val="009221DA"/>
    <w:rsid w:val="009225C4"/>
    <w:rsid w:val="00922C71"/>
    <w:rsid w:val="00922E2D"/>
    <w:rsid w:val="009237E5"/>
    <w:rsid w:val="00923A65"/>
    <w:rsid w:val="009240B3"/>
    <w:rsid w:val="00924516"/>
    <w:rsid w:val="00925FDC"/>
    <w:rsid w:val="00927C14"/>
    <w:rsid w:val="00927CB0"/>
    <w:rsid w:val="009302A2"/>
    <w:rsid w:val="009323BE"/>
    <w:rsid w:val="009329D4"/>
    <w:rsid w:val="00935A76"/>
    <w:rsid w:val="0094001C"/>
    <w:rsid w:val="00940053"/>
    <w:rsid w:val="0094012A"/>
    <w:rsid w:val="00940226"/>
    <w:rsid w:val="00940E75"/>
    <w:rsid w:val="009435F2"/>
    <w:rsid w:val="009449A8"/>
    <w:rsid w:val="00945A1B"/>
    <w:rsid w:val="009471F6"/>
    <w:rsid w:val="00947506"/>
    <w:rsid w:val="009475A6"/>
    <w:rsid w:val="0095198A"/>
    <w:rsid w:val="0095290A"/>
    <w:rsid w:val="00953785"/>
    <w:rsid w:val="009546AA"/>
    <w:rsid w:val="00956A2B"/>
    <w:rsid w:val="009578DF"/>
    <w:rsid w:val="00957F9B"/>
    <w:rsid w:val="00960118"/>
    <w:rsid w:val="0096073A"/>
    <w:rsid w:val="00961F12"/>
    <w:rsid w:val="00964E60"/>
    <w:rsid w:val="00965943"/>
    <w:rsid w:val="00967095"/>
    <w:rsid w:val="009676F7"/>
    <w:rsid w:val="00972001"/>
    <w:rsid w:val="009720EF"/>
    <w:rsid w:val="009737C9"/>
    <w:rsid w:val="009745E1"/>
    <w:rsid w:val="00974DE3"/>
    <w:rsid w:val="0097532A"/>
    <w:rsid w:val="00976159"/>
    <w:rsid w:val="00976231"/>
    <w:rsid w:val="00976497"/>
    <w:rsid w:val="00976DEA"/>
    <w:rsid w:val="009808AA"/>
    <w:rsid w:val="009839BD"/>
    <w:rsid w:val="00983E15"/>
    <w:rsid w:val="00985819"/>
    <w:rsid w:val="00986E2A"/>
    <w:rsid w:val="00986E6E"/>
    <w:rsid w:val="00987C30"/>
    <w:rsid w:val="009918AC"/>
    <w:rsid w:val="00992BE3"/>
    <w:rsid w:val="00994802"/>
    <w:rsid w:val="009955AB"/>
    <w:rsid w:val="0099578B"/>
    <w:rsid w:val="00995BB6"/>
    <w:rsid w:val="00996E19"/>
    <w:rsid w:val="00997CA0"/>
    <w:rsid w:val="009A1BDB"/>
    <w:rsid w:val="009A21C2"/>
    <w:rsid w:val="009A4173"/>
    <w:rsid w:val="009A4F05"/>
    <w:rsid w:val="009A5A13"/>
    <w:rsid w:val="009A5AD6"/>
    <w:rsid w:val="009B38E9"/>
    <w:rsid w:val="009B3A75"/>
    <w:rsid w:val="009B3DC5"/>
    <w:rsid w:val="009B45AC"/>
    <w:rsid w:val="009B4C0A"/>
    <w:rsid w:val="009B6F05"/>
    <w:rsid w:val="009B7244"/>
    <w:rsid w:val="009B7332"/>
    <w:rsid w:val="009B7509"/>
    <w:rsid w:val="009B79AA"/>
    <w:rsid w:val="009C0B5B"/>
    <w:rsid w:val="009C1141"/>
    <w:rsid w:val="009C294B"/>
    <w:rsid w:val="009C2F4F"/>
    <w:rsid w:val="009C2FAD"/>
    <w:rsid w:val="009C5D68"/>
    <w:rsid w:val="009D1DC3"/>
    <w:rsid w:val="009D250A"/>
    <w:rsid w:val="009D40C7"/>
    <w:rsid w:val="009D4551"/>
    <w:rsid w:val="009D4D69"/>
    <w:rsid w:val="009D5A63"/>
    <w:rsid w:val="009D60EF"/>
    <w:rsid w:val="009D7554"/>
    <w:rsid w:val="009E02E8"/>
    <w:rsid w:val="009E22F7"/>
    <w:rsid w:val="009E491E"/>
    <w:rsid w:val="009E7548"/>
    <w:rsid w:val="009F11EB"/>
    <w:rsid w:val="009F141C"/>
    <w:rsid w:val="009F1555"/>
    <w:rsid w:val="009F2BA2"/>
    <w:rsid w:val="009F363F"/>
    <w:rsid w:val="009F4B76"/>
    <w:rsid w:val="009F4DB0"/>
    <w:rsid w:val="009F5C6C"/>
    <w:rsid w:val="009F6067"/>
    <w:rsid w:val="009F7CE0"/>
    <w:rsid w:val="00A01AE3"/>
    <w:rsid w:val="00A0391F"/>
    <w:rsid w:val="00A0452A"/>
    <w:rsid w:val="00A05183"/>
    <w:rsid w:val="00A05838"/>
    <w:rsid w:val="00A062A3"/>
    <w:rsid w:val="00A07F2A"/>
    <w:rsid w:val="00A10757"/>
    <w:rsid w:val="00A109D8"/>
    <w:rsid w:val="00A11140"/>
    <w:rsid w:val="00A11B91"/>
    <w:rsid w:val="00A123D1"/>
    <w:rsid w:val="00A1497D"/>
    <w:rsid w:val="00A16A60"/>
    <w:rsid w:val="00A16A7A"/>
    <w:rsid w:val="00A16EA2"/>
    <w:rsid w:val="00A1730B"/>
    <w:rsid w:val="00A20AF2"/>
    <w:rsid w:val="00A2149A"/>
    <w:rsid w:val="00A22E48"/>
    <w:rsid w:val="00A23DFE"/>
    <w:rsid w:val="00A250B3"/>
    <w:rsid w:val="00A252AA"/>
    <w:rsid w:val="00A30525"/>
    <w:rsid w:val="00A3302C"/>
    <w:rsid w:val="00A343FA"/>
    <w:rsid w:val="00A34CB3"/>
    <w:rsid w:val="00A376DD"/>
    <w:rsid w:val="00A401FA"/>
    <w:rsid w:val="00A402CB"/>
    <w:rsid w:val="00A452E5"/>
    <w:rsid w:val="00A46D0B"/>
    <w:rsid w:val="00A4701E"/>
    <w:rsid w:val="00A5098B"/>
    <w:rsid w:val="00A530E5"/>
    <w:rsid w:val="00A53869"/>
    <w:rsid w:val="00A53985"/>
    <w:rsid w:val="00A53B2C"/>
    <w:rsid w:val="00A53C9E"/>
    <w:rsid w:val="00A55857"/>
    <w:rsid w:val="00A575C3"/>
    <w:rsid w:val="00A60864"/>
    <w:rsid w:val="00A60D71"/>
    <w:rsid w:val="00A637A2"/>
    <w:rsid w:val="00A6598F"/>
    <w:rsid w:val="00A713E1"/>
    <w:rsid w:val="00A71ADE"/>
    <w:rsid w:val="00A7316E"/>
    <w:rsid w:val="00A73B43"/>
    <w:rsid w:val="00A73CB0"/>
    <w:rsid w:val="00A740A7"/>
    <w:rsid w:val="00A745B1"/>
    <w:rsid w:val="00A75576"/>
    <w:rsid w:val="00A7772F"/>
    <w:rsid w:val="00A80485"/>
    <w:rsid w:val="00A81988"/>
    <w:rsid w:val="00A81D33"/>
    <w:rsid w:val="00A83746"/>
    <w:rsid w:val="00A85383"/>
    <w:rsid w:val="00A85B77"/>
    <w:rsid w:val="00A86BAC"/>
    <w:rsid w:val="00A87FB4"/>
    <w:rsid w:val="00A925BC"/>
    <w:rsid w:val="00A9441A"/>
    <w:rsid w:val="00A94571"/>
    <w:rsid w:val="00AA0D31"/>
    <w:rsid w:val="00AA0E47"/>
    <w:rsid w:val="00AA1AA8"/>
    <w:rsid w:val="00AA2BEF"/>
    <w:rsid w:val="00AA6AF8"/>
    <w:rsid w:val="00AA758B"/>
    <w:rsid w:val="00AA7ABF"/>
    <w:rsid w:val="00AB07BC"/>
    <w:rsid w:val="00AB1AB4"/>
    <w:rsid w:val="00AB1CC5"/>
    <w:rsid w:val="00AB30F0"/>
    <w:rsid w:val="00AB6736"/>
    <w:rsid w:val="00AB6D82"/>
    <w:rsid w:val="00AC02AD"/>
    <w:rsid w:val="00AC06D8"/>
    <w:rsid w:val="00AC1143"/>
    <w:rsid w:val="00AC168D"/>
    <w:rsid w:val="00AC228D"/>
    <w:rsid w:val="00AC2401"/>
    <w:rsid w:val="00AC2C18"/>
    <w:rsid w:val="00AC3936"/>
    <w:rsid w:val="00AC3BB0"/>
    <w:rsid w:val="00AC4947"/>
    <w:rsid w:val="00AC5AE3"/>
    <w:rsid w:val="00AC6A02"/>
    <w:rsid w:val="00AC6C5E"/>
    <w:rsid w:val="00AC77A1"/>
    <w:rsid w:val="00AD0E7D"/>
    <w:rsid w:val="00AD1C55"/>
    <w:rsid w:val="00AD36E2"/>
    <w:rsid w:val="00AD4036"/>
    <w:rsid w:val="00AD5479"/>
    <w:rsid w:val="00AD6201"/>
    <w:rsid w:val="00AD7C1E"/>
    <w:rsid w:val="00AE01DB"/>
    <w:rsid w:val="00AE0B4C"/>
    <w:rsid w:val="00AE2E43"/>
    <w:rsid w:val="00AE3CD1"/>
    <w:rsid w:val="00AE4751"/>
    <w:rsid w:val="00AE723C"/>
    <w:rsid w:val="00AE7320"/>
    <w:rsid w:val="00AE74DF"/>
    <w:rsid w:val="00AE74E2"/>
    <w:rsid w:val="00AF07B1"/>
    <w:rsid w:val="00AF0FED"/>
    <w:rsid w:val="00AF229B"/>
    <w:rsid w:val="00AF3D36"/>
    <w:rsid w:val="00AF4AD4"/>
    <w:rsid w:val="00AF63EE"/>
    <w:rsid w:val="00AF74CC"/>
    <w:rsid w:val="00B00662"/>
    <w:rsid w:val="00B01ACE"/>
    <w:rsid w:val="00B02099"/>
    <w:rsid w:val="00B03179"/>
    <w:rsid w:val="00B03188"/>
    <w:rsid w:val="00B0358B"/>
    <w:rsid w:val="00B04772"/>
    <w:rsid w:val="00B048B0"/>
    <w:rsid w:val="00B04A60"/>
    <w:rsid w:val="00B04BD1"/>
    <w:rsid w:val="00B05919"/>
    <w:rsid w:val="00B05C29"/>
    <w:rsid w:val="00B06803"/>
    <w:rsid w:val="00B06832"/>
    <w:rsid w:val="00B1003B"/>
    <w:rsid w:val="00B10F95"/>
    <w:rsid w:val="00B11972"/>
    <w:rsid w:val="00B12642"/>
    <w:rsid w:val="00B12876"/>
    <w:rsid w:val="00B128BE"/>
    <w:rsid w:val="00B13B3B"/>
    <w:rsid w:val="00B1430C"/>
    <w:rsid w:val="00B16AA2"/>
    <w:rsid w:val="00B16AD6"/>
    <w:rsid w:val="00B20221"/>
    <w:rsid w:val="00B20F5F"/>
    <w:rsid w:val="00B22365"/>
    <w:rsid w:val="00B22846"/>
    <w:rsid w:val="00B231BF"/>
    <w:rsid w:val="00B233C6"/>
    <w:rsid w:val="00B27484"/>
    <w:rsid w:val="00B27FA2"/>
    <w:rsid w:val="00B303D6"/>
    <w:rsid w:val="00B31436"/>
    <w:rsid w:val="00B32330"/>
    <w:rsid w:val="00B32597"/>
    <w:rsid w:val="00B32A5B"/>
    <w:rsid w:val="00B32F14"/>
    <w:rsid w:val="00B33C86"/>
    <w:rsid w:val="00B33CAE"/>
    <w:rsid w:val="00B340B2"/>
    <w:rsid w:val="00B34436"/>
    <w:rsid w:val="00B34D4A"/>
    <w:rsid w:val="00B35A72"/>
    <w:rsid w:val="00B369AD"/>
    <w:rsid w:val="00B40DEB"/>
    <w:rsid w:val="00B40EA7"/>
    <w:rsid w:val="00B41311"/>
    <w:rsid w:val="00B41B47"/>
    <w:rsid w:val="00B41B69"/>
    <w:rsid w:val="00B41E12"/>
    <w:rsid w:val="00B420AB"/>
    <w:rsid w:val="00B42F60"/>
    <w:rsid w:val="00B44056"/>
    <w:rsid w:val="00B45F88"/>
    <w:rsid w:val="00B461CE"/>
    <w:rsid w:val="00B47126"/>
    <w:rsid w:val="00B4796E"/>
    <w:rsid w:val="00B47A22"/>
    <w:rsid w:val="00B50F69"/>
    <w:rsid w:val="00B51C5D"/>
    <w:rsid w:val="00B51DB2"/>
    <w:rsid w:val="00B52308"/>
    <w:rsid w:val="00B5241E"/>
    <w:rsid w:val="00B53EEC"/>
    <w:rsid w:val="00B554EF"/>
    <w:rsid w:val="00B5629A"/>
    <w:rsid w:val="00B56A44"/>
    <w:rsid w:val="00B57793"/>
    <w:rsid w:val="00B57E8F"/>
    <w:rsid w:val="00B60BE0"/>
    <w:rsid w:val="00B621E3"/>
    <w:rsid w:val="00B62423"/>
    <w:rsid w:val="00B625E1"/>
    <w:rsid w:val="00B65D25"/>
    <w:rsid w:val="00B6616C"/>
    <w:rsid w:val="00B66D47"/>
    <w:rsid w:val="00B66F33"/>
    <w:rsid w:val="00B67C7E"/>
    <w:rsid w:val="00B705EB"/>
    <w:rsid w:val="00B70C28"/>
    <w:rsid w:val="00B721C9"/>
    <w:rsid w:val="00B72AC5"/>
    <w:rsid w:val="00B75C62"/>
    <w:rsid w:val="00B75F81"/>
    <w:rsid w:val="00B776D5"/>
    <w:rsid w:val="00B8168C"/>
    <w:rsid w:val="00B81BFA"/>
    <w:rsid w:val="00B83595"/>
    <w:rsid w:val="00B83847"/>
    <w:rsid w:val="00B83B20"/>
    <w:rsid w:val="00B83C13"/>
    <w:rsid w:val="00B84271"/>
    <w:rsid w:val="00B84822"/>
    <w:rsid w:val="00B85D02"/>
    <w:rsid w:val="00B8636F"/>
    <w:rsid w:val="00B86D56"/>
    <w:rsid w:val="00B87775"/>
    <w:rsid w:val="00B900ED"/>
    <w:rsid w:val="00B91C7B"/>
    <w:rsid w:val="00B924C1"/>
    <w:rsid w:val="00B93577"/>
    <w:rsid w:val="00B93652"/>
    <w:rsid w:val="00B936AC"/>
    <w:rsid w:val="00B93D9C"/>
    <w:rsid w:val="00B957D6"/>
    <w:rsid w:val="00B95A65"/>
    <w:rsid w:val="00B96875"/>
    <w:rsid w:val="00B9749F"/>
    <w:rsid w:val="00B97932"/>
    <w:rsid w:val="00B97D61"/>
    <w:rsid w:val="00BA0AC9"/>
    <w:rsid w:val="00BA1405"/>
    <w:rsid w:val="00BA18BD"/>
    <w:rsid w:val="00BA24AF"/>
    <w:rsid w:val="00BA3436"/>
    <w:rsid w:val="00BA557F"/>
    <w:rsid w:val="00BA61CC"/>
    <w:rsid w:val="00BA6432"/>
    <w:rsid w:val="00BA67DB"/>
    <w:rsid w:val="00BA7397"/>
    <w:rsid w:val="00BB0510"/>
    <w:rsid w:val="00BB0985"/>
    <w:rsid w:val="00BB09A1"/>
    <w:rsid w:val="00BB198F"/>
    <w:rsid w:val="00BB30A8"/>
    <w:rsid w:val="00BB396D"/>
    <w:rsid w:val="00BB3A87"/>
    <w:rsid w:val="00BB3EEF"/>
    <w:rsid w:val="00BB404B"/>
    <w:rsid w:val="00BB449F"/>
    <w:rsid w:val="00BB5097"/>
    <w:rsid w:val="00BB5A09"/>
    <w:rsid w:val="00BC017D"/>
    <w:rsid w:val="00BC3905"/>
    <w:rsid w:val="00BC4555"/>
    <w:rsid w:val="00BC55FC"/>
    <w:rsid w:val="00BC59CE"/>
    <w:rsid w:val="00BD13BD"/>
    <w:rsid w:val="00BD1616"/>
    <w:rsid w:val="00BD2727"/>
    <w:rsid w:val="00BD7EFF"/>
    <w:rsid w:val="00BE086B"/>
    <w:rsid w:val="00BE19F9"/>
    <w:rsid w:val="00BE2334"/>
    <w:rsid w:val="00BE2368"/>
    <w:rsid w:val="00BE6035"/>
    <w:rsid w:val="00BE6576"/>
    <w:rsid w:val="00BE7C61"/>
    <w:rsid w:val="00BE7E02"/>
    <w:rsid w:val="00BF1D1B"/>
    <w:rsid w:val="00BF21FE"/>
    <w:rsid w:val="00BF293C"/>
    <w:rsid w:val="00BF358A"/>
    <w:rsid w:val="00BF3E6B"/>
    <w:rsid w:val="00BF65E0"/>
    <w:rsid w:val="00BF6880"/>
    <w:rsid w:val="00BF6DC1"/>
    <w:rsid w:val="00BF7664"/>
    <w:rsid w:val="00C027C3"/>
    <w:rsid w:val="00C037C3"/>
    <w:rsid w:val="00C03A5D"/>
    <w:rsid w:val="00C041CA"/>
    <w:rsid w:val="00C05500"/>
    <w:rsid w:val="00C07AD6"/>
    <w:rsid w:val="00C11312"/>
    <w:rsid w:val="00C1157D"/>
    <w:rsid w:val="00C116A6"/>
    <w:rsid w:val="00C11A48"/>
    <w:rsid w:val="00C11B87"/>
    <w:rsid w:val="00C12468"/>
    <w:rsid w:val="00C15ED1"/>
    <w:rsid w:val="00C16E70"/>
    <w:rsid w:val="00C17305"/>
    <w:rsid w:val="00C17697"/>
    <w:rsid w:val="00C178A3"/>
    <w:rsid w:val="00C17B27"/>
    <w:rsid w:val="00C22835"/>
    <w:rsid w:val="00C22BC7"/>
    <w:rsid w:val="00C2369A"/>
    <w:rsid w:val="00C23A6E"/>
    <w:rsid w:val="00C25E6E"/>
    <w:rsid w:val="00C27392"/>
    <w:rsid w:val="00C302EA"/>
    <w:rsid w:val="00C321CC"/>
    <w:rsid w:val="00C32470"/>
    <w:rsid w:val="00C329D2"/>
    <w:rsid w:val="00C3349D"/>
    <w:rsid w:val="00C357F7"/>
    <w:rsid w:val="00C3755D"/>
    <w:rsid w:val="00C402FA"/>
    <w:rsid w:val="00C40730"/>
    <w:rsid w:val="00C412F3"/>
    <w:rsid w:val="00C4143C"/>
    <w:rsid w:val="00C422ED"/>
    <w:rsid w:val="00C4286F"/>
    <w:rsid w:val="00C432A0"/>
    <w:rsid w:val="00C46A6C"/>
    <w:rsid w:val="00C46E55"/>
    <w:rsid w:val="00C47C88"/>
    <w:rsid w:val="00C50385"/>
    <w:rsid w:val="00C50B6E"/>
    <w:rsid w:val="00C50BE9"/>
    <w:rsid w:val="00C51057"/>
    <w:rsid w:val="00C5406F"/>
    <w:rsid w:val="00C542D6"/>
    <w:rsid w:val="00C55F1D"/>
    <w:rsid w:val="00C56AE6"/>
    <w:rsid w:val="00C57F66"/>
    <w:rsid w:val="00C605BF"/>
    <w:rsid w:val="00C61E98"/>
    <w:rsid w:val="00C63993"/>
    <w:rsid w:val="00C6511C"/>
    <w:rsid w:val="00C67B29"/>
    <w:rsid w:val="00C67C3A"/>
    <w:rsid w:val="00C67DCF"/>
    <w:rsid w:val="00C703C1"/>
    <w:rsid w:val="00C72F95"/>
    <w:rsid w:val="00C731A4"/>
    <w:rsid w:val="00C73B1A"/>
    <w:rsid w:val="00C73D5A"/>
    <w:rsid w:val="00C775D2"/>
    <w:rsid w:val="00C778B4"/>
    <w:rsid w:val="00C806A5"/>
    <w:rsid w:val="00C85396"/>
    <w:rsid w:val="00C853F6"/>
    <w:rsid w:val="00C86B2F"/>
    <w:rsid w:val="00C87305"/>
    <w:rsid w:val="00C8749A"/>
    <w:rsid w:val="00C87565"/>
    <w:rsid w:val="00C90FF3"/>
    <w:rsid w:val="00C9182D"/>
    <w:rsid w:val="00C91E32"/>
    <w:rsid w:val="00C9216A"/>
    <w:rsid w:val="00C92FA2"/>
    <w:rsid w:val="00C94191"/>
    <w:rsid w:val="00C94218"/>
    <w:rsid w:val="00C94DB6"/>
    <w:rsid w:val="00C954A0"/>
    <w:rsid w:val="00C962CC"/>
    <w:rsid w:val="00CA0636"/>
    <w:rsid w:val="00CA1E33"/>
    <w:rsid w:val="00CA4292"/>
    <w:rsid w:val="00CA4B9A"/>
    <w:rsid w:val="00CA4DF6"/>
    <w:rsid w:val="00CA67C6"/>
    <w:rsid w:val="00CA6A7C"/>
    <w:rsid w:val="00CB08CF"/>
    <w:rsid w:val="00CB139E"/>
    <w:rsid w:val="00CB3136"/>
    <w:rsid w:val="00CB3AC2"/>
    <w:rsid w:val="00CB4292"/>
    <w:rsid w:val="00CB52CF"/>
    <w:rsid w:val="00CB5BD4"/>
    <w:rsid w:val="00CB5CF0"/>
    <w:rsid w:val="00CB797F"/>
    <w:rsid w:val="00CC0057"/>
    <w:rsid w:val="00CC1BB1"/>
    <w:rsid w:val="00CC1BE9"/>
    <w:rsid w:val="00CC38BD"/>
    <w:rsid w:val="00CC4284"/>
    <w:rsid w:val="00CC4BDA"/>
    <w:rsid w:val="00CC57CC"/>
    <w:rsid w:val="00CC5832"/>
    <w:rsid w:val="00CC6B6C"/>
    <w:rsid w:val="00CC7AE0"/>
    <w:rsid w:val="00CD0567"/>
    <w:rsid w:val="00CD37AA"/>
    <w:rsid w:val="00CD3A06"/>
    <w:rsid w:val="00CD40FC"/>
    <w:rsid w:val="00CD4BFA"/>
    <w:rsid w:val="00CD6524"/>
    <w:rsid w:val="00CD6E26"/>
    <w:rsid w:val="00CE1A7A"/>
    <w:rsid w:val="00CE1AA0"/>
    <w:rsid w:val="00CE2E3E"/>
    <w:rsid w:val="00CE4C3A"/>
    <w:rsid w:val="00CF1CB6"/>
    <w:rsid w:val="00CF32A0"/>
    <w:rsid w:val="00CF332B"/>
    <w:rsid w:val="00CF4FC1"/>
    <w:rsid w:val="00CF548E"/>
    <w:rsid w:val="00CF5567"/>
    <w:rsid w:val="00D00BEF"/>
    <w:rsid w:val="00D015A1"/>
    <w:rsid w:val="00D03D4D"/>
    <w:rsid w:val="00D04247"/>
    <w:rsid w:val="00D04FFF"/>
    <w:rsid w:val="00D05EEB"/>
    <w:rsid w:val="00D06084"/>
    <w:rsid w:val="00D07A03"/>
    <w:rsid w:val="00D102DB"/>
    <w:rsid w:val="00D1070E"/>
    <w:rsid w:val="00D13B84"/>
    <w:rsid w:val="00D13DF9"/>
    <w:rsid w:val="00D172A5"/>
    <w:rsid w:val="00D20F42"/>
    <w:rsid w:val="00D222FD"/>
    <w:rsid w:val="00D24377"/>
    <w:rsid w:val="00D25876"/>
    <w:rsid w:val="00D25F2E"/>
    <w:rsid w:val="00D274CB"/>
    <w:rsid w:val="00D3012C"/>
    <w:rsid w:val="00D302D1"/>
    <w:rsid w:val="00D307EC"/>
    <w:rsid w:val="00D331CA"/>
    <w:rsid w:val="00D350F9"/>
    <w:rsid w:val="00D36C89"/>
    <w:rsid w:val="00D36FFD"/>
    <w:rsid w:val="00D40A7E"/>
    <w:rsid w:val="00D41894"/>
    <w:rsid w:val="00D41E18"/>
    <w:rsid w:val="00D423F8"/>
    <w:rsid w:val="00D42633"/>
    <w:rsid w:val="00D42D4B"/>
    <w:rsid w:val="00D45F82"/>
    <w:rsid w:val="00D47316"/>
    <w:rsid w:val="00D51AF6"/>
    <w:rsid w:val="00D52504"/>
    <w:rsid w:val="00D54E42"/>
    <w:rsid w:val="00D55690"/>
    <w:rsid w:val="00D573EB"/>
    <w:rsid w:val="00D644AB"/>
    <w:rsid w:val="00D64684"/>
    <w:rsid w:val="00D6571E"/>
    <w:rsid w:val="00D67016"/>
    <w:rsid w:val="00D6739B"/>
    <w:rsid w:val="00D7400D"/>
    <w:rsid w:val="00D77731"/>
    <w:rsid w:val="00D77C3C"/>
    <w:rsid w:val="00D8002D"/>
    <w:rsid w:val="00D81772"/>
    <w:rsid w:val="00D81CFF"/>
    <w:rsid w:val="00D82092"/>
    <w:rsid w:val="00D82C92"/>
    <w:rsid w:val="00D82FF6"/>
    <w:rsid w:val="00D853BD"/>
    <w:rsid w:val="00D8544D"/>
    <w:rsid w:val="00D85BA1"/>
    <w:rsid w:val="00D86F48"/>
    <w:rsid w:val="00D90032"/>
    <w:rsid w:val="00D90C3A"/>
    <w:rsid w:val="00D92454"/>
    <w:rsid w:val="00D94BE8"/>
    <w:rsid w:val="00D95163"/>
    <w:rsid w:val="00D958D1"/>
    <w:rsid w:val="00D9653C"/>
    <w:rsid w:val="00D978DD"/>
    <w:rsid w:val="00DA5750"/>
    <w:rsid w:val="00DA5F6B"/>
    <w:rsid w:val="00DA7DE7"/>
    <w:rsid w:val="00DB065A"/>
    <w:rsid w:val="00DB1741"/>
    <w:rsid w:val="00DB23F4"/>
    <w:rsid w:val="00DB29A3"/>
    <w:rsid w:val="00DB3EDC"/>
    <w:rsid w:val="00DB5DCE"/>
    <w:rsid w:val="00DB6B90"/>
    <w:rsid w:val="00DB6D37"/>
    <w:rsid w:val="00DB713E"/>
    <w:rsid w:val="00DB738D"/>
    <w:rsid w:val="00DB7CC3"/>
    <w:rsid w:val="00DB7F01"/>
    <w:rsid w:val="00DC0152"/>
    <w:rsid w:val="00DC27FE"/>
    <w:rsid w:val="00DC2814"/>
    <w:rsid w:val="00DC3C3B"/>
    <w:rsid w:val="00DC3F5D"/>
    <w:rsid w:val="00DC6358"/>
    <w:rsid w:val="00DC656E"/>
    <w:rsid w:val="00DC726B"/>
    <w:rsid w:val="00DD160A"/>
    <w:rsid w:val="00DD422E"/>
    <w:rsid w:val="00DD4EF0"/>
    <w:rsid w:val="00DD5D0E"/>
    <w:rsid w:val="00DD6187"/>
    <w:rsid w:val="00DD6E08"/>
    <w:rsid w:val="00DE214D"/>
    <w:rsid w:val="00DE30CD"/>
    <w:rsid w:val="00DE3A23"/>
    <w:rsid w:val="00DE3E50"/>
    <w:rsid w:val="00DE5EA1"/>
    <w:rsid w:val="00DE6F8F"/>
    <w:rsid w:val="00DE7A39"/>
    <w:rsid w:val="00DF11F0"/>
    <w:rsid w:val="00DF2423"/>
    <w:rsid w:val="00DF3E06"/>
    <w:rsid w:val="00DF6766"/>
    <w:rsid w:val="00DF6A71"/>
    <w:rsid w:val="00E01310"/>
    <w:rsid w:val="00E01FB5"/>
    <w:rsid w:val="00E038C9"/>
    <w:rsid w:val="00E0662F"/>
    <w:rsid w:val="00E07162"/>
    <w:rsid w:val="00E07372"/>
    <w:rsid w:val="00E07836"/>
    <w:rsid w:val="00E1035F"/>
    <w:rsid w:val="00E11A4C"/>
    <w:rsid w:val="00E12959"/>
    <w:rsid w:val="00E12D00"/>
    <w:rsid w:val="00E14AB7"/>
    <w:rsid w:val="00E15C5A"/>
    <w:rsid w:val="00E16D41"/>
    <w:rsid w:val="00E1720B"/>
    <w:rsid w:val="00E176D0"/>
    <w:rsid w:val="00E20045"/>
    <w:rsid w:val="00E22953"/>
    <w:rsid w:val="00E23639"/>
    <w:rsid w:val="00E23BB3"/>
    <w:rsid w:val="00E23C40"/>
    <w:rsid w:val="00E24624"/>
    <w:rsid w:val="00E25664"/>
    <w:rsid w:val="00E271AF"/>
    <w:rsid w:val="00E30501"/>
    <w:rsid w:val="00E3104D"/>
    <w:rsid w:val="00E31485"/>
    <w:rsid w:val="00E32978"/>
    <w:rsid w:val="00E338D4"/>
    <w:rsid w:val="00E3401F"/>
    <w:rsid w:val="00E34379"/>
    <w:rsid w:val="00E36633"/>
    <w:rsid w:val="00E36DAE"/>
    <w:rsid w:val="00E37C0D"/>
    <w:rsid w:val="00E40253"/>
    <w:rsid w:val="00E40371"/>
    <w:rsid w:val="00E42ECF"/>
    <w:rsid w:val="00E439C5"/>
    <w:rsid w:val="00E45214"/>
    <w:rsid w:val="00E455BE"/>
    <w:rsid w:val="00E458C5"/>
    <w:rsid w:val="00E459AA"/>
    <w:rsid w:val="00E467AC"/>
    <w:rsid w:val="00E51713"/>
    <w:rsid w:val="00E5266C"/>
    <w:rsid w:val="00E55F6F"/>
    <w:rsid w:val="00E57B54"/>
    <w:rsid w:val="00E61951"/>
    <w:rsid w:val="00E63D35"/>
    <w:rsid w:val="00E64027"/>
    <w:rsid w:val="00E6452A"/>
    <w:rsid w:val="00E64BD3"/>
    <w:rsid w:val="00E66058"/>
    <w:rsid w:val="00E66172"/>
    <w:rsid w:val="00E6786F"/>
    <w:rsid w:val="00E703A6"/>
    <w:rsid w:val="00E712AE"/>
    <w:rsid w:val="00E72C1D"/>
    <w:rsid w:val="00E73674"/>
    <w:rsid w:val="00E73F2A"/>
    <w:rsid w:val="00E74056"/>
    <w:rsid w:val="00E74BB5"/>
    <w:rsid w:val="00E75407"/>
    <w:rsid w:val="00E75A86"/>
    <w:rsid w:val="00E80848"/>
    <w:rsid w:val="00E811E1"/>
    <w:rsid w:val="00E824D0"/>
    <w:rsid w:val="00E82756"/>
    <w:rsid w:val="00E83C5E"/>
    <w:rsid w:val="00E867AB"/>
    <w:rsid w:val="00E91594"/>
    <w:rsid w:val="00E91C8C"/>
    <w:rsid w:val="00E926CA"/>
    <w:rsid w:val="00E94556"/>
    <w:rsid w:val="00E953F9"/>
    <w:rsid w:val="00E954A8"/>
    <w:rsid w:val="00E96870"/>
    <w:rsid w:val="00E969F1"/>
    <w:rsid w:val="00EA0B61"/>
    <w:rsid w:val="00EA1D8B"/>
    <w:rsid w:val="00EA1F58"/>
    <w:rsid w:val="00EA2026"/>
    <w:rsid w:val="00EA2506"/>
    <w:rsid w:val="00EA2DF2"/>
    <w:rsid w:val="00EA3CEB"/>
    <w:rsid w:val="00EA4C94"/>
    <w:rsid w:val="00EA4FA3"/>
    <w:rsid w:val="00EA5409"/>
    <w:rsid w:val="00EA63B9"/>
    <w:rsid w:val="00EA74E6"/>
    <w:rsid w:val="00EB1027"/>
    <w:rsid w:val="00EB1095"/>
    <w:rsid w:val="00EB10A9"/>
    <w:rsid w:val="00EB2DEF"/>
    <w:rsid w:val="00EB2F4C"/>
    <w:rsid w:val="00EB30BE"/>
    <w:rsid w:val="00EB394A"/>
    <w:rsid w:val="00EB4265"/>
    <w:rsid w:val="00EB4987"/>
    <w:rsid w:val="00EB4D13"/>
    <w:rsid w:val="00EB52F1"/>
    <w:rsid w:val="00EB5CCF"/>
    <w:rsid w:val="00EB673B"/>
    <w:rsid w:val="00EB6BCE"/>
    <w:rsid w:val="00EB7681"/>
    <w:rsid w:val="00EC03E5"/>
    <w:rsid w:val="00EC08F3"/>
    <w:rsid w:val="00EC0D4D"/>
    <w:rsid w:val="00EC2816"/>
    <w:rsid w:val="00EC2CBD"/>
    <w:rsid w:val="00EC3071"/>
    <w:rsid w:val="00EC3130"/>
    <w:rsid w:val="00EC3C13"/>
    <w:rsid w:val="00EC5973"/>
    <w:rsid w:val="00EC603D"/>
    <w:rsid w:val="00EC6D62"/>
    <w:rsid w:val="00ED221B"/>
    <w:rsid w:val="00ED2B7C"/>
    <w:rsid w:val="00ED339A"/>
    <w:rsid w:val="00ED4587"/>
    <w:rsid w:val="00ED5040"/>
    <w:rsid w:val="00ED5A59"/>
    <w:rsid w:val="00ED6876"/>
    <w:rsid w:val="00ED6D49"/>
    <w:rsid w:val="00EE01A8"/>
    <w:rsid w:val="00EE0F88"/>
    <w:rsid w:val="00EE15A7"/>
    <w:rsid w:val="00EE1B60"/>
    <w:rsid w:val="00EE3BE2"/>
    <w:rsid w:val="00EE53A3"/>
    <w:rsid w:val="00EE5CFD"/>
    <w:rsid w:val="00EF2735"/>
    <w:rsid w:val="00EF2AA8"/>
    <w:rsid w:val="00EF2B5A"/>
    <w:rsid w:val="00EF6C47"/>
    <w:rsid w:val="00EF7381"/>
    <w:rsid w:val="00EF7A92"/>
    <w:rsid w:val="00F0064C"/>
    <w:rsid w:val="00F0184C"/>
    <w:rsid w:val="00F01D4D"/>
    <w:rsid w:val="00F030BF"/>
    <w:rsid w:val="00F03B9E"/>
    <w:rsid w:val="00F04518"/>
    <w:rsid w:val="00F05515"/>
    <w:rsid w:val="00F06800"/>
    <w:rsid w:val="00F06A5C"/>
    <w:rsid w:val="00F078EF"/>
    <w:rsid w:val="00F10AD1"/>
    <w:rsid w:val="00F112AE"/>
    <w:rsid w:val="00F12418"/>
    <w:rsid w:val="00F155AB"/>
    <w:rsid w:val="00F16128"/>
    <w:rsid w:val="00F16618"/>
    <w:rsid w:val="00F16A09"/>
    <w:rsid w:val="00F20AB8"/>
    <w:rsid w:val="00F20E33"/>
    <w:rsid w:val="00F2149B"/>
    <w:rsid w:val="00F2189E"/>
    <w:rsid w:val="00F229CC"/>
    <w:rsid w:val="00F24C15"/>
    <w:rsid w:val="00F24D3B"/>
    <w:rsid w:val="00F255D4"/>
    <w:rsid w:val="00F25E9E"/>
    <w:rsid w:val="00F27A94"/>
    <w:rsid w:val="00F30183"/>
    <w:rsid w:val="00F30564"/>
    <w:rsid w:val="00F31222"/>
    <w:rsid w:val="00F32F73"/>
    <w:rsid w:val="00F33C67"/>
    <w:rsid w:val="00F351EE"/>
    <w:rsid w:val="00F365FA"/>
    <w:rsid w:val="00F37C18"/>
    <w:rsid w:val="00F4100B"/>
    <w:rsid w:val="00F43E1B"/>
    <w:rsid w:val="00F47EBE"/>
    <w:rsid w:val="00F50403"/>
    <w:rsid w:val="00F52051"/>
    <w:rsid w:val="00F5296F"/>
    <w:rsid w:val="00F53C5E"/>
    <w:rsid w:val="00F544E0"/>
    <w:rsid w:val="00F547A8"/>
    <w:rsid w:val="00F56383"/>
    <w:rsid w:val="00F571AF"/>
    <w:rsid w:val="00F62E6A"/>
    <w:rsid w:val="00F64EA0"/>
    <w:rsid w:val="00F67039"/>
    <w:rsid w:val="00F67225"/>
    <w:rsid w:val="00F677EE"/>
    <w:rsid w:val="00F67CE4"/>
    <w:rsid w:val="00F70EDF"/>
    <w:rsid w:val="00F74220"/>
    <w:rsid w:val="00F74AD1"/>
    <w:rsid w:val="00F74B38"/>
    <w:rsid w:val="00F74B53"/>
    <w:rsid w:val="00F80266"/>
    <w:rsid w:val="00F81A5D"/>
    <w:rsid w:val="00F83F4B"/>
    <w:rsid w:val="00F8544B"/>
    <w:rsid w:val="00F857D5"/>
    <w:rsid w:val="00F857F4"/>
    <w:rsid w:val="00F86D6B"/>
    <w:rsid w:val="00F90862"/>
    <w:rsid w:val="00F90DD1"/>
    <w:rsid w:val="00F9227E"/>
    <w:rsid w:val="00F94C35"/>
    <w:rsid w:val="00F96F51"/>
    <w:rsid w:val="00FA0702"/>
    <w:rsid w:val="00FA1D12"/>
    <w:rsid w:val="00FA3098"/>
    <w:rsid w:val="00FA6550"/>
    <w:rsid w:val="00FA7262"/>
    <w:rsid w:val="00FA76D0"/>
    <w:rsid w:val="00FB0075"/>
    <w:rsid w:val="00FB0B7C"/>
    <w:rsid w:val="00FB1825"/>
    <w:rsid w:val="00FB1A45"/>
    <w:rsid w:val="00FB32ED"/>
    <w:rsid w:val="00FB3AFC"/>
    <w:rsid w:val="00FB3B1E"/>
    <w:rsid w:val="00FB646F"/>
    <w:rsid w:val="00FB792A"/>
    <w:rsid w:val="00FB7CF5"/>
    <w:rsid w:val="00FC00C3"/>
    <w:rsid w:val="00FC128E"/>
    <w:rsid w:val="00FC775A"/>
    <w:rsid w:val="00FC7D1F"/>
    <w:rsid w:val="00FD0C5A"/>
    <w:rsid w:val="00FD0E39"/>
    <w:rsid w:val="00FD1430"/>
    <w:rsid w:val="00FD18AE"/>
    <w:rsid w:val="00FD19C7"/>
    <w:rsid w:val="00FD4178"/>
    <w:rsid w:val="00FD4443"/>
    <w:rsid w:val="00FD5616"/>
    <w:rsid w:val="00FD7D4F"/>
    <w:rsid w:val="00FE1370"/>
    <w:rsid w:val="00FE45FB"/>
    <w:rsid w:val="00FE4629"/>
    <w:rsid w:val="00FE4A96"/>
    <w:rsid w:val="00FE4AB9"/>
    <w:rsid w:val="00FE4D0D"/>
    <w:rsid w:val="00FE632C"/>
    <w:rsid w:val="00FE70C2"/>
    <w:rsid w:val="00FE7E59"/>
    <w:rsid w:val="00FF034D"/>
    <w:rsid w:val="00FF2B17"/>
    <w:rsid w:val="00FF32B1"/>
    <w:rsid w:val="00FF51CD"/>
    <w:rsid w:val="00FF5792"/>
    <w:rsid w:val="00FF624F"/>
    <w:rsid w:val="00FF683A"/>
    <w:rsid w:val="00FF6B04"/>
    <w:rsid w:val="00FF6C8A"/>
    <w:rsid w:val="00FF6FBB"/>
    <w:rsid w:val="00FF72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sz w:val="24"/>
      <w:szCs w:val="24"/>
      <w:lang w:val="lv-LV" w:eastAsia="zh-CN"/>
    </w:rPr>
  </w:style>
  <w:style w:type="paragraph" w:styleId="Heading1">
    <w:name w:val="heading 1"/>
    <w:aliases w:val="H1,First subtitle,Section Heading,heading1,Antraste 1,h1 + Left:  0 cm,First line....,h1"/>
    <w:basedOn w:val="Normal"/>
    <w:next w:val="Normal"/>
    <w:qFormat/>
    <w:pPr>
      <w:keepNext/>
      <w:numPr>
        <w:numId w:val="1"/>
      </w:numPr>
      <w:jc w:val="center"/>
      <w:outlineLvl w:val="0"/>
    </w:pPr>
    <w:rPr>
      <w:b/>
      <w:sz w:val="32"/>
    </w:rPr>
  </w:style>
  <w:style w:type="paragraph" w:styleId="Heading2">
    <w:name w:val="heading 2"/>
    <w:basedOn w:val="Normal"/>
    <w:next w:val="Normal"/>
    <w:qFormat/>
    <w:pPr>
      <w:keepNext/>
      <w:numPr>
        <w:ilvl w:val="1"/>
        <w:numId w:val="1"/>
      </w:numPr>
      <w:jc w:val="center"/>
      <w:outlineLvl w:val="1"/>
    </w:pPr>
    <w:rPr>
      <w:b/>
    </w:rPr>
  </w:style>
  <w:style w:type="paragraph" w:styleId="Heading3">
    <w:name w:val="heading 3"/>
    <w:basedOn w:val="Normal"/>
    <w:next w:val="Normal"/>
    <w:qFormat/>
    <w:pPr>
      <w:keepNext/>
      <w:numPr>
        <w:ilvl w:val="2"/>
        <w:numId w:val="1"/>
      </w:numPr>
      <w:jc w:val="center"/>
      <w:outlineLvl w:val="2"/>
    </w:pPr>
    <w:rPr>
      <w:sz w:val="32"/>
    </w:rPr>
  </w:style>
  <w:style w:type="paragraph" w:styleId="Heading4">
    <w:name w:val="heading 4"/>
    <w:basedOn w:val="Normal"/>
    <w:next w:val="Normal"/>
    <w:qFormat/>
    <w:pPr>
      <w:keepNext/>
      <w:numPr>
        <w:ilvl w:val="3"/>
        <w:numId w:val="1"/>
      </w:numPr>
      <w:jc w:val="center"/>
      <w:outlineLvl w:val="3"/>
    </w:pPr>
    <w:rPr>
      <w:b/>
      <w:bCs/>
      <w:sz w:val="40"/>
    </w:rPr>
  </w:style>
  <w:style w:type="paragraph" w:styleId="Heading5">
    <w:name w:val="heading 5"/>
    <w:basedOn w:val="Normal"/>
    <w:next w:val="Normal"/>
    <w:qFormat/>
    <w:pPr>
      <w:keepNext/>
      <w:numPr>
        <w:ilvl w:val="4"/>
        <w:numId w:val="1"/>
      </w:numPr>
      <w:jc w:val="center"/>
      <w:outlineLvl w:val="4"/>
    </w:pPr>
    <w:rPr>
      <w:b/>
      <w:bCs/>
      <w:sz w:val="36"/>
    </w:rPr>
  </w:style>
  <w:style w:type="paragraph" w:styleId="Heading6">
    <w:name w:val="heading 6"/>
    <w:basedOn w:val="Normal"/>
    <w:next w:val="Normal"/>
    <w:qFormat/>
    <w:pPr>
      <w:keepNext/>
      <w:numPr>
        <w:ilvl w:val="5"/>
        <w:numId w:val="1"/>
      </w:numPr>
      <w:ind w:left="640" w:firstLine="0"/>
      <w:jc w:val="both"/>
      <w:outlineLvl w:val="5"/>
    </w:pPr>
    <w:rPr>
      <w:b/>
      <w:i/>
    </w:rPr>
  </w:style>
  <w:style w:type="paragraph" w:styleId="Heading7">
    <w:name w:val="heading 7"/>
    <w:basedOn w:val="Normal"/>
    <w:next w:val="Normal"/>
    <w:qFormat/>
    <w:pPr>
      <w:keepNext/>
      <w:numPr>
        <w:ilvl w:val="6"/>
        <w:numId w:val="1"/>
      </w:numPr>
      <w:jc w:val="both"/>
      <w:outlineLvl w:val="6"/>
    </w:pPr>
    <w:rPr>
      <w:b/>
      <w:bCs/>
      <w:sz w:val="32"/>
    </w:rPr>
  </w:style>
  <w:style w:type="paragraph" w:styleId="Heading8">
    <w:name w:val="heading 8"/>
    <w:basedOn w:val="Normal"/>
    <w:next w:val="Normal"/>
    <w:qFormat/>
    <w:pPr>
      <w:keepNext/>
      <w:numPr>
        <w:ilvl w:val="7"/>
        <w:numId w:val="1"/>
      </w:numPr>
      <w:spacing w:before="120"/>
      <w:ind w:left="360" w:firstLine="360"/>
      <w:jc w:val="both"/>
      <w:outlineLvl w:val="7"/>
    </w:pPr>
    <w:rPr>
      <w:b/>
      <w:bCs/>
    </w:rPr>
  </w:style>
  <w:style w:type="paragraph" w:styleId="Heading9">
    <w:name w:val="heading 9"/>
    <w:basedOn w:val="Normal"/>
    <w:next w:val="Normal"/>
    <w:qFormat/>
    <w:pPr>
      <w:keepNext/>
      <w:numPr>
        <w:ilvl w:val="8"/>
        <w:numId w:val="1"/>
      </w:numPr>
      <w:ind w:left="3600" w:firstLine="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PageNumber">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yperlink">
    <w:name w:val="Hyperlink"/>
    <w:uiPriority w:val="99"/>
    <w:rPr>
      <w:color w:val="0000FF"/>
      <w:u w:val="single"/>
    </w:rPr>
  </w:style>
  <w:style w:type="character" w:styleId="Strong">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Emphasis">
    <w:name w:val="Emphasis"/>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Normal"/>
    <w:next w:val="BodyText"/>
    <w:pPr>
      <w:keepNext/>
      <w:spacing w:before="240" w:after="120"/>
    </w:pPr>
    <w:rPr>
      <w:rFonts w:ascii="Arial" w:eastAsia="Arial Unicode MS" w:hAnsi="Arial" w:cs="Arial Unicode MS"/>
      <w:sz w:val="28"/>
      <w:szCs w:val="28"/>
    </w:rPr>
  </w:style>
  <w:style w:type="paragraph" w:styleId="BodyText">
    <w:name w:val="Body Text"/>
    <w:basedOn w:val="Normal"/>
    <w:pPr>
      <w:spacing w:before="120"/>
      <w:jc w:val="both"/>
    </w:pPr>
  </w:style>
  <w:style w:type="paragraph" w:styleId="List">
    <w:name w:val="List"/>
    <w:basedOn w:val="BodyText"/>
  </w:style>
  <w:style w:type="paragraph" w:styleId="Caption">
    <w:name w:val="caption"/>
    <w:basedOn w:val="Normal"/>
    <w:next w:val="Normal"/>
    <w:qFormat/>
    <w:pPr>
      <w:spacing w:before="120" w:after="120"/>
    </w:pPr>
    <w:rPr>
      <w:b/>
      <w:bCs/>
      <w:sz w:val="20"/>
      <w:szCs w:val="20"/>
    </w:rPr>
  </w:style>
  <w:style w:type="paragraph" w:customStyle="1" w:styleId="Index">
    <w:name w:val="Index"/>
    <w:basedOn w:val="Normal"/>
    <w:pPr>
      <w:suppressLineNumbers/>
    </w:pPr>
  </w:style>
  <w:style w:type="paragraph" w:styleId="BodyTextIndent3">
    <w:name w:val="Body Text Indent 3"/>
    <w:basedOn w:val="Normal"/>
    <w:pPr>
      <w:ind w:left="4320" w:firstLine="720"/>
      <w:jc w:val="right"/>
    </w:pPr>
    <w:rPr>
      <w:i/>
      <w:iCs/>
    </w:rPr>
  </w:style>
  <w:style w:type="paragraph" w:styleId="BodyTextIndent2">
    <w:name w:val="Body Text Indent 2"/>
    <w:basedOn w:val="Normal"/>
    <w:pPr>
      <w:spacing w:before="120"/>
      <w:ind w:left="-43"/>
      <w:jc w:val="both"/>
    </w:pPr>
  </w:style>
  <w:style w:type="paragraph" w:styleId="Header">
    <w:name w:val="header"/>
    <w:basedOn w:val="Normal"/>
    <w:uiPriority w:val="99"/>
    <w:pPr>
      <w:tabs>
        <w:tab w:val="center" w:pos="4153"/>
        <w:tab w:val="right" w:pos="8306"/>
      </w:tabs>
    </w:pPr>
  </w:style>
  <w:style w:type="paragraph" w:styleId="Footer">
    <w:name w:val="footer"/>
    <w:basedOn w:val="Normal"/>
    <w:uiPriority w:val="99"/>
    <w:pPr>
      <w:widowControl w:val="0"/>
      <w:tabs>
        <w:tab w:val="center" w:pos="4153"/>
        <w:tab w:val="right" w:pos="8306"/>
      </w:tabs>
      <w:ind w:firstLine="180"/>
      <w:jc w:val="both"/>
    </w:pPr>
    <w:rPr>
      <w:rFonts w:ascii="Arial Narrow" w:hAnsi="Arial Narrow" w:cs="Arial Narrow"/>
      <w:szCs w:val="20"/>
    </w:rPr>
  </w:style>
  <w:style w:type="paragraph" w:styleId="BodyTextIndent">
    <w:name w:val="Body Text Indent"/>
    <w:basedOn w:val="Normal"/>
    <w:pPr>
      <w:spacing w:before="120"/>
      <w:ind w:firstLine="317"/>
      <w:jc w:val="both"/>
    </w:pPr>
  </w:style>
  <w:style w:type="paragraph" w:styleId="BodyText2">
    <w:name w:val="Body Text 2"/>
    <w:basedOn w:val="Normal"/>
    <w:link w:val="BodyText2Char"/>
    <w:pPr>
      <w:jc w:val="both"/>
    </w:pPr>
    <w:rPr>
      <w:b/>
      <w:bCs/>
    </w:rPr>
  </w:style>
  <w:style w:type="paragraph" w:styleId="Title">
    <w:name w:val="Title"/>
    <w:basedOn w:val="Normal"/>
    <w:next w:val="Subtitle"/>
    <w:link w:val="TitleChar"/>
    <w:qFormat/>
    <w:pPr>
      <w:jc w:val="center"/>
    </w:pPr>
    <w:rPr>
      <w:rFonts w:ascii="Arial" w:hAnsi="Arial" w:cs="Arial"/>
      <w:b/>
      <w:sz w:val="28"/>
      <w:szCs w:val="20"/>
    </w:rPr>
  </w:style>
  <w:style w:type="paragraph" w:styleId="Subtitle">
    <w:name w:val="Subtitle"/>
    <w:basedOn w:val="Heading"/>
    <w:next w:val="BodyText"/>
    <w:qFormat/>
    <w:pPr>
      <w:jc w:val="center"/>
    </w:pPr>
    <w:rPr>
      <w:i/>
      <w:iCs/>
    </w:rPr>
  </w:style>
  <w:style w:type="character" w:customStyle="1" w:styleId="TitleChar">
    <w:name w:val="Title Char"/>
    <w:link w:val="Title"/>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Caption"/>
    <w:pPr>
      <w:jc w:val="right"/>
    </w:pPr>
  </w:style>
  <w:style w:type="paragraph" w:customStyle="1" w:styleId="Lb1">
    <w:name w:val="Lb1"/>
    <w:next w:val="Normal"/>
    <w:pPr>
      <w:numPr>
        <w:numId w:val="7"/>
      </w:numPr>
      <w:tabs>
        <w:tab w:val="left" w:pos="300"/>
      </w:tabs>
      <w:suppressAutoHyphens/>
      <w:spacing w:after="100"/>
    </w:pPr>
    <w:rPr>
      <w:rFonts w:eastAsia="Arial"/>
      <w:sz w:val="21"/>
      <w:lang w:eastAsia="zh-CN"/>
    </w:rPr>
  </w:style>
  <w:style w:type="paragraph" w:customStyle="1" w:styleId="Lb2">
    <w:name w:val="Lb2"/>
    <w:basedOn w:val="Lb1"/>
    <w:next w:val="Normal"/>
    <w:pPr>
      <w:tabs>
        <w:tab w:val="clear" w:pos="300"/>
        <w:tab w:val="left" w:pos="360"/>
        <w:tab w:val="left" w:pos="600"/>
        <w:tab w:val="left" w:pos="1440"/>
      </w:tabs>
      <w:ind w:left="0" w:firstLine="0"/>
    </w:pPr>
  </w:style>
  <w:style w:type="paragraph" w:customStyle="1" w:styleId="Lb3">
    <w:name w:val="Lb3"/>
    <w:basedOn w:val="Lb2"/>
    <w:next w:val="Normal"/>
    <w:pPr>
      <w:tabs>
        <w:tab w:val="clear" w:pos="600"/>
        <w:tab w:val="left" w:pos="720"/>
        <w:tab w:val="left" w:pos="900"/>
        <w:tab w:val="left" w:pos="2160"/>
      </w:tabs>
      <w:ind w:left="600" w:hanging="360"/>
    </w:pPr>
  </w:style>
  <w:style w:type="paragraph" w:customStyle="1" w:styleId="Pielikumi">
    <w:name w:val="Pielikumi"/>
    <w:basedOn w:val="Normal"/>
    <w:pPr>
      <w:numPr>
        <w:numId w:val="9"/>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ListBullet2">
    <w:name w:val="List Bullet 2"/>
    <w:basedOn w:val="Normal"/>
    <w:pPr>
      <w:numPr>
        <w:numId w:val="2"/>
      </w:numPr>
      <w:tabs>
        <w:tab w:val="left" w:pos="757"/>
      </w:tabs>
      <w:ind w:left="737" w:hanging="340"/>
    </w:pPr>
    <w:rPr>
      <w:rFonts w:ascii="Arial" w:hAnsi="Arial" w:cs="Arial"/>
      <w:lang w:val="en-GB"/>
    </w:rPr>
  </w:style>
  <w:style w:type="paragraph" w:customStyle="1" w:styleId="EYBullet">
    <w:name w:val="EY Bullet"/>
    <w:basedOn w:val="Normal"/>
    <w:pPr>
      <w:numPr>
        <w:numId w:val="8"/>
      </w:numPr>
    </w:pPr>
  </w:style>
  <w:style w:type="paragraph" w:customStyle="1" w:styleId="komentars">
    <w:name w:val="komentars"/>
    <w:basedOn w:val="Normal"/>
    <w:rPr>
      <w:color w:val="800000"/>
      <w:sz w:val="20"/>
    </w:rPr>
  </w:style>
  <w:style w:type="paragraph" w:customStyle="1" w:styleId="Stylekomentars12ptAuto">
    <w:name w:val="Style komentars + 12 pt Auto"/>
    <w:basedOn w:val="komentars"/>
    <w:pPr>
      <w:jc w:val="both"/>
    </w:pPr>
    <w:rPr>
      <w:color w:val="auto"/>
      <w:sz w:val="24"/>
    </w:rPr>
  </w:style>
  <w:style w:type="paragraph" w:styleId="BodyText3">
    <w:name w:val="Body Text 3"/>
    <w:basedOn w:val="Normal"/>
    <w:pPr>
      <w:jc w:val="center"/>
    </w:pPr>
    <w:rPr>
      <w:rFonts w:ascii="Fraktur TL" w:hAnsi="Fraktur TL" w:cs="Fraktur TL"/>
      <w:b/>
      <w:sz w:val="44"/>
    </w:rPr>
  </w:style>
  <w:style w:type="paragraph" w:styleId="BalloonText">
    <w:name w:val="Balloon Text"/>
    <w:basedOn w:val="Normal"/>
    <w:rPr>
      <w:rFonts w:ascii="Tahoma" w:hAnsi="Tahoma" w:cs="Tahoma"/>
      <w:sz w:val="16"/>
      <w:szCs w:val="16"/>
    </w:rPr>
  </w:style>
  <w:style w:type="paragraph" w:customStyle="1" w:styleId="RakstzRakstz">
    <w:name w:val="Rakstz. Rakstz."/>
    <w:basedOn w:val="Normal"/>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Heading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Heading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Normal"/>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Normal"/>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FootnoteText">
    <w:name w:val="footnote text"/>
    <w:aliases w:val="Footnote,Fußnote"/>
    <w:basedOn w:val="Normal"/>
    <w:link w:val="FootnoteTextChar"/>
    <w:uiPriority w:val="99"/>
    <w:rPr>
      <w:sz w:val="20"/>
      <w:szCs w:val="20"/>
    </w:rPr>
  </w:style>
  <w:style w:type="paragraph" w:customStyle="1" w:styleId="Atsauce">
    <w:name w:val="Atsauce"/>
    <w:basedOn w:val="FootnoteText"/>
    <w:rPr>
      <w:rFonts w:ascii="Arial" w:hAnsi="Arial" w:cs="Arial"/>
      <w:sz w:val="16"/>
      <w:szCs w:val="16"/>
    </w:rPr>
  </w:style>
  <w:style w:type="paragraph" w:customStyle="1" w:styleId="Rindkopa">
    <w:name w:val="Rindkopa"/>
    <w:basedOn w:val="Normal"/>
    <w:next w:val="Normal"/>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pPr>
      <w:spacing w:after="160" w:line="240" w:lineRule="exact"/>
    </w:pPr>
    <w:rPr>
      <w:rFonts w:ascii="Tahoma" w:hAnsi="Tahoma" w:cs="Tahoma"/>
      <w:sz w:val="20"/>
      <w:szCs w:val="20"/>
      <w:lang w:val="en-US"/>
    </w:rPr>
  </w:style>
  <w:style w:type="paragraph" w:styleId="ListParagraph">
    <w:name w:val="List Paragraph"/>
    <w:aliases w:val="Strip,Virsraksti,H&amp;P List Paragraph,2,Saraksta rindkopa,Syle 1,Normal bullet 2,Bullet list,Colorful List - Accent 12,Saistīto dokumentu saraksts,Table of contents numbered,Citation List,PPS_Bullet,Numurets,Bullet EY,ERP-List Paragraph,Bod"/>
    <w:basedOn w:val="Normal"/>
    <w:link w:val="ListParagraphChar"/>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NormalWeb">
    <w:name w:val="Normal (Web)"/>
    <w:basedOn w:val="Normal"/>
    <w:uiPriority w:val="99"/>
    <w:pPr>
      <w:suppressAutoHyphens w:val="0"/>
      <w:spacing w:before="100" w:after="119"/>
    </w:pPr>
  </w:style>
  <w:style w:type="paragraph" w:styleId="NoSpacing">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NoSpacing"/>
    <w:pPr>
      <w:numPr>
        <w:numId w:val="11"/>
      </w:numPr>
      <w:jc w:val="both"/>
    </w:pPr>
    <w:rPr>
      <w:b/>
    </w:rPr>
  </w:style>
  <w:style w:type="paragraph" w:customStyle="1" w:styleId="Lgums2">
    <w:name w:val="Līgums 2"/>
    <w:basedOn w:val="NoSpacing"/>
    <w:pPr>
      <w:tabs>
        <w:tab w:val="num" w:pos="0"/>
      </w:tabs>
      <w:ind w:left="340" w:hanging="340"/>
      <w:jc w:val="both"/>
    </w:pPr>
  </w:style>
  <w:style w:type="paragraph" w:customStyle="1" w:styleId="Lgums3">
    <w:name w:val="Līgums 3"/>
    <w:basedOn w:val="NoSpacing"/>
    <w:pPr>
      <w:tabs>
        <w:tab w:val="num" w:pos="0"/>
        <w:tab w:val="left" w:pos="360"/>
      </w:tabs>
      <w:jc w:val="both"/>
    </w:pPr>
  </w:style>
  <w:style w:type="paragraph" w:styleId="z-TopofForm">
    <w:name w:val="HTML Top of Form"/>
    <w:basedOn w:val="Normal"/>
    <w:next w:val="Normal"/>
    <w:hidden/>
    <w:rsid w:val="0077352D"/>
    <w:pPr>
      <w:pBdr>
        <w:bottom w:val="single" w:sz="6" w:space="1" w:color="auto"/>
      </w:pBdr>
      <w:suppressAutoHyphens w:val="0"/>
      <w:jc w:val="center"/>
    </w:pPr>
    <w:rPr>
      <w:rFonts w:ascii="Arial" w:hAnsi="Arial" w:cs="Arial"/>
      <w:vanish/>
      <w:sz w:val="16"/>
      <w:szCs w:val="16"/>
      <w:lang w:eastAsia="lv-LV"/>
    </w:rPr>
  </w:style>
  <w:style w:type="table" w:styleId="TableGrid">
    <w:name w:val="Table Grid"/>
    <w:basedOn w:val="TableNormal"/>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1221A7"/>
    <w:rPr>
      <w:color w:val="800080"/>
      <w:u w:val="single"/>
    </w:rPr>
  </w:style>
  <w:style w:type="character" w:styleId="CommentReference">
    <w:name w:val="annotation reference"/>
    <w:semiHidden/>
    <w:rsid w:val="003D573E"/>
    <w:rPr>
      <w:sz w:val="16"/>
      <w:szCs w:val="16"/>
    </w:rPr>
  </w:style>
  <w:style w:type="paragraph" w:styleId="CommentText">
    <w:name w:val="annotation text"/>
    <w:basedOn w:val="Normal"/>
    <w:link w:val="CommentTextChar"/>
    <w:semiHidden/>
    <w:rsid w:val="003D573E"/>
    <w:rPr>
      <w:sz w:val="20"/>
      <w:szCs w:val="20"/>
    </w:rPr>
  </w:style>
  <w:style w:type="character" w:customStyle="1" w:styleId="CommentTextChar">
    <w:name w:val="Comment Text Char"/>
    <w:link w:val="CommentText"/>
    <w:semiHidden/>
    <w:rsid w:val="00845374"/>
    <w:rPr>
      <w:lang w:val="lv-LV" w:eastAsia="zh-CN"/>
    </w:rPr>
  </w:style>
  <w:style w:type="character" w:styleId="FootnoteReference">
    <w:name w:val="footnote reference"/>
    <w:aliases w:val="Footnote symbol,Footnote Reference Number"/>
    <w:uiPriority w:val="99"/>
    <w:qFormat/>
    <w:rsid w:val="00733CF5"/>
    <w:rPr>
      <w:vertAlign w:val="superscript"/>
    </w:rPr>
  </w:style>
  <w:style w:type="paragraph" w:customStyle="1" w:styleId="RakstzRakstz4">
    <w:name w:val="Rakstz. Rakstz.4"/>
    <w:basedOn w:val="Normal"/>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Normal"/>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Normal"/>
    <w:rsid w:val="007E6B7C"/>
    <w:pPr>
      <w:suppressAutoHyphens w:val="0"/>
      <w:spacing w:after="160" w:line="240" w:lineRule="exact"/>
    </w:pPr>
    <w:rPr>
      <w:rFonts w:ascii="Tahoma" w:hAnsi="Tahoma"/>
      <w:sz w:val="20"/>
      <w:szCs w:val="20"/>
      <w:lang w:val="en-US" w:eastAsia="en-US"/>
    </w:rPr>
  </w:style>
  <w:style w:type="paragraph" w:styleId="CommentSubject">
    <w:name w:val="annotation subject"/>
    <w:basedOn w:val="CommentText"/>
    <w:next w:val="CommentText"/>
    <w:link w:val="CommentSubjectChar"/>
    <w:rsid w:val="009B7509"/>
    <w:rPr>
      <w:b/>
      <w:bCs/>
    </w:rPr>
  </w:style>
  <w:style w:type="character" w:customStyle="1" w:styleId="CommentSubjectChar">
    <w:name w:val="Comment Subject Char"/>
    <w:basedOn w:val="CommentTextChar"/>
    <w:link w:val="CommentSubject"/>
    <w:rsid w:val="009B7509"/>
    <w:rPr>
      <w:b/>
      <w:bCs/>
      <w:lang w:val="lv-LV" w:eastAsia="zh-CN"/>
    </w:rPr>
  </w:style>
  <w:style w:type="paragraph" w:customStyle="1" w:styleId="RakstzRakstz1">
    <w:name w:val="Rakstz. Rakstz.1"/>
    <w:basedOn w:val="Normal"/>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FootnoteTextChar">
    <w:name w:val="Footnote Text Char"/>
    <w:aliases w:val="Footnote Char,Fußnote Char"/>
    <w:basedOn w:val="DefaultParagraphFont"/>
    <w:link w:val="FootnoteText"/>
    <w:uiPriority w:val="99"/>
    <w:rsid w:val="00C03A5D"/>
    <w:rPr>
      <w:lang w:val="lv-LV" w:eastAsia="zh-CN"/>
    </w:rPr>
  </w:style>
  <w:style w:type="character" w:customStyle="1" w:styleId="ListParagraphChar">
    <w:name w:val="List Paragraph Char"/>
    <w:aliases w:val="Strip Char,Virsraksti Char,H&amp;P List Paragraph Char,2 Char,Saraksta rindkopa Char,Syle 1 Char,Normal bullet 2 Char,Bullet list Char,Colorful List - Accent 12 Char,Saistīto dokumentu saraksts Char,Table of contents numbered Char"/>
    <w:link w:val="ListParagraph"/>
    <w:qFormat/>
    <w:locked/>
    <w:rsid w:val="00BB3EEF"/>
    <w:rPr>
      <w:rFonts w:ascii="Calibri" w:hAnsi="Calibri" w:cs="Calibri"/>
      <w:sz w:val="22"/>
      <w:szCs w:val="22"/>
      <w:lang w:val="lv-LV" w:eastAsia="zh-CN"/>
    </w:rPr>
  </w:style>
  <w:style w:type="paragraph" w:customStyle="1" w:styleId="RakstzRakstz7">
    <w:name w:val="Rakstz. Rakstz.7"/>
    <w:basedOn w:val="Normal"/>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Normal"/>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Normal"/>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Normal"/>
    <w:next w:val="Apakpunkts"/>
    <w:rsid w:val="000C4DAC"/>
    <w:pPr>
      <w:numPr>
        <w:numId w:val="18"/>
      </w:numPr>
      <w:suppressAutoHyphens w:val="0"/>
    </w:pPr>
    <w:rPr>
      <w:rFonts w:ascii="Arial" w:hAnsi="Arial"/>
      <w:b/>
      <w:sz w:val="20"/>
      <w:lang w:eastAsia="lv-LV"/>
    </w:rPr>
  </w:style>
  <w:style w:type="paragraph" w:customStyle="1" w:styleId="Apakpunkts">
    <w:name w:val="Apakšpunkts"/>
    <w:basedOn w:val="Normal"/>
    <w:rsid w:val="000C4DAC"/>
    <w:pPr>
      <w:numPr>
        <w:ilvl w:val="1"/>
        <w:numId w:val="18"/>
      </w:numPr>
      <w:suppressAutoHyphens w:val="0"/>
    </w:pPr>
    <w:rPr>
      <w:rFonts w:ascii="Arial" w:hAnsi="Arial"/>
      <w:b/>
      <w:sz w:val="20"/>
      <w:lang w:val="x-none" w:eastAsia="x-none"/>
    </w:rPr>
  </w:style>
  <w:style w:type="paragraph" w:customStyle="1" w:styleId="Paragrfs">
    <w:name w:val="Paragrāfs"/>
    <w:basedOn w:val="Normal"/>
    <w:next w:val="Rindkopa"/>
    <w:rsid w:val="000C4DAC"/>
    <w:pPr>
      <w:numPr>
        <w:ilvl w:val="2"/>
        <w:numId w:val="18"/>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Normal"/>
    <w:rsid w:val="00434489"/>
    <w:pPr>
      <w:suppressAutoHyphens w:val="0"/>
      <w:spacing w:before="100" w:beforeAutospacing="1" w:after="100" w:afterAutospacing="1"/>
    </w:pPr>
    <w:rPr>
      <w:lang w:val="en-US" w:eastAsia="en-US"/>
    </w:rPr>
  </w:style>
  <w:style w:type="paragraph" w:customStyle="1" w:styleId="Style4">
    <w:name w:val="Style4"/>
    <w:basedOn w:val="Normal"/>
    <w:uiPriority w:val="99"/>
    <w:rsid w:val="00717A93"/>
    <w:pPr>
      <w:widowControl w:val="0"/>
      <w:suppressAutoHyphens w:val="0"/>
      <w:autoSpaceDE w:val="0"/>
      <w:autoSpaceDN w:val="0"/>
      <w:adjustRightInd w:val="0"/>
      <w:spacing w:line="226" w:lineRule="exact"/>
      <w:ind w:hanging="275"/>
    </w:pPr>
    <w:rPr>
      <w:rFonts w:ascii="Franklin Gothic Medium" w:eastAsiaTheme="minorEastAsia" w:hAnsi="Franklin Gothic Medium" w:cstheme="minorBidi"/>
      <w:lang w:val="en-US" w:eastAsia="en-US"/>
    </w:rPr>
  </w:style>
  <w:style w:type="paragraph" w:customStyle="1" w:styleId="Style5">
    <w:name w:val="Style5"/>
    <w:basedOn w:val="Normal"/>
    <w:uiPriority w:val="99"/>
    <w:rsid w:val="00717A93"/>
    <w:pPr>
      <w:widowControl w:val="0"/>
      <w:suppressAutoHyphens w:val="0"/>
      <w:autoSpaceDE w:val="0"/>
      <w:autoSpaceDN w:val="0"/>
      <w:adjustRightInd w:val="0"/>
      <w:spacing w:line="216" w:lineRule="exact"/>
      <w:ind w:hanging="278"/>
    </w:pPr>
    <w:rPr>
      <w:rFonts w:ascii="Franklin Gothic Medium" w:eastAsiaTheme="minorEastAsia" w:hAnsi="Franklin Gothic Medium" w:cstheme="minorBidi"/>
      <w:lang w:val="en-US" w:eastAsia="en-US"/>
    </w:rPr>
  </w:style>
  <w:style w:type="paragraph" w:customStyle="1" w:styleId="Style6">
    <w:name w:val="Style6"/>
    <w:basedOn w:val="Normal"/>
    <w:uiPriority w:val="99"/>
    <w:rsid w:val="00717A93"/>
    <w:pPr>
      <w:widowControl w:val="0"/>
      <w:suppressAutoHyphens w:val="0"/>
      <w:autoSpaceDE w:val="0"/>
      <w:autoSpaceDN w:val="0"/>
      <w:adjustRightInd w:val="0"/>
      <w:spacing w:line="226" w:lineRule="exact"/>
      <w:ind w:firstLine="275"/>
    </w:pPr>
    <w:rPr>
      <w:rFonts w:ascii="Franklin Gothic Medium" w:eastAsiaTheme="minorEastAsia" w:hAnsi="Franklin Gothic Medium" w:cstheme="minorBidi"/>
      <w:lang w:val="en-US" w:eastAsia="en-US"/>
    </w:rPr>
  </w:style>
  <w:style w:type="character" w:customStyle="1" w:styleId="FontStyle11">
    <w:name w:val="Font Style11"/>
    <w:basedOn w:val="DefaultParagraphFont"/>
    <w:uiPriority w:val="99"/>
    <w:rsid w:val="00717A93"/>
    <w:rPr>
      <w:rFonts w:ascii="Franklin Gothic Medium" w:hAnsi="Franklin Gothic Medium" w:cs="Franklin Gothic Medium"/>
      <w:b/>
      <w:bCs/>
      <w:sz w:val="18"/>
      <w:szCs w:val="18"/>
    </w:rPr>
  </w:style>
  <w:style w:type="character" w:customStyle="1" w:styleId="FontStyle12">
    <w:name w:val="Font Style12"/>
    <w:basedOn w:val="DefaultParagraphFont"/>
    <w:uiPriority w:val="99"/>
    <w:rsid w:val="00717A93"/>
    <w:rPr>
      <w:rFonts w:ascii="Franklin Gothic Medium" w:hAnsi="Franklin Gothic Medium" w:cs="Franklin Gothic Medium"/>
      <w:sz w:val="18"/>
      <w:szCs w:val="18"/>
    </w:rPr>
  </w:style>
  <w:style w:type="paragraph" w:customStyle="1" w:styleId="Style1">
    <w:name w:val="Style1"/>
    <w:basedOn w:val="Normal"/>
    <w:uiPriority w:val="99"/>
    <w:rsid w:val="00717A93"/>
    <w:pPr>
      <w:widowControl w:val="0"/>
      <w:suppressAutoHyphens w:val="0"/>
      <w:autoSpaceDE w:val="0"/>
      <w:autoSpaceDN w:val="0"/>
      <w:adjustRightInd w:val="0"/>
      <w:spacing w:line="402" w:lineRule="exact"/>
    </w:pPr>
    <w:rPr>
      <w:rFonts w:ascii="Courier New" w:eastAsiaTheme="minorEastAsia" w:hAnsi="Courier New" w:cs="Courier New"/>
      <w:lang w:val="en-US" w:eastAsia="en-US"/>
    </w:rPr>
  </w:style>
  <w:style w:type="paragraph" w:customStyle="1" w:styleId="RakstzRakstz0">
    <w:name w:val="Rakstz. Rakstz."/>
    <w:basedOn w:val="Normal"/>
    <w:rsid w:val="00F74AD1"/>
    <w:pPr>
      <w:suppressAutoHyphens w:val="0"/>
      <w:spacing w:after="160" w:line="240" w:lineRule="exact"/>
    </w:pPr>
    <w:rPr>
      <w:rFonts w:ascii="Symbol" w:eastAsia="Wingdings" w:hAnsi="Symbol" w:cs="Wingdings"/>
      <w:sz w:val="20"/>
      <w:szCs w:val="20"/>
      <w:lang w:val="en-US" w:eastAsia="en-US"/>
    </w:rPr>
  </w:style>
  <w:style w:type="character" w:styleId="UnresolvedMention">
    <w:name w:val="Unresolved Mention"/>
    <w:basedOn w:val="DefaultParagraphFont"/>
    <w:uiPriority w:val="99"/>
    <w:semiHidden/>
    <w:unhideWhenUsed/>
    <w:rsid w:val="00F078EF"/>
    <w:rPr>
      <w:color w:val="605E5C"/>
      <w:shd w:val="clear" w:color="auto" w:fill="E1DFDD"/>
    </w:rPr>
  </w:style>
  <w:style w:type="character" w:customStyle="1" w:styleId="BodyText2Char">
    <w:name w:val="Body Text 2 Char"/>
    <w:basedOn w:val="DefaultParagraphFont"/>
    <w:link w:val="BodyText2"/>
    <w:rsid w:val="00B957D6"/>
    <w:rPr>
      <w:b/>
      <w:bCs/>
      <w:sz w:val="24"/>
      <w:szCs w:val="24"/>
      <w:lang w:val="lv-LV" w:eastAsia="zh-CN"/>
    </w:rPr>
  </w:style>
  <w:style w:type="paragraph" w:customStyle="1" w:styleId="RakstzRakstz8">
    <w:name w:val="Rakstz. Rakstz."/>
    <w:basedOn w:val="Normal"/>
    <w:rsid w:val="00C46A6C"/>
    <w:pPr>
      <w:suppressAutoHyphens w:val="0"/>
      <w:spacing w:after="160" w:line="240" w:lineRule="exact"/>
    </w:pPr>
    <w:rPr>
      <w:rFonts w:ascii="Symbol" w:eastAsia="Wingdings" w:hAnsi="Symbol" w:cs="Wingdings"/>
      <w:sz w:val="20"/>
      <w:szCs w:val="20"/>
      <w:lang w:val="en-US" w:eastAsia="en-US"/>
    </w:rPr>
  </w:style>
  <w:style w:type="character" w:customStyle="1" w:styleId="markedcontent">
    <w:name w:val="markedcontent"/>
    <w:basedOn w:val="DefaultParagraphFont"/>
    <w:rsid w:val="00727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ankcijas.fid.gov.lv/"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image" Target="media/image1.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epirkumi@valmierasnovads.lv" TargetMode="External"/><Relationship Id="rId20" Type="http://schemas.openxmlformats.org/officeDocument/2006/relationships/hyperlink" Target="http://espd.eis.gov.lv/"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https://www.eis.gov.lv/EKEIS/Supplier/Organizer/16595"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bis.gov.lv" TargetMode="External"/><Relationship Id="rId23" Type="http://schemas.openxmlformats.org/officeDocument/2006/relationships/hyperlink" Target="https://www.eis.gov.lv/EKEIS/Supplier/Organizer/16595" TargetMode="External"/><Relationship Id="rId28" Type="http://schemas.openxmlformats.org/officeDocument/2006/relationships/header" Target="header2.xml"/><Relationship Id="rId10" Type="http://schemas.openxmlformats.org/officeDocument/2006/relationships/hyperlink" Target="mailto:janis.zvirbulis@valmierasnovads.lv" TargetMode="External"/><Relationship Id="rId19" Type="http://schemas.openxmlformats.org/officeDocument/2006/relationships/hyperlink" Target="https://www.eis.gov.lv/EKEIS/Supplier/"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iepirkumi@valmierasnovads.lv" TargetMode="External"/><Relationship Id="rId14" Type="http://schemas.openxmlformats.org/officeDocument/2006/relationships/hyperlink" Target="http://www.eis.gov.lv" TargetMode="External"/><Relationship Id="rId22" Type="http://schemas.openxmlformats.org/officeDocument/2006/relationships/hyperlink" Target="http://www.sankcijas.lursoft.lv" TargetMode="External"/><Relationship Id="rId27" Type="http://schemas.openxmlformats.org/officeDocument/2006/relationships/header" Target="header1.xml"/><Relationship Id="rId30" Type="http://schemas.openxmlformats.org/officeDocument/2006/relationships/footer" Target="footer3.xml"/><Relationship Id="rId8" Type="http://schemas.openxmlformats.org/officeDocument/2006/relationships/hyperlink" Target="mailto:iepirkumi@valmierasnovads.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par-mazajiem-un-videjiem-uznemumiem" TargetMode="External"/><Relationship Id="rId2" Type="http://schemas.openxmlformats.org/officeDocument/2006/relationships/hyperlink" Target="https://www.iub.gov.lv/lv/skaidrojums-par-mazajiem-un-videjiem-uznemumiem"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1C468-C790-4E33-AD6E-6931C241B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34</Pages>
  <Words>55878</Words>
  <Characters>31851</Characters>
  <Application>Microsoft Office Word</Application>
  <DocSecurity>0</DocSecurity>
  <Lines>265</Lines>
  <Paragraphs>175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87554</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Lietotajs</cp:lastModifiedBy>
  <cp:revision>256</cp:revision>
  <cp:lastPrinted>2022-02-09T09:54:00Z</cp:lastPrinted>
  <dcterms:created xsi:type="dcterms:W3CDTF">2024-02-06T07:39:00Z</dcterms:created>
  <dcterms:modified xsi:type="dcterms:W3CDTF">2024-02-09T09:04:00Z</dcterms:modified>
</cp:coreProperties>
</file>