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918EA0C" w14:textId="77777777" w:rsidR="005846A5" w:rsidRPr="00750404" w:rsidRDefault="005846A5" w:rsidP="005846A5">
      <w:pPr>
        <w:jc w:val="right"/>
        <w:rPr>
          <w:rFonts w:ascii="Arial" w:hAnsi="Arial" w:cs="Arial"/>
          <w:i/>
          <w:sz w:val="21"/>
          <w:szCs w:val="21"/>
        </w:rPr>
      </w:pPr>
      <w:r w:rsidRPr="00750404">
        <w:rPr>
          <w:rFonts w:ascii="Arial" w:hAnsi="Arial" w:cs="Arial"/>
          <w:i/>
          <w:sz w:val="21"/>
          <w:szCs w:val="21"/>
        </w:rPr>
        <w:t xml:space="preserve">Nolikums apstiprināts </w:t>
      </w:r>
    </w:p>
    <w:p w14:paraId="3BD7885B" w14:textId="77777777" w:rsidR="005846A5" w:rsidRPr="00750404" w:rsidRDefault="005846A5" w:rsidP="005846A5">
      <w:pPr>
        <w:jc w:val="right"/>
        <w:rPr>
          <w:rFonts w:ascii="Arial" w:hAnsi="Arial" w:cs="Arial"/>
          <w:i/>
          <w:sz w:val="21"/>
          <w:szCs w:val="21"/>
        </w:rPr>
      </w:pPr>
      <w:r w:rsidRPr="00750404">
        <w:rPr>
          <w:rFonts w:ascii="Arial" w:hAnsi="Arial" w:cs="Arial"/>
          <w:i/>
          <w:sz w:val="21"/>
          <w:szCs w:val="21"/>
        </w:rPr>
        <w:t xml:space="preserve">Valmieras novada pašvaldības </w:t>
      </w:r>
    </w:p>
    <w:p w14:paraId="5696D529" w14:textId="04A28BE6" w:rsidR="005846A5" w:rsidRPr="00750404" w:rsidRDefault="005846A5" w:rsidP="005846A5">
      <w:pPr>
        <w:jc w:val="right"/>
        <w:rPr>
          <w:rFonts w:ascii="Arial" w:hAnsi="Arial" w:cs="Arial"/>
          <w:i/>
          <w:sz w:val="21"/>
          <w:szCs w:val="21"/>
          <w:shd w:val="clear" w:color="auto" w:fill="FFFF00"/>
        </w:rPr>
      </w:pPr>
      <w:r w:rsidRPr="00750404">
        <w:rPr>
          <w:rFonts w:ascii="Arial" w:hAnsi="Arial"/>
          <w:i/>
          <w:sz w:val="21"/>
          <w:szCs w:val="21"/>
        </w:rPr>
        <w:t>Iepirkuma komisijas sē</w:t>
      </w:r>
      <w:r w:rsidRPr="00D3187E">
        <w:rPr>
          <w:rFonts w:ascii="Arial" w:hAnsi="Arial"/>
          <w:i/>
          <w:sz w:val="21"/>
          <w:szCs w:val="21"/>
        </w:rPr>
        <w:t xml:space="preserve">dē </w:t>
      </w:r>
      <w:r w:rsidR="00AC1C56">
        <w:rPr>
          <w:rFonts w:ascii="Arial" w:hAnsi="Arial"/>
          <w:i/>
          <w:sz w:val="21"/>
          <w:szCs w:val="21"/>
        </w:rPr>
        <w:t>__</w:t>
      </w:r>
      <w:r w:rsidR="002659A5" w:rsidRPr="00D3187E">
        <w:rPr>
          <w:rFonts w:ascii="Arial" w:hAnsi="Arial"/>
          <w:i/>
          <w:sz w:val="21"/>
          <w:szCs w:val="21"/>
        </w:rPr>
        <w:t>.</w:t>
      </w:r>
      <w:r w:rsidR="00AC1C56">
        <w:rPr>
          <w:rFonts w:ascii="Arial" w:hAnsi="Arial"/>
          <w:i/>
          <w:sz w:val="21"/>
          <w:szCs w:val="21"/>
        </w:rPr>
        <w:t>__</w:t>
      </w:r>
      <w:r w:rsidRPr="00D3187E">
        <w:rPr>
          <w:rFonts w:ascii="Arial" w:hAnsi="Arial"/>
          <w:i/>
          <w:sz w:val="21"/>
          <w:szCs w:val="21"/>
        </w:rPr>
        <w:t>.</w:t>
      </w:r>
      <w:r w:rsidR="00F521AA">
        <w:rPr>
          <w:rFonts w:ascii="Arial" w:hAnsi="Arial"/>
          <w:i/>
          <w:sz w:val="21"/>
          <w:szCs w:val="21"/>
        </w:rPr>
        <w:t>2024</w:t>
      </w:r>
      <w:r w:rsidRPr="00D3187E">
        <w:rPr>
          <w:rFonts w:ascii="Arial" w:hAnsi="Arial"/>
          <w:i/>
          <w:sz w:val="21"/>
          <w:szCs w:val="21"/>
        </w:rPr>
        <w:t>.</w:t>
      </w:r>
    </w:p>
    <w:p w14:paraId="5F0A3F6F" w14:textId="77777777" w:rsidR="005846A5" w:rsidRDefault="005846A5" w:rsidP="00085ED8">
      <w:pPr>
        <w:jc w:val="right"/>
        <w:rPr>
          <w:rFonts w:ascii="Arial" w:hAnsi="Arial"/>
          <w:iCs/>
          <w:sz w:val="22"/>
        </w:rPr>
      </w:pPr>
    </w:p>
    <w:p w14:paraId="09ECEFD3" w14:textId="77777777" w:rsidR="005846A5" w:rsidRDefault="005846A5" w:rsidP="00085ED8">
      <w:pPr>
        <w:jc w:val="right"/>
        <w:rPr>
          <w:rFonts w:ascii="Arial" w:hAnsi="Arial"/>
          <w:iCs/>
          <w:sz w:val="22"/>
        </w:rPr>
      </w:pPr>
    </w:p>
    <w:p w14:paraId="16FA72DA" w14:textId="77777777" w:rsidR="005846A5" w:rsidRDefault="005846A5" w:rsidP="00085ED8">
      <w:pPr>
        <w:jc w:val="right"/>
        <w:rPr>
          <w:rFonts w:ascii="Arial" w:hAnsi="Arial"/>
          <w:iCs/>
          <w:sz w:val="22"/>
        </w:rPr>
      </w:pPr>
    </w:p>
    <w:p w14:paraId="382C2016" w14:textId="77777777" w:rsidR="005846A5" w:rsidRDefault="005846A5" w:rsidP="00085ED8">
      <w:pPr>
        <w:jc w:val="right"/>
        <w:rPr>
          <w:rFonts w:ascii="Arial" w:hAnsi="Arial"/>
          <w:iCs/>
          <w:sz w:val="22"/>
        </w:rPr>
      </w:pPr>
    </w:p>
    <w:p w14:paraId="600D393E" w14:textId="77777777" w:rsidR="005846A5" w:rsidRDefault="005846A5" w:rsidP="00085ED8">
      <w:pPr>
        <w:jc w:val="right"/>
        <w:rPr>
          <w:rFonts w:ascii="Arial" w:hAnsi="Arial"/>
          <w:iCs/>
          <w:sz w:val="22"/>
        </w:rPr>
      </w:pPr>
    </w:p>
    <w:p w14:paraId="74F0DD09" w14:textId="77777777" w:rsidR="005846A5" w:rsidRDefault="005846A5" w:rsidP="00085ED8">
      <w:pPr>
        <w:jc w:val="right"/>
        <w:rPr>
          <w:rFonts w:ascii="Arial" w:hAnsi="Arial"/>
          <w:iCs/>
          <w:sz w:val="22"/>
        </w:rPr>
      </w:pPr>
    </w:p>
    <w:p w14:paraId="13C6FC44" w14:textId="77777777" w:rsidR="005846A5" w:rsidRDefault="005846A5" w:rsidP="00085ED8">
      <w:pPr>
        <w:jc w:val="right"/>
        <w:rPr>
          <w:rFonts w:ascii="Arial" w:hAnsi="Arial"/>
          <w:iCs/>
          <w:sz w:val="22"/>
        </w:rPr>
      </w:pPr>
    </w:p>
    <w:p w14:paraId="4A9B90DC" w14:textId="77777777" w:rsidR="005846A5" w:rsidRDefault="005846A5" w:rsidP="00085ED8">
      <w:pPr>
        <w:jc w:val="right"/>
        <w:rPr>
          <w:rFonts w:ascii="Arial" w:hAnsi="Arial"/>
          <w:iCs/>
          <w:sz w:val="22"/>
        </w:rPr>
      </w:pPr>
    </w:p>
    <w:p w14:paraId="237FFC14" w14:textId="77777777" w:rsidR="005846A5" w:rsidRDefault="005846A5" w:rsidP="00085ED8">
      <w:pPr>
        <w:jc w:val="right"/>
        <w:rPr>
          <w:rFonts w:ascii="Arial" w:hAnsi="Arial"/>
          <w:iCs/>
          <w:sz w:val="22"/>
        </w:rPr>
      </w:pPr>
    </w:p>
    <w:p w14:paraId="3F0D9269" w14:textId="77777777" w:rsidR="00467AF5" w:rsidRPr="00DC045D" w:rsidRDefault="00467AF5" w:rsidP="00467AF5">
      <w:pPr>
        <w:pStyle w:val="Heading4"/>
        <w:ind w:left="0" w:firstLine="0"/>
        <w:rPr>
          <w:rFonts w:ascii="Arial" w:hAnsi="Arial" w:cs="Arial"/>
        </w:rPr>
      </w:pPr>
      <w:r w:rsidRPr="00DC045D">
        <w:rPr>
          <w:rFonts w:ascii="Arial" w:hAnsi="Arial" w:cs="Arial"/>
          <w:b w:val="0"/>
          <w:bCs w:val="0"/>
          <w:spacing w:val="40"/>
        </w:rPr>
        <w:t>VALMIERAS NOVADA PAŠVALDĪBA</w:t>
      </w:r>
    </w:p>
    <w:p w14:paraId="06B696FF" w14:textId="77777777" w:rsidR="00467AF5" w:rsidRPr="00DC045D" w:rsidRDefault="00467AF5" w:rsidP="00467AF5">
      <w:pPr>
        <w:rPr>
          <w:rFonts w:ascii="Arial" w:hAnsi="Arial" w:cs="Arial"/>
        </w:rPr>
      </w:pPr>
    </w:p>
    <w:p w14:paraId="25CB67BD" w14:textId="77777777" w:rsidR="00467AF5" w:rsidRPr="00DC045D" w:rsidRDefault="00467AF5" w:rsidP="00467AF5">
      <w:pPr>
        <w:rPr>
          <w:rFonts w:ascii="Arial" w:hAnsi="Arial" w:cs="Arial"/>
        </w:rPr>
      </w:pPr>
    </w:p>
    <w:p w14:paraId="075792DB" w14:textId="77777777" w:rsidR="00467AF5" w:rsidRPr="00DC045D" w:rsidRDefault="00467AF5" w:rsidP="00467AF5">
      <w:pPr>
        <w:rPr>
          <w:rFonts w:ascii="Arial" w:hAnsi="Arial" w:cs="Arial"/>
        </w:rPr>
      </w:pPr>
    </w:p>
    <w:p w14:paraId="45A9A331" w14:textId="77777777" w:rsidR="00467AF5" w:rsidRPr="00DC045D" w:rsidRDefault="00467AF5" w:rsidP="00467AF5">
      <w:pPr>
        <w:rPr>
          <w:rFonts w:ascii="Arial" w:hAnsi="Arial" w:cs="Arial"/>
        </w:rPr>
      </w:pPr>
    </w:p>
    <w:p w14:paraId="17E65B28" w14:textId="77777777" w:rsidR="00467AF5" w:rsidRPr="00DC045D" w:rsidRDefault="00467AF5" w:rsidP="00467AF5">
      <w:pPr>
        <w:rPr>
          <w:rFonts w:ascii="Arial" w:hAnsi="Arial" w:cs="Arial"/>
        </w:rPr>
      </w:pPr>
    </w:p>
    <w:p w14:paraId="0DAB3CE0" w14:textId="77777777" w:rsidR="00544518" w:rsidRPr="004D2684" w:rsidRDefault="00544518" w:rsidP="00544518">
      <w:pPr>
        <w:jc w:val="center"/>
        <w:rPr>
          <w:rFonts w:ascii="Arial" w:hAnsi="Arial" w:cs="Arial"/>
          <w:b/>
          <w:bCs/>
          <w:sz w:val="36"/>
          <w:szCs w:val="36"/>
        </w:rPr>
      </w:pPr>
      <w:r w:rsidRPr="004D2684">
        <w:rPr>
          <w:rFonts w:ascii="Arial" w:hAnsi="Arial" w:cs="Arial"/>
          <w:b/>
          <w:bCs/>
          <w:sz w:val="36"/>
          <w:szCs w:val="36"/>
        </w:rPr>
        <w:t>Apspriede ar piegādātājiem</w:t>
      </w:r>
    </w:p>
    <w:p w14:paraId="7D4B21DB" w14:textId="5AFB7D83" w:rsidR="00544518" w:rsidRPr="004D2684" w:rsidRDefault="00544518" w:rsidP="00544518">
      <w:pPr>
        <w:jc w:val="center"/>
        <w:rPr>
          <w:rFonts w:ascii="Arial" w:hAnsi="Arial" w:cs="Arial"/>
          <w:b/>
          <w:bCs/>
          <w:sz w:val="36"/>
          <w:szCs w:val="36"/>
        </w:rPr>
      </w:pPr>
      <w:r w:rsidRPr="004D2684">
        <w:rPr>
          <w:rFonts w:ascii="Arial" w:hAnsi="Arial" w:cs="Arial"/>
          <w:b/>
          <w:bCs/>
          <w:sz w:val="36"/>
          <w:szCs w:val="36"/>
        </w:rPr>
        <w:t xml:space="preserve">Identifikācijas Nr. </w:t>
      </w:r>
      <w:proofErr w:type="spellStart"/>
      <w:r w:rsidRPr="004D2684">
        <w:rPr>
          <w:rFonts w:ascii="Arial" w:hAnsi="Arial" w:cs="Arial"/>
          <w:b/>
          <w:bCs/>
          <w:sz w:val="36"/>
          <w:szCs w:val="36"/>
        </w:rPr>
        <w:t>VNP</w:t>
      </w:r>
      <w:proofErr w:type="spellEnd"/>
      <w:r w:rsidRPr="004D2684">
        <w:rPr>
          <w:rFonts w:ascii="Arial" w:hAnsi="Arial" w:cs="Arial"/>
          <w:b/>
          <w:bCs/>
          <w:sz w:val="36"/>
          <w:szCs w:val="36"/>
        </w:rPr>
        <w:t xml:space="preserve"> 2024/</w:t>
      </w:r>
      <w:r w:rsidRPr="004D44E6">
        <w:rPr>
          <w:rFonts w:ascii="Arial" w:hAnsi="Arial" w:cs="Arial"/>
          <w:b/>
          <w:bCs/>
          <w:sz w:val="36"/>
          <w:szCs w:val="36"/>
        </w:rPr>
        <w:t>003A</w:t>
      </w:r>
      <w:r w:rsidRPr="004D2684">
        <w:rPr>
          <w:rFonts w:ascii="Arial" w:hAnsi="Arial" w:cs="Arial"/>
          <w:b/>
          <w:bCs/>
          <w:sz w:val="36"/>
          <w:szCs w:val="36"/>
        </w:rPr>
        <w:t>PS</w:t>
      </w:r>
    </w:p>
    <w:p w14:paraId="6CF10261" w14:textId="77777777" w:rsidR="00467AF5" w:rsidRPr="00DC045D" w:rsidRDefault="00467AF5" w:rsidP="00467AF5">
      <w:pPr>
        <w:rPr>
          <w:rFonts w:ascii="Arial" w:hAnsi="Arial" w:cs="Arial"/>
        </w:rPr>
      </w:pPr>
    </w:p>
    <w:p w14:paraId="74F52A1D" w14:textId="77777777" w:rsidR="00467AF5" w:rsidRPr="00DC045D" w:rsidRDefault="00467AF5" w:rsidP="00467AF5">
      <w:pPr>
        <w:rPr>
          <w:rFonts w:ascii="Arial" w:hAnsi="Arial" w:cs="Arial"/>
        </w:rPr>
      </w:pPr>
    </w:p>
    <w:p w14:paraId="7C5D8382" w14:textId="77777777" w:rsidR="00467AF5" w:rsidRPr="00DC045D" w:rsidRDefault="00467AF5" w:rsidP="00467AF5">
      <w:pPr>
        <w:rPr>
          <w:rFonts w:ascii="Arial" w:hAnsi="Arial" w:cs="Arial"/>
        </w:rPr>
      </w:pPr>
    </w:p>
    <w:p w14:paraId="2A8AFE80" w14:textId="77777777" w:rsidR="00467AF5" w:rsidRPr="00DC045D" w:rsidRDefault="00467AF5" w:rsidP="00467AF5">
      <w:pPr>
        <w:rPr>
          <w:rFonts w:ascii="Arial" w:hAnsi="Arial" w:cs="Arial"/>
        </w:rPr>
      </w:pPr>
    </w:p>
    <w:p w14:paraId="31523A1C" w14:textId="77777777" w:rsidR="00467AF5" w:rsidRPr="00DC045D" w:rsidRDefault="00467AF5" w:rsidP="00467AF5">
      <w:pPr>
        <w:rPr>
          <w:rFonts w:ascii="Arial" w:hAnsi="Arial" w:cs="Arial"/>
        </w:rPr>
      </w:pPr>
    </w:p>
    <w:p w14:paraId="2DF22532" w14:textId="77777777" w:rsidR="007D6BE2" w:rsidRDefault="007D6BE2" w:rsidP="007D6BE2">
      <w:pPr>
        <w:jc w:val="center"/>
        <w:rPr>
          <w:rFonts w:ascii="Arial" w:hAnsi="Arial" w:cs="Arial"/>
          <w:b/>
          <w:sz w:val="44"/>
          <w:szCs w:val="44"/>
        </w:rPr>
      </w:pPr>
      <w:r>
        <w:rPr>
          <w:rFonts w:ascii="Arial" w:hAnsi="Arial" w:cs="Arial"/>
          <w:b/>
          <w:sz w:val="44"/>
          <w:szCs w:val="44"/>
        </w:rPr>
        <w:t>D</w:t>
      </w:r>
      <w:r w:rsidRPr="007D6BE2">
        <w:rPr>
          <w:rFonts w:ascii="Arial" w:hAnsi="Arial" w:cs="Arial"/>
          <w:b/>
          <w:sz w:val="44"/>
          <w:szCs w:val="44"/>
        </w:rPr>
        <w:t xml:space="preserve">zelzceļa </w:t>
      </w:r>
      <w:proofErr w:type="spellStart"/>
      <w:r w:rsidRPr="007D6BE2">
        <w:rPr>
          <w:rFonts w:ascii="Arial" w:hAnsi="Arial" w:cs="Arial"/>
          <w:b/>
          <w:sz w:val="44"/>
          <w:szCs w:val="44"/>
        </w:rPr>
        <w:t>pievadceļa</w:t>
      </w:r>
      <w:proofErr w:type="spellEnd"/>
      <w:r w:rsidRPr="007D6BE2">
        <w:rPr>
          <w:rFonts w:ascii="Arial" w:hAnsi="Arial" w:cs="Arial"/>
          <w:b/>
          <w:sz w:val="44"/>
          <w:szCs w:val="44"/>
        </w:rPr>
        <w:t xml:space="preserve"> būvniecība </w:t>
      </w:r>
    </w:p>
    <w:p w14:paraId="2AEF9BB4" w14:textId="52EE09FD" w:rsidR="00467AF5" w:rsidRPr="00DC045D" w:rsidRDefault="007D6BE2" w:rsidP="007D6BE2">
      <w:pPr>
        <w:jc w:val="center"/>
        <w:rPr>
          <w:rFonts w:ascii="Arial" w:hAnsi="Arial" w:cs="Arial"/>
          <w:b/>
          <w:sz w:val="36"/>
        </w:rPr>
      </w:pPr>
      <w:r w:rsidRPr="007D6BE2">
        <w:rPr>
          <w:rFonts w:ascii="Arial" w:hAnsi="Arial" w:cs="Arial"/>
          <w:b/>
          <w:sz w:val="44"/>
          <w:szCs w:val="44"/>
        </w:rPr>
        <w:t xml:space="preserve">Valmieras </w:t>
      </w:r>
      <w:r w:rsidR="008B2E50">
        <w:rPr>
          <w:rFonts w:ascii="Arial" w:hAnsi="Arial" w:cs="Arial"/>
          <w:b/>
          <w:sz w:val="44"/>
          <w:szCs w:val="44"/>
        </w:rPr>
        <w:t>I</w:t>
      </w:r>
      <w:r w:rsidRPr="007D6BE2">
        <w:rPr>
          <w:rFonts w:ascii="Arial" w:hAnsi="Arial" w:cs="Arial"/>
          <w:b/>
          <w:sz w:val="44"/>
          <w:szCs w:val="44"/>
        </w:rPr>
        <w:t>ndustriālajam parkam</w:t>
      </w:r>
    </w:p>
    <w:p w14:paraId="4535248D" w14:textId="77777777" w:rsidR="00467AF5" w:rsidRDefault="00467AF5" w:rsidP="00467AF5">
      <w:pPr>
        <w:rPr>
          <w:rFonts w:ascii="Arial" w:hAnsi="Arial" w:cs="Arial"/>
          <w:b/>
          <w:sz w:val="36"/>
        </w:rPr>
      </w:pPr>
    </w:p>
    <w:p w14:paraId="22C81F19" w14:textId="77777777" w:rsidR="00467AF5" w:rsidRDefault="00467AF5" w:rsidP="00467AF5">
      <w:pPr>
        <w:rPr>
          <w:rFonts w:ascii="Arial" w:hAnsi="Arial" w:cs="Arial"/>
          <w:b/>
          <w:sz w:val="36"/>
        </w:rPr>
      </w:pPr>
    </w:p>
    <w:p w14:paraId="17BFE40D" w14:textId="77777777" w:rsidR="00BF03D6" w:rsidRPr="00DC045D" w:rsidRDefault="00BF03D6" w:rsidP="00467AF5">
      <w:pPr>
        <w:rPr>
          <w:rFonts w:ascii="Arial" w:hAnsi="Arial" w:cs="Arial"/>
          <w:b/>
          <w:sz w:val="36"/>
        </w:rPr>
      </w:pPr>
    </w:p>
    <w:p w14:paraId="725DCECE" w14:textId="77777777" w:rsidR="00467AF5" w:rsidRPr="00DC045D" w:rsidRDefault="00467AF5" w:rsidP="00467AF5">
      <w:pPr>
        <w:rPr>
          <w:rFonts w:ascii="Arial" w:hAnsi="Arial" w:cs="Arial"/>
          <w:b/>
          <w:sz w:val="36"/>
        </w:rPr>
      </w:pPr>
    </w:p>
    <w:p w14:paraId="13D3B50B" w14:textId="77777777" w:rsidR="00467AF5" w:rsidRPr="00DC045D" w:rsidRDefault="00467AF5" w:rsidP="00467AF5">
      <w:pPr>
        <w:pStyle w:val="Heading5"/>
        <w:rPr>
          <w:rFonts w:ascii="Arial" w:hAnsi="Arial" w:cs="Arial"/>
          <w:sz w:val="28"/>
          <w:szCs w:val="22"/>
        </w:rPr>
      </w:pPr>
      <w:r w:rsidRPr="00DC045D">
        <w:rPr>
          <w:rFonts w:ascii="Arial" w:hAnsi="Arial" w:cs="Arial"/>
          <w:sz w:val="44"/>
          <w:szCs w:val="22"/>
        </w:rPr>
        <w:t>NOLIKUMS</w:t>
      </w:r>
    </w:p>
    <w:p w14:paraId="3BD51261" w14:textId="77777777" w:rsidR="00467AF5" w:rsidRPr="00DC045D" w:rsidRDefault="00467AF5" w:rsidP="00467AF5">
      <w:pPr>
        <w:rPr>
          <w:rFonts w:ascii="Arial" w:hAnsi="Arial" w:cs="Arial"/>
          <w:b/>
          <w:sz w:val="32"/>
        </w:rPr>
      </w:pPr>
    </w:p>
    <w:p w14:paraId="782EF398" w14:textId="77777777" w:rsidR="00467AF5" w:rsidRPr="00DC045D" w:rsidRDefault="00467AF5" w:rsidP="00467AF5">
      <w:pPr>
        <w:rPr>
          <w:rFonts w:ascii="Arial" w:hAnsi="Arial" w:cs="Arial"/>
          <w:b/>
          <w:sz w:val="32"/>
        </w:rPr>
      </w:pPr>
    </w:p>
    <w:p w14:paraId="3C43FEB0" w14:textId="77777777" w:rsidR="00467AF5" w:rsidRPr="00DC045D" w:rsidRDefault="00467AF5" w:rsidP="00467AF5">
      <w:pPr>
        <w:rPr>
          <w:rFonts w:ascii="Arial" w:hAnsi="Arial" w:cs="Arial"/>
          <w:b/>
          <w:sz w:val="32"/>
        </w:rPr>
      </w:pPr>
    </w:p>
    <w:p w14:paraId="178E7224" w14:textId="77777777" w:rsidR="00467AF5" w:rsidRPr="00DC045D" w:rsidRDefault="00467AF5" w:rsidP="00467AF5">
      <w:pPr>
        <w:jc w:val="center"/>
        <w:rPr>
          <w:rFonts w:ascii="Arial" w:hAnsi="Arial" w:cs="Arial"/>
          <w:b/>
          <w:sz w:val="32"/>
          <w:szCs w:val="32"/>
        </w:rPr>
      </w:pPr>
    </w:p>
    <w:p w14:paraId="4EBD9E80" w14:textId="77777777" w:rsidR="00467AF5" w:rsidRPr="00DC045D" w:rsidRDefault="00467AF5" w:rsidP="00467AF5">
      <w:pPr>
        <w:jc w:val="center"/>
        <w:rPr>
          <w:rFonts w:ascii="Arial" w:hAnsi="Arial" w:cs="Arial"/>
          <w:b/>
          <w:sz w:val="32"/>
          <w:szCs w:val="32"/>
        </w:rPr>
      </w:pPr>
    </w:p>
    <w:p w14:paraId="5B768305" w14:textId="77777777" w:rsidR="00467AF5" w:rsidRPr="00DC045D" w:rsidRDefault="00467AF5" w:rsidP="00467AF5">
      <w:pPr>
        <w:jc w:val="center"/>
        <w:rPr>
          <w:rFonts w:ascii="Arial" w:hAnsi="Arial" w:cs="Arial"/>
          <w:b/>
          <w:sz w:val="32"/>
          <w:szCs w:val="32"/>
        </w:rPr>
      </w:pPr>
    </w:p>
    <w:p w14:paraId="6C8D2D95" w14:textId="77777777" w:rsidR="00467AF5" w:rsidRPr="00DC045D" w:rsidRDefault="00467AF5" w:rsidP="00467AF5">
      <w:pPr>
        <w:jc w:val="center"/>
        <w:rPr>
          <w:rFonts w:ascii="Arial" w:hAnsi="Arial" w:cs="Arial"/>
          <w:b/>
          <w:sz w:val="32"/>
          <w:szCs w:val="32"/>
        </w:rPr>
      </w:pPr>
    </w:p>
    <w:p w14:paraId="7F1A9400" w14:textId="77777777" w:rsidR="00467AF5" w:rsidRPr="00DC045D" w:rsidRDefault="00467AF5" w:rsidP="00467AF5">
      <w:pPr>
        <w:jc w:val="center"/>
        <w:rPr>
          <w:rFonts w:ascii="Arial" w:hAnsi="Arial" w:cs="Arial"/>
          <w:b/>
          <w:sz w:val="32"/>
          <w:szCs w:val="32"/>
        </w:rPr>
      </w:pPr>
      <w:r w:rsidRPr="00DC045D">
        <w:rPr>
          <w:rFonts w:ascii="Arial" w:hAnsi="Arial" w:cs="Arial"/>
          <w:b/>
          <w:sz w:val="32"/>
          <w:szCs w:val="32"/>
        </w:rPr>
        <w:t xml:space="preserve">VALMIERA </w:t>
      </w:r>
    </w:p>
    <w:p w14:paraId="39ACD357" w14:textId="1578903F" w:rsidR="00467AF5" w:rsidRPr="00DC045D" w:rsidRDefault="00467AF5" w:rsidP="00467AF5">
      <w:pPr>
        <w:jc w:val="center"/>
        <w:rPr>
          <w:rFonts w:ascii="Arial" w:hAnsi="Arial" w:cs="Arial"/>
          <w:b/>
          <w:sz w:val="32"/>
          <w:szCs w:val="32"/>
        </w:rPr>
      </w:pPr>
      <w:r w:rsidRPr="00DC045D">
        <w:rPr>
          <w:rFonts w:ascii="Arial" w:hAnsi="Arial" w:cs="Arial"/>
          <w:b/>
          <w:sz w:val="32"/>
          <w:szCs w:val="32"/>
        </w:rPr>
        <w:t>202</w:t>
      </w:r>
      <w:r w:rsidR="00F521AA">
        <w:rPr>
          <w:rFonts w:ascii="Arial" w:hAnsi="Arial" w:cs="Arial"/>
          <w:b/>
          <w:sz w:val="32"/>
          <w:szCs w:val="32"/>
        </w:rPr>
        <w:t>4</w:t>
      </w:r>
    </w:p>
    <w:p w14:paraId="36347684" w14:textId="77777777" w:rsidR="00467AF5" w:rsidRPr="00DC045D" w:rsidRDefault="00467AF5" w:rsidP="00467AF5">
      <w:pPr>
        <w:ind w:left="2880" w:firstLine="720"/>
        <w:rPr>
          <w:rFonts w:ascii="Arial" w:hAnsi="Arial" w:cs="Arial"/>
          <w:b/>
          <w:bCs/>
          <w:iCs/>
          <w:color w:val="000000"/>
          <w:sz w:val="22"/>
        </w:rPr>
      </w:pPr>
    </w:p>
    <w:p w14:paraId="4473B978" w14:textId="0C72C72D" w:rsidR="001512C9" w:rsidRPr="00B83C13" w:rsidRDefault="001512C9" w:rsidP="00F521AA">
      <w:pPr>
        <w:pStyle w:val="ListParagraph"/>
        <w:pageBreakBefore/>
        <w:numPr>
          <w:ilvl w:val="0"/>
          <w:numId w:val="13"/>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B83C13" w:rsidRDefault="001512C9">
      <w:pPr>
        <w:jc w:val="both"/>
        <w:rPr>
          <w:rFonts w:ascii="Arial" w:hAnsi="Arial" w:cs="Arial"/>
          <w:b/>
          <w:sz w:val="22"/>
        </w:rPr>
      </w:pPr>
    </w:p>
    <w:p w14:paraId="3CF0268D" w14:textId="77777777" w:rsidR="00F47EBE" w:rsidRPr="00B83C13" w:rsidRDefault="00F47EBE">
      <w:pPr>
        <w:pStyle w:val="ListParagraph"/>
        <w:numPr>
          <w:ilvl w:val="1"/>
          <w:numId w:val="13"/>
        </w:numPr>
        <w:spacing w:after="0"/>
        <w:jc w:val="both"/>
        <w:rPr>
          <w:rFonts w:ascii="Arial" w:hAnsi="Arial" w:cs="Arial"/>
          <w:b/>
        </w:rPr>
      </w:pPr>
      <w:r w:rsidRPr="00B83C13">
        <w:rPr>
          <w:rFonts w:ascii="Arial" w:hAnsi="Arial" w:cs="Arial"/>
          <w:b/>
        </w:rPr>
        <w:t>Iepirkuma metode</w:t>
      </w:r>
    </w:p>
    <w:p w14:paraId="6403BF05" w14:textId="1E413906" w:rsidR="00F47EBE" w:rsidRPr="00EF6C47" w:rsidRDefault="00F47EBE" w:rsidP="00593380">
      <w:pPr>
        <w:pStyle w:val="ListParagraph"/>
        <w:spacing w:after="0" w:line="240" w:lineRule="auto"/>
        <w:ind w:left="0" w:firstLine="720"/>
        <w:jc w:val="both"/>
        <w:rPr>
          <w:rFonts w:ascii="Arial" w:hAnsi="Arial" w:cs="Arial"/>
        </w:rPr>
      </w:pPr>
      <w:r w:rsidRPr="00B83C13">
        <w:rPr>
          <w:rFonts w:ascii="Arial" w:hAnsi="Arial" w:cs="Arial"/>
        </w:rPr>
        <w:t>Iepirkuma metode ir atklāts konkurss</w:t>
      </w:r>
      <w:r w:rsidR="00F521AA">
        <w:rPr>
          <w:rFonts w:ascii="Arial" w:hAnsi="Arial" w:cs="Arial"/>
        </w:rPr>
        <w:t xml:space="preserve"> </w:t>
      </w:r>
      <w:r w:rsidR="00F521AA" w:rsidRPr="00DC045D">
        <w:rPr>
          <w:rFonts w:ascii="Arial" w:hAnsi="Arial" w:cs="Arial"/>
        </w:rPr>
        <w:t>(turpmāk arī – konkurss)</w:t>
      </w:r>
      <w:r w:rsidRPr="00B83C13">
        <w:rPr>
          <w:rFonts w:ascii="Arial" w:hAnsi="Arial" w:cs="Arial"/>
        </w:rPr>
        <w:t xml:space="preserve">, kas tiek organizēts saskaņā ar Publisko iepirkumu </w:t>
      </w:r>
      <w:r w:rsidRPr="00EF6C47">
        <w:rPr>
          <w:rFonts w:ascii="Arial" w:hAnsi="Arial" w:cs="Arial"/>
        </w:rPr>
        <w:t>likumu.</w:t>
      </w:r>
    </w:p>
    <w:p w14:paraId="0F96A451" w14:textId="33FCA961" w:rsidR="009D6144" w:rsidRDefault="009D6144" w:rsidP="00434927">
      <w:pPr>
        <w:ind w:firstLine="567"/>
        <w:jc w:val="both"/>
        <w:rPr>
          <w:rFonts w:ascii="Arial" w:hAnsi="Arial" w:cs="Arial"/>
          <w:color w:val="000000"/>
          <w:sz w:val="22"/>
          <w:szCs w:val="22"/>
        </w:rPr>
      </w:pPr>
      <w:r w:rsidRPr="00BF0911">
        <w:rPr>
          <w:rFonts w:ascii="Arial" w:hAnsi="Arial" w:cs="Arial"/>
          <w:color w:val="000000"/>
          <w:sz w:val="22"/>
          <w:szCs w:val="22"/>
        </w:rPr>
        <w:t>Iepirkuma procedūru organizē komisija, kas apstiprināta ar Valmieras novada pašvaldības domes 29.07.2021. lēmumu Nr.127 (protokols Nr. 6, 41.§) ar 31.01.</w:t>
      </w:r>
      <w:r w:rsidR="00F521AA">
        <w:rPr>
          <w:rFonts w:ascii="Arial" w:hAnsi="Arial" w:cs="Arial"/>
          <w:color w:val="000000"/>
          <w:sz w:val="22"/>
          <w:szCs w:val="22"/>
        </w:rPr>
        <w:t>2024</w:t>
      </w:r>
      <w:r w:rsidRPr="00BF0911">
        <w:rPr>
          <w:rFonts w:ascii="Arial" w:hAnsi="Arial" w:cs="Arial"/>
          <w:color w:val="000000"/>
          <w:sz w:val="22"/>
          <w:szCs w:val="22"/>
        </w:rPr>
        <w:t>. grozījumiem Nr.55 (protokols Nr.1, 62.§)</w:t>
      </w:r>
      <w:r w:rsidR="00524D23">
        <w:rPr>
          <w:rFonts w:ascii="Arial" w:hAnsi="Arial" w:cs="Arial"/>
          <w:color w:val="000000"/>
          <w:sz w:val="22"/>
          <w:szCs w:val="22"/>
        </w:rPr>
        <w:t xml:space="preserve"> un 31.01.2024. </w:t>
      </w:r>
      <w:r w:rsidR="00524D23" w:rsidRPr="00BF0911">
        <w:rPr>
          <w:rFonts w:ascii="Arial" w:hAnsi="Arial" w:cs="Arial"/>
          <w:color w:val="000000"/>
          <w:sz w:val="22"/>
          <w:szCs w:val="22"/>
        </w:rPr>
        <w:t>grozījumiem Nr.</w:t>
      </w:r>
      <w:r w:rsidR="00524D23">
        <w:rPr>
          <w:rFonts w:ascii="Arial" w:hAnsi="Arial" w:cs="Arial"/>
          <w:color w:val="000000"/>
          <w:sz w:val="22"/>
          <w:szCs w:val="22"/>
        </w:rPr>
        <w:t>27</w:t>
      </w:r>
      <w:r w:rsidR="00524D23" w:rsidRPr="00BF0911">
        <w:rPr>
          <w:rFonts w:ascii="Arial" w:hAnsi="Arial" w:cs="Arial"/>
          <w:color w:val="000000"/>
          <w:sz w:val="22"/>
          <w:szCs w:val="22"/>
        </w:rPr>
        <w:t xml:space="preserve"> (protokols Nr.1, </w:t>
      </w:r>
      <w:r w:rsidR="00524D23">
        <w:rPr>
          <w:rFonts w:ascii="Arial" w:hAnsi="Arial" w:cs="Arial"/>
          <w:color w:val="000000"/>
          <w:sz w:val="22"/>
          <w:szCs w:val="22"/>
        </w:rPr>
        <w:t>30</w:t>
      </w:r>
      <w:r w:rsidR="00524D23" w:rsidRPr="00BF0911">
        <w:rPr>
          <w:rFonts w:ascii="Arial" w:hAnsi="Arial" w:cs="Arial"/>
          <w:color w:val="000000"/>
          <w:sz w:val="22"/>
          <w:szCs w:val="22"/>
        </w:rPr>
        <w:t>.§)</w:t>
      </w:r>
      <w:r w:rsidR="00524D23">
        <w:rPr>
          <w:rFonts w:ascii="Arial" w:hAnsi="Arial" w:cs="Arial"/>
          <w:color w:val="000000"/>
          <w:sz w:val="22"/>
          <w:szCs w:val="22"/>
        </w:rPr>
        <w:t xml:space="preserve"> </w:t>
      </w:r>
      <w:r>
        <w:rPr>
          <w:rFonts w:ascii="Arial" w:hAnsi="Arial" w:cs="Arial"/>
          <w:color w:val="000000"/>
          <w:sz w:val="22"/>
          <w:szCs w:val="22"/>
        </w:rPr>
        <w:t>(turpmāk arī – komisija)</w:t>
      </w:r>
      <w:r w:rsidRPr="00BF0911">
        <w:rPr>
          <w:rFonts w:ascii="Arial" w:hAnsi="Arial" w:cs="Arial"/>
          <w:color w:val="000000"/>
          <w:sz w:val="22"/>
          <w:szCs w:val="22"/>
        </w:rPr>
        <w:t>.</w:t>
      </w:r>
      <w:r w:rsidR="00524D23">
        <w:rPr>
          <w:rFonts w:ascii="Arial" w:hAnsi="Arial" w:cs="Arial"/>
          <w:color w:val="000000"/>
          <w:sz w:val="22"/>
          <w:szCs w:val="22"/>
        </w:rPr>
        <w:t xml:space="preserve"> </w:t>
      </w:r>
    </w:p>
    <w:p w14:paraId="34A8A64F" w14:textId="77777777" w:rsidR="0084531B" w:rsidRPr="00B83C13" w:rsidRDefault="0084531B" w:rsidP="00EA5902">
      <w:pPr>
        <w:jc w:val="both"/>
        <w:rPr>
          <w:rFonts w:ascii="Arial" w:hAnsi="Arial" w:cs="Arial"/>
        </w:rPr>
      </w:pPr>
    </w:p>
    <w:p w14:paraId="7F23092F" w14:textId="1D8A259B" w:rsidR="009F11EB" w:rsidRPr="00320C23" w:rsidRDefault="00F47EBE" w:rsidP="00EA5902">
      <w:pPr>
        <w:pStyle w:val="ListParagraph"/>
        <w:numPr>
          <w:ilvl w:val="1"/>
          <w:numId w:val="13"/>
        </w:numPr>
        <w:spacing w:after="0" w:line="240" w:lineRule="auto"/>
        <w:jc w:val="both"/>
        <w:rPr>
          <w:rFonts w:ascii="Arial" w:hAnsi="Arial" w:cs="Arial"/>
          <w:b/>
        </w:rPr>
      </w:pPr>
      <w:r w:rsidRPr="00320C23">
        <w:rPr>
          <w:rFonts w:ascii="Arial" w:hAnsi="Arial"/>
          <w:b/>
        </w:rPr>
        <w:t xml:space="preserve">Identifikācijas Nr. </w:t>
      </w:r>
      <w:proofErr w:type="spellStart"/>
      <w:r w:rsidR="00C32470" w:rsidRPr="00320C23">
        <w:rPr>
          <w:rFonts w:ascii="Arial" w:hAnsi="Arial"/>
        </w:rPr>
        <w:t>V</w:t>
      </w:r>
      <w:r w:rsidR="00320C23" w:rsidRPr="00320C23">
        <w:rPr>
          <w:rFonts w:ascii="Arial" w:hAnsi="Arial"/>
        </w:rPr>
        <w:t>N</w:t>
      </w:r>
      <w:r w:rsidR="00C32470" w:rsidRPr="00320C23">
        <w:rPr>
          <w:rFonts w:ascii="Arial" w:hAnsi="Arial"/>
        </w:rPr>
        <w:t>P</w:t>
      </w:r>
      <w:proofErr w:type="spellEnd"/>
      <w:r w:rsidR="00C32470" w:rsidRPr="00320C23">
        <w:rPr>
          <w:rFonts w:ascii="Arial" w:hAnsi="Arial"/>
        </w:rPr>
        <w:t xml:space="preserve"> </w:t>
      </w:r>
      <w:r w:rsidR="00F521AA">
        <w:rPr>
          <w:rFonts w:ascii="Arial" w:hAnsi="Arial"/>
        </w:rPr>
        <w:t>2024</w:t>
      </w:r>
      <w:r w:rsidR="009D6144">
        <w:rPr>
          <w:rFonts w:ascii="Arial" w:hAnsi="Arial"/>
        </w:rPr>
        <w:t>/</w:t>
      </w:r>
      <w:r w:rsidR="00EA5902">
        <w:rPr>
          <w:rFonts w:ascii="Arial" w:hAnsi="Arial"/>
        </w:rPr>
        <w:t>__</w:t>
      </w:r>
      <w:r w:rsidR="009D6144">
        <w:rPr>
          <w:rFonts w:ascii="Arial" w:hAnsi="Arial"/>
        </w:rPr>
        <w:t>AK</w:t>
      </w:r>
    </w:p>
    <w:p w14:paraId="422626B8" w14:textId="77777777" w:rsidR="00320C23" w:rsidRPr="006919AC" w:rsidRDefault="00320C23" w:rsidP="00EA5902">
      <w:pPr>
        <w:pStyle w:val="ListParagraph"/>
        <w:spacing w:after="0" w:line="240" w:lineRule="auto"/>
        <w:jc w:val="both"/>
        <w:rPr>
          <w:rFonts w:ascii="Arial" w:hAnsi="Arial" w:cs="Arial"/>
          <w:bCs/>
          <w:highlight w:val="yellow"/>
        </w:rPr>
      </w:pPr>
    </w:p>
    <w:p w14:paraId="7E243D64" w14:textId="77777777" w:rsidR="002B2514" w:rsidRPr="00B83C13" w:rsidRDefault="00424402" w:rsidP="00EA5902">
      <w:pPr>
        <w:numPr>
          <w:ilvl w:val="1"/>
          <w:numId w:val="13"/>
        </w:numPr>
        <w:spacing w:after="60"/>
        <w:jc w:val="both"/>
        <w:rPr>
          <w:rFonts w:ascii="Arial" w:hAnsi="Arial" w:cs="Arial"/>
          <w:b/>
          <w:sz w:val="22"/>
          <w:szCs w:val="22"/>
        </w:rPr>
      </w:pPr>
      <w:r w:rsidRPr="00B83C13">
        <w:rPr>
          <w:rFonts w:ascii="Arial" w:hAnsi="Arial" w:cs="Arial"/>
          <w:b/>
          <w:sz w:val="22"/>
          <w:szCs w:val="22"/>
        </w:rPr>
        <w:t>Kontaktpersonas</w:t>
      </w:r>
    </w:p>
    <w:p w14:paraId="4F542621" w14:textId="77777777" w:rsidR="002B2514" w:rsidRPr="00B83C13" w:rsidRDefault="001512C9" w:rsidP="00EA5902">
      <w:pPr>
        <w:jc w:val="both"/>
        <w:rPr>
          <w:rFonts w:ascii="Arial" w:hAnsi="Arial" w:cs="Arial"/>
          <w:sz w:val="22"/>
          <w:szCs w:val="22"/>
        </w:rPr>
      </w:pPr>
      <w:r w:rsidRPr="00B83C13">
        <w:rPr>
          <w:rFonts w:ascii="Arial" w:hAnsi="Arial" w:cs="Arial"/>
          <w:sz w:val="22"/>
          <w:szCs w:val="22"/>
        </w:rPr>
        <w:t>Kontaktpersona konkursa procedūras jautājumos:</w:t>
      </w:r>
    </w:p>
    <w:p w14:paraId="4427FDA7" w14:textId="549B79E1" w:rsidR="00C6389C" w:rsidRDefault="00C6389C" w:rsidP="00EA5902">
      <w:pPr>
        <w:numPr>
          <w:ilvl w:val="0"/>
          <w:numId w:val="14"/>
        </w:numPr>
        <w:jc w:val="both"/>
        <w:rPr>
          <w:rFonts w:ascii="Arial" w:hAnsi="Arial" w:cs="Arial"/>
          <w:sz w:val="22"/>
          <w:szCs w:val="22"/>
        </w:rPr>
      </w:pPr>
      <w:r w:rsidRPr="00B83C13">
        <w:rPr>
          <w:rFonts w:ascii="Arial" w:hAnsi="Arial" w:cs="Arial"/>
          <w:color w:val="000000"/>
          <w:sz w:val="22"/>
          <w:szCs w:val="22"/>
        </w:rPr>
        <w:t xml:space="preserve">Valmieras </w:t>
      </w:r>
      <w:r>
        <w:rPr>
          <w:rFonts w:ascii="Arial" w:hAnsi="Arial" w:cs="Arial"/>
          <w:color w:val="000000"/>
          <w:sz w:val="22"/>
          <w:szCs w:val="22"/>
        </w:rPr>
        <w:t>novada</w:t>
      </w:r>
      <w:r w:rsidRPr="00B83C13">
        <w:rPr>
          <w:rFonts w:ascii="Arial" w:hAnsi="Arial" w:cs="Arial"/>
          <w:color w:val="000000"/>
          <w:sz w:val="22"/>
          <w:szCs w:val="22"/>
        </w:rPr>
        <w:t xml:space="preserve"> pašvaldības Iepirkum</w:t>
      </w:r>
      <w:r>
        <w:rPr>
          <w:rFonts w:ascii="Arial" w:hAnsi="Arial" w:cs="Arial"/>
          <w:color w:val="000000"/>
          <w:sz w:val="22"/>
          <w:szCs w:val="22"/>
        </w:rPr>
        <w:t>u nodaļas vadītājs</w:t>
      </w:r>
      <w:r w:rsidRPr="00B83C13">
        <w:rPr>
          <w:rFonts w:ascii="Arial" w:hAnsi="Arial" w:cs="Arial"/>
          <w:color w:val="000000"/>
          <w:sz w:val="22"/>
          <w:szCs w:val="22"/>
        </w:rPr>
        <w:t xml:space="preserve"> </w:t>
      </w:r>
      <w:r>
        <w:rPr>
          <w:rFonts w:ascii="Arial" w:hAnsi="Arial" w:cs="Arial"/>
          <w:color w:val="000000"/>
          <w:sz w:val="22"/>
          <w:szCs w:val="22"/>
        </w:rPr>
        <w:t xml:space="preserve">Raivis </w:t>
      </w:r>
      <w:proofErr w:type="spellStart"/>
      <w:r>
        <w:rPr>
          <w:rFonts w:ascii="Arial" w:hAnsi="Arial" w:cs="Arial"/>
          <w:color w:val="000000"/>
          <w:sz w:val="22"/>
          <w:szCs w:val="22"/>
        </w:rPr>
        <w:t>Grīviņš</w:t>
      </w:r>
      <w:proofErr w:type="spellEnd"/>
      <w:r>
        <w:rPr>
          <w:rFonts w:ascii="Arial" w:hAnsi="Arial" w:cs="Arial"/>
          <w:color w:val="000000"/>
          <w:sz w:val="22"/>
          <w:szCs w:val="22"/>
        </w:rPr>
        <w:t xml:space="preserve">, </w:t>
      </w:r>
      <w:r w:rsidR="00544518">
        <w:rPr>
          <w:rFonts w:ascii="Arial" w:hAnsi="Arial" w:cs="Arial"/>
          <w:color w:val="000000"/>
          <w:sz w:val="22"/>
          <w:szCs w:val="22"/>
        </w:rPr>
        <w:t>tālrunis</w:t>
      </w:r>
      <w:r>
        <w:rPr>
          <w:rFonts w:ascii="Arial" w:hAnsi="Arial" w:cs="Arial"/>
          <w:color w:val="000000"/>
          <w:sz w:val="22"/>
          <w:szCs w:val="22"/>
        </w:rPr>
        <w:t xml:space="preserve"> 64207149</w:t>
      </w:r>
      <w:r w:rsidRPr="00B83C13">
        <w:rPr>
          <w:rFonts w:ascii="Arial" w:hAnsi="Arial" w:cs="Arial"/>
          <w:color w:val="000000"/>
          <w:sz w:val="22"/>
          <w:szCs w:val="22"/>
        </w:rPr>
        <w:t xml:space="preserve">, e-pasts: </w:t>
      </w:r>
      <w:hyperlink r:id="rId8" w:history="1">
        <w:r w:rsidRPr="008F2440">
          <w:rPr>
            <w:rStyle w:val="Hyperlink"/>
            <w:rFonts w:ascii="Arial" w:hAnsi="Arial"/>
            <w:sz w:val="22"/>
            <w:szCs w:val="22"/>
          </w:rPr>
          <w:t>iepirkumi@valmierasnovads.lv</w:t>
        </w:r>
      </w:hyperlink>
      <w:r w:rsidRPr="00132A0F">
        <w:rPr>
          <w:rFonts w:ascii="Arial" w:hAnsi="Arial" w:cs="Arial"/>
          <w:sz w:val="22"/>
          <w:szCs w:val="22"/>
        </w:rPr>
        <w:t>.</w:t>
      </w:r>
    </w:p>
    <w:p w14:paraId="3C0F11AC" w14:textId="60718979" w:rsidR="009D6144" w:rsidRPr="00DD6FC0" w:rsidRDefault="009D6144" w:rsidP="00EA5902">
      <w:pPr>
        <w:numPr>
          <w:ilvl w:val="0"/>
          <w:numId w:val="14"/>
        </w:numPr>
        <w:jc w:val="both"/>
        <w:rPr>
          <w:rFonts w:ascii="Arial" w:hAnsi="Arial" w:cs="Arial"/>
          <w:sz w:val="22"/>
          <w:szCs w:val="22"/>
        </w:rPr>
      </w:pPr>
      <w:r w:rsidRPr="005830D2">
        <w:rPr>
          <w:rFonts w:ascii="Arial" w:hAnsi="Arial" w:cs="Arial"/>
          <w:sz w:val="22"/>
          <w:szCs w:val="22"/>
        </w:rPr>
        <w:t xml:space="preserve">Valmieras novada pašvaldības Iepirkumu nodaļas iepirkumu speciāliste </w:t>
      </w:r>
      <w:r w:rsidR="00EA5902">
        <w:rPr>
          <w:rFonts w:ascii="Arial" w:hAnsi="Arial" w:cs="Arial"/>
          <w:sz w:val="22"/>
          <w:szCs w:val="22"/>
        </w:rPr>
        <w:t xml:space="preserve">Baiba </w:t>
      </w:r>
      <w:proofErr w:type="spellStart"/>
      <w:r w:rsidR="00EA5902">
        <w:rPr>
          <w:rFonts w:ascii="Arial" w:hAnsi="Arial" w:cs="Arial"/>
          <w:sz w:val="22"/>
          <w:szCs w:val="22"/>
        </w:rPr>
        <w:t>Velpe</w:t>
      </w:r>
      <w:proofErr w:type="spellEnd"/>
      <w:r w:rsidRPr="005830D2">
        <w:rPr>
          <w:rFonts w:ascii="Arial" w:hAnsi="Arial" w:cs="Arial"/>
          <w:sz w:val="22"/>
          <w:szCs w:val="22"/>
        </w:rPr>
        <w:t xml:space="preserve">, </w:t>
      </w:r>
      <w:r w:rsidR="00DC758A">
        <w:rPr>
          <w:rFonts w:ascii="Arial" w:hAnsi="Arial" w:cs="Arial"/>
          <w:sz w:val="22"/>
          <w:szCs w:val="22"/>
        </w:rPr>
        <w:t>tālrunis</w:t>
      </w:r>
      <w:r w:rsidR="00544518">
        <w:rPr>
          <w:rFonts w:ascii="Arial" w:hAnsi="Arial" w:cs="Arial"/>
          <w:sz w:val="22"/>
          <w:szCs w:val="22"/>
        </w:rPr>
        <w:t> </w:t>
      </w:r>
      <w:r w:rsidRPr="005830D2">
        <w:rPr>
          <w:rFonts w:ascii="Arial" w:hAnsi="Arial" w:cs="Arial"/>
          <w:sz w:val="22"/>
          <w:szCs w:val="22"/>
        </w:rPr>
        <w:t>6420720</w:t>
      </w:r>
      <w:r w:rsidR="00EA5902">
        <w:rPr>
          <w:rFonts w:ascii="Arial" w:hAnsi="Arial" w:cs="Arial"/>
          <w:sz w:val="22"/>
          <w:szCs w:val="22"/>
        </w:rPr>
        <w:t>6</w:t>
      </w:r>
      <w:r w:rsidRPr="005830D2">
        <w:rPr>
          <w:rFonts w:ascii="Arial" w:hAnsi="Arial" w:cs="Arial"/>
          <w:sz w:val="22"/>
          <w:szCs w:val="22"/>
        </w:rPr>
        <w:t xml:space="preserve">, e-pasts: </w:t>
      </w:r>
      <w:hyperlink r:id="rId9" w:history="1">
        <w:r w:rsidRPr="00BF39B1">
          <w:rPr>
            <w:rStyle w:val="Hyperlink"/>
            <w:rFonts w:ascii="Arial" w:hAnsi="Arial" w:cs="Arial"/>
            <w:sz w:val="22"/>
            <w:szCs w:val="22"/>
          </w:rPr>
          <w:t>iepirkumi@valmierasnovads.lv</w:t>
        </w:r>
      </w:hyperlink>
      <w:r>
        <w:rPr>
          <w:rStyle w:val="Hyperlink"/>
          <w:rFonts w:ascii="Arial" w:hAnsi="Arial" w:cs="Arial"/>
          <w:sz w:val="22"/>
          <w:szCs w:val="22"/>
        </w:rPr>
        <w:t>.</w:t>
      </w:r>
    </w:p>
    <w:p w14:paraId="5D8EC201" w14:textId="77777777" w:rsidR="00EA5902" w:rsidRDefault="00EA5902" w:rsidP="00EA5902">
      <w:pPr>
        <w:jc w:val="both"/>
        <w:rPr>
          <w:rFonts w:ascii="Arial" w:hAnsi="Arial" w:cs="Arial"/>
          <w:sz w:val="22"/>
          <w:szCs w:val="22"/>
        </w:rPr>
      </w:pPr>
    </w:p>
    <w:p w14:paraId="4229CEF5" w14:textId="08BD345E" w:rsidR="006D10D6" w:rsidRDefault="001512C9" w:rsidP="00EA5902">
      <w:pPr>
        <w:jc w:val="both"/>
        <w:rPr>
          <w:rFonts w:ascii="Arial" w:hAnsi="Arial" w:cs="Arial"/>
          <w:sz w:val="22"/>
          <w:szCs w:val="22"/>
        </w:rPr>
      </w:pPr>
      <w:r w:rsidRPr="00B83C13">
        <w:rPr>
          <w:rFonts w:ascii="Arial" w:hAnsi="Arial" w:cs="Arial"/>
          <w:sz w:val="22"/>
          <w:szCs w:val="22"/>
        </w:rPr>
        <w:t>Kontaktpersona</w:t>
      </w:r>
      <w:r w:rsidR="000070D8">
        <w:rPr>
          <w:rFonts w:ascii="Arial" w:hAnsi="Arial" w:cs="Arial"/>
          <w:sz w:val="22"/>
          <w:szCs w:val="22"/>
        </w:rPr>
        <w:t>s</w:t>
      </w:r>
      <w:r w:rsidRPr="00B83C13">
        <w:rPr>
          <w:rFonts w:ascii="Arial" w:hAnsi="Arial" w:cs="Arial"/>
          <w:sz w:val="22"/>
          <w:szCs w:val="22"/>
        </w:rPr>
        <w:t xml:space="preserve"> projekta realizācijas jautājumos: </w:t>
      </w:r>
    </w:p>
    <w:p w14:paraId="3D90D6E1" w14:textId="702B92F7" w:rsidR="00EA5902" w:rsidRPr="00DC045D" w:rsidRDefault="00EA5902" w:rsidP="00EA5902">
      <w:pPr>
        <w:numPr>
          <w:ilvl w:val="0"/>
          <w:numId w:val="14"/>
        </w:numPr>
        <w:suppressAutoHyphens w:val="0"/>
        <w:jc w:val="both"/>
        <w:rPr>
          <w:rFonts w:ascii="Arial" w:hAnsi="Arial" w:cs="Arial"/>
          <w:color w:val="000000"/>
          <w:sz w:val="22"/>
          <w:szCs w:val="22"/>
        </w:rPr>
      </w:pPr>
      <w:r w:rsidRPr="00DC045D">
        <w:rPr>
          <w:rFonts w:ascii="Arial" w:hAnsi="Arial" w:cs="Arial"/>
          <w:sz w:val="22"/>
          <w:szCs w:val="22"/>
        </w:rPr>
        <w:t xml:space="preserve">Valmieras novada </w:t>
      </w:r>
      <w:r w:rsidRPr="009F6941">
        <w:rPr>
          <w:rFonts w:ascii="Arial" w:hAnsi="Arial" w:cs="Arial"/>
          <w:sz w:val="22"/>
          <w:szCs w:val="22"/>
        </w:rPr>
        <w:t>Nekustamā īpašuma apsaimniekošanas pārvaldes</w:t>
      </w:r>
      <w:r w:rsidR="009F6941" w:rsidRPr="009F6941">
        <w:rPr>
          <w:rFonts w:ascii="Arial" w:hAnsi="Arial" w:cs="Arial"/>
          <w:sz w:val="22"/>
          <w:szCs w:val="22"/>
        </w:rPr>
        <w:t xml:space="preserve"> </w:t>
      </w:r>
      <w:r w:rsidRPr="009F6941">
        <w:rPr>
          <w:rFonts w:ascii="Arial" w:hAnsi="Arial" w:cs="Arial"/>
          <w:sz w:val="22"/>
          <w:szCs w:val="22"/>
        </w:rPr>
        <w:t>vadītājs</w:t>
      </w:r>
      <w:r w:rsidRPr="00DC045D">
        <w:rPr>
          <w:rFonts w:ascii="Arial" w:hAnsi="Arial" w:cs="Arial"/>
          <w:sz w:val="22"/>
          <w:szCs w:val="22"/>
        </w:rPr>
        <w:t xml:space="preserve"> Jānis</w:t>
      </w:r>
      <w:r w:rsidR="003A1BE9">
        <w:rPr>
          <w:rFonts w:ascii="Arial" w:hAnsi="Arial" w:cs="Arial"/>
          <w:sz w:val="22"/>
          <w:szCs w:val="22"/>
        </w:rPr>
        <w:t> </w:t>
      </w:r>
      <w:r w:rsidRPr="00DC045D">
        <w:rPr>
          <w:rFonts w:ascii="Arial" w:hAnsi="Arial" w:cs="Arial"/>
          <w:sz w:val="22"/>
          <w:szCs w:val="22"/>
        </w:rPr>
        <w:t>Zvirbulis, tālrunis</w:t>
      </w:r>
      <w:r w:rsidR="00DC758A">
        <w:rPr>
          <w:rFonts w:ascii="Arial" w:hAnsi="Arial" w:cs="Arial"/>
          <w:sz w:val="22"/>
          <w:szCs w:val="22"/>
        </w:rPr>
        <w:t> </w:t>
      </w:r>
      <w:r w:rsidRPr="00DC045D">
        <w:rPr>
          <w:rFonts w:ascii="Arial" w:hAnsi="Arial" w:cs="Arial"/>
          <w:sz w:val="22"/>
          <w:szCs w:val="22"/>
        </w:rPr>
        <w:t xml:space="preserve">27807444, e-pasts: </w:t>
      </w:r>
      <w:hyperlink r:id="rId10" w:history="1">
        <w:r w:rsidRPr="00DC045D">
          <w:rPr>
            <w:rStyle w:val="Hyperlink"/>
            <w:rFonts w:ascii="Arial" w:hAnsi="Arial" w:cs="Arial"/>
            <w:sz w:val="22"/>
            <w:szCs w:val="22"/>
          </w:rPr>
          <w:t>janis.zvirbulis@valmierasnovads.lv</w:t>
        </w:r>
      </w:hyperlink>
      <w:r w:rsidRPr="00DC045D">
        <w:rPr>
          <w:rFonts w:ascii="Arial" w:hAnsi="Arial" w:cs="Arial"/>
          <w:sz w:val="22"/>
          <w:szCs w:val="22"/>
        </w:rPr>
        <w:t>.</w:t>
      </w:r>
    </w:p>
    <w:p w14:paraId="6E158287" w14:textId="77777777" w:rsidR="006D2791" w:rsidRPr="007D6BE2" w:rsidRDefault="006D2791" w:rsidP="00EA5902">
      <w:pPr>
        <w:jc w:val="both"/>
        <w:rPr>
          <w:rFonts w:asciiTheme="minorBidi" w:hAnsiTheme="minorBidi" w:cstheme="minorBidi"/>
          <w:b/>
          <w:sz w:val="22"/>
          <w:szCs w:val="22"/>
        </w:rPr>
      </w:pPr>
    </w:p>
    <w:p w14:paraId="4A3D76AB" w14:textId="77777777" w:rsidR="001512C9" w:rsidRPr="007D6BE2" w:rsidRDefault="001512C9" w:rsidP="00EA5902">
      <w:pPr>
        <w:numPr>
          <w:ilvl w:val="1"/>
          <w:numId w:val="13"/>
        </w:numPr>
        <w:jc w:val="both"/>
        <w:rPr>
          <w:rFonts w:asciiTheme="minorBidi" w:hAnsiTheme="minorBidi" w:cstheme="minorBidi"/>
          <w:bCs/>
          <w:sz w:val="22"/>
          <w:szCs w:val="22"/>
        </w:rPr>
      </w:pPr>
      <w:r w:rsidRPr="007D6BE2">
        <w:rPr>
          <w:rFonts w:asciiTheme="minorBidi" w:hAnsiTheme="minorBidi" w:cstheme="minorBidi"/>
          <w:b/>
          <w:sz w:val="22"/>
          <w:szCs w:val="22"/>
        </w:rPr>
        <w:t>Nolikuma saņemšana</w:t>
      </w:r>
    </w:p>
    <w:p w14:paraId="739AFDFD" w14:textId="2D088DEB" w:rsidR="00C03A5D" w:rsidRPr="007D6BE2" w:rsidRDefault="00C03A5D" w:rsidP="00EA5902">
      <w:pPr>
        <w:ind w:firstLine="720"/>
        <w:jc w:val="both"/>
        <w:rPr>
          <w:rFonts w:asciiTheme="minorBidi" w:hAnsiTheme="minorBidi" w:cstheme="minorBidi"/>
          <w:sz w:val="22"/>
          <w:szCs w:val="22"/>
        </w:rPr>
      </w:pPr>
      <w:r w:rsidRPr="007D6BE2">
        <w:rPr>
          <w:rFonts w:asciiTheme="minorBidi" w:hAnsiTheme="minorBidi" w:cstheme="minorBidi"/>
          <w:sz w:val="22"/>
          <w:szCs w:val="22"/>
        </w:rPr>
        <w:t xml:space="preserve">Konkursa nolikuma elektroniskā versija un tehniskā dokumentācija ir ievietota lejupielādēšanai interneta tīmekļvietnē </w:t>
      </w:r>
      <w:hyperlink r:id="rId11" w:history="1">
        <w:r w:rsidRPr="007D6BE2">
          <w:rPr>
            <w:rStyle w:val="Hyperlink"/>
            <w:rFonts w:asciiTheme="minorBidi" w:hAnsiTheme="minorBidi" w:cstheme="minorBidi"/>
            <w:sz w:val="22"/>
            <w:szCs w:val="22"/>
          </w:rPr>
          <w:t>www.eis.gov.lv</w:t>
        </w:r>
      </w:hyperlink>
      <w:r w:rsidRPr="007D6BE2">
        <w:rPr>
          <w:rFonts w:asciiTheme="minorBidi" w:hAnsiTheme="minorBidi" w:cstheme="minorBidi"/>
          <w:sz w:val="22"/>
          <w:szCs w:val="22"/>
        </w:rPr>
        <w:t>.</w:t>
      </w:r>
    </w:p>
    <w:p w14:paraId="1C0EBA3D" w14:textId="77777777" w:rsidR="00C03A5D" w:rsidRPr="007D6BE2" w:rsidRDefault="00C03A5D" w:rsidP="00C03A5D">
      <w:pPr>
        <w:ind w:firstLine="720"/>
        <w:jc w:val="both"/>
        <w:rPr>
          <w:rFonts w:asciiTheme="minorBidi" w:hAnsiTheme="minorBidi" w:cstheme="minorBidi"/>
          <w:sz w:val="22"/>
          <w:szCs w:val="22"/>
        </w:rPr>
      </w:pPr>
      <w:r w:rsidRPr="007D6BE2">
        <w:rPr>
          <w:rFonts w:asciiTheme="minorBidi" w:hAnsiTheme="minorBidi" w:cstheme="minorBidi"/>
          <w:sz w:val="22"/>
          <w:szCs w:val="22"/>
        </w:rPr>
        <w:t xml:space="preserve">Konkursa nolikuma grozījumi un atbildes uz ieinteresēto piegādātāju jautājumiem par šo iepirkumu tiek publicētas interneta tīmekļvietnē </w:t>
      </w:r>
      <w:hyperlink r:id="rId12" w:history="1">
        <w:r w:rsidRPr="007D6BE2">
          <w:rPr>
            <w:rStyle w:val="Hyperlink"/>
            <w:rFonts w:asciiTheme="minorBidi" w:hAnsiTheme="minorBidi" w:cstheme="minorBidi"/>
            <w:sz w:val="22"/>
            <w:szCs w:val="22"/>
          </w:rPr>
          <w:t>www.eis.gov.lv</w:t>
        </w:r>
      </w:hyperlink>
      <w:r w:rsidRPr="007D6BE2">
        <w:rPr>
          <w:rStyle w:val="Hyperlink"/>
          <w:rFonts w:asciiTheme="minorBidi" w:hAnsiTheme="minorBidi" w:cstheme="minorBidi"/>
          <w:sz w:val="22"/>
          <w:szCs w:val="22"/>
        </w:rPr>
        <w:t>.</w:t>
      </w:r>
      <w:r w:rsidRPr="007D6BE2">
        <w:rPr>
          <w:rFonts w:asciiTheme="minorBidi" w:hAnsiTheme="minorBidi" w:cstheme="minorBidi"/>
          <w:sz w:val="22"/>
          <w:szCs w:val="22"/>
        </w:rPr>
        <w:t xml:space="preserve"> Piegādātāja pienākums ir pastāvīgi sekot tīmekļvietnē </w:t>
      </w:r>
      <w:hyperlink r:id="rId13" w:history="1">
        <w:r w:rsidRPr="007D6BE2">
          <w:rPr>
            <w:rStyle w:val="Hyperlink"/>
            <w:rFonts w:asciiTheme="minorBidi" w:hAnsiTheme="minorBidi" w:cstheme="minorBidi"/>
            <w:sz w:val="22"/>
            <w:szCs w:val="22"/>
          </w:rPr>
          <w:t>www.eis.gov.lv</w:t>
        </w:r>
      </w:hyperlink>
      <w:r w:rsidRPr="007D6BE2">
        <w:rPr>
          <w:rStyle w:val="Hyperlink"/>
          <w:rFonts w:asciiTheme="minorBidi" w:hAnsiTheme="minorBidi" w:cstheme="minorBidi"/>
          <w:sz w:val="22"/>
          <w:szCs w:val="22"/>
        </w:rPr>
        <w:t xml:space="preserve"> </w:t>
      </w:r>
      <w:r w:rsidRPr="007D6BE2">
        <w:rPr>
          <w:rFonts w:asciiTheme="minorBidi" w:hAnsiTheme="minorBidi" w:cstheme="minorBidi"/>
          <w:sz w:val="22"/>
          <w:szCs w:val="22"/>
        </w:rPr>
        <w:t xml:space="preserve">publicētajai informācijai par šo iepirkumu un iekļaut to savā piedāvājumā. </w:t>
      </w:r>
    </w:p>
    <w:p w14:paraId="7C0B7C37" w14:textId="77777777" w:rsidR="00C03A5D" w:rsidRPr="007D6BE2" w:rsidRDefault="00C03A5D" w:rsidP="00C03A5D">
      <w:pPr>
        <w:ind w:firstLine="720"/>
        <w:jc w:val="both"/>
        <w:rPr>
          <w:rStyle w:val="Hyperlink"/>
          <w:rFonts w:asciiTheme="minorBidi" w:hAnsiTheme="minorBidi" w:cstheme="minorBidi"/>
          <w:sz w:val="22"/>
          <w:szCs w:val="22"/>
        </w:rPr>
      </w:pPr>
      <w:r w:rsidRPr="007D6BE2">
        <w:rPr>
          <w:rFonts w:asciiTheme="minorBidi" w:hAnsiTheme="minorBidi" w:cstheme="minorBidi"/>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4" w:history="1">
        <w:r w:rsidRPr="007D6BE2">
          <w:rPr>
            <w:rStyle w:val="Hyperlink"/>
            <w:rFonts w:asciiTheme="minorBidi" w:hAnsiTheme="minorBidi" w:cstheme="minorBidi"/>
            <w:sz w:val="22"/>
            <w:szCs w:val="22"/>
          </w:rPr>
          <w:t>www.eis.gov.lv</w:t>
        </w:r>
      </w:hyperlink>
      <w:r w:rsidRPr="007D6BE2">
        <w:rPr>
          <w:rStyle w:val="Hyperlink"/>
          <w:rFonts w:asciiTheme="minorBidi" w:hAnsiTheme="minorBidi" w:cstheme="minorBidi"/>
          <w:sz w:val="22"/>
          <w:szCs w:val="22"/>
        </w:rPr>
        <w:t>.</w:t>
      </w:r>
    </w:p>
    <w:p w14:paraId="2C287426" w14:textId="5FA943D0" w:rsidR="001512C9" w:rsidRPr="007D6BE2" w:rsidRDefault="00C03A5D" w:rsidP="00C03A5D">
      <w:pPr>
        <w:ind w:firstLine="720"/>
        <w:jc w:val="both"/>
        <w:rPr>
          <w:rFonts w:asciiTheme="minorBidi" w:hAnsiTheme="minorBidi" w:cstheme="minorBidi"/>
          <w:sz w:val="22"/>
          <w:szCs w:val="22"/>
        </w:rPr>
      </w:pPr>
      <w:r w:rsidRPr="007D6BE2">
        <w:rPr>
          <w:rFonts w:asciiTheme="minorBidi" w:hAnsiTheme="minorBidi" w:cstheme="minorBidi"/>
          <w:sz w:val="22"/>
          <w:szCs w:val="22"/>
        </w:rPr>
        <w:t>Ieinteresētais Piegādātājs Elektronisko iepirkumu sistēmas e-konkursu apakšsistēmā šā konkursa sadaļā var reģistrēties kā atklāta konkursa nolikuma saņēmējs, ja tas ir reģistrēts Elektronisko iepirkumu sistēmā kā Piegādātājs</w:t>
      </w:r>
      <w:r w:rsidRPr="007D6BE2">
        <w:rPr>
          <w:rStyle w:val="FootnoteReference"/>
          <w:rFonts w:asciiTheme="minorBidi" w:hAnsiTheme="minorBidi" w:cstheme="minorBidi"/>
          <w:sz w:val="22"/>
          <w:szCs w:val="22"/>
        </w:rPr>
        <w:footnoteReference w:id="1"/>
      </w:r>
      <w:r w:rsidRPr="007D6BE2">
        <w:rPr>
          <w:rFonts w:asciiTheme="minorBidi" w:hAnsiTheme="minorBidi" w:cstheme="minorBidi"/>
          <w:sz w:val="22"/>
          <w:szCs w:val="22"/>
        </w:rPr>
        <w:t>.</w:t>
      </w:r>
    </w:p>
    <w:p w14:paraId="513B1AF8" w14:textId="14DDB670" w:rsidR="00141999" w:rsidRPr="007D6BE2" w:rsidRDefault="00141999" w:rsidP="00141999">
      <w:pPr>
        <w:autoSpaceDE w:val="0"/>
        <w:ind w:firstLine="720"/>
        <w:jc w:val="both"/>
        <w:rPr>
          <w:rFonts w:asciiTheme="minorBidi" w:hAnsiTheme="minorBidi" w:cstheme="minorBidi"/>
          <w:bCs/>
          <w:sz w:val="22"/>
          <w:szCs w:val="22"/>
        </w:rPr>
      </w:pPr>
      <w:r w:rsidRPr="007D6BE2">
        <w:rPr>
          <w:rFonts w:asciiTheme="minorBidi" w:hAnsiTheme="minorBidi" w:cstheme="minorBidi"/>
          <w:sz w:val="22"/>
          <w:szCs w:val="22"/>
        </w:rPr>
        <w:t xml:space="preserve">Ja ieinteresētais piegādātājs pieprasa izsniegt iepirkuma procedūras dokumentus drukātā veidā, pasūtītājs tos izsniedz ieinteresētajam piegādātājam Lāčplēša ielā 2, Valmierā pašvaldības </w:t>
      </w:r>
      <w:r w:rsidR="009D6144" w:rsidRPr="007D6BE2">
        <w:rPr>
          <w:rFonts w:asciiTheme="minorBidi" w:hAnsiTheme="minorBidi" w:cstheme="minorBidi"/>
          <w:sz w:val="22"/>
          <w:szCs w:val="22"/>
        </w:rPr>
        <w:t>Klientu apkalpošanas</w:t>
      </w:r>
      <w:r w:rsidRPr="007D6BE2">
        <w:rPr>
          <w:rFonts w:asciiTheme="minorBidi" w:hAnsiTheme="minorBidi" w:cstheme="minorBidi"/>
          <w:sz w:val="22"/>
          <w:szCs w:val="22"/>
        </w:rPr>
        <w:t xml:space="preserve"> centrā triju darbdienu laikā pēc tam, kad saņemts šo dokumentu pieprasījums, ievērojot nosacījumu, ka dokumentu pieprasījums iesniegts laikus pirms piedāvājumu iesniegšanas termiņa beigām.</w:t>
      </w:r>
    </w:p>
    <w:p w14:paraId="36CC15FE" w14:textId="70341F72" w:rsidR="00141999" w:rsidRPr="007D6BE2" w:rsidRDefault="009D6144" w:rsidP="00141999">
      <w:pPr>
        <w:pStyle w:val="BodyText"/>
        <w:spacing w:before="0"/>
        <w:ind w:firstLine="720"/>
        <w:rPr>
          <w:rFonts w:asciiTheme="minorBidi" w:hAnsiTheme="minorBidi" w:cstheme="minorBidi"/>
          <w:sz w:val="22"/>
          <w:szCs w:val="22"/>
        </w:rPr>
      </w:pPr>
      <w:r w:rsidRPr="007D6BE2">
        <w:rPr>
          <w:rFonts w:asciiTheme="minorBidi" w:hAnsiTheme="minorBidi" w:cstheme="minorBidi"/>
          <w:bCs/>
          <w:sz w:val="22"/>
          <w:szCs w:val="22"/>
        </w:rPr>
        <w:t>Klientu apkalpošanas</w:t>
      </w:r>
      <w:r w:rsidR="00141999" w:rsidRPr="007D6BE2">
        <w:rPr>
          <w:rFonts w:asciiTheme="minorBidi" w:hAnsiTheme="minorBidi" w:cstheme="minorBidi"/>
          <w:bCs/>
          <w:sz w:val="22"/>
          <w:szCs w:val="22"/>
        </w:rPr>
        <w:t xml:space="preserve"> </w:t>
      </w:r>
      <w:r w:rsidR="00141999" w:rsidRPr="007D6BE2">
        <w:rPr>
          <w:rFonts w:asciiTheme="minorBidi" w:hAnsiTheme="minorBidi" w:cstheme="minorBidi"/>
          <w:sz w:val="22"/>
          <w:szCs w:val="22"/>
        </w:rPr>
        <w:t>centra darba laiks – darba dienās no 8</w:t>
      </w:r>
      <w:r w:rsidR="00141999" w:rsidRPr="007D6BE2">
        <w:rPr>
          <w:rFonts w:asciiTheme="minorBidi" w:hAnsiTheme="minorBidi" w:cstheme="minorBidi"/>
          <w:sz w:val="22"/>
          <w:szCs w:val="22"/>
          <w:vertAlign w:val="superscript"/>
        </w:rPr>
        <w:t>00</w:t>
      </w:r>
      <w:r w:rsidR="00141999" w:rsidRPr="007D6BE2">
        <w:rPr>
          <w:rFonts w:asciiTheme="minorBidi" w:hAnsiTheme="minorBidi" w:cstheme="minorBidi"/>
          <w:sz w:val="22"/>
          <w:szCs w:val="22"/>
        </w:rPr>
        <w:t xml:space="preserve"> līdz 17</w:t>
      </w:r>
      <w:r w:rsidR="00141999" w:rsidRPr="007D6BE2">
        <w:rPr>
          <w:rFonts w:asciiTheme="minorBidi" w:hAnsiTheme="minorBidi" w:cstheme="minorBidi"/>
          <w:sz w:val="22"/>
          <w:szCs w:val="22"/>
          <w:vertAlign w:val="superscript"/>
        </w:rPr>
        <w:t>00</w:t>
      </w:r>
      <w:r w:rsidR="00141999" w:rsidRPr="007D6BE2">
        <w:rPr>
          <w:rFonts w:asciiTheme="minorBidi" w:hAnsiTheme="minorBidi" w:cstheme="minorBidi"/>
          <w:sz w:val="22"/>
          <w:szCs w:val="22"/>
        </w:rPr>
        <w:t xml:space="preserve">, </w:t>
      </w:r>
      <w:r w:rsidR="0040381C" w:rsidRPr="007D6BE2">
        <w:rPr>
          <w:rFonts w:asciiTheme="minorBidi" w:hAnsiTheme="minorBidi" w:cstheme="minorBidi"/>
          <w:sz w:val="22"/>
          <w:szCs w:val="22"/>
        </w:rPr>
        <w:t>pirmdienās</w:t>
      </w:r>
      <w:r w:rsidR="00141999" w:rsidRPr="007D6BE2">
        <w:rPr>
          <w:rFonts w:asciiTheme="minorBidi" w:hAnsiTheme="minorBidi" w:cstheme="minorBidi"/>
          <w:sz w:val="22"/>
          <w:szCs w:val="22"/>
        </w:rPr>
        <w:t xml:space="preserve"> no 8</w:t>
      </w:r>
      <w:r w:rsidR="00141999" w:rsidRPr="007D6BE2">
        <w:rPr>
          <w:rFonts w:asciiTheme="minorBidi" w:hAnsiTheme="minorBidi" w:cstheme="minorBidi"/>
          <w:sz w:val="22"/>
          <w:szCs w:val="22"/>
          <w:vertAlign w:val="superscript"/>
        </w:rPr>
        <w:t>00</w:t>
      </w:r>
      <w:r w:rsidR="00141999" w:rsidRPr="007D6BE2">
        <w:rPr>
          <w:rFonts w:asciiTheme="minorBidi" w:hAnsiTheme="minorBidi" w:cstheme="minorBidi"/>
          <w:sz w:val="22"/>
          <w:szCs w:val="22"/>
        </w:rPr>
        <w:t xml:space="preserve"> līdz 18</w:t>
      </w:r>
      <w:r w:rsidR="00141999" w:rsidRPr="007D6BE2">
        <w:rPr>
          <w:rFonts w:asciiTheme="minorBidi" w:hAnsiTheme="minorBidi" w:cstheme="minorBidi"/>
          <w:sz w:val="22"/>
          <w:szCs w:val="22"/>
          <w:vertAlign w:val="superscript"/>
        </w:rPr>
        <w:t>00</w:t>
      </w:r>
      <w:r w:rsidR="00141999" w:rsidRPr="007D6BE2">
        <w:rPr>
          <w:rFonts w:asciiTheme="minorBidi" w:hAnsiTheme="minorBidi" w:cstheme="minorBidi"/>
          <w:sz w:val="22"/>
          <w:szCs w:val="22"/>
        </w:rPr>
        <w:t>, piektdienās 8</w:t>
      </w:r>
      <w:r w:rsidR="00141999" w:rsidRPr="007D6BE2">
        <w:rPr>
          <w:rFonts w:asciiTheme="minorBidi" w:hAnsiTheme="minorBidi" w:cstheme="minorBidi"/>
          <w:sz w:val="22"/>
          <w:szCs w:val="22"/>
          <w:vertAlign w:val="superscript"/>
        </w:rPr>
        <w:t>00</w:t>
      </w:r>
      <w:r w:rsidR="00141999" w:rsidRPr="007D6BE2">
        <w:rPr>
          <w:rFonts w:asciiTheme="minorBidi" w:hAnsiTheme="minorBidi" w:cstheme="minorBidi"/>
          <w:sz w:val="22"/>
          <w:szCs w:val="22"/>
        </w:rPr>
        <w:t xml:space="preserve"> līdz 16</w:t>
      </w:r>
      <w:r w:rsidR="00141999" w:rsidRPr="007D6BE2">
        <w:rPr>
          <w:rFonts w:asciiTheme="minorBidi" w:hAnsiTheme="minorBidi" w:cstheme="minorBidi"/>
          <w:sz w:val="22"/>
          <w:szCs w:val="22"/>
          <w:vertAlign w:val="superscript"/>
        </w:rPr>
        <w:t>00</w:t>
      </w:r>
      <w:r w:rsidR="00141999" w:rsidRPr="007D6BE2">
        <w:rPr>
          <w:rFonts w:asciiTheme="minorBidi" w:hAnsiTheme="minorBidi" w:cstheme="minorBidi"/>
          <w:sz w:val="22"/>
          <w:szCs w:val="22"/>
        </w:rPr>
        <w:t>.</w:t>
      </w:r>
    </w:p>
    <w:p w14:paraId="3122115C" w14:textId="77777777" w:rsidR="009134EB" w:rsidRPr="007D6BE2" w:rsidRDefault="009134EB" w:rsidP="00141999">
      <w:pPr>
        <w:pStyle w:val="BodyText"/>
        <w:spacing w:before="0"/>
        <w:ind w:firstLine="720"/>
        <w:rPr>
          <w:rFonts w:asciiTheme="minorBidi" w:hAnsiTheme="minorBidi" w:cstheme="minorBidi"/>
          <w:sz w:val="22"/>
          <w:szCs w:val="22"/>
          <w:highlight w:val="yellow"/>
        </w:rPr>
      </w:pPr>
    </w:p>
    <w:p w14:paraId="45BCF511" w14:textId="00D2AA34" w:rsidR="001512C9" w:rsidRPr="007D6BE2" w:rsidRDefault="001512C9" w:rsidP="00BC7687">
      <w:pPr>
        <w:pStyle w:val="ListParagraph"/>
        <w:numPr>
          <w:ilvl w:val="0"/>
          <w:numId w:val="13"/>
        </w:numPr>
        <w:spacing w:after="0" w:line="240" w:lineRule="auto"/>
        <w:ind w:left="357" w:hanging="357"/>
        <w:jc w:val="center"/>
        <w:rPr>
          <w:rFonts w:asciiTheme="minorBidi" w:hAnsiTheme="minorBidi" w:cstheme="minorBidi"/>
          <w:b/>
        </w:rPr>
      </w:pPr>
      <w:r w:rsidRPr="007D6BE2">
        <w:rPr>
          <w:rFonts w:asciiTheme="minorBidi" w:hAnsiTheme="minorBidi" w:cstheme="minorBidi"/>
          <w:b/>
        </w:rPr>
        <w:t>Informācija par iepirkuma priekšmetu</w:t>
      </w:r>
    </w:p>
    <w:p w14:paraId="313832E4" w14:textId="77777777" w:rsidR="00BC7687" w:rsidRPr="007D6BE2" w:rsidRDefault="00BC7687" w:rsidP="00BC7687">
      <w:pPr>
        <w:rPr>
          <w:rFonts w:asciiTheme="minorBidi" w:hAnsiTheme="minorBidi" w:cstheme="minorBidi"/>
          <w:b/>
          <w:sz w:val="22"/>
          <w:szCs w:val="22"/>
        </w:rPr>
      </w:pPr>
    </w:p>
    <w:p w14:paraId="13A87350" w14:textId="3062C947" w:rsidR="00BB5A09" w:rsidRPr="007D6BE2" w:rsidRDefault="00364668" w:rsidP="008E144F">
      <w:pPr>
        <w:pStyle w:val="Default"/>
        <w:ind w:firstLine="720"/>
        <w:jc w:val="both"/>
        <w:rPr>
          <w:rFonts w:asciiTheme="minorBidi" w:hAnsiTheme="minorBidi" w:cstheme="minorBidi"/>
          <w:color w:val="FF0000"/>
          <w:sz w:val="22"/>
          <w:szCs w:val="22"/>
          <w:lang w:val="lv-LV"/>
        </w:rPr>
      </w:pPr>
      <w:r w:rsidRPr="008B2E50">
        <w:rPr>
          <w:rFonts w:asciiTheme="minorBidi" w:hAnsiTheme="minorBidi" w:cstheme="minorBidi"/>
          <w:b/>
          <w:bCs/>
          <w:sz w:val="22"/>
          <w:szCs w:val="22"/>
          <w:lang w:val="lv-LV"/>
        </w:rPr>
        <w:t>Iepirkuma priekšmets</w:t>
      </w:r>
      <w:r w:rsidRPr="007D6BE2">
        <w:rPr>
          <w:rFonts w:asciiTheme="minorBidi" w:hAnsiTheme="minorBidi" w:cstheme="minorBidi"/>
          <w:sz w:val="22"/>
          <w:szCs w:val="22"/>
          <w:lang w:val="lv-LV"/>
        </w:rPr>
        <w:t xml:space="preserve"> ir </w:t>
      </w:r>
      <w:r w:rsidR="007D6BE2" w:rsidRPr="00C16B0F">
        <w:rPr>
          <w:rFonts w:asciiTheme="minorBidi" w:hAnsiTheme="minorBidi" w:cstheme="minorBidi"/>
          <w:color w:val="auto"/>
          <w:sz w:val="22"/>
          <w:szCs w:val="22"/>
          <w:lang w:val="lv-LV"/>
        </w:rPr>
        <w:t xml:space="preserve">dzelzceļa </w:t>
      </w:r>
      <w:proofErr w:type="spellStart"/>
      <w:r w:rsidR="007D6BE2" w:rsidRPr="00C16B0F">
        <w:rPr>
          <w:rFonts w:asciiTheme="minorBidi" w:hAnsiTheme="minorBidi" w:cstheme="minorBidi"/>
          <w:color w:val="auto"/>
          <w:sz w:val="22"/>
          <w:szCs w:val="22"/>
          <w:lang w:val="lv-LV"/>
        </w:rPr>
        <w:t>pievadceļa</w:t>
      </w:r>
      <w:proofErr w:type="spellEnd"/>
      <w:r w:rsidR="007D6BE2" w:rsidRPr="00C16B0F">
        <w:rPr>
          <w:rFonts w:asciiTheme="minorBidi" w:hAnsiTheme="minorBidi" w:cstheme="minorBidi"/>
          <w:color w:val="auto"/>
          <w:sz w:val="22"/>
          <w:szCs w:val="22"/>
          <w:lang w:val="lv-LV"/>
        </w:rPr>
        <w:t xml:space="preserve"> būvniecība Valmieras </w:t>
      </w:r>
      <w:r w:rsidR="008B2E50">
        <w:rPr>
          <w:rFonts w:asciiTheme="minorBidi" w:hAnsiTheme="minorBidi" w:cstheme="minorBidi"/>
          <w:color w:val="auto"/>
          <w:sz w:val="22"/>
          <w:szCs w:val="22"/>
          <w:lang w:val="lv-LV"/>
        </w:rPr>
        <w:t>I</w:t>
      </w:r>
      <w:r w:rsidR="007D6BE2" w:rsidRPr="00C16B0F">
        <w:rPr>
          <w:rFonts w:asciiTheme="minorBidi" w:hAnsiTheme="minorBidi" w:cstheme="minorBidi"/>
          <w:color w:val="auto"/>
          <w:sz w:val="22"/>
          <w:szCs w:val="22"/>
          <w:lang w:val="lv-LV"/>
        </w:rPr>
        <w:t>ndustriālajam parkam</w:t>
      </w:r>
      <w:r w:rsidRPr="00C16B0F">
        <w:rPr>
          <w:rFonts w:asciiTheme="minorBidi" w:hAnsiTheme="minorBidi" w:cstheme="minorBidi"/>
          <w:color w:val="auto"/>
          <w:sz w:val="22"/>
          <w:szCs w:val="22"/>
          <w:lang w:val="lv-LV"/>
        </w:rPr>
        <w:t>, kas veicam</w:t>
      </w:r>
      <w:r w:rsidR="00E06912" w:rsidRPr="00C16B0F">
        <w:rPr>
          <w:rFonts w:asciiTheme="minorBidi" w:hAnsiTheme="minorBidi" w:cstheme="minorBidi"/>
          <w:color w:val="auto"/>
          <w:sz w:val="22"/>
          <w:szCs w:val="22"/>
          <w:lang w:val="lv-LV"/>
        </w:rPr>
        <w:t>a</w:t>
      </w:r>
      <w:r w:rsidRPr="00C16B0F">
        <w:rPr>
          <w:rFonts w:asciiTheme="minorBidi" w:hAnsiTheme="minorBidi" w:cstheme="minorBidi"/>
          <w:color w:val="auto"/>
          <w:sz w:val="22"/>
          <w:szCs w:val="22"/>
          <w:lang w:val="lv-LV"/>
        </w:rPr>
        <w:t xml:space="preserve"> saskaņā ar </w:t>
      </w:r>
      <w:r w:rsidR="007D6BE2" w:rsidRPr="00C16B0F">
        <w:rPr>
          <w:rFonts w:asciiTheme="minorBidi" w:hAnsiTheme="minorBidi" w:cstheme="minorBidi"/>
          <w:color w:val="auto"/>
          <w:sz w:val="22"/>
          <w:szCs w:val="22"/>
          <w:lang w:val="lv-LV"/>
        </w:rPr>
        <w:t>SIA "Rail Balt"</w:t>
      </w:r>
      <w:r w:rsidR="008E144F" w:rsidRPr="00C16B0F">
        <w:rPr>
          <w:rFonts w:asciiTheme="minorBidi" w:hAnsiTheme="minorBidi" w:cstheme="minorBidi"/>
          <w:color w:val="auto"/>
          <w:sz w:val="22"/>
          <w:szCs w:val="22"/>
          <w:lang w:val="lv-LV"/>
        </w:rPr>
        <w:t xml:space="preserve"> izstrādāto būvprojektu "</w:t>
      </w:r>
      <w:r w:rsidR="007D6BE2" w:rsidRPr="00C16B0F">
        <w:rPr>
          <w:rFonts w:eastAsia="Arial"/>
          <w:color w:val="auto"/>
          <w:sz w:val="22"/>
          <w:szCs w:val="22"/>
          <w:lang w:val="lv-LV"/>
        </w:rPr>
        <w:t xml:space="preserve">Dzelzceļa </w:t>
      </w:r>
      <w:proofErr w:type="spellStart"/>
      <w:r w:rsidR="007D6BE2" w:rsidRPr="00C16B0F">
        <w:rPr>
          <w:rFonts w:eastAsia="Arial"/>
          <w:color w:val="auto"/>
          <w:sz w:val="22"/>
          <w:szCs w:val="22"/>
          <w:lang w:val="lv-LV"/>
        </w:rPr>
        <w:t>pievadceļa</w:t>
      </w:r>
      <w:proofErr w:type="spellEnd"/>
      <w:r w:rsidR="007D6BE2" w:rsidRPr="00C16B0F">
        <w:rPr>
          <w:rFonts w:eastAsia="Arial"/>
          <w:color w:val="auto"/>
          <w:sz w:val="22"/>
          <w:szCs w:val="22"/>
          <w:lang w:val="lv-LV"/>
        </w:rPr>
        <w:t xml:space="preserve"> zemes vienībās ar kadastra apzīmējumu 9662 002 0613, 9662 002 0591 un 9601 015 0201, Valmierā, Valmieras novadā būvniecība</w:t>
      </w:r>
      <w:r w:rsidR="00B70A36" w:rsidRPr="00C16B0F">
        <w:rPr>
          <w:rFonts w:asciiTheme="minorBidi" w:hAnsiTheme="minorBidi" w:cstheme="minorBidi"/>
          <w:color w:val="auto"/>
          <w:sz w:val="22"/>
          <w:szCs w:val="22"/>
          <w:lang w:val="lv-LV"/>
        </w:rPr>
        <w:t>”.</w:t>
      </w:r>
    </w:p>
    <w:p w14:paraId="7ED6C14C" w14:textId="77777777" w:rsidR="001F60E6" w:rsidRDefault="001F60E6" w:rsidP="002C1360">
      <w:pPr>
        <w:pStyle w:val="Default"/>
        <w:jc w:val="both"/>
        <w:rPr>
          <w:sz w:val="22"/>
          <w:szCs w:val="22"/>
          <w:lang w:val="lv-LV"/>
        </w:rPr>
      </w:pPr>
    </w:p>
    <w:p w14:paraId="03B50BD5" w14:textId="1C5C1438" w:rsidR="001F60E6" w:rsidRPr="00FA40CE" w:rsidRDefault="001F60E6" w:rsidP="001F60E6">
      <w:pPr>
        <w:jc w:val="both"/>
        <w:rPr>
          <w:rFonts w:ascii="Arial" w:hAnsi="Arial" w:cs="Arial"/>
          <w:sz w:val="22"/>
        </w:rPr>
      </w:pPr>
      <w:r w:rsidRPr="00482589">
        <w:rPr>
          <w:rFonts w:ascii="Arial" w:hAnsi="Arial" w:cs="Arial"/>
          <w:sz w:val="22"/>
        </w:rPr>
        <w:t xml:space="preserve">Iepirkuma līgums tiek līdzfinansēts Eiropas </w:t>
      </w:r>
      <w:r w:rsidR="00FA40CE" w:rsidRPr="00482589">
        <w:rPr>
          <w:rFonts w:ascii="Arial" w:hAnsi="Arial" w:cs="Arial"/>
          <w:sz w:val="22"/>
        </w:rPr>
        <w:t xml:space="preserve">Savienības Atveseļošanas un noturības mehānisma plāna 3.1. reformu un investīciju virziena “Reģionālā politika” 3.1.1.3.i. investīcijas “Investīcijas </w:t>
      </w:r>
      <w:r w:rsidR="00FA40CE" w:rsidRPr="00482589">
        <w:rPr>
          <w:rFonts w:ascii="Arial" w:hAnsi="Arial" w:cs="Arial"/>
          <w:sz w:val="22"/>
        </w:rPr>
        <w:lastRenderedPageBreak/>
        <w:t>uzņēmējdarbības publiskajā infrastruktūrā industriālo parku un teritoriju attīstīšanai reģionos” projekta “Valmieras Industriālā parka attīstība” ietvaros.</w:t>
      </w:r>
    </w:p>
    <w:p w14:paraId="5A020EF2" w14:textId="77777777" w:rsidR="002C1360" w:rsidRDefault="002C1360" w:rsidP="002C1360">
      <w:pPr>
        <w:pStyle w:val="Default"/>
        <w:jc w:val="both"/>
        <w:rPr>
          <w:lang w:val="lv-LV"/>
        </w:rPr>
      </w:pPr>
    </w:p>
    <w:p w14:paraId="01A3CF53" w14:textId="77777777" w:rsidR="00094E1F" w:rsidRPr="00BC55FC" w:rsidRDefault="0058323E" w:rsidP="005F4C65">
      <w:pPr>
        <w:pStyle w:val="Heading2"/>
        <w:numPr>
          <w:ilvl w:val="0"/>
          <w:numId w:val="0"/>
        </w:numPr>
        <w:jc w:val="both"/>
        <w:rPr>
          <w:rFonts w:ascii="Arial" w:hAnsi="Arial" w:cs="Arial"/>
          <w:sz w:val="22"/>
          <w:szCs w:val="22"/>
        </w:rPr>
      </w:pPr>
      <w:r w:rsidRPr="00BC55FC">
        <w:rPr>
          <w:rFonts w:ascii="Arial" w:hAnsi="Arial" w:cs="Arial"/>
          <w:sz w:val="22"/>
          <w:szCs w:val="22"/>
        </w:rPr>
        <w:t>Objekta vieta:</w:t>
      </w:r>
      <w:r w:rsidR="005F4C65" w:rsidRPr="00BC55FC">
        <w:rPr>
          <w:rFonts w:ascii="Arial" w:hAnsi="Arial" w:cs="Arial"/>
          <w:sz w:val="22"/>
          <w:szCs w:val="22"/>
        </w:rPr>
        <w:t xml:space="preserve"> </w:t>
      </w:r>
    </w:p>
    <w:p w14:paraId="6575EA42" w14:textId="4CCFB13F" w:rsidR="00AF24D0" w:rsidRPr="00586053" w:rsidRDefault="00586053" w:rsidP="0058323E">
      <w:pPr>
        <w:rPr>
          <w:rFonts w:ascii="Arial" w:eastAsia="Arial" w:hAnsi="Arial" w:cs="Arial"/>
          <w:sz w:val="22"/>
          <w:szCs w:val="22"/>
        </w:rPr>
      </w:pPr>
      <w:r w:rsidRPr="00202E8D">
        <w:rPr>
          <w:rFonts w:ascii="Arial" w:eastAsia="Arial" w:hAnsi="Arial" w:cs="Arial"/>
          <w:sz w:val="22"/>
          <w:szCs w:val="22"/>
        </w:rPr>
        <w:t>Valmieras novada administratīvā teritorija</w:t>
      </w:r>
    </w:p>
    <w:p w14:paraId="08E6DAF2" w14:textId="77777777" w:rsidR="003A4801" w:rsidRPr="00364668" w:rsidRDefault="003A4801" w:rsidP="0058323E">
      <w:pPr>
        <w:rPr>
          <w:rFonts w:ascii="Arial" w:hAnsi="Arial" w:cs="Arial"/>
          <w:sz w:val="22"/>
          <w:szCs w:val="22"/>
        </w:rPr>
      </w:pPr>
    </w:p>
    <w:p w14:paraId="184BB9BE" w14:textId="77777777" w:rsidR="00094E1F" w:rsidRPr="0023007B" w:rsidRDefault="0058323E" w:rsidP="0058323E">
      <w:pPr>
        <w:rPr>
          <w:rFonts w:ascii="Arial" w:hAnsi="Arial" w:cs="Arial"/>
          <w:sz w:val="22"/>
          <w:szCs w:val="22"/>
        </w:rPr>
      </w:pPr>
      <w:r w:rsidRPr="0023007B">
        <w:rPr>
          <w:rFonts w:ascii="Arial" w:hAnsi="Arial" w:cs="Arial"/>
          <w:b/>
          <w:sz w:val="22"/>
          <w:szCs w:val="22"/>
        </w:rPr>
        <w:t>Darbu izpildes termiņš:</w:t>
      </w:r>
    </w:p>
    <w:p w14:paraId="7824AAD6" w14:textId="075E778F" w:rsidR="006F5D48" w:rsidRPr="003532E6" w:rsidRDefault="00545183" w:rsidP="006F5D48">
      <w:pPr>
        <w:jc w:val="both"/>
        <w:rPr>
          <w:rFonts w:ascii="Arial" w:hAnsi="Arial" w:cs="Arial"/>
          <w:sz w:val="22"/>
          <w:szCs w:val="22"/>
        </w:rPr>
      </w:pPr>
      <w:r>
        <w:rPr>
          <w:rFonts w:ascii="Arial" w:hAnsi="Arial" w:cs="Arial"/>
          <w:sz w:val="22"/>
          <w:szCs w:val="22"/>
        </w:rPr>
        <w:t>16</w:t>
      </w:r>
      <w:r w:rsidR="003A4801">
        <w:rPr>
          <w:rFonts w:ascii="Arial" w:hAnsi="Arial" w:cs="Arial"/>
          <w:sz w:val="22"/>
          <w:szCs w:val="22"/>
        </w:rPr>
        <w:t xml:space="preserve"> mēne</w:t>
      </w:r>
      <w:r w:rsidR="00E06912">
        <w:rPr>
          <w:rFonts w:ascii="Arial" w:hAnsi="Arial" w:cs="Arial"/>
          <w:sz w:val="22"/>
          <w:szCs w:val="22"/>
        </w:rPr>
        <w:t>ši</w:t>
      </w:r>
      <w:r w:rsidR="003A4801">
        <w:rPr>
          <w:rFonts w:ascii="Arial" w:hAnsi="Arial" w:cs="Arial"/>
          <w:sz w:val="22"/>
          <w:szCs w:val="22"/>
        </w:rPr>
        <w:t xml:space="preserve"> </w:t>
      </w:r>
      <w:r w:rsidR="003A4801" w:rsidRPr="00584626">
        <w:rPr>
          <w:rFonts w:ascii="Arial" w:hAnsi="Arial" w:cs="Arial"/>
          <w:sz w:val="22"/>
          <w:szCs w:val="22"/>
        </w:rPr>
        <w:t>no līguma spēkā stāšanās dienas</w:t>
      </w:r>
    </w:p>
    <w:p w14:paraId="1A7A9C96" w14:textId="77777777" w:rsidR="0058323E" w:rsidRPr="00F04518" w:rsidRDefault="0058323E" w:rsidP="0058323E">
      <w:pPr>
        <w:jc w:val="both"/>
        <w:rPr>
          <w:rFonts w:ascii="Arial" w:hAnsi="Arial" w:cs="Arial"/>
          <w:sz w:val="22"/>
          <w:szCs w:val="22"/>
        </w:rPr>
      </w:pPr>
    </w:p>
    <w:p w14:paraId="629F1632" w14:textId="1F68770F" w:rsidR="0058323E" w:rsidRDefault="00B06803" w:rsidP="0058323E">
      <w:pPr>
        <w:jc w:val="both"/>
      </w:pPr>
      <w:proofErr w:type="spellStart"/>
      <w:r w:rsidRPr="00202E8D">
        <w:rPr>
          <w:rFonts w:ascii="Arial" w:hAnsi="Arial" w:cs="Arial"/>
          <w:b/>
          <w:bCs/>
          <w:sz w:val="22"/>
          <w:szCs w:val="22"/>
        </w:rPr>
        <w:t>CPV</w:t>
      </w:r>
      <w:proofErr w:type="spellEnd"/>
      <w:r w:rsidRPr="00202E8D">
        <w:rPr>
          <w:rFonts w:ascii="Arial" w:hAnsi="Arial" w:cs="Arial"/>
          <w:b/>
          <w:bCs/>
          <w:sz w:val="22"/>
          <w:szCs w:val="22"/>
        </w:rPr>
        <w:t xml:space="preserve"> kods:</w:t>
      </w:r>
      <w:r w:rsidRPr="00202E8D">
        <w:rPr>
          <w:rFonts w:ascii="Arial" w:hAnsi="Arial" w:cs="Arial"/>
          <w:sz w:val="22"/>
          <w:szCs w:val="22"/>
        </w:rPr>
        <w:t xml:space="preserve"> </w:t>
      </w:r>
      <w:r w:rsidR="00E30074" w:rsidRPr="00202E8D">
        <w:rPr>
          <w:rFonts w:ascii="Arial" w:hAnsi="Arial" w:cs="Arial"/>
          <w:sz w:val="22"/>
          <w:szCs w:val="22"/>
        </w:rPr>
        <w:t>45234100-7 (Dzelzceļa būvdarbi)</w:t>
      </w:r>
    </w:p>
    <w:p w14:paraId="090336A0" w14:textId="77777777" w:rsidR="003A4801" w:rsidRPr="00F04518" w:rsidRDefault="003A4801" w:rsidP="0058323E">
      <w:pPr>
        <w:jc w:val="both"/>
        <w:rPr>
          <w:rFonts w:ascii="Arial" w:hAnsi="Arial"/>
          <w:sz w:val="22"/>
        </w:rPr>
      </w:pPr>
    </w:p>
    <w:p w14:paraId="34017902" w14:textId="77777777" w:rsidR="00D0316C" w:rsidRPr="00D0316C" w:rsidRDefault="00D0316C" w:rsidP="00D0316C">
      <w:pPr>
        <w:suppressAutoHyphens w:val="0"/>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 xml:space="preserve">zemākā cena </w:t>
      </w:r>
      <w:r w:rsidRPr="00D0316C">
        <w:rPr>
          <w:rFonts w:ascii="Arial" w:hAnsi="Arial"/>
          <w:bCs/>
          <w:sz w:val="22"/>
        </w:rPr>
        <w:t>(</w:t>
      </w:r>
      <w:r w:rsidRPr="00D0316C">
        <w:rPr>
          <w:rFonts w:ascii="Arial" w:hAnsi="Arial"/>
          <w:sz w:val="22"/>
        </w:rPr>
        <w:t>Pamatojoties uz Publisko iepirkumu likuma 51.pantu, iepirkuma komisija piešķir līguma slēgšanas tiesības saimnieciski visizdevīgākajam piedāvājumam, kuru nosaka ņemot vērā zemāko piedāvāto cenu).</w:t>
      </w:r>
    </w:p>
    <w:p w14:paraId="20AA10A4" w14:textId="77777777" w:rsidR="000C4DAC" w:rsidRDefault="000C4DAC">
      <w:pPr>
        <w:jc w:val="both"/>
        <w:rPr>
          <w:rFonts w:ascii="Arial" w:hAnsi="Arial" w:cs="Arial"/>
          <w:sz w:val="22"/>
        </w:rPr>
      </w:pPr>
    </w:p>
    <w:p w14:paraId="61EC3059" w14:textId="77777777" w:rsidR="00417A2C" w:rsidRPr="00417A2C" w:rsidRDefault="00417A2C" w:rsidP="00417A2C">
      <w:pPr>
        <w:pStyle w:val="ListParagraph"/>
        <w:numPr>
          <w:ilvl w:val="0"/>
          <w:numId w:val="49"/>
        </w:numPr>
        <w:spacing w:after="0" w:line="240" w:lineRule="auto"/>
        <w:jc w:val="both"/>
        <w:rPr>
          <w:rFonts w:ascii="Arial" w:hAnsi="Arial" w:cs="Arial"/>
          <w:b/>
          <w:bCs/>
          <w:vanish/>
          <w:szCs w:val="24"/>
        </w:rPr>
      </w:pPr>
    </w:p>
    <w:p w14:paraId="6DF96BB5" w14:textId="77777777" w:rsidR="00417A2C" w:rsidRPr="00417A2C" w:rsidRDefault="00417A2C" w:rsidP="00417A2C">
      <w:pPr>
        <w:pStyle w:val="ListParagraph"/>
        <w:numPr>
          <w:ilvl w:val="0"/>
          <w:numId w:val="49"/>
        </w:numPr>
        <w:spacing w:after="0" w:line="240" w:lineRule="auto"/>
        <w:jc w:val="both"/>
        <w:rPr>
          <w:rFonts w:ascii="Arial" w:hAnsi="Arial" w:cs="Arial"/>
          <w:b/>
          <w:bCs/>
          <w:vanish/>
          <w:szCs w:val="24"/>
        </w:rPr>
      </w:pPr>
    </w:p>
    <w:p w14:paraId="3E29A7B8" w14:textId="3D07C410" w:rsidR="00417A2C" w:rsidRPr="005D29C2" w:rsidRDefault="00417A2C" w:rsidP="00417A2C">
      <w:pPr>
        <w:pStyle w:val="BodyText2"/>
        <w:numPr>
          <w:ilvl w:val="1"/>
          <w:numId w:val="49"/>
        </w:numPr>
        <w:ind w:left="567" w:hanging="567"/>
        <w:rPr>
          <w:rFonts w:ascii="Arial" w:hAnsi="Arial" w:cs="Arial"/>
          <w:sz w:val="22"/>
          <w:szCs w:val="22"/>
        </w:rPr>
      </w:pPr>
      <w:r w:rsidRPr="00826DF1">
        <w:rPr>
          <w:rFonts w:ascii="Arial" w:hAnsi="Arial" w:cs="Arial"/>
          <w:sz w:val="22"/>
        </w:rPr>
        <w:t>Tehniskās prasības</w:t>
      </w:r>
      <w:r w:rsidRPr="005D29C2">
        <w:rPr>
          <w:rFonts w:ascii="Arial" w:hAnsi="Arial" w:cs="Arial"/>
          <w:sz w:val="22"/>
        </w:rPr>
        <w:t xml:space="preserve"> </w:t>
      </w:r>
    </w:p>
    <w:p w14:paraId="5F141DE6" w14:textId="7487218E" w:rsidR="00417A2C" w:rsidRPr="00970489" w:rsidRDefault="00417A2C" w:rsidP="00417A2C">
      <w:pPr>
        <w:pStyle w:val="BodyText2"/>
        <w:numPr>
          <w:ilvl w:val="2"/>
          <w:numId w:val="49"/>
        </w:numPr>
        <w:ind w:left="1276" w:hanging="709"/>
        <w:rPr>
          <w:rFonts w:ascii="Arial" w:hAnsi="Arial"/>
          <w:b w:val="0"/>
          <w:sz w:val="22"/>
        </w:rPr>
      </w:pPr>
      <w:r w:rsidRPr="00970489">
        <w:rPr>
          <w:rFonts w:ascii="Arial" w:hAnsi="Arial"/>
          <w:b w:val="0"/>
          <w:sz w:val="22"/>
        </w:rPr>
        <w:t xml:space="preserve">Piedāvājumam jāpievieno darbu izpildes tāmes sagatavotas atbilstoši Latvijas Republikas Ministru kabineta 03.05.2017. noteikumiem Nr.239 „Noteikumi par Latvijas būvnormatīvu </w:t>
      </w:r>
      <w:proofErr w:type="spellStart"/>
      <w:r w:rsidRPr="00970489">
        <w:rPr>
          <w:rFonts w:ascii="Arial" w:hAnsi="Arial"/>
          <w:b w:val="0"/>
          <w:sz w:val="22"/>
        </w:rPr>
        <w:t>LBN</w:t>
      </w:r>
      <w:proofErr w:type="spellEnd"/>
      <w:r>
        <w:rPr>
          <w:rFonts w:ascii="Arial" w:hAnsi="Arial"/>
          <w:b w:val="0"/>
          <w:sz w:val="22"/>
        </w:rPr>
        <w:t> </w:t>
      </w:r>
      <w:r w:rsidRPr="00970489">
        <w:rPr>
          <w:rFonts w:ascii="Arial" w:hAnsi="Arial"/>
          <w:b w:val="0"/>
          <w:sz w:val="22"/>
        </w:rPr>
        <w:t>501</w:t>
      </w:r>
      <w:r>
        <w:rPr>
          <w:rFonts w:ascii="Arial" w:hAnsi="Arial"/>
          <w:b w:val="0"/>
          <w:sz w:val="22"/>
        </w:rPr>
        <w:noBreakHyphen/>
      </w:r>
      <w:r w:rsidRPr="00970489">
        <w:rPr>
          <w:rFonts w:ascii="Arial" w:hAnsi="Arial"/>
          <w:b w:val="0"/>
          <w:sz w:val="22"/>
        </w:rPr>
        <w:t>17 „</w:t>
      </w:r>
      <w:proofErr w:type="spellStart"/>
      <w:r w:rsidRPr="00970489">
        <w:rPr>
          <w:rFonts w:ascii="Arial" w:hAnsi="Arial"/>
          <w:b w:val="0"/>
          <w:sz w:val="22"/>
        </w:rPr>
        <w:t>Būvizmaksu</w:t>
      </w:r>
      <w:proofErr w:type="spellEnd"/>
      <w:r w:rsidRPr="00970489">
        <w:rPr>
          <w:rFonts w:ascii="Arial" w:hAnsi="Arial"/>
          <w:b w:val="0"/>
          <w:sz w:val="22"/>
        </w:rPr>
        <w:t xml:space="preserve"> noteikšanas kārtība” 5., 6. un 7.pielikumam</w:t>
      </w:r>
      <w:r w:rsidRPr="00417A2C">
        <w:t xml:space="preserve"> </w:t>
      </w:r>
      <w:r w:rsidRPr="00417A2C">
        <w:rPr>
          <w:rFonts w:ascii="Arial" w:hAnsi="Arial"/>
          <w:b w:val="0"/>
          <w:sz w:val="22"/>
        </w:rPr>
        <w:t xml:space="preserve">un atbilstoši </w:t>
      </w:r>
      <w:r>
        <w:rPr>
          <w:rFonts w:ascii="Arial" w:hAnsi="Arial"/>
          <w:b w:val="0"/>
          <w:sz w:val="22"/>
        </w:rPr>
        <w:t xml:space="preserve">Tehniskajā </w:t>
      </w:r>
      <w:r w:rsidRPr="00417A2C">
        <w:rPr>
          <w:rFonts w:ascii="Arial" w:hAnsi="Arial"/>
          <w:b w:val="0"/>
          <w:sz w:val="22"/>
        </w:rPr>
        <w:t>specifikācij</w:t>
      </w:r>
      <w:r>
        <w:rPr>
          <w:rFonts w:ascii="Arial" w:hAnsi="Arial"/>
          <w:b w:val="0"/>
          <w:sz w:val="22"/>
        </w:rPr>
        <w:t>ā</w:t>
      </w:r>
      <w:r w:rsidRPr="00417A2C">
        <w:rPr>
          <w:rFonts w:ascii="Arial" w:hAnsi="Arial"/>
          <w:b w:val="0"/>
          <w:sz w:val="22"/>
        </w:rPr>
        <w:t xml:space="preserve"> dotajiem apjomiem (nolikuma 1.pielikums).</w:t>
      </w:r>
    </w:p>
    <w:p w14:paraId="00BB7065" w14:textId="77777777" w:rsidR="00492653" w:rsidRDefault="00417A2C" w:rsidP="00492653">
      <w:pPr>
        <w:pStyle w:val="BodyText2"/>
        <w:numPr>
          <w:ilvl w:val="2"/>
          <w:numId w:val="49"/>
        </w:numPr>
        <w:ind w:left="1276" w:hanging="709"/>
        <w:rPr>
          <w:rFonts w:ascii="Arial" w:hAnsi="Arial" w:cs="Arial"/>
          <w:b w:val="0"/>
          <w:sz w:val="22"/>
          <w:szCs w:val="22"/>
        </w:rPr>
      </w:pPr>
      <w:r w:rsidRPr="00970489">
        <w:rPr>
          <w:rFonts w:ascii="Arial" w:hAnsi="Arial" w:cs="Arial"/>
          <w:b w:val="0"/>
          <w:sz w:val="22"/>
          <w:szCs w:val="22"/>
        </w:rPr>
        <w:t>Piedāvājums iesniedzams</w:t>
      </w:r>
      <w:r w:rsidRPr="00B65D25">
        <w:rPr>
          <w:rFonts w:ascii="Arial" w:hAnsi="Arial" w:cs="Arial"/>
          <w:b w:val="0"/>
          <w:sz w:val="22"/>
          <w:szCs w:val="22"/>
        </w:rPr>
        <w:t xml:space="preserve"> tikai par visu darba apjomu. Katrs pretendents drīkst iesniegt tikai vienu piedāvājuma variantu. Piedāvājumā jāiekļauj visi prasītie darbu apjomi. Pretendents nedrīkst izslēgt kādu no apjomu pozīcijām.</w:t>
      </w:r>
    </w:p>
    <w:p w14:paraId="297CAD34" w14:textId="77777777" w:rsidR="00417A2C" w:rsidRPr="00473A09" w:rsidRDefault="00417A2C" w:rsidP="00417A2C">
      <w:pPr>
        <w:pStyle w:val="BodyText2"/>
        <w:numPr>
          <w:ilvl w:val="2"/>
          <w:numId w:val="49"/>
        </w:numPr>
        <w:ind w:left="1276" w:hanging="709"/>
        <w:rPr>
          <w:rFonts w:ascii="Arial" w:hAnsi="Arial"/>
          <w:b w:val="0"/>
          <w:sz w:val="22"/>
        </w:rPr>
      </w:pPr>
      <w:r w:rsidRPr="00473A09">
        <w:rPr>
          <w:rFonts w:ascii="Arial" w:hAnsi="Arial"/>
          <w:b w:val="0"/>
          <w:sz w:val="22"/>
        </w:rPr>
        <w:t>Tehniskā piedāvājuma sadaļu sagatavo, ievērojot nolikuma 5.pielikuma prasības.</w:t>
      </w:r>
    </w:p>
    <w:p w14:paraId="5284B138" w14:textId="3BE51820" w:rsidR="004D1146" w:rsidRPr="00B65D25" w:rsidRDefault="004D1146">
      <w:pPr>
        <w:pStyle w:val="BodyText2"/>
        <w:rPr>
          <w:rFonts w:ascii="Arial" w:hAnsi="Arial" w:cs="Arial"/>
          <w:sz w:val="22"/>
        </w:rPr>
      </w:pPr>
    </w:p>
    <w:p w14:paraId="798D76CD" w14:textId="0148841A" w:rsidR="001512C9" w:rsidRPr="00F21840" w:rsidRDefault="001512C9" w:rsidP="00F21840">
      <w:pPr>
        <w:pStyle w:val="BodyText2"/>
        <w:numPr>
          <w:ilvl w:val="1"/>
          <w:numId w:val="49"/>
        </w:numPr>
        <w:ind w:left="567" w:hanging="567"/>
        <w:rPr>
          <w:rFonts w:ascii="Arial" w:hAnsi="Arial" w:cs="Arial"/>
          <w:sz w:val="22"/>
        </w:rPr>
      </w:pPr>
      <w:r w:rsidRPr="00B65D25">
        <w:rPr>
          <w:rFonts w:ascii="Arial" w:hAnsi="Arial" w:cs="Arial"/>
          <w:sz w:val="22"/>
        </w:rPr>
        <w:t>Finanšu prasības</w:t>
      </w:r>
    </w:p>
    <w:p w14:paraId="7FA8FEAA" w14:textId="24BCA809" w:rsidR="00D42633" w:rsidRPr="00B65D25" w:rsidRDefault="00D42633" w:rsidP="006E5036">
      <w:pPr>
        <w:pStyle w:val="BodyText2"/>
        <w:numPr>
          <w:ilvl w:val="2"/>
          <w:numId w:val="49"/>
        </w:numPr>
        <w:ind w:left="1276" w:hanging="709"/>
        <w:rPr>
          <w:rFonts w:ascii="Arial" w:hAnsi="Arial"/>
          <w:b w:val="0"/>
          <w:color w:val="000000"/>
          <w:sz w:val="22"/>
        </w:rPr>
      </w:pPr>
      <w:r w:rsidRPr="00B65D25">
        <w:rPr>
          <w:rFonts w:ascii="Arial" w:hAnsi="Arial"/>
          <w:b w:val="0"/>
          <w:sz w:val="22"/>
        </w:rPr>
        <w:t>Finanšu</w:t>
      </w:r>
      <w:r w:rsidRPr="00B65D25">
        <w:rPr>
          <w:rFonts w:ascii="Arial" w:hAnsi="Arial"/>
          <w:sz w:val="22"/>
        </w:rPr>
        <w:t xml:space="preserve"> </w:t>
      </w:r>
      <w:r w:rsidRPr="00B65D25">
        <w:rPr>
          <w:rFonts w:ascii="Arial" w:hAnsi="Arial"/>
          <w:b w:val="0"/>
          <w:sz w:val="22"/>
        </w:rPr>
        <w:t xml:space="preserve">piedāvājumā jāaizpilda finanšu piedāvājuma </w:t>
      </w:r>
      <w:r w:rsidRPr="00273687">
        <w:rPr>
          <w:rFonts w:ascii="Arial" w:hAnsi="Arial"/>
          <w:b w:val="0"/>
          <w:sz w:val="22"/>
        </w:rPr>
        <w:t>veidlapa (nolikuma 4.pielikums),</w:t>
      </w:r>
      <w:r w:rsidRPr="00B65D25">
        <w:rPr>
          <w:rFonts w:ascii="Arial" w:hAnsi="Arial"/>
          <w:b w:val="0"/>
          <w:color w:val="000000"/>
          <w:sz w:val="22"/>
        </w:rPr>
        <w:t xml:space="preserve"> darbu izpildes tāmes atbilstoši </w:t>
      </w:r>
      <w:r w:rsidR="0085797D">
        <w:rPr>
          <w:rFonts w:ascii="Arial" w:hAnsi="Arial"/>
          <w:b w:val="0"/>
          <w:color w:val="000000"/>
          <w:sz w:val="22"/>
        </w:rPr>
        <w:t>T</w:t>
      </w:r>
      <w:r w:rsidRPr="00B65D25">
        <w:rPr>
          <w:rFonts w:ascii="Arial" w:hAnsi="Arial"/>
          <w:b w:val="0"/>
          <w:color w:val="000000"/>
          <w:sz w:val="22"/>
        </w:rPr>
        <w:t xml:space="preserve">ehniskajā specifikācijā dotajiem darbu apjomiem </w:t>
      </w:r>
      <w:r w:rsidRPr="00B65D25">
        <w:rPr>
          <w:rFonts w:ascii="Arial" w:hAnsi="Arial"/>
          <w:b w:val="0"/>
          <w:sz w:val="22"/>
        </w:rPr>
        <w:t>un 2.1.punktā noteiktām prasībām</w:t>
      </w:r>
      <w:r w:rsidRPr="00B65D25">
        <w:rPr>
          <w:rFonts w:ascii="Arial" w:hAnsi="Arial"/>
          <w:b w:val="0"/>
          <w:color w:val="000000"/>
          <w:sz w:val="22"/>
        </w:rPr>
        <w:t>.</w:t>
      </w:r>
    </w:p>
    <w:p w14:paraId="113EACB5" w14:textId="0F15CC0A" w:rsidR="00D42633" w:rsidRPr="006E5036" w:rsidRDefault="00D42633" w:rsidP="006E5036">
      <w:pPr>
        <w:pStyle w:val="BodyText2"/>
        <w:numPr>
          <w:ilvl w:val="2"/>
          <w:numId w:val="49"/>
        </w:numPr>
        <w:ind w:left="1276" w:hanging="709"/>
        <w:rPr>
          <w:rFonts w:ascii="Arial" w:hAnsi="Arial"/>
          <w:b w:val="0"/>
          <w:sz w:val="22"/>
        </w:rPr>
      </w:pPr>
      <w:r w:rsidRPr="006E5036">
        <w:rPr>
          <w:rFonts w:ascii="Arial" w:hAnsi="Arial"/>
          <w:b w:val="0"/>
          <w:sz w:val="22"/>
        </w:rPr>
        <w:t xml:space="preserve">Cena jānosaka </w:t>
      </w:r>
      <w:proofErr w:type="spellStart"/>
      <w:r w:rsidRPr="0085797D">
        <w:rPr>
          <w:rFonts w:ascii="Arial" w:hAnsi="Arial"/>
          <w:b w:val="0"/>
          <w:i/>
          <w:iCs/>
          <w:sz w:val="22"/>
        </w:rPr>
        <w:t>euro</w:t>
      </w:r>
      <w:proofErr w:type="spellEnd"/>
      <w:r w:rsidR="0085797D">
        <w:rPr>
          <w:rFonts w:ascii="Arial" w:hAnsi="Arial"/>
          <w:b w:val="0"/>
          <w:sz w:val="22"/>
        </w:rPr>
        <w:t>.</w:t>
      </w:r>
    </w:p>
    <w:p w14:paraId="2C74536D" w14:textId="32AB6C7D" w:rsidR="00D42633" w:rsidRPr="006E5036" w:rsidRDefault="00D42633" w:rsidP="006E5036">
      <w:pPr>
        <w:pStyle w:val="BodyText2"/>
        <w:numPr>
          <w:ilvl w:val="2"/>
          <w:numId w:val="49"/>
        </w:numPr>
        <w:ind w:left="1276" w:hanging="709"/>
        <w:rPr>
          <w:rFonts w:ascii="Arial" w:hAnsi="Arial"/>
          <w:b w:val="0"/>
          <w:sz w:val="22"/>
        </w:rPr>
      </w:pPr>
      <w:r w:rsidRPr="006E5036">
        <w:rPr>
          <w:rFonts w:ascii="Arial" w:hAnsi="Arial"/>
          <w:b w:val="0"/>
          <w:sz w:val="22"/>
        </w:rPr>
        <w:t xml:space="preserve">Cenā jāietver visi nodokļi, nodevas un maksājumi, kas ir saistoši pretendentam, nepieciešamie darbi kvalitatīvai būvdarbu izpildei. </w:t>
      </w:r>
    </w:p>
    <w:p w14:paraId="05B154DE" w14:textId="77777777" w:rsidR="00D42633" w:rsidRPr="006E5036" w:rsidRDefault="00D42633" w:rsidP="006E5036">
      <w:pPr>
        <w:pStyle w:val="BodyText2"/>
        <w:numPr>
          <w:ilvl w:val="2"/>
          <w:numId w:val="49"/>
        </w:numPr>
        <w:ind w:left="1276" w:hanging="709"/>
        <w:rPr>
          <w:rFonts w:ascii="Arial" w:hAnsi="Arial"/>
          <w:b w:val="0"/>
          <w:sz w:val="22"/>
        </w:rPr>
      </w:pPr>
      <w:r w:rsidRPr="006E5036">
        <w:rPr>
          <w:rFonts w:ascii="Arial" w:hAnsi="Arial"/>
          <w:b w:val="0"/>
          <w:sz w:val="22"/>
        </w:rPr>
        <w:t>Līguma ietvaros netiks izmaksāts avansa maksājums. Līguma apmaksa notiks par faktiski veiktajiem darbiem.</w:t>
      </w:r>
    </w:p>
    <w:p w14:paraId="39F347F3" w14:textId="22949E04" w:rsidR="009725C7" w:rsidRPr="006E5036" w:rsidRDefault="00D42633" w:rsidP="006E5036">
      <w:pPr>
        <w:pStyle w:val="BodyText2"/>
        <w:numPr>
          <w:ilvl w:val="2"/>
          <w:numId w:val="49"/>
        </w:numPr>
        <w:ind w:left="1276" w:hanging="709"/>
        <w:rPr>
          <w:rFonts w:ascii="Arial" w:hAnsi="Arial"/>
          <w:b w:val="0"/>
          <w:sz w:val="22"/>
        </w:rPr>
      </w:pPr>
      <w:r w:rsidRPr="006E5036">
        <w:rPr>
          <w:rFonts w:ascii="Arial" w:hAnsi="Arial"/>
          <w:b w:val="0"/>
          <w:sz w:val="22"/>
        </w:rPr>
        <w:t>Būvuzņēmējs savā vārdā un uz sava rēķina veic būvuzņēmēja civiltiesiskās atbildības obligāto apdrošināšanu atbilstoši nolikuma 2.pielikuma Līgumā noteiktajam.</w:t>
      </w:r>
    </w:p>
    <w:p w14:paraId="5CAB6B1B" w14:textId="77777777" w:rsidR="00D42633" w:rsidRPr="006E5036" w:rsidRDefault="00D42633" w:rsidP="0085797D">
      <w:pPr>
        <w:pStyle w:val="BodyText2"/>
        <w:ind w:left="1276"/>
        <w:rPr>
          <w:rFonts w:ascii="Arial" w:hAnsi="Arial"/>
          <w:b w:val="0"/>
          <w:sz w:val="22"/>
        </w:rPr>
      </w:pPr>
      <w:r w:rsidRPr="006E5036">
        <w:rPr>
          <w:rFonts w:ascii="Arial" w:hAnsi="Arial"/>
          <w:b w:val="0"/>
          <w:sz w:val="22"/>
        </w:rPr>
        <w:t>Apdrošināšanu veic tikai konkursa uzvarētājs.</w:t>
      </w:r>
    </w:p>
    <w:p w14:paraId="05E60030" w14:textId="77777777" w:rsidR="0085797D" w:rsidRPr="009147AE" w:rsidRDefault="0085797D" w:rsidP="0085797D">
      <w:pPr>
        <w:pStyle w:val="BodyText2"/>
        <w:numPr>
          <w:ilvl w:val="2"/>
          <w:numId w:val="49"/>
        </w:numPr>
        <w:ind w:left="1276" w:hanging="709"/>
        <w:rPr>
          <w:rFonts w:ascii="Arial" w:hAnsi="Arial" w:cs="Arial"/>
          <w:b w:val="0"/>
          <w:bCs w:val="0"/>
          <w:sz w:val="22"/>
          <w:szCs w:val="22"/>
        </w:rPr>
      </w:pPr>
      <w:r w:rsidRPr="009147AE">
        <w:rPr>
          <w:rFonts w:ascii="Arial" w:hAnsi="Arial" w:cs="Arial"/>
          <w:b w:val="0"/>
          <w:bCs w:val="0"/>
          <w:sz w:val="22"/>
          <w:szCs w:val="22"/>
        </w:rPr>
        <w:t xml:space="preserve">Būvuzņēmējs savā vārdā un uz sava rēķina veic garantijas laika garantiju (konkursa </w:t>
      </w:r>
      <w:r w:rsidRPr="00E40F46">
        <w:rPr>
          <w:rFonts w:ascii="Arial" w:hAnsi="Arial" w:cs="Arial"/>
          <w:b w:val="0"/>
          <w:bCs w:val="0"/>
          <w:sz w:val="22"/>
          <w:szCs w:val="22"/>
        </w:rPr>
        <w:t xml:space="preserve">nolikuma 9.pielikums. </w:t>
      </w:r>
      <w:r w:rsidRPr="00E40F46">
        <w:rPr>
          <w:rFonts w:ascii="Arial" w:hAnsi="Arial"/>
          <w:b w:val="0"/>
          <w:bCs w:val="0"/>
          <w:sz w:val="22"/>
          <w:szCs w:val="22"/>
        </w:rPr>
        <w:t>Norādām</w:t>
      </w:r>
      <w:r w:rsidRPr="009147AE">
        <w:rPr>
          <w:rFonts w:ascii="Arial" w:hAnsi="Arial"/>
          <w:b w:val="0"/>
          <w:bCs w:val="0"/>
          <w:sz w:val="22"/>
          <w:szCs w:val="22"/>
        </w:rPr>
        <w:t xml:space="preserve">, ka netiks noraidīta arī citas formas iesniegšana, kas saturiski ietvers visas nolikuma </w:t>
      </w:r>
      <w:r>
        <w:rPr>
          <w:rFonts w:ascii="Arial" w:hAnsi="Arial"/>
          <w:b w:val="0"/>
          <w:bCs w:val="0"/>
          <w:sz w:val="22"/>
          <w:szCs w:val="22"/>
        </w:rPr>
        <w:t>9</w:t>
      </w:r>
      <w:r w:rsidRPr="009147AE">
        <w:rPr>
          <w:rFonts w:ascii="Arial" w:hAnsi="Arial"/>
          <w:b w:val="0"/>
          <w:bCs w:val="0"/>
          <w:sz w:val="22"/>
          <w:szCs w:val="22"/>
        </w:rPr>
        <w:t>.</w:t>
      </w:r>
      <w:r w:rsidRPr="009147AE">
        <w:rPr>
          <w:rFonts w:ascii="Arial" w:hAnsi="Arial"/>
          <w:b w:val="0"/>
          <w:bCs w:val="0"/>
          <w:sz w:val="22"/>
        </w:rPr>
        <w:t>pielikumā</w:t>
      </w:r>
      <w:r w:rsidRPr="009147AE">
        <w:rPr>
          <w:rFonts w:ascii="Arial" w:hAnsi="Arial"/>
          <w:b w:val="0"/>
          <w:bCs w:val="0"/>
          <w:sz w:val="22"/>
          <w:szCs w:val="22"/>
        </w:rPr>
        <w:t xml:space="preserve"> noteiktās prasības.</w:t>
      </w:r>
      <w:r w:rsidRPr="009147AE">
        <w:rPr>
          <w:rFonts w:ascii="Arial" w:hAnsi="Arial" w:cs="Arial"/>
          <w:b w:val="0"/>
          <w:bCs w:val="0"/>
          <w:sz w:val="22"/>
          <w:szCs w:val="22"/>
        </w:rPr>
        <w:t>) ne mazāk kā 2% apmērā no līguma summas, tajā skaitā PVN (pretendenta piedāvājuma summa un līguma grozījumu summa). Garantijas laika garantijai jābūt apdrošināšanas sabiedrības (apdrošināšanas sabiedrības izdotai garantijai jāpievieno prēmijas samaksu apliecinoša dokumenta kopija) vai Latvijas Republikā vai citā Eiropas Savienības vai Eiropas Ekonomiskās zonas dalībvalstī reģistrētas bankas, kas Latvijas Republikas normatīvajos tiesību aktos noteiktajā kārtībā ir uzsākusi pakalpojumu sniegšanu Latvijas Republikas teritorijā, izdotai garantijai. Garantijas saistību</w:t>
      </w:r>
      <w:r w:rsidRPr="009147AE">
        <w:rPr>
          <w:rFonts w:ascii="Arial" w:eastAsia="Arial Unicode MS" w:hAnsi="Arial" w:cs="Arial"/>
          <w:b w:val="0"/>
          <w:bCs w:val="0"/>
          <w:sz w:val="22"/>
          <w:szCs w:val="22"/>
          <w:u w:color="000000"/>
          <w:bdr w:val="nil"/>
        </w:rPr>
        <w:t xml:space="preserve"> nodrošinājumā jābūt norādītam, ka tas ir neatsaucams, un garantijas devējs 10 (desmit) darba dienu laikā samaksā Pasūtītājam garantijas saistību nodrošinājuma summu pēc pirmā Pasūtītāja pieprasījuma. </w:t>
      </w:r>
      <w:r w:rsidRPr="009147AE">
        <w:rPr>
          <w:rFonts w:ascii="Arial" w:hAnsi="Arial" w:cs="Arial"/>
          <w:b w:val="0"/>
          <w:bCs w:val="0"/>
          <w:sz w:val="22"/>
          <w:szCs w:val="22"/>
        </w:rPr>
        <w:t>Izpildītājam jānodrošina, ka garantijas laika nodrošinājumā (bankas garantijā vai apdrošināšanas polisē), attiecīgi norādot konkrētajā dokumentā,  ka</w:t>
      </w:r>
      <w:r w:rsidRPr="009147AE">
        <w:rPr>
          <w:rFonts w:ascii="Arial" w:hAnsi="Arial" w:cs="Arial"/>
          <w:b w:val="0"/>
          <w:bCs w:val="0"/>
          <w:sz w:val="22"/>
          <w:szCs w:val="22"/>
          <w:lang w:eastAsia="ar-SA"/>
        </w:rPr>
        <w:t xml:space="preserve"> garantija/polise pakļauta Starptautiskās tirdzniecības kameras </w:t>
      </w:r>
      <w:r w:rsidRPr="009147AE">
        <w:rPr>
          <w:rFonts w:ascii="Arial" w:hAnsi="Arial" w:cs="Arial"/>
          <w:b w:val="0"/>
          <w:bCs w:val="0"/>
          <w:sz w:val="22"/>
          <w:szCs w:val="22"/>
        </w:rPr>
        <w:t>Vienotie pieprasījuma garantiju noteikumi (</w:t>
      </w:r>
      <w:r w:rsidRPr="009147AE">
        <w:rPr>
          <w:rFonts w:ascii="Arial" w:hAnsi="Arial" w:cs="Arial"/>
          <w:b w:val="0"/>
          <w:bCs w:val="0"/>
          <w:sz w:val="22"/>
          <w:szCs w:val="22"/>
          <w:lang w:eastAsia="ar-SA"/>
        </w:rPr>
        <w:t>„</w:t>
      </w:r>
      <w:proofErr w:type="spellStart"/>
      <w:r w:rsidRPr="009147AE">
        <w:rPr>
          <w:rFonts w:ascii="Arial" w:hAnsi="Arial" w:cs="Arial"/>
          <w:b w:val="0"/>
          <w:bCs w:val="0"/>
          <w:sz w:val="22"/>
          <w:szCs w:val="22"/>
          <w:lang w:eastAsia="ar-SA"/>
        </w:rPr>
        <w:t>The</w:t>
      </w:r>
      <w:proofErr w:type="spellEnd"/>
      <w:r w:rsidRPr="009147AE">
        <w:rPr>
          <w:rFonts w:ascii="Arial" w:hAnsi="Arial" w:cs="Arial"/>
          <w:b w:val="0"/>
          <w:bCs w:val="0"/>
          <w:sz w:val="22"/>
          <w:szCs w:val="22"/>
          <w:lang w:eastAsia="ar-SA"/>
        </w:rPr>
        <w:t xml:space="preserve"> </w:t>
      </w:r>
      <w:proofErr w:type="spellStart"/>
      <w:r w:rsidRPr="009147AE">
        <w:rPr>
          <w:rFonts w:ascii="Arial" w:hAnsi="Arial" w:cs="Arial"/>
          <w:b w:val="0"/>
          <w:bCs w:val="0"/>
          <w:sz w:val="22"/>
          <w:szCs w:val="22"/>
          <w:lang w:eastAsia="ar-SA"/>
        </w:rPr>
        <w:t>ICC</w:t>
      </w:r>
      <w:proofErr w:type="spellEnd"/>
      <w:r w:rsidRPr="009147AE">
        <w:rPr>
          <w:rFonts w:ascii="Arial" w:hAnsi="Arial" w:cs="Arial"/>
          <w:b w:val="0"/>
          <w:bCs w:val="0"/>
          <w:sz w:val="22"/>
          <w:szCs w:val="22"/>
          <w:lang w:eastAsia="ar-SA"/>
        </w:rPr>
        <w:t xml:space="preserve"> </w:t>
      </w:r>
      <w:proofErr w:type="spellStart"/>
      <w:r w:rsidRPr="009147AE">
        <w:rPr>
          <w:rFonts w:ascii="Arial" w:hAnsi="Arial" w:cs="Arial"/>
          <w:b w:val="0"/>
          <w:bCs w:val="0"/>
          <w:sz w:val="22"/>
          <w:szCs w:val="22"/>
          <w:lang w:eastAsia="ar-SA"/>
        </w:rPr>
        <w:t>Uniform</w:t>
      </w:r>
      <w:proofErr w:type="spellEnd"/>
      <w:r w:rsidRPr="009147AE">
        <w:rPr>
          <w:rFonts w:ascii="Arial" w:hAnsi="Arial" w:cs="Arial"/>
          <w:b w:val="0"/>
          <w:bCs w:val="0"/>
          <w:sz w:val="22"/>
          <w:szCs w:val="22"/>
          <w:lang w:eastAsia="ar-SA"/>
        </w:rPr>
        <w:t xml:space="preserve"> </w:t>
      </w:r>
      <w:proofErr w:type="spellStart"/>
      <w:r w:rsidRPr="009147AE">
        <w:rPr>
          <w:rFonts w:ascii="Arial" w:hAnsi="Arial" w:cs="Arial"/>
          <w:b w:val="0"/>
          <w:bCs w:val="0"/>
          <w:sz w:val="22"/>
          <w:szCs w:val="22"/>
          <w:lang w:eastAsia="ar-SA"/>
        </w:rPr>
        <w:t>Rules</w:t>
      </w:r>
      <w:proofErr w:type="spellEnd"/>
      <w:r w:rsidRPr="009147AE">
        <w:rPr>
          <w:rFonts w:ascii="Arial" w:hAnsi="Arial" w:cs="Arial"/>
          <w:b w:val="0"/>
          <w:bCs w:val="0"/>
          <w:sz w:val="22"/>
          <w:szCs w:val="22"/>
          <w:lang w:eastAsia="ar-SA"/>
        </w:rPr>
        <w:t xml:space="preserve"> </w:t>
      </w:r>
      <w:proofErr w:type="spellStart"/>
      <w:r w:rsidRPr="009147AE">
        <w:rPr>
          <w:rFonts w:ascii="Arial" w:hAnsi="Arial" w:cs="Arial"/>
          <w:b w:val="0"/>
          <w:bCs w:val="0"/>
          <w:sz w:val="22"/>
          <w:szCs w:val="22"/>
          <w:lang w:eastAsia="ar-SA"/>
        </w:rPr>
        <w:t>for</w:t>
      </w:r>
      <w:proofErr w:type="spellEnd"/>
      <w:r w:rsidRPr="009147AE">
        <w:rPr>
          <w:rFonts w:ascii="Arial" w:hAnsi="Arial" w:cs="Arial"/>
          <w:b w:val="0"/>
          <w:bCs w:val="0"/>
          <w:sz w:val="22"/>
          <w:szCs w:val="22"/>
          <w:lang w:eastAsia="ar-SA"/>
        </w:rPr>
        <w:t xml:space="preserve"> </w:t>
      </w:r>
      <w:proofErr w:type="spellStart"/>
      <w:r w:rsidRPr="009147AE">
        <w:rPr>
          <w:rFonts w:ascii="Arial" w:hAnsi="Arial" w:cs="Arial"/>
          <w:b w:val="0"/>
          <w:bCs w:val="0"/>
          <w:sz w:val="22"/>
          <w:szCs w:val="22"/>
          <w:lang w:eastAsia="ar-SA"/>
        </w:rPr>
        <w:t>Demand</w:t>
      </w:r>
      <w:proofErr w:type="spellEnd"/>
      <w:r w:rsidRPr="009147AE">
        <w:rPr>
          <w:rFonts w:ascii="Arial" w:hAnsi="Arial" w:cs="Arial"/>
          <w:b w:val="0"/>
          <w:bCs w:val="0"/>
          <w:sz w:val="22"/>
          <w:szCs w:val="22"/>
          <w:lang w:eastAsia="ar-SA"/>
        </w:rPr>
        <w:t xml:space="preserve"> </w:t>
      </w:r>
      <w:proofErr w:type="spellStart"/>
      <w:r w:rsidRPr="009147AE">
        <w:rPr>
          <w:rFonts w:ascii="Arial" w:hAnsi="Arial" w:cs="Arial"/>
          <w:b w:val="0"/>
          <w:bCs w:val="0"/>
          <w:sz w:val="22"/>
          <w:szCs w:val="22"/>
          <w:lang w:eastAsia="ar-SA"/>
        </w:rPr>
        <w:t>Guarantees</w:t>
      </w:r>
      <w:proofErr w:type="spellEnd"/>
      <w:r w:rsidRPr="009147AE">
        <w:rPr>
          <w:rFonts w:ascii="Arial" w:hAnsi="Arial" w:cs="Arial"/>
          <w:b w:val="0"/>
          <w:bCs w:val="0"/>
          <w:sz w:val="22"/>
          <w:szCs w:val="22"/>
          <w:lang w:eastAsia="ar-SA"/>
        </w:rPr>
        <w:t xml:space="preserve">”, </w:t>
      </w:r>
      <w:proofErr w:type="spellStart"/>
      <w:r w:rsidRPr="009147AE">
        <w:rPr>
          <w:rFonts w:ascii="Arial" w:hAnsi="Arial" w:cs="Arial"/>
          <w:b w:val="0"/>
          <w:bCs w:val="0"/>
          <w:sz w:val="22"/>
          <w:szCs w:val="22"/>
          <w:lang w:eastAsia="ar-SA"/>
        </w:rPr>
        <w:t>ICC</w:t>
      </w:r>
      <w:proofErr w:type="spellEnd"/>
      <w:r w:rsidRPr="009147AE">
        <w:rPr>
          <w:rFonts w:ascii="Arial" w:hAnsi="Arial" w:cs="Arial"/>
          <w:b w:val="0"/>
          <w:bCs w:val="0"/>
          <w:sz w:val="22"/>
          <w:szCs w:val="22"/>
          <w:lang w:eastAsia="ar-SA"/>
        </w:rPr>
        <w:t xml:space="preserve"> </w:t>
      </w:r>
      <w:proofErr w:type="spellStart"/>
      <w:r w:rsidRPr="009147AE">
        <w:rPr>
          <w:rFonts w:ascii="Arial" w:hAnsi="Arial" w:cs="Arial"/>
          <w:b w:val="0"/>
          <w:bCs w:val="0"/>
          <w:sz w:val="22"/>
          <w:szCs w:val="22"/>
          <w:lang w:eastAsia="ar-SA"/>
        </w:rPr>
        <w:t>Publication</w:t>
      </w:r>
      <w:proofErr w:type="spellEnd"/>
      <w:r w:rsidRPr="009147AE">
        <w:rPr>
          <w:rFonts w:ascii="Arial" w:hAnsi="Arial" w:cs="Arial"/>
          <w:b w:val="0"/>
          <w:bCs w:val="0"/>
          <w:sz w:val="22"/>
          <w:szCs w:val="22"/>
          <w:lang w:eastAsia="ar-SA"/>
        </w:rPr>
        <w:t xml:space="preserve"> No.758  </w:t>
      </w:r>
      <w:r w:rsidRPr="009147AE">
        <w:rPr>
          <w:rFonts w:ascii="Arial" w:hAnsi="Arial" w:cs="Arial"/>
          <w:b w:val="0"/>
          <w:bCs w:val="0"/>
          <w:sz w:val="22"/>
          <w:szCs w:val="22"/>
        </w:rPr>
        <w:t>(2010.gada redakcija, Starptautiskās Tirdzniecības palātas publikācija Nr. 758)</w:t>
      </w:r>
      <w:r w:rsidRPr="009147AE">
        <w:rPr>
          <w:rFonts w:ascii="Arial" w:hAnsi="Arial" w:cs="Arial"/>
          <w:b w:val="0"/>
          <w:bCs w:val="0"/>
          <w:sz w:val="22"/>
          <w:szCs w:val="22"/>
          <w:lang w:eastAsia="ar-SA"/>
        </w:rPr>
        <w:t>, bet attiecībā uz jautājumiem, kurus neregulē minētie Starptautiskās tirdzniecības kameras noteikumi, garantija/polise</w:t>
      </w:r>
      <w:r w:rsidRPr="009147AE">
        <w:rPr>
          <w:rFonts w:ascii="Arial" w:hAnsi="Arial" w:cs="Arial"/>
          <w:b w:val="0"/>
          <w:bCs w:val="0"/>
          <w:sz w:val="22"/>
          <w:szCs w:val="22"/>
        </w:rPr>
        <w:t xml:space="preserve"> </w:t>
      </w:r>
      <w:r w:rsidRPr="009147AE">
        <w:rPr>
          <w:rFonts w:ascii="Arial" w:hAnsi="Arial" w:cs="Arial"/>
          <w:b w:val="0"/>
          <w:bCs w:val="0"/>
          <w:sz w:val="22"/>
          <w:szCs w:val="22"/>
          <w:lang w:eastAsia="ar-SA"/>
        </w:rPr>
        <w:t xml:space="preserve">pakļaujas Latvijas Republikā spēkā esošiem normatīvajiem aktiem, kā arī jānorāda, ka prasības </w:t>
      </w:r>
      <w:r w:rsidRPr="009147AE">
        <w:rPr>
          <w:rFonts w:ascii="Arial" w:hAnsi="Arial" w:cs="Arial"/>
          <w:b w:val="0"/>
          <w:bCs w:val="0"/>
          <w:sz w:val="22"/>
          <w:szCs w:val="22"/>
          <w:lang w:eastAsia="ar-SA"/>
        </w:rPr>
        <w:lastRenderedPageBreak/>
        <w:t xml:space="preserve">un strīdi, kas saistīti ar </w:t>
      </w:r>
      <w:r w:rsidRPr="009147AE">
        <w:rPr>
          <w:rFonts w:ascii="Arial" w:hAnsi="Arial" w:cs="Arial"/>
          <w:b w:val="0"/>
          <w:bCs w:val="0"/>
          <w:sz w:val="22"/>
          <w:szCs w:val="22"/>
        </w:rPr>
        <w:t>garantiju vai polisi</w:t>
      </w:r>
      <w:r w:rsidRPr="009147AE">
        <w:rPr>
          <w:rFonts w:ascii="Arial" w:hAnsi="Arial" w:cs="Arial"/>
          <w:b w:val="0"/>
          <w:bCs w:val="0"/>
          <w:sz w:val="22"/>
          <w:szCs w:val="22"/>
          <w:lang w:eastAsia="ar-SA"/>
        </w:rPr>
        <w:t xml:space="preserve">, </w:t>
      </w:r>
      <w:r w:rsidRPr="00463AEE">
        <w:rPr>
          <w:rFonts w:ascii="Arial" w:hAnsi="Arial" w:cs="Arial"/>
          <w:b w:val="0"/>
          <w:bCs w:val="0"/>
          <w:sz w:val="22"/>
          <w:szCs w:val="22"/>
          <w:lang w:eastAsia="ar-SA"/>
        </w:rPr>
        <w:t xml:space="preserve">izskatāmi Latvijas Republikas tiesā saskaņā ar Latvijas Republikas normatīvajiem aktiem. </w:t>
      </w:r>
      <w:r w:rsidRPr="00FA7CB2">
        <w:rPr>
          <w:rFonts w:ascii="Arial" w:hAnsi="Arial" w:cs="Arial"/>
          <w:b w:val="0"/>
          <w:bCs w:val="0"/>
          <w:sz w:val="22"/>
          <w:szCs w:val="22"/>
        </w:rPr>
        <w:t>Garantijas laika garantija būvuzņēmējam jāiesniedz Pasūtītājam 5 darba dienu laikā pēc</w:t>
      </w:r>
      <w:r w:rsidRPr="00FA7CB2">
        <w:rPr>
          <w:rFonts w:ascii="Arial" w:hAnsi="Arial" w:cs="Arial"/>
          <w:b w:val="0"/>
          <w:bCs w:val="0"/>
          <w:i/>
          <w:iCs/>
          <w:sz w:val="22"/>
          <w:szCs w:val="22"/>
        </w:rPr>
        <w:t xml:space="preserve"> </w:t>
      </w:r>
      <w:r w:rsidRPr="00FA7CB2">
        <w:rPr>
          <w:rFonts w:ascii="Arial" w:hAnsi="Arial" w:cs="Arial"/>
          <w:b w:val="0"/>
          <w:bCs w:val="0"/>
          <w:sz w:val="22"/>
          <w:szCs w:val="22"/>
        </w:rPr>
        <w:t>Darbu izpildes pabeigšanas un būves pieņemšanas ekspluatācijā. Garantijas laika garantijai jābūt</w:t>
      </w:r>
      <w:r w:rsidRPr="009147AE">
        <w:rPr>
          <w:rFonts w:ascii="Arial" w:hAnsi="Arial" w:cs="Arial"/>
          <w:b w:val="0"/>
          <w:bCs w:val="0"/>
          <w:sz w:val="22"/>
          <w:szCs w:val="22"/>
        </w:rPr>
        <w:t xml:space="preserve"> spēkā visu Darbu izpildes līgumā noteikto garantijas termiņu. Būvuzņēmējs iesniedz Pasūtītājam bankas vai apdrošināšanas sabiedrības izsniegtās garantijas laika garantijas vienu oriģinālu.</w:t>
      </w:r>
    </w:p>
    <w:p w14:paraId="63A1ED27" w14:textId="77777777" w:rsidR="0085797D" w:rsidRPr="00970489" w:rsidRDefault="0085797D" w:rsidP="0085797D">
      <w:pPr>
        <w:ind w:firstLine="1276"/>
        <w:jc w:val="both"/>
        <w:rPr>
          <w:rFonts w:ascii="Arial" w:hAnsi="Arial" w:cs="Arial"/>
          <w:sz w:val="22"/>
          <w:szCs w:val="22"/>
        </w:rPr>
      </w:pPr>
      <w:r w:rsidRPr="001A4621">
        <w:rPr>
          <w:rFonts w:ascii="Arial" w:hAnsi="Arial" w:cs="Arial"/>
          <w:bCs/>
          <w:sz w:val="22"/>
          <w:szCs w:val="22"/>
        </w:rPr>
        <w:t>Garantijas laika garantiju veic tikai konkursa uzvarētājs.</w:t>
      </w:r>
    </w:p>
    <w:p w14:paraId="52ABB1EC" w14:textId="110FE631" w:rsidR="00FA0702" w:rsidRPr="00AA1AA8" w:rsidRDefault="00FA0702" w:rsidP="00F503B5">
      <w:pPr>
        <w:ind w:firstLine="540"/>
        <w:jc w:val="both"/>
        <w:rPr>
          <w:rFonts w:ascii="Arial" w:hAnsi="Arial"/>
          <w:b/>
          <w:bCs/>
          <w:sz w:val="22"/>
        </w:rPr>
      </w:pPr>
    </w:p>
    <w:p w14:paraId="7D50017F" w14:textId="2FDDB4EA" w:rsidR="001512C9" w:rsidRPr="00AA1B04" w:rsidRDefault="001512C9" w:rsidP="00AA1B04">
      <w:pPr>
        <w:pStyle w:val="ListParagraph"/>
        <w:numPr>
          <w:ilvl w:val="0"/>
          <w:numId w:val="6"/>
        </w:numPr>
        <w:tabs>
          <w:tab w:val="clear" w:pos="540"/>
        </w:tabs>
        <w:ind w:left="426" w:hanging="426"/>
        <w:jc w:val="center"/>
        <w:rPr>
          <w:rFonts w:ascii="Arial" w:hAnsi="Arial" w:cs="Arial"/>
          <w:b/>
        </w:rPr>
      </w:pPr>
      <w:r w:rsidRPr="00887027">
        <w:rPr>
          <w:rFonts w:ascii="Arial" w:hAnsi="Arial" w:cs="Arial"/>
          <w:b/>
          <w:bCs/>
        </w:rPr>
        <w:t>Informācija pretendentiem</w:t>
      </w:r>
    </w:p>
    <w:p w14:paraId="015661E5" w14:textId="77777777" w:rsidR="001512C9" w:rsidRPr="00F04518" w:rsidRDefault="001512C9" w:rsidP="00AA1B04">
      <w:pPr>
        <w:numPr>
          <w:ilvl w:val="1"/>
          <w:numId w:val="6"/>
        </w:numPr>
        <w:tabs>
          <w:tab w:val="clear" w:pos="720"/>
          <w:tab w:val="num" w:pos="567"/>
        </w:tabs>
        <w:jc w:val="both"/>
        <w:rPr>
          <w:rFonts w:ascii="Arial" w:eastAsia="Helvetica" w:hAnsi="Arial" w:cs="Arial"/>
          <w:sz w:val="22"/>
          <w:szCs w:val="22"/>
        </w:rPr>
      </w:pPr>
      <w:r w:rsidRPr="00F04518">
        <w:rPr>
          <w:rFonts w:ascii="Arial" w:hAnsi="Arial" w:cs="Arial"/>
          <w:b/>
          <w:sz w:val="22"/>
        </w:rPr>
        <w:t>Piedalīšanās konkursā</w:t>
      </w:r>
    </w:p>
    <w:p w14:paraId="69F6524D" w14:textId="6F74B081" w:rsidR="00B5241E" w:rsidRPr="008D4CC7" w:rsidRDefault="00B5241E" w:rsidP="00AA1B04">
      <w:pPr>
        <w:numPr>
          <w:ilvl w:val="2"/>
          <w:numId w:val="6"/>
        </w:numPr>
        <w:tabs>
          <w:tab w:val="clear" w:pos="720"/>
        </w:tabs>
        <w:spacing w:before="60"/>
        <w:ind w:left="1276" w:hanging="709"/>
        <w:jc w:val="both"/>
        <w:rPr>
          <w:rFonts w:ascii="Arial" w:hAnsi="Arial" w:cs="Arial"/>
          <w:sz w:val="22"/>
          <w:szCs w:val="22"/>
        </w:rPr>
      </w:pPr>
      <w:r w:rsidRPr="008D4CC7">
        <w:rPr>
          <w:rFonts w:ascii="Arial" w:hAnsi="Arial" w:cs="Arial"/>
          <w:sz w:val="22"/>
          <w:szCs w:val="22"/>
        </w:rPr>
        <w:t xml:space="preserve">Pretendentam ir jābūt </w:t>
      </w:r>
      <w:r w:rsidRPr="00BE2334">
        <w:rPr>
          <w:rFonts w:ascii="Arial" w:hAnsi="Arial" w:cs="Arial"/>
          <w:sz w:val="22"/>
          <w:szCs w:val="22"/>
        </w:rPr>
        <w:t xml:space="preserve">reģistrētam, licencētam vai sertificētam atbilstoši attiecīgās valsts normatīvo aktu prasībām un tiesīgam veikt Pasūtītājam nepieciešamos būvdarbus. </w:t>
      </w:r>
      <w:r w:rsidR="00C11A48" w:rsidRPr="00BE2334">
        <w:rPr>
          <w:rFonts w:ascii="Arial" w:hAnsi="Arial" w:cs="Arial"/>
          <w:sz w:val="22"/>
          <w:szCs w:val="22"/>
        </w:rPr>
        <w:t>(</w:t>
      </w:r>
      <w:r w:rsidR="00196307" w:rsidRPr="00BE2334">
        <w:rPr>
          <w:rFonts w:ascii="Arial" w:hAnsi="Arial"/>
          <w:color w:val="000000"/>
          <w:sz w:val="22"/>
        </w:rPr>
        <w:t xml:space="preserve">Par Latvijā reģistrētu </w:t>
      </w:r>
      <w:r w:rsidR="00F74220" w:rsidRPr="00F24C15">
        <w:rPr>
          <w:rFonts w:ascii="Arial" w:hAnsi="Arial"/>
          <w:color w:val="000000"/>
          <w:sz w:val="22"/>
        </w:rPr>
        <w:t>pretendentu</w:t>
      </w:r>
      <w:r w:rsidR="00196307" w:rsidRPr="00BE2334">
        <w:rPr>
          <w:rFonts w:ascii="Arial" w:hAnsi="Arial"/>
          <w:color w:val="000000"/>
          <w:sz w:val="22"/>
        </w:rPr>
        <w:t xml:space="preserve"> Pasūtītājs pārliecināsies </w:t>
      </w:r>
      <w:r w:rsidR="00196307" w:rsidRPr="00BE2334">
        <w:rPr>
          <w:rFonts w:ascii="Arial" w:hAnsi="Arial" w:cs="Arial"/>
          <w:sz w:val="22"/>
          <w:szCs w:val="22"/>
        </w:rPr>
        <w:t xml:space="preserve">Uzņēmumu reģistrā un/vai </w:t>
      </w:r>
      <w:r w:rsidR="00196307" w:rsidRPr="00BE2334">
        <w:rPr>
          <w:rFonts w:ascii="Arial" w:hAnsi="Arial"/>
          <w:color w:val="000000"/>
          <w:sz w:val="22"/>
        </w:rPr>
        <w:t>Būvniecības informācijas sistēmā (BIS)</w:t>
      </w:r>
      <w:r w:rsidR="00C11A48" w:rsidRPr="00BE2334">
        <w:rPr>
          <w:rFonts w:ascii="Arial" w:hAnsi="Arial"/>
          <w:color w:val="000000"/>
          <w:sz w:val="22"/>
        </w:rPr>
        <w:t>).</w:t>
      </w:r>
      <w:r w:rsidR="00C11A48" w:rsidRPr="00BE2334">
        <w:rPr>
          <w:rFonts w:ascii="Arial" w:hAnsi="Arial" w:cs="Arial"/>
          <w:sz w:val="22"/>
          <w:szCs w:val="22"/>
        </w:rPr>
        <w:t xml:space="preserve"> </w:t>
      </w:r>
      <w:r w:rsidRPr="00BE2334">
        <w:rPr>
          <w:rFonts w:ascii="Arial" w:hAnsi="Arial" w:cs="Arial"/>
          <w:sz w:val="22"/>
          <w:szCs w:val="22"/>
        </w:rPr>
        <w:t xml:space="preserve">Ārvalstī reģistrētam pretendentam, kas nav reģistrēts Uzņēmumu reģistrā un/vai Būvkomersantu reģistrā, </w:t>
      </w:r>
      <w:r w:rsidR="00056627" w:rsidRPr="00BE2334">
        <w:rPr>
          <w:rFonts w:ascii="Arial" w:hAnsi="Arial" w:cs="Arial"/>
          <w:sz w:val="22"/>
          <w:szCs w:val="22"/>
        </w:rPr>
        <w:t>jānorāda publiski pieejams reģistrs, kurā Pasūtītājs var pārliecināties</w:t>
      </w:r>
      <w:r w:rsidR="00056627" w:rsidRPr="008D4CC7">
        <w:rPr>
          <w:rFonts w:ascii="Arial" w:hAnsi="Arial" w:cs="Arial"/>
          <w:sz w:val="22"/>
          <w:szCs w:val="22"/>
        </w:rPr>
        <w:t xml:space="preserve"> par pretendenta reģistrācijas faktu vai </w:t>
      </w:r>
      <w:r w:rsidRPr="008D4CC7">
        <w:rPr>
          <w:rFonts w:ascii="Arial" w:hAnsi="Arial" w:cs="Arial"/>
          <w:sz w:val="22"/>
          <w:szCs w:val="22"/>
        </w:rPr>
        <w:t xml:space="preserve">jāpievieno attiecīgos faktus </w:t>
      </w:r>
      <w:r w:rsidR="00DF6766" w:rsidRPr="008D4CC7">
        <w:rPr>
          <w:rFonts w:ascii="Arial" w:hAnsi="Arial" w:cs="Arial"/>
          <w:sz w:val="22"/>
          <w:szCs w:val="22"/>
        </w:rPr>
        <w:t>apliecinoši dokumenti (kopijas), ja attiecīgās valsts normatīvie akti to paredz.</w:t>
      </w:r>
    </w:p>
    <w:p w14:paraId="4D4E3A54" w14:textId="723BE208" w:rsidR="001512C9" w:rsidRDefault="00B5241E" w:rsidP="00AA1B04">
      <w:pPr>
        <w:numPr>
          <w:ilvl w:val="2"/>
          <w:numId w:val="6"/>
        </w:numPr>
        <w:tabs>
          <w:tab w:val="clear" w:pos="720"/>
        </w:tabs>
        <w:spacing w:before="6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0C8800EE" w14:textId="77777777" w:rsidR="008823FE" w:rsidRPr="00F56547" w:rsidRDefault="008823FE" w:rsidP="00255DF1">
      <w:pPr>
        <w:numPr>
          <w:ilvl w:val="0"/>
          <w:numId w:val="37"/>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jebkurā no Publisko iepirkumu likuma 42.panta otrajā daļā (izņemot 8. un 9.punktu) noteiktajiem gadījumiem, ņemot vērā Publisko iepirkumu likuma 43.pantā un 42.panta ceturtajā daļā norādītos izņēmumus, termiņus un pārbaudīšanas kārtību.</w:t>
      </w:r>
    </w:p>
    <w:p w14:paraId="58985C70" w14:textId="77777777" w:rsidR="008823FE" w:rsidRPr="00F56547" w:rsidRDefault="008823FE" w:rsidP="00255DF1">
      <w:pPr>
        <w:numPr>
          <w:ilvl w:val="0"/>
          <w:numId w:val="37"/>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 xml:space="preserve">ja uz Pretendentu (t.sk. arī Pretendenta valdes vai padomes locekļiem, pārstāvēt tiesīgajām personām, personālsabiedrības biedriem, ja Pretendents ir personālsabiedrība, uz apakšuzņēmējiem, kura sniedzamo pakalpojumu vērtība ir vismaz 10 000 </w:t>
      </w:r>
      <w:proofErr w:type="spellStart"/>
      <w:r w:rsidRPr="00F56547">
        <w:rPr>
          <w:rFonts w:ascii="Arial" w:hAnsi="Arial" w:cs="Arial"/>
          <w:i/>
          <w:iCs/>
          <w:sz w:val="22"/>
          <w:szCs w:val="22"/>
        </w:rPr>
        <w:t>euro</w:t>
      </w:r>
      <w:proofErr w:type="spellEnd"/>
      <w:r w:rsidRPr="00F56547">
        <w:rPr>
          <w:rFonts w:ascii="Arial" w:hAnsi="Arial" w:cs="Arial"/>
          <w:sz w:val="22"/>
          <w:szCs w:val="22"/>
        </w:rPr>
        <w:t>, uz personu uz kuras spējām balstās Pretendents) attiecas Publisko iepirkumu likuma 42.panta otrajā daļā (izņemot 8. un 9.punktu) noteiktie izslēgšanas nosacījumi;</w:t>
      </w:r>
    </w:p>
    <w:p w14:paraId="681F1472" w14:textId="30C90A5C" w:rsidR="008823FE" w:rsidRPr="00F56547" w:rsidRDefault="008823FE" w:rsidP="00255DF1">
      <w:pPr>
        <w:numPr>
          <w:ilvl w:val="0"/>
          <w:numId w:val="37"/>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ja uz Publisko iepirkumu likuma 42.panta trešās daļas 4.punktā minēto personu attiecas Publisko iepirkumu likuma 42.panta otrās daļas 1., 2. un 3.punktā noteiktie izslēgšanas nosacījumi.</w:t>
      </w:r>
    </w:p>
    <w:p w14:paraId="7E5B3833" w14:textId="41639EB6" w:rsidR="008823FE" w:rsidRPr="008823FE" w:rsidRDefault="008823FE" w:rsidP="00255DF1">
      <w:pPr>
        <w:numPr>
          <w:ilvl w:val="0"/>
          <w:numId w:val="37"/>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ja uz Publisko iepirkumu likuma 42.panta trešās daļas 5.punktā minēto personu attiecas Publisko iepirkumu likuma 42.panta otrās daļas 1., 2. un 11.punktā noteiktie izslēgšanas nosacījumi.</w:t>
      </w:r>
    </w:p>
    <w:p w14:paraId="4D20752B" w14:textId="77777777" w:rsidR="001512C9" w:rsidRPr="00AE74E2" w:rsidRDefault="00627C21" w:rsidP="00374B10">
      <w:pPr>
        <w:numPr>
          <w:ilvl w:val="2"/>
          <w:numId w:val="6"/>
        </w:numPr>
        <w:tabs>
          <w:tab w:val="clear" w:pos="720"/>
        </w:tabs>
        <w:spacing w:before="6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C321CC" w:rsidRPr="00AE74E2">
        <w:rPr>
          <w:rFonts w:ascii="Arial" w:hAnsi="Arial" w:cs="Arial"/>
          <w:sz w:val="22"/>
          <w:szCs w:val="22"/>
        </w:rPr>
        <w:t>būvdarbu</w:t>
      </w:r>
      <w:r w:rsidRPr="00AE74E2">
        <w:rPr>
          <w:rFonts w:ascii="Arial" w:hAnsi="Arial" w:cs="Arial"/>
          <w:sz w:val="22"/>
          <w:szCs w:val="22"/>
        </w:rPr>
        <w:t xml:space="preserve"> izpildei</w:t>
      </w:r>
      <w:r w:rsidR="001512C9" w:rsidRPr="00AE74E2">
        <w:rPr>
          <w:rFonts w:ascii="Arial" w:hAnsi="Arial" w:cs="Arial"/>
          <w:sz w:val="22"/>
          <w:szCs w:val="22"/>
        </w:rPr>
        <w:t>.</w:t>
      </w:r>
    </w:p>
    <w:p w14:paraId="713BC57D" w14:textId="77777777" w:rsidR="003B4BCD" w:rsidRPr="00B65D25" w:rsidRDefault="003B4BCD" w:rsidP="00374B10">
      <w:pPr>
        <w:numPr>
          <w:ilvl w:val="2"/>
          <w:numId w:val="6"/>
        </w:numPr>
        <w:tabs>
          <w:tab w:val="clear" w:pos="720"/>
        </w:tabs>
        <w:spacing w:before="60"/>
        <w:ind w:left="1276" w:hanging="709"/>
        <w:jc w:val="both"/>
        <w:rPr>
          <w:rFonts w:ascii="Arial" w:hAnsi="Arial" w:cs="Arial"/>
          <w:sz w:val="22"/>
          <w:szCs w:val="22"/>
        </w:rPr>
      </w:pPr>
      <w:r w:rsidRPr="00B65D25">
        <w:rPr>
          <w:rFonts w:ascii="Arial" w:hAnsi="Arial" w:cs="Arial"/>
          <w:sz w:val="22"/>
          <w:szCs w:val="22"/>
        </w:rPr>
        <w:t xml:space="preserve">Ja piedāvājumu konkursā iesniedz piegādātāju apvienība, tad pieteikumu par piedalīšanos atklātā konkursā </w:t>
      </w:r>
      <w:r w:rsidRPr="00273687">
        <w:rPr>
          <w:rFonts w:ascii="Arial" w:hAnsi="Arial" w:cs="Arial"/>
          <w:sz w:val="22"/>
          <w:szCs w:val="22"/>
        </w:rPr>
        <w:t>(nolikuma 3.pielikums) un finanšu piedāvājumu (nolikuma 4.pielikums)</w:t>
      </w:r>
      <w:r w:rsidRPr="00B65D25">
        <w:rPr>
          <w:rFonts w:ascii="Arial" w:hAnsi="Arial" w:cs="Arial"/>
          <w:sz w:val="22"/>
          <w:szCs w:val="22"/>
        </w:rPr>
        <w:t xml:space="preserve"> paraksta visi piegādātāju apvienības dalībnieki vai arī piegādātāju apvienības dalībnieks, kas tam pilnvarots ar piegādātāju apvienības vienošanos, kas noteikta nolikuma </w:t>
      </w:r>
      <w:r w:rsidRPr="00273687">
        <w:rPr>
          <w:rFonts w:ascii="Arial" w:hAnsi="Arial" w:cs="Arial"/>
          <w:sz w:val="22"/>
          <w:szCs w:val="22"/>
        </w:rPr>
        <w:t>5.1.3.punktā,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60DC0676" w:rsidR="001512C9" w:rsidRPr="00B65D25" w:rsidRDefault="001512C9" w:rsidP="00374B10">
      <w:pPr>
        <w:numPr>
          <w:ilvl w:val="2"/>
          <w:numId w:val="6"/>
        </w:numPr>
        <w:tabs>
          <w:tab w:val="clear" w:pos="720"/>
        </w:tabs>
        <w:spacing w:before="60"/>
        <w:ind w:left="1276" w:hanging="709"/>
        <w:jc w:val="both"/>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.punkts, bet pārējos nolikuma punktos izvirzītās prasības jāizpilda piegādātāju apvienībai kopumā.</w:t>
      </w:r>
    </w:p>
    <w:p w14:paraId="4969E1B3" w14:textId="47207649" w:rsidR="00D302D1" w:rsidRPr="00E712AE" w:rsidRDefault="00D302D1" w:rsidP="00374B10">
      <w:pPr>
        <w:numPr>
          <w:ilvl w:val="2"/>
          <w:numId w:val="6"/>
        </w:numPr>
        <w:tabs>
          <w:tab w:val="clear" w:pos="720"/>
        </w:tabs>
        <w:spacing w:before="60"/>
        <w:ind w:left="1276" w:hanging="709"/>
        <w:jc w:val="both"/>
        <w:rPr>
          <w:rFonts w:ascii="Arial" w:hAnsi="Arial" w:cs="Arial"/>
          <w:sz w:val="22"/>
          <w:szCs w:val="22"/>
        </w:rPr>
      </w:pPr>
      <w:r w:rsidRPr="00B65D25">
        <w:rPr>
          <w:rFonts w:ascii="Arial" w:hAnsi="Arial" w:cs="Arial"/>
          <w:color w:val="222222"/>
          <w:sz w:val="22"/>
          <w:szCs w:val="22"/>
          <w:shd w:val="clear" w:color="auto" w:fill="FFFFFF"/>
        </w:rPr>
        <w:t>Ja konkursa rezultātā tiek pieņemts</w:t>
      </w:r>
      <w:r w:rsidRPr="00E712AE">
        <w:rPr>
          <w:rFonts w:ascii="Arial" w:hAnsi="Arial" w:cs="Arial"/>
          <w:color w:val="222222"/>
          <w:sz w:val="22"/>
          <w:szCs w:val="22"/>
          <w:shd w:val="clear" w:color="auto" w:fill="FFFFFF"/>
        </w:rPr>
        <w:t xml:space="preserve"> lēmums slēgt iepirkuma līgumu ar piegādātāju apvienību, tad </w:t>
      </w:r>
      <w:r w:rsidRPr="00374B10">
        <w:rPr>
          <w:rFonts w:ascii="Arial" w:hAnsi="Arial" w:cs="Arial"/>
          <w:sz w:val="22"/>
          <w:szCs w:val="22"/>
        </w:rPr>
        <w:t>pirms</w:t>
      </w:r>
      <w:r w:rsidRPr="00E712AE">
        <w:rPr>
          <w:rFonts w:ascii="Arial" w:hAnsi="Arial" w:cs="Arial"/>
          <w:color w:val="222222"/>
          <w:sz w:val="22"/>
          <w:szCs w:val="22"/>
          <w:shd w:val="clear" w:color="auto" w:fill="FFFFFF"/>
        </w:rPr>
        <w:t xml:space="preserve">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r w:rsidR="002B1F4D" w:rsidRPr="00E712AE">
        <w:rPr>
          <w:rFonts w:ascii="Arial" w:hAnsi="Arial" w:cs="Arial"/>
          <w:color w:val="222222"/>
          <w:sz w:val="22"/>
          <w:szCs w:val="22"/>
          <w:shd w:val="clear" w:color="auto" w:fill="FFFFFF"/>
        </w:rPr>
        <w:t>.</w:t>
      </w:r>
    </w:p>
    <w:p w14:paraId="1EA026EC" w14:textId="792FFAC9" w:rsidR="00872D1C" w:rsidRPr="00112777" w:rsidRDefault="00872D1C" w:rsidP="00374B10">
      <w:pPr>
        <w:numPr>
          <w:ilvl w:val="2"/>
          <w:numId w:val="6"/>
        </w:numPr>
        <w:tabs>
          <w:tab w:val="clear" w:pos="720"/>
        </w:tabs>
        <w:spacing w:before="60"/>
        <w:ind w:left="1276" w:hanging="709"/>
        <w:jc w:val="both"/>
        <w:rPr>
          <w:rFonts w:ascii="Arial" w:hAnsi="Arial" w:cs="Arial"/>
          <w:sz w:val="22"/>
          <w:szCs w:val="22"/>
        </w:rPr>
      </w:pPr>
      <w:r w:rsidRPr="00E712AE">
        <w:rPr>
          <w:rFonts w:ascii="Arial" w:hAnsi="Arial" w:cs="Arial"/>
          <w:sz w:val="22"/>
          <w:szCs w:val="22"/>
        </w:rPr>
        <w:t xml:space="preserve">Konkursa uzvarētājam ir </w:t>
      </w:r>
      <w:r w:rsidRPr="00112777">
        <w:rPr>
          <w:rFonts w:ascii="Arial" w:hAnsi="Arial" w:cs="Arial"/>
          <w:sz w:val="22"/>
          <w:szCs w:val="22"/>
        </w:rPr>
        <w:t>pienākums Nolikuma 3.1.</w:t>
      </w:r>
      <w:r w:rsidR="00D978DD">
        <w:rPr>
          <w:rFonts w:ascii="Arial" w:hAnsi="Arial" w:cs="Arial"/>
          <w:sz w:val="22"/>
          <w:szCs w:val="22"/>
        </w:rPr>
        <w:t>6</w:t>
      </w:r>
      <w:r w:rsidRPr="00112777">
        <w:rPr>
          <w:rFonts w:ascii="Arial" w:hAnsi="Arial" w:cs="Arial"/>
          <w:sz w:val="22"/>
          <w:szCs w:val="22"/>
        </w:rPr>
        <w:t xml:space="preserve">.punktā kārtībā izveidoto </w:t>
      </w:r>
      <w:r w:rsidR="001D69A2" w:rsidRPr="00112777">
        <w:rPr>
          <w:rFonts w:ascii="Arial" w:hAnsi="Arial" w:cs="Arial"/>
          <w:sz w:val="22"/>
          <w:szCs w:val="22"/>
        </w:rPr>
        <w:t>personālsabiedrību</w:t>
      </w:r>
      <w:r w:rsidR="00B87775" w:rsidRPr="00112777">
        <w:rPr>
          <w:rFonts w:ascii="Arial" w:hAnsi="Arial" w:cs="Arial"/>
          <w:sz w:val="22"/>
          <w:szCs w:val="22"/>
        </w:rPr>
        <w:t xml:space="preserve"> </w:t>
      </w:r>
      <w:r w:rsidRPr="00112777">
        <w:rPr>
          <w:rFonts w:ascii="Arial" w:hAnsi="Arial" w:cs="Arial"/>
          <w:sz w:val="22"/>
          <w:szCs w:val="22"/>
        </w:rPr>
        <w:t xml:space="preserve">pirms iepirkuma līguma noslēgšanas reģistrēt Latvijas republikas </w:t>
      </w:r>
      <w:r w:rsidR="00B87775" w:rsidRPr="00112777">
        <w:rPr>
          <w:rFonts w:ascii="Arial" w:hAnsi="Arial" w:cs="Arial"/>
          <w:sz w:val="22"/>
          <w:szCs w:val="22"/>
        </w:rPr>
        <w:lastRenderedPageBreak/>
        <w:t>būvkomersantu reģistrā</w:t>
      </w:r>
      <w:r w:rsidRPr="00112777">
        <w:rPr>
          <w:rFonts w:ascii="Arial" w:hAnsi="Arial" w:cs="Arial"/>
          <w:sz w:val="22"/>
          <w:szCs w:val="22"/>
        </w:rPr>
        <w:t>. Reģistrēšanas faktu pasūtītājs pārbauda Būvniecības informācijas sistēmā (</w:t>
      </w:r>
      <w:hyperlink r:id="rId15" w:history="1">
        <w:r w:rsidRPr="00112777">
          <w:rPr>
            <w:rStyle w:val="Hyperlink"/>
            <w:rFonts w:ascii="Arial" w:hAnsi="Arial" w:cs="Arial"/>
            <w:sz w:val="22"/>
            <w:szCs w:val="22"/>
          </w:rPr>
          <w:t>https://bis.gov.lv</w:t>
        </w:r>
      </w:hyperlink>
      <w:r w:rsidRPr="00112777">
        <w:rPr>
          <w:rFonts w:ascii="Arial" w:hAnsi="Arial" w:cs="Arial"/>
          <w:sz w:val="22"/>
          <w:szCs w:val="22"/>
        </w:rPr>
        <w:t>).</w:t>
      </w:r>
    </w:p>
    <w:p w14:paraId="0101E19D" w14:textId="77777777" w:rsidR="001512C9" w:rsidRPr="00112777" w:rsidRDefault="001512C9" w:rsidP="00374B10">
      <w:pPr>
        <w:numPr>
          <w:ilvl w:val="2"/>
          <w:numId w:val="6"/>
        </w:numPr>
        <w:tabs>
          <w:tab w:val="clear" w:pos="720"/>
        </w:tabs>
        <w:spacing w:before="60"/>
        <w:ind w:left="1276" w:hanging="709"/>
        <w:jc w:val="both"/>
        <w:rPr>
          <w:rFonts w:ascii="Arial" w:hAnsi="Arial" w:cs="Arial"/>
          <w:sz w:val="22"/>
          <w:szCs w:val="22"/>
        </w:rPr>
      </w:pPr>
      <w:r w:rsidRPr="00112777">
        <w:rPr>
          <w:rFonts w:ascii="Arial" w:hAnsi="Arial" w:cs="Arial"/>
          <w:sz w:val="22"/>
          <w:szCs w:val="22"/>
        </w:rPr>
        <w:t>Konkursa komisija ir tiesīga noraidīt konkursa pretendenta piedāvājumu, ja:</w:t>
      </w:r>
    </w:p>
    <w:p w14:paraId="1095F150" w14:textId="77777777" w:rsidR="008823FE" w:rsidRPr="00112777" w:rsidRDefault="008823FE" w:rsidP="005230EF">
      <w:pPr>
        <w:numPr>
          <w:ilvl w:val="0"/>
          <w:numId w:val="37"/>
        </w:numPr>
        <w:tabs>
          <w:tab w:val="clear" w:pos="540"/>
        </w:tabs>
        <w:suppressAutoHyphens w:val="0"/>
        <w:ind w:left="1701" w:hanging="425"/>
        <w:jc w:val="both"/>
        <w:rPr>
          <w:rFonts w:ascii="Arial" w:hAnsi="Arial" w:cs="Arial"/>
          <w:sz w:val="22"/>
          <w:szCs w:val="22"/>
        </w:rPr>
      </w:pPr>
      <w:r w:rsidRPr="00112777">
        <w:rPr>
          <w:rFonts w:ascii="Arial" w:hAnsi="Arial" w:cs="Arial"/>
          <w:sz w:val="22"/>
          <w:szCs w:val="22"/>
        </w:rPr>
        <w:t>pretendents nav iesniedzis šī nolikuma 5.punktā minētos dokumentus;</w:t>
      </w:r>
    </w:p>
    <w:p w14:paraId="63573D29" w14:textId="77777777" w:rsidR="008823FE" w:rsidRDefault="008823FE" w:rsidP="005230EF">
      <w:pPr>
        <w:numPr>
          <w:ilvl w:val="0"/>
          <w:numId w:val="37"/>
        </w:numPr>
        <w:tabs>
          <w:tab w:val="clear" w:pos="540"/>
        </w:tabs>
        <w:suppressAutoHyphens w:val="0"/>
        <w:ind w:left="1701" w:hanging="425"/>
        <w:jc w:val="both"/>
        <w:rPr>
          <w:rFonts w:ascii="Arial" w:hAnsi="Arial" w:cs="Arial"/>
          <w:sz w:val="22"/>
          <w:szCs w:val="22"/>
        </w:rPr>
      </w:pPr>
      <w:r w:rsidRPr="004B6CDD">
        <w:rPr>
          <w:rFonts w:ascii="Arial" w:hAnsi="Arial" w:cs="Arial"/>
          <w:sz w:val="22"/>
          <w:szCs w:val="22"/>
        </w:rPr>
        <w:t>pretendentam nav tiesību veikt piedāvātos darbus;</w:t>
      </w:r>
    </w:p>
    <w:p w14:paraId="24D24974" w14:textId="77777777" w:rsidR="008823FE" w:rsidRPr="005230EF" w:rsidRDefault="008823FE" w:rsidP="005230EF">
      <w:pPr>
        <w:numPr>
          <w:ilvl w:val="0"/>
          <w:numId w:val="37"/>
        </w:numPr>
        <w:tabs>
          <w:tab w:val="clear" w:pos="540"/>
        </w:tabs>
        <w:suppressAutoHyphens w:val="0"/>
        <w:ind w:left="1701" w:hanging="425"/>
        <w:jc w:val="both"/>
        <w:rPr>
          <w:rFonts w:ascii="Arial" w:hAnsi="Arial" w:cs="Arial"/>
          <w:sz w:val="22"/>
          <w:szCs w:val="22"/>
        </w:rPr>
      </w:pPr>
      <w:r w:rsidRPr="005230EF">
        <w:rPr>
          <w:rFonts w:ascii="Arial" w:hAnsi="Arial" w:cs="Arial"/>
          <w:sz w:val="22"/>
          <w:szCs w:val="22"/>
        </w:rPr>
        <w:t>pretendenta kvalifikācija neatbilst nolikumā noteiktajām kvalifikācijas prasībām;</w:t>
      </w:r>
    </w:p>
    <w:p w14:paraId="3258AEC6" w14:textId="77777777" w:rsidR="008823FE" w:rsidRPr="004B6CDD" w:rsidRDefault="008823FE" w:rsidP="005230EF">
      <w:pPr>
        <w:numPr>
          <w:ilvl w:val="0"/>
          <w:numId w:val="37"/>
        </w:numPr>
        <w:tabs>
          <w:tab w:val="clear" w:pos="540"/>
        </w:tabs>
        <w:suppressAutoHyphens w:val="0"/>
        <w:ind w:left="1701" w:hanging="425"/>
        <w:jc w:val="both"/>
        <w:rPr>
          <w:rFonts w:ascii="Arial" w:hAnsi="Arial" w:cs="Arial"/>
          <w:sz w:val="22"/>
          <w:szCs w:val="22"/>
        </w:rPr>
      </w:pPr>
      <w:r w:rsidRPr="004B6CDD">
        <w:rPr>
          <w:rFonts w:ascii="Arial" w:hAnsi="Arial" w:cs="Arial"/>
          <w:sz w:val="22"/>
          <w:szCs w:val="22"/>
        </w:rPr>
        <w:t>pretendenta piedāvājums nenodrošina tehniskajā specifikācijā izvirzīto prasību izpildi</w:t>
      </w:r>
      <w:r>
        <w:rPr>
          <w:rFonts w:ascii="Arial" w:hAnsi="Arial" w:cs="Arial"/>
          <w:sz w:val="22"/>
          <w:szCs w:val="22"/>
        </w:rPr>
        <w:t>.</w:t>
      </w:r>
    </w:p>
    <w:p w14:paraId="249FA87D" w14:textId="77777777" w:rsidR="001512C9" w:rsidRPr="0052308A" w:rsidRDefault="001512C9" w:rsidP="00C43C2C">
      <w:pPr>
        <w:numPr>
          <w:ilvl w:val="2"/>
          <w:numId w:val="6"/>
        </w:numPr>
        <w:tabs>
          <w:tab w:val="clear" w:pos="720"/>
        </w:tabs>
        <w:spacing w:before="60"/>
        <w:ind w:left="1276" w:hanging="709"/>
        <w:jc w:val="both"/>
        <w:rPr>
          <w:rFonts w:ascii="Arial" w:hAnsi="Arial" w:cs="Arial"/>
          <w:sz w:val="22"/>
        </w:rPr>
      </w:pPr>
      <w:r w:rsidRPr="004B6CDD">
        <w:rPr>
          <w:rFonts w:ascii="Arial" w:hAnsi="Arial" w:cs="Arial"/>
          <w:sz w:val="22"/>
          <w:szCs w:val="22"/>
        </w:rPr>
        <w:t xml:space="preserve">Pretendents var balstīties uz citu uzņēmēju iespējām, tajā skaitā, lai pierādītu atbilstību konkursa nolikumā izvirzītajām kvalifikācijas prasībām, ja tas ir nepieciešams konkrētā līguma </w:t>
      </w:r>
      <w:r w:rsidRPr="00C43C2C">
        <w:rPr>
          <w:rFonts w:ascii="Arial" w:hAnsi="Arial" w:cs="Arial"/>
          <w:color w:val="222222"/>
          <w:sz w:val="22"/>
          <w:szCs w:val="22"/>
          <w:shd w:val="clear" w:color="auto" w:fill="FFFFFF"/>
        </w:rPr>
        <w:t>izpildei</w:t>
      </w:r>
      <w:r w:rsidRPr="004B6CDD">
        <w:rPr>
          <w:rFonts w:ascii="Arial" w:hAnsi="Arial" w:cs="Arial"/>
          <w:sz w:val="22"/>
          <w:szCs w:val="22"/>
        </w:rPr>
        <w:t>, neatkarīgi no savstarpējo attiecību tiesiskā rakstura.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w:t>
      </w:r>
    </w:p>
    <w:p w14:paraId="0D150128" w14:textId="2B5C9A8E" w:rsidR="0052308A" w:rsidRPr="002659A5" w:rsidRDefault="0052308A" w:rsidP="00C43C2C">
      <w:pPr>
        <w:numPr>
          <w:ilvl w:val="2"/>
          <w:numId w:val="6"/>
        </w:numPr>
        <w:tabs>
          <w:tab w:val="clear" w:pos="720"/>
        </w:tabs>
        <w:spacing w:before="60"/>
        <w:ind w:left="1276" w:hanging="709"/>
        <w:jc w:val="both"/>
        <w:rPr>
          <w:rFonts w:ascii="Arial" w:hAnsi="Arial" w:cs="Arial"/>
          <w:sz w:val="22"/>
          <w:szCs w:val="22"/>
        </w:rPr>
      </w:pPr>
      <w:r w:rsidRPr="00C43C2C">
        <w:rPr>
          <w:rFonts w:ascii="Arial" w:hAnsi="Arial" w:cs="Arial"/>
          <w:color w:val="222222"/>
          <w:sz w:val="22"/>
          <w:szCs w:val="22"/>
          <w:shd w:val="clear" w:color="auto" w:fill="FFFFFF"/>
        </w:rPr>
        <w:t>Ārvalstu</w:t>
      </w:r>
      <w:r w:rsidRPr="006B5562">
        <w:rPr>
          <w:rFonts w:ascii="Arial" w:hAnsi="Arial" w:cs="Arial"/>
          <w:sz w:val="22"/>
          <w:szCs w:val="22"/>
        </w:rPr>
        <w:t xml:space="preserve"> pretendenta personāla kvalifikācijai jāatbilst speciālista reģistrācijas valsts prasībām </w:t>
      </w:r>
      <w:r w:rsidRPr="002659A5">
        <w:rPr>
          <w:rFonts w:ascii="Arial" w:hAnsi="Arial" w:cs="Arial"/>
          <w:sz w:val="22"/>
          <w:szCs w:val="22"/>
        </w:rPr>
        <w:t>noteiktu pakalpojumu sniegšanai.</w:t>
      </w:r>
    </w:p>
    <w:p w14:paraId="1C0F7BD5" w14:textId="77777777" w:rsidR="00627C21" w:rsidRPr="004B6CDD" w:rsidRDefault="00627C21">
      <w:pPr>
        <w:jc w:val="both"/>
        <w:rPr>
          <w:rFonts w:ascii="Arial" w:hAnsi="Arial" w:cs="Arial"/>
          <w:sz w:val="22"/>
        </w:rPr>
      </w:pPr>
    </w:p>
    <w:p w14:paraId="190E6B9B" w14:textId="77777777" w:rsidR="001512C9" w:rsidRPr="004B6CDD" w:rsidRDefault="001512C9" w:rsidP="001669D0">
      <w:pPr>
        <w:numPr>
          <w:ilvl w:val="1"/>
          <w:numId w:val="6"/>
        </w:numPr>
        <w:tabs>
          <w:tab w:val="clear" w:pos="720"/>
          <w:tab w:val="num" w:pos="567"/>
        </w:tabs>
        <w:jc w:val="both"/>
        <w:rPr>
          <w:rFonts w:ascii="Arial" w:hAnsi="Arial" w:cs="Arial"/>
          <w:sz w:val="22"/>
        </w:rPr>
      </w:pPr>
      <w:r w:rsidRPr="004B6CDD">
        <w:rPr>
          <w:rFonts w:ascii="Arial" w:hAnsi="Arial" w:cs="Arial"/>
          <w:b/>
          <w:bCs/>
          <w:sz w:val="22"/>
        </w:rPr>
        <w:t>Cita informācija</w:t>
      </w:r>
    </w:p>
    <w:p w14:paraId="4441720F" w14:textId="54FC0FD5" w:rsidR="0064078A" w:rsidRPr="00D90970" w:rsidRDefault="00686663" w:rsidP="00D90970">
      <w:pPr>
        <w:numPr>
          <w:ilvl w:val="2"/>
          <w:numId w:val="6"/>
        </w:numPr>
        <w:tabs>
          <w:tab w:val="clear" w:pos="720"/>
        </w:tabs>
        <w:ind w:left="1276" w:hanging="709"/>
        <w:jc w:val="both"/>
        <w:rPr>
          <w:rFonts w:ascii="Arial" w:hAnsi="Arial" w:cs="Arial"/>
          <w:sz w:val="22"/>
          <w:szCs w:val="22"/>
        </w:rPr>
      </w:pPr>
      <w:r>
        <w:rPr>
          <w:rFonts w:ascii="Arial" w:hAnsi="Arial" w:cs="Arial"/>
          <w:sz w:val="22"/>
          <w:szCs w:val="22"/>
        </w:rPr>
        <w:t>P</w:t>
      </w:r>
      <w:r w:rsidR="0064078A" w:rsidRPr="00D90970">
        <w:rPr>
          <w:rFonts w:ascii="Arial" w:hAnsi="Arial" w:cs="Arial"/>
          <w:sz w:val="22"/>
          <w:szCs w:val="22"/>
        </w:rPr>
        <w:t xml:space="preserve">asūtītājs un pretendents ar informāciju apmainās </w:t>
      </w:r>
      <w:proofErr w:type="spellStart"/>
      <w:r w:rsidR="0064078A" w:rsidRPr="00D90970">
        <w:rPr>
          <w:rFonts w:ascii="Arial" w:hAnsi="Arial" w:cs="Arial"/>
          <w:sz w:val="22"/>
          <w:szCs w:val="22"/>
        </w:rPr>
        <w:t>rakstveidā</w:t>
      </w:r>
      <w:proofErr w:type="spellEnd"/>
      <w:r w:rsidR="0064078A" w:rsidRPr="00D90970">
        <w:rPr>
          <w:rFonts w:ascii="Arial" w:hAnsi="Arial" w:cs="Arial"/>
          <w:sz w:val="22"/>
          <w:szCs w:val="22"/>
        </w:rPr>
        <w:t xml:space="preserve"> pa e-pastu vai elektroniskajā iepirkumu sistēmā (EIS).</w:t>
      </w:r>
    </w:p>
    <w:p w14:paraId="1DC1726F" w14:textId="7AE07513" w:rsidR="0064078A" w:rsidRPr="00D90970" w:rsidRDefault="00686663" w:rsidP="00D90970">
      <w:pPr>
        <w:numPr>
          <w:ilvl w:val="2"/>
          <w:numId w:val="6"/>
        </w:numPr>
        <w:tabs>
          <w:tab w:val="clear" w:pos="720"/>
        </w:tabs>
        <w:ind w:left="1276" w:hanging="709"/>
        <w:jc w:val="both"/>
        <w:rPr>
          <w:rFonts w:ascii="Arial" w:hAnsi="Arial" w:cs="Arial"/>
          <w:sz w:val="22"/>
          <w:szCs w:val="22"/>
        </w:rPr>
      </w:pPr>
      <w:r>
        <w:rPr>
          <w:rFonts w:ascii="Arial" w:hAnsi="Arial" w:cs="Arial"/>
          <w:sz w:val="22"/>
          <w:szCs w:val="22"/>
        </w:rPr>
        <w:t>P</w:t>
      </w:r>
      <w:r w:rsidR="0064078A" w:rsidRPr="00D90970">
        <w:rPr>
          <w:rFonts w:ascii="Arial" w:hAnsi="Arial" w:cs="Arial"/>
          <w:sz w:val="22"/>
          <w:szCs w:val="22"/>
        </w:rPr>
        <w:t>retendents sedz visus izdevumus, kas saistīti ar piedāvājuma sagatavošanu un iesniegšanu pasūtītājam</w:t>
      </w:r>
      <w:r>
        <w:rPr>
          <w:rFonts w:ascii="Arial" w:hAnsi="Arial" w:cs="Arial"/>
          <w:sz w:val="22"/>
          <w:szCs w:val="22"/>
        </w:rPr>
        <w:t>.</w:t>
      </w:r>
    </w:p>
    <w:p w14:paraId="214FBCA8" w14:textId="7BD7B3E6" w:rsidR="0064078A" w:rsidRPr="00D90970" w:rsidRDefault="00686663" w:rsidP="00D90970">
      <w:pPr>
        <w:numPr>
          <w:ilvl w:val="2"/>
          <w:numId w:val="6"/>
        </w:numPr>
        <w:tabs>
          <w:tab w:val="clear" w:pos="720"/>
        </w:tabs>
        <w:ind w:left="1276" w:hanging="709"/>
        <w:jc w:val="both"/>
        <w:rPr>
          <w:rFonts w:ascii="Arial" w:hAnsi="Arial" w:cs="Arial"/>
          <w:sz w:val="22"/>
          <w:szCs w:val="22"/>
        </w:rPr>
      </w:pPr>
      <w:r>
        <w:rPr>
          <w:rFonts w:ascii="Arial" w:hAnsi="Arial" w:cs="Arial"/>
          <w:sz w:val="22"/>
          <w:szCs w:val="22"/>
        </w:rPr>
        <w:t>K</w:t>
      </w:r>
      <w:r w:rsidR="0064078A" w:rsidRPr="00D90970">
        <w:rPr>
          <w:rFonts w:ascii="Arial" w:hAnsi="Arial" w:cs="Arial"/>
          <w:sz w:val="22"/>
          <w:szCs w:val="22"/>
        </w:rPr>
        <w:t>atrs pretendents drīkst iesniegt tikai vienu piedāvājumu</w:t>
      </w:r>
      <w:r w:rsidR="00714B8B">
        <w:rPr>
          <w:rFonts w:ascii="Arial" w:hAnsi="Arial" w:cs="Arial"/>
          <w:sz w:val="22"/>
          <w:szCs w:val="22"/>
        </w:rPr>
        <w:t>.</w:t>
      </w:r>
    </w:p>
    <w:p w14:paraId="033AF2B4" w14:textId="32EDBAA0" w:rsidR="007F7FBE" w:rsidRPr="00D90970" w:rsidRDefault="0064078A" w:rsidP="00D90970">
      <w:pPr>
        <w:numPr>
          <w:ilvl w:val="2"/>
          <w:numId w:val="6"/>
        </w:numPr>
        <w:tabs>
          <w:tab w:val="clear" w:pos="720"/>
        </w:tabs>
        <w:ind w:left="1276" w:hanging="709"/>
        <w:jc w:val="both"/>
        <w:rPr>
          <w:rFonts w:ascii="Arial" w:hAnsi="Arial" w:cs="Arial"/>
          <w:sz w:val="22"/>
          <w:szCs w:val="22"/>
        </w:rPr>
      </w:pPr>
      <w:r w:rsidRPr="00D90970">
        <w:rPr>
          <w:rFonts w:ascii="Arial" w:hAnsi="Arial" w:cs="Arial"/>
          <w:sz w:val="22"/>
          <w:szCs w:val="22"/>
        </w:rPr>
        <w:t xml:space="preserve">Pretendents darbu izpildē ir tiesīgs piesaistīt apakšuzņēmējus (fizisku un juridisku personu). Par apakšuzņēmēju piesaisti aizpildāma atbilstoša veidlapa (nolikuma </w:t>
      </w:r>
      <w:r w:rsidR="00BD3F69" w:rsidRPr="008D5665">
        <w:rPr>
          <w:rFonts w:ascii="Arial" w:hAnsi="Arial" w:cs="Arial"/>
          <w:sz w:val="22"/>
          <w:szCs w:val="22"/>
        </w:rPr>
        <w:t>6</w:t>
      </w:r>
      <w:r w:rsidR="008823FE" w:rsidRPr="008D5665">
        <w:rPr>
          <w:rFonts w:ascii="Arial" w:hAnsi="Arial" w:cs="Arial"/>
          <w:sz w:val="22"/>
          <w:szCs w:val="22"/>
        </w:rPr>
        <w:t>.</w:t>
      </w:r>
      <w:r w:rsidRPr="008D5665">
        <w:rPr>
          <w:rFonts w:ascii="Arial" w:hAnsi="Arial" w:cs="Arial"/>
          <w:sz w:val="22"/>
          <w:szCs w:val="22"/>
        </w:rPr>
        <w:t>pielikums).</w:t>
      </w:r>
      <w:r w:rsidRPr="00D90970">
        <w:rPr>
          <w:rFonts w:ascii="Arial" w:hAnsi="Arial" w:cs="Arial"/>
          <w:sz w:val="22"/>
          <w:szCs w:val="22"/>
        </w:rPr>
        <w:t xml:space="preserve"> Līguma izpildē iesaistītā personāla un apakšuzņēmēju nomaiņa, kā arī papildu personāla un apakšuzņēmēju iesaistīšana līguma izpildē tiek veikta Līgumā noteiktajā kārtībā (skat. līgumu šī Nolikuma 2.pielikumā)</w:t>
      </w:r>
      <w:r w:rsidR="00BD2727" w:rsidRPr="00D90970">
        <w:rPr>
          <w:rFonts w:ascii="Arial" w:hAnsi="Arial" w:cs="Arial"/>
          <w:sz w:val="22"/>
          <w:szCs w:val="22"/>
        </w:rPr>
        <w:t>.</w:t>
      </w:r>
    </w:p>
    <w:p w14:paraId="268EB844" w14:textId="77777777" w:rsidR="001512C9" w:rsidRPr="00AE74E2" w:rsidRDefault="001512C9">
      <w:pPr>
        <w:jc w:val="both"/>
        <w:rPr>
          <w:rFonts w:ascii="Arial" w:hAnsi="Arial" w:cs="Arial"/>
          <w:sz w:val="22"/>
        </w:rPr>
      </w:pPr>
    </w:p>
    <w:p w14:paraId="4C3FD342" w14:textId="77777777" w:rsidR="001512C9" w:rsidRPr="00AE74E2" w:rsidRDefault="001512C9" w:rsidP="001669D0">
      <w:pPr>
        <w:numPr>
          <w:ilvl w:val="1"/>
          <w:numId w:val="6"/>
        </w:numPr>
        <w:tabs>
          <w:tab w:val="clear" w:pos="720"/>
          <w:tab w:val="num" w:pos="567"/>
        </w:tabs>
        <w:jc w:val="both"/>
        <w:rPr>
          <w:rFonts w:ascii="Arial" w:hAnsi="Arial" w:cs="Arial"/>
          <w:sz w:val="22"/>
        </w:rPr>
      </w:pPr>
      <w:r w:rsidRPr="00AE74E2">
        <w:rPr>
          <w:rFonts w:ascii="Arial" w:hAnsi="Arial" w:cs="Arial"/>
          <w:b/>
          <w:bCs/>
          <w:sz w:val="22"/>
        </w:rPr>
        <w:t>Konkursa nolikuma grozījumi un papildinformācija</w:t>
      </w:r>
    </w:p>
    <w:p w14:paraId="145C118C" w14:textId="77777777" w:rsidR="008A0B44" w:rsidRPr="00576317" w:rsidRDefault="008A0B44" w:rsidP="004472F2">
      <w:pPr>
        <w:numPr>
          <w:ilvl w:val="2"/>
          <w:numId w:val="6"/>
        </w:numPr>
        <w:tabs>
          <w:tab w:val="clear" w:pos="720"/>
        </w:tabs>
        <w:ind w:left="1276" w:hanging="709"/>
        <w:jc w:val="both"/>
        <w:rPr>
          <w:rFonts w:ascii="Arial" w:hAnsi="Arial" w:cs="Arial"/>
          <w:sz w:val="22"/>
          <w:szCs w:val="22"/>
        </w:rPr>
      </w:pPr>
      <w:r w:rsidRPr="004472F2">
        <w:rPr>
          <w:rFonts w:ascii="Arial" w:hAnsi="Arial" w:cs="Arial"/>
          <w:sz w:val="22"/>
          <w:szCs w:val="22"/>
        </w:rPr>
        <w:t>pasūtītājs</w:t>
      </w:r>
      <w:r w:rsidRPr="00576317">
        <w:rPr>
          <w:rFonts w:ascii="Arial" w:hAnsi="Arial" w:cs="Arial"/>
          <w:sz w:val="22"/>
        </w:rPr>
        <w:t xml:space="preserve"> var izdarīt grozījumus konkursa nolikumā „Publisko iepirkumu likumā” noteiktajā kārtībā.</w:t>
      </w:r>
    </w:p>
    <w:p w14:paraId="75F66E35" w14:textId="77777777" w:rsidR="00F107FE" w:rsidRDefault="008A0B44" w:rsidP="00F107FE">
      <w:pPr>
        <w:numPr>
          <w:ilvl w:val="2"/>
          <w:numId w:val="6"/>
        </w:numPr>
        <w:tabs>
          <w:tab w:val="clear" w:pos="720"/>
        </w:tabs>
        <w:ind w:left="1276" w:hanging="709"/>
        <w:jc w:val="both"/>
        <w:rPr>
          <w:rFonts w:ascii="Arial" w:hAnsi="Arial" w:cs="Arial"/>
          <w:color w:val="000000"/>
          <w:sz w:val="22"/>
          <w:szCs w:val="22"/>
        </w:rPr>
      </w:pPr>
      <w:r w:rsidRPr="00B369AD">
        <w:rPr>
          <w:rFonts w:ascii="Arial" w:hAnsi="Arial" w:cs="Arial"/>
          <w:sz w:val="22"/>
          <w:szCs w:val="22"/>
        </w:rPr>
        <w:t xml:space="preserve">Saziņa starp Pasūtītāju (iepirkuma komisiju) un ieinteresētajiem piegādātājiem iepirkuma procedūras ietvaros notiek latviešu valodā pa </w:t>
      </w:r>
      <w:r>
        <w:rPr>
          <w:rFonts w:ascii="Arial" w:hAnsi="Arial" w:cs="Arial"/>
          <w:sz w:val="22"/>
          <w:szCs w:val="22"/>
        </w:rPr>
        <w:t>e</w:t>
      </w:r>
      <w:r w:rsidR="008823FE">
        <w:rPr>
          <w:rFonts w:ascii="Arial" w:hAnsi="Arial" w:cs="Arial"/>
          <w:sz w:val="22"/>
          <w:szCs w:val="22"/>
        </w:rPr>
        <w:t>-</w:t>
      </w:r>
      <w:r w:rsidRPr="00B369AD">
        <w:rPr>
          <w:rFonts w:ascii="Arial" w:hAnsi="Arial" w:cs="Arial"/>
          <w:sz w:val="22"/>
          <w:szCs w:val="22"/>
        </w:rPr>
        <w:t>pastu v</w:t>
      </w:r>
      <w:r>
        <w:rPr>
          <w:rFonts w:ascii="Arial" w:hAnsi="Arial" w:cs="Arial"/>
          <w:sz w:val="22"/>
          <w:szCs w:val="22"/>
        </w:rPr>
        <w:t>ai elektroniskajā iepirkumu sistēmā (EIS)</w:t>
      </w:r>
      <w:r w:rsidRPr="00B369AD">
        <w:rPr>
          <w:rFonts w:ascii="Arial" w:hAnsi="Arial" w:cs="Arial"/>
          <w:sz w:val="22"/>
          <w:szCs w:val="22"/>
        </w:rPr>
        <w:t xml:space="preserve">. Ieinteresētais piegādātājs saziņas dokumentu </w:t>
      </w:r>
      <w:proofErr w:type="spellStart"/>
      <w:r w:rsidRPr="00B369AD">
        <w:rPr>
          <w:rFonts w:ascii="Arial" w:hAnsi="Arial" w:cs="Arial"/>
          <w:sz w:val="22"/>
          <w:szCs w:val="22"/>
        </w:rPr>
        <w:t>nosūta</w:t>
      </w:r>
      <w:proofErr w:type="spellEnd"/>
      <w:r w:rsidRPr="00B369AD">
        <w:rPr>
          <w:rFonts w:ascii="Arial" w:hAnsi="Arial" w:cs="Arial"/>
          <w:sz w:val="22"/>
          <w:szCs w:val="22"/>
        </w:rPr>
        <w:t xml:space="preserve"> </w:t>
      </w:r>
      <w:r>
        <w:rPr>
          <w:rFonts w:ascii="Arial" w:hAnsi="Arial" w:cs="Arial"/>
          <w:sz w:val="22"/>
          <w:szCs w:val="22"/>
        </w:rPr>
        <w:t xml:space="preserve">elektronisko iepirkumu sistēmā </w:t>
      </w:r>
      <w:r w:rsidRPr="00B369AD">
        <w:rPr>
          <w:rFonts w:ascii="Arial" w:hAnsi="Arial" w:cs="Arial"/>
          <w:sz w:val="22"/>
          <w:szCs w:val="22"/>
        </w:rPr>
        <w:t>vai</w:t>
      </w:r>
      <w:r>
        <w:rPr>
          <w:rFonts w:ascii="Arial" w:hAnsi="Arial" w:cs="Arial"/>
          <w:sz w:val="22"/>
          <w:szCs w:val="22"/>
        </w:rPr>
        <w:t xml:space="preserve"> uz</w:t>
      </w:r>
      <w:r w:rsidRPr="00B369AD">
        <w:rPr>
          <w:rFonts w:ascii="Arial" w:hAnsi="Arial" w:cs="Arial"/>
          <w:sz w:val="22"/>
          <w:szCs w:val="22"/>
        </w:rPr>
        <w:t xml:space="preserve"> nolikumā norādītās Pasūtītāja kontaktpersonas konkursa procedūras jautājumos e-pastu – </w:t>
      </w:r>
      <w:hyperlink r:id="rId16" w:history="1">
        <w:r w:rsidR="00336167" w:rsidRPr="00113223">
          <w:rPr>
            <w:rStyle w:val="Hyperlink"/>
            <w:rFonts w:ascii="Arial" w:hAnsi="Arial"/>
            <w:sz w:val="22"/>
            <w:szCs w:val="22"/>
          </w:rPr>
          <w:t>iepirkumi@valmierasnovads.lv</w:t>
        </w:r>
      </w:hyperlink>
      <w:r w:rsidRPr="00B369AD">
        <w:rPr>
          <w:rFonts w:ascii="Arial" w:hAnsi="Arial" w:cs="Arial"/>
          <w:sz w:val="22"/>
          <w:szCs w:val="22"/>
        </w:rPr>
        <w:t>.</w:t>
      </w:r>
    </w:p>
    <w:p w14:paraId="1A118324" w14:textId="080D0145" w:rsidR="008A0B44" w:rsidRPr="00F107FE" w:rsidRDefault="008A0B44" w:rsidP="00F107FE">
      <w:pPr>
        <w:numPr>
          <w:ilvl w:val="2"/>
          <w:numId w:val="6"/>
        </w:numPr>
        <w:tabs>
          <w:tab w:val="clear" w:pos="720"/>
        </w:tabs>
        <w:ind w:left="1276" w:hanging="709"/>
        <w:jc w:val="both"/>
        <w:rPr>
          <w:rFonts w:ascii="Arial" w:hAnsi="Arial" w:cs="Arial"/>
          <w:color w:val="000000"/>
          <w:sz w:val="22"/>
          <w:szCs w:val="22"/>
        </w:rPr>
      </w:pPr>
      <w:r w:rsidRPr="00F107FE">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7777777" w:rsidR="008A0B44" w:rsidRPr="00F107FE" w:rsidRDefault="008A0B44" w:rsidP="004472F2">
      <w:pPr>
        <w:numPr>
          <w:ilvl w:val="2"/>
          <w:numId w:val="6"/>
        </w:numPr>
        <w:tabs>
          <w:tab w:val="clear" w:pos="720"/>
        </w:tabs>
        <w:ind w:left="1276" w:hanging="709"/>
        <w:jc w:val="both"/>
        <w:rPr>
          <w:rFonts w:ascii="Arial" w:eastAsia="Helvetica" w:hAnsi="Arial" w:cs="Arial"/>
          <w:b/>
          <w:sz w:val="22"/>
          <w:szCs w:val="22"/>
        </w:rPr>
      </w:pPr>
      <w:r w:rsidRPr="00F107FE">
        <w:rPr>
          <w:rFonts w:ascii="Arial" w:eastAsia="Helvetica" w:hAnsi="Arial" w:cs="Arial"/>
          <w:sz w:val="22"/>
          <w:szCs w:val="22"/>
        </w:rPr>
        <w:t xml:space="preserve">Papildus informāciju pasūtītājs </w:t>
      </w:r>
      <w:proofErr w:type="spellStart"/>
      <w:r w:rsidRPr="00F107FE">
        <w:rPr>
          <w:rFonts w:ascii="Arial" w:eastAsia="Helvetica" w:hAnsi="Arial" w:cs="Arial"/>
          <w:sz w:val="22"/>
          <w:szCs w:val="22"/>
        </w:rPr>
        <w:t>nosūta</w:t>
      </w:r>
      <w:proofErr w:type="spellEnd"/>
      <w:r w:rsidRPr="00F107FE">
        <w:rPr>
          <w:rFonts w:ascii="Arial" w:eastAsia="Helvetica" w:hAnsi="Arial" w:cs="Arial"/>
          <w:sz w:val="22"/>
          <w:szCs w:val="22"/>
        </w:rPr>
        <w:t xml:space="preserve"> piegādātajam, kas uzdevis jautājumu, un vienlaikus ievieto šo informāciju mājaslapā internetā, kurā ir pieejami iepirkuma procedūras dokumenti </w:t>
      </w:r>
      <w:hyperlink r:id="rId17" w:history="1">
        <w:r w:rsidRPr="00F107FE">
          <w:rPr>
            <w:rStyle w:val="Hyperlink"/>
            <w:rFonts w:ascii="Arial" w:hAnsi="Arial" w:cs="Arial"/>
            <w:sz w:val="22"/>
            <w:szCs w:val="22"/>
          </w:rPr>
          <w:t>www.eis.gov.lv</w:t>
        </w:r>
      </w:hyperlink>
      <w:r w:rsidRPr="00F107FE">
        <w:rPr>
          <w:rFonts w:ascii="Arial" w:eastAsia="Helvetica" w:hAnsi="Arial" w:cs="Arial"/>
          <w:sz w:val="22"/>
          <w:szCs w:val="22"/>
        </w:rPr>
        <w:t>, norādot arī uzdoto jautājumu.</w:t>
      </w:r>
    </w:p>
    <w:p w14:paraId="72DB72C6" w14:textId="44B5957F" w:rsidR="001512C9" w:rsidRPr="00F107FE" w:rsidRDefault="008A0B44" w:rsidP="004472F2">
      <w:pPr>
        <w:numPr>
          <w:ilvl w:val="2"/>
          <w:numId w:val="6"/>
        </w:numPr>
        <w:tabs>
          <w:tab w:val="clear" w:pos="720"/>
        </w:tabs>
        <w:ind w:left="1276" w:hanging="709"/>
        <w:jc w:val="both"/>
        <w:rPr>
          <w:rFonts w:ascii="Arial" w:hAnsi="Arial" w:cs="Arial"/>
          <w:sz w:val="22"/>
          <w:szCs w:val="22"/>
        </w:rPr>
      </w:pPr>
      <w:r w:rsidRPr="00F107FE">
        <w:rPr>
          <w:rFonts w:ascii="Arial" w:hAnsi="Arial" w:cs="Arial"/>
          <w:sz w:val="22"/>
          <w:szCs w:val="22"/>
        </w:rPr>
        <w:t xml:space="preserve">Ja pasūtītājs izdarījis grozījumus iepirkuma procedūras dokumentos, tas ievieto informāciju par grozījumiem mājaslapā internetā, kurā ir pieejami šie dokumenti </w:t>
      </w:r>
      <w:hyperlink r:id="rId18" w:history="1">
        <w:r w:rsidRPr="00F107FE">
          <w:rPr>
            <w:rStyle w:val="Hyperlink"/>
            <w:rFonts w:ascii="Arial" w:hAnsi="Arial" w:cs="Arial"/>
            <w:sz w:val="22"/>
            <w:szCs w:val="22"/>
          </w:rPr>
          <w:t>www.eis.gov.lv</w:t>
        </w:r>
      </w:hyperlink>
      <w:r w:rsidRPr="00F107FE">
        <w:rPr>
          <w:rFonts w:ascii="Arial" w:hAnsi="Arial" w:cs="Arial"/>
          <w:sz w:val="22"/>
          <w:szCs w:val="22"/>
        </w:rPr>
        <w:t>, ne vēlāk kā dienu pēc tam, kad paziņojums par izmaiņām vai papildu informācija iesniegta Iepirkumu uzraudzības birojam publicēšanai</w:t>
      </w:r>
      <w:r w:rsidR="001512C9" w:rsidRPr="00F107FE">
        <w:rPr>
          <w:rFonts w:ascii="Arial" w:hAnsi="Arial" w:cs="Arial"/>
          <w:sz w:val="22"/>
          <w:szCs w:val="22"/>
        </w:rPr>
        <w:t>.</w:t>
      </w:r>
    </w:p>
    <w:p w14:paraId="67CEF875" w14:textId="77777777" w:rsidR="00FB32ED" w:rsidRPr="00B369AD" w:rsidRDefault="00FB32ED">
      <w:pPr>
        <w:jc w:val="both"/>
        <w:rPr>
          <w:rFonts w:ascii="Arial" w:hAnsi="Arial" w:cs="Arial"/>
          <w:sz w:val="22"/>
        </w:rPr>
      </w:pPr>
    </w:p>
    <w:p w14:paraId="0A1E9B51" w14:textId="56181B62" w:rsidR="001512C9" w:rsidRPr="00751F7B" w:rsidRDefault="001512C9" w:rsidP="0092268B">
      <w:pPr>
        <w:pStyle w:val="ListParagraph"/>
        <w:numPr>
          <w:ilvl w:val="0"/>
          <w:numId w:val="6"/>
        </w:numPr>
        <w:tabs>
          <w:tab w:val="clear" w:pos="540"/>
        </w:tabs>
        <w:spacing w:after="0" w:line="240" w:lineRule="auto"/>
        <w:ind w:left="284" w:hanging="284"/>
        <w:jc w:val="center"/>
        <w:rPr>
          <w:rFonts w:ascii="Arial" w:hAnsi="Arial" w:cs="Arial"/>
          <w:b/>
        </w:rPr>
      </w:pPr>
      <w:r w:rsidRPr="00751F7B">
        <w:rPr>
          <w:rFonts w:ascii="Arial" w:hAnsi="Arial" w:cs="Arial"/>
          <w:b/>
        </w:rPr>
        <w:t>Konkursa piedāvājuma iesniegšana un noformēšana</w:t>
      </w:r>
    </w:p>
    <w:p w14:paraId="22436763" w14:textId="5844576E" w:rsidR="0092268B" w:rsidRDefault="0092268B" w:rsidP="0092268B">
      <w:pPr>
        <w:jc w:val="both"/>
        <w:rPr>
          <w:rFonts w:ascii="Arial" w:hAnsi="Arial" w:cs="Arial"/>
          <w:b/>
          <w:sz w:val="22"/>
        </w:rPr>
      </w:pPr>
    </w:p>
    <w:p w14:paraId="53391ABD" w14:textId="5C5ACBA5" w:rsidR="001512C9" w:rsidRPr="0092268B" w:rsidRDefault="001512C9" w:rsidP="0092268B">
      <w:pPr>
        <w:numPr>
          <w:ilvl w:val="1"/>
          <w:numId w:val="6"/>
        </w:numPr>
        <w:tabs>
          <w:tab w:val="clear" w:pos="720"/>
          <w:tab w:val="num" w:pos="567"/>
        </w:tabs>
        <w:jc w:val="both"/>
        <w:rPr>
          <w:rFonts w:ascii="Arial" w:hAnsi="Arial" w:cs="Arial"/>
          <w:b/>
          <w:bCs/>
          <w:sz w:val="22"/>
        </w:rPr>
      </w:pPr>
      <w:r w:rsidRPr="0092268B">
        <w:rPr>
          <w:rFonts w:ascii="Arial" w:hAnsi="Arial" w:cs="Arial"/>
          <w:b/>
          <w:bCs/>
          <w:sz w:val="22"/>
        </w:rPr>
        <w:t>Termiņš un vieta</w:t>
      </w:r>
    </w:p>
    <w:p w14:paraId="24C8667A" w14:textId="3222A004" w:rsidR="00B96875" w:rsidRPr="00A41F1B" w:rsidRDefault="00B96875" w:rsidP="00B96875">
      <w:pPr>
        <w:tabs>
          <w:tab w:val="left" w:pos="0"/>
          <w:tab w:val="left" w:pos="426"/>
        </w:tabs>
        <w:spacing w:before="120"/>
        <w:jc w:val="both"/>
        <w:rPr>
          <w:rFonts w:ascii="Arial" w:hAnsi="Arial" w:cs="Arial"/>
          <w:b/>
          <w:sz w:val="22"/>
          <w:szCs w:val="22"/>
          <w:lang w:eastAsia="lv-LV"/>
        </w:rPr>
      </w:pPr>
      <w:r w:rsidRPr="00B369AD">
        <w:rPr>
          <w:rFonts w:ascii="Arial" w:hAnsi="Arial" w:cs="Arial"/>
          <w:b/>
          <w:sz w:val="22"/>
          <w:szCs w:val="22"/>
          <w:lang w:eastAsia="ar-SA"/>
        </w:rPr>
        <w:t xml:space="preserve">Saskaņā ar publisko iepirkumu likuma 39.panta pirmo daļu, piedāvājumi konkursā ir iesniedzami tikai </w:t>
      </w:r>
      <w:r w:rsidRPr="00B369AD">
        <w:rPr>
          <w:rFonts w:ascii="Arial" w:hAnsi="Arial" w:cs="Arial"/>
          <w:b/>
          <w:caps/>
          <w:sz w:val="22"/>
          <w:szCs w:val="22"/>
          <w:lang w:eastAsia="ar-SA"/>
        </w:rPr>
        <w:t>elektroniski</w:t>
      </w:r>
      <w:r w:rsidRPr="00B369AD">
        <w:rPr>
          <w:rFonts w:ascii="Arial" w:hAnsi="Arial" w:cs="Arial"/>
          <w:b/>
          <w:sz w:val="22"/>
          <w:szCs w:val="22"/>
          <w:lang w:eastAsia="ar-SA"/>
        </w:rPr>
        <w:t>, izmantojot Valsts reģionālās attīstības aģentūras mājaslapā pieejamo Elektronisko iepirkumu sistēmas e-</w:t>
      </w:r>
      <w:r w:rsidRPr="00A41F1B">
        <w:rPr>
          <w:rFonts w:ascii="Arial" w:hAnsi="Arial" w:cs="Arial"/>
          <w:b/>
          <w:sz w:val="22"/>
          <w:szCs w:val="22"/>
          <w:lang w:eastAsia="ar-SA"/>
        </w:rPr>
        <w:t>konkursu apakšsistēmu (</w:t>
      </w:r>
      <w:hyperlink r:id="rId19" w:history="1">
        <w:r w:rsidR="0087693C" w:rsidRPr="00282C6E">
          <w:rPr>
            <w:rStyle w:val="Hyperlink"/>
            <w:rFonts w:ascii="Arial" w:hAnsi="Arial" w:cs="Arial"/>
            <w:b/>
            <w:sz w:val="22"/>
            <w:szCs w:val="22"/>
            <w:lang w:eastAsia="ar-SA"/>
          </w:rPr>
          <w:t>https://www.eis.gov.lv/EKEIS/Supplier/</w:t>
        </w:r>
      </w:hyperlink>
      <w:r w:rsidRPr="00A41F1B">
        <w:rPr>
          <w:rFonts w:ascii="Arial" w:hAnsi="Arial" w:cs="Arial"/>
          <w:b/>
          <w:sz w:val="22"/>
          <w:szCs w:val="22"/>
          <w:lang w:eastAsia="ar-SA"/>
        </w:rPr>
        <w:t>).</w:t>
      </w:r>
      <w:r w:rsidR="0087693C">
        <w:rPr>
          <w:rFonts w:ascii="Arial" w:hAnsi="Arial" w:cs="Arial"/>
          <w:b/>
          <w:sz w:val="22"/>
          <w:szCs w:val="22"/>
          <w:lang w:eastAsia="lv-LV"/>
        </w:rPr>
        <w:t xml:space="preserve"> </w:t>
      </w:r>
    </w:p>
    <w:p w14:paraId="37102BF7" w14:textId="77777777" w:rsidR="00B96875" w:rsidRPr="00A41F1B" w:rsidRDefault="00B96875" w:rsidP="00B96875">
      <w:pPr>
        <w:tabs>
          <w:tab w:val="left" w:pos="0"/>
          <w:tab w:val="left" w:pos="426"/>
        </w:tabs>
        <w:jc w:val="both"/>
        <w:rPr>
          <w:rFonts w:ascii="Arial" w:hAnsi="Arial" w:cs="Arial"/>
          <w:sz w:val="22"/>
          <w:szCs w:val="22"/>
          <w:lang w:eastAsia="ar-SA"/>
        </w:rPr>
      </w:pPr>
      <w:r w:rsidRPr="00A41F1B">
        <w:rPr>
          <w:rFonts w:ascii="Arial" w:hAnsi="Arial" w:cs="Arial"/>
          <w:sz w:val="22"/>
          <w:szCs w:val="22"/>
          <w:lang w:eastAsia="lv-LV"/>
        </w:rPr>
        <w:lastRenderedPageBreak/>
        <w:tab/>
        <w:t xml:space="preserve">Ārpus Elektronisko iepirkumu sistēmas e-konkursu apakšsistēmas iesniegtie piedāvājumi tiks atzīti par neatbilstošiem Nolikuma prasībām. </w:t>
      </w:r>
    </w:p>
    <w:p w14:paraId="564C207A" w14:textId="77777777" w:rsidR="0087693C" w:rsidRPr="001A5D04" w:rsidRDefault="0087693C" w:rsidP="0087693C">
      <w:pPr>
        <w:tabs>
          <w:tab w:val="left" w:pos="0"/>
          <w:tab w:val="left" w:pos="426"/>
        </w:tabs>
        <w:suppressAutoHyphens w:val="0"/>
        <w:jc w:val="both"/>
        <w:rPr>
          <w:rFonts w:ascii="Arial" w:hAnsi="Arial" w:cs="Arial"/>
          <w:kern w:val="1"/>
          <w:sz w:val="22"/>
          <w:szCs w:val="22"/>
          <w:lang w:eastAsia="ar-SA"/>
        </w:rPr>
      </w:pPr>
      <w:bookmarkStart w:id="0" w:name="_Hlk158106937"/>
      <w:r w:rsidRPr="001A5D04">
        <w:rPr>
          <w:rFonts w:ascii="Arial" w:hAnsi="Arial" w:cs="Arial"/>
          <w:kern w:val="1"/>
          <w:sz w:val="22"/>
          <w:szCs w:val="22"/>
          <w:lang w:eastAsia="ar-SA"/>
        </w:rPr>
        <w:tab/>
        <w:t xml:space="preserve">Piedāvājumu iesniegšanas pēdējais termiņš –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bookmarkEnd w:id="0"/>
    <w:p w14:paraId="21487831" w14:textId="77777777" w:rsidR="00B96875" w:rsidRPr="00D1070E" w:rsidRDefault="00B96875" w:rsidP="00B96875">
      <w:pPr>
        <w:tabs>
          <w:tab w:val="left" w:pos="0"/>
          <w:tab w:val="left" w:pos="426"/>
        </w:tabs>
        <w:jc w:val="both"/>
        <w:rPr>
          <w:rFonts w:ascii="Arial" w:hAnsi="Arial" w:cs="Arial"/>
          <w:sz w:val="22"/>
          <w:szCs w:val="22"/>
          <w:lang w:eastAsia="ar-SA"/>
        </w:rPr>
      </w:pPr>
      <w:r w:rsidRPr="003640B9">
        <w:rPr>
          <w:rFonts w:ascii="Arial" w:hAnsi="Arial" w:cs="Arial"/>
          <w:sz w:val="22"/>
          <w:szCs w:val="22"/>
          <w:lang w:eastAsia="ar-SA"/>
        </w:rPr>
        <w:tab/>
        <w:t>Piedāvājumus drīkst iesniegt sākot ar dienu, kad paziņojums par līgumu ir publicēts Iepirkumu uzraudzības biroja mājas lapā.</w:t>
      </w:r>
    </w:p>
    <w:p w14:paraId="7437A90C" w14:textId="77777777" w:rsidR="00B96875" w:rsidRPr="00D1070E" w:rsidRDefault="00B96875" w:rsidP="00B96875">
      <w:pPr>
        <w:jc w:val="both"/>
        <w:rPr>
          <w:rFonts w:ascii="Arial" w:hAnsi="Arial" w:cs="Arial"/>
          <w:sz w:val="22"/>
        </w:rPr>
      </w:pPr>
    </w:p>
    <w:p w14:paraId="165D1983" w14:textId="30B77E3A" w:rsidR="00B96875" w:rsidRPr="00D1070E" w:rsidRDefault="00B96875" w:rsidP="007C01C0">
      <w:pPr>
        <w:numPr>
          <w:ilvl w:val="1"/>
          <w:numId w:val="6"/>
        </w:numPr>
        <w:tabs>
          <w:tab w:val="clear" w:pos="720"/>
          <w:tab w:val="num" w:pos="567"/>
        </w:tabs>
        <w:jc w:val="both"/>
        <w:rPr>
          <w:rFonts w:ascii="Arial" w:hAnsi="Arial" w:cs="Arial"/>
          <w:b/>
          <w:sz w:val="22"/>
        </w:rPr>
      </w:pPr>
      <w:r w:rsidRPr="00D1070E">
        <w:rPr>
          <w:rFonts w:ascii="Arial" w:hAnsi="Arial" w:cs="Arial"/>
          <w:b/>
          <w:sz w:val="22"/>
        </w:rPr>
        <w:t>Piedāvājuma sastāvs un noformējums</w:t>
      </w:r>
    </w:p>
    <w:p w14:paraId="49700C21" w14:textId="77777777" w:rsidR="00551472" w:rsidRPr="00D1070E" w:rsidRDefault="00551472" w:rsidP="00551472">
      <w:pPr>
        <w:pStyle w:val="BodyText"/>
        <w:numPr>
          <w:ilvl w:val="2"/>
          <w:numId w:val="22"/>
        </w:numPr>
        <w:tabs>
          <w:tab w:val="num" w:pos="1276"/>
        </w:tabs>
        <w:suppressAutoHyphens w:val="0"/>
        <w:spacing w:before="80"/>
        <w:ind w:left="1571" w:hanging="1004"/>
        <w:rPr>
          <w:rFonts w:ascii="Arial" w:hAnsi="Arial" w:cs="Arial"/>
          <w:sz w:val="22"/>
          <w:szCs w:val="22"/>
        </w:rPr>
      </w:pPr>
      <w:bookmarkStart w:id="1" w:name="_Hlk158106997"/>
      <w:r w:rsidRPr="00D1070E">
        <w:rPr>
          <w:rFonts w:ascii="Arial" w:hAnsi="Arial" w:cs="Arial"/>
          <w:sz w:val="22"/>
          <w:szCs w:val="22"/>
        </w:rPr>
        <w:t>Piedāvājuma iesniegšana:</w:t>
      </w:r>
    </w:p>
    <w:p w14:paraId="6A8E3935" w14:textId="77777777" w:rsidR="00551472" w:rsidRPr="00B369AD"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jāiesniedz elektroniski </w:t>
      </w:r>
      <w:proofErr w:type="spellStart"/>
      <w:r w:rsidRPr="00B369AD">
        <w:rPr>
          <w:rFonts w:ascii="Arial" w:hAnsi="Arial" w:cs="Arial"/>
          <w:sz w:val="22"/>
          <w:szCs w:val="22"/>
        </w:rPr>
        <w:t>EIS</w:t>
      </w:r>
      <w:proofErr w:type="spellEnd"/>
      <w:r w:rsidRPr="00B369AD">
        <w:rPr>
          <w:rFonts w:ascii="Arial" w:hAnsi="Arial" w:cs="Arial"/>
          <w:sz w:val="22"/>
          <w:szCs w:val="22"/>
        </w:rPr>
        <w:t xml:space="preserve"> e-konkursu apakšsistēmā, ievērojot šādus izvēlēs iespējas: </w:t>
      </w:r>
    </w:p>
    <w:p w14:paraId="6D35A3AE" w14:textId="77777777" w:rsidR="00551472" w:rsidRPr="00B369AD" w:rsidRDefault="00551472" w:rsidP="00551472">
      <w:pPr>
        <w:pStyle w:val="BodyText"/>
        <w:numPr>
          <w:ilvl w:val="4"/>
          <w:numId w:val="22"/>
        </w:numPr>
        <w:suppressAutoHyphens w:val="0"/>
        <w:spacing w:before="0"/>
        <w:ind w:left="3261" w:hanging="1134"/>
        <w:rPr>
          <w:rFonts w:ascii="Arial" w:hAnsi="Arial" w:cs="Arial"/>
          <w:sz w:val="22"/>
          <w:szCs w:val="22"/>
        </w:rPr>
      </w:pPr>
      <w:r w:rsidRPr="00B369AD">
        <w:rPr>
          <w:rFonts w:ascii="Arial" w:hAnsi="Arial" w:cs="Arial"/>
          <w:sz w:val="22"/>
          <w:szCs w:val="22"/>
        </w:rPr>
        <w:t xml:space="preserve">izmantojot </w:t>
      </w:r>
      <w:proofErr w:type="spellStart"/>
      <w:r w:rsidRPr="00B369AD">
        <w:rPr>
          <w:rFonts w:ascii="Arial" w:hAnsi="Arial" w:cs="Arial"/>
          <w:sz w:val="22"/>
          <w:szCs w:val="22"/>
        </w:rPr>
        <w:t>EIS</w:t>
      </w:r>
      <w:proofErr w:type="spellEnd"/>
      <w:r w:rsidRPr="00B369AD">
        <w:rPr>
          <w:rFonts w:ascii="Arial" w:hAnsi="Arial" w:cs="Arial"/>
          <w:sz w:val="22"/>
          <w:szCs w:val="22"/>
        </w:rPr>
        <w:t xml:space="preserve"> e-konkursu apakšsistēmas piedāvātos rīkus, aizpildot minētās sistēmas e-konkursu apakšsistēmā šā iepirkuma sadaļā ievietotās formas;</w:t>
      </w:r>
    </w:p>
    <w:p w14:paraId="3DD54CF6" w14:textId="77777777" w:rsidR="00551472" w:rsidRPr="00B369AD" w:rsidRDefault="00551472" w:rsidP="00551472">
      <w:pPr>
        <w:pStyle w:val="BodyText"/>
        <w:numPr>
          <w:ilvl w:val="4"/>
          <w:numId w:val="22"/>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w:t>
      </w:r>
      <w:proofErr w:type="spellStart"/>
      <w:r w:rsidRPr="00B369AD">
        <w:rPr>
          <w:rFonts w:ascii="Arial" w:hAnsi="Arial" w:cs="Arial"/>
          <w:sz w:val="22"/>
          <w:szCs w:val="22"/>
        </w:rPr>
        <w:t>EIS</w:t>
      </w:r>
      <w:proofErr w:type="spellEnd"/>
      <w:r w:rsidRPr="00B369AD">
        <w:rPr>
          <w:rFonts w:ascii="Arial" w:hAnsi="Arial" w:cs="Arial"/>
          <w:sz w:val="22"/>
          <w:szCs w:val="22"/>
        </w:rPr>
        <w:t xml:space="preserve"> e-konkursu apakšsistēmas un augšupielādējot sistēmas attiecīgajās vietnēs aizpildītas </w:t>
      </w:r>
      <w:proofErr w:type="spellStart"/>
      <w:r w:rsidRPr="00B369AD">
        <w:rPr>
          <w:rFonts w:ascii="Arial" w:hAnsi="Arial" w:cs="Arial"/>
          <w:sz w:val="22"/>
          <w:szCs w:val="22"/>
        </w:rPr>
        <w:t>PDF</w:t>
      </w:r>
      <w:proofErr w:type="spellEnd"/>
      <w:r w:rsidRPr="00B369AD">
        <w:rPr>
          <w:rFonts w:ascii="Arial" w:hAnsi="Arial" w:cs="Arial"/>
          <w:sz w:val="22"/>
          <w:szCs w:val="22"/>
        </w:rPr>
        <w:t xml:space="preserve"> formas, t.sk. ar formā integrētajiem failiem (šādā gadījumā Pretendents ir atbildīgs par aizpildāmo formu atbilstību dokumentācijas prasībām un formu paraugiem);</w:t>
      </w:r>
    </w:p>
    <w:p w14:paraId="3AF651DC" w14:textId="77777777" w:rsidR="00551472" w:rsidRPr="00B369AD" w:rsidRDefault="00551472" w:rsidP="00551472">
      <w:pPr>
        <w:pStyle w:val="BodyText"/>
        <w:numPr>
          <w:ilvl w:val="4"/>
          <w:numId w:val="22"/>
        </w:numPr>
        <w:suppressAutoHyphens w:val="0"/>
        <w:spacing w:before="0"/>
        <w:ind w:left="3261" w:hanging="1134"/>
        <w:rPr>
          <w:rFonts w:ascii="Arial" w:hAnsi="Arial" w:cs="Arial"/>
          <w:sz w:val="22"/>
          <w:szCs w:val="22"/>
        </w:rPr>
      </w:pPr>
      <w:r w:rsidRPr="00B369AD">
        <w:rPr>
          <w:rFonts w:ascii="Arial" w:hAnsi="Arial" w:cs="Arial"/>
          <w:sz w:val="22"/>
          <w:szCs w:val="22"/>
        </w:rPr>
        <w:t>elektroniski (</w:t>
      </w:r>
      <w:proofErr w:type="spellStart"/>
      <w:r w:rsidRPr="00B369AD">
        <w:rPr>
          <w:rFonts w:ascii="Arial" w:hAnsi="Arial" w:cs="Arial"/>
          <w:sz w:val="22"/>
          <w:szCs w:val="22"/>
        </w:rPr>
        <w:t>PDF</w:t>
      </w:r>
      <w:proofErr w:type="spellEnd"/>
      <w:r w:rsidRPr="00B369AD">
        <w:rPr>
          <w:rFonts w:ascii="Arial" w:hAnsi="Arial" w:cs="Arial"/>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6AF2C42" w14:textId="77777777" w:rsidR="00551472" w:rsidRPr="00B369AD" w:rsidRDefault="00551472" w:rsidP="00551472">
      <w:pPr>
        <w:pStyle w:val="BodyText"/>
        <w:numPr>
          <w:ilvl w:val="2"/>
          <w:numId w:val="22"/>
        </w:numPr>
        <w:tabs>
          <w:tab w:val="num" w:pos="1276"/>
        </w:tabs>
        <w:suppressAutoHyphens w:val="0"/>
        <w:spacing w:before="0"/>
        <w:ind w:left="1571" w:hanging="1004"/>
        <w:rPr>
          <w:rFonts w:ascii="Arial" w:hAnsi="Arial" w:cs="Arial"/>
          <w:sz w:val="22"/>
          <w:szCs w:val="22"/>
        </w:rPr>
      </w:pPr>
      <w:r w:rsidRPr="00B369AD">
        <w:rPr>
          <w:rFonts w:ascii="Arial" w:hAnsi="Arial" w:cs="Arial"/>
          <w:sz w:val="22"/>
          <w:szCs w:val="22"/>
        </w:rPr>
        <w:t>Sagatavojot piedāvājumu, Pretendents ievēro, ka:</w:t>
      </w:r>
    </w:p>
    <w:p w14:paraId="59419074" w14:textId="77777777" w:rsidR="00551472" w:rsidRPr="00B369AD"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434F9FFC" w14:textId="77777777" w:rsidR="00551472" w:rsidRPr="00B369AD"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Pr="00B369AD">
        <w:rPr>
          <w:rFonts w:ascii="Arial" w:hAnsi="Arial" w:cs="Arial"/>
          <w:sz w:val="22"/>
          <w:szCs w:val="22"/>
          <w:lang w:eastAsia="lv-LV"/>
        </w:rPr>
        <w:t>Elektronisko iepirkumu sistēmas 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60B96B53" w14:textId="77777777" w:rsidR="00551472" w:rsidRPr="00B369AD"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445734C1" w14:textId="77777777" w:rsidR="00551472" w:rsidRPr="008D4CC7"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2000.gada 22.augusta noteikumiem Nr.291 „Kārtība, kādā apliecināmi dokumentu tulkojumi valsts valodā”. Par dokumentu tulkojuma atbilstību oriģinālam atbild pretendents.</w:t>
      </w:r>
    </w:p>
    <w:p w14:paraId="608FB5A4" w14:textId="77777777" w:rsidR="00551472" w:rsidRPr="00B369AD"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w:t>
      </w:r>
      <w:r w:rsidRPr="008D4CC7">
        <w:rPr>
          <w:rFonts w:ascii="Arial" w:hAnsi="Arial" w:cs="Arial"/>
          <w:sz w:val="22"/>
          <w:szCs w:val="22"/>
        </w:rPr>
        <w:lastRenderedPageBreak/>
        <w:t>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04383324" w14:textId="77777777" w:rsidR="00551472" w:rsidRPr="00B369AD"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Iesniedzot piedāvājumu, Pretendents pilnībā atzīst visus konkursa nolikumā (t.sk. tā pielikumos un veidlapās, kuras ir ievietotas Elektronisko iepirkumu sistēmā e-konkursu apakšsistēmas šā iepirkuma sadaļā) ietvertos nosacījumus.</w:t>
      </w:r>
    </w:p>
    <w:p w14:paraId="7B0EA864" w14:textId="77777777" w:rsidR="00551472" w:rsidRPr="00B369AD"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tā, lai nekādā veidā netiktu apdraudēta </w:t>
      </w:r>
      <w:proofErr w:type="spellStart"/>
      <w:r w:rsidRPr="00B369AD">
        <w:rPr>
          <w:rFonts w:ascii="Arial" w:hAnsi="Arial" w:cs="Arial"/>
          <w:sz w:val="22"/>
          <w:szCs w:val="22"/>
        </w:rPr>
        <w:t>EIS</w:t>
      </w:r>
      <w:proofErr w:type="spellEnd"/>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7C5F0CFE" w14:textId="77777777" w:rsidR="00551472" w:rsidRPr="00F04518" w:rsidRDefault="00551472" w:rsidP="00551472">
      <w:pPr>
        <w:pStyle w:val="BodyText"/>
        <w:numPr>
          <w:ilvl w:val="3"/>
          <w:numId w:val="22"/>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1"/>
    <w:p w14:paraId="337C1593" w14:textId="77777777" w:rsidR="001512C9" w:rsidRPr="00F04518" w:rsidRDefault="001512C9">
      <w:pPr>
        <w:jc w:val="both"/>
        <w:rPr>
          <w:rFonts w:ascii="Arial" w:hAnsi="Arial" w:cs="Arial"/>
          <w:sz w:val="22"/>
        </w:rPr>
      </w:pPr>
    </w:p>
    <w:p w14:paraId="3A546731" w14:textId="70C3B69C" w:rsidR="009A1BDB" w:rsidRPr="00F04518" w:rsidRDefault="001512C9" w:rsidP="008E1991">
      <w:pPr>
        <w:numPr>
          <w:ilvl w:val="1"/>
          <w:numId w:val="6"/>
        </w:numPr>
        <w:tabs>
          <w:tab w:val="clear" w:pos="720"/>
          <w:tab w:val="num" w:pos="567"/>
        </w:tabs>
        <w:jc w:val="both"/>
        <w:rPr>
          <w:rFonts w:ascii="Arial" w:hAnsi="Arial" w:cs="Arial"/>
          <w:b/>
          <w:sz w:val="22"/>
        </w:rPr>
      </w:pPr>
      <w:r w:rsidRPr="00F04518">
        <w:rPr>
          <w:rFonts w:ascii="Arial" w:hAnsi="Arial" w:cs="Arial"/>
          <w:b/>
          <w:sz w:val="22"/>
        </w:rPr>
        <w:t>Piedāvājuma iesniedzēja saistības</w:t>
      </w:r>
    </w:p>
    <w:p w14:paraId="5307A4E2" w14:textId="36C07341" w:rsidR="001512C9" w:rsidRPr="00B65D25" w:rsidRDefault="001512C9">
      <w:pPr>
        <w:ind w:firstLine="720"/>
        <w:jc w:val="both"/>
        <w:rPr>
          <w:rFonts w:ascii="Arial" w:hAnsi="Arial" w:cs="Arial"/>
          <w:sz w:val="22"/>
        </w:rPr>
      </w:pPr>
      <w:r w:rsidRPr="00B65D25">
        <w:rPr>
          <w:rFonts w:ascii="Arial" w:hAnsi="Arial" w:cs="Arial"/>
          <w:sz w:val="22"/>
        </w:rPr>
        <w:t xml:space="preserve">Iesniegtais konkursa pretendenta piedāvājums apliecina pilnīgu konkursa nolikuma akceptēšanu un uzvaras gadījumā gatavību parakstīt </w:t>
      </w:r>
      <w:r w:rsidRPr="00273687">
        <w:rPr>
          <w:rFonts w:ascii="Arial" w:hAnsi="Arial" w:cs="Arial"/>
          <w:sz w:val="22"/>
        </w:rPr>
        <w:t xml:space="preserve">nolikuma </w:t>
      </w:r>
      <w:r w:rsidR="008823FE" w:rsidRPr="00273687">
        <w:rPr>
          <w:rFonts w:ascii="Arial" w:hAnsi="Arial" w:cs="Arial"/>
          <w:sz w:val="22"/>
        </w:rPr>
        <w:t>2.</w:t>
      </w:r>
      <w:r w:rsidRPr="00273687">
        <w:rPr>
          <w:rFonts w:ascii="Arial" w:hAnsi="Arial" w:cs="Arial"/>
          <w:sz w:val="22"/>
        </w:rPr>
        <w:t>pielikumā</w:t>
      </w:r>
      <w:r w:rsidRPr="00B65D25">
        <w:rPr>
          <w:rFonts w:ascii="Arial" w:hAnsi="Arial" w:cs="Arial"/>
          <w:sz w:val="22"/>
        </w:rPr>
        <w:t xml:space="preserve"> esošo līgumu. </w:t>
      </w:r>
    </w:p>
    <w:p w14:paraId="674D4306" w14:textId="77777777" w:rsidR="001512C9" w:rsidRPr="00F04518" w:rsidRDefault="001512C9">
      <w:pPr>
        <w:ind w:firstLine="720"/>
        <w:jc w:val="both"/>
        <w:rPr>
          <w:rFonts w:ascii="Arial" w:hAnsi="Arial" w:cs="Arial"/>
          <w:sz w:val="22"/>
        </w:rPr>
      </w:pPr>
      <w:r w:rsidRPr="00B65D25">
        <w:rPr>
          <w:rFonts w:ascii="Arial" w:hAnsi="Arial" w:cs="Arial"/>
          <w:sz w:val="22"/>
        </w:rPr>
        <w:t>Līdz konkursa piedāvājuma iesniegšanas termiņa beigām ikviens pretendents</w:t>
      </w:r>
      <w:r w:rsidRPr="0023007B">
        <w:rPr>
          <w:rFonts w:ascii="Arial" w:hAnsi="Arial" w:cs="Arial"/>
          <w:sz w:val="22"/>
        </w:rPr>
        <w:t xml:space="preserve"> var mainīt vai atsaukt savu piedāvājumu. Atsaukšanai ir bezierunu</w:t>
      </w:r>
      <w:r w:rsidRPr="00F04518">
        <w:rPr>
          <w:rFonts w:ascii="Arial" w:hAnsi="Arial" w:cs="Arial"/>
          <w:sz w:val="22"/>
        </w:rPr>
        <w:t xml:space="preserve"> raksturs, un tā izslēdz tālāku līdzdalību konkursā. Katrs pretendents kā ģenerāluzņēmējs konkursā var piedalīties tikai ar vienu piedāvājumu (vienu piedāvājuma variantu).</w:t>
      </w:r>
    </w:p>
    <w:p w14:paraId="1A111D9D" w14:textId="77777777" w:rsidR="001512C9" w:rsidRDefault="001512C9" w:rsidP="00062C24">
      <w:pPr>
        <w:ind w:firstLine="720"/>
        <w:jc w:val="both"/>
        <w:rPr>
          <w:rFonts w:ascii="Arial" w:hAnsi="Arial" w:cs="Arial"/>
          <w:sz w:val="22"/>
        </w:rPr>
      </w:pPr>
      <w:r w:rsidRPr="00F04518">
        <w:rPr>
          <w:rFonts w:ascii="Arial" w:hAnsi="Arial" w:cs="Arial"/>
          <w:sz w:val="22"/>
        </w:rPr>
        <w:t xml:space="preserve">Pretendents maksā par visiem izdevumiem, kas saistīti ar viņa piedāvājuma sagatavošanu un iesniegšanu, konkursa organizētājs nav atbildīgs par šādiem pretendenta izdevumiem un tie netiek </w:t>
      </w:r>
      <w:r w:rsidRPr="00D1070E">
        <w:rPr>
          <w:rFonts w:ascii="Arial" w:hAnsi="Arial" w:cs="Arial"/>
          <w:sz w:val="22"/>
        </w:rPr>
        <w:t>atmaksāti.</w:t>
      </w:r>
    </w:p>
    <w:p w14:paraId="177F3C85" w14:textId="3DD4B7B6" w:rsidR="00FA51C3" w:rsidRPr="00FA51C3" w:rsidRDefault="00FA51C3" w:rsidP="00FA51C3">
      <w:pPr>
        <w:spacing w:after="120"/>
        <w:ind w:firstLine="720"/>
        <w:jc w:val="both"/>
        <w:rPr>
          <w:rFonts w:ascii="Arial" w:hAnsi="Arial"/>
          <w:sz w:val="22"/>
        </w:rPr>
      </w:pPr>
      <w:r w:rsidRPr="00FA51C3">
        <w:rPr>
          <w:rFonts w:ascii="Arial" w:hAnsi="Arial"/>
          <w:sz w:val="22"/>
        </w:rPr>
        <w:t xml:space="preserve">Kopā ar konkursa piedāvājumu pretendents </w:t>
      </w:r>
      <w:r w:rsidRPr="00FA51C3">
        <w:rPr>
          <w:rFonts w:ascii="Arial" w:hAnsi="Arial"/>
          <w:b/>
          <w:bCs/>
          <w:sz w:val="22"/>
        </w:rPr>
        <w:t>iesniedz arī piedāvājuma nodrošinājumu</w:t>
      </w:r>
      <w:r w:rsidRPr="00FA51C3">
        <w:rPr>
          <w:rFonts w:ascii="Arial" w:hAnsi="Arial"/>
          <w:sz w:val="22"/>
        </w:rPr>
        <w:t xml:space="preserve"> </w:t>
      </w:r>
      <w:r w:rsidRPr="00FA51C3">
        <w:rPr>
          <w:rFonts w:ascii="Arial" w:hAnsi="Arial"/>
          <w:b/>
          <w:bCs/>
          <w:sz w:val="22"/>
        </w:rPr>
        <w:t>6</w:t>
      </w:r>
      <w:r w:rsidRPr="00FA51C3">
        <w:rPr>
          <w:rFonts w:ascii="Arial" w:hAnsi="Arial"/>
          <w:b/>
          <w:bCs/>
          <w:sz w:val="22"/>
        </w:rPr>
        <w:t xml:space="preserve">0 000 EUR </w:t>
      </w:r>
      <w:r w:rsidRPr="00FA51C3">
        <w:rPr>
          <w:rFonts w:ascii="Arial" w:hAnsi="Arial"/>
          <w:sz w:val="22"/>
        </w:rPr>
        <w:t>(</w:t>
      </w:r>
      <w:r w:rsidRPr="00FA51C3">
        <w:rPr>
          <w:rFonts w:ascii="Arial" w:hAnsi="Arial"/>
          <w:sz w:val="22"/>
        </w:rPr>
        <w:t>sešdesmit</w:t>
      </w:r>
      <w:r w:rsidRPr="00FA51C3">
        <w:rPr>
          <w:rFonts w:ascii="Arial" w:hAnsi="Arial"/>
          <w:sz w:val="22"/>
        </w:rPr>
        <w:t xml:space="preserve"> </w:t>
      </w:r>
      <w:proofErr w:type="spellStart"/>
      <w:r w:rsidRPr="00FA51C3">
        <w:rPr>
          <w:rFonts w:ascii="Arial" w:hAnsi="Arial"/>
          <w:sz w:val="22"/>
        </w:rPr>
        <w:t>tūkstuši</w:t>
      </w:r>
      <w:proofErr w:type="spellEnd"/>
      <w:r w:rsidRPr="00FA51C3">
        <w:rPr>
          <w:rFonts w:ascii="Arial" w:hAnsi="Arial"/>
          <w:sz w:val="22"/>
        </w:rPr>
        <w:t xml:space="preserve"> </w:t>
      </w:r>
      <w:proofErr w:type="spellStart"/>
      <w:r w:rsidRPr="00FA51C3">
        <w:rPr>
          <w:rFonts w:ascii="Arial" w:hAnsi="Arial"/>
          <w:i/>
          <w:iCs/>
          <w:sz w:val="22"/>
        </w:rPr>
        <w:t>euro</w:t>
      </w:r>
      <w:proofErr w:type="spellEnd"/>
      <w:r w:rsidRPr="00FA51C3">
        <w:rPr>
          <w:rFonts w:ascii="Arial" w:hAnsi="Arial"/>
          <w:sz w:val="22"/>
        </w:rPr>
        <w:t xml:space="preserve">) apmērā </w:t>
      </w:r>
      <w:r w:rsidRPr="00FA51C3">
        <w:rPr>
          <w:rFonts w:ascii="Arial" w:hAnsi="Arial" w:cs="Arial"/>
          <w:sz w:val="22"/>
          <w:szCs w:val="22"/>
        </w:rPr>
        <w:t>Latvijas Republikā vai citā Eiropas Savienības vai Eiropas Ekonomiskās zonas dalībvalstī reģistrētas bankas galvojuma vai apdrošināšanas sabiedrības polises veidā, kuras (banka un apdrošināšanas sabiedrība) Latvijas Republikas normatīvajos tiesību aktos noteiktajā kārtībā ir uzsākušas pakalpojumu sniegšanu Latvijas Republikas teritorijā</w:t>
      </w:r>
      <w:r w:rsidRPr="00FA51C3">
        <w:rPr>
          <w:rFonts w:ascii="Arial" w:hAnsi="Arial"/>
          <w:sz w:val="22"/>
        </w:rPr>
        <w:t xml:space="preserve"> (veidlapa nolikuma </w:t>
      </w:r>
      <w:r w:rsidRPr="00FA51C3">
        <w:rPr>
          <w:rFonts w:ascii="Arial" w:hAnsi="Arial"/>
          <w:sz w:val="22"/>
        </w:rPr>
        <w:t>10</w:t>
      </w:r>
      <w:r w:rsidRPr="00FA51C3">
        <w:rPr>
          <w:rFonts w:ascii="Arial" w:hAnsi="Arial"/>
          <w:sz w:val="22"/>
        </w:rPr>
        <w:t>.pielikumā). Piedāvājuma nodrošinājumam jābūt spēkā ne mazāk kā 90 dienas no piedāvājumu atvēršanas dienas.</w:t>
      </w:r>
    </w:p>
    <w:p w14:paraId="07418B18" w14:textId="77777777" w:rsidR="00FA51C3" w:rsidRPr="00FA51C3" w:rsidRDefault="00FA51C3" w:rsidP="00FA51C3">
      <w:pPr>
        <w:ind w:firstLine="720"/>
        <w:rPr>
          <w:rFonts w:ascii="Arial" w:hAnsi="Arial"/>
          <w:sz w:val="22"/>
        </w:rPr>
      </w:pPr>
      <w:r w:rsidRPr="00FA51C3">
        <w:rPr>
          <w:rFonts w:ascii="Arial" w:hAnsi="Arial"/>
          <w:sz w:val="22"/>
        </w:rPr>
        <w:t>Piedāvājuma nodrošinājums ir spēkā līdz īsākajam no šādiem termiņiem:</w:t>
      </w:r>
    </w:p>
    <w:p w14:paraId="7881C3D9" w14:textId="77777777" w:rsidR="00FA51C3" w:rsidRPr="00FA51C3" w:rsidRDefault="00FA51C3" w:rsidP="00FA51C3">
      <w:pPr>
        <w:ind w:firstLine="709"/>
        <w:rPr>
          <w:rFonts w:ascii="Arial" w:hAnsi="Arial"/>
          <w:sz w:val="22"/>
        </w:rPr>
      </w:pPr>
      <w:r w:rsidRPr="00FA51C3">
        <w:rPr>
          <w:rFonts w:ascii="Arial" w:hAnsi="Arial"/>
          <w:sz w:val="22"/>
        </w:rPr>
        <w:t>1. līdz iepirkuma līguma noslēgšanas brīdim;</w:t>
      </w:r>
    </w:p>
    <w:p w14:paraId="25435B83" w14:textId="77777777" w:rsidR="00FA51C3" w:rsidRPr="00FA51C3" w:rsidRDefault="00FA51C3" w:rsidP="00FA51C3">
      <w:pPr>
        <w:spacing w:after="120"/>
        <w:ind w:firstLine="709"/>
        <w:rPr>
          <w:rFonts w:ascii="Arial" w:hAnsi="Arial"/>
          <w:sz w:val="22"/>
        </w:rPr>
      </w:pPr>
      <w:r w:rsidRPr="00FA51C3">
        <w:rPr>
          <w:rFonts w:ascii="Arial" w:hAnsi="Arial"/>
          <w:sz w:val="22"/>
        </w:rPr>
        <w:t>2. līdz šajā punktā noteiktajam piedāvājuma nodrošinājuma derīguma termiņam.</w:t>
      </w:r>
    </w:p>
    <w:p w14:paraId="241A77D9" w14:textId="77777777" w:rsidR="00FA51C3" w:rsidRPr="00DC045D" w:rsidRDefault="00FA51C3" w:rsidP="00FA51C3">
      <w:pPr>
        <w:jc w:val="both"/>
        <w:rPr>
          <w:rFonts w:ascii="Arial" w:hAnsi="Arial" w:cs="Arial"/>
          <w:sz w:val="22"/>
          <w:szCs w:val="22"/>
        </w:rPr>
      </w:pPr>
      <w:r w:rsidRPr="00FA51C3">
        <w:rPr>
          <w:rFonts w:ascii="Arial" w:hAnsi="Arial"/>
          <w:sz w:val="22"/>
        </w:rPr>
        <w:tab/>
        <w:t>Piedāvājuma nodrošinājums ir spēkā un galvotājam jāizmaksā pasūtītājam nolikumā noteiktā piedāvājuma nodrošinājuma summa, ja pretendents atsauc savu piedāvājumu laikā, kamēr ir spēkā piedāvājuma nodrošinājums, vai, ja pretendents atsakās noslēgt iepirkuma līgumu.</w:t>
      </w:r>
    </w:p>
    <w:p w14:paraId="5660DEBC" w14:textId="77777777" w:rsidR="00AE74DF" w:rsidRPr="00007F4B" w:rsidRDefault="00AE74DF">
      <w:pPr>
        <w:jc w:val="both"/>
        <w:rPr>
          <w:rFonts w:ascii="Arial" w:hAnsi="Arial" w:cs="Arial"/>
          <w:sz w:val="22"/>
        </w:rPr>
      </w:pPr>
    </w:p>
    <w:p w14:paraId="296D56EA" w14:textId="5296F47F" w:rsidR="001512C9" w:rsidRPr="003A2BBB" w:rsidRDefault="001512C9" w:rsidP="003A2BBB">
      <w:pPr>
        <w:pStyle w:val="ListParagraph"/>
        <w:numPr>
          <w:ilvl w:val="0"/>
          <w:numId w:val="6"/>
        </w:numPr>
        <w:tabs>
          <w:tab w:val="clear" w:pos="540"/>
        </w:tabs>
        <w:spacing w:after="0" w:line="240" w:lineRule="auto"/>
        <w:ind w:left="567" w:hanging="397"/>
        <w:jc w:val="center"/>
        <w:rPr>
          <w:rFonts w:ascii="Arial" w:hAnsi="Arial" w:cs="Arial"/>
        </w:rPr>
      </w:pPr>
      <w:bookmarkStart w:id="2" w:name="_Hlk129850845"/>
      <w:r w:rsidRPr="00CD6223">
        <w:rPr>
          <w:rFonts w:ascii="Arial" w:hAnsi="Arial" w:cs="Arial"/>
          <w:b/>
        </w:rPr>
        <w:t>Konkursa piedāvājuma saturs</w:t>
      </w:r>
    </w:p>
    <w:p w14:paraId="4C7062CB" w14:textId="77777777" w:rsidR="003A2BBB" w:rsidRPr="003A2BBB" w:rsidRDefault="003A2BBB" w:rsidP="003A2BBB">
      <w:pPr>
        <w:ind w:left="170"/>
        <w:rPr>
          <w:rFonts w:ascii="Arial" w:hAnsi="Arial" w:cs="Arial"/>
        </w:rPr>
      </w:pPr>
    </w:p>
    <w:p w14:paraId="62AC2A32" w14:textId="77777777" w:rsidR="001512C9" w:rsidRPr="00007F4B" w:rsidRDefault="001512C9">
      <w:pPr>
        <w:ind w:firstLine="720"/>
        <w:jc w:val="both"/>
        <w:rPr>
          <w:rFonts w:ascii="Arial" w:hAnsi="Arial" w:cs="Arial"/>
          <w:sz w:val="22"/>
        </w:rPr>
      </w:pPr>
      <w:r w:rsidRPr="00007F4B">
        <w:rPr>
          <w:rFonts w:ascii="Arial" w:hAnsi="Arial" w:cs="Arial"/>
          <w:sz w:val="22"/>
        </w:rPr>
        <w:t>Lai piedalītos konkursā pretendentam ir jāiesniedz šāda informācija un dokumenti:</w:t>
      </w:r>
    </w:p>
    <w:p w14:paraId="01DB9C2E" w14:textId="77777777" w:rsidR="001512C9" w:rsidRPr="00007F4B" w:rsidRDefault="001512C9">
      <w:pPr>
        <w:ind w:firstLine="720"/>
        <w:jc w:val="both"/>
        <w:rPr>
          <w:rFonts w:ascii="Arial" w:hAnsi="Arial" w:cs="Arial"/>
          <w:sz w:val="22"/>
        </w:rPr>
      </w:pPr>
    </w:p>
    <w:p w14:paraId="61034648" w14:textId="5B34AAE1" w:rsidR="001512C9" w:rsidRPr="00007F4B" w:rsidRDefault="001512C9" w:rsidP="0093130F">
      <w:pPr>
        <w:numPr>
          <w:ilvl w:val="1"/>
          <w:numId w:val="6"/>
        </w:numPr>
        <w:tabs>
          <w:tab w:val="clear" w:pos="720"/>
          <w:tab w:val="num" w:pos="567"/>
        </w:tabs>
        <w:jc w:val="both"/>
        <w:rPr>
          <w:rFonts w:ascii="Arial" w:hAnsi="Arial" w:cs="Arial"/>
          <w:sz w:val="22"/>
        </w:rPr>
      </w:pPr>
      <w:bookmarkStart w:id="3" w:name="_Hlk158107135"/>
      <w:r w:rsidRPr="00007F4B">
        <w:rPr>
          <w:rFonts w:ascii="Arial" w:hAnsi="Arial" w:cs="Arial"/>
          <w:b/>
          <w:sz w:val="22"/>
        </w:rPr>
        <w:t>Pretendenta kvalifikāciju apstiprinošie dokumenti</w:t>
      </w:r>
    </w:p>
    <w:p w14:paraId="55AC337D" w14:textId="77777777" w:rsidR="001512C9" w:rsidRPr="00B65D25" w:rsidRDefault="001512C9" w:rsidP="009117A5">
      <w:pPr>
        <w:numPr>
          <w:ilvl w:val="2"/>
          <w:numId w:val="3"/>
        </w:numPr>
        <w:tabs>
          <w:tab w:val="clear" w:pos="720"/>
          <w:tab w:val="left" w:pos="1418"/>
        </w:tabs>
        <w:spacing w:after="120"/>
        <w:ind w:left="1418" w:hanging="709"/>
        <w:jc w:val="both"/>
        <w:rPr>
          <w:rFonts w:ascii="Arial" w:hAnsi="Arial" w:cs="Arial"/>
          <w:sz w:val="22"/>
          <w:szCs w:val="22"/>
        </w:rPr>
      </w:pPr>
      <w:r w:rsidRPr="00007F4B">
        <w:rPr>
          <w:rFonts w:ascii="Arial" w:hAnsi="Arial" w:cs="Arial"/>
          <w:sz w:val="22"/>
        </w:rPr>
        <w:t xml:space="preserve">Pretendenta </w:t>
      </w:r>
      <w:proofErr w:type="spellStart"/>
      <w:r w:rsidRPr="00007F4B">
        <w:rPr>
          <w:rFonts w:ascii="Arial" w:hAnsi="Arial" w:cs="Arial"/>
          <w:sz w:val="22"/>
        </w:rPr>
        <w:t>paraksttiesīgās</w:t>
      </w:r>
      <w:proofErr w:type="spellEnd"/>
      <w:r w:rsidRPr="00007F4B">
        <w:rPr>
          <w:rFonts w:ascii="Arial" w:hAnsi="Arial" w:cs="Arial"/>
          <w:sz w:val="22"/>
        </w:rPr>
        <w:t xml:space="preserve"> amatpersonas vai Pretendenta atbilstoši pilnvarotās </w:t>
      </w:r>
      <w:r w:rsidRPr="00B65D25">
        <w:rPr>
          <w:rFonts w:ascii="Arial" w:hAnsi="Arial" w:cs="Arial"/>
          <w:sz w:val="22"/>
        </w:rPr>
        <w:t xml:space="preserve">personas parakstīts pieteikums par gatavību piedalīties un izpildīt visas konkursa nolikumā un tā pielikumos noteiktās prasības un apliecinājums, ka visa konkursa piedāvājumā sniegtā informācija atbilst patiesībai (veidlapa konkursa </w:t>
      </w:r>
      <w:r w:rsidRPr="00BD3F69">
        <w:rPr>
          <w:rFonts w:ascii="Arial" w:hAnsi="Arial" w:cs="Arial"/>
          <w:sz w:val="22"/>
        </w:rPr>
        <w:t xml:space="preserve">nolikuma </w:t>
      </w:r>
      <w:r w:rsidR="00BA61CC" w:rsidRPr="00BD3F69">
        <w:rPr>
          <w:rFonts w:ascii="Arial" w:hAnsi="Arial" w:cs="Arial"/>
          <w:sz w:val="22"/>
        </w:rPr>
        <w:t>3.</w:t>
      </w:r>
      <w:r w:rsidRPr="00BD3F69">
        <w:rPr>
          <w:rFonts w:ascii="Arial" w:hAnsi="Arial" w:cs="Arial"/>
          <w:sz w:val="22"/>
        </w:rPr>
        <w:t>pielikumā)</w:t>
      </w:r>
      <w:r w:rsidRPr="00273687">
        <w:rPr>
          <w:rFonts w:ascii="Arial" w:hAnsi="Arial" w:cs="Arial"/>
          <w:sz w:val="22"/>
        </w:rPr>
        <w:t xml:space="preserve"> un</w:t>
      </w:r>
      <w:r w:rsidRPr="00B65D25">
        <w:rPr>
          <w:rFonts w:ascii="Arial" w:hAnsi="Arial" w:cs="Arial"/>
          <w:sz w:val="22"/>
        </w:rPr>
        <w:t xml:space="preserve"> pretendents uzvaras gadījumā ir gatavs parakstīt konkursa </w:t>
      </w:r>
      <w:r w:rsidRPr="00BD3F69">
        <w:rPr>
          <w:rFonts w:ascii="Arial" w:hAnsi="Arial" w:cs="Arial"/>
          <w:sz w:val="22"/>
        </w:rPr>
        <w:t xml:space="preserve">nolikuma </w:t>
      </w:r>
      <w:r w:rsidR="00BA61CC" w:rsidRPr="00BD3F69">
        <w:rPr>
          <w:rFonts w:ascii="Arial" w:hAnsi="Arial" w:cs="Arial"/>
          <w:sz w:val="22"/>
        </w:rPr>
        <w:t>2.</w:t>
      </w:r>
      <w:r w:rsidRPr="00BD3F69">
        <w:rPr>
          <w:rFonts w:ascii="Arial" w:hAnsi="Arial" w:cs="Arial"/>
          <w:sz w:val="22"/>
        </w:rPr>
        <w:t>pielikumā pievienoto</w:t>
      </w:r>
      <w:r w:rsidRPr="00B65D25">
        <w:rPr>
          <w:rFonts w:ascii="Arial" w:hAnsi="Arial" w:cs="Arial"/>
          <w:sz w:val="22"/>
        </w:rPr>
        <w:t xml:space="preserve"> līgumu piedāvātajā redakcijā.</w:t>
      </w:r>
    </w:p>
    <w:p w14:paraId="4A403281" w14:textId="5BA12B58" w:rsidR="001512C9" w:rsidRPr="00CF548E" w:rsidRDefault="009117A5" w:rsidP="009117A5">
      <w:pPr>
        <w:numPr>
          <w:ilvl w:val="2"/>
          <w:numId w:val="3"/>
        </w:numPr>
        <w:tabs>
          <w:tab w:val="clear" w:pos="720"/>
          <w:tab w:val="left" w:pos="1418"/>
        </w:tabs>
        <w:spacing w:after="120"/>
        <w:ind w:left="1418" w:hanging="709"/>
        <w:jc w:val="both"/>
        <w:rPr>
          <w:rFonts w:ascii="Arial" w:hAnsi="Arial" w:cs="Arial"/>
          <w:sz w:val="22"/>
          <w:szCs w:val="22"/>
        </w:rPr>
      </w:pPr>
      <w:r>
        <w:rPr>
          <w:rFonts w:ascii="Arial" w:hAnsi="Arial" w:cs="Arial"/>
          <w:sz w:val="22"/>
          <w:szCs w:val="22"/>
        </w:rPr>
        <w:lastRenderedPageBreak/>
        <w:t>P</w:t>
      </w:r>
      <w:r w:rsidR="001512C9" w:rsidRPr="00B65D25">
        <w:rPr>
          <w:rFonts w:ascii="Arial" w:hAnsi="Arial" w:cs="Arial"/>
          <w:sz w:val="22"/>
          <w:szCs w:val="22"/>
        </w:rPr>
        <w:t xml:space="preserve">ilnvara, ja piedāvājumu paraksta Pretendenta pilnvarotā persona (iesniedzams tā oriģināls vai pretendenta </w:t>
      </w:r>
      <w:proofErr w:type="spellStart"/>
      <w:r w:rsidR="001512C9" w:rsidRPr="00B65D25">
        <w:rPr>
          <w:rFonts w:ascii="Arial" w:hAnsi="Arial" w:cs="Arial"/>
          <w:sz w:val="22"/>
          <w:szCs w:val="22"/>
        </w:rPr>
        <w:t>paraksttiesīgās</w:t>
      </w:r>
      <w:proofErr w:type="spellEnd"/>
      <w:r w:rsidR="001512C9" w:rsidRPr="00B65D25">
        <w:rPr>
          <w:rFonts w:ascii="Arial" w:hAnsi="Arial" w:cs="Arial"/>
          <w:sz w:val="22"/>
          <w:szCs w:val="22"/>
        </w:rPr>
        <w:t xml:space="preserve"> amatpersonas vai pretendenta atbilstoši pilnvarotas</w:t>
      </w:r>
      <w:r w:rsidR="001512C9" w:rsidRPr="00007F4B">
        <w:rPr>
          <w:rFonts w:ascii="Arial" w:hAnsi="Arial" w:cs="Arial"/>
          <w:sz w:val="22"/>
          <w:szCs w:val="22"/>
        </w:rPr>
        <w:t xml:space="preserve"> personas apliecināta</w:t>
      </w:r>
      <w:r w:rsidR="001512C9" w:rsidRPr="00CF548E">
        <w:rPr>
          <w:rFonts w:ascii="Arial" w:hAnsi="Arial" w:cs="Arial"/>
          <w:sz w:val="22"/>
          <w:szCs w:val="22"/>
        </w:rPr>
        <w:t xml:space="preserve"> kopija</w:t>
      </w:r>
      <w:r w:rsidR="00996E19">
        <w:rPr>
          <w:rFonts w:ascii="Arial" w:hAnsi="Arial" w:cs="Arial"/>
          <w:sz w:val="22"/>
          <w:szCs w:val="22"/>
        </w:rPr>
        <w:t>)</w:t>
      </w:r>
      <w:r>
        <w:rPr>
          <w:rFonts w:ascii="Arial" w:hAnsi="Arial" w:cs="Arial"/>
          <w:sz w:val="22"/>
          <w:szCs w:val="22"/>
        </w:rPr>
        <w:t>.</w:t>
      </w:r>
    </w:p>
    <w:p w14:paraId="1BDE4E84" w14:textId="06D29F50" w:rsidR="0057616D" w:rsidRPr="004A3D34" w:rsidRDefault="00A86BAC" w:rsidP="009117A5">
      <w:pPr>
        <w:numPr>
          <w:ilvl w:val="2"/>
          <w:numId w:val="3"/>
        </w:numPr>
        <w:tabs>
          <w:tab w:val="clear" w:pos="720"/>
          <w:tab w:val="left" w:pos="1418"/>
        </w:tabs>
        <w:spacing w:after="120"/>
        <w:ind w:left="1418" w:hanging="709"/>
        <w:jc w:val="both"/>
        <w:rPr>
          <w:rFonts w:ascii="Arial" w:hAnsi="Arial" w:cs="Arial"/>
          <w:sz w:val="22"/>
          <w:szCs w:val="22"/>
        </w:rPr>
      </w:pPr>
      <w:r w:rsidRPr="00CF548E">
        <w:rPr>
          <w:rFonts w:ascii="Arial" w:hAnsi="Arial" w:cs="Arial"/>
          <w:sz w:val="22"/>
          <w:szCs w:val="22"/>
        </w:rPr>
        <w:t>Ja piedāvājumu iesniedz piegādātāju apvienība, piedāvājumam pievieno visu apvienības d</w:t>
      </w:r>
      <w:r w:rsidR="00B83595">
        <w:rPr>
          <w:rFonts w:ascii="Arial" w:hAnsi="Arial" w:cs="Arial"/>
          <w:sz w:val="22"/>
          <w:szCs w:val="22"/>
        </w:rPr>
        <w:t>alībnieku parakstītu vienošanos</w:t>
      </w:r>
      <w:r w:rsidRPr="00CF548E">
        <w:rPr>
          <w:rFonts w:ascii="Arial" w:hAnsi="Arial" w:cs="Arial"/>
          <w:sz w:val="22"/>
          <w:szCs w:val="22"/>
        </w:rPr>
        <w:t xml:space="preserve"> par kopīga piedāvājuma iesniegšanu. Vienošanās dokumentā jānorāda arī </w:t>
      </w:r>
      <w:bookmarkStart w:id="4" w:name="OLE_LINK2"/>
      <w:bookmarkStart w:id="5" w:name="OLE_LINK1"/>
      <w:r w:rsidRPr="00CF548E">
        <w:rPr>
          <w:rFonts w:ascii="Arial" w:hAnsi="Arial" w:cs="Arial"/>
          <w:sz w:val="22"/>
          <w:szCs w:val="22"/>
        </w:rPr>
        <w:t xml:space="preserve">katra piegādātāju </w:t>
      </w:r>
      <w:r w:rsidRPr="0033746E">
        <w:rPr>
          <w:rFonts w:ascii="Arial" w:hAnsi="Arial" w:cs="Arial"/>
          <w:sz w:val="22"/>
          <w:szCs w:val="22"/>
        </w:rPr>
        <w:t>apvienības dalībnieka</w:t>
      </w:r>
      <w:bookmarkEnd w:id="4"/>
      <w:bookmarkEnd w:id="5"/>
      <w:r w:rsidRPr="0033746E">
        <w:rPr>
          <w:rFonts w:ascii="Arial" w:hAnsi="Arial" w:cs="Arial"/>
          <w:sz w:val="22"/>
          <w:szCs w:val="22"/>
        </w:rPr>
        <w:t xml:space="preserve"> </w:t>
      </w:r>
      <w:r w:rsidRPr="00A73CB0">
        <w:rPr>
          <w:rFonts w:ascii="Arial" w:hAnsi="Arial" w:cs="Arial"/>
          <w:sz w:val="22"/>
          <w:szCs w:val="22"/>
        </w:rPr>
        <w:t xml:space="preserve">veicamo </w:t>
      </w:r>
      <w:r w:rsidRPr="004A3D34">
        <w:rPr>
          <w:rFonts w:ascii="Arial" w:hAnsi="Arial" w:cs="Arial"/>
          <w:sz w:val="22"/>
          <w:szCs w:val="22"/>
        </w:rPr>
        <w:t>darba daļu līguma izpildē</w:t>
      </w:r>
      <w:r w:rsidR="001512C9" w:rsidRPr="004A3D34">
        <w:rPr>
          <w:rFonts w:ascii="Arial" w:hAnsi="Arial" w:cs="Arial"/>
          <w:sz w:val="22"/>
          <w:szCs w:val="22"/>
        </w:rPr>
        <w:t>.</w:t>
      </w:r>
    </w:p>
    <w:bookmarkEnd w:id="3"/>
    <w:p w14:paraId="16D0FBD3" w14:textId="51B18E1E" w:rsidR="00CC1604" w:rsidRPr="00E5336F" w:rsidRDefault="00FD2D4C" w:rsidP="00CC1604">
      <w:pPr>
        <w:numPr>
          <w:ilvl w:val="2"/>
          <w:numId w:val="3"/>
        </w:numPr>
        <w:tabs>
          <w:tab w:val="clear" w:pos="720"/>
          <w:tab w:val="left" w:pos="1418"/>
        </w:tabs>
        <w:ind w:left="1418" w:hanging="709"/>
        <w:jc w:val="both"/>
        <w:rPr>
          <w:rFonts w:ascii="Arial" w:hAnsi="Arial" w:cs="Arial"/>
          <w:color w:val="000000"/>
          <w:sz w:val="22"/>
          <w:szCs w:val="22"/>
        </w:rPr>
      </w:pPr>
      <w:r w:rsidRPr="00BA5955">
        <w:rPr>
          <w:rFonts w:ascii="Arial" w:hAnsi="Arial" w:cs="Arial"/>
          <w:sz w:val="22"/>
          <w:szCs w:val="22"/>
        </w:rPr>
        <w:t>Apliecinājums par d</w:t>
      </w:r>
      <w:r w:rsidRPr="00BA5955">
        <w:rPr>
          <w:rFonts w:ascii="Arial" w:hAnsi="Arial"/>
          <w:color w:val="000000"/>
          <w:sz w:val="22"/>
        </w:rPr>
        <w:t>arbu izpildē</w:t>
      </w:r>
      <w:r w:rsidRPr="00BA5955">
        <w:rPr>
          <w:rFonts w:ascii="Arial" w:hAnsi="Arial" w:cs="Arial"/>
          <w:sz w:val="22"/>
          <w:szCs w:val="22"/>
        </w:rPr>
        <w:t xml:space="preserve"> </w:t>
      </w:r>
      <w:r w:rsidRPr="00045BB8">
        <w:rPr>
          <w:rFonts w:ascii="Arial" w:hAnsi="Arial" w:cs="Arial"/>
          <w:sz w:val="22"/>
          <w:szCs w:val="22"/>
        </w:rPr>
        <w:t>iesaistām</w:t>
      </w:r>
      <w:r w:rsidR="00A05EF7">
        <w:rPr>
          <w:rFonts w:ascii="Arial" w:hAnsi="Arial" w:cs="Arial"/>
          <w:sz w:val="22"/>
          <w:szCs w:val="22"/>
        </w:rPr>
        <w:t>ajiem</w:t>
      </w:r>
      <w:r w:rsidRPr="00045BB8">
        <w:rPr>
          <w:rFonts w:ascii="Arial" w:hAnsi="Arial" w:cs="Arial"/>
          <w:sz w:val="22"/>
          <w:szCs w:val="22"/>
        </w:rPr>
        <w:t xml:space="preserve"> </w:t>
      </w:r>
      <w:r w:rsidRPr="009117A5">
        <w:rPr>
          <w:rFonts w:ascii="Arial" w:hAnsi="Arial"/>
          <w:sz w:val="22"/>
          <w:u w:val="single"/>
        </w:rPr>
        <w:t>nepieciešam</w:t>
      </w:r>
      <w:r w:rsidR="00A05EF7" w:rsidRPr="009117A5">
        <w:rPr>
          <w:rFonts w:ascii="Arial" w:hAnsi="Arial"/>
          <w:sz w:val="22"/>
          <w:u w:val="single"/>
        </w:rPr>
        <w:t>ajiem</w:t>
      </w:r>
      <w:r w:rsidRPr="009117A5">
        <w:rPr>
          <w:rFonts w:ascii="Arial" w:hAnsi="Arial"/>
          <w:sz w:val="22"/>
          <w:u w:val="single"/>
        </w:rPr>
        <w:t xml:space="preserve"> </w:t>
      </w:r>
      <w:r w:rsidRPr="009117A5">
        <w:rPr>
          <w:rFonts w:ascii="Arial" w:hAnsi="Arial"/>
          <w:color w:val="000000"/>
          <w:sz w:val="22"/>
          <w:u w:val="single"/>
        </w:rPr>
        <w:t>sertificēt</w:t>
      </w:r>
      <w:r w:rsidR="00A05EF7" w:rsidRPr="009117A5">
        <w:rPr>
          <w:rFonts w:ascii="Arial" w:hAnsi="Arial"/>
          <w:color w:val="000000"/>
          <w:sz w:val="22"/>
          <w:u w:val="single"/>
        </w:rPr>
        <w:t>ajiem</w:t>
      </w:r>
      <w:r w:rsidRPr="009117A5">
        <w:rPr>
          <w:rFonts w:ascii="Arial" w:hAnsi="Arial"/>
          <w:color w:val="000000"/>
          <w:sz w:val="22"/>
          <w:u w:val="single"/>
        </w:rPr>
        <w:t xml:space="preserve"> </w:t>
      </w:r>
      <w:r w:rsidRPr="00E5336F">
        <w:rPr>
          <w:rFonts w:ascii="Arial" w:hAnsi="Arial"/>
          <w:color w:val="000000"/>
          <w:sz w:val="22"/>
          <w:u w:val="single"/>
        </w:rPr>
        <w:t>speciālist</w:t>
      </w:r>
      <w:r w:rsidR="00A05EF7" w:rsidRPr="00E5336F">
        <w:rPr>
          <w:rFonts w:ascii="Arial" w:hAnsi="Arial"/>
          <w:color w:val="000000"/>
          <w:sz w:val="22"/>
          <w:u w:val="single"/>
        </w:rPr>
        <w:t>iem</w:t>
      </w:r>
      <w:r w:rsidR="008D5665" w:rsidRPr="00E5336F">
        <w:rPr>
          <w:rFonts w:ascii="Arial" w:hAnsi="Arial"/>
          <w:color w:val="000000"/>
          <w:sz w:val="22"/>
          <w:u w:val="single"/>
        </w:rPr>
        <w:t xml:space="preserve"> </w:t>
      </w:r>
      <w:r w:rsidR="008D5665" w:rsidRPr="00E5336F">
        <w:rPr>
          <w:rFonts w:ascii="Arial" w:hAnsi="Arial"/>
          <w:color w:val="000000"/>
          <w:sz w:val="22"/>
        </w:rPr>
        <w:t>(veidlapa konkursa nolikuma 8.pielikumā)</w:t>
      </w:r>
      <w:r w:rsidR="00DA3F22" w:rsidRPr="00E5336F">
        <w:rPr>
          <w:rFonts w:ascii="Arial" w:hAnsi="Arial"/>
          <w:color w:val="000000"/>
          <w:sz w:val="22"/>
        </w:rPr>
        <w:t>:</w:t>
      </w:r>
    </w:p>
    <w:p w14:paraId="3E265B84" w14:textId="2EDCC9CE" w:rsidR="00CC1604" w:rsidRPr="00E5336F" w:rsidRDefault="00CC1604" w:rsidP="00CC1604">
      <w:pPr>
        <w:pStyle w:val="ListParagraph"/>
        <w:numPr>
          <w:ilvl w:val="0"/>
          <w:numId w:val="14"/>
        </w:numPr>
        <w:tabs>
          <w:tab w:val="clear" w:pos="720"/>
        </w:tabs>
        <w:spacing w:after="0" w:line="240" w:lineRule="auto"/>
        <w:ind w:left="1701" w:hanging="283"/>
        <w:jc w:val="both"/>
        <w:rPr>
          <w:rFonts w:ascii="Arial" w:hAnsi="Arial"/>
        </w:rPr>
      </w:pPr>
      <w:bookmarkStart w:id="6" w:name="_Hlk158107173"/>
      <w:r w:rsidRPr="00E5336F">
        <w:rPr>
          <w:rFonts w:ascii="Arial" w:hAnsi="Arial"/>
        </w:rPr>
        <w:t>d</w:t>
      </w:r>
      <w:r w:rsidR="00240CB8" w:rsidRPr="00E5336F">
        <w:rPr>
          <w:rFonts w:ascii="Arial" w:hAnsi="Arial"/>
        </w:rPr>
        <w:t>zelzceļa sliežu ceļu būvdarbu vadīšana un būvuzraudzība</w:t>
      </w:r>
      <w:r w:rsidRPr="00E5336F">
        <w:rPr>
          <w:rFonts w:ascii="Arial" w:hAnsi="Arial"/>
        </w:rPr>
        <w:t xml:space="preserve"> (atbildīgais būvdarbu vadītājs);</w:t>
      </w:r>
    </w:p>
    <w:p w14:paraId="4A86E994" w14:textId="3D5245ED" w:rsidR="00CC1604" w:rsidRPr="00E5336F" w:rsidRDefault="00CC1604" w:rsidP="00CC1604">
      <w:pPr>
        <w:pStyle w:val="ListParagraph"/>
        <w:numPr>
          <w:ilvl w:val="0"/>
          <w:numId w:val="14"/>
        </w:numPr>
        <w:tabs>
          <w:tab w:val="clear" w:pos="720"/>
        </w:tabs>
        <w:spacing w:after="0" w:line="240" w:lineRule="auto"/>
        <w:ind w:left="1701" w:hanging="283"/>
        <w:jc w:val="both"/>
        <w:rPr>
          <w:rFonts w:ascii="Arial" w:hAnsi="Arial"/>
        </w:rPr>
      </w:pPr>
      <w:r w:rsidRPr="00E5336F">
        <w:rPr>
          <w:rFonts w:ascii="Arial" w:hAnsi="Arial"/>
        </w:rPr>
        <w:t>dzelzceļa signalizācijas sistēmu būvdarbu vadīšana un būvuzraudzība;</w:t>
      </w:r>
    </w:p>
    <w:p w14:paraId="4E7B9F30" w14:textId="0F4A4DFA" w:rsidR="00CC1604" w:rsidRPr="00E5336F" w:rsidRDefault="00CC1604" w:rsidP="00CC1604">
      <w:pPr>
        <w:pStyle w:val="ListParagraph"/>
        <w:numPr>
          <w:ilvl w:val="0"/>
          <w:numId w:val="14"/>
        </w:numPr>
        <w:tabs>
          <w:tab w:val="clear" w:pos="720"/>
        </w:tabs>
        <w:spacing w:after="0" w:line="240" w:lineRule="auto"/>
        <w:ind w:left="1701" w:hanging="283"/>
        <w:jc w:val="both"/>
        <w:rPr>
          <w:rFonts w:ascii="Arial" w:hAnsi="Arial"/>
        </w:rPr>
      </w:pPr>
      <w:r w:rsidRPr="00E5336F">
        <w:rPr>
          <w:rFonts w:ascii="Arial" w:hAnsi="Arial"/>
        </w:rPr>
        <w:t>elektronisko sakaru sistēmu un tīklu būvdarbu vadīšana un būvuzraudzība;</w:t>
      </w:r>
    </w:p>
    <w:p w14:paraId="054E7C24" w14:textId="0613CBC8" w:rsidR="00240CB8" w:rsidRPr="00E5336F" w:rsidRDefault="00CC1604" w:rsidP="00CC1604">
      <w:pPr>
        <w:pStyle w:val="ListParagraph"/>
        <w:numPr>
          <w:ilvl w:val="0"/>
          <w:numId w:val="14"/>
        </w:numPr>
        <w:tabs>
          <w:tab w:val="clear" w:pos="720"/>
        </w:tabs>
        <w:spacing w:after="0" w:line="240" w:lineRule="auto"/>
        <w:ind w:left="1701" w:hanging="283"/>
        <w:jc w:val="both"/>
        <w:rPr>
          <w:rFonts w:ascii="Arial" w:hAnsi="Arial"/>
        </w:rPr>
      </w:pPr>
      <w:r w:rsidRPr="00E5336F">
        <w:rPr>
          <w:rFonts w:ascii="Arial" w:hAnsi="Arial"/>
        </w:rPr>
        <w:t>ūdensapgādes un kanalizācijas sistēmu (ieskaitot ugunsdzēsības sistēmas) būvdarbu vadīšana un būvuzraudzība</w:t>
      </w:r>
      <w:r w:rsidR="00E5336F" w:rsidRPr="00E5336F">
        <w:rPr>
          <w:rFonts w:ascii="Arial" w:hAnsi="Arial"/>
        </w:rPr>
        <w:t>,</w:t>
      </w:r>
    </w:p>
    <w:bookmarkEnd w:id="6"/>
    <w:p w14:paraId="7350002B" w14:textId="70DC0087" w:rsidR="00FD2D4C" w:rsidRPr="00DA3F22" w:rsidRDefault="00FD2D4C" w:rsidP="00193DC6">
      <w:pPr>
        <w:pStyle w:val="ListParagraph"/>
        <w:spacing w:before="80" w:after="0" w:line="240" w:lineRule="auto"/>
        <w:ind w:left="1418"/>
        <w:jc w:val="both"/>
        <w:rPr>
          <w:rFonts w:ascii="Arial" w:hAnsi="Arial" w:cs="Arial"/>
          <w:color w:val="000000"/>
        </w:rPr>
      </w:pPr>
      <w:r w:rsidRPr="00DA3F22">
        <w:rPr>
          <w:rFonts w:ascii="Arial" w:hAnsi="Arial"/>
        </w:rPr>
        <w:t xml:space="preserve">norādot speciālista vārdu, uzvārdu personas kodu un </w:t>
      </w:r>
      <w:r w:rsidRPr="00DA3F22">
        <w:rPr>
          <w:rFonts w:ascii="Arial" w:hAnsi="Arial"/>
          <w:color w:val="000000"/>
        </w:rPr>
        <w:t xml:space="preserve">būvprakses sertifikāta numuru (Par Latvijā reģistrētu </w:t>
      </w:r>
      <w:proofErr w:type="spellStart"/>
      <w:r w:rsidRPr="00DA3F22">
        <w:rPr>
          <w:rFonts w:ascii="Arial" w:hAnsi="Arial"/>
          <w:color w:val="000000"/>
        </w:rPr>
        <w:t>būvspeciālistu</w:t>
      </w:r>
      <w:proofErr w:type="spellEnd"/>
      <w:r w:rsidRPr="00DA3F22">
        <w:rPr>
          <w:rFonts w:ascii="Arial" w:hAnsi="Arial"/>
          <w:color w:val="000000"/>
        </w:rPr>
        <w:t xml:space="preserve"> nodarbinātības faktu Pasūtītājs pārliecināsies Būvniecības informācijas sistēmā (BIS). P</w:t>
      </w:r>
      <w:r w:rsidRPr="00DA3F22">
        <w:rPr>
          <w:rFonts w:ascii="Arial" w:hAnsi="Arial" w:cs="Arial"/>
        </w:rPr>
        <w:t xml:space="preserve">iesaistot </w:t>
      </w:r>
      <w:r w:rsidRPr="00DA3F22">
        <w:rPr>
          <w:rFonts w:ascii="Arial" w:hAnsi="Arial"/>
          <w:color w:val="000000"/>
        </w:rPr>
        <w:t xml:space="preserve">ārvalstīs reģistrētu </w:t>
      </w:r>
      <w:proofErr w:type="spellStart"/>
      <w:r w:rsidRPr="00DA3F22">
        <w:rPr>
          <w:rFonts w:ascii="Arial" w:hAnsi="Arial"/>
          <w:color w:val="000000"/>
        </w:rPr>
        <w:t>būvspeciālistu</w:t>
      </w:r>
      <w:proofErr w:type="spellEnd"/>
      <w:r w:rsidRPr="00DA3F22">
        <w:rPr>
          <w:rFonts w:ascii="Arial" w:hAnsi="Arial"/>
          <w:color w:val="000000"/>
        </w:rPr>
        <w:t xml:space="preserve">, piedāvājumam </w:t>
      </w:r>
      <w:r w:rsidRPr="00DA3F22">
        <w:rPr>
          <w:rFonts w:ascii="Arial" w:hAnsi="Arial" w:cs="Arial"/>
          <w:color w:val="000000"/>
        </w:rPr>
        <w:t xml:space="preserve">klāt jāpievieno darba līguma kopija vai apliecinājums, tajā norādot speciālista </w:t>
      </w:r>
      <w:r w:rsidRPr="00DA3F22">
        <w:rPr>
          <w:rFonts w:ascii="Arial" w:hAnsi="Arial"/>
        </w:rPr>
        <w:t>vārdu, uzvārdu</w:t>
      </w:r>
      <w:r w:rsidRPr="00DA3F22">
        <w:rPr>
          <w:rFonts w:ascii="Arial" w:hAnsi="Arial" w:cs="Arial"/>
          <w:color w:val="000000"/>
        </w:rPr>
        <w:t xml:space="preserve">, darba līguma </w:t>
      </w:r>
      <w:r w:rsidR="00193DC6">
        <w:rPr>
          <w:rFonts w:ascii="Arial" w:hAnsi="Arial" w:cs="Arial"/>
          <w:color w:val="000000"/>
        </w:rPr>
        <w:t>N</w:t>
      </w:r>
      <w:r w:rsidRPr="00DA3F22">
        <w:rPr>
          <w:rFonts w:ascii="Arial" w:hAnsi="Arial" w:cs="Arial"/>
          <w:color w:val="000000"/>
        </w:rPr>
        <w:t>r., datumu un līguma termiņu).</w:t>
      </w:r>
    </w:p>
    <w:p w14:paraId="3A76D4A7" w14:textId="59B03541" w:rsidR="005C49B0" w:rsidRPr="00A01AE3" w:rsidRDefault="00FD2D4C" w:rsidP="00193DC6">
      <w:pPr>
        <w:spacing w:before="80" w:after="120"/>
        <w:ind w:left="1418"/>
        <w:jc w:val="both"/>
        <w:rPr>
          <w:rFonts w:ascii="Arial" w:hAnsi="Arial" w:cs="Arial"/>
          <w:color w:val="000000"/>
          <w:sz w:val="22"/>
          <w:szCs w:val="22"/>
        </w:rPr>
      </w:pPr>
      <w:r w:rsidRPr="008D4CC7">
        <w:rPr>
          <w:rFonts w:ascii="Arial" w:hAnsi="Arial" w:cs="Arial"/>
          <w:color w:val="000000"/>
          <w:sz w:val="22"/>
          <w:szCs w:val="22"/>
        </w:rPr>
        <w:t xml:space="preserve">Ja šajā punktā noteiktais speciālists nav pretendenta darbinieks, bet darba tiesiskās attiecības ar viņu tiks nodibinātas, lai nodrošinātu līguma izpildi gadījumā, </w:t>
      </w:r>
      <w:r w:rsidRPr="008D4CC7">
        <w:rPr>
          <w:rFonts w:ascii="Arial" w:hAnsi="Arial" w:cs="Arial"/>
          <w:sz w:val="22"/>
          <w:szCs w:val="22"/>
        </w:rPr>
        <w:t>ja iepirkuma procedūras rezultātā iepirkuma līguma</w:t>
      </w:r>
      <w:r w:rsidRPr="00A01AE3">
        <w:rPr>
          <w:rFonts w:ascii="Arial" w:hAnsi="Arial" w:cs="Arial"/>
          <w:sz w:val="22"/>
          <w:szCs w:val="22"/>
        </w:rPr>
        <w:t xml:space="preserve"> slēgšanas tiesības tiktu piešķirtas pretendentam</w:t>
      </w:r>
      <w:r w:rsidRPr="00A01AE3">
        <w:rPr>
          <w:rFonts w:ascii="Arial" w:hAnsi="Arial" w:cs="Arial"/>
          <w:color w:val="000000"/>
          <w:sz w:val="22"/>
          <w:szCs w:val="22"/>
        </w:rPr>
        <w:t xml:space="preserve">, tad ir jāiesniedz </w:t>
      </w:r>
      <w:r w:rsidRPr="00A01AE3">
        <w:rPr>
          <w:rFonts w:ascii="Arial" w:hAnsi="Arial" w:cs="Arial"/>
          <w:sz w:val="22"/>
          <w:szCs w:val="22"/>
        </w:rPr>
        <w:t>vienošanās starp pretendentu un speciālistu, kurā apliecina, ka starp pretendentu un speciālistu tiks nodibinātas darba tiesiskās attiecības</w:t>
      </w:r>
      <w:r w:rsidRPr="00A01AE3">
        <w:rPr>
          <w:rFonts w:ascii="Arial" w:hAnsi="Arial" w:cs="Arial"/>
          <w:color w:val="000000"/>
          <w:sz w:val="22"/>
          <w:szCs w:val="22"/>
        </w:rPr>
        <w:t xml:space="preserve"> gadījumā, </w:t>
      </w:r>
      <w:r w:rsidRPr="00A01AE3">
        <w:rPr>
          <w:rFonts w:ascii="Arial" w:hAnsi="Arial" w:cs="Arial"/>
          <w:sz w:val="22"/>
          <w:szCs w:val="22"/>
        </w:rPr>
        <w:t xml:space="preserve">ja konkursa rezultātā iepirkuma līguma slēgšanas tiesības tiktu piešķirtas pretendentam, pie vienošanas pievienojot konkrēta speciālista </w:t>
      </w:r>
      <w:r w:rsidRPr="00A01AE3">
        <w:rPr>
          <w:rFonts w:ascii="Arial" w:hAnsi="Arial"/>
          <w:color w:val="000000"/>
          <w:sz w:val="22"/>
        </w:rPr>
        <w:t>būvprakses sertifikāta kopiju</w:t>
      </w:r>
      <w:r w:rsidRPr="00A01AE3">
        <w:rPr>
          <w:rFonts w:ascii="Arial" w:hAnsi="Arial" w:cs="Arial"/>
          <w:color w:val="000000"/>
          <w:sz w:val="22"/>
          <w:szCs w:val="22"/>
        </w:rPr>
        <w:t xml:space="preserve"> (noslēgtā darba līguma apliecināta kopija vai apliecinājums par darba tiesisko attiecību nodibināšanu ar konkrēto speciālistu, norādot darba līguma </w:t>
      </w:r>
      <w:r w:rsidR="00601A00">
        <w:rPr>
          <w:rFonts w:ascii="Arial" w:hAnsi="Arial" w:cs="Arial"/>
          <w:color w:val="000000"/>
          <w:sz w:val="22"/>
          <w:szCs w:val="22"/>
        </w:rPr>
        <w:t>N</w:t>
      </w:r>
      <w:r w:rsidRPr="00A01AE3">
        <w:rPr>
          <w:rFonts w:ascii="Arial" w:hAnsi="Arial" w:cs="Arial"/>
          <w:color w:val="000000"/>
          <w:sz w:val="22"/>
          <w:szCs w:val="22"/>
        </w:rPr>
        <w:t>r., datumu un līguma termiņu, ir jāiesniedz pasūtītājam pirms darbu izpildes līguma noslēgšanas)</w:t>
      </w:r>
      <w:r w:rsidR="00480FCE" w:rsidRPr="00A01AE3">
        <w:rPr>
          <w:rFonts w:ascii="Arial" w:hAnsi="Arial" w:cs="Arial"/>
          <w:color w:val="000000"/>
          <w:sz w:val="22"/>
          <w:szCs w:val="22"/>
        </w:rPr>
        <w:t>.</w:t>
      </w:r>
    </w:p>
    <w:p w14:paraId="2C555105" w14:textId="2BCD4CC7" w:rsidR="008E48D7" w:rsidRPr="00057F1F" w:rsidRDefault="008E48D7" w:rsidP="00193DC6">
      <w:pPr>
        <w:numPr>
          <w:ilvl w:val="2"/>
          <w:numId w:val="3"/>
        </w:numPr>
        <w:tabs>
          <w:tab w:val="clear" w:pos="720"/>
          <w:tab w:val="left" w:pos="1418"/>
        </w:tabs>
        <w:spacing w:after="120"/>
        <w:ind w:left="1418" w:hanging="709"/>
        <w:jc w:val="both"/>
        <w:rPr>
          <w:rFonts w:ascii="Arial" w:hAnsi="Arial" w:cs="Arial"/>
          <w:color w:val="000000"/>
          <w:sz w:val="22"/>
          <w:szCs w:val="22"/>
        </w:rPr>
      </w:pPr>
      <w:r w:rsidRPr="00A73CB0">
        <w:rPr>
          <w:rFonts w:ascii="Arial" w:hAnsi="Arial" w:cs="Arial"/>
          <w:sz w:val="22"/>
          <w:szCs w:val="22"/>
        </w:rPr>
        <w:t xml:space="preserve">Gadījumā, ja pretendents darbu izpildē piesaista ārvalstu speciālistus, tas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w:t>
      </w:r>
      <w:r w:rsidRPr="00007F4B">
        <w:rPr>
          <w:rFonts w:ascii="Arial" w:hAnsi="Arial" w:cs="Arial"/>
          <w:sz w:val="22"/>
          <w:szCs w:val="22"/>
        </w:rPr>
        <w:t xml:space="preserve">sniegšanu </w:t>
      </w:r>
      <w:r w:rsidRPr="00057F1F">
        <w:rPr>
          <w:rFonts w:ascii="Arial" w:hAnsi="Arial" w:cs="Arial"/>
          <w:sz w:val="22"/>
          <w:szCs w:val="22"/>
        </w:rPr>
        <w:t>Latvijas Republikā reglamentētā profesijā.</w:t>
      </w:r>
    </w:p>
    <w:p w14:paraId="5B110024" w14:textId="5B9ED2C0" w:rsidR="00057F1F" w:rsidRPr="004C4936" w:rsidRDefault="00226E18" w:rsidP="003D41B5">
      <w:pPr>
        <w:numPr>
          <w:ilvl w:val="2"/>
          <w:numId w:val="3"/>
        </w:numPr>
        <w:tabs>
          <w:tab w:val="clear" w:pos="720"/>
          <w:tab w:val="left" w:pos="1418"/>
        </w:tabs>
        <w:spacing w:after="120"/>
        <w:ind w:left="1418" w:hanging="709"/>
        <w:jc w:val="both"/>
        <w:rPr>
          <w:rFonts w:ascii="Arial" w:hAnsi="Arial" w:cs="Arial"/>
          <w:sz w:val="22"/>
          <w:szCs w:val="22"/>
        </w:rPr>
      </w:pPr>
      <w:r w:rsidRPr="00057F1F">
        <w:rPr>
          <w:rFonts w:ascii="Arial" w:hAnsi="Arial"/>
          <w:sz w:val="22"/>
        </w:rPr>
        <w:t>Apliecinājums, ka pretendents ne vairāk kā 5 iepriekšējos gados (t.i., 20</w:t>
      </w:r>
      <w:r w:rsidR="00183AFB">
        <w:rPr>
          <w:rFonts w:ascii="Arial" w:hAnsi="Arial"/>
          <w:sz w:val="22"/>
        </w:rPr>
        <w:t>19</w:t>
      </w:r>
      <w:r w:rsidRPr="00057F1F">
        <w:rPr>
          <w:rFonts w:ascii="Arial" w:hAnsi="Arial"/>
          <w:sz w:val="22"/>
        </w:rPr>
        <w:t>., 20</w:t>
      </w:r>
      <w:r w:rsidR="00183AFB">
        <w:rPr>
          <w:rFonts w:ascii="Arial" w:hAnsi="Arial"/>
          <w:sz w:val="22"/>
        </w:rPr>
        <w:t>20</w:t>
      </w:r>
      <w:r w:rsidRPr="00057F1F">
        <w:rPr>
          <w:rFonts w:ascii="Arial" w:hAnsi="Arial"/>
          <w:sz w:val="22"/>
        </w:rPr>
        <w:t>., 202</w:t>
      </w:r>
      <w:r w:rsidR="00183AFB">
        <w:rPr>
          <w:rFonts w:ascii="Arial" w:hAnsi="Arial"/>
          <w:sz w:val="22"/>
        </w:rPr>
        <w:t>1</w:t>
      </w:r>
      <w:r w:rsidRPr="00057F1F">
        <w:rPr>
          <w:rFonts w:ascii="Arial" w:hAnsi="Arial"/>
          <w:sz w:val="22"/>
        </w:rPr>
        <w:t>.</w:t>
      </w:r>
      <w:r w:rsidR="00183AFB">
        <w:rPr>
          <w:rFonts w:ascii="Arial" w:hAnsi="Arial"/>
          <w:sz w:val="22"/>
        </w:rPr>
        <w:t>,</w:t>
      </w:r>
      <w:r w:rsidRPr="00057F1F">
        <w:rPr>
          <w:rFonts w:ascii="Arial" w:hAnsi="Arial"/>
          <w:sz w:val="22"/>
        </w:rPr>
        <w:t xml:space="preserve"> 202</w:t>
      </w:r>
      <w:r w:rsidR="00183AFB">
        <w:rPr>
          <w:rFonts w:ascii="Arial" w:hAnsi="Arial"/>
          <w:sz w:val="22"/>
        </w:rPr>
        <w:t>2</w:t>
      </w:r>
      <w:r w:rsidRPr="00057F1F">
        <w:rPr>
          <w:rFonts w:ascii="Arial" w:hAnsi="Arial"/>
          <w:sz w:val="22"/>
        </w:rPr>
        <w:t>.</w:t>
      </w:r>
      <w:r w:rsidR="003F0B8B" w:rsidRPr="00057F1F">
        <w:rPr>
          <w:rFonts w:ascii="Arial" w:hAnsi="Arial"/>
          <w:sz w:val="22"/>
        </w:rPr>
        <w:t>, 202</w:t>
      </w:r>
      <w:r w:rsidR="00183AFB">
        <w:rPr>
          <w:rFonts w:ascii="Arial" w:hAnsi="Arial"/>
          <w:sz w:val="22"/>
        </w:rPr>
        <w:t>3</w:t>
      </w:r>
      <w:r w:rsidR="003F0B8B" w:rsidRPr="00057F1F">
        <w:rPr>
          <w:rFonts w:ascii="Arial" w:hAnsi="Arial"/>
          <w:sz w:val="22"/>
        </w:rPr>
        <w:t>.</w:t>
      </w:r>
      <w:r w:rsidRPr="00057F1F">
        <w:rPr>
          <w:rFonts w:ascii="Arial" w:hAnsi="Arial"/>
          <w:sz w:val="22"/>
        </w:rPr>
        <w:t xml:space="preserve">gadā un </w:t>
      </w:r>
      <w:r w:rsidR="00F521AA">
        <w:rPr>
          <w:rFonts w:ascii="Arial" w:hAnsi="Arial"/>
          <w:sz w:val="22"/>
        </w:rPr>
        <w:t>2024</w:t>
      </w:r>
      <w:r w:rsidRPr="00057F1F">
        <w:rPr>
          <w:rFonts w:ascii="Arial" w:hAnsi="Arial"/>
          <w:sz w:val="22"/>
        </w:rPr>
        <w:t>.gadā līdz</w:t>
      </w:r>
      <w:r w:rsidRPr="00DF5623">
        <w:rPr>
          <w:rFonts w:ascii="Arial" w:hAnsi="Arial"/>
          <w:sz w:val="22"/>
        </w:rPr>
        <w:t xml:space="preserve"> šajā nolikumā noteiktā </w:t>
      </w:r>
      <w:r w:rsidRPr="002659A5">
        <w:rPr>
          <w:rFonts w:ascii="Arial" w:hAnsi="Arial"/>
          <w:sz w:val="22"/>
        </w:rPr>
        <w:t xml:space="preserve">piedāvājumu iesniegšanas termiņa beigām), </w:t>
      </w:r>
      <w:r w:rsidR="00057F1F" w:rsidRPr="002659A5">
        <w:rPr>
          <w:rFonts w:ascii="Arial" w:hAnsi="Arial"/>
          <w:sz w:val="22"/>
        </w:rPr>
        <w:t xml:space="preserve">sekmīgi </w:t>
      </w:r>
      <w:r w:rsidR="00057F1F" w:rsidRPr="00CD047C">
        <w:rPr>
          <w:rFonts w:ascii="Arial" w:hAnsi="Arial"/>
          <w:sz w:val="22"/>
        </w:rPr>
        <w:t xml:space="preserve">īstenojis </w:t>
      </w:r>
      <w:r w:rsidR="00183AFB" w:rsidRPr="00CD047C">
        <w:rPr>
          <w:rFonts w:ascii="Arial" w:hAnsi="Arial"/>
          <w:sz w:val="22"/>
        </w:rPr>
        <w:t>(t.i., objekts nodots ekspluatācijā</w:t>
      </w:r>
      <w:r w:rsidR="00CD047C" w:rsidRPr="00CD047C">
        <w:rPr>
          <w:rFonts w:ascii="Arial" w:hAnsi="Arial"/>
          <w:sz w:val="22"/>
        </w:rPr>
        <w:t xml:space="preserve">) </w:t>
      </w:r>
      <w:r w:rsidR="004C4936" w:rsidRPr="004C4936">
        <w:rPr>
          <w:rFonts w:ascii="Arial" w:hAnsi="Arial"/>
          <w:sz w:val="22"/>
        </w:rPr>
        <w:t xml:space="preserve">vismaz vienu </w:t>
      </w:r>
      <w:r w:rsidR="00057F1F" w:rsidRPr="004C4936">
        <w:rPr>
          <w:rFonts w:ascii="Arial" w:hAnsi="Arial"/>
          <w:sz w:val="22"/>
        </w:rPr>
        <w:t xml:space="preserve">šim </w:t>
      </w:r>
      <w:r w:rsidR="00057F1F" w:rsidRPr="002659A5">
        <w:rPr>
          <w:rFonts w:ascii="Arial" w:hAnsi="Arial"/>
          <w:sz w:val="22"/>
        </w:rPr>
        <w:t xml:space="preserve">iepirkumam līdzvērtīgu </w:t>
      </w:r>
      <w:r w:rsidR="00057F1F" w:rsidRPr="00BD3F69">
        <w:rPr>
          <w:rFonts w:ascii="Arial" w:hAnsi="Arial"/>
          <w:sz w:val="22"/>
        </w:rPr>
        <w:t>objektu</w:t>
      </w:r>
      <w:r w:rsidR="00057F1F" w:rsidRPr="00BD3F69">
        <w:rPr>
          <w:rFonts w:ascii="Arial" w:hAnsi="Arial" w:cs="Arial"/>
          <w:sz w:val="22"/>
          <w:szCs w:val="22"/>
        </w:rPr>
        <w:t xml:space="preserve"> (</w:t>
      </w:r>
      <w:r w:rsidR="00057F1F" w:rsidRPr="00BD3F69">
        <w:rPr>
          <w:rFonts w:ascii="Arial" w:hAnsi="Arial"/>
          <w:sz w:val="22"/>
        </w:rPr>
        <w:t xml:space="preserve">nolikuma </w:t>
      </w:r>
      <w:r w:rsidR="00BD3F69" w:rsidRPr="00BD3F69">
        <w:rPr>
          <w:rFonts w:ascii="Arial" w:hAnsi="Arial"/>
          <w:sz w:val="22"/>
        </w:rPr>
        <w:t>7</w:t>
      </w:r>
      <w:r w:rsidR="00057F1F" w:rsidRPr="00BD3F69">
        <w:rPr>
          <w:rFonts w:ascii="Arial" w:hAnsi="Arial"/>
          <w:sz w:val="22"/>
        </w:rPr>
        <w:t>.pielikums</w:t>
      </w:r>
      <w:r w:rsidR="00057F1F" w:rsidRPr="00BD3F69">
        <w:rPr>
          <w:rFonts w:ascii="Arial" w:hAnsi="Arial" w:cs="Arial"/>
          <w:sz w:val="22"/>
          <w:szCs w:val="22"/>
        </w:rPr>
        <w:t>).</w:t>
      </w:r>
      <w:r w:rsidR="00057F1F" w:rsidRPr="002659A5">
        <w:rPr>
          <w:rFonts w:ascii="Arial" w:hAnsi="Arial" w:cs="Arial"/>
          <w:sz w:val="22"/>
          <w:szCs w:val="22"/>
        </w:rPr>
        <w:t xml:space="preserve"> </w:t>
      </w:r>
      <w:r w:rsidR="00057F1F" w:rsidRPr="002659A5">
        <w:rPr>
          <w:rFonts w:ascii="Arial" w:hAnsi="Arial"/>
          <w:sz w:val="22"/>
        </w:rPr>
        <w:t xml:space="preserve">Šī iepirkuma ietvaros par līdzvērtīgu objektu tiks </w:t>
      </w:r>
      <w:r w:rsidR="00057F1F" w:rsidRPr="001A3B24">
        <w:rPr>
          <w:rFonts w:ascii="Arial" w:hAnsi="Arial"/>
          <w:sz w:val="22"/>
        </w:rPr>
        <w:t>uzskatīts tāds objekts, kas atbilst šādiem raksturlielumiem:</w:t>
      </w:r>
    </w:p>
    <w:p w14:paraId="0455ADDC" w14:textId="0B97E146" w:rsidR="00CC0115" w:rsidRPr="00202E8D" w:rsidRDefault="00057F1F" w:rsidP="00B449A9">
      <w:pPr>
        <w:pStyle w:val="ListParagraph"/>
        <w:numPr>
          <w:ilvl w:val="0"/>
          <w:numId w:val="60"/>
        </w:numPr>
        <w:spacing w:after="80" w:line="240" w:lineRule="auto"/>
        <w:ind w:left="1843" w:hanging="425"/>
        <w:jc w:val="both"/>
        <w:rPr>
          <w:rFonts w:ascii="Arial" w:hAnsi="Arial" w:cs="Arial"/>
        </w:rPr>
      </w:pPr>
      <w:bookmarkStart w:id="7" w:name="_Hlk158299110"/>
      <w:r w:rsidRPr="00202E8D">
        <w:rPr>
          <w:rFonts w:ascii="Arial" w:hAnsi="Arial" w:cs="Arial"/>
        </w:rPr>
        <w:t>būvdarbu veids</w:t>
      </w:r>
      <w:r w:rsidR="004C4936" w:rsidRPr="00202E8D">
        <w:rPr>
          <w:rFonts w:ascii="Arial" w:hAnsi="Arial" w:cs="Arial"/>
        </w:rPr>
        <w:t>:</w:t>
      </w:r>
      <w:r w:rsidRPr="00202E8D">
        <w:rPr>
          <w:rFonts w:ascii="Arial" w:hAnsi="Arial" w:cs="Arial"/>
        </w:rPr>
        <w:t xml:space="preserve"> </w:t>
      </w:r>
      <w:r w:rsidR="004C4936" w:rsidRPr="00202E8D">
        <w:rPr>
          <w:rFonts w:ascii="Arial" w:hAnsi="Arial" w:cs="Arial"/>
        </w:rPr>
        <w:t>dzelzceļa sliežu (1520 mm platumā) ceļa būvniecība un/vai pārbūve, kura sastāvā ir ne mazāk kā 3 (trīs) pārmiju pārvedas, 1</w:t>
      </w:r>
      <w:r w:rsidR="00861CFB" w:rsidRPr="00202E8D">
        <w:rPr>
          <w:rFonts w:ascii="Arial" w:hAnsi="Arial" w:cs="Arial"/>
        </w:rPr>
        <w:t xml:space="preserve"> </w:t>
      </w:r>
      <w:r w:rsidR="004C4936" w:rsidRPr="00202E8D">
        <w:rPr>
          <w:rFonts w:ascii="Arial" w:hAnsi="Arial" w:cs="Arial"/>
        </w:rPr>
        <w:t xml:space="preserve">(viena) dzelzceļa pārbrauktuve, drenāžas sistēma, </w:t>
      </w:r>
      <w:proofErr w:type="spellStart"/>
      <w:r w:rsidR="004C4936" w:rsidRPr="00202E8D">
        <w:rPr>
          <w:rFonts w:ascii="Arial" w:hAnsi="Arial" w:cs="Arial"/>
        </w:rPr>
        <w:t>SCB</w:t>
      </w:r>
      <w:proofErr w:type="spellEnd"/>
      <w:r w:rsidR="004C4936" w:rsidRPr="00202E8D">
        <w:rPr>
          <w:rFonts w:ascii="Arial" w:hAnsi="Arial" w:cs="Arial"/>
        </w:rPr>
        <w:t xml:space="preserve"> sistēmas, elektronisko sakaru sistēmu izbūves būvdarbi</w:t>
      </w:r>
      <w:r w:rsidR="0044556E" w:rsidRPr="00202E8D">
        <w:rPr>
          <w:rFonts w:ascii="Arial" w:hAnsi="Arial" w:cs="Arial"/>
        </w:rPr>
        <w:t>;</w:t>
      </w:r>
    </w:p>
    <w:p w14:paraId="5D5D9621" w14:textId="7E7A6A8D" w:rsidR="0044556E" w:rsidRPr="00202E8D" w:rsidRDefault="0044556E" w:rsidP="00B449A9">
      <w:pPr>
        <w:pStyle w:val="ListParagraph"/>
        <w:numPr>
          <w:ilvl w:val="0"/>
          <w:numId w:val="60"/>
        </w:numPr>
        <w:spacing w:after="80" w:line="240" w:lineRule="auto"/>
        <w:ind w:left="1843" w:hanging="425"/>
        <w:jc w:val="both"/>
        <w:rPr>
          <w:rFonts w:ascii="Arial" w:hAnsi="Arial" w:cs="Arial"/>
        </w:rPr>
      </w:pPr>
      <w:r w:rsidRPr="00202E8D">
        <w:rPr>
          <w:rFonts w:ascii="Arial" w:hAnsi="Arial" w:cs="Arial"/>
        </w:rPr>
        <w:t>izbūvēto un/vai pārbūvēto dzelzceļa sliežu ceļu kopējais garums ir ne mazāk kā 1000 m.</w:t>
      </w:r>
    </w:p>
    <w:bookmarkEnd w:id="7"/>
    <w:p w14:paraId="6455F9D6" w14:textId="77777777" w:rsidR="000A7327" w:rsidRPr="002F2DEB" w:rsidRDefault="000A7327" w:rsidP="00015BB4">
      <w:pPr>
        <w:spacing w:after="120"/>
        <w:ind w:left="1418"/>
        <w:jc w:val="both"/>
        <w:rPr>
          <w:rFonts w:ascii="Arial" w:hAnsi="Arial" w:cs="Arial"/>
          <w:sz w:val="22"/>
          <w:szCs w:val="22"/>
          <w:u w:val="single"/>
        </w:rPr>
      </w:pPr>
      <w:r w:rsidRPr="002747BB">
        <w:rPr>
          <w:rFonts w:ascii="Arial" w:hAnsi="Arial"/>
          <w:sz w:val="22"/>
        </w:rPr>
        <w:t>Apliecinājumam pievienot objekta, kas tiek uzskatīts par līdzvērtīgu, atsauksmi no objekta pasūtītāja par veiktajiem būvdarbiem ar norādi par darbu pilnīgu izpildi nolīgtajā termiņā un atbilstību līdzvērtīgu būvdarbu raksturlielumiem</w:t>
      </w:r>
      <w:r w:rsidRPr="007A4E63">
        <w:rPr>
          <w:rFonts w:ascii="Arial" w:hAnsi="Arial"/>
          <w:sz w:val="22"/>
        </w:rPr>
        <w:t xml:space="preserve"> </w:t>
      </w:r>
      <w:r w:rsidRPr="007A4E63">
        <w:rPr>
          <w:rFonts w:ascii="Arial" w:hAnsi="Arial" w:cs="Arial"/>
          <w:sz w:val="22"/>
          <w:szCs w:val="22"/>
        </w:rPr>
        <w:t xml:space="preserve">vai līdzvērtīgu </w:t>
      </w:r>
      <w:r w:rsidRPr="007A4E63">
        <w:rPr>
          <w:rFonts w:ascii="Arial" w:hAnsi="Arial" w:cs="Arial"/>
          <w:sz w:val="22"/>
          <w:szCs w:val="22"/>
        </w:rPr>
        <w:lastRenderedPageBreak/>
        <w:t>dokumentu, kas apliecina nolikuma 5.1.6.apakšpunktā visu prasīto būvdarbu pieredzes nosacījumu izpildi.</w:t>
      </w:r>
    </w:p>
    <w:p w14:paraId="344B3A1B" w14:textId="77777777" w:rsidR="00015BB4" w:rsidRDefault="00015BB4" w:rsidP="00015BB4">
      <w:pPr>
        <w:spacing w:after="120"/>
        <w:ind w:left="1418"/>
        <w:jc w:val="both"/>
        <w:rPr>
          <w:rFonts w:ascii="Arial" w:hAnsi="Arial" w:cs="Arial"/>
          <w:sz w:val="22"/>
          <w:szCs w:val="22"/>
          <w:u w:val="single"/>
        </w:rPr>
      </w:pPr>
      <w:r w:rsidRPr="00FB2398">
        <w:rPr>
          <w:rFonts w:ascii="Arial" w:hAnsi="Arial" w:cs="Arial"/>
          <w:color w:val="222222"/>
          <w:sz w:val="22"/>
          <w:szCs w:val="22"/>
          <w:u w:val="single"/>
        </w:rPr>
        <w:t>(Konkursa nolikuma 5</w:t>
      </w:r>
      <w:r w:rsidRPr="00FB2398">
        <w:rPr>
          <w:rFonts w:ascii="Arial" w:hAnsi="Arial" w:cs="Arial"/>
          <w:color w:val="000000"/>
          <w:sz w:val="22"/>
          <w:szCs w:val="22"/>
          <w:u w:val="single"/>
          <w:shd w:val="clear" w:color="auto" w:fill="FDFDFD"/>
        </w:rPr>
        <w:t xml:space="preserve">.1.6.punktā noteikto prasību izpilde tiks uzskatīta par atbilstošu tikai gadījumā, ja </w:t>
      </w:r>
      <w:r w:rsidRPr="00FB2398">
        <w:rPr>
          <w:rFonts w:ascii="Arial" w:hAnsi="Arial" w:cs="Arial"/>
          <w:color w:val="000000"/>
          <w:sz w:val="22"/>
          <w:szCs w:val="22"/>
          <w:u w:val="single"/>
        </w:rPr>
        <w:t>pretendents norādīto līdzvērtīgo pieredzi ieguvis kā galvenais būvdarbu veicējs</w:t>
      </w:r>
      <w:r w:rsidRPr="00FB2398">
        <w:rPr>
          <w:rFonts w:ascii="Arial" w:hAnsi="Arial" w:cs="Arial"/>
          <w:sz w:val="22"/>
          <w:szCs w:val="22"/>
          <w:u w:val="single"/>
        </w:rPr>
        <w:t xml:space="preserve">. </w:t>
      </w:r>
      <w:r w:rsidRPr="00FB2398">
        <w:rPr>
          <w:rFonts w:ascii="Arial" w:hAnsi="Arial" w:cs="Arial"/>
          <w:iCs/>
          <w:sz w:val="22"/>
          <w:szCs w:val="22"/>
          <w:u w:val="single"/>
        </w:rPr>
        <w:t xml:space="preserve">Ja pretendents ir personu apvienība, tad </w:t>
      </w:r>
      <w:r w:rsidRPr="00FB2398">
        <w:rPr>
          <w:rFonts w:ascii="Arial" w:hAnsi="Arial"/>
          <w:sz w:val="22"/>
          <w:u w:val="single"/>
        </w:rPr>
        <w:t>5.1.6.punktā noteiktā prasība ir jāizpilda tai personai, kura personu apvienības atbildības sadalījuma ietvaros veiks galvenā būvuzņēmēja pienākumus iepirkuma līguma izpildē)</w:t>
      </w:r>
      <w:r w:rsidRPr="00FB2398">
        <w:rPr>
          <w:rFonts w:ascii="Arial" w:hAnsi="Arial" w:cs="Arial"/>
          <w:sz w:val="22"/>
          <w:szCs w:val="22"/>
          <w:u w:val="single"/>
        </w:rPr>
        <w:t>.</w:t>
      </w:r>
    </w:p>
    <w:p w14:paraId="3078B17B" w14:textId="5F035DB5" w:rsidR="00514D97" w:rsidRPr="00514D97" w:rsidRDefault="00514D97" w:rsidP="00514D97">
      <w:pPr>
        <w:numPr>
          <w:ilvl w:val="2"/>
          <w:numId w:val="3"/>
        </w:numPr>
        <w:tabs>
          <w:tab w:val="clear" w:pos="720"/>
          <w:tab w:val="left" w:pos="1418"/>
        </w:tabs>
        <w:spacing w:after="120"/>
        <w:ind w:left="1418" w:hanging="709"/>
        <w:jc w:val="both"/>
        <w:rPr>
          <w:rFonts w:ascii="Arial" w:hAnsi="Arial" w:cs="Arial"/>
          <w:sz w:val="22"/>
          <w:szCs w:val="22"/>
        </w:rPr>
      </w:pPr>
      <w:r w:rsidRPr="00DC045D">
        <w:rPr>
          <w:rFonts w:ascii="Arial" w:hAnsi="Arial" w:cs="Arial"/>
          <w:sz w:val="22"/>
          <w:szCs w:val="22"/>
        </w:rPr>
        <w:t>Piedāvājuma nodrošinājums Latvijas Republikā vai citā Eiropas Savienības vai Eiropas Ekonomiskās zonas dalībvalstī reģistrētas bankas galvojuma vai apdrošināšanas sabiedrības polises veidā</w:t>
      </w:r>
      <w:r w:rsidRPr="00DC045D">
        <w:rPr>
          <w:rFonts w:ascii="Arial" w:hAnsi="Arial"/>
          <w:sz w:val="22"/>
        </w:rPr>
        <w:t xml:space="preserve">, ievērojot šī nolikuma 4.3.punkta* nosacījumus par piedāvājuma nodrošinājumu (veidlapa nolikuma </w:t>
      </w:r>
      <w:r>
        <w:rPr>
          <w:rFonts w:ascii="Arial" w:hAnsi="Arial"/>
          <w:sz w:val="22"/>
        </w:rPr>
        <w:t>10</w:t>
      </w:r>
      <w:r w:rsidRPr="00DC045D">
        <w:rPr>
          <w:rFonts w:ascii="Arial" w:hAnsi="Arial"/>
          <w:sz w:val="22"/>
        </w:rPr>
        <w:t>.pielikumā). Norādām, ka</w:t>
      </w:r>
      <w:r w:rsidRPr="00DC045D">
        <w:t xml:space="preserve"> </w:t>
      </w:r>
      <w:r w:rsidRPr="00DC045D">
        <w:rPr>
          <w:rFonts w:ascii="Arial" w:hAnsi="Arial"/>
          <w:sz w:val="22"/>
        </w:rPr>
        <w:t>netiks noraidīta arī citas formas iesniegšana, kas saturiski ietvers visas pasūtītāja nolikuma 4.3.punktā noteiktās prasības)</w:t>
      </w:r>
      <w:r w:rsidRPr="00DC045D">
        <w:rPr>
          <w:rFonts w:ascii="Arial" w:hAnsi="Arial" w:cs="Arial"/>
          <w:sz w:val="22"/>
          <w:szCs w:val="22"/>
        </w:rPr>
        <w:t>.</w:t>
      </w:r>
    </w:p>
    <w:p w14:paraId="792CF46F" w14:textId="76B4274C" w:rsidR="005144B3" w:rsidRPr="003640B9" w:rsidRDefault="00514D97" w:rsidP="00193DC6">
      <w:pPr>
        <w:numPr>
          <w:ilvl w:val="2"/>
          <w:numId w:val="3"/>
        </w:numPr>
        <w:tabs>
          <w:tab w:val="clear" w:pos="720"/>
          <w:tab w:val="left" w:pos="1418"/>
        </w:tabs>
        <w:spacing w:after="120"/>
        <w:ind w:left="1418" w:hanging="709"/>
        <w:jc w:val="both"/>
        <w:rPr>
          <w:rFonts w:ascii="Arial" w:hAnsi="Arial"/>
          <w:sz w:val="22"/>
        </w:rPr>
      </w:pPr>
      <w:r>
        <w:rPr>
          <w:rFonts w:ascii="Arial" w:hAnsi="Arial" w:cs="Arial"/>
          <w:sz w:val="22"/>
          <w:szCs w:val="22"/>
        </w:rPr>
        <w:t>A</w:t>
      </w:r>
      <w:r w:rsidR="005144B3" w:rsidRPr="00193DC6">
        <w:rPr>
          <w:rFonts w:ascii="Arial" w:hAnsi="Arial" w:cs="Arial"/>
          <w:sz w:val="22"/>
          <w:szCs w:val="22"/>
        </w:rPr>
        <w:t>pakšuzņēmēju</w:t>
      </w:r>
      <w:r w:rsidR="005144B3" w:rsidRPr="003640B9">
        <w:rPr>
          <w:rFonts w:ascii="Arial" w:hAnsi="Arial"/>
          <w:sz w:val="22"/>
        </w:rPr>
        <w:t xml:space="preserve"> saraksts un dokumenti saskaņā ar </w:t>
      </w:r>
      <w:r w:rsidR="005144B3" w:rsidRPr="00BD3F69">
        <w:rPr>
          <w:rFonts w:ascii="Arial" w:hAnsi="Arial"/>
          <w:sz w:val="22"/>
        </w:rPr>
        <w:t xml:space="preserve">nolikuma </w:t>
      </w:r>
      <w:r w:rsidR="00BD3F69" w:rsidRPr="00BD3F69">
        <w:rPr>
          <w:rFonts w:ascii="Arial" w:hAnsi="Arial"/>
          <w:sz w:val="22"/>
        </w:rPr>
        <w:t>6</w:t>
      </w:r>
      <w:r w:rsidR="005144B3" w:rsidRPr="00BD3F69">
        <w:rPr>
          <w:rFonts w:ascii="Arial" w:hAnsi="Arial"/>
          <w:sz w:val="22"/>
        </w:rPr>
        <w:t>.pielikumu;</w:t>
      </w:r>
    </w:p>
    <w:p w14:paraId="54017CB6" w14:textId="56B865D9" w:rsidR="008A0B44" w:rsidRPr="003640B9" w:rsidRDefault="008A0B44" w:rsidP="003A104C">
      <w:pPr>
        <w:numPr>
          <w:ilvl w:val="2"/>
          <w:numId w:val="3"/>
        </w:numPr>
        <w:tabs>
          <w:tab w:val="clear" w:pos="720"/>
          <w:tab w:val="left" w:pos="1418"/>
        </w:tabs>
        <w:ind w:left="1418" w:hanging="709"/>
        <w:jc w:val="both"/>
        <w:rPr>
          <w:rFonts w:ascii="Arial" w:hAnsi="Arial" w:cs="Arial"/>
          <w:sz w:val="22"/>
          <w:szCs w:val="22"/>
        </w:rPr>
      </w:pPr>
      <w:r w:rsidRPr="003640B9">
        <w:rPr>
          <w:rFonts w:ascii="Arial" w:hAnsi="Arial" w:cs="Arial"/>
          <w:sz w:val="22"/>
          <w:szCs w:val="22"/>
        </w:rPr>
        <w:t>Pasūtītājs pieņem Eiropas vienoto iepirkuma procedūras dokumentu (E</w:t>
      </w:r>
      <w:r w:rsidR="00B52308" w:rsidRPr="003640B9">
        <w:rPr>
          <w:rFonts w:ascii="Arial" w:hAnsi="Arial" w:cs="Arial"/>
          <w:sz w:val="22"/>
          <w:szCs w:val="22"/>
        </w:rPr>
        <w:t>VIPD</w:t>
      </w:r>
      <w:r w:rsidRPr="003640B9">
        <w:rPr>
          <w:rFonts w:ascii="Arial" w:hAnsi="Arial" w:cs="Arial"/>
          <w:sz w:val="22"/>
          <w:szCs w:val="22"/>
        </w:rPr>
        <w:t>), kā sākotnējo pierādījumu atbilstībai iepirkuma procedūras dokumentos noteiktajām pretendentu atlases prasībām, saskaņā ar Publisko iepirkumu likuma 49.panta (1)</w:t>
      </w:r>
      <w:r w:rsidR="00481180">
        <w:rPr>
          <w:rFonts w:ascii="Arial" w:hAnsi="Arial" w:cs="Arial"/>
          <w:sz w:val="22"/>
          <w:szCs w:val="22"/>
        </w:rPr>
        <w:t> </w:t>
      </w:r>
      <w:r w:rsidRPr="003640B9">
        <w:rPr>
          <w:rFonts w:ascii="Arial" w:hAnsi="Arial" w:cs="Arial"/>
          <w:sz w:val="22"/>
          <w:szCs w:val="22"/>
        </w:rPr>
        <w:t>daļu. (E</w:t>
      </w:r>
      <w:r w:rsidR="00CA67C6" w:rsidRPr="003640B9">
        <w:rPr>
          <w:rFonts w:ascii="Arial" w:hAnsi="Arial" w:cs="Arial"/>
          <w:sz w:val="22"/>
          <w:szCs w:val="22"/>
        </w:rPr>
        <w:t>VIPD</w:t>
      </w:r>
      <w:r w:rsidRPr="003640B9">
        <w:rPr>
          <w:rFonts w:ascii="Arial" w:hAnsi="Arial" w:cs="Arial"/>
          <w:sz w:val="22"/>
          <w:szCs w:val="22"/>
        </w:rPr>
        <w:t xml:space="preserve">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katru tā norādīto apakšuzņēmēju, kura veicamo būvdarbu vai sniedzamo pakalpojumu vērtība ir vismaz 10</w:t>
      </w:r>
      <w:r w:rsidR="00DA2889">
        <w:rPr>
          <w:rFonts w:ascii="Arial" w:hAnsi="Arial" w:cs="Arial"/>
          <w:sz w:val="22"/>
          <w:szCs w:val="22"/>
        </w:rPr>
        <w:t xml:space="preserve"> 000 </w:t>
      </w:r>
      <w:proofErr w:type="spellStart"/>
      <w:r w:rsidR="00DA2889" w:rsidRPr="00DA2889">
        <w:rPr>
          <w:rFonts w:ascii="Arial" w:hAnsi="Arial" w:cs="Arial"/>
          <w:i/>
          <w:iCs/>
          <w:sz w:val="22"/>
          <w:szCs w:val="22"/>
        </w:rPr>
        <w:t>euro</w:t>
      </w:r>
      <w:proofErr w:type="spellEnd"/>
      <w:r w:rsidRPr="003640B9">
        <w:rPr>
          <w:rFonts w:ascii="Arial" w:hAnsi="Arial" w:cs="Arial"/>
          <w:sz w:val="22"/>
          <w:szCs w:val="22"/>
        </w:rPr>
        <w:t xml:space="preserve"> no iepirkuma līguma vērtības). </w:t>
      </w:r>
      <w:r w:rsidR="00CA67C6" w:rsidRPr="003640B9">
        <w:rPr>
          <w:rFonts w:ascii="Arial" w:hAnsi="Arial" w:cs="Arial"/>
          <w:sz w:val="22"/>
          <w:szCs w:val="22"/>
        </w:rPr>
        <w:t>EVIPD</w:t>
      </w:r>
      <w:r w:rsidRPr="003640B9">
        <w:rPr>
          <w:rFonts w:ascii="Arial" w:hAnsi="Arial" w:cs="Arial"/>
          <w:sz w:val="22"/>
          <w:szCs w:val="22"/>
        </w:rPr>
        <w:t xml:space="preserve"> veidlapu paraugu forma pieejama </w:t>
      </w:r>
      <w:hyperlink r:id="rId20" w:history="1">
        <w:r w:rsidRPr="003640B9">
          <w:rPr>
            <w:rStyle w:val="Hyperlink"/>
            <w:rFonts w:ascii="Arial" w:hAnsi="Arial" w:cs="Arial"/>
            <w:sz w:val="22"/>
            <w:szCs w:val="22"/>
          </w:rPr>
          <w:t>http://espd.eis.gov.lv/</w:t>
        </w:r>
      </w:hyperlink>
      <w:r w:rsidR="00CA67C6" w:rsidRPr="003640B9">
        <w:rPr>
          <w:rStyle w:val="Hyperlink"/>
          <w:rFonts w:ascii="Arial" w:hAnsi="Arial" w:cs="Arial"/>
          <w:color w:val="000000" w:themeColor="text1"/>
          <w:sz w:val="22"/>
          <w:szCs w:val="22"/>
          <w:u w:val="none"/>
        </w:rPr>
        <w:t xml:space="preserve"> (</w:t>
      </w:r>
      <w:r w:rsidR="00B52308" w:rsidRPr="003640B9">
        <w:rPr>
          <w:rStyle w:val="Hyperlink"/>
          <w:rFonts w:ascii="Arial" w:hAnsi="Arial" w:cs="Arial"/>
          <w:color w:val="000000" w:themeColor="text1"/>
          <w:sz w:val="22"/>
          <w:szCs w:val="22"/>
          <w:u w:val="none"/>
        </w:rPr>
        <w:t>pretendentam</w:t>
      </w:r>
      <w:r w:rsidR="00CA67C6" w:rsidRPr="003640B9">
        <w:rPr>
          <w:rStyle w:val="Hyperlink"/>
          <w:rFonts w:ascii="Arial" w:hAnsi="Arial" w:cs="Arial"/>
          <w:color w:val="000000" w:themeColor="text1"/>
          <w:sz w:val="22"/>
          <w:szCs w:val="22"/>
          <w:u w:val="none"/>
        </w:rPr>
        <w:t>,</w:t>
      </w:r>
      <w:r w:rsidR="00B52308" w:rsidRPr="003640B9">
        <w:rPr>
          <w:rStyle w:val="Hyperlink"/>
          <w:rFonts w:ascii="Arial" w:hAnsi="Arial" w:cs="Arial"/>
          <w:color w:val="000000" w:themeColor="text1"/>
          <w:sz w:val="22"/>
          <w:szCs w:val="22"/>
          <w:u w:val="none"/>
        </w:rPr>
        <w:t xml:space="preserve"> iesniedzot </w:t>
      </w:r>
      <w:r w:rsidR="00CA67C6" w:rsidRPr="003640B9">
        <w:rPr>
          <w:rStyle w:val="Hyperlink"/>
          <w:rFonts w:ascii="Arial" w:hAnsi="Arial" w:cs="Arial"/>
          <w:color w:val="000000" w:themeColor="text1"/>
          <w:sz w:val="22"/>
          <w:szCs w:val="22"/>
          <w:u w:val="none"/>
        </w:rPr>
        <w:t xml:space="preserve">EVIPD, jāaizpilda veidlapas IV daļas “Atlases kritēriji” C iedaļā norādītie apakšpunkti, saskaņā ar </w:t>
      </w:r>
      <w:proofErr w:type="spellStart"/>
      <w:r w:rsidR="00CA67C6" w:rsidRPr="003640B9">
        <w:rPr>
          <w:rStyle w:val="Hyperlink"/>
          <w:rFonts w:ascii="Arial" w:hAnsi="Arial" w:cs="Arial"/>
          <w:color w:val="000000" w:themeColor="text1"/>
          <w:sz w:val="22"/>
          <w:szCs w:val="22"/>
          <w:u w:val="none"/>
        </w:rPr>
        <w:t>ar</w:t>
      </w:r>
      <w:proofErr w:type="spellEnd"/>
      <w:r w:rsidR="00CA67C6" w:rsidRPr="003640B9">
        <w:rPr>
          <w:rStyle w:val="Hyperlink"/>
          <w:rFonts w:ascii="Arial" w:hAnsi="Arial" w:cs="Arial"/>
          <w:color w:val="000000" w:themeColor="text1"/>
          <w:sz w:val="22"/>
          <w:szCs w:val="22"/>
          <w:u w:val="none"/>
        </w:rPr>
        <w:t xml:space="preserve"> konkursa nolikumā izvir</w:t>
      </w:r>
      <w:r w:rsidR="00CA4292" w:rsidRPr="003640B9">
        <w:rPr>
          <w:rStyle w:val="Hyperlink"/>
          <w:rFonts w:ascii="Arial" w:hAnsi="Arial" w:cs="Arial"/>
          <w:color w:val="000000" w:themeColor="text1"/>
          <w:sz w:val="22"/>
          <w:szCs w:val="22"/>
          <w:u w:val="none"/>
        </w:rPr>
        <w:t>zītajām kvalifikācijas prasībām</w:t>
      </w:r>
      <w:r w:rsidR="00CA67C6" w:rsidRPr="003640B9">
        <w:rPr>
          <w:rStyle w:val="Hyperlink"/>
          <w:rFonts w:ascii="Arial" w:hAnsi="Arial" w:cs="Arial"/>
          <w:color w:val="000000" w:themeColor="text1"/>
          <w:sz w:val="22"/>
          <w:szCs w:val="22"/>
          <w:u w:val="none"/>
        </w:rPr>
        <w:t>).</w:t>
      </w:r>
    </w:p>
    <w:bookmarkEnd w:id="2"/>
    <w:p w14:paraId="311C7C3A" w14:textId="77777777" w:rsidR="005144B3" w:rsidRPr="008D4CC7" w:rsidRDefault="005144B3">
      <w:pPr>
        <w:pStyle w:val="BodyText2"/>
        <w:rPr>
          <w:rFonts w:ascii="Arial" w:hAnsi="Arial" w:cs="Arial"/>
          <w:sz w:val="22"/>
        </w:rPr>
      </w:pPr>
    </w:p>
    <w:p w14:paraId="37E53B42" w14:textId="480DA3DD" w:rsidR="001512C9" w:rsidRPr="00477A91" w:rsidRDefault="001512C9" w:rsidP="00477A91">
      <w:pPr>
        <w:numPr>
          <w:ilvl w:val="1"/>
          <w:numId w:val="6"/>
        </w:numPr>
        <w:tabs>
          <w:tab w:val="clear" w:pos="720"/>
          <w:tab w:val="num" w:pos="567"/>
        </w:tabs>
        <w:jc w:val="both"/>
        <w:rPr>
          <w:rFonts w:ascii="Arial" w:hAnsi="Arial" w:cs="Arial"/>
          <w:b/>
          <w:sz w:val="22"/>
        </w:rPr>
      </w:pPr>
      <w:r w:rsidRPr="00477A91">
        <w:rPr>
          <w:rFonts w:ascii="Arial" w:hAnsi="Arial" w:cs="Arial"/>
          <w:b/>
          <w:sz w:val="22"/>
        </w:rPr>
        <w:t>Piedāvājumu raksturojošie dokumenti</w:t>
      </w:r>
    </w:p>
    <w:p w14:paraId="56B36939" w14:textId="059B392E" w:rsidR="0068168D" w:rsidRPr="00BD3F69" w:rsidRDefault="0068168D" w:rsidP="008F2155">
      <w:pPr>
        <w:numPr>
          <w:ilvl w:val="2"/>
          <w:numId w:val="15"/>
        </w:numPr>
        <w:tabs>
          <w:tab w:val="clear" w:pos="1080"/>
        </w:tabs>
        <w:suppressAutoHyphens w:val="0"/>
        <w:ind w:left="1276" w:hanging="709"/>
        <w:jc w:val="both"/>
        <w:rPr>
          <w:rFonts w:ascii="Arial" w:hAnsi="Arial"/>
          <w:sz w:val="22"/>
        </w:rPr>
      </w:pPr>
      <w:r w:rsidRPr="00BD3F69">
        <w:rPr>
          <w:rFonts w:ascii="Arial" w:hAnsi="Arial"/>
          <w:sz w:val="22"/>
        </w:rPr>
        <w:t xml:space="preserve">Tehniskais piedāvājums saskaņā ar konkursa nolikuma </w:t>
      </w:r>
      <w:r w:rsidR="00BD3F69" w:rsidRPr="00BD3F69">
        <w:rPr>
          <w:rFonts w:ascii="Arial" w:hAnsi="Arial"/>
          <w:sz w:val="22"/>
        </w:rPr>
        <w:t>5</w:t>
      </w:r>
      <w:r w:rsidRPr="00BD3F69">
        <w:rPr>
          <w:rFonts w:ascii="Arial" w:hAnsi="Arial"/>
          <w:sz w:val="22"/>
        </w:rPr>
        <w:t>.pielikumu:</w:t>
      </w:r>
    </w:p>
    <w:p w14:paraId="702068F0" w14:textId="70D7B5B8" w:rsidR="0068168D" w:rsidRPr="00157E87" w:rsidRDefault="0068168D" w:rsidP="00157E87">
      <w:pPr>
        <w:numPr>
          <w:ilvl w:val="3"/>
          <w:numId w:val="15"/>
        </w:numPr>
        <w:tabs>
          <w:tab w:val="clear" w:pos="1620"/>
        </w:tabs>
        <w:suppressAutoHyphens w:val="0"/>
        <w:ind w:left="2127" w:hanging="851"/>
        <w:jc w:val="both"/>
        <w:rPr>
          <w:rFonts w:ascii="Arial" w:hAnsi="Arial"/>
          <w:sz w:val="22"/>
        </w:rPr>
      </w:pPr>
      <w:r w:rsidRPr="008D4CC7">
        <w:rPr>
          <w:rFonts w:ascii="Arial" w:hAnsi="Arial"/>
          <w:sz w:val="22"/>
        </w:rPr>
        <w:t>Apliecinājums par pretendenta tehniskajām iespējām;</w:t>
      </w:r>
    </w:p>
    <w:p w14:paraId="6FE1112B" w14:textId="77777777" w:rsidR="008F2155" w:rsidRPr="00015BB4" w:rsidRDefault="0068168D" w:rsidP="008F2155">
      <w:pPr>
        <w:numPr>
          <w:ilvl w:val="3"/>
          <w:numId w:val="15"/>
        </w:numPr>
        <w:tabs>
          <w:tab w:val="clear" w:pos="1620"/>
        </w:tabs>
        <w:suppressAutoHyphens w:val="0"/>
        <w:ind w:left="2127" w:hanging="851"/>
        <w:jc w:val="both"/>
        <w:rPr>
          <w:rFonts w:ascii="Arial" w:hAnsi="Arial"/>
          <w:sz w:val="22"/>
        </w:rPr>
      </w:pPr>
      <w:r w:rsidRPr="00015BB4">
        <w:rPr>
          <w:rFonts w:ascii="Arial" w:hAnsi="Arial"/>
          <w:sz w:val="22"/>
        </w:rPr>
        <w:t>Darbu izpildes kalendārais grafiks (pa nedēļām), detalizēti norādot veicamos darbus konkrētajā ielas posmā;</w:t>
      </w:r>
    </w:p>
    <w:p w14:paraId="2BBA8FCD" w14:textId="08D2E8A1" w:rsidR="009B79AA" w:rsidRPr="00A41F1B" w:rsidRDefault="009B79AA" w:rsidP="006546BC">
      <w:pPr>
        <w:numPr>
          <w:ilvl w:val="2"/>
          <w:numId w:val="15"/>
        </w:numPr>
        <w:tabs>
          <w:tab w:val="clear" w:pos="1080"/>
        </w:tabs>
        <w:suppressAutoHyphens w:val="0"/>
        <w:ind w:left="1276" w:hanging="709"/>
        <w:jc w:val="both"/>
        <w:rPr>
          <w:rFonts w:ascii="Arial" w:hAnsi="Arial"/>
          <w:sz w:val="22"/>
        </w:rPr>
      </w:pPr>
      <w:r w:rsidRPr="00A41F1B">
        <w:rPr>
          <w:rFonts w:ascii="Arial" w:hAnsi="Arial"/>
          <w:sz w:val="22"/>
        </w:rPr>
        <w:t>Finanšu pied</w:t>
      </w:r>
      <w:r w:rsidR="00EA0B61" w:rsidRPr="00A41F1B">
        <w:rPr>
          <w:rFonts w:ascii="Arial" w:hAnsi="Arial"/>
          <w:sz w:val="22"/>
        </w:rPr>
        <w:t>āvājums</w:t>
      </w:r>
      <w:r w:rsidR="0013321F" w:rsidRPr="00A41F1B">
        <w:rPr>
          <w:rFonts w:ascii="Arial" w:hAnsi="Arial"/>
          <w:sz w:val="22"/>
        </w:rPr>
        <w:t xml:space="preserve"> </w:t>
      </w:r>
      <w:r w:rsidR="00EA0B61" w:rsidRPr="00A41F1B">
        <w:rPr>
          <w:rFonts w:ascii="Arial" w:hAnsi="Arial"/>
          <w:sz w:val="22"/>
        </w:rPr>
        <w:t>(saskaņā ar nolikuma 4.</w:t>
      </w:r>
      <w:r w:rsidRPr="00A41F1B">
        <w:rPr>
          <w:rFonts w:ascii="Arial" w:hAnsi="Arial"/>
          <w:sz w:val="22"/>
        </w:rPr>
        <w:t>pielikumu);</w:t>
      </w:r>
    </w:p>
    <w:p w14:paraId="2E819AF8" w14:textId="512EC8FB" w:rsidR="009B79AA" w:rsidRPr="00A41F1B" w:rsidRDefault="009B79AA" w:rsidP="006546BC">
      <w:pPr>
        <w:numPr>
          <w:ilvl w:val="2"/>
          <w:numId w:val="15"/>
        </w:numPr>
        <w:tabs>
          <w:tab w:val="clear" w:pos="1080"/>
        </w:tabs>
        <w:suppressAutoHyphens w:val="0"/>
        <w:ind w:left="1276" w:hanging="709"/>
        <w:jc w:val="both"/>
        <w:rPr>
          <w:rFonts w:ascii="Arial" w:hAnsi="Arial"/>
          <w:sz w:val="22"/>
        </w:rPr>
      </w:pPr>
      <w:r w:rsidRPr="00A41F1B">
        <w:rPr>
          <w:rFonts w:ascii="Arial" w:hAnsi="Arial"/>
          <w:sz w:val="22"/>
        </w:rPr>
        <w:t>Darbu izpildes tāmes (atbilstoši Latvijas R</w:t>
      </w:r>
      <w:r w:rsidR="00EA0B61" w:rsidRPr="00A41F1B">
        <w:rPr>
          <w:rFonts w:ascii="Arial" w:hAnsi="Arial"/>
          <w:sz w:val="22"/>
        </w:rPr>
        <w:t xml:space="preserve">epublikas Ministru kabineta </w:t>
      </w:r>
      <w:r w:rsidR="009F4DB0" w:rsidRPr="00A41F1B">
        <w:rPr>
          <w:rFonts w:ascii="Arial" w:hAnsi="Arial"/>
          <w:sz w:val="22"/>
        </w:rPr>
        <w:t>03</w:t>
      </w:r>
      <w:r w:rsidR="008E48D7" w:rsidRPr="00A41F1B">
        <w:rPr>
          <w:rFonts w:ascii="Arial" w:hAnsi="Arial"/>
          <w:sz w:val="22"/>
        </w:rPr>
        <w:t>.05</w:t>
      </w:r>
      <w:r w:rsidR="00EA0B61" w:rsidRPr="00A41F1B">
        <w:rPr>
          <w:rFonts w:ascii="Arial" w:hAnsi="Arial"/>
          <w:sz w:val="22"/>
        </w:rPr>
        <w:t>.201</w:t>
      </w:r>
      <w:r w:rsidR="008E48D7" w:rsidRPr="00A41F1B">
        <w:rPr>
          <w:rFonts w:ascii="Arial" w:hAnsi="Arial"/>
          <w:sz w:val="22"/>
        </w:rPr>
        <w:t>7</w:t>
      </w:r>
      <w:r w:rsidR="00EA0B61" w:rsidRPr="00A41F1B">
        <w:rPr>
          <w:rFonts w:ascii="Arial" w:hAnsi="Arial"/>
          <w:sz w:val="22"/>
        </w:rPr>
        <w:t>. noteikumiem Nr.</w:t>
      </w:r>
      <w:r w:rsidR="008E48D7" w:rsidRPr="00A41F1B">
        <w:rPr>
          <w:rFonts w:ascii="Arial" w:hAnsi="Arial"/>
          <w:sz w:val="22"/>
        </w:rPr>
        <w:t>239</w:t>
      </w:r>
      <w:r w:rsidR="00EA0B61" w:rsidRPr="00A41F1B">
        <w:rPr>
          <w:rFonts w:ascii="Arial" w:hAnsi="Arial"/>
          <w:sz w:val="22"/>
        </w:rPr>
        <w:t xml:space="preserve"> </w:t>
      </w:r>
      <w:r w:rsidRPr="00A41F1B">
        <w:rPr>
          <w:rFonts w:ascii="Arial" w:hAnsi="Arial"/>
          <w:sz w:val="22"/>
        </w:rPr>
        <w:t xml:space="preserve">„Noteikumi par Latvijas būvnormatīvu </w:t>
      </w:r>
      <w:proofErr w:type="spellStart"/>
      <w:r w:rsidRPr="00A41F1B">
        <w:rPr>
          <w:rFonts w:ascii="Arial" w:hAnsi="Arial"/>
          <w:sz w:val="22"/>
        </w:rPr>
        <w:t>LBN</w:t>
      </w:r>
      <w:proofErr w:type="spellEnd"/>
      <w:r w:rsidRPr="00A41F1B">
        <w:rPr>
          <w:rFonts w:ascii="Arial" w:hAnsi="Arial"/>
          <w:sz w:val="22"/>
        </w:rPr>
        <w:t xml:space="preserve"> 501-</w:t>
      </w:r>
      <w:r w:rsidR="00EA0B61" w:rsidRPr="00A41F1B">
        <w:rPr>
          <w:rFonts w:ascii="Arial" w:hAnsi="Arial"/>
          <w:sz w:val="22"/>
        </w:rPr>
        <w:t>1</w:t>
      </w:r>
      <w:r w:rsidR="009F4DB0" w:rsidRPr="00A41F1B">
        <w:rPr>
          <w:rFonts w:ascii="Arial" w:hAnsi="Arial"/>
          <w:sz w:val="22"/>
        </w:rPr>
        <w:t>7</w:t>
      </w:r>
      <w:r w:rsidRPr="00A41F1B">
        <w:rPr>
          <w:rFonts w:ascii="Arial" w:hAnsi="Arial"/>
          <w:sz w:val="22"/>
        </w:rPr>
        <w:t xml:space="preserve"> „</w:t>
      </w:r>
      <w:proofErr w:type="spellStart"/>
      <w:r w:rsidRPr="00A41F1B">
        <w:rPr>
          <w:rFonts w:ascii="Arial" w:hAnsi="Arial"/>
          <w:sz w:val="22"/>
        </w:rPr>
        <w:t>Būvizmaksu</w:t>
      </w:r>
      <w:proofErr w:type="spellEnd"/>
      <w:r w:rsidRPr="00A41F1B">
        <w:rPr>
          <w:rFonts w:ascii="Arial" w:hAnsi="Arial"/>
          <w:sz w:val="22"/>
        </w:rPr>
        <w:t xml:space="preserve"> noteikšanas kārtība” 5., 6. un </w:t>
      </w:r>
      <w:r w:rsidR="008E48D7" w:rsidRPr="00A41F1B">
        <w:rPr>
          <w:rFonts w:ascii="Arial" w:hAnsi="Arial"/>
          <w:sz w:val="22"/>
        </w:rPr>
        <w:t>7.</w:t>
      </w:r>
      <w:r w:rsidRPr="00A41F1B">
        <w:rPr>
          <w:rFonts w:ascii="Arial" w:hAnsi="Arial"/>
          <w:sz w:val="22"/>
        </w:rPr>
        <w:t xml:space="preserve">pielikumam un atbilstoši </w:t>
      </w:r>
      <w:r w:rsidR="008F2155">
        <w:rPr>
          <w:rFonts w:ascii="Arial" w:hAnsi="Arial"/>
          <w:sz w:val="22"/>
        </w:rPr>
        <w:t>Tehniskajā</w:t>
      </w:r>
      <w:r w:rsidRPr="00A41F1B">
        <w:rPr>
          <w:rFonts w:ascii="Arial" w:hAnsi="Arial"/>
          <w:sz w:val="22"/>
        </w:rPr>
        <w:t xml:space="preserve"> specifikācij</w:t>
      </w:r>
      <w:r w:rsidR="008F2155">
        <w:rPr>
          <w:rFonts w:ascii="Arial" w:hAnsi="Arial"/>
          <w:sz w:val="22"/>
        </w:rPr>
        <w:t>ā</w:t>
      </w:r>
      <w:r w:rsidRPr="00A41F1B">
        <w:rPr>
          <w:rFonts w:ascii="Arial" w:hAnsi="Arial"/>
          <w:sz w:val="22"/>
        </w:rPr>
        <w:t xml:space="preserve"> dotajiem apjomiem (1.pielikums</w:t>
      </w:r>
      <w:r w:rsidR="00D64684" w:rsidRPr="00A41F1B">
        <w:rPr>
          <w:rFonts w:ascii="Arial" w:hAnsi="Arial"/>
          <w:sz w:val="22"/>
        </w:rPr>
        <w:t>)</w:t>
      </w:r>
      <w:r w:rsidRPr="00A41F1B">
        <w:rPr>
          <w:rFonts w:ascii="Arial" w:hAnsi="Arial"/>
          <w:sz w:val="22"/>
        </w:rPr>
        <w:t>.</w:t>
      </w:r>
    </w:p>
    <w:p w14:paraId="19F4D32E" w14:textId="77777777" w:rsidR="001120FB" w:rsidRPr="00A41F1B" w:rsidRDefault="001120FB">
      <w:pPr>
        <w:jc w:val="both"/>
        <w:rPr>
          <w:rFonts w:ascii="Arial" w:hAnsi="Arial" w:cs="Arial"/>
          <w:sz w:val="22"/>
        </w:rPr>
      </w:pPr>
    </w:p>
    <w:p w14:paraId="1BBE0603" w14:textId="578BF738" w:rsidR="001512C9" w:rsidRPr="00A41F1B" w:rsidRDefault="001512C9" w:rsidP="005E000E">
      <w:pPr>
        <w:pStyle w:val="BodyText2"/>
        <w:numPr>
          <w:ilvl w:val="0"/>
          <w:numId w:val="15"/>
        </w:numPr>
        <w:jc w:val="center"/>
        <w:rPr>
          <w:rFonts w:ascii="Arial" w:hAnsi="Arial" w:cs="Arial"/>
          <w:sz w:val="22"/>
          <w:szCs w:val="22"/>
        </w:rPr>
      </w:pPr>
      <w:r w:rsidRPr="00A41F1B">
        <w:rPr>
          <w:rFonts w:ascii="Arial" w:hAnsi="Arial" w:cs="Arial"/>
          <w:sz w:val="22"/>
          <w:szCs w:val="22"/>
        </w:rPr>
        <w:t>Konkursa norise</w:t>
      </w:r>
    </w:p>
    <w:p w14:paraId="72F670F2" w14:textId="77777777" w:rsidR="00202ECC" w:rsidRDefault="00202ECC">
      <w:pPr>
        <w:ind w:firstLine="720"/>
        <w:jc w:val="both"/>
        <w:rPr>
          <w:rFonts w:ascii="Arial" w:hAnsi="Arial" w:cs="Arial"/>
          <w:sz w:val="22"/>
        </w:rPr>
      </w:pPr>
    </w:p>
    <w:p w14:paraId="63F96CFE" w14:textId="46D4F637" w:rsidR="001512C9" w:rsidRPr="00A41F1B" w:rsidRDefault="001512C9">
      <w:pPr>
        <w:ind w:firstLine="720"/>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72D7262F" w14:textId="77777777" w:rsidR="002D27D3" w:rsidRPr="00A41F1B" w:rsidRDefault="002D27D3" w:rsidP="00B16AA2">
      <w:pPr>
        <w:jc w:val="both"/>
        <w:rPr>
          <w:rFonts w:ascii="Arial" w:hAnsi="Arial" w:cs="Arial"/>
          <w:sz w:val="22"/>
        </w:rPr>
      </w:pPr>
    </w:p>
    <w:p w14:paraId="477FDE3D" w14:textId="77777777" w:rsidR="00D37F22" w:rsidRPr="00D37F22" w:rsidRDefault="00D37F22" w:rsidP="00D37F22">
      <w:pPr>
        <w:pStyle w:val="ListParagraph"/>
        <w:numPr>
          <w:ilvl w:val="0"/>
          <w:numId w:val="6"/>
        </w:numPr>
        <w:spacing w:after="0" w:line="240" w:lineRule="auto"/>
        <w:jc w:val="both"/>
        <w:rPr>
          <w:rFonts w:ascii="Arial" w:hAnsi="Arial" w:cs="Arial"/>
          <w:b/>
          <w:vanish/>
          <w:szCs w:val="24"/>
        </w:rPr>
      </w:pPr>
    </w:p>
    <w:p w14:paraId="42E0D814" w14:textId="322B704C" w:rsidR="001512C9" w:rsidRPr="00202ECC" w:rsidRDefault="001512C9" w:rsidP="00D37F22">
      <w:pPr>
        <w:numPr>
          <w:ilvl w:val="1"/>
          <w:numId w:val="6"/>
        </w:numPr>
        <w:tabs>
          <w:tab w:val="clear" w:pos="720"/>
        </w:tabs>
        <w:ind w:left="567" w:hanging="567"/>
        <w:jc w:val="both"/>
        <w:rPr>
          <w:rFonts w:ascii="Arial" w:hAnsi="Arial" w:cs="Arial"/>
          <w:b/>
          <w:sz w:val="22"/>
        </w:rPr>
      </w:pPr>
      <w:r w:rsidRPr="00202ECC">
        <w:rPr>
          <w:rFonts w:ascii="Arial" w:hAnsi="Arial" w:cs="Arial"/>
          <w:b/>
          <w:sz w:val="22"/>
        </w:rPr>
        <w:t>Piedāvājumu atvēršana</w:t>
      </w:r>
    </w:p>
    <w:p w14:paraId="726BB2AC" w14:textId="77777777" w:rsidR="00D37F22" w:rsidRPr="008540E3" w:rsidRDefault="00D37F22" w:rsidP="00D37F22">
      <w:pPr>
        <w:ind w:firstLine="720"/>
        <w:jc w:val="both"/>
        <w:rPr>
          <w:rFonts w:ascii="Arial" w:hAnsi="Arial" w:cs="Arial"/>
          <w:b/>
          <w:sz w:val="22"/>
          <w:szCs w:val="22"/>
          <w:lang w:eastAsia="ar-SA"/>
        </w:rPr>
      </w:pPr>
      <w:r w:rsidRPr="004A0ED9">
        <w:rPr>
          <w:rFonts w:ascii="Arial" w:hAnsi="Arial" w:cs="Arial"/>
          <w:b/>
          <w:bCs/>
          <w:sz w:val="22"/>
        </w:rPr>
        <w:t>Piedāvājumus atvērs saskaņā ar Elektronisko iepirkumu sistēmā un Iepirkumu uzraudzības biroja Publikāciju vadības sistēmā noteikto. Piedāvājumu atvēršana notiek, izmantojot Valsts reģionālās attīstības aģentūras mājaslapā pieejamos rīkus piedāvājumu elektroniskai saņemšanai.</w:t>
      </w:r>
    </w:p>
    <w:p w14:paraId="007AA4B7" w14:textId="77777777" w:rsidR="00EC5D86" w:rsidRPr="00EC5D86" w:rsidRDefault="00EC5D86">
      <w:pPr>
        <w:pStyle w:val="ListParagraph"/>
        <w:numPr>
          <w:ilvl w:val="0"/>
          <w:numId w:val="39"/>
        </w:numPr>
        <w:suppressAutoHyphens w:val="0"/>
        <w:spacing w:after="0" w:line="240" w:lineRule="auto"/>
        <w:jc w:val="both"/>
        <w:rPr>
          <w:rFonts w:ascii="Arial" w:hAnsi="Arial" w:cs="Arial"/>
          <w:vanish/>
          <w:kern w:val="1"/>
          <w:lang w:eastAsia="en-US"/>
        </w:rPr>
      </w:pPr>
    </w:p>
    <w:p w14:paraId="346D134D" w14:textId="77777777" w:rsidR="00EC5D86" w:rsidRPr="00EC5D86" w:rsidRDefault="00EC5D86">
      <w:pPr>
        <w:pStyle w:val="ListParagraph"/>
        <w:numPr>
          <w:ilvl w:val="0"/>
          <w:numId w:val="39"/>
        </w:numPr>
        <w:suppressAutoHyphens w:val="0"/>
        <w:spacing w:after="0" w:line="240" w:lineRule="auto"/>
        <w:jc w:val="both"/>
        <w:rPr>
          <w:rFonts w:ascii="Arial" w:hAnsi="Arial" w:cs="Arial"/>
          <w:vanish/>
          <w:kern w:val="1"/>
          <w:lang w:eastAsia="en-US"/>
        </w:rPr>
      </w:pPr>
    </w:p>
    <w:p w14:paraId="6B5A0DCA" w14:textId="77777777" w:rsidR="00EC5D86" w:rsidRPr="00EC5D86" w:rsidRDefault="00EC5D86">
      <w:pPr>
        <w:pStyle w:val="ListParagraph"/>
        <w:numPr>
          <w:ilvl w:val="0"/>
          <w:numId w:val="39"/>
        </w:numPr>
        <w:suppressAutoHyphens w:val="0"/>
        <w:spacing w:after="0" w:line="240" w:lineRule="auto"/>
        <w:jc w:val="both"/>
        <w:rPr>
          <w:rFonts w:ascii="Arial" w:hAnsi="Arial" w:cs="Arial"/>
          <w:vanish/>
          <w:kern w:val="1"/>
          <w:lang w:eastAsia="en-US"/>
        </w:rPr>
      </w:pPr>
    </w:p>
    <w:p w14:paraId="5C7268BE" w14:textId="77777777" w:rsidR="00EC5D86" w:rsidRPr="00EC5D86" w:rsidRDefault="00EC5D86">
      <w:pPr>
        <w:pStyle w:val="ListParagraph"/>
        <w:numPr>
          <w:ilvl w:val="1"/>
          <w:numId w:val="39"/>
        </w:numPr>
        <w:suppressAutoHyphens w:val="0"/>
        <w:spacing w:after="0" w:line="240" w:lineRule="auto"/>
        <w:jc w:val="both"/>
        <w:rPr>
          <w:rFonts w:ascii="Arial" w:hAnsi="Arial" w:cs="Arial"/>
          <w:vanish/>
          <w:kern w:val="1"/>
          <w:lang w:eastAsia="en-US"/>
        </w:rPr>
      </w:pPr>
    </w:p>
    <w:p w14:paraId="37FBF871" w14:textId="270BCDC1" w:rsidR="00826E00" w:rsidRPr="00826E00" w:rsidRDefault="00826E00" w:rsidP="00826E00">
      <w:pPr>
        <w:numPr>
          <w:ilvl w:val="2"/>
          <w:numId w:val="39"/>
        </w:numPr>
        <w:suppressAutoHyphens w:val="0"/>
        <w:ind w:left="1287"/>
        <w:jc w:val="both"/>
        <w:rPr>
          <w:rFonts w:ascii="Arial" w:hAnsi="Arial" w:cs="Arial"/>
          <w:b/>
          <w:bCs/>
          <w:sz w:val="22"/>
        </w:rPr>
      </w:pPr>
      <w:r w:rsidRPr="00545376">
        <w:rPr>
          <w:rFonts w:ascii="Arial" w:hAnsi="Arial" w:cs="Arial"/>
          <w:sz w:val="22"/>
          <w:szCs w:val="22"/>
        </w:rPr>
        <w:t xml:space="preserve">Iesniegto piedāvājumu atvēršanas procesam var sekot līdzi arī tiešsaistes režīmā </w:t>
      </w:r>
      <w:proofErr w:type="spellStart"/>
      <w:r w:rsidRPr="00545376">
        <w:rPr>
          <w:rFonts w:ascii="Arial" w:hAnsi="Arial" w:cs="Arial"/>
          <w:sz w:val="22"/>
          <w:szCs w:val="22"/>
        </w:rPr>
        <w:t>EIS</w:t>
      </w:r>
      <w:proofErr w:type="spellEnd"/>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p>
    <w:p w14:paraId="4DAE2B99" w14:textId="0DE8D339" w:rsidR="00EC5D86" w:rsidRPr="00BE6573" w:rsidRDefault="00EC5D86">
      <w:pPr>
        <w:numPr>
          <w:ilvl w:val="2"/>
          <w:numId w:val="39"/>
        </w:numPr>
        <w:suppressAutoHyphens w:val="0"/>
        <w:ind w:left="1287"/>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2DCB58EF" w14:textId="77777777" w:rsidR="00EC5D86" w:rsidRPr="00BE6573" w:rsidRDefault="00EC5D86">
      <w:pPr>
        <w:numPr>
          <w:ilvl w:val="2"/>
          <w:numId w:val="39"/>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 xml:space="preserve">Komisija </w:t>
      </w:r>
      <w:r w:rsidRPr="00BE6573">
        <w:rPr>
          <w:rFonts w:ascii="Arial" w:hAnsi="Arial" w:cs="Arial"/>
          <w:kern w:val="1"/>
          <w:sz w:val="22"/>
          <w:lang w:eastAsia="en-US"/>
        </w:rPr>
        <w:lastRenderedPageBreak/>
        <w:t xml:space="preserve">atver pretendentu piedāvājumus vienlaikus, pircēja profilā publicējot pretendentu, piedāvājuma iesniegšanas datumu un laiku, un piedāvāto cenu. </w:t>
      </w:r>
    </w:p>
    <w:p w14:paraId="6D1FA62F" w14:textId="77777777" w:rsidR="00EC5D86" w:rsidRPr="00BE6573" w:rsidRDefault="00EC5D86">
      <w:pPr>
        <w:numPr>
          <w:ilvl w:val="2"/>
          <w:numId w:val="39"/>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72373F59" w14:textId="77777777" w:rsidR="00EC5D86" w:rsidRPr="00BE6573" w:rsidRDefault="00EC5D86">
      <w:pPr>
        <w:numPr>
          <w:ilvl w:val="2"/>
          <w:numId w:val="39"/>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14.punktā noteiktajā kārtībā.</w:t>
      </w:r>
    </w:p>
    <w:p w14:paraId="4C863749" w14:textId="77777777" w:rsidR="00EC5D86" w:rsidRPr="00BE6573" w:rsidRDefault="00EC5D86">
      <w:pPr>
        <w:numPr>
          <w:ilvl w:val="2"/>
          <w:numId w:val="39"/>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 xml:space="preserve">Piedāvājumu atvēršanas sanāksmes protokolu ieinteresētajām personām iepirkuma komisija </w:t>
      </w:r>
      <w:proofErr w:type="spellStart"/>
      <w:r w:rsidRPr="00BE6573">
        <w:rPr>
          <w:rFonts w:ascii="Arial" w:hAnsi="Arial" w:cs="Arial"/>
          <w:kern w:val="1"/>
          <w:sz w:val="22"/>
          <w:szCs w:val="22"/>
          <w:lang w:eastAsia="en-US"/>
        </w:rPr>
        <w:t>nosūta</w:t>
      </w:r>
      <w:proofErr w:type="spellEnd"/>
      <w:r w:rsidRPr="00BE6573">
        <w:rPr>
          <w:rFonts w:ascii="Arial" w:hAnsi="Arial" w:cs="Arial"/>
          <w:kern w:val="1"/>
          <w:sz w:val="22"/>
          <w:szCs w:val="22"/>
          <w:lang w:eastAsia="en-US"/>
        </w:rPr>
        <w:t xml:space="preserve"> 3 (trīs) darba dienu laikā pēc pieprasījuma saņemšanas.</w:t>
      </w:r>
    </w:p>
    <w:p w14:paraId="5403D265" w14:textId="77777777" w:rsidR="00EC5D86" w:rsidRPr="00BE6573" w:rsidRDefault="00EC5D86">
      <w:pPr>
        <w:numPr>
          <w:ilvl w:val="2"/>
          <w:numId w:val="39"/>
        </w:numPr>
        <w:suppressAutoHyphens w:val="0"/>
        <w:ind w:left="1276" w:hanging="709"/>
        <w:jc w:val="both"/>
        <w:rPr>
          <w:rFonts w:ascii="Arial" w:hAnsi="Arial" w:cs="Arial"/>
          <w:b/>
          <w:kern w:val="1"/>
          <w:sz w:val="22"/>
          <w:szCs w:val="22"/>
          <w:lang w:eastAsia="en-US"/>
        </w:rPr>
      </w:pPr>
      <w:r w:rsidRPr="00BE6573">
        <w:rPr>
          <w:rFonts w:ascii="Arial" w:hAnsi="Arial" w:cs="Arial"/>
          <w:kern w:val="1"/>
          <w:sz w:val="22"/>
          <w:szCs w:val="22"/>
          <w:lang w:eastAsia="en-US"/>
        </w:rPr>
        <w:t>Ja Pretendents piedāvājuma datu aizsardzībai izmantojis piedāvājuma šifrēšanu (saskaņā ar nolikuma 4.2.2.7.apakšpunktu), Pretendentam ne vēlāk kā 15 (piecpadsmit) minūtes pēc piedāvājumu iesniegšanas termiņa beigām iepirkuma komisijai jāiesniedz elektroniskā atslēga ar paroli šifrētā dokumenta atvēršanai.</w:t>
      </w:r>
    </w:p>
    <w:p w14:paraId="6563AD50" w14:textId="77777777" w:rsidR="00CA0636" w:rsidRPr="00E712AE" w:rsidRDefault="00CA0636" w:rsidP="008054AC">
      <w:pPr>
        <w:pStyle w:val="BodyTextIndent"/>
        <w:spacing w:before="0"/>
        <w:ind w:firstLine="0"/>
        <w:rPr>
          <w:rFonts w:ascii="Arial" w:hAnsi="Arial" w:cs="Arial"/>
          <w:b/>
          <w:sz w:val="22"/>
        </w:rPr>
      </w:pPr>
    </w:p>
    <w:p w14:paraId="7069CD22" w14:textId="37BCB875" w:rsidR="00B83B20" w:rsidRPr="00E712AE" w:rsidRDefault="001512C9" w:rsidP="00826E00">
      <w:pPr>
        <w:numPr>
          <w:ilvl w:val="1"/>
          <w:numId w:val="6"/>
        </w:numPr>
        <w:tabs>
          <w:tab w:val="clear" w:pos="720"/>
        </w:tabs>
        <w:ind w:left="567" w:hanging="567"/>
        <w:jc w:val="both"/>
        <w:rPr>
          <w:rFonts w:ascii="Arial" w:hAnsi="Arial" w:cs="Arial"/>
          <w:b/>
          <w:sz w:val="22"/>
        </w:rPr>
      </w:pPr>
      <w:r w:rsidRPr="00E712AE">
        <w:rPr>
          <w:rFonts w:ascii="Arial" w:hAnsi="Arial" w:cs="Arial"/>
          <w:b/>
          <w:sz w:val="22"/>
        </w:rPr>
        <w:t>Piedāvājumu vērtēšana</w:t>
      </w:r>
    </w:p>
    <w:p w14:paraId="42F5B8AA" w14:textId="77777777" w:rsidR="00EC5D86" w:rsidRPr="00EC5D86" w:rsidRDefault="00EC5D86">
      <w:pPr>
        <w:pStyle w:val="ListParagraph"/>
        <w:numPr>
          <w:ilvl w:val="0"/>
          <w:numId w:val="40"/>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ListParagraph"/>
        <w:numPr>
          <w:ilvl w:val="0"/>
          <w:numId w:val="40"/>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ListParagraph"/>
        <w:numPr>
          <w:ilvl w:val="0"/>
          <w:numId w:val="40"/>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ListParagraph"/>
        <w:numPr>
          <w:ilvl w:val="1"/>
          <w:numId w:val="40"/>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ListParagraph"/>
        <w:numPr>
          <w:ilvl w:val="1"/>
          <w:numId w:val="40"/>
        </w:numPr>
        <w:suppressAutoHyphens w:val="0"/>
        <w:spacing w:after="0" w:line="240" w:lineRule="auto"/>
        <w:jc w:val="both"/>
        <w:rPr>
          <w:rFonts w:ascii="Arial" w:hAnsi="Arial" w:cs="Arial"/>
          <w:vanish/>
          <w:kern w:val="1"/>
          <w:lang w:eastAsia="en-US"/>
        </w:rPr>
      </w:pPr>
    </w:p>
    <w:p w14:paraId="62189DD6" w14:textId="77777777" w:rsidR="00853E43" w:rsidRPr="00BE6573" w:rsidRDefault="00853E43" w:rsidP="00853E43">
      <w:pPr>
        <w:numPr>
          <w:ilvl w:val="2"/>
          <w:numId w:val="40"/>
        </w:numPr>
        <w:suppressAutoHyphens w:val="0"/>
        <w:ind w:left="1276" w:hanging="709"/>
        <w:jc w:val="both"/>
        <w:rPr>
          <w:rFonts w:ascii="Arial" w:hAnsi="Arial" w:cs="Arial"/>
          <w:kern w:val="1"/>
          <w:sz w:val="22"/>
          <w:szCs w:val="22"/>
          <w:lang w:eastAsia="en-US"/>
        </w:rPr>
      </w:pPr>
      <w:bookmarkStart w:id="8" w:name="_Hlk102835751"/>
      <w:r w:rsidRPr="00BE6573">
        <w:rPr>
          <w:rFonts w:ascii="Arial" w:hAnsi="Arial" w:cs="Arial"/>
          <w:kern w:val="1"/>
          <w:sz w:val="22"/>
          <w:szCs w:val="22"/>
          <w:lang w:eastAsia="en-US"/>
        </w:rPr>
        <w:t>Piedāvājumu vērtēšana notiek 3 kārtās:</w:t>
      </w:r>
    </w:p>
    <w:p w14:paraId="656BF87A" w14:textId="77777777" w:rsidR="00853E43" w:rsidRPr="00BE6573" w:rsidRDefault="00853E43" w:rsidP="00853E43">
      <w:pPr>
        <w:ind w:left="2835" w:hanging="1559"/>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7A284313" w14:textId="77777777" w:rsidR="00853E43" w:rsidRPr="00BE6573" w:rsidRDefault="00853E43" w:rsidP="00853E43">
      <w:pPr>
        <w:ind w:left="2835" w:hanging="1559"/>
        <w:jc w:val="both"/>
        <w:rPr>
          <w:rFonts w:ascii="Arial" w:hAnsi="Arial" w:cs="Arial"/>
          <w:kern w:val="1"/>
          <w:sz w:val="22"/>
          <w:szCs w:val="22"/>
        </w:rPr>
      </w:pPr>
      <w:r w:rsidRPr="00BE6573">
        <w:rPr>
          <w:rFonts w:ascii="Arial" w:hAnsi="Arial" w:cs="Arial"/>
          <w:kern w:val="1"/>
          <w:sz w:val="22"/>
          <w:szCs w:val="22"/>
        </w:rPr>
        <w:t>2. kārtā pretendentiem, kas atbilst visām pirmās kārtas prasībām, vērtē: piedāvājumu atbilstību tehnisko specifikāciju un tehniskā projekta prasībām;</w:t>
      </w:r>
    </w:p>
    <w:p w14:paraId="75A2192C" w14:textId="77777777" w:rsidR="00853E43" w:rsidRPr="00BE6573" w:rsidRDefault="00853E43" w:rsidP="00853E43">
      <w:pPr>
        <w:spacing w:after="120"/>
        <w:ind w:left="2835" w:hanging="1559"/>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p>
    <w:p w14:paraId="27DF8FDA" w14:textId="77777777" w:rsidR="00EC5D86" w:rsidRPr="00860C33" w:rsidRDefault="00EC5D86">
      <w:pPr>
        <w:numPr>
          <w:ilvl w:val="2"/>
          <w:numId w:val="40"/>
        </w:numPr>
        <w:suppressAutoHyphens w:val="0"/>
        <w:ind w:left="1276" w:hanging="709"/>
        <w:jc w:val="both"/>
        <w:rPr>
          <w:rFonts w:ascii="Arial" w:hAnsi="Arial" w:cs="Arial"/>
          <w:b/>
          <w:bCs/>
          <w:kern w:val="1"/>
          <w:sz w:val="22"/>
          <w:szCs w:val="22"/>
          <w:lang w:eastAsia="en-US"/>
        </w:rPr>
      </w:pPr>
      <w:r w:rsidRPr="00860C33">
        <w:rPr>
          <w:rFonts w:ascii="Arial" w:hAnsi="Arial" w:cs="Arial"/>
          <w:b/>
          <w:bCs/>
          <w:kern w:val="1"/>
          <w:sz w:val="22"/>
          <w:szCs w:val="22"/>
          <w:lang w:eastAsia="en-US"/>
        </w:rPr>
        <w:t xml:space="preserve">Par konkursa uzvarētāju tiek atzīts finanšu piedāvājums ar </w:t>
      </w:r>
      <w:r w:rsidRPr="009D1DA4">
        <w:rPr>
          <w:rFonts w:ascii="Arial" w:hAnsi="Arial" w:cs="Arial"/>
          <w:b/>
          <w:bCs/>
          <w:kern w:val="1"/>
          <w:sz w:val="22"/>
          <w:szCs w:val="22"/>
          <w:lang w:eastAsia="en-US"/>
        </w:rPr>
        <w:t>viszemāko cenu, kas</w:t>
      </w:r>
      <w:r w:rsidRPr="00860C33">
        <w:rPr>
          <w:rFonts w:ascii="Arial" w:hAnsi="Arial" w:cs="Arial"/>
          <w:b/>
          <w:bCs/>
          <w:kern w:val="1"/>
          <w:sz w:val="22"/>
          <w:szCs w:val="22"/>
          <w:lang w:eastAsia="en-US"/>
        </w:rPr>
        <w:t xml:space="preserve"> atbilst nolikuma prasībām</w:t>
      </w:r>
      <w:r w:rsidRPr="00860C33">
        <w:rPr>
          <w:rFonts w:ascii="Arial" w:hAnsi="Arial" w:cs="Arial"/>
          <w:kern w:val="1"/>
          <w:sz w:val="22"/>
          <w:szCs w:val="22"/>
          <w:lang w:eastAsia="en-US"/>
        </w:rPr>
        <w:t>.</w:t>
      </w:r>
    </w:p>
    <w:p w14:paraId="469E5471" w14:textId="77777777" w:rsidR="00EC5D86" w:rsidRDefault="00EC5D86">
      <w:pPr>
        <w:numPr>
          <w:ilvl w:val="2"/>
          <w:numId w:val="40"/>
        </w:numPr>
        <w:suppressAutoHyphens w:val="0"/>
        <w:ind w:left="1276" w:hanging="709"/>
        <w:jc w:val="both"/>
        <w:rPr>
          <w:rFonts w:ascii="Arial" w:hAnsi="Arial" w:cs="Arial"/>
          <w:kern w:val="1"/>
          <w:sz w:val="22"/>
          <w:szCs w:val="22"/>
          <w:lang w:eastAsia="en-US"/>
        </w:rPr>
      </w:pPr>
      <w:r w:rsidRPr="00A3749F">
        <w:rPr>
          <w:rFonts w:ascii="Arial" w:hAnsi="Arial" w:cs="Arial"/>
          <w:kern w:val="1"/>
          <w:sz w:val="22"/>
          <w:szCs w:val="22"/>
          <w:lang w:eastAsia="en-US"/>
        </w:rPr>
        <w:t>Ja piedāvājumu summas ir vienādas, par uzvarētāju tiks atzīts piedāvājums, kura piedāvātais garantijas laiks ir vislielākais.</w:t>
      </w:r>
    </w:p>
    <w:p w14:paraId="431A605F" w14:textId="77777777" w:rsidR="00EC5D86" w:rsidRPr="009B316A" w:rsidRDefault="00EC5D86">
      <w:pPr>
        <w:numPr>
          <w:ilvl w:val="2"/>
          <w:numId w:val="40"/>
        </w:numPr>
        <w:suppressAutoHyphens w:val="0"/>
        <w:spacing w:after="120"/>
        <w:ind w:left="1276" w:hanging="709"/>
        <w:jc w:val="both"/>
        <w:rPr>
          <w:rFonts w:ascii="Arial" w:hAnsi="Arial" w:cs="Arial"/>
          <w:kern w:val="1"/>
          <w:sz w:val="22"/>
          <w:szCs w:val="22"/>
          <w:lang w:eastAsia="en-US"/>
        </w:rPr>
      </w:pPr>
      <w:r w:rsidRPr="009B316A">
        <w:rPr>
          <w:rFonts w:ascii="Arial" w:hAnsi="Arial" w:cs="Arial"/>
          <w:kern w:val="1"/>
          <w:sz w:val="22"/>
          <w:szCs w:val="22"/>
          <w:lang w:eastAsia="en-US"/>
        </w:rPr>
        <w:t>Piedāvājumu vērtēšanas laikā Komisija pārbauda, vai piedāvājumā nav aritmētisku kļūdu. Ja Komisija konstatē šādas kļūdas, tas šīs kļūdas izlabo. Par kļūdu labojumu un laboto piedāvājuma summu Komisija paziņo pretendentam, kura pieļautās kļūdas labotas. Vērtējot finanšu piedāvājumu, Komisija ņem vērā labojumus.</w:t>
      </w:r>
    </w:p>
    <w:bookmarkEnd w:id="8"/>
    <w:p w14:paraId="21BCE7F9" w14:textId="65EFF6E0" w:rsidR="00705040" w:rsidRPr="00E712AE" w:rsidRDefault="00705040" w:rsidP="00EC5D86">
      <w:pPr>
        <w:jc w:val="both"/>
        <w:rPr>
          <w:rFonts w:ascii="Arial" w:hAnsi="Arial" w:cs="Arial"/>
          <w:sz w:val="22"/>
          <w:szCs w:val="22"/>
        </w:rPr>
      </w:pPr>
    </w:p>
    <w:p w14:paraId="181397C7" w14:textId="4E3B8A95" w:rsidR="00EC5D86" w:rsidRPr="00780C64" w:rsidRDefault="00EC5D86" w:rsidP="00FE2660">
      <w:pPr>
        <w:numPr>
          <w:ilvl w:val="1"/>
          <w:numId w:val="6"/>
        </w:numPr>
        <w:tabs>
          <w:tab w:val="clear" w:pos="720"/>
        </w:tabs>
        <w:ind w:left="567" w:hanging="567"/>
        <w:jc w:val="both"/>
        <w:rPr>
          <w:rFonts w:ascii="Arial" w:hAnsi="Arial" w:cs="Arial"/>
          <w:b/>
          <w:bCs/>
          <w:sz w:val="22"/>
        </w:rPr>
      </w:pPr>
      <w:r w:rsidRPr="00826E00">
        <w:rPr>
          <w:rFonts w:ascii="Arial" w:hAnsi="Arial" w:cs="Arial"/>
          <w:b/>
          <w:sz w:val="22"/>
        </w:rPr>
        <w:t>Pretendenta pārbaude un izslēgšanas nosacījumi</w:t>
      </w:r>
    </w:p>
    <w:p w14:paraId="42B26A5C" w14:textId="77777777" w:rsidR="00EC5D86" w:rsidRPr="005374B1" w:rsidRDefault="00EC5D86">
      <w:pPr>
        <w:pStyle w:val="ListParagraph"/>
        <w:numPr>
          <w:ilvl w:val="2"/>
          <w:numId w:val="41"/>
        </w:numPr>
        <w:suppressAutoHyphens w:val="0"/>
        <w:spacing w:after="0" w:line="240" w:lineRule="auto"/>
        <w:ind w:left="1276" w:hanging="709"/>
        <w:jc w:val="both"/>
        <w:rPr>
          <w:rFonts w:ascii="Arial" w:hAnsi="Arial" w:cs="Arial"/>
        </w:rPr>
      </w:pPr>
      <w:r w:rsidRPr="005374B1">
        <w:rPr>
          <w:rFonts w:ascii="Arial" w:hAnsi="Arial" w:cs="Arial"/>
        </w:rPr>
        <w:t>Pretendentu izslēdz no dalības iepirkuma procedūrā jebkurā no gadījumiem, kas minēti Likuma 42.panta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7199DBC0" w:rsidR="00EC5D86" w:rsidRPr="005374B1" w:rsidRDefault="00EC5D86">
      <w:pPr>
        <w:pStyle w:val="ListParagraph"/>
        <w:numPr>
          <w:ilvl w:val="2"/>
          <w:numId w:val="41"/>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 bāzēs: </w:t>
      </w:r>
      <w:hyperlink r:id="rId21" w:history="1">
        <w:r w:rsidRPr="005374B1">
          <w:rPr>
            <w:rStyle w:val="Hyperlink"/>
            <w:rFonts w:ascii="Arial" w:hAnsi="Arial" w:cs="Arial"/>
          </w:rPr>
          <w:t>http://sankcijas.fid.gov.lv/</w:t>
        </w:r>
      </w:hyperlink>
      <w:r w:rsidRPr="005374B1">
        <w:rPr>
          <w:rStyle w:val="Hyperlink"/>
          <w:rFonts w:ascii="Arial" w:hAnsi="Arial" w:cs="Arial"/>
        </w:rPr>
        <w:t xml:space="preserve"> un </w:t>
      </w:r>
      <w:hyperlink r:id="rId22" w:history="1">
        <w:r w:rsidRPr="005374B1">
          <w:rPr>
            <w:rStyle w:val="Hyperlink"/>
            <w:rFonts w:ascii="Arial" w:hAnsi="Arial" w:cs="Arial"/>
          </w:rPr>
          <w:t>www.sankcijas.lursoft.lv</w:t>
        </w:r>
      </w:hyperlink>
      <w:r w:rsidRPr="005374B1">
        <w:t xml:space="preserve"> </w:t>
      </w:r>
      <w:r w:rsidRPr="005374B1">
        <w:rPr>
          <w:rFonts w:ascii="Arial" w:hAnsi="Arial" w:cs="Arial"/>
        </w:rPr>
        <w:t>(vai citās datu bāzēs, ja tajās pieejama aktuālāka informācija)</w:t>
      </w:r>
      <w:r w:rsidR="00FE2660">
        <w:rPr>
          <w:rFonts w:ascii="Arial" w:hAnsi="Arial" w:cs="Arial"/>
        </w:rPr>
        <w:t>.</w:t>
      </w:r>
    </w:p>
    <w:p w14:paraId="1483EA8F" w14:textId="16BD71DE" w:rsidR="00EC5D86" w:rsidRPr="005374B1" w:rsidRDefault="00EC5D86">
      <w:pPr>
        <w:pStyle w:val="ListParagraph"/>
        <w:numPr>
          <w:ilvl w:val="2"/>
          <w:numId w:val="41"/>
        </w:numPr>
        <w:suppressAutoHyphens w:val="0"/>
        <w:spacing w:after="0" w:line="240" w:lineRule="auto"/>
        <w:ind w:left="1276" w:hanging="709"/>
        <w:jc w:val="both"/>
        <w:rPr>
          <w:rFonts w:ascii="Arial" w:hAnsi="Arial" w:cs="Arial"/>
        </w:rPr>
      </w:pPr>
      <w:r w:rsidRPr="005374B1">
        <w:rPr>
          <w:rFonts w:ascii="Arial" w:hAnsi="Arial" w:cs="Arial"/>
        </w:rPr>
        <w:t>Pasūtītājs patstāvīgi nodrošina Likuma 42.panta otrās daļas (izņemot 8. un 9.punktu) izslēgšanas iemeslu pārbaudi. Atkarībā no pārbaudes rezultātiem Pasūtītāja pārstāvis rīkojas Likuma 43.pantā noteiktajā kārtībā. Par Likuma 42.panta otrās daļas 2. un 3.punktā minētajiem izslēgšanas iemesliem Pretendents nevar veikt pasākumus uzticamības atjaunošanai, atbilstoši Likuma 43.panta pirmajā daļā noteiktajam. Uzticamības atjaunošana nav attiecināma uz Likuma 43.panta septītajā daļā minētām personām</w:t>
      </w:r>
      <w:r w:rsidR="00FE2660">
        <w:rPr>
          <w:rFonts w:ascii="Arial" w:hAnsi="Arial" w:cs="Arial"/>
        </w:rPr>
        <w:t>.</w:t>
      </w:r>
    </w:p>
    <w:p w14:paraId="23CA2167" w14:textId="25FADF3C" w:rsidR="00EC5D86" w:rsidRPr="005374B1" w:rsidRDefault="00EC5D86">
      <w:pPr>
        <w:pStyle w:val="ListParagraph"/>
        <w:numPr>
          <w:ilvl w:val="2"/>
          <w:numId w:val="41"/>
        </w:numPr>
        <w:suppressAutoHyphens w:val="0"/>
        <w:spacing w:after="0" w:line="240" w:lineRule="auto"/>
        <w:ind w:left="1276" w:hanging="709"/>
        <w:jc w:val="both"/>
        <w:rPr>
          <w:rFonts w:ascii="Arial" w:hAnsi="Arial" w:cs="Arial"/>
        </w:rPr>
      </w:pPr>
      <w:r w:rsidRPr="005374B1">
        <w:rPr>
          <w:rFonts w:ascii="Arial" w:hAnsi="Arial" w:cs="Arial"/>
        </w:rPr>
        <w:t>Pasūtītājs neizslēgs Pretendentu no dalības iepirkuma procedūrā, ja ir iestājušies Likuma 42.panta ceturtās daļas nosacījumi</w:t>
      </w:r>
      <w:r w:rsidR="00FE2660">
        <w:rPr>
          <w:rFonts w:ascii="Arial" w:hAnsi="Arial" w:cs="Arial"/>
        </w:rPr>
        <w:t>.</w:t>
      </w:r>
    </w:p>
    <w:p w14:paraId="1C7041C4" w14:textId="77777777" w:rsidR="00EC5D86" w:rsidRPr="005374B1" w:rsidRDefault="00EC5D86">
      <w:pPr>
        <w:pStyle w:val="ListParagraph"/>
        <w:numPr>
          <w:ilvl w:val="2"/>
          <w:numId w:val="41"/>
        </w:numPr>
        <w:suppressAutoHyphens w:val="0"/>
        <w:spacing w:after="0" w:line="240" w:lineRule="auto"/>
        <w:ind w:left="1276" w:hanging="709"/>
        <w:jc w:val="both"/>
        <w:rPr>
          <w:rFonts w:ascii="Arial" w:hAnsi="Arial" w:cs="Arial"/>
        </w:rPr>
      </w:pPr>
      <w:r w:rsidRPr="005374B1">
        <w:rPr>
          <w:rFonts w:ascii="Arial" w:hAnsi="Arial" w:cs="Arial"/>
        </w:rPr>
        <w:t>Pasūtītājs pārbaudi par Likuma 42.panta otrā daļā (izņemot 8. un 9.punktu)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w:t>
      </w:r>
      <w:r>
        <w:rPr>
          <w:rFonts w:ascii="Arial" w:hAnsi="Arial" w:cs="Arial"/>
        </w:rPr>
        <w:t xml:space="preserve"> </w:t>
      </w:r>
      <w:r w:rsidRPr="005374B1">
        <w:rPr>
          <w:rFonts w:ascii="Arial" w:hAnsi="Arial" w:cs="Arial"/>
        </w:rPr>
        <w:t>000</w:t>
      </w:r>
      <w:r w:rsidRPr="005374B1">
        <w:rPr>
          <w:rFonts w:ascii="Arial" w:hAnsi="Arial" w:cs="Arial"/>
          <w:i/>
          <w:iCs/>
        </w:rPr>
        <w:t xml:space="preserve"> </w:t>
      </w:r>
      <w:proofErr w:type="spellStart"/>
      <w:r w:rsidRPr="005374B1">
        <w:rPr>
          <w:rFonts w:ascii="Arial" w:hAnsi="Arial" w:cs="Arial"/>
          <w:i/>
          <w:iCs/>
        </w:rPr>
        <w:t>euro</w:t>
      </w:r>
      <w:proofErr w:type="spellEnd"/>
      <w:r w:rsidRPr="005374B1">
        <w:rPr>
          <w:rFonts w:ascii="Arial" w:hAnsi="Arial" w:cs="Arial"/>
        </w:rPr>
        <w:t xml:space="preserve">, uz personu uz kuras spējām balstās Pretendents), kuram atbilstoši citām paziņojumā par līgumu un Nolikuma dokumentos </w:t>
      </w:r>
      <w:r w:rsidRPr="005374B1">
        <w:rPr>
          <w:rFonts w:ascii="Arial" w:hAnsi="Arial" w:cs="Arial"/>
        </w:rPr>
        <w:lastRenderedPageBreak/>
        <w:t>noteiktajām prasībām un izraudzītajam piedāvājuma izvēles kritērijam būtu piešķiramas līguma slēgšanas tiesības.</w:t>
      </w:r>
    </w:p>
    <w:p w14:paraId="1997AB69" w14:textId="77777777" w:rsidR="00EC5D86" w:rsidRPr="005374B1" w:rsidRDefault="00EC5D86">
      <w:pPr>
        <w:pStyle w:val="ListParagraph"/>
        <w:numPr>
          <w:ilvl w:val="2"/>
          <w:numId w:val="41"/>
        </w:numPr>
        <w:suppressAutoHyphens w:val="0"/>
        <w:spacing w:after="0" w:line="240" w:lineRule="auto"/>
        <w:ind w:left="1276" w:hanging="709"/>
        <w:jc w:val="both"/>
        <w:rPr>
          <w:rFonts w:ascii="Arial" w:hAnsi="Arial" w:cs="Arial"/>
        </w:rPr>
      </w:pPr>
      <w:r w:rsidRPr="005374B1">
        <w:rPr>
          <w:rFonts w:ascii="Arial" w:hAnsi="Arial" w:cs="Arial"/>
        </w:rPr>
        <w:t>Pasūtītājs pārbaudi par Likuma 42.panta otrās daļas 1., 2., un 3.punktā noteikto izslēgšanas iemeslu neesamību veic attiecībā uz personām, kurām Pretendentā ir izšķirošā ietekme uz līdzdalības pamata normatīvo aktu par koncerniem izpratnē.</w:t>
      </w:r>
    </w:p>
    <w:p w14:paraId="6A979F41" w14:textId="77777777" w:rsidR="00EC5D86" w:rsidRPr="005374B1" w:rsidRDefault="00EC5D86">
      <w:pPr>
        <w:pStyle w:val="ListParagraph"/>
        <w:numPr>
          <w:ilvl w:val="2"/>
          <w:numId w:val="41"/>
        </w:numPr>
        <w:suppressAutoHyphens w:val="0"/>
        <w:spacing w:after="0" w:line="240" w:lineRule="auto"/>
        <w:ind w:left="1276" w:hanging="709"/>
        <w:jc w:val="both"/>
        <w:rPr>
          <w:rFonts w:ascii="Arial" w:hAnsi="Arial" w:cs="Arial"/>
        </w:rPr>
      </w:pPr>
      <w:r w:rsidRPr="005374B1">
        <w:rPr>
          <w:rFonts w:ascii="Arial" w:hAnsi="Arial" w:cs="Arial"/>
        </w:rPr>
        <w:t>Pasūtītājs pārbaudi par Likuma 42.panta otrās daļas 1., 2., un 11.punktā noteikto izslēgšanas iemeslu neesamību veic attiecībā uz Pretendenta patieso labuma guvēju.</w:t>
      </w:r>
    </w:p>
    <w:p w14:paraId="5B2F34A1" w14:textId="77777777" w:rsidR="00112777" w:rsidRDefault="00112777" w:rsidP="0043718A">
      <w:pPr>
        <w:suppressAutoHyphens w:val="0"/>
        <w:jc w:val="both"/>
        <w:rPr>
          <w:rFonts w:ascii="Arial" w:eastAsia="Arial" w:hAnsi="Arial" w:cs="Arial"/>
          <w:kern w:val="2"/>
          <w:sz w:val="22"/>
          <w:szCs w:val="22"/>
        </w:rPr>
      </w:pPr>
    </w:p>
    <w:p w14:paraId="3F1A3D51" w14:textId="77777777" w:rsidR="00D16504" w:rsidRPr="00D16504" w:rsidRDefault="00D16504">
      <w:pPr>
        <w:pStyle w:val="ListParagraph"/>
        <w:numPr>
          <w:ilvl w:val="1"/>
          <w:numId w:val="39"/>
        </w:numPr>
        <w:suppressAutoHyphens w:val="0"/>
        <w:spacing w:before="120" w:after="0" w:line="240" w:lineRule="auto"/>
        <w:jc w:val="both"/>
        <w:rPr>
          <w:rFonts w:ascii="Arial" w:hAnsi="Arial" w:cs="Arial"/>
          <w:vanish/>
        </w:rPr>
      </w:pPr>
    </w:p>
    <w:p w14:paraId="15EE954B" w14:textId="77777777" w:rsidR="00D16504" w:rsidRPr="00D16504" w:rsidRDefault="00D16504">
      <w:pPr>
        <w:pStyle w:val="ListParagraph"/>
        <w:numPr>
          <w:ilvl w:val="1"/>
          <w:numId w:val="39"/>
        </w:numPr>
        <w:suppressAutoHyphens w:val="0"/>
        <w:spacing w:before="120" w:after="0" w:line="240" w:lineRule="auto"/>
        <w:jc w:val="both"/>
        <w:rPr>
          <w:rFonts w:ascii="Arial" w:hAnsi="Arial" w:cs="Arial"/>
          <w:vanish/>
        </w:rPr>
      </w:pPr>
    </w:p>
    <w:p w14:paraId="5A40A77C" w14:textId="6CAF236A" w:rsidR="00D16504" w:rsidRPr="005D53D2" w:rsidRDefault="00D16504" w:rsidP="0043718A">
      <w:pPr>
        <w:pStyle w:val="ListParagraph"/>
        <w:numPr>
          <w:ilvl w:val="1"/>
          <w:numId w:val="39"/>
        </w:numPr>
        <w:suppressAutoHyphens w:val="0"/>
        <w:spacing w:after="0" w:line="240" w:lineRule="auto"/>
        <w:ind w:left="567" w:hanging="567"/>
        <w:jc w:val="both"/>
        <w:rPr>
          <w:rFonts w:ascii="Arial" w:hAnsi="Arial" w:cs="Arial"/>
        </w:rPr>
      </w:pPr>
      <w:r w:rsidRPr="005D53D2">
        <w:rPr>
          <w:rFonts w:ascii="Arial" w:hAnsi="Arial" w:cs="Arial"/>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654805A0" w14:textId="5354B01B" w:rsidR="00556DA7" w:rsidRPr="00B83C13" w:rsidRDefault="00556DA7" w:rsidP="00D16504">
      <w:pPr>
        <w:pStyle w:val="BodyText"/>
        <w:spacing w:before="0"/>
        <w:rPr>
          <w:rFonts w:ascii="Arial" w:hAnsi="Arial" w:cs="Arial"/>
          <w:b/>
          <w:sz w:val="22"/>
          <w:highlight w:val="yellow"/>
        </w:rPr>
      </w:pPr>
    </w:p>
    <w:p w14:paraId="170CB800" w14:textId="08262686" w:rsidR="001512C9" w:rsidRPr="009955AB" w:rsidRDefault="001512C9" w:rsidP="00347668">
      <w:pPr>
        <w:pStyle w:val="BodyText2"/>
        <w:numPr>
          <w:ilvl w:val="0"/>
          <w:numId w:val="39"/>
        </w:numPr>
        <w:jc w:val="center"/>
        <w:rPr>
          <w:rFonts w:ascii="Arial" w:hAnsi="Arial" w:cs="Arial"/>
          <w:sz w:val="22"/>
        </w:rPr>
      </w:pPr>
      <w:r w:rsidRPr="009955AB">
        <w:rPr>
          <w:rFonts w:ascii="Arial" w:hAnsi="Arial" w:cs="Arial"/>
          <w:sz w:val="22"/>
        </w:rPr>
        <w:t>Konkursa komisijas tiesības un pienākumi.</w:t>
      </w:r>
    </w:p>
    <w:p w14:paraId="6DC90B72" w14:textId="77777777" w:rsidR="00347668" w:rsidRPr="00347668" w:rsidRDefault="00347668" w:rsidP="00347668">
      <w:pPr>
        <w:suppressAutoHyphens w:val="0"/>
        <w:jc w:val="both"/>
        <w:rPr>
          <w:rFonts w:ascii="Arial" w:hAnsi="Arial" w:cs="Arial"/>
          <w:b/>
          <w:bCs/>
        </w:rPr>
      </w:pPr>
    </w:p>
    <w:p w14:paraId="5DFB888D" w14:textId="4099F7ED" w:rsidR="001512C9" w:rsidRPr="00347668" w:rsidRDefault="001512C9" w:rsidP="00347668">
      <w:pPr>
        <w:pStyle w:val="ListParagraph"/>
        <w:numPr>
          <w:ilvl w:val="1"/>
          <w:numId w:val="39"/>
        </w:numPr>
        <w:suppressAutoHyphens w:val="0"/>
        <w:spacing w:after="0" w:line="240" w:lineRule="auto"/>
        <w:ind w:left="567" w:hanging="567"/>
        <w:jc w:val="both"/>
        <w:rPr>
          <w:rFonts w:ascii="Arial" w:hAnsi="Arial" w:cs="Arial"/>
          <w:b/>
          <w:bCs/>
        </w:rPr>
      </w:pPr>
      <w:r w:rsidRPr="00347668">
        <w:rPr>
          <w:rFonts w:ascii="Arial" w:hAnsi="Arial" w:cs="Arial"/>
          <w:b/>
          <w:bCs/>
        </w:rPr>
        <w:t>Komisijas tiesības:</w:t>
      </w:r>
    </w:p>
    <w:p w14:paraId="140F0C66" w14:textId="77777777" w:rsidR="00434489" w:rsidRPr="009955AB" w:rsidRDefault="00434489" w:rsidP="00C8215F">
      <w:pPr>
        <w:numPr>
          <w:ilvl w:val="0"/>
          <w:numId w:val="5"/>
        </w:numPr>
        <w:tabs>
          <w:tab w:val="clear" w:pos="1080"/>
        </w:tabs>
        <w:ind w:left="993" w:hanging="426"/>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rsidP="00C8215F">
      <w:pPr>
        <w:numPr>
          <w:ilvl w:val="0"/>
          <w:numId w:val="5"/>
        </w:numPr>
        <w:tabs>
          <w:tab w:val="clear" w:pos="1080"/>
        </w:tabs>
        <w:ind w:left="993" w:hanging="426"/>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rsidP="00C8215F">
      <w:pPr>
        <w:numPr>
          <w:ilvl w:val="0"/>
          <w:numId w:val="5"/>
        </w:numPr>
        <w:tabs>
          <w:tab w:val="clear" w:pos="1080"/>
        </w:tabs>
        <w:ind w:left="993" w:hanging="426"/>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rsidP="00C8215F">
      <w:pPr>
        <w:numPr>
          <w:ilvl w:val="0"/>
          <w:numId w:val="5"/>
        </w:numPr>
        <w:tabs>
          <w:tab w:val="clear" w:pos="1080"/>
        </w:tabs>
        <w:ind w:left="993" w:hanging="426"/>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rsidP="00C8215F">
      <w:pPr>
        <w:numPr>
          <w:ilvl w:val="0"/>
          <w:numId w:val="5"/>
        </w:numPr>
        <w:tabs>
          <w:tab w:val="clear" w:pos="1080"/>
        </w:tabs>
        <w:ind w:left="993" w:hanging="426"/>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rsidP="00C8215F">
      <w:pPr>
        <w:numPr>
          <w:ilvl w:val="0"/>
          <w:numId w:val="5"/>
        </w:numPr>
        <w:tabs>
          <w:tab w:val="clear" w:pos="1080"/>
        </w:tabs>
        <w:ind w:left="993" w:hanging="426"/>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77777777" w:rsidR="00434489" w:rsidRPr="009955AB" w:rsidRDefault="00434489" w:rsidP="00C8215F">
      <w:pPr>
        <w:numPr>
          <w:ilvl w:val="0"/>
          <w:numId w:val="5"/>
        </w:numPr>
        <w:tabs>
          <w:tab w:val="clear" w:pos="1080"/>
        </w:tabs>
        <w:ind w:left="993" w:hanging="426"/>
        <w:jc w:val="both"/>
        <w:rPr>
          <w:rFonts w:ascii="Arial" w:hAnsi="Arial" w:cs="Arial"/>
          <w:sz w:val="22"/>
          <w:szCs w:val="22"/>
        </w:rPr>
      </w:pPr>
      <w:r w:rsidRPr="009955AB">
        <w:rPr>
          <w:rFonts w:ascii="Arial" w:hAnsi="Arial" w:cs="Arial"/>
          <w:sz w:val="22"/>
          <w:szCs w:val="22"/>
        </w:rPr>
        <w:t>ja Komisijai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501F2EAB" w:rsidR="00EA0B61" w:rsidRPr="00F35B56" w:rsidRDefault="00434489" w:rsidP="00C8215F">
      <w:pPr>
        <w:numPr>
          <w:ilvl w:val="0"/>
          <w:numId w:val="5"/>
        </w:numPr>
        <w:tabs>
          <w:tab w:val="clear" w:pos="1080"/>
        </w:tabs>
        <w:ind w:left="993" w:hanging="426"/>
        <w:jc w:val="both"/>
        <w:rPr>
          <w:rFonts w:ascii="Arial" w:hAnsi="Arial" w:cs="Arial"/>
          <w:sz w:val="22"/>
        </w:rPr>
      </w:pPr>
      <w:r w:rsidRPr="009955AB">
        <w:rPr>
          <w:rFonts w:ascii="Arial" w:hAnsi="Arial" w:cs="Arial"/>
          <w:sz w:val="22"/>
          <w:szCs w:val="22"/>
        </w:rPr>
        <w:t>Komisijai ir arī citas šajā nolikumā un Publisko iepirkumu likumā noteiktās tiesības</w:t>
      </w:r>
      <w:r w:rsidR="001512C9" w:rsidRPr="009955AB">
        <w:rPr>
          <w:rFonts w:ascii="Arial" w:hAnsi="Arial" w:cs="Arial"/>
          <w:sz w:val="22"/>
          <w:szCs w:val="22"/>
        </w:rPr>
        <w:t>.</w:t>
      </w:r>
    </w:p>
    <w:p w14:paraId="574E2F23" w14:textId="77777777" w:rsidR="00F35B56" w:rsidRPr="00BB5A09" w:rsidRDefault="00F35B56" w:rsidP="00F35B56">
      <w:pPr>
        <w:ind w:left="1080"/>
        <w:jc w:val="both"/>
        <w:rPr>
          <w:rFonts w:ascii="Arial" w:hAnsi="Arial" w:cs="Arial"/>
          <w:sz w:val="22"/>
        </w:rPr>
      </w:pPr>
    </w:p>
    <w:p w14:paraId="36E67ECB" w14:textId="05F7690E" w:rsidR="001512C9" w:rsidRPr="00C8215F" w:rsidRDefault="001512C9" w:rsidP="00C8215F">
      <w:pPr>
        <w:pStyle w:val="ListParagraph"/>
        <w:numPr>
          <w:ilvl w:val="1"/>
          <w:numId w:val="39"/>
        </w:numPr>
        <w:suppressAutoHyphens w:val="0"/>
        <w:spacing w:after="0" w:line="240" w:lineRule="auto"/>
        <w:ind w:left="567" w:hanging="567"/>
        <w:jc w:val="both"/>
        <w:rPr>
          <w:rFonts w:ascii="Arial" w:hAnsi="Arial" w:cs="Arial"/>
          <w:b/>
          <w:bCs/>
        </w:rPr>
      </w:pPr>
      <w:r w:rsidRPr="00C8215F">
        <w:rPr>
          <w:rFonts w:ascii="Arial" w:hAnsi="Arial" w:cs="Arial"/>
          <w:b/>
          <w:bCs/>
        </w:rPr>
        <w:t>Komisijas pienākumi:</w:t>
      </w:r>
    </w:p>
    <w:p w14:paraId="57BA06CE" w14:textId="77777777" w:rsidR="00434489" w:rsidRPr="00022CEF" w:rsidRDefault="00434489" w:rsidP="00022CEF">
      <w:pPr>
        <w:numPr>
          <w:ilvl w:val="0"/>
          <w:numId w:val="5"/>
        </w:numPr>
        <w:tabs>
          <w:tab w:val="clear" w:pos="1080"/>
        </w:tabs>
        <w:ind w:left="993" w:hanging="426"/>
        <w:jc w:val="both"/>
        <w:rPr>
          <w:rFonts w:ascii="Arial" w:hAnsi="Arial" w:cs="Arial"/>
          <w:sz w:val="22"/>
          <w:szCs w:val="22"/>
        </w:rPr>
      </w:pPr>
      <w:r w:rsidRPr="00022CEF">
        <w:rPr>
          <w:rFonts w:ascii="Arial" w:hAnsi="Arial" w:cs="Arial"/>
          <w:sz w:val="22"/>
          <w:szCs w:val="22"/>
        </w:rPr>
        <w:t>izskatīt visus pretendentu piedāvājumus;</w:t>
      </w:r>
    </w:p>
    <w:p w14:paraId="16A3FF8E" w14:textId="77777777" w:rsidR="00434489" w:rsidRPr="00022CEF" w:rsidRDefault="00434489" w:rsidP="00022CEF">
      <w:pPr>
        <w:numPr>
          <w:ilvl w:val="0"/>
          <w:numId w:val="5"/>
        </w:numPr>
        <w:tabs>
          <w:tab w:val="clear" w:pos="1080"/>
        </w:tabs>
        <w:ind w:left="993" w:hanging="426"/>
        <w:jc w:val="both"/>
        <w:rPr>
          <w:rFonts w:ascii="Arial" w:hAnsi="Arial" w:cs="Arial"/>
          <w:sz w:val="22"/>
          <w:szCs w:val="22"/>
        </w:rPr>
      </w:pPr>
      <w:r w:rsidRPr="00022CEF">
        <w:rPr>
          <w:rFonts w:ascii="Arial" w:hAnsi="Arial" w:cs="Arial"/>
          <w:sz w:val="22"/>
          <w:szCs w:val="22"/>
        </w:rPr>
        <w:t>lemt par konkursa dokumentu atdošanu pretendentam gadījumos, kad nav ievērota šajā nolikumā noteiktā piedāvājumu iesniegšanas kārtība;</w:t>
      </w:r>
    </w:p>
    <w:p w14:paraId="2C8FA196" w14:textId="77777777" w:rsidR="00434489" w:rsidRPr="00022CEF" w:rsidRDefault="00434489" w:rsidP="00022CEF">
      <w:pPr>
        <w:numPr>
          <w:ilvl w:val="0"/>
          <w:numId w:val="5"/>
        </w:numPr>
        <w:tabs>
          <w:tab w:val="clear" w:pos="1080"/>
        </w:tabs>
        <w:ind w:left="993" w:hanging="426"/>
        <w:jc w:val="both"/>
        <w:rPr>
          <w:rFonts w:ascii="Arial" w:hAnsi="Arial" w:cs="Arial"/>
          <w:sz w:val="22"/>
          <w:szCs w:val="22"/>
        </w:rPr>
      </w:pPr>
      <w:r w:rsidRPr="00022CEF">
        <w:rPr>
          <w:rFonts w:ascii="Arial" w:hAnsi="Arial" w:cs="Arial"/>
          <w:sz w:val="22"/>
          <w:szCs w:val="22"/>
        </w:rPr>
        <w:t>noteikt konkursa uzvarētāju;</w:t>
      </w:r>
    </w:p>
    <w:p w14:paraId="35DE348B" w14:textId="4E0A359E" w:rsidR="00BF293C" w:rsidRPr="00E75A86" w:rsidRDefault="00434489" w:rsidP="00022CEF">
      <w:pPr>
        <w:numPr>
          <w:ilvl w:val="0"/>
          <w:numId w:val="5"/>
        </w:numPr>
        <w:tabs>
          <w:tab w:val="clear" w:pos="1080"/>
        </w:tabs>
        <w:ind w:left="993" w:hanging="426"/>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pa </w:t>
      </w:r>
      <w:r w:rsidR="00E75A86" w:rsidRPr="00E75A86">
        <w:rPr>
          <w:rFonts w:ascii="Arial" w:hAnsi="Arial" w:cs="Arial"/>
          <w:sz w:val="22"/>
          <w:szCs w:val="22"/>
        </w:rPr>
        <w:t xml:space="preserve">e-pastu </w:t>
      </w:r>
      <w:r w:rsidR="00BF293C" w:rsidRPr="00E75A86">
        <w:rPr>
          <w:rFonts w:ascii="Arial" w:hAnsi="Arial" w:cs="Arial"/>
          <w:sz w:val="22"/>
          <w:szCs w:val="22"/>
        </w:rPr>
        <w:t>vai elektroniskajā iepirkumu sistēmā (</w:t>
      </w:r>
      <w:proofErr w:type="spellStart"/>
      <w:r w:rsidR="00BF293C" w:rsidRPr="00E75A86">
        <w:rPr>
          <w:rFonts w:ascii="Arial" w:hAnsi="Arial" w:cs="Arial"/>
          <w:sz w:val="22"/>
          <w:szCs w:val="22"/>
        </w:rPr>
        <w:t>EIS</w:t>
      </w:r>
      <w:proofErr w:type="spellEnd"/>
      <w:r w:rsidR="00BF293C" w:rsidRPr="00E75A86">
        <w:rPr>
          <w:rFonts w:ascii="Arial" w:hAnsi="Arial" w:cs="Arial"/>
          <w:sz w:val="22"/>
          <w:szCs w:val="22"/>
        </w:rPr>
        <w:t>)</w:t>
      </w:r>
      <w:r w:rsidR="00E75A86" w:rsidRPr="00E75A86">
        <w:rPr>
          <w:rFonts w:ascii="Arial" w:hAnsi="Arial" w:cs="Arial"/>
          <w:sz w:val="22"/>
          <w:szCs w:val="22"/>
        </w:rPr>
        <w:t>, pievienojot skenētu dokumentu</w:t>
      </w:r>
      <w:r w:rsidR="00FF5F95">
        <w:rPr>
          <w:rFonts w:ascii="Arial" w:hAnsi="Arial" w:cs="Arial"/>
          <w:sz w:val="22"/>
          <w:szCs w:val="22"/>
        </w:rPr>
        <w:t>;</w:t>
      </w:r>
    </w:p>
    <w:p w14:paraId="26283EF6" w14:textId="5726E84C" w:rsidR="001512C9" w:rsidRPr="00E75A86" w:rsidRDefault="00434489" w:rsidP="00022CEF">
      <w:pPr>
        <w:numPr>
          <w:ilvl w:val="0"/>
          <w:numId w:val="5"/>
        </w:numPr>
        <w:tabs>
          <w:tab w:val="clear" w:pos="1080"/>
        </w:tabs>
        <w:ind w:left="993" w:hanging="426"/>
        <w:jc w:val="both"/>
        <w:rPr>
          <w:rFonts w:ascii="Arial" w:hAnsi="Arial" w:cs="Arial"/>
          <w:sz w:val="22"/>
          <w:szCs w:val="22"/>
        </w:rPr>
      </w:pPr>
      <w:r w:rsidRPr="00022CEF">
        <w:rPr>
          <w:rFonts w:ascii="Arial" w:hAnsi="Arial" w:cs="Arial"/>
          <w:sz w:val="22"/>
          <w:szCs w:val="22"/>
        </w:rPr>
        <w:t>nosūtīt informāciju Iepirkumu uzraudzības birojam</w:t>
      </w:r>
      <w:r w:rsidR="001512C9" w:rsidRPr="00022CEF">
        <w:rPr>
          <w:rFonts w:ascii="Arial" w:hAnsi="Arial" w:cs="Arial"/>
          <w:sz w:val="22"/>
          <w:szCs w:val="22"/>
        </w:rPr>
        <w:t>.</w:t>
      </w:r>
    </w:p>
    <w:p w14:paraId="0FABB65C" w14:textId="77777777" w:rsidR="00593380" w:rsidRPr="009955AB" w:rsidRDefault="00593380">
      <w:pPr>
        <w:jc w:val="both"/>
        <w:rPr>
          <w:rFonts w:ascii="Arial" w:hAnsi="Arial" w:cs="Arial"/>
          <w:b/>
          <w:sz w:val="22"/>
        </w:rPr>
      </w:pPr>
    </w:p>
    <w:p w14:paraId="78BC6FB3" w14:textId="4256F358" w:rsidR="001512C9" w:rsidRPr="00E76946" w:rsidRDefault="001512C9" w:rsidP="00E76946">
      <w:pPr>
        <w:pStyle w:val="ListParagraph"/>
        <w:numPr>
          <w:ilvl w:val="0"/>
          <w:numId w:val="39"/>
        </w:numPr>
        <w:spacing w:after="0" w:line="240" w:lineRule="auto"/>
        <w:ind w:left="357" w:hanging="357"/>
        <w:jc w:val="center"/>
        <w:rPr>
          <w:rFonts w:ascii="Arial" w:hAnsi="Arial" w:cs="Arial"/>
          <w:b/>
        </w:rPr>
      </w:pPr>
      <w:r w:rsidRPr="00E76946">
        <w:rPr>
          <w:rFonts w:ascii="Arial" w:hAnsi="Arial" w:cs="Arial"/>
          <w:b/>
        </w:rPr>
        <w:t>Pr</w:t>
      </w:r>
      <w:r w:rsidR="00BB5A09" w:rsidRPr="00E76946">
        <w:rPr>
          <w:rFonts w:ascii="Arial" w:hAnsi="Arial" w:cs="Arial"/>
          <w:b/>
        </w:rPr>
        <w:t>etendentu tiesības un pienākumi</w:t>
      </w:r>
    </w:p>
    <w:p w14:paraId="2E9B2A6F" w14:textId="77777777" w:rsidR="00BB5A09" w:rsidRPr="009955AB" w:rsidRDefault="00BB5A09" w:rsidP="00BB5A09">
      <w:pPr>
        <w:jc w:val="center"/>
        <w:rPr>
          <w:rFonts w:ascii="Arial" w:hAnsi="Arial" w:cs="Arial"/>
          <w:b/>
          <w:sz w:val="22"/>
        </w:rPr>
      </w:pPr>
    </w:p>
    <w:p w14:paraId="70162840" w14:textId="334D6A18" w:rsidR="001512C9" w:rsidRPr="00E76946" w:rsidRDefault="001512C9" w:rsidP="00E76946">
      <w:pPr>
        <w:pStyle w:val="ListParagraph"/>
        <w:numPr>
          <w:ilvl w:val="1"/>
          <w:numId w:val="39"/>
        </w:numPr>
        <w:suppressAutoHyphens w:val="0"/>
        <w:spacing w:after="0" w:line="240" w:lineRule="auto"/>
        <w:ind w:left="567" w:hanging="567"/>
        <w:jc w:val="both"/>
        <w:rPr>
          <w:rFonts w:ascii="Arial" w:hAnsi="Arial" w:cs="Arial"/>
          <w:b/>
          <w:bCs/>
        </w:rPr>
      </w:pPr>
      <w:r w:rsidRPr="00E76946">
        <w:rPr>
          <w:rFonts w:ascii="Arial" w:hAnsi="Arial" w:cs="Arial"/>
          <w:b/>
          <w:bCs/>
        </w:rPr>
        <w:t>Pretendenta pienākumi:</w:t>
      </w:r>
    </w:p>
    <w:p w14:paraId="1D1313C4" w14:textId="401EC016" w:rsidR="001512C9" w:rsidRPr="00E76946" w:rsidRDefault="001512C9" w:rsidP="00E76946">
      <w:pPr>
        <w:numPr>
          <w:ilvl w:val="0"/>
          <w:numId w:val="5"/>
        </w:numPr>
        <w:tabs>
          <w:tab w:val="clear" w:pos="1080"/>
        </w:tabs>
        <w:ind w:left="993" w:hanging="426"/>
        <w:jc w:val="both"/>
        <w:rPr>
          <w:rFonts w:ascii="Arial" w:hAnsi="Arial" w:cs="Arial"/>
          <w:sz w:val="22"/>
          <w:szCs w:val="22"/>
        </w:rPr>
      </w:pPr>
      <w:r w:rsidRPr="00E76946">
        <w:rPr>
          <w:rFonts w:ascii="Arial" w:hAnsi="Arial" w:cs="Arial"/>
          <w:sz w:val="22"/>
          <w:szCs w:val="22"/>
        </w:rPr>
        <w:t>iesniedzot piedāvājumu, pieņem visas konkursa nolikumā noteiktās prasības</w:t>
      </w:r>
      <w:r w:rsidR="00FF5F95">
        <w:rPr>
          <w:rFonts w:ascii="Arial" w:hAnsi="Arial" w:cs="Arial"/>
          <w:sz w:val="22"/>
          <w:szCs w:val="22"/>
        </w:rPr>
        <w:t>;</w:t>
      </w:r>
    </w:p>
    <w:p w14:paraId="50B73BE1" w14:textId="5579DCC4" w:rsidR="005770EA" w:rsidRDefault="001512C9" w:rsidP="00E76946">
      <w:pPr>
        <w:numPr>
          <w:ilvl w:val="0"/>
          <w:numId w:val="5"/>
        </w:numPr>
        <w:tabs>
          <w:tab w:val="clear" w:pos="1080"/>
        </w:tabs>
        <w:ind w:left="993" w:hanging="426"/>
        <w:jc w:val="both"/>
        <w:rPr>
          <w:rFonts w:ascii="Arial" w:hAnsi="Arial" w:cs="Arial"/>
          <w:sz w:val="22"/>
          <w:szCs w:val="22"/>
        </w:rPr>
      </w:pPr>
      <w:r w:rsidRPr="00E76946">
        <w:rPr>
          <w:rFonts w:ascii="Arial" w:hAnsi="Arial" w:cs="Arial"/>
          <w:sz w:val="22"/>
          <w:szCs w:val="22"/>
        </w:rPr>
        <w:t>pieprasītajā termiņā rakstiski atbildēt uz konkursa komisijas jautājumiem par pretendenta iesniegto piedāvājumu.</w:t>
      </w:r>
    </w:p>
    <w:p w14:paraId="3E8F6209" w14:textId="77777777" w:rsidR="00CF2D96" w:rsidRPr="00E76946" w:rsidRDefault="00CF2D96" w:rsidP="00CF2D96">
      <w:pPr>
        <w:ind w:left="993"/>
        <w:jc w:val="both"/>
        <w:rPr>
          <w:rFonts w:ascii="Arial" w:hAnsi="Arial" w:cs="Arial"/>
          <w:sz w:val="22"/>
          <w:szCs w:val="22"/>
        </w:rPr>
      </w:pPr>
    </w:p>
    <w:p w14:paraId="20810347" w14:textId="1B66533E" w:rsidR="001512C9" w:rsidRPr="003A4E6F" w:rsidRDefault="001512C9" w:rsidP="003A4E6F">
      <w:pPr>
        <w:pStyle w:val="ListParagraph"/>
        <w:numPr>
          <w:ilvl w:val="1"/>
          <w:numId w:val="39"/>
        </w:numPr>
        <w:suppressAutoHyphens w:val="0"/>
        <w:spacing w:after="0" w:line="240" w:lineRule="auto"/>
        <w:ind w:left="567" w:hanging="567"/>
        <w:jc w:val="both"/>
        <w:rPr>
          <w:rFonts w:ascii="Arial" w:hAnsi="Arial" w:cs="Arial"/>
          <w:b/>
          <w:bCs/>
        </w:rPr>
      </w:pPr>
      <w:r w:rsidRPr="003A4E6F">
        <w:rPr>
          <w:rFonts w:ascii="Arial" w:hAnsi="Arial" w:cs="Arial"/>
          <w:b/>
          <w:bCs/>
        </w:rPr>
        <w:t>Pretendenta tiesības:</w:t>
      </w:r>
    </w:p>
    <w:p w14:paraId="335FD41B" w14:textId="230ADB6E" w:rsidR="00434489" w:rsidRPr="00E82419" w:rsidRDefault="00434489" w:rsidP="00E76946">
      <w:pPr>
        <w:numPr>
          <w:ilvl w:val="0"/>
          <w:numId w:val="5"/>
        </w:numPr>
        <w:tabs>
          <w:tab w:val="clear" w:pos="1080"/>
        </w:tabs>
        <w:ind w:left="993" w:hanging="426"/>
        <w:jc w:val="both"/>
        <w:rPr>
          <w:rFonts w:ascii="Arial" w:hAnsi="Arial" w:cs="Arial"/>
          <w:sz w:val="22"/>
          <w:szCs w:val="22"/>
        </w:rPr>
      </w:pPr>
      <w:r w:rsidRPr="00E82419">
        <w:rPr>
          <w:rFonts w:ascii="Arial" w:hAnsi="Arial" w:cs="Arial"/>
          <w:sz w:val="22"/>
          <w:szCs w:val="22"/>
        </w:rPr>
        <w:t xml:space="preserve">piedāvājuma sagatavošanas laikā pretendentam ir tiesības </w:t>
      </w:r>
      <w:proofErr w:type="spellStart"/>
      <w:r w:rsidRPr="00E82419">
        <w:rPr>
          <w:rFonts w:ascii="Arial" w:hAnsi="Arial" w:cs="Arial"/>
          <w:sz w:val="22"/>
          <w:szCs w:val="22"/>
        </w:rPr>
        <w:t>rakstveidā</w:t>
      </w:r>
      <w:proofErr w:type="spellEnd"/>
      <w:r w:rsidRPr="00E82419">
        <w:rPr>
          <w:rFonts w:ascii="Arial" w:hAnsi="Arial" w:cs="Arial"/>
          <w:sz w:val="22"/>
          <w:szCs w:val="22"/>
        </w:rPr>
        <w:t xml:space="preserve"> vērsties pie konkursa komisijas neskaidro jautājumu precizēšanai, ievērojot Konkursa nolikum</w:t>
      </w:r>
      <w:r w:rsidR="00D16504">
        <w:rPr>
          <w:rFonts w:ascii="Arial" w:hAnsi="Arial" w:cs="Arial"/>
          <w:sz w:val="22"/>
          <w:szCs w:val="22"/>
        </w:rPr>
        <w:t>a</w:t>
      </w:r>
      <w:r w:rsidRPr="00E82419">
        <w:rPr>
          <w:rFonts w:ascii="Arial" w:hAnsi="Arial" w:cs="Arial"/>
          <w:sz w:val="22"/>
          <w:szCs w:val="22"/>
        </w:rPr>
        <w:t xml:space="preserve"> </w:t>
      </w:r>
      <w:r w:rsidRPr="00273687">
        <w:rPr>
          <w:rFonts w:ascii="Arial" w:hAnsi="Arial" w:cs="Arial"/>
          <w:sz w:val="22"/>
          <w:szCs w:val="22"/>
        </w:rPr>
        <w:t>3.3.2.</w:t>
      </w:r>
      <w:r w:rsidR="00D16504" w:rsidRPr="00273687">
        <w:rPr>
          <w:rFonts w:ascii="Arial" w:hAnsi="Arial" w:cs="Arial"/>
          <w:sz w:val="22"/>
          <w:szCs w:val="22"/>
        </w:rPr>
        <w:t> </w:t>
      </w:r>
      <w:r w:rsidRPr="00273687">
        <w:rPr>
          <w:rFonts w:ascii="Arial" w:hAnsi="Arial" w:cs="Arial"/>
          <w:sz w:val="22"/>
          <w:szCs w:val="22"/>
        </w:rPr>
        <w:t>punktā</w:t>
      </w:r>
      <w:r w:rsidRPr="00E82419">
        <w:rPr>
          <w:rFonts w:ascii="Arial" w:hAnsi="Arial" w:cs="Arial"/>
          <w:sz w:val="22"/>
          <w:szCs w:val="22"/>
        </w:rPr>
        <w:t xml:space="preserve"> noteikto kārtību</w:t>
      </w:r>
      <w:r w:rsidR="00FF5F95">
        <w:rPr>
          <w:rFonts w:ascii="Arial" w:hAnsi="Arial" w:cs="Arial"/>
          <w:sz w:val="22"/>
          <w:szCs w:val="22"/>
        </w:rPr>
        <w:t>;</w:t>
      </w:r>
    </w:p>
    <w:p w14:paraId="79511896" w14:textId="38E8FDB3" w:rsidR="00434489" w:rsidRDefault="00434489" w:rsidP="00E76946">
      <w:pPr>
        <w:numPr>
          <w:ilvl w:val="0"/>
          <w:numId w:val="5"/>
        </w:numPr>
        <w:tabs>
          <w:tab w:val="clear" w:pos="1080"/>
        </w:tabs>
        <w:ind w:left="993" w:hanging="426"/>
        <w:jc w:val="both"/>
        <w:rPr>
          <w:rFonts w:ascii="Arial" w:hAnsi="Arial" w:cs="Arial"/>
          <w:sz w:val="22"/>
          <w:szCs w:val="22"/>
        </w:rPr>
      </w:pPr>
      <w:r w:rsidRPr="00E82419">
        <w:rPr>
          <w:rFonts w:ascii="Arial" w:hAnsi="Arial" w:cs="Arial"/>
          <w:sz w:val="22"/>
          <w:szCs w:val="22"/>
        </w:rPr>
        <w:t>iesniegt piedāvājumu</w:t>
      </w:r>
      <w:r w:rsidR="00FF5F95">
        <w:rPr>
          <w:rFonts w:ascii="Arial" w:hAnsi="Arial" w:cs="Arial"/>
          <w:sz w:val="22"/>
          <w:szCs w:val="22"/>
        </w:rPr>
        <w:t>;</w:t>
      </w:r>
    </w:p>
    <w:p w14:paraId="7CFA212A" w14:textId="43EA5942" w:rsidR="003A104C" w:rsidRPr="0092583D" w:rsidRDefault="00434489" w:rsidP="0092583D">
      <w:pPr>
        <w:numPr>
          <w:ilvl w:val="0"/>
          <w:numId w:val="5"/>
        </w:numPr>
        <w:tabs>
          <w:tab w:val="clear" w:pos="1080"/>
        </w:tabs>
        <w:ind w:left="993" w:hanging="426"/>
        <w:jc w:val="both"/>
        <w:rPr>
          <w:rFonts w:ascii="Arial" w:hAnsi="Arial" w:cs="Arial"/>
          <w:sz w:val="22"/>
          <w:szCs w:val="22"/>
        </w:rPr>
      </w:pPr>
      <w:r w:rsidRPr="00AC1C56">
        <w:rPr>
          <w:rFonts w:ascii="Arial" w:hAnsi="Arial" w:cs="Arial"/>
          <w:sz w:val="22"/>
          <w:szCs w:val="22"/>
        </w:rPr>
        <w:t>līdz konkursa piedāvājumu iesniegšanas termiņa beigām pretendents ir tiesīgs atsaukt vai mainīt savu piedāvājumu.</w:t>
      </w:r>
    </w:p>
    <w:p w14:paraId="5228070F" w14:textId="77777777" w:rsidR="003A104C" w:rsidRDefault="003A104C" w:rsidP="0092583D">
      <w:pPr>
        <w:pStyle w:val="m2446934011327947474gmail-msolistparagraph"/>
        <w:spacing w:before="0" w:beforeAutospacing="0" w:after="0" w:afterAutospacing="0"/>
        <w:jc w:val="both"/>
        <w:rPr>
          <w:rFonts w:ascii="Arial" w:hAnsi="Arial" w:cs="Arial"/>
          <w:sz w:val="22"/>
          <w:szCs w:val="22"/>
          <w:lang w:val="lv-LV"/>
        </w:rPr>
      </w:pPr>
    </w:p>
    <w:p w14:paraId="6AD4CA2F" w14:textId="77777777" w:rsidR="00EE1142" w:rsidRDefault="00EE1142" w:rsidP="0092583D">
      <w:pPr>
        <w:pStyle w:val="m2446934011327947474gmail-msolistparagraph"/>
        <w:spacing w:before="0" w:beforeAutospacing="0" w:after="0" w:afterAutospacing="0"/>
        <w:jc w:val="both"/>
        <w:rPr>
          <w:rFonts w:ascii="Arial" w:hAnsi="Arial" w:cs="Arial"/>
          <w:sz w:val="22"/>
          <w:szCs w:val="22"/>
          <w:lang w:val="lv-LV"/>
        </w:rPr>
      </w:pPr>
    </w:p>
    <w:p w14:paraId="1B97CA25" w14:textId="77777777" w:rsidR="00EE1142" w:rsidRDefault="00EE1142" w:rsidP="0092583D">
      <w:pPr>
        <w:pStyle w:val="m2446934011327947474gmail-msolistparagraph"/>
        <w:spacing w:before="0" w:beforeAutospacing="0" w:after="0" w:afterAutospacing="0"/>
        <w:jc w:val="both"/>
        <w:rPr>
          <w:rFonts w:ascii="Arial" w:hAnsi="Arial" w:cs="Arial"/>
          <w:sz w:val="22"/>
          <w:szCs w:val="22"/>
          <w:lang w:val="lv-LV"/>
        </w:rPr>
      </w:pPr>
    </w:p>
    <w:p w14:paraId="194DF529" w14:textId="77777777" w:rsidR="00EE1142" w:rsidRPr="00434489" w:rsidRDefault="00EE1142" w:rsidP="0092583D">
      <w:pPr>
        <w:pStyle w:val="m2446934011327947474gmail-msolistparagraph"/>
        <w:spacing w:before="0" w:beforeAutospacing="0" w:after="0" w:afterAutospacing="0"/>
        <w:jc w:val="both"/>
        <w:rPr>
          <w:rFonts w:ascii="Arial" w:hAnsi="Arial" w:cs="Arial"/>
          <w:sz w:val="22"/>
          <w:szCs w:val="22"/>
          <w:lang w:val="lv-LV"/>
        </w:rPr>
      </w:pPr>
    </w:p>
    <w:p w14:paraId="1A98119F" w14:textId="77C85FC6" w:rsidR="002B33D8" w:rsidRPr="00FF5F95" w:rsidRDefault="001512C9" w:rsidP="00FF5F95">
      <w:pPr>
        <w:pStyle w:val="ListParagraph"/>
        <w:numPr>
          <w:ilvl w:val="0"/>
          <w:numId w:val="39"/>
        </w:numPr>
        <w:spacing w:after="0" w:line="240" w:lineRule="auto"/>
        <w:ind w:left="357" w:hanging="357"/>
        <w:jc w:val="center"/>
        <w:rPr>
          <w:rFonts w:ascii="Arial" w:hAnsi="Arial" w:cs="Arial"/>
          <w:b/>
        </w:rPr>
      </w:pPr>
      <w:r w:rsidRPr="00FF5F95">
        <w:rPr>
          <w:rFonts w:ascii="Arial" w:hAnsi="Arial" w:cs="Arial"/>
          <w:b/>
        </w:rPr>
        <w:lastRenderedPageBreak/>
        <w:t>Līguma nos</w:t>
      </w:r>
      <w:r w:rsidR="00BB5A09" w:rsidRPr="00FF5F95">
        <w:rPr>
          <w:rFonts w:ascii="Arial" w:hAnsi="Arial" w:cs="Arial"/>
          <w:b/>
        </w:rPr>
        <w:t>lēgšana</w:t>
      </w:r>
    </w:p>
    <w:p w14:paraId="11B7B2ED" w14:textId="77777777" w:rsidR="00BB5A09" w:rsidRPr="00BB5A09" w:rsidRDefault="00BB5A09" w:rsidP="00BB5A09">
      <w:pPr>
        <w:jc w:val="center"/>
        <w:rPr>
          <w:rFonts w:ascii="Arial" w:hAnsi="Arial" w:cs="Arial"/>
          <w:b/>
          <w:sz w:val="22"/>
        </w:rPr>
      </w:pPr>
    </w:p>
    <w:p w14:paraId="19CC99BF" w14:textId="77777777" w:rsidR="00D16504" w:rsidRPr="00D16504" w:rsidRDefault="00D16504">
      <w:pPr>
        <w:pStyle w:val="ListParagraph"/>
        <w:numPr>
          <w:ilvl w:val="0"/>
          <w:numId w:val="42"/>
        </w:numPr>
        <w:spacing w:after="0" w:line="240" w:lineRule="auto"/>
        <w:jc w:val="both"/>
        <w:rPr>
          <w:rFonts w:ascii="Arial" w:hAnsi="Arial" w:cs="Arial"/>
          <w:vanish/>
        </w:rPr>
      </w:pPr>
    </w:p>
    <w:p w14:paraId="1420767D" w14:textId="77777777" w:rsidR="00D16504" w:rsidRPr="00D16504" w:rsidRDefault="00D16504">
      <w:pPr>
        <w:pStyle w:val="ListParagraph"/>
        <w:numPr>
          <w:ilvl w:val="0"/>
          <w:numId w:val="42"/>
        </w:numPr>
        <w:spacing w:after="0" w:line="240" w:lineRule="auto"/>
        <w:jc w:val="both"/>
        <w:rPr>
          <w:rFonts w:ascii="Arial" w:hAnsi="Arial" w:cs="Arial"/>
          <w:vanish/>
        </w:rPr>
      </w:pPr>
    </w:p>
    <w:p w14:paraId="7287C418" w14:textId="77777777" w:rsidR="00D16504" w:rsidRPr="00D16504" w:rsidRDefault="00D16504">
      <w:pPr>
        <w:pStyle w:val="ListParagraph"/>
        <w:numPr>
          <w:ilvl w:val="0"/>
          <w:numId w:val="42"/>
        </w:numPr>
        <w:spacing w:after="0" w:line="240" w:lineRule="auto"/>
        <w:jc w:val="both"/>
        <w:rPr>
          <w:rFonts w:ascii="Arial" w:hAnsi="Arial" w:cs="Arial"/>
          <w:vanish/>
        </w:rPr>
      </w:pPr>
    </w:p>
    <w:p w14:paraId="499E9C4B" w14:textId="77777777" w:rsidR="00D16504" w:rsidRPr="00D16504" w:rsidRDefault="00D16504">
      <w:pPr>
        <w:pStyle w:val="ListParagraph"/>
        <w:numPr>
          <w:ilvl w:val="0"/>
          <w:numId w:val="42"/>
        </w:numPr>
        <w:spacing w:after="0" w:line="240" w:lineRule="auto"/>
        <w:jc w:val="both"/>
        <w:rPr>
          <w:rFonts w:ascii="Arial" w:hAnsi="Arial" w:cs="Arial"/>
          <w:vanish/>
        </w:rPr>
      </w:pPr>
    </w:p>
    <w:p w14:paraId="51B54BBD" w14:textId="77777777" w:rsidR="00D16504" w:rsidRPr="00D16504" w:rsidRDefault="00D16504">
      <w:pPr>
        <w:pStyle w:val="ListParagraph"/>
        <w:numPr>
          <w:ilvl w:val="0"/>
          <w:numId w:val="42"/>
        </w:numPr>
        <w:spacing w:after="0" w:line="240" w:lineRule="auto"/>
        <w:jc w:val="both"/>
        <w:rPr>
          <w:rFonts w:ascii="Arial" w:hAnsi="Arial" w:cs="Arial"/>
          <w:vanish/>
        </w:rPr>
      </w:pPr>
    </w:p>
    <w:p w14:paraId="0DA3D906" w14:textId="77777777" w:rsidR="00D16504" w:rsidRPr="00D16504" w:rsidRDefault="00D16504">
      <w:pPr>
        <w:pStyle w:val="ListParagraph"/>
        <w:numPr>
          <w:ilvl w:val="0"/>
          <w:numId w:val="42"/>
        </w:numPr>
        <w:spacing w:after="0" w:line="240" w:lineRule="auto"/>
        <w:jc w:val="both"/>
        <w:rPr>
          <w:rFonts w:ascii="Arial" w:hAnsi="Arial" w:cs="Arial"/>
          <w:vanish/>
        </w:rPr>
      </w:pPr>
    </w:p>
    <w:p w14:paraId="095EC0EB" w14:textId="77777777" w:rsidR="00D16504" w:rsidRPr="00D16504" w:rsidRDefault="00D16504">
      <w:pPr>
        <w:pStyle w:val="ListParagraph"/>
        <w:numPr>
          <w:ilvl w:val="0"/>
          <w:numId w:val="42"/>
        </w:numPr>
        <w:spacing w:after="0" w:line="240" w:lineRule="auto"/>
        <w:jc w:val="both"/>
        <w:rPr>
          <w:rFonts w:ascii="Arial" w:hAnsi="Arial" w:cs="Arial"/>
          <w:vanish/>
        </w:rPr>
      </w:pPr>
    </w:p>
    <w:p w14:paraId="2AA393E8" w14:textId="77777777" w:rsidR="00D16504" w:rsidRPr="00D16504" w:rsidRDefault="00D16504">
      <w:pPr>
        <w:pStyle w:val="ListParagraph"/>
        <w:numPr>
          <w:ilvl w:val="0"/>
          <w:numId w:val="42"/>
        </w:numPr>
        <w:spacing w:after="0" w:line="240" w:lineRule="auto"/>
        <w:jc w:val="both"/>
        <w:rPr>
          <w:rFonts w:ascii="Arial" w:hAnsi="Arial" w:cs="Arial"/>
          <w:vanish/>
        </w:rPr>
      </w:pPr>
    </w:p>
    <w:p w14:paraId="7568C338" w14:textId="77777777" w:rsidR="00D16504" w:rsidRPr="00D16504" w:rsidRDefault="00D16504">
      <w:pPr>
        <w:pStyle w:val="ListParagraph"/>
        <w:numPr>
          <w:ilvl w:val="0"/>
          <w:numId w:val="42"/>
        </w:numPr>
        <w:spacing w:after="0" w:line="240" w:lineRule="auto"/>
        <w:jc w:val="both"/>
        <w:rPr>
          <w:rFonts w:ascii="Arial" w:hAnsi="Arial" w:cs="Arial"/>
          <w:vanish/>
        </w:rPr>
      </w:pPr>
    </w:p>
    <w:p w14:paraId="7CA85C9A" w14:textId="0595EA50" w:rsidR="00CC2570" w:rsidRPr="0092583D" w:rsidRDefault="00CC2570" w:rsidP="00CC2570">
      <w:pPr>
        <w:pStyle w:val="ListParagraph"/>
        <w:numPr>
          <w:ilvl w:val="1"/>
          <w:numId w:val="42"/>
        </w:numPr>
        <w:spacing w:after="0" w:line="240" w:lineRule="auto"/>
        <w:ind w:left="567" w:hanging="567"/>
        <w:jc w:val="both"/>
        <w:rPr>
          <w:rFonts w:ascii="Arial" w:hAnsi="Arial" w:cs="Arial"/>
          <w:color w:val="FF0000"/>
        </w:rPr>
      </w:pPr>
      <w:r w:rsidRPr="0092583D">
        <w:rPr>
          <w:rFonts w:ascii="Arial" w:hAnsi="Arial" w:cs="Arial"/>
        </w:rPr>
        <w:t xml:space="preserve">Starp atklāta konkursa uzvarētāju un Valmieras novada pašvaldību tiks slēgts līgums atbilstoši </w:t>
      </w:r>
      <w:r w:rsidR="00BF1197">
        <w:rPr>
          <w:rFonts w:ascii="Arial" w:hAnsi="Arial" w:cs="Arial"/>
        </w:rPr>
        <w:t>Tehniskai</w:t>
      </w:r>
      <w:r w:rsidRPr="0092583D">
        <w:rPr>
          <w:rFonts w:ascii="Arial" w:hAnsi="Arial" w:cs="Arial"/>
        </w:rPr>
        <w:t xml:space="preserve"> specifikācijai un pretendenta piedāvājumam tādā redakcijā kā tas ir nolikuma 2.pielikumā – LĪGUMS.</w:t>
      </w:r>
    </w:p>
    <w:p w14:paraId="56B51555" w14:textId="77777777" w:rsidR="00D16504" w:rsidRPr="00B05EAF" w:rsidRDefault="00D16504">
      <w:pPr>
        <w:pStyle w:val="ListParagraph"/>
        <w:numPr>
          <w:ilvl w:val="1"/>
          <w:numId w:val="42"/>
        </w:numPr>
        <w:spacing w:after="0" w:line="240" w:lineRule="auto"/>
        <w:ind w:left="567" w:hanging="567"/>
        <w:jc w:val="both"/>
        <w:rPr>
          <w:rFonts w:ascii="Arial" w:hAnsi="Arial" w:cs="Arial"/>
        </w:rPr>
      </w:pPr>
      <w:r w:rsidRPr="00B05EAF">
        <w:rPr>
          <w:rFonts w:ascii="Arial" w:hAnsi="Arial" w:cs="Arial"/>
        </w:rPr>
        <w:t xml:space="preserve">Līgums (konkursa nolikuma 2.pielikuma redakcijā) ar konkursa uzvarētāju tiks slēgts ne agrāk kā nākamajā darbdienā pēc nogaidīšanas termiņa </w:t>
      </w:r>
      <w:r w:rsidRPr="006C523F">
        <w:rPr>
          <w:rFonts w:ascii="Arial" w:hAnsi="Arial" w:cs="Arial"/>
        </w:rPr>
        <w:t>beigām (atbilstoši PIL 60.panta septītās daļas 1.punkt</w:t>
      </w:r>
      <w:r>
        <w:rPr>
          <w:rFonts w:ascii="Arial" w:hAnsi="Arial" w:cs="Arial"/>
        </w:rPr>
        <w:t>ā noteiktajam</w:t>
      </w:r>
      <w:r w:rsidRPr="006C523F">
        <w:rPr>
          <w:rFonts w:ascii="Arial" w:hAnsi="Arial" w:cs="Arial"/>
        </w:rPr>
        <w:t>), ja Iepirkumu uzraudzības birojā nav PIL 68.pantā noteiktajā kārtībā iesniegts iesniegums par iepirkuma procedūras pārkāpumi</w:t>
      </w:r>
      <w:r w:rsidRPr="00B05EAF">
        <w:rPr>
          <w:rFonts w:ascii="Arial" w:hAnsi="Arial" w:cs="Arial"/>
        </w:rPr>
        <w:t>em.</w:t>
      </w:r>
    </w:p>
    <w:p w14:paraId="7C00517D" w14:textId="77777777" w:rsidR="00D16504" w:rsidRPr="00AE74E2" w:rsidRDefault="00D16504">
      <w:pPr>
        <w:pStyle w:val="ListParagraph"/>
        <w:numPr>
          <w:ilvl w:val="1"/>
          <w:numId w:val="42"/>
        </w:numPr>
        <w:spacing w:after="0" w:line="240" w:lineRule="auto"/>
        <w:ind w:left="567" w:hanging="567"/>
        <w:jc w:val="both"/>
        <w:rPr>
          <w:rFonts w:ascii="Arial" w:hAnsi="Arial" w:cs="Arial"/>
        </w:rPr>
      </w:pPr>
      <w:r w:rsidRPr="00B65D25">
        <w:rPr>
          <w:rFonts w:ascii="Arial" w:hAnsi="Arial" w:cs="Arial"/>
        </w:rPr>
        <w:t>Pretendentam jāparaksta līgums 5 darba dienu laikā no dienas, kad Pasūtītājs ir uzaicinājis parakstīt līgumu</w:t>
      </w:r>
      <w:r>
        <w:rPr>
          <w:rFonts w:ascii="Arial" w:hAnsi="Arial" w:cs="Arial"/>
        </w:rPr>
        <w:t>.</w:t>
      </w:r>
    </w:p>
    <w:p w14:paraId="33433307" w14:textId="77777777" w:rsidR="00D16504" w:rsidRPr="00AE74E2" w:rsidRDefault="00D16504">
      <w:pPr>
        <w:pStyle w:val="ListParagraph"/>
        <w:numPr>
          <w:ilvl w:val="1"/>
          <w:numId w:val="42"/>
        </w:numPr>
        <w:spacing w:after="0" w:line="240" w:lineRule="auto"/>
        <w:ind w:left="567" w:hanging="567"/>
        <w:jc w:val="both"/>
        <w:rPr>
          <w:rFonts w:ascii="Arial" w:hAnsi="Arial" w:cs="Arial"/>
        </w:rPr>
      </w:pPr>
      <w:r w:rsidRPr="00AE74E2">
        <w:rPr>
          <w:rFonts w:ascii="Arial" w:hAnsi="Arial" w:cs="Arial"/>
        </w:rPr>
        <w:t>Līgums stājas spēkā Līgumā noteiktajā kārtībā. Samaksa tiek veikta šajā Līgumā noteiktajā kārtībā (skat. līgumu šī Nolikuma 2.pielikumā).</w:t>
      </w:r>
    </w:p>
    <w:p w14:paraId="34096EE2" w14:textId="77777777" w:rsidR="00D16504" w:rsidRPr="00AE74E2" w:rsidRDefault="00D16504">
      <w:pPr>
        <w:pStyle w:val="ListParagraph"/>
        <w:numPr>
          <w:ilvl w:val="1"/>
          <w:numId w:val="42"/>
        </w:numPr>
        <w:spacing w:after="0" w:line="240" w:lineRule="auto"/>
        <w:ind w:left="567" w:hanging="567"/>
        <w:jc w:val="both"/>
        <w:rPr>
          <w:rFonts w:ascii="Arial" w:hAnsi="Arial" w:cs="Arial"/>
        </w:rPr>
      </w:pPr>
      <w:r>
        <w:rPr>
          <w:rFonts w:ascii="Arial" w:hAnsi="Arial" w:cs="Arial"/>
        </w:rPr>
        <w:t>Avansa maksājumi nav paredzēti.</w:t>
      </w:r>
    </w:p>
    <w:p w14:paraId="68EF97AF" w14:textId="77777777" w:rsidR="00D16504" w:rsidRPr="00AE74E2" w:rsidRDefault="00D16504">
      <w:pPr>
        <w:pStyle w:val="ListParagraph"/>
        <w:numPr>
          <w:ilvl w:val="1"/>
          <w:numId w:val="42"/>
        </w:numPr>
        <w:spacing w:after="0" w:line="240" w:lineRule="auto"/>
        <w:ind w:left="567" w:hanging="567"/>
        <w:jc w:val="both"/>
        <w:rPr>
          <w:rFonts w:ascii="Arial" w:hAnsi="Arial" w:cs="Arial"/>
        </w:rPr>
      </w:pPr>
      <w:r w:rsidRPr="00AE74E2">
        <w:rPr>
          <w:rFonts w:ascii="Arial" w:hAnsi="Arial" w:cs="Arial"/>
        </w:rPr>
        <w:t>Pēc līguma noslēgšanas līguma grozījumi veicami līgumā noteiktajā kārtībā (skat. līgumu 2.pielikumu – LĪGUMS</w:t>
      </w:r>
      <w:r>
        <w:rPr>
          <w:rFonts w:ascii="Arial" w:hAnsi="Arial" w:cs="Arial"/>
        </w:rPr>
        <w:t>).</w:t>
      </w:r>
    </w:p>
    <w:p w14:paraId="4A9B0EA2" w14:textId="77777777" w:rsidR="00D16504" w:rsidRPr="00BB5A09" w:rsidRDefault="00D16504">
      <w:pPr>
        <w:pStyle w:val="ListParagraph"/>
        <w:numPr>
          <w:ilvl w:val="1"/>
          <w:numId w:val="42"/>
        </w:numPr>
        <w:spacing w:after="0" w:line="240" w:lineRule="auto"/>
        <w:ind w:left="567" w:hanging="567"/>
        <w:jc w:val="both"/>
        <w:rPr>
          <w:rFonts w:ascii="Arial" w:hAnsi="Arial" w:cs="Arial"/>
        </w:rPr>
      </w:pPr>
      <w:r w:rsidRPr="00AE74E2">
        <w:rPr>
          <w:rFonts w:ascii="Arial" w:hAnsi="Arial" w:cs="Arial"/>
        </w:rPr>
        <w:t xml:space="preserve">Izpildītājs, atbilstoši Līgumā (2.pielikums </w:t>
      </w:r>
      <w:r>
        <w:rPr>
          <w:rFonts w:ascii="Arial" w:hAnsi="Arial" w:cs="Arial"/>
        </w:rPr>
        <w:t>–</w:t>
      </w:r>
      <w:r w:rsidRPr="00AE74E2">
        <w:rPr>
          <w:rFonts w:ascii="Arial" w:hAnsi="Arial" w:cs="Arial"/>
        </w:rPr>
        <w:t xml:space="preserve"> Līgums</w:t>
      </w:r>
      <w:r w:rsidRPr="00B369AD">
        <w:rPr>
          <w:rFonts w:ascii="Arial" w:hAnsi="Arial" w:cs="Arial"/>
        </w:rPr>
        <w:t xml:space="preserve">) noteiktajam, iesniedz būvdarbos iesaistīto apakšuzņēmēju (ja tādus plānots iesaistīt) sarakstu, kurā norāda apakšuzņēmēja nosaukumu, kontaktinformāciju un to </w:t>
      </w:r>
      <w:proofErr w:type="spellStart"/>
      <w:r w:rsidRPr="00B369AD">
        <w:rPr>
          <w:rFonts w:ascii="Arial" w:hAnsi="Arial" w:cs="Arial"/>
        </w:rPr>
        <w:t>pārstāvēttiesīgo</w:t>
      </w:r>
      <w:proofErr w:type="spellEnd"/>
      <w:r w:rsidRPr="00B369AD">
        <w:rPr>
          <w:rFonts w:ascii="Arial" w:hAnsi="Arial" w:cs="Arial"/>
        </w:rPr>
        <w:t xml:space="preserve"> personu, ciktāl minētā informācija ir zināma. Sarakstā norāda arī pretendenta apakšuzņēmēju apakšuzņēmējus. Iepirkuma līguma izpildes laikā pretendents paziņo pasūtītājam par jebkurām minētās informācijas izmaiņām, kā arī papildina sarakstu ar informāciju par apakšuzņēmēju, kas tiek vēlāk iesaistīts būvdarbu veikšanā</w:t>
      </w:r>
    </w:p>
    <w:p w14:paraId="78D9DD15" w14:textId="6DE3E7FA" w:rsidR="00D16504" w:rsidRPr="00177FB6" w:rsidRDefault="00D16504" w:rsidP="00177FB6">
      <w:pPr>
        <w:pStyle w:val="ListParagraph"/>
        <w:numPr>
          <w:ilvl w:val="1"/>
          <w:numId w:val="42"/>
        </w:numPr>
        <w:spacing w:after="0" w:line="240" w:lineRule="auto"/>
        <w:ind w:left="567" w:hanging="567"/>
        <w:jc w:val="both"/>
        <w:rPr>
          <w:rFonts w:ascii="Arial" w:hAnsi="Arial" w:cs="Arial"/>
        </w:rPr>
      </w:pPr>
      <w:r w:rsidRPr="00B369AD">
        <w:rPr>
          <w:rFonts w:ascii="Arial" w:hAnsi="Arial" w:cs="Arial"/>
        </w:rPr>
        <w:t xml:space="preserve">Pēc </w:t>
      </w:r>
      <w:r w:rsidRPr="00AE74E2">
        <w:rPr>
          <w:rFonts w:ascii="Arial" w:hAnsi="Arial" w:cs="Arial"/>
        </w:rPr>
        <w:t>līguma noslēgšanas apakšuzņēmēju nomainīšana un jauno apakšuzņēmēju iesaiste līguma izpildē veicama līgumā noteiktajā kārtībā (skat. līgumu šī Nolikuma 2.pielikumā).</w:t>
      </w:r>
    </w:p>
    <w:p w14:paraId="38B718D0" w14:textId="77777777" w:rsidR="00F25E9E" w:rsidRPr="00AE74E2" w:rsidRDefault="00F25E9E">
      <w:pPr>
        <w:pStyle w:val="BodyText"/>
        <w:spacing w:before="0"/>
        <w:rPr>
          <w:rFonts w:ascii="Arial" w:hAnsi="Arial" w:cs="Arial"/>
          <w:sz w:val="22"/>
        </w:rPr>
      </w:pPr>
    </w:p>
    <w:p w14:paraId="0F975226" w14:textId="68A69FF8" w:rsidR="00E91594" w:rsidRPr="00177FB6" w:rsidRDefault="00720FD2" w:rsidP="00177FB6">
      <w:pPr>
        <w:pStyle w:val="ListParagraph"/>
        <w:numPr>
          <w:ilvl w:val="0"/>
          <w:numId w:val="39"/>
        </w:numPr>
        <w:spacing w:after="0" w:line="240" w:lineRule="auto"/>
        <w:ind w:left="357" w:hanging="357"/>
        <w:jc w:val="center"/>
        <w:rPr>
          <w:rFonts w:ascii="Arial" w:hAnsi="Arial" w:cs="Arial"/>
          <w:b/>
        </w:rPr>
      </w:pPr>
      <w:r w:rsidRPr="00177FB6">
        <w:rPr>
          <w:rFonts w:ascii="Arial" w:hAnsi="Arial" w:cs="Arial"/>
          <w:b/>
        </w:rPr>
        <w:t>Perso</w:t>
      </w:r>
      <w:r w:rsidR="00E91594" w:rsidRPr="00177FB6">
        <w:rPr>
          <w:rFonts w:ascii="Arial" w:hAnsi="Arial" w:cs="Arial"/>
          <w:b/>
        </w:rPr>
        <w:t>nas datu aizsardzība</w:t>
      </w:r>
    </w:p>
    <w:p w14:paraId="7387B58B" w14:textId="77777777" w:rsidR="00177FB6" w:rsidRDefault="00177FB6" w:rsidP="00E91594">
      <w:pPr>
        <w:pStyle w:val="BodyText"/>
        <w:spacing w:before="0"/>
        <w:rPr>
          <w:rFonts w:ascii="Arial" w:hAnsi="Arial" w:cs="Arial"/>
          <w:sz w:val="22"/>
          <w:szCs w:val="22"/>
        </w:rPr>
      </w:pPr>
    </w:p>
    <w:p w14:paraId="791694C2" w14:textId="780B02E2" w:rsidR="00F2189E" w:rsidRPr="00AE74E2" w:rsidRDefault="00E91594" w:rsidP="00177FB6">
      <w:pPr>
        <w:pStyle w:val="BodyText"/>
        <w:spacing w:before="0"/>
        <w:ind w:firstLine="709"/>
        <w:rPr>
          <w:rFonts w:ascii="Arial" w:hAnsi="Arial" w:cs="Arial"/>
          <w:sz w:val="22"/>
        </w:rPr>
      </w:pPr>
      <w:r w:rsidRPr="00AE74E2">
        <w:rPr>
          <w:rFonts w:ascii="Arial" w:hAnsi="Arial" w:cs="Arial"/>
          <w:sz w:val="22"/>
          <w:szCs w:val="22"/>
        </w:rPr>
        <w:t xml:space="preserve">Valmieras </w:t>
      </w:r>
      <w:r w:rsidR="00EF6C47">
        <w:rPr>
          <w:rFonts w:ascii="Arial" w:hAnsi="Arial" w:cs="Arial"/>
          <w:sz w:val="22"/>
          <w:szCs w:val="22"/>
        </w:rPr>
        <w:t xml:space="preserve">novada </w:t>
      </w:r>
      <w:r w:rsidRPr="00AE74E2">
        <w:rPr>
          <w:rFonts w:ascii="Arial" w:hAnsi="Arial" w:cs="Arial"/>
          <w:sz w:val="22"/>
          <w:szCs w:val="22"/>
        </w:rPr>
        <w:t>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177FB6">
        <w:rPr>
          <w:rFonts w:ascii="Arial" w:hAnsi="Arial" w:cs="Arial"/>
          <w:sz w:val="22"/>
          <w:szCs w:val="22"/>
        </w:rPr>
        <w:t>.</w:t>
      </w:r>
    </w:p>
    <w:p w14:paraId="5281C7C5" w14:textId="77777777" w:rsidR="00E91594" w:rsidRPr="00AE74E2" w:rsidRDefault="00E91594">
      <w:pPr>
        <w:pStyle w:val="BodyText"/>
        <w:spacing w:before="0"/>
        <w:jc w:val="center"/>
        <w:rPr>
          <w:rFonts w:ascii="Arial" w:hAnsi="Arial" w:cs="Arial"/>
          <w:b/>
          <w:bCs/>
          <w:sz w:val="22"/>
        </w:rPr>
      </w:pPr>
    </w:p>
    <w:p w14:paraId="5C6E44EE" w14:textId="7CA726FC" w:rsidR="001512C9" w:rsidRPr="00B65D25" w:rsidRDefault="00C15ED1" w:rsidP="00AB2038">
      <w:pPr>
        <w:pStyle w:val="BodyText"/>
        <w:numPr>
          <w:ilvl w:val="0"/>
          <w:numId w:val="39"/>
        </w:numPr>
        <w:spacing w:before="0"/>
        <w:jc w:val="center"/>
        <w:rPr>
          <w:rFonts w:ascii="Arial" w:hAnsi="Arial" w:cs="Arial"/>
          <w:b/>
          <w:bCs/>
          <w:sz w:val="22"/>
        </w:rPr>
      </w:pPr>
      <w:r w:rsidRPr="00B65D25">
        <w:rPr>
          <w:rFonts w:ascii="Arial" w:hAnsi="Arial" w:cs="Arial"/>
          <w:b/>
          <w:bCs/>
          <w:sz w:val="22"/>
        </w:rPr>
        <w:t>Nolikuma pielikumu saraksts</w:t>
      </w:r>
    </w:p>
    <w:p w14:paraId="5DB9F345" w14:textId="77777777" w:rsidR="00C15ED1" w:rsidRPr="00B65D25" w:rsidRDefault="00C15ED1" w:rsidP="00C15ED1">
      <w:pPr>
        <w:pStyle w:val="BodyText"/>
        <w:spacing w:before="0"/>
        <w:jc w:val="center"/>
        <w:rPr>
          <w:rFonts w:ascii="Arial" w:hAnsi="Arial" w:cs="Arial"/>
          <w:b/>
          <w:bCs/>
          <w:sz w:val="22"/>
        </w:rPr>
      </w:pPr>
    </w:p>
    <w:p w14:paraId="6236CB70" w14:textId="2CF63A5F" w:rsidR="00E07162" w:rsidRPr="00EB43ED" w:rsidRDefault="00E07162" w:rsidP="00EB43ED">
      <w:pPr>
        <w:pStyle w:val="BodyText"/>
        <w:numPr>
          <w:ilvl w:val="0"/>
          <w:numId w:val="16"/>
        </w:numPr>
        <w:tabs>
          <w:tab w:val="clear" w:pos="2160"/>
        </w:tabs>
        <w:suppressAutoHyphens w:val="0"/>
        <w:spacing w:before="0"/>
        <w:ind w:left="284" w:hanging="284"/>
        <w:rPr>
          <w:rFonts w:ascii="Arial" w:hAnsi="Arial"/>
          <w:bCs/>
          <w:sz w:val="22"/>
        </w:rPr>
      </w:pPr>
      <w:r w:rsidRPr="00044094">
        <w:rPr>
          <w:rFonts w:ascii="Arial" w:hAnsi="Arial"/>
          <w:bCs/>
          <w:sz w:val="22"/>
        </w:rPr>
        <w:t xml:space="preserve">pielikums – </w:t>
      </w:r>
      <w:r w:rsidR="00EB43ED">
        <w:rPr>
          <w:rFonts w:ascii="Arial" w:hAnsi="Arial"/>
          <w:bCs/>
          <w:sz w:val="22"/>
        </w:rPr>
        <w:t>Tehniskā</w:t>
      </w:r>
      <w:r w:rsidRPr="00EB43ED">
        <w:rPr>
          <w:rFonts w:ascii="Arial" w:hAnsi="Arial"/>
          <w:bCs/>
          <w:sz w:val="22"/>
        </w:rPr>
        <w:t xml:space="preserve"> specifikācija;</w:t>
      </w:r>
    </w:p>
    <w:p w14:paraId="6B277648" w14:textId="77777777" w:rsidR="00E07162" w:rsidRPr="00044094" w:rsidRDefault="00E07162" w:rsidP="008D5665">
      <w:pPr>
        <w:pStyle w:val="BodyText"/>
        <w:numPr>
          <w:ilvl w:val="0"/>
          <w:numId w:val="16"/>
        </w:numPr>
        <w:tabs>
          <w:tab w:val="clear" w:pos="2160"/>
        </w:tabs>
        <w:suppressAutoHyphens w:val="0"/>
        <w:spacing w:before="0"/>
        <w:ind w:left="284" w:hanging="284"/>
        <w:rPr>
          <w:rFonts w:ascii="Arial" w:hAnsi="Arial"/>
          <w:bCs/>
          <w:sz w:val="22"/>
        </w:rPr>
      </w:pPr>
      <w:r w:rsidRPr="00044094">
        <w:rPr>
          <w:rFonts w:ascii="Arial" w:hAnsi="Arial"/>
          <w:bCs/>
          <w:sz w:val="22"/>
        </w:rPr>
        <w:t>pielikums – Līgums;</w:t>
      </w:r>
    </w:p>
    <w:p w14:paraId="65D2DF93" w14:textId="77777777" w:rsidR="00E07162" w:rsidRPr="00044094" w:rsidRDefault="00E07162" w:rsidP="008D5665">
      <w:pPr>
        <w:pStyle w:val="BodyText"/>
        <w:numPr>
          <w:ilvl w:val="0"/>
          <w:numId w:val="16"/>
        </w:numPr>
        <w:tabs>
          <w:tab w:val="clear" w:pos="2160"/>
        </w:tabs>
        <w:suppressAutoHyphens w:val="0"/>
        <w:spacing w:before="0"/>
        <w:ind w:left="284" w:hanging="284"/>
        <w:rPr>
          <w:rFonts w:ascii="Arial" w:hAnsi="Arial"/>
          <w:bCs/>
          <w:sz w:val="22"/>
        </w:rPr>
      </w:pPr>
      <w:r w:rsidRPr="00044094">
        <w:rPr>
          <w:rFonts w:ascii="Arial" w:hAnsi="Arial"/>
          <w:bCs/>
          <w:sz w:val="22"/>
        </w:rPr>
        <w:t xml:space="preserve">pielikums – </w:t>
      </w:r>
      <w:r w:rsidRPr="00044094">
        <w:rPr>
          <w:rFonts w:ascii="Arial" w:hAnsi="Arial" w:cs="Arial"/>
          <w:sz w:val="22"/>
          <w:szCs w:val="22"/>
        </w:rPr>
        <w:t>Pieteikums par piedalīšanos atklātā konkursā</w:t>
      </w:r>
      <w:r w:rsidRPr="00044094">
        <w:rPr>
          <w:rFonts w:ascii="Arial" w:hAnsi="Arial"/>
          <w:bCs/>
          <w:sz w:val="22"/>
        </w:rPr>
        <w:t>;</w:t>
      </w:r>
    </w:p>
    <w:p w14:paraId="12D66E09" w14:textId="77777777" w:rsidR="00E07162" w:rsidRPr="00044094" w:rsidRDefault="00E07162" w:rsidP="008D5665">
      <w:pPr>
        <w:pStyle w:val="BodyText"/>
        <w:numPr>
          <w:ilvl w:val="0"/>
          <w:numId w:val="16"/>
        </w:numPr>
        <w:tabs>
          <w:tab w:val="clear" w:pos="2160"/>
        </w:tabs>
        <w:suppressAutoHyphens w:val="0"/>
        <w:spacing w:before="0"/>
        <w:ind w:left="284" w:hanging="284"/>
        <w:rPr>
          <w:rFonts w:ascii="Arial" w:hAnsi="Arial"/>
          <w:bCs/>
          <w:sz w:val="22"/>
        </w:rPr>
      </w:pPr>
      <w:r w:rsidRPr="00044094">
        <w:rPr>
          <w:rFonts w:ascii="Arial" w:hAnsi="Arial"/>
          <w:bCs/>
          <w:sz w:val="22"/>
        </w:rPr>
        <w:t>pielikums – Finanšu piedāvājums</w:t>
      </w:r>
      <w:r w:rsidR="00AE4751" w:rsidRPr="00044094">
        <w:rPr>
          <w:rFonts w:ascii="Arial" w:hAnsi="Arial"/>
          <w:bCs/>
          <w:sz w:val="22"/>
        </w:rPr>
        <w:t>;</w:t>
      </w:r>
    </w:p>
    <w:p w14:paraId="123A4E6E" w14:textId="799BE6D2" w:rsidR="006111E2" w:rsidRPr="000E00CC" w:rsidRDefault="006111E2" w:rsidP="008D5665">
      <w:pPr>
        <w:pStyle w:val="BodyText"/>
        <w:numPr>
          <w:ilvl w:val="0"/>
          <w:numId w:val="16"/>
        </w:numPr>
        <w:tabs>
          <w:tab w:val="clear" w:pos="2160"/>
        </w:tabs>
        <w:suppressAutoHyphens w:val="0"/>
        <w:spacing w:before="0"/>
        <w:ind w:left="284" w:hanging="284"/>
        <w:rPr>
          <w:rFonts w:ascii="Arial" w:hAnsi="Arial"/>
          <w:bCs/>
          <w:color w:val="FF0000"/>
          <w:sz w:val="22"/>
        </w:rPr>
      </w:pPr>
      <w:r w:rsidRPr="00044094">
        <w:rPr>
          <w:rFonts w:ascii="Arial" w:hAnsi="Arial"/>
          <w:bCs/>
          <w:sz w:val="22"/>
        </w:rPr>
        <w:t xml:space="preserve">pielikums – </w:t>
      </w:r>
      <w:r w:rsidRPr="00CF2D96">
        <w:rPr>
          <w:rFonts w:ascii="Arial" w:hAnsi="Arial"/>
          <w:bCs/>
          <w:sz w:val="22"/>
        </w:rPr>
        <w:t>Tehniskais piedāvājums</w:t>
      </w:r>
      <w:r w:rsidR="00CF2D96" w:rsidRPr="00CF2D96">
        <w:rPr>
          <w:rFonts w:ascii="Arial" w:hAnsi="Arial"/>
          <w:bCs/>
          <w:sz w:val="22"/>
        </w:rPr>
        <w:t>;</w:t>
      </w:r>
    </w:p>
    <w:p w14:paraId="4FD7F892" w14:textId="6320A4E1" w:rsidR="00C15ED1" w:rsidRPr="00044094" w:rsidRDefault="00E07162" w:rsidP="008D5665">
      <w:pPr>
        <w:pStyle w:val="BodyText"/>
        <w:numPr>
          <w:ilvl w:val="0"/>
          <w:numId w:val="16"/>
        </w:numPr>
        <w:tabs>
          <w:tab w:val="clear" w:pos="2160"/>
        </w:tabs>
        <w:suppressAutoHyphens w:val="0"/>
        <w:spacing w:before="0"/>
        <w:ind w:left="284" w:hanging="284"/>
        <w:rPr>
          <w:rFonts w:ascii="Arial" w:hAnsi="Arial"/>
          <w:bCs/>
          <w:sz w:val="22"/>
        </w:rPr>
      </w:pPr>
      <w:r w:rsidRPr="00044094">
        <w:rPr>
          <w:rFonts w:ascii="Arial" w:hAnsi="Arial"/>
          <w:bCs/>
          <w:sz w:val="22"/>
        </w:rPr>
        <w:t>pielikums – A</w:t>
      </w:r>
      <w:r w:rsidR="00AE4751" w:rsidRPr="00044094">
        <w:rPr>
          <w:rFonts w:ascii="Arial" w:hAnsi="Arial"/>
          <w:bCs/>
          <w:sz w:val="22"/>
        </w:rPr>
        <w:t>pakšuzņēmēju sarakst</w:t>
      </w:r>
      <w:r w:rsidR="006111E2" w:rsidRPr="00044094">
        <w:rPr>
          <w:rFonts w:ascii="Arial" w:hAnsi="Arial"/>
          <w:bCs/>
          <w:sz w:val="22"/>
        </w:rPr>
        <w:t>s</w:t>
      </w:r>
      <w:r w:rsidR="00AE4751" w:rsidRPr="00044094">
        <w:rPr>
          <w:rFonts w:ascii="Arial" w:hAnsi="Arial"/>
          <w:bCs/>
          <w:sz w:val="22"/>
        </w:rPr>
        <w:t>;</w:t>
      </w:r>
    </w:p>
    <w:p w14:paraId="3043FF80" w14:textId="3ECAC842" w:rsidR="00C15ED1" w:rsidRDefault="00E07162" w:rsidP="008D5665">
      <w:pPr>
        <w:pStyle w:val="BodyText"/>
        <w:numPr>
          <w:ilvl w:val="0"/>
          <w:numId w:val="16"/>
        </w:numPr>
        <w:tabs>
          <w:tab w:val="clear" w:pos="2160"/>
        </w:tabs>
        <w:suppressAutoHyphens w:val="0"/>
        <w:spacing w:before="0"/>
        <w:ind w:left="284" w:hanging="284"/>
        <w:rPr>
          <w:rFonts w:ascii="Arial" w:hAnsi="Arial"/>
          <w:bCs/>
          <w:sz w:val="22"/>
        </w:rPr>
      </w:pPr>
      <w:r w:rsidRPr="00044094">
        <w:rPr>
          <w:rFonts w:ascii="Arial" w:hAnsi="Arial"/>
          <w:bCs/>
          <w:sz w:val="22"/>
        </w:rPr>
        <w:t>pielikums – I</w:t>
      </w:r>
      <w:r w:rsidR="00AE4751" w:rsidRPr="00044094">
        <w:rPr>
          <w:rFonts w:ascii="Arial" w:hAnsi="Arial"/>
          <w:bCs/>
          <w:sz w:val="22"/>
        </w:rPr>
        <w:t xml:space="preserve">nformācija par </w:t>
      </w:r>
      <w:r w:rsidR="00AE4751" w:rsidRPr="00044094">
        <w:rPr>
          <w:rFonts w:ascii="Arial" w:hAnsi="Arial"/>
          <w:sz w:val="22"/>
        </w:rPr>
        <w:t>līdzvērtīg</w:t>
      </w:r>
      <w:r w:rsidR="006111E2" w:rsidRPr="00044094">
        <w:rPr>
          <w:rFonts w:ascii="Arial" w:hAnsi="Arial"/>
          <w:sz w:val="22"/>
        </w:rPr>
        <w:t>u pieredzi</w:t>
      </w:r>
      <w:r w:rsidR="00AE4751" w:rsidRPr="00044094">
        <w:rPr>
          <w:rFonts w:ascii="Arial" w:hAnsi="Arial"/>
          <w:bCs/>
          <w:sz w:val="22"/>
        </w:rPr>
        <w:t>;</w:t>
      </w:r>
    </w:p>
    <w:p w14:paraId="37C42323" w14:textId="448D37ED" w:rsidR="008D5665" w:rsidRPr="008D5665" w:rsidRDefault="008D5665" w:rsidP="008D5665">
      <w:pPr>
        <w:pStyle w:val="BodyText"/>
        <w:numPr>
          <w:ilvl w:val="0"/>
          <w:numId w:val="16"/>
        </w:numPr>
        <w:tabs>
          <w:tab w:val="clear" w:pos="2160"/>
        </w:tabs>
        <w:suppressAutoHyphens w:val="0"/>
        <w:spacing w:before="0"/>
        <w:ind w:left="284" w:hanging="284"/>
        <w:rPr>
          <w:rFonts w:ascii="Arial" w:hAnsi="Arial"/>
          <w:bCs/>
        </w:rPr>
      </w:pPr>
      <w:r w:rsidRPr="004E5B77">
        <w:rPr>
          <w:rFonts w:ascii="Arial" w:hAnsi="Arial"/>
          <w:bCs/>
          <w:sz w:val="22"/>
        </w:rPr>
        <w:t>pielikums</w:t>
      </w:r>
      <w:r w:rsidRPr="004E5B77">
        <w:rPr>
          <w:rFonts w:ascii="Arial" w:hAnsi="Arial"/>
          <w:bCs/>
        </w:rPr>
        <w:t xml:space="preserve"> – </w:t>
      </w:r>
      <w:r w:rsidRPr="004A11D4">
        <w:rPr>
          <w:rFonts w:ascii="Arial" w:hAnsi="Arial"/>
          <w:bCs/>
          <w:sz w:val="22"/>
          <w:szCs w:val="22"/>
        </w:rPr>
        <w:t>Informācija par darbu izpildē iesaistāmajiem speciālistiem;</w:t>
      </w:r>
    </w:p>
    <w:p w14:paraId="70EDD03B" w14:textId="766168ED" w:rsidR="008D2019" w:rsidRPr="00EE1142" w:rsidRDefault="00044094" w:rsidP="00EE1142">
      <w:pPr>
        <w:pStyle w:val="BodyText"/>
        <w:numPr>
          <w:ilvl w:val="0"/>
          <w:numId w:val="16"/>
        </w:numPr>
        <w:tabs>
          <w:tab w:val="clear" w:pos="2160"/>
        </w:tabs>
        <w:suppressAutoHyphens w:val="0"/>
        <w:spacing w:before="0"/>
        <w:ind w:left="284" w:hanging="284"/>
        <w:rPr>
          <w:rFonts w:ascii="Arial" w:eastAsia="Arial" w:hAnsi="Arial" w:cs="Arial"/>
          <w:sz w:val="22"/>
          <w:szCs w:val="22"/>
        </w:rPr>
      </w:pPr>
      <w:r w:rsidRPr="00044094">
        <w:rPr>
          <w:rFonts w:ascii="Arial" w:eastAsia="Arial" w:hAnsi="Arial" w:cs="Arial"/>
          <w:sz w:val="22"/>
          <w:szCs w:val="22"/>
        </w:rPr>
        <w:t>pielikums –</w:t>
      </w:r>
      <w:r w:rsidRPr="00044094">
        <w:rPr>
          <w:rFonts w:ascii="Arial" w:hAnsi="Arial"/>
          <w:bCs/>
          <w:sz w:val="22"/>
          <w:szCs w:val="22"/>
        </w:rPr>
        <w:t xml:space="preserve"> Garantijas laika garantijas veidlapa</w:t>
      </w:r>
      <w:r w:rsidR="00EE1142">
        <w:rPr>
          <w:rFonts w:ascii="Arial" w:hAnsi="Arial"/>
          <w:bCs/>
          <w:sz w:val="22"/>
          <w:szCs w:val="22"/>
        </w:rPr>
        <w:t>;</w:t>
      </w:r>
    </w:p>
    <w:p w14:paraId="249E4B9F" w14:textId="580223E9" w:rsidR="00EE1142" w:rsidRDefault="00EE1142" w:rsidP="00EE1142">
      <w:pPr>
        <w:pStyle w:val="BodyText"/>
        <w:numPr>
          <w:ilvl w:val="0"/>
          <w:numId w:val="16"/>
        </w:numPr>
        <w:tabs>
          <w:tab w:val="clear" w:pos="2160"/>
        </w:tabs>
        <w:suppressAutoHyphens w:val="0"/>
        <w:spacing w:before="0"/>
        <w:ind w:left="426" w:hanging="426"/>
        <w:rPr>
          <w:rFonts w:ascii="Arial" w:eastAsia="Arial" w:hAnsi="Arial" w:cs="Arial"/>
          <w:sz w:val="22"/>
          <w:szCs w:val="22"/>
        </w:rPr>
      </w:pPr>
      <w:r w:rsidRPr="00DC045D">
        <w:rPr>
          <w:rFonts w:ascii="Arial" w:eastAsia="Arial" w:hAnsi="Arial" w:cs="Arial"/>
          <w:sz w:val="22"/>
          <w:szCs w:val="22"/>
        </w:rPr>
        <w:t>pielikums – Piedāvājuma nodrošinājuma paraugs</w:t>
      </w:r>
      <w:r>
        <w:rPr>
          <w:rFonts w:ascii="Arial" w:eastAsia="Arial" w:hAnsi="Arial" w:cs="Arial"/>
          <w:sz w:val="22"/>
          <w:szCs w:val="22"/>
        </w:rPr>
        <w:t>.</w:t>
      </w:r>
    </w:p>
    <w:p w14:paraId="5C415F4A" w14:textId="77777777" w:rsidR="00EE1142" w:rsidRPr="00EE1142" w:rsidRDefault="00EE1142" w:rsidP="00EE1142">
      <w:pPr>
        <w:pStyle w:val="BodyText"/>
        <w:suppressAutoHyphens w:val="0"/>
        <w:spacing w:before="0"/>
        <w:ind w:left="426"/>
        <w:rPr>
          <w:rFonts w:ascii="Arial" w:eastAsia="Arial" w:hAnsi="Arial" w:cs="Arial"/>
          <w:sz w:val="22"/>
          <w:szCs w:val="22"/>
        </w:rPr>
      </w:pPr>
    </w:p>
    <w:p w14:paraId="5004804B" w14:textId="77777777" w:rsidR="00691D0A" w:rsidRPr="00691D0A" w:rsidRDefault="00844907" w:rsidP="00691D0A">
      <w:pPr>
        <w:pStyle w:val="ListParagraph"/>
        <w:numPr>
          <w:ilvl w:val="0"/>
          <w:numId w:val="53"/>
        </w:numPr>
        <w:suppressAutoHyphens w:val="0"/>
        <w:spacing w:after="0" w:line="240" w:lineRule="auto"/>
        <w:ind w:left="284" w:right="1418" w:hanging="284"/>
        <w:jc w:val="both"/>
        <w:rPr>
          <w:rFonts w:asciiTheme="minorBidi" w:eastAsia="Arial" w:hAnsiTheme="minorBidi" w:cstheme="minorBidi"/>
        </w:rPr>
      </w:pPr>
      <w:r w:rsidRPr="00691D0A">
        <w:rPr>
          <w:rFonts w:asciiTheme="minorBidi" w:hAnsiTheme="minorBidi" w:cstheme="minorBidi"/>
        </w:rPr>
        <w:t>DARBU APJOMI</w:t>
      </w:r>
    </w:p>
    <w:p w14:paraId="3548104C" w14:textId="60E085DB" w:rsidR="00C47C88" w:rsidRPr="00691D0A" w:rsidRDefault="00691D0A" w:rsidP="00EB43ED">
      <w:pPr>
        <w:pStyle w:val="ListParagraph"/>
        <w:numPr>
          <w:ilvl w:val="0"/>
          <w:numId w:val="53"/>
        </w:numPr>
        <w:suppressAutoHyphens w:val="0"/>
        <w:spacing w:after="0" w:line="240" w:lineRule="auto"/>
        <w:ind w:left="284" w:right="-1" w:hanging="284"/>
        <w:jc w:val="both"/>
        <w:rPr>
          <w:rFonts w:ascii="Arial" w:eastAsia="Arial" w:hAnsi="Arial" w:cs="Arial"/>
        </w:rPr>
      </w:pPr>
      <w:r w:rsidRPr="00691D0A">
        <w:rPr>
          <w:rFonts w:asciiTheme="minorBidi" w:hAnsiTheme="minorBidi" w:cstheme="minorBidi"/>
        </w:rPr>
        <w:t xml:space="preserve">SIA "Rail Balt" izstrādātais būvprojekts "Dzelzceļa </w:t>
      </w:r>
      <w:proofErr w:type="spellStart"/>
      <w:r w:rsidRPr="00691D0A">
        <w:rPr>
          <w:rFonts w:asciiTheme="minorBidi" w:hAnsiTheme="minorBidi" w:cstheme="minorBidi"/>
        </w:rPr>
        <w:t>pievadceļa</w:t>
      </w:r>
      <w:proofErr w:type="spellEnd"/>
      <w:r w:rsidRPr="00691D0A">
        <w:rPr>
          <w:rFonts w:asciiTheme="minorBidi" w:hAnsiTheme="minorBidi" w:cstheme="minorBidi"/>
        </w:rPr>
        <w:t xml:space="preserve"> zemes vienībās ar kadastra apzīmējumu 9662 002 0613, 9662 002 0591 un 9601 015 0201, Valmierā, Valmieras novadā būvniecība”.</w:t>
      </w:r>
      <w:r w:rsidRPr="00691D0A">
        <w:t xml:space="preserve"> </w:t>
      </w:r>
      <w:r w:rsidR="00C47C88" w:rsidRPr="00691D0A">
        <w:br w:type="page"/>
      </w:r>
    </w:p>
    <w:p w14:paraId="4C1CE438" w14:textId="77777777" w:rsidR="002960B9" w:rsidRPr="002960B9" w:rsidRDefault="002960B9" w:rsidP="002960B9">
      <w:pPr>
        <w:suppressAutoHyphens w:val="0"/>
        <w:jc w:val="right"/>
        <w:rPr>
          <w:rFonts w:ascii="Arial" w:hAnsi="Arial" w:cs="Arial"/>
          <w:sz w:val="20"/>
          <w:szCs w:val="20"/>
        </w:rPr>
      </w:pPr>
      <w:r w:rsidRPr="002960B9">
        <w:rPr>
          <w:rFonts w:ascii="Arial" w:hAnsi="Arial" w:cs="Arial"/>
          <w:sz w:val="20"/>
          <w:szCs w:val="20"/>
        </w:rPr>
        <w:lastRenderedPageBreak/>
        <w:t>1.pielikums</w:t>
      </w:r>
    </w:p>
    <w:p w14:paraId="0B6C230C" w14:textId="77777777" w:rsidR="002960B9" w:rsidRPr="002960B9" w:rsidRDefault="002960B9" w:rsidP="002960B9">
      <w:pPr>
        <w:jc w:val="right"/>
        <w:rPr>
          <w:rFonts w:ascii="Arial" w:hAnsi="Arial" w:cs="Arial"/>
          <w:sz w:val="20"/>
          <w:szCs w:val="20"/>
        </w:rPr>
      </w:pPr>
      <w:r w:rsidRPr="002960B9">
        <w:rPr>
          <w:rFonts w:ascii="Arial" w:hAnsi="Arial" w:cs="Arial"/>
          <w:sz w:val="20"/>
          <w:szCs w:val="20"/>
        </w:rPr>
        <w:t>atklāta konkursa</w:t>
      </w:r>
    </w:p>
    <w:p w14:paraId="4E8929A6" w14:textId="77777777" w:rsidR="002960B9" w:rsidRDefault="002960B9" w:rsidP="002960B9">
      <w:pPr>
        <w:pStyle w:val="BodyText"/>
        <w:spacing w:before="0"/>
        <w:jc w:val="right"/>
        <w:rPr>
          <w:rFonts w:ascii="Arial" w:hAnsi="Arial" w:cs="Arial"/>
          <w:sz w:val="20"/>
          <w:szCs w:val="20"/>
        </w:rPr>
      </w:pPr>
      <w:r w:rsidRPr="009D13D9">
        <w:rPr>
          <w:rFonts w:ascii="Arial" w:hAnsi="Arial" w:cs="Arial"/>
          <w:sz w:val="20"/>
          <w:szCs w:val="20"/>
        </w:rPr>
        <w:t xml:space="preserve">Nr. </w:t>
      </w:r>
      <w:proofErr w:type="spellStart"/>
      <w:r w:rsidRPr="009D13D9">
        <w:rPr>
          <w:rFonts w:ascii="Arial" w:hAnsi="Arial" w:cs="Arial"/>
          <w:sz w:val="20"/>
          <w:szCs w:val="20"/>
        </w:rPr>
        <w:t>VNP</w:t>
      </w:r>
      <w:proofErr w:type="spellEnd"/>
      <w:r w:rsidRPr="009D13D9">
        <w:rPr>
          <w:rFonts w:ascii="Arial" w:hAnsi="Arial" w:cs="Arial"/>
          <w:sz w:val="20"/>
          <w:szCs w:val="20"/>
        </w:rPr>
        <w:t xml:space="preserve"> 2024/__AK</w:t>
      </w:r>
      <w:r w:rsidRPr="00E82414">
        <w:rPr>
          <w:rFonts w:ascii="Arial" w:hAnsi="Arial" w:cs="Arial"/>
          <w:color w:val="FF0000"/>
          <w:sz w:val="20"/>
          <w:szCs w:val="20"/>
        </w:rPr>
        <w:t xml:space="preserve"> </w:t>
      </w:r>
      <w:r w:rsidRPr="00E82414">
        <w:rPr>
          <w:rFonts w:ascii="Arial" w:hAnsi="Arial" w:cs="Arial"/>
          <w:sz w:val="20"/>
          <w:szCs w:val="20"/>
        </w:rPr>
        <w:t>nolikumam</w:t>
      </w:r>
    </w:p>
    <w:p w14:paraId="7F0F982C" w14:textId="51070D59" w:rsidR="002960B9" w:rsidRPr="002960B9" w:rsidRDefault="002960B9" w:rsidP="002960B9">
      <w:pPr>
        <w:autoSpaceDE w:val="0"/>
        <w:autoSpaceDN w:val="0"/>
        <w:adjustRightInd w:val="0"/>
        <w:spacing w:before="120"/>
        <w:jc w:val="right"/>
        <w:rPr>
          <w:rFonts w:ascii="Arial" w:eastAsia="Calibri" w:hAnsi="Arial" w:cs="Arial"/>
          <w:bCs/>
          <w:i/>
          <w:iCs/>
          <w:sz w:val="20"/>
          <w:szCs w:val="20"/>
          <w:lang w:eastAsia="en-US"/>
        </w:rPr>
      </w:pPr>
      <w:r w:rsidRPr="002960B9">
        <w:rPr>
          <w:rFonts w:ascii="Arial" w:eastAsia="Calibri" w:hAnsi="Arial" w:cs="Arial"/>
          <w:bCs/>
          <w:i/>
          <w:iCs/>
          <w:sz w:val="20"/>
          <w:szCs w:val="20"/>
          <w:lang w:eastAsia="en-US"/>
        </w:rPr>
        <w:t xml:space="preserve">(Tehniskās specifikācijas sagatavošanas/aktualizācijas datums: </w:t>
      </w:r>
      <w:r w:rsidR="000B2388" w:rsidRPr="00015BB4">
        <w:rPr>
          <w:rFonts w:ascii="Arial" w:eastAsia="Calibri" w:hAnsi="Arial" w:cs="Arial"/>
          <w:bCs/>
          <w:i/>
          <w:iCs/>
          <w:sz w:val="20"/>
          <w:szCs w:val="20"/>
          <w:lang w:eastAsia="en-US"/>
        </w:rPr>
        <w:t>06</w:t>
      </w:r>
      <w:r w:rsidRPr="002960B9">
        <w:rPr>
          <w:rFonts w:ascii="Arial" w:eastAsia="Calibri" w:hAnsi="Arial" w:cs="Arial"/>
          <w:bCs/>
          <w:i/>
          <w:iCs/>
          <w:sz w:val="20"/>
          <w:szCs w:val="20"/>
          <w:lang w:eastAsia="en-US"/>
        </w:rPr>
        <w:t>.0</w:t>
      </w:r>
      <w:r w:rsidR="000B2388">
        <w:rPr>
          <w:rFonts w:ascii="Arial" w:eastAsia="Calibri" w:hAnsi="Arial" w:cs="Arial"/>
          <w:bCs/>
          <w:i/>
          <w:iCs/>
          <w:sz w:val="20"/>
          <w:szCs w:val="20"/>
          <w:lang w:eastAsia="en-US"/>
        </w:rPr>
        <w:t>2</w:t>
      </w:r>
      <w:r w:rsidRPr="002960B9">
        <w:rPr>
          <w:rFonts w:ascii="Arial" w:eastAsia="Calibri" w:hAnsi="Arial" w:cs="Arial"/>
          <w:bCs/>
          <w:i/>
          <w:iCs/>
          <w:sz w:val="20"/>
          <w:szCs w:val="20"/>
          <w:lang w:eastAsia="en-US"/>
        </w:rPr>
        <w:t>.2024.)</w:t>
      </w:r>
    </w:p>
    <w:p w14:paraId="404903A0" w14:textId="77777777" w:rsidR="002960B9" w:rsidRDefault="002960B9" w:rsidP="002960B9">
      <w:pPr>
        <w:pStyle w:val="BodyText"/>
        <w:spacing w:before="0"/>
        <w:rPr>
          <w:rFonts w:ascii="Arial" w:hAnsi="Arial" w:cs="Arial"/>
          <w:b/>
        </w:rPr>
      </w:pPr>
      <w:bookmarkStart w:id="9" w:name="_Hlk129851085"/>
    </w:p>
    <w:p w14:paraId="3DFD95CA" w14:textId="77777777" w:rsidR="003E447D" w:rsidRPr="00431746" w:rsidRDefault="003E447D" w:rsidP="003E447D">
      <w:pPr>
        <w:jc w:val="center"/>
        <w:rPr>
          <w:rFonts w:ascii="Arial" w:hAnsi="Arial" w:cs="Arial"/>
          <w:b/>
          <w:bCs/>
          <w:sz w:val="22"/>
          <w:szCs w:val="22"/>
        </w:rPr>
      </w:pPr>
      <w:r w:rsidRPr="00431746">
        <w:rPr>
          <w:rFonts w:ascii="Arial" w:hAnsi="Arial" w:cs="Arial"/>
          <w:b/>
          <w:bCs/>
          <w:sz w:val="22"/>
          <w:szCs w:val="22"/>
        </w:rPr>
        <w:t>Atklāta konkursa</w:t>
      </w:r>
    </w:p>
    <w:p w14:paraId="44683C53" w14:textId="5D99DB18" w:rsidR="003E447D" w:rsidRPr="00431746" w:rsidRDefault="003E447D" w:rsidP="003E447D">
      <w:pPr>
        <w:spacing w:after="120"/>
        <w:jc w:val="center"/>
        <w:rPr>
          <w:rFonts w:ascii="Arial" w:hAnsi="Arial" w:cs="Arial"/>
          <w:b/>
          <w:sz w:val="22"/>
          <w:szCs w:val="22"/>
        </w:rPr>
      </w:pPr>
      <w:bookmarkStart w:id="10" w:name="_Hlk158045506"/>
      <w:r w:rsidRPr="00431746">
        <w:rPr>
          <w:rFonts w:ascii="Arial" w:hAnsi="Arial" w:cs="Arial"/>
          <w:b/>
          <w:sz w:val="22"/>
          <w:szCs w:val="22"/>
        </w:rPr>
        <w:t>“</w:t>
      </w:r>
      <w:r>
        <w:rPr>
          <w:rFonts w:ascii="Arial" w:hAnsi="Arial" w:cs="Arial"/>
          <w:b/>
          <w:sz w:val="22"/>
          <w:szCs w:val="22"/>
        </w:rPr>
        <w:t>D</w:t>
      </w:r>
      <w:r w:rsidRPr="003E447D">
        <w:rPr>
          <w:rFonts w:ascii="Arial" w:hAnsi="Arial" w:cs="Arial"/>
          <w:b/>
          <w:sz w:val="22"/>
          <w:szCs w:val="22"/>
        </w:rPr>
        <w:t xml:space="preserve">zelzceļa </w:t>
      </w:r>
      <w:proofErr w:type="spellStart"/>
      <w:r w:rsidRPr="003E447D">
        <w:rPr>
          <w:rFonts w:ascii="Arial" w:hAnsi="Arial" w:cs="Arial"/>
          <w:b/>
          <w:sz w:val="22"/>
          <w:szCs w:val="22"/>
        </w:rPr>
        <w:t>pievadceļa</w:t>
      </w:r>
      <w:proofErr w:type="spellEnd"/>
      <w:r w:rsidRPr="003E447D">
        <w:rPr>
          <w:rFonts w:ascii="Arial" w:hAnsi="Arial" w:cs="Arial"/>
          <w:b/>
          <w:sz w:val="22"/>
          <w:szCs w:val="22"/>
        </w:rPr>
        <w:t xml:space="preserve"> būvniecība Valmieras Industriālajam parkam</w:t>
      </w:r>
      <w:r w:rsidRPr="00431746">
        <w:rPr>
          <w:rFonts w:ascii="Arial" w:hAnsi="Arial" w:cs="Arial"/>
          <w:b/>
          <w:sz w:val="22"/>
          <w:szCs w:val="22"/>
        </w:rPr>
        <w:t>”</w:t>
      </w:r>
    </w:p>
    <w:p w14:paraId="6DDF231A" w14:textId="77777777" w:rsidR="003E447D" w:rsidRPr="00776169" w:rsidRDefault="003E447D" w:rsidP="003E447D">
      <w:pPr>
        <w:jc w:val="center"/>
        <w:rPr>
          <w:rFonts w:ascii="Arial" w:hAnsi="Arial" w:cs="Arial"/>
          <w:sz w:val="21"/>
          <w:szCs w:val="21"/>
        </w:rPr>
      </w:pPr>
      <w:r w:rsidRPr="00431746">
        <w:rPr>
          <w:rFonts w:ascii="Arial" w:hAnsi="Arial" w:cs="Arial"/>
          <w:sz w:val="21"/>
          <w:szCs w:val="21"/>
        </w:rPr>
        <w:t xml:space="preserve">Iepirkuma identifikācijas Nr. </w:t>
      </w:r>
      <w:proofErr w:type="spellStart"/>
      <w:r w:rsidRPr="00431746">
        <w:rPr>
          <w:rFonts w:ascii="Arial" w:hAnsi="Arial" w:cs="Arial"/>
          <w:sz w:val="21"/>
          <w:szCs w:val="21"/>
        </w:rPr>
        <w:t>VNP</w:t>
      </w:r>
      <w:proofErr w:type="spellEnd"/>
      <w:r w:rsidRPr="00431746">
        <w:rPr>
          <w:rFonts w:ascii="Arial" w:hAnsi="Arial" w:cs="Arial"/>
          <w:sz w:val="21"/>
          <w:szCs w:val="21"/>
        </w:rPr>
        <w:t xml:space="preserve"> 2024/__AK</w:t>
      </w:r>
    </w:p>
    <w:bookmarkEnd w:id="10"/>
    <w:p w14:paraId="6D645AD5" w14:textId="77777777" w:rsidR="003E447D" w:rsidRDefault="003E447D" w:rsidP="003E447D">
      <w:pPr>
        <w:pStyle w:val="BodyText"/>
        <w:spacing w:before="0"/>
        <w:rPr>
          <w:rFonts w:ascii="Arial" w:hAnsi="Arial" w:cs="Arial"/>
          <w:b/>
        </w:rPr>
      </w:pPr>
    </w:p>
    <w:p w14:paraId="04F84D19" w14:textId="150B4BB7" w:rsidR="00B74DDD" w:rsidRDefault="00B74DDD" w:rsidP="00B74DDD">
      <w:pPr>
        <w:pStyle w:val="BodyText"/>
        <w:spacing w:before="0"/>
        <w:jc w:val="center"/>
        <w:rPr>
          <w:rFonts w:ascii="Arial" w:hAnsi="Arial" w:cs="Arial"/>
          <w:b/>
        </w:rPr>
      </w:pPr>
      <w:r>
        <w:rPr>
          <w:rFonts w:ascii="Arial" w:hAnsi="Arial" w:cs="Arial"/>
          <w:b/>
        </w:rPr>
        <w:t>TEHNISKĀ</w:t>
      </w:r>
      <w:r w:rsidRPr="00106AE8">
        <w:rPr>
          <w:rFonts w:ascii="Arial" w:hAnsi="Arial" w:cs="Arial"/>
          <w:b/>
        </w:rPr>
        <w:t xml:space="preserve"> SPECIFIKĀCIJA</w:t>
      </w:r>
    </w:p>
    <w:p w14:paraId="546B5370" w14:textId="77777777" w:rsidR="008203E0" w:rsidRPr="00B62423" w:rsidRDefault="008203E0" w:rsidP="008203E0"/>
    <w:p w14:paraId="273B9F59" w14:textId="77777777" w:rsidR="008A05AF" w:rsidRPr="007D6BE2" w:rsidRDefault="008A05AF" w:rsidP="008A05AF">
      <w:pPr>
        <w:pStyle w:val="Default"/>
        <w:ind w:firstLine="720"/>
        <w:jc w:val="both"/>
        <w:rPr>
          <w:rFonts w:asciiTheme="minorBidi" w:hAnsiTheme="minorBidi" w:cstheme="minorBidi"/>
          <w:color w:val="FF0000"/>
          <w:sz w:val="22"/>
          <w:szCs w:val="22"/>
          <w:lang w:val="lv-LV"/>
        </w:rPr>
      </w:pPr>
      <w:r w:rsidRPr="008B2E50">
        <w:rPr>
          <w:rFonts w:asciiTheme="minorBidi" w:hAnsiTheme="minorBidi" w:cstheme="minorBidi"/>
          <w:b/>
          <w:bCs/>
          <w:sz w:val="22"/>
          <w:szCs w:val="22"/>
          <w:lang w:val="lv-LV"/>
        </w:rPr>
        <w:t>Iepirkuma priekšmets</w:t>
      </w:r>
      <w:r w:rsidRPr="007D6BE2">
        <w:rPr>
          <w:rFonts w:asciiTheme="minorBidi" w:hAnsiTheme="minorBidi" w:cstheme="minorBidi"/>
          <w:sz w:val="22"/>
          <w:szCs w:val="22"/>
          <w:lang w:val="lv-LV"/>
        </w:rPr>
        <w:t xml:space="preserve"> ir </w:t>
      </w:r>
      <w:r w:rsidRPr="00C16B0F">
        <w:rPr>
          <w:rFonts w:asciiTheme="minorBidi" w:hAnsiTheme="minorBidi" w:cstheme="minorBidi"/>
          <w:color w:val="auto"/>
          <w:sz w:val="22"/>
          <w:szCs w:val="22"/>
          <w:lang w:val="lv-LV"/>
        </w:rPr>
        <w:t xml:space="preserve">dzelzceļa </w:t>
      </w:r>
      <w:proofErr w:type="spellStart"/>
      <w:r w:rsidRPr="00C16B0F">
        <w:rPr>
          <w:rFonts w:asciiTheme="minorBidi" w:hAnsiTheme="minorBidi" w:cstheme="minorBidi"/>
          <w:color w:val="auto"/>
          <w:sz w:val="22"/>
          <w:szCs w:val="22"/>
          <w:lang w:val="lv-LV"/>
        </w:rPr>
        <w:t>pievadceļa</w:t>
      </w:r>
      <w:proofErr w:type="spellEnd"/>
      <w:r w:rsidRPr="00C16B0F">
        <w:rPr>
          <w:rFonts w:asciiTheme="minorBidi" w:hAnsiTheme="minorBidi" w:cstheme="minorBidi"/>
          <w:color w:val="auto"/>
          <w:sz w:val="22"/>
          <w:szCs w:val="22"/>
          <w:lang w:val="lv-LV"/>
        </w:rPr>
        <w:t xml:space="preserve"> būvniecība Valmieras </w:t>
      </w:r>
      <w:r>
        <w:rPr>
          <w:rFonts w:asciiTheme="minorBidi" w:hAnsiTheme="minorBidi" w:cstheme="minorBidi"/>
          <w:color w:val="auto"/>
          <w:sz w:val="22"/>
          <w:szCs w:val="22"/>
          <w:lang w:val="lv-LV"/>
        </w:rPr>
        <w:t>I</w:t>
      </w:r>
      <w:r w:rsidRPr="00C16B0F">
        <w:rPr>
          <w:rFonts w:asciiTheme="minorBidi" w:hAnsiTheme="minorBidi" w:cstheme="minorBidi"/>
          <w:color w:val="auto"/>
          <w:sz w:val="22"/>
          <w:szCs w:val="22"/>
          <w:lang w:val="lv-LV"/>
        </w:rPr>
        <w:t>ndustriālajam parkam, kas veicama saskaņā ar SIA "Rail Balt" izstrādāto būvprojektu "</w:t>
      </w:r>
      <w:r w:rsidRPr="00C16B0F">
        <w:rPr>
          <w:rFonts w:eastAsia="Arial"/>
          <w:color w:val="auto"/>
          <w:sz w:val="22"/>
          <w:szCs w:val="22"/>
          <w:lang w:val="lv-LV"/>
        </w:rPr>
        <w:t xml:space="preserve">Dzelzceļa </w:t>
      </w:r>
      <w:proofErr w:type="spellStart"/>
      <w:r w:rsidRPr="00C16B0F">
        <w:rPr>
          <w:rFonts w:eastAsia="Arial"/>
          <w:color w:val="auto"/>
          <w:sz w:val="22"/>
          <w:szCs w:val="22"/>
          <w:lang w:val="lv-LV"/>
        </w:rPr>
        <w:t>pievadceļa</w:t>
      </w:r>
      <w:proofErr w:type="spellEnd"/>
      <w:r w:rsidRPr="00C16B0F">
        <w:rPr>
          <w:rFonts w:eastAsia="Arial"/>
          <w:color w:val="auto"/>
          <w:sz w:val="22"/>
          <w:szCs w:val="22"/>
          <w:lang w:val="lv-LV"/>
        </w:rPr>
        <w:t xml:space="preserve"> zemes vienībās ar kadastra apzīmējumu 9662 002 0613, 9662 002 0591 un 9601 015 0201, Valmierā, Valmieras novadā būvniecība</w:t>
      </w:r>
      <w:r w:rsidRPr="00C16B0F">
        <w:rPr>
          <w:rFonts w:asciiTheme="minorBidi" w:hAnsiTheme="minorBidi" w:cstheme="minorBidi"/>
          <w:color w:val="auto"/>
          <w:sz w:val="22"/>
          <w:szCs w:val="22"/>
          <w:lang w:val="lv-LV"/>
        </w:rPr>
        <w:t>”.</w:t>
      </w:r>
    </w:p>
    <w:p w14:paraId="355CEF20" w14:textId="77777777" w:rsidR="008A05AF" w:rsidRDefault="008A05AF" w:rsidP="008A05AF">
      <w:pPr>
        <w:pStyle w:val="Default"/>
        <w:jc w:val="both"/>
        <w:rPr>
          <w:sz w:val="22"/>
          <w:szCs w:val="22"/>
          <w:lang w:val="lv-LV"/>
        </w:rPr>
      </w:pPr>
    </w:p>
    <w:p w14:paraId="494E77A4" w14:textId="77777777" w:rsidR="008A05AF" w:rsidRPr="00B562E5" w:rsidRDefault="008A05AF" w:rsidP="008A05AF">
      <w:pPr>
        <w:jc w:val="both"/>
        <w:rPr>
          <w:rFonts w:ascii="Arial" w:hAnsi="Arial" w:cs="Arial"/>
          <w:sz w:val="22"/>
        </w:rPr>
      </w:pPr>
      <w:r w:rsidRPr="00B562E5">
        <w:rPr>
          <w:rFonts w:ascii="Arial" w:hAnsi="Arial" w:cs="Arial"/>
          <w:sz w:val="22"/>
        </w:rPr>
        <w:t>Iepirkuma līgums tiek līdzfinansēts Eiropas Savienības Atveseļošanas un noturības mehānisma plāna 3.1. reformu un investīciju virziena “Reģionālā politika” 3.1.1.3.i. investīcijas “Investīcijas uzņēmējdarbības publiskajā infrastruktūrā industriālo parku un teritoriju attīstīšanai reģionos” projekta “Valmieras Industriālā parka attīstība” ietvaros.</w:t>
      </w:r>
    </w:p>
    <w:p w14:paraId="6250A053" w14:textId="77777777" w:rsidR="008A05AF" w:rsidRPr="00B562E5" w:rsidRDefault="008A05AF" w:rsidP="008A05AF">
      <w:pPr>
        <w:pStyle w:val="Default"/>
        <w:jc w:val="both"/>
        <w:rPr>
          <w:lang w:val="lv-LV"/>
        </w:rPr>
      </w:pPr>
    </w:p>
    <w:p w14:paraId="4A237083" w14:textId="77777777" w:rsidR="008A05AF" w:rsidRPr="00B562E5" w:rsidRDefault="008A05AF" w:rsidP="008A05AF">
      <w:pPr>
        <w:pStyle w:val="Heading2"/>
        <w:numPr>
          <w:ilvl w:val="0"/>
          <w:numId w:val="0"/>
        </w:numPr>
        <w:jc w:val="both"/>
        <w:rPr>
          <w:rFonts w:ascii="Arial" w:hAnsi="Arial" w:cs="Arial"/>
          <w:sz w:val="22"/>
          <w:szCs w:val="22"/>
        </w:rPr>
      </w:pPr>
      <w:r w:rsidRPr="00B562E5">
        <w:rPr>
          <w:rFonts w:ascii="Arial" w:hAnsi="Arial" w:cs="Arial"/>
          <w:sz w:val="22"/>
          <w:szCs w:val="22"/>
        </w:rPr>
        <w:t xml:space="preserve">Objekta vieta: </w:t>
      </w:r>
    </w:p>
    <w:p w14:paraId="4CA01BB2" w14:textId="77777777" w:rsidR="008A05AF" w:rsidRPr="00586053" w:rsidRDefault="008A05AF" w:rsidP="008A05AF">
      <w:pPr>
        <w:rPr>
          <w:rFonts w:ascii="Arial" w:eastAsia="Arial" w:hAnsi="Arial" w:cs="Arial"/>
          <w:sz w:val="22"/>
          <w:szCs w:val="22"/>
        </w:rPr>
      </w:pPr>
      <w:r w:rsidRPr="00B562E5">
        <w:rPr>
          <w:rFonts w:ascii="Arial" w:eastAsia="Arial" w:hAnsi="Arial" w:cs="Arial"/>
          <w:sz w:val="22"/>
          <w:szCs w:val="22"/>
        </w:rPr>
        <w:t>Valmieras novada administratīvā teritorija</w:t>
      </w:r>
    </w:p>
    <w:p w14:paraId="355347CB" w14:textId="77777777" w:rsidR="008A05AF" w:rsidRPr="00364668" w:rsidRDefault="008A05AF" w:rsidP="008A05AF">
      <w:pPr>
        <w:rPr>
          <w:rFonts w:ascii="Arial" w:hAnsi="Arial" w:cs="Arial"/>
          <w:sz w:val="22"/>
          <w:szCs w:val="22"/>
        </w:rPr>
      </w:pPr>
    </w:p>
    <w:p w14:paraId="56F5FF33" w14:textId="77777777" w:rsidR="008A05AF" w:rsidRPr="0023007B" w:rsidRDefault="008A05AF" w:rsidP="008A05AF">
      <w:pPr>
        <w:rPr>
          <w:rFonts w:ascii="Arial" w:hAnsi="Arial" w:cs="Arial"/>
          <w:sz w:val="22"/>
          <w:szCs w:val="22"/>
        </w:rPr>
      </w:pPr>
      <w:r w:rsidRPr="0023007B">
        <w:rPr>
          <w:rFonts w:ascii="Arial" w:hAnsi="Arial" w:cs="Arial"/>
          <w:b/>
          <w:sz w:val="22"/>
          <w:szCs w:val="22"/>
        </w:rPr>
        <w:t>Darbu izpildes termiņš:</w:t>
      </w:r>
    </w:p>
    <w:p w14:paraId="364C3A2B" w14:textId="77777777" w:rsidR="008A05AF" w:rsidRPr="003532E6" w:rsidRDefault="008A05AF" w:rsidP="008A05AF">
      <w:pPr>
        <w:jc w:val="both"/>
        <w:rPr>
          <w:rFonts w:ascii="Arial" w:hAnsi="Arial" w:cs="Arial"/>
          <w:sz w:val="22"/>
          <w:szCs w:val="22"/>
        </w:rPr>
      </w:pPr>
      <w:r>
        <w:rPr>
          <w:rFonts w:ascii="Arial" w:hAnsi="Arial" w:cs="Arial"/>
          <w:sz w:val="22"/>
          <w:szCs w:val="22"/>
        </w:rPr>
        <w:t xml:space="preserve">16 mēneši </w:t>
      </w:r>
      <w:r w:rsidRPr="00584626">
        <w:rPr>
          <w:rFonts w:ascii="Arial" w:hAnsi="Arial" w:cs="Arial"/>
          <w:sz w:val="22"/>
          <w:szCs w:val="22"/>
        </w:rPr>
        <w:t>no līguma spēkā stāšanās dienas</w:t>
      </w:r>
    </w:p>
    <w:p w14:paraId="25605A04" w14:textId="77777777" w:rsidR="008A05AF" w:rsidRPr="00F04518" w:rsidRDefault="008A05AF" w:rsidP="008A05AF">
      <w:pPr>
        <w:jc w:val="both"/>
        <w:rPr>
          <w:rFonts w:ascii="Arial" w:hAnsi="Arial" w:cs="Arial"/>
          <w:sz w:val="22"/>
          <w:szCs w:val="22"/>
        </w:rPr>
      </w:pPr>
    </w:p>
    <w:p w14:paraId="7C6A0F7C" w14:textId="77777777" w:rsidR="008A05AF" w:rsidRDefault="008A05AF" w:rsidP="008A05AF">
      <w:pPr>
        <w:jc w:val="both"/>
      </w:pPr>
      <w:proofErr w:type="spellStart"/>
      <w:r w:rsidRPr="00015BB4">
        <w:rPr>
          <w:rFonts w:ascii="Arial" w:hAnsi="Arial" w:cs="Arial"/>
          <w:b/>
          <w:bCs/>
          <w:sz w:val="22"/>
          <w:szCs w:val="22"/>
        </w:rPr>
        <w:t>CPV</w:t>
      </w:r>
      <w:proofErr w:type="spellEnd"/>
      <w:r w:rsidRPr="00015BB4">
        <w:rPr>
          <w:rFonts w:ascii="Arial" w:hAnsi="Arial" w:cs="Arial"/>
          <w:b/>
          <w:bCs/>
          <w:sz w:val="22"/>
          <w:szCs w:val="22"/>
        </w:rPr>
        <w:t xml:space="preserve"> kods:</w:t>
      </w:r>
      <w:r w:rsidRPr="00015BB4">
        <w:rPr>
          <w:rFonts w:ascii="Arial" w:hAnsi="Arial" w:cs="Arial"/>
          <w:sz w:val="22"/>
          <w:szCs w:val="22"/>
        </w:rPr>
        <w:t xml:space="preserve"> 45234100-7 (Dzelzceļa būvdarbi)</w:t>
      </w:r>
    </w:p>
    <w:p w14:paraId="5FAAEE5B" w14:textId="77777777" w:rsidR="00F8572D" w:rsidRDefault="00F8572D" w:rsidP="006F6FDF">
      <w:pPr>
        <w:rPr>
          <w:rFonts w:ascii="Arial" w:hAnsi="Arial" w:cs="Arial"/>
          <w:b/>
          <w:sz w:val="22"/>
          <w:szCs w:val="22"/>
        </w:rPr>
      </w:pPr>
    </w:p>
    <w:p w14:paraId="76F6510B" w14:textId="19B8C003" w:rsidR="006F6FDF" w:rsidRPr="00A41F1B" w:rsidRDefault="006F6FDF" w:rsidP="006F6FDF">
      <w:pPr>
        <w:rPr>
          <w:rFonts w:ascii="Arial" w:hAnsi="Arial" w:cs="Arial"/>
          <w:sz w:val="22"/>
          <w:szCs w:val="22"/>
        </w:rPr>
      </w:pPr>
      <w:r w:rsidRPr="00A41F1B">
        <w:rPr>
          <w:rFonts w:ascii="Arial" w:hAnsi="Arial" w:cs="Arial"/>
          <w:b/>
          <w:sz w:val="22"/>
          <w:szCs w:val="22"/>
        </w:rPr>
        <w:t>Darbu izpildes termiņš:</w:t>
      </w:r>
    </w:p>
    <w:p w14:paraId="7D4E2998" w14:textId="63192EF7" w:rsidR="006758BA" w:rsidRPr="003532E6" w:rsidRDefault="000A02F4" w:rsidP="006758BA">
      <w:pPr>
        <w:jc w:val="both"/>
        <w:rPr>
          <w:rFonts w:ascii="Arial" w:hAnsi="Arial" w:cs="Arial"/>
          <w:sz w:val="22"/>
          <w:szCs w:val="22"/>
        </w:rPr>
      </w:pPr>
      <w:r>
        <w:rPr>
          <w:rFonts w:ascii="Arial" w:hAnsi="Arial" w:cs="Arial"/>
          <w:sz w:val="22"/>
          <w:szCs w:val="22"/>
        </w:rPr>
        <w:t xml:space="preserve">16 </w:t>
      </w:r>
      <w:r w:rsidR="006758BA">
        <w:rPr>
          <w:rFonts w:ascii="Arial" w:hAnsi="Arial" w:cs="Arial"/>
          <w:sz w:val="22"/>
          <w:szCs w:val="22"/>
        </w:rPr>
        <w:t xml:space="preserve">mēneši </w:t>
      </w:r>
      <w:r w:rsidR="006758BA" w:rsidRPr="00584626">
        <w:rPr>
          <w:rFonts w:ascii="Arial" w:hAnsi="Arial" w:cs="Arial"/>
          <w:sz w:val="22"/>
          <w:szCs w:val="22"/>
        </w:rPr>
        <w:t>no līguma spēkā stāšanās dienas</w:t>
      </w:r>
    </w:p>
    <w:p w14:paraId="6FD2FA83" w14:textId="77777777" w:rsidR="00947506" w:rsidRPr="00AE74E2" w:rsidRDefault="00947506" w:rsidP="00094E1F">
      <w:pPr>
        <w:pStyle w:val="BodyText"/>
        <w:spacing w:before="0"/>
        <w:rPr>
          <w:rFonts w:ascii="Arial" w:hAnsi="Arial"/>
          <w:b/>
          <w:sz w:val="22"/>
          <w:u w:val="single"/>
        </w:rPr>
      </w:pPr>
    </w:p>
    <w:p w14:paraId="2BC0E36C" w14:textId="77777777" w:rsidR="00094E1F" w:rsidRPr="00AE74E2" w:rsidRDefault="00094E1F" w:rsidP="00094E1F">
      <w:pPr>
        <w:pStyle w:val="BodyText"/>
        <w:spacing w:before="0"/>
        <w:rPr>
          <w:rFonts w:ascii="Arial" w:hAnsi="Arial"/>
          <w:b/>
          <w:sz w:val="22"/>
          <w:u w:val="single"/>
        </w:rPr>
      </w:pPr>
      <w:r w:rsidRPr="00AE74E2">
        <w:rPr>
          <w:rFonts w:ascii="Arial" w:hAnsi="Arial"/>
          <w:b/>
          <w:sz w:val="22"/>
          <w:u w:val="single"/>
        </w:rPr>
        <w:t>Garantijas laiks:</w:t>
      </w:r>
    </w:p>
    <w:p w14:paraId="33D1BC67" w14:textId="77777777" w:rsidR="006758BA" w:rsidRDefault="006758BA" w:rsidP="006758BA">
      <w:pPr>
        <w:rPr>
          <w:rFonts w:ascii="Arial" w:hAnsi="Arial"/>
          <w:sz w:val="22"/>
        </w:rPr>
      </w:pPr>
      <w:r w:rsidRPr="00015BB4">
        <w:rPr>
          <w:rFonts w:ascii="Arial" w:hAnsi="Arial"/>
          <w:sz w:val="22"/>
        </w:rPr>
        <w:t>ne mazāk kā 5 (pieci) gadi pēc objekta pieņemšanas ekspluatācijā</w:t>
      </w:r>
    </w:p>
    <w:p w14:paraId="56FF1388" w14:textId="77777777" w:rsidR="00C47C88" w:rsidRPr="00AE74E2" w:rsidRDefault="00C47C88" w:rsidP="00094E1F">
      <w:pPr>
        <w:jc w:val="both"/>
        <w:rPr>
          <w:rFonts w:ascii="Arial" w:hAnsi="Arial" w:cs="Arial"/>
          <w:sz w:val="22"/>
          <w:szCs w:val="22"/>
          <w:shd w:val="clear" w:color="auto" w:fill="00FF00"/>
        </w:rPr>
      </w:pPr>
    </w:p>
    <w:p w14:paraId="4BD92415" w14:textId="77777777" w:rsidR="00EA428E" w:rsidRPr="00AE74E2" w:rsidRDefault="00EA428E" w:rsidP="00EA428E">
      <w:pPr>
        <w:spacing w:after="80"/>
        <w:rPr>
          <w:rFonts w:ascii="Arial" w:hAnsi="Arial" w:cs="Arial"/>
          <w:b/>
          <w:sz w:val="22"/>
          <w:szCs w:val="22"/>
          <w:u w:val="single"/>
        </w:rPr>
      </w:pPr>
      <w:r w:rsidRPr="00AE74E2">
        <w:rPr>
          <w:rFonts w:ascii="Arial" w:hAnsi="Arial" w:cs="Arial"/>
          <w:b/>
          <w:sz w:val="22"/>
          <w:szCs w:val="22"/>
          <w:u w:val="single"/>
        </w:rPr>
        <w:t>Darbu apjomi:</w:t>
      </w:r>
    </w:p>
    <w:p w14:paraId="2AE3F059" w14:textId="0C5F9838" w:rsidR="00EA428E" w:rsidRPr="003807B0" w:rsidRDefault="00EA428E" w:rsidP="00EA428E">
      <w:pPr>
        <w:pStyle w:val="BodyText"/>
        <w:spacing w:before="0" w:after="80"/>
        <w:rPr>
          <w:rFonts w:ascii="Arial" w:hAnsi="Arial" w:cs="Arial"/>
          <w:bCs/>
          <w:sz w:val="22"/>
          <w:szCs w:val="22"/>
          <w:u w:val="single"/>
        </w:rPr>
      </w:pPr>
      <w:r w:rsidRPr="003807B0">
        <w:rPr>
          <w:rFonts w:ascii="Arial" w:hAnsi="Arial" w:cs="Arial"/>
          <w:bCs/>
          <w:sz w:val="22"/>
          <w:szCs w:val="22"/>
        </w:rPr>
        <w:t xml:space="preserve">Atklāta konkursa </w:t>
      </w:r>
      <w:proofErr w:type="spellStart"/>
      <w:r w:rsidRPr="00044784">
        <w:rPr>
          <w:rFonts w:ascii="Arial" w:hAnsi="Arial" w:cs="Arial"/>
          <w:bCs/>
          <w:sz w:val="22"/>
          <w:szCs w:val="22"/>
        </w:rPr>
        <w:t>VNP</w:t>
      </w:r>
      <w:proofErr w:type="spellEnd"/>
      <w:r w:rsidRPr="00044784">
        <w:rPr>
          <w:rFonts w:ascii="Arial" w:hAnsi="Arial" w:cs="Arial"/>
          <w:bCs/>
          <w:sz w:val="22"/>
          <w:szCs w:val="22"/>
        </w:rPr>
        <w:t xml:space="preserve"> 2024/__AK </w:t>
      </w:r>
      <w:r w:rsidRPr="003807B0">
        <w:rPr>
          <w:rFonts w:ascii="Arial" w:hAnsi="Arial" w:cs="Arial"/>
          <w:bCs/>
          <w:sz w:val="22"/>
          <w:szCs w:val="22"/>
        </w:rPr>
        <w:t>darbu apjomi, kas izmantojami piedāvājum</w:t>
      </w:r>
      <w:r>
        <w:rPr>
          <w:rFonts w:ascii="Arial" w:hAnsi="Arial" w:cs="Arial"/>
          <w:bCs/>
          <w:sz w:val="22"/>
          <w:szCs w:val="22"/>
        </w:rPr>
        <w:t>a</w:t>
      </w:r>
      <w:r w:rsidRPr="003807B0">
        <w:rPr>
          <w:rFonts w:ascii="Arial" w:hAnsi="Arial" w:cs="Arial"/>
          <w:bCs/>
          <w:sz w:val="22"/>
          <w:szCs w:val="22"/>
        </w:rPr>
        <w:t xml:space="preserve"> sagatavošanā, </w:t>
      </w:r>
      <w:r w:rsidRPr="003807B0">
        <w:rPr>
          <w:rFonts w:ascii="Arial" w:eastAsia="Calibri" w:hAnsi="Arial" w:cs="Arial"/>
          <w:b/>
          <w:iCs/>
          <w:sz w:val="22"/>
          <w:szCs w:val="22"/>
          <w:lang w:eastAsia="ar-SA"/>
        </w:rPr>
        <w:t xml:space="preserve">ievietoti un pieejami lejupielādēšanai </w:t>
      </w:r>
      <w:r w:rsidRPr="003807B0">
        <w:rPr>
          <w:rFonts w:ascii="Arial" w:eastAsia="Calibri" w:hAnsi="Arial" w:cs="Arial"/>
          <w:b/>
          <w:sz w:val="22"/>
          <w:szCs w:val="22"/>
          <w:lang w:eastAsia="ar-SA"/>
        </w:rPr>
        <w:t>pircēja profilā Valsts reģionālās attīstības aģentūras uzturētajā Elektronisko iepirkumu sistēmas e</w:t>
      </w:r>
      <w:r w:rsidRPr="003807B0">
        <w:rPr>
          <w:rFonts w:ascii="Arial" w:eastAsia="Calibri" w:hAnsi="Arial" w:cs="Arial"/>
          <w:b/>
          <w:sz w:val="22"/>
          <w:szCs w:val="22"/>
          <w:lang w:eastAsia="ar-SA"/>
        </w:rPr>
        <w:noBreakHyphen/>
        <w:t xml:space="preserve">konkursu apakšsistēmā </w:t>
      </w:r>
      <w:hyperlink r:id="rId23" w:history="1">
        <w:r w:rsidRPr="00EA3B4E">
          <w:rPr>
            <w:rStyle w:val="Hyperlink"/>
            <w:rFonts w:ascii="Arial" w:hAnsi="Arial" w:cs="Arial"/>
            <w:sz w:val="22"/>
            <w:szCs w:val="22"/>
          </w:rPr>
          <w:t>https://www.eis.gov.lv/EKEIS/Supplier/Organizer/16595</w:t>
        </w:r>
      </w:hyperlink>
      <w:r>
        <w:rPr>
          <w:rFonts w:ascii="Arial" w:eastAsia="Calibri" w:hAnsi="Arial" w:cs="Arial"/>
          <w:bCs/>
          <w:sz w:val="22"/>
          <w:szCs w:val="22"/>
          <w:lang w:eastAsia="ar-SA"/>
        </w:rPr>
        <w:t>.</w:t>
      </w:r>
    </w:p>
    <w:p w14:paraId="09B8715E" w14:textId="77777777" w:rsidR="00141999" w:rsidRPr="003728D1" w:rsidRDefault="00141999" w:rsidP="00141999">
      <w:pPr>
        <w:pStyle w:val="BodyText"/>
        <w:spacing w:before="0"/>
        <w:rPr>
          <w:rFonts w:ascii="Arial" w:hAnsi="Arial"/>
          <w:b/>
          <w:sz w:val="22"/>
          <w:szCs w:val="22"/>
        </w:rPr>
      </w:pPr>
    </w:p>
    <w:p w14:paraId="49DC7664" w14:textId="77777777" w:rsidR="00947506" w:rsidRPr="00B369AD" w:rsidRDefault="00947506" w:rsidP="00947506">
      <w:pPr>
        <w:pStyle w:val="BodyText"/>
        <w:spacing w:before="0"/>
        <w:rPr>
          <w:rFonts w:ascii="Arial" w:hAnsi="Arial"/>
          <w:b/>
          <w:i/>
          <w:sz w:val="22"/>
          <w:szCs w:val="22"/>
          <w:u w:val="single"/>
        </w:rPr>
      </w:pPr>
      <w:r w:rsidRPr="003728D1">
        <w:rPr>
          <w:rFonts w:ascii="Arial" w:hAnsi="Arial"/>
          <w:b/>
          <w:i/>
          <w:sz w:val="22"/>
          <w:szCs w:val="22"/>
          <w:u w:val="single"/>
        </w:rPr>
        <w:t>Prasības tāmju</w:t>
      </w:r>
      <w:r w:rsidRPr="00B369AD">
        <w:rPr>
          <w:rFonts w:ascii="Arial" w:hAnsi="Arial"/>
          <w:b/>
          <w:i/>
          <w:sz w:val="22"/>
          <w:szCs w:val="22"/>
          <w:u w:val="single"/>
        </w:rPr>
        <w:t xml:space="preserve"> sagatavošanā:</w:t>
      </w:r>
    </w:p>
    <w:p w14:paraId="2E8139F5" w14:textId="77777777" w:rsidR="00BF1197" w:rsidRDefault="00CA2C3E" w:rsidP="00BF1197">
      <w:pPr>
        <w:pStyle w:val="BodyText"/>
        <w:numPr>
          <w:ilvl w:val="0"/>
          <w:numId w:val="18"/>
        </w:numPr>
        <w:spacing w:before="0"/>
        <w:rPr>
          <w:rFonts w:ascii="Arial" w:hAnsi="Arial"/>
          <w:sz w:val="22"/>
          <w:szCs w:val="22"/>
        </w:rPr>
      </w:pPr>
      <w:r w:rsidRPr="00B369AD">
        <w:rPr>
          <w:rFonts w:ascii="Arial" w:hAnsi="Arial"/>
          <w:sz w:val="22"/>
          <w:szCs w:val="22"/>
        </w:rPr>
        <w:t>Pasūtītājs nosaka, ka pretendentam</w:t>
      </w:r>
      <w:r w:rsidRPr="00505431">
        <w:rPr>
          <w:rFonts w:ascii="Arial" w:hAnsi="Arial"/>
          <w:sz w:val="22"/>
          <w:szCs w:val="22"/>
        </w:rPr>
        <w:t>, sagatavojot piedāvājumu, darbu apjomiem pilnībā jāatbilst atklāta konkursa nolikuma 1.pielikuma „</w:t>
      </w:r>
      <w:r w:rsidR="00614E87">
        <w:rPr>
          <w:rFonts w:ascii="Arial" w:hAnsi="Arial"/>
          <w:sz w:val="22"/>
          <w:szCs w:val="22"/>
        </w:rPr>
        <w:t>Tehniskā</w:t>
      </w:r>
      <w:r w:rsidRPr="00505431">
        <w:rPr>
          <w:rFonts w:ascii="Arial" w:hAnsi="Arial"/>
          <w:sz w:val="22"/>
          <w:szCs w:val="22"/>
        </w:rPr>
        <w:t xml:space="preserve"> specifikācija” norādītajiem darbu apjomiem</w:t>
      </w:r>
      <w:r w:rsidR="00BF1197">
        <w:rPr>
          <w:rFonts w:ascii="Arial" w:hAnsi="Arial"/>
          <w:sz w:val="22"/>
          <w:szCs w:val="22"/>
        </w:rPr>
        <w:t>.</w:t>
      </w:r>
    </w:p>
    <w:p w14:paraId="687A870A" w14:textId="4553AE2F" w:rsidR="00CA2C3E" w:rsidRPr="001A1708" w:rsidRDefault="00CA2C3E">
      <w:pPr>
        <w:pStyle w:val="BodyText"/>
        <w:numPr>
          <w:ilvl w:val="0"/>
          <w:numId w:val="18"/>
        </w:numPr>
        <w:spacing w:before="0"/>
        <w:rPr>
          <w:rFonts w:ascii="Arial" w:hAnsi="Arial" w:cs="Arial"/>
          <w:sz w:val="22"/>
          <w:szCs w:val="22"/>
        </w:rPr>
      </w:pPr>
      <w:r w:rsidRPr="008D4CC7">
        <w:rPr>
          <w:rFonts w:ascii="Arial" w:hAnsi="Arial" w:cs="Arial"/>
          <w:sz w:val="22"/>
          <w:szCs w:val="22"/>
        </w:rPr>
        <w:t>Ja darbu apjomos vai būvprojektā ir norādīta konkrēta ražotāja produkcija vai standarti, pretendents drīkst piedāvāt tās ekvivalentu. Ja pretendents piedāvā ekvivalentu produkciju, tad pretendents tāmēm pievieno informāciju par ekvivalenta ražotāju un</w:t>
      </w:r>
      <w:r w:rsidRPr="00505431">
        <w:rPr>
          <w:rFonts w:ascii="Arial" w:hAnsi="Arial" w:cs="Arial"/>
          <w:sz w:val="22"/>
          <w:szCs w:val="22"/>
        </w:rPr>
        <w:t xml:space="preserve"> marku un pievieno piedāvājumam dokumentus, kas sniedz pietiekamu informāciju par piedāvāto produktu un tā tehniskajiem parametriem. Informācijā obligāti ir jānorāda, kurām tāmes pozīcijām tiek piedāvāts katrs ekvivalents. Pretendents savā piedāvājumā ar dokumentiem, ko pasūtītājs atzīst par pieņemamiem (</w:t>
      </w:r>
      <w:r w:rsidRPr="00505431">
        <w:rPr>
          <w:rFonts w:ascii="Arial" w:hAnsi="Arial" w:cs="Arial"/>
          <w:i/>
          <w:iCs/>
          <w:sz w:val="22"/>
          <w:szCs w:val="22"/>
        </w:rPr>
        <w:t xml:space="preserve">tajā skaitā ražotāja tehnisko dokumentāciju vai normatīvajos aktos noteiktajā kārtībā akreditētas institūcijas </w:t>
      </w:r>
      <w:r w:rsidRPr="008F616B">
        <w:rPr>
          <w:rFonts w:ascii="Arial" w:hAnsi="Arial" w:cs="Arial"/>
          <w:i/>
          <w:iCs/>
          <w:sz w:val="22"/>
          <w:szCs w:val="22"/>
        </w:rPr>
        <w:t>izsniegtu apliecinājumu par pārbaudes rezultātiem</w:t>
      </w:r>
      <w:r w:rsidRPr="008F616B">
        <w:rPr>
          <w:rFonts w:ascii="Arial" w:hAnsi="Arial" w:cs="Arial"/>
          <w:sz w:val="22"/>
          <w:szCs w:val="22"/>
        </w:rPr>
        <w:t xml:space="preserve">), pierāda, ka </w:t>
      </w:r>
      <w:r w:rsidRPr="001A1708">
        <w:rPr>
          <w:rFonts w:ascii="Arial" w:hAnsi="Arial" w:cs="Arial"/>
          <w:sz w:val="22"/>
          <w:szCs w:val="22"/>
        </w:rPr>
        <w:t>piedāvājums ir ekvivalents un apmierina pasūtītāja prasības, kas izteiktas tehniskajā specifikācijā un projektā.</w:t>
      </w:r>
    </w:p>
    <w:p w14:paraId="364E2BC6" w14:textId="37BBED3B" w:rsidR="00836496" w:rsidRPr="001A1708" w:rsidRDefault="00836496" w:rsidP="00836496">
      <w:pPr>
        <w:pStyle w:val="BodyText"/>
        <w:numPr>
          <w:ilvl w:val="0"/>
          <w:numId w:val="18"/>
        </w:numPr>
        <w:spacing w:before="0"/>
        <w:rPr>
          <w:rFonts w:ascii="Arial" w:hAnsi="Arial" w:cs="Arial"/>
          <w:sz w:val="22"/>
          <w:szCs w:val="22"/>
        </w:rPr>
      </w:pPr>
      <w:r w:rsidRPr="001A1708">
        <w:rPr>
          <w:rFonts w:ascii="Arial" w:hAnsi="Arial" w:cs="Arial"/>
          <w:sz w:val="22"/>
          <w:szCs w:val="22"/>
        </w:rPr>
        <w:lastRenderedPageBreak/>
        <w:t>Piedāvājot ekvivalentu produkciju</w:t>
      </w:r>
      <w:r w:rsidRPr="001A1708">
        <w:rPr>
          <w:rFonts w:ascii="Arial" w:hAnsi="Arial" w:cs="Arial"/>
          <w:sz w:val="22"/>
          <w:szCs w:val="22"/>
          <w:lang w:eastAsia="lv-LV"/>
        </w:rPr>
        <w:t xml:space="preserve"> ielu apgaismojuma aprīkojumam, pretendentam jānodrošina, ka piedāvātā produkcija atbilst būvprojektā un tehniskajās specifikācijās noteiktajiem </w:t>
      </w:r>
      <w:r w:rsidRPr="001A1708">
        <w:rPr>
          <w:rFonts w:ascii="Arial" w:hAnsi="Arial" w:cs="Arial"/>
          <w:sz w:val="22"/>
          <w:szCs w:val="22"/>
        </w:rPr>
        <w:t>tehniskajiem parametriem</w:t>
      </w:r>
      <w:r w:rsidRPr="001A1708">
        <w:rPr>
          <w:rFonts w:ascii="Arial" w:hAnsi="Arial" w:cs="Arial"/>
          <w:sz w:val="22"/>
          <w:szCs w:val="22"/>
          <w:lang w:eastAsia="lv-LV"/>
        </w:rPr>
        <w:t xml:space="preserve"> un ir atbilstoša M</w:t>
      </w:r>
      <w:r w:rsidR="00614E87">
        <w:rPr>
          <w:rFonts w:ascii="Arial" w:hAnsi="Arial" w:cs="Arial"/>
          <w:sz w:val="22"/>
          <w:szCs w:val="22"/>
          <w:lang w:eastAsia="lv-LV"/>
        </w:rPr>
        <w:t>inistru kabineta</w:t>
      </w:r>
      <w:r w:rsidRPr="001A1708">
        <w:rPr>
          <w:rFonts w:ascii="Arial" w:hAnsi="Arial" w:cs="Arial"/>
          <w:sz w:val="22"/>
          <w:szCs w:val="22"/>
          <w:lang w:eastAsia="lv-LV"/>
        </w:rPr>
        <w:t xml:space="preserve"> 20.06.2017. noteikumu Nr.353 1.pielikuma 7.sadaļas Tehniskajā specifikācijā noteiktajām ZPI prasībām un kritērijiem.</w:t>
      </w:r>
    </w:p>
    <w:p w14:paraId="4D2FC528" w14:textId="06B2DBAB" w:rsidR="00CA2C3E" w:rsidRPr="008659DE" w:rsidRDefault="00CA2C3E">
      <w:pPr>
        <w:pStyle w:val="BodyText"/>
        <w:numPr>
          <w:ilvl w:val="0"/>
          <w:numId w:val="18"/>
        </w:numPr>
        <w:spacing w:before="0"/>
        <w:rPr>
          <w:rFonts w:ascii="Arial" w:hAnsi="Arial"/>
          <w:sz w:val="22"/>
          <w:szCs w:val="22"/>
        </w:rPr>
      </w:pPr>
      <w:r w:rsidRPr="008F616B">
        <w:rPr>
          <w:rFonts w:ascii="Arial" w:hAnsi="Arial" w:cs="Arial"/>
          <w:sz w:val="22"/>
          <w:szCs w:val="22"/>
        </w:rPr>
        <w:t>Jautājumi par ekvivalentu</w:t>
      </w:r>
      <w:r w:rsidRPr="00A575C3">
        <w:rPr>
          <w:rFonts w:ascii="Arial" w:hAnsi="Arial" w:cs="Arial"/>
          <w:sz w:val="22"/>
          <w:szCs w:val="22"/>
        </w:rPr>
        <w:t xml:space="preserve"> izstrādājumu pielietošanu pēc līguma noslēgšanas var tikt risināti </w:t>
      </w:r>
      <w:r w:rsidRPr="008659DE">
        <w:rPr>
          <w:rFonts w:ascii="Arial" w:hAnsi="Arial" w:cs="Arial"/>
          <w:sz w:val="22"/>
          <w:szCs w:val="22"/>
        </w:rPr>
        <w:t xml:space="preserve">tikai saskaņā ar konkursa nolikuma 2.pielikumā </w:t>
      </w:r>
      <w:r w:rsidR="00614E87">
        <w:rPr>
          <w:rFonts w:ascii="Arial" w:hAnsi="Arial" w:cs="Arial"/>
          <w:sz w:val="22"/>
          <w:szCs w:val="22"/>
        </w:rPr>
        <w:t xml:space="preserve">– </w:t>
      </w:r>
      <w:r w:rsidRPr="008659DE">
        <w:rPr>
          <w:rFonts w:ascii="Arial" w:hAnsi="Arial" w:cs="Arial"/>
          <w:sz w:val="22"/>
          <w:szCs w:val="22"/>
        </w:rPr>
        <w:t>Līgums noteikto.</w:t>
      </w:r>
    </w:p>
    <w:p w14:paraId="0C97A605" w14:textId="77777777" w:rsidR="006873E5" w:rsidRDefault="00CA2C3E" w:rsidP="006873E5">
      <w:pPr>
        <w:pStyle w:val="BodyText"/>
        <w:numPr>
          <w:ilvl w:val="0"/>
          <w:numId w:val="18"/>
        </w:numPr>
        <w:spacing w:before="0"/>
        <w:rPr>
          <w:rFonts w:ascii="Arial" w:hAnsi="Arial"/>
          <w:sz w:val="22"/>
          <w:szCs w:val="22"/>
        </w:rPr>
      </w:pPr>
      <w:r w:rsidRPr="008659DE">
        <w:rPr>
          <w:rFonts w:ascii="Arial" w:hAnsi="Arial" w:cs="Arial"/>
          <w:sz w:val="22"/>
          <w:szCs w:val="22"/>
        </w:rPr>
        <w:t xml:space="preserve">Lokālajās tāmēs jāievērtē visi darbu veikšanai nepieciešamie būvizstrādājumi, algas un mehānismi, kā arī darbi, kas nav minēti, bet bez kuriem nebūtu iespējama būvdarbu </w:t>
      </w:r>
      <w:r w:rsidRPr="008F616B">
        <w:rPr>
          <w:rFonts w:ascii="Arial" w:hAnsi="Arial" w:cs="Arial"/>
          <w:sz w:val="22"/>
          <w:szCs w:val="22"/>
        </w:rPr>
        <w:t>tehnoloģiski pareiza un spēkā esoša normatīviem atbilstoša veikšana pilnā apmērā.</w:t>
      </w:r>
    </w:p>
    <w:p w14:paraId="1247AB95" w14:textId="77777777" w:rsidR="006873E5" w:rsidRDefault="006873E5" w:rsidP="006873E5">
      <w:pPr>
        <w:pStyle w:val="BodyText"/>
        <w:numPr>
          <w:ilvl w:val="0"/>
          <w:numId w:val="18"/>
        </w:numPr>
        <w:spacing w:before="0"/>
        <w:rPr>
          <w:rFonts w:ascii="Arial" w:hAnsi="Arial"/>
          <w:sz w:val="22"/>
          <w:szCs w:val="22"/>
        </w:rPr>
      </w:pPr>
      <w:r w:rsidRPr="006873E5">
        <w:rPr>
          <w:rFonts w:ascii="Arial" w:hAnsi="Arial"/>
          <w:sz w:val="22"/>
        </w:rPr>
        <w:t>Sagatavojot darbu izpildes tāmes, ņemt vērā iespējamo tehnoloģisko pārtraukumu laika apstākļu dēļ. Iespējamās izmaksas darbu pārtraukšanai un uzsākšanai ietvert tāmēs.</w:t>
      </w:r>
    </w:p>
    <w:p w14:paraId="7766D0D1" w14:textId="77777777" w:rsidR="006873E5" w:rsidRDefault="006873E5" w:rsidP="006873E5">
      <w:pPr>
        <w:pStyle w:val="BodyText"/>
        <w:numPr>
          <w:ilvl w:val="0"/>
          <w:numId w:val="18"/>
        </w:numPr>
        <w:spacing w:before="0"/>
        <w:rPr>
          <w:rFonts w:ascii="Arial" w:hAnsi="Arial"/>
          <w:sz w:val="22"/>
          <w:szCs w:val="22"/>
        </w:rPr>
      </w:pPr>
      <w:r w:rsidRPr="006873E5">
        <w:rPr>
          <w:rFonts w:ascii="Arial" w:hAnsi="Arial"/>
          <w:sz w:val="22"/>
        </w:rPr>
        <w:t>Tehnoloģiskā pārtraukuma laikā veikt pasākumus, kas nodrošina izpildīto darbu un materiālu saglabāšanu visu pārtraukuma laiku, nepasliktinot to kvalitāti.</w:t>
      </w:r>
    </w:p>
    <w:p w14:paraId="7E7A2114" w14:textId="16A1DBA2" w:rsidR="006873E5" w:rsidRPr="006873E5" w:rsidRDefault="006873E5" w:rsidP="006873E5">
      <w:pPr>
        <w:pStyle w:val="BodyText"/>
        <w:numPr>
          <w:ilvl w:val="0"/>
          <w:numId w:val="18"/>
        </w:numPr>
        <w:spacing w:before="0"/>
        <w:rPr>
          <w:rFonts w:ascii="Arial" w:hAnsi="Arial"/>
          <w:sz w:val="22"/>
          <w:szCs w:val="22"/>
        </w:rPr>
      </w:pPr>
      <w:r w:rsidRPr="006873E5">
        <w:rPr>
          <w:rFonts w:ascii="Arial" w:hAnsi="Arial"/>
          <w:sz w:val="22"/>
        </w:rPr>
        <w:t>Būvdarbu izpildes laikā, tajā skaitā iespējamā tehnoloģiskā pārtraukumā laika apstākļu dēļ, jānodrošina piekļuve ēkām un objektiem būvdarbu, kas atrodas būvju tiešā tuvumā.</w:t>
      </w:r>
    </w:p>
    <w:p w14:paraId="42624965" w14:textId="77777777" w:rsidR="00C17B27" w:rsidRPr="0051721D" w:rsidRDefault="00C17B27" w:rsidP="0051721D">
      <w:pPr>
        <w:pStyle w:val="BodyText"/>
        <w:spacing w:before="0"/>
        <w:jc w:val="left"/>
        <w:rPr>
          <w:rFonts w:ascii="Arial" w:hAnsi="Arial" w:cs="Arial"/>
          <w:sz w:val="22"/>
          <w:szCs w:val="22"/>
          <w:u w:val="single"/>
        </w:rPr>
      </w:pPr>
    </w:p>
    <w:p w14:paraId="41E0CEC9" w14:textId="721F9152" w:rsidR="00C17B27" w:rsidRPr="0023007B" w:rsidRDefault="00C17B27" w:rsidP="0051721D">
      <w:pPr>
        <w:pStyle w:val="Heading2"/>
        <w:tabs>
          <w:tab w:val="clear" w:pos="0"/>
          <w:tab w:val="num" w:pos="576"/>
        </w:tabs>
        <w:jc w:val="left"/>
        <w:rPr>
          <w:rFonts w:ascii="Arial" w:hAnsi="Arial" w:cs="Arial"/>
          <w:bCs/>
          <w:i/>
          <w:sz w:val="22"/>
          <w:szCs w:val="22"/>
          <w:u w:val="single"/>
        </w:rPr>
      </w:pPr>
      <w:r w:rsidRPr="0023007B">
        <w:rPr>
          <w:rFonts w:ascii="Arial" w:hAnsi="Arial" w:cs="Arial"/>
          <w:bCs/>
          <w:i/>
          <w:sz w:val="22"/>
          <w:szCs w:val="22"/>
          <w:u w:val="single"/>
        </w:rPr>
        <w:t>Pasūtītāja prasības darba izpildei</w:t>
      </w:r>
      <w:r w:rsidR="0051721D" w:rsidRPr="0023007B">
        <w:rPr>
          <w:rFonts w:ascii="Arial" w:hAnsi="Arial" w:cs="Arial"/>
          <w:bCs/>
          <w:i/>
          <w:sz w:val="22"/>
          <w:szCs w:val="22"/>
          <w:u w:val="single"/>
        </w:rPr>
        <w:t>:</w:t>
      </w:r>
    </w:p>
    <w:p w14:paraId="06DA7887" w14:textId="7A6718BB" w:rsidR="00446CF4" w:rsidRPr="005961FC" w:rsidRDefault="005961FC" w:rsidP="005961FC">
      <w:pPr>
        <w:numPr>
          <w:ilvl w:val="0"/>
          <w:numId w:val="23"/>
        </w:numPr>
        <w:suppressAutoHyphens w:val="0"/>
        <w:ind w:left="714" w:hanging="357"/>
        <w:jc w:val="both"/>
        <w:rPr>
          <w:rFonts w:ascii="Arial" w:hAnsi="Arial" w:cs="Arial"/>
          <w:sz w:val="22"/>
          <w:szCs w:val="22"/>
          <w:lang w:eastAsia="lv-LV"/>
        </w:rPr>
      </w:pPr>
      <w:r w:rsidRPr="005961FC">
        <w:rPr>
          <w:rFonts w:ascii="Arial" w:hAnsi="Arial" w:cs="Arial"/>
          <w:sz w:val="22"/>
          <w:szCs w:val="22"/>
          <w:lang w:eastAsia="lv-LV"/>
        </w:rPr>
        <w:t>Visām precēm un materiāliem, kas tiks pielietoti Darba izpildē, jābūt jauniem un nelietotiem, kā arī tiem jāatbilst normatīvajos aktos noteiktajām prasībām.</w:t>
      </w:r>
    </w:p>
    <w:p w14:paraId="695D97C8" w14:textId="58BA8704" w:rsidR="00CA2C3E" w:rsidRPr="00A005E6" w:rsidRDefault="00CA2C3E">
      <w:pPr>
        <w:numPr>
          <w:ilvl w:val="0"/>
          <w:numId w:val="23"/>
        </w:numPr>
        <w:suppressAutoHyphens w:val="0"/>
        <w:ind w:left="714" w:hanging="357"/>
        <w:jc w:val="both"/>
        <w:rPr>
          <w:rFonts w:ascii="Arial" w:hAnsi="Arial" w:cs="Arial"/>
          <w:sz w:val="22"/>
          <w:szCs w:val="22"/>
        </w:rPr>
      </w:pPr>
      <w:r w:rsidRPr="00A005E6">
        <w:rPr>
          <w:rFonts w:ascii="Arial" w:hAnsi="Arial" w:cs="Arial"/>
          <w:sz w:val="22"/>
          <w:szCs w:val="22"/>
          <w:lang w:eastAsia="lv-LV"/>
        </w:rPr>
        <w:t>Izpildītāja izmantotajiem materiāliem, izstrādājumiem, iekārtām un ierīcēm jāatbilst Tehniskajā specifikācijā un būvprojektā norādītajiem vai jābūt ekvivalentiem.</w:t>
      </w:r>
    </w:p>
    <w:p w14:paraId="4694B00B" w14:textId="35CD979A" w:rsidR="00CA2C3E" w:rsidRPr="004F0781" w:rsidRDefault="00CA2C3E">
      <w:pPr>
        <w:numPr>
          <w:ilvl w:val="0"/>
          <w:numId w:val="23"/>
        </w:numPr>
        <w:suppressAutoHyphens w:val="0"/>
        <w:ind w:left="714" w:hanging="357"/>
        <w:jc w:val="both"/>
        <w:rPr>
          <w:rFonts w:ascii="Arial" w:hAnsi="Arial" w:cs="Arial"/>
          <w:sz w:val="22"/>
        </w:rPr>
      </w:pPr>
      <w:r w:rsidRPr="00A005E6">
        <w:rPr>
          <w:rFonts w:ascii="Arial" w:hAnsi="Arial" w:cs="Arial"/>
          <w:sz w:val="22"/>
        </w:rPr>
        <w:t xml:space="preserve">Būvdarbu izpildes laikā jānodrošina piekļuve </w:t>
      </w:r>
      <w:r w:rsidRPr="00A005E6">
        <w:rPr>
          <w:rFonts w:ascii="Arial" w:hAnsi="Arial" w:cs="Arial"/>
          <w:sz w:val="22"/>
          <w:szCs w:val="22"/>
        </w:rPr>
        <w:t>ēkām un objektiem,</w:t>
      </w:r>
      <w:r>
        <w:rPr>
          <w:rFonts w:ascii="Arial" w:hAnsi="Arial" w:cs="Arial"/>
          <w:sz w:val="22"/>
          <w:szCs w:val="22"/>
        </w:rPr>
        <w:t xml:space="preserve"> kas atrodas būvju tiešā tuvumā</w:t>
      </w:r>
      <w:r w:rsidRPr="00BE1FD0">
        <w:rPr>
          <w:rFonts w:ascii="Arial" w:hAnsi="Arial" w:cs="Arial"/>
          <w:color w:val="222222"/>
          <w:shd w:val="clear" w:color="auto" w:fill="FFFFFF"/>
        </w:rPr>
        <w:t>.</w:t>
      </w:r>
    </w:p>
    <w:p w14:paraId="78D180C7" w14:textId="7FE9E0DF" w:rsidR="004F0781" w:rsidRPr="0027697A" w:rsidRDefault="004F0781" w:rsidP="004F0781">
      <w:pPr>
        <w:pStyle w:val="ListParagraph"/>
        <w:numPr>
          <w:ilvl w:val="0"/>
          <w:numId w:val="23"/>
        </w:numPr>
        <w:suppressAutoHyphens w:val="0"/>
        <w:spacing w:after="0" w:line="240" w:lineRule="auto"/>
        <w:ind w:left="714" w:hanging="357"/>
        <w:contextualSpacing/>
        <w:jc w:val="both"/>
        <w:rPr>
          <w:rFonts w:ascii="Arial" w:hAnsi="Arial" w:cs="Arial"/>
          <w:strike/>
          <w:color w:val="FF0000"/>
          <w:lang w:eastAsia="lv-LV"/>
        </w:rPr>
      </w:pPr>
      <w:r w:rsidRPr="008F616B">
        <w:rPr>
          <w:rFonts w:ascii="Arial" w:hAnsi="Arial" w:cs="Arial"/>
        </w:rPr>
        <w:t>Visā būvdarbu izpildes laikā jānodrošina un jāveic satiksmes organizācija un apbraucamo ceļu uzturēšana Darbu izpildes vietā</w:t>
      </w:r>
      <w:r w:rsidR="00D02A14">
        <w:rPr>
          <w:rFonts w:ascii="Arial" w:hAnsi="Arial" w:cs="Arial"/>
        </w:rPr>
        <w:t>.</w:t>
      </w:r>
      <w:r w:rsidRPr="008F616B">
        <w:rPr>
          <w:rFonts w:ascii="Arial" w:hAnsi="Arial" w:cs="Arial"/>
        </w:rPr>
        <w:t xml:space="preserve"> Izpildītājam jānodrošina apvedceļu un būvmateriālu pārvadāšanā izmantoto ceļu remonts un uzturēšana, nepasliktinot seguma stāvokli</w:t>
      </w:r>
      <w:r w:rsidR="00D02A14">
        <w:rPr>
          <w:rFonts w:ascii="Arial" w:hAnsi="Arial" w:cs="Arial"/>
        </w:rPr>
        <w:t xml:space="preserve">, tajā skaitā </w:t>
      </w:r>
      <w:r w:rsidRPr="00D02A14">
        <w:rPr>
          <w:rFonts w:ascii="Arial" w:hAnsi="Arial" w:cs="Arial"/>
        </w:rPr>
        <w:t>jānodrošina pagaidu ceļa zīmju uzstādīšana un uzturēšana</w:t>
      </w:r>
      <w:r w:rsidR="00D02A14" w:rsidRPr="00D02A14">
        <w:rPr>
          <w:rFonts w:ascii="Arial" w:hAnsi="Arial" w:cs="Arial"/>
        </w:rPr>
        <w:t xml:space="preserve">. </w:t>
      </w:r>
      <w:r w:rsidRPr="00D02A14">
        <w:rPr>
          <w:rFonts w:ascii="Arial" w:hAnsi="Arial" w:cs="Arial"/>
        </w:rPr>
        <w:t>Izmaksas par noteiktajiem darbiem ir jāiekļauj piedāvātajā līguma summā.</w:t>
      </w:r>
    </w:p>
    <w:p w14:paraId="5E8110BE" w14:textId="3E0E437B" w:rsidR="004F0781" w:rsidRPr="00514D97" w:rsidRDefault="004F0781" w:rsidP="00344CAF">
      <w:pPr>
        <w:pStyle w:val="ListParagraph"/>
        <w:numPr>
          <w:ilvl w:val="0"/>
          <w:numId w:val="23"/>
        </w:numPr>
        <w:suppressAutoHyphens w:val="0"/>
        <w:spacing w:after="0" w:line="240" w:lineRule="auto"/>
        <w:ind w:left="714" w:hanging="357"/>
        <w:contextualSpacing/>
        <w:jc w:val="both"/>
        <w:rPr>
          <w:rFonts w:ascii="Arial" w:hAnsi="Arial" w:cs="Arial"/>
          <w:lang w:eastAsia="lv-LV"/>
        </w:rPr>
      </w:pPr>
      <w:r w:rsidRPr="00514D97">
        <w:rPr>
          <w:rFonts w:ascii="Arial" w:hAnsi="Arial" w:cs="Arial"/>
          <w:lang w:eastAsia="lv-LV"/>
        </w:rPr>
        <w:t>Pretendentam jāņem vērā, ka objektam piegulošās ielas jāuztur tīras un drošas satiksmei, nav pieļaujami grunts sanesumi uz ielām no smagajām automašīnām.</w:t>
      </w:r>
    </w:p>
    <w:p w14:paraId="186C2D48" w14:textId="2538B5E3" w:rsidR="004F0781" w:rsidRPr="00FA51C3" w:rsidRDefault="004F0781" w:rsidP="00E76DB1">
      <w:pPr>
        <w:numPr>
          <w:ilvl w:val="0"/>
          <w:numId w:val="23"/>
        </w:numPr>
        <w:suppressAutoHyphens w:val="0"/>
        <w:jc w:val="both"/>
        <w:rPr>
          <w:rFonts w:ascii="Arial" w:hAnsi="Arial" w:cs="Arial"/>
          <w:sz w:val="22"/>
          <w:szCs w:val="22"/>
        </w:rPr>
      </w:pPr>
      <w:r w:rsidRPr="00FA51C3">
        <w:rPr>
          <w:rFonts w:ascii="Arial" w:hAnsi="Arial" w:cs="Arial"/>
          <w:sz w:val="22"/>
          <w:szCs w:val="22"/>
        </w:rPr>
        <w:t>Objekta digitālo ģeodēzisko uzmērīšanu veic Izpildītājs</w:t>
      </w:r>
      <w:r w:rsidR="009F6199" w:rsidRPr="00FA51C3">
        <w:rPr>
          <w:rFonts w:ascii="Arial" w:hAnsi="Arial" w:cs="Arial"/>
          <w:sz w:val="22"/>
          <w:szCs w:val="22"/>
        </w:rPr>
        <w:t xml:space="preserve"> atbilstoši Ministru kabineta 24.04.2012. not</w:t>
      </w:r>
      <w:r w:rsidR="007B2A4F" w:rsidRPr="00FA51C3">
        <w:rPr>
          <w:rFonts w:ascii="Arial" w:hAnsi="Arial" w:cs="Arial"/>
          <w:sz w:val="22"/>
          <w:szCs w:val="22"/>
        </w:rPr>
        <w:t>e</w:t>
      </w:r>
      <w:r w:rsidR="009F6199" w:rsidRPr="00FA51C3">
        <w:rPr>
          <w:rFonts w:ascii="Arial" w:hAnsi="Arial" w:cs="Arial"/>
          <w:sz w:val="22"/>
          <w:szCs w:val="22"/>
        </w:rPr>
        <w:t>ikumiem Nr. 281</w:t>
      </w:r>
      <w:r w:rsidR="007B2A4F" w:rsidRPr="00FA51C3">
        <w:rPr>
          <w:rFonts w:ascii="Arial" w:hAnsi="Arial" w:cs="Arial"/>
          <w:sz w:val="22"/>
          <w:szCs w:val="22"/>
        </w:rPr>
        <w:t xml:space="preserve"> “Augstas detalizācijas topogrāfiskās informācijas un tās centrālās datubāzes noteikumi”</w:t>
      </w:r>
      <w:r w:rsidR="009F6199" w:rsidRPr="00FA51C3">
        <w:rPr>
          <w:rFonts w:ascii="Arial" w:hAnsi="Arial" w:cs="Arial"/>
          <w:sz w:val="22"/>
          <w:szCs w:val="22"/>
        </w:rPr>
        <w:t xml:space="preserve">. </w:t>
      </w:r>
    </w:p>
    <w:p w14:paraId="0C979433" w14:textId="79D02B0A" w:rsidR="004F0781" w:rsidRPr="00FA51C3" w:rsidRDefault="004F0781" w:rsidP="00E76DB1">
      <w:pPr>
        <w:ind w:left="720"/>
        <w:jc w:val="both"/>
        <w:rPr>
          <w:rFonts w:ascii="Arial" w:hAnsi="Arial" w:cs="Arial"/>
          <w:sz w:val="22"/>
        </w:rPr>
      </w:pPr>
      <w:r w:rsidRPr="00FA51C3">
        <w:rPr>
          <w:rFonts w:ascii="Arial" w:hAnsi="Arial" w:cs="Arial"/>
          <w:sz w:val="22"/>
        </w:rPr>
        <w:t>Izpildītājam jānodrošina tehniskajā projektā paredzēto uzbūvēto inženierkomunikāciju novietojuma uzmērījumus digitālā veidā. Uzmērījumus jāveic komersantam, kuram ir Valsts zemes dienesta izsniegta licence ģeodēziskajiem darbiem.</w:t>
      </w:r>
    </w:p>
    <w:p w14:paraId="725E1B5D" w14:textId="5744DD76" w:rsidR="009F6199" w:rsidRPr="00FA51C3" w:rsidRDefault="004F0781" w:rsidP="00E76DB1">
      <w:pPr>
        <w:ind w:left="720"/>
        <w:jc w:val="both"/>
        <w:rPr>
          <w:rFonts w:ascii="Arial" w:hAnsi="Arial" w:cs="Arial"/>
          <w:sz w:val="22"/>
        </w:rPr>
      </w:pPr>
      <w:r w:rsidRPr="00FA51C3">
        <w:rPr>
          <w:rFonts w:ascii="Arial" w:hAnsi="Arial" w:cs="Arial"/>
          <w:sz w:val="22"/>
        </w:rPr>
        <w:t>Uzmērījumi jāizpilda mērogā M 1:500.</w:t>
      </w:r>
    </w:p>
    <w:p w14:paraId="07F0DDB3" w14:textId="197AE8F7" w:rsidR="009F6199" w:rsidRPr="00AB5C5D" w:rsidRDefault="009F6199" w:rsidP="00E76DB1">
      <w:pPr>
        <w:ind w:left="720"/>
        <w:jc w:val="both"/>
        <w:rPr>
          <w:rFonts w:ascii="Arial" w:hAnsi="Arial" w:cs="Arial"/>
          <w:sz w:val="22"/>
        </w:rPr>
      </w:pPr>
      <w:r w:rsidRPr="00FA51C3">
        <w:rPr>
          <w:rFonts w:ascii="Arial" w:hAnsi="Arial" w:cs="Arial"/>
          <w:sz w:val="22"/>
        </w:rPr>
        <w:t>Visi uzmērījumi jāreģistrē datubāzē.</w:t>
      </w:r>
    </w:p>
    <w:p w14:paraId="47AD3CC2" w14:textId="1354FEE5" w:rsidR="004F0781" w:rsidRDefault="004F0781" w:rsidP="00E76DB1">
      <w:pPr>
        <w:pStyle w:val="ListParagraph"/>
        <w:numPr>
          <w:ilvl w:val="0"/>
          <w:numId w:val="23"/>
        </w:numPr>
        <w:spacing w:after="0" w:line="240" w:lineRule="auto"/>
        <w:ind w:left="714" w:hanging="357"/>
        <w:jc w:val="both"/>
        <w:rPr>
          <w:rFonts w:ascii="Arial" w:hAnsi="Arial" w:cs="Arial"/>
        </w:rPr>
      </w:pPr>
      <w:r w:rsidRPr="0027697A">
        <w:rPr>
          <w:rFonts w:ascii="Arial" w:hAnsi="Arial" w:cs="Arial"/>
        </w:rPr>
        <w:t xml:space="preserve">Izpildītājam </w:t>
      </w:r>
      <w:r w:rsidR="009C3139" w:rsidRPr="0027697A">
        <w:rPr>
          <w:rFonts w:ascii="Arial" w:hAnsi="Arial" w:cs="Arial"/>
        </w:rPr>
        <w:t xml:space="preserve">dzelzceļa </w:t>
      </w:r>
      <w:proofErr w:type="spellStart"/>
      <w:r w:rsidR="009C3139" w:rsidRPr="0027697A">
        <w:rPr>
          <w:rFonts w:ascii="Arial" w:hAnsi="Arial" w:cs="Arial"/>
        </w:rPr>
        <w:t>pievadceļa</w:t>
      </w:r>
      <w:proofErr w:type="spellEnd"/>
      <w:r w:rsidR="009C3139" w:rsidRPr="0027697A">
        <w:rPr>
          <w:rFonts w:ascii="Arial" w:hAnsi="Arial" w:cs="Arial"/>
        </w:rPr>
        <w:t xml:space="preserve"> būvniecības </w:t>
      </w:r>
      <w:r w:rsidRPr="0027697A">
        <w:rPr>
          <w:rFonts w:ascii="Arial" w:hAnsi="Arial" w:cs="Arial"/>
        </w:rPr>
        <w:t xml:space="preserve">darbi jāveic: </w:t>
      </w:r>
      <w:r w:rsidR="00EA32DC" w:rsidRPr="0027697A">
        <w:rPr>
          <w:rFonts w:ascii="Arial" w:hAnsi="Arial" w:cs="Arial"/>
        </w:rPr>
        <w:t>16</w:t>
      </w:r>
      <w:r w:rsidRPr="0027697A">
        <w:rPr>
          <w:rFonts w:ascii="Arial" w:hAnsi="Arial" w:cs="Arial"/>
        </w:rPr>
        <w:t xml:space="preserve"> mēnešu laikā no darbu uzsākšanas dienas.</w:t>
      </w:r>
    </w:p>
    <w:p w14:paraId="7F458EA5" w14:textId="241CED91" w:rsidR="00494A27" w:rsidRPr="00C206D8" w:rsidRDefault="00A041F0" w:rsidP="00C206D8">
      <w:pPr>
        <w:pStyle w:val="ListParagraph"/>
        <w:numPr>
          <w:ilvl w:val="0"/>
          <w:numId w:val="23"/>
        </w:numPr>
        <w:spacing w:after="0" w:line="240" w:lineRule="auto"/>
        <w:ind w:left="714" w:hanging="357"/>
        <w:jc w:val="both"/>
        <w:rPr>
          <w:rFonts w:ascii="Arial" w:hAnsi="Arial" w:cs="Arial"/>
        </w:rPr>
      </w:pPr>
      <w:bookmarkStart w:id="11" w:name="_Hlk158368538"/>
      <w:r w:rsidRPr="00C206D8">
        <w:rPr>
          <w:rFonts w:ascii="Arial" w:hAnsi="Arial" w:cs="Arial"/>
        </w:rPr>
        <w:t>B</w:t>
      </w:r>
      <w:r w:rsidR="00494A27" w:rsidRPr="00C206D8">
        <w:rPr>
          <w:rFonts w:ascii="Arial" w:hAnsi="Arial" w:cs="Arial"/>
        </w:rPr>
        <w:t>ūvdarbu</w:t>
      </w:r>
      <w:r w:rsidRPr="00C206D8">
        <w:rPr>
          <w:rFonts w:ascii="Arial" w:hAnsi="Arial" w:cs="Arial"/>
        </w:rPr>
        <w:t>s veikt</w:t>
      </w:r>
      <w:r w:rsidR="00494A27" w:rsidRPr="00C206D8">
        <w:rPr>
          <w:rFonts w:ascii="Arial" w:hAnsi="Arial" w:cs="Arial"/>
        </w:rPr>
        <w:t xml:space="preserve"> atbilstoši līguma noteikumiem, saskaņotam un apstiprinātam būvprojektam, </w:t>
      </w:r>
      <w:proofErr w:type="spellStart"/>
      <w:r w:rsidR="00494A27" w:rsidRPr="00C206D8">
        <w:rPr>
          <w:rFonts w:ascii="Arial" w:hAnsi="Arial" w:cs="Arial"/>
        </w:rPr>
        <w:t>autoruzrauga</w:t>
      </w:r>
      <w:proofErr w:type="spellEnd"/>
      <w:r w:rsidR="00494A27" w:rsidRPr="00C206D8">
        <w:rPr>
          <w:rFonts w:ascii="Arial" w:hAnsi="Arial" w:cs="Arial"/>
        </w:rPr>
        <w:t xml:space="preserve"> papildinājumiem, būvdarbu veikšanas projektam, Latvijas Republikas (turpmāk tekstā – LR) normatīvajiem aktiem un pašvaldības saistošajiem noteikumiem (tajā skaitā Būvniecības likumam, Dzelzceļa likumam, Ministru kabineta </w:t>
      </w:r>
      <w:r w:rsidR="00240A13" w:rsidRPr="00C206D8">
        <w:rPr>
          <w:rFonts w:ascii="Arial" w:hAnsi="Arial" w:cs="Arial"/>
        </w:rPr>
        <w:t xml:space="preserve">19.08.2014. </w:t>
      </w:r>
      <w:r w:rsidR="00494A27" w:rsidRPr="00C206D8">
        <w:rPr>
          <w:rFonts w:ascii="Arial" w:hAnsi="Arial" w:cs="Arial"/>
        </w:rPr>
        <w:t xml:space="preserve">noteikumiem Nr.500 “Vispārīgie būvnoteikumi”, </w:t>
      </w:r>
      <w:r w:rsidR="00344CAF" w:rsidRPr="00C206D8">
        <w:rPr>
          <w:rFonts w:ascii="Arial" w:hAnsi="Arial" w:cs="Arial"/>
        </w:rPr>
        <w:t xml:space="preserve">Ministru kabineta </w:t>
      </w:r>
      <w:r w:rsidR="00240A13" w:rsidRPr="00C206D8">
        <w:rPr>
          <w:rFonts w:ascii="Arial" w:hAnsi="Arial" w:cs="Arial"/>
        </w:rPr>
        <w:t xml:space="preserve">02.09.2014. </w:t>
      </w:r>
      <w:r w:rsidR="00344CAF" w:rsidRPr="00C206D8">
        <w:rPr>
          <w:rFonts w:ascii="Arial" w:hAnsi="Arial" w:cs="Arial"/>
        </w:rPr>
        <w:t>noteikumiem Nr.</w:t>
      </w:r>
      <w:r w:rsidR="00240A13" w:rsidRPr="00C206D8">
        <w:rPr>
          <w:rFonts w:ascii="Arial" w:hAnsi="Arial" w:cs="Arial"/>
        </w:rPr>
        <w:t>530</w:t>
      </w:r>
      <w:r w:rsidR="00344CAF" w:rsidRPr="00C206D8">
        <w:rPr>
          <w:rFonts w:ascii="Arial" w:hAnsi="Arial" w:cs="Arial"/>
        </w:rPr>
        <w:t xml:space="preserve"> “</w:t>
      </w:r>
      <w:r w:rsidR="00240A13" w:rsidRPr="00C206D8">
        <w:rPr>
          <w:rFonts w:ascii="Arial" w:hAnsi="Arial" w:cs="Arial"/>
        </w:rPr>
        <w:t>Dzelzceļa</w:t>
      </w:r>
      <w:r w:rsidR="00344CAF" w:rsidRPr="00C206D8">
        <w:rPr>
          <w:rFonts w:ascii="Arial" w:hAnsi="Arial" w:cs="Arial"/>
        </w:rPr>
        <w:t xml:space="preserve"> būvnoteikumi”</w:t>
      </w:r>
      <w:r w:rsidR="00240A13" w:rsidRPr="00C206D8">
        <w:rPr>
          <w:rFonts w:ascii="Arial" w:hAnsi="Arial" w:cs="Arial"/>
        </w:rPr>
        <w:t>,</w:t>
      </w:r>
      <w:r w:rsidR="00C206D8" w:rsidRPr="00C206D8">
        <w:rPr>
          <w:rFonts w:ascii="Arial" w:hAnsi="Arial" w:cs="Arial"/>
          <w:color w:val="FF0000"/>
        </w:rPr>
        <w:t xml:space="preserve"> </w:t>
      </w:r>
      <w:r w:rsidR="00494A27" w:rsidRPr="00C206D8">
        <w:rPr>
          <w:rFonts w:ascii="Arial" w:hAnsi="Arial" w:cs="Arial"/>
        </w:rPr>
        <w:t xml:space="preserve">Ministru kabineta </w:t>
      </w:r>
      <w:r w:rsidR="00240A13" w:rsidRPr="00C206D8">
        <w:rPr>
          <w:rFonts w:ascii="Arial" w:hAnsi="Arial" w:cs="Arial"/>
        </w:rPr>
        <w:t xml:space="preserve">28.08.2018. </w:t>
      </w:r>
      <w:r w:rsidR="00494A27" w:rsidRPr="00C206D8">
        <w:rPr>
          <w:rFonts w:ascii="Arial" w:hAnsi="Arial" w:cs="Arial"/>
        </w:rPr>
        <w:t xml:space="preserve">noteikumiem Nr.545 “Noteikumi par Latvijas būvnormatīvu </w:t>
      </w:r>
      <w:proofErr w:type="spellStart"/>
      <w:r w:rsidR="00494A27" w:rsidRPr="00C206D8">
        <w:rPr>
          <w:rFonts w:ascii="Arial" w:hAnsi="Arial" w:cs="Arial"/>
        </w:rPr>
        <w:t>LBN</w:t>
      </w:r>
      <w:proofErr w:type="spellEnd"/>
      <w:r w:rsidR="00494A27" w:rsidRPr="00C206D8">
        <w:rPr>
          <w:rFonts w:ascii="Arial" w:hAnsi="Arial" w:cs="Arial"/>
        </w:rPr>
        <w:t xml:space="preserve"> 202-18 "Būvniecības ieceres dokumentācijas noformēšana"”, Ministru kabineta </w:t>
      </w:r>
      <w:r w:rsidR="00240A13" w:rsidRPr="00C206D8">
        <w:rPr>
          <w:rFonts w:ascii="Arial" w:hAnsi="Arial" w:cs="Arial"/>
        </w:rPr>
        <w:t xml:space="preserve">06.10.1998. </w:t>
      </w:r>
      <w:r w:rsidR="00494A27" w:rsidRPr="00C206D8">
        <w:rPr>
          <w:rFonts w:ascii="Arial" w:hAnsi="Arial" w:cs="Arial"/>
        </w:rPr>
        <w:t>noteikumiem Nr.392 “Dzelzceļa pārbrauktuvju un pāreju ierīkošanas, aprīkošanas, apkalpošanas un slēgšanas noteikumi”, kā arī saskaņā ar Ministru kabineta</w:t>
      </w:r>
      <w:r w:rsidR="00240A13" w:rsidRPr="00C206D8">
        <w:rPr>
          <w:rFonts w:ascii="Arial" w:hAnsi="Arial" w:cs="Arial"/>
        </w:rPr>
        <w:t xml:space="preserve"> 30.08.2022. </w:t>
      </w:r>
      <w:r w:rsidR="00494A27" w:rsidRPr="00C206D8">
        <w:rPr>
          <w:rFonts w:ascii="Arial" w:hAnsi="Arial" w:cs="Arial"/>
        </w:rPr>
        <w:t xml:space="preserve"> noteikumiem Nr.543 “Eiropas Savienības Atveseļošanas un noturības mehānisma plāna 3.1. reformu un investīciju virziena "Reģionālā politika" 3.1.1.3.i. investīcijas "Investīcijas uzņēmējdarbības publiskajā infrastruktūrā industriālo parku un teritoriju attīstīšanai reģionos" īstenošanas noteikumi” 24.4  apakšpunktu tiks ievērota normatīvajos aktos noteiktā kārtība par dzelzceļa infrastruktūras (sliežu ceļu) valsts reģistrāciju un uzskaiti, Latvijas valsts standartiem, kas pielietojumi attiecīgā jomā, kā arī citiem nozari reglamentējošiem normatīviem aktiem).</w:t>
      </w:r>
    </w:p>
    <w:bookmarkEnd w:id="11"/>
    <w:p w14:paraId="5C00B2C5" w14:textId="77777777" w:rsidR="004F0781" w:rsidRPr="00D02A14" w:rsidRDefault="004F0781" w:rsidP="00E76DB1">
      <w:pPr>
        <w:numPr>
          <w:ilvl w:val="0"/>
          <w:numId w:val="23"/>
        </w:numPr>
        <w:suppressAutoHyphens w:val="0"/>
        <w:jc w:val="both"/>
        <w:rPr>
          <w:rFonts w:ascii="Arial" w:hAnsi="Arial" w:cs="Arial"/>
          <w:sz w:val="22"/>
        </w:rPr>
      </w:pPr>
      <w:r w:rsidRPr="00D02A14">
        <w:rPr>
          <w:rFonts w:ascii="Arial" w:hAnsi="Arial"/>
          <w:sz w:val="22"/>
        </w:rPr>
        <w:lastRenderedPageBreak/>
        <w:t>Sagatavojot darbu izpildes tāmes, ņemt vērā iespējamo tehnoloģisko pārtraukumu laika apstākļu dēļ.</w:t>
      </w:r>
      <w:r w:rsidRPr="00D02A14">
        <w:rPr>
          <w:rFonts w:ascii="Arial" w:hAnsi="Arial" w:cs="Arial"/>
          <w:sz w:val="22"/>
        </w:rPr>
        <w:t xml:space="preserve"> Iespējamās izmaksas darbu pārtraukšanai un uzsākšanai ietvert tāmēs.</w:t>
      </w:r>
    </w:p>
    <w:p w14:paraId="21D716AB" w14:textId="77777777" w:rsidR="004F0781" w:rsidRPr="0027697A" w:rsidRDefault="004F0781" w:rsidP="00E76DB1">
      <w:pPr>
        <w:numPr>
          <w:ilvl w:val="0"/>
          <w:numId w:val="23"/>
        </w:numPr>
        <w:suppressAutoHyphens w:val="0"/>
        <w:jc w:val="both"/>
        <w:rPr>
          <w:rFonts w:ascii="Arial" w:hAnsi="Arial" w:cs="Arial"/>
          <w:sz w:val="22"/>
          <w:szCs w:val="22"/>
        </w:rPr>
      </w:pPr>
      <w:r w:rsidRPr="0027697A">
        <w:rPr>
          <w:rFonts w:ascii="Arial" w:hAnsi="Arial" w:cs="Arial"/>
          <w:sz w:val="22"/>
          <w:szCs w:val="22"/>
        </w:rPr>
        <w:t>Tehnoloģiskā pārtraukuma laikā veikt pasākumus, kas nodrošina izpildīto darbu un materiālu saglabāšanu visu pārtraukuma laiku, nepasliktinot to kvalitāti.</w:t>
      </w:r>
    </w:p>
    <w:p w14:paraId="74E3EE2D" w14:textId="77777777" w:rsidR="004F0781" w:rsidRPr="0027697A" w:rsidRDefault="004F0781" w:rsidP="00E76DB1">
      <w:pPr>
        <w:pStyle w:val="BodyText"/>
        <w:numPr>
          <w:ilvl w:val="0"/>
          <w:numId w:val="23"/>
        </w:numPr>
        <w:spacing w:before="0"/>
        <w:rPr>
          <w:rFonts w:ascii="Arial" w:hAnsi="Arial"/>
          <w:sz w:val="22"/>
          <w:szCs w:val="22"/>
        </w:rPr>
      </w:pPr>
      <w:r w:rsidRPr="0027697A">
        <w:rPr>
          <w:rFonts w:ascii="Arial" w:hAnsi="Arial" w:cs="Arial"/>
          <w:sz w:val="22"/>
          <w:szCs w:val="22"/>
        </w:rPr>
        <w:t>Demontāžas darbu laikā atgūtie derīgie un izmantojamie materiāli novietojami Pasūtītāja norādītajā vietā, Valmieras pilsētas teritorijā.</w:t>
      </w:r>
    </w:p>
    <w:p w14:paraId="0EAF7487" w14:textId="4EA5BC50" w:rsidR="00015BB4" w:rsidRPr="0027697A" w:rsidRDefault="004F0781" w:rsidP="00E76DB1">
      <w:pPr>
        <w:numPr>
          <w:ilvl w:val="0"/>
          <w:numId w:val="23"/>
        </w:numPr>
        <w:suppressAutoHyphens w:val="0"/>
        <w:ind w:left="714" w:hanging="357"/>
        <w:jc w:val="both"/>
        <w:rPr>
          <w:rFonts w:ascii="Arial" w:hAnsi="Arial" w:cs="Arial"/>
          <w:sz w:val="22"/>
        </w:rPr>
      </w:pPr>
      <w:r w:rsidRPr="0027697A">
        <w:rPr>
          <w:rStyle w:val="Strong"/>
          <w:rFonts w:ascii="Arial" w:hAnsi="Arial" w:cs="Arial"/>
          <w:b w:val="0"/>
          <w:sz w:val="22"/>
          <w:szCs w:val="22"/>
        </w:rPr>
        <w:t>Būvniecības darbu laikā radušos būvniecības atkritumus</w:t>
      </w:r>
      <w:r w:rsidR="00D02A14">
        <w:rPr>
          <w:rStyle w:val="Strong"/>
          <w:rFonts w:ascii="Arial" w:hAnsi="Arial" w:cs="Arial"/>
          <w:b w:val="0"/>
          <w:sz w:val="22"/>
          <w:szCs w:val="22"/>
        </w:rPr>
        <w:t xml:space="preserve"> </w:t>
      </w:r>
      <w:r w:rsidRPr="0027697A">
        <w:rPr>
          <w:rStyle w:val="Strong"/>
          <w:rFonts w:ascii="Arial" w:hAnsi="Arial" w:cs="Arial"/>
          <w:b w:val="0"/>
          <w:sz w:val="22"/>
          <w:szCs w:val="22"/>
        </w:rPr>
        <w:t xml:space="preserve">drīkst nodot tikai atkritumu </w:t>
      </w:r>
      <w:proofErr w:type="spellStart"/>
      <w:r w:rsidRPr="0027697A">
        <w:rPr>
          <w:rStyle w:val="Strong"/>
          <w:rFonts w:ascii="Arial" w:hAnsi="Arial" w:cs="Arial"/>
          <w:b w:val="0"/>
          <w:sz w:val="22"/>
          <w:szCs w:val="22"/>
        </w:rPr>
        <w:t>apsaimniekotājam</w:t>
      </w:r>
      <w:proofErr w:type="spellEnd"/>
      <w:r w:rsidRPr="0027697A">
        <w:rPr>
          <w:rStyle w:val="Strong"/>
          <w:rFonts w:ascii="Arial" w:hAnsi="Arial" w:cs="Arial"/>
          <w:b w:val="0"/>
          <w:sz w:val="22"/>
          <w:szCs w:val="22"/>
        </w:rPr>
        <w:t>, kas Valsts Vides dienestā ir saņēmis atbilstošu atļauju</w:t>
      </w:r>
      <w:r w:rsidRPr="0027697A">
        <w:rPr>
          <w:rFonts w:ascii="Arial" w:hAnsi="Arial" w:cs="Arial"/>
          <w:sz w:val="22"/>
          <w:szCs w:val="22"/>
        </w:rPr>
        <w:t>.</w:t>
      </w:r>
    </w:p>
    <w:p w14:paraId="5145ECE4" w14:textId="77777777" w:rsidR="006505AB" w:rsidRDefault="006505AB" w:rsidP="0023007B">
      <w:pPr>
        <w:suppressAutoHyphens w:val="0"/>
        <w:overflowPunct w:val="0"/>
        <w:autoSpaceDE w:val="0"/>
        <w:autoSpaceDN w:val="0"/>
        <w:adjustRightInd w:val="0"/>
        <w:contextualSpacing/>
        <w:jc w:val="both"/>
        <w:textAlignment w:val="baseline"/>
        <w:rPr>
          <w:rFonts w:ascii="Arial" w:eastAsia="Calibri" w:hAnsi="Arial" w:cs="Arial"/>
          <w:b/>
          <w:i/>
          <w:sz w:val="22"/>
          <w:szCs w:val="22"/>
          <w:u w:val="single"/>
        </w:rPr>
      </w:pPr>
    </w:p>
    <w:p w14:paraId="293BA417" w14:textId="2360BD2B" w:rsidR="00FF6FBB" w:rsidRPr="0023007B" w:rsidRDefault="00FF6FBB" w:rsidP="0023007B">
      <w:pPr>
        <w:suppressAutoHyphens w:val="0"/>
        <w:overflowPunct w:val="0"/>
        <w:autoSpaceDE w:val="0"/>
        <w:autoSpaceDN w:val="0"/>
        <w:adjustRightInd w:val="0"/>
        <w:contextualSpacing/>
        <w:jc w:val="both"/>
        <w:textAlignment w:val="baseline"/>
        <w:rPr>
          <w:rFonts w:ascii="Arial" w:eastAsia="Calibri" w:hAnsi="Arial" w:cs="Arial"/>
          <w:b/>
          <w:i/>
          <w:sz w:val="22"/>
          <w:szCs w:val="22"/>
          <w:u w:val="single"/>
          <w:lang w:eastAsia="lv-LV"/>
        </w:rPr>
      </w:pPr>
      <w:r w:rsidRPr="0023007B">
        <w:rPr>
          <w:rFonts w:ascii="Arial" w:eastAsia="Calibri" w:hAnsi="Arial" w:cs="Arial"/>
          <w:b/>
          <w:i/>
          <w:sz w:val="22"/>
          <w:szCs w:val="22"/>
          <w:u w:val="single"/>
        </w:rPr>
        <w:t>Prasības vides aizsardzības nosacījumiem</w:t>
      </w:r>
      <w:r w:rsidR="0051721D" w:rsidRPr="0023007B">
        <w:rPr>
          <w:rFonts w:ascii="Arial" w:eastAsia="Calibri" w:hAnsi="Arial" w:cs="Arial"/>
          <w:b/>
          <w:i/>
          <w:sz w:val="22"/>
          <w:szCs w:val="22"/>
          <w:u w:val="single"/>
        </w:rPr>
        <w:t>:</w:t>
      </w:r>
    </w:p>
    <w:p w14:paraId="7305DFC9" w14:textId="77777777" w:rsidR="004F0781" w:rsidRPr="002C4D7D" w:rsidRDefault="004F0781" w:rsidP="002C4D7D">
      <w:pPr>
        <w:numPr>
          <w:ilvl w:val="0"/>
          <w:numId w:val="54"/>
        </w:numPr>
        <w:suppressAutoHyphens w:val="0"/>
        <w:jc w:val="both"/>
        <w:rPr>
          <w:rFonts w:ascii="Arial" w:hAnsi="Arial" w:cs="Arial"/>
          <w:sz w:val="22"/>
          <w:szCs w:val="22"/>
        </w:rPr>
      </w:pPr>
      <w:bookmarkStart w:id="12" w:name="_Hlk112315661"/>
      <w:r w:rsidRPr="002C4D7D">
        <w:rPr>
          <w:rFonts w:ascii="Arial" w:hAnsi="Arial" w:cs="Arial"/>
          <w:sz w:val="22"/>
          <w:szCs w:val="22"/>
        </w:rPr>
        <w:t xml:space="preserve">Būvdarbu rezultātā radušos atkritumu daudzumu, ko iespējams reģenerēt atbilstoši Latvijas Republikā spēkā esošajiem normatīvajiem aktiem atkritumu apsaimniekošanas jomā, jānodod licencētam būvgružu pārstrādes operatoram. </w:t>
      </w:r>
    </w:p>
    <w:p w14:paraId="436719C1" w14:textId="77777777" w:rsidR="004F0781" w:rsidRPr="002C4D7D" w:rsidRDefault="004F0781" w:rsidP="002C4D7D">
      <w:pPr>
        <w:numPr>
          <w:ilvl w:val="0"/>
          <w:numId w:val="54"/>
        </w:numPr>
        <w:suppressAutoHyphens w:val="0"/>
        <w:jc w:val="both"/>
        <w:rPr>
          <w:rFonts w:ascii="Arial" w:hAnsi="Arial" w:cs="Arial"/>
          <w:sz w:val="22"/>
          <w:szCs w:val="22"/>
        </w:rPr>
      </w:pPr>
      <w:r w:rsidRPr="002C4D7D">
        <w:rPr>
          <w:rFonts w:ascii="Arial" w:hAnsi="Arial" w:cs="Arial"/>
          <w:sz w:val="22"/>
          <w:szCs w:val="22"/>
        </w:rPr>
        <w:t xml:space="preserve">Izpildītājam jāveic </w:t>
      </w:r>
      <w:proofErr w:type="spellStart"/>
      <w:r w:rsidRPr="002C4D7D">
        <w:rPr>
          <w:rFonts w:ascii="Arial" w:hAnsi="Arial" w:cs="Arial"/>
          <w:sz w:val="22"/>
          <w:szCs w:val="22"/>
        </w:rPr>
        <w:t>atbilstoši</w:t>
      </w:r>
      <w:proofErr w:type="spellEnd"/>
      <w:r w:rsidRPr="002C4D7D">
        <w:rPr>
          <w:rFonts w:ascii="Arial" w:hAnsi="Arial" w:cs="Arial"/>
          <w:sz w:val="22"/>
          <w:szCs w:val="22"/>
        </w:rPr>
        <w:t xml:space="preserve"> </w:t>
      </w:r>
      <w:proofErr w:type="spellStart"/>
      <w:r w:rsidRPr="002C4D7D">
        <w:rPr>
          <w:rFonts w:ascii="Arial" w:hAnsi="Arial" w:cs="Arial"/>
          <w:sz w:val="22"/>
          <w:szCs w:val="22"/>
        </w:rPr>
        <w:t>apkārtējās</w:t>
      </w:r>
      <w:proofErr w:type="spellEnd"/>
      <w:r w:rsidRPr="002C4D7D">
        <w:rPr>
          <w:rFonts w:ascii="Arial" w:hAnsi="Arial" w:cs="Arial"/>
          <w:sz w:val="22"/>
          <w:szCs w:val="22"/>
        </w:rPr>
        <w:t xml:space="preserve"> vides </w:t>
      </w:r>
      <w:proofErr w:type="spellStart"/>
      <w:r w:rsidRPr="002C4D7D">
        <w:rPr>
          <w:rFonts w:ascii="Arial" w:hAnsi="Arial" w:cs="Arial"/>
          <w:sz w:val="22"/>
          <w:szCs w:val="22"/>
        </w:rPr>
        <w:t>aizsardzības</w:t>
      </w:r>
      <w:proofErr w:type="spellEnd"/>
      <w:r w:rsidRPr="002C4D7D">
        <w:rPr>
          <w:rFonts w:ascii="Arial" w:hAnsi="Arial" w:cs="Arial"/>
          <w:sz w:val="22"/>
          <w:szCs w:val="22"/>
        </w:rPr>
        <w:t xml:space="preserve"> </w:t>
      </w:r>
      <w:proofErr w:type="spellStart"/>
      <w:r w:rsidRPr="002C4D7D">
        <w:rPr>
          <w:rFonts w:ascii="Arial" w:hAnsi="Arial" w:cs="Arial"/>
          <w:sz w:val="22"/>
          <w:szCs w:val="22"/>
        </w:rPr>
        <w:t>pasākumi</w:t>
      </w:r>
      <w:proofErr w:type="spellEnd"/>
      <w:r w:rsidRPr="002C4D7D">
        <w:rPr>
          <w:rFonts w:ascii="Arial" w:hAnsi="Arial" w:cs="Arial"/>
          <w:sz w:val="22"/>
          <w:szCs w:val="22"/>
        </w:rPr>
        <w:t xml:space="preserve">, lai </w:t>
      </w:r>
      <w:proofErr w:type="spellStart"/>
      <w:r w:rsidRPr="002C4D7D">
        <w:rPr>
          <w:rFonts w:ascii="Arial" w:hAnsi="Arial" w:cs="Arial"/>
          <w:sz w:val="22"/>
          <w:szCs w:val="22"/>
        </w:rPr>
        <w:t>samazinātu</w:t>
      </w:r>
      <w:proofErr w:type="spellEnd"/>
      <w:r w:rsidRPr="002C4D7D">
        <w:rPr>
          <w:rFonts w:ascii="Arial" w:hAnsi="Arial" w:cs="Arial"/>
          <w:sz w:val="22"/>
          <w:szCs w:val="22"/>
        </w:rPr>
        <w:t xml:space="preserve"> un </w:t>
      </w:r>
      <w:proofErr w:type="spellStart"/>
      <w:r w:rsidRPr="002C4D7D">
        <w:rPr>
          <w:rFonts w:ascii="Arial" w:hAnsi="Arial" w:cs="Arial"/>
          <w:sz w:val="22"/>
          <w:szCs w:val="22"/>
        </w:rPr>
        <w:t>reģenerētu</w:t>
      </w:r>
      <w:proofErr w:type="spellEnd"/>
      <w:r w:rsidRPr="002C4D7D">
        <w:rPr>
          <w:rFonts w:ascii="Arial" w:hAnsi="Arial" w:cs="Arial"/>
          <w:sz w:val="22"/>
          <w:szCs w:val="22"/>
        </w:rPr>
        <w:t xml:space="preserve"> atkritumus, kas </w:t>
      </w:r>
      <w:proofErr w:type="spellStart"/>
      <w:r w:rsidRPr="002C4D7D">
        <w:rPr>
          <w:rFonts w:ascii="Arial" w:hAnsi="Arial" w:cs="Arial"/>
          <w:sz w:val="22"/>
          <w:szCs w:val="22"/>
        </w:rPr>
        <w:t>radušies</w:t>
      </w:r>
      <w:proofErr w:type="spellEnd"/>
      <w:r w:rsidRPr="002C4D7D">
        <w:rPr>
          <w:rFonts w:ascii="Arial" w:hAnsi="Arial" w:cs="Arial"/>
          <w:sz w:val="22"/>
          <w:szCs w:val="22"/>
        </w:rPr>
        <w:t xml:space="preserve"> jaunas vai </w:t>
      </w:r>
      <w:proofErr w:type="spellStart"/>
      <w:r w:rsidRPr="002C4D7D">
        <w:rPr>
          <w:rFonts w:ascii="Arial" w:hAnsi="Arial" w:cs="Arial"/>
          <w:sz w:val="22"/>
          <w:szCs w:val="22"/>
        </w:rPr>
        <w:t>renovētas</w:t>
      </w:r>
      <w:proofErr w:type="spellEnd"/>
      <w:r w:rsidRPr="002C4D7D">
        <w:rPr>
          <w:rFonts w:ascii="Arial" w:hAnsi="Arial" w:cs="Arial"/>
          <w:sz w:val="22"/>
          <w:szCs w:val="22"/>
        </w:rPr>
        <w:t xml:space="preserve"> apgaismojuma </w:t>
      </w:r>
      <w:proofErr w:type="spellStart"/>
      <w:r w:rsidRPr="002C4D7D">
        <w:rPr>
          <w:rFonts w:ascii="Arial" w:hAnsi="Arial" w:cs="Arial"/>
          <w:sz w:val="22"/>
          <w:szCs w:val="22"/>
        </w:rPr>
        <w:t>sistēmas</w:t>
      </w:r>
      <w:proofErr w:type="spellEnd"/>
      <w:r w:rsidRPr="002C4D7D">
        <w:rPr>
          <w:rFonts w:ascii="Arial" w:hAnsi="Arial" w:cs="Arial"/>
          <w:sz w:val="22"/>
          <w:szCs w:val="22"/>
        </w:rPr>
        <w:t xml:space="preserve"> </w:t>
      </w:r>
      <w:proofErr w:type="spellStart"/>
      <w:r w:rsidRPr="002C4D7D">
        <w:rPr>
          <w:rFonts w:ascii="Arial" w:hAnsi="Arial" w:cs="Arial"/>
          <w:sz w:val="22"/>
          <w:szCs w:val="22"/>
        </w:rPr>
        <w:t>uzstādīšanas</w:t>
      </w:r>
      <w:proofErr w:type="spellEnd"/>
      <w:r w:rsidRPr="002C4D7D">
        <w:rPr>
          <w:rFonts w:ascii="Arial" w:hAnsi="Arial" w:cs="Arial"/>
          <w:sz w:val="22"/>
          <w:szCs w:val="22"/>
        </w:rPr>
        <w:t xml:space="preserve"> laikā. Visas </w:t>
      </w:r>
      <w:proofErr w:type="spellStart"/>
      <w:r w:rsidRPr="002C4D7D">
        <w:rPr>
          <w:rFonts w:ascii="Arial" w:hAnsi="Arial" w:cs="Arial"/>
          <w:sz w:val="22"/>
          <w:szCs w:val="22"/>
        </w:rPr>
        <w:t>izlietotās</w:t>
      </w:r>
      <w:proofErr w:type="spellEnd"/>
      <w:r w:rsidRPr="002C4D7D">
        <w:rPr>
          <w:rFonts w:ascii="Arial" w:hAnsi="Arial" w:cs="Arial"/>
          <w:sz w:val="22"/>
          <w:szCs w:val="22"/>
        </w:rPr>
        <w:t xml:space="preserve"> lampas un apgaismes </w:t>
      </w:r>
      <w:proofErr w:type="spellStart"/>
      <w:r w:rsidRPr="002C4D7D">
        <w:rPr>
          <w:rFonts w:ascii="Arial" w:hAnsi="Arial" w:cs="Arial"/>
          <w:sz w:val="22"/>
          <w:szCs w:val="22"/>
        </w:rPr>
        <w:t>iekārtas</w:t>
      </w:r>
      <w:proofErr w:type="spellEnd"/>
      <w:r w:rsidRPr="002C4D7D">
        <w:rPr>
          <w:rFonts w:ascii="Arial" w:hAnsi="Arial" w:cs="Arial"/>
          <w:sz w:val="22"/>
          <w:szCs w:val="22"/>
        </w:rPr>
        <w:t xml:space="preserve"> </w:t>
      </w:r>
      <w:proofErr w:type="spellStart"/>
      <w:r w:rsidRPr="002C4D7D">
        <w:rPr>
          <w:rFonts w:ascii="Arial" w:hAnsi="Arial" w:cs="Arial"/>
          <w:sz w:val="22"/>
          <w:szCs w:val="22"/>
        </w:rPr>
        <w:t>jāsašķiro</w:t>
      </w:r>
      <w:proofErr w:type="spellEnd"/>
      <w:r w:rsidRPr="002C4D7D">
        <w:rPr>
          <w:rFonts w:ascii="Arial" w:hAnsi="Arial" w:cs="Arial"/>
          <w:sz w:val="22"/>
          <w:szCs w:val="22"/>
        </w:rPr>
        <w:t xml:space="preserve"> un </w:t>
      </w:r>
      <w:proofErr w:type="spellStart"/>
      <w:r w:rsidRPr="002C4D7D">
        <w:rPr>
          <w:rFonts w:ascii="Arial" w:hAnsi="Arial" w:cs="Arial"/>
          <w:sz w:val="22"/>
          <w:szCs w:val="22"/>
        </w:rPr>
        <w:t>jānosūta</w:t>
      </w:r>
      <w:proofErr w:type="spellEnd"/>
      <w:r w:rsidRPr="002C4D7D">
        <w:rPr>
          <w:rFonts w:ascii="Arial" w:hAnsi="Arial" w:cs="Arial"/>
          <w:sz w:val="22"/>
          <w:szCs w:val="22"/>
        </w:rPr>
        <w:t xml:space="preserve"> </w:t>
      </w:r>
      <w:proofErr w:type="spellStart"/>
      <w:r w:rsidRPr="002C4D7D">
        <w:rPr>
          <w:rFonts w:ascii="Arial" w:hAnsi="Arial" w:cs="Arial"/>
          <w:sz w:val="22"/>
          <w:szCs w:val="22"/>
        </w:rPr>
        <w:t>reģenerēšanai</w:t>
      </w:r>
      <w:proofErr w:type="spellEnd"/>
      <w:r w:rsidRPr="002C4D7D">
        <w:rPr>
          <w:rFonts w:ascii="Arial" w:hAnsi="Arial" w:cs="Arial"/>
          <w:sz w:val="22"/>
          <w:szCs w:val="22"/>
        </w:rPr>
        <w:t xml:space="preserve"> </w:t>
      </w:r>
      <w:proofErr w:type="spellStart"/>
      <w:r w:rsidRPr="002C4D7D">
        <w:rPr>
          <w:rFonts w:ascii="Arial" w:hAnsi="Arial" w:cs="Arial"/>
          <w:sz w:val="22"/>
          <w:szCs w:val="22"/>
        </w:rPr>
        <w:t>saskaņa</w:t>
      </w:r>
      <w:proofErr w:type="spellEnd"/>
      <w:r w:rsidRPr="002C4D7D">
        <w:rPr>
          <w:rFonts w:ascii="Arial" w:hAnsi="Arial" w:cs="Arial"/>
          <w:sz w:val="22"/>
          <w:szCs w:val="22"/>
        </w:rPr>
        <w:t>̄ ar Ministru kabineta 2014.gada 8.jūlija noteikumiem Nr.388 “Elektrisko un elektronisko iekārtu kategorijas un marķēšanas prasības un šo iekārtu atkritumu apsaimniekošanas prasības un kārtība”.</w:t>
      </w:r>
    </w:p>
    <w:p w14:paraId="6553E524" w14:textId="77777777" w:rsidR="004F0781" w:rsidRPr="002C4D7D" w:rsidRDefault="004F0781" w:rsidP="002C4D7D">
      <w:pPr>
        <w:numPr>
          <w:ilvl w:val="0"/>
          <w:numId w:val="54"/>
        </w:numPr>
        <w:suppressAutoHyphens w:val="0"/>
        <w:jc w:val="both"/>
        <w:rPr>
          <w:rFonts w:ascii="Arial" w:hAnsi="Arial" w:cs="Arial"/>
          <w:sz w:val="22"/>
          <w:szCs w:val="22"/>
        </w:rPr>
      </w:pPr>
      <w:r w:rsidRPr="002C4D7D">
        <w:rPr>
          <w:rFonts w:ascii="Arial" w:hAnsi="Arial" w:cs="Arial"/>
          <w:sz w:val="22"/>
          <w:szCs w:val="22"/>
        </w:rPr>
        <w:t>Izpildītājam būvdarbu rezultātā radušos materiālus (t.sk. veidus un apjomus), kas nav atkritumi Atkritumu apsaimniekošanas likuma izpratnē lietderīgi jāizmanto būvdarbu veikšanai Objektā.</w:t>
      </w:r>
    </w:p>
    <w:p w14:paraId="5E8A82B9" w14:textId="77777777" w:rsidR="004F0781" w:rsidRPr="002C4D7D" w:rsidRDefault="004F0781" w:rsidP="002C4D7D">
      <w:pPr>
        <w:numPr>
          <w:ilvl w:val="0"/>
          <w:numId w:val="54"/>
        </w:numPr>
        <w:suppressAutoHyphens w:val="0"/>
        <w:jc w:val="both"/>
        <w:rPr>
          <w:rFonts w:ascii="Arial" w:hAnsi="Arial" w:cs="Arial"/>
          <w:sz w:val="22"/>
          <w:szCs w:val="22"/>
        </w:rPr>
      </w:pPr>
      <w:r w:rsidRPr="002C4D7D">
        <w:rPr>
          <w:rFonts w:ascii="Arial" w:hAnsi="Arial" w:cs="Arial"/>
          <w:sz w:val="22"/>
          <w:szCs w:val="22"/>
        </w:rPr>
        <w:t>Izpildītājam jāizvēlas būvmateriāli, kas ir videi draudzīgi un ilglaicīgi, kā arī tādi, kas nerada ķīmiska piesārņojuma draudus.</w:t>
      </w:r>
    </w:p>
    <w:p w14:paraId="02C5DB96" w14:textId="77777777" w:rsidR="004F0781" w:rsidRPr="002C4D7D" w:rsidRDefault="004F0781" w:rsidP="002C4D7D">
      <w:pPr>
        <w:numPr>
          <w:ilvl w:val="0"/>
          <w:numId w:val="54"/>
        </w:numPr>
        <w:suppressAutoHyphens w:val="0"/>
        <w:jc w:val="both"/>
        <w:rPr>
          <w:rFonts w:ascii="Arial" w:hAnsi="Arial" w:cs="Arial"/>
          <w:sz w:val="22"/>
          <w:szCs w:val="22"/>
        </w:rPr>
      </w:pPr>
      <w:r w:rsidRPr="002C4D7D">
        <w:rPr>
          <w:rFonts w:ascii="Arial" w:hAnsi="Arial" w:cs="Arial"/>
          <w:sz w:val="22"/>
          <w:szCs w:val="22"/>
        </w:rPr>
        <w:t>Izpildītājam ir jāizmanto būvniecības metodes, kas nepiesārņo zemi, ūdeni un gaisu blakus teritorijā.</w:t>
      </w:r>
    </w:p>
    <w:p w14:paraId="7B85BDF0" w14:textId="77777777" w:rsidR="004F0781" w:rsidRPr="002C4D7D" w:rsidRDefault="004F0781" w:rsidP="002C4D7D">
      <w:pPr>
        <w:numPr>
          <w:ilvl w:val="0"/>
          <w:numId w:val="54"/>
        </w:numPr>
        <w:suppressAutoHyphens w:val="0"/>
        <w:jc w:val="both"/>
        <w:rPr>
          <w:rFonts w:ascii="Arial" w:hAnsi="Arial" w:cs="Arial"/>
          <w:sz w:val="22"/>
          <w:szCs w:val="22"/>
        </w:rPr>
      </w:pPr>
      <w:r w:rsidRPr="002C4D7D">
        <w:rPr>
          <w:rFonts w:ascii="Arial" w:hAnsi="Arial" w:cs="Arial"/>
          <w:sz w:val="22"/>
          <w:szCs w:val="22"/>
        </w:rPr>
        <w:t>Izpildītājam ir jāparedz absorbējoša materiāla krājumi naftas produktu savākšanai, ja notiek noplūde no celtniecības tehnikas.</w:t>
      </w:r>
    </w:p>
    <w:p w14:paraId="0DA58A67" w14:textId="1361EA17" w:rsidR="00C44D0A" w:rsidRPr="00C44D0A" w:rsidRDefault="004F0781" w:rsidP="00C44D0A">
      <w:pPr>
        <w:numPr>
          <w:ilvl w:val="0"/>
          <w:numId w:val="54"/>
        </w:numPr>
        <w:suppressAutoHyphens w:val="0"/>
        <w:jc w:val="both"/>
        <w:rPr>
          <w:rFonts w:ascii="Arial" w:hAnsi="Arial" w:cs="Arial"/>
          <w:sz w:val="22"/>
          <w:szCs w:val="22"/>
        </w:rPr>
      </w:pPr>
      <w:r w:rsidRPr="002C4D7D">
        <w:rPr>
          <w:rFonts w:ascii="Arial" w:hAnsi="Arial" w:cs="Arial"/>
          <w:sz w:val="22"/>
          <w:szCs w:val="22"/>
        </w:rPr>
        <w:t>Izpildītājam, veicot būvdarbus koka sakņu sistēmas rajonā kabeļus un cauruļvadus jāiegulda nebojājot koka saknes.</w:t>
      </w:r>
    </w:p>
    <w:p w14:paraId="7FF7F3A2" w14:textId="77777777" w:rsidR="004F0781" w:rsidRDefault="004F0781">
      <w:pPr>
        <w:suppressAutoHyphens w:val="0"/>
        <w:rPr>
          <w:rFonts w:ascii="Arial" w:hAnsi="Arial" w:cs="Arial"/>
          <w:sz w:val="22"/>
          <w:szCs w:val="22"/>
        </w:rPr>
      </w:pPr>
    </w:p>
    <w:p w14:paraId="5F6A22B0" w14:textId="77777777" w:rsidR="002C6671" w:rsidRDefault="002C6671">
      <w:pPr>
        <w:suppressAutoHyphens w:val="0"/>
        <w:rPr>
          <w:rFonts w:ascii="Arial" w:hAnsi="Arial" w:cs="Arial"/>
          <w:sz w:val="20"/>
          <w:szCs w:val="20"/>
        </w:rPr>
      </w:pPr>
      <w:bookmarkStart w:id="13" w:name="_Hlk158111068"/>
      <w:bookmarkEnd w:id="9"/>
      <w:r>
        <w:rPr>
          <w:rFonts w:ascii="Arial" w:hAnsi="Arial" w:cs="Arial"/>
          <w:sz w:val="20"/>
          <w:szCs w:val="20"/>
        </w:rPr>
        <w:br w:type="page"/>
      </w:r>
    </w:p>
    <w:p w14:paraId="38053F70" w14:textId="7F61A0FE" w:rsidR="00591158" w:rsidRPr="00403DB3" w:rsidRDefault="00591158" w:rsidP="00591158">
      <w:pPr>
        <w:pStyle w:val="BodyText"/>
        <w:spacing w:before="0"/>
        <w:jc w:val="right"/>
        <w:rPr>
          <w:rFonts w:ascii="Arial" w:hAnsi="Arial" w:cs="Arial"/>
          <w:sz w:val="20"/>
          <w:szCs w:val="20"/>
        </w:rPr>
      </w:pPr>
      <w:r w:rsidRPr="00403DB3">
        <w:rPr>
          <w:rFonts w:ascii="Arial" w:hAnsi="Arial" w:cs="Arial"/>
          <w:sz w:val="20"/>
          <w:szCs w:val="20"/>
        </w:rPr>
        <w:lastRenderedPageBreak/>
        <w:t>2.pielikums</w:t>
      </w:r>
    </w:p>
    <w:p w14:paraId="3C5F756B" w14:textId="77777777" w:rsidR="00591158" w:rsidRPr="00403DB3" w:rsidRDefault="00591158" w:rsidP="00591158">
      <w:pPr>
        <w:jc w:val="right"/>
        <w:rPr>
          <w:rFonts w:ascii="Arial" w:hAnsi="Arial" w:cs="Arial"/>
          <w:sz w:val="20"/>
          <w:szCs w:val="20"/>
        </w:rPr>
      </w:pPr>
      <w:r w:rsidRPr="00403DB3">
        <w:rPr>
          <w:rFonts w:ascii="Arial" w:hAnsi="Arial" w:cs="Arial"/>
          <w:sz w:val="20"/>
          <w:szCs w:val="20"/>
        </w:rPr>
        <w:t>atklāta konkursa</w:t>
      </w:r>
    </w:p>
    <w:p w14:paraId="352864FC" w14:textId="701E430A" w:rsidR="00591158" w:rsidRPr="00403DB3" w:rsidRDefault="00591158" w:rsidP="00591158">
      <w:pPr>
        <w:pStyle w:val="BodyText"/>
        <w:spacing w:before="0"/>
        <w:jc w:val="right"/>
        <w:rPr>
          <w:rFonts w:ascii="Arial" w:hAnsi="Arial" w:cs="Arial"/>
          <w:sz w:val="20"/>
          <w:szCs w:val="22"/>
        </w:rPr>
      </w:pPr>
      <w:r w:rsidRPr="00403DB3">
        <w:rPr>
          <w:rFonts w:ascii="Arial" w:hAnsi="Arial" w:cs="Arial"/>
          <w:sz w:val="20"/>
          <w:szCs w:val="20"/>
        </w:rPr>
        <w:t xml:space="preserve">Nr. </w:t>
      </w:r>
      <w:proofErr w:type="spellStart"/>
      <w:r w:rsidRPr="00403DB3">
        <w:rPr>
          <w:rFonts w:ascii="Arial" w:hAnsi="Arial" w:cs="Arial"/>
          <w:sz w:val="20"/>
          <w:szCs w:val="20"/>
        </w:rPr>
        <w:t>VNP</w:t>
      </w:r>
      <w:proofErr w:type="spellEnd"/>
      <w:r w:rsidRPr="00403DB3">
        <w:rPr>
          <w:rFonts w:ascii="Arial" w:hAnsi="Arial" w:cs="Arial"/>
          <w:sz w:val="20"/>
          <w:szCs w:val="20"/>
        </w:rPr>
        <w:t xml:space="preserve"> </w:t>
      </w:r>
      <w:r w:rsidR="00F521AA" w:rsidRPr="00403DB3">
        <w:rPr>
          <w:rFonts w:ascii="Arial" w:hAnsi="Arial" w:cs="Arial"/>
          <w:sz w:val="20"/>
          <w:szCs w:val="20"/>
        </w:rPr>
        <w:t>2024</w:t>
      </w:r>
      <w:r w:rsidRPr="00403DB3">
        <w:rPr>
          <w:rFonts w:ascii="Arial" w:hAnsi="Arial" w:cs="Arial"/>
          <w:sz w:val="20"/>
          <w:szCs w:val="20"/>
        </w:rPr>
        <w:t>/</w:t>
      </w:r>
      <w:r w:rsidR="00403DB3" w:rsidRPr="00403DB3">
        <w:rPr>
          <w:rFonts w:ascii="Arial" w:hAnsi="Arial" w:cs="Arial"/>
          <w:sz w:val="20"/>
          <w:szCs w:val="20"/>
        </w:rPr>
        <w:t>__</w:t>
      </w:r>
      <w:r w:rsidRPr="00403DB3">
        <w:rPr>
          <w:rFonts w:ascii="Arial" w:hAnsi="Arial" w:cs="Arial"/>
          <w:sz w:val="20"/>
          <w:szCs w:val="20"/>
        </w:rPr>
        <w:t>AK</w:t>
      </w:r>
      <w:r w:rsidRPr="00403DB3">
        <w:rPr>
          <w:rFonts w:ascii="Arial" w:hAnsi="Arial" w:cs="Arial"/>
          <w:color w:val="FF0000"/>
          <w:sz w:val="20"/>
          <w:szCs w:val="20"/>
        </w:rPr>
        <w:t xml:space="preserve"> </w:t>
      </w:r>
      <w:r w:rsidRPr="00403DB3">
        <w:rPr>
          <w:rFonts w:ascii="Arial" w:hAnsi="Arial" w:cs="Arial"/>
          <w:sz w:val="20"/>
          <w:szCs w:val="20"/>
        </w:rPr>
        <w:t>nolikumam</w:t>
      </w:r>
    </w:p>
    <w:bookmarkEnd w:id="13"/>
    <w:p w14:paraId="5405FB64" w14:textId="77777777" w:rsidR="00116663" w:rsidRPr="00116663" w:rsidRDefault="00116663" w:rsidP="00116663">
      <w:pPr>
        <w:suppressAutoHyphens w:val="0"/>
        <w:ind w:right="-1"/>
        <w:jc w:val="both"/>
        <w:rPr>
          <w:rFonts w:ascii="Arial" w:hAnsi="Arial" w:cs="Arial"/>
        </w:rPr>
      </w:pPr>
    </w:p>
    <w:p w14:paraId="1D21E9B0" w14:textId="77777777" w:rsidR="00116663" w:rsidRPr="00F2642B" w:rsidRDefault="00116663" w:rsidP="00116663">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F2642B">
        <w:rPr>
          <w:rFonts w:ascii="Arial" w:hAnsi="Arial" w:cs="Arial"/>
          <w:b/>
          <w:bCs/>
          <w:caps/>
          <w:sz w:val="22"/>
          <w:szCs w:val="22"/>
        </w:rPr>
        <w:t>LĪGUMS</w:t>
      </w:r>
    </w:p>
    <w:p w14:paraId="390EB950" w14:textId="77777777" w:rsidR="00116663" w:rsidRPr="00116663" w:rsidRDefault="00116663" w:rsidP="00116663">
      <w:pPr>
        <w:jc w:val="center"/>
        <w:rPr>
          <w:rFonts w:ascii="Arial" w:hAnsi="Arial" w:cs="Arial"/>
          <w:bCs/>
          <w:sz w:val="22"/>
          <w:szCs w:val="22"/>
        </w:rPr>
      </w:pPr>
      <w:r w:rsidRPr="00F2642B">
        <w:rPr>
          <w:rFonts w:ascii="Arial" w:hAnsi="Arial" w:cs="Arial"/>
          <w:bCs/>
          <w:sz w:val="22"/>
          <w:szCs w:val="22"/>
        </w:rPr>
        <w:t>Nr.__________</w:t>
      </w:r>
    </w:p>
    <w:p w14:paraId="7D7D04A8" w14:textId="77777777" w:rsidR="0040381C" w:rsidRDefault="0040381C" w:rsidP="0040381C">
      <w:pPr>
        <w:ind w:left="426" w:right="-1"/>
        <w:rPr>
          <w:rFonts w:ascii="Arial" w:hAnsi="Arial" w:cs="Arial"/>
          <w:sz w:val="22"/>
          <w:szCs w:val="22"/>
        </w:rPr>
      </w:pPr>
    </w:p>
    <w:p w14:paraId="6049D804" w14:textId="77777777" w:rsidR="00E27D28" w:rsidRPr="005E30CF" w:rsidRDefault="00E27D28" w:rsidP="00E27D28">
      <w:pPr>
        <w:ind w:left="426" w:right="-1" w:hanging="426"/>
        <w:rPr>
          <w:rFonts w:ascii="Arial" w:hAnsi="Arial" w:cs="Arial"/>
          <w:sz w:val="22"/>
          <w:szCs w:val="22"/>
        </w:rPr>
      </w:pPr>
      <w:bookmarkStart w:id="14" w:name="_Hlk158111097"/>
      <w:bookmarkEnd w:id="12"/>
      <w:r w:rsidRPr="005E30CF">
        <w:rPr>
          <w:rFonts w:ascii="Arial" w:hAnsi="Arial" w:cs="Arial"/>
          <w:sz w:val="22"/>
          <w:szCs w:val="22"/>
        </w:rPr>
        <w:t>Valmierā, Valmieras novadā</w:t>
      </w:r>
    </w:p>
    <w:p w14:paraId="0BF1049F" w14:textId="77777777" w:rsidR="00E27D28" w:rsidRPr="005E30CF" w:rsidRDefault="00E27D28" w:rsidP="00E27D28">
      <w:pPr>
        <w:ind w:right="-1"/>
        <w:rPr>
          <w:rFonts w:ascii="Arial" w:hAnsi="Arial" w:cs="Arial"/>
          <w:bCs/>
          <w:sz w:val="22"/>
          <w:szCs w:val="22"/>
        </w:rPr>
      </w:pPr>
      <w:bookmarkStart w:id="15" w:name="_Hlk47104410"/>
      <w:bookmarkEnd w:id="14"/>
      <w:r w:rsidRPr="005E30CF">
        <w:rPr>
          <w:rFonts w:ascii="Arial" w:hAnsi="Arial" w:cs="Arial"/>
          <w:bCs/>
          <w:sz w:val="22"/>
          <w:szCs w:val="22"/>
        </w:rPr>
        <w:t>Līguma abpusējās parakstīšanas datums ir pēdējā parakstītāja pievienotā laika zīmoga datums un laiks</w:t>
      </w:r>
    </w:p>
    <w:bookmarkEnd w:id="15"/>
    <w:p w14:paraId="384B0235" w14:textId="77777777" w:rsidR="00E27D28" w:rsidRPr="005E30CF" w:rsidRDefault="00E27D28" w:rsidP="00E27D28">
      <w:pPr>
        <w:ind w:right="-1"/>
        <w:rPr>
          <w:rFonts w:ascii="Arial" w:hAnsi="Arial" w:cs="Arial"/>
          <w:sz w:val="22"/>
          <w:szCs w:val="22"/>
        </w:rPr>
      </w:pPr>
      <w:r w:rsidRPr="005E30CF">
        <w:rPr>
          <w:rFonts w:ascii="Arial" w:hAnsi="Arial" w:cs="Arial"/>
          <w:sz w:val="22"/>
          <w:szCs w:val="22"/>
        </w:rPr>
        <w:tab/>
      </w:r>
      <w:r w:rsidRPr="005E30CF">
        <w:rPr>
          <w:rFonts w:ascii="Arial" w:hAnsi="Arial" w:cs="Arial"/>
          <w:sz w:val="22"/>
          <w:szCs w:val="22"/>
        </w:rPr>
        <w:tab/>
        <w:t xml:space="preserve">           </w:t>
      </w:r>
    </w:p>
    <w:p w14:paraId="30A078CE" w14:textId="46D2BF65" w:rsidR="00E27D28" w:rsidRPr="00F46B6F" w:rsidRDefault="00E27D28" w:rsidP="00E27D28">
      <w:pPr>
        <w:ind w:right="-1"/>
        <w:jc w:val="both"/>
        <w:rPr>
          <w:rFonts w:ascii="Arial" w:hAnsi="Arial" w:cs="Arial"/>
          <w:sz w:val="22"/>
          <w:szCs w:val="22"/>
          <w:shd w:val="clear" w:color="auto" w:fill="FFFFFF"/>
        </w:rPr>
      </w:pPr>
      <w:r w:rsidRPr="005E30CF">
        <w:rPr>
          <w:rFonts w:ascii="Arial" w:hAnsi="Arial" w:cs="Arial"/>
          <w:b/>
          <w:sz w:val="22"/>
          <w:szCs w:val="22"/>
        </w:rPr>
        <w:t>Valmieras novada pašvaldība</w:t>
      </w:r>
      <w:r w:rsidRPr="005E30CF">
        <w:rPr>
          <w:rFonts w:ascii="Arial" w:hAnsi="Arial" w:cs="Arial"/>
          <w:bCs/>
          <w:sz w:val="22"/>
          <w:szCs w:val="22"/>
        </w:rPr>
        <w:t>, nodokļu maksātāja reģistrācijas kods 90000043403</w:t>
      </w:r>
      <w:r w:rsidRPr="005E30CF">
        <w:rPr>
          <w:rFonts w:ascii="Arial" w:hAnsi="Arial" w:cs="Arial"/>
          <w:b/>
          <w:sz w:val="22"/>
          <w:szCs w:val="22"/>
        </w:rPr>
        <w:t xml:space="preserve"> </w:t>
      </w:r>
      <w:r w:rsidRPr="005E30CF">
        <w:rPr>
          <w:rFonts w:ascii="Arial" w:hAnsi="Arial" w:cs="Arial"/>
          <w:bCs/>
          <w:sz w:val="22"/>
          <w:szCs w:val="22"/>
        </w:rPr>
        <w:t>(</w:t>
      </w:r>
      <w:r w:rsidRPr="005E30CF">
        <w:rPr>
          <w:rFonts w:ascii="Arial" w:hAnsi="Arial" w:cs="Arial"/>
          <w:sz w:val="22"/>
          <w:szCs w:val="22"/>
        </w:rPr>
        <w:t xml:space="preserve">turpmāk – Pasūtītājs), kuras vārdā, pamatojoties uz ________ rīkojas ________, no vienas puses, un </w:t>
      </w:r>
      <w:r w:rsidRPr="00F46B6F">
        <w:rPr>
          <w:rFonts w:ascii="Arial" w:hAnsi="Arial" w:cs="Arial"/>
          <w:sz w:val="22"/>
          <w:szCs w:val="22"/>
        </w:rPr>
        <w:t xml:space="preserve">_________, reģistrācijas Nr. _________ (turpmāk – Izpildītājs), kuru, pamatojoties uz ________, pārstāv ________, no otras puses, abas kopā sauktas Puses, katra atsevišķi Puse, pamatojoties uz Valmieras novada pašvaldības Iepirkuma komisijas </w:t>
      </w:r>
      <w:r w:rsidR="00F521AA">
        <w:rPr>
          <w:rFonts w:ascii="Arial" w:hAnsi="Arial" w:cs="Arial"/>
          <w:sz w:val="22"/>
          <w:szCs w:val="22"/>
        </w:rPr>
        <w:t>2024</w:t>
      </w:r>
      <w:r w:rsidRPr="00F46B6F">
        <w:rPr>
          <w:rFonts w:ascii="Arial" w:hAnsi="Arial" w:cs="Arial"/>
          <w:sz w:val="22"/>
          <w:szCs w:val="22"/>
        </w:rPr>
        <w:t>.gada __.____ lēmumu Nr. __ atklātā konkursā</w:t>
      </w:r>
      <w:r w:rsidRPr="00F46B6F">
        <w:rPr>
          <w:rFonts w:ascii="Arial" w:eastAsia="Arial" w:hAnsi="Arial" w:cs="Arial"/>
          <w:sz w:val="22"/>
          <w:szCs w:val="22"/>
        </w:rPr>
        <w:t xml:space="preserve"> </w:t>
      </w:r>
      <w:r w:rsidR="00F46B6F" w:rsidRPr="00F46B6F">
        <w:rPr>
          <w:rFonts w:ascii="Arial" w:hAnsi="Arial" w:cs="Arial"/>
          <w:sz w:val="22"/>
          <w:szCs w:val="22"/>
        </w:rPr>
        <w:t>“</w:t>
      </w:r>
      <w:r w:rsidR="00B730F0" w:rsidRPr="00B730F0">
        <w:rPr>
          <w:rFonts w:ascii="Arial" w:eastAsia="Arial" w:hAnsi="Arial" w:cs="Arial"/>
          <w:sz w:val="22"/>
          <w:szCs w:val="22"/>
        </w:rPr>
        <w:t xml:space="preserve">Dzelzceļa </w:t>
      </w:r>
      <w:proofErr w:type="spellStart"/>
      <w:r w:rsidR="00B730F0" w:rsidRPr="00B730F0">
        <w:rPr>
          <w:rFonts w:ascii="Arial" w:eastAsia="Arial" w:hAnsi="Arial" w:cs="Arial"/>
          <w:sz w:val="22"/>
          <w:szCs w:val="22"/>
        </w:rPr>
        <w:t>pievadceļa</w:t>
      </w:r>
      <w:proofErr w:type="spellEnd"/>
      <w:r w:rsidR="00B730F0" w:rsidRPr="00B730F0">
        <w:rPr>
          <w:rFonts w:ascii="Arial" w:eastAsia="Arial" w:hAnsi="Arial" w:cs="Arial"/>
          <w:sz w:val="22"/>
          <w:szCs w:val="22"/>
        </w:rPr>
        <w:t xml:space="preserve"> būvniecība Valmieras Industriālajam parkam</w:t>
      </w:r>
      <w:r w:rsidR="00F46B6F" w:rsidRPr="00F46B6F">
        <w:rPr>
          <w:rFonts w:ascii="Arial" w:eastAsia="Arial" w:hAnsi="Arial" w:cs="Arial"/>
          <w:sz w:val="22"/>
          <w:szCs w:val="22"/>
        </w:rPr>
        <w:t>”</w:t>
      </w:r>
      <w:r w:rsidRPr="00F46B6F">
        <w:rPr>
          <w:rFonts w:ascii="Arial" w:eastAsia="Arial" w:hAnsi="Arial" w:cs="Arial"/>
          <w:sz w:val="22"/>
          <w:szCs w:val="22"/>
        </w:rPr>
        <w:t xml:space="preserve">, </w:t>
      </w:r>
      <w:r w:rsidRPr="00F46B6F">
        <w:rPr>
          <w:rFonts w:ascii="Arial" w:hAnsi="Arial" w:cs="Arial"/>
          <w:sz w:val="22"/>
          <w:szCs w:val="22"/>
        </w:rPr>
        <w:t xml:space="preserve">iepirkuma procedūras identifikācijas Nr. </w:t>
      </w:r>
      <w:proofErr w:type="spellStart"/>
      <w:r w:rsidRPr="00F46B6F">
        <w:rPr>
          <w:rFonts w:ascii="Arial" w:hAnsi="Arial" w:cs="Arial"/>
          <w:sz w:val="22"/>
          <w:szCs w:val="22"/>
        </w:rPr>
        <w:t>VNP</w:t>
      </w:r>
      <w:proofErr w:type="spellEnd"/>
      <w:r w:rsidRPr="00F46B6F">
        <w:rPr>
          <w:rFonts w:ascii="Arial" w:hAnsi="Arial" w:cs="Arial"/>
          <w:sz w:val="22"/>
          <w:szCs w:val="22"/>
        </w:rPr>
        <w:t xml:space="preserve"> </w:t>
      </w:r>
      <w:r w:rsidR="00F521AA">
        <w:rPr>
          <w:rFonts w:ascii="Arial" w:hAnsi="Arial" w:cs="Arial"/>
          <w:sz w:val="22"/>
          <w:szCs w:val="22"/>
        </w:rPr>
        <w:t>2024</w:t>
      </w:r>
      <w:r w:rsidRPr="00F46B6F">
        <w:rPr>
          <w:rFonts w:ascii="Arial" w:hAnsi="Arial" w:cs="Arial"/>
          <w:sz w:val="22"/>
          <w:szCs w:val="22"/>
        </w:rPr>
        <w:t>/</w:t>
      </w:r>
      <w:r w:rsidR="00B730F0">
        <w:rPr>
          <w:rFonts w:ascii="Arial" w:hAnsi="Arial" w:cs="Arial"/>
          <w:sz w:val="22"/>
          <w:szCs w:val="22"/>
        </w:rPr>
        <w:t>__</w:t>
      </w:r>
      <w:r w:rsidRPr="00F46B6F">
        <w:rPr>
          <w:rFonts w:ascii="Arial" w:hAnsi="Arial" w:cs="Arial"/>
          <w:sz w:val="22"/>
          <w:szCs w:val="22"/>
        </w:rPr>
        <w:t xml:space="preserve">AK, noslēdz šādu līgumu (turpmāk </w:t>
      </w:r>
      <w:r w:rsidR="00B730F0">
        <w:rPr>
          <w:rFonts w:ascii="Arial" w:hAnsi="Arial" w:cs="Arial"/>
          <w:sz w:val="22"/>
          <w:szCs w:val="22"/>
        </w:rPr>
        <w:t>–</w:t>
      </w:r>
      <w:r w:rsidRPr="00F46B6F">
        <w:rPr>
          <w:rFonts w:ascii="Arial" w:hAnsi="Arial" w:cs="Arial"/>
          <w:sz w:val="22"/>
          <w:szCs w:val="22"/>
        </w:rPr>
        <w:t xml:space="preserve"> Līgums): </w:t>
      </w:r>
    </w:p>
    <w:p w14:paraId="1747509A" w14:textId="77777777" w:rsidR="00E27D28" w:rsidRPr="005E30CF" w:rsidRDefault="00E27D28" w:rsidP="00E27D28">
      <w:pPr>
        <w:ind w:left="426" w:right="-1" w:hanging="568"/>
        <w:rPr>
          <w:rFonts w:ascii="Arial" w:hAnsi="Arial" w:cs="Arial"/>
          <w:sz w:val="22"/>
          <w:szCs w:val="22"/>
        </w:rPr>
      </w:pPr>
    </w:p>
    <w:p w14:paraId="25EBEEA7" w14:textId="77777777" w:rsidR="00E27D28" w:rsidRPr="005E30CF" w:rsidRDefault="00E27D28" w:rsidP="00330ED8">
      <w:pPr>
        <w:numPr>
          <w:ilvl w:val="0"/>
          <w:numId w:val="20"/>
        </w:numPr>
        <w:tabs>
          <w:tab w:val="left" w:pos="9072"/>
        </w:tabs>
        <w:spacing w:after="120"/>
        <w:ind w:left="425" w:hanging="425"/>
        <w:jc w:val="center"/>
        <w:rPr>
          <w:rFonts w:ascii="Arial" w:hAnsi="Arial" w:cs="Arial"/>
          <w:b/>
          <w:sz w:val="22"/>
          <w:szCs w:val="22"/>
        </w:rPr>
      </w:pPr>
      <w:r w:rsidRPr="005E30CF">
        <w:rPr>
          <w:rFonts w:ascii="Arial" w:hAnsi="Arial" w:cs="Arial"/>
          <w:b/>
          <w:sz w:val="22"/>
          <w:szCs w:val="22"/>
        </w:rPr>
        <w:t>Līguma priekšmets</w:t>
      </w:r>
    </w:p>
    <w:p w14:paraId="672F33D0" w14:textId="2E803F3F" w:rsidR="00E27D28" w:rsidRPr="005E30CF" w:rsidRDefault="00E27D28" w:rsidP="00E27D28">
      <w:pPr>
        <w:numPr>
          <w:ilvl w:val="1"/>
          <w:numId w:val="20"/>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Pasūtītājs uzdod, un Izpildītājs apņemas ar saviem spēkiem, tehniskajiem līdzekļiem un materiāliem veikt </w:t>
      </w:r>
      <w:r w:rsidR="00AB6D20" w:rsidRPr="00AB6D20">
        <w:rPr>
          <w:rFonts w:ascii="Arial" w:hAnsi="Arial" w:cs="Arial"/>
          <w:b/>
          <w:sz w:val="22"/>
          <w:szCs w:val="22"/>
          <w:shd w:val="clear" w:color="auto" w:fill="FFFFFF"/>
        </w:rPr>
        <w:t xml:space="preserve">dzelzceļa </w:t>
      </w:r>
      <w:proofErr w:type="spellStart"/>
      <w:r w:rsidR="00AB6D20" w:rsidRPr="00AB6D20">
        <w:rPr>
          <w:rFonts w:ascii="Arial" w:hAnsi="Arial" w:cs="Arial"/>
          <w:b/>
          <w:sz w:val="22"/>
          <w:szCs w:val="22"/>
          <w:shd w:val="clear" w:color="auto" w:fill="FFFFFF"/>
        </w:rPr>
        <w:t>pievadceļa</w:t>
      </w:r>
      <w:proofErr w:type="spellEnd"/>
      <w:r w:rsidR="00AB6D20" w:rsidRPr="00AB6D20">
        <w:rPr>
          <w:rFonts w:ascii="Arial" w:hAnsi="Arial" w:cs="Arial"/>
          <w:b/>
          <w:sz w:val="22"/>
          <w:szCs w:val="22"/>
          <w:shd w:val="clear" w:color="auto" w:fill="FFFFFF"/>
        </w:rPr>
        <w:t xml:space="preserve"> būvniecīb</w:t>
      </w:r>
      <w:r w:rsidR="00AB6D20">
        <w:rPr>
          <w:rFonts w:ascii="Arial" w:hAnsi="Arial" w:cs="Arial"/>
          <w:b/>
          <w:sz w:val="22"/>
          <w:szCs w:val="22"/>
          <w:shd w:val="clear" w:color="auto" w:fill="FFFFFF"/>
        </w:rPr>
        <w:t>u</w:t>
      </w:r>
      <w:r w:rsidR="00AB6D20" w:rsidRPr="00AB6D20">
        <w:rPr>
          <w:rFonts w:ascii="Arial" w:hAnsi="Arial" w:cs="Arial"/>
          <w:b/>
          <w:sz w:val="22"/>
          <w:szCs w:val="22"/>
          <w:shd w:val="clear" w:color="auto" w:fill="FFFFFF"/>
        </w:rPr>
        <w:t xml:space="preserve"> Valmieras Industriālajam parkam</w:t>
      </w:r>
      <w:r w:rsidR="00AB6D20" w:rsidRPr="00AB6D20">
        <w:rPr>
          <w:rFonts w:ascii="Arial" w:hAnsi="Arial" w:cs="Arial"/>
          <w:bCs/>
          <w:sz w:val="22"/>
          <w:szCs w:val="22"/>
          <w:shd w:val="clear" w:color="auto" w:fill="FFFFFF"/>
        </w:rPr>
        <w:t xml:space="preserve"> </w:t>
      </w:r>
      <w:r w:rsidRPr="005E30CF">
        <w:rPr>
          <w:rFonts w:ascii="Arial" w:hAnsi="Arial" w:cs="Arial"/>
          <w:sz w:val="22"/>
          <w:szCs w:val="22"/>
        </w:rPr>
        <w:t xml:space="preserve">(turpmāk – Darbi, Līguma tekstā saukts arī – Objekts). Darbi izpildāmi saskaņā ar Līguma, Līgumā noteiktā atklātā konkursa </w:t>
      </w:r>
      <w:r w:rsidR="00B730F0">
        <w:rPr>
          <w:rFonts w:ascii="Arial" w:hAnsi="Arial" w:cs="Arial"/>
          <w:sz w:val="22"/>
          <w:szCs w:val="22"/>
        </w:rPr>
        <w:t>nolikuma</w:t>
      </w:r>
      <w:r w:rsidRPr="005E30CF">
        <w:rPr>
          <w:rFonts w:ascii="Arial" w:hAnsi="Arial" w:cs="Arial"/>
          <w:sz w:val="22"/>
          <w:szCs w:val="22"/>
        </w:rPr>
        <w:t xml:space="preserve"> 1.pielikuma „</w:t>
      </w:r>
      <w:r w:rsidR="00BF1197">
        <w:rPr>
          <w:rFonts w:ascii="Arial" w:hAnsi="Arial" w:cs="Arial"/>
          <w:sz w:val="22"/>
          <w:szCs w:val="22"/>
        </w:rPr>
        <w:t>Tehniskā</w:t>
      </w:r>
      <w:r w:rsidRPr="005E30CF">
        <w:rPr>
          <w:rFonts w:ascii="Arial" w:hAnsi="Arial" w:cs="Arial"/>
          <w:sz w:val="22"/>
          <w:szCs w:val="22"/>
        </w:rPr>
        <w:t xml:space="preserve"> specifikācija” nosacījumiem</w:t>
      </w:r>
      <w:r w:rsidR="003E3179">
        <w:rPr>
          <w:rFonts w:ascii="Arial" w:hAnsi="Arial" w:cs="Arial"/>
          <w:sz w:val="22"/>
          <w:szCs w:val="22"/>
        </w:rPr>
        <w:t>,</w:t>
      </w:r>
      <w:r w:rsidRPr="005E30CF">
        <w:rPr>
          <w:rFonts w:ascii="Arial" w:hAnsi="Arial" w:cs="Arial"/>
          <w:sz w:val="22"/>
          <w:szCs w:val="22"/>
        </w:rPr>
        <w:t xml:space="preserve"> </w:t>
      </w:r>
      <w:r w:rsidR="003E3179">
        <w:rPr>
          <w:rFonts w:ascii="Arial" w:hAnsi="Arial" w:cs="Arial"/>
          <w:sz w:val="22"/>
          <w:szCs w:val="22"/>
        </w:rPr>
        <w:t>____________</w:t>
      </w:r>
      <w:r w:rsidRPr="005E30CF">
        <w:rPr>
          <w:rFonts w:ascii="Arial" w:hAnsi="Arial" w:cs="Arial"/>
          <w:sz w:val="22"/>
          <w:szCs w:val="22"/>
        </w:rPr>
        <w:t xml:space="preserve"> izstrādāto būvprojektu </w:t>
      </w:r>
      <w:r w:rsidR="003E3179">
        <w:rPr>
          <w:rFonts w:ascii="Arial" w:hAnsi="Arial" w:cs="Arial"/>
          <w:sz w:val="22"/>
          <w:szCs w:val="22"/>
        </w:rPr>
        <w:t xml:space="preserve">___________ </w:t>
      </w:r>
      <w:r w:rsidRPr="005E30CF">
        <w:rPr>
          <w:rFonts w:ascii="Arial" w:hAnsi="Arial" w:cs="Arial"/>
          <w:sz w:val="22"/>
          <w:szCs w:val="22"/>
        </w:rPr>
        <w:t xml:space="preserve">(turpmāk – Projekts) un atbilstoši Izpildītāja Līgumā noteiktajā atklātajā konkursā iesniegtajam finanšu piedāvājumam, Darbu izpildes tāmei un Darbu izpildes kalendārajam grafikam. Šajā Līguma punktā noteiktās </w:t>
      </w:r>
      <w:r w:rsidR="00BF1197">
        <w:rPr>
          <w:rFonts w:ascii="Arial" w:hAnsi="Arial" w:cs="Arial"/>
          <w:sz w:val="22"/>
          <w:szCs w:val="22"/>
        </w:rPr>
        <w:t>Tehniskās</w:t>
      </w:r>
      <w:r w:rsidRPr="005E30CF">
        <w:rPr>
          <w:rFonts w:ascii="Arial" w:hAnsi="Arial" w:cs="Arial"/>
          <w:sz w:val="22"/>
          <w:szCs w:val="22"/>
        </w:rPr>
        <w:t xml:space="preserve"> specifikācijas, Izpildītāja finanšu piedāvājuma, Darbu izpildes tāmes un Darbu izpildes kalendārā grafika kopijas ir pievienotas Līgumam un ir Līguma neatņemamas sastāvdaļas</w:t>
      </w:r>
    </w:p>
    <w:p w14:paraId="18E3A6C7" w14:textId="77777777" w:rsidR="00E27D28" w:rsidRPr="005E30CF" w:rsidRDefault="00E27D28" w:rsidP="00E27D28">
      <w:pPr>
        <w:numPr>
          <w:ilvl w:val="1"/>
          <w:numId w:val="20"/>
        </w:numPr>
        <w:tabs>
          <w:tab w:val="left" w:pos="9072"/>
        </w:tabs>
        <w:ind w:left="567" w:right="-1" w:hanging="567"/>
        <w:jc w:val="both"/>
        <w:rPr>
          <w:rFonts w:ascii="Arial" w:hAnsi="Arial" w:cs="Arial"/>
          <w:sz w:val="22"/>
          <w:szCs w:val="22"/>
        </w:rPr>
      </w:pPr>
      <w:r w:rsidRPr="005E30CF">
        <w:rPr>
          <w:rFonts w:ascii="Arial" w:hAnsi="Arial" w:cs="Arial"/>
          <w:sz w:val="22"/>
          <w:szCs w:val="22"/>
        </w:rPr>
        <w:t>Darbi veicami atbilstoši Līgumam, tā pielikumiem un spēkā esošajiem Latvijas Republikas un Eiropas Savienības normatīvajiem aktiem un noteikumiem.</w:t>
      </w:r>
    </w:p>
    <w:p w14:paraId="7081EF91" w14:textId="6186B551" w:rsidR="00E27D28" w:rsidRPr="002F18DB" w:rsidRDefault="00E27D28" w:rsidP="00E27D28">
      <w:pPr>
        <w:numPr>
          <w:ilvl w:val="1"/>
          <w:numId w:val="20"/>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Darbu izpildes vieta </w:t>
      </w:r>
      <w:r w:rsidRPr="002F18DB">
        <w:rPr>
          <w:rFonts w:ascii="Arial" w:hAnsi="Arial" w:cs="Arial"/>
          <w:sz w:val="22"/>
          <w:szCs w:val="22"/>
        </w:rPr>
        <w:t xml:space="preserve">ir </w:t>
      </w:r>
      <w:r w:rsidR="00724713" w:rsidRPr="002F18DB">
        <w:rPr>
          <w:rFonts w:ascii="Arial" w:hAnsi="Arial" w:cs="Arial"/>
          <w:sz w:val="22"/>
          <w:szCs w:val="22"/>
        </w:rPr>
        <w:t>____________,</w:t>
      </w:r>
      <w:r w:rsidRPr="002F18DB">
        <w:rPr>
          <w:rFonts w:ascii="Arial" w:hAnsi="Arial" w:cs="Arial"/>
          <w:sz w:val="22"/>
          <w:szCs w:val="22"/>
        </w:rPr>
        <w:t xml:space="preserve"> Valmieras novad</w:t>
      </w:r>
      <w:r w:rsidR="002650AF" w:rsidRPr="002F18DB">
        <w:rPr>
          <w:rFonts w:ascii="Arial" w:hAnsi="Arial" w:cs="Arial"/>
          <w:sz w:val="22"/>
          <w:szCs w:val="22"/>
        </w:rPr>
        <w:t>ā</w:t>
      </w:r>
      <w:r w:rsidRPr="002F18DB">
        <w:rPr>
          <w:rFonts w:ascii="Arial" w:hAnsi="Arial" w:cs="Arial"/>
          <w:sz w:val="22"/>
          <w:szCs w:val="22"/>
        </w:rPr>
        <w:t>.</w:t>
      </w:r>
    </w:p>
    <w:p w14:paraId="7E3AAA17" w14:textId="77777777" w:rsidR="00176A3E" w:rsidRDefault="00E27D28" w:rsidP="00176A3E">
      <w:pPr>
        <w:numPr>
          <w:ilvl w:val="1"/>
          <w:numId w:val="20"/>
        </w:numPr>
        <w:tabs>
          <w:tab w:val="left" w:pos="9072"/>
        </w:tabs>
        <w:ind w:left="567" w:right="-1" w:hanging="567"/>
        <w:jc w:val="both"/>
        <w:rPr>
          <w:rFonts w:ascii="Arial" w:hAnsi="Arial" w:cs="Arial"/>
          <w:sz w:val="22"/>
          <w:szCs w:val="22"/>
        </w:rPr>
      </w:pPr>
      <w:r w:rsidRPr="002F18DB">
        <w:rPr>
          <w:rFonts w:ascii="Arial" w:hAnsi="Arial" w:cs="Arial"/>
          <w:sz w:val="22"/>
          <w:szCs w:val="22"/>
          <w:lang w:eastAsia="lv-LV"/>
        </w:rPr>
        <w:t xml:space="preserve">Visiem būvizstrādājumiem un </w:t>
      </w:r>
      <w:r w:rsidRPr="002F18DB">
        <w:rPr>
          <w:rFonts w:ascii="Arial" w:hAnsi="Arial" w:cs="Arial"/>
          <w:sz w:val="22"/>
          <w:szCs w:val="22"/>
        </w:rPr>
        <w:t>Darbu ietvaros uzstādītajām</w:t>
      </w:r>
      <w:r w:rsidRPr="002F18DB">
        <w:rPr>
          <w:rFonts w:ascii="Arial" w:hAnsi="Arial" w:cs="Arial"/>
          <w:sz w:val="22"/>
          <w:szCs w:val="22"/>
          <w:lang w:eastAsia="lv-LV"/>
        </w:rPr>
        <w:t xml:space="preserve"> iekārtām, kas tiks pielietoti Darbu izpildē, jābūt jauniem un nelietotiem, kā arī</w:t>
      </w:r>
      <w:r w:rsidRPr="005E30CF">
        <w:rPr>
          <w:rFonts w:ascii="Arial" w:hAnsi="Arial" w:cs="Arial"/>
          <w:sz w:val="22"/>
          <w:szCs w:val="22"/>
          <w:lang w:eastAsia="lv-LV"/>
        </w:rPr>
        <w:t xml:space="preserve"> tiem jāatbilst normatīvajos aktos un Projektā noteiktajām prasībām</w:t>
      </w:r>
      <w:r w:rsidR="00176A3E">
        <w:rPr>
          <w:rFonts w:ascii="Arial" w:hAnsi="Arial" w:cs="Arial"/>
          <w:sz w:val="22"/>
          <w:szCs w:val="22"/>
          <w:lang w:eastAsia="lv-LV"/>
        </w:rPr>
        <w:t>.</w:t>
      </w:r>
    </w:p>
    <w:p w14:paraId="457A4618" w14:textId="651C000C" w:rsidR="00176A3E" w:rsidRPr="005B1E79" w:rsidRDefault="00176A3E" w:rsidP="00176A3E">
      <w:pPr>
        <w:numPr>
          <w:ilvl w:val="1"/>
          <w:numId w:val="20"/>
        </w:numPr>
        <w:tabs>
          <w:tab w:val="left" w:pos="9072"/>
        </w:tabs>
        <w:ind w:left="567" w:right="-1" w:hanging="567"/>
        <w:jc w:val="both"/>
        <w:rPr>
          <w:rFonts w:ascii="Arial" w:hAnsi="Arial" w:cs="Arial"/>
          <w:sz w:val="22"/>
          <w:szCs w:val="22"/>
        </w:rPr>
      </w:pPr>
      <w:r w:rsidRPr="005B1E79">
        <w:rPr>
          <w:rFonts w:ascii="Arial" w:hAnsi="Arial" w:cs="Arial"/>
          <w:sz w:val="22"/>
        </w:rPr>
        <w:t>Iepirkuma līgums tiek līdzfinansēts Eiropas Savienības Atveseļošanas un noturības mehānisma plāna 3.1. reformu un investīciju virziena “Reģionālā politika” 3.1.1.3.i. investīcijas “Investīcijas uzņēmējdarbības publiskajā infrastruktūrā industriālo parku un teritoriju attīstīšanai reģionos” projekta “Valmieras Industriālā parka attīstība” ietvaros.</w:t>
      </w:r>
    </w:p>
    <w:p w14:paraId="2E22B910" w14:textId="77777777" w:rsidR="00E27D28" w:rsidRPr="005E30CF" w:rsidRDefault="00E27D28" w:rsidP="00E27D28">
      <w:pPr>
        <w:tabs>
          <w:tab w:val="left" w:pos="9072"/>
        </w:tabs>
        <w:ind w:left="284" w:right="-1"/>
        <w:rPr>
          <w:rFonts w:ascii="Arial" w:hAnsi="Arial" w:cs="Arial"/>
          <w:sz w:val="22"/>
          <w:szCs w:val="22"/>
        </w:rPr>
      </w:pPr>
    </w:p>
    <w:p w14:paraId="0522618C" w14:textId="77777777" w:rsidR="00E27D28" w:rsidRPr="005E30CF" w:rsidRDefault="00E27D28" w:rsidP="00330ED8">
      <w:pPr>
        <w:numPr>
          <w:ilvl w:val="0"/>
          <w:numId w:val="20"/>
        </w:numPr>
        <w:tabs>
          <w:tab w:val="left" w:pos="9072"/>
        </w:tabs>
        <w:spacing w:after="120"/>
        <w:ind w:left="425" w:hanging="425"/>
        <w:jc w:val="center"/>
        <w:rPr>
          <w:rFonts w:ascii="Arial" w:hAnsi="Arial" w:cs="Arial"/>
          <w:b/>
          <w:bCs/>
          <w:sz w:val="22"/>
          <w:szCs w:val="22"/>
        </w:rPr>
      </w:pPr>
      <w:r w:rsidRPr="005E30CF">
        <w:rPr>
          <w:rFonts w:ascii="Arial" w:hAnsi="Arial" w:cs="Arial"/>
          <w:b/>
          <w:bCs/>
          <w:sz w:val="22"/>
          <w:szCs w:val="22"/>
        </w:rPr>
        <w:t>Līguma summa, tās samaksas kārtība</w:t>
      </w:r>
    </w:p>
    <w:p w14:paraId="1304FD52" w14:textId="77777777" w:rsidR="00E27D28" w:rsidRPr="005E30CF" w:rsidRDefault="00E27D28" w:rsidP="00AC1BA8">
      <w:pPr>
        <w:numPr>
          <w:ilvl w:val="1"/>
          <w:numId w:val="20"/>
        </w:numPr>
        <w:tabs>
          <w:tab w:val="left" w:pos="9072"/>
        </w:tabs>
        <w:ind w:left="567" w:right="-1" w:hanging="567"/>
        <w:jc w:val="both"/>
        <w:rPr>
          <w:rFonts w:ascii="Arial" w:hAnsi="Arial" w:cs="Arial"/>
          <w:bCs/>
          <w:sz w:val="22"/>
          <w:szCs w:val="22"/>
        </w:rPr>
      </w:pPr>
      <w:r w:rsidRPr="005E30CF">
        <w:rPr>
          <w:rFonts w:ascii="Arial" w:hAnsi="Arial" w:cs="Arial"/>
          <w:sz w:val="22"/>
          <w:szCs w:val="22"/>
        </w:rPr>
        <w:t xml:space="preserve">Līguma summa par Līgumā noteikto Darbu izpildi Izpildītājam tiek noteikta </w:t>
      </w:r>
      <w:r w:rsidRPr="005E30CF">
        <w:rPr>
          <w:rFonts w:ascii="Arial" w:hAnsi="Arial" w:cs="Arial"/>
          <w:b/>
          <w:sz w:val="22"/>
          <w:szCs w:val="22"/>
        </w:rPr>
        <w:t>EUR _______</w:t>
      </w:r>
      <w:r w:rsidRPr="005E30CF">
        <w:rPr>
          <w:rFonts w:ascii="Arial" w:hAnsi="Arial" w:cs="Arial"/>
          <w:sz w:val="22"/>
          <w:szCs w:val="22"/>
        </w:rPr>
        <w:t xml:space="preserve"> (________ </w:t>
      </w:r>
      <w:proofErr w:type="spellStart"/>
      <w:r w:rsidRPr="005E30CF">
        <w:rPr>
          <w:rFonts w:ascii="Arial" w:hAnsi="Arial" w:cs="Arial"/>
          <w:i/>
          <w:sz w:val="22"/>
          <w:szCs w:val="22"/>
        </w:rPr>
        <w:t>euro</w:t>
      </w:r>
      <w:proofErr w:type="spellEnd"/>
      <w:r w:rsidRPr="005E30CF">
        <w:rPr>
          <w:rFonts w:ascii="Arial" w:hAnsi="Arial" w:cs="Arial"/>
          <w:sz w:val="22"/>
          <w:szCs w:val="22"/>
        </w:rPr>
        <w:t>, __ centi), bez pievienotās vērtības nodokļa.</w:t>
      </w:r>
    </w:p>
    <w:p w14:paraId="4176F4E0" w14:textId="77777777" w:rsidR="00E27D28" w:rsidRPr="005E30CF" w:rsidRDefault="00E27D28" w:rsidP="00AC1BA8">
      <w:pPr>
        <w:numPr>
          <w:ilvl w:val="1"/>
          <w:numId w:val="20"/>
        </w:numPr>
        <w:tabs>
          <w:tab w:val="left" w:pos="9072"/>
        </w:tabs>
        <w:ind w:left="567" w:right="-1" w:hanging="567"/>
        <w:jc w:val="both"/>
        <w:rPr>
          <w:rFonts w:ascii="Arial" w:hAnsi="Arial" w:cs="Arial"/>
          <w:bCs/>
          <w:sz w:val="22"/>
          <w:szCs w:val="22"/>
        </w:rPr>
      </w:pPr>
      <w:r w:rsidRPr="005E30CF">
        <w:rPr>
          <w:rFonts w:ascii="Arial" w:hAnsi="Arial" w:cs="Arial"/>
          <w:sz w:val="22"/>
          <w:szCs w:val="22"/>
        </w:rPr>
        <w:t xml:space="preserve">Pievienotās vērtības nodoklis  Līguma 2.1.punktā noteiktajai Līguma summai par Darbu izpildi ir </w:t>
      </w:r>
      <w:r w:rsidRPr="005E30CF">
        <w:rPr>
          <w:rFonts w:ascii="Arial" w:hAnsi="Arial" w:cs="Arial"/>
          <w:b/>
          <w:sz w:val="22"/>
          <w:szCs w:val="22"/>
        </w:rPr>
        <w:t>EUR ________</w:t>
      </w:r>
      <w:r w:rsidRPr="005E30CF">
        <w:rPr>
          <w:rFonts w:ascii="Arial" w:hAnsi="Arial" w:cs="Arial"/>
          <w:sz w:val="22"/>
          <w:szCs w:val="22"/>
        </w:rPr>
        <w:t xml:space="preserve"> (________ </w:t>
      </w:r>
      <w:proofErr w:type="spellStart"/>
      <w:r w:rsidRPr="005E30CF">
        <w:rPr>
          <w:rFonts w:ascii="Arial" w:hAnsi="Arial" w:cs="Arial"/>
          <w:i/>
          <w:sz w:val="22"/>
          <w:szCs w:val="22"/>
        </w:rPr>
        <w:t>euro</w:t>
      </w:r>
      <w:proofErr w:type="spellEnd"/>
      <w:r w:rsidRPr="005E30CF">
        <w:rPr>
          <w:rFonts w:ascii="Arial" w:hAnsi="Arial" w:cs="Arial"/>
          <w:sz w:val="22"/>
          <w:szCs w:val="22"/>
        </w:rPr>
        <w:t>, __ centi). Pamatojoties uz Pievienotās vērtības nodokļa likuma 142.pantu „Īpašs nodokļa piemērošanas režīms būvniecības pakalpojumiem”, pievienotās vērtības nodokļa apmaksu būvdarbiem veic Pasūtītājs.</w:t>
      </w:r>
    </w:p>
    <w:p w14:paraId="0B9D1729" w14:textId="77777777" w:rsidR="00E27D28" w:rsidRPr="002F18DB" w:rsidRDefault="00E27D28" w:rsidP="00AC1BA8">
      <w:pPr>
        <w:numPr>
          <w:ilvl w:val="1"/>
          <w:numId w:val="20"/>
        </w:numPr>
        <w:tabs>
          <w:tab w:val="left" w:pos="9072"/>
        </w:tabs>
        <w:ind w:left="567" w:right="-1" w:hanging="567"/>
        <w:jc w:val="both"/>
        <w:rPr>
          <w:rFonts w:ascii="Arial" w:hAnsi="Arial" w:cs="Arial"/>
          <w:bCs/>
          <w:sz w:val="22"/>
          <w:szCs w:val="22"/>
        </w:rPr>
      </w:pPr>
      <w:r w:rsidRPr="005E30CF">
        <w:rPr>
          <w:rFonts w:ascii="Arial" w:hAnsi="Arial" w:cs="Arial"/>
          <w:sz w:val="22"/>
          <w:szCs w:val="22"/>
          <w:lang w:eastAsia="lv-LV"/>
        </w:rPr>
        <w:t xml:space="preserve">Izpildītājs apņemas, ievērojot Līguma 2.4. punktā minēto </w:t>
      </w:r>
      <w:r w:rsidRPr="002F18DB">
        <w:rPr>
          <w:rFonts w:ascii="Arial" w:hAnsi="Arial" w:cs="Arial"/>
          <w:sz w:val="22"/>
          <w:szCs w:val="22"/>
          <w:lang w:eastAsia="lv-LV"/>
        </w:rPr>
        <w:t>kārtību, iesniedz Pasūtītājam rēķinu:</w:t>
      </w:r>
    </w:p>
    <w:p w14:paraId="248E34F2" w14:textId="6B488920" w:rsidR="00E27D28" w:rsidRPr="005E30CF" w:rsidRDefault="00E27D28" w:rsidP="00AC1BA8">
      <w:pPr>
        <w:shd w:val="clear" w:color="auto" w:fill="FFFFFF"/>
        <w:ind w:left="1276" w:hanging="709"/>
        <w:jc w:val="both"/>
        <w:rPr>
          <w:rFonts w:ascii="Arial" w:hAnsi="Arial" w:cs="Arial"/>
          <w:sz w:val="22"/>
          <w:szCs w:val="22"/>
          <w:lang w:eastAsia="lv-LV"/>
        </w:rPr>
      </w:pPr>
      <w:r w:rsidRPr="002F18DB">
        <w:rPr>
          <w:rFonts w:ascii="Arial" w:hAnsi="Arial" w:cs="Arial"/>
          <w:sz w:val="22"/>
          <w:szCs w:val="22"/>
          <w:lang w:eastAsia="lv-LV"/>
        </w:rPr>
        <w:t xml:space="preserve">2.3.1. </w:t>
      </w:r>
      <w:r w:rsidRPr="002F18DB">
        <w:rPr>
          <w:rFonts w:ascii="Arial" w:hAnsi="Arial" w:cs="Arial"/>
          <w:sz w:val="22"/>
          <w:szCs w:val="22"/>
          <w:lang w:eastAsia="lv-LV"/>
        </w:rPr>
        <w:tab/>
        <w:t xml:space="preserve">par Darbu izpildes aktā ietverto Darbu pieņemšanu – </w:t>
      </w:r>
      <w:r w:rsidR="002F18DB" w:rsidRPr="002F18DB">
        <w:rPr>
          <w:rFonts w:ascii="Arial" w:hAnsi="Arial" w:cs="Arial"/>
          <w:sz w:val="22"/>
          <w:szCs w:val="22"/>
          <w:lang w:eastAsia="lv-LV"/>
        </w:rPr>
        <w:t>2</w:t>
      </w:r>
      <w:r w:rsidRPr="002F18DB">
        <w:rPr>
          <w:rFonts w:ascii="Arial" w:hAnsi="Arial" w:cs="Arial"/>
          <w:sz w:val="22"/>
          <w:szCs w:val="22"/>
          <w:lang w:eastAsia="lv-LV"/>
        </w:rPr>
        <w:t>0 darbdienu</w:t>
      </w:r>
      <w:r w:rsidRPr="005E30CF">
        <w:rPr>
          <w:rFonts w:ascii="Arial" w:hAnsi="Arial" w:cs="Arial"/>
          <w:sz w:val="22"/>
          <w:szCs w:val="22"/>
          <w:lang w:eastAsia="lv-LV"/>
        </w:rPr>
        <w:t xml:space="preserve"> laikā no Darbu izpildes akta abpusējas parakstīšanas vai pieņemšanas dienas Līguma </w:t>
      </w:r>
      <w:hyperlink r:id="rId24" w:anchor="p9" w:history="1">
        <w:r w:rsidRPr="005E30CF">
          <w:rPr>
            <w:rFonts w:ascii="Arial" w:hAnsi="Arial" w:cs="Arial"/>
            <w:sz w:val="22"/>
            <w:szCs w:val="22"/>
            <w:lang w:eastAsia="lv-LV"/>
          </w:rPr>
          <w:t>4.4. </w:t>
        </w:r>
      </w:hyperlink>
      <w:r w:rsidRPr="005E30CF">
        <w:rPr>
          <w:rFonts w:ascii="Arial" w:hAnsi="Arial" w:cs="Arial"/>
          <w:sz w:val="22"/>
          <w:szCs w:val="22"/>
          <w:lang w:eastAsia="lv-LV"/>
        </w:rPr>
        <w:t>un </w:t>
      </w:r>
      <w:hyperlink r:id="rId25" w:anchor="p13" w:history="1">
        <w:r w:rsidRPr="005E30CF">
          <w:rPr>
            <w:rFonts w:ascii="Arial" w:hAnsi="Arial" w:cs="Arial"/>
            <w:sz w:val="22"/>
            <w:szCs w:val="22"/>
            <w:lang w:eastAsia="lv-LV"/>
          </w:rPr>
          <w:t>4.7.</w:t>
        </w:r>
      </w:hyperlink>
      <w:r w:rsidRPr="005E30CF">
        <w:rPr>
          <w:rFonts w:ascii="Arial" w:hAnsi="Arial" w:cs="Arial"/>
          <w:sz w:val="22"/>
          <w:szCs w:val="22"/>
          <w:lang w:eastAsia="lv-LV"/>
        </w:rPr>
        <w:t> punktā minētajā gadījumā;</w:t>
      </w:r>
    </w:p>
    <w:p w14:paraId="7E91F277" w14:textId="7F6C34C4" w:rsidR="00E27D28" w:rsidRPr="005E30CF" w:rsidRDefault="00E27D28" w:rsidP="00AC1BA8">
      <w:pPr>
        <w:shd w:val="clear" w:color="auto" w:fill="FFFFFF"/>
        <w:ind w:left="1276" w:hanging="709"/>
        <w:jc w:val="both"/>
        <w:rPr>
          <w:rFonts w:ascii="Arial" w:hAnsi="Arial" w:cs="Arial"/>
          <w:sz w:val="22"/>
          <w:szCs w:val="22"/>
          <w:lang w:eastAsia="lv-LV"/>
        </w:rPr>
      </w:pPr>
      <w:r w:rsidRPr="005E30CF">
        <w:rPr>
          <w:rFonts w:ascii="Arial" w:hAnsi="Arial" w:cs="Arial"/>
          <w:sz w:val="22"/>
          <w:szCs w:val="22"/>
          <w:lang w:eastAsia="lv-LV"/>
        </w:rPr>
        <w:t xml:space="preserve">2.3.2. </w:t>
      </w:r>
      <w:r w:rsidRPr="005E30CF">
        <w:rPr>
          <w:rFonts w:ascii="Arial" w:hAnsi="Arial" w:cs="Arial"/>
          <w:sz w:val="22"/>
          <w:szCs w:val="22"/>
          <w:lang w:eastAsia="lv-LV"/>
        </w:rPr>
        <w:tab/>
        <w:t>par visiem izpildītajiem Darbiem, tai skaitā par faktiski izpildītajiem Darbiem pēdējā mēnesī – 20 darbdienu laikā no būvobjekta nodošanas un pieņemšanas akta abpusējas parakstīšanas dienas.</w:t>
      </w:r>
    </w:p>
    <w:p w14:paraId="400FB52B" w14:textId="3BD194B0" w:rsidR="00E27D28" w:rsidRPr="005E30CF" w:rsidRDefault="00E27D28" w:rsidP="00AC1BA8">
      <w:pPr>
        <w:numPr>
          <w:ilvl w:val="1"/>
          <w:numId w:val="20"/>
        </w:numPr>
        <w:tabs>
          <w:tab w:val="left" w:pos="360"/>
        </w:tabs>
        <w:ind w:left="567" w:hanging="567"/>
        <w:jc w:val="both"/>
        <w:rPr>
          <w:rFonts w:ascii="Arial" w:hAnsi="Arial" w:cs="Arial"/>
          <w:b/>
          <w:sz w:val="22"/>
          <w:szCs w:val="22"/>
        </w:rPr>
      </w:pPr>
      <w:bookmarkStart w:id="16" w:name="p22"/>
      <w:bookmarkStart w:id="17" w:name="p-1110872"/>
      <w:bookmarkEnd w:id="16"/>
      <w:bookmarkEnd w:id="17"/>
      <w:r w:rsidRPr="005E30CF">
        <w:rPr>
          <w:rFonts w:ascii="Arial" w:hAnsi="Arial" w:cs="Arial"/>
          <w:sz w:val="22"/>
          <w:szCs w:val="22"/>
          <w:bdr w:val="none" w:sz="0" w:space="0" w:color="auto" w:frame="1"/>
        </w:rPr>
        <w:lastRenderedPageBreak/>
        <w:t xml:space="preserve">Izpildītājs grāmatvedības attaisnojuma dokumentus – rēķinus </w:t>
      </w:r>
      <w:r w:rsidR="00B0323C">
        <w:rPr>
          <w:rFonts w:ascii="Arial" w:hAnsi="Arial" w:cs="Arial"/>
          <w:sz w:val="22"/>
          <w:szCs w:val="22"/>
          <w:bdr w:val="none" w:sz="0" w:space="0" w:color="auto" w:frame="1"/>
        </w:rPr>
        <w:t>–</w:t>
      </w:r>
      <w:r w:rsidRPr="005E30CF">
        <w:rPr>
          <w:rFonts w:ascii="Arial" w:hAnsi="Arial" w:cs="Arial"/>
          <w:sz w:val="22"/>
          <w:szCs w:val="22"/>
          <w:bdr w:val="none" w:sz="0" w:space="0" w:color="auto" w:frame="1"/>
        </w:rPr>
        <w:t xml:space="preserve"> sagatavo elektroniskā formātā (turpmāk </w:t>
      </w:r>
      <w:r w:rsidR="00B0323C">
        <w:rPr>
          <w:rFonts w:ascii="Arial" w:hAnsi="Arial" w:cs="Arial"/>
          <w:sz w:val="22"/>
          <w:szCs w:val="22"/>
          <w:bdr w:val="none" w:sz="0" w:space="0" w:color="auto" w:frame="1"/>
        </w:rPr>
        <w:t>–</w:t>
      </w:r>
      <w:r w:rsidRPr="005E30CF">
        <w:rPr>
          <w:rFonts w:ascii="Arial" w:hAnsi="Arial" w:cs="Arial"/>
          <w:sz w:val="22"/>
          <w:szCs w:val="22"/>
          <w:bdr w:val="none" w:sz="0" w:space="0" w:color="auto" w:frame="1"/>
        </w:rPr>
        <w:t xml:space="preserve"> rēķins), kuru aprite jānodrošina atbilstoši Ministru kabineta 2019.gada 9.aprīļa noteikumiem Nr.154 „Piemērojamais elektroniskā rēķina standarts un tā pamatelementu izmantošanas specifikācija un aprites kārtība”. </w:t>
      </w:r>
      <w:r w:rsidRPr="005E30CF">
        <w:rPr>
          <w:rFonts w:ascii="Arial" w:hAnsi="Arial" w:cs="Arial"/>
          <w:sz w:val="22"/>
          <w:szCs w:val="22"/>
        </w:rPr>
        <w:t xml:space="preserve">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portālā </w:t>
      </w:r>
      <w:hyperlink r:id="rId26" w:history="1">
        <w:r w:rsidR="00B0323C" w:rsidRPr="003B514B">
          <w:rPr>
            <w:rStyle w:val="Hyperlink"/>
            <w:rFonts w:ascii="Arial" w:hAnsi="Arial" w:cs="Arial"/>
            <w:sz w:val="22"/>
            <w:szCs w:val="22"/>
          </w:rPr>
          <w:t>www.latvija.lv</w:t>
        </w:r>
      </w:hyperlink>
      <w:r w:rsidRPr="005E30CF">
        <w:rPr>
          <w:rFonts w:ascii="Arial" w:hAnsi="Arial" w:cs="Arial"/>
          <w:sz w:val="22"/>
          <w:szCs w:val="22"/>
        </w:rPr>
        <w:t>)</w:t>
      </w:r>
      <w:r w:rsidRPr="005E30CF">
        <w:rPr>
          <w:rFonts w:ascii="Arial" w:hAnsi="Arial" w:cs="Arial"/>
          <w:sz w:val="22"/>
          <w:szCs w:val="22"/>
          <w:bdr w:val="none" w:sz="0" w:space="0" w:color="auto" w:frame="1"/>
        </w:rPr>
        <w:t>.</w:t>
      </w:r>
      <w:r w:rsidR="00B0323C">
        <w:rPr>
          <w:rFonts w:ascii="Arial" w:hAnsi="Arial" w:cs="Arial"/>
          <w:sz w:val="22"/>
          <w:szCs w:val="22"/>
          <w:bdr w:val="none" w:sz="0" w:space="0" w:color="auto" w:frame="1"/>
        </w:rPr>
        <w:t xml:space="preserve"> </w:t>
      </w:r>
      <w:r w:rsidRPr="005E30CF">
        <w:rPr>
          <w:rFonts w:ascii="Arial" w:hAnsi="Arial" w:cs="Arial"/>
          <w:sz w:val="22"/>
          <w:szCs w:val="22"/>
          <w:bdr w:val="none" w:sz="0" w:space="0" w:color="auto" w:frame="1"/>
        </w:rPr>
        <w:t>Izpildītājs e-rēķinu iesniedz izmantojot Valmieras novada pašvaldības oficiālo elektronisko adresi vai e</w:t>
      </w:r>
      <w:r w:rsidR="00A927B3">
        <w:rPr>
          <w:rFonts w:ascii="Arial" w:hAnsi="Arial" w:cs="Arial"/>
          <w:sz w:val="22"/>
          <w:szCs w:val="22"/>
          <w:bdr w:val="none" w:sz="0" w:space="0" w:color="auto" w:frame="1"/>
        </w:rPr>
        <w:noBreakHyphen/>
      </w:r>
      <w:r w:rsidRPr="005E30CF">
        <w:rPr>
          <w:rFonts w:ascii="Arial" w:hAnsi="Arial" w:cs="Arial"/>
          <w:sz w:val="22"/>
          <w:szCs w:val="22"/>
          <w:bdr w:val="none" w:sz="0" w:space="0" w:color="auto" w:frame="1"/>
        </w:rPr>
        <w:t>pastu </w:t>
      </w:r>
      <w:hyperlink r:id="rId27" w:history="1">
        <w:r w:rsidRPr="005E30CF">
          <w:rPr>
            <w:rFonts w:ascii="Arial" w:hAnsi="Arial" w:cs="Arial"/>
            <w:color w:val="0563C1" w:themeColor="hyperlink"/>
            <w:sz w:val="22"/>
            <w:szCs w:val="22"/>
            <w:u w:val="single"/>
            <w:bdr w:val="none" w:sz="0" w:space="0" w:color="auto" w:frame="1"/>
          </w:rPr>
          <w:t>rekini@valmierasnovads.lv</w:t>
        </w:r>
      </w:hyperlink>
      <w:r w:rsidRPr="005E30CF">
        <w:rPr>
          <w:rFonts w:ascii="Arial" w:hAnsi="Arial" w:cs="Arial"/>
          <w:sz w:val="22"/>
          <w:szCs w:val="22"/>
          <w:bdr w:val="none" w:sz="0" w:space="0" w:color="auto" w:frame="1"/>
        </w:rPr>
        <w:t xml:space="preserve">. </w:t>
      </w:r>
    </w:p>
    <w:p w14:paraId="35A608DD" w14:textId="77777777" w:rsidR="00E27D28" w:rsidRPr="005E30CF" w:rsidRDefault="00E27D28" w:rsidP="00AC1BA8">
      <w:pPr>
        <w:keepNext/>
        <w:widowControl w:val="0"/>
        <w:numPr>
          <w:ilvl w:val="1"/>
          <w:numId w:val="20"/>
        </w:numPr>
        <w:pBdr>
          <w:top w:val="nil"/>
          <w:left w:val="nil"/>
          <w:bottom w:val="nil"/>
          <w:right w:val="nil"/>
          <w:between w:val="nil"/>
          <w:bar w:val="nil"/>
        </w:pBdr>
        <w:suppressAutoHyphens w:val="0"/>
        <w:ind w:left="567" w:hanging="567"/>
        <w:contextualSpacing/>
        <w:jc w:val="both"/>
        <w:outlineLvl w:val="1"/>
        <w:rPr>
          <w:rFonts w:ascii="Arial" w:eastAsia="Arial Unicode MS" w:hAnsi="Arial" w:cs="Arial"/>
          <w:b/>
          <w:sz w:val="22"/>
          <w:szCs w:val="22"/>
          <w:u w:color="000000"/>
          <w:bdr w:val="nil"/>
        </w:rPr>
      </w:pPr>
      <w:r w:rsidRPr="005E30CF">
        <w:rPr>
          <w:rFonts w:ascii="Arial" w:eastAsia="Calibri" w:hAnsi="Arial" w:cs="Arial"/>
          <w:sz w:val="22"/>
          <w:szCs w:val="22"/>
        </w:rPr>
        <w:t>Pasūtītājs veic ikmēneša maksājumu par Darbiem atbilstoši Izpildītāja izrakstītajam rēķinam, kurā norādīts:</w:t>
      </w:r>
    </w:p>
    <w:p w14:paraId="3DAEE2BF" w14:textId="77777777" w:rsidR="00E27D28" w:rsidRPr="005E30CF" w:rsidRDefault="00E27D28" w:rsidP="00A927B3">
      <w:pPr>
        <w:numPr>
          <w:ilvl w:val="2"/>
          <w:numId w:val="20"/>
        </w:numPr>
        <w:suppressAutoHyphens w:val="0"/>
        <w:ind w:left="1276" w:hanging="709"/>
        <w:jc w:val="both"/>
        <w:rPr>
          <w:rFonts w:ascii="Arial" w:eastAsia="Calibri" w:hAnsi="Arial" w:cs="Arial"/>
          <w:sz w:val="22"/>
          <w:szCs w:val="22"/>
        </w:rPr>
      </w:pPr>
      <w:r w:rsidRPr="005E30CF">
        <w:rPr>
          <w:rFonts w:ascii="Arial" w:hAnsi="Arial" w:cs="Arial"/>
          <w:bCs/>
          <w:sz w:val="22"/>
          <w:szCs w:val="22"/>
        </w:rPr>
        <w:t>Līguma datums un numurs;</w:t>
      </w:r>
    </w:p>
    <w:p w14:paraId="793D98C4" w14:textId="77777777" w:rsidR="00E27D28" w:rsidRPr="005E30CF" w:rsidRDefault="00E27D28" w:rsidP="00A927B3">
      <w:pPr>
        <w:numPr>
          <w:ilvl w:val="2"/>
          <w:numId w:val="20"/>
        </w:numPr>
        <w:suppressAutoHyphens w:val="0"/>
        <w:ind w:left="1276" w:hanging="709"/>
        <w:jc w:val="both"/>
        <w:rPr>
          <w:rFonts w:ascii="Arial" w:eastAsia="Calibri" w:hAnsi="Arial" w:cs="Arial"/>
          <w:sz w:val="22"/>
          <w:szCs w:val="22"/>
        </w:rPr>
      </w:pPr>
      <w:r w:rsidRPr="005E30CF">
        <w:rPr>
          <w:rFonts w:ascii="Arial" w:hAnsi="Arial" w:cs="Arial"/>
          <w:bCs/>
          <w:sz w:val="22"/>
          <w:szCs w:val="22"/>
        </w:rPr>
        <w:t>pieņemšanas – nodošanas akta datums un numurs par kuru tiek izrakstīts rēķins;</w:t>
      </w:r>
    </w:p>
    <w:p w14:paraId="4B1AA02C" w14:textId="77777777" w:rsidR="00E27D28" w:rsidRPr="005E30CF" w:rsidRDefault="00E27D28" w:rsidP="00A927B3">
      <w:pPr>
        <w:numPr>
          <w:ilvl w:val="2"/>
          <w:numId w:val="20"/>
        </w:numPr>
        <w:suppressAutoHyphens w:val="0"/>
        <w:ind w:left="1276" w:hanging="709"/>
        <w:jc w:val="both"/>
        <w:rPr>
          <w:rFonts w:ascii="Arial" w:eastAsia="Calibri" w:hAnsi="Arial" w:cs="Arial"/>
          <w:sz w:val="22"/>
          <w:szCs w:val="22"/>
        </w:rPr>
      </w:pPr>
      <w:r w:rsidRPr="005E30CF">
        <w:rPr>
          <w:rFonts w:ascii="Arial" w:hAnsi="Arial" w:cs="Arial"/>
          <w:bCs/>
          <w:sz w:val="22"/>
          <w:szCs w:val="22"/>
        </w:rPr>
        <w:t>samaksas termiņš saskaņā ar Līguma noteikumiem;</w:t>
      </w:r>
    </w:p>
    <w:p w14:paraId="577F9352" w14:textId="77777777" w:rsidR="00E27D28" w:rsidRPr="005E30CF" w:rsidRDefault="00E27D28" w:rsidP="00A927B3">
      <w:pPr>
        <w:numPr>
          <w:ilvl w:val="2"/>
          <w:numId w:val="20"/>
        </w:numPr>
        <w:suppressAutoHyphens w:val="0"/>
        <w:ind w:left="1276" w:hanging="709"/>
        <w:jc w:val="both"/>
        <w:rPr>
          <w:rFonts w:ascii="Arial" w:eastAsia="Calibri" w:hAnsi="Arial" w:cs="Arial"/>
          <w:sz w:val="22"/>
          <w:szCs w:val="22"/>
        </w:rPr>
      </w:pPr>
      <w:r w:rsidRPr="005E30CF">
        <w:rPr>
          <w:rFonts w:ascii="Arial" w:eastAsia="Calibri" w:hAnsi="Arial" w:cs="Arial"/>
          <w:sz w:val="22"/>
          <w:szCs w:val="22"/>
        </w:rPr>
        <w:t>attiecīgajā mēnesī veikto Darbu summa;</w:t>
      </w:r>
    </w:p>
    <w:p w14:paraId="54439ABD" w14:textId="77777777" w:rsidR="00E27D28" w:rsidRPr="005E30CF" w:rsidRDefault="00E27D28" w:rsidP="00A927B3">
      <w:pPr>
        <w:numPr>
          <w:ilvl w:val="2"/>
          <w:numId w:val="20"/>
        </w:numPr>
        <w:suppressAutoHyphens w:val="0"/>
        <w:ind w:left="1276" w:hanging="709"/>
        <w:jc w:val="both"/>
        <w:rPr>
          <w:rFonts w:ascii="Arial" w:eastAsia="Calibri" w:hAnsi="Arial" w:cs="Arial"/>
          <w:sz w:val="22"/>
          <w:szCs w:val="22"/>
        </w:rPr>
      </w:pPr>
      <w:r w:rsidRPr="005E30CF">
        <w:rPr>
          <w:rFonts w:ascii="Arial" w:eastAsia="Calibri" w:hAnsi="Arial" w:cs="Arial"/>
          <w:sz w:val="22"/>
          <w:szCs w:val="22"/>
        </w:rPr>
        <w:t xml:space="preserve">kopējā summa apmaksai bez pievienotās vērtības nodokļa; </w:t>
      </w:r>
    </w:p>
    <w:p w14:paraId="4094185B" w14:textId="77777777" w:rsidR="00E27D28" w:rsidRPr="005E30CF" w:rsidRDefault="00E27D28" w:rsidP="00A927B3">
      <w:pPr>
        <w:numPr>
          <w:ilvl w:val="2"/>
          <w:numId w:val="20"/>
        </w:numPr>
        <w:suppressAutoHyphens w:val="0"/>
        <w:ind w:left="1276" w:hanging="709"/>
        <w:jc w:val="both"/>
        <w:rPr>
          <w:rFonts w:ascii="Arial" w:eastAsia="Calibri" w:hAnsi="Arial" w:cs="Arial"/>
          <w:sz w:val="22"/>
          <w:szCs w:val="22"/>
        </w:rPr>
      </w:pPr>
      <w:r w:rsidRPr="005E30CF">
        <w:rPr>
          <w:rFonts w:ascii="Arial" w:hAnsi="Arial" w:cs="Arial"/>
          <w:bCs/>
          <w:sz w:val="22"/>
          <w:szCs w:val="22"/>
        </w:rPr>
        <w:t>citi nepieciešamie rekvizīti atbilstoši normatīvo aktu prasībām.</w:t>
      </w:r>
    </w:p>
    <w:p w14:paraId="0C7730C8" w14:textId="77777777" w:rsidR="00E27D28" w:rsidRPr="005E30CF" w:rsidRDefault="00E27D28" w:rsidP="00AC1BA8">
      <w:pPr>
        <w:numPr>
          <w:ilvl w:val="1"/>
          <w:numId w:val="20"/>
        </w:numPr>
        <w:shd w:val="clear" w:color="auto" w:fill="FFFFFF"/>
        <w:tabs>
          <w:tab w:val="left" w:pos="567"/>
        </w:tabs>
        <w:suppressAutoHyphens w:val="0"/>
        <w:ind w:left="567" w:hanging="567"/>
        <w:contextualSpacing/>
        <w:jc w:val="both"/>
        <w:rPr>
          <w:rFonts w:ascii="Arial" w:hAnsi="Arial" w:cs="Arial"/>
          <w:sz w:val="22"/>
          <w:szCs w:val="22"/>
          <w:lang w:eastAsia="lv-LV"/>
        </w:rPr>
      </w:pPr>
      <w:r w:rsidRPr="005E30CF">
        <w:rPr>
          <w:rFonts w:ascii="Arial" w:hAnsi="Arial" w:cs="Arial"/>
          <w:sz w:val="22"/>
          <w:szCs w:val="22"/>
          <w:lang w:eastAsia="lv-LV"/>
        </w:rPr>
        <w:t>Pasūtītājs norēķinās ar Izpildītāju, ievērojot šādu kārtību:</w:t>
      </w:r>
    </w:p>
    <w:p w14:paraId="53971457" w14:textId="41BC3C77" w:rsidR="00E27D28" w:rsidRPr="005E30CF" w:rsidRDefault="00E27D28" w:rsidP="00F64709">
      <w:pPr>
        <w:numPr>
          <w:ilvl w:val="2"/>
          <w:numId w:val="20"/>
        </w:numPr>
        <w:suppressAutoHyphens w:val="0"/>
        <w:ind w:left="1276" w:hanging="709"/>
        <w:jc w:val="both"/>
        <w:rPr>
          <w:rFonts w:ascii="Arial" w:hAnsi="Arial" w:cs="Arial"/>
          <w:color w:val="FF0000"/>
          <w:sz w:val="22"/>
          <w:szCs w:val="22"/>
          <w:lang w:eastAsia="lv-LV"/>
        </w:rPr>
      </w:pPr>
      <w:r w:rsidRPr="005E30CF">
        <w:rPr>
          <w:rFonts w:ascii="Arial" w:hAnsi="Arial" w:cs="Arial"/>
          <w:sz w:val="22"/>
          <w:szCs w:val="22"/>
          <w:lang w:eastAsia="lv-LV"/>
        </w:rPr>
        <w:t xml:space="preserve">Pasūtītājs samaksā Izpildītājam par iepriekšējā mēnesī faktiski izpildītajiem un </w:t>
      </w:r>
      <w:r w:rsidRPr="00F64709">
        <w:rPr>
          <w:rFonts w:ascii="Arial" w:hAnsi="Arial" w:cs="Arial"/>
          <w:bCs/>
          <w:sz w:val="22"/>
          <w:szCs w:val="22"/>
        </w:rPr>
        <w:t>Pasūtītāja</w:t>
      </w:r>
      <w:r w:rsidRPr="005E30CF">
        <w:rPr>
          <w:rFonts w:ascii="Arial" w:hAnsi="Arial" w:cs="Arial"/>
          <w:sz w:val="22"/>
          <w:szCs w:val="22"/>
          <w:lang w:eastAsia="lv-LV"/>
        </w:rPr>
        <w:t xml:space="preserve"> pieņemtajiem Darbiem 10 darbdienu laikā no Izpildītāja sagatavota Līguma noteikumiem atbilstoša rēķina saņemšanas; </w:t>
      </w:r>
    </w:p>
    <w:p w14:paraId="65F42379" w14:textId="457F59C8" w:rsidR="00E27D28" w:rsidRPr="005E30CF" w:rsidRDefault="00F64709" w:rsidP="00F64709">
      <w:pPr>
        <w:numPr>
          <w:ilvl w:val="2"/>
          <w:numId w:val="20"/>
        </w:numPr>
        <w:suppressAutoHyphens w:val="0"/>
        <w:ind w:left="1276" w:hanging="709"/>
        <w:jc w:val="both"/>
        <w:rPr>
          <w:rFonts w:ascii="Arial" w:hAnsi="Arial" w:cs="Arial"/>
          <w:color w:val="FF0000"/>
          <w:sz w:val="22"/>
          <w:szCs w:val="22"/>
          <w:lang w:eastAsia="lv-LV"/>
        </w:rPr>
      </w:pPr>
      <w:r>
        <w:rPr>
          <w:rFonts w:ascii="Arial" w:hAnsi="Arial" w:cs="Arial"/>
          <w:sz w:val="22"/>
          <w:szCs w:val="22"/>
          <w:lang w:eastAsia="lv-LV"/>
        </w:rPr>
        <w:t>P</w:t>
      </w:r>
      <w:r w:rsidR="00E27D28" w:rsidRPr="005E30CF">
        <w:rPr>
          <w:rFonts w:ascii="Arial" w:hAnsi="Arial" w:cs="Arial"/>
          <w:sz w:val="22"/>
          <w:szCs w:val="22"/>
          <w:lang w:eastAsia="lv-LV"/>
        </w:rPr>
        <w:t xml:space="preserve">ar </w:t>
      </w:r>
      <w:r w:rsidR="00E27D28" w:rsidRPr="00F64709">
        <w:rPr>
          <w:rFonts w:ascii="Arial" w:hAnsi="Arial" w:cs="Arial"/>
          <w:bCs/>
          <w:sz w:val="22"/>
          <w:szCs w:val="22"/>
        </w:rPr>
        <w:t>Līguma</w:t>
      </w:r>
      <w:r w:rsidR="00E27D28" w:rsidRPr="005E30CF">
        <w:rPr>
          <w:rFonts w:ascii="Arial" w:hAnsi="Arial" w:cs="Arial"/>
          <w:sz w:val="22"/>
          <w:szCs w:val="22"/>
          <w:lang w:eastAsia="lv-LV"/>
        </w:rPr>
        <w:t xml:space="preserve"> 2.3.2. apakšpunktā minētajiem Darbiem Pasūtītājs maksā Izpildītājam 30 dienu laikā no Izpildītāja sagatavota Līguma noteikumiem atbilstoša rēķina saņemšanas. Rēķinam pievieno garantijas saistību nodrošinājumu.</w:t>
      </w:r>
      <w:r w:rsidR="00E27D28" w:rsidRPr="005E30CF">
        <w:rPr>
          <w:rFonts w:ascii="Arial" w:hAnsi="Arial" w:cs="Arial"/>
          <w:i/>
          <w:iCs/>
          <w:sz w:val="22"/>
          <w:szCs w:val="22"/>
          <w:lang w:eastAsia="lv-LV"/>
        </w:rPr>
        <w:t xml:space="preserve"> </w:t>
      </w:r>
      <w:bookmarkStart w:id="18" w:name="p23"/>
      <w:bookmarkStart w:id="19" w:name="p-1110878"/>
      <w:bookmarkStart w:id="20" w:name="_Hlk125704968"/>
      <w:bookmarkEnd w:id="18"/>
      <w:bookmarkEnd w:id="19"/>
    </w:p>
    <w:bookmarkEnd w:id="20"/>
    <w:p w14:paraId="6201B8F0" w14:textId="7B5C548C" w:rsidR="00E27D28" w:rsidRPr="005E30CF" w:rsidRDefault="00E27D28" w:rsidP="00F64709">
      <w:pPr>
        <w:numPr>
          <w:ilvl w:val="1"/>
          <w:numId w:val="20"/>
        </w:numPr>
        <w:shd w:val="clear" w:color="auto" w:fill="FFFFFF"/>
        <w:tabs>
          <w:tab w:val="left" w:pos="567"/>
        </w:tabs>
        <w:suppressAutoHyphens w:val="0"/>
        <w:ind w:left="567" w:hanging="567"/>
        <w:contextualSpacing/>
        <w:jc w:val="both"/>
        <w:rPr>
          <w:rFonts w:ascii="Arial" w:hAnsi="Arial" w:cs="Arial"/>
          <w:sz w:val="22"/>
          <w:szCs w:val="22"/>
          <w:lang w:eastAsia="lv-LV"/>
        </w:rPr>
      </w:pPr>
      <w:r w:rsidRPr="005E30CF">
        <w:rPr>
          <w:rFonts w:ascii="Arial" w:hAnsi="Arial" w:cs="Arial"/>
          <w:sz w:val="22"/>
          <w:szCs w:val="22"/>
          <w:lang w:eastAsia="lv-LV"/>
        </w:rPr>
        <w:t>Ja Līgumu izbeidz pirms termiņa, Puses veic galējo norēķinu par faktiski izpildītajiem un Pasūtītāja pieņemtajiem Darbiem 10 darbdienu laikā no dienas, kad Puses ir parakstījušas aktu par faktiski izpildītajiem Darbiem, ja Izpildītājs ir iesniedzis Līguma noteikumiem un šajā punktā minētajam aktam atbilstošu rēķinu. Ja Pušu starpā līdz Līguma izbeigšanas dienai pastāv strīds par faktiski izpildītajiem Darbiem (tai skaitā to apjomiem), šajā punktā minētajā aktā iekļauj tikai tos faktiski izpildītos Darbus, par kuru izpildi Pusēm nav domstarpību. Puses strīdu risina Līguma </w:t>
      </w:r>
      <w:r w:rsidRPr="005E30CF">
        <w:rPr>
          <w:rFonts w:ascii="Arial" w:hAnsi="Arial" w:cs="Arial"/>
          <w:sz w:val="22"/>
          <w:szCs w:val="22"/>
        </w:rPr>
        <w:t>4.4., 4.5., 4.6. un 4.7.</w:t>
      </w:r>
      <w:r w:rsidRPr="005E30CF">
        <w:rPr>
          <w:rFonts w:ascii="Arial" w:hAnsi="Arial" w:cs="Arial"/>
          <w:sz w:val="22"/>
          <w:szCs w:val="22"/>
          <w:lang w:eastAsia="lv-LV"/>
        </w:rPr>
        <w:t> punktā noteiktajā kārtībā.</w:t>
      </w:r>
    </w:p>
    <w:p w14:paraId="7720C32C" w14:textId="61D32EE3" w:rsidR="00E27D28" w:rsidRPr="005E30CF" w:rsidRDefault="00E27D28" w:rsidP="00F64709">
      <w:pPr>
        <w:numPr>
          <w:ilvl w:val="1"/>
          <w:numId w:val="20"/>
        </w:numPr>
        <w:shd w:val="clear" w:color="auto" w:fill="FFFFFF"/>
        <w:tabs>
          <w:tab w:val="left" w:pos="567"/>
        </w:tabs>
        <w:suppressAutoHyphens w:val="0"/>
        <w:ind w:left="567" w:hanging="567"/>
        <w:contextualSpacing/>
        <w:jc w:val="both"/>
        <w:rPr>
          <w:rFonts w:ascii="Arial" w:hAnsi="Arial" w:cs="Arial"/>
          <w:sz w:val="22"/>
          <w:szCs w:val="22"/>
        </w:rPr>
      </w:pPr>
      <w:r w:rsidRPr="005E30CF">
        <w:rPr>
          <w:rFonts w:ascii="Arial" w:hAnsi="Arial" w:cs="Arial"/>
          <w:sz w:val="22"/>
          <w:szCs w:val="22"/>
        </w:rPr>
        <w:t>Pasūtītājs Līgumā noteiktos maksājumus par Darbu izpildi veic ar pārskaitījumu uz Izpildītāja Līgumā vai Izpildītāja iesniegtajā rēķinā, kura apmaksa tiek veikta atbilstoši Līgumam, norādīto Izpildītāja bankas kontu.</w:t>
      </w:r>
    </w:p>
    <w:p w14:paraId="3EEC7615" w14:textId="7DBA9E6A" w:rsidR="00E27D28" w:rsidRPr="005E30CF" w:rsidRDefault="00E27D28" w:rsidP="00F64709">
      <w:pPr>
        <w:numPr>
          <w:ilvl w:val="1"/>
          <w:numId w:val="20"/>
        </w:numPr>
        <w:shd w:val="clear" w:color="auto" w:fill="FFFFFF"/>
        <w:tabs>
          <w:tab w:val="left" w:pos="567"/>
        </w:tabs>
        <w:suppressAutoHyphens w:val="0"/>
        <w:ind w:left="567" w:hanging="567"/>
        <w:contextualSpacing/>
        <w:jc w:val="both"/>
        <w:rPr>
          <w:rFonts w:ascii="Arial" w:hAnsi="Arial" w:cs="Arial"/>
          <w:sz w:val="22"/>
          <w:szCs w:val="22"/>
          <w:lang w:eastAsia="lv-LV"/>
        </w:rPr>
      </w:pPr>
      <w:r w:rsidRPr="005E30CF">
        <w:rPr>
          <w:rFonts w:ascii="Arial" w:hAnsi="Arial" w:cs="Arial"/>
          <w:spacing w:val="4"/>
          <w:sz w:val="22"/>
          <w:szCs w:val="22"/>
        </w:rPr>
        <w:t xml:space="preserve">Līgumā noteikts Pasūtītāja maksājums tiek uzskatīts par izpildītu dienā, kad Pasūtītājs ir </w:t>
      </w:r>
      <w:r w:rsidRPr="00F64709">
        <w:rPr>
          <w:rFonts w:ascii="Arial" w:hAnsi="Arial" w:cs="Arial"/>
          <w:sz w:val="22"/>
          <w:szCs w:val="22"/>
          <w:lang w:eastAsia="lv-LV"/>
        </w:rPr>
        <w:t>iesniedzis</w:t>
      </w:r>
      <w:r w:rsidRPr="005E30CF">
        <w:rPr>
          <w:rFonts w:ascii="Arial" w:hAnsi="Arial" w:cs="Arial"/>
          <w:spacing w:val="4"/>
          <w:sz w:val="22"/>
          <w:szCs w:val="22"/>
        </w:rPr>
        <w:t xml:space="preserve"> bankā izpildei maksājuma uzdevumu par konkrēto maksājumu un tā to ir pieņēmusi izpildei.</w:t>
      </w:r>
      <w:bookmarkStart w:id="21" w:name="_Hlk125014013"/>
    </w:p>
    <w:bookmarkEnd w:id="21"/>
    <w:p w14:paraId="107ACA4A" w14:textId="77777777" w:rsidR="00E27D28" w:rsidRPr="005E30CF" w:rsidRDefault="00E27D28" w:rsidP="00E27D28">
      <w:pPr>
        <w:tabs>
          <w:tab w:val="left" w:pos="9072"/>
        </w:tabs>
        <w:ind w:left="284" w:right="-1" w:hanging="284"/>
        <w:rPr>
          <w:rFonts w:ascii="Arial" w:hAnsi="Arial" w:cs="Arial"/>
          <w:b/>
          <w:bCs/>
          <w:sz w:val="22"/>
          <w:szCs w:val="22"/>
        </w:rPr>
      </w:pPr>
    </w:p>
    <w:p w14:paraId="51AF375F" w14:textId="77777777" w:rsidR="00E27D28" w:rsidRPr="005E30CF" w:rsidRDefault="00E27D28" w:rsidP="005A63FB">
      <w:pPr>
        <w:numPr>
          <w:ilvl w:val="0"/>
          <w:numId w:val="19"/>
        </w:numPr>
        <w:tabs>
          <w:tab w:val="clear" w:pos="360"/>
          <w:tab w:val="left" w:pos="9072"/>
        </w:tabs>
        <w:spacing w:after="120"/>
        <w:ind w:left="425" w:hanging="425"/>
        <w:jc w:val="center"/>
        <w:rPr>
          <w:rFonts w:ascii="Arial" w:hAnsi="Arial" w:cs="Arial"/>
          <w:b/>
          <w:bCs/>
          <w:sz w:val="22"/>
          <w:szCs w:val="22"/>
        </w:rPr>
      </w:pPr>
      <w:r w:rsidRPr="005E30CF">
        <w:rPr>
          <w:rFonts w:ascii="Arial" w:hAnsi="Arial" w:cs="Arial"/>
          <w:b/>
          <w:bCs/>
          <w:sz w:val="22"/>
          <w:szCs w:val="22"/>
        </w:rPr>
        <w:t>Līgumā noteikto Darbu izpildes termiņi</w:t>
      </w:r>
    </w:p>
    <w:p w14:paraId="49EC2415" w14:textId="42BE2547" w:rsidR="00E27D28" w:rsidRPr="005E30CF" w:rsidRDefault="00E27D28" w:rsidP="00E27D28">
      <w:pPr>
        <w:numPr>
          <w:ilvl w:val="1"/>
          <w:numId w:val="19"/>
        </w:numPr>
        <w:tabs>
          <w:tab w:val="clear" w:pos="792"/>
          <w:tab w:val="left" w:pos="9072"/>
        </w:tabs>
        <w:suppressAutoHyphens w:val="0"/>
        <w:ind w:left="567" w:right="-1" w:hanging="567"/>
        <w:jc w:val="both"/>
        <w:rPr>
          <w:rFonts w:ascii="Arial" w:hAnsi="Arial" w:cs="Arial"/>
          <w:sz w:val="22"/>
          <w:szCs w:val="22"/>
        </w:rPr>
      </w:pPr>
      <w:r w:rsidRPr="005E30CF">
        <w:rPr>
          <w:rFonts w:ascii="Arial" w:hAnsi="Arial" w:cs="Arial"/>
          <w:sz w:val="22"/>
          <w:szCs w:val="22"/>
        </w:rPr>
        <w:t>Izpildītājs Līgumā noteiktos Darbus Darbu izpildes vietā</w:t>
      </w:r>
      <w:r w:rsidRPr="005E30CF">
        <w:rPr>
          <w:rFonts w:ascii="Arial" w:hAnsi="Arial" w:cs="Arial"/>
          <w:color w:val="FF0000"/>
          <w:sz w:val="22"/>
          <w:szCs w:val="22"/>
        </w:rPr>
        <w:t xml:space="preserve"> </w:t>
      </w:r>
      <w:r w:rsidRPr="005E30CF">
        <w:rPr>
          <w:rFonts w:ascii="Arial" w:hAnsi="Arial" w:cs="Arial"/>
          <w:sz w:val="22"/>
          <w:szCs w:val="22"/>
        </w:rPr>
        <w:t xml:space="preserve">uzsāk </w:t>
      </w:r>
      <w:r w:rsidRPr="005E30CF">
        <w:rPr>
          <w:rFonts w:ascii="Arial" w:hAnsi="Arial" w:cs="Arial"/>
          <w:b/>
          <w:sz w:val="22"/>
          <w:szCs w:val="22"/>
        </w:rPr>
        <w:t>5 darba dienu laikā</w:t>
      </w:r>
      <w:r w:rsidRPr="005E30CF">
        <w:rPr>
          <w:rFonts w:ascii="Arial" w:hAnsi="Arial" w:cs="Arial"/>
          <w:sz w:val="22"/>
          <w:szCs w:val="22"/>
        </w:rPr>
        <w:t>, skaitot no dienas, kad Puses ir parakstījušas Līguma 3.3. punktā noteikto aktu, un Pasūtītājs ir izsniedzis Izpildītājam būvatļauju</w:t>
      </w:r>
      <w:r w:rsidRPr="005E30CF">
        <w:rPr>
          <w:rFonts w:ascii="Arial" w:hAnsi="Arial" w:cs="Arial"/>
          <w:i/>
          <w:iCs/>
          <w:sz w:val="22"/>
          <w:szCs w:val="22"/>
        </w:rPr>
        <w:t xml:space="preserve">, </w:t>
      </w:r>
      <w:r w:rsidRPr="005E30CF">
        <w:rPr>
          <w:rFonts w:ascii="Arial" w:hAnsi="Arial" w:cs="Arial"/>
          <w:sz w:val="22"/>
          <w:szCs w:val="22"/>
        </w:rPr>
        <w:t xml:space="preserve">kurā ir veikta atzīme par būvdarbu uzsākšanas  nosacījumu izpildi. Līgumā noteikto Darbu izpildes termiņš ir </w:t>
      </w:r>
      <w:r w:rsidR="001A2C1C">
        <w:rPr>
          <w:rFonts w:ascii="Arial" w:hAnsi="Arial" w:cs="Arial"/>
          <w:b/>
          <w:sz w:val="22"/>
          <w:szCs w:val="22"/>
        </w:rPr>
        <w:t>16</w:t>
      </w:r>
      <w:r w:rsidRPr="005E30CF">
        <w:rPr>
          <w:rFonts w:ascii="Arial" w:hAnsi="Arial" w:cs="Arial"/>
          <w:b/>
          <w:sz w:val="22"/>
          <w:szCs w:val="22"/>
        </w:rPr>
        <w:t xml:space="preserve"> mēneši,</w:t>
      </w:r>
      <w:r w:rsidRPr="005E30CF">
        <w:rPr>
          <w:rFonts w:ascii="Arial" w:hAnsi="Arial" w:cs="Arial"/>
          <w:sz w:val="22"/>
          <w:szCs w:val="22"/>
        </w:rPr>
        <w:t xml:space="preserve"> skaitot no dienas, kad Puses ir parakstījušas Līguma 3.3. punktā noteikto aktu, un Pasūtītājs ir izsniedzis Izpildītājam būvatļauju,  kurā ir veikta atzīme par būvdarbu uzsākšanas nosacījumu izpildi.</w:t>
      </w:r>
    </w:p>
    <w:p w14:paraId="03311B0A" w14:textId="77777777" w:rsidR="00E27D28" w:rsidRPr="005E30CF" w:rsidRDefault="00E27D28" w:rsidP="00E27D28">
      <w:pPr>
        <w:numPr>
          <w:ilvl w:val="1"/>
          <w:numId w:val="19"/>
        </w:numPr>
        <w:tabs>
          <w:tab w:val="left" w:pos="9072"/>
        </w:tabs>
        <w:ind w:left="567" w:right="-1" w:hanging="567"/>
        <w:jc w:val="both"/>
        <w:rPr>
          <w:rFonts w:ascii="Arial" w:hAnsi="Arial" w:cs="Arial"/>
          <w:sz w:val="22"/>
          <w:szCs w:val="22"/>
        </w:rPr>
      </w:pPr>
      <w:r w:rsidRPr="005E30CF">
        <w:rPr>
          <w:rFonts w:ascii="Arial" w:hAnsi="Arial" w:cs="Arial"/>
          <w:sz w:val="22"/>
          <w:szCs w:val="22"/>
        </w:rPr>
        <w:t>Izpildītājam 5 darba dienu laikā no Līguma spēkā stāšanās dienas jāiesniedz Pasūtītājam visus nepieciešamos dokumentus no Izpildītāja puses atbilstoši spēkā esošajiem normatīvajiem aktiem un Līgumam, kas nepieciešami atzīmes par būvdarbu uzsākšanas nosacījumu izpildi veikšanai izsniegtajā būvatļaujā</w:t>
      </w:r>
      <w:r w:rsidRPr="005E30CF">
        <w:rPr>
          <w:rFonts w:ascii="Arial" w:hAnsi="Arial" w:cs="Arial"/>
          <w:i/>
          <w:iCs/>
          <w:sz w:val="22"/>
          <w:szCs w:val="22"/>
        </w:rPr>
        <w:t>.</w:t>
      </w:r>
    </w:p>
    <w:p w14:paraId="0DE70735" w14:textId="77777777" w:rsidR="00E27D28" w:rsidRPr="005E30CF" w:rsidRDefault="00E27D28" w:rsidP="00E27D28">
      <w:pPr>
        <w:numPr>
          <w:ilvl w:val="1"/>
          <w:numId w:val="19"/>
        </w:numPr>
        <w:tabs>
          <w:tab w:val="left" w:pos="9072"/>
        </w:tabs>
        <w:ind w:left="567" w:right="-1" w:hanging="567"/>
        <w:jc w:val="both"/>
        <w:rPr>
          <w:rFonts w:ascii="Arial" w:hAnsi="Arial" w:cs="Arial"/>
          <w:sz w:val="22"/>
          <w:szCs w:val="22"/>
        </w:rPr>
      </w:pPr>
      <w:r w:rsidRPr="005E30CF">
        <w:rPr>
          <w:rFonts w:ascii="Arial" w:hAnsi="Arial" w:cs="Arial"/>
          <w:kern w:val="1"/>
          <w:sz w:val="22"/>
          <w:szCs w:val="22"/>
        </w:rPr>
        <w:t>Pirms Darbu uzsākšanas Pasūtītājs apņemas nodot Līgumā noteikto Objektu Izpildītājam ar nodošanas – pieņemšanas aktu</w:t>
      </w:r>
      <w:r w:rsidRPr="005E30CF">
        <w:rPr>
          <w:rFonts w:ascii="Arial" w:hAnsi="Arial" w:cs="Arial"/>
          <w:sz w:val="22"/>
          <w:szCs w:val="22"/>
        </w:rPr>
        <w:t xml:space="preserve">, nosūtot uzaicinājumu Izpildītājam pa e-pastu: ________. </w:t>
      </w:r>
      <w:r w:rsidRPr="005E30CF">
        <w:rPr>
          <w:rFonts w:ascii="Arial" w:hAnsi="Arial" w:cs="Arial"/>
          <w:kern w:val="1"/>
          <w:sz w:val="22"/>
          <w:szCs w:val="22"/>
        </w:rPr>
        <w:t>Uzaicinājumam pievieno akta projektu un izdruku  no Būvniecības informācijas sistēmas (turpmāk – BIS) par būvatļaujā</w:t>
      </w:r>
      <w:r w:rsidRPr="005E30CF">
        <w:rPr>
          <w:rFonts w:ascii="Arial" w:hAnsi="Arial" w:cs="Arial"/>
          <w:i/>
          <w:iCs/>
          <w:kern w:val="1"/>
          <w:sz w:val="22"/>
          <w:szCs w:val="22"/>
        </w:rPr>
        <w:t xml:space="preserve"> </w:t>
      </w:r>
      <w:r w:rsidRPr="005E30CF">
        <w:rPr>
          <w:rFonts w:ascii="Arial" w:hAnsi="Arial" w:cs="Arial"/>
          <w:kern w:val="1"/>
          <w:sz w:val="22"/>
          <w:szCs w:val="22"/>
        </w:rPr>
        <w:t xml:space="preserve">veikto </w:t>
      </w:r>
      <w:r w:rsidRPr="005E30CF">
        <w:rPr>
          <w:rFonts w:ascii="Arial" w:hAnsi="Arial" w:cs="Arial"/>
          <w:sz w:val="22"/>
          <w:szCs w:val="22"/>
        </w:rPr>
        <w:t>atzīmi par būvdarbu uzsākšanas nosacījumu izpildi.</w:t>
      </w:r>
    </w:p>
    <w:p w14:paraId="730C350D" w14:textId="77777777" w:rsidR="00E27D28" w:rsidRPr="005E30CF" w:rsidRDefault="00E27D28" w:rsidP="00E27D28">
      <w:pPr>
        <w:numPr>
          <w:ilvl w:val="1"/>
          <w:numId w:val="19"/>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Izpildītājam ir pienākums 3 darba dienu laikā, pēc paziņojuma nosūtīšanas Pasūtītājam, ierasties pie Pasūtītāja, lai saņemtu un parakstītu Objekta nodošanas – pieņemšanas aktu, kas noteikts Līguma 3.3.punktā, ar kuru Izpildītājs uzņemas atbildību par Objektu. </w:t>
      </w:r>
    </w:p>
    <w:p w14:paraId="365C186D" w14:textId="77777777" w:rsidR="00E27D28" w:rsidRPr="005E30CF" w:rsidRDefault="00E27D28" w:rsidP="00E27D28">
      <w:pPr>
        <w:tabs>
          <w:tab w:val="left" w:pos="9072"/>
        </w:tabs>
        <w:ind w:left="284" w:right="-1"/>
        <w:rPr>
          <w:rFonts w:ascii="Arial" w:hAnsi="Arial" w:cs="Arial"/>
          <w:sz w:val="22"/>
          <w:szCs w:val="22"/>
        </w:rPr>
      </w:pPr>
    </w:p>
    <w:p w14:paraId="0621EC3C" w14:textId="77777777" w:rsidR="00E27D28" w:rsidRPr="005E30CF" w:rsidRDefault="00E27D28" w:rsidP="00A343DE">
      <w:pPr>
        <w:numPr>
          <w:ilvl w:val="0"/>
          <w:numId w:val="21"/>
        </w:numPr>
        <w:tabs>
          <w:tab w:val="left" w:pos="9072"/>
        </w:tabs>
        <w:spacing w:after="120"/>
        <w:ind w:left="425" w:hanging="425"/>
        <w:jc w:val="center"/>
        <w:rPr>
          <w:rFonts w:ascii="Arial" w:hAnsi="Arial" w:cs="Arial"/>
          <w:b/>
          <w:sz w:val="22"/>
          <w:szCs w:val="22"/>
        </w:rPr>
      </w:pPr>
      <w:r w:rsidRPr="005E30CF">
        <w:rPr>
          <w:rFonts w:ascii="Arial" w:hAnsi="Arial" w:cs="Arial"/>
          <w:b/>
          <w:sz w:val="22"/>
          <w:szCs w:val="22"/>
        </w:rPr>
        <w:lastRenderedPageBreak/>
        <w:t>Darbu pieņemšana-nodošana</w:t>
      </w:r>
    </w:p>
    <w:p w14:paraId="5E707D15"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Līgumā noteiktie Darbi uzskatāmi par pilnībā pabeigtiem, kad Objekts pēc Darbu pabeigšanas ir pieņemts ekspluatācijā saskaņā ar Latvijas Republikas spēkā esošo normatīvo aktu prasībām, un pieņemtiem ar dienu, kad ir abpusēji parakstīts Līguma 4.13. punktā minētais būvobjekta nodošanas un pieņemšanas akts.</w:t>
      </w:r>
    </w:p>
    <w:p w14:paraId="1C7B6CD1"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lang w:eastAsia="lv-LV"/>
        </w:rPr>
        <w:t>Darbu izpildes aktu par iepriekšējā mēneša laikā izpildīto Darbu apjomu un izmaksām Izpildītājam jāiesniedz Pasūtītājam ne vēlāk kā līdz kārtējā mēneša desmitajam 10.datumam.</w:t>
      </w:r>
    </w:p>
    <w:p w14:paraId="460A4DC4" w14:textId="77777777" w:rsidR="00E27D28" w:rsidRPr="005E30CF" w:rsidRDefault="00E27D28" w:rsidP="00E27D28">
      <w:pPr>
        <w:numPr>
          <w:ilvl w:val="1"/>
          <w:numId w:val="21"/>
        </w:numPr>
        <w:tabs>
          <w:tab w:val="left" w:pos="9072"/>
        </w:tabs>
        <w:ind w:left="567" w:right="-1" w:hanging="567"/>
        <w:jc w:val="both"/>
        <w:rPr>
          <w:rFonts w:ascii="Arial" w:hAnsi="Arial" w:cs="Arial"/>
          <w:i/>
          <w:iCs/>
          <w:color w:val="00B050"/>
          <w:sz w:val="22"/>
          <w:szCs w:val="22"/>
        </w:rPr>
      </w:pPr>
      <w:r w:rsidRPr="005E30CF">
        <w:rPr>
          <w:rFonts w:ascii="Arial" w:hAnsi="Arial" w:cs="Arial"/>
          <w:sz w:val="22"/>
          <w:szCs w:val="22"/>
          <w:lang w:eastAsia="lv-LV"/>
        </w:rPr>
        <w:t xml:space="preserve">Darbus jāpieņem un Darbu izpildes aktu jāparaksta </w:t>
      </w:r>
      <w:bookmarkStart w:id="22" w:name="_Hlk124166811"/>
      <w:r w:rsidRPr="005E30CF">
        <w:rPr>
          <w:rFonts w:ascii="Arial" w:hAnsi="Arial" w:cs="Arial"/>
          <w:sz w:val="22"/>
          <w:szCs w:val="22"/>
          <w:lang w:eastAsia="lv-LV"/>
        </w:rPr>
        <w:t>10 darbdienu laikā no akta saņemšanas</w:t>
      </w:r>
      <w:bookmarkEnd w:id="22"/>
      <w:r w:rsidRPr="005E30CF">
        <w:rPr>
          <w:rFonts w:ascii="Arial" w:hAnsi="Arial" w:cs="Arial"/>
          <w:sz w:val="22"/>
          <w:szCs w:val="22"/>
          <w:lang w:eastAsia="lv-LV"/>
        </w:rPr>
        <w:t xml:space="preserve">. </w:t>
      </w:r>
    </w:p>
    <w:p w14:paraId="145628C1" w14:textId="1548B7B5"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lang w:eastAsia="lv-LV"/>
        </w:rPr>
        <w:t>Ja Pasūtītājs neparaksta būvdarbu izpildes aktu Līguma 4.3. punktā noteiktajā termiņā, kā arī neiesniedz Izpildītājam šo Līguma 4.5.punktā minēto pretenziju vai ar atbildīgo būvuzraugu saskaņotu defektu aktu, uzskatāms, ka Pasūtītājs izpildītos Darbus ir pieņēmis Līguma 4.3.punktā minētā termiņa pēdējā dienā.</w:t>
      </w:r>
    </w:p>
    <w:p w14:paraId="486631B4"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lang w:eastAsia="lv-LV"/>
        </w:rPr>
        <w:t>Ja Pasūtītājs nepieņem Darbus, tam jāiesniedz Izpildītājam pretenzija, norādot ar Līguma noteikumiem pamatotas nepilnības, kuru dēļ Pasūtītājs nevar parakstīt būvdarbu izpildes aktu, ja nepilnības nav saistītas ar Darbu kvalitāti, vai ar atbildīgo būvuzraugu saskaņotu defektu aktu. Ja Izpildītājs nepiekrīt Pasūtītāja norādītajiem defektiem vai iebildumiem par faktiski izpildīto Darbu apjomiem, Izpildītājam 10 darbdienu laikā no defektu akta saņemšanas dienas jāiesniedz Pasūtītājam atbildīgā būvdarbu vadītāja parakstītus rakstiskus iebildumus pret defektu aktā norādītajām nepilnībām.</w:t>
      </w:r>
    </w:p>
    <w:p w14:paraId="138DAC12"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Ja Pasūtītājs nepiekrīt atbildīgā būvdarbu vadītāja iebildumiem attiecībā uz defektu aktā iekļautajiem izpildīto Darbu apjomiem vai defektiem būves konstrukcijās, viņam ir pienākums pasūtīt būves ekspertīzi par veikto Darbu kvalitāti, kuras uzdevums ir novērtēt faktiski izpildīto Darbu apjomu, atbilstību Projektam, atbilstošo būvizstrādājumu un tiem atbilstošās iestrādes tehnoloģijas piemērošanu. </w:t>
      </w:r>
    </w:p>
    <w:p w14:paraId="3D0EF4AC"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Ja būves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bookmarkStart w:id="23" w:name="p14"/>
      <w:bookmarkStart w:id="24" w:name="p-1110857"/>
      <w:bookmarkStart w:id="25" w:name="_Hlk125021140"/>
      <w:bookmarkEnd w:id="23"/>
      <w:bookmarkEnd w:id="24"/>
    </w:p>
    <w:bookmarkEnd w:id="25"/>
    <w:p w14:paraId="01CD44ED"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bookmarkStart w:id="26" w:name="p15"/>
      <w:bookmarkStart w:id="27" w:name="p-1110858"/>
      <w:bookmarkEnd w:id="26"/>
      <w:bookmarkEnd w:id="27"/>
    </w:p>
    <w:p w14:paraId="3AD9F4CA"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Ja defekti ir konstatēti daļā Darbu, tad Pasūtītājs pieņem tos Darbus, kuru izpildē defekti nav konstatēti. Pēc defektu novēršanas izpildītos Darbus ietver nākamā mēneša būvdarbu izpildes aktā.</w:t>
      </w:r>
      <w:bookmarkStart w:id="28" w:name="p16"/>
      <w:bookmarkStart w:id="29" w:name="p-1110859"/>
      <w:bookmarkEnd w:id="28"/>
      <w:bookmarkEnd w:id="29"/>
    </w:p>
    <w:p w14:paraId="5690C82B"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Darbu izpildes akta parakstīšana neatņem Pasūtītājam tiesības Līguma spēkā esības laikā, kā arī garantijas termiņa laikā izteikt pretenzijas par izpildīto Darbu defektiem, trūkumiem un neatbilstībām, un Izpildītājam ir pienākums novērst defektu aktā norādītos vai garantijas laikā pieteiktos Darbu defektus, trūkumus un neatbilstības par saviem līdzekļiem.</w:t>
      </w:r>
      <w:bookmarkStart w:id="30" w:name="p17"/>
      <w:bookmarkStart w:id="31" w:name="p-1110860"/>
      <w:bookmarkEnd w:id="30"/>
      <w:bookmarkEnd w:id="31"/>
    </w:p>
    <w:p w14:paraId="0B5C01DA"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Ja Līguma 4.6.punktā noteiktajā kārtībā organizētās ekspertīzes rezultātā tiek apstiprināta Pasūtītāja defektu aktā norādīto vai veikto Darbu neatbilstība normatīvo aktu un Pasūtītāja prasībām, tad Izpildītājs sedz visus ar Darba nodošanas kavēšanu saistītos Pasūtītāja zaudējumus un izmaksas, tajā skaitā maksā Līgumā noteiktos līgumsodus par Darbu izpildes termiņu kavējumu, kā arī sedz visas ar veikto ekspertīzi saistītās izmaksas un novērš visas Pasūtītāja defektu aktā norādīto vai veikto Darbu neatbilstības atbilstoši normatīvo aktu un Pasūtītāja prasībām, vienojoties ar Pasūtītāju par saprātīgu termiņu konstatēto defektu novēršanai, ņemot vērā defektu novēršanai nepieciešamo darbu apjomu un specifiku, kā arī būvizstrādājumu piegādes termiņus. Ja puses nevar vienoties, termiņu defektu novēršanai nosaka būvuzraugs.</w:t>
      </w:r>
    </w:p>
    <w:p w14:paraId="63BFAEB5"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Izpildītājs nodod Pasūtītājam visus izpildītos Darbus šādā kārtībā:</w:t>
      </w:r>
    </w:p>
    <w:p w14:paraId="4B9E3D87" w14:textId="77777777" w:rsidR="00E27D28" w:rsidRPr="005E30CF" w:rsidRDefault="00E27D28" w:rsidP="00F86D29">
      <w:pPr>
        <w:numPr>
          <w:ilvl w:val="2"/>
          <w:numId w:val="21"/>
        </w:numPr>
        <w:shd w:val="clear" w:color="auto" w:fill="FFFFFF"/>
        <w:suppressAutoHyphens w:val="0"/>
        <w:ind w:left="1418" w:hanging="851"/>
        <w:jc w:val="both"/>
        <w:rPr>
          <w:rFonts w:ascii="Arial" w:hAnsi="Arial" w:cs="Arial"/>
          <w:sz w:val="22"/>
          <w:szCs w:val="22"/>
          <w:lang w:eastAsia="lv-LV"/>
        </w:rPr>
      </w:pPr>
      <w:r w:rsidRPr="005E30CF">
        <w:rPr>
          <w:rFonts w:ascii="Arial" w:hAnsi="Arial" w:cs="Arial"/>
          <w:sz w:val="22"/>
          <w:szCs w:val="22"/>
          <w:lang w:eastAsia="lv-LV"/>
        </w:rPr>
        <w:t>iesniedz būvdarbu izpildes aktu par pēdējā mēnesī izpildītajiem Darbiem;</w:t>
      </w:r>
    </w:p>
    <w:p w14:paraId="10AB53D7" w14:textId="77777777" w:rsidR="00E27D28" w:rsidRPr="005E30CF" w:rsidRDefault="00E27D28" w:rsidP="00F86D29">
      <w:pPr>
        <w:numPr>
          <w:ilvl w:val="2"/>
          <w:numId w:val="21"/>
        </w:numPr>
        <w:shd w:val="clear" w:color="auto" w:fill="FFFFFF"/>
        <w:suppressAutoHyphens w:val="0"/>
        <w:ind w:left="1418" w:hanging="851"/>
        <w:jc w:val="both"/>
        <w:rPr>
          <w:rFonts w:ascii="Arial" w:hAnsi="Arial" w:cs="Arial"/>
          <w:sz w:val="22"/>
          <w:szCs w:val="22"/>
          <w:lang w:eastAsia="lv-LV"/>
        </w:rPr>
      </w:pPr>
      <w:r w:rsidRPr="005E30CF">
        <w:rPr>
          <w:rFonts w:ascii="Arial" w:hAnsi="Arial" w:cs="Arial"/>
          <w:sz w:val="22"/>
          <w:szCs w:val="22"/>
          <w:lang w:eastAsia="lv-LV"/>
        </w:rPr>
        <w:t>paziņo Pasūtītājam par būves gatavību nodošanai ekspluatācijai, pēc tam kad būvniecības informācijas sistēmā ir apstiprinājis apliecinājumu par būves gatavību nodošanai ekspluatācijai.</w:t>
      </w:r>
    </w:p>
    <w:p w14:paraId="17BC12E2" w14:textId="77777777" w:rsidR="00E27D28" w:rsidRPr="005E30CF" w:rsidRDefault="00E27D28" w:rsidP="00E27D28">
      <w:pPr>
        <w:numPr>
          <w:ilvl w:val="1"/>
          <w:numId w:val="21"/>
        </w:numPr>
        <w:shd w:val="clear" w:color="auto" w:fill="FFFFFF"/>
        <w:suppressAutoHyphens w:val="0"/>
        <w:ind w:left="567" w:hanging="567"/>
        <w:jc w:val="both"/>
        <w:rPr>
          <w:rFonts w:ascii="Arial" w:hAnsi="Arial" w:cs="Arial"/>
          <w:sz w:val="22"/>
          <w:szCs w:val="22"/>
          <w:lang w:eastAsia="lv-LV"/>
        </w:rPr>
      </w:pPr>
      <w:bookmarkStart w:id="32" w:name="p18"/>
      <w:bookmarkStart w:id="33" w:name="p-1110863"/>
      <w:bookmarkEnd w:id="32"/>
      <w:bookmarkEnd w:id="33"/>
      <w:r w:rsidRPr="005E30CF">
        <w:rPr>
          <w:rFonts w:ascii="Arial" w:hAnsi="Arial" w:cs="Arial"/>
          <w:sz w:val="22"/>
          <w:szCs w:val="22"/>
          <w:lang w:eastAsia="lv-LV"/>
        </w:rPr>
        <w:lastRenderedPageBreak/>
        <w:t>Izpildītājs pēc būves pieņemšanas ekspluatācijā iesniedz Pasūtītājam būvobjekta nodošanas un pieņemšanas aktu, kas ir noformēts atbilstoši Ministru kabineta 2022.gada 5.jūlija noteikumu Nr.419 “Noteikumi par publisko būvdarbu līgumos obligāti ietveramajiem noteikumiem un to saturu” pielikumam:</w:t>
      </w:r>
    </w:p>
    <w:p w14:paraId="252D2F49" w14:textId="77777777" w:rsidR="00E27D28" w:rsidRPr="005E30CF" w:rsidRDefault="00E27D28" w:rsidP="00F86D29">
      <w:pPr>
        <w:numPr>
          <w:ilvl w:val="2"/>
          <w:numId w:val="21"/>
        </w:numPr>
        <w:shd w:val="clear" w:color="auto" w:fill="FFFFFF"/>
        <w:suppressAutoHyphens w:val="0"/>
        <w:ind w:left="1418" w:hanging="851"/>
        <w:jc w:val="both"/>
        <w:rPr>
          <w:rFonts w:ascii="Arial" w:hAnsi="Arial" w:cs="Arial"/>
          <w:sz w:val="22"/>
          <w:szCs w:val="22"/>
          <w:lang w:eastAsia="lv-LV"/>
        </w:rPr>
      </w:pPr>
      <w:r w:rsidRPr="005E30CF">
        <w:rPr>
          <w:rFonts w:ascii="Arial" w:hAnsi="Arial" w:cs="Arial"/>
          <w:sz w:val="22"/>
          <w:szCs w:val="22"/>
          <w:lang w:eastAsia="lv-LV"/>
        </w:rPr>
        <w:t xml:space="preserve">aktā norāda akta par būves pieņemšanu ekspluatācijā datumu un numuru, atzīmes par būvdarbu pabeigšanu datumu vai izziņas par būves </w:t>
      </w:r>
      <w:proofErr w:type="spellStart"/>
      <w:r w:rsidRPr="005E30CF">
        <w:rPr>
          <w:rFonts w:ascii="Arial" w:hAnsi="Arial" w:cs="Arial"/>
          <w:sz w:val="22"/>
          <w:szCs w:val="22"/>
          <w:lang w:eastAsia="lv-LV"/>
        </w:rPr>
        <w:t>neesību</w:t>
      </w:r>
      <w:proofErr w:type="spellEnd"/>
      <w:r w:rsidRPr="005E30CF">
        <w:rPr>
          <w:rFonts w:ascii="Arial" w:hAnsi="Arial" w:cs="Arial"/>
          <w:sz w:val="22"/>
          <w:szCs w:val="22"/>
          <w:lang w:eastAsia="lv-LV"/>
        </w:rPr>
        <w:t xml:space="preserve"> datumu un numuru;</w:t>
      </w:r>
    </w:p>
    <w:p w14:paraId="517BCC6D" w14:textId="77777777" w:rsidR="00E27D28" w:rsidRPr="005E30CF" w:rsidRDefault="00E27D28" w:rsidP="00F86D29">
      <w:pPr>
        <w:numPr>
          <w:ilvl w:val="2"/>
          <w:numId w:val="21"/>
        </w:numPr>
        <w:shd w:val="clear" w:color="auto" w:fill="FFFFFF"/>
        <w:suppressAutoHyphens w:val="0"/>
        <w:ind w:left="1418" w:hanging="851"/>
        <w:jc w:val="both"/>
        <w:rPr>
          <w:rFonts w:ascii="Arial" w:hAnsi="Arial" w:cs="Arial"/>
          <w:sz w:val="22"/>
          <w:szCs w:val="22"/>
          <w:lang w:eastAsia="lv-LV"/>
        </w:rPr>
      </w:pPr>
      <w:r w:rsidRPr="005E30CF">
        <w:rPr>
          <w:rFonts w:ascii="Arial" w:hAnsi="Arial" w:cs="Arial"/>
          <w:sz w:val="22"/>
          <w:szCs w:val="22"/>
          <w:lang w:eastAsia="lv-LV"/>
        </w:rPr>
        <w:t xml:space="preserve">aktam pievieno būvdarbu </w:t>
      </w:r>
      <w:proofErr w:type="spellStart"/>
      <w:r w:rsidRPr="005E30CF">
        <w:rPr>
          <w:rFonts w:ascii="Arial" w:hAnsi="Arial" w:cs="Arial"/>
          <w:sz w:val="22"/>
          <w:szCs w:val="22"/>
          <w:lang w:eastAsia="lv-LV"/>
        </w:rPr>
        <w:t>izpilddokumentāciju</w:t>
      </w:r>
      <w:proofErr w:type="spellEnd"/>
      <w:r w:rsidRPr="005E30CF">
        <w:rPr>
          <w:rFonts w:ascii="Arial" w:hAnsi="Arial" w:cs="Arial"/>
          <w:sz w:val="22"/>
          <w:szCs w:val="22"/>
          <w:lang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155E4153" w14:textId="77777777" w:rsidR="00E27D28" w:rsidRPr="005E30CF" w:rsidRDefault="00E27D28" w:rsidP="00E27D28">
      <w:pPr>
        <w:shd w:val="clear" w:color="auto" w:fill="FFFFFF"/>
        <w:ind w:left="567" w:hanging="567"/>
        <w:rPr>
          <w:rFonts w:ascii="Arial" w:hAnsi="Arial" w:cs="Arial"/>
          <w:sz w:val="22"/>
          <w:szCs w:val="22"/>
          <w:lang w:eastAsia="lv-LV"/>
        </w:rPr>
      </w:pPr>
      <w:bookmarkStart w:id="34" w:name="p19"/>
      <w:bookmarkStart w:id="35" w:name="p-1110866"/>
      <w:bookmarkEnd w:id="34"/>
      <w:bookmarkEnd w:id="35"/>
      <w:r w:rsidRPr="005E30CF">
        <w:rPr>
          <w:rFonts w:ascii="Arial" w:hAnsi="Arial" w:cs="Arial"/>
          <w:sz w:val="22"/>
          <w:szCs w:val="22"/>
          <w:lang w:eastAsia="lv-LV"/>
        </w:rPr>
        <w:t>4.14. Pasūtītājs Izpildītāja iesniegto būvobjekta nodošanas un pieņemšanas aktu paraksta 10 darbdienu laikā no tā saņemšanas dienas.</w:t>
      </w:r>
    </w:p>
    <w:p w14:paraId="5BFCCAD1" w14:textId="77777777" w:rsidR="00E27D28" w:rsidRPr="005E30CF" w:rsidRDefault="00E27D28" w:rsidP="00E27D28">
      <w:pPr>
        <w:tabs>
          <w:tab w:val="left" w:pos="9072"/>
        </w:tabs>
        <w:ind w:left="284" w:right="-1"/>
        <w:rPr>
          <w:rFonts w:ascii="Arial" w:hAnsi="Arial" w:cs="Arial"/>
          <w:b/>
          <w:bCs/>
          <w:sz w:val="22"/>
          <w:szCs w:val="22"/>
        </w:rPr>
      </w:pPr>
    </w:p>
    <w:p w14:paraId="0BFDA093" w14:textId="77777777" w:rsidR="00E27D28" w:rsidRPr="005E30CF" w:rsidRDefault="00E27D28" w:rsidP="00FF545C">
      <w:pPr>
        <w:numPr>
          <w:ilvl w:val="0"/>
          <w:numId w:val="21"/>
        </w:numPr>
        <w:tabs>
          <w:tab w:val="left" w:pos="9072"/>
        </w:tabs>
        <w:spacing w:after="120"/>
        <w:ind w:left="425" w:hanging="425"/>
        <w:jc w:val="center"/>
        <w:rPr>
          <w:rFonts w:ascii="Arial" w:hAnsi="Arial" w:cs="Arial"/>
          <w:b/>
          <w:bCs/>
          <w:sz w:val="22"/>
          <w:szCs w:val="22"/>
        </w:rPr>
      </w:pPr>
      <w:r w:rsidRPr="005E30CF">
        <w:rPr>
          <w:rFonts w:ascii="Arial" w:hAnsi="Arial" w:cs="Arial"/>
          <w:b/>
          <w:bCs/>
          <w:sz w:val="22"/>
          <w:szCs w:val="22"/>
        </w:rPr>
        <w:t>Pasūtītāja tiesības un pienākumi</w:t>
      </w:r>
    </w:p>
    <w:p w14:paraId="1C05E96B"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r w:rsidRPr="005E30CF">
        <w:rPr>
          <w:rFonts w:ascii="Arial" w:hAnsi="Arial" w:cs="Arial"/>
          <w:sz w:val="22"/>
          <w:szCs w:val="22"/>
        </w:rPr>
        <w:t>Nodot Objektu Izpildītājam Līgumā noteiktajā kārtībā.</w:t>
      </w:r>
    </w:p>
    <w:p w14:paraId="29D86253"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bookmarkStart w:id="36" w:name="_Hlk125030263"/>
      <w:r w:rsidRPr="005E30CF">
        <w:rPr>
          <w:rFonts w:ascii="Arial" w:hAnsi="Arial" w:cs="Arial"/>
          <w:sz w:val="22"/>
          <w:szCs w:val="22"/>
        </w:rPr>
        <w:t>Nodrošināt</w:t>
      </w:r>
      <w:bookmarkEnd w:id="36"/>
      <w:r w:rsidRPr="005E30CF">
        <w:rPr>
          <w:rFonts w:ascii="Arial" w:hAnsi="Arial" w:cs="Arial"/>
          <w:sz w:val="22"/>
          <w:szCs w:val="22"/>
        </w:rPr>
        <w:t xml:space="preserve"> Izpildītāja darbinieku piekļūšanu Darbu izpildes vietai.</w:t>
      </w:r>
    </w:p>
    <w:p w14:paraId="6D40C352"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r w:rsidRPr="005E30CF">
        <w:rPr>
          <w:rFonts w:ascii="Arial" w:hAnsi="Arial" w:cs="Arial"/>
          <w:sz w:val="22"/>
          <w:szCs w:val="22"/>
        </w:rPr>
        <w:t xml:space="preserve">Pasūtītājs būvuzraudzībai Līgumā noteiktajā Objektā apņemas nodrošināt būvuzraugu, kas veic būvuzraudzību atbilstoši Latvijas Republikas spēkā esošo normatīvo aktu prasībām. </w:t>
      </w:r>
    </w:p>
    <w:p w14:paraId="68921154"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r w:rsidRPr="005E30CF">
        <w:rPr>
          <w:rFonts w:ascii="Arial" w:hAnsi="Arial" w:cs="Arial"/>
          <w:sz w:val="22"/>
          <w:szCs w:val="22"/>
        </w:rPr>
        <w:t xml:space="preserve">Parakstīt Izpildītāja iesniegtos </w:t>
      </w:r>
      <w:r w:rsidRPr="005E30CF">
        <w:rPr>
          <w:rFonts w:ascii="Arial" w:hAnsi="Arial" w:cs="Arial"/>
          <w:sz w:val="22"/>
          <w:szCs w:val="22"/>
          <w:lang w:eastAsia="lv-LV"/>
        </w:rPr>
        <w:t>Darbu izpildes</w:t>
      </w:r>
      <w:r w:rsidRPr="005E30CF">
        <w:rPr>
          <w:rFonts w:ascii="Arial" w:hAnsi="Arial" w:cs="Arial"/>
          <w:sz w:val="22"/>
          <w:szCs w:val="22"/>
        </w:rPr>
        <w:t xml:space="preserve"> aktus vai nosūtīt Izpildītājam </w:t>
      </w:r>
      <w:r w:rsidRPr="005E30CF">
        <w:rPr>
          <w:rFonts w:ascii="Arial" w:hAnsi="Arial" w:cs="Arial"/>
          <w:sz w:val="22"/>
          <w:szCs w:val="22"/>
          <w:lang w:eastAsia="lv-LV"/>
        </w:rPr>
        <w:t xml:space="preserve">pretenziju, norādot ar Līguma noteikumiem pamatotas nepilnības, kuru dēļ Pasūtītājs nevar parakstīt Darbu izpildes aktu, ja nepilnības nav saistītas ar Darbu kvalitāti, vai ar atbildīgo būvuzraugu saskaņotu defektu aktu </w:t>
      </w:r>
      <w:r w:rsidRPr="005E30CF">
        <w:rPr>
          <w:rFonts w:ascii="Arial" w:hAnsi="Arial" w:cs="Arial"/>
          <w:sz w:val="22"/>
          <w:szCs w:val="22"/>
        </w:rPr>
        <w:t>Līguma 4.sadaļā noteiktajā termiņā un kārtībā.</w:t>
      </w:r>
    </w:p>
    <w:p w14:paraId="46AFBD20"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r w:rsidRPr="005E30CF">
        <w:rPr>
          <w:rFonts w:ascii="Arial" w:hAnsi="Arial" w:cs="Arial"/>
          <w:sz w:val="22"/>
          <w:szCs w:val="22"/>
        </w:rPr>
        <w:t>Veikt maksājumus  par izpildītiem Darbiem Līgumā noteiktajos termiņos un kārtībā.</w:t>
      </w:r>
    </w:p>
    <w:p w14:paraId="5EF746E5"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r w:rsidRPr="005E30CF">
        <w:rPr>
          <w:rFonts w:ascii="Arial" w:hAnsi="Arial" w:cs="Arial"/>
          <w:sz w:val="22"/>
          <w:szCs w:val="22"/>
        </w:rPr>
        <w:t>Pasūtītājam ir pienākums Līguma darbības laikā nekavējoties brīdināt Izpildītāju par neparedzētiem apstākļiem, kādi radušies no Pasūtītāja neatkarīgu iemeslu dēļ un kuru dēļ var tikt traucēta Līguma izpilde.</w:t>
      </w:r>
    </w:p>
    <w:p w14:paraId="4F67A9F7"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r w:rsidRPr="005E30CF">
        <w:rPr>
          <w:rFonts w:ascii="Arial" w:hAnsi="Arial" w:cs="Arial"/>
          <w:bCs/>
          <w:sz w:val="22"/>
          <w:szCs w:val="22"/>
        </w:rPr>
        <w:t>Pasūtītājam ir tiesības jebkurā brīdī veikt Darbu un to izpildes pārbaudi, pārbaudot to atbilstību Projekta, Līguma un tā pielikumu nosacījumiem. Šajā Līguma punktā noteiktās pārbaudes ir tiesīgs veikt Pasūtītājs, kā arī Pasūtītājs pēc saviem ieskatiem ir tiesīgs pieaicināt jebkuras trešās personas šajā Līguma punktā noteikto pārbaužu veikšanai.</w:t>
      </w:r>
    </w:p>
    <w:p w14:paraId="56F03C59"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r w:rsidRPr="005E30CF">
        <w:rPr>
          <w:rFonts w:ascii="Arial" w:hAnsi="Arial" w:cs="Arial"/>
          <w:bCs/>
          <w:sz w:val="22"/>
          <w:szCs w:val="22"/>
        </w:rPr>
        <w:t>Pasūtītājam ir arī citas Līgumā un normatīvajos aktos noteiktās tiesības.</w:t>
      </w:r>
    </w:p>
    <w:p w14:paraId="59481772" w14:textId="77777777" w:rsidR="00E27D28" w:rsidRPr="005E30CF" w:rsidRDefault="00E27D28" w:rsidP="00E27D28">
      <w:pPr>
        <w:numPr>
          <w:ilvl w:val="1"/>
          <w:numId w:val="21"/>
        </w:numPr>
        <w:tabs>
          <w:tab w:val="left" w:pos="9072"/>
        </w:tabs>
        <w:ind w:left="567" w:right="-1" w:hanging="567"/>
        <w:jc w:val="both"/>
        <w:rPr>
          <w:rFonts w:ascii="Arial" w:hAnsi="Arial" w:cs="Arial"/>
          <w:b/>
          <w:bCs/>
          <w:sz w:val="22"/>
          <w:szCs w:val="22"/>
        </w:rPr>
      </w:pPr>
      <w:r w:rsidRPr="005E30CF">
        <w:rPr>
          <w:rFonts w:ascii="Arial" w:hAnsi="Arial" w:cs="Arial"/>
          <w:bCs/>
          <w:sz w:val="22"/>
          <w:szCs w:val="22"/>
        </w:rPr>
        <w:t xml:space="preserve">Ar Līgumu Pasūtītājs pilnvaro Izpildītāju iecelt no tā darbinieku vidus darba aizsardzības koordinatoru, kas noteikts un darbojas saskaņā ar </w:t>
      </w:r>
      <w:r w:rsidRPr="005E30CF">
        <w:rPr>
          <w:rFonts w:ascii="Arial" w:hAnsi="Arial" w:cs="Arial"/>
          <w:sz w:val="22"/>
          <w:szCs w:val="22"/>
        </w:rPr>
        <w:t xml:space="preserve">Ministru kabineta 25.02.2003. noteikumiem Nr.92 „Darba aizsardzības prasības, veicot būvdarbus” (turpmāk – Noteikumi), </w:t>
      </w:r>
      <w:r w:rsidRPr="005E30CF">
        <w:rPr>
          <w:rFonts w:ascii="Arial" w:hAnsi="Arial" w:cs="Arial"/>
          <w:bCs/>
          <w:sz w:val="22"/>
          <w:szCs w:val="22"/>
        </w:rPr>
        <w:t>uz visu Darbu izpildes periodu. Izpildītājs šajā punktā noteikto koordinatoru nosaka ar rīkojumu pirms Darbu uzsākšanas.</w:t>
      </w:r>
    </w:p>
    <w:p w14:paraId="3DB84695" w14:textId="77777777" w:rsidR="00E27D28" w:rsidRPr="005E30CF" w:rsidRDefault="00E27D28" w:rsidP="00E27D28">
      <w:pPr>
        <w:tabs>
          <w:tab w:val="left" w:pos="9072"/>
        </w:tabs>
        <w:ind w:left="284" w:right="-1"/>
        <w:rPr>
          <w:rFonts w:ascii="Arial" w:hAnsi="Arial" w:cs="Arial"/>
          <w:b/>
          <w:bCs/>
          <w:sz w:val="22"/>
          <w:szCs w:val="22"/>
        </w:rPr>
      </w:pPr>
    </w:p>
    <w:p w14:paraId="6178979F" w14:textId="77777777" w:rsidR="00E27D28" w:rsidRPr="005E30CF" w:rsidRDefault="00E27D28" w:rsidP="00335562">
      <w:pPr>
        <w:numPr>
          <w:ilvl w:val="0"/>
          <w:numId w:val="21"/>
        </w:numPr>
        <w:tabs>
          <w:tab w:val="left" w:pos="9072"/>
        </w:tabs>
        <w:spacing w:after="120"/>
        <w:ind w:left="425" w:hanging="425"/>
        <w:jc w:val="center"/>
        <w:rPr>
          <w:rFonts w:ascii="Arial" w:hAnsi="Arial" w:cs="Arial"/>
          <w:b/>
          <w:bCs/>
          <w:sz w:val="22"/>
          <w:szCs w:val="22"/>
        </w:rPr>
      </w:pPr>
      <w:r w:rsidRPr="005E30CF">
        <w:rPr>
          <w:rFonts w:ascii="Arial" w:hAnsi="Arial" w:cs="Arial"/>
          <w:b/>
          <w:bCs/>
          <w:sz w:val="22"/>
          <w:szCs w:val="22"/>
        </w:rPr>
        <w:t>Izpildītāja tiesības un pienākumi</w:t>
      </w:r>
    </w:p>
    <w:p w14:paraId="6A5D9244"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Darbus izpildīt atbilstoši Projekta, Līguma, tā pielikumu nosacījumiem. Izpildīt Darbus Līgumā un tā pielikumā esošajā Darbu izpildes kalendārajā grafikā noteiktajos termiņos.</w:t>
      </w:r>
    </w:p>
    <w:p w14:paraId="22C11CF0"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Uzņemties atbildību par riskiem, kas var rasties Darbu izpildes gaitā (nelaimes gadījumi, bojājumu rašanās, zaudējumu nodarīšana Pasūtītājam, trešajām personām u.c.) par laika periodu no Darbu uzsākšanas līdz Darbu pabeigšanai.</w:t>
      </w:r>
    </w:p>
    <w:p w14:paraId="657FDBAE"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Pirms Darbu uzsākšanas izstrādāt un saskaņot ar Pasūtītāju darba aizsardzības plānu, saskaņā ar Noteikumiem.</w:t>
      </w:r>
    </w:p>
    <w:p w14:paraId="751BA0C3"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bCs/>
          <w:sz w:val="22"/>
          <w:szCs w:val="22"/>
        </w:rPr>
        <w:t>Pamatojoties uz Līguma 5.9.punktu, uz visu Darbu izpildes periodu iecelt no Izpildītāja darbinieku vidus darba aizsardzības koordinatoru, kurš izpilda Noteikumos</w:t>
      </w:r>
      <w:r w:rsidRPr="005E30CF">
        <w:rPr>
          <w:rFonts w:ascii="Arial" w:hAnsi="Arial" w:cs="Arial"/>
          <w:sz w:val="22"/>
          <w:szCs w:val="22"/>
        </w:rPr>
        <w:t xml:space="preserve"> darba aizsardzības koordinatoram noteiktos pienākumus. </w:t>
      </w:r>
      <w:r w:rsidRPr="005E30CF">
        <w:rPr>
          <w:rFonts w:ascii="Arial" w:hAnsi="Arial" w:cs="Arial"/>
          <w:bCs/>
          <w:sz w:val="22"/>
          <w:szCs w:val="22"/>
        </w:rPr>
        <w:t xml:space="preserve">Izpildītājs šajā punktā noteikto koordinatoru nosaka ar rīkojumu pirms Darbu uzsākšanas un iesniedz minēto rīkojumu Pasūtītājam atbilstoši Līguma 3.2.punkta nosacījumiem. </w:t>
      </w:r>
      <w:r w:rsidRPr="005E30CF">
        <w:rPr>
          <w:rFonts w:ascii="Arial" w:hAnsi="Arial" w:cs="Arial"/>
          <w:sz w:val="22"/>
          <w:szCs w:val="22"/>
        </w:rPr>
        <w:t>Darbu izpildes laikā nodrošināt darba aizsardzības prasību ievērošanu saskaņā ar Noteikumiem un Līgumu. Par visām un jebkādām sekām, un negadījumiem, kas rodas dēļ tā, ka Izpildītājs neievēro darba aizsardzības prasībās, izpildot Darbus, atbild Izpildītājs.</w:t>
      </w:r>
    </w:p>
    <w:p w14:paraId="3FF35106"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Ievērot un nodrošināt Darbu izpildes kvalitāti atbilstoši Latvijas būvnormatīviem, Latvijas Nacionālajiem standartiem, materiālu un iekārtu ražotāja tehnoloģiskam aprakstam un citiem </w:t>
      </w:r>
      <w:r w:rsidRPr="005E30CF">
        <w:rPr>
          <w:rFonts w:ascii="Arial" w:hAnsi="Arial" w:cs="Arial"/>
          <w:sz w:val="22"/>
          <w:szCs w:val="22"/>
        </w:rPr>
        <w:lastRenderedPageBreak/>
        <w:t>Latvijas Republikā spēkā esošiem normatīviem aktiem, noteikumiem, instrukcijām. Darbus izpildīt ar Latvijā un/vai citās Eiropas Savienības dalībvalstīs sertificētiem un kvalitatīviem materiāliem saskaņā ar Līgumu un Projektu.</w:t>
      </w:r>
    </w:p>
    <w:p w14:paraId="74783A81"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Izpildītājam vismaz 1 reizi (nepieciešamības gadījumā arī vairākas reizes) nedēļā bez īpaša atsevišķa pieprasījuma patstāvīgi jāaizvāc no Darbu izpildes vietas Darbu izpildes rezultātā radušies būvgruži un netīrumi. Izpildītājam ir jāsniedz Pasūtītājam pierādījumi par būvgružu aizvākšanu uz atļautām būvgružu izvietošanas vietām.</w:t>
      </w:r>
      <w:r w:rsidRPr="005E30CF">
        <w:rPr>
          <w:rFonts w:ascii="Arial" w:hAnsi="Arial" w:cs="Arial"/>
          <w:color w:val="000000"/>
          <w:sz w:val="22"/>
          <w:szCs w:val="22"/>
        </w:rPr>
        <w:t xml:space="preserve"> P</w:t>
      </w:r>
      <w:r w:rsidRPr="005E30CF">
        <w:rPr>
          <w:rFonts w:ascii="Arial" w:hAnsi="Arial" w:cs="Arial"/>
          <w:sz w:val="22"/>
          <w:szCs w:val="22"/>
        </w:rPr>
        <w:t xml:space="preserve">irms Objekta pieņemšanas ekspluatācijā sakārtot Darbu izpildes vietu (aizvest būvgružus, Izpildītājam piederošo inventāru, tehniku un darba rīkus utt.). </w:t>
      </w:r>
      <w:r w:rsidRPr="005E30CF">
        <w:rPr>
          <w:rFonts w:ascii="Arial" w:hAnsi="Arial" w:cs="Arial"/>
          <w:color w:val="000000"/>
          <w:sz w:val="22"/>
          <w:szCs w:val="22"/>
        </w:rPr>
        <w:t xml:space="preserve">Maksa par šajā Līguma punktā noteiktajiem darbiem ir </w:t>
      </w:r>
      <w:r w:rsidRPr="005E30CF">
        <w:rPr>
          <w:rFonts w:ascii="Arial" w:hAnsi="Arial" w:cs="Arial"/>
          <w:sz w:val="22"/>
          <w:szCs w:val="22"/>
        </w:rPr>
        <w:t>iekļauta Līguma 2.1.punktā noteiktajā Līguma summā.</w:t>
      </w:r>
    </w:p>
    <w:p w14:paraId="43695336"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Nodrošināt jebkurā laikā būvuzrauga, būvinspektora, projekta vadītāja, Pasūtītāja pārstāvju, </w:t>
      </w:r>
      <w:proofErr w:type="spellStart"/>
      <w:r w:rsidRPr="005E30CF">
        <w:rPr>
          <w:rFonts w:ascii="Arial" w:hAnsi="Arial" w:cs="Arial"/>
          <w:sz w:val="22"/>
          <w:szCs w:val="22"/>
        </w:rPr>
        <w:t>autoruzrauga</w:t>
      </w:r>
      <w:proofErr w:type="spellEnd"/>
      <w:r w:rsidRPr="005E30CF">
        <w:rPr>
          <w:rFonts w:ascii="Arial" w:hAnsi="Arial" w:cs="Arial"/>
          <w:sz w:val="22"/>
          <w:szCs w:val="22"/>
        </w:rPr>
        <w:t xml:space="preserve"> un citu kontrolējošo iestāžu pilnvaroto personu iekļūšanu Darbu izpildes vietā.</w:t>
      </w:r>
    </w:p>
    <w:p w14:paraId="3AAA0B45"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Izstrādāt detalizētus rasējumus, ja tādi nepieciešami Darbu gaitā, un saskaņot tos ar Pasūtītāju un Projekta autoru 7 kalendārās dienas pirms attiecīgā darba uzsākšanas.</w:t>
      </w:r>
    </w:p>
    <w:p w14:paraId="287F28F0"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Izpildītājam visā Darbu veikšanas laikā ir jāpārbauda saņemtās Projekta dokumentācijas atbilstība pareizai Darbu veikšanas tehnoloģijai. Par visām konstatētajām nepilnībām Izpildītājam jāziņo </w:t>
      </w:r>
      <w:proofErr w:type="spellStart"/>
      <w:r w:rsidRPr="005E30CF">
        <w:rPr>
          <w:rFonts w:ascii="Arial" w:hAnsi="Arial" w:cs="Arial"/>
          <w:sz w:val="22"/>
          <w:szCs w:val="22"/>
        </w:rPr>
        <w:t>rakstveidā</w:t>
      </w:r>
      <w:proofErr w:type="spellEnd"/>
      <w:r w:rsidRPr="005E30CF">
        <w:rPr>
          <w:rFonts w:ascii="Arial" w:hAnsi="Arial" w:cs="Arial"/>
          <w:sz w:val="22"/>
          <w:szCs w:val="22"/>
        </w:rPr>
        <w:t xml:space="preserve"> Pasūtītājam ne vēlāk, kā 3 darba dienu laikā pēc dokumentācijas saņemšanas. Pusēm vienojoties, minētais termiņš var tikt pagarināts. Ja Darbu izpildes gaitā rodas papildu izmaksas sakarā ar Darbu tehnoloģijas secības neievērošanu, tās tiek segtas uz Izpildītāja rēķina.</w:t>
      </w:r>
    </w:p>
    <w:p w14:paraId="315254FB"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135BBE">
        <w:rPr>
          <w:rFonts w:ascii="Arial" w:hAnsi="Arial" w:cs="Arial"/>
          <w:color w:val="000000"/>
          <w:sz w:val="22"/>
          <w:szCs w:val="22"/>
          <w:lang w:eastAsia="lv-LV"/>
        </w:rPr>
        <w:t>Izpildītājs veic un iesniedz Pasūtītājam garantijas laika garantiju. Garantijas laika garantiju Izpildītājs veic, un iesniedz atbilstoši Līgumā noteiktā atklātā konkursa nolikuma 2.</w:t>
      </w:r>
      <w:r w:rsidRPr="005E30CF">
        <w:rPr>
          <w:rFonts w:ascii="Arial" w:hAnsi="Arial" w:cs="Arial"/>
          <w:color w:val="000000"/>
          <w:sz w:val="22"/>
          <w:szCs w:val="22"/>
          <w:lang w:eastAsia="lv-LV"/>
        </w:rPr>
        <w:t>3</w:t>
      </w:r>
      <w:r w:rsidRPr="00135BBE">
        <w:rPr>
          <w:rFonts w:ascii="Arial" w:hAnsi="Arial" w:cs="Arial"/>
          <w:color w:val="000000"/>
          <w:sz w:val="22"/>
          <w:szCs w:val="22"/>
          <w:lang w:eastAsia="lv-LV"/>
        </w:rPr>
        <w:t>.</w:t>
      </w:r>
      <w:r w:rsidRPr="005E30CF">
        <w:rPr>
          <w:rFonts w:ascii="Arial" w:hAnsi="Arial" w:cs="Arial"/>
          <w:color w:val="000000"/>
          <w:sz w:val="22"/>
          <w:szCs w:val="22"/>
          <w:lang w:eastAsia="lv-LV"/>
        </w:rPr>
        <w:t>6</w:t>
      </w:r>
      <w:r w:rsidRPr="00135BBE">
        <w:rPr>
          <w:rFonts w:ascii="Arial" w:hAnsi="Arial" w:cs="Arial"/>
          <w:color w:val="000000"/>
          <w:sz w:val="22"/>
          <w:szCs w:val="22"/>
          <w:lang w:eastAsia="lv-LV"/>
        </w:rPr>
        <w:t>. punkta nosacījumiem (</w:t>
      </w:r>
      <w:proofErr w:type="spellStart"/>
      <w:r w:rsidRPr="00135BBE">
        <w:rPr>
          <w:rFonts w:ascii="Arial" w:hAnsi="Arial" w:cs="Arial"/>
          <w:color w:val="000000"/>
          <w:sz w:val="22"/>
          <w:szCs w:val="22"/>
          <w:lang w:eastAsia="lv-LV"/>
        </w:rPr>
        <w:t>izkopējums</w:t>
      </w:r>
      <w:proofErr w:type="spellEnd"/>
      <w:r w:rsidRPr="00135BBE">
        <w:rPr>
          <w:rFonts w:ascii="Arial" w:hAnsi="Arial" w:cs="Arial"/>
          <w:color w:val="000000"/>
          <w:sz w:val="22"/>
          <w:szCs w:val="22"/>
          <w:lang w:eastAsia="lv-LV"/>
        </w:rPr>
        <w:t xml:space="preserve"> no konkursa nolikuma ar punktu 2.</w:t>
      </w:r>
      <w:r w:rsidRPr="005E30CF">
        <w:rPr>
          <w:rFonts w:ascii="Arial" w:hAnsi="Arial" w:cs="Arial"/>
          <w:color w:val="000000"/>
          <w:sz w:val="22"/>
          <w:szCs w:val="22"/>
          <w:lang w:eastAsia="lv-LV"/>
        </w:rPr>
        <w:t>3</w:t>
      </w:r>
      <w:r w:rsidRPr="00135BBE">
        <w:rPr>
          <w:rFonts w:ascii="Arial" w:hAnsi="Arial" w:cs="Arial"/>
          <w:color w:val="000000"/>
          <w:sz w:val="22"/>
          <w:szCs w:val="22"/>
          <w:lang w:eastAsia="lv-LV"/>
        </w:rPr>
        <w:t>.</w:t>
      </w:r>
      <w:r w:rsidRPr="005E30CF">
        <w:rPr>
          <w:rFonts w:ascii="Arial" w:hAnsi="Arial" w:cs="Arial"/>
          <w:color w:val="000000"/>
          <w:sz w:val="22"/>
          <w:szCs w:val="22"/>
          <w:lang w:eastAsia="lv-LV"/>
        </w:rPr>
        <w:t>6</w:t>
      </w:r>
      <w:r w:rsidRPr="00135BBE">
        <w:rPr>
          <w:rFonts w:ascii="Arial" w:hAnsi="Arial" w:cs="Arial"/>
          <w:color w:val="000000"/>
          <w:sz w:val="22"/>
          <w:szCs w:val="22"/>
          <w:lang w:eastAsia="lv-LV"/>
        </w:rPr>
        <w:t>. ir pievienots Līgumam kā pielikums). Garantijas laika garantijai jābūt spēkā visu Līgumā noteikto garantijas termiņu. Izpildītāja pienākums ir nodrošināt nepārtrauktu garantijas laika garantijas spēkā esamību līdz Līguma 9.1.punktā noteiktā garantijas termiņa beigām.</w:t>
      </w:r>
    </w:p>
    <w:p w14:paraId="3E92FA33"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Izpildītājs, parakstot Līgumu,</w:t>
      </w:r>
      <w:r w:rsidRPr="005E30CF">
        <w:rPr>
          <w:rFonts w:ascii="Arial" w:hAnsi="Arial" w:cs="Arial"/>
          <w:bCs/>
          <w:sz w:val="22"/>
          <w:szCs w:val="22"/>
        </w:rPr>
        <w:t xml:space="preserve"> apliecina, ka pirms Līguma parakstīšanas ir saņēmis un pietiekošā laikā iepazinies un pārbaudījis visu Projekta tehnisko un juridisko dokumentāciju (kas saistīta ar Līgumu un pēc satura atbilst visiem Līguma noteikumiem un tā pielikumiem, kādi ir uz Līguma parakstīšanas brīdi) un faktiskos apstākļus (tai skaitā, Objektā pastāvošo stāvokli, izpētījis vietējos apstākļus, kas varētu ietekmēt Darbu izpildi, arī attiecībā uz iespējamiem komunikāciju </w:t>
      </w:r>
      <w:proofErr w:type="spellStart"/>
      <w:r w:rsidRPr="005E30CF">
        <w:rPr>
          <w:rFonts w:ascii="Arial" w:hAnsi="Arial" w:cs="Arial"/>
          <w:bCs/>
          <w:sz w:val="22"/>
          <w:szCs w:val="22"/>
        </w:rPr>
        <w:t>pieslēgumiem</w:t>
      </w:r>
      <w:proofErr w:type="spellEnd"/>
      <w:r w:rsidRPr="005E30CF">
        <w:rPr>
          <w:rFonts w:ascii="Arial" w:hAnsi="Arial" w:cs="Arial"/>
          <w:bCs/>
          <w:sz w:val="22"/>
          <w:szCs w:val="22"/>
        </w:rPr>
        <w:t xml:space="preserve"> un piegādēm), uzdevis Pasūtītājam visus būtiskos jautājumus un ir saņēmis atbildes uz tiem. Izpildītājam šajā sakarībā nekādu pretenziju nav un viņam ir visa nepieciešamā informācija Darbu kvalitatīvai izpildei. Lai novērstu jebkuras šaubas, Puses atzīst, ka visus riskus un atbildību, kas saistīti ar tehnisko un juridisko dokumentāciju, tajā skaitā par detalizētu rasējuma izstrādi, ko tas veicis atbilstoši Līguma 6.8.punktam, visu atļauju un jebkādu saskaņojumu saņemšanu un nepieciešamo maksājumu veikšanu, kā arī faktiskajiem apstākļiem Objektā un visu Darbu izpildi līdz to nodošanai ekspluatācijā un Pasūtītājam uzņemas Izpildītājs.</w:t>
      </w:r>
    </w:p>
    <w:p w14:paraId="27954847"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shd w:val="clear" w:color="auto" w:fill="FFFFFF"/>
        </w:rPr>
        <w:t>3 darba dienu laikā, skaitot no Līguma spēkā stāšanās dienas, Izpildītājs atbilstoši Publisko iepirkuma likuma 63.panta ceturtajai daļai, iesniedz Pasūtītājam Darbos iesaistīto apakšuzņēmēju, ja tādus plānots iesaistīt, sarakstu, kurā norāda apakšuzņēmēja nosaukumu, kontaktinformāciju un to pārstāvēt tiesīgo personu,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Darbu veikšanā atbilstoši Līguma 7.sadaļas noteikumiem.</w:t>
      </w:r>
    </w:p>
    <w:p w14:paraId="250285CA"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Izpildītāja </w:t>
      </w:r>
      <w:r w:rsidRPr="005E30CF">
        <w:rPr>
          <w:rFonts w:ascii="Arial" w:hAnsi="Arial" w:cs="Arial"/>
          <w:sz w:val="22"/>
          <w:szCs w:val="22"/>
          <w:shd w:val="clear" w:color="auto" w:fill="FFFFFF"/>
        </w:rPr>
        <w:t xml:space="preserve">pienākums nodrošināt laicīgu samaksas veikšanu visiem Līguma izpildē iesaistītajiem apakšuzņēmējiem par faktiski izpildītajiem un no Pasūtītāja puses apmaksātajiem Darbiem. Ar laicīgu norēķināšanos ir saprotama samaksa 60 dienu laikā pēc veikto Darbu pabeigšanas un apakšuzņēmēja rēķina saņemšanas par attiecīgo Darbu veikšanu. Izpildītāja pienākums līgumos ar apakšuzņēmējiem iekļaut noteikumus izpildīto būvdarbu pieņemšanai, kas atbilst šajā punktā un </w:t>
      </w:r>
      <w:r w:rsidRPr="005E30CF">
        <w:rPr>
          <w:rFonts w:ascii="Arial" w:hAnsi="Arial" w:cs="Arial"/>
          <w:sz w:val="22"/>
          <w:szCs w:val="22"/>
        </w:rPr>
        <w:t xml:space="preserve">Ministru kabineta 2022. gada 5. jūlija noteikumu Nr. 419 "Noteikumi par publisko būvdarbu līgumos obligāti ietveramajiem noteikumiem un to saturu" </w:t>
      </w:r>
      <w:hyperlink r:id="rId28" w:anchor="p6" w:history="1">
        <w:r w:rsidRPr="005E30CF">
          <w:rPr>
            <w:rFonts w:ascii="Arial" w:hAnsi="Arial" w:cs="Arial"/>
            <w:sz w:val="22"/>
            <w:szCs w:val="22"/>
            <w:shd w:val="clear" w:color="auto" w:fill="FFFFFF"/>
          </w:rPr>
          <w:t>6.</w:t>
        </w:r>
      </w:hyperlink>
      <w:r w:rsidRPr="005E30CF">
        <w:rPr>
          <w:rFonts w:ascii="Arial" w:hAnsi="Arial" w:cs="Arial"/>
          <w:sz w:val="22"/>
          <w:szCs w:val="22"/>
          <w:shd w:val="clear" w:color="auto" w:fill="FFFFFF"/>
        </w:rPr>
        <w:t>, </w:t>
      </w:r>
      <w:hyperlink r:id="rId29" w:anchor="p9" w:history="1">
        <w:r w:rsidRPr="005E30CF">
          <w:rPr>
            <w:rFonts w:ascii="Arial" w:hAnsi="Arial" w:cs="Arial"/>
            <w:sz w:val="22"/>
            <w:szCs w:val="22"/>
            <w:shd w:val="clear" w:color="auto" w:fill="FFFFFF"/>
          </w:rPr>
          <w:t>9.</w:t>
        </w:r>
      </w:hyperlink>
      <w:r w:rsidRPr="005E30CF">
        <w:rPr>
          <w:rFonts w:ascii="Arial" w:hAnsi="Arial" w:cs="Arial"/>
          <w:sz w:val="22"/>
          <w:szCs w:val="22"/>
          <w:shd w:val="clear" w:color="auto" w:fill="FFFFFF"/>
        </w:rPr>
        <w:t>, </w:t>
      </w:r>
      <w:hyperlink r:id="rId30" w:anchor="p10" w:history="1">
        <w:r w:rsidRPr="005E30CF">
          <w:rPr>
            <w:rFonts w:ascii="Arial" w:hAnsi="Arial" w:cs="Arial"/>
            <w:sz w:val="22"/>
            <w:szCs w:val="22"/>
            <w:shd w:val="clear" w:color="auto" w:fill="FFFFFF"/>
          </w:rPr>
          <w:t>10.</w:t>
        </w:r>
      </w:hyperlink>
      <w:r w:rsidRPr="005E30CF">
        <w:rPr>
          <w:rFonts w:ascii="Arial" w:hAnsi="Arial" w:cs="Arial"/>
          <w:sz w:val="22"/>
          <w:szCs w:val="22"/>
          <w:shd w:val="clear" w:color="auto" w:fill="FFFFFF"/>
        </w:rPr>
        <w:t> un </w:t>
      </w:r>
      <w:hyperlink r:id="rId31" w:anchor="p14" w:history="1">
        <w:r w:rsidRPr="005E30CF">
          <w:rPr>
            <w:rFonts w:ascii="Arial" w:hAnsi="Arial" w:cs="Arial"/>
            <w:sz w:val="22"/>
            <w:szCs w:val="22"/>
            <w:shd w:val="clear" w:color="auto" w:fill="FFFFFF"/>
          </w:rPr>
          <w:t>14.</w:t>
        </w:r>
      </w:hyperlink>
      <w:r w:rsidRPr="005E30CF">
        <w:rPr>
          <w:rFonts w:ascii="Arial" w:hAnsi="Arial" w:cs="Arial"/>
          <w:sz w:val="22"/>
          <w:szCs w:val="22"/>
          <w:shd w:val="clear" w:color="auto" w:fill="FFFFFF"/>
        </w:rPr>
        <w:t> punktā iekļautajam regulējumam, izņemot prasību veikt būves ekspertīzi. Pasūtītājam nav pienākuma kontrolēt ar apakšuzņēmēju noslēgtā būvdarbu līguma atbilstību šā punkta prasībām.</w:t>
      </w:r>
    </w:p>
    <w:p w14:paraId="0429678B" w14:textId="77777777" w:rsidR="00E27D28" w:rsidRPr="005E30CF" w:rsidRDefault="00E27D28" w:rsidP="007F6F6B">
      <w:pPr>
        <w:numPr>
          <w:ilvl w:val="0"/>
          <w:numId w:val="21"/>
        </w:numPr>
        <w:tabs>
          <w:tab w:val="left" w:pos="9072"/>
        </w:tabs>
        <w:spacing w:after="120"/>
        <w:ind w:left="425" w:hanging="425"/>
        <w:jc w:val="center"/>
        <w:rPr>
          <w:rFonts w:ascii="Arial" w:hAnsi="Arial" w:cs="Arial"/>
          <w:b/>
          <w:sz w:val="22"/>
          <w:szCs w:val="22"/>
        </w:rPr>
      </w:pPr>
      <w:r w:rsidRPr="005E30CF">
        <w:rPr>
          <w:rFonts w:ascii="Arial" w:hAnsi="Arial" w:cs="Arial"/>
          <w:b/>
          <w:bCs/>
          <w:sz w:val="22"/>
          <w:szCs w:val="22"/>
        </w:rPr>
        <w:lastRenderedPageBreak/>
        <w:t>Līguma izpildē iesaistītā personāla un apakšuzņēmēju nomaiņa un jauna personāla un apakšuzņēmēju piesaiste</w:t>
      </w:r>
    </w:p>
    <w:p w14:paraId="4375E197"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Izpildītājs nav tiesīgs bez saskaņošanas ar Pasūtītāju veikt Izpildītāja piedāvājumā Līgumā noteiktajam atklātajam konkursam norādītā personāla un apakšuzņēmēju nomaiņu un iesaistīt papildu apakšuzņēmējus Līguma izpildē. Pasūtītājs ir tiesīgs prasīt personāla un apakšuzņēmēja viedokli par nomaiņas iemesliem.</w:t>
      </w:r>
    </w:p>
    <w:p w14:paraId="1C5C2A23"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Izpildītājam ir pienākums rakstiski saskaņot ar Pasūtītāju papildu personāla iesaistīšanu Līguma izpildē, pirms tiek veikta šāda personāla iesaistīšana.</w:t>
      </w:r>
    </w:p>
    <w:p w14:paraId="16C930BF"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Izpildītāja Līgumā noteiktajā atklātajā konkursā iesniegtajā piedāvājumā norādītā personāla nomaiņa pieļaujama tikai ar Pasūtītāja piekrišanu. Pasūtītājs nepiekrīt piedāvājumā norādītā personāla nomaiņai, ja piedāvātais personāls neatbilst Līgumā noteiktā atklātā konkursa dokumentos personālam izvirzītajām prasībām.</w:t>
      </w:r>
    </w:p>
    <w:p w14:paraId="3F5FD36C"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Pasūtītājs nepiekrīt Izpildītāja  piedāvājumā Līgumā noteiktajam atklātajam konkursam norādītā apakšuzņēmēja nomaiņai, ja pastāv kāds no šādiem nosacījumiem:</w:t>
      </w:r>
    </w:p>
    <w:p w14:paraId="5A3EAD60" w14:textId="77777777" w:rsidR="00E27D28" w:rsidRPr="005E30CF" w:rsidRDefault="00E27D28" w:rsidP="00E27D28">
      <w:pPr>
        <w:numPr>
          <w:ilvl w:val="2"/>
          <w:numId w:val="21"/>
        </w:numPr>
        <w:tabs>
          <w:tab w:val="left" w:pos="9072"/>
        </w:tabs>
        <w:ind w:left="1276" w:right="-1" w:hanging="709"/>
        <w:jc w:val="both"/>
        <w:rPr>
          <w:rFonts w:ascii="Arial" w:hAnsi="Arial" w:cs="Arial"/>
          <w:sz w:val="22"/>
          <w:szCs w:val="22"/>
        </w:rPr>
      </w:pPr>
      <w:r w:rsidRPr="005E30CF">
        <w:rPr>
          <w:rFonts w:ascii="Arial" w:hAnsi="Arial" w:cs="Arial"/>
          <w:sz w:val="22"/>
          <w:szCs w:val="22"/>
        </w:rPr>
        <w:t>piedāvātais apakšuzņēmējs neatbilst iepirkuma procedūras dokumentos apakšuzņēmējiem izvirzītajām prasībām;</w:t>
      </w:r>
    </w:p>
    <w:p w14:paraId="318E1F3B" w14:textId="77777777" w:rsidR="00E27D28" w:rsidRPr="005E30CF" w:rsidRDefault="00E27D28" w:rsidP="00E27D28">
      <w:pPr>
        <w:numPr>
          <w:ilvl w:val="2"/>
          <w:numId w:val="21"/>
        </w:numPr>
        <w:tabs>
          <w:tab w:val="left" w:pos="9072"/>
        </w:tabs>
        <w:ind w:left="1276" w:right="-1" w:hanging="709"/>
        <w:jc w:val="both"/>
        <w:rPr>
          <w:rFonts w:ascii="Arial" w:hAnsi="Arial" w:cs="Arial"/>
          <w:sz w:val="22"/>
          <w:szCs w:val="22"/>
        </w:rPr>
      </w:pPr>
      <w:r w:rsidRPr="005E30CF">
        <w:rPr>
          <w:rFonts w:ascii="Arial" w:hAnsi="Arial" w:cs="Arial"/>
          <w:sz w:val="22"/>
          <w:szCs w:val="22"/>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minētajiem pretendentu izslēgšanas gadījumiem;</w:t>
      </w:r>
    </w:p>
    <w:p w14:paraId="3450EEBB" w14:textId="7648A2DA" w:rsidR="00E27D28" w:rsidRPr="005E30CF" w:rsidRDefault="00E27D28" w:rsidP="00E27D28">
      <w:pPr>
        <w:numPr>
          <w:ilvl w:val="2"/>
          <w:numId w:val="21"/>
        </w:numPr>
        <w:tabs>
          <w:tab w:val="left" w:pos="9072"/>
        </w:tabs>
        <w:ind w:left="1276" w:right="-1" w:hanging="709"/>
        <w:jc w:val="both"/>
        <w:rPr>
          <w:rFonts w:ascii="Arial" w:hAnsi="Arial" w:cs="Arial"/>
          <w:sz w:val="22"/>
          <w:szCs w:val="22"/>
        </w:rPr>
      </w:pPr>
      <w:r w:rsidRPr="005E30CF">
        <w:rPr>
          <w:rFonts w:ascii="Arial" w:hAnsi="Arial" w:cs="Arial"/>
          <w:sz w:val="22"/>
          <w:szCs w:val="22"/>
        </w:rPr>
        <w:t>piedāvātais apakšuzņēmējs, kura veicamo Darbu vērtība ir vismaz 10</w:t>
      </w:r>
      <w:r w:rsidR="000C2653">
        <w:rPr>
          <w:rFonts w:ascii="Arial" w:hAnsi="Arial" w:cs="Arial"/>
          <w:sz w:val="22"/>
          <w:szCs w:val="22"/>
        </w:rPr>
        <w:t> </w:t>
      </w:r>
      <w:r w:rsidRPr="005E30CF">
        <w:rPr>
          <w:rFonts w:ascii="Arial" w:hAnsi="Arial" w:cs="Arial"/>
          <w:sz w:val="22"/>
          <w:szCs w:val="22"/>
        </w:rPr>
        <w:t>000</w:t>
      </w:r>
      <w:r w:rsidR="000C2653">
        <w:rPr>
          <w:rFonts w:ascii="Arial" w:hAnsi="Arial" w:cs="Arial"/>
          <w:sz w:val="22"/>
          <w:szCs w:val="22"/>
        </w:rPr>
        <w:t>,00</w:t>
      </w:r>
      <w:r w:rsidRPr="005E30CF">
        <w:rPr>
          <w:rFonts w:ascii="Arial" w:hAnsi="Arial" w:cs="Arial"/>
          <w:sz w:val="22"/>
          <w:szCs w:val="22"/>
        </w:rPr>
        <w:t xml:space="preserve"> </w:t>
      </w:r>
      <w:proofErr w:type="spellStart"/>
      <w:r w:rsidRPr="005E30CF">
        <w:rPr>
          <w:rFonts w:ascii="Arial" w:hAnsi="Arial" w:cs="Arial"/>
          <w:i/>
          <w:iCs/>
          <w:sz w:val="22"/>
          <w:szCs w:val="22"/>
        </w:rPr>
        <w:t>euro</w:t>
      </w:r>
      <w:proofErr w:type="spellEnd"/>
      <w:r w:rsidRPr="005E30CF">
        <w:rPr>
          <w:rFonts w:ascii="Arial" w:hAnsi="Arial" w:cs="Arial"/>
          <w:sz w:val="22"/>
          <w:szCs w:val="22"/>
        </w:rPr>
        <w:t>, atbilst Publisko iepirkumu likuma 42. panta otrajā daļā minētajiem pretendentu izslēgšanas gadījumiem;</w:t>
      </w:r>
    </w:p>
    <w:p w14:paraId="1FE33CAD" w14:textId="77777777" w:rsidR="00E27D28" w:rsidRPr="005E30CF" w:rsidRDefault="00E27D28" w:rsidP="00E27D28">
      <w:pPr>
        <w:numPr>
          <w:ilvl w:val="2"/>
          <w:numId w:val="21"/>
        </w:numPr>
        <w:tabs>
          <w:tab w:val="left" w:pos="9072"/>
        </w:tabs>
        <w:ind w:left="1276" w:right="-1" w:hanging="709"/>
        <w:jc w:val="both"/>
        <w:rPr>
          <w:rFonts w:ascii="Arial" w:hAnsi="Arial" w:cs="Arial"/>
          <w:sz w:val="22"/>
          <w:szCs w:val="22"/>
        </w:rPr>
      </w:pPr>
      <w:r w:rsidRPr="005E30CF">
        <w:rPr>
          <w:rFonts w:ascii="Arial" w:hAnsi="Arial" w:cs="Arial"/>
          <w:sz w:val="22"/>
          <w:szCs w:val="22"/>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6B9B69EC"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43B81F6"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Pārbaudot jaunā apakšuzņēmēja atbilstību, Pasūtītājs piemēro Publisko iepirkumu likuma 42. panta noteikumus</w:t>
      </w:r>
      <w:r w:rsidRPr="005E30CF">
        <w:rPr>
          <w:rFonts w:ascii="Arial" w:hAnsi="Arial" w:cs="Arial"/>
          <w:sz w:val="22"/>
          <w:szCs w:val="22"/>
          <w:shd w:val="clear" w:color="auto" w:fill="FFFFFF"/>
        </w:rPr>
        <w:t xml:space="preserve"> un izslēgšanas iemeslu pārbaudi veic tajā datumā, kad Pasūtītājs lemj par atļaujas sniegšanu Izpildītājam nomainīt apakšuzņēmēju vai piesaistīt jaunu apakšuzņēmēju līguma izpildes nodrošināšanai. Publisko iepirkumu likuma </w:t>
      </w:r>
      <w:hyperlink r:id="rId32" w:anchor="p42" w:history="1">
        <w:r w:rsidRPr="005E30CF">
          <w:rPr>
            <w:rFonts w:ascii="Arial" w:hAnsi="Arial" w:cs="Arial"/>
            <w:sz w:val="22"/>
            <w:szCs w:val="22"/>
            <w:shd w:val="clear" w:color="auto" w:fill="FFFFFF"/>
          </w:rPr>
          <w:t>42.</w:t>
        </w:r>
      </w:hyperlink>
      <w:r w:rsidRPr="005E30CF">
        <w:rPr>
          <w:rFonts w:ascii="Arial" w:hAnsi="Arial" w:cs="Arial"/>
          <w:sz w:val="22"/>
          <w:szCs w:val="22"/>
          <w:shd w:val="clear" w:color="auto" w:fill="FFFFFF"/>
        </w:rPr>
        <w:t> panta ceturtās daļas 2., 3. un 4. punktā minētos termiņus skaita no dienas, kad lūgums par apakšuzņēmēja nomaiņu iesniegts Pasūtītājam.</w:t>
      </w:r>
    </w:p>
    <w:p w14:paraId="39F5A4B1"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Pasūtītājs pieņem lēmumu atļaut vai atteikt Izpildītāja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FBBEA7A"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Darbu izpildes laikā Pasūtītājam ir tiesības pieprasīt nomainīt apakšuzņēmēju gadījumā, ja apakšuzņēmējs Darba daļu veic nekvalitatīvi vai neievēro spēkā esošos normatīvos aktus, </w:t>
      </w:r>
    </w:p>
    <w:p w14:paraId="071F0B70"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Līguma noteikumus. Izpildītāja pienākums ir nodrošināt Pasūtītāja prasību izpildi par apakšuzņēmēja nomaiņu.</w:t>
      </w:r>
    </w:p>
    <w:p w14:paraId="4D06753E"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Ja Izpildītājs neievēro Līguma 7.sadaļā noteikto iesaistītā personāla un apakšuzņēmēju nomaiņas kārtību, Pasūtītājs var apturēt Darba izpildi līdz Izpildītājs ir novērsis konstatētos pārkāpumus un Līguma 3.1.punktā noteiktais Darba izpildes termiņš netiek pagarināts.</w:t>
      </w:r>
    </w:p>
    <w:p w14:paraId="0BCCB626" w14:textId="77777777" w:rsidR="00E27D28" w:rsidRPr="005E30CF" w:rsidRDefault="00E27D28" w:rsidP="00E27D28">
      <w:pPr>
        <w:numPr>
          <w:ilvl w:val="1"/>
          <w:numId w:val="21"/>
        </w:numPr>
        <w:tabs>
          <w:tab w:val="left" w:pos="9072"/>
        </w:tabs>
        <w:ind w:left="567" w:right="-1" w:hanging="567"/>
        <w:jc w:val="both"/>
        <w:rPr>
          <w:rFonts w:ascii="Arial" w:hAnsi="Arial" w:cs="Arial"/>
          <w:sz w:val="22"/>
          <w:szCs w:val="22"/>
        </w:rPr>
      </w:pPr>
      <w:r w:rsidRPr="005E30CF">
        <w:rPr>
          <w:rFonts w:ascii="Arial" w:hAnsi="Arial" w:cs="Arial"/>
          <w:sz w:val="22"/>
          <w:szCs w:val="22"/>
        </w:rPr>
        <w:t>Par Līguma izpildē piesaistīto apakšuzņēmēju veiktā darba kvalitāti un atbilstību Līguma un tā pielikuma nosacījumiem atbild Izpildītājs.</w:t>
      </w:r>
    </w:p>
    <w:p w14:paraId="4774957D" w14:textId="77777777" w:rsidR="00E27D28" w:rsidRPr="005E30CF" w:rsidRDefault="00E27D28" w:rsidP="00E27D28">
      <w:pPr>
        <w:tabs>
          <w:tab w:val="left" w:pos="9072"/>
        </w:tabs>
        <w:ind w:left="567" w:right="-1"/>
        <w:rPr>
          <w:rFonts w:ascii="Arial" w:hAnsi="Arial" w:cs="Arial"/>
          <w:sz w:val="22"/>
          <w:szCs w:val="22"/>
        </w:rPr>
      </w:pPr>
    </w:p>
    <w:p w14:paraId="5E97B366" w14:textId="77777777" w:rsidR="00E27D28" w:rsidRPr="005E30CF" w:rsidRDefault="00E27D28" w:rsidP="000C2653">
      <w:pPr>
        <w:numPr>
          <w:ilvl w:val="0"/>
          <w:numId w:val="27"/>
        </w:numPr>
        <w:tabs>
          <w:tab w:val="clear" w:pos="360"/>
          <w:tab w:val="left" w:pos="9072"/>
        </w:tabs>
        <w:spacing w:after="120"/>
        <w:ind w:left="425" w:hanging="425"/>
        <w:jc w:val="center"/>
        <w:rPr>
          <w:rFonts w:ascii="Arial" w:hAnsi="Arial" w:cs="Arial"/>
          <w:b/>
          <w:sz w:val="22"/>
          <w:szCs w:val="22"/>
        </w:rPr>
      </w:pPr>
      <w:bookmarkStart w:id="37" w:name="_Hlk126167737"/>
      <w:r w:rsidRPr="005E30CF">
        <w:rPr>
          <w:rFonts w:ascii="Arial" w:eastAsia="Arial Unicode MS" w:hAnsi="Arial" w:cs="Arial"/>
          <w:b/>
          <w:bCs/>
          <w:sz w:val="22"/>
          <w:szCs w:val="22"/>
          <w:u w:color="000000"/>
          <w:bdr w:val="nil"/>
        </w:rPr>
        <w:t>Apdrošināšana</w:t>
      </w:r>
    </w:p>
    <w:bookmarkEnd w:id="37"/>
    <w:p w14:paraId="7CCA4BD5" w14:textId="77777777" w:rsidR="00E27D28" w:rsidRPr="005E30CF" w:rsidRDefault="00E27D28" w:rsidP="00E27D28">
      <w:pPr>
        <w:keepNext/>
        <w:numPr>
          <w:ilvl w:val="1"/>
          <w:numId w:val="27"/>
        </w:numPr>
        <w:tabs>
          <w:tab w:val="clear" w:pos="792"/>
        </w:tabs>
        <w:suppressAutoHyphens w:val="0"/>
        <w:ind w:left="567" w:hanging="567"/>
        <w:contextualSpacing/>
        <w:jc w:val="both"/>
        <w:outlineLvl w:val="1"/>
        <w:rPr>
          <w:rFonts w:ascii="Arial" w:hAnsi="Arial" w:cs="Arial"/>
          <w:sz w:val="22"/>
          <w:szCs w:val="22"/>
        </w:rPr>
      </w:pPr>
      <w:r w:rsidRPr="005E30CF">
        <w:rPr>
          <w:rFonts w:ascii="Arial" w:hAnsi="Arial" w:cs="Arial"/>
          <w:sz w:val="22"/>
          <w:szCs w:val="22"/>
        </w:rPr>
        <w:t xml:space="preserve">Izpildītājs savā vārdā un uz sava rēķina veic civiltiesisko apdrošināšanu atbilstoši Ministru kabineta 2014.gada 19.augusta noteikumiem Nr.502 “Noteikumi par </w:t>
      </w:r>
      <w:proofErr w:type="spellStart"/>
      <w:r w:rsidRPr="005E30CF">
        <w:rPr>
          <w:rFonts w:ascii="Arial" w:hAnsi="Arial" w:cs="Arial"/>
          <w:sz w:val="22"/>
          <w:szCs w:val="22"/>
        </w:rPr>
        <w:t>būvspeciālistu</w:t>
      </w:r>
      <w:proofErr w:type="spellEnd"/>
      <w:r w:rsidRPr="005E30CF">
        <w:rPr>
          <w:rFonts w:ascii="Arial" w:hAnsi="Arial" w:cs="Arial"/>
          <w:sz w:val="22"/>
          <w:szCs w:val="22"/>
        </w:rPr>
        <w:t xml:space="preserve"> un būvdarbu veicēju civiltiesiskās atbildības obligāto apdrošināšanu” un iesniedz Pasūtītājam </w:t>
      </w:r>
      <w:r w:rsidRPr="005E30CF">
        <w:rPr>
          <w:rFonts w:ascii="Arial" w:hAnsi="Arial" w:cs="Arial"/>
          <w:sz w:val="22"/>
          <w:szCs w:val="22"/>
        </w:rPr>
        <w:lastRenderedPageBreak/>
        <w:t>atbilstošu Izpildītāja apdrošināšanas polises un atbildīgā būvdarbu vadītāja apdrošināšanas polises oriģinālu vai apdrošinātāja izsniegtu kopiju. Ja apdrošināšanas līgums noslēgts uz noteiktu termiņu, Izpildītājs kopā ar apdrošināšanas polisi Pasūtītājam iesniedz apdrošināšanas sabiedrības izziņu – dokumentu, kas apliecina apdrošināšanas aizsardzības esību attiecībā uz Objektu.</w:t>
      </w:r>
    </w:p>
    <w:p w14:paraId="77CC2D47" w14:textId="77777777" w:rsidR="00E27D28" w:rsidRPr="005E30CF" w:rsidRDefault="00E27D28" w:rsidP="00E27D28">
      <w:pPr>
        <w:numPr>
          <w:ilvl w:val="1"/>
          <w:numId w:val="27"/>
        </w:numPr>
        <w:ind w:left="567" w:right="-1" w:hanging="567"/>
        <w:jc w:val="both"/>
        <w:rPr>
          <w:rFonts w:ascii="Arial" w:hAnsi="Arial" w:cs="Arial"/>
          <w:b/>
          <w:sz w:val="22"/>
          <w:szCs w:val="22"/>
        </w:rPr>
      </w:pPr>
      <w:r w:rsidRPr="005E30CF">
        <w:rPr>
          <w:rFonts w:ascii="Arial" w:hAnsi="Arial" w:cs="Arial"/>
          <w:sz w:val="22"/>
          <w:szCs w:val="22"/>
        </w:rPr>
        <w:t>Līgumā noteiktos Darbus Izpildītājs nedrīkst uzsākt un veikt bez spēkā esošas Līguma 8.1. punktā noteiktās civiltiesiskās atbildības apdrošināšanas. Izpildītājs 5 darba dienu laikā no Līguma spēkā stāšanās dienas iesniedz Pasūtītājam Līgumā noteiktās civiltiesiskās atbildības apdrošināšanas esamību apliecinošus dokumentus – apdrošināšanas polišu oriģinālus vai apdrošinātāja apliecinātas kopijas. Izpildītājs nodrošina, ka Līgumā noteiktās apdrošināšana ir spēkā Līgumā un normatīvajos aktos noteiktajā termiņā.</w:t>
      </w:r>
    </w:p>
    <w:p w14:paraId="6EF1E338" w14:textId="77777777" w:rsidR="00E27D28" w:rsidRPr="005E30CF" w:rsidRDefault="00E27D28" w:rsidP="00E27D28">
      <w:pPr>
        <w:numPr>
          <w:ilvl w:val="1"/>
          <w:numId w:val="27"/>
        </w:numPr>
        <w:ind w:left="567" w:right="-1" w:hanging="567"/>
        <w:jc w:val="both"/>
        <w:rPr>
          <w:rFonts w:ascii="Arial" w:hAnsi="Arial" w:cs="Arial"/>
          <w:b/>
          <w:sz w:val="22"/>
          <w:szCs w:val="22"/>
        </w:rPr>
      </w:pPr>
      <w:r w:rsidRPr="005E30CF">
        <w:rPr>
          <w:rFonts w:ascii="Arial" w:hAnsi="Arial" w:cs="Arial"/>
          <w:sz w:val="22"/>
          <w:szCs w:val="22"/>
        </w:rPr>
        <w:t>Gadījumā, ja Izpildītājs un/vai piesaistītie apakšuzņēmēji sabojā trešo personu un/vai Pasūtītāja mantu vai nodara kaitējumu trešo personu un/vai Pasūtītāja pārstāvju dzīvībai vai veselībai un tādējādi radīto zaudējumu apmērs pārsniedz Izpildītāja civiltiesiskās apdrošināšanas limitu vai arī apdrošinātājs atsaka segt radītos zaudējumus, tad nodarījuma rezultātā radītos zaudējumus, kuras nesedz apdrošināšana, sedz Izpildītājs uz sava rēķina, kā arī Izpildītājs uzņemas atbildību par nodarījumu.</w:t>
      </w:r>
    </w:p>
    <w:p w14:paraId="50A6C0DF" w14:textId="77777777" w:rsidR="00E27D28" w:rsidRPr="005E30CF" w:rsidRDefault="00E27D28" w:rsidP="00E27D28">
      <w:pPr>
        <w:tabs>
          <w:tab w:val="left" w:pos="9072"/>
        </w:tabs>
        <w:ind w:right="-1"/>
        <w:rPr>
          <w:rFonts w:ascii="Arial" w:hAnsi="Arial" w:cs="Arial"/>
          <w:sz w:val="22"/>
          <w:szCs w:val="22"/>
        </w:rPr>
      </w:pPr>
    </w:p>
    <w:p w14:paraId="284209A6" w14:textId="77777777" w:rsidR="00E27D28" w:rsidRPr="005E30CF" w:rsidRDefault="00E27D28" w:rsidP="007505AF">
      <w:pPr>
        <w:pStyle w:val="ListParagraph"/>
        <w:numPr>
          <w:ilvl w:val="0"/>
          <w:numId w:val="27"/>
        </w:numPr>
        <w:tabs>
          <w:tab w:val="clear" w:pos="360"/>
          <w:tab w:val="left" w:pos="9072"/>
        </w:tabs>
        <w:spacing w:after="120" w:line="240" w:lineRule="auto"/>
        <w:ind w:left="425" w:hanging="425"/>
        <w:jc w:val="center"/>
        <w:rPr>
          <w:rFonts w:ascii="Arial" w:hAnsi="Arial" w:cs="Arial"/>
          <w:b/>
          <w:bCs/>
        </w:rPr>
      </w:pPr>
      <w:r w:rsidRPr="005E30CF">
        <w:rPr>
          <w:rFonts w:ascii="Arial" w:hAnsi="Arial" w:cs="Arial"/>
          <w:b/>
          <w:bCs/>
        </w:rPr>
        <w:t>Garantijas termiņš</w:t>
      </w:r>
    </w:p>
    <w:p w14:paraId="0878E898" w14:textId="77777777" w:rsidR="00E27D28" w:rsidRPr="005E30CF" w:rsidRDefault="00E27D28" w:rsidP="00E27D28">
      <w:pPr>
        <w:pStyle w:val="ListParagraph"/>
        <w:numPr>
          <w:ilvl w:val="1"/>
          <w:numId w:val="27"/>
        </w:numPr>
        <w:tabs>
          <w:tab w:val="clear" w:pos="792"/>
        </w:tabs>
        <w:spacing w:after="0" w:line="240" w:lineRule="auto"/>
        <w:ind w:left="567" w:right="-1" w:hanging="567"/>
        <w:contextualSpacing/>
        <w:jc w:val="both"/>
        <w:rPr>
          <w:rFonts w:ascii="Arial" w:hAnsi="Arial" w:cs="Arial"/>
        </w:rPr>
      </w:pPr>
      <w:bookmarkStart w:id="38" w:name="_Hlk126200250"/>
      <w:r w:rsidRPr="005E30CF">
        <w:rPr>
          <w:rFonts w:ascii="Arial" w:hAnsi="Arial" w:cs="Arial"/>
        </w:rPr>
        <w:t xml:space="preserve">Izpildītajiem Darbiem un Darbā izmantotajiem būvizstrādājumiem garantijas termiņš tiek noteikts – </w:t>
      </w:r>
      <w:r w:rsidRPr="005E30CF">
        <w:rPr>
          <w:rFonts w:ascii="Arial" w:hAnsi="Arial" w:cs="Arial"/>
          <w:b/>
        </w:rPr>
        <w:t>__ gadi</w:t>
      </w:r>
      <w:r w:rsidRPr="005E30CF">
        <w:rPr>
          <w:rFonts w:ascii="Arial" w:hAnsi="Arial" w:cs="Arial"/>
        </w:rPr>
        <w:t xml:space="preserve">, skaitot no dienas, kad Objekts pēc Darbu pabeigšanas ir pieņemts ekspluatācijā saskaņā ar Latvijas Republikā spēkā esošo normatīvo aktu prasībām.  </w:t>
      </w:r>
    </w:p>
    <w:bookmarkEnd w:id="38"/>
    <w:p w14:paraId="217FC70B"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Pasūtītājam ir tiesības Līguma 9.1.punktā noteiktajā Darbu garantijas termiņā pieteikt Izpildītājam pretenzijas par Darbu kvalitāti, Darbu apslēptiem defektiem, kā arī Darba bojājumiem, kurus nebija iespējams konstatēt pieņemot Darbu, kurus Izpildītājs novērš uz sava rēķina 15 kalendāro dienu laikā no Pasūtītāja pretenzijas saņemšanas dienas.</w:t>
      </w:r>
    </w:p>
    <w:p w14:paraId="3E03B0D6"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 xml:space="preserve">Ja Izpildītājs nevar izpildīt Līguma 9.2.punktā noteiktos darbus Līguma 9.2.punktā noteiktajā termiņā vai atsakās tos veikt, tad Pasūtītājam ir tiesības šo darbu izpildei pēc savas izvēles piesaistīt citu </w:t>
      </w:r>
      <w:proofErr w:type="spellStart"/>
      <w:r w:rsidRPr="005E30CF">
        <w:rPr>
          <w:rFonts w:ascii="Arial" w:hAnsi="Arial" w:cs="Arial"/>
          <w:sz w:val="22"/>
          <w:szCs w:val="22"/>
        </w:rPr>
        <w:t>būvsabiedrību</w:t>
      </w:r>
      <w:proofErr w:type="spellEnd"/>
      <w:r w:rsidRPr="005E30CF">
        <w:rPr>
          <w:rFonts w:ascii="Arial" w:hAnsi="Arial" w:cs="Arial"/>
          <w:sz w:val="22"/>
          <w:szCs w:val="22"/>
        </w:rPr>
        <w:t xml:space="preserve">, kura izpilda šos darbus. Izdevumus, kas saistīti ar citas </w:t>
      </w:r>
      <w:proofErr w:type="spellStart"/>
      <w:r w:rsidRPr="005E30CF">
        <w:rPr>
          <w:rFonts w:ascii="Arial" w:hAnsi="Arial" w:cs="Arial"/>
          <w:sz w:val="22"/>
          <w:szCs w:val="22"/>
        </w:rPr>
        <w:t>būvsabiedrības</w:t>
      </w:r>
      <w:proofErr w:type="spellEnd"/>
      <w:r w:rsidRPr="005E30CF">
        <w:rPr>
          <w:rFonts w:ascii="Arial" w:hAnsi="Arial" w:cs="Arial"/>
          <w:sz w:val="22"/>
          <w:szCs w:val="22"/>
        </w:rPr>
        <w:t xml:space="preserve"> piesaisti, kā arī samaksu piesaistītajai </w:t>
      </w:r>
      <w:proofErr w:type="spellStart"/>
      <w:r w:rsidRPr="005E30CF">
        <w:rPr>
          <w:rFonts w:ascii="Arial" w:hAnsi="Arial" w:cs="Arial"/>
          <w:sz w:val="22"/>
          <w:szCs w:val="22"/>
        </w:rPr>
        <w:t>būvsabiedrībai</w:t>
      </w:r>
      <w:proofErr w:type="spellEnd"/>
      <w:r w:rsidRPr="005E30CF">
        <w:rPr>
          <w:rFonts w:ascii="Arial" w:hAnsi="Arial" w:cs="Arial"/>
          <w:sz w:val="22"/>
          <w:szCs w:val="22"/>
        </w:rPr>
        <w:t xml:space="preserve"> par šajā Līguma punktā noteikto darbu izpildi, sedz Izpildītājs uz sava rēķina, saskaņā ar Pasūtītāja Izpildītājam izsniegto rēķinu, kas nomaksājams 15 kalendāro dienu laikā no dienas, kad Izpildītājs ir saņēmis šajā Līguma punktā noteikto Pasūtītāja rēķinu. </w:t>
      </w:r>
    </w:p>
    <w:p w14:paraId="2EA3D24B" w14:textId="77777777" w:rsidR="00E27D28" w:rsidRPr="005E30CF" w:rsidRDefault="00E27D28" w:rsidP="00E27D28">
      <w:pPr>
        <w:tabs>
          <w:tab w:val="left" w:pos="9072"/>
        </w:tabs>
        <w:ind w:left="567" w:right="-1" w:hanging="567"/>
        <w:rPr>
          <w:rFonts w:ascii="Arial" w:hAnsi="Arial" w:cs="Arial"/>
          <w:bCs/>
          <w:sz w:val="22"/>
          <w:szCs w:val="22"/>
        </w:rPr>
      </w:pPr>
    </w:p>
    <w:p w14:paraId="5DC744D6" w14:textId="77777777" w:rsidR="00E27D28" w:rsidRPr="005E30CF" w:rsidRDefault="00E27D28" w:rsidP="007505AF">
      <w:pPr>
        <w:numPr>
          <w:ilvl w:val="0"/>
          <w:numId w:val="27"/>
        </w:numPr>
        <w:spacing w:after="120"/>
        <w:ind w:left="425" w:hanging="425"/>
        <w:jc w:val="center"/>
        <w:rPr>
          <w:rFonts w:ascii="Arial" w:hAnsi="Arial" w:cs="Arial"/>
          <w:b/>
          <w:bCs/>
          <w:sz w:val="22"/>
          <w:szCs w:val="22"/>
        </w:rPr>
      </w:pPr>
      <w:r w:rsidRPr="005E30CF">
        <w:rPr>
          <w:rFonts w:ascii="Arial" w:hAnsi="Arial" w:cs="Arial"/>
          <w:b/>
          <w:bCs/>
          <w:sz w:val="22"/>
          <w:szCs w:val="22"/>
        </w:rPr>
        <w:t>Pušu mantiskā atbildība</w:t>
      </w:r>
    </w:p>
    <w:p w14:paraId="40A8AB6C"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Līgumā noteikta maksājuma samaksas termiņa kavējuma gadījumā, Pasūtītājs maksā Izpildītājam līgumsodu 0,5% apmērā no summas, kuras samaksa tiek kavēta, par katru nokavēto dienu, taču kopumā ne vairāk kā 10% no Līguma 2.1. punktā noteiktās summas, kuras samaksa tiek kavēta. Uz šī Līguma punkta pamata aprēķinātie līgumsodi Pasūtītājam ir jānomaksā 10 darba dienu laikā, skaitot no dienas, kad Pasūtītājs ir saņēmis no Izpildītāju rēķinu par šajā Līguma punktā noteikto līgumsodu.</w:t>
      </w:r>
    </w:p>
    <w:p w14:paraId="21C5145F"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lang w:eastAsia="lv-LV"/>
        </w:rPr>
        <w:t>Gadījumā, ja Izpildītājs kavē Līgumā noteikto Darbu izpildes uzsākšanas termiņu, tad Izpildītājs maksā Pasūtītājam līgumsodu 0,3% apmērā</w:t>
      </w:r>
      <w:r w:rsidRPr="005E30CF">
        <w:rPr>
          <w:rFonts w:ascii="Arial" w:hAnsi="Arial" w:cs="Arial"/>
          <w:sz w:val="22"/>
          <w:szCs w:val="22"/>
        </w:rPr>
        <w:t xml:space="preserve"> par katru nokavējuma dienu</w:t>
      </w:r>
      <w:r w:rsidRPr="005E30CF">
        <w:rPr>
          <w:rFonts w:ascii="Arial" w:hAnsi="Arial" w:cs="Arial"/>
          <w:sz w:val="22"/>
          <w:szCs w:val="22"/>
          <w:lang w:eastAsia="lv-LV"/>
        </w:rPr>
        <w:t xml:space="preserve"> no Līguma 2.1.punktā noteiktās Līguma summas, taču kopumā ne vairāk kā 10%, izņemot Līguma 11.3.punktā noteikto gadījumu.</w:t>
      </w:r>
    </w:p>
    <w:p w14:paraId="20AB3497"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 xml:space="preserve">Darbu izpildes pabeigšanas termiņa, kas noteikts Līguma 3.1.punktā, kavējuma gadījumā, Izpildītājs maksā Pasūtītājam līgumsodu </w:t>
      </w:r>
      <w:r w:rsidRPr="005E30CF">
        <w:rPr>
          <w:rFonts w:ascii="Arial" w:hAnsi="Arial" w:cs="Arial"/>
          <w:sz w:val="22"/>
          <w:szCs w:val="22"/>
          <w:lang w:eastAsia="lv-LV"/>
        </w:rPr>
        <w:t xml:space="preserve">0,5% apmērā no Līguma 2.1.punktā noteiktās Līguma summas </w:t>
      </w:r>
      <w:r w:rsidRPr="005E30CF">
        <w:rPr>
          <w:rFonts w:ascii="Arial" w:hAnsi="Arial" w:cs="Arial"/>
          <w:sz w:val="22"/>
          <w:szCs w:val="22"/>
        </w:rPr>
        <w:t>par katru nokavējuma dienu, taču kopumā ne vairāk kā 10%.</w:t>
      </w:r>
    </w:p>
    <w:p w14:paraId="630D418C"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 xml:space="preserve">Ja Pasūtītājs izbeidz Līgumu saskaņā ar Līguma 12.2.punktu, tad Izpildītājs maksā Pasūtītājam līgumsodu 10% apmērā no Līguma summas, kas noteikta Līguma 2.1.punktā. </w:t>
      </w:r>
    </w:p>
    <w:p w14:paraId="0E9876A6"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Līgumsodu kopējā vērtība, neskaitot līgumsodu par saistību neizpildīšanu noteiktajā termiņā, ja tāds ir paredzēts, nedrīkst pārsniegt 10 % no Darbu līgumcenas.</w:t>
      </w:r>
    </w:p>
    <w:p w14:paraId="0A0C692B"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Pasūtītājam, veicot Līgumā noteiktos maksājumus, ir tiesības ieturēt no tiem līgumsodus, kas Izpildītājam aprēķināti un noteikti saskaņā ar Līgumu.</w:t>
      </w:r>
    </w:p>
    <w:p w14:paraId="192B4634"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Līgumsodu samaksa neatbrīvo Puses no Līgumā noteikto saistību izpildes.</w:t>
      </w:r>
    </w:p>
    <w:p w14:paraId="2C30F97B" w14:textId="77777777" w:rsidR="00E27D28" w:rsidRPr="005E30CF" w:rsidRDefault="00E27D28" w:rsidP="00E27D28">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lastRenderedPageBreak/>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3903EB8C" w14:textId="149DED3C" w:rsidR="00E27D28" w:rsidRPr="00DE5DAF" w:rsidRDefault="00E27D28" w:rsidP="00DE5DAF">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Ja Izpildītājam saskaņā ar Līgumu jāmaksā līgumsods Pasūtītājam, tad Pasūtītājs rīkojas saskaņā ar Līguma 10.6.punktu vai arī Pasūtītājs iesniedz Izpildītājam rēķinu par līgumsodu un tad līgumsods nomaksājams 10 darba dienu laikā, skaitot no dienas, kad Izpildītājs ir saņēmis no Pasūtītāja šajā Līguma punktā noteikto rēķinu.</w:t>
      </w:r>
    </w:p>
    <w:p w14:paraId="341EE054" w14:textId="77777777" w:rsidR="00BC5F02" w:rsidRPr="005E30CF" w:rsidRDefault="00BC5F02" w:rsidP="00E27D28">
      <w:pPr>
        <w:tabs>
          <w:tab w:val="left" w:pos="9072"/>
        </w:tabs>
        <w:ind w:left="284" w:right="-1"/>
        <w:rPr>
          <w:rFonts w:ascii="Arial" w:hAnsi="Arial" w:cs="Arial"/>
          <w:sz w:val="22"/>
          <w:szCs w:val="22"/>
        </w:rPr>
      </w:pPr>
    </w:p>
    <w:p w14:paraId="66701CEB" w14:textId="77777777" w:rsidR="00E27D28" w:rsidRPr="005E30CF" w:rsidRDefault="00E27D28" w:rsidP="00DE5DAF">
      <w:pPr>
        <w:numPr>
          <w:ilvl w:val="0"/>
          <w:numId w:val="27"/>
        </w:numPr>
        <w:tabs>
          <w:tab w:val="clear" w:pos="360"/>
          <w:tab w:val="num" w:pos="426"/>
        </w:tabs>
        <w:spacing w:after="120"/>
        <w:ind w:left="567" w:hanging="567"/>
        <w:jc w:val="center"/>
        <w:rPr>
          <w:rFonts w:ascii="Arial" w:hAnsi="Arial" w:cs="Arial"/>
          <w:b/>
          <w:sz w:val="22"/>
          <w:szCs w:val="22"/>
        </w:rPr>
      </w:pPr>
      <w:r w:rsidRPr="005E30CF">
        <w:rPr>
          <w:rFonts w:ascii="Arial" w:hAnsi="Arial" w:cs="Arial"/>
          <w:b/>
          <w:sz w:val="22"/>
          <w:szCs w:val="22"/>
        </w:rPr>
        <w:t>Nepārvaramas varas apstākļi</w:t>
      </w:r>
    </w:p>
    <w:p w14:paraId="76125303" w14:textId="1D61114B" w:rsidR="00E27D28" w:rsidRPr="005E30CF" w:rsidRDefault="00E27D28" w:rsidP="00112723">
      <w:pPr>
        <w:numPr>
          <w:ilvl w:val="1"/>
          <w:numId w:val="27"/>
        </w:numPr>
        <w:tabs>
          <w:tab w:val="clear" w:pos="792"/>
          <w:tab w:val="left" w:pos="9072"/>
        </w:tabs>
        <w:ind w:left="567" w:right="-1" w:hanging="567"/>
        <w:jc w:val="both"/>
        <w:rPr>
          <w:rFonts w:ascii="Arial" w:hAnsi="Arial" w:cs="Arial"/>
          <w:sz w:val="22"/>
          <w:szCs w:val="22"/>
        </w:rPr>
      </w:pPr>
      <w:r w:rsidRPr="005E30CF">
        <w:rPr>
          <w:rFonts w:ascii="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38078CA8" w14:textId="2FE120F2" w:rsidR="00E27D28" w:rsidRPr="005E30CF" w:rsidRDefault="00E27D28" w:rsidP="00112723">
      <w:pPr>
        <w:numPr>
          <w:ilvl w:val="1"/>
          <w:numId w:val="27"/>
        </w:numPr>
        <w:tabs>
          <w:tab w:val="clear" w:pos="792"/>
          <w:tab w:val="left" w:pos="9072"/>
        </w:tabs>
        <w:ind w:left="567" w:right="-1" w:hanging="567"/>
        <w:jc w:val="both"/>
        <w:rPr>
          <w:rFonts w:ascii="Arial" w:hAnsi="Arial" w:cs="Arial"/>
          <w:bCs/>
          <w:sz w:val="22"/>
          <w:szCs w:val="22"/>
        </w:rPr>
      </w:pPr>
      <w:r w:rsidRPr="005E30CF">
        <w:rPr>
          <w:rFonts w:ascii="Arial" w:hAnsi="Arial" w:cs="Arial"/>
          <w:sz w:val="22"/>
          <w:szCs w:val="22"/>
        </w:rPr>
        <w:t xml:space="preserve">Pusei, kurai saistību izpildē iestājušies nepārvaramas varas apstākļi, par to </w:t>
      </w:r>
      <w:proofErr w:type="spellStart"/>
      <w:r w:rsidRPr="005E30CF">
        <w:rPr>
          <w:rFonts w:ascii="Arial" w:hAnsi="Arial" w:cs="Arial"/>
          <w:sz w:val="22"/>
          <w:szCs w:val="22"/>
        </w:rPr>
        <w:t>rakstveidā</w:t>
      </w:r>
      <w:proofErr w:type="spellEnd"/>
      <w:r w:rsidRPr="005E30CF">
        <w:rPr>
          <w:rFonts w:ascii="Arial" w:hAnsi="Arial" w:cs="Arial"/>
          <w:sz w:val="22"/>
          <w:szCs w:val="22"/>
        </w:rPr>
        <w:t xml:space="preserve"> jāziņo otrai Pusei, norādot šos apstākļus, to iestāšanās laiku un iespējamo izbeigšanos ne vēlāk kā triju kalendāro dienu laikā no to iestāšanās dienas.</w:t>
      </w:r>
    </w:p>
    <w:p w14:paraId="14ABD888" w14:textId="6AB9AE51" w:rsidR="00E27D28" w:rsidRPr="005E30CF" w:rsidRDefault="00E27D28" w:rsidP="00112723">
      <w:pPr>
        <w:numPr>
          <w:ilvl w:val="1"/>
          <w:numId w:val="27"/>
        </w:numPr>
        <w:tabs>
          <w:tab w:val="clear" w:pos="792"/>
          <w:tab w:val="left" w:pos="9072"/>
        </w:tabs>
        <w:ind w:left="567" w:right="-1" w:hanging="567"/>
        <w:jc w:val="both"/>
        <w:rPr>
          <w:rFonts w:ascii="Arial" w:hAnsi="Arial" w:cs="Arial"/>
          <w:bCs/>
          <w:sz w:val="22"/>
          <w:szCs w:val="22"/>
        </w:rPr>
      </w:pPr>
      <w:r w:rsidRPr="005E30CF">
        <w:rPr>
          <w:rFonts w:ascii="Arial" w:hAnsi="Arial" w:cs="Arial"/>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5E30CF">
        <w:rPr>
          <w:rFonts w:ascii="Arial" w:hAnsi="Arial" w:cs="Arial"/>
          <w:bCs/>
          <w:sz w:val="22"/>
          <w:szCs w:val="22"/>
        </w:rPr>
        <w:t>Ja nepārvaramas varas apstākļi ilgst vairāk nekā 1 mēnesi, tad Puses rakstiski vienojas par turpmāko Līguma darbību vai tā pārtraukšanu, negaidot nepārvaramas varas apstākļu izbeigšanos.</w:t>
      </w:r>
    </w:p>
    <w:p w14:paraId="1F9EA888" w14:textId="77777777" w:rsidR="00E27D28" w:rsidRPr="005E30CF" w:rsidRDefault="00E27D28" w:rsidP="00E27D28">
      <w:pPr>
        <w:tabs>
          <w:tab w:val="left" w:pos="9072"/>
        </w:tabs>
        <w:ind w:right="-1"/>
        <w:rPr>
          <w:rFonts w:ascii="Arial" w:hAnsi="Arial" w:cs="Arial"/>
          <w:bCs/>
          <w:sz w:val="22"/>
          <w:szCs w:val="22"/>
        </w:rPr>
      </w:pPr>
    </w:p>
    <w:p w14:paraId="24B43C0E" w14:textId="77777777" w:rsidR="00E27D28" w:rsidRPr="005E30CF" w:rsidRDefault="00E27D28" w:rsidP="00F45814">
      <w:pPr>
        <w:numPr>
          <w:ilvl w:val="0"/>
          <w:numId w:val="27"/>
        </w:numPr>
        <w:tabs>
          <w:tab w:val="clear" w:pos="360"/>
          <w:tab w:val="num" w:pos="426"/>
        </w:tabs>
        <w:spacing w:after="120"/>
        <w:ind w:left="567" w:hanging="567"/>
        <w:jc w:val="center"/>
        <w:rPr>
          <w:rFonts w:ascii="Arial" w:hAnsi="Arial" w:cs="Arial"/>
          <w:b/>
          <w:sz w:val="22"/>
          <w:szCs w:val="22"/>
        </w:rPr>
      </w:pPr>
      <w:r w:rsidRPr="005E30CF">
        <w:rPr>
          <w:rFonts w:ascii="Arial" w:hAnsi="Arial" w:cs="Arial"/>
          <w:b/>
          <w:sz w:val="22"/>
          <w:szCs w:val="22"/>
        </w:rPr>
        <w:t>Līguma izbeigšana</w:t>
      </w:r>
    </w:p>
    <w:p w14:paraId="3170A5FA" w14:textId="77777777" w:rsidR="00E27D28" w:rsidRPr="005E30CF" w:rsidRDefault="00E27D28" w:rsidP="006B3F6C">
      <w:pPr>
        <w:numPr>
          <w:ilvl w:val="1"/>
          <w:numId w:val="27"/>
        </w:numPr>
        <w:tabs>
          <w:tab w:val="clear" w:pos="792"/>
          <w:tab w:val="left" w:pos="9072"/>
        </w:tabs>
        <w:ind w:left="567" w:right="-1" w:hanging="567"/>
        <w:jc w:val="both"/>
        <w:rPr>
          <w:rFonts w:ascii="Arial" w:hAnsi="Arial" w:cs="Arial"/>
          <w:bCs/>
          <w:sz w:val="22"/>
          <w:szCs w:val="22"/>
        </w:rPr>
      </w:pPr>
      <w:r w:rsidRPr="005E30CF">
        <w:rPr>
          <w:rFonts w:ascii="Arial" w:hAnsi="Arial" w:cs="Arial"/>
          <w:sz w:val="22"/>
          <w:szCs w:val="22"/>
        </w:rPr>
        <w:t>Izpildītājam ir tiesības vienpusēji izbeigt Līgumu, iepriekš par to rakstiski paziņojot Pasūtītājam, ja Pasūtītājs kavē Līgumā noteikta maksājuma par izpildītiem Darbiem samaksas termiņu vairāk kā 30 kalendārās dienas.</w:t>
      </w:r>
    </w:p>
    <w:p w14:paraId="499C26D6" w14:textId="77777777" w:rsidR="00E27D28" w:rsidRPr="005E30CF" w:rsidRDefault="00E27D28" w:rsidP="006B3F6C">
      <w:pPr>
        <w:numPr>
          <w:ilvl w:val="1"/>
          <w:numId w:val="27"/>
        </w:numPr>
        <w:tabs>
          <w:tab w:val="clear" w:pos="792"/>
          <w:tab w:val="left" w:pos="9072"/>
        </w:tabs>
        <w:ind w:left="567" w:right="-1" w:hanging="567"/>
        <w:jc w:val="both"/>
        <w:rPr>
          <w:rFonts w:ascii="Arial" w:hAnsi="Arial" w:cs="Arial"/>
          <w:bCs/>
          <w:sz w:val="22"/>
          <w:szCs w:val="22"/>
        </w:rPr>
      </w:pPr>
      <w:r w:rsidRPr="006B3F6C">
        <w:rPr>
          <w:rFonts w:ascii="Arial" w:hAnsi="Arial" w:cs="Arial"/>
          <w:sz w:val="22"/>
          <w:szCs w:val="22"/>
        </w:rPr>
        <w:t>Pasūtītājam</w:t>
      </w:r>
      <w:r w:rsidRPr="005E30CF">
        <w:rPr>
          <w:rFonts w:ascii="Arial" w:hAnsi="Arial" w:cs="Arial"/>
          <w:bCs/>
          <w:sz w:val="22"/>
          <w:szCs w:val="22"/>
        </w:rPr>
        <w:t xml:space="preserve"> ir tiesības vienpusēji izbeigt Līgumu iepriekš par to rakstiski paziņojot </w:t>
      </w:r>
      <w:r w:rsidRPr="00C150EE">
        <w:rPr>
          <w:rFonts w:ascii="Arial" w:hAnsi="Arial" w:cs="Arial"/>
          <w:sz w:val="22"/>
          <w:szCs w:val="22"/>
        </w:rPr>
        <w:t>Izpildītājam</w:t>
      </w:r>
      <w:r w:rsidRPr="005E30CF">
        <w:rPr>
          <w:rFonts w:ascii="Arial" w:hAnsi="Arial" w:cs="Arial"/>
          <w:bCs/>
          <w:sz w:val="22"/>
          <w:szCs w:val="22"/>
        </w:rPr>
        <w:t>, šādos gadījumos:</w:t>
      </w:r>
    </w:p>
    <w:p w14:paraId="068AB05E"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bCs/>
          <w:sz w:val="22"/>
          <w:szCs w:val="22"/>
        </w:rPr>
      </w:pPr>
      <w:bookmarkStart w:id="39" w:name="_Hlk124755875"/>
      <w:r w:rsidRPr="005E30CF">
        <w:rPr>
          <w:rFonts w:ascii="Arial" w:hAnsi="Arial" w:cs="Arial"/>
          <w:sz w:val="22"/>
          <w:szCs w:val="22"/>
        </w:rPr>
        <w:t>Izpildītājs Līgumā noteikto Darbu izpildes uzsākšanas termiņu kavē vairāk nekā 10 kalendārās dienas</w:t>
      </w:r>
      <w:bookmarkEnd w:id="39"/>
      <w:r w:rsidRPr="005E30CF">
        <w:rPr>
          <w:rFonts w:ascii="Arial" w:hAnsi="Arial" w:cs="Arial"/>
          <w:sz w:val="22"/>
          <w:szCs w:val="22"/>
        </w:rPr>
        <w:t>.</w:t>
      </w:r>
    </w:p>
    <w:p w14:paraId="119CCAB6"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bCs/>
          <w:sz w:val="22"/>
          <w:szCs w:val="22"/>
        </w:rPr>
      </w:pPr>
      <w:r w:rsidRPr="005E30CF">
        <w:rPr>
          <w:rFonts w:ascii="Arial" w:hAnsi="Arial" w:cs="Arial"/>
          <w:bCs/>
          <w:sz w:val="22"/>
          <w:szCs w:val="22"/>
        </w:rPr>
        <w:t>Izpildītājs Līgumā noteikto Darbu izpildes pabeigšanas termiņu kavē vairāk nekā 20 kalendārās dienas.</w:t>
      </w:r>
    </w:p>
    <w:p w14:paraId="4719634F"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bCs/>
          <w:sz w:val="22"/>
          <w:szCs w:val="22"/>
        </w:rPr>
      </w:pPr>
      <w:r w:rsidRPr="005E30CF">
        <w:rPr>
          <w:rFonts w:ascii="Arial" w:hAnsi="Arial" w:cs="Arial"/>
          <w:bCs/>
          <w:sz w:val="22"/>
          <w:szCs w:val="22"/>
        </w:rPr>
        <w:t>Izpildītājs Darbus pilda neatbilstoši Līguma un tā pielikumu nosacījumiem.</w:t>
      </w:r>
    </w:p>
    <w:p w14:paraId="3403BA92"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bCs/>
          <w:sz w:val="22"/>
          <w:szCs w:val="22"/>
        </w:rPr>
      </w:pPr>
      <w:r w:rsidRPr="005E30CF">
        <w:rPr>
          <w:rFonts w:ascii="Arial" w:hAnsi="Arial" w:cs="Arial"/>
          <w:sz w:val="22"/>
          <w:szCs w:val="22"/>
        </w:rPr>
        <w:t>Tiek pasludināts Izpildītāja maksātnespējas process vai tiek uzsākts Izpildītāja likvidācijas process.</w:t>
      </w:r>
    </w:p>
    <w:p w14:paraId="0E1949F6"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bCs/>
          <w:sz w:val="22"/>
          <w:szCs w:val="22"/>
        </w:rPr>
      </w:pPr>
      <w:r w:rsidRPr="005E30CF">
        <w:rPr>
          <w:rFonts w:ascii="Arial" w:hAnsi="Arial" w:cs="Arial"/>
          <w:sz w:val="22"/>
          <w:szCs w:val="22"/>
          <w:shd w:val="clear" w:color="auto" w:fill="FFFFFF"/>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5E30CF">
        <w:rPr>
          <w:rFonts w:ascii="Arial" w:hAnsi="Arial" w:cs="Arial"/>
          <w:sz w:val="22"/>
          <w:szCs w:val="22"/>
        </w:rPr>
        <w:t>Starptautisko un Latvijas Republikas nacionālo sankciju likuma 11.</w:t>
      </w:r>
      <w:r w:rsidRPr="005E30CF">
        <w:rPr>
          <w:rFonts w:ascii="Arial" w:hAnsi="Arial" w:cs="Arial"/>
          <w:sz w:val="22"/>
          <w:szCs w:val="22"/>
          <w:vertAlign w:val="superscript"/>
        </w:rPr>
        <w:t xml:space="preserve">1 </w:t>
      </w:r>
      <w:r w:rsidRPr="005E30CF">
        <w:rPr>
          <w:rFonts w:ascii="Arial" w:hAnsi="Arial" w:cs="Arial"/>
          <w:sz w:val="22"/>
          <w:szCs w:val="22"/>
        </w:rPr>
        <w:t>panta trešā daļa)</w:t>
      </w:r>
      <w:r w:rsidRPr="005E30CF">
        <w:rPr>
          <w:rFonts w:ascii="Arial" w:hAnsi="Arial" w:cs="Arial"/>
          <w:sz w:val="22"/>
          <w:szCs w:val="22"/>
          <w:shd w:val="clear" w:color="auto" w:fill="FFFFFF"/>
        </w:rPr>
        <w:t>.</w:t>
      </w:r>
    </w:p>
    <w:p w14:paraId="7B370A73" w14:textId="77777777" w:rsidR="00E27D28" w:rsidRPr="005E30CF" w:rsidRDefault="00E27D28" w:rsidP="00E27D28">
      <w:pPr>
        <w:ind w:left="1276" w:right="-1"/>
        <w:rPr>
          <w:rFonts w:ascii="Arial" w:hAnsi="Arial" w:cs="Arial"/>
          <w:bCs/>
          <w:sz w:val="22"/>
          <w:szCs w:val="22"/>
        </w:rPr>
      </w:pPr>
    </w:p>
    <w:p w14:paraId="0998E4CD" w14:textId="77777777" w:rsidR="00E27D28" w:rsidRPr="005E30CF" w:rsidRDefault="00E27D28" w:rsidP="007E0D3C">
      <w:pPr>
        <w:numPr>
          <w:ilvl w:val="0"/>
          <w:numId w:val="27"/>
        </w:numPr>
        <w:tabs>
          <w:tab w:val="clear" w:pos="360"/>
          <w:tab w:val="num" w:pos="426"/>
        </w:tabs>
        <w:spacing w:after="120"/>
        <w:ind w:left="567" w:hanging="567"/>
        <w:jc w:val="center"/>
        <w:rPr>
          <w:rFonts w:ascii="Arial" w:hAnsi="Arial" w:cs="Arial"/>
          <w:b/>
          <w:bCs/>
          <w:sz w:val="22"/>
          <w:szCs w:val="22"/>
        </w:rPr>
      </w:pPr>
      <w:r w:rsidRPr="00D53489">
        <w:rPr>
          <w:rFonts w:ascii="Arial" w:hAnsi="Arial" w:cs="Arial"/>
          <w:b/>
          <w:sz w:val="22"/>
          <w:szCs w:val="22"/>
        </w:rPr>
        <w:t>Līguma</w:t>
      </w:r>
      <w:r w:rsidRPr="005E30CF">
        <w:rPr>
          <w:rFonts w:ascii="Arial" w:hAnsi="Arial" w:cs="Arial"/>
          <w:b/>
          <w:bCs/>
          <w:sz w:val="22"/>
          <w:szCs w:val="22"/>
        </w:rPr>
        <w:t xml:space="preserve"> grozījumi</w:t>
      </w:r>
    </w:p>
    <w:p w14:paraId="498E4C3D" w14:textId="77777777" w:rsidR="00E27D28" w:rsidRPr="005E30CF" w:rsidRDefault="00E27D28" w:rsidP="00E27D28">
      <w:pPr>
        <w:numPr>
          <w:ilvl w:val="1"/>
          <w:numId w:val="27"/>
        </w:numPr>
        <w:tabs>
          <w:tab w:val="left" w:pos="9072"/>
        </w:tabs>
        <w:ind w:left="567" w:right="-1" w:hanging="567"/>
        <w:jc w:val="both"/>
        <w:rPr>
          <w:rFonts w:ascii="Arial" w:hAnsi="Arial" w:cs="Arial"/>
          <w:sz w:val="22"/>
          <w:szCs w:val="22"/>
        </w:rPr>
      </w:pPr>
      <w:r w:rsidRPr="005E30CF">
        <w:rPr>
          <w:rFonts w:ascii="Arial" w:hAnsi="Arial" w:cs="Arial"/>
          <w:sz w:val="22"/>
          <w:szCs w:val="22"/>
        </w:rPr>
        <w:t>Jebkuri grozījumi Līgumā jānoformē rakstiski un jāparaksta Pusēm. Rakstiski noformēti un Pušu parakstīti Līguma grozījumi kļūst par Līguma neatņemamu sastāvdaļu.</w:t>
      </w:r>
    </w:p>
    <w:p w14:paraId="730F89BD" w14:textId="77777777" w:rsidR="00E27D28" w:rsidRPr="005E30CF" w:rsidRDefault="00E27D28" w:rsidP="00E27D28">
      <w:pPr>
        <w:numPr>
          <w:ilvl w:val="1"/>
          <w:numId w:val="27"/>
        </w:numPr>
        <w:tabs>
          <w:tab w:val="left" w:pos="9072"/>
        </w:tabs>
        <w:ind w:left="567" w:right="-1" w:hanging="567"/>
        <w:jc w:val="both"/>
        <w:rPr>
          <w:rFonts w:ascii="Arial" w:hAnsi="Arial" w:cs="Arial"/>
          <w:sz w:val="22"/>
          <w:szCs w:val="22"/>
        </w:rPr>
      </w:pPr>
      <w:r w:rsidRPr="005E30CF">
        <w:rPr>
          <w:rFonts w:ascii="Arial" w:hAnsi="Arial" w:cs="Arial"/>
          <w:bCs/>
          <w:sz w:val="22"/>
          <w:szCs w:val="22"/>
        </w:rPr>
        <w:t>Līguma grozījumi par apakšuzņēmēja piesaisti un nomaiņu, personāla nomaiņu tiek veikti atbilstoši Līguma nosacījumiem par apakšuzņēmēja piesaisti un nomaiņu, personāla nomaiņu.</w:t>
      </w:r>
    </w:p>
    <w:p w14:paraId="3623FFBD" w14:textId="77777777" w:rsidR="00E27D28" w:rsidRPr="005E30CF" w:rsidRDefault="00E27D28" w:rsidP="00E27D28">
      <w:pPr>
        <w:numPr>
          <w:ilvl w:val="1"/>
          <w:numId w:val="27"/>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Līguma izpildes termiņus </w:t>
      </w:r>
      <w:r w:rsidRPr="005E30CF">
        <w:rPr>
          <w:rFonts w:ascii="Arial" w:hAnsi="Arial" w:cs="Arial"/>
          <w:caps/>
          <w:sz w:val="22"/>
          <w:szCs w:val="22"/>
        </w:rPr>
        <w:t>P</w:t>
      </w:r>
      <w:r w:rsidRPr="005E30CF">
        <w:rPr>
          <w:rFonts w:ascii="Arial" w:hAnsi="Arial" w:cs="Arial"/>
          <w:sz w:val="22"/>
          <w:szCs w:val="22"/>
        </w:rPr>
        <w:t xml:space="preserve">uses var grozīt, </w:t>
      </w:r>
      <w:proofErr w:type="spellStart"/>
      <w:r w:rsidRPr="005E30CF">
        <w:rPr>
          <w:rFonts w:ascii="Arial" w:hAnsi="Arial" w:cs="Arial"/>
          <w:sz w:val="22"/>
          <w:szCs w:val="22"/>
        </w:rPr>
        <w:t>rakstveidā</w:t>
      </w:r>
      <w:proofErr w:type="spellEnd"/>
      <w:r w:rsidRPr="005E30CF">
        <w:rPr>
          <w:rFonts w:ascii="Arial" w:hAnsi="Arial" w:cs="Arial"/>
          <w:sz w:val="22"/>
          <w:szCs w:val="22"/>
        </w:rPr>
        <w:t xml:space="preserve"> vienojoties. Kopējais Līguma termiņa pagarinājums var būt ne vairāk kā 6 kalendārās nedēļas, izņemot gadījumu, ja iestājas nepārvaramas varas apstākļi vai pagarinājums tiek veikts atbilstoši Līguma 13.3.5., 13.3.6. vai 13.3.7. apakšpunktam. Līguma izpildes termiņus ar Pušu rakstisku vienošanos var grozīt šādos gadījumos: </w:t>
      </w:r>
    </w:p>
    <w:p w14:paraId="1E16B4AD"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sz w:val="22"/>
          <w:szCs w:val="22"/>
        </w:rPr>
      </w:pPr>
      <w:r w:rsidRPr="005E30CF">
        <w:rPr>
          <w:rFonts w:ascii="Arial" w:hAnsi="Arial" w:cs="Arial"/>
          <w:sz w:val="22"/>
          <w:szCs w:val="22"/>
        </w:rPr>
        <w:t xml:space="preserve">ja </w:t>
      </w:r>
      <w:r w:rsidRPr="00C06DE6">
        <w:rPr>
          <w:rFonts w:ascii="Arial" w:hAnsi="Arial" w:cs="Arial"/>
          <w:sz w:val="22"/>
          <w:szCs w:val="22"/>
          <w:shd w:val="clear" w:color="auto" w:fill="FFFFFF"/>
        </w:rPr>
        <w:t>iestājas</w:t>
      </w:r>
      <w:r w:rsidRPr="005E30CF">
        <w:rPr>
          <w:rFonts w:ascii="Arial" w:hAnsi="Arial" w:cs="Arial"/>
          <w:sz w:val="22"/>
          <w:szCs w:val="22"/>
        </w:rPr>
        <w:t xml:space="preserve"> nepārvaramas varas apstākļi (grozījumi veicami, ievērojot Līguma 11.3.punkta nosacījumus);</w:t>
      </w:r>
    </w:p>
    <w:p w14:paraId="681E2178"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sz w:val="22"/>
          <w:szCs w:val="22"/>
        </w:rPr>
      </w:pPr>
      <w:r w:rsidRPr="005E30CF">
        <w:rPr>
          <w:rFonts w:ascii="Arial" w:hAnsi="Arial" w:cs="Arial"/>
          <w:sz w:val="22"/>
          <w:szCs w:val="22"/>
        </w:rPr>
        <w:lastRenderedPageBreak/>
        <w:t xml:space="preserve">ja inženierkomunikāciju turētājs/īpašnieks Darbu izpildes laikā ir veicis izmaiņas </w:t>
      </w:r>
      <w:r w:rsidRPr="00C06DE6">
        <w:rPr>
          <w:rFonts w:ascii="Arial" w:hAnsi="Arial" w:cs="Arial"/>
          <w:sz w:val="22"/>
          <w:szCs w:val="22"/>
          <w:shd w:val="clear" w:color="auto" w:fill="FFFFFF"/>
        </w:rPr>
        <w:t>komunikāciju</w:t>
      </w:r>
      <w:r w:rsidRPr="005E30CF">
        <w:rPr>
          <w:rFonts w:ascii="Arial" w:hAnsi="Arial" w:cs="Arial"/>
          <w:sz w:val="22"/>
          <w:szCs w:val="22"/>
        </w:rPr>
        <w:t xml:space="preserve"> izbūvē vai uzstāda jaunas tehniskās prasības, kas attiecas uz inženierkomunikācijām;</w:t>
      </w:r>
    </w:p>
    <w:p w14:paraId="66F6E384"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sz w:val="22"/>
          <w:szCs w:val="22"/>
        </w:rPr>
      </w:pPr>
      <w:r w:rsidRPr="005E30CF">
        <w:rPr>
          <w:rFonts w:ascii="Arial" w:hAnsi="Arial" w:cs="Arial"/>
          <w:sz w:val="22"/>
          <w:szCs w:val="22"/>
        </w:rPr>
        <w:t>Darbu izpildes vietā notiek Darba vai tā daļas apturēšana no Izpildītāja neatkarīgu iemeslu dēļ un darbu apturēšanas cēlonis nav Izpildītāja darbība vai bezdarbība;</w:t>
      </w:r>
    </w:p>
    <w:p w14:paraId="28832083"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sz w:val="22"/>
          <w:szCs w:val="22"/>
        </w:rPr>
      </w:pPr>
      <w:r w:rsidRPr="005E30CF">
        <w:rPr>
          <w:rFonts w:ascii="Arial" w:hAnsi="Arial" w:cs="Arial"/>
          <w:sz w:val="22"/>
          <w:szCs w:val="22"/>
        </w:rPr>
        <w:t xml:space="preserve">ja Darbu izpildes laikā tiek konstatētas inženierkomunikācijas, kas nebija uzrādītas </w:t>
      </w:r>
      <w:r w:rsidRPr="00C06DE6">
        <w:rPr>
          <w:rFonts w:ascii="Arial" w:hAnsi="Arial" w:cs="Arial"/>
          <w:sz w:val="22"/>
          <w:szCs w:val="22"/>
          <w:shd w:val="clear" w:color="auto" w:fill="FFFFFF"/>
        </w:rPr>
        <w:t>topogrāfiskajā</w:t>
      </w:r>
      <w:r w:rsidRPr="005E30CF">
        <w:rPr>
          <w:rFonts w:ascii="Arial" w:hAnsi="Arial" w:cs="Arial"/>
          <w:sz w:val="22"/>
          <w:szCs w:val="22"/>
        </w:rPr>
        <w:t xml:space="preserve"> plānā vai to izvietojums atšķiras no topogrāfiskajā plānā esošo inženierkomunikāciju izvietojuma;</w:t>
      </w:r>
    </w:p>
    <w:p w14:paraId="49830819"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sz w:val="22"/>
          <w:szCs w:val="22"/>
        </w:rPr>
      </w:pPr>
      <w:r w:rsidRPr="005E30CF">
        <w:rPr>
          <w:rFonts w:ascii="Arial" w:hAnsi="Arial" w:cs="Arial"/>
          <w:sz w:val="22"/>
          <w:szCs w:val="22"/>
        </w:rPr>
        <w:t xml:space="preserve">ja Darbu izpildes laikā </w:t>
      </w:r>
      <w:proofErr w:type="spellStart"/>
      <w:r w:rsidRPr="005E30CF">
        <w:rPr>
          <w:rFonts w:ascii="Arial" w:hAnsi="Arial" w:cs="Arial"/>
          <w:sz w:val="22"/>
          <w:szCs w:val="22"/>
        </w:rPr>
        <w:t>Autoruzraugs</w:t>
      </w:r>
      <w:proofErr w:type="spellEnd"/>
      <w:r w:rsidRPr="005E30CF">
        <w:rPr>
          <w:rFonts w:ascii="Arial" w:hAnsi="Arial" w:cs="Arial"/>
          <w:sz w:val="22"/>
          <w:szCs w:val="22"/>
        </w:rPr>
        <w:t xml:space="preserve"> nesniedz Darbu izpildei nepieciešamos Projekta izmaiņu rasējumus vai kavē to iesniegšanu vairāk par 1 nedēļu.</w:t>
      </w:r>
    </w:p>
    <w:p w14:paraId="42DA7E00"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sz w:val="22"/>
          <w:szCs w:val="22"/>
        </w:rPr>
      </w:pPr>
      <w:r w:rsidRPr="005E30CF">
        <w:rPr>
          <w:rFonts w:ascii="Arial" w:hAnsi="Arial" w:cs="Arial"/>
          <w:sz w:val="22"/>
          <w:szCs w:val="22"/>
        </w:rPr>
        <w:t xml:space="preserve">ja Darbu izpildes laikā ir radušies neparedzēti papildus darbi, kas nepieciešami, lai pabeigtu </w:t>
      </w:r>
      <w:r w:rsidRPr="00C06DE6">
        <w:rPr>
          <w:rFonts w:ascii="Arial" w:hAnsi="Arial" w:cs="Arial"/>
          <w:sz w:val="22"/>
          <w:szCs w:val="22"/>
          <w:shd w:val="clear" w:color="auto" w:fill="FFFFFF"/>
        </w:rPr>
        <w:t>Objektu</w:t>
      </w:r>
      <w:r w:rsidRPr="005E30CF">
        <w:rPr>
          <w:rFonts w:ascii="Arial" w:hAnsi="Arial" w:cs="Arial"/>
          <w:sz w:val="22"/>
          <w:szCs w:val="22"/>
        </w:rPr>
        <w:t xml:space="preserve"> kopumā un nodotu Objektu ekspluatācijā, tad Darbu izpildes termiņš var tikt pagarināts par termiņu, kas nav ilgāks par papilddarbu izpildes termiņu;</w:t>
      </w:r>
    </w:p>
    <w:p w14:paraId="53209473" w14:textId="77777777" w:rsidR="00E27D28" w:rsidRPr="005E30CF" w:rsidRDefault="00E27D28" w:rsidP="00C06DE6">
      <w:pPr>
        <w:numPr>
          <w:ilvl w:val="2"/>
          <w:numId w:val="27"/>
        </w:numPr>
        <w:tabs>
          <w:tab w:val="clear" w:pos="1440"/>
          <w:tab w:val="left" w:pos="1418"/>
        </w:tabs>
        <w:ind w:left="1418" w:right="-1" w:hanging="851"/>
        <w:jc w:val="both"/>
        <w:rPr>
          <w:rFonts w:ascii="Arial" w:hAnsi="Arial" w:cs="Arial"/>
          <w:sz w:val="22"/>
          <w:szCs w:val="22"/>
        </w:rPr>
      </w:pPr>
      <w:r w:rsidRPr="005E30CF">
        <w:rPr>
          <w:rFonts w:ascii="Arial" w:hAnsi="Arial" w:cs="Arial"/>
          <w:sz w:val="22"/>
          <w:szCs w:val="22"/>
        </w:rPr>
        <w:t xml:space="preserve">ja </w:t>
      </w:r>
      <w:r w:rsidRPr="00C06DE6">
        <w:rPr>
          <w:rFonts w:ascii="Arial" w:hAnsi="Arial" w:cs="Arial"/>
          <w:sz w:val="22"/>
          <w:szCs w:val="22"/>
          <w:shd w:val="clear" w:color="auto" w:fill="FFFFFF"/>
        </w:rPr>
        <w:t>tehnoloģiskais</w:t>
      </w:r>
      <w:r w:rsidRPr="005E30CF">
        <w:rPr>
          <w:rFonts w:ascii="Arial" w:hAnsi="Arial" w:cs="Arial"/>
          <w:sz w:val="22"/>
          <w:szCs w:val="22"/>
        </w:rPr>
        <w:t xml:space="preserve"> pārtraukums noteikts tikai atsevišķiem darbu veidiem un termiņš attiecībā uz konkrētajiem darbu veidiem proporcionāli tiek pagarināts.</w:t>
      </w:r>
    </w:p>
    <w:p w14:paraId="23EBE070" w14:textId="77777777" w:rsidR="00E27D28" w:rsidRPr="005E30CF" w:rsidRDefault="00E27D28" w:rsidP="00E27D28">
      <w:pPr>
        <w:numPr>
          <w:ilvl w:val="1"/>
          <w:numId w:val="27"/>
        </w:numPr>
        <w:tabs>
          <w:tab w:val="left" w:pos="9072"/>
        </w:tabs>
        <w:ind w:left="567" w:hanging="567"/>
        <w:jc w:val="both"/>
        <w:rPr>
          <w:rFonts w:ascii="Arial" w:hAnsi="Arial" w:cs="Arial"/>
          <w:sz w:val="22"/>
          <w:szCs w:val="22"/>
        </w:rPr>
      </w:pPr>
      <w:r w:rsidRPr="005E30CF">
        <w:rPr>
          <w:rFonts w:ascii="Arial" w:hAnsi="Arial" w:cs="Arial"/>
          <w:sz w:val="22"/>
          <w:szCs w:val="22"/>
        </w:rPr>
        <w:t xml:space="preserve">Pēc Izpildītāja ierosinājuma, Pusēm par to parakstot Nomaiņas aktu, Tehniskajā specifikācijā un/vai Projektā paredzētie būvmateriāli, iekārtas un/vai tehnoloģiskie risinājumi var tikt aizstāti ar jauniem, ja, aizstājot sākotnēji paredzētos, tiks sasniegts kvalitatīvāks rezultāts (t.sk. Objekta ekspluatācija būs ekonomiskāka), un/vai aizstāšana ir pamatota ar apstākļiem, kurus līdz Līguma noslēgšanai Izpildītājs nevarēja paredzēt (piemēram, ja materiālu vai iekārtu ražotājs pārtrauc to ražošanu). Šajā gadījumā cenas jaunajiem materiāliem, iekārtām un/vai tehnoloģijām, kuras nomaina, tiek noteiktas, nepārsniedzot Izpildītāja piedāvājuma darbu izpildes tāmēs noteiktās vienības cenas materiāliem, iekārtām un/vai tehnoloģijām. Izpildītājs sagatavo un iesniedz Pasūtītājam izskatīšanai tehniskajā specifikācijā un/vai Projektā norādīto materiālu, iekārtu un/vai tehnoloģiju salīdzinājumu ar jaunajām – nomaināmajām. Jaunajiem materiāliem, iekārtām un/vai tehnoloģijām jābūt kvalitātes un īpašību ziņā ekvivalentām vai labākām par nomaināmajām. Ierosinot šajā punktā minētās izmaiņas, Izpildītājs sagatavo un iesniedz Pasūtītājam izskatīšanai ar būvuzraugu un </w:t>
      </w:r>
      <w:proofErr w:type="spellStart"/>
      <w:r w:rsidRPr="005E30CF">
        <w:rPr>
          <w:rFonts w:ascii="Arial" w:hAnsi="Arial" w:cs="Arial"/>
          <w:sz w:val="22"/>
          <w:szCs w:val="22"/>
        </w:rPr>
        <w:t>autoruzraugu</w:t>
      </w:r>
      <w:proofErr w:type="spellEnd"/>
      <w:r w:rsidRPr="005E30CF">
        <w:rPr>
          <w:rFonts w:ascii="Arial" w:hAnsi="Arial" w:cs="Arial"/>
          <w:sz w:val="22"/>
          <w:szCs w:val="22"/>
        </w:rPr>
        <w:t xml:space="preserve"> saskaņotu Nomaiņas aktu, kurā norāda pamatojumu izmaiņām un Nomaiņas akta pielikumā pievieno materiālu un/vai iekārtu un/vai tehnoloģiju salīdzinājumu ar jaunajām – nomaināmajām. Parakstot Nomaiņas aktu, Izpildītājs apliecina, ka ierosinātās izmaiņas turpmākā darbu izpildē neradīs Pasūtītājam papildu izmaksas un neietekmēs Līgumā noteikto Darbu pabeigšanas termiņu. Izpildītājs uzņemas pilnu materiālo atbildību par sekām, kas varētu rasties Līguma izpildē sakarā ar attiecīgajā Nomaiņas aktā piedāvātajām izmaiņām.</w:t>
      </w:r>
    </w:p>
    <w:p w14:paraId="2B0DE84E" w14:textId="77777777" w:rsidR="00E27D28" w:rsidRPr="005E30CF" w:rsidRDefault="00E27D28" w:rsidP="00E27D28">
      <w:pPr>
        <w:tabs>
          <w:tab w:val="left" w:pos="9072"/>
        </w:tabs>
        <w:ind w:left="284"/>
        <w:rPr>
          <w:rFonts w:ascii="Arial" w:hAnsi="Arial" w:cs="Arial"/>
          <w:sz w:val="22"/>
          <w:szCs w:val="22"/>
        </w:rPr>
      </w:pPr>
    </w:p>
    <w:p w14:paraId="4F95B3FA" w14:textId="77777777" w:rsidR="00E27D28" w:rsidRPr="005E30CF" w:rsidRDefault="00E27D28" w:rsidP="007E0D3C">
      <w:pPr>
        <w:numPr>
          <w:ilvl w:val="0"/>
          <w:numId w:val="27"/>
        </w:numPr>
        <w:spacing w:after="120"/>
        <w:ind w:left="425" w:hanging="425"/>
        <w:jc w:val="center"/>
        <w:rPr>
          <w:rFonts w:ascii="Arial" w:hAnsi="Arial" w:cs="Arial"/>
          <w:b/>
          <w:sz w:val="22"/>
          <w:szCs w:val="22"/>
        </w:rPr>
      </w:pPr>
      <w:r w:rsidRPr="005E30CF">
        <w:rPr>
          <w:rFonts w:ascii="Arial" w:hAnsi="Arial" w:cs="Arial"/>
          <w:b/>
          <w:sz w:val="22"/>
          <w:szCs w:val="22"/>
        </w:rPr>
        <w:t>Strīdu izšķiršanas kārtība</w:t>
      </w:r>
    </w:p>
    <w:p w14:paraId="3D266E23" w14:textId="77777777" w:rsidR="00E27D28" w:rsidRPr="005E30CF" w:rsidRDefault="00E27D28" w:rsidP="00C12128">
      <w:pPr>
        <w:tabs>
          <w:tab w:val="left" w:pos="8502"/>
          <w:tab w:val="left" w:pos="9072"/>
        </w:tabs>
        <w:ind w:firstLine="567"/>
        <w:jc w:val="both"/>
        <w:rPr>
          <w:rFonts w:ascii="Arial" w:hAnsi="Arial" w:cs="Arial"/>
          <w:sz w:val="22"/>
          <w:szCs w:val="22"/>
        </w:rPr>
      </w:pPr>
      <w:r w:rsidRPr="005E30CF">
        <w:rPr>
          <w:rFonts w:ascii="Arial" w:hAnsi="Arial" w:cs="Arial"/>
          <w:sz w:val="22"/>
          <w:szCs w:val="22"/>
        </w:rPr>
        <w:t xml:space="preserve">Strīdus un domstarpības, kas Pusēm var rasties Līguma izpildes gaitā par Līgumu un tā izpildi, Puses risina pārrunu ceļā, noformējot to </w:t>
      </w:r>
      <w:proofErr w:type="spellStart"/>
      <w:r w:rsidRPr="005E30CF">
        <w:rPr>
          <w:rFonts w:ascii="Arial" w:hAnsi="Arial" w:cs="Arial"/>
          <w:sz w:val="22"/>
          <w:szCs w:val="22"/>
        </w:rPr>
        <w:t>rakstveidā</w:t>
      </w:r>
      <w:proofErr w:type="spellEnd"/>
      <w:r w:rsidRPr="005E30CF">
        <w:rPr>
          <w:rFonts w:ascii="Arial" w:hAnsi="Arial" w:cs="Arial"/>
          <w:sz w:val="22"/>
          <w:szCs w:val="22"/>
        </w:rPr>
        <w:t xml:space="preserve"> un parakstot Pusēm vai to pilnvarotiem pārstāvjiem. Ja strīdus un domstarpības nav iespējams atrisināt pārrunu ceļā, tad tie nododami izšķiršanai tiesā, Latvijas Republikas normatīvajos aktos noteiktajā kārtībā.</w:t>
      </w:r>
    </w:p>
    <w:p w14:paraId="065C1946" w14:textId="77777777" w:rsidR="00E27D28" w:rsidRPr="005E30CF" w:rsidRDefault="00E27D28" w:rsidP="00E27D28">
      <w:pPr>
        <w:tabs>
          <w:tab w:val="left" w:pos="9072"/>
        </w:tabs>
        <w:ind w:left="284" w:right="-1"/>
        <w:rPr>
          <w:rFonts w:ascii="Arial" w:hAnsi="Arial" w:cs="Arial"/>
          <w:sz w:val="22"/>
          <w:szCs w:val="22"/>
        </w:rPr>
      </w:pPr>
    </w:p>
    <w:p w14:paraId="16423CC4" w14:textId="77777777" w:rsidR="00E27D28" w:rsidRPr="005E30CF" w:rsidRDefault="00E27D28" w:rsidP="00261840">
      <w:pPr>
        <w:numPr>
          <w:ilvl w:val="0"/>
          <w:numId w:val="27"/>
        </w:numPr>
        <w:tabs>
          <w:tab w:val="left" w:pos="9072"/>
        </w:tabs>
        <w:spacing w:after="120"/>
        <w:ind w:left="425" w:hanging="425"/>
        <w:jc w:val="center"/>
        <w:rPr>
          <w:rFonts w:ascii="Arial" w:hAnsi="Arial" w:cs="Arial"/>
          <w:b/>
          <w:sz w:val="22"/>
          <w:szCs w:val="22"/>
        </w:rPr>
      </w:pPr>
      <w:r w:rsidRPr="005E30CF">
        <w:rPr>
          <w:rFonts w:ascii="Arial" w:hAnsi="Arial" w:cs="Arial"/>
          <w:b/>
          <w:sz w:val="22"/>
          <w:szCs w:val="22"/>
        </w:rPr>
        <w:t>Personas datu aizsardzība</w:t>
      </w:r>
    </w:p>
    <w:p w14:paraId="0621F6BC" w14:textId="77777777" w:rsidR="00E27D28" w:rsidRPr="005E30CF" w:rsidRDefault="00E27D28" w:rsidP="00E27D28">
      <w:pPr>
        <w:numPr>
          <w:ilvl w:val="1"/>
          <w:numId w:val="27"/>
        </w:numPr>
        <w:tabs>
          <w:tab w:val="left" w:pos="9072"/>
        </w:tabs>
        <w:ind w:left="567" w:hanging="567"/>
        <w:contextualSpacing/>
        <w:jc w:val="both"/>
        <w:rPr>
          <w:rFonts w:ascii="Arial" w:hAnsi="Arial" w:cs="Arial"/>
          <w:sz w:val="22"/>
          <w:szCs w:val="22"/>
        </w:rPr>
      </w:pPr>
      <w:r w:rsidRPr="005E30CF">
        <w:rPr>
          <w:rFonts w:ascii="Arial" w:hAnsi="Arial" w:cs="Arial"/>
          <w:sz w:val="22"/>
          <w:szCs w:val="22"/>
        </w:rPr>
        <w:t>Puses nodrošina, ka Līguma izpildes gaitā to rīcībā nonākušai informācijai, kas saistīta ar konkrētām fiziskām personām (turpmāk - Personas dati):</w:t>
      </w:r>
    </w:p>
    <w:p w14:paraId="6003415E" w14:textId="77777777" w:rsidR="00E27D28" w:rsidRPr="005E30CF" w:rsidRDefault="00E27D28" w:rsidP="008546EC">
      <w:pPr>
        <w:numPr>
          <w:ilvl w:val="2"/>
          <w:numId w:val="27"/>
        </w:numPr>
        <w:tabs>
          <w:tab w:val="left" w:pos="9072"/>
        </w:tabs>
        <w:ind w:left="1418" w:hanging="851"/>
        <w:contextualSpacing/>
        <w:jc w:val="both"/>
        <w:rPr>
          <w:rFonts w:ascii="Arial" w:hAnsi="Arial" w:cs="Arial"/>
          <w:sz w:val="22"/>
          <w:szCs w:val="22"/>
        </w:rPr>
      </w:pPr>
      <w:r w:rsidRPr="005E30CF">
        <w:rPr>
          <w:rFonts w:ascii="Arial" w:hAnsi="Arial" w:cs="Arial"/>
          <w:sz w:val="22"/>
          <w:szCs w:val="22"/>
        </w:rPr>
        <w:t>tiek ievērota konfidencialitāte un dati tiek izmantoti tikai Līgumā noteikto pienākumu pildīšanai un mērķu sasniegšanai;</w:t>
      </w:r>
    </w:p>
    <w:p w14:paraId="77EFA064" w14:textId="77777777" w:rsidR="00E27D28" w:rsidRPr="005E30CF" w:rsidRDefault="00E27D28" w:rsidP="008546EC">
      <w:pPr>
        <w:numPr>
          <w:ilvl w:val="2"/>
          <w:numId w:val="27"/>
        </w:numPr>
        <w:tabs>
          <w:tab w:val="left" w:pos="9072"/>
        </w:tabs>
        <w:ind w:left="1418" w:hanging="851"/>
        <w:contextualSpacing/>
        <w:jc w:val="both"/>
        <w:rPr>
          <w:rFonts w:ascii="Arial" w:hAnsi="Arial" w:cs="Arial"/>
          <w:sz w:val="22"/>
          <w:szCs w:val="22"/>
        </w:rPr>
      </w:pPr>
      <w:r w:rsidRPr="005E30CF">
        <w:rPr>
          <w:rFonts w:ascii="Arial" w:hAnsi="Arial" w:cs="Arial"/>
          <w:sz w:val="22"/>
          <w:szCs w:val="22"/>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3EE91616" w14:textId="77777777" w:rsidR="00E27D28" w:rsidRPr="005E30CF" w:rsidRDefault="00E27D28" w:rsidP="00E27D28">
      <w:pPr>
        <w:numPr>
          <w:ilvl w:val="1"/>
          <w:numId w:val="27"/>
        </w:numPr>
        <w:tabs>
          <w:tab w:val="left" w:pos="9072"/>
        </w:tabs>
        <w:ind w:left="567" w:hanging="567"/>
        <w:contextualSpacing/>
        <w:jc w:val="both"/>
        <w:rPr>
          <w:rFonts w:ascii="Arial" w:hAnsi="Arial" w:cs="Arial"/>
          <w:sz w:val="22"/>
          <w:szCs w:val="22"/>
        </w:rPr>
      </w:pPr>
      <w:r w:rsidRPr="005E30CF">
        <w:rPr>
          <w:rFonts w:ascii="Arial" w:hAnsi="Arial" w:cs="Arial"/>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F012A47" w14:textId="77777777" w:rsidR="00E27D28" w:rsidRPr="005E30CF" w:rsidRDefault="00E27D28" w:rsidP="00E27D28">
      <w:pPr>
        <w:numPr>
          <w:ilvl w:val="1"/>
          <w:numId w:val="27"/>
        </w:numPr>
        <w:tabs>
          <w:tab w:val="left" w:pos="9072"/>
        </w:tabs>
        <w:ind w:left="567" w:hanging="567"/>
        <w:contextualSpacing/>
        <w:jc w:val="both"/>
        <w:rPr>
          <w:rFonts w:ascii="Arial" w:hAnsi="Arial" w:cs="Arial"/>
          <w:sz w:val="22"/>
          <w:szCs w:val="22"/>
        </w:rPr>
      </w:pPr>
      <w:r w:rsidRPr="005E30CF">
        <w:rPr>
          <w:rFonts w:ascii="Arial" w:hAnsi="Arial" w:cs="Arial"/>
          <w:sz w:val="22"/>
          <w:szCs w:val="22"/>
        </w:rPr>
        <w:t>Pēc Līguma saistību izpildes Izpildītājs dzēš tā rīcībā esošos Personas datus vai, ja tam ir tiesisks pamats, uzglabā tos tikai normatīvajos aktos paredzēto laika periodu.</w:t>
      </w:r>
    </w:p>
    <w:p w14:paraId="3ABFA8EE" w14:textId="77777777" w:rsidR="00E27D28" w:rsidRPr="005E30CF" w:rsidRDefault="00E27D28" w:rsidP="00E27D28">
      <w:pPr>
        <w:numPr>
          <w:ilvl w:val="1"/>
          <w:numId w:val="27"/>
        </w:numPr>
        <w:tabs>
          <w:tab w:val="left" w:pos="9072"/>
        </w:tabs>
        <w:ind w:left="567" w:hanging="567"/>
        <w:contextualSpacing/>
        <w:jc w:val="both"/>
        <w:rPr>
          <w:rFonts w:ascii="Arial" w:hAnsi="Arial" w:cs="Arial"/>
          <w:sz w:val="22"/>
          <w:szCs w:val="22"/>
        </w:rPr>
      </w:pPr>
      <w:r w:rsidRPr="005E30CF">
        <w:rPr>
          <w:rFonts w:ascii="Arial" w:hAnsi="Arial" w:cs="Arial"/>
          <w:sz w:val="22"/>
          <w:szCs w:val="22"/>
        </w:rPr>
        <w:lastRenderedPageBreak/>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65C082B5" w14:textId="77777777" w:rsidR="00E27D28" w:rsidRPr="005E30CF" w:rsidRDefault="00E27D28" w:rsidP="00E27D28">
      <w:pPr>
        <w:tabs>
          <w:tab w:val="left" w:pos="9072"/>
        </w:tabs>
        <w:ind w:left="284" w:right="-1"/>
        <w:rPr>
          <w:rFonts w:ascii="Arial" w:hAnsi="Arial" w:cs="Arial"/>
          <w:b/>
          <w:bCs/>
          <w:sz w:val="22"/>
          <w:szCs w:val="22"/>
        </w:rPr>
      </w:pPr>
    </w:p>
    <w:p w14:paraId="25634833" w14:textId="77777777" w:rsidR="00E27D28" w:rsidRPr="005E30CF" w:rsidRDefault="00E27D28" w:rsidP="00261840">
      <w:pPr>
        <w:numPr>
          <w:ilvl w:val="0"/>
          <w:numId w:val="27"/>
        </w:numPr>
        <w:tabs>
          <w:tab w:val="left" w:pos="9072"/>
        </w:tabs>
        <w:spacing w:after="120"/>
        <w:ind w:left="425" w:hanging="425"/>
        <w:jc w:val="center"/>
        <w:rPr>
          <w:rFonts w:ascii="Arial" w:hAnsi="Arial" w:cs="Arial"/>
          <w:b/>
          <w:bCs/>
          <w:sz w:val="22"/>
          <w:szCs w:val="22"/>
        </w:rPr>
      </w:pPr>
      <w:r w:rsidRPr="005E30CF">
        <w:rPr>
          <w:rFonts w:ascii="Arial" w:hAnsi="Arial" w:cs="Arial"/>
          <w:b/>
          <w:bCs/>
          <w:sz w:val="22"/>
          <w:szCs w:val="22"/>
        </w:rPr>
        <w:t>Citi noteikumi</w:t>
      </w:r>
    </w:p>
    <w:p w14:paraId="6CD59C53" w14:textId="77777777" w:rsidR="00E27D28" w:rsidRPr="005E30CF" w:rsidRDefault="00E27D28" w:rsidP="00E27D28">
      <w:pPr>
        <w:numPr>
          <w:ilvl w:val="1"/>
          <w:numId w:val="27"/>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Līgums stājas spēkā dienā, kad to ir parakstījušas Puses un ir spēkā līdz brīdim, kad Puses ir izpildījušas visas tām no Līgumā izrietošās saistības. </w:t>
      </w:r>
    </w:p>
    <w:p w14:paraId="59DB0726" w14:textId="77777777" w:rsidR="00E27D28" w:rsidRPr="005E30CF" w:rsidRDefault="00E27D28" w:rsidP="00E27D28">
      <w:pPr>
        <w:numPr>
          <w:ilvl w:val="1"/>
          <w:numId w:val="27"/>
        </w:numPr>
        <w:tabs>
          <w:tab w:val="left" w:pos="9072"/>
        </w:tabs>
        <w:ind w:left="567" w:right="-1" w:hanging="567"/>
        <w:jc w:val="both"/>
        <w:rPr>
          <w:rFonts w:ascii="Arial" w:hAnsi="Arial" w:cs="Arial"/>
          <w:sz w:val="22"/>
          <w:szCs w:val="22"/>
        </w:rPr>
      </w:pPr>
      <w:r w:rsidRPr="005E30CF">
        <w:rPr>
          <w:rFonts w:ascii="Arial" w:hAnsi="Arial" w:cs="Arial"/>
          <w:sz w:val="22"/>
          <w:szCs w:val="22"/>
        </w:rPr>
        <w:t>Līgumā noteiktās saistības ir saistošas Pusēm. Līgumā noteiktās saistības pāriet uz Pušu saistību pārņēmējiem un ir tiem saistošas.</w:t>
      </w:r>
    </w:p>
    <w:p w14:paraId="42AE2554" w14:textId="77777777" w:rsidR="00E27D28" w:rsidRPr="005E30CF" w:rsidRDefault="00E27D28" w:rsidP="00E27D28">
      <w:pPr>
        <w:numPr>
          <w:ilvl w:val="1"/>
          <w:numId w:val="27"/>
        </w:numPr>
        <w:tabs>
          <w:tab w:val="left" w:pos="9072"/>
        </w:tabs>
        <w:ind w:left="567" w:right="-1" w:hanging="567"/>
        <w:jc w:val="both"/>
        <w:rPr>
          <w:rFonts w:ascii="Arial" w:hAnsi="Arial" w:cs="Arial"/>
          <w:sz w:val="22"/>
          <w:szCs w:val="22"/>
        </w:rPr>
      </w:pPr>
      <w:r w:rsidRPr="005E30CF">
        <w:rPr>
          <w:rFonts w:ascii="Arial" w:hAnsi="Arial" w:cs="Arial"/>
          <w:sz w:val="22"/>
          <w:szCs w:val="22"/>
        </w:rPr>
        <w:t>Visus jautājumus, kas nav regulēti Līgumā, Puses risina atbilstoši spēkā esošajiem Latvijas Republikas normatīvajiem aktiem.</w:t>
      </w:r>
    </w:p>
    <w:p w14:paraId="2DDAF044" w14:textId="796ABB46" w:rsidR="00E27D28" w:rsidRPr="005E30CF" w:rsidRDefault="00DB59B5" w:rsidP="00E27D28">
      <w:pPr>
        <w:numPr>
          <w:ilvl w:val="1"/>
          <w:numId w:val="27"/>
        </w:numPr>
        <w:tabs>
          <w:tab w:val="left" w:pos="9072"/>
        </w:tabs>
        <w:ind w:left="567" w:right="-1" w:hanging="567"/>
        <w:jc w:val="both"/>
        <w:rPr>
          <w:rFonts w:ascii="Arial" w:hAnsi="Arial" w:cs="Arial"/>
          <w:sz w:val="22"/>
          <w:szCs w:val="22"/>
        </w:rPr>
      </w:pPr>
      <w:r>
        <w:rPr>
          <w:rFonts w:ascii="Arial" w:hAnsi="Arial" w:cs="Arial"/>
          <w:sz w:val="22"/>
          <w:szCs w:val="22"/>
        </w:rPr>
        <w:t>Atbildīgais Pasūtītāja pārstāvis</w:t>
      </w:r>
      <w:r w:rsidR="00E27D28" w:rsidRPr="005E30CF">
        <w:rPr>
          <w:rFonts w:ascii="Arial" w:hAnsi="Arial" w:cs="Arial"/>
          <w:sz w:val="22"/>
          <w:szCs w:val="22"/>
        </w:rPr>
        <w:t xml:space="preserve"> par Līguma izpildes jautājumiem no Pasūtītāja puses ir ________, tālrunis ________, e-pasts: ________. </w:t>
      </w:r>
    </w:p>
    <w:p w14:paraId="434037FF" w14:textId="36A73D79" w:rsidR="00E27D28" w:rsidRPr="005E30CF" w:rsidRDefault="00E27D28" w:rsidP="00E27D28">
      <w:pPr>
        <w:numPr>
          <w:ilvl w:val="1"/>
          <w:numId w:val="27"/>
        </w:numPr>
        <w:tabs>
          <w:tab w:val="left" w:pos="9072"/>
        </w:tabs>
        <w:ind w:left="567" w:right="-1" w:hanging="567"/>
        <w:jc w:val="both"/>
        <w:rPr>
          <w:rFonts w:ascii="Arial" w:hAnsi="Arial" w:cs="Arial"/>
          <w:sz w:val="22"/>
          <w:szCs w:val="22"/>
        </w:rPr>
      </w:pPr>
      <w:r w:rsidRPr="005E30CF">
        <w:rPr>
          <w:rFonts w:ascii="Arial" w:hAnsi="Arial" w:cs="Arial"/>
          <w:sz w:val="22"/>
          <w:szCs w:val="22"/>
        </w:rPr>
        <w:t xml:space="preserve">Atbildīgais Darbu vadītājs no Izpildītāja puses ir ________ (________), </w:t>
      </w:r>
      <w:r w:rsidR="003C72B8">
        <w:rPr>
          <w:rFonts w:ascii="Arial" w:hAnsi="Arial" w:cs="Arial"/>
          <w:sz w:val="22"/>
          <w:szCs w:val="22"/>
        </w:rPr>
        <w:t>tālrunis</w:t>
      </w:r>
      <w:r w:rsidRPr="005E30CF">
        <w:rPr>
          <w:rFonts w:ascii="Arial" w:hAnsi="Arial" w:cs="Arial"/>
          <w:sz w:val="22"/>
          <w:szCs w:val="22"/>
        </w:rPr>
        <w:t xml:space="preserve"> ________, e</w:t>
      </w:r>
      <w:r w:rsidR="003C72B8">
        <w:rPr>
          <w:rFonts w:ascii="Arial" w:hAnsi="Arial" w:cs="Arial"/>
          <w:sz w:val="22"/>
          <w:szCs w:val="22"/>
        </w:rPr>
        <w:noBreakHyphen/>
      </w:r>
      <w:r w:rsidRPr="005E30CF">
        <w:rPr>
          <w:rFonts w:ascii="Arial" w:hAnsi="Arial" w:cs="Arial"/>
          <w:sz w:val="22"/>
          <w:szCs w:val="22"/>
        </w:rPr>
        <w:t>pasts: ________, kurš Izpildītāja vārdā vada Darbu izpildi.</w:t>
      </w:r>
    </w:p>
    <w:p w14:paraId="11B0FC91" w14:textId="77777777" w:rsidR="00E27D28" w:rsidRPr="005E30CF" w:rsidRDefault="00E27D28" w:rsidP="00E27D28">
      <w:pPr>
        <w:numPr>
          <w:ilvl w:val="1"/>
          <w:numId w:val="27"/>
        </w:numPr>
        <w:suppressAutoHyphens w:val="0"/>
        <w:ind w:left="567" w:hanging="567"/>
        <w:jc w:val="both"/>
        <w:rPr>
          <w:rFonts w:ascii="Arial" w:hAnsi="Arial" w:cs="Arial"/>
          <w:sz w:val="22"/>
          <w:szCs w:val="22"/>
        </w:rPr>
      </w:pPr>
      <w:bookmarkStart w:id="40" w:name="m_8885860738026164357__Hlk52299119"/>
      <w:r w:rsidRPr="005E30CF">
        <w:rPr>
          <w:rFonts w:ascii="Arial" w:hAnsi="Arial" w:cs="Arial"/>
          <w:sz w:val="22"/>
          <w:szCs w:val="22"/>
          <w:shd w:val="clear" w:color="auto" w:fill="FFFFFF"/>
        </w:rPr>
        <w:t>Līgums </w:t>
      </w:r>
      <w:bookmarkStart w:id="41" w:name="m_8885860738026164357__Hlk46325980"/>
      <w:bookmarkEnd w:id="40"/>
      <w:r w:rsidRPr="005E30CF">
        <w:rPr>
          <w:rFonts w:ascii="Arial" w:hAnsi="Arial" w:cs="Arial"/>
          <w:sz w:val="22"/>
          <w:szCs w:val="22"/>
          <w:shd w:val="clear" w:color="auto" w:fill="FFFFFF"/>
        </w:rPr>
        <w:t>noformēts elektroniskā dokumenta veidā un parakstīts ar drošu elektronisko parakstu, kas satura laika zīmogu. </w:t>
      </w:r>
      <w:bookmarkStart w:id="42" w:name="m_8885860738026164357__Hlk70094399"/>
      <w:bookmarkEnd w:id="41"/>
      <w:r w:rsidRPr="005E30CF">
        <w:rPr>
          <w:rFonts w:ascii="Arial" w:hAnsi="Arial" w:cs="Arial"/>
          <w:sz w:val="22"/>
          <w:szCs w:val="22"/>
          <w:shd w:val="clear" w:color="auto" w:fill="FFFFFF"/>
        </w:rPr>
        <w:t>Katra Puse glabā abpusēji parakstītu Līgumu elektroniskā dokumenta formā</w:t>
      </w:r>
      <w:bookmarkEnd w:id="42"/>
      <w:r w:rsidRPr="005E30CF">
        <w:rPr>
          <w:rFonts w:ascii="Arial" w:hAnsi="Arial" w:cs="Arial"/>
          <w:sz w:val="22"/>
          <w:szCs w:val="22"/>
          <w:shd w:val="clear" w:color="auto" w:fill="FFFFFF"/>
        </w:rPr>
        <w:t>.</w:t>
      </w:r>
    </w:p>
    <w:p w14:paraId="4DD612BA" w14:textId="77777777" w:rsidR="00E27D28" w:rsidRPr="005E30CF" w:rsidRDefault="00E27D28" w:rsidP="00E27D28">
      <w:pPr>
        <w:numPr>
          <w:ilvl w:val="1"/>
          <w:numId w:val="27"/>
        </w:numPr>
        <w:tabs>
          <w:tab w:val="left" w:pos="9072"/>
        </w:tabs>
        <w:ind w:left="567" w:right="-1" w:hanging="567"/>
        <w:jc w:val="both"/>
        <w:rPr>
          <w:rFonts w:ascii="Arial" w:hAnsi="Arial" w:cs="Arial"/>
          <w:sz w:val="22"/>
          <w:szCs w:val="22"/>
        </w:rPr>
      </w:pPr>
      <w:r w:rsidRPr="005E30CF">
        <w:rPr>
          <w:rFonts w:ascii="Arial" w:hAnsi="Arial" w:cs="Arial"/>
          <w:sz w:val="22"/>
          <w:szCs w:val="22"/>
        </w:rPr>
        <w:t>Pielikumā:</w:t>
      </w:r>
    </w:p>
    <w:p w14:paraId="2899516C" w14:textId="77777777" w:rsidR="00E27D28" w:rsidRPr="005E30CF" w:rsidRDefault="00E27D28" w:rsidP="00E27D28">
      <w:pPr>
        <w:tabs>
          <w:tab w:val="left" w:pos="9072"/>
        </w:tabs>
        <w:ind w:left="284" w:right="-1"/>
        <w:rPr>
          <w:rFonts w:ascii="Arial" w:hAnsi="Arial" w:cs="Arial"/>
          <w:sz w:val="22"/>
          <w:szCs w:val="22"/>
        </w:rPr>
      </w:pPr>
    </w:p>
    <w:p w14:paraId="1CD56CA3" w14:textId="77777777" w:rsidR="00E27D28" w:rsidRPr="008546EC" w:rsidRDefault="00E27D28" w:rsidP="00261840">
      <w:pPr>
        <w:numPr>
          <w:ilvl w:val="0"/>
          <w:numId w:val="27"/>
        </w:numPr>
        <w:tabs>
          <w:tab w:val="left" w:pos="9072"/>
        </w:tabs>
        <w:spacing w:after="120"/>
        <w:ind w:left="425" w:hanging="425"/>
        <w:jc w:val="center"/>
        <w:rPr>
          <w:rFonts w:ascii="Arial" w:hAnsi="Arial" w:cs="Arial"/>
          <w:sz w:val="22"/>
          <w:szCs w:val="22"/>
        </w:rPr>
      </w:pPr>
      <w:r w:rsidRPr="005E30CF">
        <w:rPr>
          <w:rFonts w:ascii="Arial" w:hAnsi="Arial" w:cs="Arial"/>
          <w:b/>
          <w:bCs/>
          <w:sz w:val="22"/>
          <w:szCs w:val="22"/>
        </w:rPr>
        <w:t>Pušu rekvizīti un paraksti</w:t>
      </w:r>
    </w:p>
    <w:p w14:paraId="2304ED06" w14:textId="77777777" w:rsidR="008546EC" w:rsidRDefault="008546EC" w:rsidP="008546EC">
      <w:pPr>
        <w:tabs>
          <w:tab w:val="left" w:pos="5190"/>
          <w:tab w:val="left" w:pos="9072"/>
        </w:tabs>
        <w:ind w:right="-1"/>
        <w:rPr>
          <w:rFonts w:ascii="Arial" w:hAnsi="Arial" w:cs="Arial"/>
          <w:sz w:val="22"/>
          <w:szCs w:val="22"/>
        </w:rPr>
      </w:pPr>
    </w:p>
    <w:p w14:paraId="42B558DF" w14:textId="1D961DE0" w:rsidR="00E27D28" w:rsidRPr="008546EC" w:rsidRDefault="00E27D28" w:rsidP="008546EC">
      <w:pPr>
        <w:tabs>
          <w:tab w:val="left" w:pos="5190"/>
          <w:tab w:val="left" w:pos="9072"/>
        </w:tabs>
        <w:ind w:right="-1"/>
        <w:rPr>
          <w:rFonts w:ascii="Arial" w:hAnsi="Arial" w:cs="Arial"/>
          <w:b/>
          <w:bCs/>
          <w:sz w:val="22"/>
          <w:szCs w:val="22"/>
        </w:rPr>
      </w:pPr>
      <w:r w:rsidRPr="008546EC">
        <w:rPr>
          <w:rFonts w:ascii="Arial" w:hAnsi="Arial" w:cs="Arial"/>
          <w:b/>
          <w:bCs/>
          <w:sz w:val="22"/>
          <w:szCs w:val="22"/>
        </w:rPr>
        <w:t>Pasūtītājs</w:t>
      </w:r>
      <w:r w:rsidRPr="008546EC">
        <w:rPr>
          <w:rFonts w:ascii="Arial" w:hAnsi="Arial" w:cs="Arial"/>
          <w:b/>
          <w:bCs/>
          <w:sz w:val="22"/>
          <w:szCs w:val="22"/>
        </w:rPr>
        <w:tab/>
        <w:t>Izpildītājs</w:t>
      </w:r>
    </w:p>
    <w:p w14:paraId="421F2A92" w14:textId="1319E793" w:rsidR="00E27D28" w:rsidRPr="008546EC" w:rsidRDefault="00DB59B5" w:rsidP="00E27D28">
      <w:pPr>
        <w:rPr>
          <w:rFonts w:ascii="Arial" w:hAnsi="Arial" w:cs="Arial"/>
          <w:sz w:val="22"/>
          <w:szCs w:val="22"/>
        </w:rPr>
      </w:pPr>
      <w:r w:rsidRPr="008546EC">
        <w:rPr>
          <w:rFonts w:ascii="Arial" w:hAnsi="Arial" w:cs="Arial"/>
          <w:sz w:val="22"/>
          <w:szCs w:val="22"/>
        </w:rPr>
        <w:t>Valmieras novada pašvaldība</w:t>
      </w:r>
    </w:p>
    <w:p w14:paraId="63D5AAAC" w14:textId="2D212705" w:rsidR="00DB59B5" w:rsidRPr="008546EC" w:rsidRDefault="00DB59B5" w:rsidP="00E27D28">
      <w:pPr>
        <w:rPr>
          <w:rFonts w:ascii="Arial" w:hAnsi="Arial" w:cs="Arial"/>
          <w:sz w:val="22"/>
          <w:szCs w:val="22"/>
        </w:rPr>
      </w:pPr>
      <w:r w:rsidRPr="008546EC">
        <w:rPr>
          <w:rFonts w:ascii="Arial" w:hAnsi="Arial" w:cs="Arial"/>
          <w:sz w:val="22"/>
          <w:szCs w:val="22"/>
        </w:rPr>
        <w:t xml:space="preserve">Nod. maks. </w:t>
      </w:r>
      <w:proofErr w:type="spellStart"/>
      <w:r w:rsidRPr="008546EC">
        <w:rPr>
          <w:rFonts w:ascii="Arial" w:hAnsi="Arial" w:cs="Arial"/>
          <w:sz w:val="22"/>
          <w:szCs w:val="22"/>
        </w:rPr>
        <w:t>reģ</w:t>
      </w:r>
      <w:proofErr w:type="spellEnd"/>
      <w:r w:rsidRPr="008546EC">
        <w:rPr>
          <w:rFonts w:ascii="Arial" w:hAnsi="Arial" w:cs="Arial"/>
          <w:sz w:val="22"/>
          <w:szCs w:val="22"/>
        </w:rPr>
        <w:t>. Nr.90000043403</w:t>
      </w:r>
    </w:p>
    <w:p w14:paraId="6BE2B452" w14:textId="515BFAD6" w:rsidR="00DB59B5" w:rsidRPr="008546EC" w:rsidRDefault="00DB59B5" w:rsidP="00E27D28">
      <w:pPr>
        <w:rPr>
          <w:rFonts w:ascii="Arial" w:hAnsi="Arial" w:cs="Arial"/>
          <w:sz w:val="22"/>
          <w:szCs w:val="22"/>
        </w:rPr>
      </w:pPr>
      <w:r w:rsidRPr="008546EC">
        <w:rPr>
          <w:rFonts w:ascii="Arial" w:hAnsi="Arial" w:cs="Arial"/>
          <w:sz w:val="22"/>
          <w:szCs w:val="22"/>
        </w:rPr>
        <w:t>Adrese: Lāčplēša iela 2, Valmiera,</w:t>
      </w:r>
    </w:p>
    <w:p w14:paraId="50B2B809" w14:textId="6AC15676" w:rsidR="00DB59B5" w:rsidRPr="008546EC" w:rsidRDefault="00DB59B5" w:rsidP="00E27D28">
      <w:pPr>
        <w:rPr>
          <w:rFonts w:ascii="Arial" w:hAnsi="Arial" w:cs="Arial"/>
          <w:sz w:val="22"/>
          <w:szCs w:val="22"/>
        </w:rPr>
      </w:pPr>
      <w:r w:rsidRPr="008546EC">
        <w:rPr>
          <w:rFonts w:ascii="Arial" w:hAnsi="Arial" w:cs="Arial"/>
          <w:sz w:val="22"/>
          <w:szCs w:val="22"/>
        </w:rPr>
        <w:t>Valmieras nov., LV-4201</w:t>
      </w:r>
    </w:p>
    <w:p w14:paraId="161EDF49" w14:textId="15732D4E" w:rsidR="00DB59B5" w:rsidRPr="008546EC" w:rsidRDefault="00DB59B5" w:rsidP="00E27D28">
      <w:pPr>
        <w:rPr>
          <w:rFonts w:ascii="Arial" w:hAnsi="Arial" w:cs="Arial"/>
          <w:sz w:val="22"/>
          <w:szCs w:val="22"/>
        </w:rPr>
      </w:pPr>
      <w:r w:rsidRPr="008546EC">
        <w:rPr>
          <w:rFonts w:ascii="Arial" w:hAnsi="Arial" w:cs="Arial"/>
          <w:sz w:val="22"/>
          <w:szCs w:val="22"/>
        </w:rPr>
        <w:t>Banka:</w:t>
      </w:r>
    </w:p>
    <w:p w14:paraId="7E9DD0F7" w14:textId="3F654D1F" w:rsidR="00DB59B5" w:rsidRPr="008546EC" w:rsidRDefault="00DB59B5" w:rsidP="00E27D28">
      <w:pPr>
        <w:rPr>
          <w:rFonts w:ascii="Arial" w:hAnsi="Arial" w:cs="Arial"/>
          <w:sz w:val="22"/>
          <w:szCs w:val="22"/>
        </w:rPr>
      </w:pPr>
      <w:r w:rsidRPr="008546EC">
        <w:rPr>
          <w:rFonts w:ascii="Arial" w:hAnsi="Arial" w:cs="Arial"/>
          <w:sz w:val="22"/>
          <w:szCs w:val="22"/>
        </w:rPr>
        <w:t>Kods:</w:t>
      </w:r>
    </w:p>
    <w:p w14:paraId="2C4C8404" w14:textId="473DC122" w:rsidR="00DB59B5" w:rsidRPr="008546EC" w:rsidRDefault="00DB59B5" w:rsidP="00E27D28">
      <w:pPr>
        <w:rPr>
          <w:rFonts w:ascii="Arial" w:hAnsi="Arial" w:cs="Arial"/>
          <w:sz w:val="22"/>
          <w:szCs w:val="22"/>
        </w:rPr>
      </w:pPr>
      <w:r w:rsidRPr="008546EC">
        <w:rPr>
          <w:rFonts w:ascii="Arial" w:hAnsi="Arial" w:cs="Arial"/>
          <w:sz w:val="22"/>
          <w:szCs w:val="22"/>
        </w:rPr>
        <w:t>Konta Nr.</w:t>
      </w:r>
    </w:p>
    <w:p w14:paraId="272720A7" w14:textId="231C5E57" w:rsidR="00DB59B5" w:rsidRPr="008546EC" w:rsidRDefault="00DB59B5" w:rsidP="00E27D28">
      <w:pPr>
        <w:rPr>
          <w:rFonts w:ascii="Arial" w:hAnsi="Arial" w:cs="Arial"/>
          <w:sz w:val="22"/>
          <w:szCs w:val="22"/>
        </w:rPr>
      </w:pPr>
    </w:p>
    <w:p w14:paraId="125C07E0" w14:textId="6FA6CECD" w:rsidR="00DB59B5" w:rsidRDefault="00DB59B5" w:rsidP="00E27D28">
      <w:pPr>
        <w:rPr>
          <w:rFonts w:ascii="Arial" w:hAnsi="Arial" w:cs="Arial"/>
        </w:rPr>
      </w:pPr>
    </w:p>
    <w:p w14:paraId="6D5871AD" w14:textId="750DE691" w:rsidR="00DB59B5" w:rsidRDefault="00DB59B5" w:rsidP="00E27D28">
      <w:pPr>
        <w:rPr>
          <w:rFonts w:ascii="Arial" w:hAnsi="Arial" w:cs="Arial"/>
        </w:rPr>
      </w:pPr>
    </w:p>
    <w:p w14:paraId="22B38CF1" w14:textId="77777777" w:rsidR="00DB59B5" w:rsidRPr="005E30CF" w:rsidRDefault="00DB59B5" w:rsidP="00E27D28">
      <w:pPr>
        <w:rPr>
          <w:rFonts w:ascii="Arial" w:hAnsi="Arial" w:cs="Arial"/>
        </w:rPr>
      </w:pPr>
    </w:p>
    <w:p w14:paraId="40B0E86C" w14:textId="77777777" w:rsidR="00E27D28" w:rsidRPr="005E30CF" w:rsidRDefault="00E27D28" w:rsidP="00E27D28">
      <w:pPr>
        <w:rPr>
          <w:rFonts w:ascii="Arial" w:hAnsi="Arial" w:cs="Arial"/>
        </w:rPr>
      </w:pPr>
    </w:p>
    <w:p w14:paraId="2CCFBDA3" w14:textId="77777777" w:rsidR="00B71182" w:rsidRPr="00677225" w:rsidRDefault="00E27D28" w:rsidP="00B71182">
      <w:pPr>
        <w:jc w:val="right"/>
        <w:rPr>
          <w:rFonts w:ascii="Arial" w:hAnsi="Arial" w:cs="Arial"/>
          <w:sz w:val="20"/>
          <w:szCs w:val="20"/>
        </w:rPr>
      </w:pPr>
      <w:r w:rsidRPr="005E30CF">
        <w:rPr>
          <w:rFonts w:ascii="Arial" w:hAnsi="Arial" w:cs="Arial"/>
          <w:sz w:val="20"/>
          <w:szCs w:val="20"/>
        </w:rPr>
        <w:br w:type="page"/>
      </w:r>
      <w:r w:rsidR="00B71182" w:rsidRPr="00677225">
        <w:rPr>
          <w:rFonts w:ascii="Arial" w:hAnsi="Arial" w:cs="Arial"/>
          <w:sz w:val="20"/>
          <w:szCs w:val="20"/>
        </w:rPr>
        <w:lastRenderedPageBreak/>
        <w:t>3.pielikums</w:t>
      </w:r>
    </w:p>
    <w:p w14:paraId="38AAE51D" w14:textId="77777777" w:rsidR="00B71182" w:rsidRPr="00677225" w:rsidRDefault="00B71182" w:rsidP="00B71182">
      <w:pPr>
        <w:jc w:val="right"/>
        <w:rPr>
          <w:rFonts w:ascii="Arial" w:hAnsi="Arial" w:cs="Arial"/>
          <w:sz w:val="20"/>
          <w:szCs w:val="20"/>
        </w:rPr>
      </w:pPr>
      <w:r w:rsidRPr="00677225">
        <w:rPr>
          <w:rFonts w:ascii="Arial" w:hAnsi="Arial" w:cs="Arial"/>
          <w:sz w:val="20"/>
          <w:szCs w:val="20"/>
        </w:rPr>
        <w:t>atklāta konkursa</w:t>
      </w:r>
    </w:p>
    <w:p w14:paraId="0F246DA5" w14:textId="77777777" w:rsidR="00B71182" w:rsidRPr="00677225" w:rsidRDefault="00B71182" w:rsidP="00B71182">
      <w:pPr>
        <w:pStyle w:val="BodyText"/>
        <w:spacing w:before="0"/>
        <w:jc w:val="right"/>
        <w:rPr>
          <w:rFonts w:ascii="Arial" w:hAnsi="Arial" w:cs="Arial"/>
          <w:sz w:val="20"/>
          <w:szCs w:val="22"/>
        </w:rPr>
      </w:pPr>
      <w:r w:rsidRPr="00677225">
        <w:rPr>
          <w:rFonts w:ascii="Arial" w:hAnsi="Arial" w:cs="Arial"/>
          <w:sz w:val="20"/>
          <w:szCs w:val="20"/>
        </w:rPr>
        <w:t xml:space="preserve">Nr. </w:t>
      </w:r>
      <w:proofErr w:type="spellStart"/>
      <w:r w:rsidRPr="00B63C69">
        <w:rPr>
          <w:rFonts w:ascii="Arial" w:hAnsi="Arial" w:cs="Arial"/>
          <w:sz w:val="20"/>
          <w:szCs w:val="20"/>
        </w:rPr>
        <w:t>VNP</w:t>
      </w:r>
      <w:proofErr w:type="spellEnd"/>
      <w:r w:rsidRPr="00B63C69">
        <w:rPr>
          <w:rFonts w:ascii="Arial" w:hAnsi="Arial" w:cs="Arial"/>
          <w:sz w:val="20"/>
          <w:szCs w:val="20"/>
        </w:rPr>
        <w:t xml:space="preserve"> 2024/__</w:t>
      </w:r>
      <w:r>
        <w:rPr>
          <w:rFonts w:ascii="Arial" w:hAnsi="Arial" w:cs="Arial"/>
          <w:sz w:val="20"/>
          <w:szCs w:val="20"/>
        </w:rPr>
        <w:t>AK</w:t>
      </w:r>
      <w:r w:rsidRPr="00677225">
        <w:rPr>
          <w:rFonts w:ascii="Arial" w:hAnsi="Arial" w:cs="Arial"/>
          <w:color w:val="FF0000"/>
          <w:sz w:val="20"/>
          <w:szCs w:val="20"/>
        </w:rPr>
        <w:t xml:space="preserve"> </w:t>
      </w:r>
      <w:r w:rsidRPr="00677225">
        <w:rPr>
          <w:rFonts w:ascii="Arial" w:hAnsi="Arial" w:cs="Arial"/>
          <w:sz w:val="20"/>
          <w:szCs w:val="20"/>
        </w:rPr>
        <w:t>nolikumam</w:t>
      </w:r>
    </w:p>
    <w:p w14:paraId="34EA642D" w14:textId="038EF9D5" w:rsidR="001512C9" w:rsidRPr="009955AB" w:rsidRDefault="001512C9" w:rsidP="00B71182">
      <w:pPr>
        <w:pStyle w:val="BodyText"/>
        <w:spacing w:before="0"/>
        <w:jc w:val="right"/>
        <w:rPr>
          <w:rFonts w:ascii="Arial" w:hAnsi="Arial" w:cs="Arial"/>
          <w:sz w:val="22"/>
        </w:rPr>
      </w:pPr>
    </w:p>
    <w:p w14:paraId="78D9CF8D" w14:textId="77777777" w:rsidR="00591158" w:rsidRPr="00591158" w:rsidRDefault="00591158" w:rsidP="00591158">
      <w:pPr>
        <w:pStyle w:val="Heading1"/>
        <w:ind w:left="431" w:hanging="431"/>
        <w:rPr>
          <w:rFonts w:ascii="Arial" w:eastAsia="Arial" w:hAnsi="Arial" w:cs="Arial"/>
          <w:bCs/>
          <w:sz w:val="24"/>
        </w:rPr>
      </w:pPr>
      <w:r w:rsidRPr="00591158">
        <w:rPr>
          <w:rFonts w:ascii="Arial" w:hAnsi="Arial" w:cs="Arial"/>
          <w:bCs/>
          <w:sz w:val="24"/>
        </w:rPr>
        <w:t xml:space="preserve">PIETEIKUMS PAR PIEDALĪŠANOS ATKLĀTĀ KONKURSĀ </w:t>
      </w:r>
    </w:p>
    <w:p w14:paraId="56FC4AE8" w14:textId="708472BB" w:rsidR="00591158" w:rsidRPr="009C5808" w:rsidRDefault="00591158" w:rsidP="00591158">
      <w:pPr>
        <w:jc w:val="center"/>
        <w:rPr>
          <w:rFonts w:ascii="Arial" w:hAnsi="Arial" w:cs="Arial"/>
          <w:b/>
          <w:sz w:val="22"/>
          <w:szCs w:val="22"/>
        </w:rPr>
      </w:pPr>
      <w:r>
        <w:rPr>
          <w:rFonts w:ascii="Arial" w:eastAsia="Arial" w:hAnsi="Arial" w:cs="Arial"/>
          <w:b/>
          <w:sz w:val="22"/>
          <w:szCs w:val="22"/>
        </w:rPr>
        <w:t>“</w:t>
      </w:r>
      <w:r w:rsidR="00B71182" w:rsidRPr="00B71182">
        <w:rPr>
          <w:rFonts w:ascii="Arial" w:hAnsi="Arial" w:cs="Arial"/>
          <w:b/>
          <w:sz w:val="22"/>
          <w:szCs w:val="22"/>
        </w:rPr>
        <w:t xml:space="preserve">Dzelzceļa </w:t>
      </w:r>
      <w:proofErr w:type="spellStart"/>
      <w:r w:rsidR="00B71182" w:rsidRPr="00B71182">
        <w:rPr>
          <w:rFonts w:ascii="Arial" w:hAnsi="Arial" w:cs="Arial"/>
          <w:b/>
          <w:sz w:val="22"/>
          <w:szCs w:val="22"/>
        </w:rPr>
        <w:t>pievadceļa</w:t>
      </w:r>
      <w:proofErr w:type="spellEnd"/>
      <w:r w:rsidR="00B71182" w:rsidRPr="00B71182">
        <w:rPr>
          <w:rFonts w:ascii="Arial" w:hAnsi="Arial" w:cs="Arial"/>
          <w:b/>
          <w:sz w:val="22"/>
          <w:szCs w:val="22"/>
        </w:rPr>
        <w:t xml:space="preserve"> būvniecība Valmieras Industriālajam parkam</w:t>
      </w:r>
      <w:r w:rsidRPr="00B77AF3">
        <w:rPr>
          <w:rFonts w:ascii="Arial" w:hAnsi="Arial" w:cs="Arial"/>
          <w:b/>
          <w:sz w:val="22"/>
          <w:szCs w:val="22"/>
        </w:rPr>
        <w:t>”</w:t>
      </w:r>
    </w:p>
    <w:p w14:paraId="27D29BB2" w14:textId="77777777" w:rsidR="00591158" w:rsidRDefault="00591158" w:rsidP="00591158">
      <w:pPr>
        <w:jc w:val="center"/>
        <w:rPr>
          <w:rFonts w:ascii="Arial" w:hAnsi="Arial" w:cs="Arial"/>
          <w:b/>
          <w:sz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shd w:val="clear" w:color="auto" w:fill="auto"/>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shd w:val="clear" w:color="auto" w:fill="auto"/>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shd w:val="clear" w:color="auto" w:fill="auto"/>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shd w:val="clear" w:color="auto" w:fill="auto"/>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shd w:val="clear" w:color="auto" w:fill="auto"/>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shd w:val="clear" w:color="auto" w:fill="auto"/>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shd w:val="clear" w:color="auto" w:fill="auto"/>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7777777" w:rsidR="00591158" w:rsidRDefault="00591158" w:rsidP="00C6309F">
            <w:pPr>
              <w:keepNext/>
              <w:rPr>
                <w:rFonts w:ascii="Arial" w:hAnsi="Arial" w:cs="Arial"/>
                <w:sz w:val="22"/>
                <w:szCs w:val="22"/>
              </w:rPr>
            </w:pPr>
            <w:r w:rsidRPr="00265AED">
              <w:rPr>
                <w:rFonts w:ascii="Arial" w:hAnsi="Arial" w:cs="Arial"/>
                <w:sz w:val="22"/>
                <w:szCs w:val="22"/>
              </w:rPr>
              <w:t xml:space="preserve">Persona, kura tiesīga pārstāvēt pretendentu jeb </w:t>
            </w:r>
            <w:r w:rsidRPr="00920D35">
              <w:rPr>
                <w:rFonts w:ascii="Arial" w:hAnsi="Arial" w:cs="Arial"/>
                <w:b/>
                <w:bCs/>
                <w:sz w:val="22"/>
                <w:szCs w:val="22"/>
              </w:rPr>
              <w:t>pilnvarotā persona</w:t>
            </w:r>
          </w:p>
          <w:p w14:paraId="26A03CDC" w14:textId="77777777" w:rsidR="00591158" w:rsidRPr="00D43C3C" w:rsidRDefault="00591158" w:rsidP="00C6309F">
            <w:pPr>
              <w:keepNext/>
              <w:rPr>
                <w:rFonts w:ascii="Arial" w:hAnsi="Arial" w:cs="Arial"/>
                <w:i/>
                <w:iCs/>
                <w:sz w:val="22"/>
                <w:szCs w:val="22"/>
              </w:rPr>
            </w:pPr>
            <w:r w:rsidRPr="00370E72">
              <w:rPr>
                <w:rFonts w:ascii="Arial" w:hAnsi="Arial" w:cs="Arial"/>
                <w:i/>
                <w:iCs/>
                <w:sz w:val="20"/>
                <w:szCs w:val="20"/>
              </w:rPr>
              <w:t>(amats, vārds, uzvārds)</w:t>
            </w:r>
          </w:p>
        </w:tc>
        <w:tc>
          <w:tcPr>
            <w:tcW w:w="5238" w:type="dxa"/>
            <w:shd w:val="clear" w:color="auto" w:fill="auto"/>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C6309F">
            <w:pPr>
              <w:keepNext/>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FootnoteReference"/>
                <w:rFonts w:ascii="Arial" w:hAnsi="Arial" w:cs="Arial"/>
                <w:sz w:val="22"/>
                <w:szCs w:val="22"/>
              </w:rPr>
              <w:footnoteReference w:id="2"/>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shd w:val="clear" w:color="auto" w:fill="auto"/>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C6309F">
            <w:pPr>
              <w:keepNext/>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C6309F">
            <w:pPr>
              <w:keepNext/>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C6309F">
            <w:pPr>
              <w:keepNext/>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shd w:val="clear" w:color="auto" w:fill="auto"/>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77777777" w:rsidR="00591158" w:rsidRDefault="00591158" w:rsidP="00C6309F">
            <w:pPr>
              <w:keepNext/>
              <w:rPr>
                <w:rFonts w:ascii="Arial" w:hAnsi="Arial" w:cs="Arial"/>
                <w:sz w:val="22"/>
                <w:szCs w:val="22"/>
              </w:rPr>
            </w:pPr>
            <w:r w:rsidRPr="007B706A">
              <w:rPr>
                <w:rFonts w:ascii="Arial" w:hAnsi="Arial" w:cs="Arial"/>
                <w:b/>
                <w:bCs/>
                <w:sz w:val="22"/>
                <w:szCs w:val="22"/>
              </w:rPr>
              <w:t>Pretendents atbilst mazā vai vidējā uzņēmuma statusam</w:t>
            </w:r>
            <w:r w:rsidRPr="00E411FA">
              <w:rPr>
                <w:rFonts w:ascii="Arial" w:hAnsi="Arial" w:cs="Arial"/>
                <w:b/>
                <w:bCs/>
                <w:sz w:val="22"/>
                <w:szCs w:val="22"/>
                <w:vertAlign w:val="superscript"/>
              </w:rPr>
              <w:footnoteReference w:id="3"/>
            </w:r>
            <w:r w:rsidRPr="00265AED">
              <w:rPr>
                <w:rFonts w:ascii="Arial" w:hAnsi="Arial" w:cs="Arial"/>
                <w:sz w:val="22"/>
                <w:szCs w:val="22"/>
              </w:rPr>
              <w:t>:</w:t>
            </w:r>
          </w:p>
          <w:p w14:paraId="06310094" w14:textId="77777777" w:rsidR="00591158" w:rsidRPr="00265AED" w:rsidRDefault="00591158" w:rsidP="00C6309F">
            <w:pPr>
              <w:keepNext/>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shd w:val="clear" w:color="auto" w:fill="auto"/>
            <w:vAlign w:val="center"/>
          </w:tcPr>
          <w:tbl>
            <w:tblPr>
              <w:tblW w:w="5136" w:type="dxa"/>
              <w:tblLayout w:type="fixed"/>
              <w:tblLook w:val="04A0" w:firstRow="1" w:lastRow="0" w:firstColumn="1" w:lastColumn="0" w:noHBand="0" w:noVBand="1"/>
            </w:tblPr>
            <w:tblGrid>
              <w:gridCol w:w="425"/>
              <w:gridCol w:w="4711"/>
            </w:tblGrid>
            <w:tr w:rsidR="00591158" w:rsidRPr="00DD7325" w14:paraId="1CC7F6B6" w14:textId="77777777" w:rsidTr="00C6309F">
              <w:sdt>
                <w:sdtPr>
                  <w:rPr>
                    <w:rFonts w:ascii="Arial" w:hAnsi="Arial" w:cs="Arial"/>
                    <w:b/>
                    <w:sz w:val="32"/>
                    <w:szCs w:val="32"/>
                    <w:lang w:eastAsia="lv-LV"/>
                  </w:rPr>
                  <w:id w:val="1306897186"/>
                  <w14:checkbox>
                    <w14:checked w14:val="0"/>
                    <w14:checkedState w14:val="2612" w14:font="MS Gothic"/>
                    <w14:uncheckedState w14:val="2610" w14:font="MS Gothic"/>
                  </w14:checkbox>
                </w:sdtPr>
                <w:sdtContent>
                  <w:tc>
                    <w:tcPr>
                      <w:tcW w:w="425" w:type="dxa"/>
                    </w:tcPr>
                    <w:p w14:paraId="20EFCFDC" w14:textId="41A3ED31" w:rsidR="00591158" w:rsidRPr="00265AED" w:rsidRDefault="009B5A04" w:rsidP="00C6309F">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2B05F733" w14:textId="77777777" w:rsidR="00591158" w:rsidRPr="00265AED" w:rsidRDefault="00591158" w:rsidP="00C6309F">
                  <w:pPr>
                    <w:overflowPunct w:val="0"/>
                    <w:autoSpaceDE w:val="0"/>
                    <w:autoSpaceDN w:val="0"/>
                    <w:adjustRightInd w:val="0"/>
                    <w:spacing w:before="120"/>
                    <w:ind w:left="40" w:right="28"/>
                    <w:textAlignment w:val="baseline"/>
                    <w:rPr>
                      <w:rFonts w:ascii="Arial" w:hAnsi="Arial" w:cs="Arial"/>
                      <w:i/>
                      <w:iCs/>
                      <w:sz w:val="20"/>
                      <w:szCs w:val="20"/>
                      <w:lang w:eastAsia="lv-LV"/>
                    </w:rPr>
                  </w:pPr>
                  <w:r w:rsidRPr="00265AED">
                    <w:rPr>
                      <w:rFonts w:ascii="Arial" w:hAnsi="Arial" w:cs="Arial"/>
                      <w:b/>
                      <w:bCs/>
                      <w:sz w:val="22"/>
                      <w:szCs w:val="22"/>
                      <w:lang w:eastAsia="lv-LV"/>
                    </w:rPr>
                    <w:t>Mazais uzņēmums</w:t>
                  </w:r>
                  <w:r w:rsidRPr="00265AED">
                    <w:rPr>
                      <w:rFonts w:ascii="Arial" w:hAnsi="Arial" w:cs="Arial"/>
                      <w:sz w:val="22"/>
                      <w:szCs w:val="22"/>
                      <w:lang w:eastAsia="lv-LV"/>
                    </w:rPr>
                    <w:t xml:space="preserve"> </w:t>
                  </w:r>
                  <w:r w:rsidRPr="00265AED">
                    <w:rPr>
                      <w:rFonts w:ascii="Arial" w:hAnsi="Arial" w:cs="Arial"/>
                      <w:i/>
                      <w:iCs/>
                      <w:sz w:val="20"/>
                      <w:szCs w:val="20"/>
                      <w:lang w:eastAsia="lv-LV"/>
                    </w:rPr>
                    <w:t xml:space="preserve">(nodarbinātas mazāk nekā 50 personas un gada apgrozījums un/vai gada bilance kopā nepārsniedz 10 miljonus </w:t>
                  </w:r>
                  <w:proofErr w:type="spellStart"/>
                  <w:r w:rsidRPr="00265AED">
                    <w:rPr>
                      <w:rFonts w:ascii="Arial" w:hAnsi="Arial" w:cs="Arial"/>
                      <w:i/>
                      <w:iCs/>
                      <w:sz w:val="20"/>
                      <w:szCs w:val="20"/>
                      <w:lang w:eastAsia="lv-LV"/>
                    </w:rPr>
                    <w:t>euro</w:t>
                  </w:r>
                  <w:proofErr w:type="spellEnd"/>
                  <w:r w:rsidRPr="00265AED">
                    <w:rPr>
                      <w:rFonts w:ascii="Arial" w:hAnsi="Arial" w:cs="Arial"/>
                      <w:i/>
                      <w:iCs/>
                      <w:sz w:val="20"/>
                      <w:szCs w:val="20"/>
                      <w:lang w:eastAsia="lv-LV"/>
                    </w:rPr>
                    <w:t>)</w:t>
                  </w:r>
                </w:p>
                <w:p w14:paraId="1EE935EC" w14:textId="77777777" w:rsidR="00591158" w:rsidRPr="00265AED" w:rsidRDefault="00591158" w:rsidP="00C6309F">
                  <w:pPr>
                    <w:overflowPunct w:val="0"/>
                    <w:autoSpaceDE w:val="0"/>
                    <w:autoSpaceDN w:val="0"/>
                    <w:adjustRightInd w:val="0"/>
                    <w:spacing w:before="60" w:after="60"/>
                    <w:ind w:left="40" w:right="28"/>
                    <w:textAlignment w:val="baseline"/>
                    <w:rPr>
                      <w:rFonts w:ascii="Arial" w:hAnsi="Arial" w:cs="Arial"/>
                      <w:sz w:val="20"/>
                      <w:szCs w:val="20"/>
                      <w:lang w:eastAsia="lv-LV"/>
                    </w:rPr>
                  </w:pPr>
                  <w:r w:rsidRPr="00265AED">
                    <w:rPr>
                      <w:rFonts w:ascii="Arial" w:hAnsi="Arial" w:cs="Arial"/>
                      <w:sz w:val="20"/>
                      <w:szCs w:val="20"/>
                      <w:lang w:eastAsia="lv-LV"/>
                    </w:rPr>
                    <w:t>vai</w:t>
                  </w:r>
                </w:p>
                <w:p w14:paraId="73C662C4" w14:textId="77777777" w:rsidR="00591158" w:rsidRPr="00265AED" w:rsidRDefault="00591158" w:rsidP="00C6309F">
                  <w:pPr>
                    <w:overflowPunct w:val="0"/>
                    <w:autoSpaceDE w:val="0"/>
                    <w:autoSpaceDN w:val="0"/>
                    <w:adjustRightInd w:val="0"/>
                    <w:ind w:left="41" w:right="28"/>
                    <w:textAlignment w:val="baseline"/>
                    <w:rPr>
                      <w:rFonts w:ascii="Arial" w:hAnsi="Arial" w:cs="Arial"/>
                      <w:sz w:val="20"/>
                      <w:szCs w:val="20"/>
                      <w:lang w:eastAsia="lv-LV"/>
                    </w:rPr>
                  </w:pPr>
                  <w:r w:rsidRPr="00265AED">
                    <w:rPr>
                      <w:rFonts w:ascii="Arial" w:hAnsi="Arial" w:cs="Arial"/>
                      <w:b/>
                      <w:bCs/>
                      <w:sz w:val="22"/>
                      <w:szCs w:val="22"/>
                      <w:lang w:eastAsia="lv-LV"/>
                    </w:rPr>
                    <w:t>vidējais uzņēmums</w:t>
                  </w:r>
                  <w:r w:rsidRPr="00265AED">
                    <w:rPr>
                      <w:rFonts w:ascii="Arial" w:hAnsi="Arial" w:cs="Arial"/>
                      <w:sz w:val="22"/>
                      <w:szCs w:val="22"/>
                      <w:lang w:eastAsia="lv-LV"/>
                    </w:rPr>
                    <w:t xml:space="preserve"> </w:t>
                  </w:r>
                  <w:r w:rsidRPr="00265AED">
                    <w:rPr>
                      <w:rFonts w:ascii="Arial" w:hAnsi="Arial" w:cs="Arial"/>
                      <w:i/>
                      <w:iCs/>
                      <w:sz w:val="20"/>
                      <w:szCs w:val="20"/>
                      <w:lang w:eastAsia="lv-LV"/>
                    </w:rPr>
                    <w:t xml:space="preserve">(nodarbinātas mazāk nekā 250 personas un kura gada apgrozījums nepārsniedz 50 miljonus </w:t>
                  </w:r>
                  <w:proofErr w:type="spellStart"/>
                  <w:r w:rsidRPr="00265AED">
                    <w:rPr>
                      <w:rFonts w:ascii="Arial" w:hAnsi="Arial" w:cs="Arial"/>
                      <w:i/>
                      <w:iCs/>
                      <w:sz w:val="20"/>
                      <w:szCs w:val="20"/>
                      <w:lang w:eastAsia="lv-LV"/>
                    </w:rPr>
                    <w:t>euro</w:t>
                  </w:r>
                  <w:proofErr w:type="spellEnd"/>
                  <w:r w:rsidRPr="00265AED">
                    <w:rPr>
                      <w:rFonts w:ascii="Arial" w:hAnsi="Arial" w:cs="Arial"/>
                      <w:i/>
                      <w:iCs/>
                      <w:sz w:val="20"/>
                      <w:szCs w:val="20"/>
                      <w:lang w:eastAsia="lv-LV"/>
                    </w:rPr>
                    <w:t xml:space="preserve">, un/vai, kura gada bilance kopā nepārsniedz 43 miljonus </w:t>
                  </w:r>
                  <w:proofErr w:type="spellStart"/>
                  <w:r w:rsidRPr="00265AED">
                    <w:rPr>
                      <w:rFonts w:ascii="Arial" w:hAnsi="Arial" w:cs="Arial"/>
                      <w:i/>
                      <w:iCs/>
                      <w:sz w:val="20"/>
                      <w:szCs w:val="20"/>
                      <w:lang w:eastAsia="lv-LV"/>
                    </w:rPr>
                    <w:t>euro</w:t>
                  </w:r>
                  <w:proofErr w:type="spellEnd"/>
                  <w:r w:rsidRPr="00265AED">
                    <w:rPr>
                      <w:rFonts w:ascii="Arial" w:hAnsi="Arial" w:cs="Arial"/>
                      <w:i/>
                      <w:iCs/>
                      <w:sz w:val="20"/>
                      <w:szCs w:val="20"/>
                      <w:lang w:eastAsia="lv-LV"/>
                    </w:rPr>
                    <w:t>)</w:t>
                  </w:r>
                </w:p>
              </w:tc>
            </w:tr>
            <w:tr w:rsidR="00591158" w:rsidRPr="000B0465" w14:paraId="09317D3A" w14:textId="77777777" w:rsidTr="00C6309F">
              <w:sdt>
                <w:sdtPr>
                  <w:rPr>
                    <w:rFonts w:ascii="Arial" w:hAnsi="Arial" w:cs="Arial"/>
                    <w:b/>
                    <w:sz w:val="32"/>
                    <w:szCs w:val="32"/>
                    <w:lang w:eastAsia="lv-LV"/>
                  </w:rPr>
                  <w:id w:val="-1689060398"/>
                  <w14:checkbox>
                    <w14:checked w14:val="0"/>
                    <w14:checkedState w14:val="2612" w14:font="MS Gothic"/>
                    <w14:uncheckedState w14:val="2610" w14:font="MS Gothic"/>
                  </w14:checkbox>
                </w:sdtPr>
                <w:sdtContent>
                  <w:tc>
                    <w:tcPr>
                      <w:tcW w:w="425" w:type="dxa"/>
                    </w:tcPr>
                    <w:p w14:paraId="3E50612F" w14:textId="61FF480C" w:rsidR="00591158" w:rsidRPr="00265AED" w:rsidRDefault="00591158" w:rsidP="00C6309F">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2CAD2357" w14:textId="77777777" w:rsidR="00591158" w:rsidRPr="00265AED" w:rsidRDefault="00591158" w:rsidP="00C6309F">
                  <w:pPr>
                    <w:overflowPunct w:val="0"/>
                    <w:autoSpaceDE w:val="0"/>
                    <w:autoSpaceDN w:val="0"/>
                    <w:adjustRightInd w:val="0"/>
                    <w:spacing w:before="120"/>
                    <w:ind w:right="28" w:firstLine="40"/>
                    <w:textAlignment w:val="baseline"/>
                    <w:rPr>
                      <w:rFonts w:ascii="Arial" w:hAnsi="Arial" w:cs="Arial"/>
                      <w:sz w:val="20"/>
                      <w:szCs w:val="20"/>
                      <w:lang w:eastAsia="lv-LV"/>
                    </w:rPr>
                  </w:pPr>
                  <w:r w:rsidRPr="00265AED">
                    <w:rPr>
                      <w:rFonts w:ascii="Arial" w:hAnsi="Arial" w:cs="Arial"/>
                      <w:sz w:val="22"/>
                      <w:szCs w:val="22"/>
                      <w:lang w:eastAsia="lv-LV"/>
                    </w:rPr>
                    <w:t>Neatbilst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628220BF" w14:textId="77777777" w:rsidR="00591158" w:rsidRDefault="00591158" w:rsidP="00591158">
      <w:pPr>
        <w:rPr>
          <w:rFonts w:ascii="Arial" w:hAnsi="Arial" w:cs="Arial"/>
          <w:b/>
          <w:sz w:val="22"/>
        </w:rPr>
      </w:pPr>
    </w:p>
    <w:p w14:paraId="352F29DC" w14:textId="77777777" w:rsidR="00591158" w:rsidRPr="00724B1A" w:rsidRDefault="00591158" w:rsidP="00591158">
      <w:pPr>
        <w:spacing w:after="80"/>
        <w:rPr>
          <w:rFonts w:ascii="Arial" w:hAnsi="Arial" w:cs="Arial"/>
          <w:i/>
          <w:iCs/>
          <w:sz w:val="22"/>
        </w:rPr>
      </w:pPr>
      <w:r w:rsidRPr="00724B1A">
        <w:rPr>
          <w:rFonts w:ascii="Arial" w:hAnsi="Arial" w:cs="Arial"/>
          <w:sz w:val="22"/>
          <w:u w:val="single"/>
        </w:rPr>
        <w:t>Pretendents ar šī pieteikuma iesniegšanu</w:t>
      </w:r>
      <w:r w:rsidRPr="00724B1A">
        <w:rPr>
          <w:rFonts w:ascii="Arial" w:hAnsi="Arial" w:cs="Arial"/>
          <w:sz w:val="22"/>
        </w:rPr>
        <w:t>:</w:t>
      </w:r>
    </w:p>
    <w:p w14:paraId="6D65BB08" w14:textId="11FDB379" w:rsidR="00591158" w:rsidRPr="009A699B" w:rsidRDefault="00591158">
      <w:pPr>
        <w:pStyle w:val="ListParagraph"/>
        <w:numPr>
          <w:ilvl w:val="0"/>
          <w:numId w:val="43"/>
        </w:numPr>
        <w:spacing w:after="0" w:line="240" w:lineRule="auto"/>
        <w:ind w:left="851" w:hanging="425"/>
        <w:contextualSpacing/>
        <w:jc w:val="both"/>
        <w:rPr>
          <w:rFonts w:ascii="Arial" w:hAnsi="Arial" w:cs="Arial"/>
        </w:rPr>
      </w:pPr>
      <w:r w:rsidRPr="009A699B">
        <w:rPr>
          <w:rFonts w:ascii="Arial" w:hAnsi="Arial" w:cs="Arial"/>
        </w:rPr>
        <w:t xml:space="preserve">piesakās piedalīties konkursā </w:t>
      </w:r>
      <w:proofErr w:type="spellStart"/>
      <w:r w:rsidRPr="009A699B">
        <w:rPr>
          <w:rFonts w:ascii="Arial" w:hAnsi="Arial" w:cs="Arial"/>
        </w:rPr>
        <w:t>VNP</w:t>
      </w:r>
      <w:proofErr w:type="spellEnd"/>
      <w:r w:rsidRPr="009A699B">
        <w:rPr>
          <w:rFonts w:ascii="Arial" w:hAnsi="Arial" w:cs="Arial"/>
        </w:rPr>
        <w:t xml:space="preserve"> </w:t>
      </w:r>
      <w:r w:rsidR="00F521AA">
        <w:rPr>
          <w:rFonts w:ascii="Arial" w:hAnsi="Arial" w:cs="Arial"/>
        </w:rPr>
        <w:t>2024</w:t>
      </w:r>
      <w:r w:rsidRPr="009A699B">
        <w:rPr>
          <w:rFonts w:ascii="Arial" w:hAnsi="Arial" w:cs="Arial"/>
        </w:rPr>
        <w:t>/</w:t>
      </w:r>
      <w:r w:rsidR="009868A0">
        <w:rPr>
          <w:rFonts w:ascii="Arial" w:hAnsi="Arial" w:cs="Arial"/>
        </w:rPr>
        <w:t>__</w:t>
      </w:r>
      <w:r>
        <w:rPr>
          <w:rFonts w:ascii="Arial" w:hAnsi="Arial" w:cs="Arial"/>
        </w:rPr>
        <w:t>AK</w:t>
      </w:r>
      <w:r w:rsidRPr="009A699B">
        <w:rPr>
          <w:rFonts w:ascii="Arial" w:hAnsi="Arial" w:cs="Arial"/>
        </w:rPr>
        <w:t xml:space="preserve"> </w:t>
      </w:r>
      <w:r>
        <w:rPr>
          <w:rFonts w:ascii="Arial" w:hAnsi="Arial" w:cs="Arial"/>
        </w:rPr>
        <w:t>“</w:t>
      </w:r>
      <w:r w:rsidR="009868A0" w:rsidRPr="009868A0">
        <w:rPr>
          <w:rFonts w:ascii="Arial" w:hAnsi="Arial" w:cs="Arial"/>
        </w:rPr>
        <w:t xml:space="preserve">Dzelzceļa </w:t>
      </w:r>
      <w:proofErr w:type="spellStart"/>
      <w:r w:rsidR="009868A0" w:rsidRPr="009868A0">
        <w:rPr>
          <w:rFonts w:ascii="Arial" w:hAnsi="Arial" w:cs="Arial"/>
        </w:rPr>
        <w:t>pievadceļa</w:t>
      </w:r>
      <w:proofErr w:type="spellEnd"/>
      <w:r w:rsidR="009868A0" w:rsidRPr="009868A0">
        <w:rPr>
          <w:rFonts w:ascii="Arial" w:hAnsi="Arial" w:cs="Arial"/>
        </w:rPr>
        <w:t xml:space="preserve"> būvniecība Valmieras Industriālajam parkam</w:t>
      </w:r>
      <w:r w:rsidRPr="00B77AF3">
        <w:rPr>
          <w:rFonts w:ascii="Arial" w:hAnsi="Arial" w:cs="Arial"/>
        </w:rPr>
        <w:t>”;</w:t>
      </w:r>
    </w:p>
    <w:p w14:paraId="72C50123" w14:textId="77777777" w:rsidR="00591158" w:rsidRPr="009A699B" w:rsidRDefault="00591158">
      <w:pPr>
        <w:pStyle w:val="ListParagraph"/>
        <w:numPr>
          <w:ilvl w:val="0"/>
          <w:numId w:val="43"/>
        </w:numPr>
        <w:spacing w:after="0" w:line="240" w:lineRule="auto"/>
        <w:ind w:left="851" w:hanging="425"/>
        <w:contextualSpacing/>
        <w:jc w:val="both"/>
        <w:rPr>
          <w:rFonts w:ascii="Arial" w:hAnsi="Arial" w:cs="Arial"/>
        </w:rPr>
      </w:pPr>
      <w:r w:rsidRPr="009A699B">
        <w:rPr>
          <w:rFonts w:ascii="Arial" w:hAnsi="Arial" w:cs="Arial"/>
        </w:rPr>
        <w:t>piekrīt konkursa nolikuma prasībām un apņemas tās ievērot;</w:t>
      </w:r>
    </w:p>
    <w:p w14:paraId="0AC996D3" w14:textId="77777777" w:rsidR="00591158" w:rsidRPr="009A699B" w:rsidRDefault="00591158">
      <w:pPr>
        <w:pStyle w:val="ListParagraph"/>
        <w:numPr>
          <w:ilvl w:val="0"/>
          <w:numId w:val="43"/>
        </w:numPr>
        <w:spacing w:after="0" w:line="240" w:lineRule="auto"/>
        <w:ind w:left="851" w:hanging="425"/>
        <w:contextualSpacing/>
        <w:jc w:val="both"/>
        <w:rPr>
          <w:rFonts w:ascii="Arial" w:hAnsi="Arial" w:cs="Arial"/>
        </w:rPr>
      </w:pPr>
      <w:r w:rsidRPr="009A699B">
        <w:rPr>
          <w:rFonts w:ascii="Arial" w:hAnsi="Arial" w:cs="Arial"/>
        </w:rPr>
        <w:t>garantē, ka visas sniegtās ziņas ir patiesas;</w:t>
      </w:r>
    </w:p>
    <w:p w14:paraId="72ABE0E9" w14:textId="77777777" w:rsidR="00591158" w:rsidRDefault="00591158">
      <w:pPr>
        <w:pStyle w:val="ListParagraph"/>
        <w:numPr>
          <w:ilvl w:val="0"/>
          <w:numId w:val="43"/>
        </w:numPr>
        <w:spacing w:after="0" w:line="240" w:lineRule="auto"/>
        <w:ind w:left="851" w:hanging="425"/>
        <w:contextualSpacing/>
        <w:jc w:val="both"/>
        <w:rPr>
          <w:rFonts w:ascii="Arial" w:hAnsi="Arial" w:cs="Arial"/>
        </w:rPr>
      </w:pPr>
      <w:r w:rsidRPr="009A699B">
        <w:rPr>
          <w:rFonts w:ascii="Arial" w:hAnsi="Arial" w:cs="Arial"/>
        </w:rPr>
        <w:t>apņemas parakstīt līgumu šī konkursa nolikumam pievienotajā redakcijā (2.pielikums) gadījumā, ja mūsu piedāvājums tiek atzīts par uzvarētāju</w:t>
      </w:r>
      <w:r>
        <w:rPr>
          <w:rFonts w:ascii="Arial" w:hAnsi="Arial" w:cs="Arial"/>
        </w:rPr>
        <w:t>.</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p w14:paraId="3B31A6C4" w14:textId="77777777" w:rsidR="00050422" w:rsidRDefault="00050422" w:rsidP="00591158">
      <w:pPr>
        <w:contextualSpacing/>
        <w:rPr>
          <w:rStyle w:val="markedcontent"/>
          <w:rFonts w:ascii="Arial" w:hAnsi="Arial" w:cs="Arial"/>
          <w:sz w:val="22"/>
        </w:rPr>
      </w:pPr>
    </w:p>
    <w:p w14:paraId="7C5D26EC" w14:textId="77777777" w:rsidR="00050422" w:rsidRDefault="00050422"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lastRenderedPageBreak/>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77777777" w:rsidR="00591158" w:rsidRPr="00CD01D8" w:rsidRDefault="00591158" w:rsidP="00591158">
      <w:pPr>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Pretendenta 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06C3B217" w14:textId="77777777" w:rsidR="00180AAC" w:rsidRPr="00D34E7D" w:rsidRDefault="00180AAC" w:rsidP="00180AAC">
      <w:pPr>
        <w:suppressAutoHyphens w:val="0"/>
        <w:jc w:val="right"/>
        <w:rPr>
          <w:rFonts w:ascii="Arial" w:hAnsi="Arial" w:cs="Arial"/>
          <w:sz w:val="20"/>
          <w:szCs w:val="20"/>
        </w:rPr>
      </w:pPr>
      <w:bookmarkStart w:id="43" w:name="_Hlk158109972"/>
      <w:r w:rsidRPr="00D34E7D">
        <w:rPr>
          <w:rFonts w:ascii="Arial" w:hAnsi="Arial" w:cs="Arial"/>
          <w:sz w:val="20"/>
          <w:szCs w:val="20"/>
        </w:rPr>
        <w:lastRenderedPageBreak/>
        <w:t>4.pielikums</w:t>
      </w:r>
    </w:p>
    <w:p w14:paraId="1C93D561" w14:textId="77777777" w:rsidR="00180AAC" w:rsidRPr="00431746" w:rsidRDefault="00180AAC" w:rsidP="00180AAC">
      <w:pPr>
        <w:jc w:val="right"/>
        <w:rPr>
          <w:rFonts w:ascii="Arial" w:hAnsi="Arial" w:cs="Arial"/>
          <w:sz w:val="20"/>
          <w:szCs w:val="20"/>
        </w:rPr>
      </w:pPr>
      <w:r w:rsidRPr="00431746">
        <w:rPr>
          <w:rFonts w:ascii="Arial" w:hAnsi="Arial" w:cs="Arial"/>
          <w:sz w:val="20"/>
          <w:szCs w:val="20"/>
        </w:rPr>
        <w:t>atklāta konkursa</w:t>
      </w:r>
    </w:p>
    <w:p w14:paraId="6E6DA67A" w14:textId="77777777" w:rsidR="00180AAC" w:rsidRPr="00431746" w:rsidRDefault="00180AAC" w:rsidP="00180AAC">
      <w:pPr>
        <w:jc w:val="right"/>
        <w:rPr>
          <w:rFonts w:ascii="Arial" w:hAnsi="Arial" w:cs="Arial"/>
          <w:b/>
          <w:color w:val="FF0000"/>
          <w:sz w:val="22"/>
          <w:szCs w:val="28"/>
        </w:rPr>
      </w:pPr>
      <w:r w:rsidRPr="00431746">
        <w:rPr>
          <w:rFonts w:ascii="Arial" w:hAnsi="Arial" w:cs="Arial"/>
          <w:sz w:val="20"/>
          <w:szCs w:val="20"/>
        </w:rPr>
        <w:t xml:space="preserve">Nr. </w:t>
      </w:r>
      <w:proofErr w:type="spellStart"/>
      <w:r w:rsidRPr="00431746">
        <w:rPr>
          <w:rFonts w:ascii="Arial" w:hAnsi="Arial" w:cs="Arial"/>
          <w:sz w:val="20"/>
          <w:szCs w:val="20"/>
        </w:rPr>
        <w:t>VNP</w:t>
      </w:r>
      <w:proofErr w:type="spellEnd"/>
      <w:r w:rsidRPr="00431746">
        <w:rPr>
          <w:rFonts w:ascii="Arial" w:hAnsi="Arial" w:cs="Arial"/>
          <w:sz w:val="20"/>
          <w:szCs w:val="20"/>
        </w:rPr>
        <w:t xml:space="preserve"> 2024/__AK</w:t>
      </w:r>
      <w:r w:rsidRPr="00431746">
        <w:rPr>
          <w:rFonts w:ascii="Arial" w:hAnsi="Arial" w:cs="Arial"/>
          <w:color w:val="FF0000"/>
          <w:sz w:val="20"/>
          <w:szCs w:val="20"/>
        </w:rPr>
        <w:t xml:space="preserve"> </w:t>
      </w:r>
      <w:r w:rsidRPr="00431746">
        <w:rPr>
          <w:rFonts w:ascii="Arial" w:hAnsi="Arial" w:cs="Arial"/>
          <w:sz w:val="20"/>
          <w:szCs w:val="20"/>
        </w:rPr>
        <w:t>nolikumam</w:t>
      </w:r>
    </w:p>
    <w:p w14:paraId="148CF910" w14:textId="77777777" w:rsidR="00180AAC" w:rsidRDefault="00180AAC" w:rsidP="009B5A04">
      <w:pPr>
        <w:jc w:val="center"/>
        <w:rPr>
          <w:rFonts w:ascii="Arial" w:hAnsi="Arial" w:cs="Arial"/>
          <w:b/>
          <w:bCs/>
          <w:sz w:val="22"/>
          <w:szCs w:val="22"/>
        </w:rPr>
      </w:pPr>
    </w:p>
    <w:p w14:paraId="3B4E9218" w14:textId="0D0BB0DE" w:rsidR="009B5A04" w:rsidRPr="00431746" w:rsidRDefault="009B5A04" w:rsidP="009B5A04">
      <w:pPr>
        <w:jc w:val="center"/>
        <w:rPr>
          <w:rFonts w:ascii="Arial" w:hAnsi="Arial" w:cs="Arial"/>
          <w:b/>
          <w:bCs/>
          <w:sz w:val="22"/>
          <w:szCs w:val="22"/>
        </w:rPr>
      </w:pPr>
      <w:r w:rsidRPr="00431746">
        <w:rPr>
          <w:rFonts w:ascii="Arial" w:hAnsi="Arial" w:cs="Arial"/>
          <w:b/>
          <w:bCs/>
          <w:sz w:val="22"/>
          <w:szCs w:val="22"/>
        </w:rPr>
        <w:t>Atklāta konkursa</w:t>
      </w:r>
    </w:p>
    <w:p w14:paraId="62CD801D" w14:textId="77777777" w:rsidR="009B5A04" w:rsidRPr="00431746" w:rsidRDefault="009B5A04" w:rsidP="009B5A04">
      <w:pPr>
        <w:spacing w:after="120"/>
        <w:jc w:val="center"/>
        <w:rPr>
          <w:rFonts w:ascii="Arial" w:hAnsi="Arial" w:cs="Arial"/>
          <w:b/>
          <w:sz w:val="22"/>
          <w:szCs w:val="22"/>
        </w:rPr>
      </w:pPr>
      <w:r w:rsidRPr="00431746">
        <w:rPr>
          <w:rFonts w:ascii="Arial" w:hAnsi="Arial" w:cs="Arial"/>
          <w:b/>
          <w:sz w:val="22"/>
          <w:szCs w:val="22"/>
        </w:rPr>
        <w:t>“</w:t>
      </w:r>
      <w:r>
        <w:rPr>
          <w:rFonts w:ascii="Arial" w:hAnsi="Arial" w:cs="Arial"/>
          <w:b/>
          <w:sz w:val="22"/>
          <w:szCs w:val="22"/>
        </w:rPr>
        <w:t>D</w:t>
      </w:r>
      <w:r w:rsidRPr="003E447D">
        <w:rPr>
          <w:rFonts w:ascii="Arial" w:hAnsi="Arial" w:cs="Arial"/>
          <w:b/>
          <w:sz w:val="22"/>
          <w:szCs w:val="22"/>
        </w:rPr>
        <w:t xml:space="preserve">zelzceļa </w:t>
      </w:r>
      <w:proofErr w:type="spellStart"/>
      <w:r w:rsidRPr="003E447D">
        <w:rPr>
          <w:rFonts w:ascii="Arial" w:hAnsi="Arial" w:cs="Arial"/>
          <w:b/>
          <w:sz w:val="22"/>
          <w:szCs w:val="22"/>
        </w:rPr>
        <w:t>pievadceļa</w:t>
      </w:r>
      <w:proofErr w:type="spellEnd"/>
      <w:r w:rsidRPr="003E447D">
        <w:rPr>
          <w:rFonts w:ascii="Arial" w:hAnsi="Arial" w:cs="Arial"/>
          <w:b/>
          <w:sz w:val="22"/>
          <w:szCs w:val="22"/>
        </w:rPr>
        <w:t xml:space="preserve"> būvniecība Valmieras Industriālajam parkam</w:t>
      </w:r>
      <w:r w:rsidRPr="00431746">
        <w:rPr>
          <w:rFonts w:ascii="Arial" w:hAnsi="Arial" w:cs="Arial"/>
          <w:b/>
          <w:sz w:val="22"/>
          <w:szCs w:val="22"/>
        </w:rPr>
        <w:t>”</w:t>
      </w:r>
    </w:p>
    <w:p w14:paraId="00B8C5C9" w14:textId="77777777" w:rsidR="009B5A04" w:rsidRPr="00776169" w:rsidRDefault="009B5A04" w:rsidP="009B5A04">
      <w:pPr>
        <w:jc w:val="center"/>
        <w:rPr>
          <w:rFonts w:ascii="Arial" w:hAnsi="Arial" w:cs="Arial"/>
          <w:sz w:val="21"/>
          <w:szCs w:val="21"/>
        </w:rPr>
      </w:pPr>
      <w:r w:rsidRPr="00431746">
        <w:rPr>
          <w:rFonts w:ascii="Arial" w:hAnsi="Arial" w:cs="Arial"/>
          <w:sz w:val="21"/>
          <w:szCs w:val="21"/>
        </w:rPr>
        <w:t xml:space="preserve">Iepirkuma identifikācijas Nr. </w:t>
      </w:r>
      <w:proofErr w:type="spellStart"/>
      <w:r w:rsidRPr="00431746">
        <w:rPr>
          <w:rFonts w:ascii="Arial" w:hAnsi="Arial" w:cs="Arial"/>
          <w:sz w:val="21"/>
          <w:szCs w:val="21"/>
        </w:rPr>
        <w:t>VNP</w:t>
      </w:r>
      <w:proofErr w:type="spellEnd"/>
      <w:r w:rsidRPr="00431746">
        <w:rPr>
          <w:rFonts w:ascii="Arial" w:hAnsi="Arial" w:cs="Arial"/>
          <w:sz w:val="21"/>
          <w:szCs w:val="21"/>
        </w:rPr>
        <w:t xml:space="preserve"> 2024/__AK</w:t>
      </w:r>
    </w:p>
    <w:p w14:paraId="02AAA9E9" w14:textId="77777777" w:rsidR="009B5A04" w:rsidRPr="00776169" w:rsidRDefault="009B5A04" w:rsidP="009B5A04">
      <w:pPr>
        <w:pStyle w:val="Heading1"/>
        <w:ind w:left="431" w:hanging="431"/>
        <w:rPr>
          <w:rFonts w:ascii="Arial" w:eastAsia="Arial" w:hAnsi="Arial" w:cs="Arial"/>
          <w:bCs/>
          <w:sz w:val="24"/>
        </w:rPr>
      </w:pPr>
    </w:p>
    <w:p w14:paraId="6844F016" w14:textId="77777777" w:rsidR="009B5A04" w:rsidRPr="00F33609" w:rsidRDefault="009B5A04" w:rsidP="009B5A04">
      <w:pPr>
        <w:pStyle w:val="Heading1"/>
        <w:ind w:left="431" w:hanging="431"/>
        <w:rPr>
          <w:rFonts w:ascii="Arial" w:eastAsia="Arial" w:hAnsi="Arial" w:cs="Arial"/>
          <w:bCs/>
          <w:sz w:val="24"/>
        </w:rPr>
      </w:pPr>
      <w:r w:rsidRPr="00F33609">
        <w:rPr>
          <w:rFonts w:ascii="Arial" w:hAnsi="Arial" w:cs="Arial"/>
          <w:bCs/>
          <w:sz w:val="24"/>
        </w:rPr>
        <w:t>FINANŠU PIEDĀVĀJUMS</w:t>
      </w:r>
    </w:p>
    <w:p w14:paraId="37BB6EC9" w14:textId="77777777" w:rsidR="009B5A04" w:rsidRDefault="009B5A04" w:rsidP="009B5A04">
      <w:pPr>
        <w:rPr>
          <w:rFonts w:ascii="Arial" w:hAnsi="Arial"/>
          <w:b/>
          <w:sz w:val="22"/>
          <w:szCs w:val="22"/>
        </w:rPr>
      </w:pPr>
    </w:p>
    <w:p w14:paraId="30AA68B8" w14:textId="77777777" w:rsidR="009B5A04" w:rsidRPr="005E0CF6" w:rsidRDefault="009B5A04" w:rsidP="009B5A04">
      <w:pPr>
        <w:numPr>
          <w:ilvl w:val="0"/>
          <w:numId w:val="55"/>
        </w:numPr>
        <w:tabs>
          <w:tab w:val="left" w:pos="3435"/>
        </w:tabs>
        <w:rPr>
          <w:rFonts w:ascii="Arial" w:hAnsi="Arial" w:cs="Arial"/>
          <w:b/>
          <w:sz w:val="22"/>
        </w:rPr>
      </w:pPr>
      <w:r w:rsidRPr="005E0CF6">
        <w:rPr>
          <w:rFonts w:ascii="Arial" w:hAnsi="Arial" w:cs="Arial"/>
          <w:b/>
          <w:sz w:val="22"/>
        </w:rPr>
        <w:t>IESNIEDZA</w:t>
      </w:r>
    </w:p>
    <w:p w14:paraId="14802553" w14:textId="77777777" w:rsidR="009B5A04" w:rsidRPr="005E0CF6" w:rsidRDefault="009B5A04" w:rsidP="009B5A04">
      <w:pPr>
        <w:tabs>
          <w:tab w:val="left" w:pos="3435"/>
        </w:tabs>
        <w:jc w:val="center"/>
        <w:rPr>
          <w:rFonts w:ascii="Arial" w:hAnsi="Arial" w:cs="Arial"/>
          <w:b/>
          <w:sz w:val="22"/>
        </w:rPr>
      </w:pPr>
    </w:p>
    <w:tbl>
      <w:tblPr>
        <w:tblW w:w="89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431"/>
      </w:tblGrid>
      <w:tr w:rsidR="009B5A04" w:rsidRPr="0075295D" w14:paraId="61F7C173" w14:textId="77777777" w:rsidTr="00866DDE">
        <w:trPr>
          <w:cantSplit/>
          <w:trHeight w:val="739"/>
          <w:jc w:val="center"/>
        </w:trPr>
        <w:tc>
          <w:tcPr>
            <w:tcW w:w="3536" w:type="dxa"/>
            <w:shd w:val="pct5" w:color="auto" w:fill="FFFFFF"/>
            <w:vAlign w:val="center"/>
          </w:tcPr>
          <w:p w14:paraId="1324A9C3" w14:textId="77777777" w:rsidR="009B5A04" w:rsidRPr="0075295D" w:rsidRDefault="009B5A04" w:rsidP="00866DDE">
            <w:pPr>
              <w:suppressAutoHyphens w:val="0"/>
              <w:rPr>
                <w:rFonts w:ascii="Arial" w:eastAsia="Wingdings" w:hAnsi="Arial" w:cs="Arial"/>
                <w:b/>
                <w:sz w:val="22"/>
                <w:szCs w:val="22"/>
                <w:lang w:eastAsia="en-US"/>
              </w:rPr>
            </w:pPr>
            <w:r w:rsidRPr="0075295D">
              <w:rPr>
                <w:rFonts w:ascii="Arial" w:eastAsia="Wingdings" w:hAnsi="Arial" w:cs="Arial"/>
                <w:b/>
                <w:sz w:val="22"/>
                <w:szCs w:val="22"/>
                <w:lang w:eastAsia="en-US"/>
              </w:rPr>
              <w:t xml:space="preserve">Pretendenta nosaukums, </w:t>
            </w:r>
            <w:r w:rsidRPr="0075295D">
              <w:rPr>
                <w:rFonts w:ascii="Arial" w:eastAsia="Wingdings" w:hAnsi="Arial" w:cs="Arial"/>
                <w:bCs/>
                <w:sz w:val="22"/>
                <w:szCs w:val="22"/>
                <w:lang w:eastAsia="en-US"/>
              </w:rPr>
              <w:t>reģistrācijas Nr.</w:t>
            </w:r>
          </w:p>
        </w:tc>
        <w:tc>
          <w:tcPr>
            <w:tcW w:w="5431" w:type="dxa"/>
            <w:shd w:val="clear" w:color="auto" w:fill="auto"/>
            <w:vAlign w:val="center"/>
          </w:tcPr>
          <w:p w14:paraId="009151B2" w14:textId="77777777" w:rsidR="009B5A04" w:rsidRPr="0075295D" w:rsidRDefault="009B5A04" w:rsidP="00866DDE">
            <w:pPr>
              <w:suppressAutoHyphens w:val="0"/>
              <w:jc w:val="center"/>
              <w:rPr>
                <w:rFonts w:ascii="Arial" w:eastAsia="Wingdings" w:hAnsi="Arial" w:cs="Arial"/>
                <w:b/>
                <w:sz w:val="22"/>
                <w:szCs w:val="22"/>
                <w:lang w:eastAsia="en-US"/>
              </w:rPr>
            </w:pPr>
          </w:p>
        </w:tc>
      </w:tr>
    </w:tbl>
    <w:p w14:paraId="78C543EC" w14:textId="77777777" w:rsidR="009B5A04" w:rsidRDefault="009B5A04" w:rsidP="009B5A04">
      <w:pPr>
        <w:ind w:firstLine="420"/>
        <w:jc w:val="both"/>
        <w:rPr>
          <w:rFonts w:ascii="Arial" w:hAnsi="Arial" w:cs="Arial"/>
          <w:sz w:val="22"/>
          <w:szCs w:val="22"/>
        </w:rPr>
      </w:pPr>
    </w:p>
    <w:p w14:paraId="42CBB6A9" w14:textId="77777777" w:rsidR="009B5A04" w:rsidRPr="005E0CF6" w:rsidRDefault="009B5A04" w:rsidP="009B5A04">
      <w:pPr>
        <w:numPr>
          <w:ilvl w:val="0"/>
          <w:numId w:val="55"/>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1C2B4A0A" w14:textId="77777777" w:rsidR="009B5A04" w:rsidRDefault="009B5A04" w:rsidP="009B5A04">
      <w:pPr>
        <w:ind w:firstLine="420"/>
        <w:jc w:val="both"/>
        <w:rPr>
          <w:rFonts w:ascii="Arial" w:hAnsi="Arial" w:cs="Arial"/>
          <w:sz w:val="22"/>
          <w:szCs w:val="22"/>
        </w:rPr>
      </w:pPr>
    </w:p>
    <w:p w14:paraId="43C4108A" w14:textId="2FFC4F78" w:rsidR="009B5A04" w:rsidRDefault="009B5A04" w:rsidP="009B5A04">
      <w:pPr>
        <w:ind w:firstLine="420"/>
        <w:jc w:val="both"/>
        <w:rPr>
          <w:rFonts w:ascii="Arial" w:hAnsi="Arial" w:cs="Arial"/>
          <w:sz w:val="22"/>
          <w:szCs w:val="22"/>
        </w:rPr>
      </w:pPr>
      <w:r w:rsidRPr="00F33609">
        <w:rPr>
          <w:rFonts w:ascii="Arial" w:hAnsi="Arial" w:cs="Arial"/>
          <w:sz w:val="22"/>
          <w:szCs w:val="22"/>
        </w:rPr>
        <w:t xml:space="preserve">Mēs piedāvājam </w:t>
      </w:r>
      <w:r w:rsidRPr="00CB08A8">
        <w:rPr>
          <w:rFonts w:ascii="Arial" w:hAnsi="Arial" w:cs="Arial"/>
          <w:sz w:val="22"/>
          <w:szCs w:val="22"/>
        </w:rPr>
        <w:t xml:space="preserve">veikt </w:t>
      </w:r>
      <w:r w:rsidR="00792959">
        <w:rPr>
          <w:rFonts w:ascii="Arial" w:hAnsi="Arial" w:cs="Arial"/>
          <w:sz w:val="22"/>
          <w:szCs w:val="22"/>
        </w:rPr>
        <w:t>d</w:t>
      </w:r>
      <w:r w:rsidR="00792959" w:rsidRPr="00792959">
        <w:rPr>
          <w:rFonts w:ascii="Arial" w:hAnsi="Arial" w:cs="Arial"/>
          <w:sz w:val="22"/>
          <w:szCs w:val="22"/>
        </w:rPr>
        <w:t xml:space="preserve">zelzceļa </w:t>
      </w:r>
      <w:proofErr w:type="spellStart"/>
      <w:r w:rsidR="00792959" w:rsidRPr="00792959">
        <w:rPr>
          <w:rFonts w:ascii="Arial" w:hAnsi="Arial" w:cs="Arial"/>
          <w:sz w:val="22"/>
          <w:szCs w:val="22"/>
        </w:rPr>
        <w:t>pievadceļa</w:t>
      </w:r>
      <w:proofErr w:type="spellEnd"/>
      <w:r w:rsidR="00792959" w:rsidRPr="00792959">
        <w:rPr>
          <w:rFonts w:ascii="Arial" w:hAnsi="Arial" w:cs="Arial"/>
          <w:sz w:val="22"/>
          <w:szCs w:val="22"/>
        </w:rPr>
        <w:t xml:space="preserve"> būvniecīb</w:t>
      </w:r>
      <w:r w:rsidR="00792959">
        <w:rPr>
          <w:rFonts w:ascii="Arial" w:hAnsi="Arial" w:cs="Arial"/>
          <w:sz w:val="22"/>
          <w:szCs w:val="22"/>
        </w:rPr>
        <w:t>u</w:t>
      </w:r>
      <w:r w:rsidR="00792959" w:rsidRPr="00792959">
        <w:rPr>
          <w:rFonts w:ascii="Arial" w:hAnsi="Arial" w:cs="Arial"/>
          <w:sz w:val="22"/>
          <w:szCs w:val="22"/>
        </w:rPr>
        <w:t xml:space="preserve"> Valmieras Industriālajam parkam</w:t>
      </w:r>
      <w:r w:rsidRPr="00CB08A8">
        <w:rPr>
          <w:rFonts w:ascii="Arial" w:hAnsi="Arial" w:cs="Arial"/>
          <w:sz w:val="22"/>
          <w:szCs w:val="22"/>
        </w:rPr>
        <w:t xml:space="preserve"> </w:t>
      </w:r>
      <w:r w:rsidRPr="00B705EB">
        <w:rPr>
          <w:rFonts w:ascii="Arial" w:hAnsi="Arial" w:cs="Arial"/>
          <w:sz w:val="22"/>
          <w:szCs w:val="22"/>
        </w:rPr>
        <w:t>saskaņā ar atklātā konkursa nosacījumiem</w:t>
      </w:r>
      <w:r>
        <w:rPr>
          <w:rFonts w:ascii="Arial" w:hAnsi="Arial" w:cs="Arial"/>
          <w:sz w:val="22"/>
          <w:szCs w:val="22"/>
        </w:rPr>
        <w:t>.</w:t>
      </w:r>
    </w:p>
    <w:p w14:paraId="53BB4CBB" w14:textId="77777777" w:rsidR="009B5A04" w:rsidRDefault="009B5A04" w:rsidP="009B5A04">
      <w:pPr>
        <w:ind w:firstLine="420"/>
        <w:jc w:val="both"/>
        <w:rPr>
          <w:rFonts w:ascii="Arial" w:hAnsi="Arial" w:cs="Arial"/>
          <w:sz w:val="22"/>
          <w:szCs w:val="22"/>
        </w:rPr>
      </w:pPr>
    </w:p>
    <w:p w14:paraId="537B9087" w14:textId="77777777" w:rsidR="009B5A04" w:rsidRPr="00666FFA" w:rsidRDefault="009B5A04" w:rsidP="009B5A04">
      <w:pPr>
        <w:numPr>
          <w:ilvl w:val="1"/>
          <w:numId w:val="55"/>
        </w:numPr>
        <w:tabs>
          <w:tab w:val="left" w:pos="1134"/>
        </w:tabs>
        <w:suppressAutoHyphens w:val="0"/>
        <w:spacing w:after="120"/>
        <w:ind w:left="794" w:hanging="227"/>
        <w:jc w:val="both"/>
        <w:rPr>
          <w:rFonts w:ascii="Arial" w:eastAsiaTheme="minorHAnsi" w:hAnsi="Arial" w:cs="Arial"/>
          <w:color w:val="FF0000"/>
          <w:sz w:val="22"/>
          <w:szCs w:val="22"/>
          <w:lang w:eastAsia="en-US"/>
        </w:rPr>
      </w:pPr>
      <w:r w:rsidRPr="005E0CF6">
        <w:rPr>
          <w:rFonts w:ascii="Arial" w:eastAsiaTheme="minorHAnsi" w:hAnsi="Arial" w:cs="Arial"/>
          <w:sz w:val="22"/>
          <w:szCs w:val="22"/>
          <w:lang w:eastAsia="en-US"/>
        </w:rPr>
        <w:t>Mūsu piedāvājums ir</w:t>
      </w:r>
      <w:r>
        <w:rPr>
          <w:rFonts w:ascii="Arial" w:eastAsiaTheme="minorHAnsi" w:hAnsi="Arial" w:cs="Arial"/>
          <w:sz w:val="22"/>
          <w:szCs w:val="22"/>
          <w:lang w:eastAsia="en-US"/>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2307"/>
        <w:gridCol w:w="1804"/>
        <w:gridCol w:w="1984"/>
      </w:tblGrid>
      <w:tr w:rsidR="009B5A04" w:rsidRPr="00E30501" w14:paraId="1F398A5A" w14:textId="77777777" w:rsidTr="00866DDE">
        <w:trPr>
          <w:jc w:val="center"/>
        </w:trPr>
        <w:tc>
          <w:tcPr>
            <w:tcW w:w="3681" w:type="dxa"/>
            <w:shd w:val="clear" w:color="auto" w:fill="E2EFD9" w:themeFill="accent6" w:themeFillTint="33"/>
            <w:vAlign w:val="center"/>
          </w:tcPr>
          <w:p w14:paraId="466468C7" w14:textId="2C5F2FE1" w:rsidR="009B5A04" w:rsidRPr="00666FFA" w:rsidRDefault="009B5A04" w:rsidP="00866DDE">
            <w:pPr>
              <w:keepLines/>
              <w:widowControl w:val="0"/>
              <w:jc w:val="center"/>
              <w:rPr>
                <w:rFonts w:ascii="Arial" w:hAnsi="Arial" w:cs="Arial"/>
                <w:b/>
                <w:sz w:val="21"/>
                <w:szCs w:val="21"/>
              </w:rPr>
            </w:pPr>
            <w:r w:rsidRPr="0020098D">
              <w:rPr>
                <w:rFonts w:ascii="Arial" w:hAnsi="Arial" w:cs="Arial"/>
                <w:b/>
                <w:sz w:val="21"/>
                <w:szCs w:val="21"/>
              </w:rPr>
              <w:t>Iepirkuma</w:t>
            </w:r>
            <w:r w:rsidR="005C50B2">
              <w:rPr>
                <w:rFonts w:ascii="Arial" w:hAnsi="Arial" w:cs="Arial"/>
                <w:b/>
                <w:sz w:val="21"/>
                <w:szCs w:val="21"/>
              </w:rPr>
              <w:t xml:space="preserve"> </w:t>
            </w:r>
            <w:r w:rsidRPr="0020098D">
              <w:rPr>
                <w:rFonts w:ascii="Arial" w:hAnsi="Arial" w:cs="Arial"/>
                <w:b/>
                <w:sz w:val="21"/>
                <w:szCs w:val="21"/>
              </w:rPr>
              <w:t>nosaukums</w:t>
            </w:r>
          </w:p>
        </w:tc>
        <w:tc>
          <w:tcPr>
            <w:tcW w:w="2307" w:type="dxa"/>
            <w:shd w:val="clear" w:color="auto" w:fill="E2EFD9" w:themeFill="accent6" w:themeFillTint="33"/>
            <w:vAlign w:val="center"/>
          </w:tcPr>
          <w:p w14:paraId="15147D0D" w14:textId="77777777" w:rsidR="009B5A04" w:rsidRPr="00666FFA" w:rsidRDefault="009B5A04" w:rsidP="00866DDE">
            <w:pPr>
              <w:keepLines/>
              <w:widowControl w:val="0"/>
              <w:jc w:val="center"/>
              <w:rPr>
                <w:rFonts w:ascii="Arial" w:hAnsi="Arial" w:cs="Arial"/>
                <w:b/>
                <w:sz w:val="21"/>
                <w:szCs w:val="21"/>
              </w:rPr>
            </w:pPr>
            <w:r w:rsidRPr="00666FFA">
              <w:rPr>
                <w:rFonts w:ascii="Arial" w:hAnsi="Arial" w:cs="Arial"/>
                <w:b/>
                <w:sz w:val="21"/>
                <w:szCs w:val="21"/>
              </w:rPr>
              <w:t>Cena, EUR</w:t>
            </w:r>
          </w:p>
          <w:p w14:paraId="4E0E1EA2" w14:textId="77777777" w:rsidR="009B5A04" w:rsidRPr="00666FFA" w:rsidRDefault="009B5A04" w:rsidP="00866DDE">
            <w:pPr>
              <w:keepLines/>
              <w:widowControl w:val="0"/>
              <w:jc w:val="center"/>
              <w:rPr>
                <w:rFonts w:ascii="Arial" w:hAnsi="Arial" w:cs="Arial"/>
                <w:b/>
                <w:sz w:val="21"/>
                <w:szCs w:val="21"/>
              </w:rPr>
            </w:pPr>
            <w:r w:rsidRPr="00666FFA">
              <w:rPr>
                <w:rFonts w:ascii="Arial" w:hAnsi="Arial" w:cs="Arial"/>
                <w:b/>
                <w:sz w:val="21"/>
                <w:szCs w:val="21"/>
              </w:rPr>
              <w:t>bez PVN</w:t>
            </w:r>
          </w:p>
        </w:tc>
        <w:tc>
          <w:tcPr>
            <w:tcW w:w="1804" w:type="dxa"/>
            <w:shd w:val="clear" w:color="auto" w:fill="E2EFD9" w:themeFill="accent6" w:themeFillTint="33"/>
            <w:vAlign w:val="center"/>
          </w:tcPr>
          <w:p w14:paraId="0EBA0E90" w14:textId="77777777" w:rsidR="009B5A04" w:rsidRPr="00666FFA" w:rsidRDefault="009B5A04" w:rsidP="00866DDE">
            <w:pPr>
              <w:keepLines/>
              <w:widowControl w:val="0"/>
              <w:jc w:val="center"/>
              <w:rPr>
                <w:rFonts w:ascii="Arial" w:hAnsi="Arial" w:cs="Arial"/>
                <w:b/>
                <w:sz w:val="21"/>
                <w:szCs w:val="21"/>
              </w:rPr>
            </w:pPr>
            <w:r w:rsidRPr="00666FFA">
              <w:rPr>
                <w:rFonts w:ascii="Arial" w:hAnsi="Arial" w:cs="Arial"/>
                <w:b/>
                <w:sz w:val="21"/>
                <w:szCs w:val="21"/>
              </w:rPr>
              <w:t>PVN,</w:t>
            </w:r>
          </w:p>
          <w:p w14:paraId="12CD5866" w14:textId="77777777" w:rsidR="009B5A04" w:rsidRPr="00666FFA" w:rsidRDefault="009B5A04" w:rsidP="00866DDE">
            <w:pPr>
              <w:keepLines/>
              <w:widowControl w:val="0"/>
              <w:jc w:val="center"/>
              <w:rPr>
                <w:rFonts w:ascii="Arial" w:hAnsi="Arial" w:cs="Arial"/>
                <w:b/>
                <w:sz w:val="21"/>
                <w:szCs w:val="21"/>
              </w:rPr>
            </w:pPr>
            <w:r w:rsidRPr="00666FFA">
              <w:rPr>
                <w:rFonts w:ascii="Arial" w:hAnsi="Arial" w:cs="Arial"/>
                <w:b/>
                <w:sz w:val="21"/>
                <w:szCs w:val="21"/>
              </w:rPr>
              <w:t>EUR</w:t>
            </w:r>
          </w:p>
        </w:tc>
        <w:tc>
          <w:tcPr>
            <w:tcW w:w="1984" w:type="dxa"/>
            <w:shd w:val="clear" w:color="auto" w:fill="E2EFD9" w:themeFill="accent6" w:themeFillTint="33"/>
            <w:vAlign w:val="center"/>
          </w:tcPr>
          <w:p w14:paraId="6AC4E95D" w14:textId="77777777" w:rsidR="009B5A04" w:rsidRPr="00666FFA" w:rsidRDefault="009B5A04" w:rsidP="00866DDE">
            <w:pPr>
              <w:keepLines/>
              <w:widowControl w:val="0"/>
              <w:jc w:val="center"/>
              <w:rPr>
                <w:rFonts w:ascii="Arial" w:hAnsi="Arial" w:cs="Arial"/>
                <w:b/>
                <w:sz w:val="21"/>
                <w:szCs w:val="21"/>
              </w:rPr>
            </w:pPr>
            <w:r>
              <w:rPr>
                <w:rFonts w:ascii="Arial" w:hAnsi="Arial" w:cs="Arial"/>
                <w:b/>
                <w:sz w:val="21"/>
                <w:szCs w:val="21"/>
              </w:rPr>
              <w:t>KOPĀ</w:t>
            </w:r>
            <w:r w:rsidRPr="00666FFA">
              <w:rPr>
                <w:rFonts w:ascii="Arial" w:hAnsi="Arial" w:cs="Arial"/>
                <w:b/>
                <w:sz w:val="21"/>
                <w:szCs w:val="21"/>
              </w:rPr>
              <w:t xml:space="preserve"> ar PVN</w:t>
            </w:r>
          </w:p>
        </w:tc>
      </w:tr>
      <w:tr w:rsidR="009B5A04" w:rsidRPr="00A10DF9" w14:paraId="6DF269E1" w14:textId="77777777" w:rsidTr="00866DDE">
        <w:trPr>
          <w:trHeight w:val="678"/>
          <w:jc w:val="center"/>
        </w:trPr>
        <w:tc>
          <w:tcPr>
            <w:tcW w:w="3681" w:type="dxa"/>
            <w:shd w:val="clear" w:color="auto" w:fill="auto"/>
            <w:vAlign w:val="center"/>
          </w:tcPr>
          <w:p w14:paraId="7D7D5205" w14:textId="2691AA88" w:rsidR="009B5A04" w:rsidRPr="00A35720" w:rsidRDefault="00B55ECA" w:rsidP="00866DDE">
            <w:pPr>
              <w:keepLines/>
              <w:widowControl w:val="0"/>
              <w:spacing w:before="60" w:after="60"/>
              <w:rPr>
                <w:rFonts w:ascii="Arial" w:eastAsia="Arial" w:hAnsi="Arial" w:cs="Arial"/>
                <w:bCs/>
                <w:sz w:val="21"/>
                <w:szCs w:val="21"/>
              </w:rPr>
            </w:pPr>
            <w:r w:rsidRPr="00B55ECA">
              <w:rPr>
                <w:rFonts w:ascii="Arial" w:eastAsia="Arial" w:hAnsi="Arial" w:cs="Arial"/>
                <w:bCs/>
                <w:sz w:val="21"/>
                <w:szCs w:val="21"/>
              </w:rPr>
              <w:t xml:space="preserve">Dzelzceļa </w:t>
            </w:r>
            <w:proofErr w:type="spellStart"/>
            <w:r w:rsidRPr="00B55ECA">
              <w:rPr>
                <w:rFonts w:ascii="Arial" w:eastAsia="Arial" w:hAnsi="Arial" w:cs="Arial"/>
                <w:bCs/>
                <w:sz w:val="21"/>
                <w:szCs w:val="21"/>
              </w:rPr>
              <w:t>pievadceļa</w:t>
            </w:r>
            <w:proofErr w:type="spellEnd"/>
            <w:r w:rsidRPr="00B55ECA">
              <w:rPr>
                <w:rFonts w:ascii="Arial" w:eastAsia="Arial" w:hAnsi="Arial" w:cs="Arial"/>
                <w:bCs/>
                <w:sz w:val="21"/>
                <w:szCs w:val="21"/>
              </w:rPr>
              <w:t xml:space="preserve"> būvniecība Valmieras Industriālajam parkam</w:t>
            </w:r>
          </w:p>
        </w:tc>
        <w:tc>
          <w:tcPr>
            <w:tcW w:w="2307" w:type="dxa"/>
            <w:shd w:val="clear" w:color="auto" w:fill="auto"/>
            <w:vAlign w:val="center"/>
          </w:tcPr>
          <w:p w14:paraId="4BC073EA" w14:textId="77777777" w:rsidR="009B5A04" w:rsidRPr="00666FFA" w:rsidRDefault="009B5A04" w:rsidP="00866DDE">
            <w:pPr>
              <w:keepLines/>
              <w:widowControl w:val="0"/>
              <w:spacing w:before="60" w:after="60"/>
              <w:jc w:val="center"/>
              <w:rPr>
                <w:rFonts w:ascii="Arial" w:hAnsi="Arial" w:cs="Arial"/>
                <w:sz w:val="21"/>
                <w:szCs w:val="21"/>
              </w:rPr>
            </w:pPr>
          </w:p>
        </w:tc>
        <w:tc>
          <w:tcPr>
            <w:tcW w:w="1804" w:type="dxa"/>
            <w:shd w:val="clear" w:color="auto" w:fill="auto"/>
            <w:vAlign w:val="center"/>
          </w:tcPr>
          <w:p w14:paraId="312BB9A4" w14:textId="77777777" w:rsidR="009B5A04" w:rsidRPr="00666FFA" w:rsidRDefault="009B5A04" w:rsidP="00866DDE">
            <w:pPr>
              <w:keepLines/>
              <w:widowControl w:val="0"/>
              <w:spacing w:before="60" w:after="60"/>
              <w:jc w:val="center"/>
              <w:rPr>
                <w:rFonts w:ascii="Arial" w:hAnsi="Arial" w:cs="Arial"/>
                <w:sz w:val="21"/>
                <w:szCs w:val="21"/>
              </w:rPr>
            </w:pPr>
          </w:p>
        </w:tc>
        <w:tc>
          <w:tcPr>
            <w:tcW w:w="1984" w:type="dxa"/>
            <w:shd w:val="clear" w:color="auto" w:fill="auto"/>
            <w:vAlign w:val="center"/>
          </w:tcPr>
          <w:p w14:paraId="757D960D" w14:textId="77777777" w:rsidR="009B5A04" w:rsidRPr="00666FFA" w:rsidRDefault="009B5A04" w:rsidP="00866DDE">
            <w:pPr>
              <w:keepLines/>
              <w:widowControl w:val="0"/>
              <w:spacing w:before="60" w:after="60"/>
              <w:jc w:val="center"/>
              <w:rPr>
                <w:rFonts w:ascii="Arial" w:hAnsi="Arial" w:cs="Arial"/>
                <w:sz w:val="21"/>
                <w:szCs w:val="21"/>
              </w:rPr>
            </w:pPr>
          </w:p>
        </w:tc>
      </w:tr>
    </w:tbl>
    <w:p w14:paraId="07D4D201" w14:textId="77777777" w:rsidR="009B5A04" w:rsidRDefault="009B5A04" w:rsidP="009B5A04">
      <w:pPr>
        <w:rPr>
          <w:rFonts w:ascii="Arial" w:hAnsi="Arial"/>
          <w:b/>
          <w:color w:val="FF0000"/>
          <w:sz w:val="22"/>
          <w:szCs w:val="22"/>
        </w:rPr>
      </w:pPr>
    </w:p>
    <w:p w14:paraId="0A892E2F" w14:textId="77777777" w:rsidR="009B5A04" w:rsidRPr="00344C26" w:rsidRDefault="009B5A04" w:rsidP="009B5A04">
      <w:pPr>
        <w:shd w:val="clear" w:color="auto" w:fill="DEEAF6" w:themeFill="accent1" w:themeFillTint="33"/>
        <w:jc w:val="both"/>
        <w:rPr>
          <w:rFonts w:ascii="Arial" w:eastAsia="Wingdings" w:hAnsi="Arial" w:cs="Arial"/>
          <w:bCs/>
          <w:sz w:val="22"/>
          <w:szCs w:val="22"/>
          <w:lang w:eastAsia="en-US"/>
        </w:rPr>
      </w:pPr>
      <w:r w:rsidRPr="00344C26">
        <w:rPr>
          <w:rFonts w:ascii="Arial" w:eastAsia="Wingdings" w:hAnsi="Arial" w:cs="Arial"/>
          <w:bCs/>
          <w:sz w:val="22"/>
          <w:szCs w:val="22"/>
          <w:lang w:eastAsia="en-US"/>
        </w:rPr>
        <w:t xml:space="preserve">Ja mūsu piedāvājums tiks pieņemts, </w:t>
      </w:r>
      <w:r w:rsidRPr="00344C26">
        <w:rPr>
          <w:rFonts w:ascii="Arial" w:eastAsia="Wingdings" w:hAnsi="Arial" w:cs="Arial"/>
          <w:b/>
          <w:sz w:val="22"/>
          <w:szCs w:val="22"/>
          <w:lang w:eastAsia="en-US"/>
        </w:rPr>
        <w:t>mēs apņemamies nodrošināt darbu garantijas prasības</w:t>
      </w:r>
      <w:r w:rsidRPr="00344C26">
        <w:rPr>
          <w:rFonts w:ascii="Arial" w:eastAsia="Wingdings" w:hAnsi="Arial" w:cs="Arial"/>
          <w:bCs/>
          <w:sz w:val="22"/>
          <w:szCs w:val="22"/>
          <w:lang w:eastAsia="en-US"/>
        </w:rPr>
        <w:t xml:space="preserve"> </w:t>
      </w:r>
      <w:r w:rsidRPr="00344C26">
        <w:rPr>
          <w:rFonts w:ascii="Arial" w:eastAsia="Wingdings" w:hAnsi="Arial" w:cs="Arial"/>
          <w:b/>
          <w:sz w:val="22"/>
          <w:szCs w:val="22"/>
          <w:lang w:eastAsia="en-US"/>
        </w:rPr>
        <w:t>__</w:t>
      </w:r>
      <w:r>
        <w:rPr>
          <w:rFonts w:ascii="Arial" w:eastAsia="Wingdings" w:hAnsi="Arial" w:cs="Arial"/>
          <w:b/>
          <w:sz w:val="22"/>
          <w:szCs w:val="22"/>
          <w:lang w:eastAsia="en-US"/>
        </w:rPr>
        <w:t> </w:t>
      </w:r>
      <w:r w:rsidRPr="00344C26">
        <w:rPr>
          <w:rFonts w:ascii="Arial" w:eastAsia="Wingdings" w:hAnsi="Arial" w:cs="Arial"/>
          <w:b/>
          <w:sz w:val="22"/>
          <w:szCs w:val="22"/>
          <w:lang w:eastAsia="en-US"/>
        </w:rPr>
        <w:t>gadus</w:t>
      </w:r>
      <w:r w:rsidRPr="00344C26">
        <w:rPr>
          <w:rFonts w:ascii="Arial" w:eastAsia="Wingdings" w:hAnsi="Arial" w:cs="Arial"/>
          <w:bCs/>
          <w:sz w:val="22"/>
          <w:szCs w:val="22"/>
          <w:lang w:eastAsia="en-US"/>
        </w:rPr>
        <w:t xml:space="preserve"> pēc objekta pieņemšanas ekspluatācijā</w:t>
      </w:r>
      <w:r>
        <w:rPr>
          <w:rFonts w:ascii="Arial" w:eastAsia="Wingdings" w:hAnsi="Arial" w:cs="Arial"/>
          <w:bCs/>
          <w:sz w:val="22"/>
          <w:szCs w:val="22"/>
          <w:lang w:eastAsia="en-US"/>
        </w:rPr>
        <w:t>.</w:t>
      </w:r>
    </w:p>
    <w:p w14:paraId="4BBD6EEE" w14:textId="77777777" w:rsidR="009B5A04" w:rsidRDefault="009B5A04" w:rsidP="009B5A04">
      <w:pPr>
        <w:rPr>
          <w:rFonts w:ascii="Arial" w:hAnsi="Arial"/>
          <w:b/>
          <w:sz w:val="22"/>
          <w:szCs w:val="22"/>
        </w:rPr>
      </w:pPr>
    </w:p>
    <w:p w14:paraId="3D558098" w14:textId="77777777" w:rsidR="009B5A04" w:rsidRPr="005E0CF6" w:rsidRDefault="009B5A04" w:rsidP="009B5A04">
      <w:pPr>
        <w:rPr>
          <w:rFonts w:ascii="Arial" w:hAnsi="Arial"/>
          <w:b/>
          <w:kern w:val="1"/>
          <w:sz w:val="22"/>
          <w:szCs w:val="22"/>
        </w:rPr>
      </w:pPr>
      <w:r w:rsidRPr="005E0CF6">
        <w:rPr>
          <w:rFonts w:ascii="Arial" w:hAnsi="Arial"/>
          <w:b/>
          <w:kern w:val="1"/>
          <w:sz w:val="22"/>
          <w:szCs w:val="22"/>
        </w:rPr>
        <w:t>Mūsu piedāvājuma apjoma kopsumma:</w:t>
      </w:r>
    </w:p>
    <w:p w14:paraId="143322C9" w14:textId="77777777" w:rsidR="009B5A04" w:rsidRPr="005E0CF6" w:rsidRDefault="009B5A04" w:rsidP="009B5A04">
      <w:pPr>
        <w:suppressAutoHyphens w:val="0"/>
        <w:jc w:val="both"/>
        <w:rPr>
          <w:rFonts w:ascii="Arial" w:hAnsi="Arial"/>
          <w:b/>
          <w:sz w:val="22"/>
          <w:szCs w:val="22"/>
        </w:rPr>
      </w:pPr>
    </w:p>
    <w:p w14:paraId="08CA2B26" w14:textId="77777777" w:rsidR="009B5A04" w:rsidRPr="005E0CF6" w:rsidRDefault="009B5A04" w:rsidP="009B5A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EE61823" w14:textId="77777777" w:rsidR="009B5A04" w:rsidRPr="005E0CF6" w:rsidRDefault="009B5A04" w:rsidP="009B5A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6C38CD8E" w14:textId="77777777" w:rsidR="009B5A04" w:rsidRPr="0016520C" w:rsidRDefault="009B5A04" w:rsidP="009B5A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A32AE6E" w14:textId="77777777" w:rsidR="009B5A04" w:rsidRDefault="009B5A04" w:rsidP="009B5A04">
      <w:pPr>
        <w:jc w:val="both"/>
        <w:rPr>
          <w:rFonts w:ascii="Arial" w:hAnsi="Arial"/>
          <w:sz w:val="22"/>
          <w:szCs w:val="22"/>
        </w:rPr>
      </w:pPr>
    </w:p>
    <w:p w14:paraId="655A96E3" w14:textId="77777777" w:rsidR="009B5A04" w:rsidRPr="005D38FD" w:rsidRDefault="009B5A04" w:rsidP="009B5A04">
      <w:pPr>
        <w:pStyle w:val="ListParagraph"/>
        <w:numPr>
          <w:ilvl w:val="1"/>
          <w:numId w:val="55"/>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5F5B7601" w14:textId="77777777" w:rsidR="009B5A04" w:rsidRPr="005D38FD" w:rsidRDefault="009B5A04" w:rsidP="009B5A04">
      <w:pPr>
        <w:keepLines/>
        <w:widowControl w:val="0"/>
        <w:numPr>
          <w:ilvl w:val="0"/>
          <w:numId w:val="56"/>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iepirkumu procedūrā.</w:t>
      </w:r>
    </w:p>
    <w:p w14:paraId="52CAE1A6" w14:textId="77777777" w:rsidR="009B5A04" w:rsidRPr="005D38FD" w:rsidRDefault="009B5A04" w:rsidP="009B5A04">
      <w:pPr>
        <w:keepLines/>
        <w:widowControl w:val="0"/>
        <w:numPr>
          <w:ilvl w:val="0"/>
          <w:numId w:val="56"/>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iepirkuma procedūrā un pildīt iepirkuma nolikuma pretendentiem un tehniskajā specifikācijā norādītās prasības.</w:t>
      </w:r>
    </w:p>
    <w:p w14:paraId="4C3F7C9D" w14:textId="77777777" w:rsidR="009B5A04" w:rsidRDefault="009B5A04" w:rsidP="009B5A04">
      <w:pPr>
        <w:rPr>
          <w:rFonts w:ascii="Arial" w:hAnsi="Arial"/>
          <w:sz w:val="22"/>
          <w:szCs w:val="22"/>
        </w:rPr>
      </w:pPr>
    </w:p>
    <w:p w14:paraId="3A9C6EAC" w14:textId="77777777" w:rsidR="009B5A04" w:rsidRPr="00B705EB" w:rsidRDefault="009B5A04" w:rsidP="009B5A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1E4E9BF2" w14:textId="77777777" w:rsidR="009B5A04" w:rsidRDefault="009B5A04" w:rsidP="009B5A04">
      <w:pPr>
        <w:keepLines/>
        <w:widowControl w:val="0"/>
        <w:ind w:left="425"/>
        <w:rPr>
          <w:rFonts w:ascii="Arial" w:eastAsiaTheme="minorHAnsi" w:hAnsi="Arial" w:cs="Arial"/>
          <w:sz w:val="22"/>
          <w:szCs w:val="22"/>
          <w:lang w:eastAsia="en-US"/>
        </w:rPr>
      </w:pPr>
    </w:p>
    <w:p w14:paraId="49C5C98B" w14:textId="77777777" w:rsidR="00EE6BA2" w:rsidRPr="005D53D2" w:rsidRDefault="00EE6BA2" w:rsidP="009B5A04">
      <w:pPr>
        <w:keepLines/>
        <w:widowControl w:val="0"/>
        <w:ind w:left="425"/>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E6BA2" w:rsidRPr="00BB555C" w14:paraId="0522CED8" w14:textId="77777777" w:rsidTr="00E80EA6">
        <w:trPr>
          <w:trHeight w:val="325"/>
        </w:trPr>
        <w:tc>
          <w:tcPr>
            <w:tcW w:w="3685" w:type="dxa"/>
            <w:vAlign w:val="center"/>
          </w:tcPr>
          <w:p w14:paraId="739C5C0E" w14:textId="77777777" w:rsidR="00EE6BA2" w:rsidRPr="00BB555C" w:rsidRDefault="00EE6BA2"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50847900" w14:textId="77777777" w:rsidR="00EE6BA2" w:rsidRPr="00BB555C" w:rsidRDefault="00EE6BA2" w:rsidP="00E80EA6">
            <w:pPr>
              <w:widowControl w:val="0"/>
              <w:autoSpaceDE w:val="0"/>
              <w:autoSpaceDN w:val="0"/>
              <w:adjustRightInd w:val="0"/>
              <w:rPr>
                <w:rFonts w:ascii="Arial" w:hAnsi="Arial" w:cs="Arial"/>
                <w:kern w:val="1"/>
                <w:sz w:val="22"/>
                <w:szCs w:val="22"/>
                <w:lang w:eastAsia="lv-LV"/>
              </w:rPr>
            </w:pPr>
          </w:p>
        </w:tc>
      </w:tr>
      <w:tr w:rsidR="00EE6BA2" w:rsidRPr="00BB555C" w14:paraId="30A83DCD" w14:textId="77777777" w:rsidTr="00E80EA6">
        <w:trPr>
          <w:trHeight w:val="325"/>
        </w:trPr>
        <w:tc>
          <w:tcPr>
            <w:tcW w:w="3685" w:type="dxa"/>
            <w:vAlign w:val="center"/>
          </w:tcPr>
          <w:p w14:paraId="2365DFC8" w14:textId="77777777" w:rsidR="00EE6BA2" w:rsidRPr="00BB555C" w:rsidRDefault="00EE6BA2"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1646AEAF" w14:textId="77777777" w:rsidR="00EE6BA2" w:rsidRPr="00BB555C" w:rsidRDefault="00EE6BA2" w:rsidP="00E80EA6">
            <w:pPr>
              <w:widowControl w:val="0"/>
              <w:autoSpaceDE w:val="0"/>
              <w:autoSpaceDN w:val="0"/>
              <w:adjustRightInd w:val="0"/>
              <w:rPr>
                <w:rFonts w:ascii="Arial" w:hAnsi="Arial" w:cs="Arial"/>
                <w:kern w:val="1"/>
                <w:sz w:val="22"/>
                <w:szCs w:val="22"/>
                <w:lang w:eastAsia="lv-LV"/>
              </w:rPr>
            </w:pPr>
          </w:p>
        </w:tc>
      </w:tr>
      <w:tr w:rsidR="00EE6BA2" w:rsidRPr="00BB555C" w14:paraId="3DFAEB3E" w14:textId="77777777" w:rsidTr="00E80EA6">
        <w:trPr>
          <w:trHeight w:val="314"/>
        </w:trPr>
        <w:tc>
          <w:tcPr>
            <w:tcW w:w="3685" w:type="dxa"/>
            <w:vAlign w:val="center"/>
          </w:tcPr>
          <w:p w14:paraId="4157AD3A" w14:textId="77777777" w:rsidR="00EE6BA2" w:rsidRPr="00BB555C" w:rsidRDefault="00EE6BA2"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5B9D560C" w14:textId="77777777" w:rsidR="00EE6BA2" w:rsidRPr="00BB555C" w:rsidRDefault="00EE6BA2"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EE6BA2" w:rsidRPr="00BB555C" w14:paraId="3E69FBA8" w14:textId="77777777" w:rsidTr="00E80EA6">
        <w:trPr>
          <w:trHeight w:val="337"/>
        </w:trPr>
        <w:tc>
          <w:tcPr>
            <w:tcW w:w="3685" w:type="dxa"/>
            <w:vAlign w:val="center"/>
          </w:tcPr>
          <w:p w14:paraId="5E1F7E0B" w14:textId="77777777" w:rsidR="00EE6BA2" w:rsidRPr="00BB555C" w:rsidRDefault="00EE6BA2"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793341A3" w14:textId="77777777" w:rsidR="00EE6BA2" w:rsidRPr="00BB555C" w:rsidRDefault="00EE6BA2" w:rsidP="00E80EA6">
            <w:pPr>
              <w:widowControl w:val="0"/>
              <w:autoSpaceDE w:val="0"/>
              <w:autoSpaceDN w:val="0"/>
              <w:adjustRightInd w:val="0"/>
              <w:rPr>
                <w:rFonts w:ascii="Arial" w:hAnsi="Arial" w:cs="Arial"/>
                <w:kern w:val="1"/>
                <w:sz w:val="22"/>
                <w:szCs w:val="22"/>
                <w:lang w:eastAsia="lv-LV"/>
              </w:rPr>
            </w:pPr>
          </w:p>
        </w:tc>
      </w:tr>
    </w:tbl>
    <w:p w14:paraId="75E2CF56" w14:textId="77777777" w:rsidR="009B5A04" w:rsidRDefault="009B5A04" w:rsidP="009B5A04">
      <w:pPr>
        <w:rPr>
          <w:rFonts w:ascii="Arial" w:eastAsiaTheme="minorHAnsi" w:hAnsi="Arial" w:cs="Arial"/>
          <w:color w:val="000000"/>
          <w:sz w:val="22"/>
          <w:szCs w:val="22"/>
          <w:lang w:eastAsia="en-US"/>
        </w:rPr>
      </w:pPr>
    </w:p>
    <w:p w14:paraId="5E724091" w14:textId="77777777" w:rsidR="00EE6BA2" w:rsidRPr="005D53D2" w:rsidRDefault="00EE6BA2" w:rsidP="009B5A04">
      <w:pPr>
        <w:rPr>
          <w:rFonts w:ascii="Arial" w:eastAsiaTheme="minorHAnsi" w:hAnsi="Arial" w:cs="Arial"/>
          <w:color w:val="000000"/>
          <w:sz w:val="22"/>
          <w:szCs w:val="22"/>
          <w:lang w:eastAsia="en-US"/>
        </w:rPr>
      </w:pPr>
    </w:p>
    <w:p w14:paraId="19391925" w14:textId="77777777" w:rsidR="009B5A04" w:rsidRPr="00AC0DF6" w:rsidRDefault="009B5A04" w:rsidP="009B5A04">
      <w:pPr>
        <w:ind w:firstLine="284"/>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bookmarkEnd w:id="43"/>
    <w:p w14:paraId="4933A672" w14:textId="3244BAFE" w:rsidR="001512C9" w:rsidRPr="00EE6BA2" w:rsidRDefault="001512C9" w:rsidP="00EE6BA2">
      <w:pPr>
        <w:jc w:val="center"/>
        <w:rPr>
          <w:rFonts w:ascii="Arial" w:hAnsi="Arial"/>
          <w:b/>
          <w:sz w:val="22"/>
          <w:szCs w:val="22"/>
        </w:rPr>
        <w:sectPr w:rsidR="001512C9" w:rsidRPr="00EE6BA2" w:rsidSect="00967637">
          <w:footerReference w:type="default" r:id="rId34"/>
          <w:pgSz w:w="11906" w:h="16838"/>
          <w:pgMar w:top="1134" w:right="567" w:bottom="1134" w:left="1701" w:header="720" w:footer="567" w:gutter="0"/>
          <w:cols w:space="720"/>
          <w:docGrid w:linePitch="360"/>
        </w:sectPr>
      </w:pPr>
    </w:p>
    <w:p w14:paraId="7A390924" w14:textId="35A958F0" w:rsidR="008F6D75" w:rsidRPr="009F4450" w:rsidRDefault="006B13F9" w:rsidP="00D26FA7">
      <w:pPr>
        <w:jc w:val="right"/>
        <w:rPr>
          <w:rFonts w:ascii="Arial" w:hAnsi="Arial" w:cs="Arial"/>
          <w:sz w:val="20"/>
          <w:szCs w:val="20"/>
        </w:rPr>
      </w:pPr>
      <w:r w:rsidRPr="009F4450">
        <w:rPr>
          <w:rFonts w:ascii="Arial" w:hAnsi="Arial"/>
          <w:sz w:val="22"/>
          <w:szCs w:val="22"/>
        </w:rPr>
        <w:lastRenderedPageBreak/>
        <w:tab/>
      </w:r>
      <w:bookmarkStart w:id="44" w:name="_Hlk158110119"/>
      <w:r w:rsidR="008F6D75" w:rsidRPr="009F4450">
        <w:rPr>
          <w:rFonts w:ascii="Arial" w:hAnsi="Arial" w:cs="Arial"/>
          <w:sz w:val="20"/>
          <w:szCs w:val="20"/>
        </w:rPr>
        <w:t>5.pielikums</w:t>
      </w:r>
    </w:p>
    <w:p w14:paraId="7920A362" w14:textId="77777777" w:rsidR="008F6D75" w:rsidRPr="009F4450" w:rsidRDefault="008F6D75" w:rsidP="008F6D75">
      <w:pPr>
        <w:jc w:val="right"/>
        <w:rPr>
          <w:rFonts w:ascii="Arial" w:hAnsi="Arial" w:cs="Arial"/>
          <w:sz w:val="20"/>
          <w:szCs w:val="20"/>
        </w:rPr>
      </w:pPr>
      <w:r w:rsidRPr="009F4450">
        <w:rPr>
          <w:rFonts w:ascii="Arial" w:hAnsi="Arial" w:cs="Arial"/>
          <w:sz w:val="20"/>
          <w:szCs w:val="20"/>
        </w:rPr>
        <w:t>atklāta konkursa</w:t>
      </w:r>
    </w:p>
    <w:p w14:paraId="7428E9CC" w14:textId="77777777" w:rsidR="008F6D75" w:rsidRPr="009F4450" w:rsidRDefault="008F6D75" w:rsidP="008F6D75">
      <w:pPr>
        <w:pStyle w:val="BodyText"/>
        <w:spacing w:before="0"/>
        <w:jc w:val="right"/>
        <w:rPr>
          <w:rFonts w:ascii="Arial" w:hAnsi="Arial" w:cs="Arial"/>
          <w:sz w:val="20"/>
          <w:szCs w:val="20"/>
        </w:rPr>
      </w:pPr>
      <w:r w:rsidRPr="009F4450">
        <w:rPr>
          <w:rFonts w:ascii="Arial" w:hAnsi="Arial" w:cs="Arial"/>
          <w:sz w:val="20"/>
          <w:szCs w:val="20"/>
        </w:rPr>
        <w:t xml:space="preserve">Nr. </w:t>
      </w:r>
      <w:proofErr w:type="spellStart"/>
      <w:r w:rsidRPr="009F4450">
        <w:rPr>
          <w:rFonts w:ascii="Arial" w:hAnsi="Arial" w:cs="Arial"/>
          <w:sz w:val="20"/>
          <w:szCs w:val="20"/>
        </w:rPr>
        <w:t>VNP</w:t>
      </w:r>
      <w:proofErr w:type="spellEnd"/>
      <w:r w:rsidRPr="009F4450">
        <w:rPr>
          <w:rFonts w:ascii="Arial" w:hAnsi="Arial" w:cs="Arial"/>
          <w:sz w:val="20"/>
          <w:szCs w:val="20"/>
        </w:rPr>
        <w:t xml:space="preserve"> 2024/__AK nolikumam</w:t>
      </w:r>
    </w:p>
    <w:p w14:paraId="5C3C4B62" w14:textId="77777777" w:rsidR="00B56342" w:rsidRPr="009F4450" w:rsidRDefault="00B56342" w:rsidP="00591158">
      <w:pPr>
        <w:pStyle w:val="BodyText"/>
        <w:spacing w:before="0"/>
        <w:jc w:val="right"/>
        <w:rPr>
          <w:rFonts w:ascii="Arial" w:hAnsi="Arial" w:cs="Arial"/>
          <w:sz w:val="22"/>
        </w:rPr>
      </w:pPr>
    </w:p>
    <w:p w14:paraId="2AAAED1B" w14:textId="77777777" w:rsidR="008F6D75" w:rsidRPr="009F4450" w:rsidRDefault="008F6D75" w:rsidP="008F6D75">
      <w:pPr>
        <w:jc w:val="center"/>
        <w:rPr>
          <w:rFonts w:ascii="Arial" w:hAnsi="Arial" w:cs="Arial"/>
          <w:b/>
          <w:bCs/>
          <w:sz w:val="22"/>
          <w:szCs w:val="22"/>
        </w:rPr>
      </w:pPr>
      <w:r w:rsidRPr="009F4450">
        <w:rPr>
          <w:rFonts w:ascii="Arial" w:hAnsi="Arial" w:cs="Arial"/>
          <w:b/>
          <w:bCs/>
          <w:sz w:val="22"/>
          <w:szCs w:val="22"/>
        </w:rPr>
        <w:t>Atklāta konkursa</w:t>
      </w:r>
    </w:p>
    <w:p w14:paraId="7A56EE76" w14:textId="3DF004F2" w:rsidR="008F6D75" w:rsidRPr="009F4450" w:rsidRDefault="008F6D75" w:rsidP="008F6D75">
      <w:pPr>
        <w:spacing w:after="120"/>
        <w:jc w:val="center"/>
        <w:rPr>
          <w:rFonts w:ascii="Arial" w:hAnsi="Arial" w:cs="Arial"/>
          <w:b/>
          <w:sz w:val="22"/>
          <w:szCs w:val="22"/>
        </w:rPr>
      </w:pPr>
      <w:r w:rsidRPr="009F4450">
        <w:rPr>
          <w:rFonts w:ascii="Arial" w:hAnsi="Arial" w:cs="Arial"/>
          <w:b/>
          <w:sz w:val="22"/>
          <w:szCs w:val="22"/>
        </w:rPr>
        <w:t xml:space="preserve">“Dzelzceļa </w:t>
      </w:r>
      <w:proofErr w:type="spellStart"/>
      <w:r w:rsidRPr="009F4450">
        <w:rPr>
          <w:rFonts w:ascii="Arial" w:hAnsi="Arial" w:cs="Arial"/>
          <w:b/>
          <w:sz w:val="22"/>
          <w:szCs w:val="22"/>
        </w:rPr>
        <w:t>pievadceļa</w:t>
      </w:r>
      <w:proofErr w:type="spellEnd"/>
      <w:r w:rsidRPr="009F4450">
        <w:rPr>
          <w:rFonts w:ascii="Arial" w:hAnsi="Arial" w:cs="Arial"/>
          <w:b/>
          <w:sz w:val="22"/>
          <w:szCs w:val="22"/>
        </w:rPr>
        <w:t xml:space="preserve"> būvniecība Valmieras Industriālajam parkam”</w:t>
      </w:r>
    </w:p>
    <w:p w14:paraId="740713E8" w14:textId="77777777" w:rsidR="008F6D75" w:rsidRPr="009F4450" w:rsidRDefault="008F6D75" w:rsidP="008F6D75">
      <w:pPr>
        <w:jc w:val="center"/>
        <w:rPr>
          <w:rFonts w:ascii="Arial" w:hAnsi="Arial" w:cs="Arial"/>
          <w:sz w:val="21"/>
          <w:szCs w:val="21"/>
        </w:rPr>
      </w:pPr>
      <w:r w:rsidRPr="009F4450">
        <w:rPr>
          <w:rFonts w:ascii="Arial" w:hAnsi="Arial" w:cs="Arial"/>
          <w:sz w:val="21"/>
          <w:szCs w:val="21"/>
        </w:rPr>
        <w:t xml:space="preserve">Iepirkuma identifikācijas Nr. </w:t>
      </w:r>
      <w:proofErr w:type="spellStart"/>
      <w:r w:rsidRPr="009F4450">
        <w:rPr>
          <w:rFonts w:ascii="Arial" w:hAnsi="Arial" w:cs="Arial"/>
          <w:sz w:val="21"/>
          <w:szCs w:val="21"/>
        </w:rPr>
        <w:t>VNP</w:t>
      </w:r>
      <w:proofErr w:type="spellEnd"/>
      <w:r w:rsidRPr="009F4450">
        <w:rPr>
          <w:rFonts w:ascii="Arial" w:hAnsi="Arial" w:cs="Arial"/>
          <w:sz w:val="21"/>
          <w:szCs w:val="21"/>
        </w:rPr>
        <w:t xml:space="preserve"> 2024/__AK</w:t>
      </w:r>
    </w:p>
    <w:bookmarkEnd w:id="44"/>
    <w:p w14:paraId="4EA11DD0" w14:textId="16019752" w:rsidR="00410033" w:rsidRPr="009F4450" w:rsidRDefault="00410033" w:rsidP="00B56342">
      <w:pPr>
        <w:jc w:val="center"/>
        <w:rPr>
          <w:rFonts w:ascii="Arial" w:hAnsi="Arial" w:cs="Arial"/>
          <w:b/>
          <w:sz w:val="22"/>
          <w:szCs w:val="22"/>
        </w:rPr>
      </w:pPr>
    </w:p>
    <w:p w14:paraId="5616E7B3" w14:textId="29CF0225" w:rsidR="00410033" w:rsidRPr="009F4450" w:rsidRDefault="00EE6BA2" w:rsidP="00B56342">
      <w:pPr>
        <w:jc w:val="center"/>
        <w:rPr>
          <w:rFonts w:ascii="Arial" w:hAnsi="Arial" w:cs="Arial"/>
          <w:b/>
        </w:rPr>
      </w:pPr>
      <w:r w:rsidRPr="009F4450">
        <w:rPr>
          <w:rFonts w:ascii="Arial" w:hAnsi="Arial" w:cs="Arial"/>
          <w:b/>
        </w:rPr>
        <w:t>TEHNISKAIS PIEDĀVĀJUMS</w:t>
      </w:r>
    </w:p>
    <w:p w14:paraId="50F50845" w14:textId="77777777" w:rsidR="00EE6BA2" w:rsidRPr="009F4450" w:rsidRDefault="00EE6BA2" w:rsidP="00B56342">
      <w:pPr>
        <w:jc w:val="center"/>
        <w:rPr>
          <w:rFonts w:ascii="Arial" w:hAnsi="Arial" w:cs="Arial"/>
          <w:b/>
          <w:sz w:val="22"/>
          <w:szCs w:val="22"/>
        </w:rPr>
      </w:pPr>
    </w:p>
    <w:p w14:paraId="0516B2B7" w14:textId="349BB81D" w:rsidR="00410033" w:rsidRPr="009F4450" w:rsidRDefault="00410033" w:rsidP="00410033">
      <w:pPr>
        <w:pStyle w:val="ListParagraph"/>
        <w:numPr>
          <w:ilvl w:val="0"/>
          <w:numId w:val="35"/>
        </w:numPr>
        <w:suppressAutoHyphens w:val="0"/>
        <w:spacing w:after="0" w:line="240" w:lineRule="auto"/>
        <w:jc w:val="both"/>
        <w:rPr>
          <w:rFonts w:ascii="Arial" w:hAnsi="Arial"/>
        </w:rPr>
      </w:pPr>
      <w:r w:rsidRPr="009F4450">
        <w:rPr>
          <w:rFonts w:ascii="Arial" w:hAnsi="Arial"/>
        </w:rPr>
        <w:t xml:space="preserve">Apliecinājums, ka pretendentam ir atbilstoša tehnika tādā daudzumā, lai varētu veikt darbus atbilstoši tehniskajai specifikācijai, pievienot pielikumā sarakstu, kurā norādīti </w:t>
      </w:r>
      <w:proofErr w:type="spellStart"/>
      <w:r w:rsidRPr="009F4450">
        <w:rPr>
          <w:rFonts w:ascii="Arial" w:hAnsi="Arial"/>
        </w:rPr>
        <w:t>būvmašīnu</w:t>
      </w:r>
      <w:proofErr w:type="spellEnd"/>
      <w:r w:rsidRPr="009F4450">
        <w:rPr>
          <w:rFonts w:ascii="Arial" w:hAnsi="Arial"/>
        </w:rPr>
        <w:t xml:space="preserve"> un iekārtu nosaukumi, izgatavotājs, izgatavošanas gads, svarīgākie tehniskie dati un pieejamības apraksts līguma izpildes laikā. Katrai tehnikas vienībai pievieno norādi, vai tā ir pretendenta īpašumā vai nomā (norāda no kā, uz kādiem nosacījumiem, pievieno nomas vai vienošanās dokumentu kopijas);</w:t>
      </w:r>
    </w:p>
    <w:p w14:paraId="52D2D8DE" w14:textId="085C5398" w:rsidR="00410033" w:rsidRDefault="00410033" w:rsidP="00410033">
      <w:pPr>
        <w:numPr>
          <w:ilvl w:val="0"/>
          <w:numId w:val="35"/>
        </w:numPr>
        <w:suppressAutoHyphens w:val="0"/>
        <w:jc w:val="both"/>
        <w:rPr>
          <w:rFonts w:ascii="Arial" w:hAnsi="Arial"/>
          <w:sz w:val="22"/>
        </w:rPr>
      </w:pPr>
      <w:r w:rsidRPr="00C43340">
        <w:rPr>
          <w:rFonts w:ascii="Arial" w:hAnsi="Arial"/>
          <w:sz w:val="22"/>
        </w:rPr>
        <w:t xml:space="preserve">Darbu izpildes kalendārais grafiks (pa nedēļām), detalizēti norādot veicamos darbus. </w:t>
      </w:r>
    </w:p>
    <w:p w14:paraId="4CD40BA8" w14:textId="2CA8E109" w:rsidR="00B56342" w:rsidRPr="005C6251" w:rsidRDefault="00410033" w:rsidP="005C6251">
      <w:pPr>
        <w:suppressAutoHyphens w:val="0"/>
        <w:rPr>
          <w:rFonts w:ascii="Arial" w:hAnsi="Arial" w:cs="Arial"/>
          <w:sz w:val="22"/>
          <w:szCs w:val="22"/>
          <w:highlight w:val="cyan"/>
        </w:rPr>
      </w:pPr>
      <w:r>
        <w:rPr>
          <w:rFonts w:ascii="Arial" w:hAnsi="Arial" w:cs="Arial"/>
          <w:sz w:val="22"/>
          <w:szCs w:val="22"/>
          <w:highlight w:val="cyan"/>
        </w:rPr>
        <w:br w:type="page"/>
      </w:r>
    </w:p>
    <w:p w14:paraId="523BD9CF" w14:textId="77777777" w:rsidR="00D05935" w:rsidRPr="00776169" w:rsidRDefault="00D05935" w:rsidP="00D05935">
      <w:pPr>
        <w:pStyle w:val="BodyText"/>
        <w:spacing w:before="0"/>
        <w:jc w:val="right"/>
        <w:rPr>
          <w:rFonts w:ascii="Arial" w:hAnsi="Arial" w:cs="Arial"/>
          <w:sz w:val="20"/>
          <w:szCs w:val="20"/>
        </w:rPr>
      </w:pPr>
      <w:r w:rsidRPr="00776169">
        <w:rPr>
          <w:rFonts w:ascii="Arial" w:hAnsi="Arial" w:cs="Arial"/>
          <w:sz w:val="20"/>
          <w:szCs w:val="20"/>
        </w:rPr>
        <w:lastRenderedPageBreak/>
        <w:t>6.pielikums</w:t>
      </w:r>
    </w:p>
    <w:p w14:paraId="5D1FC220" w14:textId="77777777" w:rsidR="00D05935" w:rsidRPr="00776169" w:rsidRDefault="00D05935" w:rsidP="00D05935">
      <w:pPr>
        <w:jc w:val="right"/>
        <w:rPr>
          <w:rFonts w:ascii="Arial" w:hAnsi="Arial" w:cs="Arial"/>
          <w:sz w:val="20"/>
          <w:szCs w:val="20"/>
        </w:rPr>
      </w:pPr>
      <w:r w:rsidRPr="00776169">
        <w:rPr>
          <w:rFonts w:ascii="Arial" w:hAnsi="Arial" w:cs="Arial"/>
          <w:sz w:val="20"/>
          <w:szCs w:val="20"/>
        </w:rPr>
        <w:t>atklāta konkursa</w:t>
      </w:r>
    </w:p>
    <w:p w14:paraId="26671CFE" w14:textId="77777777" w:rsidR="00D05935" w:rsidRPr="00D44F29" w:rsidRDefault="00D05935" w:rsidP="00D05935">
      <w:pPr>
        <w:pStyle w:val="BodyText"/>
        <w:spacing w:before="0"/>
        <w:jc w:val="right"/>
        <w:rPr>
          <w:rFonts w:ascii="Arial" w:hAnsi="Arial" w:cs="Arial"/>
          <w:sz w:val="20"/>
          <w:szCs w:val="20"/>
        </w:rPr>
      </w:pPr>
      <w:r w:rsidRPr="00D44F29">
        <w:rPr>
          <w:rFonts w:ascii="Arial" w:hAnsi="Arial" w:cs="Arial"/>
          <w:sz w:val="20"/>
          <w:szCs w:val="20"/>
        </w:rPr>
        <w:t xml:space="preserve">Nr. </w:t>
      </w:r>
      <w:proofErr w:type="spellStart"/>
      <w:r w:rsidRPr="00D44F29">
        <w:rPr>
          <w:rFonts w:ascii="Arial" w:hAnsi="Arial" w:cs="Arial"/>
          <w:sz w:val="20"/>
          <w:szCs w:val="20"/>
        </w:rPr>
        <w:t>VNP</w:t>
      </w:r>
      <w:proofErr w:type="spellEnd"/>
      <w:r w:rsidRPr="00D44F29">
        <w:rPr>
          <w:rFonts w:ascii="Arial" w:hAnsi="Arial" w:cs="Arial"/>
          <w:sz w:val="20"/>
          <w:szCs w:val="20"/>
        </w:rPr>
        <w:t xml:space="preserve"> 2024/__AK</w:t>
      </w:r>
      <w:r w:rsidRPr="00D44F29">
        <w:rPr>
          <w:rFonts w:ascii="Arial" w:hAnsi="Arial" w:cs="Arial"/>
          <w:color w:val="FF0000"/>
          <w:sz w:val="20"/>
          <w:szCs w:val="20"/>
        </w:rPr>
        <w:t xml:space="preserve"> </w:t>
      </w:r>
      <w:r w:rsidRPr="00D44F29">
        <w:rPr>
          <w:rFonts w:ascii="Arial" w:hAnsi="Arial" w:cs="Arial"/>
          <w:sz w:val="20"/>
          <w:szCs w:val="20"/>
        </w:rPr>
        <w:t>nolikumam</w:t>
      </w:r>
    </w:p>
    <w:p w14:paraId="5CD00E2B" w14:textId="77777777" w:rsidR="00D05935" w:rsidRPr="00D44F29" w:rsidRDefault="00D05935" w:rsidP="00D05935">
      <w:pPr>
        <w:suppressAutoHyphens w:val="0"/>
        <w:rPr>
          <w:rFonts w:ascii="Arial" w:hAnsi="Arial" w:cs="Arial"/>
          <w:b/>
        </w:rPr>
      </w:pPr>
    </w:p>
    <w:p w14:paraId="34BC75EB" w14:textId="77777777" w:rsidR="00D05935" w:rsidRPr="00D44F29" w:rsidRDefault="00D05935" w:rsidP="00D05935">
      <w:pPr>
        <w:jc w:val="center"/>
        <w:rPr>
          <w:rFonts w:ascii="Arial" w:hAnsi="Arial" w:cs="Arial"/>
          <w:b/>
          <w:bCs/>
          <w:sz w:val="22"/>
          <w:szCs w:val="22"/>
        </w:rPr>
      </w:pPr>
      <w:r w:rsidRPr="00D44F29">
        <w:rPr>
          <w:rFonts w:ascii="Arial" w:hAnsi="Arial" w:cs="Arial"/>
          <w:b/>
          <w:bCs/>
          <w:sz w:val="22"/>
          <w:szCs w:val="22"/>
        </w:rPr>
        <w:t>Atklāta konkursa</w:t>
      </w:r>
    </w:p>
    <w:p w14:paraId="3D047A3C" w14:textId="523AFE33" w:rsidR="00D05935" w:rsidRPr="00D44F29" w:rsidRDefault="00D05935" w:rsidP="00D05935">
      <w:pPr>
        <w:spacing w:after="120"/>
        <w:jc w:val="center"/>
        <w:rPr>
          <w:rFonts w:ascii="Arial" w:hAnsi="Arial" w:cs="Arial"/>
          <w:b/>
          <w:sz w:val="22"/>
          <w:szCs w:val="22"/>
        </w:rPr>
      </w:pPr>
      <w:r w:rsidRPr="00D44F29">
        <w:rPr>
          <w:rFonts w:ascii="Arial" w:hAnsi="Arial" w:cs="Arial"/>
          <w:b/>
          <w:sz w:val="22"/>
          <w:szCs w:val="22"/>
        </w:rPr>
        <w:t>“</w:t>
      </w:r>
      <w:r w:rsidR="00C16486" w:rsidRPr="00C16486">
        <w:rPr>
          <w:rFonts w:ascii="Arial" w:hAnsi="Arial" w:cs="Arial"/>
          <w:b/>
          <w:sz w:val="22"/>
          <w:szCs w:val="22"/>
        </w:rPr>
        <w:t xml:space="preserve">Dzelzceļa </w:t>
      </w:r>
      <w:proofErr w:type="spellStart"/>
      <w:r w:rsidR="00C16486" w:rsidRPr="00C16486">
        <w:rPr>
          <w:rFonts w:ascii="Arial" w:hAnsi="Arial" w:cs="Arial"/>
          <w:b/>
          <w:sz w:val="22"/>
          <w:szCs w:val="22"/>
        </w:rPr>
        <w:t>pievadceļa</w:t>
      </w:r>
      <w:proofErr w:type="spellEnd"/>
      <w:r w:rsidR="00C16486" w:rsidRPr="00C16486">
        <w:rPr>
          <w:rFonts w:ascii="Arial" w:hAnsi="Arial" w:cs="Arial"/>
          <w:b/>
          <w:sz w:val="22"/>
          <w:szCs w:val="22"/>
        </w:rPr>
        <w:t xml:space="preserve"> būvniecība Valmieras Industriālajam parkam</w:t>
      </w:r>
      <w:r w:rsidRPr="00D44F29">
        <w:rPr>
          <w:rFonts w:ascii="Arial" w:hAnsi="Arial" w:cs="Arial"/>
          <w:b/>
          <w:sz w:val="22"/>
          <w:szCs w:val="22"/>
        </w:rPr>
        <w:t>”</w:t>
      </w:r>
    </w:p>
    <w:p w14:paraId="6FD21CAC" w14:textId="77777777" w:rsidR="00D05935" w:rsidRPr="00776169" w:rsidRDefault="00D05935" w:rsidP="00D05935">
      <w:pPr>
        <w:jc w:val="center"/>
        <w:rPr>
          <w:rFonts w:ascii="Arial" w:hAnsi="Arial" w:cs="Arial"/>
          <w:sz w:val="21"/>
          <w:szCs w:val="21"/>
        </w:rPr>
      </w:pPr>
      <w:r w:rsidRPr="00D44F29">
        <w:rPr>
          <w:rFonts w:ascii="Arial" w:hAnsi="Arial" w:cs="Arial"/>
          <w:sz w:val="21"/>
          <w:szCs w:val="21"/>
        </w:rPr>
        <w:t xml:space="preserve">Iepirkuma identifikācijas Nr. </w:t>
      </w:r>
      <w:proofErr w:type="spellStart"/>
      <w:r w:rsidRPr="00D44F29">
        <w:rPr>
          <w:rFonts w:ascii="Arial" w:hAnsi="Arial" w:cs="Arial"/>
          <w:sz w:val="21"/>
          <w:szCs w:val="21"/>
        </w:rPr>
        <w:t>VNP</w:t>
      </w:r>
      <w:proofErr w:type="spellEnd"/>
      <w:r w:rsidRPr="00D44F29">
        <w:rPr>
          <w:rFonts w:ascii="Arial" w:hAnsi="Arial" w:cs="Arial"/>
          <w:sz w:val="21"/>
          <w:szCs w:val="21"/>
        </w:rPr>
        <w:t xml:space="preserve"> 2024/__AK</w:t>
      </w:r>
    </w:p>
    <w:p w14:paraId="6AA2DA42" w14:textId="77777777" w:rsidR="00D05935" w:rsidRDefault="00D05935" w:rsidP="00D05935">
      <w:pPr>
        <w:jc w:val="center"/>
        <w:rPr>
          <w:rFonts w:ascii="Arial" w:hAnsi="Arial" w:cs="Arial"/>
          <w:b/>
        </w:rPr>
      </w:pPr>
    </w:p>
    <w:p w14:paraId="049C05D9" w14:textId="77777777" w:rsidR="00D05935" w:rsidRPr="00B705EB" w:rsidRDefault="00D05935" w:rsidP="00D05935">
      <w:pPr>
        <w:jc w:val="center"/>
        <w:rPr>
          <w:rFonts w:ascii="Arial" w:hAnsi="Arial" w:cs="Arial"/>
          <w:b/>
        </w:rPr>
      </w:pPr>
      <w:r w:rsidRPr="00B705EB">
        <w:rPr>
          <w:rFonts w:ascii="Arial" w:hAnsi="Arial" w:cs="Arial"/>
          <w:b/>
        </w:rPr>
        <w:t>APAKŠUZŅĒMĒJU SARAKSTS</w:t>
      </w:r>
    </w:p>
    <w:p w14:paraId="70991093" w14:textId="77777777" w:rsidR="00D05935" w:rsidRPr="00B705EB" w:rsidRDefault="00D05935" w:rsidP="00D05935">
      <w:pPr>
        <w:jc w:val="center"/>
        <w:rPr>
          <w:rFonts w:ascii="Arial" w:eastAsia="Arial" w:hAnsi="Arial" w:cs="Arial"/>
          <w:b/>
          <w:sz w:val="22"/>
          <w:szCs w:val="22"/>
        </w:rPr>
      </w:pPr>
    </w:p>
    <w:p w14:paraId="3B1DC0D4" w14:textId="77777777" w:rsidR="00D05935" w:rsidRDefault="00D05935" w:rsidP="00D05935">
      <w:pPr>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būvdarbu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F7B4E5E" w14:textId="77777777" w:rsidR="00D05935" w:rsidRDefault="00D05935" w:rsidP="00D05935">
      <w:pPr>
        <w:ind w:firstLine="720"/>
        <w:rPr>
          <w:rFonts w:ascii="Arial" w:hAnsi="Arial" w:cs="Arial"/>
          <w:sz w:val="22"/>
          <w:szCs w:val="22"/>
        </w:rPr>
      </w:pPr>
    </w:p>
    <w:p w14:paraId="387A65AF" w14:textId="77777777" w:rsidR="00D05935" w:rsidRPr="001C3854" w:rsidRDefault="00D05935" w:rsidP="00D05935">
      <w:pPr>
        <w:ind w:firstLine="720"/>
        <w:jc w:val="both"/>
        <w:rPr>
          <w:rFonts w:ascii="Arial" w:hAnsi="Arial" w:cs="Arial"/>
          <w:sz w:val="22"/>
          <w:szCs w:val="22"/>
        </w:rPr>
      </w:pPr>
      <w:r w:rsidRPr="007A0D01">
        <w:rPr>
          <w:rFonts w:ascii="Arial" w:hAnsi="Arial" w:cs="Arial"/>
          <w:color w:val="222222"/>
          <w:sz w:val="22"/>
          <w:szCs w:val="22"/>
          <w:shd w:val="clear" w:color="auto" w:fill="FFFFFF"/>
        </w:rPr>
        <w:t>Norādāma arī informāciju par apakšuzņēmēju apakšuzņēmējiem, kuri atbilst PIL 63.panta otrās daļas nosacījumiem</w:t>
      </w:r>
      <w:r w:rsidRPr="007A0D01">
        <w:rPr>
          <w:rFonts w:ascii="Arial" w:hAnsi="Arial" w:cs="Arial"/>
          <w:sz w:val="22"/>
          <w:szCs w:val="22"/>
        </w:rPr>
        <w:t>.</w:t>
      </w:r>
    </w:p>
    <w:p w14:paraId="4A9BB607" w14:textId="77777777" w:rsidR="00D05935" w:rsidRPr="005374B1" w:rsidRDefault="00D05935" w:rsidP="00D05935">
      <w:pPr>
        <w:ind w:firstLine="720"/>
        <w:rPr>
          <w:rFonts w:ascii="Arial" w:hAnsi="Arial" w:cs="Arial"/>
          <w:sz w:val="22"/>
          <w:szCs w:val="22"/>
          <w:u w:val="single"/>
        </w:rPr>
      </w:pPr>
    </w:p>
    <w:p w14:paraId="52A30102" w14:textId="77777777" w:rsidR="00D05935" w:rsidRPr="005374B1" w:rsidRDefault="00D05935" w:rsidP="00D05935">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p w14:paraId="526A9B18" w14:textId="77777777" w:rsidR="00D05935" w:rsidRPr="00C46A07" w:rsidRDefault="00D05935" w:rsidP="00D05935">
      <w:pPr>
        <w:jc w:val="center"/>
        <w:rPr>
          <w:rFonts w:ascii="Arial" w:hAnsi="Arial" w:cs="Arial"/>
          <w:b/>
          <w:sz w:val="22"/>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D05935" w:rsidRPr="00E10019" w14:paraId="38213918" w14:textId="77777777" w:rsidTr="00866DDE">
        <w:trPr>
          <w:cantSplit/>
          <w:trHeight w:val="330"/>
          <w:jc w:val="center"/>
        </w:trPr>
        <w:tc>
          <w:tcPr>
            <w:tcW w:w="4248" w:type="dxa"/>
            <w:vMerge w:val="restart"/>
            <w:shd w:val="clear" w:color="auto" w:fill="auto"/>
            <w:vAlign w:val="center"/>
          </w:tcPr>
          <w:p w14:paraId="5ECCBABD" w14:textId="77777777" w:rsidR="00D05935" w:rsidRPr="00E10019" w:rsidRDefault="00D05935" w:rsidP="00866DDE">
            <w:pPr>
              <w:suppressAutoHyphens w:val="0"/>
              <w:jc w:val="center"/>
              <w:rPr>
                <w:rFonts w:ascii="Arial" w:hAnsi="Arial" w:cs="Arial"/>
                <w:b/>
                <w:bCs/>
                <w:sz w:val="21"/>
                <w:szCs w:val="21"/>
              </w:rPr>
            </w:pPr>
            <w:r w:rsidRPr="00E10019">
              <w:rPr>
                <w:rFonts w:ascii="Arial" w:hAnsi="Arial" w:cs="Arial"/>
                <w:b/>
                <w:bCs/>
                <w:sz w:val="21"/>
                <w:szCs w:val="21"/>
              </w:rPr>
              <w:t>Apakšuzņēmēja nosaukums</w:t>
            </w:r>
            <w:r w:rsidRPr="00E10019">
              <w:rPr>
                <w:rFonts w:ascii="Arial" w:hAnsi="Arial" w:cs="Arial"/>
                <w:sz w:val="21"/>
                <w:szCs w:val="21"/>
              </w:rPr>
              <w:t>,</w:t>
            </w:r>
            <w:r w:rsidRPr="00E10019">
              <w:rPr>
                <w:rFonts w:ascii="Arial" w:hAnsi="Arial" w:cs="Arial"/>
                <w:b/>
                <w:bCs/>
                <w:sz w:val="21"/>
                <w:szCs w:val="21"/>
              </w:rPr>
              <w:t xml:space="preserve"> </w:t>
            </w:r>
          </w:p>
          <w:p w14:paraId="6F24C863" w14:textId="77777777" w:rsidR="00D05935" w:rsidRPr="00E10019" w:rsidRDefault="00D05935" w:rsidP="00866DDE">
            <w:pPr>
              <w:suppressAutoHyphens w:val="0"/>
              <w:jc w:val="center"/>
              <w:rPr>
                <w:rFonts w:ascii="Arial" w:hAnsi="Arial" w:cs="Arial"/>
                <w:b/>
                <w:bCs/>
                <w:sz w:val="21"/>
                <w:szCs w:val="21"/>
              </w:rPr>
            </w:pPr>
            <w:r w:rsidRPr="00E10019">
              <w:rPr>
                <w:rFonts w:ascii="Arial" w:hAnsi="Arial" w:cs="Arial"/>
                <w:sz w:val="21"/>
                <w:szCs w:val="21"/>
              </w:rPr>
              <w:t>reģistrācijas Nr.</w:t>
            </w:r>
          </w:p>
        </w:tc>
        <w:tc>
          <w:tcPr>
            <w:tcW w:w="5245" w:type="dxa"/>
            <w:gridSpan w:val="2"/>
            <w:shd w:val="clear" w:color="auto" w:fill="auto"/>
            <w:vAlign w:val="center"/>
          </w:tcPr>
          <w:p w14:paraId="71287519" w14:textId="77777777" w:rsidR="00D05935" w:rsidRPr="00E10019" w:rsidRDefault="00D05935" w:rsidP="00866DDE">
            <w:pPr>
              <w:suppressAutoHyphens w:val="0"/>
              <w:jc w:val="center"/>
              <w:rPr>
                <w:rFonts w:ascii="Arial" w:hAnsi="Arial" w:cs="Arial"/>
                <w:b/>
                <w:bCs/>
                <w:sz w:val="21"/>
                <w:szCs w:val="21"/>
              </w:rPr>
            </w:pPr>
            <w:r w:rsidRPr="00E10019">
              <w:rPr>
                <w:rFonts w:ascii="Arial" w:hAnsi="Arial" w:cs="Arial"/>
                <w:b/>
                <w:bCs/>
                <w:sz w:val="21"/>
                <w:szCs w:val="21"/>
              </w:rPr>
              <w:t>Veicamā darba daļa</w:t>
            </w:r>
          </w:p>
        </w:tc>
      </w:tr>
      <w:tr w:rsidR="00D05935" w:rsidRPr="00E10019" w14:paraId="7635592A" w14:textId="77777777" w:rsidTr="00866DDE">
        <w:trPr>
          <w:cantSplit/>
          <w:trHeight w:val="184"/>
          <w:jc w:val="center"/>
        </w:trPr>
        <w:tc>
          <w:tcPr>
            <w:tcW w:w="4248" w:type="dxa"/>
            <w:vMerge/>
            <w:shd w:val="clear" w:color="auto" w:fill="auto"/>
            <w:vAlign w:val="center"/>
          </w:tcPr>
          <w:p w14:paraId="6D980EAE" w14:textId="77777777" w:rsidR="00D05935" w:rsidRPr="00E10019" w:rsidRDefault="00D05935" w:rsidP="00866DDE">
            <w:pPr>
              <w:suppressAutoHyphens w:val="0"/>
              <w:snapToGrid w:val="0"/>
              <w:jc w:val="center"/>
              <w:rPr>
                <w:rFonts w:ascii="Arial" w:hAnsi="Arial" w:cs="Arial"/>
                <w:b/>
                <w:bCs/>
                <w:sz w:val="21"/>
                <w:szCs w:val="21"/>
              </w:rPr>
            </w:pPr>
          </w:p>
        </w:tc>
        <w:tc>
          <w:tcPr>
            <w:tcW w:w="2693" w:type="dxa"/>
            <w:shd w:val="clear" w:color="auto" w:fill="auto"/>
            <w:vAlign w:val="center"/>
          </w:tcPr>
          <w:p w14:paraId="7D78158E" w14:textId="77777777" w:rsidR="00D05935" w:rsidRPr="00E10019" w:rsidRDefault="00D05935" w:rsidP="00866DDE">
            <w:pPr>
              <w:suppressAutoHyphens w:val="0"/>
              <w:jc w:val="center"/>
            </w:pPr>
            <w:r w:rsidRPr="00E10019">
              <w:rPr>
                <w:rFonts w:ascii="Arial" w:hAnsi="Arial" w:cs="Arial"/>
                <w:b/>
                <w:bCs/>
                <w:sz w:val="21"/>
                <w:szCs w:val="21"/>
              </w:rPr>
              <w:t>Darba nosaukums,</w:t>
            </w:r>
            <w:r w:rsidRPr="00E10019">
              <w:t xml:space="preserve"> </w:t>
            </w:r>
          </w:p>
          <w:p w14:paraId="02DFDB9B" w14:textId="77777777" w:rsidR="00D05935" w:rsidRPr="00E10019" w:rsidRDefault="00D05935" w:rsidP="00866DDE">
            <w:pPr>
              <w:suppressAutoHyphens w:val="0"/>
              <w:jc w:val="center"/>
              <w:rPr>
                <w:rFonts w:ascii="Arial" w:hAnsi="Arial" w:cs="Arial"/>
                <w:sz w:val="21"/>
                <w:szCs w:val="21"/>
              </w:rPr>
            </w:pPr>
            <w:r w:rsidRPr="00E10019">
              <w:rPr>
                <w:rFonts w:ascii="Arial" w:hAnsi="Arial" w:cs="Arial"/>
                <w:sz w:val="21"/>
                <w:szCs w:val="21"/>
              </w:rPr>
              <w:t>kura vērtība ir vismaz</w:t>
            </w:r>
          </w:p>
          <w:p w14:paraId="60F875E4" w14:textId="77777777" w:rsidR="00D05935" w:rsidRPr="00E10019" w:rsidRDefault="00D05935" w:rsidP="00866DDE">
            <w:pPr>
              <w:suppressAutoHyphens w:val="0"/>
              <w:jc w:val="center"/>
              <w:rPr>
                <w:rFonts w:ascii="Arial" w:hAnsi="Arial" w:cs="Arial"/>
                <w:b/>
                <w:bCs/>
                <w:sz w:val="21"/>
                <w:szCs w:val="21"/>
              </w:rPr>
            </w:pPr>
            <w:r w:rsidRPr="00E10019">
              <w:rPr>
                <w:rFonts w:ascii="Arial" w:hAnsi="Arial" w:cs="Arial"/>
                <w:sz w:val="21"/>
                <w:szCs w:val="21"/>
              </w:rPr>
              <w:t xml:space="preserve">10 000 </w:t>
            </w:r>
            <w:proofErr w:type="spellStart"/>
            <w:r w:rsidRPr="00E10019">
              <w:rPr>
                <w:rFonts w:ascii="Arial" w:hAnsi="Arial" w:cs="Arial"/>
                <w:i/>
                <w:iCs/>
                <w:sz w:val="21"/>
                <w:szCs w:val="21"/>
              </w:rPr>
              <w:t>euro</w:t>
            </w:r>
            <w:proofErr w:type="spellEnd"/>
            <w:r w:rsidRPr="00E10019">
              <w:rPr>
                <w:rFonts w:ascii="Arial" w:hAnsi="Arial" w:cs="Arial"/>
                <w:sz w:val="21"/>
                <w:szCs w:val="21"/>
              </w:rPr>
              <w:t xml:space="preserve"> bez PVN</w:t>
            </w:r>
          </w:p>
        </w:tc>
        <w:tc>
          <w:tcPr>
            <w:tcW w:w="2552" w:type="dxa"/>
            <w:shd w:val="clear" w:color="auto" w:fill="auto"/>
            <w:vAlign w:val="center"/>
          </w:tcPr>
          <w:p w14:paraId="36CF8898" w14:textId="77777777" w:rsidR="00D05935" w:rsidRPr="00E10019" w:rsidRDefault="00D05935" w:rsidP="00866DDE">
            <w:pPr>
              <w:suppressAutoHyphens w:val="0"/>
              <w:jc w:val="center"/>
              <w:rPr>
                <w:rFonts w:ascii="Arial" w:hAnsi="Arial" w:cs="Arial"/>
                <w:b/>
                <w:bCs/>
                <w:sz w:val="21"/>
                <w:szCs w:val="21"/>
              </w:rPr>
            </w:pPr>
            <w:r w:rsidRPr="00E10019">
              <w:rPr>
                <w:rFonts w:ascii="Arial" w:hAnsi="Arial" w:cs="Arial"/>
                <w:b/>
                <w:bCs/>
                <w:sz w:val="21"/>
                <w:szCs w:val="21"/>
              </w:rPr>
              <w:t xml:space="preserve">Summa </w:t>
            </w:r>
            <w:proofErr w:type="spellStart"/>
            <w:r w:rsidRPr="00E10019">
              <w:rPr>
                <w:rFonts w:ascii="Arial" w:hAnsi="Arial" w:cs="Arial"/>
                <w:i/>
                <w:iCs/>
                <w:sz w:val="21"/>
                <w:szCs w:val="21"/>
              </w:rPr>
              <w:t>euro</w:t>
            </w:r>
            <w:proofErr w:type="spellEnd"/>
            <w:r w:rsidRPr="00E10019">
              <w:rPr>
                <w:rFonts w:ascii="Arial" w:hAnsi="Arial" w:cs="Arial"/>
                <w:i/>
                <w:iCs/>
                <w:sz w:val="21"/>
                <w:szCs w:val="21"/>
              </w:rPr>
              <w:t xml:space="preserve"> </w:t>
            </w:r>
            <w:r w:rsidRPr="00E10019">
              <w:rPr>
                <w:rFonts w:ascii="Arial" w:hAnsi="Arial" w:cs="Arial"/>
                <w:sz w:val="21"/>
                <w:szCs w:val="21"/>
              </w:rPr>
              <w:t>bez PVN</w:t>
            </w:r>
          </w:p>
          <w:p w14:paraId="52B7F4C0" w14:textId="77777777" w:rsidR="00D05935" w:rsidRPr="00E10019" w:rsidRDefault="00D05935" w:rsidP="00866DDE">
            <w:pPr>
              <w:suppressAutoHyphens w:val="0"/>
              <w:jc w:val="center"/>
              <w:rPr>
                <w:rFonts w:ascii="Arial" w:hAnsi="Arial" w:cs="Arial"/>
                <w:b/>
                <w:bCs/>
                <w:sz w:val="21"/>
                <w:szCs w:val="21"/>
              </w:rPr>
            </w:pPr>
            <w:r w:rsidRPr="00E10019">
              <w:rPr>
                <w:rFonts w:ascii="Arial" w:hAnsi="Arial" w:cs="Arial"/>
                <w:sz w:val="21"/>
                <w:szCs w:val="21"/>
              </w:rPr>
              <w:t>no darbu apjoma</w:t>
            </w:r>
          </w:p>
        </w:tc>
      </w:tr>
      <w:tr w:rsidR="00D05935" w:rsidRPr="00E10019" w14:paraId="774A7D6A" w14:textId="77777777" w:rsidTr="00866DDE">
        <w:trPr>
          <w:cantSplit/>
          <w:trHeight w:val="204"/>
          <w:jc w:val="center"/>
        </w:trPr>
        <w:tc>
          <w:tcPr>
            <w:tcW w:w="4248" w:type="dxa"/>
            <w:shd w:val="clear" w:color="auto" w:fill="auto"/>
          </w:tcPr>
          <w:p w14:paraId="415A7FC3" w14:textId="77777777" w:rsidR="00D05935" w:rsidRPr="00E10019" w:rsidRDefault="00D05935" w:rsidP="00866DDE">
            <w:pPr>
              <w:suppressAutoHyphens w:val="0"/>
              <w:snapToGrid w:val="0"/>
              <w:jc w:val="both"/>
              <w:rPr>
                <w:rFonts w:ascii="Arial" w:hAnsi="Arial" w:cs="Arial"/>
                <w:sz w:val="22"/>
              </w:rPr>
            </w:pPr>
          </w:p>
        </w:tc>
        <w:tc>
          <w:tcPr>
            <w:tcW w:w="2693" w:type="dxa"/>
            <w:shd w:val="clear" w:color="auto" w:fill="auto"/>
          </w:tcPr>
          <w:p w14:paraId="47E43BE6" w14:textId="77777777" w:rsidR="00D05935" w:rsidRPr="00E10019" w:rsidRDefault="00D05935" w:rsidP="00866DDE">
            <w:pPr>
              <w:suppressAutoHyphens w:val="0"/>
              <w:snapToGrid w:val="0"/>
              <w:jc w:val="both"/>
              <w:rPr>
                <w:rFonts w:ascii="Arial" w:hAnsi="Arial" w:cs="Arial"/>
                <w:sz w:val="22"/>
              </w:rPr>
            </w:pPr>
          </w:p>
        </w:tc>
        <w:tc>
          <w:tcPr>
            <w:tcW w:w="2552" w:type="dxa"/>
            <w:shd w:val="clear" w:color="auto" w:fill="auto"/>
          </w:tcPr>
          <w:p w14:paraId="19DABB27" w14:textId="77777777" w:rsidR="00D05935" w:rsidRPr="00E10019" w:rsidRDefault="00D05935" w:rsidP="00866DDE">
            <w:pPr>
              <w:suppressAutoHyphens w:val="0"/>
              <w:snapToGrid w:val="0"/>
              <w:jc w:val="center"/>
              <w:rPr>
                <w:rFonts w:ascii="Arial" w:hAnsi="Arial" w:cs="Arial"/>
                <w:sz w:val="22"/>
              </w:rPr>
            </w:pPr>
          </w:p>
        </w:tc>
      </w:tr>
      <w:tr w:rsidR="00D05935" w:rsidRPr="00E10019" w14:paraId="7E233CD1" w14:textId="77777777" w:rsidTr="00866DDE">
        <w:trPr>
          <w:cantSplit/>
          <w:trHeight w:val="256"/>
          <w:jc w:val="center"/>
        </w:trPr>
        <w:tc>
          <w:tcPr>
            <w:tcW w:w="4248" w:type="dxa"/>
            <w:shd w:val="clear" w:color="auto" w:fill="auto"/>
          </w:tcPr>
          <w:p w14:paraId="7FBA38D3" w14:textId="77777777" w:rsidR="00D05935" w:rsidRPr="00E10019" w:rsidRDefault="00D05935" w:rsidP="00866DDE">
            <w:pPr>
              <w:suppressAutoHyphens w:val="0"/>
              <w:snapToGrid w:val="0"/>
              <w:jc w:val="both"/>
              <w:rPr>
                <w:rFonts w:ascii="Arial" w:hAnsi="Arial" w:cs="Arial"/>
                <w:sz w:val="22"/>
              </w:rPr>
            </w:pPr>
          </w:p>
        </w:tc>
        <w:tc>
          <w:tcPr>
            <w:tcW w:w="2693" w:type="dxa"/>
            <w:shd w:val="clear" w:color="auto" w:fill="auto"/>
          </w:tcPr>
          <w:p w14:paraId="2622F775" w14:textId="77777777" w:rsidR="00D05935" w:rsidRPr="00E10019" w:rsidRDefault="00D05935" w:rsidP="00866DDE">
            <w:pPr>
              <w:suppressAutoHyphens w:val="0"/>
              <w:snapToGrid w:val="0"/>
              <w:jc w:val="both"/>
              <w:rPr>
                <w:rFonts w:ascii="Arial" w:hAnsi="Arial" w:cs="Arial"/>
                <w:sz w:val="22"/>
              </w:rPr>
            </w:pPr>
          </w:p>
        </w:tc>
        <w:tc>
          <w:tcPr>
            <w:tcW w:w="2552" w:type="dxa"/>
            <w:shd w:val="clear" w:color="auto" w:fill="auto"/>
          </w:tcPr>
          <w:p w14:paraId="267C0046" w14:textId="77777777" w:rsidR="00D05935" w:rsidRPr="00E10019" w:rsidRDefault="00D05935" w:rsidP="00866DDE">
            <w:pPr>
              <w:suppressAutoHyphens w:val="0"/>
              <w:snapToGrid w:val="0"/>
              <w:jc w:val="center"/>
              <w:rPr>
                <w:rFonts w:ascii="Arial" w:hAnsi="Arial" w:cs="Arial"/>
                <w:sz w:val="22"/>
              </w:rPr>
            </w:pPr>
          </w:p>
        </w:tc>
      </w:tr>
    </w:tbl>
    <w:p w14:paraId="51A9B902" w14:textId="77777777" w:rsidR="00D05935" w:rsidRDefault="00D05935" w:rsidP="00D05935">
      <w:pPr>
        <w:rPr>
          <w:rFonts w:ascii="Arial" w:hAnsi="Arial" w:cs="Arial"/>
          <w:sz w:val="20"/>
          <w:szCs w:val="20"/>
        </w:rPr>
      </w:pPr>
    </w:p>
    <w:p w14:paraId="772B7317" w14:textId="77777777" w:rsidR="00D05935" w:rsidRDefault="00D05935" w:rsidP="00D05935">
      <w:pPr>
        <w:rPr>
          <w:rFonts w:ascii="Arial" w:hAnsi="Arial" w:cs="Arial"/>
          <w:sz w:val="20"/>
          <w:szCs w:val="20"/>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80"/>
        <w:gridCol w:w="5248"/>
      </w:tblGrid>
      <w:tr w:rsidR="00D05935" w:rsidRPr="005374B1" w14:paraId="17D50A18" w14:textId="77777777" w:rsidTr="00866DDE">
        <w:tc>
          <w:tcPr>
            <w:tcW w:w="4380" w:type="dxa"/>
            <w:shd w:val="clear" w:color="auto" w:fill="E2EFD9" w:themeFill="accent6" w:themeFillTint="33"/>
            <w:vAlign w:val="center"/>
          </w:tcPr>
          <w:p w14:paraId="58EB32BD" w14:textId="77777777" w:rsidR="00D05935" w:rsidRPr="005374B1" w:rsidRDefault="00D05935" w:rsidP="00866DDE">
            <w:pPr>
              <w:keepNext/>
              <w:rPr>
                <w:rFonts w:ascii="Arial" w:hAnsi="Arial" w:cs="Arial"/>
                <w:sz w:val="22"/>
                <w:szCs w:val="22"/>
              </w:rPr>
            </w:pPr>
            <w:r w:rsidRPr="005374B1">
              <w:rPr>
                <w:rFonts w:ascii="Arial" w:hAnsi="Arial" w:cs="Arial"/>
                <w:b/>
                <w:bCs/>
                <w:sz w:val="21"/>
                <w:szCs w:val="21"/>
              </w:rPr>
              <w:t>Apakšuzņēmējs atbilst mazā vai vidējā uzņēmuma statusam</w:t>
            </w:r>
            <w:r w:rsidRPr="005374B1">
              <w:rPr>
                <w:rFonts w:ascii="Arial" w:hAnsi="Arial" w:cs="Arial"/>
                <w:b/>
                <w:bCs/>
                <w:sz w:val="22"/>
                <w:szCs w:val="22"/>
                <w:vertAlign w:val="superscript"/>
              </w:rPr>
              <w:footnoteReference w:id="4"/>
            </w:r>
            <w:r w:rsidRPr="005374B1">
              <w:rPr>
                <w:rFonts w:ascii="Arial" w:hAnsi="Arial" w:cs="Arial"/>
                <w:sz w:val="22"/>
                <w:szCs w:val="22"/>
              </w:rPr>
              <w:t>:</w:t>
            </w:r>
          </w:p>
          <w:p w14:paraId="52066064" w14:textId="77777777" w:rsidR="00D05935" w:rsidRPr="005374B1" w:rsidRDefault="00D05935" w:rsidP="00866DDE">
            <w:pPr>
              <w:keepNext/>
              <w:rPr>
                <w:rFonts w:ascii="Arial" w:hAnsi="Arial" w:cs="Arial"/>
                <w:sz w:val="22"/>
                <w:szCs w:val="22"/>
              </w:rPr>
            </w:pPr>
            <w:r w:rsidRPr="005374B1">
              <w:rPr>
                <w:noProof/>
                <w:vertAlign w:val="subscript"/>
              </w:rPr>
              <w:drawing>
                <wp:anchor distT="0" distB="0" distL="114300" distR="114300" simplePos="0" relativeHeight="251661312" behindDoc="0" locked="0" layoutInCell="1" allowOverlap="1" wp14:anchorId="03B43763" wp14:editId="33BD71DC">
                  <wp:simplePos x="0" y="0"/>
                  <wp:positionH relativeFrom="column">
                    <wp:posOffset>1199515</wp:posOffset>
                  </wp:positionH>
                  <wp:positionV relativeFrom="paragraph">
                    <wp:posOffset>4445</wp:posOffset>
                  </wp:positionV>
                  <wp:extent cx="162560" cy="15621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5374B1">
              <w:rPr>
                <w:rFonts w:ascii="Arial" w:hAnsi="Arial" w:cs="Arial"/>
                <w:sz w:val="22"/>
                <w:szCs w:val="22"/>
              </w:rPr>
              <w:t>(</w:t>
            </w:r>
            <w:r w:rsidRPr="005374B1">
              <w:rPr>
                <w:rFonts w:ascii="Arial" w:hAnsi="Arial" w:cs="Arial"/>
                <w:i/>
                <w:iCs/>
                <w:sz w:val="20"/>
                <w:szCs w:val="20"/>
              </w:rPr>
              <w:t>atbilstošo</w:t>
            </w:r>
            <w:r w:rsidRPr="005374B1">
              <w:rPr>
                <w:rFonts w:ascii="Arial" w:hAnsi="Arial" w:cs="Arial"/>
                <w:sz w:val="20"/>
                <w:szCs w:val="20"/>
              </w:rPr>
              <w:t xml:space="preserve"> </w:t>
            </w:r>
            <w:r w:rsidRPr="005374B1">
              <w:rPr>
                <w:rFonts w:ascii="Arial" w:hAnsi="Arial" w:cs="Arial"/>
                <w:i/>
                <w:iCs/>
                <w:sz w:val="20"/>
                <w:szCs w:val="20"/>
              </w:rPr>
              <w:t>atzīmēt ar</w:t>
            </w:r>
            <w:r w:rsidRPr="005374B1">
              <w:rPr>
                <w:rFonts w:ascii="Arial" w:hAnsi="Arial" w:cs="Arial"/>
                <w:sz w:val="20"/>
                <w:szCs w:val="20"/>
              </w:rPr>
              <w:t xml:space="preserve"> </w:t>
            </w:r>
            <w:r w:rsidRPr="005374B1">
              <w:rPr>
                <w:rFonts w:ascii="Arial" w:hAnsi="Arial" w:cs="Arial"/>
                <w:sz w:val="18"/>
                <w:szCs w:val="18"/>
              </w:rPr>
              <w:t xml:space="preserve">     </w:t>
            </w:r>
            <w:r w:rsidRPr="005374B1">
              <w:rPr>
                <w:rFonts w:ascii="Arial" w:hAnsi="Arial" w:cs="Arial"/>
                <w:sz w:val="22"/>
                <w:szCs w:val="22"/>
              </w:rPr>
              <w:t xml:space="preserve">)  </w:t>
            </w:r>
          </w:p>
        </w:tc>
        <w:tc>
          <w:tcPr>
            <w:tcW w:w="5248" w:type="dxa"/>
            <w:shd w:val="clear" w:color="auto" w:fill="auto"/>
            <w:vAlign w:val="center"/>
          </w:tcPr>
          <w:tbl>
            <w:tblPr>
              <w:tblW w:w="5136" w:type="dxa"/>
              <w:tblLayout w:type="fixed"/>
              <w:tblLook w:val="04A0" w:firstRow="1" w:lastRow="0" w:firstColumn="1" w:lastColumn="0" w:noHBand="0" w:noVBand="1"/>
            </w:tblPr>
            <w:tblGrid>
              <w:gridCol w:w="425"/>
              <w:gridCol w:w="4711"/>
            </w:tblGrid>
            <w:tr w:rsidR="00D05935" w:rsidRPr="005374B1" w14:paraId="147A8928" w14:textId="77777777" w:rsidTr="00866DDE">
              <w:sdt>
                <w:sdtPr>
                  <w:rPr>
                    <w:rFonts w:ascii="Arial" w:hAnsi="Arial" w:cs="Arial"/>
                    <w:b/>
                    <w:sz w:val="32"/>
                    <w:szCs w:val="32"/>
                    <w:lang w:eastAsia="lv-LV"/>
                  </w:rPr>
                  <w:id w:val="-1945218366"/>
                  <w14:checkbox>
                    <w14:checked w14:val="0"/>
                    <w14:checkedState w14:val="2612" w14:font="MS Gothic"/>
                    <w14:uncheckedState w14:val="2610" w14:font="MS Gothic"/>
                  </w14:checkbox>
                </w:sdtPr>
                <w:sdtContent>
                  <w:tc>
                    <w:tcPr>
                      <w:tcW w:w="425" w:type="dxa"/>
                    </w:tcPr>
                    <w:p w14:paraId="59ACAD19" w14:textId="77777777" w:rsidR="00D05935" w:rsidRPr="005374B1" w:rsidRDefault="00D05935" w:rsidP="00866DDE">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507990F1" w14:textId="77777777" w:rsidR="00D05935" w:rsidRPr="005374B1" w:rsidRDefault="00D05935" w:rsidP="00866DDE">
                  <w:pPr>
                    <w:overflowPunct w:val="0"/>
                    <w:autoSpaceDE w:val="0"/>
                    <w:autoSpaceDN w:val="0"/>
                    <w:adjustRightInd w:val="0"/>
                    <w:spacing w:before="120"/>
                    <w:ind w:left="40" w:right="28"/>
                    <w:textAlignment w:val="baseline"/>
                    <w:rPr>
                      <w:rFonts w:ascii="Arial" w:hAnsi="Arial" w:cs="Arial"/>
                      <w:i/>
                      <w:iCs/>
                      <w:sz w:val="20"/>
                      <w:szCs w:val="20"/>
                      <w:lang w:eastAsia="lv-LV"/>
                    </w:rPr>
                  </w:pPr>
                  <w:r w:rsidRPr="005374B1">
                    <w:rPr>
                      <w:rFonts w:ascii="Arial" w:hAnsi="Arial" w:cs="Arial"/>
                      <w:b/>
                      <w:bCs/>
                      <w:sz w:val="22"/>
                      <w:szCs w:val="22"/>
                      <w:lang w:eastAsia="lv-LV"/>
                    </w:rPr>
                    <w:t>Mazais uzņēmums</w:t>
                  </w:r>
                  <w:r w:rsidRPr="005374B1">
                    <w:rPr>
                      <w:rFonts w:ascii="Arial" w:hAnsi="Arial" w:cs="Arial"/>
                      <w:sz w:val="22"/>
                      <w:szCs w:val="22"/>
                      <w:lang w:eastAsia="lv-LV"/>
                    </w:rPr>
                    <w:t xml:space="preserve"> </w:t>
                  </w:r>
                  <w:r w:rsidRPr="005374B1">
                    <w:rPr>
                      <w:rFonts w:ascii="Arial" w:hAnsi="Arial" w:cs="Arial"/>
                      <w:i/>
                      <w:iCs/>
                      <w:sz w:val="20"/>
                      <w:szCs w:val="20"/>
                      <w:lang w:eastAsia="lv-LV"/>
                    </w:rPr>
                    <w:t xml:space="preserve">(nodarbinātas mazāk nekā 50 personas un gada apgrozījums un/vai gada bilance kopā nepārsniedz 10 miljonus </w:t>
                  </w:r>
                  <w:proofErr w:type="spellStart"/>
                  <w:r w:rsidRPr="005374B1">
                    <w:rPr>
                      <w:rFonts w:ascii="Arial" w:hAnsi="Arial" w:cs="Arial"/>
                      <w:i/>
                      <w:iCs/>
                      <w:sz w:val="20"/>
                      <w:szCs w:val="20"/>
                      <w:lang w:eastAsia="lv-LV"/>
                    </w:rPr>
                    <w:t>euro</w:t>
                  </w:r>
                  <w:proofErr w:type="spellEnd"/>
                  <w:r w:rsidRPr="005374B1">
                    <w:rPr>
                      <w:rFonts w:ascii="Arial" w:hAnsi="Arial" w:cs="Arial"/>
                      <w:i/>
                      <w:iCs/>
                      <w:sz w:val="20"/>
                      <w:szCs w:val="20"/>
                      <w:lang w:eastAsia="lv-LV"/>
                    </w:rPr>
                    <w:t>)</w:t>
                  </w:r>
                </w:p>
                <w:p w14:paraId="62BA46DD" w14:textId="77777777" w:rsidR="00D05935" w:rsidRPr="005374B1" w:rsidRDefault="00D05935" w:rsidP="00866DDE">
                  <w:pPr>
                    <w:overflowPunct w:val="0"/>
                    <w:autoSpaceDE w:val="0"/>
                    <w:autoSpaceDN w:val="0"/>
                    <w:adjustRightInd w:val="0"/>
                    <w:spacing w:before="60" w:after="60"/>
                    <w:ind w:left="40" w:right="28"/>
                    <w:textAlignment w:val="baseline"/>
                    <w:rPr>
                      <w:rFonts w:ascii="Arial" w:hAnsi="Arial" w:cs="Arial"/>
                      <w:sz w:val="20"/>
                      <w:szCs w:val="20"/>
                      <w:lang w:eastAsia="lv-LV"/>
                    </w:rPr>
                  </w:pPr>
                  <w:r w:rsidRPr="005374B1">
                    <w:rPr>
                      <w:rFonts w:ascii="Arial" w:hAnsi="Arial" w:cs="Arial"/>
                      <w:sz w:val="20"/>
                      <w:szCs w:val="20"/>
                      <w:lang w:eastAsia="lv-LV"/>
                    </w:rPr>
                    <w:t>vai</w:t>
                  </w:r>
                </w:p>
                <w:p w14:paraId="1F3D79E8" w14:textId="77777777" w:rsidR="00D05935" w:rsidRPr="005374B1" w:rsidRDefault="00D05935" w:rsidP="00866DDE">
                  <w:pPr>
                    <w:overflowPunct w:val="0"/>
                    <w:autoSpaceDE w:val="0"/>
                    <w:autoSpaceDN w:val="0"/>
                    <w:adjustRightInd w:val="0"/>
                    <w:ind w:left="41" w:right="28"/>
                    <w:textAlignment w:val="baseline"/>
                    <w:rPr>
                      <w:rFonts w:ascii="Arial" w:hAnsi="Arial" w:cs="Arial"/>
                      <w:sz w:val="20"/>
                      <w:szCs w:val="20"/>
                      <w:lang w:eastAsia="lv-LV"/>
                    </w:rPr>
                  </w:pPr>
                  <w:r w:rsidRPr="005374B1">
                    <w:rPr>
                      <w:rFonts w:ascii="Arial" w:hAnsi="Arial" w:cs="Arial"/>
                      <w:b/>
                      <w:bCs/>
                      <w:sz w:val="22"/>
                      <w:szCs w:val="22"/>
                      <w:lang w:eastAsia="lv-LV"/>
                    </w:rPr>
                    <w:t>vidējais uzņēmums</w:t>
                  </w:r>
                  <w:r w:rsidRPr="005374B1">
                    <w:rPr>
                      <w:rFonts w:ascii="Arial" w:hAnsi="Arial" w:cs="Arial"/>
                      <w:sz w:val="22"/>
                      <w:szCs w:val="22"/>
                      <w:lang w:eastAsia="lv-LV"/>
                    </w:rPr>
                    <w:t xml:space="preserve"> </w:t>
                  </w:r>
                  <w:r w:rsidRPr="005374B1">
                    <w:rPr>
                      <w:rFonts w:ascii="Arial" w:hAnsi="Arial" w:cs="Arial"/>
                      <w:i/>
                      <w:iCs/>
                      <w:sz w:val="20"/>
                      <w:szCs w:val="20"/>
                      <w:lang w:eastAsia="lv-LV"/>
                    </w:rPr>
                    <w:t xml:space="preserve">(nodarbinātas mazāk nekā 250 personas un kura gada apgrozījums nepārsniedz 50 miljonus </w:t>
                  </w:r>
                  <w:proofErr w:type="spellStart"/>
                  <w:r w:rsidRPr="005374B1">
                    <w:rPr>
                      <w:rFonts w:ascii="Arial" w:hAnsi="Arial" w:cs="Arial"/>
                      <w:i/>
                      <w:iCs/>
                      <w:sz w:val="20"/>
                      <w:szCs w:val="20"/>
                      <w:lang w:eastAsia="lv-LV"/>
                    </w:rPr>
                    <w:t>euro</w:t>
                  </w:r>
                  <w:proofErr w:type="spellEnd"/>
                  <w:r w:rsidRPr="005374B1">
                    <w:rPr>
                      <w:rFonts w:ascii="Arial" w:hAnsi="Arial" w:cs="Arial"/>
                      <w:i/>
                      <w:iCs/>
                      <w:sz w:val="20"/>
                      <w:szCs w:val="20"/>
                      <w:lang w:eastAsia="lv-LV"/>
                    </w:rPr>
                    <w:t xml:space="preserve">, un/vai, kura gada bilance kopā nepārsniedz 43 miljonus </w:t>
                  </w:r>
                  <w:proofErr w:type="spellStart"/>
                  <w:r w:rsidRPr="005374B1">
                    <w:rPr>
                      <w:rFonts w:ascii="Arial" w:hAnsi="Arial" w:cs="Arial"/>
                      <w:i/>
                      <w:iCs/>
                      <w:sz w:val="20"/>
                      <w:szCs w:val="20"/>
                      <w:lang w:eastAsia="lv-LV"/>
                    </w:rPr>
                    <w:t>euro</w:t>
                  </w:r>
                  <w:proofErr w:type="spellEnd"/>
                  <w:r w:rsidRPr="005374B1">
                    <w:rPr>
                      <w:rFonts w:ascii="Arial" w:hAnsi="Arial" w:cs="Arial"/>
                      <w:i/>
                      <w:iCs/>
                      <w:sz w:val="20"/>
                      <w:szCs w:val="20"/>
                      <w:lang w:eastAsia="lv-LV"/>
                    </w:rPr>
                    <w:t>)</w:t>
                  </w:r>
                </w:p>
              </w:tc>
            </w:tr>
            <w:tr w:rsidR="00D05935" w:rsidRPr="005374B1" w14:paraId="7F69A83C" w14:textId="77777777" w:rsidTr="00866DDE">
              <w:sdt>
                <w:sdtPr>
                  <w:rPr>
                    <w:rFonts w:ascii="Arial" w:hAnsi="Arial" w:cs="Arial"/>
                    <w:b/>
                    <w:sz w:val="32"/>
                    <w:szCs w:val="32"/>
                    <w:lang w:eastAsia="lv-LV"/>
                  </w:rPr>
                  <w:id w:val="852238335"/>
                  <w14:checkbox>
                    <w14:checked w14:val="0"/>
                    <w14:checkedState w14:val="2612" w14:font="MS Gothic"/>
                    <w14:uncheckedState w14:val="2610" w14:font="MS Gothic"/>
                  </w14:checkbox>
                </w:sdtPr>
                <w:sdtContent>
                  <w:tc>
                    <w:tcPr>
                      <w:tcW w:w="425" w:type="dxa"/>
                    </w:tcPr>
                    <w:p w14:paraId="3BEC8F22" w14:textId="77777777" w:rsidR="00D05935" w:rsidRPr="005374B1" w:rsidRDefault="00D05935" w:rsidP="00866DDE">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7D3BEFC1" w14:textId="77777777" w:rsidR="00D05935" w:rsidRPr="005374B1" w:rsidRDefault="00D05935" w:rsidP="00866DDE">
                  <w:pPr>
                    <w:overflowPunct w:val="0"/>
                    <w:autoSpaceDE w:val="0"/>
                    <w:autoSpaceDN w:val="0"/>
                    <w:adjustRightInd w:val="0"/>
                    <w:spacing w:before="120"/>
                    <w:ind w:right="28" w:firstLine="40"/>
                    <w:textAlignment w:val="baseline"/>
                    <w:rPr>
                      <w:rFonts w:ascii="Arial" w:hAnsi="Arial" w:cs="Arial"/>
                      <w:sz w:val="20"/>
                      <w:szCs w:val="20"/>
                      <w:lang w:eastAsia="lv-LV"/>
                    </w:rPr>
                  </w:pPr>
                  <w:r w:rsidRPr="005374B1">
                    <w:rPr>
                      <w:rFonts w:ascii="Arial" w:hAnsi="Arial" w:cs="Arial"/>
                      <w:sz w:val="22"/>
                      <w:szCs w:val="22"/>
                      <w:lang w:eastAsia="lv-LV"/>
                    </w:rPr>
                    <w:t>Neatbilst ne mazā, ne vidējā uzņēmuma statusam</w:t>
                  </w:r>
                </w:p>
              </w:tc>
            </w:tr>
          </w:tbl>
          <w:p w14:paraId="13680002" w14:textId="77777777" w:rsidR="00D05935" w:rsidRPr="005374B1" w:rsidRDefault="00D05935" w:rsidP="00866DDE">
            <w:pPr>
              <w:keepNext/>
              <w:rPr>
                <w:rFonts w:ascii="Arial" w:hAnsi="Arial" w:cs="Arial"/>
                <w:sz w:val="22"/>
                <w:szCs w:val="22"/>
              </w:rPr>
            </w:pPr>
          </w:p>
        </w:tc>
      </w:tr>
    </w:tbl>
    <w:p w14:paraId="62F10B7D" w14:textId="77777777" w:rsidR="00D05935" w:rsidRPr="005374B1" w:rsidRDefault="00D05935" w:rsidP="00D05935">
      <w:pPr>
        <w:rPr>
          <w:rFonts w:ascii="Arial" w:hAnsi="Arial" w:cs="Arial"/>
          <w:sz w:val="20"/>
          <w:szCs w:val="20"/>
        </w:rPr>
      </w:pPr>
    </w:p>
    <w:p w14:paraId="5452B345" w14:textId="77777777" w:rsidR="00D05935" w:rsidRPr="0012033E" w:rsidRDefault="00D05935" w:rsidP="00D05935">
      <w:pPr>
        <w:rPr>
          <w:rFonts w:ascii="Arial" w:hAnsi="Arial" w:cs="Arial"/>
          <w:i/>
          <w:sz w:val="21"/>
          <w:szCs w:val="21"/>
        </w:rPr>
      </w:pPr>
      <w:bookmarkStart w:id="45" w:name="_Hlk122074331"/>
      <w:r w:rsidRPr="005374B1">
        <w:rPr>
          <w:rFonts w:ascii="Arial" w:hAnsi="Arial" w:cs="Arial"/>
          <w:i/>
          <w:sz w:val="21"/>
          <w:szCs w:val="21"/>
        </w:rPr>
        <w:t>Piezīme: Ja pretendents piesaista vairākus apakšuzņēmējus, tas attiecīgi aizpilda uzņēmuma statusa sadaļu par katru apakšuzņēmēju atsevišķi.</w:t>
      </w:r>
    </w:p>
    <w:bookmarkEnd w:id="45"/>
    <w:p w14:paraId="12CF0B10" w14:textId="77777777" w:rsidR="005C6251" w:rsidRDefault="005C6251">
      <w:pPr>
        <w:suppressAutoHyphens w:val="0"/>
        <w:rPr>
          <w:rFonts w:ascii="Arial" w:hAnsi="Arial" w:cs="Arial"/>
          <w:sz w:val="22"/>
          <w:szCs w:val="22"/>
        </w:rPr>
      </w:pPr>
    </w:p>
    <w:p w14:paraId="5230B10F" w14:textId="77777777" w:rsidR="00A1385C" w:rsidRPr="00BB555C" w:rsidRDefault="00A1385C" w:rsidP="00A1385C">
      <w:pPr>
        <w:spacing w:after="40"/>
        <w:jc w:val="both"/>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 xml:space="preserve">: </w:t>
      </w:r>
    </w:p>
    <w:p w14:paraId="310570B4" w14:textId="77777777" w:rsidR="00A1385C" w:rsidRPr="00BB555C" w:rsidRDefault="00A1385C" w:rsidP="00A1385C">
      <w:pPr>
        <w:numPr>
          <w:ilvl w:val="0"/>
          <w:numId w:val="59"/>
        </w:numPr>
        <w:jc w:val="both"/>
        <w:rPr>
          <w:rFonts w:ascii="Arial" w:hAnsi="Arial" w:cs="Arial"/>
          <w:kern w:val="1"/>
          <w:sz w:val="22"/>
          <w:szCs w:val="22"/>
        </w:rPr>
      </w:pPr>
      <w:r w:rsidRPr="00BB555C">
        <w:rPr>
          <w:rFonts w:ascii="Arial" w:hAnsi="Arial" w:cs="Arial"/>
          <w:color w:val="000000"/>
          <w:kern w:val="1"/>
          <w:sz w:val="22"/>
          <w:szCs w:val="22"/>
        </w:rPr>
        <w:t xml:space="preserve">Pretendenta piesaistītajam apakšuzņēmējam (fiziskai un juridiskai personai) </w:t>
      </w:r>
      <w:r w:rsidRPr="00BB555C">
        <w:rPr>
          <w:rFonts w:ascii="Arial" w:hAnsi="Arial" w:cs="Arial"/>
          <w:kern w:val="1"/>
          <w:sz w:val="22"/>
          <w:szCs w:val="22"/>
        </w:rPr>
        <w:t>ir jābūt reģistrētam, licencētam vai sertificētam atbilstoši attiecīgās valsts normatīvo aktu prasībām un tiesīgam veikt Pasūtītājam nepieciešamo preču piegādi. Ārvalstī reģistrētam apakšuzņēmējam, kas nav reģistrēts Uzņēmumu reģistrā, jāpievieno attiecīgos faktus apliecinoši dokumenti (kopijas).</w:t>
      </w:r>
    </w:p>
    <w:p w14:paraId="38C18494" w14:textId="77777777" w:rsidR="00A1385C" w:rsidRPr="00BB555C" w:rsidRDefault="00A1385C" w:rsidP="00A1385C">
      <w:pPr>
        <w:numPr>
          <w:ilvl w:val="0"/>
          <w:numId w:val="59"/>
        </w:numPr>
        <w:jc w:val="both"/>
        <w:rPr>
          <w:rFonts w:ascii="Arial" w:hAnsi="Arial" w:cs="Arial"/>
          <w:kern w:val="1"/>
          <w:sz w:val="22"/>
          <w:szCs w:val="22"/>
          <w:shd w:val="clear" w:color="auto" w:fill="00FF00"/>
        </w:rPr>
      </w:pPr>
      <w:r w:rsidRPr="00BB555C">
        <w:rPr>
          <w:rFonts w:ascii="Arial" w:hAnsi="Arial" w:cs="Arial"/>
          <w:kern w:val="1"/>
          <w:sz w:val="22"/>
          <w:szCs w:val="22"/>
        </w:rPr>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7307FDC6" w14:textId="77777777" w:rsidR="00A1385C" w:rsidRPr="00BB555C" w:rsidRDefault="00A1385C" w:rsidP="00A1385C">
      <w:pPr>
        <w:numPr>
          <w:ilvl w:val="0"/>
          <w:numId w:val="59"/>
        </w:numPr>
        <w:suppressAutoHyphens w:val="0"/>
        <w:jc w:val="both"/>
        <w:rPr>
          <w:rFonts w:ascii="Arial" w:hAnsi="Arial" w:cs="Arial"/>
          <w:kern w:val="1"/>
          <w:sz w:val="22"/>
          <w:szCs w:val="22"/>
        </w:rPr>
      </w:pPr>
      <w:r w:rsidRPr="00BB555C">
        <w:rPr>
          <w:rFonts w:ascii="Arial" w:hAnsi="Arial" w:cs="Arial"/>
          <w:kern w:val="1"/>
          <w:sz w:val="22"/>
          <w:szCs w:val="22"/>
        </w:rPr>
        <w:lastRenderedPageBreak/>
        <w:t xml:space="preserve">Apliecinājums, ka apakšuzņēmēja rīcībā ir visi nepieciešamie resursi (tehnika, iekārtas, instrumenti u.c. tehniskais nodrošinājums, kā arī personāls) veicamā darba daļas izpildei. </w:t>
      </w:r>
    </w:p>
    <w:p w14:paraId="0406A8E4" w14:textId="77777777" w:rsidR="005C6251" w:rsidRDefault="005C6251">
      <w:pPr>
        <w:suppressAutoHyphens w:val="0"/>
        <w:rPr>
          <w:rFonts w:ascii="Arial" w:hAnsi="Arial" w:cs="Arial"/>
          <w:sz w:val="22"/>
          <w:szCs w:val="22"/>
        </w:rPr>
      </w:pPr>
    </w:p>
    <w:p w14:paraId="584BF8DD" w14:textId="77777777" w:rsidR="00A1385C" w:rsidRDefault="00A1385C">
      <w:pPr>
        <w:suppressAutoHyphens w:val="0"/>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5C6251" w:rsidRPr="00BB555C" w14:paraId="4D0C0BC3" w14:textId="77777777" w:rsidTr="00E80EA6">
        <w:trPr>
          <w:trHeight w:val="325"/>
        </w:trPr>
        <w:tc>
          <w:tcPr>
            <w:tcW w:w="3685" w:type="dxa"/>
            <w:vAlign w:val="center"/>
          </w:tcPr>
          <w:p w14:paraId="38EBB1BB" w14:textId="77777777" w:rsidR="005C6251" w:rsidRPr="00BB555C" w:rsidRDefault="005C6251"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450E34CA" w14:textId="77777777" w:rsidR="005C6251" w:rsidRPr="00BB555C" w:rsidRDefault="005C6251" w:rsidP="00E80EA6">
            <w:pPr>
              <w:widowControl w:val="0"/>
              <w:autoSpaceDE w:val="0"/>
              <w:autoSpaceDN w:val="0"/>
              <w:adjustRightInd w:val="0"/>
              <w:rPr>
                <w:rFonts w:ascii="Arial" w:hAnsi="Arial" w:cs="Arial"/>
                <w:kern w:val="1"/>
                <w:sz w:val="22"/>
                <w:szCs w:val="22"/>
                <w:lang w:eastAsia="lv-LV"/>
              </w:rPr>
            </w:pPr>
          </w:p>
        </w:tc>
      </w:tr>
      <w:tr w:rsidR="005C6251" w:rsidRPr="00BB555C" w14:paraId="05E48AD5" w14:textId="77777777" w:rsidTr="00E80EA6">
        <w:trPr>
          <w:trHeight w:val="325"/>
        </w:trPr>
        <w:tc>
          <w:tcPr>
            <w:tcW w:w="3685" w:type="dxa"/>
            <w:vAlign w:val="center"/>
          </w:tcPr>
          <w:p w14:paraId="622C24A2" w14:textId="77777777" w:rsidR="005C6251" w:rsidRPr="00BB555C" w:rsidRDefault="005C6251"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286512A" w14:textId="77777777" w:rsidR="005C6251" w:rsidRPr="00BB555C" w:rsidRDefault="005C6251" w:rsidP="00E80EA6">
            <w:pPr>
              <w:widowControl w:val="0"/>
              <w:autoSpaceDE w:val="0"/>
              <w:autoSpaceDN w:val="0"/>
              <w:adjustRightInd w:val="0"/>
              <w:rPr>
                <w:rFonts w:ascii="Arial" w:hAnsi="Arial" w:cs="Arial"/>
                <w:kern w:val="1"/>
                <w:sz w:val="22"/>
                <w:szCs w:val="22"/>
                <w:lang w:eastAsia="lv-LV"/>
              </w:rPr>
            </w:pPr>
          </w:p>
        </w:tc>
      </w:tr>
      <w:tr w:rsidR="005C6251" w:rsidRPr="00BB555C" w14:paraId="5C783A6B" w14:textId="77777777" w:rsidTr="00E80EA6">
        <w:trPr>
          <w:trHeight w:val="314"/>
        </w:trPr>
        <w:tc>
          <w:tcPr>
            <w:tcW w:w="3685" w:type="dxa"/>
            <w:vAlign w:val="center"/>
          </w:tcPr>
          <w:p w14:paraId="2BAEC74D" w14:textId="77777777" w:rsidR="005C6251" w:rsidRPr="00BB555C" w:rsidRDefault="005C6251"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B20981B" w14:textId="77777777" w:rsidR="005C6251" w:rsidRPr="00BB555C" w:rsidRDefault="005C6251"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C6251" w:rsidRPr="00BB555C" w14:paraId="14403799" w14:textId="77777777" w:rsidTr="00E80EA6">
        <w:trPr>
          <w:trHeight w:val="337"/>
        </w:trPr>
        <w:tc>
          <w:tcPr>
            <w:tcW w:w="3685" w:type="dxa"/>
            <w:vAlign w:val="center"/>
          </w:tcPr>
          <w:p w14:paraId="0B660965" w14:textId="77777777" w:rsidR="005C6251" w:rsidRPr="00BB555C" w:rsidRDefault="005C6251"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4831818" w14:textId="77777777" w:rsidR="005C6251" w:rsidRPr="00BB555C" w:rsidRDefault="005C6251" w:rsidP="00E80EA6">
            <w:pPr>
              <w:widowControl w:val="0"/>
              <w:autoSpaceDE w:val="0"/>
              <w:autoSpaceDN w:val="0"/>
              <w:adjustRightInd w:val="0"/>
              <w:rPr>
                <w:rFonts w:ascii="Arial" w:hAnsi="Arial" w:cs="Arial"/>
                <w:kern w:val="1"/>
                <w:sz w:val="22"/>
                <w:szCs w:val="22"/>
                <w:lang w:eastAsia="lv-LV"/>
              </w:rPr>
            </w:pPr>
          </w:p>
        </w:tc>
      </w:tr>
    </w:tbl>
    <w:p w14:paraId="20E25FD0" w14:textId="2BE82600" w:rsidR="00F606FB" w:rsidRDefault="00F606FB">
      <w:pPr>
        <w:suppressAutoHyphens w:val="0"/>
        <w:rPr>
          <w:rFonts w:ascii="Arial" w:hAnsi="Arial" w:cs="Arial"/>
          <w:sz w:val="22"/>
          <w:szCs w:val="22"/>
        </w:rPr>
      </w:pPr>
      <w:r>
        <w:rPr>
          <w:rFonts w:ascii="Arial" w:hAnsi="Arial" w:cs="Arial"/>
          <w:sz w:val="22"/>
          <w:szCs w:val="22"/>
        </w:rPr>
        <w:br w:type="page"/>
      </w:r>
    </w:p>
    <w:p w14:paraId="6E8FD41F" w14:textId="77777777" w:rsidR="00F606FB" w:rsidRPr="004E692A" w:rsidRDefault="00F606FB" w:rsidP="00F606FB">
      <w:pPr>
        <w:pStyle w:val="BodyText"/>
        <w:spacing w:before="0"/>
        <w:jc w:val="right"/>
        <w:rPr>
          <w:rFonts w:ascii="Arial" w:hAnsi="Arial" w:cs="Arial"/>
          <w:sz w:val="20"/>
          <w:szCs w:val="20"/>
        </w:rPr>
      </w:pPr>
      <w:r w:rsidRPr="004E692A">
        <w:rPr>
          <w:rFonts w:ascii="Arial" w:hAnsi="Arial" w:cs="Arial"/>
          <w:sz w:val="20"/>
          <w:szCs w:val="20"/>
        </w:rPr>
        <w:lastRenderedPageBreak/>
        <w:t>7.pielikums</w:t>
      </w:r>
    </w:p>
    <w:p w14:paraId="1EC9A678" w14:textId="77777777" w:rsidR="00F606FB" w:rsidRPr="004E692A" w:rsidRDefault="00F606FB" w:rsidP="00F606FB">
      <w:pPr>
        <w:jc w:val="right"/>
        <w:rPr>
          <w:rFonts w:ascii="Arial" w:hAnsi="Arial" w:cs="Arial"/>
          <w:sz w:val="20"/>
          <w:szCs w:val="20"/>
        </w:rPr>
      </w:pPr>
      <w:r w:rsidRPr="004E692A">
        <w:rPr>
          <w:rFonts w:ascii="Arial" w:hAnsi="Arial" w:cs="Arial"/>
          <w:sz w:val="20"/>
          <w:szCs w:val="20"/>
        </w:rPr>
        <w:t>atklāta konkursa</w:t>
      </w:r>
    </w:p>
    <w:p w14:paraId="39041127" w14:textId="77777777" w:rsidR="00F606FB" w:rsidRPr="00A066EA" w:rsidRDefault="00F606FB" w:rsidP="00F606FB">
      <w:pPr>
        <w:pStyle w:val="BodyText"/>
        <w:spacing w:before="0"/>
        <w:jc w:val="right"/>
        <w:rPr>
          <w:rFonts w:ascii="Arial" w:hAnsi="Arial" w:cs="Arial"/>
          <w:sz w:val="20"/>
          <w:szCs w:val="22"/>
        </w:rPr>
      </w:pPr>
      <w:r w:rsidRPr="00A066EA">
        <w:rPr>
          <w:rFonts w:ascii="Arial" w:hAnsi="Arial" w:cs="Arial"/>
          <w:sz w:val="20"/>
          <w:szCs w:val="20"/>
        </w:rPr>
        <w:t xml:space="preserve">Nr. </w:t>
      </w:r>
      <w:proofErr w:type="spellStart"/>
      <w:r w:rsidRPr="00A066EA">
        <w:rPr>
          <w:rFonts w:ascii="Arial" w:hAnsi="Arial" w:cs="Arial"/>
          <w:sz w:val="20"/>
          <w:szCs w:val="20"/>
        </w:rPr>
        <w:t>VNP</w:t>
      </w:r>
      <w:proofErr w:type="spellEnd"/>
      <w:r w:rsidRPr="00A066EA">
        <w:rPr>
          <w:rFonts w:ascii="Arial" w:hAnsi="Arial" w:cs="Arial"/>
          <w:sz w:val="20"/>
          <w:szCs w:val="20"/>
        </w:rPr>
        <w:t xml:space="preserve"> 2024/__AK</w:t>
      </w:r>
      <w:r w:rsidRPr="00A066EA">
        <w:rPr>
          <w:rFonts w:ascii="Arial" w:hAnsi="Arial" w:cs="Arial"/>
          <w:color w:val="FF0000"/>
          <w:sz w:val="20"/>
          <w:szCs w:val="20"/>
        </w:rPr>
        <w:t xml:space="preserve"> </w:t>
      </w:r>
      <w:r w:rsidRPr="00A066EA">
        <w:rPr>
          <w:rFonts w:ascii="Arial" w:hAnsi="Arial" w:cs="Arial"/>
          <w:sz w:val="20"/>
          <w:szCs w:val="20"/>
        </w:rPr>
        <w:t>nolikumam</w:t>
      </w:r>
    </w:p>
    <w:p w14:paraId="05777A69" w14:textId="05137C86" w:rsidR="00F86D6B" w:rsidRPr="00B705EB" w:rsidRDefault="00F86D6B" w:rsidP="00D8682F">
      <w:pPr>
        <w:suppressAutoHyphens w:val="0"/>
        <w:jc w:val="right"/>
        <w:rPr>
          <w:b/>
        </w:rPr>
      </w:pPr>
    </w:p>
    <w:p w14:paraId="02EB8872" w14:textId="77777777" w:rsidR="00ED3CD9" w:rsidRPr="00D44F29" w:rsidRDefault="00ED3CD9" w:rsidP="00ED3CD9">
      <w:pPr>
        <w:jc w:val="center"/>
        <w:rPr>
          <w:rFonts w:ascii="Arial" w:hAnsi="Arial" w:cs="Arial"/>
          <w:b/>
          <w:bCs/>
          <w:sz w:val="22"/>
          <w:szCs w:val="22"/>
        </w:rPr>
      </w:pPr>
      <w:r w:rsidRPr="00D44F29">
        <w:rPr>
          <w:rFonts w:ascii="Arial" w:hAnsi="Arial" w:cs="Arial"/>
          <w:b/>
          <w:bCs/>
          <w:sz w:val="22"/>
          <w:szCs w:val="22"/>
        </w:rPr>
        <w:t>Atklāta konkursa</w:t>
      </w:r>
    </w:p>
    <w:p w14:paraId="20DE2846" w14:textId="77777777" w:rsidR="00ED3CD9" w:rsidRPr="00D44F29" w:rsidRDefault="00ED3CD9" w:rsidP="00ED3CD9">
      <w:pPr>
        <w:spacing w:after="120"/>
        <w:jc w:val="center"/>
        <w:rPr>
          <w:rFonts w:ascii="Arial" w:hAnsi="Arial" w:cs="Arial"/>
          <w:b/>
          <w:sz w:val="22"/>
          <w:szCs w:val="22"/>
        </w:rPr>
      </w:pPr>
      <w:r w:rsidRPr="00D44F29">
        <w:rPr>
          <w:rFonts w:ascii="Arial" w:hAnsi="Arial" w:cs="Arial"/>
          <w:b/>
          <w:sz w:val="22"/>
          <w:szCs w:val="22"/>
        </w:rPr>
        <w:t>“</w:t>
      </w:r>
      <w:r w:rsidRPr="00C16486">
        <w:rPr>
          <w:rFonts w:ascii="Arial" w:hAnsi="Arial" w:cs="Arial"/>
          <w:b/>
          <w:sz w:val="22"/>
          <w:szCs w:val="22"/>
        </w:rPr>
        <w:t xml:space="preserve">Dzelzceļa </w:t>
      </w:r>
      <w:proofErr w:type="spellStart"/>
      <w:r w:rsidRPr="00C16486">
        <w:rPr>
          <w:rFonts w:ascii="Arial" w:hAnsi="Arial" w:cs="Arial"/>
          <w:b/>
          <w:sz w:val="22"/>
          <w:szCs w:val="22"/>
        </w:rPr>
        <w:t>pievadceļa</w:t>
      </w:r>
      <w:proofErr w:type="spellEnd"/>
      <w:r w:rsidRPr="00C16486">
        <w:rPr>
          <w:rFonts w:ascii="Arial" w:hAnsi="Arial" w:cs="Arial"/>
          <w:b/>
          <w:sz w:val="22"/>
          <w:szCs w:val="22"/>
        </w:rPr>
        <w:t xml:space="preserve"> būvniecība Valmieras Industriālajam parkam</w:t>
      </w:r>
      <w:r w:rsidRPr="00D44F29">
        <w:rPr>
          <w:rFonts w:ascii="Arial" w:hAnsi="Arial" w:cs="Arial"/>
          <w:b/>
          <w:sz w:val="22"/>
          <w:szCs w:val="22"/>
        </w:rPr>
        <w:t>”</w:t>
      </w:r>
    </w:p>
    <w:p w14:paraId="1E52F744" w14:textId="0E1631D7" w:rsidR="00ED3CD9" w:rsidRPr="00ED3CD9" w:rsidRDefault="00ED3CD9" w:rsidP="00ED3CD9">
      <w:pPr>
        <w:jc w:val="center"/>
        <w:rPr>
          <w:rFonts w:ascii="Arial" w:hAnsi="Arial" w:cs="Arial"/>
          <w:sz w:val="21"/>
          <w:szCs w:val="21"/>
        </w:rPr>
      </w:pPr>
      <w:r w:rsidRPr="00D44F29">
        <w:rPr>
          <w:rFonts w:ascii="Arial" w:hAnsi="Arial" w:cs="Arial"/>
          <w:sz w:val="21"/>
          <w:szCs w:val="21"/>
        </w:rPr>
        <w:t xml:space="preserve">Iepirkuma identifikācijas Nr. </w:t>
      </w:r>
      <w:proofErr w:type="spellStart"/>
      <w:r w:rsidRPr="00D44F29">
        <w:rPr>
          <w:rFonts w:ascii="Arial" w:hAnsi="Arial" w:cs="Arial"/>
          <w:sz w:val="21"/>
          <w:szCs w:val="21"/>
        </w:rPr>
        <w:t>VNP</w:t>
      </w:r>
      <w:proofErr w:type="spellEnd"/>
      <w:r w:rsidRPr="00D44F29">
        <w:rPr>
          <w:rFonts w:ascii="Arial" w:hAnsi="Arial" w:cs="Arial"/>
          <w:sz w:val="21"/>
          <w:szCs w:val="21"/>
        </w:rPr>
        <w:t xml:space="preserve"> 2024/__AK</w:t>
      </w:r>
    </w:p>
    <w:p w14:paraId="353665C8" w14:textId="77777777" w:rsidR="00ED3CD9" w:rsidRDefault="00ED3CD9" w:rsidP="00D8682F">
      <w:pPr>
        <w:jc w:val="center"/>
        <w:rPr>
          <w:rFonts w:ascii="Arial" w:hAnsi="Arial" w:cs="Arial"/>
          <w:b/>
        </w:rPr>
      </w:pPr>
    </w:p>
    <w:p w14:paraId="27CF1308" w14:textId="28430308" w:rsidR="00D13F45" w:rsidRPr="00ED3CD9" w:rsidRDefault="00D8682F" w:rsidP="00ED3CD9">
      <w:pPr>
        <w:jc w:val="center"/>
        <w:rPr>
          <w:rFonts w:ascii="Arial" w:hAnsi="Arial" w:cs="Arial"/>
          <w:b/>
        </w:rPr>
      </w:pPr>
      <w:r>
        <w:rPr>
          <w:rFonts w:ascii="Arial" w:hAnsi="Arial" w:cs="Arial"/>
          <w:b/>
        </w:rPr>
        <w:t>INFORMĀCIJA PAR LĪDZVĒRTĪG</w:t>
      </w:r>
      <w:r w:rsidR="00EC4329">
        <w:rPr>
          <w:rFonts w:ascii="Arial" w:hAnsi="Arial" w:cs="Arial"/>
          <w:b/>
        </w:rPr>
        <w:t>U PIEREDZI</w:t>
      </w:r>
    </w:p>
    <w:p w14:paraId="31ABEBA8" w14:textId="77777777" w:rsidR="00D8682F" w:rsidRPr="00ED3CD9" w:rsidRDefault="00D8682F" w:rsidP="00ED3CD9">
      <w:pPr>
        <w:pStyle w:val="BodyText"/>
        <w:spacing w:before="0"/>
        <w:rPr>
          <w:rFonts w:ascii="Arial" w:hAnsi="Arial"/>
          <w:sz w:val="22"/>
          <w:szCs w:val="22"/>
        </w:rPr>
      </w:pPr>
    </w:p>
    <w:p w14:paraId="33F03442" w14:textId="403282B8" w:rsidR="008D0302" w:rsidRDefault="008D0302" w:rsidP="00B77E3D">
      <w:pPr>
        <w:pStyle w:val="BodyText"/>
        <w:spacing w:before="0"/>
        <w:ind w:firstLine="709"/>
        <w:rPr>
          <w:rFonts w:ascii="Arial" w:hAnsi="Arial"/>
          <w:sz w:val="22"/>
        </w:rPr>
      </w:pPr>
      <w:r w:rsidRPr="00B705EB">
        <w:rPr>
          <w:rFonts w:ascii="Arial" w:hAnsi="Arial"/>
          <w:sz w:val="22"/>
        </w:rPr>
        <w:t xml:space="preserve">Informācija par </w:t>
      </w:r>
      <w:r w:rsidRPr="00D41894">
        <w:rPr>
          <w:rFonts w:ascii="Arial" w:hAnsi="Arial"/>
          <w:sz w:val="22"/>
        </w:rPr>
        <w:t xml:space="preserve">pretendenta ne vairāk kā 5 iepriekšējos gados </w:t>
      </w:r>
      <w:r w:rsidRPr="004E692A">
        <w:rPr>
          <w:rFonts w:ascii="Arial" w:hAnsi="Arial"/>
          <w:sz w:val="22"/>
        </w:rPr>
        <w:t>(201</w:t>
      </w:r>
      <w:r>
        <w:rPr>
          <w:rFonts w:ascii="Arial" w:hAnsi="Arial"/>
          <w:sz w:val="22"/>
        </w:rPr>
        <w:t>9</w:t>
      </w:r>
      <w:r w:rsidRPr="004E692A">
        <w:rPr>
          <w:rFonts w:ascii="Arial" w:hAnsi="Arial"/>
          <w:sz w:val="22"/>
        </w:rPr>
        <w:t>., 20</w:t>
      </w:r>
      <w:r>
        <w:rPr>
          <w:rFonts w:ascii="Arial" w:hAnsi="Arial"/>
          <w:sz w:val="22"/>
        </w:rPr>
        <w:t>20</w:t>
      </w:r>
      <w:r w:rsidRPr="004E692A">
        <w:rPr>
          <w:rFonts w:ascii="Arial" w:hAnsi="Arial"/>
          <w:sz w:val="22"/>
        </w:rPr>
        <w:t>., 202</w:t>
      </w:r>
      <w:r>
        <w:rPr>
          <w:rFonts w:ascii="Arial" w:hAnsi="Arial"/>
          <w:sz w:val="22"/>
        </w:rPr>
        <w:t>1</w:t>
      </w:r>
      <w:r w:rsidRPr="004E692A">
        <w:rPr>
          <w:rFonts w:ascii="Arial" w:hAnsi="Arial"/>
          <w:sz w:val="22"/>
        </w:rPr>
        <w:t>., 202</w:t>
      </w:r>
      <w:r>
        <w:rPr>
          <w:rFonts w:ascii="Arial" w:hAnsi="Arial"/>
          <w:sz w:val="22"/>
        </w:rPr>
        <w:t>2</w:t>
      </w:r>
      <w:r w:rsidRPr="004E692A">
        <w:rPr>
          <w:rFonts w:ascii="Arial" w:hAnsi="Arial"/>
          <w:sz w:val="22"/>
        </w:rPr>
        <w:t>., 202</w:t>
      </w:r>
      <w:r>
        <w:rPr>
          <w:rFonts w:ascii="Arial" w:hAnsi="Arial"/>
          <w:sz w:val="22"/>
        </w:rPr>
        <w:t>3</w:t>
      </w:r>
      <w:r w:rsidRPr="004E692A">
        <w:rPr>
          <w:rFonts w:ascii="Arial" w:hAnsi="Arial"/>
          <w:sz w:val="22"/>
        </w:rPr>
        <w:t>.)</w:t>
      </w:r>
      <w:r>
        <w:rPr>
          <w:rFonts w:ascii="Arial" w:hAnsi="Arial"/>
          <w:sz w:val="22"/>
        </w:rPr>
        <w:t xml:space="preserve"> </w:t>
      </w:r>
      <w:r w:rsidRPr="00D41894">
        <w:rPr>
          <w:rFonts w:ascii="Arial" w:hAnsi="Arial"/>
          <w:sz w:val="22"/>
        </w:rPr>
        <w:t>un 202</w:t>
      </w:r>
      <w:r>
        <w:rPr>
          <w:rFonts w:ascii="Arial" w:hAnsi="Arial"/>
          <w:sz w:val="22"/>
        </w:rPr>
        <w:t>4</w:t>
      </w:r>
      <w:r w:rsidRPr="00D41894">
        <w:rPr>
          <w:rFonts w:ascii="Arial" w:hAnsi="Arial"/>
          <w:sz w:val="22"/>
        </w:rPr>
        <w:t xml:space="preserve">.gadā līdz šajā nolikumā noteiktā piedāvājumu iesniegšanas termiņa beigām, veiktajiem būvdarbiem (galvenie objekti, kas atbilst iepirkuma </w:t>
      </w:r>
      <w:r w:rsidRPr="00E21BCF">
        <w:rPr>
          <w:rFonts w:ascii="Arial" w:hAnsi="Arial"/>
          <w:sz w:val="22"/>
        </w:rPr>
        <w:t>nolikuma 5.1.6.punktā noteiktajiem</w:t>
      </w:r>
      <w:r w:rsidRPr="00B705EB">
        <w:rPr>
          <w:rFonts w:ascii="Arial" w:hAnsi="Arial"/>
          <w:sz w:val="22"/>
        </w:rPr>
        <w:t xml:space="preserve"> kritērijiem)</w:t>
      </w:r>
      <w:r w:rsidR="005147B9">
        <w:rPr>
          <w:rFonts w:ascii="Arial" w:hAnsi="Arial"/>
          <w:sz w:val="22"/>
        </w:rPr>
        <w:t>:</w:t>
      </w:r>
    </w:p>
    <w:p w14:paraId="2111844C" w14:textId="77777777" w:rsidR="008D0302" w:rsidRDefault="008D0302" w:rsidP="008D0302">
      <w:pPr>
        <w:pStyle w:val="BodyText"/>
        <w:rPr>
          <w:rFonts w:ascii="Arial" w:hAnsi="Arial"/>
          <w:sz w:val="22"/>
        </w:rPr>
      </w:pPr>
    </w:p>
    <w:tbl>
      <w:tblPr>
        <w:tblStyle w:val="TableGrid"/>
        <w:tblW w:w="9634" w:type="dxa"/>
        <w:tblLook w:val="04A0" w:firstRow="1" w:lastRow="0" w:firstColumn="1" w:lastColumn="0" w:noHBand="0" w:noVBand="1"/>
      </w:tblPr>
      <w:tblGrid>
        <w:gridCol w:w="761"/>
        <w:gridCol w:w="2636"/>
        <w:gridCol w:w="2835"/>
        <w:gridCol w:w="1560"/>
        <w:gridCol w:w="1842"/>
      </w:tblGrid>
      <w:tr w:rsidR="00B14C2A" w14:paraId="62849CC7" w14:textId="77777777" w:rsidTr="002A565B">
        <w:tc>
          <w:tcPr>
            <w:tcW w:w="761" w:type="dxa"/>
            <w:vMerge w:val="restart"/>
            <w:shd w:val="clear" w:color="auto" w:fill="C5E0B3" w:themeFill="accent6" w:themeFillTint="66"/>
            <w:vAlign w:val="center"/>
          </w:tcPr>
          <w:p w14:paraId="788C5E65" w14:textId="77777777" w:rsidR="00B14C2A" w:rsidRPr="00B96191" w:rsidRDefault="00B14C2A" w:rsidP="00B14C2A">
            <w:pPr>
              <w:keepLines/>
              <w:widowControl w:val="0"/>
              <w:jc w:val="center"/>
              <w:rPr>
                <w:rFonts w:ascii="Arial" w:hAnsi="Arial" w:cs="Arial"/>
                <w:b/>
                <w:bCs/>
                <w:sz w:val="20"/>
                <w:szCs w:val="20"/>
              </w:rPr>
            </w:pPr>
            <w:proofErr w:type="spellStart"/>
            <w:r w:rsidRPr="00B96191">
              <w:rPr>
                <w:rFonts w:ascii="Arial" w:hAnsi="Arial" w:cs="Arial"/>
                <w:b/>
                <w:bCs/>
                <w:sz w:val="20"/>
                <w:szCs w:val="20"/>
              </w:rPr>
              <w:t>N.p.k</w:t>
            </w:r>
            <w:proofErr w:type="spellEnd"/>
            <w:r w:rsidRPr="00B96191">
              <w:rPr>
                <w:rFonts w:ascii="Arial" w:hAnsi="Arial" w:cs="Arial"/>
                <w:b/>
                <w:bCs/>
                <w:sz w:val="20"/>
                <w:szCs w:val="20"/>
              </w:rPr>
              <w:t>.</w:t>
            </w:r>
          </w:p>
        </w:tc>
        <w:tc>
          <w:tcPr>
            <w:tcW w:w="2636" w:type="dxa"/>
            <w:vMerge w:val="restart"/>
            <w:shd w:val="clear" w:color="auto" w:fill="C5E0B3" w:themeFill="accent6" w:themeFillTint="66"/>
            <w:vAlign w:val="center"/>
          </w:tcPr>
          <w:p w14:paraId="3C0E525F" w14:textId="25D9366D" w:rsidR="00B14C2A" w:rsidRPr="00657FFD" w:rsidRDefault="00B14C2A" w:rsidP="00B14C2A">
            <w:pPr>
              <w:keepLines/>
              <w:widowControl w:val="0"/>
              <w:jc w:val="center"/>
              <w:rPr>
                <w:rFonts w:ascii="Arial" w:hAnsi="Arial" w:cs="Arial"/>
                <w:b/>
                <w:bCs/>
                <w:sz w:val="20"/>
                <w:szCs w:val="20"/>
              </w:rPr>
            </w:pPr>
            <w:r w:rsidRPr="00657FFD">
              <w:rPr>
                <w:rFonts w:ascii="Arial" w:hAnsi="Arial" w:cs="Arial"/>
                <w:b/>
                <w:bCs/>
                <w:sz w:val="20"/>
                <w:szCs w:val="20"/>
              </w:rPr>
              <w:t xml:space="preserve">Būvdarbu pasūtītājs, </w:t>
            </w:r>
            <w:r w:rsidRPr="00657FFD">
              <w:rPr>
                <w:rFonts w:ascii="Arial" w:hAnsi="Arial" w:cs="Arial"/>
                <w:b/>
                <w:bCs/>
                <w:kern w:val="1"/>
                <w:sz w:val="20"/>
                <w:szCs w:val="20"/>
                <w:lang w:eastAsia="ar-SA"/>
              </w:rPr>
              <w:t>kontaktinformācija</w:t>
            </w:r>
          </w:p>
        </w:tc>
        <w:tc>
          <w:tcPr>
            <w:tcW w:w="6237" w:type="dxa"/>
            <w:gridSpan w:val="3"/>
            <w:shd w:val="clear" w:color="auto" w:fill="A8D08D" w:themeFill="accent6" w:themeFillTint="99"/>
            <w:vAlign w:val="center"/>
          </w:tcPr>
          <w:p w14:paraId="0C7AEA8B" w14:textId="77777777" w:rsidR="00B14C2A" w:rsidRPr="00657FFD" w:rsidRDefault="00B14C2A" w:rsidP="00B14C2A">
            <w:pPr>
              <w:keepLines/>
              <w:widowControl w:val="0"/>
              <w:jc w:val="center"/>
              <w:rPr>
                <w:rFonts w:ascii="Arial" w:hAnsi="Arial" w:cs="Arial"/>
                <w:b/>
                <w:bCs/>
                <w:sz w:val="20"/>
                <w:szCs w:val="20"/>
              </w:rPr>
            </w:pPr>
            <w:r w:rsidRPr="00657FFD">
              <w:rPr>
                <w:rFonts w:ascii="Arial" w:hAnsi="Arial" w:cs="Arial"/>
                <w:b/>
                <w:sz w:val="20"/>
                <w:szCs w:val="20"/>
              </w:rPr>
              <w:t>Informācija par uzraudzīto būvobjektu</w:t>
            </w:r>
          </w:p>
        </w:tc>
      </w:tr>
      <w:tr w:rsidR="001A5625" w14:paraId="31A982BE" w14:textId="77777777" w:rsidTr="002A565B">
        <w:tc>
          <w:tcPr>
            <w:tcW w:w="761" w:type="dxa"/>
            <w:vMerge/>
            <w:shd w:val="clear" w:color="auto" w:fill="C5E0B3" w:themeFill="accent6" w:themeFillTint="66"/>
            <w:vAlign w:val="center"/>
          </w:tcPr>
          <w:p w14:paraId="147F66AC" w14:textId="77777777" w:rsidR="001A5625" w:rsidRPr="00B96191" w:rsidRDefault="001A5625" w:rsidP="002A565B">
            <w:pPr>
              <w:keepLines/>
              <w:widowControl w:val="0"/>
              <w:jc w:val="center"/>
              <w:rPr>
                <w:b/>
                <w:bCs/>
                <w:sz w:val="20"/>
                <w:szCs w:val="20"/>
              </w:rPr>
            </w:pPr>
          </w:p>
        </w:tc>
        <w:tc>
          <w:tcPr>
            <w:tcW w:w="2636" w:type="dxa"/>
            <w:vMerge/>
            <w:shd w:val="clear" w:color="auto" w:fill="C5E0B3" w:themeFill="accent6" w:themeFillTint="66"/>
            <w:vAlign w:val="center"/>
          </w:tcPr>
          <w:p w14:paraId="769288EE" w14:textId="77777777" w:rsidR="001A5625" w:rsidRPr="00657FFD" w:rsidRDefault="001A5625" w:rsidP="002A565B">
            <w:pPr>
              <w:keepLines/>
              <w:widowControl w:val="0"/>
              <w:jc w:val="center"/>
              <w:rPr>
                <w:b/>
                <w:bCs/>
                <w:sz w:val="20"/>
                <w:szCs w:val="20"/>
              </w:rPr>
            </w:pPr>
          </w:p>
        </w:tc>
        <w:tc>
          <w:tcPr>
            <w:tcW w:w="2835" w:type="dxa"/>
            <w:shd w:val="clear" w:color="auto" w:fill="C5E0B3" w:themeFill="accent6" w:themeFillTint="66"/>
            <w:vAlign w:val="center"/>
          </w:tcPr>
          <w:p w14:paraId="6E9C185B" w14:textId="77777777" w:rsidR="001A5625" w:rsidRPr="00657FFD" w:rsidRDefault="001A5625" w:rsidP="002A565B">
            <w:pPr>
              <w:keepLines/>
              <w:widowControl w:val="0"/>
              <w:spacing w:after="60"/>
              <w:jc w:val="center"/>
              <w:rPr>
                <w:rFonts w:ascii="Arial" w:hAnsi="Arial" w:cs="Arial"/>
                <w:b/>
                <w:bCs/>
                <w:sz w:val="20"/>
                <w:szCs w:val="20"/>
              </w:rPr>
            </w:pPr>
            <w:r w:rsidRPr="00657FFD">
              <w:rPr>
                <w:rFonts w:ascii="Arial" w:hAnsi="Arial" w:cs="Arial"/>
                <w:b/>
                <w:bCs/>
                <w:sz w:val="20"/>
                <w:szCs w:val="20"/>
              </w:rPr>
              <w:t>Objekta veids/nosaukums, veikto būvdarbu apraksts</w:t>
            </w:r>
          </w:p>
          <w:p w14:paraId="755F4BAC" w14:textId="24553ED1" w:rsidR="001A5625" w:rsidRPr="00657FFD" w:rsidRDefault="001A5625" w:rsidP="002A565B">
            <w:pPr>
              <w:keepLines/>
              <w:widowControl w:val="0"/>
              <w:jc w:val="center"/>
              <w:rPr>
                <w:rFonts w:ascii="Arial" w:hAnsi="Arial" w:cs="Arial"/>
                <w:i/>
                <w:iCs/>
                <w:sz w:val="20"/>
                <w:szCs w:val="20"/>
              </w:rPr>
            </w:pPr>
            <w:r w:rsidRPr="00657FFD">
              <w:rPr>
                <w:rFonts w:ascii="Arial" w:hAnsi="Arial" w:cs="Arial"/>
                <w:i/>
                <w:iCs/>
                <w:sz w:val="18"/>
                <w:szCs w:val="18"/>
              </w:rPr>
              <w:t>(Tajā skaitā norādot informāciju par konkursa nolikuma 5.1.6.punkta a) apakšpunktā noteiktajiem līdzvērtīga objekta raksturliel</w:t>
            </w:r>
            <w:r w:rsidR="00B14C2A" w:rsidRPr="00657FFD">
              <w:rPr>
                <w:rFonts w:ascii="Arial" w:hAnsi="Arial" w:cs="Arial"/>
                <w:i/>
                <w:iCs/>
                <w:sz w:val="18"/>
                <w:szCs w:val="18"/>
              </w:rPr>
              <w:t>u</w:t>
            </w:r>
            <w:r w:rsidRPr="00657FFD">
              <w:rPr>
                <w:rFonts w:ascii="Arial" w:hAnsi="Arial" w:cs="Arial"/>
                <w:i/>
                <w:iCs/>
                <w:sz w:val="18"/>
                <w:szCs w:val="18"/>
              </w:rPr>
              <w:t>miem)</w:t>
            </w:r>
          </w:p>
        </w:tc>
        <w:tc>
          <w:tcPr>
            <w:tcW w:w="1560" w:type="dxa"/>
            <w:shd w:val="clear" w:color="auto" w:fill="C5E0B3" w:themeFill="accent6" w:themeFillTint="66"/>
            <w:vAlign w:val="center"/>
          </w:tcPr>
          <w:p w14:paraId="63E705FC" w14:textId="77777777" w:rsidR="001A5625" w:rsidRPr="00657FFD" w:rsidRDefault="001A5625" w:rsidP="002A565B">
            <w:pPr>
              <w:keepLines/>
              <w:widowControl w:val="0"/>
              <w:spacing w:after="80"/>
              <w:jc w:val="center"/>
              <w:rPr>
                <w:rFonts w:ascii="Arial" w:hAnsi="Arial" w:cs="Arial"/>
                <w:b/>
                <w:bCs/>
                <w:sz w:val="20"/>
                <w:szCs w:val="20"/>
              </w:rPr>
            </w:pPr>
            <w:r w:rsidRPr="00657FFD">
              <w:rPr>
                <w:rFonts w:ascii="Arial" w:hAnsi="Arial" w:cs="Arial"/>
                <w:b/>
                <w:bCs/>
                <w:sz w:val="20"/>
                <w:szCs w:val="20"/>
              </w:rPr>
              <w:t>Dzelzceļa sliežu ceļu kopējais garums</w:t>
            </w:r>
          </w:p>
          <w:p w14:paraId="30DD822B" w14:textId="77777777" w:rsidR="001A5625" w:rsidRPr="00657FFD" w:rsidRDefault="001A5625" w:rsidP="002A565B">
            <w:pPr>
              <w:keepLines/>
              <w:widowControl w:val="0"/>
              <w:jc w:val="center"/>
              <w:rPr>
                <w:rFonts w:ascii="Arial" w:hAnsi="Arial" w:cs="Arial"/>
                <w:i/>
                <w:iCs/>
                <w:sz w:val="20"/>
                <w:szCs w:val="20"/>
              </w:rPr>
            </w:pPr>
            <w:r w:rsidRPr="00657FFD">
              <w:rPr>
                <w:rFonts w:ascii="Arial" w:hAnsi="Arial" w:cs="Arial"/>
                <w:i/>
                <w:iCs/>
                <w:sz w:val="20"/>
                <w:szCs w:val="20"/>
              </w:rPr>
              <w:t>(m)</w:t>
            </w:r>
          </w:p>
        </w:tc>
        <w:tc>
          <w:tcPr>
            <w:tcW w:w="1842" w:type="dxa"/>
            <w:shd w:val="clear" w:color="auto" w:fill="C5E0B3" w:themeFill="accent6" w:themeFillTint="66"/>
            <w:vAlign w:val="center"/>
          </w:tcPr>
          <w:p w14:paraId="12C7B4D9" w14:textId="77777777" w:rsidR="00301580" w:rsidRPr="00657FFD" w:rsidRDefault="00B14C2A" w:rsidP="00301580">
            <w:pPr>
              <w:keepLines/>
              <w:widowControl w:val="0"/>
              <w:spacing w:before="80"/>
              <w:jc w:val="center"/>
              <w:rPr>
                <w:rFonts w:ascii="Arial" w:hAnsi="Arial" w:cs="Arial"/>
                <w:b/>
                <w:bCs/>
                <w:sz w:val="20"/>
                <w:szCs w:val="20"/>
              </w:rPr>
            </w:pPr>
            <w:r w:rsidRPr="00657FFD">
              <w:rPr>
                <w:rFonts w:ascii="Arial" w:hAnsi="Arial" w:cs="Arial"/>
                <w:b/>
                <w:bCs/>
                <w:sz w:val="20"/>
                <w:szCs w:val="20"/>
              </w:rPr>
              <w:t xml:space="preserve">Būvdarbu </w:t>
            </w:r>
            <w:r w:rsidR="001A5625" w:rsidRPr="00657FFD">
              <w:rPr>
                <w:rFonts w:ascii="Arial" w:hAnsi="Arial" w:cs="Arial"/>
                <w:b/>
                <w:bCs/>
                <w:sz w:val="20"/>
                <w:szCs w:val="20"/>
              </w:rPr>
              <w:t xml:space="preserve">izpildes termiņš </w:t>
            </w:r>
          </w:p>
          <w:p w14:paraId="3CD77B7F" w14:textId="1CE4DB8F" w:rsidR="001A5625" w:rsidRPr="00657FFD" w:rsidRDefault="001A5625" w:rsidP="00301580">
            <w:pPr>
              <w:keepLines/>
              <w:widowControl w:val="0"/>
              <w:spacing w:before="80" w:after="80"/>
              <w:jc w:val="center"/>
              <w:rPr>
                <w:b/>
                <w:bCs/>
                <w:sz w:val="20"/>
                <w:szCs w:val="20"/>
              </w:rPr>
            </w:pPr>
            <w:r w:rsidRPr="00657FFD">
              <w:rPr>
                <w:rFonts w:ascii="Arial" w:hAnsi="Arial" w:cs="Arial"/>
                <w:i/>
                <w:iCs/>
                <w:sz w:val="20"/>
                <w:szCs w:val="20"/>
              </w:rPr>
              <w:t>(no – līdz)</w:t>
            </w:r>
          </w:p>
        </w:tc>
      </w:tr>
      <w:tr w:rsidR="001A5625" w14:paraId="7BA8B34F" w14:textId="77777777" w:rsidTr="002A565B">
        <w:trPr>
          <w:trHeight w:val="539"/>
        </w:trPr>
        <w:tc>
          <w:tcPr>
            <w:tcW w:w="761" w:type="dxa"/>
            <w:vAlign w:val="center"/>
          </w:tcPr>
          <w:p w14:paraId="4F097110" w14:textId="77777777" w:rsidR="001A5625" w:rsidRDefault="001A5625" w:rsidP="002A565B">
            <w:pPr>
              <w:keepLines/>
              <w:widowControl w:val="0"/>
              <w:jc w:val="center"/>
            </w:pPr>
          </w:p>
        </w:tc>
        <w:tc>
          <w:tcPr>
            <w:tcW w:w="2636" w:type="dxa"/>
            <w:vAlign w:val="center"/>
          </w:tcPr>
          <w:p w14:paraId="38435BF0" w14:textId="77777777" w:rsidR="001A5625" w:rsidRDefault="001A5625" w:rsidP="002A565B">
            <w:pPr>
              <w:keepLines/>
              <w:widowControl w:val="0"/>
              <w:jc w:val="center"/>
            </w:pPr>
          </w:p>
        </w:tc>
        <w:tc>
          <w:tcPr>
            <w:tcW w:w="2835" w:type="dxa"/>
            <w:vAlign w:val="center"/>
          </w:tcPr>
          <w:p w14:paraId="0B2AD9F6" w14:textId="77777777" w:rsidR="001A5625" w:rsidRDefault="001A5625" w:rsidP="002A565B">
            <w:pPr>
              <w:keepLines/>
              <w:widowControl w:val="0"/>
              <w:jc w:val="center"/>
            </w:pPr>
          </w:p>
        </w:tc>
        <w:tc>
          <w:tcPr>
            <w:tcW w:w="1560" w:type="dxa"/>
            <w:vAlign w:val="center"/>
          </w:tcPr>
          <w:p w14:paraId="05F868B2" w14:textId="77777777" w:rsidR="001A5625" w:rsidRDefault="001A5625" w:rsidP="002A565B">
            <w:pPr>
              <w:keepLines/>
              <w:widowControl w:val="0"/>
              <w:jc w:val="center"/>
            </w:pPr>
          </w:p>
        </w:tc>
        <w:tc>
          <w:tcPr>
            <w:tcW w:w="1842" w:type="dxa"/>
            <w:vAlign w:val="center"/>
          </w:tcPr>
          <w:p w14:paraId="25D51C3A" w14:textId="77777777" w:rsidR="001A5625" w:rsidRDefault="001A5625" w:rsidP="002A565B">
            <w:pPr>
              <w:keepLines/>
              <w:widowControl w:val="0"/>
              <w:jc w:val="center"/>
            </w:pPr>
          </w:p>
        </w:tc>
      </w:tr>
      <w:tr w:rsidR="001A5625" w14:paraId="0054DC54" w14:textId="77777777" w:rsidTr="002A565B">
        <w:trPr>
          <w:trHeight w:val="561"/>
        </w:trPr>
        <w:tc>
          <w:tcPr>
            <w:tcW w:w="761" w:type="dxa"/>
            <w:vAlign w:val="center"/>
          </w:tcPr>
          <w:p w14:paraId="11F3E087" w14:textId="77777777" w:rsidR="001A5625" w:rsidRDefault="001A5625" w:rsidP="002A565B">
            <w:pPr>
              <w:keepLines/>
              <w:widowControl w:val="0"/>
              <w:jc w:val="center"/>
            </w:pPr>
          </w:p>
        </w:tc>
        <w:tc>
          <w:tcPr>
            <w:tcW w:w="2636" w:type="dxa"/>
            <w:vAlign w:val="center"/>
          </w:tcPr>
          <w:p w14:paraId="53F95436" w14:textId="77777777" w:rsidR="001A5625" w:rsidRDefault="001A5625" w:rsidP="002A565B">
            <w:pPr>
              <w:keepLines/>
              <w:widowControl w:val="0"/>
              <w:jc w:val="center"/>
            </w:pPr>
          </w:p>
        </w:tc>
        <w:tc>
          <w:tcPr>
            <w:tcW w:w="2835" w:type="dxa"/>
            <w:vAlign w:val="center"/>
          </w:tcPr>
          <w:p w14:paraId="1F208C29" w14:textId="77777777" w:rsidR="001A5625" w:rsidRDefault="001A5625" w:rsidP="002A565B">
            <w:pPr>
              <w:keepLines/>
              <w:widowControl w:val="0"/>
              <w:jc w:val="center"/>
            </w:pPr>
          </w:p>
        </w:tc>
        <w:tc>
          <w:tcPr>
            <w:tcW w:w="1560" w:type="dxa"/>
            <w:vAlign w:val="center"/>
          </w:tcPr>
          <w:p w14:paraId="3EADD3FE" w14:textId="77777777" w:rsidR="001A5625" w:rsidRDefault="001A5625" w:rsidP="002A565B">
            <w:pPr>
              <w:keepLines/>
              <w:widowControl w:val="0"/>
              <w:jc w:val="center"/>
            </w:pPr>
          </w:p>
        </w:tc>
        <w:tc>
          <w:tcPr>
            <w:tcW w:w="1842" w:type="dxa"/>
            <w:vAlign w:val="center"/>
          </w:tcPr>
          <w:p w14:paraId="2DAA7B9C" w14:textId="77777777" w:rsidR="001A5625" w:rsidRDefault="001A5625" w:rsidP="002A565B">
            <w:pPr>
              <w:keepLines/>
              <w:widowControl w:val="0"/>
              <w:jc w:val="center"/>
            </w:pPr>
          </w:p>
        </w:tc>
      </w:tr>
    </w:tbl>
    <w:p w14:paraId="1BCE7318" w14:textId="77777777" w:rsidR="00657FFD" w:rsidRDefault="00657FFD" w:rsidP="0081583D">
      <w:pPr>
        <w:jc w:val="both"/>
        <w:rPr>
          <w:rFonts w:ascii="Arial" w:hAnsi="Arial" w:cs="Arial"/>
          <w:i/>
          <w:sz w:val="20"/>
          <w:szCs w:val="20"/>
        </w:rPr>
      </w:pPr>
    </w:p>
    <w:p w14:paraId="4A429E85" w14:textId="52B24358" w:rsidR="00EB4B99" w:rsidRPr="0081583D" w:rsidRDefault="008D0302" w:rsidP="0081583D">
      <w:pPr>
        <w:jc w:val="both"/>
        <w:rPr>
          <w:rFonts w:ascii="Arial" w:hAnsi="Arial" w:cs="Arial"/>
          <w:i/>
          <w:sz w:val="20"/>
          <w:szCs w:val="20"/>
          <w:u w:val="single"/>
        </w:rPr>
      </w:pPr>
      <w:r w:rsidRPr="004516B0">
        <w:rPr>
          <w:rFonts w:ascii="Arial" w:hAnsi="Arial" w:cs="Arial"/>
          <w:i/>
          <w:sz w:val="20"/>
          <w:szCs w:val="20"/>
        </w:rPr>
        <w:t xml:space="preserve">Apliecinājumam pievienot līguma, kas tiek uzskatīts par līdzvērtīgu, atsauksmi no objekta pasūtītāja par veiktajiem būvdarbiem ar norādi par darbu pilnīgu izpildi nolīgtajā termiņā un atbilstību līdzvērtīga būvdarba </w:t>
      </w:r>
      <w:r w:rsidRPr="00972997">
        <w:rPr>
          <w:rFonts w:ascii="Arial" w:hAnsi="Arial" w:cs="Arial"/>
          <w:i/>
          <w:sz w:val="20"/>
          <w:szCs w:val="20"/>
        </w:rPr>
        <w:t>raksturlielumiem vai līdzvērtīgu dokumentu, kas apliecina nolikuma 5.1.6.apakšpunktā visu prasīto būvdarbu pieredzes nosacījumu izpildi.</w:t>
      </w:r>
    </w:p>
    <w:p w14:paraId="37DF7D70" w14:textId="77777777" w:rsidR="00BD13BD" w:rsidRDefault="00BD13BD" w:rsidP="00A60864">
      <w:pPr>
        <w:keepLines/>
        <w:widowControl w:val="0"/>
        <w:jc w:val="both"/>
      </w:pPr>
    </w:p>
    <w:p w14:paraId="76C29E2E" w14:textId="77777777" w:rsidR="0081583D" w:rsidRDefault="0081583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1583D" w:rsidRPr="00BB555C" w14:paraId="1F644F6E" w14:textId="77777777" w:rsidTr="00866DDE">
        <w:trPr>
          <w:trHeight w:val="325"/>
        </w:trPr>
        <w:tc>
          <w:tcPr>
            <w:tcW w:w="3685" w:type="dxa"/>
            <w:vAlign w:val="center"/>
          </w:tcPr>
          <w:p w14:paraId="140FA912" w14:textId="77777777" w:rsidR="0081583D" w:rsidRPr="00BB555C" w:rsidRDefault="0081583D" w:rsidP="00866DD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7D5C7F2" w14:textId="77777777" w:rsidR="0081583D" w:rsidRPr="00BB555C" w:rsidRDefault="0081583D" w:rsidP="00866DDE">
            <w:pPr>
              <w:widowControl w:val="0"/>
              <w:autoSpaceDE w:val="0"/>
              <w:autoSpaceDN w:val="0"/>
              <w:adjustRightInd w:val="0"/>
              <w:rPr>
                <w:rFonts w:ascii="Arial" w:hAnsi="Arial" w:cs="Arial"/>
                <w:kern w:val="1"/>
                <w:sz w:val="22"/>
                <w:szCs w:val="22"/>
                <w:lang w:eastAsia="lv-LV"/>
              </w:rPr>
            </w:pPr>
          </w:p>
        </w:tc>
      </w:tr>
      <w:tr w:rsidR="0081583D" w:rsidRPr="00BB555C" w14:paraId="6D4B2AD5" w14:textId="77777777" w:rsidTr="00866DDE">
        <w:trPr>
          <w:trHeight w:val="325"/>
        </w:trPr>
        <w:tc>
          <w:tcPr>
            <w:tcW w:w="3685" w:type="dxa"/>
            <w:vAlign w:val="center"/>
          </w:tcPr>
          <w:p w14:paraId="6647F17F" w14:textId="77777777" w:rsidR="0081583D" w:rsidRPr="00BB555C" w:rsidRDefault="0081583D" w:rsidP="00866DD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1087A5D" w14:textId="77777777" w:rsidR="0081583D" w:rsidRPr="00BB555C" w:rsidRDefault="0081583D" w:rsidP="00866DDE">
            <w:pPr>
              <w:widowControl w:val="0"/>
              <w:autoSpaceDE w:val="0"/>
              <w:autoSpaceDN w:val="0"/>
              <w:adjustRightInd w:val="0"/>
              <w:rPr>
                <w:rFonts w:ascii="Arial" w:hAnsi="Arial" w:cs="Arial"/>
                <w:kern w:val="1"/>
                <w:sz w:val="22"/>
                <w:szCs w:val="22"/>
                <w:lang w:eastAsia="lv-LV"/>
              </w:rPr>
            </w:pPr>
          </w:p>
        </w:tc>
      </w:tr>
      <w:tr w:rsidR="0081583D" w:rsidRPr="00BB555C" w14:paraId="652D129D" w14:textId="77777777" w:rsidTr="00866DDE">
        <w:trPr>
          <w:trHeight w:val="314"/>
        </w:trPr>
        <w:tc>
          <w:tcPr>
            <w:tcW w:w="3685" w:type="dxa"/>
            <w:vAlign w:val="center"/>
          </w:tcPr>
          <w:p w14:paraId="77B720B1" w14:textId="77777777" w:rsidR="0081583D" w:rsidRPr="00BB555C" w:rsidRDefault="0081583D" w:rsidP="00866DD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476E151F" w14:textId="77777777" w:rsidR="0081583D" w:rsidRPr="00BB555C" w:rsidRDefault="0081583D" w:rsidP="00866DD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1583D" w:rsidRPr="00BB555C" w14:paraId="6CE8C79C" w14:textId="77777777" w:rsidTr="00866DDE">
        <w:trPr>
          <w:trHeight w:val="337"/>
        </w:trPr>
        <w:tc>
          <w:tcPr>
            <w:tcW w:w="3685" w:type="dxa"/>
            <w:vAlign w:val="center"/>
          </w:tcPr>
          <w:p w14:paraId="0D2FEE66" w14:textId="77777777" w:rsidR="0081583D" w:rsidRPr="00BB555C" w:rsidRDefault="0081583D" w:rsidP="00866DD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2D97EF9" w14:textId="77777777" w:rsidR="0081583D" w:rsidRPr="00BB555C" w:rsidRDefault="0081583D" w:rsidP="00866DDE">
            <w:pPr>
              <w:widowControl w:val="0"/>
              <w:autoSpaceDE w:val="0"/>
              <w:autoSpaceDN w:val="0"/>
              <w:adjustRightInd w:val="0"/>
              <w:rPr>
                <w:rFonts w:ascii="Arial" w:hAnsi="Arial" w:cs="Arial"/>
                <w:kern w:val="1"/>
                <w:sz w:val="22"/>
                <w:szCs w:val="22"/>
                <w:lang w:eastAsia="lv-LV"/>
              </w:rPr>
            </w:pPr>
          </w:p>
        </w:tc>
      </w:tr>
    </w:tbl>
    <w:p w14:paraId="0733A894" w14:textId="77777777" w:rsidR="0081583D" w:rsidRDefault="0081583D" w:rsidP="00A60864">
      <w:pPr>
        <w:keepLines/>
        <w:widowControl w:val="0"/>
        <w:jc w:val="both"/>
      </w:pPr>
    </w:p>
    <w:p w14:paraId="03D82E00" w14:textId="65914A03" w:rsidR="00E67D7C" w:rsidRPr="00880332" w:rsidRDefault="00E67D7C" w:rsidP="00880332">
      <w:pPr>
        <w:suppressAutoHyphens w:val="0"/>
        <w:jc w:val="both"/>
        <w:rPr>
          <w:rFonts w:asciiTheme="minorBidi" w:hAnsiTheme="minorBidi" w:cstheme="minorBidi"/>
          <w:sz w:val="22"/>
          <w:szCs w:val="22"/>
        </w:rPr>
      </w:pPr>
      <w:r w:rsidRPr="00880332">
        <w:rPr>
          <w:rFonts w:asciiTheme="minorBidi" w:hAnsiTheme="minorBidi" w:cstheme="minorBidi"/>
          <w:sz w:val="22"/>
          <w:szCs w:val="22"/>
        </w:rPr>
        <w:br w:type="page"/>
      </w:r>
    </w:p>
    <w:p w14:paraId="4AAF1116" w14:textId="77777777" w:rsidR="00E67D7C" w:rsidRPr="009A1D8C" w:rsidRDefault="00E67D7C" w:rsidP="00E67D7C">
      <w:pPr>
        <w:suppressAutoHyphens w:val="0"/>
        <w:jc w:val="right"/>
        <w:rPr>
          <w:rFonts w:ascii="Arial" w:hAnsi="Arial" w:cs="Arial"/>
          <w:sz w:val="22"/>
          <w:szCs w:val="22"/>
        </w:rPr>
      </w:pPr>
      <w:r>
        <w:rPr>
          <w:rFonts w:ascii="Arial" w:hAnsi="Arial" w:cs="Arial"/>
          <w:sz w:val="20"/>
          <w:szCs w:val="20"/>
        </w:rPr>
        <w:lastRenderedPageBreak/>
        <w:t>8</w:t>
      </w:r>
      <w:r w:rsidRPr="005D53D2">
        <w:rPr>
          <w:rFonts w:ascii="Arial" w:hAnsi="Arial" w:cs="Arial"/>
          <w:sz w:val="20"/>
          <w:szCs w:val="20"/>
        </w:rPr>
        <w:t>.pielikums</w:t>
      </w:r>
    </w:p>
    <w:p w14:paraId="392F63C4" w14:textId="77777777" w:rsidR="00E67D7C" w:rsidRPr="005D53D2" w:rsidRDefault="00E67D7C" w:rsidP="00E67D7C">
      <w:pPr>
        <w:jc w:val="right"/>
        <w:rPr>
          <w:rFonts w:ascii="Arial" w:hAnsi="Arial" w:cs="Arial"/>
          <w:sz w:val="20"/>
          <w:szCs w:val="20"/>
        </w:rPr>
      </w:pPr>
      <w:r w:rsidRPr="005D53D2">
        <w:rPr>
          <w:rFonts w:ascii="Arial" w:hAnsi="Arial" w:cs="Arial"/>
          <w:sz w:val="20"/>
          <w:szCs w:val="20"/>
        </w:rPr>
        <w:t>atklāta konkursa</w:t>
      </w:r>
    </w:p>
    <w:p w14:paraId="6A1329D2" w14:textId="77777777" w:rsidR="00E67D7C" w:rsidRPr="005D53D2" w:rsidRDefault="00E67D7C" w:rsidP="00E67D7C">
      <w:pPr>
        <w:pStyle w:val="BodyText"/>
        <w:spacing w:before="0"/>
        <w:jc w:val="right"/>
        <w:rPr>
          <w:rFonts w:ascii="Arial" w:hAnsi="Arial" w:cs="Arial"/>
          <w:sz w:val="20"/>
          <w:szCs w:val="20"/>
        </w:rPr>
      </w:pPr>
      <w:r w:rsidRPr="005D53D2">
        <w:rPr>
          <w:rFonts w:ascii="Arial" w:hAnsi="Arial" w:cs="Arial"/>
          <w:sz w:val="20"/>
          <w:szCs w:val="20"/>
        </w:rPr>
        <w:t xml:space="preserve">Nr. </w:t>
      </w:r>
      <w:proofErr w:type="spellStart"/>
      <w:r>
        <w:rPr>
          <w:rFonts w:ascii="Arial" w:hAnsi="Arial" w:cs="Arial"/>
          <w:sz w:val="20"/>
          <w:szCs w:val="20"/>
        </w:rPr>
        <w:t>VNP</w:t>
      </w:r>
      <w:proofErr w:type="spellEnd"/>
      <w:r w:rsidRPr="005D53D2">
        <w:rPr>
          <w:rFonts w:ascii="Arial" w:hAnsi="Arial" w:cs="Arial"/>
          <w:sz w:val="20"/>
          <w:szCs w:val="20"/>
        </w:rPr>
        <w:t xml:space="preserve"> 202</w:t>
      </w:r>
      <w:r>
        <w:rPr>
          <w:rFonts w:ascii="Arial" w:hAnsi="Arial" w:cs="Arial"/>
          <w:sz w:val="20"/>
          <w:szCs w:val="20"/>
        </w:rPr>
        <w:t>4</w:t>
      </w:r>
      <w:r w:rsidRPr="005D53D2">
        <w:rPr>
          <w:rFonts w:ascii="Arial" w:hAnsi="Arial" w:cs="Arial"/>
          <w:sz w:val="20"/>
          <w:szCs w:val="20"/>
        </w:rPr>
        <w:t>/</w:t>
      </w:r>
      <w:r>
        <w:rPr>
          <w:rFonts w:ascii="Arial" w:hAnsi="Arial" w:cs="Arial"/>
          <w:sz w:val="20"/>
          <w:szCs w:val="20"/>
        </w:rPr>
        <w:t>__AK</w:t>
      </w:r>
      <w:r w:rsidRPr="005D53D2">
        <w:rPr>
          <w:rFonts w:ascii="Arial" w:hAnsi="Arial" w:cs="Arial"/>
          <w:color w:val="FF0000"/>
          <w:sz w:val="20"/>
          <w:szCs w:val="20"/>
        </w:rPr>
        <w:t xml:space="preserve"> </w:t>
      </w:r>
      <w:r w:rsidRPr="005D53D2">
        <w:rPr>
          <w:rFonts w:ascii="Arial" w:hAnsi="Arial" w:cs="Arial"/>
          <w:sz w:val="20"/>
          <w:szCs w:val="20"/>
        </w:rPr>
        <w:t>nolikumam</w:t>
      </w:r>
    </w:p>
    <w:p w14:paraId="7C385266" w14:textId="77777777" w:rsidR="00E67D7C" w:rsidRPr="005D53D2" w:rsidRDefault="00E67D7C" w:rsidP="00E67D7C">
      <w:pPr>
        <w:jc w:val="center"/>
        <w:rPr>
          <w:rFonts w:ascii="Arial" w:hAnsi="Arial" w:cs="Arial"/>
          <w:b/>
          <w:i/>
          <w:kern w:val="1"/>
          <w:sz w:val="22"/>
          <w:szCs w:val="22"/>
          <w:lang w:eastAsia="ar-SA"/>
        </w:rPr>
      </w:pPr>
    </w:p>
    <w:p w14:paraId="17BE0F97" w14:textId="77777777" w:rsidR="00E67D7C" w:rsidRPr="00A066EA" w:rsidRDefault="00E67D7C" w:rsidP="00E67D7C">
      <w:pPr>
        <w:jc w:val="center"/>
        <w:rPr>
          <w:rFonts w:ascii="Arial" w:hAnsi="Arial" w:cs="Arial"/>
          <w:b/>
          <w:bCs/>
          <w:sz w:val="22"/>
          <w:szCs w:val="22"/>
        </w:rPr>
      </w:pPr>
      <w:r w:rsidRPr="00A066EA">
        <w:rPr>
          <w:rFonts w:ascii="Arial" w:hAnsi="Arial" w:cs="Arial"/>
          <w:b/>
          <w:bCs/>
          <w:sz w:val="22"/>
          <w:szCs w:val="22"/>
        </w:rPr>
        <w:t>Atklāta konkursa</w:t>
      </w:r>
    </w:p>
    <w:p w14:paraId="7168C322" w14:textId="5F11D5F5" w:rsidR="00E67D7C" w:rsidRPr="00A066EA" w:rsidRDefault="00E67D7C" w:rsidP="00E67D7C">
      <w:pPr>
        <w:spacing w:after="120"/>
        <w:jc w:val="center"/>
        <w:rPr>
          <w:rFonts w:ascii="Arial" w:hAnsi="Arial" w:cs="Arial"/>
          <w:b/>
          <w:sz w:val="22"/>
          <w:szCs w:val="22"/>
        </w:rPr>
      </w:pPr>
      <w:r w:rsidRPr="00A066EA">
        <w:rPr>
          <w:rFonts w:ascii="Arial" w:hAnsi="Arial" w:cs="Arial"/>
          <w:b/>
          <w:sz w:val="22"/>
          <w:szCs w:val="22"/>
        </w:rPr>
        <w:t>“</w:t>
      </w:r>
      <w:r w:rsidRPr="00E67D7C">
        <w:rPr>
          <w:rFonts w:ascii="Arial" w:hAnsi="Arial" w:cs="Arial"/>
          <w:b/>
          <w:sz w:val="22"/>
          <w:szCs w:val="22"/>
        </w:rPr>
        <w:t xml:space="preserve">Dzelzceļa </w:t>
      </w:r>
      <w:proofErr w:type="spellStart"/>
      <w:r w:rsidRPr="00E67D7C">
        <w:rPr>
          <w:rFonts w:ascii="Arial" w:hAnsi="Arial" w:cs="Arial"/>
          <w:b/>
          <w:sz w:val="22"/>
          <w:szCs w:val="22"/>
        </w:rPr>
        <w:t>pievadceļa</w:t>
      </w:r>
      <w:proofErr w:type="spellEnd"/>
      <w:r w:rsidRPr="00E67D7C">
        <w:rPr>
          <w:rFonts w:ascii="Arial" w:hAnsi="Arial" w:cs="Arial"/>
          <w:b/>
          <w:sz w:val="22"/>
          <w:szCs w:val="22"/>
        </w:rPr>
        <w:t xml:space="preserve"> būvniecība Valmieras Industriālajam parkam</w:t>
      </w:r>
      <w:r w:rsidRPr="00A066EA">
        <w:rPr>
          <w:rFonts w:ascii="Arial" w:hAnsi="Arial" w:cs="Arial"/>
          <w:b/>
          <w:sz w:val="22"/>
          <w:szCs w:val="22"/>
        </w:rPr>
        <w:t>”</w:t>
      </w:r>
    </w:p>
    <w:p w14:paraId="5B12E0CB" w14:textId="77777777" w:rsidR="00E67D7C" w:rsidRPr="004E692A" w:rsidRDefault="00E67D7C" w:rsidP="00E67D7C">
      <w:pPr>
        <w:jc w:val="center"/>
        <w:rPr>
          <w:rFonts w:ascii="Arial" w:hAnsi="Arial" w:cs="Arial"/>
          <w:sz w:val="21"/>
          <w:szCs w:val="21"/>
        </w:rPr>
      </w:pPr>
      <w:r w:rsidRPr="00A066EA">
        <w:rPr>
          <w:rFonts w:ascii="Arial" w:hAnsi="Arial" w:cs="Arial"/>
          <w:sz w:val="21"/>
          <w:szCs w:val="21"/>
        </w:rPr>
        <w:t xml:space="preserve">Iepirkuma identifikācijas Nr. </w:t>
      </w:r>
      <w:proofErr w:type="spellStart"/>
      <w:r w:rsidRPr="00A066EA">
        <w:rPr>
          <w:rFonts w:ascii="Arial" w:hAnsi="Arial" w:cs="Arial"/>
          <w:sz w:val="21"/>
          <w:szCs w:val="21"/>
        </w:rPr>
        <w:t>VNP</w:t>
      </w:r>
      <w:proofErr w:type="spellEnd"/>
      <w:r w:rsidRPr="00A066EA">
        <w:rPr>
          <w:rFonts w:ascii="Arial" w:hAnsi="Arial" w:cs="Arial"/>
          <w:sz w:val="21"/>
          <w:szCs w:val="21"/>
        </w:rPr>
        <w:t xml:space="preserve"> 2024/__AK</w:t>
      </w:r>
    </w:p>
    <w:p w14:paraId="7E46A5E2" w14:textId="77777777" w:rsidR="00E67D7C" w:rsidRDefault="00E67D7C" w:rsidP="00E67D7C">
      <w:pPr>
        <w:jc w:val="center"/>
        <w:rPr>
          <w:rFonts w:ascii="Arial" w:hAnsi="Arial" w:cs="Arial"/>
          <w:b/>
          <w:iCs/>
          <w:kern w:val="1"/>
          <w:lang w:eastAsia="ar-SA"/>
        </w:rPr>
      </w:pPr>
    </w:p>
    <w:p w14:paraId="7756BCA5" w14:textId="77777777" w:rsidR="00E67D7C" w:rsidRPr="00677F70" w:rsidRDefault="00E67D7C" w:rsidP="00E67D7C">
      <w:pPr>
        <w:jc w:val="center"/>
        <w:rPr>
          <w:rFonts w:ascii="Arial" w:hAnsi="Arial" w:cs="Arial"/>
          <w:b/>
          <w:iCs/>
          <w:kern w:val="1"/>
          <w:lang w:eastAsia="ar-SA"/>
        </w:rPr>
      </w:pPr>
      <w:r w:rsidRPr="00AE055C">
        <w:rPr>
          <w:rFonts w:ascii="Arial" w:hAnsi="Arial" w:cs="Arial"/>
          <w:b/>
          <w:iCs/>
          <w:kern w:val="1"/>
          <w:lang w:eastAsia="ar-SA"/>
        </w:rPr>
        <w:t>INFORMĀCIJA PAR LĪGUMA IZPILDĒ IESAISTĪTIEM SPECIĀLISTIEM</w:t>
      </w:r>
      <w:r w:rsidRPr="00677F70">
        <w:rPr>
          <w:rFonts w:ascii="Arial" w:hAnsi="Arial" w:cs="Arial"/>
          <w:b/>
          <w:iCs/>
          <w:kern w:val="1"/>
          <w:lang w:eastAsia="ar-SA"/>
        </w:rPr>
        <w:t xml:space="preserve"> </w:t>
      </w:r>
    </w:p>
    <w:p w14:paraId="558FF55C" w14:textId="77777777" w:rsidR="00E67D7C" w:rsidRPr="005D53D2" w:rsidRDefault="00E67D7C" w:rsidP="00E67D7C">
      <w:pPr>
        <w:tabs>
          <w:tab w:val="center" w:pos="567"/>
        </w:tabs>
        <w:rPr>
          <w:rFonts w:ascii="Arial" w:hAnsi="Arial" w:cs="Arial"/>
          <w:sz w:val="22"/>
          <w:szCs w:val="22"/>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3402"/>
        <w:gridCol w:w="1701"/>
        <w:gridCol w:w="1842"/>
      </w:tblGrid>
      <w:tr w:rsidR="00E67D7C" w:rsidRPr="00121AEF" w14:paraId="48B7DDCB" w14:textId="77777777" w:rsidTr="00193834">
        <w:trPr>
          <w:cantSplit/>
          <w:trHeight w:val="594"/>
        </w:trPr>
        <w:tc>
          <w:tcPr>
            <w:tcW w:w="6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C4A829" w14:textId="77777777" w:rsidR="00E67D7C" w:rsidRPr="00121AEF" w:rsidRDefault="00E67D7C" w:rsidP="00866DDE">
            <w:pPr>
              <w:jc w:val="center"/>
              <w:rPr>
                <w:rFonts w:ascii="Arial" w:hAnsi="Arial" w:cs="Arial"/>
                <w:b/>
                <w:bCs/>
                <w:sz w:val="21"/>
                <w:szCs w:val="21"/>
              </w:rPr>
            </w:pPr>
            <w:r w:rsidRPr="00121AEF">
              <w:rPr>
                <w:rFonts w:ascii="Arial" w:hAnsi="Arial" w:cs="Arial"/>
                <w:b/>
                <w:bCs/>
                <w:sz w:val="21"/>
                <w:szCs w:val="21"/>
              </w:rPr>
              <w:t>Nr.</w:t>
            </w:r>
          </w:p>
          <w:p w14:paraId="2973E94A" w14:textId="77777777" w:rsidR="00E67D7C" w:rsidRPr="00121AEF" w:rsidRDefault="00E67D7C" w:rsidP="00866DDE">
            <w:pPr>
              <w:jc w:val="center"/>
              <w:rPr>
                <w:rFonts w:ascii="Arial" w:hAnsi="Arial" w:cs="Arial"/>
                <w:b/>
                <w:bCs/>
                <w:sz w:val="21"/>
                <w:szCs w:val="21"/>
              </w:rPr>
            </w:pPr>
            <w:r w:rsidRPr="00121AEF">
              <w:rPr>
                <w:rFonts w:ascii="Arial" w:hAnsi="Arial" w:cs="Arial"/>
                <w:b/>
                <w:bCs/>
                <w:sz w:val="21"/>
                <w:szCs w:val="21"/>
              </w:rPr>
              <w:t>p.k.</w:t>
            </w:r>
          </w:p>
        </w:tc>
        <w:tc>
          <w:tcPr>
            <w:tcW w:w="212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EC97ECB" w14:textId="77777777" w:rsidR="00E67D7C" w:rsidRPr="00121AEF" w:rsidRDefault="00E67D7C" w:rsidP="00866DDE">
            <w:pPr>
              <w:jc w:val="center"/>
              <w:rPr>
                <w:rFonts w:ascii="Arial" w:hAnsi="Arial" w:cs="Arial"/>
                <w:b/>
                <w:bCs/>
                <w:sz w:val="21"/>
                <w:szCs w:val="21"/>
              </w:rPr>
            </w:pPr>
            <w:r w:rsidRPr="00121AEF">
              <w:rPr>
                <w:rFonts w:ascii="Arial" w:hAnsi="Arial" w:cs="Arial"/>
                <w:b/>
                <w:bCs/>
                <w:sz w:val="21"/>
                <w:szCs w:val="21"/>
              </w:rPr>
              <w:t>Speciālista</w:t>
            </w:r>
          </w:p>
          <w:p w14:paraId="73121373" w14:textId="77777777" w:rsidR="00E67D7C" w:rsidRPr="007849C4" w:rsidRDefault="00E67D7C" w:rsidP="00866DDE">
            <w:pPr>
              <w:jc w:val="center"/>
              <w:rPr>
                <w:rFonts w:ascii="Arial" w:hAnsi="Arial" w:cs="Arial"/>
                <w:b/>
                <w:bCs/>
                <w:sz w:val="21"/>
                <w:szCs w:val="21"/>
              </w:rPr>
            </w:pPr>
            <w:r w:rsidRPr="00121AEF">
              <w:rPr>
                <w:rFonts w:ascii="Arial" w:hAnsi="Arial" w:cs="Arial"/>
                <w:b/>
                <w:bCs/>
                <w:sz w:val="21"/>
                <w:szCs w:val="21"/>
              </w:rPr>
              <w:t>vārds, uzvārds</w:t>
            </w:r>
          </w:p>
        </w:tc>
        <w:tc>
          <w:tcPr>
            <w:tcW w:w="34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811D96" w14:textId="77777777" w:rsidR="00E67D7C" w:rsidRPr="00F96924" w:rsidRDefault="00E67D7C" w:rsidP="00866DDE">
            <w:pPr>
              <w:jc w:val="center"/>
              <w:rPr>
                <w:rFonts w:ascii="Arial" w:hAnsi="Arial" w:cs="Arial"/>
                <w:b/>
                <w:bCs/>
                <w:sz w:val="21"/>
                <w:szCs w:val="21"/>
                <w:highlight w:val="yellow"/>
              </w:rPr>
            </w:pPr>
            <w:r w:rsidRPr="005D53D2">
              <w:rPr>
                <w:rFonts w:ascii="Arial" w:eastAsiaTheme="minorHAnsi" w:hAnsi="Arial" w:cs="Arial"/>
                <w:b/>
                <w:bCs/>
                <w:sz w:val="21"/>
                <w:szCs w:val="21"/>
                <w:lang w:eastAsia="en-US"/>
              </w:rPr>
              <w:t xml:space="preserve">Sertifikāta sfēra / </w:t>
            </w:r>
            <w:r>
              <w:rPr>
                <w:rFonts w:ascii="Arial" w:hAnsi="Arial" w:cs="Arial"/>
                <w:b/>
                <w:bCs/>
                <w:sz w:val="21"/>
                <w:szCs w:val="21"/>
              </w:rPr>
              <w:t>k</w:t>
            </w:r>
            <w:r w:rsidRPr="003B5A25">
              <w:rPr>
                <w:rFonts w:ascii="Arial" w:hAnsi="Arial" w:cs="Arial"/>
                <w:b/>
                <w:bCs/>
                <w:sz w:val="21"/>
                <w:szCs w:val="21"/>
              </w:rPr>
              <w:t>valifikāciju apliecinošs dokuments</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58D23E" w14:textId="77777777" w:rsidR="00E67D7C" w:rsidRPr="00121AEF" w:rsidRDefault="00E67D7C" w:rsidP="00866DDE">
            <w:pPr>
              <w:jc w:val="center"/>
              <w:rPr>
                <w:rFonts w:ascii="Arial" w:hAnsi="Arial" w:cs="Arial"/>
                <w:b/>
                <w:bCs/>
                <w:sz w:val="21"/>
                <w:szCs w:val="21"/>
              </w:rPr>
            </w:pPr>
            <w:r w:rsidRPr="00121AEF">
              <w:rPr>
                <w:rFonts w:ascii="Arial" w:hAnsi="Arial" w:cs="Arial"/>
                <w:b/>
                <w:bCs/>
                <w:sz w:val="21"/>
                <w:szCs w:val="21"/>
              </w:rPr>
              <w:t>Persona, kuru pārstāv *</w:t>
            </w:r>
          </w:p>
        </w:tc>
        <w:tc>
          <w:tcPr>
            <w:tcW w:w="18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866AB2" w14:textId="77777777" w:rsidR="00E67D7C" w:rsidRPr="00121AEF" w:rsidRDefault="00E67D7C" w:rsidP="00866DDE">
            <w:pPr>
              <w:jc w:val="center"/>
              <w:rPr>
                <w:rFonts w:ascii="Arial" w:hAnsi="Arial" w:cs="Arial"/>
                <w:b/>
                <w:bCs/>
                <w:sz w:val="21"/>
                <w:szCs w:val="21"/>
              </w:rPr>
            </w:pPr>
            <w:r w:rsidRPr="00121AEF">
              <w:rPr>
                <w:rFonts w:ascii="Arial" w:hAnsi="Arial" w:cs="Arial"/>
                <w:b/>
                <w:bCs/>
                <w:sz w:val="21"/>
                <w:szCs w:val="21"/>
              </w:rPr>
              <w:t xml:space="preserve">Līgumattiecību pamats </w:t>
            </w:r>
            <w:r w:rsidRPr="00121AEF">
              <w:rPr>
                <w:rFonts w:ascii="Arial" w:hAnsi="Arial" w:cs="Arial"/>
                <w:b/>
                <w:bCs/>
                <w:sz w:val="20"/>
                <w:szCs w:val="20"/>
              </w:rPr>
              <w:t>**</w:t>
            </w:r>
          </w:p>
        </w:tc>
      </w:tr>
      <w:tr w:rsidR="00E67D7C" w:rsidRPr="00121AEF" w14:paraId="6441A8D1" w14:textId="77777777" w:rsidTr="00866DDE">
        <w:trPr>
          <w:cantSplit/>
          <w:trHeight w:val="22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50C49840" w14:textId="77777777" w:rsidR="00E67D7C" w:rsidRPr="00121AEF" w:rsidRDefault="00E67D7C" w:rsidP="00866DDE">
            <w:pPr>
              <w:jc w:val="center"/>
              <w:rPr>
                <w:rFonts w:ascii="Arial" w:hAnsi="Arial" w:cs="Arial"/>
                <w:sz w:val="22"/>
                <w:szCs w:val="22"/>
              </w:rPr>
            </w:pPr>
            <w:r w:rsidRPr="00121AEF">
              <w:rPr>
                <w:rFonts w:ascii="Arial" w:hAnsi="Arial" w:cs="Arial"/>
                <w:sz w:val="22"/>
                <w:szCs w:val="22"/>
              </w:rPr>
              <w:t>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111B17C" w14:textId="77777777" w:rsidR="00E67D7C" w:rsidRPr="00F923A2" w:rsidRDefault="00E67D7C" w:rsidP="00866DDE">
            <w:pPr>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ED29A8B" w14:textId="7D7BD31B" w:rsidR="00E67D7C" w:rsidRPr="00B510D2" w:rsidRDefault="00B510D2" w:rsidP="00866DDE">
            <w:pPr>
              <w:spacing w:before="40" w:after="40"/>
              <w:rPr>
                <w:rFonts w:ascii="Arial" w:hAnsi="Arial"/>
                <w:sz w:val="21"/>
                <w:szCs w:val="21"/>
              </w:rPr>
            </w:pPr>
            <w:r w:rsidRPr="00B510D2">
              <w:rPr>
                <w:rFonts w:ascii="Arial" w:hAnsi="Arial"/>
                <w:sz w:val="21"/>
                <w:szCs w:val="21"/>
              </w:rPr>
              <w:t>Dzelzceļa sliežu ceļu būvdarbu vadīšana un būvuzraudzība (atbildīgais būvdarbu vadītājs)</w:t>
            </w:r>
          </w:p>
          <w:p w14:paraId="307F9EB0" w14:textId="77777777" w:rsidR="00E67D7C" w:rsidRPr="00F62D8E" w:rsidRDefault="00E67D7C" w:rsidP="00866DDE">
            <w:pPr>
              <w:spacing w:before="40" w:after="40"/>
              <w:rPr>
                <w:rFonts w:ascii="Arial" w:hAnsi="Arial"/>
                <w:i/>
                <w:iCs/>
                <w:sz w:val="21"/>
                <w:szCs w:val="21"/>
              </w:rPr>
            </w:pPr>
            <w:r w:rsidRPr="003B5A25">
              <w:rPr>
                <w:rFonts w:ascii="Arial" w:hAnsi="Arial"/>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F797C3" w14:textId="77777777" w:rsidR="00E67D7C" w:rsidRPr="00121AEF" w:rsidRDefault="00E67D7C" w:rsidP="00866DDE">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785D4CD" w14:textId="77777777" w:rsidR="00E67D7C" w:rsidRPr="00121AEF" w:rsidRDefault="00E67D7C" w:rsidP="00866DDE">
            <w:pPr>
              <w:jc w:val="center"/>
              <w:rPr>
                <w:rFonts w:ascii="Arial" w:hAnsi="Arial" w:cs="Arial"/>
                <w:sz w:val="22"/>
                <w:szCs w:val="22"/>
              </w:rPr>
            </w:pPr>
          </w:p>
        </w:tc>
      </w:tr>
      <w:tr w:rsidR="00E67D7C" w:rsidRPr="00121AEF" w14:paraId="2AFD8A49" w14:textId="77777777" w:rsidTr="00866DDE">
        <w:trPr>
          <w:cantSplit/>
          <w:trHeight w:val="22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45F64CF1" w14:textId="77777777" w:rsidR="00E67D7C" w:rsidRPr="00121AEF" w:rsidRDefault="00E67D7C" w:rsidP="00866DDE">
            <w:pPr>
              <w:jc w:val="center"/>
              <w:rPr>
                <w:rFonts w:ascii="Arial" w:hAnsi="Arial" w:cs="Arial"/>
                <w:sz w:val="22"/>
                <w:szCs w:val="22"/>
              </w:rPr>
            </w:pPr>
            <w:r w:rsidRPr="00121AEF">
              <w:rPr>
                <w:rFonts w:ascii="Arial" w:hAnsi="Arial" w:cs="Arial"/>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4F28C6D" w14:textId="77777777" w:rsidR="00E67D7C" w:rsidRPr="00F923A2" w:rsidRDefault="00E67D7C" w:rsidP="00866DDE">
            <w:pPr>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9C17759" w14:textId="77777777" w:rsidR="00F93E53" w:rsidRDefault="00B510D2" w:rsidP="00F93E53">
            <w:pPr>
              <w:spacing w:before="40" w:after="40"/>
              <w:rPr>
                <w:rFonts w:ascii="Arial" w:hAnsi="Arial"/>
                <w:sz w:val="21"/>
                <w:szCs w:val="21"/>
              </w:rPr>
            </w:pPr>
            <w:r w:rsidRPr="00B510D2">
              <w:rPr>
                <w:rFonts w:ascii="Arial" w:hAnsi="Arial"/>
                <w:sz w:val="21"/>
                <w:szCs w:val="21"/>
              </w:rPr>
              <w:t xml:space="preserve">Dzelzceļa signalizācijas sistēmu būvdarbu vadīšana un būvuzraudzība </w:t>
            </w:r>
          </w:p>
          <w:p w14:paraId="3B22A28F" w14:textId="41475CD7" w:rsidR="00E67D7C" w:rsidRPr="00F62D8E" w:rsidRDefault="00E67D7C" w:rsidP="00F93E53">
            <w:pPr>
              <w:spacing w:before="40" w:after="40"/>
              <w:rPr>
                <w:rFonts w:ascii="Arial" w:hAnsi="Arial"/>
                <w:i/>
                <w:iCs/>
                <w:sz w:val="21"/>
                <w:szCs w:val="21"/>
              </w:rPr>
            </w:pPr>
            <w:r w:rsidRPr="003B5A25">
              <w:rPr>
                <w:rFonts w:ascii="Arial" w:hAnsi="Arial"/>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C319B2" w14:textId="77777777" w:rsidR="00E67D7C" w:rsidRPr="00121AEF" w:rsidRDefault="00E67D7C" w:rsidP="00866DDE">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9BDA205" w14:textId="77777777" w:rsidR="00E67D7C" w:rsidRPr="00121AEF" w:rsidRDefault="00E67D7C" w:rsidP="00866DDE">
            <w:pPr>
              <w:jc w:val="center"/>
              <w:rPr>
                <w:rFonts w:ascii="Arial" w:hAnsi="Arial" w:cs="Arial"/>
                <w:sz w:val="22"/>
                <w:szCs w:val="22"/>
              </w:rPr>
            </w:pPr>
          </w:p>
        </w:tc>
      </w:tr>
      <w:tr w:rsidR="0056559B" w:rsidRPr="00121AEF" w14:paraId="2E66272D" w14:textId="77777777" w:rsidTr="00866DDE">
        <w:trPr>
          <w:cantSplit/>
          <w:trHeight w:val="22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56F2CCA0" w14:textId="22084AFC" w:rsidR="0056559B" w:rsidRPr="00121AEF" w:rsidRDefault="0056559B" w:rsidP="00866DDE">
            <w:pPr>
              <w:jc w:val="center"/>
              <w:rPr>
                <w:rFonts w:ascii="Arial" w:hAnsi="Arial" w:cs="Arial"/>
                <w:sz w:val="22"/>
                <w:szCs w:val="22"/>
              </w:rPr>
            </w:pPr>
            <w:r>
              <w:rPr>
                <w:rFonts w:ascii="Arial" w:hAnsi="Arial" w:cs="Arial"/>
                <w:sz w:val="22"/>
                <w:szCs w:val="22"/>
              </w:rPr>
              <w:t>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BA0FB81" w14:textId="77777777" w:rsidR="0056559B" w:rsidRPr="00F923A2" w:rsidRDefault="0056559B" w:rsidP="00866DDE">
            <w:pPr>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942F7C" w14:textId="77777777" w:rsidR="00F93E53" w:rsidRDefault="0004455E" w:rsidP="00F93E53">
            <w:pPr>
              <w:spacing w:before="40" w:after="40"/>
              <w:rPr>
                <w:rFonts w:ascii="Arial" w:hAnsi="Arial"/>
                <w:sz w:val="21"/>
                <w:szCs w:val="21"/>
              </w:rPr>
            </w:pPr>
            <w:r w:rsidRPr="0004455E">
              <w:rPr>
                <w:rFonts w:ascii="Arial" w:hAnsi="Arial"/>
                <w:sz w:val="21"/>
                <w:szCs w:val="21"/>
              </w:rPr>
              <w:t>Elektronisko sakaru sistēmu un tīklu būvdarbu vadīšana un būvuzraudzība</w:t>
            </w:r>
          </w:p>
          <w:p w14:paraId="29DD547D" w14:textId="07505D49" w:rsidR="0056559B" w:rsidRDefault="0056559B" w:rsidP="00F93E53">
            <w:pPr>
              <w:spacing w:before="40" w:after="40"/>
              <w:rPr>
                <w:rFonts w:ascii="Arial" w:hAnsi="Arial"/>
                <w:sz w:val="22"/>
                <w:szCs w:val="22"/>
              </w:rPr>
            </w:pPr>
            <w:r w:rsidRPr="003B5A25">
              <w:rPr>
                <w:rFonts w:ascii="Arial" w:hAnsi="Arial"/>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FF03F9" w14:textId="77777777" w:rsidR="0056559B" w:rsidRPr="00121AEF" w:rsidRDefault="0056559B" w:rsidP="00866DDE">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44822A7" w14:textId="77777777" w:rsidR="0056559B" w:rsidRPr="00121AEF" w:rsidRDefault="0056559B" w:rsidP="00866DDE">
            <w:pPr>
              <w:jc w:val="center"/>
              <w:rPr>
                <w:rFonts w:ascii="Arial" w:hAnsi="Arial" w:cs="Arial"/>
                <w:sz w:val="22"/>
                <w:szCs w:val="22"/>
              </w:rPr>
            </w:pPr>
          </w:p>
        </w:tc>
      </w:tr>
      <w:tr w:rsidR="0056559B" w:rsidRPr="00121AEF" w14:paraId="4A085A49" w14:textId="77777777" w:rsidTr="00866DDE">
        <w:trPr>
          <w:cantSplit/>
          <w:trHeight w:val="22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35F8B718" w14:textId="09F9ECC8" w:rsidR="0056559B" w:rsidRPr="00121AEF" w:rsidRDefault="0056559B" w:rsidP="00866DDE">
            <w:pPr>
              <w:jc w:val="center"/>
              <w:rPr>
                <w:rFonts w:ascii="Arial" w:hAnsi="Arial" w:cs="Arial"/>
                <w:sz w:val="22"/>
                <w:szCs w:val="22"/>
              </w:rPr>
            </w:pPr>
            <w:r>
              <w:rPr>
                <w:rFonts w:ascii="Arial" w:hAnsi="Arial" w:cs="Arial"/>
                <w:sz w:val="22"/>
                <w:szCs w:val="22"/>
              </w:rPr>
              <w:t>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194D1E9" w14:textId="77777777" w:rsidR="0056559B" w:rsidRPr="00F923A2" w:rsidRDefault="0056559B" w:rsidP="00866DDE">
            <w:pPr>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3629644" w14:textId="68BD9B54" w:rsidR="0056559B" w:rsidRPr="00B510D2" w:rsidRDefault="0004455E" w:rsidP="0056559B">
            <w:pPr>
              <w:spacing w:before="40" w:after="40"/>
              <w:rPr>
                <w:rFonts w:ascii="Arial" w:hAnsi="Arial"/>
                <w:sz w:val="21"/>
                <w:szCs w:val="21"/>
              </w:rPr>
            </w:pPr>
            <w:r>
              <w:rPr>
                <w:rFonts w:ascii="Arial" w:hAnsi="Arial"/>
                <w:sz w:val="21"/>
                <w:szCs w:val="21"/>
              </w:rPr>
              <w:t>Ū</w:t>
            </w:r>
            <w:r w:rsidR="00B510D2" w:rsidRPr="00B510D2">
              <w:rPr>
                <w:rFonts w:ascii="Arial" w:hAnsi="Arial"/>
                <w:sz w:val="21"/>
                <w:szCs w:val="21"/>
              </w:rPr>
              <w:t>densapgādes un kanalizācijas sistēmu (ieskaitot ugunsdzēsības sistēmas) būvdarbu vadīšana un būvuzraudzība</w:t>
            </w:r>
          </w:p>
          <w:p w14:paraId="6545A857" w14:textId="682B6FE3" w:rsidR="0056559B" w:rsidRDefault="0056559B" w:rsidP="0056559B">
            <w:pPr>
              <w:spacing w:before="40" w:after="40"/>
              <w:rPr>
                <w:rFonts w:ascii="Arial" w:hAnsi="Arial"/>
                <w:sz w:val="22"/>
                <w:szCs w:val="22"/>
              </w:rPr>
            </w:pPr>
            <w:r w:rsidRPr="003B5A25">
              <w:rPr>
                <w:rFonts w:ascii="Arial" w:hAnsi="Arial"/>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58037F" w14:textId="77777777" w:rsidR="0056559B" w:rsidRPr="00121AEF" w:rsidRDefault="0056559B" w:rsidP="00866DDE">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8AFC93" w14:textId="77777777" w:rsidR="0056559B" w:rsidRPr="00121AEF" w:rsidRDefault="0056559B" w:rsidP="00866DDE">
            <w:pPr>
              <w:jc w:val="center"/>
              <w:rPr>
                <w:rFonts w:ascii="Arial" w:hAnsi="Arial" w:cs="Arial"/>
                <w:sz w:val="22"/>
                <w:szCs w:val="22"/>
              </w:rPr>
            </w:pPr>
          </w:p>
        </w:tc>
      </w:tr>
    </w:tbl>
    <w:p w14:paraId="3579F73E" w14:textId="77777777" w:rsidR="00B510D2" w:rsidRDefault="00B510D2" w:rsidP="00E67D7C">
      <w:pPr>
        <w:rPr>
          <w:rFonts w:ascii="Arial" w:eastAsiaTheme="minorHAnsi" w:hAnsi="Arial" w:cs="Arial"/>
          <w:sz w:val="22"/>
          <w:szCs w:val="22"/>
          <w:lang w:eastAsia="en-US"/>
        </w:rPr>
      </w:pPr>
    </w:p>
    <w:p w14:paraId="5EA04EC2" w14:textId="77777777" w:rsidR="00E67D7C" w:rsidRPr="001D66B6" w:rsidRDefault="00E67D7C" w:rsidP="00E67D7C">
      <w:pPr>
        <w:pStyle w:val="ListParagraph"/>
        <w:autoSpaceDE w:val="0"/>
        <w:adjustRightInd w:val="0"/>
        <w:spacing w:after="120"/>
        <w:ind w:left="0"/>
        <w:rPr>
          <w:rFonts w:ascii="Arial" w:hAnsi="Arial" w:cs="Arial"/>
          <w:sz w:val="21"/>
          <w:szCs w:val="21"/>
          <w:lang w:eastAsia="lv-LV"/>
        </w:rPr>
      </w:pPr>
      <w:r w:rsidRPr="001D66B6">
        <w:rPr>
          <w:rFonts w:ascii="Arial" w:hAnsi="Arial" w:cs="Arial"/>
          <w:sz w:val="21"/>
          <w:szCs w:val="21"/>
          <w:lang w:eastAsia="lv-LV"/>
        </w:rPr>
        <w:t>*</w:t>
      </w:r>
      <w:r w:rsidRPr="001D66B6">
        <w:rPr>
          <w:rFonts w:ascii="Arial" w:hAnsi="Arial" w:cs="Arial"/>
          <w:sz w:val="21"/>
          <w:szCs w:val="21"/>
          <w:u w:val="single"/>
          <w:lang w:eastAsia="lv-LV"/>
        </w:rPr>
        <w:t>norāda</w:t>
      </w:r>
      <w:r w:rsidRPr="001D66B6">
        <w:rPr>
          <w:rFonts w:ascii="Arial" w:hAnsi="Arial" w:cs="Arial"/>
          <w:sz w:val="21"/>
          <w:szCs w:val="21"/>
          <w:lang w:eastAsia="lv-LV"/>
        </w:rPr>
        <w:t>, vai piesaistītais speciālists ir:</w:t>
      </w:r>
    </w:p>
    <w:p w14:paraId="46FA5B1E" w14:textId="77777777" w:rsidR="00E67D7C" w:rsidRPr="001D66B6" w:rsidRDefault="00E67D7C" w:rsidP="00E67D7C">
      <w:pPr>
        <w:tabs>
          <w:tab w:val="left" w:pos="567"/>
        </w:tabs>
        <w:ind w:left="709" w:hanging="709"/>
        <w:textAlignment w:val="baseline"/>
        <w:rPr>
          <w:rFonts w:ascii="Arial" w:hAnsi="Arial" w:cs="Arial"/>
          <w:sz w:val="21"/>
          <w:szCs w:val="21"/>
          <w:lang w:eastAsia="lv-LV"/>
        </w:rPr>
      </w:pPr>
      <w:r w:rsidRPr="001D66B6">
        <w:rPr>
          <w:rFonts w:ascii="Arial" w:hAnsi="Arial" w:cs="Arial"/>
          <w:b/>
          <w:bCs/>
          <w:color w:val="000000"/>
          <w:sz w:val="21"/>
          <w:szCs w:val="21"/>
        </w:rPr>
        <w:t>A</w:t>
      </w:r>
      <w:r w:rsidRPr="001D66B6">
        <w:rPr>
          <w:rFonts w:ascii="Arial" w:hAnsi="Arial" w:cs="Arial"/>
          <w:color w:val="000000"/>
          <w:sz w:val="21"/>
          <w:szCs w:val="21"/>
        </w:rPr>
        <w:t xml:space="preserve"> </w:t>
      </w:r>
      <w:r w:rsidRPr="001D66B6">
        <w:rPr>
          <w:rFonts w:ascii="Arial" w:hAnsi="Arial" w:cs="Arial"/>
          <w:i/>
          <w:iCs/>
          <w:color w:val="000000"/>
          <w:sz w:val="21"/>
          <w:szCs w:val="21"/>
        </w:rPr>
        <w:t>pretendenta (piegādātāju apvienības) speciālists</w:t>
      </w:r>
    </w:p>
    <w:p w14:paraId="0D86644B" w14:textId="77777777" w:rsidR="00E67D7C" w:rsidRPr="001D66B6" w:rsidRDefault="00E67D7C" w:rsidP="00E67D7C">
      <w:pPr>
        <w:ind w:left="284" w:hanging="284"/>
        <w:textAlignment w:val="baseline"/>
        <w:rPr>
          <w:rFonts w:ascii="Arial" w:hAnsi="Arial" w:cs="Arial"/>
          <w:color w:val="000000"/>
          <w:sz w:val="21"/>
          <w:szCs w:val="21"/>
        </w:rPr>
      </w:pPr>
      <w:r w:rsidRPr="001D66B6">
        <w:rPr>
          <w:rFonts w:ascii="Arial" w:hAnsi="Arial" w:cs="Arial"/>
          <w:b/>
          <w:bCs/>
          <w:color w:val="000000"/>
          <w:sz w:val="21"/>
          <w:szCs w:val="21"/>
        </w:rPr>
        <w:t>B</w:t>
      </w:r>
      <w:r w:rsidRPr="001D66B6">
        <w:rPr>
          <w:rFonts w:ascii="Arial" w:hAnsi="Arial" w:cs="Arial"/>
          <w:color w:val="000000"/>
          <w:sz w:val="21"/>
          <w:szCs w:val="21"/>
        </w:rPr>
        <w:t xml:space="preserve"> </w:t>
      </w:r>
      <w:r w:rsidRPr="001D66B6">
        <w:rPr>
          <w:rFonts w:ascii="Arial" w:hAnsi="Arial" w:cs="Arial"/>
          <w:i/>
          <w:iCs/>
          <w:color w:val="000000"/>
          <w:sz w:val="21"/>
          <w:szCs w:val="21"/>
        </w:rPr>
        <w:t>apakšuzņēmēja speciālists</w:t>
      </w:r>
    </w:p>
    <w:p w14:paraId="77C25547" w14:textId="77777777" w:rsidR="00E67D7C" w:rsidRPr="001D66B6" w:rsidRDefault="00E67D7C" w:rsidP="00E67D7C">
      <w:pPr>
        <w:ind w:left="284" w:hanging="284"/>
        <w:textAlignment w:val="baseline"/>
        <w:rPr>
          <w:rFonts w:ascii="Arial" w:hAnsi="Arial" w:cs="Arial"/>
          <w:sz w:val="21"/>
          <w:szCs w:val="21"/>
          <w:lang w:eastAsia="lv-LV"/>
        </w:rPr>
      </w:pPr>
    </w:p>
    <w:p w14:paraId="754E824C" w14:textId="77777777" w:rsidR="00E67D7C" w:rsidRPr="001D66B6" w:rsidRDefault="00E67D7C" w:rsidP="00E67D7C">
      <w:pPr>
        <w:spacing w:after="120"/>
        <w:textAlignment w:val="baseline"/>
        <w:rPr>
          <w:rFonts w:ascii="Arial" w:hAnsi="Arial" w:cs="Arial"/>
          <w:sz w:val="21"/>
          <w:szCs w:val="21"/>
          <w:lang w:eastAsia="lv-LV"/>
        </w:rPr>
      </w:pPr>
      <w:r w:rsidRPr="001D66B6">
        <w:rPr>
          <w:rFonts w:ascii="Arial" w:hAnsi="Arial" w:cs="Arial"/>
          <w:color w:val="000000"/>
          <w:sz w:val="21"/>
          <w:szCs w:val="21"/>
        </w:rPr>
        <w:t>**</w:t>
      </w:r>
      <w:r w:rsidRPr="001D66B6">
        <w:rPr>
          <w:rFonts w:ascii="Arial" w:hAnsi="Arial" w:cs="Arial"/>
          <w:color w:val="000000"/>
          <w:sz w:val="21"/>
          <w:szCs w:val="21"/>
          <w:u w:val="single"/>
        </w:rPr>
        <w:t>norāda</w:t>
      </w:r>
      <w:r w:rsidRPr="001D66B6">
        <w:rPr>
          <w:rFonts w:ascii="Arial" w:hAnsi="Arial" w:cs="Arial"/>
          <w:color w:val="000000"/>
          <w:sz w:val="21"/>
          <w:szCs w:val="21"/>
        </w:rPr>
        <w:t>, uz kāda līguma pamata speciālists ir piesaistīts personai, kuru pārstāv:</w:t>
      </w:r>
    </w:p>
    <w:p w14:paraId="5FE9810A" w14:textId="77777777" w:rsidR="00E67D7C" w:rsidRPr="001D66B6" w:rsidRDefault="00E67D7C" w:rsidP="00E67D7C">
      <w:pPr>
        <w:ind w:left="284" w:hanging="284"/>
        <w:textAlignment w:val="baseline"/>
        <w:rPr>
          <w:rFonts w:ascii="Arial" w:hAnsi="Arial" w:cs="Arial"/>
          <w:color w:val="000000"/>
          <w:sz w:val="21"/>
          <w:szCs w:val="21"/>
        </w:rPr>
      </w:pPr>
      <w:r w:rsidRPr="001D66B6">
        <w:rPr>
          <w:rFonts w:ascii="Arial" w:hAnsi="Arial" w:cs="Arial"/>
          <w:b/>
          <w:bCs/>
          <w:color w:val="000000"/>
          <w:sz w:val="21"/>
          <w:szCs w:val="21"/>
        </w:rPr>
        <w:t>C</w:t>
      </w:r>
      <w:r w:rsidRPr="001D66B6">
        <w:rPr>
          <w:rFonts w:ascii="Arial" w:hAnsi="Arial" w:cs="Arial"/>
          <w:color w:val="000000"/>
          <w:sz w:val="21"/>
          <w:szCs w:val="21"/>
        </w:rPr>
        <w:t xml:space="preserve"> </w:t>
      </w:r>
      <w:r w:rsidRPr="001D66B6">
        <w:rPr>
          <w:rFonts w:ascii="Arial" w:hAnsi="Arial" w:cs="Arial"/>
          <w:i/>
          <w:iCs/>
          <w:color w:val="000000"/>
          <w:sz w:val="21"/>
          <w:szCs w:val="21"/>
        </w:rPr>
        <w:t>darba līgums</w:t>
      </w:r>
    </w:p>
    <w:p w14:paraId="1C0837F9" w14:textId="77777777" w:rsidR="00E67D7C" w:rsidRPr="001D66B6" w:rsidRDefault="00E67D7C" w:rsidP="00E67D7C">
      <w:pPr>
        <w:ind w:left="284" w:hanging="284"/>
        <w:textAlignment w:val="baseline"/>
        <w:rPr>
          <w:rFonts w:ascii="Arial" w:hAnsi="Arial" w:cs="Arial"/>
          <w:color w:val="000000"/>
          <w:sz w:val="21"/>
          <w:szCs w:val="21"/>
        </w:rPr>
      </w:pPr>
      <w:r w:rsidRPr="001D66B6">
        <w:rPr>
          <w:rFonts w:ascii="Arial" w:hAnsi="Arial" w:cs="Arial"/>
          <w:b/>
          <w:bCs/>
          <w:color w:val="000000"/>
          <w:sz w:val="21"/>
          <w:szCs w:val="21"/>
        </w:rPr>
        <w:t>D</w:t>
      </w:r>
      <w:r w:rsidRPr="001D66B6">
        <w:rPr>
          <w:rFonts w:ascii="Arial" w:hAnsi="Arial" w:cs="Arial"/>
          <w:color w:val="000000"/>
          <w:sz w:val="21"/>
          <w:szCs w:val="21"/>
        </w:rPr>
        <w:t xml:space="preserve"> </w:t>
      </w:r>
      <w:r w:rsidRPr="001D66B6">
        <w:rPr>
          <w:rFonts w:ascii="Arial" w:hAnsi="Arial" w:cs="Arial"/>
          <w:i/>
          <w:iCs/>
          <w:color w:val="000000"/>
          <w:sz w:val="21"/>
          <w:szCs w:val="21"/>
        </w:rPr>
        <w:t>uzņēmuma līgums</w:t>
      </w:r>
    </w:p>
    <w:p w14:paraId="02580F0C" w14:textId="77777777" w:rsidR="00E67D7C" w:rsidRPr="00121AEF" w:rsidRDefault="00E67D7C" w:rsidP="00E67D7C">
      <w:pPr>
        <w:ind w:left="284" w:hanging="284"/>
        <w:textAlignment w:val="baseline"/>
        <w:rPr>
          <w:rFonts w:ascii="Arial" w:hAnsi="Arial" w:cs="Arial"/>
          <w:sz w:val="21"/>
          <w:szCs w:val="21"/>
          <w:lang w:eastAsia="lv-LV"/>
        </w:rPr>
      </w:pPr>
      <w:r w:rsidRPr="001D66B6">
        <w:rPr>
          <w:rFonts w:ascii="Arial" w:hAnsi="Arial" w:cs="Arial"/>
          <w:b/>
          <w:bCs/>
          <w:color w:val="000000"/>
          <w:sz w:val="21"/>
          <w:szCs w:val="21"/>
        </w:rPr>
        <w:t>E</w:t>
      </w:r>
      <w:r w:rsidRPr="001D66B6">
        <w:rPr>
          <w:rFonts w:ascii="Arial" w:hAnsi="Arial" w:cs="Arial"/>
          <w:color w:val="000000"/>
          <w:sz w:val="21"/>
          <w:szCs w:val="21"/>
        </w:rPr>
        <w:t xml:space="preserve"> </w:t>
      </w:r>
      <w:r w:rsidRPr="001D66B6">
        <w:rPr>
          <w:rFonts w:ascii="Arial" w:hAnsi="Arial" w:cs="Arial"/>
          <w:i/>
          <w:iCs/>
          <w:color w:val="000000"/>
          <w:sz w:val="21"/>
          <w:szCs w:val="21"/>
        </w:rPr>
        <w:t>cits (norādīt, kāds)</w:t>
      </w:r>
    </w:p>
    <w:p w14:paraId="0745ECB2" w14:textId="77777777" w:rsidR="00E67D7C" w:rsidRDefault="00E67D7C" w:rsidP="00E67D7C">
      <w:pPr>
        <w:rPr>
          <w:rFonts w:ascii="Arial" w:eastAsiaTheme="minorHAnsi" w:hAnsi="Arial" w:cs="Arial"/>
          <w:sz w:val="22"/>
          <w:szCs w:val="22"/>
          <w:lang w:eastAsia="en-US"/>
        </w:rPr>
      </w:pPr>
    </w:p>
    <w:p w14:paraId="20961806" w14:textId="77777777" w:rsidR="00E67D7C" w:rsidRDefault="00E67D7C" w:rsidP="00E67D7C">
      <w:pPr>
        <w:rPr>
          <w:rFonts w:ascii="Arial" w:eastAsiaTheme="minorHAnsi" w:hAnsi="Arial" w:cs="Arial"/>
          <w:sz w:val="22"/>
          <w:szCs w:val="22"/>
          <w:lang w:eastAsia="en-US"/>
        </w:rPr>
      </w:pPr>
    </w:p>
    <w:p w14:paraId="392460DB" w14:textId="77777777" w:rsidR="00E67D7C" w:rsidRPr="005D53D2" w:rsidRDefault="00E67D7C" w:rsidP="00E67D7C">
      <w:pPr>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56559B" w:rsidRPr="00BB555C" w14:paraId="31E4B5FB" w14:textId="77777777" w:rsidTr="00866DDE">
        <w:trPr>
          <w:trHeight w:val="325"/>
        </w:trPr>
        <w:tc>
          <w:tcPr>
            <w:tcW w:w="3685" w:type="dxa"/>
            <w:vAlign w:val="center"/>
          </w:tcPr>
          <w:p w14:paraId="580CC872" w14:textId="77777777" w:rsidR="0056559B" w:rsidRPr="00BB555C" w:rsidRDefault="0056559B" w:rsidP="00866DD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7D72A303" w14:textId="77777777" w:rsidR="0056559B" w:rsidRPr="00BB555C" w:rsidRDefault="0056559B" w:rsidP="00866DDE">
            <w:pPr>
              <w:widowControl w:val="0"/>
              <w:autoSpaceDE w:val="0"/>
              <w:autoSpaceDN w:val="0"/>
              <w:adjustRightInd w:val="0"/>
              <w:rPr>
                <w:rFonts w:ascii="Arial" w:hAnsi="Arial" w:cs="Arial"/>
                <w:kern w:val="1"/>
                <w:sz w:val="22"/>
                <w:szCs w:val="22"/>
                <w:lang w:eastAsia="lv-LV"/>
              </w:rPr>
            </w:pPr>
          </w:p>
        </w:tc>
      </w:tr>
      <w:tr w:rsidR="0056559B" w:rsidRPr="00BB555C" w14:paraId="45477096" w14:textId="77777777" w:rsidTr="00866DDE">
        <w:trPr>
          <w:trHeight w:val="325"/>
        </w:trPr>
        <w:tc>
          <w:tcPr>
            <w:tcW w:w="3685" w:type="dxa"/>
            <w:vAlign w:val="center"/>
          </w:tcPr>
          <w:p w14:paraId="2E263CD2" w14:textId="77777777" w:rsidR="0056559B" w:rsidRPr="00BB555C" w:rsidRDefault="0056559B" w:rsidP="00866DD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BF80794" w14:textId="77777777" w:rsidR="0056559B" w:rsidRPr="00BB555C" w:rsidRDefault="0056559B" w:rsidP="00866DDE">
            <w:pPr>
              <w:widowControl w:val="0"/>
              <w:autoSpaceDE w:val="0"/>
              <w:autoSpaceDN w:val="0"/>
              <w:adjustRightInd w:val="0"/>
              <w:rPr>
                <w:rFonts w:ascii="Arial" w:hAnsi="Arial" w:cs="Arial"/>
                <w:kern w:val="1"/>
                <w:sz w:val="22"/>
                <w:szCs w:val="22"/>
                <w:lang w:eastAsia="lv-LV"/>
              </w:rPr>
            </w:pPr>
          </w:p>
        </w:tc>
      </w:tr>
      <w:tr w:rsidR="0056559B" w:rsidRPr="00BB555C" w14:paraId="5B86F492" w14:textId="77777777" w:rsidTr="00866DDE">
        <w:trPr>
          <w:trHeight w:val="314"/>
        </w:trPr>
        <w:tc>
          <w:tcPr>
            <w:tcW w:w="3685" w:type="dxa"/>
            <w:vAlign w:val="center"/>
          </w:tcPr>
          <w:p w14:paraId="60B710B1" w14:textId="77777777" w:rsidR="0056559B" w:rsidRPr="00BB555C" w:rsidRDefault="0056559B" w:rsidP="00866DD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A084D36" w14:textId="77777777" w:rsidR="0056559B" w:rsidRPr="00BB555C" w:rsidRDefault="0056559B" w:rsidP="00866DD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6559B" w:rsidRPr="00BB555C" w14:paraId="7EA88341" w14:textId="77777777" w:rsidTr="00866DDE">
        <w:trPr>
          <w:trHeight w:val="337"/>
        </w:trPr>
        <w:tc>
          <w:tcPr>
            <w:tcW w:w="3685" w:type="dxa"/>
            <w:vAlign w:val="center"/>
          </w:tcPr>
          <w:p w14:paraId="63616AB7" w14:textId="77777777" w:rsidR="0056559B" w:rsidRPr="00BB555C" w:rsidRDefault="0056559B" w:rsidP="00866DD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B47DAFA" w14:textId="77777777" w:rsidR="0056559B" w:rsidRPr="00BB555C" w:rsidRDefault="0056559B" w:rsidP="00866DDE">
            <w:pPr>
              <w:widowControl w:val="0"/>
              <w:autoSpaceDE w:val="0"/>
              <w:autoSpaceDN w:val="0"/>
              <w:adjustRightInd w:val="0"/>
              <w:rPr>
                <w:rFonts w:ascii="Arial" w:hAnsi="Arial" w:cs="Arial"/>
                <w:kern w:val="1"/>
                <w:sz w:val="22"/>
                <w:szCs w:val="22"/>
                <w:lang w:eastAsia="lv-LV"/>
              </w:rPr>
            </w:pPr>
          </w:p>
        </w:tc>
      </w:tr>
    </w:tbl>
    <w:p w14:paraId="4FE3777D" w14:textId="77777777" w:rsidR="00E67D7C" w:rsidRDefault="00E67D7C" w:rsidP="00E67D7C">
      <w:pPr>
        <w:rPr>
          <w:rFonts w:ascii="Arial" w:hAnsi="Arial"/>
          <w:sz w:val="22"/>
          <w:szCs w:val="22"/>
        </w:rPr>
      </w:pPr>
    </w:p>
    <w:p w14:paraId="324A01F3" w14:textId="77777777" w:rsidR="00273687" w:rsidRDefault="00273687" w:rsidP="000B4671">
      <w:pPr>
        <w:pStyle w:val="BodyText"/>
        <w:spacing w:before="0"/>
        <w:jc w:val="right"/>
        <w:rPr>
          <w:rFonts w:ascii="Arial" w:hAnsi="Arial" w:cs="Arial"/>
          <w:sz w:val="22"/>
          <w:szCs w:val="22"/>
        </w:rPr>
      </w:pPr>
    </w:p>
    <w:p w14:paraId="028B5109" w14:textId="77777777" w:rsidR="00F9274C" w:rsidRDefault="00F9274C">
      <w:pPr>
        <w:suppressAutoHyphens w:val="0"/>
        <w:rPr>
          <w:rFonts w:ascii="Arial" w:hAnsi="Arial" w:cs="Arial"/>
          <w:sz w:val="20"/>
          <w:szCs w:val="20"/>
        </w:rPr>
      </w:pPr>
      <w:r>
        <w:rPr>
          <w:rFonts w:ascii="Arial" w:hAnsi="Arial" w:cs="Arial"/>
          <w:sz w:val="20"/>
          <w:szCs w:val="20"/>
        </w:rPr>
        <w:br w:type="page"/>
      </w:r>
    </w:p>
    <w:p w14:paraId="594365F6" w14:textId="77777777" w:rsidR="00F91D85" w:rsidRPr="004D2684" w:rsidRDefault="00F91D85" w:rsidP="00F91D85">
      <w:pPr>
        <w:pStyle w:val="BodyText"/>
        <w:spacing w:before="0"/>
        <w:jc w:val="right"/>
        <w:rPr>
          <w:rFonts w:ascii="Arial" w:hAnsi="Arial" w:cs="Arial"/>
          <w:sz w:val="20"/>
          <w:szCs w:val="20"/>
        </w:rPr>
      </w:pPr>
      <w:r w:rsidRPr="004D2684">
        <w:rPr>
          <w:rFonts w:ascii="Arial" w:hAnsi="Arial" w:cs="Arial"/>
          <w:sz w:val="20"/>
          <w:szCs w:val="20"/>
        </w:rPr>
        <w:lastRenderedPageBreak/>
        <w:t>9.pielikums</w:t>
      </w:r>
    </w:p>
    <w:p w14:paraId="09AB6703" w14:textId="77777777" w:rsidR="00F91D85" w:rsidRPr="002F7799" w:rsidRDefault="00F91D85" w:rsidP="00F91D85">
      <w:pPr>
        <w:jc w:val="right"/>
        <w:rPr>
          <w:rFonts w:ascii="Arial" w:hAnsi="Arial" w:cs="Arial"/>
          <w:sz w:val="20"/>
          <w:szCs w:val="20"/>
        </w:rPr>
      </w:pPr>
      <w:r w:rsidRPr="002F7799">
        <w:rPr>
          <w:rFonts w:ascii="Arial" w:hAnsi="Arial" w:cs="Arial"/>
          <w:sz w:val="20"/>
          <w:szCs w:val="20"/>
        </w:rPr>
        <w:t>atklāta konkursa</w:t>
      </w:r>
    </w:p>
    <w:p w14:paraId="0F9B8D00" w14:textId="77777777" w:rsidR="00F91D85" w:rsidRPr="002F7799" w:rsidRDefault="00F91D85" w:rsidP="00F91D85">
      <w:pPr>
        <w:pStyle w:val="BodyText"/>
        <w:spacing w:before="0"/>
        <w:jc w:val="right"/>
        <w:rPr>
          <w:rFonts w:ascii="Arial" w:hAnsi="Arial" w:cs="Arial"/>
          <w:sz w:val="20"/>
          <w:szCs w:val="22"/>
        </w:rPr>
      </w:pPr>
      <w:r w:rsidRPr="000B4492">
        <w:rPr>
          <w:rFonts w:ascii="Arial" w:hAnsi="Arial" w:cs="Arial"/>
          <w:sz w:val="20"/>
          <w:szCs w:val="20"/>
        </w:rPr>
        <w:t xml:space="preserve">Nr. </w:t>
      </w:r>
      <w:proofErr w:type="spellStart"/>
      <w:r w:rsidRPr="000B4492">
        <w:rPr>
          <w:rFonts w:ascii="Arial" w:hAnsi="Arial" w:cs="Arial"/>
          <w:sz w:val="20"/>
          <w:szCs w:val="20"/>
        </w:rPr>
        <w:t>VNP</w:t>
      </w:r>
      <w:proofErr w:type="spellEnd"/>
      <w:r w:rsidRPr="000B4492">
        <w:rPr>
          <w:rFonts w:ascii="Arial" w:hAnsi="Arial" w:cs="Arial"/>
          <w:sz w:val="20"/>
          <w:szCs w:val="20"/>
        </w:rPr>
        <w:t xml:space="preserve"> 2024/__AK</w:t>
      </w:r>
      <w:r w:rsidRPr="002F7799">
        <w:rPr>
          <w:rFonts w:ascii="Arial" w:hAnsi="Arial" w:cs="Arial"/>
          <w:color w:val="FF0000"/>
          <w:sz w:val="20"/>
          <w:szCs w:val="20"/>
        </w:rPr>
        <w:t xml:space="preserve"> </w:t>
      </w:r>
      <w:r w:rsidRPr="002F7799">
        <w:rPr>
          <w:rFonts w:ascii="Arial" w:hAnsi="Arial" w:cs="Arial"/>
          <w:sz w:val="20"/>
          <w:szCs w:val="20"/>
        </w:rPr>
        <w:t>nolikumam</w:t>
      </w:r>
    </w:p>
    <w:p w14:paraId="5D7CE13C" w14:textId="77777777" w:rsidR="00F91D85" w:rsidRDefault="00F91D85" w:rsidP="00F91D85">
      <w:pPr>
        <w:rPr>
          <w:rFonts w:ascii="Arial" w:hAnsi="Arial"/>
          <w:sz w:val="22"/>
          <w:szCs w:val="22"/>
        </w:rPr>
      </w:pPr>
    </w:p>
    <w:p w14:paraId="1AD9A965" w14:textId="77777777" w:rsidR="00F91D85" w:rsidRPr="00DC045D" w:rsidRDefault="00F91D85" w:rsidP="00F91D85">
      <w:pPr>
        <w:jc w:val="center"/>
        <w:rPr>
          <w:rFonts w:ascii="Arial" w:hAnsi="Arial"/>
          <w:b/>
          <w:sz w:val="22"/>
          <w:szCs w:val="22"/>
          <w:u w:val="single"/>
        </w:rPr>
      </w:pPr>
      <w:r w:rsidRPr="00DC045D">
        <w:rPr>
          <w:rFonts w:ascii="Arial" w:hAnsi="Arial" w:cs="Arial"/>
          <w:b/>
          <w:sz w:val="22"/>
          <w:szCs w:val="22"/>
          <w:u w:val="single"/>
        </w:rPr>
        <w:t>Līguma „&lt;Līguma nosaukums&gt;” (Nr.&lt;līguma numurs&gt;)</w:t>
      </w:r>
      <w:r w:rsidRPr="00DC045D">
        <w:rPr>
          <w:rFonts w:ascii="Arial" w:hAnsi="Arial"/>
          <w:b/>
          <w:sz w:val="22"/>
          <w:szCs w:val="22"/>
          <w:u w:val="single"/>
        </w:rPr>
        <w:t xml:space="preserve"> garantijas laika (perioda) garantija  </w:t>
      </w:r>
    </w:p>
    <w:p w14:paraId="2B443F11" w14:textId="77777777" w:rsidR="00F91D85" w:rsidRPr="00DC045D" w:rsidRDefault="00F91D85" w:rsidP="00F91D85">
      <w:pPr>
        <w:rPr>
          <w:rFonts w:ascii="Arial" w:hAnsi="Arial"/>
          <w:sz w:val="22"/>
          <w:szCs w:val="22"/>
        </w:rPr>
      </w:pPr>
    </w:p>
    <w:p w14:paraId="74342B91" w14:textId="77777777" w:rsidR="00F91D85" w:rsidRPr="00DC045D" w:rsidRDefault="00F91D85" w:rsidP="00F91D85">
      <w:pPr>
        <w:rPr>
          <w:rFonts w:ascii="Arial" w:hAnsi="Arial"/>
          <w:b/>
          <w:sz w:val="22"/>
          <w:szCs w:val="22"/>
        </w:rPr>
      </w:pPr>
      <w:r w:rsidRPr="00DC045D">
        <w:rPr>
          <w:rFonts w:ascii="Arial" w:hAnsi="Arial"/>
          <w:b/>
          <w:sz w:val="22"/>
          <w:szCs w:val="22"/>
        </w:rPr>
        <w:t>Valmieras novada pašvaldība</w:t>
      </w:r>
    </w:p>
    <w:p w14:paraId="107842F4" w14:textId="77777777" w:rsidR="00F91D85" w:rsidRPr="00DC045D" w:rsidRDefault="00F91D85" w:rsidP="00F91D85">
      <w:pPr>
        <w:rPr>
          <w:rFonts w:ascii="Arial" w:hAnsi="Arial"/>
          <w:sz w:val="22"/>
          <w:szCs w:val="22"/>
        </w:rPr>
      </w:pPr>
      <w:r w:rsidRPr="00DC045D">
        <w:rPr>
          <w:rFonts w:ascii="Arial" w:hAnsi="Arial"/>
          <w:sz w:val="22"/>
          <w:szCs w:val="22"/>
        </w:rPr>
        <w:t>Adrese: Lāčplēša iela 2, Valmiera, Valmieras novads, LV-4201</w:t>
      </w:r>
    </w:p>
    <w:p w14:paraId="70AD460E" w14:textId="77777777" w:rsidR="00F91D85" w:rsidRPr="00DC045D" w:rsidRDefault="00F91D85" w:rsidP="00F91D85">
      <w:pPr>
        <w:rPr>
          <w:rFonts w:ascii="Arial" w:hAnsi="Arial"/>
          <w:sz w:val="22"/>
          <w:szCs w:val="22"/>
        </w:rPr>
      </w:pPr>
      <w:r w:rsidRPr="00DC045D">
        <w:rPr>
          <w:rFonts w:ascii="Arial" w:hAnsi="Arial"/>
          <w:sz w:val="22"/>
          <w:szCs w:val="22"/>
        </w:rPr>
        <w:t xml:space="preserve">Iepirkuma procedūras Nr. </w:t>
      </w:r>
      <w:proofErr w:type="spellStart"/>
      <w:r w:rsidRPr="007B1814">
        <w:rPr>
          <w:rFonts w:ascii="Arial" w:hAnsi="Arial"/>
          <w:sz w:val="22"/>
          <w:szCs w:val="22"/>
        </w:rPr>
        <w:t>VNP</w:t>
      </w:r>
      <w:proofErr w:type="spellEnd"/>
      <w:r w:rsidRPr="007B1814">
        <w:rPr>
          <w:rFonts w:ascii="Arial" w:hAnsi="Arial"/>
          <w:sz w:val="22"/>
          <w:szCs w:val="22"/>
        </w:rPr>
        <w:t xml:space="preserve"> 2024/__AK</w:t>
      </w:r>
    </w:p>
    <w:p w14:paraId="426588DD" w14:textId="77777777" w:rsidR="00F91D85" w:rsidRPr="00DC045D" w:rsidRDefault="00F91D85" w:rsidP="00F91D85">
      <w:pPr>
        <w:rPr>
          <w:rFonts w:ascii="Arial" w:hAnsi="Arial"/>
          <w:sz w:val="22"/>
          <w:szCs w:val="22"/>
        </w:rPr>
      </w:pPr>
    </w:p>
    <w:p w14:paraId="4C4050D7" w14:textId="051EF15E" w:rsidR="00F91D85" w:rsidRPr="00DC045D" w:rsidRDefault="00F91D85" w:rsidP="00F91D85">
      <w:pPr>
        <w:ind w:right="-1"/>
        <w:jc w:val="both"/>
        <w:rPr>
          <w:rFonts w:ascii="Arial" w:hAnsi="Arial" w:cs="Arial"/>
          <w:bCs/>
          <w:color w:val="222222"/>
          <w:sz w:val="22"/>
          <w:szCs w:val="22"/>
          <w:shd w:val="clear" w:color="auto" w:fill="FFFFFF"/>
        </w:rPr>
      </w:pPr>
      <w:r w:rsidRPr="00DC045D">
        <w:rPr>
          <w:rFonts w:ascii="Arial" w:hAnsi="Arial"/>
          <w:sz w:val="22"/>
          <w:szCs w:val="22"/>
        </w:rPr>
        <w:t>Darba nosaukums</w:t>
      </w:r>
      <w:r w:rsidRPr="00DC045D">
        <w:rPr>
          <w:rFonts w:ascii="Arial" w:hAnsi="Arial" w:cs="Arial"/>
          <w:b/>
          <w:sz w:val="22"/>
          <w:szCs w:val="22"/>
        </w:rPr>
        <w:t xml:space="preserve"> </w:t>
      </w:r>
      <w:r w:rsidRPr="00DC045D">
        <w:rPr>
          <w:rFonts w:ascii="Arial" w:hAnsi="Arial" w:cs="Arial"/>
          <w:bCs/>
          <w:sz w:val="22"/>
          <w:szCs w:val="22"/>
        </w:rPr>
        <w:t>“</w:t>
      </w:r>
      <w:r w:rsidRPr="00F91D85">
        <w:rPr>
          <w:rFonts w:ascii="Arial" w:hAnsi="Arial" w:cs="Arial"/>
          <w:bCs/>
          <w:sz w:val="22"/>
          <w:szCs w:val="22"/>
        </w:rPr>
        <w:t xml:space="preserve">Dzelzceļa </w:t>
      </w:r>
      <w:proofErr w:type="spellStart"/>
      <w:r w:rsidRPr="00F91D85">
        <w:rPr>
          <w:rFonts w:ascii="Arial" w:hAnsi="Arial" w:cs="Arial"/>
          <w:bCs/>
          <w:sz w:val="22"/>
          <w:szCs w:val="22"/>
        </w:rPr>
        <w:t>pievadceļa</w:t>
      </w:r>
      <w:proofErr w:type="spellEnd"/>
      <w:r w:rsidRPr="00F91D85">
        <w:rPr>
          <w:rFonts w:ascii="Arial" w:hAnsi="Arial" w:cs="Arial"/>
          <w:bCs/>
          <w:sz w:val="22"/>
          <w:szCs w:val="22"/>
        </w:rPr>
        <w:t xml:space="preserve"> būvniecība Valmieras Industriālajam parkam</w:t>
      </w:r>
      <w:r w:rsidRPr="00DC045D">
        <w:rPr>
          <w:rFonts w:ascii="Arial" w:hAnsi="Arial" w:cs="Arial"/>
          <w:bCs/>
          <w:sz w:val="22"/>
          <w:szCs w:val="22"/>
        </w:rPr>
        <w:t>”</w:t>
      </w:r>
      <w:r>
        <w:rPr>
          <w:rFonts w:ascii="Arial" w:hAnsi="Arial" w:cs="Arial"/>
          <w:bCs/>
          <w:sz w:val="22"/>
          <w:szCs w:val="22"/>
        </w:rPr>
        <w:t>.</w:t>
      </w:r>
    </w:p>
    <w:p w14:paraId="5A6A17AE" w14:textId="77777777" w:rsidR="00F91D85" w:rsidRPr="00DC045D" w:rsidRDefault="00F91D85" w:rsidP="00F91D85">
      <w:pPr>
        <w:rPr>
          <w:rFonts w:ascii="Arial" w:hAnsi="Arial" w:cs="Arial"/>
          <w:b/>
          <w:sz w:val="22"/>
          <w:szCs w:val="22"/>
        </w:rPr>
      </w:pPr>
    </w:p>
    <w:p w14:paraId="331B444E" w14:textId="77777777" w:rsidR="00F91D85" w:rsidRPr="00DC045D" w:rsidRDefault="00F91D85" w:rsidP="00F91D85">
      <w:pPr>
        <w:autoSpaceDE w:val="0"/>
        <w:autoSpaceDN w:val="0"/>
        <w:adjustRightInd w:val="0"/>
        <w:jc w:val="both"/>
        <w:rPr>
          <w:rFonts w:ascii="Arial" w:hAnsi="Arial" w:cs="Arial"/>
          <w:sz w:val="22"/>
          <w:szCs w:val="22"/>
        </w:rPr>
      </w:pPr>
      <w:r w:rsidRPr="00DC045D">
        <w:rPr>
          <w:rFonts w:ascii="Arial" w:hAnsi="Arial" w:cs="Arial"/>
          <w:iCs/>
          <w:sz w:val="22"/>
          <w:szCs w:val="22"/>
        </w:rPr>
        <w:t>&lt;Vietas nosaukums&gt;</w:t>
      </w:r>
      <w:r w:rsidRPr="00DC045D">
        <w:rPr>
          <w:rFonts w:ascii="Arial" w:hAnsi="Arial" w:cs="Arial"/>
          <w:sz w:val="22"/>
          <w:szCs w:val="22"/>
        </w:rPr>
        <w:t xml:space="preserve">, </w:t>
      </w:r>
      <w:r w:rsidRPr="00DC045D">
        <w:rPr>
          <w:rFonts w:ascii="Arial" w:hAnsi="Arial" w:cs="Arial"/>
          <w:iCs/>
          <w:sz w:val="22"/>
          <w:szCs w:val="22"/>
        </w:rPr>
        <w:t>&lt;&gt;</w:t>
      </w:r>
      <w:r w:rsidRPr="00DC045D">
        <w:rPr>
          <w:rFonts w:ascii="Arial" w:hAnsi="Arial" w:cs="Arial"/>
          <w:sz w:val="22"/>
          <w:szCs w:val="22"/>
        </w:rPr>
        <w:t xml:space="preserve">.gada </w:t>
      </w:r>
      <w:r w:rsidRPr="00DC045D">
        <w:rPr>
          <w:rFonts w:ascii="Arial" w:hAnsi="Arial" w:cs="Arial"/>
          <w:iCs/>
          <w:sz w:val="22"/>
          <w:szCs w:val="22"/>
        </w:rPr>
        <w:t>&lt;datums&gt;</w:t>
      </w:r>
      <w:r w:rsidRPr="00DC045D">
        <w:rPr>
          <w:rFonts w:ascii="Arial" w:hAnsi="Arial" w:cs="Arial"/>
          <w:sz w:val="22"/>
          <w:szCs w:val="22"/>
        </w:rPr>
        <w:t>.</w:t>
      </w:r>
      <w:r w:rsidRPr="00DC045D">
        <w:rPr>
          <w:rFonts w:ascii="Arial" w:hAnsi="Arial" w:cs="Arial"/>
          <w:iCs/>
          <w:sz w:val="22"/>
          <w:szCs w:val="22"/>
        </w:rPr>
        <w:t>&lt;mēnesis&gt;</w:t>
      </w:r>
    </w:p>
    <w:p w14:paraId="381832DD" w14:textId="77777777" w:rsidR="00F91D85" w:rsidRPr="00DC045D" w:rsidRDefault="00F91D85" w:rsidP="00F91D85">
      <w:pPr>
        <w:shd w:val="clear" w:color="auto" w:fill="FFFFFF"/>
        <w:ind w:left="23"/>
        <w:jc w:val="both"/>
        <w:rPr>
          <w:rFonts w:ascii="Arial" w:hAnsi="Arial" w:cs="Arial"/>
          <w:sz w:val="22"/>
          <w:szCs w:val="22"/>
        </w:rPr>
      </w:pPr>
    </w:p>
    <w:p w14:paraId="1364098D" w14:textId="77777777" w:rsidR="00F91D85" w:rsidRPr="00DC045D" w:rsidRDefault="00F91D85" w:rsidP="00F91D85">
      <w:pPr>
        <w:shd w:val="clear" w:color="auto" w:fill="FFFFFF"/>
        <w:ind w:left="23"/>
        <w:jc w:val="both"/>
        <w:rPr>
          <w:rFonts w:ascii="Arial" w:hAnsi="Arial" w:cs="Arial"/>
          <w:sz w:val="22"/>
          <w:szCs w:val="22"/>
        </w:rPr>
      </w:pPr>
      <w:r w:rsidRPr="00DC045D">
        <w:rPr>
          <w:rFonts w:ascii="Arial" w:hAnsi="Arial" w:cs="Arial"/>
          <w:sz w:val="22"/>
          <w:szCs w:val="22"/>
        </w:rPr>
        <w:t xml:space="preserve">Mēs, </w:t>
      </w:r>
      <w:r w:rsidRPr="00DC045D">
        <w:rPr>
          <w:rFonts w:ascii="Arial" w:hAnsi="Arial" w:cs="Arial"/>
          <w:iCs/>
          <w:sz w:val="22"/>
          <w:szCs w:val="22"/>
        </w:rPr>
        <w:t>&lt;Bankas/</w:t>
      </w:r>
      <w:r w:rsidRPr="00DC045D">
        <w:rPr>
          <w:rFonts w:ascii="Arial" w:hAnsi="Arial" w:cs="Arial"/>
          <w:sz w:val="22"/>
          <w:szCs w:val="22"/>
        </w:rPr>
        <w:t>apdrošināšanas sabiedrības</w:t>
      </w:r>
      <w:r w:rsidRPr="00DC045D">
        <w:rPr>
          <w:rFonts w:ascii="Arial" w:hAnsi="Arial" w:cs="Arial"/>
          <w:iCs/>
          <w:sz w:val="22"/>
          <w:szCs w:val="22"/>
        </w:rPr>
        <w:t xml:space="preserve"> nosaukums, reģistrācijas numurs un adrese&gt;,</w:t>
      </w:r>
      <w:r w:rsidRPr="00DC045D">
        <w:rPr>
          <w:rFonts w:ascii="Arial" w:hAnsi="Arial" w:cs="Arial"/>
          <w:sz w:val="22"/>
          <w:szCs w:val="22"/>
        </w:rPr>
        <w:t xml:space="preserve"> neatsaucami apņemamies 10 darba dienu laikā no Pasūtītāja rakstiska pieprasījuma, kurā minēts, ka</w:t>
      </w:r>
    </w:p>
    <w:p w14:paraId="7FCF21B6" w14:textId="77777777" w:rsidR="00F91D85" w:rsidRPr="00DC045D" w:rsidRDefault="00F91D85" w:rsidP="00F91D85">
      <w:pPr>
        <w:shd w:val="clear" w:color="auto" w:fill="FFFFFF"/>
        <w:ind w:left="23"/>
        <w:jc w:val="both"/>
        <w:rPr>
          <w:rFonts w:ascii="Arial" w:hAnsi="Arial" w:cs="Arial"/>
          <w:sz w:val="22"/>
          <w:szCs w:val="22"/>
        </w:rPr>
      </w:pPr>
    </w:p>
    <w:p w14:paraId="484D4BDC" w14:textId="77777777" w:rsidR="00F91D85" w:rsidRPr="00DC045D" w:rsidRDefault="00F91D85" w:rsidP="00F91D85">
      <w:pPr>
        <w:jc w:val="both"/>
        <w:rPr>
          <w:rFonts w:ascii="Arial" w:hAnsi="Arial" w:cs="Arial"/>
          <w:sz w:val="22"/>
          <w:szCs w:val="22"/>
        </w:rPr>
      </w:pPr>
      <w:r w:rsidRPr="00DC045D">
        <w:rPr>
          <w:rFonts w:ascii="Arial" w:hAnsi="Arial" w:cs="Arial"/>
          <w:sz w:val="22"/>
          <w:szCs w:val="22"/>
        </w:rPr>
        <w:t>&lt;Izpildītāja nosaukums&gt;</w:t>
      </w:r>
    </w:p>
    <w:p w14:paraId="586423CB" w14:textId="77777777" w:rsidR="00F91D85" w:rsidRPr="00DC045D" w:rsidRDefault="00F91D85" w:rsidP="00F91D85">
      <w:pPr>
        <w:jc w:val="both"/>
        <w:rPr>
          <w:rFonts w:ascii="Arial" w:hAnsi="Arial" w:cs="Arial"/>
          <w:sz w:val="22"/>
          <w:szCs w:val="22"/>
        </w:rPr>
      </w:pPr>
      <w:r w:rsidRPr="00DC045D">
        <w:rPr>
          <w:rFonts w:ascii="Arial" w:hAnsi="Arial" w:cs="Arial"/>
          <w:sz w:val="22"/>
          <w:szCs w:val="22"/>
        </w:rPr>
        <w:t>&lt;reģistrācijas numurs&gt;</w:t>
      </w:r>
    </w:p>
    <w:p w14:paraId="14BDF9AA" w14:textId="77777777" w:rsidR="00F91D85" w:rsidRPr="00DC045D" w:rsidRDefault="00F91D85" w:rsidP="00F91D85">
      <w:pPr>
        <w:jc w:val="both"/>
        <w:rPr>
          <w:rFonts w:ascii="Arial" w:hAnsi="Arial" w:cs="Arial"/>
          <w:sz w:val="22"/>
          <w:szCs w:val="22"/>
        </w:rPr>
      </w:pPr>
      <w:r w:rsidRPr="00DC045D">
        <w:rPr>
          <w:rFonts w:ascii="Arial" w:hAnsi="Arial" w:cs="Arial"/>
          <w:sz w:val="22"/>
          <w:szCs w:val="22"/>
        </w:rPr>
        <w:t>&lt;adrese&gt;</w:t>
      </w:r>
    </w:p>
    <w:p w14:paraId="571FBD35" w14:textId="77777777" w:rsidR="00F91D85" w:rsidRPr="00DC045D" w:rsidRDefault="00F91D85" w:rsidP="00F91D85">
      <w:pPr>
        <w:shd w:val="clear" w:color="auto" w:fill="FFFFFF"/>
        <w:jc w:val="both"/>
        <w:rPr>
          <w:rFonts w:ascii="Arial" w:hAnsi="Arial" w:cs="Arial"/>
          <w:sz w:val="22"/>
          <w:szCs w:val="22"/>
        </w:rPr>
      </w:pPr>
      <w:r w:rsidRPr="00DC045D">
        <w:rPr>
          <w:rFonts w:ascii="Arial" w:hAnsi="Arial" w:cs="Arial"/>
          <w:sz w:val="22"/>
          <w:szCs w:val="22"/>
        </w:rPr>
        <w:t xml:space="preserve">(turpmāk – Izpildītājs) </w:t>
      </w:r>
    </w:p>
    <w:p w14:paraId="77AA7AE9" w14:textId="77777777" w:rsidR="00F91D85" w:rsidRPr="00DC045D" w:rsidRDefault="00F91D85" w:rsidP="00F91D85">
      <w:pPr>
        <w:shd w:val="clear" w:color="auto" w:fill="FFFFFF"/>
        <w:ind w:left="23"/>
        <w:jc w:val="both"/>
        <w:rPr>
          <w:rFonts w:ascii="Arial" w:hAnsi="Arial" w:cs="Arial"/>
          <w:sz w:val="22"/>
          <w:szCs w:val="22"/>
        </w:rPr>
      </w:pPr>
    </w:p>
    <w:p w14:paraId="623A229F" w14:textId="77777777" w:rsidR="00F91D85" w:rsidRPr="00DC045D" w:rsidRDefault="00F91D85" w:rsidP="00F91D85">
      <w:pPr>
        <w:shd w:val="clear" w:color="auto" w:fill="FFFFFF"/>
        <w:ind w:left="23"/>
        <w:jc w:val="both"/>
        <w:rPr>
          <w:rFonts w:ascii="Arial" w:hAnsi="Arial" w:cs="Arial"/>
          <w:sz w:val="22"/>
          <w:szCs w:val="22"/>
        </w:rPr>
      </w:pPr>
      <w:r w:rsidRPr="00DC045D">
        <w:rPr>
          <w:rFonts w:ascii="Arial" w:hAnsi="Arial" w:cs="Arial"/>
          <w:sz w:val="22"/>
          <w:szCs w:val="22"/>
        </w:rPr>
        <w:t xml:space="preserve">nav izpildījis no </w:t>
      </w:r>
      <w:r w:rsidRPr="00DC045D">
        <w:rPr>
          <w:rFonts w:ascii="Arial" w:hAnsi="Arial" w:cs="Arial"/>
          <w:iCs/>
          <w:sz w:val="22"/>
          <w:szCs w:val="22"/>
        </w:rPr>
        <w:t>&lt;gads&gt;</w:t>
      </w:r>
      <w:r w:rsidRPr="00DC045D">
        <w:rPr>
          <w:rFonts w:ascii="Arial" w:hAnsi="Arial" w:cs="Arial"/>
          <w:sz w:val="22"/>
          <w:szCs w:val="22"/>
        </w:rPr>
        <w:t xml:space="preserve">.gada </w:t>
      </w:r>
      <w:r w:rsidRPr="00DC045D">
        <w:rPr>
          <w:rFonts w:ascii="Arial" w:hAnsi="Arial" w:cs="Arial"/>
          <w:iCs/>
          <w:sz w:val="22"/>
          <w:szCs w:val="22"/>
        </w:rPr>
        <w:t>&lt;datums&gt;</w:t>
      </w:r>
      <w:r w:rsidRPr="00DC045D">
        <w:rPr>
          <w:rFonts w:ascii="Arial" w:hAnsi="Arial" w:cs="Arial"/>
          <w:sz w:val="22"/>
          <w:szCs w:val="22"/>
        </w:rPr>
        <w:t>.</w:t>
      </w:r>
      <w:r w:rsidRPr="00DC045D">
        <w:rPr>
          <w:rFonts w:ascii="Arial" w:hAnsi="Arial" w:cs="Arial"/>
          <w:iCs/>
          <w:sz w:val="22"/>
          <w:szCs w:val="22"/>
        </w:rPr>
        <w:t>&lt;mēnesis&gt; noslēgtā l</w:t>
      </w:r>
      <w:r w:rsidRPr="00DC045D">
        <w:rPr>
          <w:rFonts w:ascii="Arial" w:hAnsi="Arial" w:cs="Arial"/>
          <w:sz w:val="22"/>
          <w:szCs w:val="22"/>
        </w:rPr>
        <w:t>īguma „&lt;Līguma nosaukums&gt;” (Nr.&lt;līguma numurs&gt;; turpmāk – Līgums) izrietošās darbu garantijas saistības, norādot ko Izpildītājs nav izpildījis,</w:t>
      </w:r>
    </w:p>
    <w:p w14:paraId="6B4F0FD7" w14:textId="77777777" w:rsidR="00F91D85" w:rsidRPr="00DC045D" w:rsidRDefault="00F91D85" w:rsidP="00F91D85">
      <w:pPr>
        <w:shd w:val="clear" w:color="auto" w:fill="FFFFFF"/>
        <w:ind w:left="23"/>
        <w:jc w:val="both"/>
        <w:rPr>
          <w:rFonts w:ascii="Arial" w:hAnsi="Arial" w:cs="Arial"/>
          <w:sz w:val="22"/>
          <w:szCs w:val="22"/>
        </w:rPr>
      </w:pPr>
    </w:p>
    <w:p w14:paraId="531FA264" w14:textId="77777777" w:rsidR="00F91D85" w:rsidRPr="00DC045D" w:rsidRDefault="00F91D85" w:rsidP="00F91D85">
      <w:pPr>
        <w:shd w:val="clear" w:color="auto" w:fill="FFFFFF"/>
        <w:ind w:left="23"/>
        <w:jc w:val="both"/>
        <w:rPr>
          <w:rFonts w:ascii="Arial" w:hAnsi="Arial" w:cs="Arial"/>
          <w:sz w:val="22"/>
          <w:szCs w:val="22"/>
        </w:rPr>
      </w:pPr>
      <w:r w:rsidRPr="00DC045D">
        <w:rPr>
          <w:rFonts w:ascii="Arial" w:hAnsi="Arial" w:cs="Arial"/>
          <w:sz w:val="22"/>
          <w:szCs w:val="22"/>
        </w:rPr>
        <w:t xml:space="preserve">saņemšanas dienas, neprasot Pasūtītājam pamatot savu pieprasījumu, izmaksāt Pasūtītājam jebkuru tā pieprasīto summu vai summas, kas kopumā nepārsniedz </w:t>
      </w:r>
      <w:r w:rsidRPr="00DC045D">
        <w:rPr>
          <w:rFonts w:ascii="Arial" w:hAnsi="Arial" w:cs="Arial"/>
          <w:iCs/>
          <w:sz w:val="22"/>
          <w:szCs w:val="22"/>
        </w:rPr>
        <w:t>&lt;summa cipariem&gt;</w:t>
      </w:r>
      <w:r w:rsidRPr="00DC045D">
        <w:rPr>
          <w:rFonts w:ascii="Arial" w:hAnsi="Arial" w:cs="Arial"/>
          <w:sz w:val="22"/>
          <w:szCs w:val="22"/>
        </w:rPr>
        <w:t xml:space="preserve"> EUR (</w:t>
      </w:r>
      <w:r w:rsidRPr="00DC045D">
        <w:rPr>
          <w:rFonts w:ascii="Arial" w:hAnsi="Arial" w:cs="Arial"/>
          <w:iCs/>
          <w:sz w:val="22"/>
          <w:szCs w:val="22"/>
        </w:rPr>
        <w:t>&lt;summa vārdiem&gt;</w:t>
      </w:r>
      <w:r w:rsidRPr="00DC045D">
        <w:rPr>
          <w:rFonts w:ascii="Arial" w:hAnsi="Arial" w:cs="Arial"/>
          <w:sz w:val="22"/>
          <w:szCs w:val="22"/>
        </w:rPr>
        <w:t xml:space="preserve"> </w:t>
      </w:r>
      <w:proofErr w:type="spellStart"/>
      <w:r w:rsidRPr="00DC045D">
        <w:rPr>
          <w:rFonts w:ascii="Arial" w:hAnsi="Arial" w:cs="Arial"/>
          <w:i/>
          <w:iCs/>
          <w:sz w:val="22"/>
          <w:szCs w:val="22"/>
        </w:rPr>
        <w:t>euro</w:t>
      </w:r>
      <w:proofErr w:type="spellEnd"/>
      <w:r w:rsidRPr="00DC045D">
        <w:rPr>
          <w:rFonts w:ascii="Arial" w:hAnsi="Arial" w:cs="Arial"/>
          <w:sz w:val="22"/>
          <w:szCs w:val="22"/>
        </w:rPr>
        <w:t>)</w:t>
      </w:r>
      <w:r w:rsidRPr="00DC045D">
        <w:rPr>
          <w:rFonts w:ascii="Arial" w:hAnsi="Arial" w:cs="Arial"/>
          <w:snapToGrid w:val="0"/>
          <w:sz w:val="22"/>
          <w:szCs w:val="22"/>
        </w:rPr>
        <w:t>, maksājumu veicot</w:t>
      </w:r>
      <w:r w:rsidRPr="00DC045D">
        <w:rPr>
          <w:rFonts w:ascii="Arial" w:hAnsi="Arial" w:cs="Arial"/>
          <w:sz w:val="22"/>
          <w:szCs w:val="22"/>
        </w:rPr>
        <w:t xml:space="preserve"> uz pieprasījumā norādīto norēķinu kontu.</w:t>
      </w:r>
    </w:p>
    <w:p w14:paraId="7FA5B6C2" w14:textId="77777777" w:rsidR="00F91D85" w:rsidRPr="00DC045D" w:rsidRDefault="00F91D85" w:rsidP="00F91D85">
      <w:pPr>
        <w:shd w:val="clear" w:color="auto" w:fill="FFFFFF"/>
        <w:ind w:left="22"/>
        <w:jc w:val="both"/>
        <w:rPr>
          <w:rFonts w:ascii="Arial" w:hAnsi="Arial" w:cs="Arial"/>
          <w:sz w:val="22"/>
          <w:szCs w:val="22"/>
        </w:rPr>
      </w:pPr>
    </w:p>
    <w:p w14:paraId="136127EA" w14:textId="77777777" w:rsidR="00F91D85" w:rsidRPr="00DC045D" w:rsidRDefault="00F91D85" w:rsidP="00F91D85">
      <w:pPr>
        <w:shd w:val="clear" w:color="auto" w:fill="FFFFFF"/>
        <w:ind w:left="22"/>
        <w:jc w:val="both"/>
        <w:rPr>
          <w:rFonts w:ascii="Arial" w:hAnsi="Arial" w:cs="Arial"/>
          <w:sz w:val="22"/>
          <w:szCs w:val="22"/>
        </w:rPr>
      </w:pPr>
      <w:r w:rsidRPr="00DC045D">
        <w:rPr>
          <w:rFonts w:ascii="Arial" w:hAnsi="Arial" w:cs="Arial"/>
          <w:sz w:val="22"/>
          <w:szCs w:val="22"/>
        </w:rPr>
        <w:t xml:space="preserve">Pasūtītāja pieprasījumam jābūt saņemtam iepriekš norādītajā adresē ne vēlāk kā Garantijas beigu datumā – </w:t>
      </w:r>
      <w:r w:rsidRPr="00DC045D">
        <w:rPr>
          <w:rFonts w:ascii="Arial" w:hAnsi="Arial" w:cs="Arial"/>
          <w:iCs/>
          <w:sz w:val="22"/>
          <w:szCs w:val="22"/>
        </w:rPr>
        <w:t>&lt;gads&gt;</w:t>
      </w:r>
      <w:r w:rsidRPr="00DC045D">
        <w:rPr>
          <w:rFonts w:ascii="Arial" w:hAnsi="Arial" w:cs="Arial"/>
          <w:sz w:val="22"/>
          <w:szCs w:val="22"/>
        </w:rPr>
        <w:t xml:space="preserve">.gada </w:t>
      </w:r>
      <w:r w:rsidRPr="00DC045D">
        <w:rPr>
          <w:rFonts w:ascii="Arial" w:hAnsi="Arial" w:cs="Arial"/>
          <w:iCs/>
          <w:sz w:val="22"/>
          <w:szCs w:val="22"/>
        </w:rPr>
        <w:t>&lt;datums&gt;</w:t>
      </w:r>
      <w:r w:rsidRPr="00DC045D">
        <w:rPr>
          <w:rFonts w:ascii="Arial" w:hAnsi="Arial" w:cs="Arial"/>
          <w:sz w:val="22"/>
          <w:szCs w:val="22"/>
        </w:rPr>
        <w:t>.</w:t>
      </w:r>
      <w:r w:rsidRPr="00DC045D">
        <w:rPr>
          <w:rFonts w:ascii="Arial" w:hAnsi="Arial" w:cs="Arial"/>
          <w:iCs/>
          <w:sz w:val="22"/>
          <w:szCs w:val="22"/>
        </w:rPr>
        <w:t>&lt;mēnesis&gt;.</w:t>
      </w:r>
    </w:p>
    <w:p w14:paraId="1145042B" w14:textId="77777777" w:rsidR="00F91D85" w:rsidRPr="00DC045D" w:rsidRDefault="00F91D85" w:rsidP="00F91D85">
      <w:pPr>
        <w:shd w:val="clear" w:color="auto" w:fill="FFFFFF"/>
        <w:ind w:left="14"/>
        <w:jc w:val="both"/>
        <w:rPr>
          <w:rFonts w:ascii="Arial" w:hAnsi="Arial" w:cs="Arial"/>
          <w:sz w:val="22"/>
          <w:szCs w:val="22"/>
        </w:rPr>
      </w:pPr>
    </w:p>
    <w:p w14:paraId="1FBD9607" w14:textId="77777777" w:rsidR="00F91D85" w:rsidRPr="00DC045D" w:rsidRDefault="00F91D85" w:rsidP="00F91D85">
      <w:pPr>
        <w:shd w:val="clear" w:color="auto" w:fill="FFFFFF"/>
        <w:jc w:val="both"/>
        <w:rPr>
          <w:rFonts w:ascii="Arial" w:hAnsi="Arial" w:cs="Arial"/>
          <w:sz w:val="22"/>
          <w:szCs w:val="22"/>
        </w:rPr>
      </w:pPr>
    </w:p>
    <w:p w14:paraId="47314B0E" w14:textId="77777777" w:rsidR="00F91D85" w:rsidRPr="00DC045D" w:rsidRDefault="00F91D85" w:rsidP="00F91D85">
      <w:pPr>
        <w:shd w:val="clear" w:color="auto" w:fill="FFFFFF"/>
        <w:ind w:left="14"/>
        <w:jc w:val="both"/>
        <w:rPr>
          <w:rFonts w:ascii="Arial" w:hAnsi="Arial" w:cs="Arial"/>
          <w:color w:val="FF0000"/>
          <w:sz w:val="22"/>
          <w:szCs w:val="22"/>
        </w:rPr>
      </w:pPr>
      <w:r w:rsidRPr="00DC045D">
        <w:rPr>
          <w:rFonts w:ascii="Arial" w:hAnsi="Arial" w:cs="Arial"/>
          <w:sz w:val="22"/>
          <w:szCs w:val="22"/>
        </w:rPr>
        <w:t>Šai garantijai ir piemērojami Starptautiskās Tirdzniecības un rūpniecības kameras Vienotie noteikumi par pieprasījumu garantijām Nr.758 (</w:t>
      </w:r>
      <w:r w:rsidRPr="00DC045D">
        <w:rPr>
          <w:rFonts w:ascii="Arial" w:hAnsi="Arial" w:cs="Arial"/>
          <w:i/>
          <w:sz w:val="22"/>
          <w:szCs w:val="22"/>
        </w:rPr>
        <w:t>„</w:t>
      </w:r>
      <w:proofErr w:type="spellStart"/>
      <w:r w:rsidRPr="00DC045D">
        <w:rPr>
          <w:rFonts w:ascii="Arial" w:hAnsi="Arial" w:cs="Arial"/>
          <w:i/>
          <w:sz w:val="22"/>
          <w:szCs w:val="22"/>
        </w:rPr>
        <w:t>The</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ICC</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Uniform</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Rules</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for</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Demand</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Guaranties</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ICC</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Publication</w:t>
      </w:r>
      <w:proofErr w:type="spellEnd"/>
      <w:r w:rsidRPr="00DC045D">
        <w:rPr>
          <w:rFonts w:ascii="Arial" w:hAnsi="Arial" w:cs="Arial"/>
          <w:i/>
          <w:sz w:val="22"/>
          <w:szCs w:val="22"/>
        </w:rPr>
        <w:t xml:space="preserve"> No.758</w:t>
      </w:r>
      <w:r w:rsidRPr="00DC045D">
        <w:rPr>
          <w:rFonts w:ascii="Arial" w:hAnsi="Arial" w:cs="Arial"/>
          <w:sz w:val="22"/>
          <w:szCs w:val="22"/>
        </w:rPr>
        <w:t>), kā arī Latvijas Republikas normatīvie tiesību akti. Visi strīdi, kas radušies saistībā ar piedāvājuma nodrošinājumu, izskatāmi Latvijas Republikas tiesā saskaņā ar Latvijas Republikas normatīvajiem tiesību aktiem</w:t>
      </w:r>
      <w:r w:rsidRPr="00DC045D">
        <w:rPr>
          <w:rFonts w:ascii="Arial" w:hAnsi="Arial" w:cs="Arial"/>
          <w:color w:val="FF0000"/>
          <w:sz w:val="22"/>
          <w:szCs w:val="22"/>
        </w:rPr>
        <w:t>.</w:t>
      </w:r>
    </w:p>
    <w:p w14:paraId="491940FC" w14:textId="77777777" w:rsidR="00F91D85" w:rsidRPr="00DC045D" w:rsidRDefault="00F91D85" w:rsidP="00F91D85">
      <w:pPr>
        <w:rPr>
          <w:rFonts w:ascii="Arial" w:hAnsi="Arial" w:cs="Arial"/>
          <w:snapToGrid w:val="0"/>
          <w:sz w:val="20"/>
          <w:szCs w:val="20"/>
        </w:rPr>
      </w:pPr>
    </w:p>
    <w:p w14:paraId="68DEE8C6" w14:textId="77777777" w:rsidR="00F91D85" w:rsidRPr="00DC045D" w:rsidRDefault="00F91D85" w:rsidP="00F91D85">
      <w:pPr>
        <w:rPr>
          <w:rFonts w:ascii="Arial" w:hAnsi="Arial" w:cs="Arial"/>
          <w:snapToGrid w:val="0"/>
          <w:sz w:val="20"/>
          <w:szCs w:val="20"/>
        </w:rPr>
      </w:pPr>
    </w:p>
    <w:tbl>
      <w:tblPr>
        <w:tblW w:w="0" w:type="auto"/>
        <w:tblLook w:val="01E0" w:firstRow="1" w:lastRow="1" w:firstColumn="1" w:lastColumn="1" w:noHBand="0" w:noVBand="0"/>
      </w:tblPr>
      <w:tblGrid>
        <w:gridCol w:w="6020"/>
      </w:tblGrid>
      <w:tr w:rsidR="00F91D85" w:rsidRPr="00DC045D" w14:paraId="4BEE55FC" w14:textId="77777777" w:rsidTr="00866DDE">
        <w:tc>
          <w:tcPr>
            <w:tcW w:w="0" w:type="auto"/>
          </w:tcPr>
          <w:p w14:paraId="4A94DCFB" w14:textId="77777777" w:rsidR="00F91D85" w:rsidRPr="00DC045D" w:rsidRDefault="00F91D85" w:rsidP="00866DDE">
            <w:pPr>
              <w:autoSpaceDE w:val="0"/>
              <w:autoSpaceDN w:val="0"/>
              <w:adjustRightInd w:val="0"/>
              <w:rPr>
                <w:rFonts w:ascii="Arial" w:hAnsi="Arial" w:cs="Arial"/>
                <w:iCs/>
                <w:sz w:val="20"/>
                <w:szCs w:val="20"/>
              </w:rPr>
            </w:pPr>
            <w:r w:rsidRPr="00DC045D">
              <w:rPr>
                <w:rFonts w:ascii="Arial" w:hAnsi="Arial" w:cs="Arial"/>
                <w:iCs/>
                <w:sz w:val="20"/>
                <w:szCs w:val="20"/>
              </w:rPr>
              <w:t>&lt;</w:t>
            </w:r>
            <w:proofErr w:type="spellStart"/>
            <w:r w:rsidRPr="00DC045D">
              <w:rPr>
                <w:rFonts w:ascii="Arial" w:hAnsi="Arial" w:cs="Arial"/>
                <w:iCs/>
                <w:sz w:val="20"/>
                <w:szCs w:val="20"/>
              </w:rPr>
              <w:t>Paraksttiesīgās</w:t>
            </w:r>
            <w:proofErr w:type="spellEnd"/>
            <w:r w:rsidRPr="00DC045D">
              <w:rPr>
                <w:rFonts w:ascii="Arial" w:hAnsi="Arial" w:cs="Arial"/>
                <w:iCs/>
                <w:sz w:val="20"/>
                <w:szCs w:val="20"/>
              </w:rPr>
              <w:t xml:space="preserve"> personas amata nosaukums, vārds un uzvārds&gt;</w:t>
            </w:r>
          </w:p>
        </w:tc>
      </w:tr>
      <w:tr w:rsidR="00F91D85" w:rsidRPr="00DC045D" w14:paraId="7EB9C19B" w14:textId="77777777" w:rsidTr="00866DDE">
        <w:tc>
          <w:tcPr>
            <w:tcW w:w="0" w:type="auto"/>
          </w:tcPr>
          <w:p w14:paraId="1165855B" w14:textId="77777777" w:rsidR="00F91D85" w:rsidRPr="00DC045D" w:rsidRDefault="00F91D85" w:rsidP="00866DDE">
            <w:pPr>
              <w:keepNext/>
              <w:numPr>
                <w:ilvl w:val="0"/>
                <w:numId w:val="1"/>
              </w:numPr>
              <w:tabs>
                <w:tab w:val="clear" w:pos="0"/>
                <w:tab w:val="num" w:pos="432"/>
              </w:tabs>
              <w:jc w:val="center"/>
              <w:outlineLvl w:val="0"/>
              <w:rPr>
                <w:rFonts w:ascii="Arial" w:hAnsi="Arial" w:cs="Arial"/>
                <w:caps/>
                <w:sz w:val="20"/>
                <w:szCs w:val="20"/>
              </w:rPr>
            </w:pPr>
            <w:r w:rsidRPr="00DC045D">
              <w:rPr>
                <w:rFonts w:ascii="Arial" w:hAnsi="Arial" w:cs="Arial"/>
                <w:caps/>
                <w:sz w:val="20"/>
                <w:szCs w:val="20"/>
              </w:rPr>
              <w:t>&lt;</w:t>
            </w:r>
            <w:proofErr w:type="spellStart"/>
            <w:r w:rsidRPr="00DC045D">
              <w:rPr>
                <w:rFonts w:ascii="Arial" w:hAnsi="Arial" w:cs="Arial"/>
                <w:caps/>
                <w:sz w:val="20"/>
                <w:szCs w:val="20"/>
              </w:rPr>
              <w:t>Paraksttiesīgās</w:t>
            </w:r>
            <w:proofErr w:type="spellEnd"/>
            <w:r w:rsidRPr="00DC045D">
              <w:rPr>
                <w:rFonts w:ascii="Arial" w:hAnsi="Arial" w:cs="Arial"/>
                <w:caps/>
                <w:sz w:val="20"/>
                <w:szCs w:val="20"/>
              </w:rPr>
              <w:t xml:space="preserve"> personas paraksts&gt;</w:t>
            </w:r>
          </w:p>
        </w:tc>
      </w:tr>
    </w:tbl>
    <w:p w14:paraId="42E634A5" w14:textId="3E313E9B" w:rsidR="00273687" w:rsidRDefault="00273687" w:rsidP="00F91D85">
      <w:pPr>
        <w:pStyle w:val="BodyText"/>
        <w:spacing w:before="0"/>
        <w:jc w:val="right"/>
        <w:rPr>
          <w:rFonts w:ascii="Arial" w:hAnsi="Arial" w:cs="Arial"/>
          <w:sz w:val="22"/>
          <w:szCs w:val="22"/>
        </w:rPr>
      </w:pPr>
    </w:p>
    <w:p w14:paraId="660A13FB" w14:textId="77777777" w:rsidR="00EE1142" w:rsidRPr="00EE1142" w:rsidRDefault="00EE1142" w:rsidP="00EE1142"/>
    <w:p w14:paraId="37F97B74" w14:textId="77777777" w:rsidR="00EE1142" w:rsidRPr="00EE1142" w:rsidRDefault="00EE1142" w:rsidP="00EE1142"/>
    <w:p w14:paraId="564217A7" w14:textId="77777777" w:rsidR="00EE1142" w:rsidRDefault="00EE1142" w:rsidP="00EE1142">
      <w:pPr>
        <w:rPr>
          <w:rFonts w:ascii="Arial" w:hAnsi="Arial" w:cs="Arial"/>
          <w:sz w:val="22"/>
          <w:szCs w:val="22"/>
        </w:rPr>
      </w:pPr>
    </w:p>
    <w:p w14:paraId="4643AD6A" w14:textId="2D6093B3" w:rsidR="00EE1142" w:rsidRDefault="00EE1142">
      <w:pPr>
        <w:suppressAutoHyphens w:val="0"/>
      </w:pPr>
      <w:r>
        <w:br w:type="page"/>
      </w:r>
    </w:p>
    <w:p w14:paraId="75466B28" w14:textId="0D9F40B0" w:rsidR="00EE1142" w:rsidRPr="00DC045D" w:rsidRDefault="00EE1142" w:rsidP="00EE1142">
      <w:pPr>
        <w:jc w:val="right"/>
        <w:rPr>
          <w:rFonts w:ascii="Arial" w:hAnsi="Arial"/>
          <w:sz w:val="20"/>
          <w:szCs w:val="20"/>
        </w:rPr>
      </w:pPr>
      <w:r>
        <w:rPr>
          <w:rFonts w:ascii="Arial" w:hAnsi="Arial"/>
          <w:sz w:val="20"/>
          <w:szCs w:val="20"/>
        </w:rPr>
        <w:lastRenderedPageBreak/>
        <w:t>10</w:t>
      </w:r>
      <w:r w:rsidRPr="00DC045D">
        <w:rPr>
          <w:rFonts w:ascii="Arial" w:hAnsi="Arial"/>
          <w:sz w:val="20"/>
          <w:szCs w:val="20"/>
        </w:rPr>
        <w:t>.pielikums</w:t>
      </w:r>
    </w:p>
    <w:p w14:paraId="2989C9F4" w14:textId="77777777" w:rsidR="00EE1142" w:rsidRPr="00DC045D" w:rsidRDefault="00EE1142" w:rsidP="00EE1142">
      <w:pPr>
        <w:jc w:val="right"/>
        <w:rPr>
          <w:rFonts w:ascii="Arial" w:hAnsi="Arial"/>
          <w:sz w:val="20"/>
          <w:szCs w:val="20"/>
        </w:rPr>
      </w:pPr>
      <w:r w:rsidRPr="00DC045D">
        <w:rPr>
          <w:rFonts w:ascii="Arial" w:hAnsi="Arial"/>
          <w:sz w:val="20"/>
          <w:szCs w:val="20"/>
        </w:rPr>
        <w:t>atklāta konkursa</w:t>
      </w:r>
    </w:p>
    <w:p w14:paraId="26156930" w14:textId="1FA05BCF" w:rsidR="00EE1142" w:rsidRPr="00DC045D" w:rsidRDefault="00EE1142" w:rsidP="00EE1142">
      <w:pPr>
        <w:jc w:val="right"/>
        <w:rPr>
          <w:rFonts w:ascii="Arial" w:hAnsi="Arial"/>
          <w:sz w:val="20"/>
          <w:szCs w:val="20"/>
        </w:rPr>
      </w:pPr>
      <w:r w:rsidRPr="00DC045D">
        <w:rPr>
          <w:rFonts w:ascii="Arial" w:hAnsi="Arial"/>
          <w:sz w:val="20"/>
          <w:szCs w:val="20"/>
        </w:rPr>
        <w:t xml:space="preserve">Nr. </w:t>
      </w:r>
      <w:proofErr w:type="spellStart"/>
      <w:r w:rsidRPr="00DC045D">
        <w:rPr>
          <w:rFonts w:ascii="Arial" w:hAnsi="Arial"/>
          <w:sz w:val="20"/>
          <w:szCs w:val="20"/>
        </w:rPr>
        <w:t>VNP</w:t>
      </w:r>
      <w:proofErr w:type="spellEnd"/>
      <w:r w:rsidRPr="00DC045D">
        <w:rPr>
          <w:rFonts w:ascii="Arial" w:hAnsi="Arial"/>
          <w:sz w:val="20"/>
          <w:szCs w:val="20"/>
        </w:rPr>
        <w:t xml:space="preserve"> 202</w:t>
      </w:r>
      <w:r>
        <w:rPr>
          <w:rFonts w:ascii="Arial" w:hAnsi="Arial"/>
          <w:sz w:val="20"/>
          <w:szCs w:val="20"/>
        </w:rPr>
        <w:t>4</w:t>
      </w:r>
      <w:r w:rsidRPr="00DC045D">
        <w:rPr>
          <w:rFonts w:ascii="Arial" w:hAnsi="Arial"/>
          <w:sz w:val="20"/>
          <w:szCs w:val="20"/>
        </w:rPr>
        <w:t>/</w:t>
      </w:r>
      <w:r>
        <w:rPr>
          <w:rFonts w:ascii="Arial" w:hAnsi="Arial"/>
          <w:sz w:val="20"/>
          <w:szCs w:val="20"/>
        </w:rPr>
        <w:t>__</w:t>
      </w:r>
      <w:r w:rsidRPr="00DC045D">
        <w:rPr>
          <w:rFonts w:ascii="Arial" w:hAnsi="Arial"/>
          <w:sz w:val="20"/>
          <w:szCs w:val="20"/>
        </w:rPr>
        <w:t>AK nolikumam</w:t>
      </w:r>
    </w:p>
    <w:p w14:paraId="1E711E39" w14:textId="77777777" w:rsidR="00EE1142" w:rsidRPr="00DC045D" w:rsidRDefault="00EE1142" w:rsidP="00EE1142">
      <w:pPr>
        <w:rPr>
          <w:rFonts w:ascii="Arial" w:hAnsi="Arial"/>
          <w:sz w:val="22"/>
          <w:szCs w:val="22"/>
        </w:rPr>
      </w:pPr>
    </w:p>
    <w:p w14:paraId="74A124A1" w14:textId="77777777" w:rsidR="00EE1142" w:rsidRPr="00DC045D" w:rsidRDefault="00EE1142" w:rsidP="00EE1142">
      <w:pPr>
        <w:jc w:val="center"/>
        <w:rPr>
          <w:rFonts w:ascii="Arial" w:hAnsi="Arial"/>
          <w:b/>
          <w:bCs/>
          <w:sz w:val="22"/>
          <w:szCs w:val="22"/>
        </w:rPr>
      </w:pPr>
      <w:r w:rsidRPr="00DC045D">
        <w:rPr>
          <w:rFonts w:ascii="Arial" w:hAnsi="Arial"/>
          <w:b/>
          <w:bCs/>
          <w:sz w:val="22"/>
          <w:szCs w:val="22"/>
        </w:rPr>
        <w:t>PIEDĀVĀJUMA NODROŠINĀJUMA PARAUGS</w:t>
      </w:r>
    </w:p>
    <w:p w14:paraId="65072FF8" w14:textId="77777777" w:rsidR="00EE1142" w:rsidRPr="00DC045D" w:rsidRDefault="00EE1142" w:rsidP="00EE1142">
      <w:pPr>
        <w:rPr>
          <w:rFonts w:ascii="Arial" w:hAnsi="Arial"/>
          <w:sz w:val="22"/>
          <w:szCs w:val="22"/>
        </w:rPr>
      </w:pPr>
    </w:p>
    <w:p w14:paraId="5FC8241E" w14:textId="77777777" w:rsidR="00EE1142" w:rsidRPr="00DC045D" w:rsidRDefault="00EE1142" w:rsidP="00EE1142">
      <w:pPr>
        <w:rPr>
          <w:rFonts w:ascii="Arial" w:hAnsi="Arial"/>
          <w:b/>
          <w:sz w:val="22"/>
          <w:szCs w:val="22"/>
        </w:rPr>
      </w:pPr>
    </w:p>
    <w:p w14:paraId="1C1E89BD" w14:textId="77777777" w:rsidR="00EE1142" w:rsidRPr="00DC045D" w:rsidRDefault="00EE1142" w:rsidP="00EE1142">
      <w:pPr>
        <w:rPr>
          <w:rFonts w:ascii="Arial" w:hAnsi="Arial"/>
          <w:bCs/>
          <w:sz w:val="22"/>
          <w:szCs w:val="22"/>
        </w:rPr>
      </w:pPr>
      <w:r w:rsidRPr="00DC045D">
        <w:rPr>
          <w:rFonts w:ascii="Arial" w:hAnsi="Arial"/>
          <w:b/>
          <w:sz w:val="22"/>
          <w:szCs w:val="22"/>
        </w:rPr>
        <w:t>Valmieras novada pašvaldība</w:t>
      </w:r>
    </w:p>
    <w:p w14:paraId="5A96CE48" w14:textId="77777777" w:rsidR="00EE1142" w:rsidRPr="00DC045D" w:rsidRDefault="00EE1142" w:rsidP="00EE1142">
      <w:pPr>
        <w:rPr>
          <w:rFonts w:ascii="Arial" w:hAnsi="Arial"/>
          <w:sz w:val="22"/>
          <w:szCs w:val="22"/>
        </w:rPr>
      </w:pPr>
      <w:r w:rsidRPr="00DC045D">
        <w:rPr>
          <w:rFonts w:ascii="Arial" w:hAnsi="Arial"/>
          <w:sz w:val="22"/>
          <w:szCs w:val="22"/>
        </w:rPr>
        <w:t>Adrese: Lāčplēša iela 2, Valmiera, Valmieras novads, LV-4201</w:t>
      </w:r>
    </w:p>
    <w:p w14:paraId="667489F4" w14:textId="77777777" w:rsidR="00EE1142" w:rsidRPr="00DC045D" w:rsidRDefault="00EE1142" w:rsidP="00EE1142">
      <w:pPr>
        <w:rPr>
          <w:rFonts w:ascii="Arial" w:hAnsi="Arial"/>
          <w:sz w:val="22"/>
          <w:szCs w:val="22"/>
        </w:rPr>
      </w:pPr>
    </w:p>
    <w:p w14:paraId="1FDD41C4" w14:textId="7574E7C0" w:rsidR="00EE1142" w:rsidRPr="00DC045D" w:rsidRDefault="00EE1142" w:rsidP="00EE1142">
      <w:pPr>
        <w:rPr>
          <w:rFonts w:ascii="Arial" w:hAnsi="Arial"/>
          <w:sz w:val="22"/>
          <w:szCs w:val="22"/>
        </w:rPr>
      </w:pPr>
      <w:r w:rsidRPr="00DC045D">
        <w:rPr>
          <w:rFonts w:ascii="Arial" w:hAnsi="Arial"/>
          <w:b/>
          <w:bCs/>
          <w:sz w:val="22"/>
          <w:szCs w:val="22"/>
        </w:rPr>
        <w:t>Iepirkuma Nr.</w:t>
      </w:r>
      <w:r w:rsidRPr="00DC045D">
        <w:rPr>
          <w:rFonts w:ascii="Arial" w:hAnsi="Arial"/>
          <w:sz w:val="22"/>
          <w:szCs w:val="22"/>
        </w:rPr>
        <w:t xml:space="preserve"> </w:t>
      </w:r>
      <w:proofErr w:type="spellStart"/>
      <w:r w:rsidRPr="00DC045D">
        <w:rPr>
          <w:rFonts w:ascii="Arial" w:hAnsi="Arial"/>
          <w:sz w:val="22"/>
          <w:szCs w:val="22"/>
        </w:rPr>
        <w:t>VNP</w:t>
      </w:r>
      <w:proofErr w:type="spellEnd"/>
      <w:r w:rsidRPr="00DC045D">
        <w:rPr>
          <w:rFonts w:ascii="Arial" w:hAnsi="Arial"/>
          <w:sz w:val="22"/>
          <w:szCs w:val="22"/>
        </w:rPr>
        <w:t xml:space="preserve"> 202</w:t>
      </w:r>
      <w:r>
        <w:rPr>
          <w:rFonts w:ascii="Arial" w:hAnsi="Arial"/>
          <w:sz w:val="22"/>
          <w:szCs w:val="22"/>
        </w:rPr>
        <w:t>4</w:t>
      </w:r>
      <w:r w:rsidRPr="00DC045D">
        <w:rPr>
          <w:rFonts w:ascii="Arial" w:hAnsi="Arial"/>
          <w:sz w:val="22"/>
          <w:szCs w:val="22"/>
        </w:rPr>
        <w:t>/</w:t>
      </w:r>
      <w:r>
        <w:rPr>
          <w:rFonts w:ascii="Arial" w:hAnsi="Arial"/>
          <w:sz w:val="22"/>
          <w:szCs w:val="22"/>
        </w:rPr>
        <w:t>__</w:t>
      </w:r>
      <w:r w:rsidRPr="00DC045D">
        <w:rPr>
          <w:rFonts w:ascii="Arial" w:hAnsi="Arial"/>
          <w:sz w:val="22"/>
          <w:szCs w:val="22"/>
        </w:rPr>
        <w:t>AK</w:t>
      </w:r>
    </w:p>
    <w:p w14:paraId="0630B3CE" w14:textId="77777777" w:rsidR="00EE1142" w:rsidRPr="00DC045D" w:rsidRDefault="00EE1142" w:rsidP="00EE1142">
      <w:pPr>
        <w:rPr>
          <w:rFonts w:ascii="Arial" w:hAnsi="Arial"/>
          <w:sz w:val="22"/>
          <w:szCs w:val="22"/>
        </w:rPr>
      </w:pPr>
    </w:p>
    <w:p w14:paraId="156E90C6" w14:textId="606B7581" w:rsidR="00EE1142" w:rsidRPr="00DC045D" w:rsidRDefault="00EE1142" w:rsidP="00EE1142">
      <w:pPr>
        <w:jc w:val="both"/>
        <w:rPr>
          <w:rFonts w:ascii="Arial" w:hAnsi="Arial" w:cs="Arial"/>
          <w:color w:val="222222"/>
          <w:sz w:val="22"/>
          <w:szCs w:val="22"/>
          <w:shd w:val="clear" w:color="auto" w:fill="FFFFFF"/>
        </w:rPr>
      </w:pPr>
      <w:r w:rsidRPr="00DC045D">
        <w:rPr>
          <w:rFonts w:ascii="Arial" w:hAnsi="Arial"/>
          <w:b/>
          <w:bCs/>
          <w:sz w:val="22"/>
          <w:szCs w:val="22"/>
        </w:rPr>
        <w:t>Iepirkuma procedūras nosaukums</w:t>
      </w:r>
      <w:r w:rsidRPr="00DC045D">
        <w:rPr>
          <w:rFonts w:ascii="Arial" w:hAnsi="Arial"/>
          <w:sz w:val="22"/>
          <w:szCs w:val="22"/>
        </w:rPr>
        <w:t xml:space="preserve">: </w:t>
      </w:r>
      <w:r w:rsidRPr="00DC045D">
        <w:rPr>
          <w:rFonts w:ascii="Arial" w:hAnsi="Arial" w:cs="Arial"/>
          <w:sz w:val="22"/>
          <w:szCs w:val="22"/>
        </w:rPr>
        <w:t>„</w:t>
      </w:r>
      <w:r w:rsidRPr="00EE1142">
        <w:rPr>
          <w:rFonts w:ascii="Arial" w:hAnsi="Arial" w:cs="Arial"/>
          <w:color w:val="222222"/>
          <w:sz w:val="22"/>
          <w:szCs w:val="22"/>
          <w:shd w:val="clear" w:color="auto" w:fill="FFFFFF"/>
        </w:rPr>
        <w:t xml:space="preserve">Dzelzceļa </w:t>
      </w:r>
      <w:proofErr w:type="spellStart"/>
      <w:r w:rsidRPr="00EE1142">
        <w:rPr>
          <w:rFonts w:ascii="Arial" w:hAnsi="Arial" w:cs="Arial"/>
          <w:color w:val="222222"/>
          <w:sz w:val="22"/>
          <w:szCs w:val="22"/>
          <w:shd w:val="clear" w:color="auto" w:fill="FFFFFF"/>
        </w:rPr>
        <w:t>pievadceļa</w:t>
      </w:r>
      <w:proofErr w:type="spellEnd"/>
      <w:r w:rsidRPr="00EE1142">
        <w:rPr>
          <w:rFonts w:ascii="Arial" w:hAnsi="Arial" w:cs="Arial"/>
          <w:color w:val="222222"/>
          <w:sz w:val="22"/>
          <w:szCs w:val="22"/>
          <w:shd w:val="clear" w:color="auto" w:fill="FFFFFF"/>
        </w:rPr>
        <w:t xml:space="preserve"> būvniecība Valmieras Industriālajam parkam</w:t>
      </w:r>
      <w:r w:rsidRPr="00DC045D">
        <w:rPr>
          <w:rFonts w:ascii="Arial" w:eastAsia="Arial" w:hAnsi="Arial" w:cs="Arial"/>
          <w:sz w:val="22"/>
          <w:szCs w:val="22"/>
        </w:rPr>
        <w:t>”</w:t>
      </w:r>
    </w:p>
    <w:p w14:paraId="4DB4B27A" w14:textId="77777777" w:rsidR="00EE1142" w:rsidRPr="00DC045D" w:rsidRDefault="00EE1142" w:rsidP="00EE1142">
      <w:pPr>
        <w:rPr>
          <w:rFonts w:ascii="Arial" w:hAnsi="Arial"/>
          <w:sz w:val="22"/>
          <w:szCs w:val="22"/>
        </w:rPr>
      </w:pPr>
    </w:p>
    <w:p w14:paraId="282FD527" w14:textId="77777777" w:rsidR="00EE1142" w:rsidRPr="00DC045D" w:rsidRDefault="00EE1142" w:rsidP="00EE1142">
      <w:pPr>
        <w:rPr>
          <w:rFonts w:ascii="Arial" w:hAnsi="Arial"/>
          <w:sz w:val="22"/>
          <w:szCs w:val="22"/>
        </w:rPr>
      </w:pPr>
      <w:r w:rsidRPr="00DC045D">
        <w:rPr>
          <w:rFonts w:ascii="Arial" w:hAnsi="Arial"/>
          <w:sz w:val="22"/>
          <w:szCs w:val="22"/>
        </w:rPr>
        <w:t xml:space="preserve">Ievērojot to, ka _____________________________________________ (turpmāk – Pretendents) ir </w:t>
      </w:r>
    </w:p>
    <w:p w14:paraId="4E11030C" w14:textId="77777777" w:rsidR="00EE1142" w:rsidRPr="00DC045D" w:rsidRDefault="00EE1142" w:rsidP="00EE1142">
      <w:pPr>
        <w:ind w:firstLine="709"/>
        <w:rPr>
          <w:rFonts w:ascii="Arial" w:hAnsi="Arial"/>
          <w:i/>
          <w:iCs/>
          <w:sz w:val="22"/>
          <w:szCs w:val="22"/>
          <w:vertAlign w:val="superscript"/>
        </w:rPr>
      </w:pPr>
      <w:r w:rsidRPr="00DC045D">
        <w:rPr>
          <w:rFonts w:ascii="Arial" w:hAnsi="Arial"/>
          <w:i/>
          <w:iCs/>
          <w:sz w:val="22"/>
          <w:szCs w:val="22"/>
          <w:vertAlign w:val="superscript"/>
        </w:rPr>
        <w:t xml:space="preserve">                                                                     pretendenta nosaukums un adrese</w:t>
      </w:r>
    </w:p>
    <w:p w14:paraId="7DAEC0F1" w14:textId="77777777" w:rsidR="00EE1142" w:rsidRPr="00DC045D" w:rsidRDefault="00EE1142" w:rsidP="00EE1142">
      <w:pPr>
        <w:rPr>
          <w:rFonts w:ascii="Arial" w:hAnsi="Arial"/>
          <w:sz w:val="22"/>
          <w:szCs w:val="22"/>
        </w:rPr>
      </w:pPr>
      <w:r w:rsidRPr="00DC045D">
        <w:rPr>
          <w:rFonts w:ascii="Arial" w:hAnsi="Arial"/>
          <w:sz w:val="22"/>
          <w:szCs w:val="22"/>
        </w:rPr>
        <w:t xml:space="preserve">iesniedzis savu piedāvājumu, kas datēts ar _____________________________ (turpmāk saukts – </w:t>
      </w:r>
    </w:p>
    <w:p w14:paraId="342CD8BC" w14:textId="77777777" w:rsidR="00EE1142" w:rsidRPr="00DC045D" w:rsidRDefault="00EE1142" w:rsidP="00EE1142">
      <w:pPr>
        <w:ind w:firstLine="567"/>
        <w:rPr>
          <w:rFonts w:ascii="Arial" w:hAnsi="Arial"/>
          <w:i/>
          <w:iCs/>
          <w:sz w:val="22"/>
          <w:szCs w:val="22"/>
          <w:vertAlign w:val="superscript"/>
        </w:rPr>
      </w:pPr>
      <w:r w:rsidRPr="00DC045D">
        <w:rPr>
          <w:rFonts w:ascii="Arial" w:hAnsi="Arial"/>
          <w:i/>
          <w:iCs/>
          <w:sz w:val="22"/>
          <w:szCs w:val="22"/>
        </w:rPr>
        <w:t xml:space="preserve">                                                                              </w:t>
      </w:r>
      <w:r w:rsidRPr="00DC045D">
        <w:rPr>
          <w:rFonts w:ascii="Arial" w:hAnsi="Arial"/>
          <w:i/>
          <w:iCs/>
          <w:sz w:val="22"/>
          <w:szCs w:val="22"/>
          <w:vertAlign w:val="superscript"/>
        </w:rPr>
        <w:t>datums, darba nosaukums</w:t>
      </w:r>
    </w:p>
    <w:p w14:paraId="37836F73" w14:textId="77777777" w:rsidR="00EE1142" w:rsidRPr="00DC045D" w:rsidRDefault="00EE1142" w:rsidP="00EE1142">
      <w:pPr>
        <w:rPr>
          <w:rFonts w:ascii="Arial" w:hAnsi="Arial"/>
          <w:sz w:val="22"/>
          <w:szCs w:val="22"/>
        </w:rPr>
      </w:pPr>
      <w:r w:rsidRPr="00DC045D">
        <w:rPr>
          <w:rFonts w:ascii="Arial" w:hAnsi="Arial"/>
          <w:sz w:val="22"/>
          <w:szCs w:val="22"/>
        </w:rPr>
        <w:t xml:space="preserve">„Piedāvājums”), mēs _______________________________________________ (turpmāk saukts – </w:t>
      </w:r>
    </w:p>
    <w:p w14:paraId="48576FBC" w14:textId="77777777" w:rsidR="00EE1142" w:rsidRPr="00DC045D" w:rsidRDefault="00EE1142" w:rsidP="00EE1142">
      <w:pPr>
        <w:ind w:firstLine="426"/>
        <w:rPr>
          <w:rFonts w:ascii="Arial" w:hAnsi="Arial"/>
          <w:i/>
          <w:iCs/>
          <w:sz w:val="22"/>
          <w:szCs w:val="22"/>
          <w:vertAlign w:val="superscript"/>
        </w:rPr>
      </w:pPr>
      <w:r w:rsidRPr="00DC045D">
        <w:rPr>
          <w:rFonts w:ascii="Arial" w:hAnsi="Arial"/>
          <w:i/>
          <w:iCs/>
          <w:sz w:val="22"/>
          <w:szCs w:val="22"/>
          <w:vertAlign w:val="superscript"/>
        </w:rPr>
        <w:t xml:space="preserve">                                                                                            galvotāja nosaukums un adrese</w:t>
      </w:r>
    </w:p>
    <w:p w14:paraId="5D665AC8" w14:textId="77777777" w:rsidR="00EE1142" w:rsidRPr="00DC045D" w:rsidRDefault="00EE1142" w:rsidP="00DD1E18">
      <w:pPr>
        <w:jc w:val="both"/>
        <w:rPr>
          <w:rFonts w:ascii="Arial" w:hAnsi="Arial"/>
          <w:sz w:val="22"/>
          <w:szCs w:val="22"/>
        </w:rPr>
      </w:pPr>
      <w:r w:rsidRPr="00DC045D">
        <w:rPr>
          <w:rFonts w:ascii="Arial" w:hAnsi="Arial"/>
          <w:sz w:val="22"/>
          <w:szCs w:val="22"/>
        </w:rPr>
        <w:t>„Galvotājs”) izsniedzam šo garantiju/galvojumu Valmieras novada pašvaldībai (turpmāk saukts – „Pasūtītājs”).</w:t>
      </w:r>
    </w:p>
    <w:p w14:paraId="3AB5A28B" w14:textId="77777777" w:rsidR="00EE1142" w:rsidRPr="00DC045D" w:rsidRDefault="00EE1142" w:rsidP="00EE1142">
      <w:pPr>
        <w:rPr>
          <w:rFonts w:ascii="Arial" w:hAnsi="Arial"/>
          <w:sz w:val="22"/>
          <w:szCs w:val="22"/>
        </w:rPr>
      </w:pPr>
    </w:p>
    <w:tbl>
      <w:tblPr>
        <w:tblW w:w="7655" w:type="dxa"/>
        <w:tblLayout w:type="fixed"/>
        <w:tblLook w:val="01E0" w:firstRow="1" w:lastRow="1" w:firstColumn="1" w:lastColumn="1" w:noHBand="0" w:noVBand="0"/>
      </w:tblPr>
      <w:tblGrid>
        <w:gridCol w:w="5954"/>
        <w:gridCol w:w="1701"/>
      </w:tblGrid>
      <w:tr w:rsidR="00EE1142" w:rsidRPr="00DC045D" w14:paraId="1E72AB64" w14:textId="77777777" w:rsidTr="008A1982">
        <w:trPr>
          <w:trHeight w:val="325"/>
        </w:trPr>
        <w:tc>
          <w:tcPr>
            <w:tcW w:w="5954" w:type="dxa"/>
            <w:tcBorders>
              <w:bottom w:val="single" w:sz="4" w:space="0" w:color="auto"/>
            </w:tcBorders>
            <w:vAlign w:val="center"/>
          </w:tcPr>
          <w:p w14:paraId="652979F2" w14:textId="77777777" w:rsidR="00EE1142" w:rsidRPr="00DC045D" w:rsidRDefault="00EE1142" w:rsidP="008A1982">
            <w:pPr>
              <w:widowControl w:val="0"/>
              <w:autoSpaceDE w:val="0"/>
              <w:autoSpaceDN w:val="0"/>
              <w:adjustRightInd w:val="0"/>
              <w:rPr>
                <w:rFonts w:ascii="Arial" w:hAnsi="Arial" w:cs="Arial"/>
                <w:sz w:val="22"/>
                <w:szCs w:val="22"/>
                <w:lang w:eastAsia="lv-LV"/>
              </w:rPr>
            </w:pPr>
          </w:p>
        </w:tc>
        <w:tc>
          <w:tcPr>
            <w:tcW w:w="1701" w:type="dxa"/>
          </w:tcPr>
          <w:p w14:paraId="033835C0" w14:textId="77777777" w:rsidR="00EE1142" w:rsidRPr="00DC045D" w:rsidRDefault="00EE1142" w:rsidP="008A1982">
            <w:pPr>
              <w:widowControl w:val="0"/>
              <w:autoSpaceDE w:val="0"/>
              <w:autoSpaceDN w:val="0"/>
              <w:adjustRightInd w:val="0"/>
              <w:rPr>
                <w:rFonts w:ascii="Arial" w:hAnsi="Arial" w:cs="Arial"/>
                <w:sz w:val="22"/>
                <w:szCs w:val="22"/>
                <w:lang w:eastAsia="lv-LV"/>
              </w:rPr>
            </w:pPr>
            <w:proofErr w:type="spellStart"/>
            <w:r w:rsidRPr="00DC045D">
              <w:rPr>
                <w:rFonts w:ascii="Arial" w:hAnsi="Arial" w:cs="Arial"/>
                <w:i/>
                <w:iCs/>
                <w:sz w:val="22"/>
                <w:szCs w:val="22"/>
                <w:lang w:eastAsia="lv-LV"/>
              </w:rPr>
              <w:t>euro</w:t>
            </w:r>
            <w:proofErr w:type="spellEnd"/>
            <w:r w:rsidRPr="00DC045D">
              <w:rPr>
                <w:rFonts w:ascii="Arial" w:hAnsi="Arial" w:cs="Arial"/>
                <w:i/>
                <w:iCs/>
                <w:sz w:val="22"/>
                <w:szCs w:val="22"/>
                <w:lang w:eastAsia="lv-LV"/>
              </w:rPr>
              <w:t xml:space="preserve"> </w:t>
            </w:r>
            <w:r w:rsidRPr="00DC045D">
              <w:rPr>
                <w:rFonts w:ascii="Arial" w:hAnsi="Arial" w:cs="Arial"/>
                <w:sz w:val="22"/>
                <w:szCs w:val="22"/>
                <w:lang w:eastAsia="lv-LV"/>
              </w:rPr>
              <w:t>apmērā.</w:t>
            </w:r>
          </w:p>
        </w:tc>
      </w:tr>
      <w:tr w:rsidR="00EE1142" w:rsidRPr="00DC045D" w14:paraId="1736176D" w14:textId="77777777" w:rsidTr="008A1982">
        <w:trPr>
          <w:trHeight w:val="325"/>
        </w:trPr>
        <w:tc>
          <w:tcPr>
            <w:tcW w:w="5954" w:type="dxa"/>
            <w:tcBorders>
              <w:top w:val="single" w:sz="4" w:space="0" w:color="auto"/>
            </w:tcBorders>
            <w:vAlign w:val="center"/>
          </w:tcPr>
          <w:p w14:paraId="3025EE5A" w14:textId="77777777" w:rsidR="00EE1142" w:rsidRPr="00DC045D" w:rsidRDefault="00EE1142" w:rsidP="008A1982">
            <w:pPr>
              <w:jc w:val="center"/>
              <w:rPr>
                <w:rFonts w:ascii="Arial" w:hAnsi="Arial"/>
                <w:i/>
                <w:iCs/>
                <w:sz w:val="15"/>
                <w:szCs w:val="15"/>
              </w:rPr>
            </w:pPr>
            <w:r w:rsidRPr="00DC045D">
              <w:rPr>
                <w:rFonts w:ascii="Arial" w:hAnsi="Arial"/>
                <w:i/>
                <w:iCs/>
                <w:sz w:val="15"/>
                <w:szCs w:val="15"/>
              </w:rPr>
              <w:t>summa ar cipariem un vārdiem</w:t>
            </w:r>
          </w:p>
          <w:p w14:paraId="3A35C711" w14:textId="77777777" w:rsidR="00EE1142" w:rsidRPr="00DC045D" w:rsidRDefault="00EE1142" w:rsidP="008A1982">
            <w:pPr>
              <w:widowControl w:val="0"/>
              <w:autoSpaceDE w:val="0"/>
              <w:autoSpaceDN w:val="0"/>
              <w:adjustRightInd w:val="0"/>
              <w:rPr>
                <w:rFonts w:ascii="Arial" w:hAnsi="Arial" w:cs="Arial"/>
                <w:sz w:val="22"/>
                <w:szCs w:val="22"/>
                <w:lang w:eastAsia="lv-LV"/>
              </w:rPr>
            </w:pPr>
          </w:p>
        </w:tc>
        <w:tc>
          <w:tcPr>
            <w:tcW w:w="1701" w:type="dxa"/>
          </w:tcPr>
          <w:p w14:paraId="3C229EE2" w14:textId="77777777" w:rsidR="00EE1142" w:rsidRPr="00DC045D" w:rsidRDefault="00EE1142" w:rsidP="008A1982">
            <w:pPr>
              <w:widowControl w:val="0"/>
              <w:autoSpaceDE w:val="0"/>
              <w:autoSpaceDN w:val="0"/>
              <w:adjustRightInd w:val="0"/>
              <w:rPr>
                <w:rFonts w:ascii="Arial" w:hAnsi="Arial" w:cs="Arial"/>
                <w:sz w:val="22"/>
                <w:szCs w:val="22"/>
                <w:lang w:eastAsia="lv-LV"/>
              </w:rPr>
            </w:pPr>
          </w:p>
        </w:tc>
      </w:tr>
    </w:tbl>
    <w:p w14:paraId="112D637A" w14:textId="77777777" w:rsidR="00EE1142" w:rsidRPr="00DC045D" w:rsidRDefault="00EE1142" w:rsidP="00EE1142">
      <w:pPr>
        <w:rPr>
          <w:rFonts w:ascii="Arial" w:hAnsi="Arial"/>
          <w:sz w:val="22"/>
          <w:szCs w:val="22"/>
        </w:rPr>
      </w:pPr>
      <w:r w:rsidRPr="00DC045D">
        <w:rPr>
          <w:rFonts w:ascii="Arial" w:hAnsi="Arial"/>
          <w:sz w:val="22"/>
          <w:szCs w:val="22"/>
        </w:rPr>
        <w:t>Galvotājs samaksā Pasūtītājam garantijas/galvojuma summu sekojošos gadījumos:</w:t>
      </w:r>
    </w:p>
    <w:p w14:paraId="154DFF9D" w14:textId="77777777" w:rsidR="00EE1142" w:rsidRPr="00DC045D" w:rsidRDefault="00EE1142" w:rsidP="00EE1142">
      <w:pPr>
        <w:numPr>
          <w:ilvl w:val="0"/>
          <w:numId w:val="17"/>
        </w:numPr>
        <w:suppressAutoHyphens w:val="0"/>
        <w:jc w:val="both"/>
        <w:rPr>
          <w:rFonts w:ascii="Arial" w:hAnsi="Arial"/>
          <w:sz w:val="22"/>
          <w:szCs w:val="22"/>
        </w:rPr>
      </w:pPr>
      <w:r w:rsidRPr="00DC045D">
        <w:rPr>
          <w:rFonts w:ascii="Arial" w:hAnsi="Arial"/>
          <w:sz w:val="22"/>
          <w:szCs w:val="22"/>
        </w:rPr>
        <w:t>ja Pretendents piedāvājuma spēkā esamības periodā atsauc vai padara savu piedāvājumu par spēkā neesošu;</w:t>
      </w:r>
    </w:p>
    <w:p w14:paraId="6C53D7AA" w14:textId="77777777" w:rsidR="00EE1142" w:rsidRPr="00DC045D" w:rsidRDefault="00EE1142" w:rsidP="00EE1142">
      <w:pPr>
        <w:numPr>
          <w:ilvl w:val="0"/>
          <w:numId w:val="17"/>
        </w:numPr>
        <w:suppressAutoHyphens w:val="0"/>
        <w:jc w:val="both"/>
      </w:pPr>
      <w:r w:rsidRPr="00DC045D">
        <w:rPr>
          <w:rFonts w:ascii="Arial" w:hAnsi="Arial"/>
          <w:sz w:val="22"/>
          <w:szCs w:val="22"/>
        </w:rPr>
        <w:t>ja Pretendents piedāvājuma spēkā esamības periodā pēc piedāvājuma pieņemšanas paziņojuma saņemšanas no Pasūtītāja neparaksta vai atsakās parakstīt līgumu saskaņā ar konkursa nolikumu.</w:t>
      </w:r>
    </w:p>
    <w:p w14:paraId="67858659" w14:textId="77777777" w:rsidR="00EE1142" w:rsidRPr="00DC045D" w:rsidRDefault="00EE1142" w:rsidP="00EE1142">
      <w:pPr>
        <w:rPr>
          <w:rFonts w:ascii="Arial" w:hAnsi="Arial"/>
          <w:sz w:val="22"/>
          <w:szCs w:val="22"/>
        </w:rPr>
      </w:pPr>
    </w:p>
    <w:p w14:paraId="087FEC43" w14:textId="77777777" w:rsidR="00EE1142" w:rsidRPr="00DC045D" w:rsidRDefault="00EE1142" w:rsidP="00DD1E18">
      <w:pPr>
        <w:ind w:right="-1" w:firstLine="360"/>
        <w:jc w:val="both"/>
        <w:rPr>
          <w:rFonts w:ascii="Arial" w:hAnsi="Arial"/>
          <w:sz w:val="22"/>
          <w:szCs w:val="22"/>
        </w:rPr>
      </w:pPr>
      <w:r w:rsidRPr="00DC045D">
        <w:rPr>
          <w:rFonts w:ascii="Arial" w:hAnsi="Arial"/>
          <w:sz w:val="22"/>
          <w:szCs w:val="22"/>
        </w:rPr>
        <w:t>Galvotājs apņemas samaksāt Pasūtītājam (</w:t>
      </w:r>
      <w:r w:rsidRPr="00DC045D">
        <w:rPr>
          <w:rFonts w:ascii="Arial" w:hAnsi="Arial"/>
          <w:i/>
          <w:sz w:val="22"/>
          <w:szCs w:val="22"/>
        </w:rPr>
        <w:t>Pasūtītājam pēc pirmā rakstiskā pieprasījuma, bez nepieciešamības pamatot savu prasību)</w:t>
      </w:r>
      <w:r w:rsidRPr="00DC045D">
        <w:rPr>
          <w:rFonts w:ascii="Arial" w:hAnsi="Arial"/>
          <w:sz w:val="22"/>
          <w:szCs w:val="22"/>
        </w:rPr>
        <w:t xml:space="preserve">, jebkuru summu, kas nepārsniedz augšminēto summu, ar noteikumu, ka savā pieprasījumā Pasūtītājs norāda, ka viņa pieprasītā summa ir jānomaksā viena vai vairāku augšminēto apstākļu dēļ. </w:t>
      </w:r>
    </w:p>
    <w:p w14:paraId="2E977758" w14:textId="77777777" w:rsidR="00EE1142" w:rsidRPr="00DC045D" w:rsidRDefault="00EE1142" w:rsidP="00EE1142">
      <w:pPr>
        <w:ind w:firstLine="360"/>
        <w:jc w:val="both"/>
        <w:rPr>
          <w:rFonts w:ascii="Arial" w:hAnsi="Arial"/>
          <w:sz w:val="22"/>
          <w:szCs w:val="22"/>
        </w:rPr>
      </w:pPr>
      <w:r w:rsidRPr="00DC045D">
        <w:rPr>
          <w:rFonts w:ascii="Arial" w:hAnsi="Arial"/>
          <w:sz w:val="22"/>
          <w:szCs w:val="22"/>
        </w:rPr>
        <w:t>Šī garantija ir spēkā līdz (</w:t>
      </w:r>
      <w:r w:rsidRPr="00DC045D">
        <w:rPr>
          <w:rFonts w:ascii="Arial" w:hAnsi="Arial"/>
          <w:i/>
          <w:sz w:val="22"/>
          <w:szCs w:val="22"/>
          <w:u w:val="single"/>
        </w:rPr>
        <w:t>datums saskaņā ar konkursa nolikuma 4.3.punktu</w:t>
      </w:r>
      <w:r w:rsidRPr="00DC045D">
        <w:rPr>
          <w:rFonts w:ascii="Arial" w:hAnsi="Arial"/>
          <w:i/>
          <w:sz w:val="22"/>
          <w:szCs w:val="22"/>
        </w:rPr>
        <w:t xml:space="preserve">) </w:t>
      </w:r>
      <w:r w:rsidRPr="00DC045D">
        <w:rPr>
          <w:rFonts w:ascii="Arial" w:hAnsi="Arial"/>
          <w:sz w:val="22"/>
          <w:szCs w:val="22"/>
        </w:rPr>
        <w:t>un jebkurš pieprasījums šīs garantijas ietvaros ir jāsniedz Galvotājam ne vēlāk kā līdz šim datumam (ieskaitot).</w:t>
      </w:r>
    </w:p>
    <w:p w14:paraId="03CA3CDF" w14:textId="77777777" w:rsidR="00EE1142" w:rsidRPr="00DC045D" w:rsidRDefault="00EE1142" w:rsidP="00EE1142">
      <w:pPr>
        <w:rPr>
          <w:rFonts w:ascii="Arial" w:hAnsi="Arial"/>
          <w:sz w:val="22"/>
          <w:szCs w:val="22"/>
        </w:rPr>
      </w:pPr>
    </w:p>
    <w:p w14:paraId="008DD895" w14:textId="77777777" w:rsidR="00EE1142" w:rsidRPr="00DC045D" w:rsidRDefault="00EE1142" w:rsidP="00EE1142"/>
    <w:tbl>
      <w:tblPr>
        <w:tblW w:w="7938" w:type="dxa"/>
        <w:tblLayout w:type="fixed"/>
        <w:tblLook w:val="01E0" w:firstRow="1" w:lastRow="1" w:firstColumn="1" w:lastColumn="1" w:noHBand="0" w:noVBand="0"/>
      </w:tblPr>
      <w:tblGrid>
        <w:gridCol w:w="1984"/>
        <w:gridCol w:w="5954"/>
      </w:tblGrid>
      <w:tr w:rsidR="00EE1142" w:rsidRPr="00DC045D" w14:paraId="44ECA30B" w14:textId="77777777" w:rsidTr="008A1982">
        <w:trPr>
          <w:trHeight w:val="325"/>
        </w:trPr>
        <w:tc>
          <w:tcPr>
            <w:tcW w:w="1984" w:type="dxa"/>
            <w:vAlign w:val="center"/>
          </w:tcPr>
          <w:p w14:paraId="5CBA8DFD" w14:textId="77777777" w:rsidR="00EE1142" w:rsidRPr="00DC045D" w:rsidRDefault="00EE1142" w:rsidP="008A1982">
            <w:pPr>
              <w:widowControl w:val="0"/>
              <w:autoSpaceDE w:val="0"/>
              <w:autoSpaceDN w:val="0"/>
              <w:adjustRightInd w:val="0"/>
              <w:ind w:firstLine="426"/>
              <w:jc w:val="right"/>
              <w:rPr>
                <w:rFonts w:ascii="Arial" w:hAnsi="Arial" w:cs="Arial"/>
                <w:sz w:val="22"/>
                <w:szCs w:val="22"/>
                <w:lang w:eastAsia="lv-LV"/>
              </w:rPr>
            </w:pPr>
            <w:r w:rsidRPr="00DC045D">
              <w:rPr>
                <w:rFonts w:ascii="Arial" w:hAnsi="Arial" w:cs="Arial"/>
                <w:sz w:val="22"/>
                <w:szCs w:val="22"/>
                <w:lang w:eastAsia="lv-LV"/>
              </w:rPr>
              <w:t>Datums:</w:t>
            </w:r>
          </w:p>
        </w:tc>
        <w:tc>
          <w:tcPr>
            <w:tcW w:w="5954" w:type="dxa"/>
            <w:tcBorders>
              <w:bottom w:val="single" w:sz="4" w:space="0" w:color="auto"/>
            </w:tcBorders>
            <w:vAlign w:val="center"/>
          </w:tcPr>
          <w:p w14:paraId="7BE61626" w14:textId="77777777" w:rsidR="00EE1142" w:rsidRPr="00DC045D" w:rsidRDefault="00EE1142" w:rsidP="008A1982">
            <w:pPr>
              <w:widowControl w:val="0"/>
              <w:autoSpaceDE w:val="0"/>
              <w:autoSpaceDN w:val="0"/>
              <w:adjustRightInd w:val="0"/>
              <w:rPr>
                <w:rFonts w:ascii="Arial" w:hAnsi="Arial" w:cs="Arial"/>
                <w:sz w:val="22"/>
                <w:szCs w:val="22"/>
                <w:lang w:eastAsia="lv-LV"/>
              </w:rPr>
            </w:pPr>
          </w:p>
        </w:tc>
      </w:tr>
      <w:tr w:rsidR="00EE1142" w:rsidRPr="00DC045D" w14:paraId="63EEDC57" w14:textId="77777777" w:rsidTr="008A1982">
        <w:trPr>
          <w:trHeight w:val="325"/>
        </w:trPr>
        <w:tc>
          <w:tcPr>
            <w:tcW w:w="1984" w:type="dxa"/>
            <w:vAlign w:val="center"/>
          </w:tcPr>
          <w:p w14:paraId="4537C4EC" w14:textId="77777777" w:rsidR="00EE1142" w:rsidRPr="00DC045D" w:rsidRDefault="00EE1142" w:rsidP="008A1982">
            <w:pPr>
              <w:widowControl w:val="0"/>
              <w:autoSpaceDE w:val="0"/>
              <w:autoSpaceDN w:val="0"/>
              <w:adjustRightInd w:val="0"/>
              <w:jc w:val="right"/>
              <w:rPr>
                <w:rFonts w:ascii="Arial" w:hAnsi="Arial" w:cs="Arial"/>
                <w:sz w:val="22"/>
                <w:szCs w:val="22"/>
                <w:lang w:eastAsia="lv-LV"/>
              </w:rPr>
            </w:pPr>
            <w:r w:rsidRPr="00DC045D">
              <w:rPr>
                <w:rFonts w:ascii="Arial" w:hAnsi="Arial" w:cs="Arial"/>
                <w:sz w:val="22"/>
                <w:szCs w:val="22"/>
                <w:lang w:eastAsia="lv-LV"/>
              </w:rPr>
              <w:t>Galvotāja vārdā:</w:t>
            </w:r>
          </w:p>
        </w:tc>
        <w:tc>
          <w:tcPr>
            <w:tcW w:w="5954" w:type="dxa"/>
            <w:tcBorders>
              <w:top w:val="single" w:sz="4" w:space="0" w:color="auto"/>
              <w:bottom w:val="single" w:sz="4" w:space="0" w:color="auto"/>
            </w:tcBorders>
            <w:vAlign w:val="center"/>
          </w:tcPr>
          <w:p w14:paraId="078A691B" w14:textId="77777777" w:rsidR="00EE1142" w:rsidRPr="00DC045D" w:rsidRDefault="00EE1142" w:rsidP="008A1982">
            <w:pPr>
              <w:widowControl w:val="0"/>
              <w:autoSpaceDE w:val="0"/>
              <w:autoSpaceDN w:val="0"/>
              <w:adjustRightInd w:val="0"/>
              <w:rPr>
                <w:rFonts w:ascii="Arial" w:hAnsi="Arial" w:cs="Arial"/>
                <w:sz w:val="22"/>
                <w:szCs w:val="22"/>
                <w:lang w:eastAsia="lv-LV"/>
              </w:rPr>
            </w:pPr>
          </w:p>
        </w:tc>
      </w:tr>
      <w:tr w:rsidR="00EE1142" w:rsidRPr="00121AEF" w14:paraId="1B3CE02F" w14:textId="77777777" w:rsidTr="008A1982">
        <w:trPr>
          <w:trHeight w:val="320"/>
        </w:trPr>
        <w:tc>
          <w:tcPr>
            <w:tcW w:w="1984" w:type="dxa"/>
            <w:vAlign w:val="center"/>
          </w:tcPr>
          <w:p w14:paraId="5D87E3E6" w14:textId="77777777" w:rsidR="00EE1142" w:rsidRPr="00DC045D" w:rsidRDefault="00EE1142" w:rsidP="008A1982">
            <w:pPr>
              <w:widowControl w:val="0"/>
              <w:autoSpaceDE w:val="0"/>
              <w:autoSpaceDN w:val="0"/>
              <w:adjustRightInd w:val="0"/>
              <w:jc w:val="center"/>
              <w:rPr>
                <w:rFonts w:ascii="Arial" w:hAnsi="Arial" w:cs="Arial"/>
                <w:i/>
                <w:iCs/>
                <w:sz w:val="16"/>
                <w:szCs w:val="16"/>
                <w:lang w:eastAsia="lv-LV"/>
              </w:rPr>
            </w:pPr>
          </w:p>
        </w:tc>
        <w:tc>
          <w:tcPr>
            <w:tcW w:w="5954" w:type="dxa"/>
            <w:tcBorders>
              <w:top w:val="single" w:sz="4" w:space="0" w:color="auto"/>
            </w:tcBorders>
            <w:vAlign w:val="center"/>
          </w:tcPr>
          <w:p w14:paraId="413ED6C8" w14:textId="77777777" w:rsidR="00EE1142" w:rsidRPr="00DA6AAA" w:rsidRDefault="00EE1142" w:rsidP="008A1982">
            <w:pPr>
              <w:jc w:val="center"/>
              <w:rPr>
                <w:rFonts w:ascii="Arial" w:hAnsi="Arial"/>
                <w:i/>
                <w:iCs/>
                <w:sz w:val="15"/>
                <w:szCs w:val="15"/>
              </w:rPr>
            </w:pPr>
            <w:r w:rsidRPr="00DC045D">
              <w:rPr>
                <w:rFonts w:ascii="Arial" w:hAnsi="Arial"/>
                <w:i/>
                <w:iCs/>
                <w:sz w:val="15"/>
                <w:szCs w:val="15"/>
              </w:rPr>
              <w:t>(amats, vārds, uzvārds, paraksts, zīmogs)</w:t>
            </w:r>
          </w:p>
          <w:p w14:paraId="22C28389" w14:textId="77777777" w:rsidR="00EE1142" w:rsidRPr="00BE1694" w:rsidRDefault="00EE1142" w:rsidP="008A1982">
            <w:pPr>
              <w:widowControl w:val="0"/>
              <w:autoSpaceDE w:val="0"/>
              <w:autoSpaceDN w:val="0"/>
              <w:adjustRightInd w:val="0"/>
              <w:jc w:val="center"/>
              <w:rPr>
                <w:rFonts w:ascii="Arial" w:hAnsi="Arial" w:cs="Arial"/>
                <w:i/>
                <w:iCs/>
                <w:sz w:val="16"/>
                <w:szCs w:val="16"/>
                <w:lang w:eastAsia="lv-LV"/>
              </w:rPr>
            </w:pPr>
          </w:p>
        </w:tc>
      </w:tr>
    </w:tbl>
    <w:p w14:paraId="6D0F0BD9" w14:textId="77777777" w:rsidR="00EE1142" w:rsidRPr="00EE1142" w:rsidRDefault="00EE1142" w:rsidP="00EE1142"/>
    <w:sectPr w:rsidR="00EE1142" w:rsidRPr="00EE1142" w:rsidSect="00967637">
      <w:headerReference w:type="even" r:id="rId35"/>
      <w:headerReference w:type="default" r:id="rId36"/>
      <w:footerReference w:type="even" r:id="rId37"/>
      <w:footerReference w:type="default" r:id="rId38"/>
      <w:headerReference w:type="first" r:id="rId39"/>
      <w:footerReference w:type="first" r:id="rId40"/>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BF736" w14:textId="77777777" w:rsidR="00967637" w:rsidRDefault="00967637">
      <w:r>
        <w:separator/>
      </w:r>
    </w:p>
  </w:endnote>
  <w:endnote w:type="continuationSeparator" w:id="0">
    <w:p w14:paraId="3272A13E" w14:textId="77777777" w:rsidR="00967637" w:rsidRDefault="00967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0DAEC" w14:textId="1F1F0E14" w:rsidR="00403FDD" w:rsidRPr="00BB5A09" w:rsidRDefault="00B77B53" w:rsidP="00B77B53">
    <w:pPr>
      <w:pStyle w:val="Footer"/>
      <w:shd w:val="clear" w:color="auto" w:fill="FFFFFF"/>
      <w:ind w:right="360" w:firstLine="360"/>
      <w:rPr>
        <w:i/>
        <w:color w:val="808080"/>
        <w:szCs w:val="24"/>
      </w:rPr>
    </w:pPr>
    <w:r>
      <w:rPr>
        <w:noProof/>
        <w:lang w:val="en-US" w:eastAsia="en-US"/>
      </w:rPr>
      <mc:AlternateContent>
        <mc:Choice Requires="wps">
          <w:drawing>
            <wp:anchor distT="0" distB="0" distL="0" distR="0" simplePos="0" relativeHeight="251654656" behindDoc="0" locked="0" layoutInCell="1" allowOverlap="1" wp14:anchorId="2F164933" wp14:editId="61E54286">
              <wp:simplePos x="0" y="0"/>
              <wp:positionH relativeFrom="page">
                <wp:posOffset>6829342</wp:posOffset>
              </wp:positionH>
              <wp:positionV relativeFrom="paragraph">
                <wp:posOffset>61595</wp:posOffset>
              </wp:positionV>
              <wp:extent cx="236220" cy="17716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1CA2" w14:textId="77777777" w:rsidR="00403FDD" w:rsidRPr="0043417D" w:rsidRDefault="00403FDD" w:rsidP="0043417D">
                          <w:pPr>
                            <w:pStyle w:val="Footer"/>
                            <w:ind w:firstLine="0"/>
                            <w:jc w:val="center"/>
                            <w:rPr>
                              <w:rFonts w:asciiTheme="minorBidi" w:hAnsiTheme="minorBidi" w:cstheme="minorBidi"/>
                              <w:sz w:val="20"/>
                              <w:szCs w:val="16"/>
                            </w:rPr>
                          </w:pPr>
                          <w:r w:rsidRPr="0043417D">
                            <w:rPr>
                              <w:rStyle w:val="PageNumber"/>
                              <w:rFonts w:asciiTheme="minorBidi" w:hAnsiTheme="minorBidi" w:cstheme="minorBidi"/>
                              <w:sz w:val="20"/>
                              <w:szCs w:val="16"/>
                            </w:rPr>
                            <w:fldChar w:fldCharType="begin"/>
                          </w:r>
                          <w:r w:rsidRPr="0043417D">
                            <w:rPr>
                              <w:rStyle w:val="PageNumber"/>
                              <w:rFonts w:asciiTheme="minorBidi" w:hAnsiTheme="minorBidi" w:cstheme="minorBidi"/>
                              <w:sz w:val="20"/>
                              <w:szCs w:val="16"/>
                            </w:rPr>
                            <w:instrText xml:space="preserve"> PAGE </w:instrText>
                          </w:r>
                          <w:r w:rsidRPr="0043417D">
                            <w:rPr>
                              <w:rStyle w:val="PageNumber"/>
                              <w:rFonts w:asciiTheme="minorBidi" w:hAnsiTheme="minorBidi" w:cstheme="minorBidi"/>
                              <w:sz w:val="20"/>
                              <w:szCs w:val="16"/>
                            </w:rPr>
                            <w:fldChar w:fldCharType="separate"/>
                          </w:r>
                          <w:r w:rsidR="0013627D" w:rsidRPr="0043417D">
                            <w:rPr>
                              <w:rStyle w:val="PageNumber"/>
                              <w:rFonts w:asciiTheme="minorBidi" w:hAnsiTheme="minorBidi" w:cstheme="minorBidi"/>
                              <w:noProof/>
                              <w:sz w:val="20"/>
                              <w:szCs w:val="16"/>
                            </w:rPr>
                            <w:t>7</w:t>
                          </w:r>
                          <w:r w:rsidRPr="0043417D">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64933" id="_x0000_t202" coordsize="21600,21600" o:spt="202" path="m,l,21600r21600,l21600,xe">
              <v:stroke joinstyle="miter"/>
              <v:path gradientshapeok="t" o:connecttype="rect"/>
            </v:shapetype>
            <v:shape id="Text Box 4" o:spid="_x0000_s1026" type="#_x0000_t202" style="position:absolute;left:0;text-align:left;margin-left:537.75pt;margin-top:4.85pt;width:18.6pt;height:13.9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" stroked="f">
              <v:fill opacity="0"/>
              <v:textbox inset="0,0,0,0">
                <w:txbxContent>
                  <w:p w14:paraId="03851CA2" w14:textId="77777777" w:rsidR="00403FDD" w:rsidRPr="0043417D" w:rsidRDefault="00403FDD" w:rsidP="0043417D">
                    <w:pPr>
                      <w:pStyle w:val="Footer"/>
                      <w:ind w:firstLine="0"/>
                      <w:jc w:val="center"/>
                      <w:rPr>
                        <w:rFonts w:asciiTheme="minorBidi" w:hAnsiTheme="minorBidi" w:cstheme="minorBidi"/>
                        <w:sz w:val="20"/>
                        <w:szCs w:val="16"/>
                      </w:rPr>
                    </w:pPr>
                    <w:r w:rsidRPr="0043417D">
                      <w:rPr>
                        <w:rStyle w:val="PageNumber"/>
                        <w:rFonts w:asciiTheme="minorBidi" w:hAnsiTheme="minorBidi" w:cstheme="minorBidi"/>
                        <w:sz w:val="20"/>
                        <w:szCs w:val="16"/>
                      </w:rPr>
                      <w:fldChar w:fldCharType="begin"/>
                    </w:r>
                    <w:r w:rsidRPr="0043417D">
                      <w:rPr>
                        <w:rStyle w:val="PageNumber"/>
                        <w:rFonts w:asciiTheme="minorBidi" w:hAnsiTheme="minorBidi" w:cstheme="minorBidi"/>
                        <w:sz w:val="20"/>
                        <w:szCs w:val="16"/>
                      </w:rPr>
                      <w:instrText xml:space="preserve"> PAGE </w:instrText>
                    </w:r>
                    <w:r w:rsidRPr="0043417D">
                      <w:rPr>
                        <w:rStyle w:val="PageNumber"/>
                        <w:rFonts w:asciiTheme="minorBidi" w:hAnsiTheme="minorBidi" w:cstheme="minorBidi"/>
                        <w:sz w:val="20"/>
                        <w:szCs w:val="16"/>
                      </w:rPr>
                      <w:fldChar w:fldCharType="separate"/>
                    </w:r>
                    <w:r w:rsidR="0013627D" w:rsidRPr="0043417D">
                      <w:rPr>
                        <w:rStyle w:val="PageNumber"/>
                        <w:rFonts w:asciiTheme="minorBidi" w:hAnsiTheme="minorBidi" w:cstheme="minorBidi"/>
                        <w:noProof/>
                        <w:sz w:val="20"/>
                        <w:szCs w:val="16"/>
                      </w:rPr>
                      <w:t>7</w:t>
                    </w:r>
                    <w:r w:rsidRPr="0043417D">
                      <w:rPr>
                        <w:rStyle w:val="PageNumber"/>
                        <w:rFonts w:asciiTheme="minorBidi" w:hAnsiTheme="minorBidi" w:cstheme="minorBidi"/>
                        <w:sz w:val="20"/>
                        <w:szCs w:val="16"/>
                      </w:rPr>
                      <w:fldChar w:fldCharType="end"/>
                    </w:r>
                  </w:p>
                </w:txbxContent>
              </v:textbox>
              <w10:wrap type="square" side="largest" anchorx="page"/>
            </v:shape>
          </w:pict>
        </mc:Fallback>
      </mc:AlternateContent>
    </w:r>
    <w:r w:rsidR="00403FDD">
      <w:rPr>
        <w:rFonts w:eastAsia="Arial Narrow"/>
        <w:i/>
        <w:color w:val="808080"/>
        <w:szCs w:val="24"/>
      </w:rPr>
      <w:t xml:space="preserve">  </w:t>
    </w:r>
    <w:r w:rsidR="00997F3C" w:rsidRPr="00E90D77">
      <w:rPr>
        <w:i/>
        <w:color w:val="808080"/>
        <w:szCs w:val="24"/>
      </w:rPr>
      <w:t xml:space="preserve">Atklāta konkursa Nr. </w:t>
    </w:r>
    <w:proofErr w:type="spellStart"/>
    <w:r w:rsidR="00997F3C" w:rsidRPr="00E90D77">
      <w:rPr>
        <w:i/>
        <w:color w:val="808080"/>
        <w:szCs w:val="24"/>
      </w:rPr>
      <w:t>VNP</w:t>
    </w:r>
    <w:proofErr w:type="spellEnd"/>
    <w:r w:rsidR="00997F3C" w:rsidRPr="00E90D77">
      <w:rPr>
        <w:i/>
        <w:color w:val="808080"/>
        <w:szCs w:val="24"/>
      </w:rPr>
      <w:t xml:space="preserve"> 2024/__AK nolikums</w:t>
    </w:r>
    <w:r w:rsidR="00997F3C">
      <w:rPr>
        <w:i/>
        <w:color w:val="808080"/>
        <w:szCs w:val="24"/>
      </w:rPr>
      <w:tab/>
    </w:r>
    <w:r w:rsidR="00403FDD">
      <w:rPr>
        <w:rStyle w:val="PageNumber"/>
        <w:i/>
        <w:color w:val="808080"/>
        <w:szCs w:val="24"/>
      </w:rPr>
      <w:tab/>
    </w:r>
  </w:p>
  <w:p w14:paraId="4FDB4DB3" w14:textId="19564EF0" w:rsidR="00403FDD" w:rsidRDefault="00403F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57897" w14:textId="3765CCC9" w:rsidR="00403FDD" w:rsidRDefault="00403FDD" w:rsidP="0081583D">
    <w:pPr>
      <w:pStyle w:val="Footer"/>
      <w:shd w:val="clear" w:color="auto" w:fill="FFFFFF"/>
      <w:ind w:right="360" w:firstLine="36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Footer"/>
                          </w:pPr>
                          <w:r>
                            <w:rPr>
                              <w:rStyle w:val="PageNumber"/>
                            </w:rPr>
                            <w:fldChar w:fldCharType="begin"/>
                          </w:r>
                          <w:r>
                            <w:rPr>
                              <w:rStyle w:val="PageNumber"/>
                            </w:rPr>
                            <w:instrText xml:space="preserve"> PAGE </w:instrText>
                          </w:r>
                          <w:r>
                            <w:rPr>
                              <w:rStyle w:val="PageNumber"/>
                            </w:rPr>
                            <w:fldChar w:fldCharType="separate"/>
                          </w:r>
                          <w:r w:rsidR="0013627D">
                            <w:rPr>
                              <w:rStyle w:val="PageNumber"/>
                              <w:noProof/>
                            </w:rPr>
                            <w:t>34</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7"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" stroked="f">
              <v:fill opacity="0"/>
              <v:textbox inset="0,0,0,0">
                <w:txbxContent>
                  <w:p w14:paraId="5F8310D4" w14:textId="77777777" w:rsidR="00403FDD" w:rsidRDefault="00403FDD">
                    <w:pPr>
                      <w:pStyle w:val="Footer"/>
                    </w:pPr>
                    <w:r>
                      <w:rPr>
                        <w:rStyle w:val="PageNumber"/>
                      </w:rPr>
                      <w:fldChar w:fldCharType="begin"/>
                    </w:r>
                    <w:r>
                      <w:rPr>
                        <w:rStyle w:val="PageNumber"/>
                      </w:rPr>
                      <w:instrText xml:space="preserve"> PAGE </w:instrText>
                    </w:r>
                    <w:r>
                      <w:rPr>
                        <w:rStyle w:val="PageNumber"/>
                      </w:rPr>
                      <w:fldChar w:fldCharType="separate"/>
                    </w:r>
                    <w:r w:rsidR="0013627D">
                      <w:rPr>
                        <w:rStyle w:val="PageNumber"/>
                        <w:noProof/>
                      </w:rPr>
                      <w:t>34</w:t>
                    </w:r>
                    <w:r>
                      <w:rPr>
                        <w:rStyle w:val="PageNumber"/>
                      </w:rPr>
                      <w:fldChar w:fldCharType="end"/>
                    </w:r>
                  </w:p>
                </w:txbxContent>
              </v:textbox>
              <w10:wrap type="square" side="largest" anchorx="page"/>
            </v:shape>
          </w:pict>
        </mc:Fallback>
      </mc:AlternateContent>
    </w:r>
    <w:r>
      <w:rPr>
        <w:rFonts w:eastAsia="Arial Narrow"/>
        <w:i/>
        <w:color w:val="808080"/>
        <w:szCs w:val="24"/>
      </w:rPr>
      <w:t xml:space="preserve">  </w:t>
    </w:r>
    <w:r>
      <w:rPr>
        <w:i/>
        <w:color w:val="808080"/>
        <w:szCs w:val="24"/>
      </w:rPr>
      <w:t xml:space="preserve">Atklāta konkursa Nr. </w:t>
    </w:r>
    <w:proofErr w:type="spellStart"/>
    <w:r>
      <w:rPr>
        <w:i/>
        <w:color w:val="808080"/>
        <w:szCs w:val="24"/>
      </w:rPr>
      <w:t>VNP</w:t>
    </w:r>
    <w:proofErr w:type="spellEnd"/>
    <w:r>
      <w:rPr>
        <w:i/>
        <w:color w:val="808080"/>
        <w:szCs w:val="24"/>
      </w:rPr>
      <w:t xml:space="preserve"> </w:t>
    </w:r>
    <w:r w:rsidR="00F521AA">
      <w:rPr>
        <w:i/>
        <w:color w:val="808080"/>
        <w:szCs w:val="24"/>
      </w:rPr>
      <w:t>2024</w:t>
    </w:r>
    <w:r w:rsidR="000B4671">
      <w:rPr>
        <w:i/>
        <w:color w:val="808080"/>
        <w:szCs w:val="24"/>
      </w:rPr>
      <w:t>/</w:t>
    </w:r>
    <w:r w:rsidR="0081583D">
      <w:rPr>
        <w:i/>
        <w:color w:val="808080"/>
        <w:szCs w:val="24"/>
      </w:rPr>
      <w:t>__</w:t>
    </w:r>
    <w:r w:rsidR="000B4671">
      <w:rPr>
        <w:i/>
        <w:color w:val="808080"/>
        <w:szCs w:val="24"/>
      </w:rPr>
      <w:t>AK</w:t>
    </w:r>
    <w:r>
      <w:rPr>
        <w:i/>
        <w:color w:val="808080"/>
        <w:szCs w:val="24"/>
      </w:rPr>
      <w:t xml:space="preserve"> nolikums</w:t>
    </w:r>
    <w:r>
      <w:rPr>
        <w:i/>
        <w:color w:val="808080"/>
        <w:szCs w:val="24"/>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CCDAB" w14:textId="77777777" w:rsidR="00967637" w:rsidRDefault="00967637">
      <w:r>
        <w:separator/>
      </w:r>
    </w:p>
  </w:footnote>
  <w:footnote w:type="continuationSeparator" w:id="0">
    <w:p w14:paraId="59AC2E6F" w14:textId="77777777" w:rsidR="00967637" w:rsidRDefault="00967637">
      <w:r>
        <w:continuationSeparator/>
      </w:r>
    </w:p>
  </w:footnote>
  <w:footnote w:id="1">
    <w:p w14:paraId="7B9B69E3" w14:textId="77777777" w:rsidR="00403FDD" w:rsidRPr="009134EB" w:rsidRDefault="00403FDD" w:rsidP="009134EB">
      <w:pPr>
        <w:pStyle w:val="FootnoteText"/>
        <w:jc w:val="both"/>
        <w:rPr>
          <w:rFonts w:ascii="Arial" w:hAnsi="Arial" w:cs="Arial"/>
          <w:i/>
          <w:iCs/>
        </w:rPr>
      </w:pPr>
      <w:r w:rsidRPr="009134EB">
        <w:rPr>
          <w:rStyle w:val="FootnoteReference"/>
          <w:rFonts w:ascii="Arial" w:hAnsi="Arial" w:cs="Arial"/>
          <w:i/>
          <w:iCs/>
          <w:sz w:val="18"/>
          <w:szCs w:val="18"/>
        </w:rPr>
        <w:footnoteRef/>
      </w:r>
      <w:r w:rsidRPr="009134EB">
        <w:rPr>
          <w:rFonts w:ascii="Arial" w:hAnsi="Arial" w:cs="Arial"/>
          <w:i/>
          <w:iCs/>
          <w:sz w:val="18"/>
          <w:szCs w:val="18"/>
        </w:rPr>
        <w:t xml:space="preserve"> Informāciju par to, kā ieinteresētais Piegādātājs var reģistrēties par Nolikuma saņēmēju sk.</w:t>
      </w:r>
      <w:r w:rsidRPr="009134EB">
        <w:rPr>
          <w:rFonts w:ascii="Arial" w:hAnsi="Arial" w:cs="Arial"/>
          <w:i/>
          <w:iCs/>
          <w:color w:val="FF0000"/>
          <w:sz w:val="18"/>
          <w:szCs w:val="18"/>
        </w:rPr>
        <w:t xml:space="preserve"> </w:t>
      </w:r>
      <w:hyperlink r:id="rId1" w:history="1">
        <w:r w:rsidRPr="009134EB">
          <w:rPr>
            <w:rStyle w:val="Hyperlink"/>
            <w:rFonts w:ascii="Arial" w:hAnsi="Arial" w:cs="Arial"/>
            <w:i/>
            <w:iCs/>
            <w:sz w:val="18"/>
            <w:szCs w:val="18"/>
          </w:rPr>
          <w:t>https://www.eis.gov.lv/EIS/Publications/PublicationView.aspx?PublicationId=883</w:t>
        </w:r>
      </w:hyperlink>
    </w:p>
  </w:footnote>
  <w:footnote w:id="2">
    <w:p w14:paraId="18EFFED8" w14:textId="77777777" w:rsidR="00591158" w:rsidRPr="00265AED" w:rsidRDefault="00591158" w:rsidP="00591158">
      <w:pPr>
        <w:pStyle w:val="FootnoteText"/>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4A105FE3" w14:textId="77777777" w:rsidR="00591158" w:rsidRPr="00265AED" w:rsidRDefault="00591158" w:rsidP="00591158">
      <w:pPr>
        <w:pStyle w:val="FootnoteText"/>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mazā vai vidējā uzņēmuma statusam atbilstoši IUB 09.03.2017. skaidrojumam par mazajiem un vidējiem uzņēmumiem (</w:t>
      </w:r>
      <w:hyperlink r:id="rId2" w:history="1">
        <w:r w:rsidRPr="00265AED">
          <w:rPr>
            <w:rStyle w:val="Hyperlink"/>
            <w:rFonts w:ascii="Arial" w:hAnsi="Arial" w:cs="Arial"/>
            <w:i/>
            <w:iCs/>
            <w:sz w:val="18"/>
            <w:szCs w:val="18"/>
          </w:rPr>
          <w:t>https://www.iub.gov.lv/lv/skaidrojums-par-mazajiem-un-videjiem-uznemumiem</w:t>
        </w:r>
      </w:hyperlink>
      <w:r w:rsidRPr="00265AED">
        <w:rPr>
          <w:rFonts w:ascii="Arial" w:hAnsi="Arial" w:cs="Arial"/>
          <w:i/>
          <w:iCs/>
          <w:sz w:val="18"/>
          <w:szCs w:val="18"/>
        </w:rPr>
        <w:t xml:space="preserve">) </w:t>
      </w:r>
    </w:p>
  </w:footnote>
  <w:footnote w:id="4">
    <w:p w14:paraId="05C5D4CD" w14:textId="77777777" w:rsidR="00D05935" w:rsidRPr="00265AED" w:rsidRDefault="00D05935" w:rsidP="00D05935">
      <w:pPr>
        <w:pStyle w:val="FootnoteText"/>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apakšuzņēmējs</w:t>
      </w:r>
      <w:r w:rsidRPr="00265AED">
        <w:rPr>
          <w:rFonts w:ascii="Arial" w:hAnsi="Arial" w:cs="Arial"/>
          <w:i/>
          <w:iCs/>
          <w:sz w:val="18"/>
          <w:szCs w:val="18"/>
        </w:rPr>
        <w:t xml:space="preserve"> atbilst mazā vai vidējā uzņēmuma statusam atbilstoši IUB 09.03.2017. skaidrojumam par mazajiem un vidējiem uzņēmumiem (</w:t>
      </w:r>
      <w:hyperlink r:id="rId3" w:history="1">
        <w:r w:rsidRPr="00265AED">
          <w:rPr>
            <w:rStyle w:val="Hyperlink"/>
            <w:rFonts w:ascii="Arial" w:hAnsi="Arial" w:cs="Arial"/>
            <w:i/>
            <w:iCs/>
            <w:sz w:val="18"/>
            <w:szCs w:val="18"/>
          </w:rPr>
          <w:t>https://www.iub.gov.lv/lv/skaidrojums-par-mazajiem-un-videjiem-uznemumiem</w:t>
        </w:r>
      </w:hyperlink>
      <w:r w:rsidRPr="00265AED">
        <w:rPr>
          <w:rFonts w:ascii="Arial" w:hAnsi="Arial" w:cs="Arial"/>
          <w:i/>
          <w:iCs/>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9548" w14:textId="77777777" w:rsidR="00403FDD" w:rsidRDefault="00403F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515A43A2"/>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val="0"/>
        <w:bCs w:val="0"/>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13A3B0F"/>
    <w:multiLevelType w:val="multilevel"/>
    <w:tmpl w:val="0450F024"/>
    <w:lvl w:ilvl="0">
      <w:start w:val="8"/>
      <w:numFmt w:val="decimal"/>
      <w:lvlText w:val="%1."/>
      <w:lvlJc w:val="left"/>
      <w:pPr>
        <w:tabs>
          <w:tab w:val="num" w:pos="360"/>
        </w:tabs>
        <w:ind w:left="360" w:hanging="360"/>
      </w:pPr>
      <w:rPr>
        <w:rFonts w:hint="default"/>
        <w:b/>
        <w:bCs/>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03C42916"/>
    <w:multiLevelType w:val="hybridMultilevel"/>
    <w:tmpl w:val="95F671B4"/>
    <w:lvl w:ilvl="0" w:tplc="5FBE9932">
      <w:start w:val="1"/>
      <w:numFmt w:val="decimal"/>
      <w:lvlText w:val="%1."/>
      <w:lvlJc w:val="left"/>
      <w:pPr>
        <w:tabs>
          <w:tab w:val="num" w:pos="720"/>
        </w:tabs>
        <w:ind w:left="720" w:hanging="360"/>
      </w:pPr>
      <w:rPr>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9" w15:restartNumberingAfterBreak="0">
    <w:nsid w:val="0B074F0D"/>
    <w:multiLevelType w:val="hybridMultilevel"/>
    <w:tmpl w:val="B5529C26"/>
    <w:lvl w:ilvl="0" w:tplc="04260001">
      <w:start w:val="1"/>
      <w:numFmt w:val="bullet"/>
      <w:lvlText w:val=""/>
      <w:lvlJc w:val="left"/>
      <w:pPr>
        <w:tabs>
          <w:tab w:val="num" w:pos="1440"/>
        </w:tabs>
        <w:ind w:left="1440" w:hanging="360"/>
      </w:pPr>
      <w:rPr>
        <w:rFonts w:ascii="Symbol" w:hAnsi="Symbol" w:hint="default"/>
      </w:rPr>
    </w:lvl>
    <w:lvl w:ilvl="1" w:tplc="04260003" w:tentative="1">
      <w:start w:val="1"/>
      <w:numFmt w:val="bullet"/>
      <w:lvlText w:val="o"/>
      <w:lvlJc w:val="left"/>
      <w:pPr>
        <w:tabs>
          <w:tab w:val="num" w:pos="2160"/>
        </w:tabs>
        <w:ind w:left="2160" w:hanging="360"/>
      </w:pPr>
      <w:rPr>
        <w:rFonts w:ascii="Courier New" w:hAnsi="Courier New" w:cs="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0C3A3289"/>
    <w:multiLevelType w:val="hybridMultilevel"/>
    <w:tmpl w:val="3C248A90"/>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1"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2"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113E39C1"/>
    <w:multiLevelType w:val="multilevel"/>
    <w:tmpl w:val="A6DEFFC8"/>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4" w15:restartNumberingAfterBreak="0">
    <w:nsid w:val="152139A4"/>
    <w:multiLevelType w:val="hybridMultilevel"/>
    <w:tmpl w:val="FFC862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6" w15:restartNumberingAfterBreak="0">
    <w:nsid w:val="17694273"/>
    <w:multiLevelType w:val="multilevel"/>
    <w:tmpl w:val="00000009"/>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47" w15:restartNumberingAfterBreak="0">
    <w:nsid w:val="177F063C"/>
    <w:multiLevelType w:val="multilevel"/>
    <w:tmpl w:val="D49CEF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183A18F5"/>
    <w:multiLevelType w:val="hybridMultilevel"/>
    <w:tmpl w:val="537C3D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255857AD"/>
    <w:multiLevelType w:val="hybridMultilevel"/>
    <w:tmpl w:val="4C20DF52"/>
    <w:lvl w:ilvl="0" w:tplc="884411DA">
      <w:start w:val="1"/>
      <w:numFmt w:val="lowerLetter"/>
      <w:lvlText w:val="%1)"/>
      <w:lvlJc w:val="left"/>
      <w:pPr>
        <w:ind w:left="5464"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0" w15:restartNumberingAfterBreak="0">
    <w:nsid w:val="268046C3"/>
    <w:multiLevelType w:val="multilevel"/>
    <w:tmpl w:val="00000009"/>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51"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3839"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3" w15:restartNumberingAfterBreak="0">
    <w:nsid w:val="29F96D6A"/>
    <w:multiLevelType w:val="multilevel"/>
    <w:tmpl w:val="005E6A7E"/>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3."/>
      <w:lvlJc w:val="left"/>
      <w:pPr>
        <w:ind w:left="1080" w:hanging="720"/>
      </w:pPr>
      <w:rPr>
        <w:rFonts w:ascii="Arial" w:eastAsia="Times New Roman" w:hAnsi="Arial" w:cs="Arial"/>
      </w:rPr>
    </w:lvl>
    <w:lvl w:ilvl="3">
      <w:start w:val="1"/>
      <w:numFmt w:val="decimal"/>
      <w:isLgl/>
      <w:lvlText w:val="%1.%2.%3.%4."/>
      <w:lvlJc w:val="left"/>
      <w:pPr>
        <w:ind w:left="143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2C795A61"/>
    <w:multiLevelType w:val="multilevel"/>
    <w:tmpl w:val="CC845DC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5" w15:restartNumberingAfterBreak="0">
    <w:nsid w:val="2CDB0943"/>
    <w:multiLevelType w:val="multilevel"/>
    <w:tmpl w:val="BD087140"/>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i w:val="0"/>
        <w:iCs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2E193F58"/>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7" w15:restartNumberingAfterBreak="0">
    <w:nsid w:val="30403A93"/>
    <w:multiLevelType w:val="multilevel"/>
    <w:tmpl w:val="CE728C4A"/>
    <w:lvl w:ilvl="0">
      <w:start w:val="1"/>
      <w:numFmt w:val="decimal"/>
      <w:lvlText w:val="%1."/>
      <w:lvlJc w:val="left"/>
      <w:pPr>
        <w:tabs>
          <w:tab w:val="num" w:pos="720"/>
        </w:tabs>
        <w:ind w:left="720" w:hanging="360"/>
      </w:pPr>
      <w:rPr>
        <w:rFonts w:ascii="Arial" w:hAnsi="Arial" w:cs="Arial" w:hint="default"/>
        <w:b w:val="0"/>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9"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1E25C81"/>
    <w:multiLevelType w:val="multilevel"/>
    <w:tmpl w:val="4C165DDC"/>
    <w:lvl w:ilvl="0">
      <w:start w:val="1"/>
      <w:numFmt w:val="lowerLetter"/>
      <w:lvlText w:val="%1)"/>
      <w:lvlJc w:val="left"/>
      <w:pPr>
        <w:tabs>
          <w:tab w:val="num" w:pos="360"/>
        </w:tabs>
      </w:pPr>
    </w:lvl>
    <w:lvl w:ilvl="1">
      <w:start w:val="1"/>
      <w:numFmt w:val="decimal"/>
      <w:isLgl/>
      <w:lvlText w:val="%2."/>
      <w:lvlJc w:val="left"/>
      <w:pPr>
        <w:tabs>
          <w:tab w:val="num" w:pos="1440"/>
        </w:tabs>
        <w:ind w:left="1440" w:hanging="1080"/>
      </w:pPr>
      <w:rPr>
        <w:rFonts w:ascii="Arial" w:eastAsia="Times New Roman" w:hAnsi="Arial" w:cs="Times New Roman"/>
        <w:color w:val="auto"/>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1" w15:restartNumberingAfterBreak="0">
    <w:nsid w:val="3507008E"/>
    <w:multiLevelType w:val="hybridMultilevel"/>
    <w:tmpl w:val="B09CEC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36510762"/>
    <w:multiLevelType w:val="multilevel"/>
    <w:tmpl w:val="D882A70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3FAB3F45"/>
    <w:multiLevelType w:val="multilevel"/>
    <w:tmpl w:val="545CB694"/>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64" w15:restartNumberingAfterBreak="0">
    <w:nsid w:val="418A1E22"/>
    <w:multiLevelType w:val="multilevel"/>
    <w:tmpl w:val="F4761A14"/>
    <w:lvl w:ilvl="0">
      <w:start w:val="1"/>
      <w:numFmt w:val="decimal"/>
      <w:lvlText w:val="%1."/>
      <w:lvlJc w:val="left"/>
      <w:pPr>
        <w:ind w:left="435" w:hanging="43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15:restartNumberingAfterBreak="0">
    <w:nsid w:val="45807826"/>
    <w:multiLevelType w:val="hybridMultilevel"/>
    <w:tmpl w:val="2228E57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7" w15:restartNumberingAfterBreak="0">
    <w:nsid w:val="48BB0021"/>
    <w:multiLevelType w:val="hybridMultilevel"/>
    <w:tmpl w:val="510A49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4D93444A"/>
    <w:multiLevelType w:val="hybridMultilevel"/>
    <w:tmpl w:val="1ABAC36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2E27784"/>
    <w:multiLevelType w:val="multilevel"/>
    <w:tmpl w:val="4C165DDC"/>
    <w:lvl w:ilvl="0">
      <w:start w:val="1"/>
      <w:numFmt w:val="lowerLetter"/>
      <w:lvlText w:val="%1)"/>
      <w:lvlJc w:val="left"/>
      <w:pPr>
        <w:tabs>
          <w:tab w:val="num" w:pos="360"/>
        </w:tabs>
      </w:pPr>
    </w:lvl>
    <w:lvl w:ilvl="1">
      <w:start w:val="1"/>
      <w:numFmt w:val="decimal"/>
      <w:isLgl/>
      <w:lvlText w:val="%2."/>
      <w:lvlJc w:val="left"/>
      <w:pPr>
        <w:tabs>
          <w:tab w:val="num" w:pos="1440"/>
        </w:tabs>
        <w:ind w:left="1440" w:hanging="1080"/>
      </w:pPr>
      <w:rPr>
        <w:rFonts w:ascii="Arial" w:eastAsia="Times New Roman" w:hAnsi="Arial" w:cs="Times New Roman"/>
        <w:color w:val="auto"/>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1" w15:restartNumberingAfterBreak="0">
    <w:nsid w:val="56205613"/>
    <w:multiLevelType w:val="multilevel"/>
    <w:tmpl w:val="A04C25F0"/>
    <w:lvl w:ilvl="0">
      <w:start w:val="1"/>
      <w:numFmt w:val="decimal"/>
      <w:lvlText w:val="%1."/>
      <w:lvlJc w:val="left"/>
      <w:pPr>
        <w:ind w:left="720" w:hanging="360"/>
      </w:p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59B07FFD"/>
    <w:multiLevelType w:val="multilevel"/>
    <w:tmpl w:val="AD46F6F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3" w15:restartNumberingAfterBreak="0">
    <w:nsid w:val="5B12004D"/>
    <w:multiLevelType w:val="hybridMultilevel"/>
    <w:tmpl w:val="D130BAD2"/>
    <w:lvl w:ilvl="0" w:tplc="04260001">
      <w:start w:val="1"/>
      <w:numFmt w:val="bullet"/>
      <w:lvlText w:val=""/>
      <w:lvlJc w:val="left"/>
      <w:pPr>
        <w:tabs>
          <w:tab w:val="num" w:pos="2160"/>
        </w:tabs>
        <w:ind w:left="2160" w:hanging="360"/>
      </w:pPr>
      <w:rPr>
        <w:rFonts w:ascii="Symbol" w:hAnsi="Symbol"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74" w15:restartNumberingAfterBreak="0">
    <w:nsid w:val="5BBA2F18"/>
    <w:multiLevelType w:val="hybridMultilevel"/>
    <w:tmpl w:val="70445752"/>
    <w:lvl w:ilvl="0" w:tplc="51021646">
      <w:start w:val="1"/>
      <w:numFmt w:val="decimal"/>
      <w:lvlText w:val="%1."/>
      <w:lvlJc w:val="left"/>
      <w:pPr>
        <w:tabs>
          <w:tab w:val="num" w:pos="2160"/>
        </w:tabs>
        <w:ind w:left="2160" w:hanging="360"/>
      </w:pPr>
      <w:rPr>
        <w:rFonts w:hint="default"/>
        <w:color w:val="auto"/>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75" w15:restartNumberingAfterBreak="0">
    <w:nsid w:val="5C6F64D9"/>
    <w:multiLevelType w:val="hybridMultilevel"/>
    <w:tmpl w:val="5880BC4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68F42CEE"/>
    <w:multiLevelType w:val="multilevel"/>
    <w:tmpl w:val="F2F41BA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ascii="Arial" w:hAnsi="Arial" w:cs="Arial" w:hint="default"/>
        <w:color w:val="auto"/>
        <w:sz w:val="22"/>
        <w:szCs w:val="22"/>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6A8419CB"/>
    <w:multiLevelType w:val="hybridMultilevel"/>
    <w:tmpl w:val="5D388356"/>
    <w:name w:val="WW8Num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6F6F3686"/>
    <w:multiLevelType w:val="hybridMultilevel"/>
    <w:tmpl w:val="4A18C79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15:restartNumberingAfterBreak="0">
    <w:nsid w:val="70E25FF7"/>
    <w:multiLevelType w:val="hybridMultilevel"/>
    <w:tmpl w:val="C922A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3350C32"/>
    <w:multiLevelType w:val="multilevel"/>
    <w:tmpl w:val="F716C7BC"/>
    <w:lvl w:ilvl="0">
      <w:start w:val="2"/>
      <w:numFmt w:val="decimal"/>
      <w:lvlText w:val="%1."/>
      <w:lvlJc w:val="left"/>
      <w:pPr>
        <w:ind w:left="540" w:hanging="540"/>
      </w:pPr>
      <w:rPr>
        <w:rFonts w:hint="default"/>
      </w:rPr>
    </w:lvl>
    <w:lvl w:ilvl="1">
      <w:start w:val="2"/>
      <w:numFmt w:val="decimal"/>
      <w:lvlText w:val="%1.%2."/>
      <w:lvlJc w:val="left"/>
      <w:pPr>
        <w:ind w:left="1358" w:hanging="720"/>
      </w:pPr>
      <w:rPr>
        <w:rFonts w:hint="default"/>
      </w:rPr>
    </w:lvl>
    <w:lvl w:ilvl="2">
      <w:start w:val="5"/>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81"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2"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83" w15:restartNumberingAfterBreak="0">
    <w:nsid w:val="7B2C080B"/>
    <w:multiLevelType w:val="multilevel"/>
    <w:tmpl w:val="F1840EE6"/>
    <w:lvl w:ilvl="0">
      <w:start w:val="9"/>
      <w:numFmt w:val="decimal"/>
      <w:lvlText w:val="%1."/>
      <w:lvlJc w:val="left"/>
      <w:pPr>
        <w:ind w:left="360" w:hanging="36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84" w15:restartNumberingAfterBreak="0">
    <w:nsid w:val="7F6404BF"/>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558010919">
    <w:abstractNumId w:val="3"/>
  </w:num>
  <w:num w:numId="5" w16cid:durableId="178860922">
    <w:abstractNumId w:val="4"/>
  </w:num>
  <w:num w:numId="6" w16cid:durableId="1835799699">
    <w:abstractNumId w:val="6"/>
  </w:num>
  <w:num w:numId="7" w16cid:durableId="1833596953">
    <w:abstractNumId w:val="10"/>
  </w:num>
  <w:num w:numId="8" w16cid:durableId="1567908833">
    <w:abstractNumId w:val="12"/>
  </w:num>
  <w:num w:numId="9" w16cid:durableId="966813175">
    <w:abstractNumId w:val="13"/>
  </w:num>
  <w:num w:numId="10" w16cid:durableId="705132959">
    <w:abstractNumId w:val="25"/>
  </w:num>
  <w:num w:numId="11" w16cid:durableId="1202011862">
    <w:abstractNumId w:val="33"/>
  </w:num>
  <w:num w:numId="12" w16cid:durableId="2115517671">
    <w:abstractNumId w:val="54"/>
  </w:num>
  <w:num w:numId="13" w16cid:durableId="1553079434">
    <w:abstractNumId w:val="47"/>
  </w:num>
  <w:num w:numId="14" w16cid:durableId="1232156977">
    <w:abstractNumId w:val="75"/>
  </w:num>
  <w:num w:numId="15" w16cid:durableId="469440235">
    <w:abstractNumId w:val="63"/>
  </w:num>
  <w:num w:numId="16" w16cid:durableId="1380128789">
    <w:abstractNumId w:val="74"/>
  </w:num>
  <w:num w:numId="17" w16cid:durableId="1907911314">
    <w:abstractNumId w:val="57"/>
  </w:num>
  <w:num w:numId="18" w16cid:durableId="450975150">
    <w:abstractNumId w:val="40"/>
  </w:num>
  <w:num w:numId="19" w16cid:durableId="1769960285">
    <w:abstractNumId w:val="76"/>
  </w:num>
  <w:num w:numId="20" w16cid:durableId="981230344">
    <w:abstractNumId w:val="72"/>
  </w:num>
  <w:num w:numId="21" w16cid:durableId="546600588">
    <w:abstractNumId w:val="55"/>
  </w:num>
  <w:num w:numId="22" w16cid:durableId="1078675479">
    <w:abstractNumId w:val="52"/>
  </w:num>
  <w:num w:numId="23" w16cid:durableId="409078319">
    <w:abstractNumId w:val="37"/>
  </w:num>
  <w:num w:numId="24" w16cid:durableId="199439675">
    <w:abstractNumId w:val="79"/>
  </w:num>
  <w:num w:numId="25" w16cid:durableId="898856042">
    <w:abstractNumId w:val="70"/>
  </w:num>
  <w:num w:numId="26" w16cid:durableId="1973518168">
    <w:abstractNumId w:val="83"/>
  </w:num>
  <w:num w:numId="27" w16cid:durableId="131674611">
    <w:abstractNumId w:val="36"/>
  </w:num>
  <w:num w:numId="28" w16cid:durableId="469639624">
    <w:abstractNumId w:val="46"/>
  </w:num>
  <w:num w:numId="29" w16cid:durableId="1309702569">
    <w:abstractNumId w:val="41"/>
  </w:num>
  <w:num w:numId="30" w16cid:durableId="1593859534">
    <w:abstractNumId w:val="49"/>
  </w:num>
  <w:num w:numId="31" w16cid:durableId="1662539606">
    <w:abstractNumId w:val="53"/>
  </w:num>
  <w:num w:numId="32" w16cid:durableId="679164292">
    <w:abstractNumId w:val="62"/>
  </w:num>
  <w:num w:numId="33" w16cid:durableId="1631983571">
    <w:abstractNumId w:val="69"/>
  </w:num>
  <w:num w:numId="34" w16cid:durableId="1225602237">
    <w:abstractNumId w:val="50"/>
  </w:num>
  <w:num w:numId="35" w16cid:durableId="1448963317">
    <w:abstractNumId w:val="64"/>
  </w:num>
  <w:num w:numId="36" w16cid:durableId="496113867">
    <w:abstractNumId w:val="60"/>
  </w:num>
  <w:num w:numId="37" w16cid:durableId="139735985">
    <w:abstractNumId w:val="58"/>
  </w:num>
  <w:num w:numId="38" w16cid:durableId="846676597">
    <w:abstractNumId w:val="66"/>
  </w:num>
  <w:num w:numId="39" w16cid:durableId="1540387627">
    <w:abstractNumId w:val="51"/>
  </w:num>
  <w:num w:numId="40" w16cid:durableId="1765152393">
    <w:abstractNumId w:val="68"/>
  </w:num>
  <w:num w:numId="41" w16cid:durableId="1467239229">
    <w:abstractNumId w:val="82"/>
  </w:num>
  <w:num w:numId="42" w16cid:durableId="378893777">
    <w:abstractNumId w:val="43"/>
  </w:num>
  <w:num w:numId="43" w16cid:durableId="1675648553">
    <w:abstractNumId w:val="81"/>
  </w:num>
  <w:num w:numId="44" w16cid:durableId="287441203">
    <w:abstractNumId w:val="45"/>
  </w:num>
  <w:num w:numId="45" w16cid:durableId="285892437">
    <w:abstractNumId w:val="39"/>
  </w:num>
  <w:num w:numId="46" w16cid:durableId="1836989429">
    <w:abstractNumId w:val="61"/>
  </w:num>
  <w:num w:numId="47" w16cid:durableId="196236237">
    <w:abstractNumId w:val="80"/>
  </w:num>
  <w:num w:numId="48" w16cid:durableId="2070178818">
    <w:abstractNumId w:val="67"/>
  </w:num>
  <w:num w:numId="49" w16cid:durableId="102119779">
    <w:abstractNumId w:val="71"/>
  </w:num>
  <w:num w:numId="50" w16cid:durableId="1246917953">
    <w:abstractNumId w:val="56"/>
  </w:num>
  <w:num w:numId="51" w16cid:durableId="195436992">
    <w:abstractNumId w:val="84"/>
  </w:num>
  <w:num w:numId="52" w16cid:durableId="1210608660">
    <w:abstractNumId w:val="73"/>
  </w:num>
  <w:num w:numId="53" w16cid:durableId="194273563">
    <w:abstractNumId w:val="44"/>
  </w:num>
  <w:num w:numId="54" w16cid:durableId="1764183869">
    <w:abstractNumId w:val="78"/>
  </w:num>
  <w:num w:numId="55" w16cid:durableId="696547422">
    <w:abstractNumId w:val="59"/>
  </w:num>
  <w:num w:numId="56" w16cid:durableId="1037896083">
    <w:abstractNumId w:val="42"/>
  </w:num>
  <w:num w:numId="57" w16cid:durableId="1238050104">
    <w:abstractNumId w:val="48"/>
  </w:num>
  <w:num w:numId="58" w16cid:durableId="1917742163">
    <w:abstractNumId w:val="77"/>
  </w:num>
  <w:num w:numId="59" w16cid:durableId="1599674343">
    <w:abstractNumId w:val="18"/>
  </w:num>
  <w:num w:numId="60" w16cid:durableId="967660430">
    <w:abstractNumId w:val="6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1740"/>
    <w:rsid w:val="0000471A"/>
    <w:rsid w:val="000049E3"/>
    <w:rsid w:val="000052B5"/>
    <w:rsid w:val="00006CA1"/>
    <w:rsid w:val="000070D8"/>
    <w:rsid w:val="00007F4B"/>
    <w:rsid w:val="0001040D"/>
    <w:rsid w:val="0001165B"/>
    <w:rsid w:val="00015BB4"/>
    <w:rsid w:val="00017E93"/>
    <w:rsid w:val="00022365"/>
    <w:rsid w:val="00022CEF"/>
    <w:rsid w:val="00023025"/>
    <w:rsid w:val="0002375D"/>
    <w:rsid w:val="00023C0A"/>
    <w:rsid w:val="00024EC1"/>
    <w:rsid w:val="00025323"/>
    <w:rsid w:val="00025707"/>
    <w:rsid w:val="00025E12"/>
    <w:rsid w:val="00026CA1"/>
    <w:rsid w:val="00026F7C"/>
    <w:rsid w:val="00026FB8"/>
    <w:rsid w:val="00027597"/>
    <w:rsid w:val="00027DDF"/>
    <w:rsid w:val="000301CF"/>
    <w:rsid w:val="00030B96"/>
    <w:rsid w:val="0003294C"/>
    <w:rsid w:val="000333A9"/>
    <w:rsid w:val="00035512"/>
    <w:rsid w:val="00035E55"/>
    <w:rsid w:val="0003707E"/>
    <w:rsid w:val="000402AA"/>
    <w:rsid w:val="00041A3C"/>
    <w:rsid w:val="00042A7E"/>
    <w:rsid w:val="00044094"/>
    <w:rsid w:val="0004455E"/>
    <w:rsid w:val="00045BB8"/>
    <w:rsid w:val="00050422"/>
    <w:rsid w:val="000509E4"/>
    <w:rsid w:val="000518AE"/>
    <w:rsid w:val="00051954"/>
    <w:rsid w:val="000523E2"/>
    <w:rsid w:val="00052C5C"/>
    <w:rsid w:val="00056627"/>
    <w:rsid w:val="00056707"/>
    <w:rsid w:val="00056C11"/>
    <w:rsid w:val="000575B9"/>
    <w:rsid w:val="00057DFA"/>
    <w:rsid w:val="00057F1F"/>
    <w:rsid w:val="0006190D"/>
    <w:rsid w:val="000629AE"/>
    <w:rsid w:val="00062C24"/>
    <w:rsid w:val="00063981"/>
    <w:rsid w:val="000646A3"/>
    <w:rsid w:val="00065166"/>
    <w:rsid w:val="00066858"/>
    <w:rsid w:val="00067620"/>
    <w:rsid w:val="00067A02"/>
    <w:rsid w:val="0007019A"/>
    <w:rsid w:val="000715B0"/>
    <w:rsid w:val="000721D3"/>
    <w:rsid w:val="00075B4F"/>
    <w:rsid w:val="00080056"/>
    <w:rsid w:val="00080475"/>
    <w:rsid w:val="0008077B"/>
    <w:rsid w:val="00080BA3"/>
    <w:rsid w:val="00081CF4"/>
    <w:rsid w:val="00082AE4"/>
    <w:rsid w:val="00082F89"/>
    <w:rsid w:val="00085B10"/>
    <w:rsid w:val="00085ED8"/>
    <w:rsid w:val="00086135"/>
    <w:rsid w:val="00086510"/>
    <w:rsid w:val="00091365"/>
    <w:rsid w:val="00092746"/>
    <w:rsid w:val="00093F3F"/>
    <w:rsid w:val="000942D1"/>
    <w:rsid w:val="00094E1F"/>
    <w:rsid w:val="000A02F4"/>
    <w:rsid w:val="000A04EA"/>
    <w:rsid w:val="000A2B8F"/>
    <w:rsid w:val="000A487C"/>
    <w:rsid w:val="000A4AA6"/>
    <w:rsid w:val="000A4D5C"/>
    <w:rsid w:val="000A5746"/>
    <w:rsid w:val="000A5AB2"/>
    <w:rsid w:val="000A7327"/>
    <w:rsid w:val="000B041B"/>
    <w:rsid w:val="000B06D8"/>
    <w:rsid w:val="000B1AA6"/>
    <w:rsid w:val="000B2246"/>
    <w:rsid w:val="000B2388"/>
    <w:rsid w:val="000B2D64"/>
    <w:rsid w:val="000B4671"/>
    <w:rsid w:val="000B5C20"/>
    <w:rsid w:val="000B5D75"/>
    <w:rsid w:val="000B6C97"/>
    <w:rsid w:val="000C03BB"/>
    <w:rsid w:val="000C2653"/>
    <w:rsid w:val="000C3304"/>
    <w:rsid w:val="000C37EB"/>
    <w:rsid w:val="000C4633"/>
    <w:rsid w:val="000C4DAC"/>
    <w:rsid w:val="000D01DA"/>
    <w:rsid w:val="000D0933"/>
    <w:rsid w:val="000D0E39"/>
    <w:rsid w:val="000D4B21"/>
    <w:rsid w:val="000D501E"/>
    <w:rsid w:val="000E00CC"/>
    <w:rsid w:val="000E08B2"/>
    <w:rsid w:val="000E0E54"/>
    <w:rsid w:val="000E15B2"/>
    <w:rsid w:val="000E15E1"/>
    <w:rsid w:val="000E24E0"/>
    <w:rsid w:val="000E3AF9"/>
    <w:rsid w:val="000E4008"/>
    <w:rsid w:val="000E4BE1"/>
    <w:rsid w:val="000E6A7A"/>
    <w:rsid w:val="000E6E46"/>
    <w:rsid w:val="000E7071"/>
    <w:rsid w:val="000F0E8B"/>
    <w:rsid w:val="000F1A69"/>
    <w:rsid w:val="000F3A2A"/>
    <w:rsid w:val="000F428D"/>
    <w:rsid w:val="000F59AA"/>
    <w:rsid w:val="000F5DBD"/>
    <w:rsid w:val="000F67CD"/>
    <w:rsid w:val="000F79A0"/>
    <w:rsid w:val="00100FF7"/>
    <w:rsid w:val="001019E1"/>
    <w:rsid w:val="00102980"/>
    <w:rsid w:val="00104407"/>
    <w:rsid w:val="00104DAE"/>
    <w:rsid w:val="0010520C"/>
    <w:rsid w:val="0010536E"/>
    <w:rsid w:val="001056E0"/>
    <w:rsid w:val="00106099"/>
    <w:rsid w:val="00111033"/>
    <w:rsid w:val="00111671"/>
    <w:rsid w:val="001120FB"/>
    <w:rsid w:val="00112723"/>
    <w:rsid w:val="00112777"/>
    <w:rsid w:val="00113095"/>
    <w:rsid w:val="0011456D"/>
    <w:rsid w:val="0011638B"/>
    <w:rsid w:val="00116663"/>
    <w:rsid w:val="0011769F"/>
    <w:rsid w:val="00117DF6"/>
    <w:rsid w:val="001201C8"/>
    <w:rsid w:val="00120656"/>
    <w:rsid w:val="00120E62"/>
    <w:rsid w:val="001221A7"/>
    <w:rsid w:val="00122774"/>
    <w:rsid w:val="00122B1A"/>
    <w:rsid w:val="00122F1C"/>
    <w:rsid w:val="00125434"/>
    <w:rsid w:val="00126B18"/>
    <w:rsid w:val="00127003"/>
    <w:rsid w:val="00127A5F"/>
    <w:rsid w:val="0013003C"/>
    <w:rsid w:val="00131C06"/>
    <w:rsid w:val="00132A0F"/>
    <w:rsid w:val="0013321F"/>
    <w:rsid w:val="00134BC1"/>
    <w:rsid w:val="00134FA6"/>
    <w:rsid w:val="00135F1E"/>
    <w:rsid w:val="0013627D"/>
    <w:rsid w:val="001365C6"/>
    <w:rsid w:val="00140080"/>
    <w:rsid w:val="00140648"/>
    <w:rsid w:val="00141999"/>
    <w:rsid w:val="00142FAA"/>
    <w:rsid w:val="001431E3"/>
    <w:rsid w:val="00143B82"/>
    <w:rsid w:val="00143BF7"/>
    <w:rsid w:val="0014461B"/>
    <w:rsid w:val="00144FDC"/>
    <w:rsid w:val="001456AE"/>
    <w:rsid w:val="001457A6"/>
    <w:rsid w:val="001473FA"/>
    <w:rsid w:val="00150483"/>
    <w:rsid w:val="001507DB"/>
    <w:rsid w:val="001512C9"/>
    <w:rsid w:val="0015191E"/>
    <w:rsid w:val="00157E87"/>
    <w:rsid w:val="00157EFD"/>
    <w:rsid w:val="0016157D"/>
    <w:rsid w:val="00161830"/>
    <w:rsid w:val="0016285B"/>
    <w:rsid w:val="001640B3"/>
    <w:rsid w:val="00164A4D"/>
    <w:rsid w:val="001664A3"/>
    <w:rsid w:val="001669D0"/>
    <w:rsid w:val="001675D7"/>
    <w:rsid w:val="00167C3A"/>
    <w:rsid w:val="00172343"/>
    <w:rsid w:val="001725DF"/>
    <w:rsid w:val="00172846"/>
    <w:rsid w:val="00173BBF"/>
    <w:rsid w:val="00176A3E"/>
    <w:rsid w:val="00177FB6"/>
    <w:rsid w:val="00180AAC"/>
    <w:rsid w:val="00181094"/>
    <w:rsid w:val="0018276A"/>
    <w:rsid w:val="001834AF"/>
    <w:rsid w:val="00183AFB"/>
    <w:rsid w:val="001860B0"/>
    <w:rsid w:val="001879BE"/>
    <w:rsid w:val="001911DC"/>
    <w:rsid w:val="00193834"/>
    <w:rsid w:val="00193A7F"/>
    <w:rsid w:val="00193DC6"/>
    <w:rsid w:val="001951FF"/>
    <w:rsid w:val="00196307"/>
    <w:rsid w:val="001A08FE"/>
    <w:rsid w:val="001A0AE1"/>
    <w:rsid w:val="001A0B97"/>
    <w:rsid w:val="001A0E62"/>
    <w:rsid w:val="001A1708"/>
    <w:rsid w:val="001A199F"/>
    <w:rsid w:val="001A21C9"/>
    <w:rsid w:val="001A2C1C"/>
    <w:rsid w:val="001A2CF2"/>
    <w:rsid w:val="001A2E05"/>
    <w:rsid w:val="001A2F13"/>
    <w:rsid w:val="001A3B24"/>
    <w:rsid w:val="001A3E52"/>
    <w:rsid w:val="001A5625"/>
    <w:rsid w:val="001A5667"/>
    <w:rsid w:val="001A731D"/>
    <w:rsid w:val="001B0752"/>
    <w:rsid w:val="001B3720"/>
    <w:rsid w:val="001B3C8C"/>
    <w:rsid w:val="001B4431"/>
    <w:rsid w:val="001B45CC"/>
    <w:rsid w:val="001B62E1"/>
    <w:rsid w:val="001C1424"/>
    <w:rsid w:val="001C1737"/>
    <w:rsid w:val="001C52D8"/>
    <w:rsid w:val="001C5571"/>
    <w:rsid w:val="001C5A1C"/>
    <w:rsid w:val="001C7416"/>
    <w:rsid w:val="001D1AD1"/>
    <w:rsid w:val="001D4C00"/>
    <w:rsid w:val="001D5D6E"/>
    <w:rsid w:val="001D69A2"/>
    <w:rsid w:val="001D6E84"/>
    <w:rsid w:val="001E0858"/>
    <w:rsid w:val="001E1380"/>
    <w:rsid w:val="001E70ED"/>
    <w:rsid w:val="001E7C1E"/>
    <w:rsid w:val="001F3FC7"/>
    <w:rsid w:val="001F48CE"/>
    <w:rsid w:val="001F4959"/>
    <w:rsid w:val="001F5354"/>
    <w:rsid w:val="001F568C"/>
    <w:rsid w:val="001F60E6"/>
    <w:rsid w:val="00201BBA"/>
    <w:rsid w:val="00202E8D"/>
    <w:rsid w:val="00202ECC"/>
    <w:rsid w:val="0020465F"/>
    <w:rsid w:val="002069B8"/>
    <w:rsid w:val="00207068"/>
    <w:rsid w:val="00213D99"/>
    <w:rsid w:val="00213F61"/>
    <w:rsid w:val="002202A7"/>
    <w:rsid w:val="00221D1F"/>
    <w:rsid w:val="00221F93"/>
    <w:rsid w:val="00223430"/>
    <w:rsid w:val="002235C1"/>
    <w:rsid w:val="00223655"/>
    <w:rsid w:val="0022373A"/>
    <w:rsid w:val="00223F0D"/>
    <w:rsid w:val="00226E18"/>
    <w:rsid w:val="0022724B"/>
    <w:rsid w:val="0023007B"/>
    <w:rsid w:val="002306F5"/>
    <w:rsid w:val="002313B3"/>
    <w:rsid w:val="00232927"/>
    <w:rsid w:val="0023326F"/>
    <w:rsid w:val="002353D8"/>
    <w:rsid w:val="0023587D"/>
    <w:rsid w:val="00235CCA"/>
    <w:rsid w:val="00236618"/>
    <w:rsid w:val="00236D00"/>
    <w:rsid w:val="00237700"/>
    <w:rsid w:val="0023780B"/>
    <w:rsid w:val="00240A13"/>
    <w:rsid w:val="00240CB8"/>
    <w:rsid w:val="00242B17"/>
    <w:rsid w:val="00242E48"/>
    <w:rsid w:val="0024320F"/>
    <w:rsid w:val="00243E11"/>
    <w:rsid w:val="00247504"/>
    <w:rsid w:val="00250833"/>
    <w:rsid w:val="002532C7"/>
    <w:rsid w:val="00254C41"/>
    <w:rsid w:val="00255DF1"/>
    <w:rsid w:val="00256C7C"/>
    <w:rsid w:val="00261840"/>
    <w:rsid w:val="00261881"/>
    <w:rsid w:val="00263693"/>
    <w:rsid w:val="00263853"/>
    <w:rsid w:val="00263AEB"/>
    <w:rsid w:val="00263BE1"/>
    <w:rsid w:val="002650AF"/>
    <w:rsid w:val="00265805"/>
    <w:rsid w:val="00265894"/>
    <w:rsid w:val="002659A5"/>
    <w:rsid w:val="00267254"/>
    <w:rsid w:val="002709F1"/>
    <w:rsid w:val="00273687"/>
    <w:rsid w:val="00274316"/>
    <w:rsid w:val="00275F60"/>
    <w:rsid w:val="0027697A"/>
    <w:rsid w:val="0027750F"/>
    <w:rsid w:val="00277AD2"/>
    <w:rsid w:val="002814A6"/>
    <w:rsid w:val="002823B6"/>
    <w:rsid w:val="00282D19"/>
    <w:rsid w:val="00284059"/>
    <w:rsid w:val="00285062"/>
    <w:rsid w:val="00286ACB"/>
    <w:rsid w:val="00291FB0"/>
    <w:rsid w:val="0029330F"/>
    <w:rsid w:val="0029537B"/>
    <w:rsid w:val="002953BD"/>
    <w:rsid w:val="00295D8C"/>
    <w:rsid w:val="00295F66"/>
    <w:rsid w:val="002960B9"/>
    <w:rsid w:val="0029685E"/>
    <w:rsid w:val="00296F87"/>
    <w:rsid w:val="002A0070"/>
    <w:rsid w:val="002A094D"/>
    <w:rsid w:val="002A21D3"/>
    <w:rsid w:val="002A267C"/>
    <w:rsid w:val="002A2B65"/>
    <w:rsid w:val="002A3423"/>
    <w:rsid w:val="002B0A3A"/>
    <w:rsid w:val="002B188B"/>
    <w:rsid w:val="002B1F4D"/>
    <w:rsid w:val="002B2514"/>
    <w:rsid w:val="002B33D8"/>
    <w:rsid w:val="002B37FA"/>
    <w:rsid w:val="002B3B97"/>
    <w:rsid w:val="002B75AD"/>
    <w:rsid w:val="002C1360"/>
    <w:rsid w:val="002C2337"/>
    <w:rsid w:val="002C3051"/>
    <w:rsid w:val="002C3FA5"/>
    <w:rsid w:val="002C42EC"/>
    <w:rsid w:val="002C4D7D"/>
    <w:rsid w:val="002C511B"/>
    <w:rsid w:val="002C6671"/>
    <w:rsid w:val="002D0D84"/>
    <w:rsid w:val="002D2495"/>
    <w:rsid w:val="002D27D3"/>
    <w:rsid w:val="002D34F1"/>
    <w:rsid w:val="002D5195"/>
    <w:rsid w:val="002D559A"/>
    <w:rsid w:val="002D7F9B"/>
    <w:rsid w:val="002E2DEB"/>
    <w:rsid w:val="002E3EB7"/>
    <w:rsid w:val="002E5835"/>
    <w:rsid w:val="002E6327"/>
    <w:rsid w:val="002E7A3A"/>
    <w:rsid w:val="002F02AF"/>
    <w:rsid w:val="002F18DB"/>
    <w:rsid w:val="002F4928"/>
    <w:rsid w:val="002F7193"/>
    <w:rsid w:val="00301580"/>
    <w:rsid w:val="00302F75"/>
    <w:rsid w:val="0030455D"/>
    <w:rsid w:val="003046E5"/>
    <w:rsid w:val="00304924"/>
    <w:rsid w:val="0030603F"/>
    <w:rsid w:val="003060DD"/>
    <w:rsid w:val="003065A1"/>
    <w:rsid w:val="00306E59"/>
    <w:rsid w:val="00310BFE"/>
    <w:rsid w:val="00310E2B"/>
    <w:rsid w:val="00311F75"/>
    <w:rsid w:val="0031399D"/>
    <w:rsid w:val="00313A18"/>
    <w:rsid w:val="00313D64"/>
    <w:rsid w:val="0031419F"/>
    <w:rsid w:val="00314A9C"/>
    <w:rsid w:val="0031636A"/>
    <w:rsid w:val="00317D98"/>
    <w:rsid w:val="0032054E"/>
    <w:rsid w:val="00320C23"/>
    <w:rsid w:val="003223DD"/>
    <w:rsid w:val="00323773"/>
    <w:rsid w:val="00323BB6"/>
    <w:rsid w:val="00324563"/>
    <w:rsid w:val="003266D1"/>
    <w:rsid w:val="0032743F"/>
    <w:rsid w:val="0033071F"/>
    <w:rsid w:val="00330ED8"/>
    <w:rsid w:val="003322CB"/>
    <w:rsid w:val="0033316E"/>
    <w:rsid w:val="003338E3"/>
    <w:rsid w:val="00335562"/>
    <w:rsid w:val="00336167"/>
    <w:rsid w:val="00336851"/>
    <w:rsid w:val="00337061"/>
    <w:rsid w:val="0033746E"/>
    <w:rsid w:val="00337EE1"/>
    <w:rsid w:val="00341AF6"/>
    <w:rsid w:val="00341E3F"/>
    <w:rsid w:val="00342118"/>
    <w:rsid w:val="00344CAF"/>
    <w:rsid w:val="00345495"/>
    <w:rsid w:val="00346763"/>
    <w:rsid w:val="00347668"/>
    <w:rsid w:val="00347EB1"/>
    <w:rsid w:val="00352866"/>
    <w:rsid w:val="0035290B"/>
    <w:rsid w:val="003532E6"/>
    <w:rsid w:val="00355D37"/>
    <w:rsid w:val="003569B4"/>
    <w:rsid w:val="00361D6F"/>
    <w:rsid w:val="00362411"/>
    <w:rsid w:val="00362F72"/>
    <w:rsid w:val="003640B9"/>
    <w:rsid w:val="00364668"/>
    <w:rsid w:val="0036593C"/>
    <w:rsid w:val="0036593E"/>
    <w:rsid w:val="00367DA5"/>
    <w:rsid w:val="00370FA6"/>
    <w:rsid w:val="003728D1"/>
    <w:rsid w:val="00373648"/>
    <w:rsid w:val="00373E93"/>
    <w:rsid w:val="00374B10"/>
    <w:rsid w:val="003754A9"/>
    <w:rsid w:val="003755A1"/>
    <w:rsid w:val="00375B82"/>
    <w:rsid w:val="0038191B"/>
    <w:rsid w:val="00381D35"/>
    <w:rsid w:val="003829C6"/>
    <w:rsid w:val="00382CD2"/>
    <w:rsid w:val="00382E76"/>
    <w:rsid w:val="0038307D"/>
    <w:rsid w:val="00384358"/>
    <w:rsid w:val="0038684A"/>
    <w:rsid w:val="00386DF8"/>
    <w:rsid w:val="00390E28"/>
    <w:rsid w:val="0039112D"/>
    <w:rsid w:val="003927D4"/>
    <w:rsid w:val="00392FFE"/>
    <w:rsid w:val="003930EA"/>
    <w:rsid w:val="003A04B0"/>
    <w:rsid w:val="003A0827"/>
    <w:rsid w:val="003A0CD8"/>
    <w:rsid w:val="003A104C"/>
    <w:rsid w:val="003A1B17"/>
    <w:rsid w:val="003A1BE9"/>
    <w:rsid w:val="003A2BBB"/>
    <w:rsid w:val="003A4801"/>
    <w:rsid w:val="003A4E6F"/>
    <w:rsid w:val="003A5A25"/>
    <w:rsid w:val="003A686D"/>
    <w:rsid w:val="003B0668"/>
    <w:rsid w:val="003B1638"/>
    <w:rsid w:val="003B2019"/>
    <w:rsid w:val="003B34B3"/>
    <w:rsid w:val="003B4BCD"/>
    <w:rsid w:val="003B59C8"/>
    <w:rsid w:val="003B60F0"/>
    <w:rsid w:val="003C040E"/>
    <w:rsid w:val="003C0C9A"/>
    <w:rsid w:val="003C0F9C"/>
    <w:rsid w:val="003C4024"/>
    <w:rsid w:val="003C519C"/>
    <w:rsid w:val="003C6027"/>
    <w:rsid w:val="003C72B8"/>
    <w:rsid w:val="003C7565"/>
    <w:rsid w:val="003D3363"/>
    <w:rsid w:val="003D38AE"/>
    <w:rsid w:val="003D41B5"/>
    <w:rsid w:val="003D45AC"/>
    <w:rsid w:val="003D573E"/>
    <w:rsid w:val="003D64C2"/>
    <w:rsid w:val="003D65EB"/>
    <w:rsid w:val="003E1066"/>
    <w:rsid w:val="003E2437"/>
    <w:rsid w:val="003E2EC0"/>
    <w:rsid w:val="003E3179"/>
    <w:rsid w:val="003E3566"/>
    <w:rsid w:val="003E447D"/>
    <w:rsid w:val="003E4DE5"/>
    <w:rsid w:val="003E60D8"/>
    <w:rsid w:val="003E6E13"/>
    <w:rsid w:val="003E6E6A"/>
    <w:rsid w:val="003E75E9"/>
    <w:rsid w:val="003E7732"/>
    <w:rsid w:val="003F0B8B"/>
    <w:rsid w:val="003F46D4"/>
    <w:rsid w:val="003F48FA"/>
    <w:rsid w:val="003F5ECF"/>
    <w:rsid w:val="003F781B"/>
    <w:rsid w:val="00401E43"/>
    <w:rsid w:val="0040381C"/>
    <w:rsid w:val="00403DB3"/>
    <w:rsid w:val="00403FDD"/>
    <w:rsid w:val="00404727"/>
    <w:rsid w:val="004049F0"/>
    <w:rsid w:val="0040795A"/>
    <w:rsid w:val="00410033"/>
    <w:rsid w:val="00410F89"/>
    <w:rsid w:val="0041135F"/>
    <w:rsid w:val="00415C5A"/>
    <w:rsid w:val="0041699E"/>
    <w:rsid w:val="00417A2C"/>
    <w:rsid w:val="00424402"/>
    <w:rsid w:val="00426A5A"/>
    <w:rsid w:val="00430F10"/>
    <w:rsid w:val="004310E5"/>
    <w:rsid w:val="0043295D"/>
    <w:rsid w:val="00433858"/>
    <w:rsid w:val="00433CA0"/>
    <w:rsid w:val="0043417D"/>
    <w:rsid w:val="00434489"/>
    <w:rsid w:val="00434927"/>
    <w:rsid w:val="00434B13"/>
    <w:rsid w:val="004356AE"/>
    <w:rsid w:val="00435CA0"/>
    <w:rsid w:val="0043718A"/>
    <w:rsid w:val="004432E6"/>
    <w:rsid w:val="0044556E"/>
    <w:rsid w:val="00445DE0"/>
    <w:rsid w:val="004460A5"/>
    <w:rsid w:val="0044677F"/>
    <w:rsid w:val="0044682F"/>
    <w:rsid w:val="00446CF4"/>
    <w:rsid w:val="004472F2"/>
    <w:rsid w:val="00447789"/>
    <w:rsid w:val="00450DEF"/>
    <w:rsid w:val="00450E1B"/>
    <w:rsid w:val="00453336"/>
    <w:rsid w:val="004548CA"/>
    <w:rsid w:val="004555AB"/>
    <w:rsid w:val="00462E1F"/>
    <w:rsid w:val="00464736"/>
    <w:rsid w:val="00465C50"/>
    <w:rsid w:val="004660E2"/>
    <w:rsid w:val="0046643F"/>
    <w:rsid w:val="00466E72"/>
    <w:rsid w:val="00467509"/>
    <w:rsid w:val="00467AF5"/>
    <w:rsid w:val="00472749"/>
    <w:rsid w:val="00475DA9"/>
    <w:rsid w:val="00476182"/>
    <w:rsid w:val="00477A91"/>
    <w:rsid w:val="00480FCE"/>
    <w:rsid w:val="00481180"/>
    <w:rsid w:val="00482589"/>
    <w:rsid w:val="0048344D"/>
    <w:rsid w:val="004838C4"/>
    <w:rsid w:val="00487F79"/>
    <w:rsid w:val="00490430"/>
    <w:rsid w:val="004904BC"/>
    <w:rsid w:val="00491A87"/>
    <w:rsid w:val="00492653"/>
    <w:rsid w:val="004938EB"/>
    <w:rsid w:val="00494A27"/>
    <w:rsid w:val="004952F6"/>
    <w:rsid w:val="00495700"/>
    <w:rsid w:val="0049614C"/>
    <w:rsid w:val="0049686F"/>
    <w:rsid w:val="004A00E7"/>
    <w:rsid w:val="004A1E1B"/>
    <w:rsid w:val="004A22EC"/>
    <w:rsid w:val="004A3D34"/>
    <w:rsid w:val="004A6BD5"/>
    <w:rsid w:val="004A7FE4"/>
    <w:rsid w:val="004B00B1"/>
    <w:rsid w:val="004B487A"/>
    <w:rsid w:val="004B4892"/>
    <w:rsid w:val="004B5568"/>
    <w:rsid w:val="004B58CE"/>
    <w:rsid w:val="004B6CDD"/>
    <w:rsid w:val="004C1104"/>
    <w:rsid w:val="004C2494"/>
    <w:rsid w:val="004C4936"/>
    <w:rsid w:val="004C4F62"/>
    <w:rsid w:val="004C54BF"/>
    <w:rsid w:val="004C59A4"/>
    <w:rsid w:val="004C64B0"/>
    <w:rsid w:val="004C669D"/>
    <w:rsid w:val="004C6EC4"/>
    <w:rsid w:val="004C764E"/>
    <w:rsid w:val="004D1146"/>
    <w:rsid w:val="004D18B3"/>
    <w:rsid w:val="004D3370"/>
    <w:rsid w:val="004D3E21"/>
    <w:rsid w:val="004D422B"/>
    <w:rsid w:val="004D44E6"/>
    <w:rsid w:val="004D498C"/>
    <w:rsid w:val="004E14E9"/>
    <w:rsid w:val="004E2A30"/>
    <w:rsid w:val="004E33E9"/>
    <w:rsid w:val="004E44E7"/>
    <w:rsid w:val="004E4BC2"/>
    <w:rsid w:val="004E65D1"/>
    <w:rsid w:val="004F02A7"/>
    <w:rsid w:val="004F0781"/>
    <w:rsid w:val="004F3ADE"/>
    <w:rsid w:val="004F3E2F"/>
    <w:rsid w:val="004F4F9E"/>
    <w:rsid w:val="005035E1"/>
    <w:rsid w:val="00505431"/>
    <w:rsid w:val="00507AB9"/>
    <w:rsid w:val="00510DDC"/>
    <w:rsid w:val="00511BC5"/>
    <w:rsid w:val="00512BBA"/>
    <w:rsid w:val="005140EC"/>
    <w:rsid w:val="005144B3"/>
    <w:rsid w:val="0051469F"/>
    <w:rsid w:val="005147B9"/>
    <w:rsid w:val="00514D97"/>
    <w:rsid w:val="005167B5"/>
    <w:rsid w:val="0051721D"/>
    <w:rsid w:val="0052200B"/>
    <w:rsid w:val="0052308A"/>
    <w:rsid w:val="005230EF"/>
    <w:rsid w:val="00524073"/>
    <w:rsid w:val="00524D23"/>
    <w:rsid w:val="00525CBE"/>
    <w:rsid w:val="005278ED"/>
    <w:rsid w:val="005322FF"/>
    <w:rsid w:val="00535ED3"/>
    <w:rsid w:val="0053631B"/>
    <w:rsid w:val="00540809"/>
    <w:rsid w:val="0054220A"/>
    <w:rsid w:val="00544518"/>
    <w:rsid w:val="00545183"/>
    <w:rsid w:val="00551472"/>
    <w:rsid w:val="00552552"/>
    <w:rsid w:val="00553EC7"/>
    <w:rsid w:val="00554095"/>
    <w:rsid w:val="00556DA7"/>
    <w:rsid w:val="00561855"/>
    <w:rsid w:val="005626E4"/>
    <w:rsid w:val="00562C6E"/>
    <w:rsid w:val="0056559B"/>
    <w:rsid w:val="00565B20"/>
    <w:rsid w:val="00567781"/>
    <w:rsid w:val="00567B4D"/>
    <w:rsid w:val="0057011A"/>
    <w:rsid w:val="00570DBF"/>
    <w:rsid w:val="005736CF"/>
    <w:rsid w:val="0057496D"/>
    <w:rsid w:val="0057616D"/>
    <w:rsid w:val="00576FD9"/>
    <w:rsid w:val="005770EA"/>
    <w:rsid w:val="0058296C"/>
    <w:rsid w:val="0058323E"/>
    <w:rsid w:val="0058376A"/>
    <w:rsid w:val="00583BB5"/>
    <w:rsid w:val="00583DEB"/>
    <w:rsid w:val="005846A5"/>
    <w:rsid w:val="00586053"/>
    <w:rsid w:val="005908C4"/>
    <w:rsid w:val="00591158"/>
    <w:rsid w:val="0059123A"/>
    <w:rsid w:val="00593380"/>
    <w:rsid w:val="00593947"/>
    <w:rsid w:val="00593952"/>
    <w:rsid w:val="00593D9A"/>
    <w:rsid w:val="0059515E"/>
    <w:rsid w:val="005961FC"/>
    <w:rsid w:val="005962DE"/>
    <w:rsid w:val="00596CE6"/>
    <w:rsid w:val="00597BA0"/>
    <w:rsid w:val="005A1FE1"/>
    <w:rsid w:val="005A20CE"/>
    <w:rsid w:val="005A4EF8"/>
    <w:rsid w:val="005A5ED6"/>
    <w:rsid w:val="005A63FB"/>
    <w:rsid w:val="005A6D0C"/>
    <w:rsid w:val="005B1E79"/>
    <w:rsid w:val="005B21AB"/>
    <w:rsid w:val="005B42CE"/>
    <w:rsid w:val="005B4D3B"/>
    <w:rsid w:val="005B6CF8"/>
    <w:rsid w:val="005B7C0C"/>
    <w:rsid w:val="005C242C"/>
    <w:rsid w:val="005C29B3"/>
    <w:rsid w:val="005C49B0"/>
    <w:rsid w:val="005C50B2"/>
    <w:rsid w:val="005C6251"/>
    <w:rsid w:val="005C6B07"/>
    <w:rsid w:val="005C7E3F"/>
    <w:rsid w:val="005C7E62"/>
    <w:rsid w:val="005D29C2"/>
    <w:rsid w:val="005D4B16"/>
    <w:rsid w:val="005D5C5B"/>
    <w:rsid w:val="005E000E"/>
    <w:rsid w:val="005E0D25"/>
    <w:rsid w:val="005E0DF3"/>
    <w:rsid w:val="005E1360"/>
    <w:rsid w:val="005E197C"/>
    <w:rsid w:val="005E2952"/>
    <w:rsid w:val="005E4BA6"/>
    <w:rsid w:val="005E6D28"/>
    <w:rsid w:val="005F1F8A"/>
    <w:rsid w:val="005F2E1A"/>
    <w:rsid w:val="005F428C"/>
    <w:rsid w:val="005F4C65"/>
    <w:rsid w:val="005F4DB6"/>
    <w:rsid w:val="005F4FAA"/>
    <w:rsid w:val="005F58A8"/>
    <w:rsid w:val="00601A00"/>
    <w:rsid w:val="00601D24"/>
    <w:rsid w:val="0060214F"/>
    <w:rsid w:val="00603224"/>
    <w:rsid w:val="00604B15"/>
    <w:rsid w:val="006067DA"/>
    <w:rsid w:val="00607D4A"/>
    <w:rsid w:val="006111E2"/>
    <w:rsid w:val="006142DB"/>
    <w:rsid w:val="00614E87"/>
    <w:rsid w:val="00615DCA"/>
    <w:rsid w:val="00617577"/>
    <w:rsid w:val="006201AB"/>
    <w:rsid w:val="0062104A"/>
    <w:rsid w:val="00621115"/>
    <w:rsid w:val="0062271A"/>
    <w:rsid w:val="00622D24"/>
    <w:rsid w:val="0062583B"/>
    <w:rsid w:val="00625A35"/>
    <w:rsid w:val="00625DBB"/>
    <w:rsid w:val="00627714"/>
    <w:rsid w:val="00627944"/>
    <w:rsid w:val="00627C21"/>
    <w:rsid w:val="006311DE"/>
    <w:rsid w:val="0063260B"/>
    <w:rsid w:val="00632BDF"/>
    <w:rsid w:val="00633DB5"/>
    <w:rsid w:val="0063473B"/>
    <w:rsid w:val="00634F8E"/>
    <w:rsid w:val="006350D1"/>
    <w:rsid w:val="00635DD9"/>
    <w:rsid w:val="00636592"/>
    <w:rsid w:val="0063715A"/>
    <w:rsid w:val="0064078A"/>
    <w:rsid w:val="00641846"/>
    <w:rsid w:val="006426F5"/>
    <w:rsid w:val="00642840"/>
    <w:rsid w:val="00642966"/>
    <w:rsid w:val="00643BE8"/>
    <w:rsid w:val="006454D7"/>
    <w:rsid w:val="00645FA3"/>
    <w:rsid w:val="006478CD"/>
    <w:rsid w:val="006505AB"/>
    <w:rsid w:val="0065115B"/>
    <w:rsid w:val="00651DB7"/>
    <w:rsid w:val="006521AB"/>
    <w:rsid w:val="006527AD"/>
    <w:rsid w:val="00652FE7"/>
    <w:rsid w:val="00653420"/>
    <w:rsid w:val="00653C30"/>
    <w:rsid w:val="0065455A"/>
    <w:rsid w:val="006546BC"/>
    <w:rsid w:val="00654782"/>
    <w:rsid w:val="00655987"/>
    <w:rsid w:val="00657FFD"/>
    <w:rsid w:val="00661985"/>
    <w:rsid w:val="00663E44"/>
    <w:rsid w:val="006640B4"/>
    <w:rsid w:val="00673091"/>
    <w:rsid w:val="006734F7"/>
    <w:rsid w:val="00673A5E"/>
    <w:rsid w:val="00673CA7"/>
    <w:rsid w:val="00673D73"/>
    <w:rsid w:val="006758BA"/>
    <w:rsid w:val="00675998"/>
    <w:rsid w:val="00676ED0"/>
    <w:rsid w:val="006803ED"/>
    <w:rsid w:val="0068168D"/>
    <w:rsid w:val="00681D43"/>
    <w:rsid w:val="006826FA"/>
    <w:rsid w:val="00682F1A"/>
    <w:rsid w:val="006854CE"/>
    <w:rsid w:val="00686663"/>
    <w:rsid w:val="00686DD0"/>
    <w:rsid w:val="00686EF9"/>
    <w:rsid w:val="006873E5"/>
    <w:rsid w:val="006915DB"/>
    <w:rsid w:val="006919AC"/>
    <w:rsid w:val="00691CF9"/>
    <w:rsid w:val="00691D0A"/>
    <w:rsid w:val="006923CE"/>
    <w:rsid w:val="00695DCB"/>
    <w:rsid w:val="00696FFC"/>
    <w:rsid w:val="00697411"/>
    <w:rsid w:val="006A50A8"/>
    <w:rsid w:val="006A6894"/>
    <w:rsid w:val="006A764C"/>
    <w:rsid w:val="006A7BF9"/>
    <w:rsid w:val="006A7FBA"/>
    <w:rsid w:val="006B13F9"/>
    <w:rsid w:val="006B3F6C"/>
    <w:rsid w:val="006B44E3"/>
    <w:rsid w:val="006B4DE5"/>
    <w:rsid w:val="006B5EAF"/>
    <w:rsid w:val="006C1861"/>
    <w:rsid w:val="006C1DE6"/>
    <w:rsid w:val="006C2CA0"/>
    <w:rsid w:val="006C3708"/>
    <w:rsid w:val="006C5960"/>
    <w:rsid w:val="006C63DC"/>
    <w:rsid w:val="006C648D"/>
    <w:rsid w:val="006C667E"/>
    <w:rsid w:val="006D0A8B"/>
    <w:rsid w:val="006D10D6"/>
    <w:rsid w:val="006D151D"/>
    <w:rsid w:val="006D2791"/>
    <w:rsid w:val="006D39B2"/>
    <w:rsid w:val="006D521E"/>
    <w:rsid w:val="006D56C4"/>
    <w:rsid w:val="006D57DB"/>
    <w:rsid w:val="006D5817"/>
    <w:rsid w:val="006D5C31"/>
    <w:rsid w:val="006D6805"/>
    <w:rsid w:val="006D6F0F"/>
    <w:rsid w:val="006E04B3"/>
    <w:rsid w:val="006E25EA"/>
    <w:rsid w:val="006E4B13"/>
    <w:rsid w:val="006E5036"/>
    <w:rsid w:val="006E5770"/>
    <w:rsid w:val="006E5883"/>
    <w:rsid w:val="006E6C2D"/>
    <w:rsid w:val="006E7A49"/>
    <w:rsid w:val="006F0EAE"/>
    <w:rsid w:val="006F11C5"/>
    <w:rsid w:val="006F183B"/>
    <w:rsid w:val="006F3394"/>
    <w:rsid w:val="006F3736"/>
    <w:rsid w:val="006F404C"/>
    <w:rsid w:val="006F4D50"/>
    <w:rsid w:val="006F5D48"/>
    <w:rsid w:val="006F6FDF"/>
    <w:rsid w:val="006F70BC"/>
    <w:rsid w:val="006F7D32"/>
    <w:rsid w:val="00700B91"/>
    <w:rsid w:val="0070114D"/>
    <w:rsid w:val="00702360"/>
    <w:rsid w:val="007034F2"/>
    <w:rsid w:val="0070351D"/>
    <w:rsid w:val="00705040"/>
    <w:rsid w:val="00707554"/>
    <w:rsid w:val="00707661"/>
    <w:rsid w:val="00707899"/>
    <w:rsid w:val="00711201"/>
    <w:rsid w:val="00712383"/>
    <w:rsid w:val="00712BA3"/>
    <w:rsid w:val="0071366F"/>
    <w:rsid w:val="00713AE2"/>
    <w:rsid w:val="00714B8B"/>
    <w:rsid w:val="00715233"/>
    <w:rsid w:val="0071594A"/>
    <w:rsid w:val="00715C14"/>
    <w:rsid w:val="00715D2B"/>
    <w:rsid w:val="00716146"/>
    <w:rsid w:val="007173BE"/>
    <w:rsid w:val="007177AF"/>
    <w:rsid w:val="00720046"/>
    <w:rsid w:val="00720FD2"/>
    <w:rsid w:val="007211DC"/>
    <w:rsid w:val="00721DAE"/>
    <w:rsid w:val="007225CF"/>
    <w:rsid w:val="007225F7"/>
    <w:rsid w:val="007233FF"/>
    <w:rsid w:val="007240ED"/>
    <w:rsid w:val="00724713"/>
    <w:rsid w:val="007275BB"/>
    <w:rsid w:val="007275ED"/>
    <w:rsid w:val="007328ED"/>
    <w:rsid w:val="00733CF5"/>
    <w:rsid w:val="00734259"/>
    <w:rsid w:val="0073431C"/>
    <w:rsid w:val="007347AA"/>
    <w:rsid w:val="007371FE"/>
    <w:rsid w:val="007410A0"/>
    <w:rsid w:val="007422CB"/>
    <w:rsid w:val="00742637"/>
    <w:rsid w:val="007437A5"/>
    <w:rsid w:val="007450B2"/>
    <w:rsid w:val="00750489"/>
    <w:rsid w:val="007505AF"/>
    <w:rsid w:val="00750A3C"/>
    <w:rsid w:val="00751F7B"/>
    <w:rsid w:val="007559AE"/>
    <w:rsid w:val="007563E5"/>
    <w:rsid w:val="007567C5"/>
    <w:rsid w:val="007626D9"/>
    <w:rsid w:val="00763462"/>
    <w:rsid w:val="00765877"/>
    <w:rsid w:val="00765B2C"/>
    <w:rsid w:val="00765DF7"/>
    <w:rsid w:val="0076773A"/>
    <w:rsid w:val="00772255"/>
    <w:rsid w:val="0077352D"/>
    <w:rsid w:val="00773550"/>
    <w:rsid w:val="007749B0"/>
    <w:rsid w:val="007755A8"/>
    <w:rsid w:val="00775A3E"/>
    <w:rsid w:val="00776C09"/>
    <w:rsid w:val="007848F5"/>
    <w:rsid w:val="00784D5C"/>
    <w:rsid w:val="00785359"/>
    <w:rsid w:val="00792959"/>
    <w:rsid w:val="00793A00"/>
    <w:rsid w:val="007942CB"/>
    <w:rsid w:val="007947F8"/>
    <w:rsid w:val="007A02C4"/>
    <w:rsid w:val="007A253E"/>
    <w:rsid w:val="007A646C"/>
    <w:rsid w:val="007B010E"/>
    <w:rsid w:val="007B0AEF"/>
    <w:rsid w:val="007B12B9"/>
    <w:rsid w:val="007B2A4F"/>
    <w:rsid w:val="007B6223"/>
    <w:rsid w:val="007B6A44"/>
    <w:rsid w:val="007B6B3E"/>
    <w:rsid w:val="007B6E15"/>
    <w:rsid w:val="007C01C0"/>
    <w:rsid w:val="007C0323"/>
    <w:rsid w:val="007C042E"/>
    <w:rsid w:val="007C0C15"/>
    <w:rsid w:val="007C0E9F"/>
    <w:rsid w:val="007C1603"/>
    <w:rsid w:val="007C27BD"/>
    <w:rsid w:val="007C48DB"/>
    <w:rsid w:val="007C59B4"/>
    <w:rsid w:val="007C680E"/>
    <w:rsid w:val="007D2DEC"/>
    <w:rsid w:val="007D3544"/>
    <w:rsid w:val="007D42E3"/>
    <w:rsid w:val="007D4615"/>
    <w:rsid w:val="007D4F17"/>
    <w:rsid w:val="007D534E"/>
    <w:rsid w:val="007D5A7B"/>
    <w:rsid w:val="007D6BE2"/>
    <w:rsid w:val="007E0D3C"/>
    <w:rsid w:val="007E1FE7"/>
    <w:rsid w:val="007E23B7"/>
    <w:rsid w:val="007E697D"/>
    <w:rsid w:val="007E6B7C"/>
    <w:rsid w:val="007F0CF2"/>
    <w:rsid w:val="007F2881"/>
    <w:rsid w:val="007F4113"/>
    <w:rsid w:val="007F4D11"/>
    <w:rsid w:val="007F527E"/>
    <w:rsid w:val="007F5702"/>
    <w:rsid w:val="007F591C"/>
    <w:rsid w:val="007F5BFF"/>
    <w:rsid w:val="007F6391"/>
    <w:rsid w:val="007F6F6B"/>
    <w:rsid w:val="007F7FBE"/>
    <w:rsid w:val="00801CCC"/>
    <w:rsid w:val="008054AC"/>
    <w:rsid w:val="00806E66"/>
    <w:rsid w:val="00807C3E"/>
    <w:rsid w:val="00811EFF"/>
    <w:rsid w:val="0081399D"/>
    <w:rsid w:val="0081426B"/>
    <w:rsid w:val="00814810"/>
    <w:rsid w:val="00814884"/>
    <w:rsid w:val="0081583D"/>
    <w:rsid w:val="0081593F"/>
    <w:rsid w:val="008166F5"/>
    <w:rsid w:val="00816B56"/>
    <w:rsid w:val="008175DB"/>
    <w:rsid w:val="00817962"/>
    <w:rsid w:val="008203E0"/>
    <w:rsid w:val="00822F50"/>
    <w:rsid w:val="00826954"/>
    <w:rsid w:val="00826D44"/>
    <w:rsid w:val="00826E00"/>
    <w:rsid w:val="0082700C"/>
    <w:rsid w:val="008312F4"/>
    <w:rsid w:val="0083293A"/>
    <w:rsid w:val="00832C9C"/>
    <w:rsid w:val="008347B8"/>
    <w:rsid w:val="00834C11"/>
    <w:rsid w:val="00834E52"/>
    <w:rsid w:val="00836496"/>
    <w:rsid w:val="008364D2"/>
    <w:rsid w:val="0084106A"/>
    <w:rsid w:val="00842A42"/>
    <w:rsid w:val="00842C67"/>
    <w:rsid w:val="00842D98"/>
    <w:rsid w:val="00844333"/>
    <w:rsid w:val="00844907"/>
    <w:rsid w:val="0084531B"/>
    <w:rsid w:val="00845374"/>
    <w:rsid w:val="00847787"/>
    <w:rsid w:val="00847964"/>
    <w:rsid w:val="00847CB9"/>
    <w:rsid w:val="00852226"/>
    <w:rsid w:val="00853E43"/>
    <w:rsid w:val="008540E3"/>
    <w:rsid w:val="008546EC"/>
    <w:rsid w:val="00855DFC"/>
    <w:rsid w:val="0085797D"/>
    <w:rsid w:val="00860EC9"/>
    <w:rsid w:val="008610CC"/>
    <w:rsid w:val="00861CFB"/>
    <w:rsid w:val="00861DC9"/>
    <w:rsid w:val="00861EDB"/>
    <w:rsid w:val="008630C4"/>
    <w:rsid w:val="00863223"/>
    <w:rsid w:val="00864EF4"/>
    <w:rsid w:val="00865B62"/>
    <w:rsid w:val="00872703"/>
    <w:rsid w:val="00872D1C"/>
    <w:rsid w:val="00872E9B"/>
    <w:rsid w:val="0087310C"/>
    <w:rsid w:val="0087500F"/>
    <w:rsid w:val="00875654"/>
    <w:rsid w:val="0087693C"/>
    <w:rsid w:val="008801D1"/>
    <w:rsid w:val="00880332"/>
    <w:rsid w:val="008803DC"/>
    <w:rsid w:val="00880622"/>
    <w:rsid w:val="00881A47"/>
    <w:rsid w:val="008823FE"/>
    <w:rsid w:val="00884892"/>
    <w:rsid w:val="008850FE"/>
    <w:rsid w:val="00885F13"/>
    <w:rsid w:val="00887027"/>
    <w:rsid w:val="0088788C"/>
    <w:rsid w:val="00892D87"/>
    <w:rsid w:val="00893EB2"/>
    <w:rsid w:val="00894360"/>
    <w:rsid w:val="008944AD"/>
    <w:rsid w:val="008968E0"/>
    <w:rsid w:val="00897E31"/>
    <w:rsid w:val="008A05AF"/>
    <w:rsid w:val="008A0B44"/>
    <w:rsid w:val="008A0BB9"/>
    <w:rsid w:val="008A11D1"/>
    <w:rsid w:val="008A2DAD"/>
    <w:rsid w:val="008A3C39"/>
    <w:rsid w:val="008A4114"/>
    <w:rsid w:val="008A6718"/>
    <w:rsid w:val="008A7853"/>
    <w:rsid w:val="008B1642"/>
    <w:rsid w:val="008B2233"/>
    <w:rsid w:val="008B2E50"/>
    <w:rsid w:val="008B5621"/>
    <w:rsid w:val="008B6172"/>
    <w:rsid w:val="008B738A"/>
    <w:rsid w:val="008B7DD2"/>
    <w:rsid w:val="008C0135"/>
    <w:rsid w:val="008C054F"/>
    <w:rsid w:val="008C0B7B"/>
    <w:rsid w:val="008C1196"/>
    <w:rsid w:val="008C41E2"/>
    <w:rsid w:val="008C52D8"/>
    <w:rsid w:val="008C6C35"/>
    <w:rsid w:val="008C6F36"/>
    <w:rsid w:val="008D0302"/>
    <w:rsid w:val="008D0CBA"/>
    <w:rsid w:val="008D0DDC"/>
    <w:rsid w:val="008D169E"/>
    <w:rsid w:val="008D1D9B"/>
    <w:rsid w:val="008D2019"/>
    <w:rsid w:val="008D2173"/>
    <w:rsid w:val="008D3C07"/>
    <w:rsid w:val="008D4CC7"/>
    <w:rsid w:val="008D5665"/>
    <w:rsid w:val="008E048F"/>
    <w:rsid w:val="008E0846"/>
    <w:rsid w:val="008E144F"/>
    <w:rsid w:val="008E1991"/>
    <w:rsid w:val="008E22AC"/>
    <w:rsid w:val="008E3141"/>
    <w:rsid w:val="008E48D7"/>
    <w:rsid w:val="008E4E39"/>
    <w:rsid w:val="008E58B3"/>
    <w:rsid w:val="008E5C8D"/>
    <w:rsid w:val="008E7F1F"/>
    <w:rsid w:val="008F0392"/>
    <w:rsid w:val="008F1966"/>
    <w:rsid w:val="008F2155"/>
    <w:rsid w:val="008F6A38"/>
    <w:rsid w:val="008F6D75"/>
    <w:rsid w:val="00900595"/>
    <w:rsid w:val="00904243"/>
    <w:rsid w:val="00905F19"/>
    <w:rsid w:val="00907FFA"/>
    <w:rsid w:val="009100D4"/>
    <w:rsid w:val="00911630"/>
    <w:rsid w:val="009116CD"/>
    <w:rsid w:val="009117A5"/>
    <w:rsid w:val="009134EB"/>
    <w:rsid w:val="00914673"/>
    <w:rsid w:val="009178B8"/>
    <w:rsid w:val="00917928"/>
    <w:rsid w:val="00917A7A"/>
    <w:rsid w:val="009211CE"/>
    <w:rsid w:val="009221DA"/>
    <w:rsid w:val="009225C4"/>
    <w:rsid w:val="0092268B"/>
    <w:rsid w:val="00922C71"/>
    <w:rsid w:val="00922E2D"/>
    <w:rsid w:val="009237E5"/>
    <w:rsid w:val="00923A65"/>
    <w:rsid w:val="009240B3"/>
    <w:rsid w:val="00924516"/>
    <w:rsid w:val="0092583D"/>
    <w:rsid w:val="00925996"/>
    <w:rsid w:val="00927C14"/>
    <w:rsid w:val="00927CB0"/>
    <w:rsid w:val="00927F4F"/>
    <w:rsid w:val="009302A2"/>
    <w:rsid w:val="00930332"/>
    <w:rsid w:val="0093095D"/>
    <w:rsid w:val="0093130F"/>
    <w:rsid w:val="009323BE"/>
    <w:rsid w:val="009329D4"/>
    <w:rsid w:val="00935305"/>
    <w:rsid w:val="00935A76"/>
    <w:rsid w:val="0094012A"/>
    <w:rsid w:val="00940226"/>
    <w:rsid w:val="00942AF4"/>
    <w:rsid w:val="009435F2"/>
    <w:rsid w:val="009449A8"/>
    <w:rsid w:val="00945A1B"/>
    <w:rsid w:val="00947506"/>
    <w:rsid w:val="009475A6"/>
    <w:rsid w:val="00950589"/>
    <w:rsid w:val="0095198A"/>
    <w:rsid w:val="0095290A"/>
    <w:rsid w:val="00953785"/>
    <w:rsid w:val="009546AA"/>
    <w:rsid w:val="00956A2B"/>
    <w:rsid w:val="009578DF"/>
    <w:rsid w:val="00960118"/>
    <w:rsid w:val="009609A6"/>
    <w:rsid w:val="00960CFB"/>
    <w:rsid w:val="00961F12"/>
    <w:rsid w:val="00964E60"/>
    <w:rsid w:val="00965943"/>
    <w:rsid w:val="00967637"/>
    <w:rsid w:val="009676F7"/>
    <w:rsid w:val="00972001"/>
    <w:rsid w:val="009720EF"/>
    <w:rsid w:val="009725C7"/>
    <w:rsid w:val="009737C9"/>
    <w:rsid w:val="009745E1"/>
    <w:rsid w:val="00974DE3"/>
    <w:rsid w:val="0097532A"/>
    <w:rsid w:val="00976159"/>
    <w:rsid w:val="00976497"/>
    <w:rsid w:val="00976DEA"/>
    <w:rsid w:val="009808AA"/>
    <w:rsid w:val="00983E15"/>
    <w:rsid w:val="009868A0"/>
    <w:rsid w:val="00986E2A"/>
    <w:rsid w:val="00986E6E"/>
    <w:rsid w:val="009871C7"/>
    <w:rsid w:val="009918AC"/>
    <w:rsid w:val="00994802"/>
    <w:rsid w:val="009955AB"/>
    <w:rsid w:val="00995BB6"/>
    <w:rsid w:val="00996E19"/>
    <w:rsid w:val="00997CA0"/>
    <w:rsid w:val="00997F3C"/>
    <w:rsid w:val="009A1BDB"/>
    <w:rsid w:val="009A21C2"/>
    <w:rsid w:val="009A4173"/>
    <w:rsid w:val="009A4F05"/>
    <w:rsid w:val="009A5A13"/>
    <w:rsid w:val="009B0C00"/>
    <w:rsid w:val="009B33B6"/>
    <w:rsid w:val="009B38E9"/>
    <w:rsid w:val="009B3DC5"/>
    <w:rsid w:val="009B4445"/>
    <w:rsid w:val="009B45AC"/>
    <w:rsid w:val="009B4C0A"/>
    <w:rsid w:val="009B5A04"/>
    <w:rsid w:val="009B6F05"/>
    <w:rsid w:val="009B7244"/>
    <w:rsid w:val="009B7332"/>
    <w:rsid w:val="009B7509"/>
    <w:rsid w:val="009B79AA"/>
    <w:rsid w:val="009C1141"/>
    <w:rsid w:val="009C294B"/>
    <w:rsid w:val="009C2F4F"/>
    <w:rsid w:val="009C2FAD"/>
    <w:rsid w:val="009C3139"/>
    <w:rsid w:val="009C5D68"/>
    <w:rsid w:val="009D1490"/>
    <w:rsid w:val="009D1DC3"/>
    <w:rsid w:val="009D250A"/>
    <w:rsid w:val="009D40C7"/>
    <w:rsid w:val="009D4551"/>
    <w:rsid w:val="009D4D69"/>
    <w:rsid w:val="009D5A63"/>
    <w:rsid w:val="009D60EF"/>
    <w:rsid w:val="009D6144"/>
    <w:rsid w:val="009D7554"/>
    <w:rsid w:val="009E02E8"/>
    <w:rsid w:val="009E1CF9"/>
    <w:rsid w:val="009E22F7"/>
    <w:rsid w:val="009E491E"/>
    <w:rsid w:val="009E7548"/>
    <w:rsid w:val="009F11EB"/>
    <w:rsid w:val="009F141C"/>
    <w:rsid w:val="009F2BA2"/>
    <w:rsid w:val="009F363F"/>
    <w:rsid w:val="009F371A"/>
    <w:rsid w:val="009F3F59"/>
    <w:rsid w:val="009F4450"/>
    <w:rsid w:val="009F4B76"/>
    <w:rsid w:val="009F4DB0"/>
    <w:rsid w:val="009F6199"/>
    <w:rsid w:val="009F6941"/>
    <w:rsid w:val="009F7CE0"/>
    <w:rsid w:val="00A01AE3"/>
    <w:rsid w:val="00A0391F"/>
    <w:rsid w:val="00A041F0"/>
    <w:rsid w:val="00A0452A"/>
    <w:rsid w:val="00A05183"/>
    <w:rsid w:val="00A05838"/>
    <w:rsid w:val="00A05EF7"/>
    <w:rsid w:val="00A062A3"/>
    <w:rsid w:val="00A07F2A"/>
    <w:rsid w:val="00A10757"/>
    <w:rsid w:val="00A109D8"/>
    <w:rsid w:val="00A11140"/>
    <w:rsid w:val="00A11B91"/>
    <w:rsid w:val="00A123D1"/>
    <w:rsid w:val="00A12D49"/>
    <w:rsid w:val="00A1385C"/>
    <w:rsid w:val="00A1497D"/>
    <w:rsid w:val="00A16A60"/>
    <w:rsid w:val="00A16A7A"/>
    <w:rsid w:val="00A22E48"/>
    <w:rsid w:val="00A23DFE"/>
    <w:rsid w:val="00A252AA"/>
    <w:rsid w:val="00A26261"/>
    <w:rsid w:val="00A30525"/>
    <w:rsid w:val="00A3302C"/>
    <w:rsid w:val="00A343DE"/>
    <w:rsid w:val="00A343FA"/>
    <w:rsid w:val="00A376DD"/>
    <w:rsid w:val="00A402CB"/>
    <w:rsid w:val="00A41F1B"/>
    <w:rsid w:val="00A4243B"/>
    <w:rsid w:val="00A452E5"/>
    <w:rsid w:val="00A46D0B"/>
    <w:rsid w:val="00A4701E"/>
    <w:rsid w:val="00A5098B"/>
    <w:rsid w:val="00A50DA1"/>
    <w:rsid w:val="00A53985"/>
    <w:rsid w:val="00A53B2C"/>
    <w:rsid w:val="00A55857"/>
    <w:rsid w:val="00A575C3"/>
    <w:rsid w:val="00A60864"/>
    <w:rsid w:val="00A637A2"/>
    <w:rsid w:val="00A6598F"/>
    <w:rsid w:val="00A705B0"/>
    <w:rsid w:val="00A713E1"/>
    <w:rsid w:val="00A71ADE"/>
    <w:rsid w:val="00A7316E"/>
    <w:rsid w:val="00A73B43"/>
    <w:rsid w:val="00A73CB0"/>
    <w:rsid w:val="00A740A7"/>
    <w:rsid w:val="00A745B1"/>
    <w:rsid w:val="00A75576"/>
    <w:rsid w:val="00A7772F"/>
    <w:rsid w:val="00A80485"/>
    <w:rsid w:val="00A81988"/>
    <w:rsid w:val="00A83746"/>
    <w:rsid w:val="00A84968"/>
    <w:rsid w:val="00A85383"/>
    <w:rsid w:val="00A85B77"/>
    <w:rsid w:val="00A86BAC"/>
    <w:rsid w:val="00A925BC"/>
    <w:rsid w:val="00A927B3"/>
    <w:rsid w:val="00AA0A64"/>
    <w:rsid w:val="00AA0D31"/>
    <w:rsid w:val="00AA0E47"/>
    <w:rsid w:val="00AA1AA8"/>
    <w:rsid w:val="00AA1B04"/>
    <w:rsid w:val="00AA2BEF"/>
    <w:rsid w:val="00AA6080"/>
    <w:rsid w:val="00AA6AF8"/>
    <w:rsid w:val="00AA758B"/>
    <w:rsid w:val="00AA7ABF"/>
    <w:rsid w:val="00AB07BC"/>
    <w:rsid w:val="00AB1AB4"/>
    <w:rsid w:val="00AB1CC5"/>
    <w:rsid w:val="00AB2038"/>
    <w:rsid w:val="00AB5C5D"/>
    <w:rsid w:val="00AB6736"/>
    <w:rsid w:val="00AB6D20"/>
    <w:rsid w:val="00AC02AD"/>
    <w:rsid w:val="00AC06D8"/>
    <w:rsid w:val="00AC1143"/>
    <w:rsid w:val="00AC168D"/>
    <w:rsid w:val="00AC1BA8"/>
    <w:rsid w:val="00AC1C56"/>
    <w:rsid w:val="00AC228D"/>
    <w:rsid w:val="00AC2401"/>
    <w:rsid w:val="00AC2C18"/>
    <w:rsid w:val="00AC3936"/>
    <w:rsid w:val="00AC3BB0"/>
    <w:rsid w:val="00AC4947"/>
    <w:rsid w:val="00AC5AE3"/>
    <w:rsid w:val="00AC6A02"/>
    <w:rsid w:val="00AC6C5E"/>
    <w:rsid w:val="00AC77A1"/>
    <w:rsid w:val="00AD0E7D"/>
    <w:rsid w:val="00AD2338"/>
    <w:rsid w:val="00AD36E2"/>
    <w:rsid w:val="00AD4036"/>
    <w:rsid w:val="00AD4159"/>
    <w:rsid w:val="00AD5479"/>
    <w:rsid w:val="00AD7C1E"/>
    <w:rsid w:val="00AE01DB"/>
    <w:rsid w:val="00AE2E43"/>
    <w:rsid w:val="00AE3CD1"/>
    <w:rsid w:val="00AE4751"/>
    <w:rsid w:val="00AE723C"/>
    <w:rsid w:val="00AE7320"/>
    <w:rsid w:val="00AE74DF"/>
    <w:rsid w:val="00AE74E2"/>
    <w:rsid w:val="00AF07B1"/>
    <w:rsid w:val="00AF229B"/>
    <w:rsid w:val="00AF24D0"/>
    <w:rsid w:val="00AF3D36"/>
    <w:rsid w:val="00AF4AD4"/>
    <w:rsid w:val="00AF63EE"/>
    <w:rsid w:val="00AF6581"/>
    <w:rsid w:val="00AF74CC"/>
    <w:rsid w:val="00B00662"/>
    <w:rsid w:val="00B01ACE"/>
    <w:rsid w:val="00B03179"/>
    <w:rsid w:val="00B03188"/>
    <w:rsid w:val="00B0323C"/>
    <w:rsid w:val="00B0358B"/>
    <w:rsid w:val="00B04772"/>
    <w:rsid w:val="00B048B0"/>
    <w:rsid w:val="00B04A60"/>
    <w:rsid w:val="00B06803"/>
    <w:rsid w:val="00B06832"/>
    <w:rsid w:val="00B1003B"/>
    <w:rsid w:val="00B10F95"/>
    <w:rsid w:val="00B12642"/>
    <w:rsid w:val="00B14C2A"/>
    <w:rsid w:val="00B16AA2"/>
    <w:rsid w:val="00B20221"/>
    <w:rsid w:val="00B20F5F"/>
    <w:rsid w:val="00B22846"/>
    <w:rsid w:val="00B233C6"/>
    <w:rsid w:val="00B2461F"/>
    <w:rsid w:val="00B262A7"/>
    <w:rsid w:val="00B27484"/>
    <w:rsid w:val="00B27FA2"/>
    <w:rsid w:val="00B303D6"/>
    <w:rsid w:val="00B31436"/>
    <w:rsid w:val="00B32330"/>
    <w:rsid w:val="00B32597"/>
    <w:rsid w:val="00B32A5B"/>
    <w:rsid w:val="00B32D33"/>
    <w:rsid w:val="00B32F14"/>
    <w:rsid w:val="00B33C86"/>
    <w:rsid w:val="00B33CAE"/>
    <w:rsid w:val="00B340B2"/>
    <w:rsid w:val="00B34436"/>
    <w:rsid w:val="00B35A72"/>
    <w:rsid w:val="00B369AD"/>
    <w:rsid w:val="00B40EA7"/>
    <w:rsid w:val="00B41311"/>
    <w:rsid w:val="00B41B69"/>
    <w:rsid w:val="00B420AB"/>
    <w:rsid w:val="00B42F60"/>
    <w:rsid w:val="00B44056"/>
    <w:rsid w:val="00B449A9"/>
    <w:rsid w:val="00B453F3"/>
    <w:rsid w:val="00B461CE"/>
    <w:rsid w:val="00B4796E"/>
    <w:rsid w:val="00B47A22"/>
    <w:rsid w:val="00B50F69"/>
    <w:rsid w:val="00B510D2"/>
    <w:rsid w:val="00B51DB2"/>
    <w:rsid w:val="00B52308"/>
    <w:rsid w:val="00B5241E"/>
    <w:rsid w:val="00B53EEC"/>
    <w:rsid w:val="00B554EF"/>
    <w:rsid w:val="00B55ECA"/>
    <w:rsid w:val="00B5629A"/>
    <w:rsid w:val="00B562E5"/>
    <w:rsid w:val="00B56342"/>
    <w:rsid w:val="00B56A44"/>
    <w:rsid w:val="00B57793"/>
    <w:rsid w:val="00B57E8F"/>
    <w:rsid w:val="00B60BE0"/>
    <w:rsid w:val="00B621E3"/>
    <w:rsid w:val="00B62423"/>
    <w:rsid w:val="00B625E1"/>
    <w:rsid w:val="00B62AC5"/>
    <w:rsid w:val="00B65D25"/>
    <w:rsid w:val="00B6616C"/>
    <w:rsid w:val="00B66F33"/>
    <w:rsid w:val="00B67C7E"/>
    <w:rsid w:val="00B705EB"/>
    <w:rsid w:val="00B70A36"/>
    <w:rsid w:val="00B70C28"/>
    <w:rsid w:val="00B71182"/>
    <w:rsid w:val="00B721C9"/>
    <w:rsid w:val="00B72AC5"/>
    <w:rsid w:val="00B730F0"/>
    <w:rsid w:val="00B74DDD"/>
    <w:rsid w:val="00B75F81"/>
    <w:rsid w:val="00B776D5"/>
    <w:rsid w:val="00B77B53"/>
    <w:rsid w:val="00B77E3D"/>
    <w:rsid w:val="00B8168C"/>
    <w:rsid w:val="00B81BFA"/>
    <w:rsid w:val="00B83595"/>
    <w:rsid w:val="00B83847"/>
    <w:rsid w:val="00B83B20"/>
    <w:rsid w:val="00B83C13"/>
    <w:rsid w:val="00B84271"/>
    <w:rsid w:val="00B84822"/>
    <w:rsid w:val="00B8636F"/>
    <w:rsid w:val="00B87775"/>
    <w:rsid w:val="00B900ED"/>
    <w:rsid w:val="00B9162A"/>
    <w:rsid w:val="00B924C1"/>
    <w:rsid w:val="00B93577"/>
    <w:rsid w:val="00B93652"/>
    <w:rsid w:val="00B93D9C"/>
    <w:rsid w:val="00B96191"/>
    <w:rsid w:val="00B96875"/>
    <w:rsid w:val="00B9749F"/>
    <w:rsid w:val="00B97932"/>
    <w:rsid w:val="00BA0AC9"/>
    <w:rsid w:val="00BA1405"/>
    <w:rsid w:val="00BA16B8"/>
    <w:rsid w:val="00BA18BD"/>
    <w:rsid w:val="00BA24AF"/>
    <w:rsid w:val="00BA3273"/>
    <w:rsid w:val="00BA3436"/>
    <w:rsid w:val="00BA557F"/>
    <w:rsid w:val="00BA61CC"/>
    <w:rsid w:val="00BA6432"/>
    <w:rsid w:val="00BB0985"/>
    <w:rsid w:val="00BB09A1"/>
    <w:rsid w:val="00BB198F"/>
    <w:rsid w:val="00BB30A8"/>
    <w:rsid w:val="00BB396D"/>
    <w:rsid w:val="00BB3A87"/>
    <w:rsid w:val="00BB3EEF"/>
    <w:rsid w:val="00BB404B"/>
    <w:rsid w:val="00BB5097"/>
    <w:rsid w:val="00BB584D"/>
    <w:rsid w:val="00BB5A09"/>
    <w:rsid w:val="00BC017D"/>
    <w:rsid w:val="00BC035D"/>
    <w:rsid w:val="00BC3905"/>
    <w:rsid w:val="00BC4555"/>
    <w:rsid w:val="00BC55FC"/>
    <w:rsid w:val="00BC59CE"/>
    <w:rsid w:val="00BC5F02"/>
    <w:rsid w:val="00BC7687"/>
    <w:rsid w:val="00BD13BD"/>
    <w:rsid w:val="00BD1616"/>
    <w:rsid w:val="00BD2727"/>
    <w:rsid w:val="00BD3F69"/>
    <w:rsid w:val="00BD7EFF"/>
    <w:rsid w:val="00BE086B"/>
    <w:rsid w:val="00BE19F9"/>
    <w:rsid w:val="00BE2334"/>
    <w:rsid w:val="00BE2368"/>
    <w:rsid w:val="00BE5D7B"/>
    <w:rsid w:val="00BE6035"/>
    <w:rsid w:val="00BE6576"/>
    <w:rsid w:val="00BE7C61"/>
    <w:rsid w:val="00BE7E02"/>
    <w:rsid w:val="00BF03D6"/>
    <w:rsid w:val="00BF1197"/>
    <w:rsid w:val="00BF1D1B"/>
    <w:rsid w:val="00BF21FE"/>
    <w:rsid w:val="00BF293C"/>
    <w:rsid w:val="00BF358A"/>
    <w:rsid w:val="00BF3E6B"/>
    <w:rsid w:val="00BF499B"/>
    <w:rsid w:val="00BF5BD2"/>
    <w:rsid w:val="00BF65E0"/>
    <w:rsid w:val="00BF6880"/>
    <w:rsid w:val="00BF6DC1"/>
    <w:rsid w:val="00C027C3"/>
    <w:rsid w:val="00C037C3"/>
    <w:rsid w:val="00C03A5D"/>
    <w:rsid w:val="00C041CA"/>
    <w:rsid w:val="00C04B39"/>
    <w:rsid w:val="00C05500"/>
    <w:rsid w:val="00C06DE6"/>
    <w:rsid w:val="00C07AD6"/>
    <w:rsid w:val="00C1157D"/>
    <w:rsid w:val="00C116A6"/>
    <w:rsid w:val="00C11A48"/>
    <w:rsid w:val="00C11B87"/>
    <w:rsid w:val="00C11C18"/>
    <w:rsid w:val="00C12128"/>
    <w:rsid w:val="00C12468"/>
    <w:rsid w:val="00C150EE"/>
    <w:rsid w:val="00C15ED1"/>
    <w:rsid w:val="00C16486"/>
    <w:rsid w:val="00C16B0F"/>
    <w:rsid w:val="00C16E70"/>
    <w:rsid w:val="00C17305"/>
    <w:rsid w:val="00C17697"/>
    <w:rsid w:val="00C178A3"/>
    <w:rsid w:val="00C17B27"/>
    <w:rsid w:val="00C206D8"/>
    <w:rsid w:val="00C2078D"/>
    <w:rsid w:val="00C22BC7"/>
    <w:rsid w:val="00C2369A"/>
    <w:rsid w:val="00C23A6E"/>
    <w:rsid w:val="00C25E6E"/>
    <w:rsid w:val="00C27371"/>
    <w:rsid w:val="00C27392"/>
    <w:rsid w:val="00C27CED"/>
    <w:rsid w:val="00C302EA"/>
    <w:rsid w:val="00C321CC"/>
    <w:rsid w:val="00C32470"/>
    <w:rsid w:val="00C329D2"/>
    <w:rsid w:val="00C3349D"/>
    <w:rsid w:val="00C34261"/>
    <w:rsid w:val="00C357F7"/>
    <w:rsid w:val="00C3755D"/>
    <w:rsid w:val="00C402FA"/>
    <w:rsid w:val="00C412F3"/>
    <w:rsid w:val="00C4217A"/>
    <w:rsid w:val="00C422ED"/>
    <w:rsid w:val="00C4286F"/>
    <w:rsid w:val="00C43340"/>
    <w:rsid w:val="00C43C2C"/>
    <w:rsid w:val="00C44D0A"/>
    <w:rsid w:val="00C46E55"/>
    <w:rsid w:val="00C47C88"/>
    <w:rsid w:val="00C50385"/>
    <w:rsid w:val="00C50B6E"/>
    <w:rsid w:val="00C50BE9"/>
    <w:rsid w:val="00C51057"/>
    <w:rsid w:val="00C5406F"/>
    <w:rsid w:val="00C542D6"/>
    <w:rsid w:val="00C57F66"/>
    <w:rsid w:val="00C605BF"/>
    <w:rsid w:val="00C61E98"/>
    <w:rsid w:val="00C6389C"/>
    <w:rsid w:val="00C63993"/>
    <w:rsid w:val="00C6511C"/>
    <w:rsid w:val="00C6516B"/>
    <w:rsid w:val="00C67B29"/>
    <w:rsid w:val="00C67C3A"/>
    <w:rsid w:val="00C67DCF"/>
    <w:rsid w:val="00C703C1"/>
    <w:rsid w:val="00C72F95"/>
    <w:rsid w:val="00C731A4"/>
    <w:rsid w:val="00C7323B"/>
    <w:rsid w:val="00C73D5A"/>
    <w:rsid w:val="00C759D8"/>
    <w:rsid w:val="00C775D2"/>
    <w:rsid w:val="00C778B4"/>
    <w:rsid w:val="00C806A5"/>
    <w:rsid w:val="00C8215F"/>
    <w:rsid w:val="00C83AAD"/>
    <w:rsid w:val="00C85396"/>
    <w:rsid w:val="00C853F6"/>
    <w:rsid w:val="00C86285"/>
    <w:rsid w:val="00C86B2F"/>
    <w:rsid w:val="00C87305"/>
    <w:rsid w:val="00C8749A"/>
    <w:rsid w:val="00C87565"/>
    <w:rsid w:val="00C90FF3"/>
    <w:rsid w:val="00C9182D"/>
    <w:rsid w:val="00C91C1C"/>
    <w:rsid w:val="00C91E32"/>
    <w:rsid w:val="00C92D63"/>
    <w:rsid w:val="00C92FA2"/>
    <w:rsid w:val="00C93DC0"/>
    <w:rsid w:val="00C94191"/>
    <w:rsid w:val="00C94218"/>
    <w:rsid w:val="00C94B0D"/>
    <w:rsid w:val="00C94DB6"/>
    <w:rsid w:val="00C954A0"/>
    <w:rsid w:val="00C962CC"/>
    <w:rsid w:val="00CA0636"/>
    <w:rsid w:val="00CA1E33"/>
    <w:rsid w:val="00CA2C3E"/>
    <w:rsid w:val="00CA4292"/>
    <w:rsid w:val="00CA4B9A"/>
    <w:rsid w:val="00CA4DF6"/>
    <w:rsid w:val="00CA67C6"/>
    <w:rsid w:val="00CA6A7C"/>
    <w:rsid w:val="00CB08CF"/>
    <w:rsid w:val="00CB4292"/>
    <w:rsid w:val="00CB52CF"/>
    <w:rsid w:val="00CB54BD"/>
    <w:rsid w:val="00CB5BD4"/>
    <w:rsid w:val="00CB5CF0"/>
    <w:rsid w:val="00CB797F"/>
    <w:rsid w:val="00CC0115"/>
    <w:rsid w:val="00CC1604"/>
    <w:rsid w:val="00CC1BB1"/>
    <w:rsid w:val="00CC2570"/>
    <w:rsid w:val="00CC38BD"/>
    <w:rsid w:val="00CC4284"/>
    <w:rsid w:val="00CC57CC"/>
    <w:rsid w:val="00CC6B6C"/>
    <w:rsid w:val="00CC7AE0"/>
    <w:rsid w:val="00CD047C"/>
    <w:rsid w:val="00CD0567"/>
    <w:rsid w:val="00CD40FC"/>
    <w:rsid w:val="00CD4BFA"/>
    <w:rsid w:val="00CD6223"/>
    <w:rsid w:val="00CD6524"/>
    <w:rsid w:val="00CD6E26"/>
    <w:rsid w:val="00CE1A7A"/>
    <w:rsid w:val="00CE1AA0"/>
    <w:rsid w:val="00CE2E3E"/>
    <w:rsid w:val="00CE4C3A"/>
    <w:rsid w:val="00CF1CB6"/>
    <w:rsid w:val="00CF2D96"/>
    <w:rsid w:val="00CF32A0"/>
    <w:rsid w:val="00CF332B"/>
    <w:rsid w:val="00CF394B"/>
    <w:rsid w:val="00CF4FC1"/>
    <w:rsid w:val="00CF548E"/>
    <w:rsid w:val="00CF5567"/>
    <w:rsid w:val="00CF60EC"/>
    <w:rsid w:val="00D00BEF"/>
    <w:rsid w:val="00D02A14"/>
    <w:rsid w:val="00D0316C"/>
    <w:rsid w:val="00D03D4D"/>
    <w:rsid w:val="00D04247"/>
    <w:rsid w:val="00D0453A"/>
    <w:rsid w:val="00D05935"/>
    <w:rsid w:val="00D05EEB"/>
    <w:rsid w:val="00D06084"/>
    <w:rsid w:val="00D07A03"/>
    <w:rsid w:val="00D07E16"/>
    <w:rsid w:val="00D1070E"/>
    <w:rsid w:val="00D12092"/>
    <w:rsid w:val="00D13B84"/>
    <w:rsid w:val="00D13DF9"/>
    <w:rsid w:val="00D13F45"/>
    <w:rsid w:val="00D16504"/>
    <w:rsid w:val="00D172A5"/>
    <w:rsid w:val="00D20F42"/>
    <w:rsid w:val="00D25876"/>
    <w:rsid w:val="00D26FA7"/>
    <w:rsid w:val="00D274CB"/>
    <w:rsid w:val="00D302D1"/>
    <w:rsid w:val="00D307EC"/>
    <w:rsid w:val="00D3187E"/>
    <w:rsid w:val="00D331CA"/>
    <w:rsid w:val="00D350B8"/>
    <w:rsid w:val="00D350F9"/>
    <w:rsid w:val="00D36C89"/>
    <w:rsid w:val="00D36FFD"/>
    <w:rsid w:val="00D37F22"/>
    <w:rsid w:val="00D40A7E"/>
    <w:rsid w:val="00D41894"/>
    <w:rsid w:val="00D41E18"/>
    <w:rsid w:val="00D42633"/>
    <w:rsid w:val="00D42D4B"/>
    <w:rsid w:val="00D45F82"/>
    <w:rsid w:val="00D47316"/>
    <w:rsid w:val="00D51AF6"/>
    <w:rsid w:val="00D52504"/>
    <w:rsid w:val="00D53489"/>
    <w:rsid w:val="00D54588"/>
    <w:rsid w:val="00D54E42"/>
    <w:rsid w:val="00D55690"/>
    <w:rsid w:val="00D573EB"/>
    <w:rsid w:val="00D574DD"/>
    <w:rsid w:val="00D644AB"/>
    <w:rsid w:val="00D64684"/>
    <w:rsid w:val="00D6571E"/>
    <w:rsid w:val="00D6739B"/>
    <w:rsid w:val="00D72C3E"/>
    <w:rsid w:val="00D7400D"/>
    <w:rsid w:val="00D750D5"/>
    <w:rsid w:val="00D77731"/>
    <w:rsid w:val="00D8002D"/>
    <w:rsid w:val="00D81772"/>
    <w:rsid w:val="00D81CFF"/>
    <w:rsid w:val="00D82C92"/>
    <w:rsid w:val="00D82FF6"/>
    <w:rsid w:val="00D853BD"/>
    <w:rsid w:val="00D8544D"/>
    <w:rsid w:val="00D8682F"/>
    <w:rsid w:val="00D86F48"/>
    <w:rsid w:val="00D90032"/>
    <w:rsid w:val="00D90970"/>
    <w:rsid w:val="00D90C3A"/>
    <w:rsid w:val="00D92454"/>
    <w:rsid w:val="00D94BE8"/>
    <w:rsid w:val="00D95163"/>
    <w:rsid w:val="00D95B51"/>
    <w:rsid w:val="00D9653C"/>
    <w:rsid w:val="00D978DD"/>
    <w:rsid w:val="00DA2889"/>
    <w:rsid w:val="00DA3F22"/>
    <w:rsid w:val="00DA5750"/>
    <w:rsid w:val="00DA5F6B"/>
    <w:rsid w:val="00DA7DE7"/>
    <w:rsid w:val="00DB065A"/>
    <w:rsid w:val="00DB1741"/>
    <w:rsid w:val="00DB23F4"/>
    <w:rsid w:val="00DB29A3"/>
    <w:rsid w:val="00DB3EDC"/>
    <w:rsid w:val="00DB59B5"/>
    <w:rsid w:val="00DB5DCE"/>
    <w:rsid w:val="00DB6B90"/>
    <w:rsid w:val="00DB6D37"/>
    <w:rsid w:val="00DB7CC3"/>
    <w:rsid w:val="00DB7F01"/>
    <w:rsid w:val="00DC0152"/>
    <w:rsid w:val="00DC27FE"/>
    <w:rsid w:val="00DC2814"/>
    <w:rsid w:val="00DC3C3B"/>
    <w:rsid w:val="00DC656E"/>
    <w:rsid w:val="00DC726B"/>
    <w:rsid w:val="00DC758A"/>
    <w:rsid w:val="00DD160A"/>
    <w:rsid w:val="00DD1E18"/>
    <w:rsid w:val="00DD4EF0"/>
    <w:rsid w:val="00DD5D0E"/>
    <w:rsid w:val="00DD6187"/>
    <w:rsid w:val="00DD6E08"/>
    <w:rsid w:val="00DD6FC0"/>
    <w:rsid w:val="00DE1746"/>
    <w:rsid w:val="00DE214D"/>
    <w:rsid w:val="00DE3A23"/>
    <w:rsid w:val="00DE3E50"/>
    <w:rsid w:val="00DE5DAF"/>
    <w:rsid w:val="00DE5EA1"/>
    <w:rsid w:val="00DE7A39"/>
    <w:rsid w:val="00DF11F0"/>
    <w:rsid w:val="00DF1F22"/>
    <w:rsid w:val="00DF2423"/>
    <w:rsid w:val="00DF3E06"/>
    <w:rsid w:val="00DF4242"/>
    <w:rsid w:val="00DF5623"/>
    <w:rsid w:val="00DF6766"/>
    <w:rsid w:val="00E01310"/>
    <w:rsid w:val="00E038C9"/>
    <w:rsid w:val="00E039A9"/>
    <w:rsid w:val="00E0662F"/>
    <w:rsid w:val="00E06912"/>
    <w:rsid w:val="00E07162"/>
    <w:rsid w:val="00E07836"/>
    <w:rsid w:val="00E11A4C"/>
    <w:rsid w:val="00E11E3F"/>
    <w:rsid w:val="00E12959"/>
    <w:rsid w:val="00E12D00"/>
    <w:rsid w:val="00E15C5A"/>
    <w:rsid w:val="00E16D41"/>
    <w:rsid w:val="00E1720B"/>
    <w:rsid w:val="00E176D0"/>
    <w:rsid w:val="00E20045"/>
    <w:rsid w:val="00E21BCF"/>
    <w:rsid w:val="00E23639"/>
    <w:rsid w:val="00E23BB3"/>
    <w:rsid w:val="00E23C40"/>
    <w:rsid w:val="00E241CA"/>
    <w:rsid w:val="00E24624"/>
    <w:rsid w:val="00E27D28"/>
    <w:rsid w:val="00E30074"/>
    <w:rsid w:val="00E3104D"/>
    <w:rsid w:val="00E31485"/>
    <w:rsid w:val="00E338D4"/>
    <w:rsid w:val="00E3401F"/>
    <w:rsid w:val="00E34379"/>
    <w:rsid w:val="00E36633"/>
    <w:rsid w:val="00E37C0D"/>
    <w:rsid w:val="00E40253"/>
    <w:rsid w:val="00E40371"/>
    <w:rsid w:val="00E40F46"/>
    <w:rsid w:val="00E42ECF"/>
    <w:rsid w:val="00E45214"/>
    <w:rsid w:val="00E458C5"/>
    <w:rsid w:val="00E467AC"/>
    <w:rsid w:val="00E51713"/>
    <w:rsid w:val="00E5336F"/>
    <w:rsid w:val="00E54FAD"/>
    <w:rsid w:val="00E55F6F"/>
    <w:rsid w:val="00E57B54"/>
    <w:rsid w:val="00E61951"/>
    <w:rsid w:val="00E63D35"/>
    <w:rsid w:val="00E64027"/>
    <w:rsid w:val="00E6452A"/>
    <w:rsid w:val="00E64BD3"/>
    <w:rsid w:val="00E66058"/>
    <w:rsid w:val="00E66172"/>
    <w:rsid w:val="00E67D7C"/>
    <w:rsid w:val="00E703A6"/>
    <w:rsid w:val="00E712AE"/>
    <w:rsid w:val="00E71B76"/>
    <w:rsid w:val="00E72C1D"/>
    <w:rsid w:val="00E73674"/>
    <w:rsid w:val="00E73F2A"/>
    <w:rsid w:val="00E74056"/>
    <w:rsid w:val="00E74BB5"/>
    <w:rsid w:val="00E75914"/>
    <w:rsid w:val="00E75A86"/>
    <w:rsid w:val="00E76946"/>
    <w:rsid w:val="00E76DB1"/>
    <w:rsid w:val="00E80C2E"/>
    <w:rsid w:val="00E811E1"/>
    <w:rsid w:val="00E818A3"/>
    <w:rsid w:val="00E824D0"/>
    <w:rsid w:val="00E82756"/>
    <w:rsid w:val="00E83C5E"/>
    <w:rsid w:val="00E867AB"/>
    <w:rsid w:val="00E91594"/>
    <w:rsid w:val="00E91C8C"/>
    <w:rsid w:val="00E926CA"/>
    <w:rsid w:val="00E94556"/>
    <w:rsid w:val="00E953F9"/>
    <w:rsid w:val="00E954A8"/>
    <w:rsid w:val="00E969F1"/>
    <w:rsid w:val="00EA0B61"/>
    <w:rsid w:val="00EA1D8B"/>
    <w:rsid w:val="00EA1F58"/>
    <w:rsid w:val="00EA2DF2"/>
    <w:rsid w:val="00EA32DC"/>
    <w:rsid w:val="00EA3CEB"/>
    <w:rsid w:val="00EA428E"/>
    <w:rsid w:val="00EA4C94"/>
    <w:rsid w:val="00EA4FA3"/>
    <w:rsid w:val="00EA5409"/>
    <w:rsid w:val="00EA5902"/>
    <w:rsid w:val="00EB1027"/>
    <w:rsid w:val="00EB1095"/>
    <w:rsid w:val="00EB10A9"/>
    <w:rsid w:val="00EB2DEF"/>
    <w:rsid w:val="00EB2F4C"/>
    <w:rsid w:val="00EB394A"/>
    <w:rsid w:val="00EB4265"/>
    <w:rsid w:val="00EB43ED"/>
    <w:rsid w:val="00EB4987"/>
    <w:rsid w:val="00EB4B99"/>
    <w:rsid w:val="00EB4D13"/>
    <w:rsid w:val="00EB52F1"/>
    <w:rsid w:val="00EB5CCF"/>
    <w:rsid w:val="00EB6BCE"/>
    <w:rsid w:val="00EB7681"/>
    <w:rsid w:val="00EC03E5"/>
    <w:rsid w:val="00EC08F3"/>
    <w:rsid w:val="00EC2816"/>
    <w:rsid w:val="00EC3071"/>
    <w:rsid w:val="00EC3130"/>
    <w:rsid w:val="00EC3C13"/>
    <w:rsid w:val="00EC4329"/>
    <w:rsid w:val="00EC5973"/>
    <w:rsid w:val="00EC5D86"/>
    <w:rsid w:val="00EC6D62"/>
    <w:rsid w:val="00ED2B7C"/>
    <w:rsid w:val="00ED339A"/>
    <w:rsid w:val="00ED3CD9"/>
    <w:rsid w:val="00ED4587"/>
    <w:rsid w:val="00ED5A59"/>
    <w:rsid w:val="00ED6876"/>
    <w:rsid w:val="00EE01A8"/>
    <w:rsid w:val="00EE0F88"/>
    <w:rsid w:val="00EE1142"/>
    <w:rsid w:val="00EE1B60"/>
    <w:rsid w:val="00EE3BE2"/>
    <w:rsid w:val="00EE53A3"/>
    <w:rsid w:val="00EE5CFD"/>
    <w:rsid w:val="00EE6BA2"/>
    <w:rsid w:val="00EF2AA8"/>
    <w:rsid w:val="00EF2B5A"/>
    <w:rsid w:val="00EF6C47"/>
    <w:rsid w:val="00EF7381"/>
    <w:rsid w:val="00EF7A92"/>
    <w:rsid w:val="00F0064C"/>
    <w:rsid w:val="00F013C5"/>
    <w:rsid w:val="00F0184C"/>
    <w:rsid w:val="00F01D4D"/>
    <w:rsid w:val="00F030BF"/>
    <w:rsid w:val="00F03B9E"/>
    <w:rsid w:val="00F04518"/>
    <w:rsid w:val="00F05515"/>
    <w:rsid w:val="00F06800"/>
    <w:rsid w:val="00F107FE"/>
    <w:rsid w:val="00F10AD1"/>
    <w:rsid w:val="00F112AE"/>
    <w:rsid w:val="00F12418"/>
    <w:rsid w:val="00F155AB"/>
    <w:rsid w:val="00F16128"/>
    <w:rsid w:val="00F16618"/>
    <w:rsid w:val="00F16A09"/>
    <w:rsid w:val="00F20AB8"/>
    <w:rsid w:val="00F20E33"/>
    <w:rsid w:val="00F2149B"/>
    <w:rsid w:val="00F21840"/>
    <w:rsid w:val="00F2189E"/>
    <w:rsid w:val="00F229CC"/>
    <w:rsid w:val="00F24C15"/>
    <w:rsid w:val="00F24D3B"/>
    <w:rsid w:val="00F255D4"/>
    <w:rsid w:val="00F25E9E"/>
    <w:rsid w:val="00F2642B"/>
    <w:rsid w:val="00F27A94"/>
    <w:rsid w:val="00F30564"/>
    <w:rsid w:val="00F31222"/>
    <w:rsid w:val="00F31C7D"/>
    <w:rsid w:val="00F32F73"/>
    <w:rsid w:val="00F351EE"/>
    <w:rsid w:val="00F35B56"/>
    <w:rsid w:val="00F365FA"/>
    <w:rsid w:val="00F37C18"/>
    <w:rsid w:val="00F4100B"/>
    <w:rsid w:val="00F41CF8"/>
    <w:rsid w:val="00F43E1B"/>
    <w:rsid w:val="00F45814"/>
    <w:rsid w:val="00F46B6F"/>
    <w:rsid w:val="00F47EBE"/>
    <w:rsid w:val="00F503B5"/>
    <w:rsid w:val="00F50403"/>
    <w:rsid w:val="00F52051"/>
    <w:rsid w:val="00F521AA"/>
    <w:rsid w:val="00F53C5E"/>
    <w:rsid w:val="00F544E0"/>
    <w:rsid w:val="00F54C25"/>
    <w:rsid w:val="00F56383"/>
    <w:rsid w:val="00F606FB"/>
    <w:rsid w:val="00F62805"/>
    <w:rsid w:val="00F62E6A"/>
    <w:rsid w:val="00F64709"/>
    <w:rsid w:val="00F64EA0"/>
    <w:rsid w:val="00F67039"/>
    <w:rsid w:val="00F67225"/>
    <w:rsid w:val="00F677EE"/>
    <w:rsid w:val="00F67CE4"/>
    <w:rsid w:val="00F70EDF"/>
    <w:rsid w:val="00F74220"/>
    <w:rsid w:val="00F74B38"/>
    <w:rsid w:val="00F74B53"/>
    <w:rsid w:val="00F80266"/>
    <w:rsid w:val="00F81A5D"/>
    <w:rsid w:val="00F835C4"/>
    <w:rsid w:val="00F8361E"/>
    <w:rsid w:val="00F83F4B"/>
    <w:rsid w:val="00F8544B"/>
    <w:rsid w:val="00F8572D"/>
    <w:rsid w:val="00F857D5"/>
    <w:rsid w:val="00F857F4"/>
    <w:rsid w:val="00F86D29"/>
    <w:rsid w:val="00F86D6B"/>
    <w:rsid w:val="00F90862"/>
    <w:rsid w:val="00F91D85"/>
    <w:rsid w:val="00F9227E"/>
    <w:rsid w:val="00F92649"/>
    <w:rsid w:val="00F9274C"/>
    <w:rsid w:val="00F93E53"/>
    <w:rsid w:val="00F96F51"/>
    <w:rsid w:val="00FA0702"/>
    <w:rsid w:val="00FA0759"/>
    <w:rsid w:val="00FA3098"/>
    <w:rsid w:val="00FA40CE"/>
    <w:rsid w:val="00FA51C3"/>
    <w:rsid w:val="00FA6550"/>
    <w:rsid w:val="00FA7262"/>
    <w:rsid w:val="00FA76D0"/>
    <w:rsid w:val="00FB0075"/>
    <w:rsid w:val="00FB1825"/>
    <w:rsid w:val="00FB1A45"/>
    <w:rsid w:val="00FB32ED"/>
    <w:rsid w:val="00FB3B1E"/>
    <w:rsid w:val="00FB646F"/>
    <w:rsid w:val="00FB792A"/>
    <w:rsid w:val="00FB7CF5"/>
    <w:rsid w:val="00FC00C3"/>
    <w:rsid w:val="00FC128E"/>
    <w:rsid w:val="00FC2ECC"/>
    <w:rsid w:val="00FC775A"/>
    <w:rsid w:val="00FC7D1F"/>
    <w:rsid w:val="00FD0C5A"/>
    <w:rsid w:val="00FD0E39"/>
    <w:rsid w:val="00FD1430"/>
    <w:rsid w:val="00FD18AE"/>
    <w:rsid w:val="00FD19C7"/>
    <w:rsid w:val="00FD2D4C"/>
    <w:rsid w:val="00FD4178"/>
    <w:rsid w:val="00FD4443"/>
    <w:rsid w:val="00FD5616"/>
    <w:rsid w:val="00FD7D4F"/>
    <w:rsid w:val="00FE1370"/>
    <w:rsid w:val="00FE2660"/>
    <w:rsid w:val="00FE4629"/>
    <w:rsid w:val="00FE4A96"/>
    <w:rsid w:val="00FE4AB9"/>
    <w:rsid w:val="00FE4D0D"/>
    <w:rsid w:val="00FE632C"/>
    <w:rsid w:val="00FE70C2"/>
    <w:rsid w:val="00FF034D"/>
    <w:rsid w:val="00FF2B17"/>
    <w:rsid w:val="00FF32B1"/>
    <w:rsid w:val="00FF545C"/>
    <w:rsid w:val="00FF5792"/>
    <w:rsid w:val="00FF5F95"/>
    <w:rsid w:val="00FF6286"/>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val="lv-LV" w:eastAsia="zh-CN"/>
    </w:rPr>
  </w:style>
  <w:style w:type="paragraph" w:styleId="Heading1">
    <w:name w:val="heading 1"/>
    <w:aliases w:val="H1,First subtitle,Section Heading,heading1,Antraste 1,h1 + Left:  0 cm,First line....,h1"/>
    <w:basedOn w:val="Normal"/>
    <w:next w:val="Normal"/>
    <w:qFormat/>
    <w:pPr>
      <w:keepNext/>
      <w:numPr>
        <w:numId w:val="1"/>
      </w:numPr>
      <w:jc w:val="center"/>
      <w:outlineLvl w:val="0"/>
    </w:pPr>
    <w:rPr>
      <w:b/>
      <w:sz w:val="32"/>
    </w:rPr>
  </w:style>
  <w:style w:type="paragraph" w:styleId="Heading2">
    <w:name w:val="heading 2"/>
    <w:basedOn w:val="Normal"/>
    <w:next w:val="Normal"/>
    <w:qFormat/>
    <w:pPr>
      <w:keepNext/>
      <w:numPr>
        <w:ilvl w:val="1"/>
        <w:numId w:val="1"/>
      </w:numPr>
      <w:jc w:val="center"/>
      <w:outlineLvl w:val="1"/>
    </w:pPr>
    <w:rPr>
      <w:b/>
    </w:rPr>
  </w:style>
  <w:style w:type="paragraph" w:styleId="Heading3">
    <w:name w:val="heading 3"/>
    <w:basedOn w:val="Normal"/>
    <w:next w:val="Normal"/>
    <w:qFormat/>
    <w:pPr>
      <w:keepNext/>
      <w:numPr>
        <w:ilvl w:val="2"/>
        <w:numId w:val="1"/>
      </w:numPr>
      <w:jc w:val="center"/>
      <w:outlineLvl w:val="2"/>
    </w:pPr>
    <w:rPr>
      <w:sz w:val="32"/>
    </w:rPr>
  </w:style>
  <w:style w:type="paragraph" w:styleId="Heading4">
    <w:name w:val="heading 4"/>
    <w:basedOn w:val="Normal"/>
    <w:next w:val="Normal"/>
    <w:qFormat/>
    <w:pPr>
      <w:keepNext/>
      <w:numPr>
        <w:ilvl w:val="3"/>
        <w:numId w:val="1"/>
      </w:numPr>
      <w:jc w:val="center"/>
      <w:outlineLvl w:val="3"/>
    </w:pPr>
    <w:rPr>
      <w:b/>
      <w:bCs/>
      <w:sz w:val="40"/>
    </w:rPr>
  </w:style>
  <w:style w:type="paragraph" w:styleId="Heading5">
    <w:name w:val="heading 5"/>
    <w:basedOn w:val="Normal"/>
    <w:next w:val="Normal"/>
    <w:qFormat/>
    <w:pPr>
      <w:keepNext/>
      <w:numPr>
        <w:ilvl w:val="4"/>
        <w:numId w:val="1"/>
      </w:numPr>
      <w:jc w:val="center"/>
      <w:outlineLvl w:val="4"/>
    </w:pPr>
    <w:rPr>
      <w:b/>
      <w:bCs/>
      <w:sz w:val="36"/>
    </w:rPr>
  </w:style>
  <w:style w:type="paragraph" w:styleId="Heading6">
    <w:name w:val="heading 6"/>
    <w:basedOn w:val="Normal"/>
    <w:next w:val="Normal"/>
    <w:qFormat/>
    <w:pPr>
      <w:keepNext/>
      <w:numPr>
        <w:ilvl w:val="5"/>
        <w:numId w:val="1"/>
      </w:numPr>
      <w:ind w:left="640" w:firstLine="0"/>
      <w:jc w:val="both"/>
      <w:outlineLvl w:val="5"/>
    </w:pPr>
    <w:rPr>
      <w:b/>
      <w:i/>
    </w:rPr>
  </w:style>
  <w:style w:type="paragraph" w:styleId="Heading7">
    <w:name w:val="heading 7"/>
    <w:basedOn w:val="Normal"/>
    <w:next w:val="Normal"/>
    <w:qFormat/>
    <w:pPr>
      <w:keepNext/>
      <w:numPr>
        <w:ilvl w:val="6"/>
        <w:numId w:val="1"/>
      </w:numPr>
      <w:jc w:val="both"/>
      <w:outlineLvl w:val="6"/>
    </w:pPr>
    <w:rPr>
      <w:b/>
      <w:bCs/>
      <w:sz w:val="32"/>
    </w:rPr>
  </w:style>
  <w:style w:type="paragraph" w:styleId="Heading8">
    <w:name w:val="heading 8"/>
    <w:basedOn w:val="Normal"/>
    <w:next w:val="Normal"/>
    <w:qFormat/>
    <w:pPr>
      <w:keepNext/>
      <w:numPr>
        <w:ilvl w:val="7"/>
        <w:numId w:val="1"/>
      </w:numPr>
      <w:spacing w:before="120"/>
      <w:ind w:left="360" w:firstLine="360"/>
      <w:jc w:val="both"/>
      <w:outlineLvl w:val="7"/>
    </w:pPr>
    <w:rPr>
      <w:b/>
      <w:bCs/>
    </w:rPr>
  </w:style>
  <w:style w:type="paragraph" w:styleId="Heading9">
    <w:name w:val="heading 9"/>
    <w:basedOn w:val="Normal"/>
    <w:next w:val="Normal"/>
    <w:qFormat/>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PageNumber">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yperlink">
    <w:name w:val="Hyperlink"/>
    <w:uiPriority w:val="99"/>
    <w:rPr>
      <w:color w:val="0000FF"/>
      <w:u w:val="single"/>
    </w:rPr>
  </w:style>
  <w:style w:type="character" w:styleId="Strong">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Emphasi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before="120"/>
      <w:jc w:val="both"/>
    </w:pPr>
  </w:style>
  <w:style w:type="paragraph" w:styleId="List">
    <w:name w:val="List"/>
    <w:basedOn w:val="BodyText"/>
  </w:style>
  <w:style w:type="paragraph" w:styleId="Caption">
    <w:name w:val="caption"/>
    <w:basedOn w:val="Normal"/>
    <w:next w:val="Normal"/>
    <w:qFormat/>
    <w:pPr>
      <w:spacing w:before="120" w:after="120"/>
    </w:pPr>
    <w:rPr>
      <w:b/>
      <w:bCs/>
      <w:sz w:val="20"/>
      <w:szCs w:val="20"/>
    </w:rPr>
  </w:style>
  <w:style w:type="paragraph" w:customStyle="1" w:styleId="Index">
    <w:name w:val="Index"/>
    <w:basedOn w:val="Normal"/>
    <w:pPr>
      <w:suppressLineNumbers/>
    </w:pPr>
  </w:style>
  <w:style w:type="paragraph" w:styleId="BodyTextIndent3">
    <w:name w:val="Body Text Indent 3"/>
    <w:basedOn w:val="Normal"/>
    <w:pPr>
      <w:ind w:left="4320" w:firstLine="720"/>
      <w:jc w:val="right"/>
    </w:pPr>
    <w:rPr>
      <w:i/>
      <w:iCs/>
    </w:rPr>
  </w:style>
  <w:style w:type="paragraph" w:styleId="BodyTextIndent2">
    <w:name w:val="Body Text Indent 2"/>
    <w:basedOn w:val="Normal"/>
    <w:pPr>
      <w:spacing w:before="120"/>
      <w:ind w:left="-43"/>
      <w:jc w:val="both"/>
    </w:pPr>
  </w:style>
  <w:style w:type="paragraph" w:styleId="Header">
    <w:name w:val="header"/>
    <w:basedOn w:val="Normal"/>
    <w:uiPriority w:val="99"/>
    <w:pPr>
      <w:tabs>
        <w:tab w:val="center" w:pos="4153"/>
        <w:tab w:val="right" w:pos="8306"/>
      </w:tabs>
    </w:pPr>
  </w:style>
  <w:style w:type="paragraph" w:styleId="Footer">
    <w:name w:val="footer"/>
    <w:basedOn w:val="Normal"/>
    <w:uiPriority w:val="99"/>
    <w:pPr>
      <w:widowControl w:val="0"/>
      <w:tabs>
        <w:tab w:val="center" w:pos="4153"/>
        <w:tab w:val="right" w:pos="8306"/>
      </w:tabs>
      <w:ind w:firstLine="180"/>
      <w:jc w:val="both"/>
    </w:pPr>
    <w:rPr>
      <w:rFonts w:ascii="Arial Narrow" w:hAnsi="Arial Narrow" w:cs="Arial Narrow"/>
      <w:szCs w:val="20"/>
    </w:rPr>
  </w:style>
  <w:style w:type="paragraph" w:styleId="BodyTextIndent">
    <w:name w:val="Body Text Indent"/>
    <w:basedOn w:val="Normal"/>
    <w:pPr>
      <w:spacing w:before="120"/>
      <w:ind w:firstLine="317"/>
      <w:jc w:val="both"/>
    </w:pPr>
  </w:style>
  <w:style w:type="paragraph" w:styleId="BodyText2">
    <w:name w:val="Body Text 2"/>
    <w:basedOn w:val="Normal"/>
    <w:link w:val="BodyText2Char"/>
    <w:pPr>
      <w:jc w:val="both"/>
    </w:pPr>
    <w:rPr>
      <w:b/>
      <w:bCs/>
    </w:rPr>
  </w:style>
  <w:style w:type="paragraph" w:styleId="Title">
    <w:name w:val="Title"/>
    <w:basedOn w:val="Normal"/>
    <w:next w:val="Subtitle"/>
    <w:link w:val="TitleChar"/>
    <w:qFormat/>
    <w:pPr>
      <w:jc w:val="center"/>
    </w:pPr>
    <w:rPr>
      <w:rFonts w:ascii="Arial" w:hAnsi="Arial" w:cs="Arial"/>
      <w:b/>
      <w:sz w:val="28"/>
      <w:szCs w:val="20"/>
    </w:rPr>
  </w:style>
  <w:style w:type="paragraph" w:styleId="Subtitle">
    <w:name w:val="Subtitle"/>
    <w:basedOn w:val="Heading"/>
    <w:next w:val="BodyText"/>
    <w:qFormat/>
    <w:pPr>
      <w:jc w:val="center"/>
    </w:pPr>
    <w:rPr>
      <w:i/>
      <w:iCs/>
    </w:rPr>
  </w:style>
  <w:style w:type="character" w:customStyle="1" w:styleId="TitleChar">
    <w:name w:val="Title Char"/>
    <w:link w:val="Title"/>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Caption"/>
    <w:pPr>
      <w:jc w:val="right"/>
    </w:pPr>
  </w:style>
  <w:style w:type="paragraph" w:customStyle="1" w:styleId="Lb1">
    <w:name w:val="Lb1"/>
    <w:next w:val="Normal"/>
    <w:pPr>
      <w:numPr>
        <w:numId w:val="7"/>
      </w:numPr>
      <w:tabs>
        <w:tab w:val="left" w:pos="300"/>
      </w:tabs>
      <w:suppressAutoHyphens/>
      <w:spacing w:after="100"/>
    </w:pPr>
    <w:rPr>
      <w:rFonts w:eastAsia="Arial"/>
      <w:sz w:val="21"/>
      <w:lang w:eastAsia="zh-CN"/>
    </w:rPr>
  </w:style>
  <w:style w:type="paragraph" w:customStyle="1" w:styleId="Lb2">
    <w:name w:val="Lb2"/>
    <w:basedOn w:val="Lb1"/>
    <w:next w:val="Normal"/>
    <w:pPr>
      <w:tabs>
        <w:tab w:val="clear" w:pos="300"/>
        <w:tab w:val="left" w:pos="360"/>
        <w:tab w:val="left" w:pos="600"/>
        <w:tab w:val="left" w:pos="1440"/>
      </w:tabs>
      <w:ind w:left="0" w:firstLine="0"/>
    </w:pPr>
  </w:style>
  <w:style w:type="paragraph" w:customStyle="1" w:styleId="Lb3">
    <w:name w:val="Lb3"/>
    <w:basedOn w:val="Lb2"/>
    <w:next w:val="Normal"/>
    <w:pPr>
      <w:tabs>
        <w:tab w:val="clear" w:pos="600"/>
        <w:tab w:val="left" w:pos="720"/>
        <w:tab w:val="left" w:pos="900"/>
        <w:tab w:val="left" w:pos="2160"/>
      </w:tabs>
      <w:ind w:left="600" w:hanging="360"/>
    </w:pPr>
  </w:style>
  <w:style w:type="paragraph" w:customStyle="1" w:styleId="Pielikumi">
    <w:name w:val="Pielikumi"/>
    <w:basedOn w:val="Normal"/>
    <w:pPr>
      <w:numPr>
        <w:numId w:val="9"/>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ListBullet2">
    <w:name w:val="List Bullet 2"/>
    <w:basedOn w:val="Normal"/>
    <w:pPr>
      <w:numPr>
        <w:numId w:val="2"/>
      </w:numPr>
      <w:tabs>
        <w:tab w:val="left" w:pos="757"/>
      </w:tabs>
      <w:ind w:left="737" w:hanging="340"/>
    </w:pPr>
    <w:rPr>
      <w:rFonts w:ascii="Arial" w:hAnsi="Arial" w:cs="Arial"/>
      <w:lang w:val="en-GB"/>
    </w:rPr>
  </w:style>
  <w:style w:type="paragraph" w:customStyle="1" w:styleId="EYBullet">
    <w:name w:val="EY Bullet"/>
    <w:basedOn w:val="Normal"/>
    <w:pPr>
      <w:numPr>
        <w:numId w:val="8"/>
      </w:numPr>
    </w:pPr>
  </w:style>
  <w:style w:type="paragraph" w:customStyle="1" w:styleId="komentars">
    <w:name w:val="komentars"/>
    <w:basedOn w:val="Normal"/>
    <w:rPr>
      <w:color w:val="800000"/>
      <w:sz w:val="20"/>
    </w:rPr>
  </w:style>
  <w:style w:type="paragraph" w:customStyle="1" w:styleId="Stylekomentars12ptAuto">
    <w:name w:val="Style komentars + 12 pt Auto"/>
    <w:basedOn w:val="komentars"/>
    <w:pPr>
      <w:jc w:val="both"/>
    </w:pPr>
    <w:rPr>
      <w:color w:val="auto"/>
      <w:sz w:val="24"/>
    </w:rPr>
  </w:style>
  <w:style w:type="paragraph" w:styleId="BodyText3">
    <w:name w:val="Body Text 3"/>
    <w:basedOn w:val="Normal"/>
    <w:pPr>
      <w:jc w:val="center"/>
    </w:pPr>
    <w:rPr>
      <w:rFonts w:ascii="Fraktur TL" w:hAnsi="Fraktur TL" w:cs="Fraktur TL"/>
      <w:b/>
      <w:sz w:val="44"/>
    </w:rPr>
  </w:style>
  <w:style w:type="paragraph" w:styleId="BalloonText">
    <w:name w:val="Balloon Text"/>
    <w:basedOn w:val="Normal"/>
    <w:rPr>
      <w:rFonts w:ascii="Tahoma" w:hAnsi="Tahoma" w:cs="Tahoma"/>
      <w:sz w:val="16"/>
      <w:szCs w:val="16"/>
    </w:rPr>
  </w:style>
  <w:style w:type="paragraph" w:customStyle="1" w:styleId="RakstzRakstz">
    <w:name w:val="Rakstz. Rakstz."/>
    <w:basedOn w:val="Normal"/>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Normal"/>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FootnoteText">
    <w:name w:val="footnote text"/>
    <w:aliases w:val="Footnote,Fußnote"/>
    <w:basedOn w:val="Normal"/>
    <w:link w:val="FootnoteTextChar"/>
    <w:uiPriority w:val="99"/>
    <w:rPr>
      <w:sz w:val="20"/>
      <w:szCs w:val="20"/>
    </w:rPr>
  </w:style>
  <w:style w:type="paragraph" w:customStyle="1" w:styleId="Atsauce">
    <w:name w:val="Atsauce"/>
    <w:basedOn w:val="FootnoteText"/>
    <w:rPr>
      <w:rFonts w:ascii="Arial" w:hAnsi="Arial" w:cs="Arial"/>
      <w:sz w:val="16"/>
      <w:szCs w:val="16"/>
    </w:rPr>
  </w:style>
  <w:style w:type="paragraph" w:customStyle="1" w:styleId="Rindkopa">
    <w:name w:val="Rindkopa"/>
    <w:basedOn w:val="Normal"/>
    <w:next w:val="Normal"/>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cs="Tahoma"/>
      <w:sz w:val="20"/>
      <w:szCs w:val="20"/>
      <w:lang w:val="en-US"/>
    </w:rPr>
  </w:style>
  <w:style w:type="paragraph" w:styleId="ListParagraph">
    <w:name w:val="List Paragraph"/>
    <w:aliases w:val="Strip,Virsraksti,H&amp;P List Paragraph,2,Saraksta rindkopa,Syle 1,Saraksta rindkopa1,Colorful List - Accent 12,Normal bullet 2,Bullet list,PPS_Bullet,Saistīto dokumentu saraksts,Numurets,Colorful List - Accent 11,List Paragraph1,Dot pt,Body"/>
    <w:basedOn w:val="Normal"/>
    <w:link w:val="ListParagraphChar"/>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NormalWeb">
    <w:name w:val="Normal (Web)"/>
    <w:basedOn w:val="Normal"/>
    <w:uiPriority w:val="99"/>
    <w:pPr>
      <w:suppressAutoHyphens w:val="0"/>
      <w:spacing w:before="100" w:after="119"/>
    </w:pPr>
  </w:style>
  <w:style w:type="paragraph" w:styleId="NoSpacing">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NoSpacing"/>
    <w:pPr>
      <w:numPr>
        <w:numId w:val="11"/>
      </w:numPr>
      <w:jc w:val="both"/>
    </w:pPr>
    <w:rPr>
      <w:b/>
    </w:rPr>
  </w:style>
  <w:style w:type="paragraph" w:customStyle="1" w:styleId="Lgums2">
    <w:name w:val="Līgums 2"/>
    <w:basedOn w:val="NoSpacing"/>
    <w:pPr>
      <w:tabs>
        <w:tab w:val="num" w:pos="0"/>
      </w:tabs>
      <w:ind w:left="340" w:hanging="340"/>
      <w:jc w:val="both"/>
    </w:pPr>
  </w:style>
  <w:style w:type="paragraph" w:customStyle="1" w:styleId="Lgums3">
    <w:name w:val="Līgums 3"/>
    <w:basedOn w:val="NoSpacing"/>
    <w:pPr>
      <w:tabs>
        <w:tab w:val="num" w:pos="0"/>
        <w:tab w:val="left" w:pos="360"/>
      </w:tabs>
      <w:jc w:val="both"/>
    </w:pPr>
  </w:style>
  <w:style w:type="paragraph" w:styleId="z-TopofForm">
    <w:name w:val="HTML Top of Form"/>
    <w:basedOn w:val="Normal"/>
    <w:next w:val="Normal"/>
    <w:hidden/>
    <w:rsid w:val="0077352D"/>
    <w:pPr>
      <w:pBdr>
        <w:bottom w:val="single" w:sz="6" w:space="1" w:color="auto"/>
      </w:pBdr>
      <w:suppressAutoHyphens w:val="0"/>
      <w:jc w:val="center"/>
    </w:pPr>
    <w:rPr>
      <w:rFonts w:ascii="Arial" w:hAnsi="Arial" w:cs="Arial"/>
      <w:vanish/>
      <w:sz w:val="16"/>
      <w:szCs w:val="16"/>
      <w:lang w:eastAsia="lv-LV"/>
    </w:rPr>
  </w:style>
  <w:style w:type="table" w:styleId="TableGrid">
    <w:name w:val="Table Grid"/>
    <w:basedOn w:val="TableNormal"/>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1221A7"/>
    <w:rPr>
      <w:color w:val="800080"/>
      <w:u w:val="single"/>
    </w:rPr>
  </w:style>
  <w:style w:type="character" w:styleId="CommentReference">
    <w:name w:val="annotation reference"/>
    <w:semiHidden/>
    <w:rsid w:val="003D573E"/>
    <w:rPr>
      <w:sz w:val="16"/>
      <w:szCs w:val="16"/>
    </w:rPr>
  </w:style>
  <w:style w:type="paragraph" w:styleId="CommentText">
    <w:name w:val="annotation text"/>
    <w:basedOn w:val="Normal"/>
    <w:link w:val="CommentTextChar"/>
    <w:semiHidden/>
    <w:rsid w:val="003D573E"/>
    <w:rPr>
      <w:sz w:val="20"/>
      <w:szCs w:val="20"/>
    </w:rPr>
  </w:style>
  <w:style w:type="character" w:customStyle="1" w:styleId="CommentTextChar">
    <w:name w:val="Comment Text Char"/>
    <w:link w:val="CommentText"/>
    <w:semiHidden/>
    <w:rsid w:val="00845374"/>
    <w:rPr>
      <w:lang w:val="lv-LV" w:eastAsia="zh-CN"/>
    </w:rPr>
  </w:style>
  <w:style w:type="character" w:styleId="FootnoteReference">
    <w:name w:val="footnote reference"/>
    <w:aliases w:val="Footnote symbol,Footnote Reference Number"/>
    <w:uiPriority w:val="99"/>
    <w:qFormat/>
    <w:rsid w:val="00733CF5"/>
    <w:rPr>
      <w:vertAlign w:val="superscript"/>
    </w:rPr>
  </w:style>
  <w:style w:type="paragraph" w:customStyle="1" w:styleId="RakstzRakstz4">
    <w:name w:val="Rakstz. Rakstz.4"/>
    <w:basedOn w:val="Normal"/>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Normal"/>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Normal"/>
    <w:rsid w:val="007E6B7C"/>
    <w:pPr>
      <w:suppressAutoHyphens w:val="0"/>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9B7509"/>
    <w:rPr>
      <w:b/>
      <w:bCs/>
    </w:rPr>
  </w:style>
  <w:style w:type="character" w:customStyle="1" w:styleId="CommentSubjectChar">
    <w:name w:val="Comment Subject Char"/>
    <w:basedOn w:val="CommentTextChar"/>
    <w:link w:val="CommentSubject"/>
    <w:rsid w:val="009B7509"/>
    <w:rPr>
      <w:b/>
      <w:bCs/>
      <w:lang w:val="lv-LV" w:eastAsia="zh-CN"/>
    </w:rPr>
  </w:style>
  <w:style w:type="paragraph" w:customStyle="1" w:styleId="RakstzRakstz1">
    <w:name w:val="Rakstz. Rakstz.1"/>
    <w:basedOn w:val="Normal"/>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FootnoteTextChar">
    <w:name w:val="Footnote Text Char"/>
    <w:aliases w:val="Footnote Char,Fußnote Char"/>
    <w:basedOn w:val="DefaultParagraphFont"/>
    <w:link w:val="FootnoteText"/>
    <w:uiPriority w:val="99"/>
    <w:rsid w:val="00C03A5D"/>
    <w:rPr>
      <w:lang w:val="lv-LV" w:eastAsia="zh-CN"/>
    </w:rPr>
  </w:style>
  <w:style w:type="character" w:customStyle="1" w:styleId="ListParagraphChar">
    <w:name w:val="List Paragraph Char"/>
    <w:aliases w:val="Strip Char,Virsraksti Char,H&amp;P List Paragraph Char,2 Char,Saraksta rindkopa Char,Syle 1 Char,Saraksta rindkopa1 Char,Colorful List - Accent 12 Char,Normal bullet 2 Char,Bullet list Char,PPS_Bullet Char,Numurets Char,Dot pt Char"/>
    <w:link w:val="ListParagraph"/>
    <w:qFormat/>
    <w:locked/>
    <w:rsid w:val="00BB3EEF"/>
    <w:rPr>
      <w:rFonts w:ascii="Calibri" w:hAnsi="Calibri" w:cs="Calibri"/>
      <w:sz w:val="22"/>
      <w:szCs w:val="22"/>
      <w:lang w:val="lv-LV" w:eastAsia="zh-CN"/>
    </w:rPr>
  </w:style>
  <w:style w:type="paragraph" w:customStyle="1" w:styleId="RakstzRakstz7">
    <w:name w:val="Rakstz. Rakstz.7"/>
    <w:basedOn w:val="Normal"/>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Normal"/>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Normal"/>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Normal"/>
    <w:next w:val="Apakpunkts"/>
    <w:rsid w:val="000C4DAC"/>
    <w:pPr>
      <w:numPr>
        <w:numId w:val="29"/>
      </w:numPr>
      <w:suppressAutoHyphens w:val="0"/>
    </w:pPr>
    <w:rPr>
      <w:rFonts w:ascii="Arial" w:hAnsi="Arial"/>
      <w:b/>
      <w:sz w:val="20"/>
      <w:lang w:eastAsia="lv-LV"/>
    </w:rPr>
  </w:style>
  <w:style w:type="paragraph" w:customStyle="1" w:styleId="Apakpunkts">
    <w:name w:val="Apakšpunkts"/>
    <w:basedOn w:val="Normal"/>
    <w:rsid w:val="000C4DAC"/>
    <w:pPr>
      <w:numPr>
        <w:ilvl w:val="1"/>
        <w:numId w:val="29"/>
      </w:numPr>
      <w:suppressAutoHyphens w:val="0"/>
    </w:pPr>
    <w:rPr>
      <w:rFonts w:ascii="Arial" w:hAnsi="Arial"/>
      <w:b/>
      <w:sz w:val="20"/>
      <w:lang w:val="x-none" w:eastAsia="x-none"/>
    </w:rPr>
  </w:style>
  <w:style w:type="paragraph" w:customStyle="1" w:styleId="Paragrfs">
    <w:name w:val="Paragrāfs"/>
    <w:basedOn w:val="Normal"/>
    <w:next w:val="Rindkopa"/>
    <w:rsid w:val="000C4DAC"/>
    <w:pPr>
      <w:numPr>
        <w:ilvl w:val="2"/>
        <w:numId w:val="29"/>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Normal"/>
    <w:rsid w:val="00434489"/>
    <w:pPr>
      <w:suppressAutoHyphens w:val="0"/>
      <w:spacing w:before="100" w:beforeAutospacing="1" w:after="100" w:afterAutospacing="1"/>
    </w:pPr>
    <w:rPr>
      <w:lang w:val="en-US" w:eastAsia="en-US"/>
    </w:rPr>
  </w:style>
  <w:style w:type="character" w:styleId="UnresolvedMention">
    <w:name w:val="Unresolved Mention"/>
    <w:basedOn w:val="DefaultParagraphFont"/>
    <w:uiPriority w:val="99"/>
    <w:semiHidden/>
    <w:unhideWhenUsed/>
    <w:rsid w:val="00336167"/>
    <w:rPr>
      <w:color w:val="605E5C"/>
      <w:shd w:val="clear" w:color="auto" w:fill="E1DFDD"/>
    </w:rPr>
  </w:style>
  <w:style w:type="character" w:customStyle="1" w:styleId="markedcontent">
    <w:name w:val="markedcontent"/>
    <w:basedOn w:val="DefaultParagraphFont"/>
    <w:rsid w:val="00591158"/>
  </w:style>
  <w:style w:type="character" w:customStyle="1" w:styleId="BodyText2Char">
    <w:name w:val="Body Text 2 Char"/>
    <w:basedOn w:val="DefaultParagraphFont"/>
    <w:link w:val="BodyText2"/>
    <w:rsid w:val="00E06912"/>
    <w:rPr>
      <w:b/>
      <w:bCs/>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1725464">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yperlink" Target="http://www.latvija.lv" TargetMode="External"/><Relationship Id="rId39" Type="http://schemas.openxmlformats.org/officeDocument/2006/relationships/header" Target="header3.xml"/><Relationship Id="rId21" Type="http://schemas.openxmlformats.org/officeDocument/2006/relationships/hyperlink" Target="http://sankcijas.fid.gov.lv/" TargetMode="External"/><Relationship Id="rId34" Type="http://schemas.openxmlformats.org/officeDocument/2006/relationships/footer" Target="footer1.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epirkumi@valmierasnovads.lv" TargetMode="External"/><Relationship Id="rId20" Type="http://schemas.openxmlformats.org/officeDocument/2006/relationships/hyperlink" Target="http://espd.eis.gov.lv/" TargetMode="External"/><Relationship Id="rId29" Type="http://schemas.openxmlformats.org/officeDocument/2006/relationships/hyperlink" Target="https://likumi.lv/ta/id/33385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s://likumi.lv/ta/id/333852" TargetMode="External"/><Relationship Id="rId32" Type="http://schemas.openxmlformats.org/officeDocument/2006/relationships/hyperlink" Target="https://likumi.lv/ta/id/287760" TargetMode="External"/><Relationship Id="rId37" Type="http://schemas.openxmlformats.org/officeDocument/2006/relationships/footer" Target="footer2.xm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hyperlink" Target="https://www.eis.gov.lv/EKEIS/Supplier/Organizer/16595" TargetMode="External"/><Relationship Id="rId28" Type="http://schemas.openxmlformats.org/officeDocument/2006/relationships/hyperlink" Target="https://likumi.lv/ta/id/333852" TargetMode="External"/><Relationship Id="rId36" Type="http://schemas.openxmlformats.org/officeDocument/2006/relationships/header" Target="header2.xml"/><Relationship Id="rId10" Type="http://schemas.openxmlformats.org/officeDocument/2006/relationships/hyperlink" Target="mailto:janis.zvirbulis@valmierasnovads.lv" TargetMode="External"/><Relationship Id="rId19" Type="http://schemas.openxmlformats.org/officeDocument/2006/relationships/hyperlink" Target="https://www.eis.gov.lv/EKEIS/Supplier/" TargetMode="External"/><Relationship Id="rId31" Type="http://schemas.openxmlformats.org/officeDocument/2006/relationships/hyperlink" Target="https://likumi.lv/ta/id/333852" TargetMode="External"/><Relationship Id="rId4" Type="http://schemas.openxmlformats.org/officeDocument/2006/relationships/settings" Target="settings.xml"/><Relationship Id="rId9" Type="http://schemas.openxmlformats.org/officeDocument/2006/relationships/hyperlink" Target="mailto:iepirkumi@valmierasnovads.lv" TargetMode="External"/><Relationship Id="rId14" Type="http://schemas.openxmlformats.org/officeDocument/2006/relationships/hyperlink" Target="http://www.eis.gov.lv" TargetMode="External"/><Relationship Id="rId22" Type="http://schemas.openxmlformats.org/officeDocument/2006/relationships/hyperlink" Target="http://www.sankcijas.lursoft.lv" TargetMode="External"/><Relationship Id="rId27" Type="http://schemas.openxmlformats.org/officeDocument/2006/relationships/hyperlink" Target="mailto:rekini@valmierasnovads.lv" TargetMode="External"/><Relationship Id="rId30" Type="http://schemas.openxmlformats.org/officeDocument/2006/relationships/hyperlink" Target="https://likumi.lv/ta/id/333852" TargetMode="External"/><Relationship Id="rId35" Type="http://schemas.openxmlformats.org/officeDocument/2006/relationships/header" Target="header1.xml"/><Relationship Id="rId8" Type="http://schemas.openxmlformats.org/officeDocument/2006/relationships/hyperlink" Target="mailto:iepirkumi@valmierasnovads.lv" TargetMode="External"/><Relationship Id="rId3" Type="http://schemas.openxmlformats.org/officeDocument/2006/relationships/styles" Target="styl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yperlink" Target="https://likumi.lv/ta/id/333852" TargetMode="External"/><Relationship Id="rId33" Type="http://schemas.openxmlformats.org/officeDocument/2006/relationships/image" Target="media/image1.png"/><Relationship Id="rId38"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par-mazajiem-un-videjiem-uznemumiem" TargetMode="External"/><Relationship Id="rId2" Type="http://schemas.openxmlformats.org/officeDocument/2006/relationships/hyperlink" Target="https://www.iub.gov.lv/lv/skaidrojums-par-mazajiem-un-videjiem-uznemumiem"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35</Pages>
  <Words>63571</Words>
  <Characters>36236</Characters>
  <Application>Microsoft Office Word</Application>
  <DocSecurity>0</DocSecurity>
  <Lines>301</Lines>
  <Paragraphs>199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99608</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Lietotajs</cp:lastModifiedBy>
  <cp:revision>351</cp:revision>
  <cp:lastPrinted>2022-08-25T08:59:00Z</cp:lastPrinted>
  <dcterms:created xsi:type="dcterms:W3CDTF">2024-02-05T08:42:00Z</dcterms:created>
  <dcterms:modified xsi:type="dcterms:W3CDTF">2024-02-09T09:30:00Z</dcterms:modified>
</cp:coreProperties>
</file>