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928"/>
      </w:tblGrid>
      <w:tr w:rsidR="00B82B70" w:rsidRPr="00065245" w14:paraId="1E521951" w14:textId="77777777" w:rsidTr="00787A57">
        <w:tc>
          <w:tcPr>
            <w:tcW w:w="3969" w:type="dxa"/>
          </w:tcPr>
          <w:p w14:paraId="2F4F71F2" w14:textId="77777777" w:rsidR="00B82B70" w:rsidRPr="00416938" w:rsidRDefault="00B82B70" w:rsidP="00367331">
            <w:pPr>
              <w:spacing w:before="60" w:after="60"/>
              <w:ind w:right="-93"/>
              <w:jc w:val="both"/>
              <w:rPr>
                <w:sz w:val="24"/>
                <w:szCs w:val="24"/>
              </w:rPr>
            </w:pPr>
          </w:p>
        </w:tc>
        <w:tc>
          <w:tcPr>
            <w:tcW w:w="4928" w:type="dxa"/>
          </w:tcPr>
          <w:p w14:paraId="15D323DD" w14:textId="77777777" w:rsidR="00B82B70" w:rsidRPr="00065245" w:rsidRDefault="00B82B70" w:rsidP="007D3D79">
            <w:pPr>
              <w:ind w:left="317" w:hanging="317"/>
              <w:jc w:val="right"/>
              <w:rPr>
                <w:sz w:val="24"/>
                <w:szCs w:val="24"/>
              </w:rPr>
            </w:pPr>
            <w:r w:rsidRPr="00065245">
              <w:rPr>
                <w:sz w:val="24"/>
                <w:szCs w:val="24"/>
              </w:rPr>
              <w:t>APSTIPRINĀTS</w:t>
            </w:r>
          </w:p>
          <w:p w14:paraId="6541237B" w14:textId="5A24D4F4" w:rsidR="004E392A" w:rsidRPr="00065245" w:rsidRDefault="00460936" w:rsidP="004E392A">
            <w:pPr>
              <w:ind w:left="1310"/>
              <w:jc w:val="right"/>
              <w:rPr>
                <w:sz w:val="24"/>
                <w:szCs w:val="24"/>
              </w:rPr>
            </w:pPr>
            <w:r w:rsidRPr="00065245">
              <w:rPr>
                <w:sz w:val="24"/>
                <w:szCs w:val="24"/>
              </w:rPr>
              <w:t>Ķekavas</w:t>
            </w:r>
            <w:r w:rsidR="004E392A" w:rsidRPr="00065245">
              <w:rPr>
                <w:sz w:val="24"/>
                <w:szCs w:val="24"/>
              </w:rPr>
              <w:t xml:space="preserve"> novada pašvaldības </w:t>
            </w:r>
          </w:p>
          <w:p w14:paraId="0EFB19C0" w14:textId="6FB4732C" w:rsidR="004E392A" w:rsidRPr="00065245" w:rsidRDefault="00460936" w:rsidP="004E392A">
            <w:pPr>
              <w:ind w:left="1310" w:hanging="284"/>
              <w:jc w:val="right"/>
              <w:rPr>
                <w:sz w:val="24"/>
                <w:szCs w:val="24"/>
              </w:rPr>
            </w:pPr>
            <w:r w:rsidRPr="00065245">
              <w:rPr>
                <w:sz w:val="24"/>
                <w:szCs w:val="24"/>
              </w:rPr>
              <w:t>I</w:t>
            </w:r>
            <w:r w:rsidR="004E392A" w:rsidRPr="00065245">
              <w:rPr>
                <w:sz w:val="24"/>
                <w:szCs w:val="24"/>
              </w:rPr>
              <w:t xml:space="preserve">epirkumu komisijas </w:t>
            </w:r>
          </w:p>
          <w:p w14:paraId="68E28D77" w14:textId="2AD31E52" w:rsidR="00B82B70" w:rsidRDefault="00003299" w:rsidP="007D3D79">
            <w:pPr>
              <w:ind w:left="742" w:firstLine="142"/>
              <w:jc w:val="right"/>
              <w:rPr>
                <w:sz w:val="24"/>
                <w:szCs w:val="24"/>
              </w:rPr>
            </w:pPr>
            <w:r w:rsidRPr="00065245">
              <w:rPr>
                <w:sz w:val="24"/>
                <w:szCs w:val="24"/>
              </w:rPr>
              <w:t>202</w:t>
            </w:r>
            <w:r w:rsidR="00705EA9" w:rsidRPr="00065245">
              <w:rPr>
                <w:sz w:val="24"/>
                <w:szCs w:val="24"/>
              </w:rPr>
              <w:t>4</w:t>
            </w:r>
            <w:r w:rsidRPr="00065245">
              <w:rPr>
                <w:sz w:val="24"/>
                <w:szCs w:val="24"/>
              </w:rPr>
              <w:t>.</w:t>
            </w:r>
            <w:r w:rsidR="00367331" w:rsidRPr="00065245">
              <w:rPr>
                <w:sz w:val="24"/>
                <w:szCs w:val="24"/>
              </w:rPr>
              <w:t xml:space="preserve"> </w:t>
            </w:r>
            <w:r w:rsidRPr="00065245">
              <w:rPr>
                <w:sz w:val="24"/>
                <w:szCs w:val="24"/>
              </w:rPr>
              <w:t>gada</w:t>
            </w:r>
            <w:r w:rsidR="00BD1605" w:rsidRPr="00065245">
              <w:rPr>
                <w:sz w:val="24"/>
                <w:szCs w:val="24"/>
              </w:rPr>
              <w:t xml:space="preserve">  </w:t>
            </w:r>
            <w:r w:rsidR="00065245" w:rsidRPr="00065245">
              <w:rPr>
                <w:sz w:val="24"/>
                <w:szCs w:val="24"/>
              </w:rPr>
              <w:t>30.janvāra</w:t>
            </w:r>
            <w:r w:rsidR="00BB4815" w:rsidRPr="00065245">
              <w:rPr>
                <w:sz w:val="24"/>
                <w:szCs w:val="24"/>
              </w:rPr>
              <w:t xml:space="preserve"> </w:t>
            </w:r>
            <w:r w:rsidR="00B82B70" w:rsidRPr="00065245">
              <w:rPr>
                <w:sz w:val="24"/>
                <w:szCs w:val="24"/>
              </w:rPr>
              <w:t>sēdē</w:t>
            </w:r>
          </w:p>
          <w:p w14:paraId="39FBDDC1" w14:textId="3CDC583F" w:rsidR="00120D86" w:rsidRPr="00120D86" w:rsidRDefault="00120D86" w:rsidP="00120D86">
            <w:pPr>
              <w:ind w:left="742"/>
              <w:rPr>
                <w:b/>
                <w:color w:val="FF0000"/>
                <w:lang w:val="lv-LV" w:eastAsia="lv-LV"/>
              </w:rPr>
            </w:pPr>
            <w:r>
              <w:rPr>
                <w:bCs/>
                <w:color w:val="FF0000"/>
                <w:lang w:val="lv-LV" w:eastAsia="lv-LV"/>
              </w:rPr>
              <w:t xml:space="preserve">              </w:t>
            </w:r>
            <w:bookmarkStart w:id="0" w:name="_Hlk159336927"/>
            <w:r w:rsidRPr="00120D86">
              <w:rPr>
                <w:bCs/>
                <w:color w:val="FF0000"/>
                <w:lang w:val="lv-LV" w:eastAsia="lv-LV"/>
              </w:rPr>
              <w:t>Ar 2024. gada 2</w:t>
            </w:r>
            <w:r w:rsidRPr="00120D86">
              <w:rPr>
                <w:bCs/>
                <w:color w:val="FF0000"/>
                <w:lang w:val="lv-LV" w:eastAsia="lv-LV"/>
              </w:rPr>
              <w:t>0</w:t>
            </w:r>
            <w:r w:rsidRPr="00120D86">
              <w:rPr>
                <w:bCs/>
                <w:color w:val="FF0000"/>
                <w:lang w:val="lv-LV" w:eastAsia="lv-LV"/>
              </w:rPr>
              <w:t xml:space="preserve">. </w:t>
            </w:r>
            <w:r w:rsidRPr="00120D86">
              <w:rPr>
                <w:bCs/>
                <w:color w:val="FF0000"/>
                <w:lang w:val="lv-LV" w:eastAsia="lv-LV"/>
              </w:rPr>
              <w:t>februāra g</w:t>
            </w:r>
            <w:r w:rsidRPr="00120D86">
              <w:rPr>
                <w:bCs/>
                <w:color w:val="FF0000"/>
                <w:lang w:val="lv-LV" w:eastAsia="lv-LV"/>
              </w:rPr>
              <w:t xml:space="preserve">rozījumiem </w:t>
            </w:r>
            <w:r w:rsidRPr="00120D86">
              <w:rPr>
                <w:b/>
                <w:color w:val="FF0000"/>
                <w:lang w:val="lv-LV" w:eastAsia="lv-LV"/>
              </w:rPr>
              <w:t xml:space="preserve"> </w:t>
            </w:r>
            <w:bookmarkEnd w:id="0"/>
          </w:p>
          <w:p w14:paraId="387DBF72" w14:textId="77777777" w:rsidR="00120D86" w:rsidRDefault="00120D86" w:rsidP="007D3D79">
            <w:pPr>
              <w:ind w:left="742" w:firstLine="142"/>
              <w:jc w:val="right"/>
              <w:rPr>
                <w:sz w:val="24"/>
                <w:szCs w:val="24"/>
              </w:rPr>
            </w:pPr>
          </w:p>
          <w:p w14:paraId="40C0FC80" w14:textId="77777777" w:rsidR="00120D86" w:rsidRPr="00065245" w:rsidRDefault="00120D86" w:rsidP="007D3D79">
            <w:pPr>
              <w:ind w:left="742" w:firstLine="142"/>
              <w:jc w:val="right"/>
              <w:rPr>
                <w:sz w:val="24"/>
                <w:szCs w:val="24"/>
              </w:rPr>
            </w:pPr>
          </w:p>
          <w:p w14:paraId="30AE3A4A" w14:textId="77777777" w:rsidR="00B82B70" w:rsidRPr="00065245" w:rsidRDefault="00B82B70" w:rsidP="00BB244B">
            <w:pPr>
              <w:ind w:left="317" w:right="-93" w:hanging="317"/>
              <w:outlineLvl w:val="8"/>
              <w:rPr>
                <w:b/>
                <w:sz w:val="24"/>
                <w:szCs w:val="24"/>
              </w:rPr>
            </w:pPr>
          </w:p>
          <w:p w14:paraId="26FEF6E3" w14:textId="77777777" w:rsidR="00B82B70" w:rsidRPr="00065245" w:rsidRDefault="00B82B70" w:rsidP="00367331">
            <w:pPr>
              <w:tabs>
                <w:tab w:val="left" w:pos="540"/>
                <w:tab w:val="right" w:pos="9071"/>
              </w:tabs>
              <w:spacing w:before="60" w:after="60"/>
              <w:ind w:left="317" w:right="-93" w:hanging="317"/>
              <w:outlineLvl w:val="2"/>
              <w:rPr>
                <w:b/>
                <w:bCs/>
                <w:sz w:val="24"/>
                <w:szCs w:val="24"/>
              </w:rPr>
            </w:pPr>
          </w:p>
        </w:tc>
      </w:tr>
    </w:tbl>
    <w:p w14:paraId="4EA1EA67" w14:textId="77777777" w:rsidR="002070EA" w:rsidRPr="00416938" w:rsidRDefault="002070EA" w:rsidP="00367331">
      <w:pPr>
        <w:spacing w:before="60" w:after="60"/>
        <w:ind w:right="-93"/>
        <w:rPr>
          <w:sz w:val="24"/>
          <w:szCs w:val="24"/>
          <w:lang w:val="lv-LV"/>
        </w:rPr>
      </w:pPr>
    </w:p>
    <w:p w14:paraId="34AA512D" w14:textId="77777777" w:rsidR="002070EA" w:rsidRPr="00416938" w:rsidRDefault="002070EA" w:rsidP="008729DD">
      <w:pPr>
        <w:spacing w:before="60" w:after="60"/>
        <w:rPr>
          <w:sz w:val="24"/>
          <w:szCs w:val="24"/>
          <w:lang w:val="lv-LV"/>
        </w:rPr>
      </w:pPr>
    </w:p>
    <w:p w14:paraId="04F90A70" w14:textId="77777777" w:rsidR="002070EA" w:rsidRPr="00416938" w:rsidRDefault="002070EA" w:rsidP="008729DD">
      <w:pPr>
        <w:spacing w:before="60" w:after="60"/>
        <w:rPr>
          <w:sz w:val="24"/>
          <w:szCs w:val="24"/>
          <w:lang w:val="lv-LV"/>
        </w:rPr>
      </w:pPr>
    </w:p>
    <w:p w14:paraId="61120B0E" w14:textId="77777777" w:rsidR="00153EAF" w:rsidRDefault="00153EAF" w:rsidP="008729DD">
      <w:pPr>
        <w:spacing w:before="60" w:after="60"/>
        <w:rPr>
          <w:sz w:val="24"/>
          <w:szCs w:val="24"/>
          <w:lang w:val="lv-LV"/>
        </w:rPr>
      </w:pPr>
    </w:p>
    <w:p w14:paraId="21F0FD68" w14:textId="77777777" w:rsidR="00D446CE" w:rsidRPr="00416938" w:rsidRDefault="00D446CE" w:rsidP="008729DD">
      <w:pPr>
        <w:spacing w:before="60" w:after="60"/>
        <w:rPr>
          <w:sz w:val="24"/>
          <w:szCs w:val="24"/>
          <w:lang w:val="lv-LV"/>
        </w:rPr>
      </w:pPr>
    </w:p>
    <w:p w14:paraId="0C3F03E9" w14:textId="77777777" w:rsidR="00153EAF" w:rsidRPr="00416938" w:rsidRDefault="00153EAF" w:rsidP="008729DD">
      <w:pPr>
        <w:spacing w:before="60" w:after="60"/>
        <w:rPr>
          <w:sz w:val="24"/>
          <w:szCs w:val="24"/>
          <w:lang w:val="lv-LV"/>
        </w:rPr>
      </w:pPr>
    </w:p>
    <w:p w14:paraId="6885C3BB" w14:textId="77777777" w:rsidR="00153EAF" w:rsidRPr="00416938" w:rsidRDefault="00153EAF" w:rsidP="008729DD">
      <w:pPr>
        <w:spacing w:before="60" w:after="60"/>
        <w:rPr>
          <w:sz w:val="24"/>
          <w:szCs w:val="24"/>
          <w:lang w:val="lv-LV"/>
        </w:rPr>
      </w:pPr>
    </w:p>
    <w:p w14:paraId="6EB2BEB6" w14:textId="77777777" w:rsidR="002070EA" w:rsidRPr="00416938" w:rsidRDefault="00030ED0" w:rsidP="00713ACE">
      <w:pPr>
        <w:spacing w:before="60" w:after="60"/>
        <w:ind w:right="-21"/>
        <w:jc w:val="center"/>
        <w:rPr>
          <w:caps/>
          <w:sz w:val="32"/>
          <w:szCs w:val="32"/>
          <w:lang w:val="lv-LV"/>
        </w:rPr>
      </w:pPr>
      <w:r w:rsidRPr="00416938">
        <w:rPr>
          <w:b/>
          <w:caps/>
          <w:sz w:val="32"/>
          <w:szCs w:val="32"/>
          <w:lang w:val="lv-LV"/>
        </w:rPr>
        <w:t>A</w:t>
      </w:r>
      <w:r w:rsidRPr="00416938">
        <w:rPr>
          <w:b/>
          <w:caps/>
          <w:spacing w:val="1"/>
          <w:sz w:val="32"/>
          <w:szCs w:val="32"/>
          <w:lang w:val="lv-LV"/>
        </w:rPr>
        <w:t>t</w:t>
      </w:r>
      <w:r w:rsidRPr="00416938">
        <w:rPr>
          <w:b/>
          <w:caps/>
          <w:spacing w:val="-2"/>
          <w:sz w:val="32"/>
          <w:szCs w:val="32"/>
          <w:lang w:val="lv-LV"/>
        </w:rPr>
        <w:t>k</w:t>
      </w:r>
      <w:r w:rsidRPr="00416938">
        <w:rPr>
          <w:b/>
          <w:caps/>
          <w:sz w:val="32"/>
          <w:szCs w:val="32"/>
          <w:lang w:val="lv-LV"/>
        </w:rPr>
        <w:t>l</w:t>
      </w:r>
      <w:r w:rsidRPr="00416938">
        <w:rPr>
          <w:b/>
          <w:caps/>
          <w:spacing w:val="1"/>
          <w:sz w:val="32"/>
          <w:szCs w:val="32"/>
          <w:lang w:val="lv-LV"/>
        </w:rPr>
        <w:t>ā</w:t>
      </w:r>
      <w:r w:rsidRPr="00416938">
        <w:rPr>
          <w:b/>
          <w:caps/>
          <w:sz w:val="32"/>
          <w:szCs w:val="32"/>
          <w:lang w:val="lv-LV"/>
        </w:rPr>
        <w:t>ta</w:t>
      </w:r>
      <w:r w:rsidRPr="00416938">
        <w:rPr>
          <w:b/>
          <w:caps/>
          <w:spacing w:val="-8"/>
          <w:sz w:val="32"/>
          <w:szCs w:val="32"/>
          <w:lang w:val="lv-LV"/>
        </w:rPr>
        <w:t xml:space="preserve"> </w:t>
      </w:r>
      <w:r w:rsidRPr="00416938">
        <w:rPr>
          <w:b/>
          <w:caps/>
          <w:spacing w:val="-2"/>
          <w:w w:val="99"/>
          <w:sz w:val="32"/>
          <w:szCs w:val="32"/>
          <w:lang w:val="lv-LV"/>
        </w:rPr>
        <w:t>k</w:t>
      </w:r>
      <w:r w:rsidRPr="00416938">
        <w:rPr>
          <w:b/>
          <w:caps/>
          <w:spacing w:val="1"/>
          <w:w w:val="99"/>
          <w:sz w:val="32"/>
          <w:szCs w:val="32"/>
          <w:lang w:val="lv-LV"/>
        </w:rPr>
        <w:t>o</w:t>
      </w:r>
      <w:r w:rsidRPr="00416938">
        <w:rPr>
          <w:b/>
          <w:caps/>
          <w:spacing w:val="2"/>
          <w:w w:val="99"/>
          <w:sz w:val="32"/>
          <w:szCs w:val="32"/>
          <w:lang w:val="lv-LV"/>
        </w:rPr>
        <w:t>n</w:t>
      </w:r>
      <w:r w:rsidRPr="00416938">
        <w:rPr>
          <w:b/>
          <w:caps/>
          <w:spacing w:val="-2"/>
          <w:w w:val="99"/>
          <w:sz w:val="32"/>
          <w:szCs w:val="32"/>
          <w:lang w:val="lv-LV"/>
        </w:rPr>
        <w:t>k</w:t>
      </w:r>
      <w:r w:rsidRPr="00416938">
        <w:rPr>
          <w:b/>
          <w:caps/>
          <w:w w:val="99"/>
          <w:sz w:val="32"/>
          <w:szCs w:val="32"/>
          <w:lang w:val="lv-LV"/>
        </w:rPr>
        <w:t>ursa</w:t>
      </w:r>
    </w:p>
    <w:p w14:paraId="5A4B4DE4" w14:textId="77777777" w:rsidR="002070EA" w:rsidRPr="00416938" w:rsidRDefault="002070EA" w:rsidP="008729DD">
      <w:pPr>
        <w:spacing w:before="60" w:after="60"/>
        <w:rPr>
          <w:sz w:val="32"/>
          <w:szCs w:val="32"/>
          <w:lang w:val="lv-LV"/>
        </w:rPr>
      </w:pPr>
    </w:p>
    <w:p w14:paraId="5C7EA1E5" w14:textId="1067FE21" w:rsidR="00D41C60" w:rsidRPr="00457DFF" w:rsidRDefault="00460936" w:rsidP="00705EA9">
      <w:pPr>
        <w:jc w:val="center"/>
        <w:rPr>
          <w:b/>
          <w:w w:val="99"/>
          <w:sz w:val="32"/>
          <w:szCs w:val="32"/>
          <w:lang w:val="lv-LV"/>
        </w:rPr>
      </w:pPr>
      <w:r w:rsidRPr="00457DFF">
        <w:rPr>
          <w:b/>
          <w:w w:val="99"/>
          <w:sz w:val="32"/>
          <w:szCs w:val="32"/>
          <w:lang w:val="lv-LV"/>
        </w:rPr>
        <w:t>“</w:t>
      </w:r>
      <w:r w:rsidR="00457DFF" w:rsidRPr="00457DFF">
        <w:rPr>
          <w:b/>
          <w:bCs/>
          <w:sz w:val="32"/>
          <w:szCs w:val="32"/>
          <w:lang w:val="lv-LV"/>
        </w:rPr>
        <w:t>Saimniecības preču piegāde</w:t>
      </w:r>
      <w:r w:rsidRPr="00457DFF">
        <w:rPr>
          <w:b/>
          <w:w w:val="99"/>
          <w:sz w:val="32"/>
          <w:szCs w:val="32"/>
          <w:lang w:val="lv-LV"/>
        </w:rPr>
        <w:t>”</w:t>
      </w:r>
    </w:p>
    <w:p w14:paraId="721E5D75" w14:textId="77777777" w:rsidR="002070EA" w:rsidRPr="00457DFF" w:rsidRDefault="00030ED0" w:rsidP="008729DD">
      <w:pPr>
        <w:spacing w:before="60" w:after="60"/>
        <w:ind w:right="121"/>
        <w:jc w:val="center"/>
        <w:rPr>
          <w:b/>
          <w:w w:val="99"/>
          <w:sz w:val="32"/>
          <w:szCs w:val="32"/>
          <w:lang w:val="lv-LV"/>
        </w:rPr>
      </w:pPr>
      <w:r w:rsidRPr="00457DFF">
        <w:rPr>
          <w:b/>
          <w:w w:val="99"/>
          <w:sz w:val="32"/>
          <w:szCs w:val="32"/>
          <w:lang w:val="lv-LV"/>
        </w:rPr>
        <w:t>N</w:t>
      </w:r>
      <w:r w:rsidRPr="00457DFF">
        <w:rPr>
          <w:b/>
          <w:spacing w:val="-1"/>
          <w:w w:val="99"/>
          <w:sz w:val="32"/>
          <w:szCs w:val="32"/>
          <w:lang w:val="lv-LV"/>
        </w:rPr>
        <w:t>O</w:t>
      </w:r>
      <w:r w:rsidRPr="00457DFF">
        <w:rPr>
          <w:b/>
          <w:w w:val="99"/>
          <w:sz w:val="32"/>
          <w:szCs w:val="32"/>
          <w:lang w:val="lv-LV"/>
        </w:rPr>
        <w:t>L</w:t>
      </w:r>
      <w:r w:rsidRPr="00457DFF">
        <w:rPr>
          <w:b/>
          <w:spacing w:val="4"/>
          <w:w w:val="99"/>
          <w:sz w:val="32"/>
          <w:szCs w:val="32"/>
          <w:lang w:val="lv-LV"/>
        </w:rPr>
        <w:t>I</w:t>
      </w:r>
      <w:r w:rsidRPr="00457DFF">
        <w:rPr>
          <w:b/>
          <w:spacing w:val="-1"/>
          <w:w w:val="99"/>
          <w:sz w:val="32"/>
          <w:szCs w:val="32"/>
          <w:lang w:val="lv-LV"/>
        </w:rPr>
        <w:t>K</w:t>
      </w:r>
      <w:r w:rsidRPr="00457DFF">
        <w:rPr>
          <w:b/>
          <w:w w:val="99"/>
          <w:sz w:val="32"/>
          <w:szCs w:val="32"/>
          <w:lang w:val="lv-LV"/>
        </w:rPr>
        <w:t>U</w:t>
      </w:r>
      <w:r w:rsidRPr="00457DFF">
        <w:rPr>
          <w:b/>
          <w:spacing w:val="1"/>
          <w:w w:val="99"/>
          <w:sz w:val="32"/>
          <w:szCs w:val="32"/>
          <w:lang w:val="lv-LV"/>
        </w:rPr>
        <w:t>M</w:t>
      </w:r>
      <w:r w:rsidRPr="00457DFF">
        <w:rPr>
          <w:b/>
          <w:w w:val="99"/>
          <w:sz w:val="32"/>
          <w:szCs w:val="32"/>
          <w:lang w:val="lv-LV"/>
        </w:rPr>
        <w:t>S</w:t>
      </w:r>
    </w:p>
    <w:p w14:paraId="11F44665" w14:textId="77777777" w:rsidR="002070EA" w:rsidRPr="00457DFF" w:rsidRDefault="002070EA" w:rsidP="008729DD">
      <w:pPr>
        <w:spacing w:before="60" w:after="60"/>
        <w:rPr>
          <w:color w:val="FF0000"/>
          <w:sz w:val="32"/>
          <w:szCs w:val="32"/>
          <w:lang w:val="lv-LV"/>
        </w:rPr>
      </w:pPr>
    </w:p>
    <w:p w14:paraId="633D51F4" w14:textId="77777777" w:rsidR="009610BC" w:rsidRPr="00457DFF" w:rsidRDefault="00030ED0" w:rsidP="001674EF">
      <w:pPr>
        <w:spacing w:before="60" w:after="60"/>
        <w:ind w:right="-21"/>
        <w:jc w:val="center"/>
        <w:rPr>
          <w:sz w:val="32"/>
          <w:szCs w:val="32"/>
          <w:lang w:val="lv-LV"/>
        </w:rPr>
      </w:pPr>
      <w:r w:rsidRPr="00457DFF">
        <w:rPr>
          <w:sz w:val="32"/>
          <w:szCs w:val="32"/>
          <w:lang w:val="lv-LV"/>
        </w:rPr>
        <w:t>Ie</w:t>
      </w:r>
      <w:r w:rsidRPr="00457DFF">
        <w:rPr>
          <w:spacing w:val="-1"/>
          <w:sz w:val="32"/>
          <w:szCs w:val="32"/>
          <w:lang w:val="lv-LV"/>
        </w:rPr>
        <w:t>p</w:t>
      </w:r>
      <w:r w:rsidRPr="00457DFF">
        <w:rPr>
          <w:spacing w:val="1"/>
          <w:sz w:val="32"/>
          <w:szCs w:val="32"/>
          <w:lang w:val="lv-LV"/>
        </w:rPr>
        <w:t>i</w:t>
      </w:r>
      <w:r w:rsidRPr="00457DFF">
        <w:rPr>
          <w:sz w:val="32"/>
          <w:szCs w:val="32"/>
          <w:lang w:val="lv-LV"/>
        </w:rPr>
        <w:t>r</w:t>
      </w:r>
      <w:r w:rsidRPr="00457DFF">
        <w:rPr>
          <w:spacing w:val="-1"/>
          <w:sz w:val="32"/>
          <w:szCs w:val="32"/>
          <w:lang w:val="lv-LV"/>
        </w:rPr>
        <w:t>k</w:t>
      </w:r>
      <w:r w:rsidRPr="00457DFF">
        <w:rPr>
          <w:spacing w:val="1"/>
          <w:sz w:val="32"/>
          <w:szCs w:val="32"/>
          <w:lang w:val="lv-LV"/>
        </w:rPr>
        <w:t>u</w:t>
      </w:r>
      <w:r w:rsidRPr="00457DFF">
        <w:rPr>
          <w:spacing w:val="-5"/>
          <w:sz w:val="32"/>
          <w:szCs w:val="32"/>
          <w:lang w:val="lv-LV"/>
        </w:rPr>
        <w:t>m</w:t>
      </w:r>
      <w:r w:rsidRPr="00457DFF">
        <w:rPr>
          <w:sz w:val="32"/>
          <w:szCs w:val="32"/>
          <w:lang w:val="lv-LV"/>
        </w:rPr>
        <w:t>a i</w:t>
      </w:r>
      <w:r w:rsidRPr="00457DFF">
        <w:rPr>
          <w:spacing w:val="2"/>
          <w:sz w:val="32"/>
          <w:szCs w:val="32"/>
          <w:lang w:val="lv-LV"/>
        </w:rPr>
        <w:t>d</w:t>
      </w:r>
      <w:r w:rsidRPr="00457DFF">
        <w:rPr>
          <w:sz w:val="32"/>
          <w:szCs w:val="32"/>
          <w:lang w:val="lv-LV"/>
        </w:rPr>
        <w:t>e</w:t>
      </w:r>
      <w:r w:rsidRPr="00457DFF">
        <w:rPr>
          <w:spacing w:val="-1"/>
          <w:sz w:val="32"/>
          <w:szCs w:val="32"/>
          <w:lang w:val="lv-LV"/>
        </w:rPr>
        <w:t>nt</w:t>
      </w:r>
      <w:r w:rsidRPr="00457DFF">
        <w:rPr>
          <w:spacing w:val="1"/>
          <w:sz w:val="32"/>
          <w:szCs w:val="32"/>
          <w:lang w:val="lv-LV"/>
        </w:rPr>
        <w:t>i</w:t>
      </w:r>
      <w:r w:rsidRPr="00457DFF">
        <w:rPr>
          <w:sz w:val="32"/>
          <w:szCs w:val="32"/>
          <w:lang w:val="lv-LV"/>
        </w:rPr>
        <w:t>f</w:t>
      </w:r>
      <w:r w:rsidRPr="00457DFF">
        <w:rPr>
          <w:spacing w:val="-1"/>
          <w:sz w:val="32"/>
          <w:szCs w:val="32"/>
          <w:lang w:val="lv-LV"/>
        </w:rPr>
        <w:t>i</w:t>
      </w:r>
      <w:r w:rsidRPr="00457DFF">
        <w:rPr>
          <w:spacing w:val="1"/>
          <w:sz w:val="32"/>
          <w:szCs w:val="32"/>
          <w:lang w:val="lv-LV"/>
        </w:rPr>
        <w:t>k</w:t>
      </w:r>
      <w:r w:rsidRPr="00457DFF">
        <w:rPr>
          <w:sz w:val="32"/>
          <w:szCs w:val="32"/>
          <w:lang w:val="lv-LV"/>
        </w:rPr>
        <w:t>ā</w:t>
      </w:r>
      <w:r w:rsidRPr="00457DFF">
        <w:rPr>
          <w:spacing w:val="-2"/>
          <w:sz w:val="32"/>
          <w:szCs w:val="32"/>
          <w:lang w:val="lv-LV"/>
        </w:rPr>
        <w:t>c</w:t>
      </w:r>
      <w:r w:rsidRPr="00457DFF">
        <w:rPr>
          <w:spacing w:val="1"/>
          <w:sz w:val="32"/>
          <w:szCs w:val="32"/>
          <w:lang w:val="lv-LV"/>
        </w:rPr>
        <w:t>i</w:t>
      </w:r>
      <w:r w:rsidRPr="00457DFF">
        <w:rPr>
          <w:spacing w:val="-1"/>
          <w:sz w:val="32"/>
          <w:szCs w:val="32"/>
          <w:lang w:val="lv-LV"/>
        </w:rPr>
        <w:t>j</w:t>
      </w:r>
      <w:r w:rsidRPr="00457DFF">
        <w:rPr>
          <w:sz w:val="32"/>
          <w:szCs w:val="32"/>
          <w:lang w:val="lv-LV"/>
        </w:rPr>
        <w:t>as</w:t>
      </w:r>
      <w:r w:rsidRPr="00457DFF">
        <w:rPr>
          <w:spacing w:val="1"/>
          <w:sz w:val="32"/>
          <w:szCs w:val="32"/>
          <w:lang w:val="lv-LV"/>
        </w:rPr>
        <w:t xml:space="preserve"> </w:t>
      </w:r>
      <w:r w:rsidRPr="00457DFF">
        <w:rPr>
          <w:spacing w:val="-2"/>
          <w:sz w:val="32"/>
          <w:szCs w:val="32"/>
          <w:lang w:val="lv-LV"/>
        </w:rPr>
        <w:t>n</w:t>
      </w:r>
      <w:r w:rsidRPr="00457DFF">
        <w:rPr>
          <w:spacing w:val="1"/>
          <w:sz w:val="32"/>
          <w:szCs w:val="32"/>
          <w:lang w:val="lv-LV"/>
        </w:rPr>
        <w:t>u</w:t>
      </w:r>
      <w:r w:rsidRPr="00457DFF">
        <w:rPr>
          <w:spacing w:val="-5"/>
          <w:sz w:val="32"/>
          <w:szCs w:val="32"/>
          <w:lang w:val="lv-LV"/>
        </w:rPr>
        <w:t>m</w:t>
      </w:r>
      <w:r w:rsidRPr="00457DFF">
        <w:rPr>
          <w:spacing w:val="1"/>
          <w:sz w:val="32"/>
          <w:szCs w:val="32"/>
          <w:lang w:val="lv-LV"/>
        </w:rPr>
        <w:t>u</w:t>
      </w:r>
      <w:r w:rsidRPr="00457DFF">
        <w:rPr>
          <w:sz w:val="32"/>
          <w:szCs w:val="32"/>
          <w:lang w:val="lv-LV"/>
        </w:rPr>
        <w:t>rs</w:t>
      </w:r>
    </w:p>
    <w:p w14:paraId="427DDF7F" w14:textId="3AF55199" w:rsidR="002070EA" w:rsidRPr="00416938" w:rsidRDefault="00460936" w:rsidP="008729DD">
      <w:pPr>
        <w:spacing w:before="60" w:after="60"/>
        <w:jc w:val="center"/>
        <w:rPr>
          <w:b/>
          <w:bCs/>
          <w:sz w:val="32"/>
          <w:szCs w:val="32"/>
          <w:lang w:val="lv-LV"/>
        </w:rPr>
      </w:pPr>
      <w:r w:rsidRPr="00457DFF">
        <w:rPr>
          <w:b/>
          <w:bCs/>
          <w:sz w:val="32"/>
          <w:szCs w:val="32"/>
          <w:lang w:val="lv-LV"/>
        </w:rPr>
        <w:t>ĶNP</w:t>
      </w:r>
      <w:r w:rsidR="00F56929" w:rsidRPr="00457DFF">
        <w:rPr>
          <w:b/>
          <w:bCs/>
          <w:sz w:val="32"/>
          <w:szCs w:val="32"/>
          <w:lang w:val="lv-LV"/>
        </w:rPr>
        <w:t xml:space="preserve"> 202</w:t>
      </w:r>
      <w:r w:rsidR="00705EA9" w:rsidRPr="00457DFF">
        <w:rPr>
          <w:b/>
          <w:bCs/>
          <w:sz w:val="32"/>
          <w:szCs w:val="32"/>
          <w:lang w:val="lv-LV"/>
        </w:rPr>
        <w:t>4</w:t>
      </w:r>
      <w:r w:rsidR="00F56929" w:rsidRPr="00457DFF">
        <w:rPr>
          <w:b/>
          <w:bCs/>
          <w:sz w:val="32"/>
          <w:szCs w:val="32"/>
          <w:lang w:val="lv-LV"/>
        </w:rPr>
        <w:t>/</w:t>
      </w:r>
      <w:r w:rsidR="00457DFF" w:rsidRPr="00457DFF">
        <w:rPr>
          <w:b/>
          <w:bCs/>
          <w:sz w:val="32"/>
          <w:szCs w:val="32"/>
          <w:lang w:val="lv-LV"/>
        </w:rPr>
        <w:t>1</w:t>
      </w:r>
    </w:p>
    <w:p w14:paraId="71F3ED84" w14:textId="77777777" w:rsidR="002070EA" w:rsidRPr="00416938" w:rsidRDefault="002070EA" w:rsidP="008729DD">
      <w:pPr>
        <w:spacing w:before="60" w:after="60"/>
        <w:rPr>
          <w:sz w:val="32"/>
          <w:szCs w:val="32"/>
          <w:lang w:val="lv-LV"/>
        </w:rPr>
      </w:pPr>
    </w:p>
    <w:p w14:paraId="32410EB3" w14:textId="77777777" w:rsidR="002070EA" w:rsidRPr="00416938" w:rsidRDefault="002070EA" w:rsidP="008729DD">
      <w:pPr>
        <w:spacing w:before="60" w:after="60"/>
        <w:rPr>
          <w:sz w:val="24"/>
          <w:szCs w:val="24"/>
          <w:lang w:val="lv-LV"/>
        </w:rPr>
      </w:pPr>
    </w:p>
    <w:p w14:paraId="04DDBB9A" w14:textId="77777777" w:rsidR="002070EA" w:rsidRPr="00416938" w:rsidRDefault="002070EA" w:rsidP="008729DD">
      <w:pPr>
        <w:spacing w:before="60" w:after="60"/>
        <w:rPr>
          <w:sz w:val="24"/>
          <w:szCs w:val="24"/>
          <w:lang w:val="lv-LV"/>
        </w:rPr>
      </w:pPr>
    </w:p>
    <w:p w14:paraId="4972BCDD" w14:textId="77777777" w:rsidR="002070EA" w:rsidRPr="00416938" w:rsidRDefault="002070EA" w:rsidP="008729DD">
      <w:pPr>
        <w:spacing w:before="60" w:after="60"/>
        <w:rPr>
          <w:sz w:val="24"/>
          <w:szCs w:val="24"/>
          <w:lang w:val="lv-LV"/>
        </w:rPr>
      </w:pPr>
    </w:p>
    <w:p w14:paraId="51C453C9" w14:textId="77777777" w:rsidR="00B0552E" w:rsidRPr="00416938" w:rsidRDefault="00B0552E" w:rsidP="008729DD">
      <w:pPr>
        <w:spacing w:before="60" w:after="60"/>
        <w:rPr>
          <w:sz w:val="24"/>
          <w:szCs w:val="24"/>
          <w:lang w:val="lv-LV"/>
        </w:rPr>
      </w:pPr>
    </w:p>
    <w:p w14:paraId="73CF1644" w14:textId="77777777" w:rsidR="007571E7" w:rsidRPr="00416938" w:rsidRDefault="007571E7" w:rsidP="008729DD">
      <w:pPr>
        <w:spacing w:before="60" w:after="60"/>
        <w:rPr>
          <w:sz w:val="24"/>
          <w:szCs w:val="24"/>
          <w:lang w:val="lv-LV"/>
        </w:rPr>
      </w:pPr>
    </w:p>
    <w:p w14:paraId="6A961D25" w14:textId="77777777" w:rsidR="007571E7" w:rsidRPr="00416938" w:rsidRDefault="007571E7" w:rsidP="008729DD">
      <w:pPr>
        <w:spacing w:before="60" w:after="60"/>
        <w:rPr>
          <w:sz w:val="24"/>
          <w:szCs w:val="24"/>
          <w:lang w:val="lv-LV"/>
        </w:rPr>
      </w:pPr>
    </w:p>
    <w:p w14:paraId="1BE90AC1" w14:textId="77777777" w:rsidR="007571E7" w:rsidRPr="00416938" w:rsidRDefault="007571E7" w:rsidP="008729DD">
      <w:pPr>
        <w:spacing w:before="60" w:after="60"/>
        <w:rPr>
          <w:sz w:val="24"/>
          <w:szCs w:val="24"/>
          <w:lang w:val="lv-LV"/>
        </w:rPr>
      </w:pPr>
    </w:p>
    <w:p w14:paraId="39EFC44E" w14:textId="77777777" w:rsidR="00F735D4" w:rsidRDefault="00F735D4" w:rsidP="008729DD">
      <w:pPr>
        <w:spacing w:before="60" w:after="60"/>
        <w:rPr>
          <w:sz w:val="24"/>
          <w:szCs w:val="24"/>
          <w:lang w:val="lv-LV"/>
        </w:rPr>
      </w:pPr>
    </w:p>
    <w:p w14:paraId="35364357" w14:textId="77777777" w:rsidR="00D446CE" w:rsidRDefault="00D446CE" w:rsidP="008729DD">
      <w:pPr>
        <w:spacing w:before="60" w:after="60"/>
        <w:rPr>
          <w:sz w:val="24"/>
          <w:szCs w:val="24"/>
          <w:lang w:val="lv-LV"/>
        </w:rPr>
      </w:pPr>
    </w:p>
    <w:p w14:paraId="7DC24229" w14:textId="77777777" w:rsidR="00D446CE" w:rsidRDefault="00D446CE" w:rsidP="008729DD">
      <w:pPr>
        <w:spacing w:before="60" w:after="60"/>
        <w:rPr>
          <w:sz w:val="24"/>
          <w:szCs w:val="24"/>
          <w:lang w:val="lv-LV"/>
        </w:rPr>
      </w:pPr>
    </w:p>
    <w:p w14:paraId="20710BC5" w14:textId="77777777" w:rsidR="00D446CE" w:rsidRDefault="00D446CE" w:rsidP="008729DD">
      <w:pPr>
        <w:spacing w:before="60" w:after="60"/>
        <w:rPr>
          <w:sz w:val="24"/>
          <w:szCs w:val="24"/>
          <w:lang w:val="lv-LV"/>
        </w:rPr>
      </w:pPr>
    </w:p>
    <w:p w14:paraId="2BDD3532" w14:textId="77777777" w:rsidR="00D446CE" w:rsidRPr="00416938" w:rsidRDefault="00D446CE" w:rsidP="008729DD">
      <w:pPr>
        <w:spacing w:before="60" w:after="60"/>
        <w:rPr>
          <w:sz w:val="24"/>
          <w:szCs w:val="24"/>
          <w:lang w:val="lv-LV"/>
        </w:rPr>
      </w:pPr>
    </w:p>
    <w:p w14:paraId="564E60AF" w14:textId="77777777" w:rsidR="00713ACE" w:rsidRPr="00416938" w:rsidRDefault="00713ACE" w:rsidP="008729DD">
      <w:pPr>
        <w:spacing w:before="60" w:after="60"/>
        <w:ind w:right="-21"/>
        <w:jc w:val="center"/>
        <w:rPr>
          <w:sz w:val="24"/>
          <w:szCs w:val="24"/>
          <w:lang w:val="lv-LV"/>
        </w:rPr>
      </w:pPr>
    </w:p>
    <w:p w14:paraId="17DFF9DC" w14:textId="77777777" w:rsidR="00713ACE" w:rsidRPr="00416938" w:rsidRDefault="00713ACE" w:rsidP="008729DD">
      <w:pPr>
        <w:spacing w:before="60" w:after="60"/>
        <w:ind w:right="-21"/>
        <w:jc w:val="center"/>
        <w:rPr>
          <w:sz w:val="24"/>
          <w:szCs w:val="24"/>
          <w:lang w:val="lv-LV"/>
        </w:rPr>
      </w:pPr>
    </w:p>
    <w:p w14:paraId="06813010" w14:textId="77777777" w:rsidR="00713ACE" w:rsidRPr="00416938" w:rsidRDefault="00713ACE" w:rsidP="008729DD">
      <w:pPr>
        <w:spacing w:before="60" w:after="60"/>
        <w:ind w:right="-21"/>
        <w:jc w:val="center"/>
        <w:rPr>
          <w:sz w:val="24"/>
          <w:szCs w:val="24"/>
          <w:lang w:val="lv-LV"/>
        </w:rPr>
      </w:pPr>
    </w:p>
    <w:p w14:paraId="3E4ABA6E" w14:textId="77777777" w:rsidR="00F735D4" w:rsidRPr="00416938" w:rsidRDefault="00F735D4" w:rsidP="001C4EC3">
      <w:pPr>
        <w:spacing w:before="60" w:after="60"/>
        <w:ind w:right="-21"/>
        <w:rPr>
          <w:sz w:val="24"/>
          <w:szCs w:val="24"/>
          <w:lang w:val="lv-LV"/>
        </w:rPr>
      </w:pPr>
    </w:p>
    <w:p w14:paraId="1CD8A02B" w14:textId="61A0EA47" w:rsidR="002070EA" w:rsidRDefault="00460936" w:rsidP="008729DD">
      <w:pPr>
        <w:spacing w:before="60" w:after="60"/>
        <w:ind w:right="-21"/>
        <w:jc w:val="center"/>
        <w:rPr>
          <w:sz w:val="24"/>
          <w:szCs w:val="24"/>
          <w:lang w:val="lv-LV"/>
        </w:rPr>
      </w:pPr>
      <w:r>
        <w:rPr>
          <w:sz w:val="24"/>
          <w:szCs w:val="24"/>
          <w:lang w:val="lv-LV"/>
        </w:rPr>
        <w:t>Ķekavā</w:t>
      </w:r>
      <w:r w:rsidR="00030ED0" w:rsidRPr="00416938">
        <w:rPr>
          <w:sz w:val="24"/>
          <w:szCs w:val="24"/>
          <w:lang w:val="lv-LV"/>
        </w:rPr>
        <w:t>,</w:t>
      </w:r>
      <w:r w:rsidR="00A0358E" w:rsidRPr="00416938">
        <w:rPr>
          <w:sz w:val="24"/>
          <w:szCs w:val="24"/>
          <w:lang w:val="lv-LV"/>
        </w:rPr>
        <w:t xml:space="preserve"> </w:t>
      </w:r>
      <w:r w:rsidR="00FB4BA4" w:rsidRPr="00416938">
        <w:rPr>
          <w:sz w:val="24"/>
          <w:szCs w:val="24"/>
          <w:lang w:val="lv-LV"/>
        </w:rPr>
        <w:t>202</w:t>
      </w:r>
      <w:r>
        <w:rPr>
          <w:sz w:val="24"/>
          <w:szCs w:val="24"/>
          <w:lang w:val="lv-LV"/>
        </w:rPr>
        <w:t>4</w:t>
      </w:r>
    </w:p>
    <w:p w14:paraId="303F0DD1" w14:textId="7E01E0A4" w:rsidR="00460936" w:rsidRDefault="00460936" w:rsidP="008729DD">
      <w:pPr>
        <w:spacing w:before="60" w:after="60"/>
        <w:ind w:right="-21"/>
        <w:jc w:val="center"/>
        <w:rPr>
          <w:sz w:val="24"/>
          <w:szCs w:val="24"/>
          <w:lang w:val="lv-LV"/>
        </w:rPr>
      </w:pPr>
    </w:p>
    <w:p w14:paraId="2913EBFD" w14:textId="7C511ED9" w:rsidR="00460936" w:rsidRDefault="00460936" w:rsidP="008729DD">
      <w:pPr>
        <w:spacing w:before="60" w:after="60"/>
        <w:ind w:right="-21"/>
        <w:jc w:val="center"/>
        <w:rPr>
          <w:sz w:val="24"/>
          <w:szCs w:val="24"/>
          <w:lang w:val="lv-LV"/>
        </w:rPr>
      </w:pPr>
    </w:p>
    <w:p w14:paraId="4F197825" w14:textId="1F231376" w:rsidR="00460936" w:rsidRDefault="00460936" w:rsidP="008729DD">
      <w:pPr>
        <w:spacing w:before="60" w:after="60"/>
        <w:ind w:right="-21"/>
        <w:jc w:val="center"/>
        <w:rPr>
          <w:sz w:val="24"/>
          <w:szCs w:val="24"/>
          <w:lang w:val="lv-LV"/>
        </w:rPr>
      </w:pPr>
    </w:p>
    <w:p w14:paraId="1FAE5E8D" w14:textId="77777777" w:rsidR="00460936" w:rsidRPr="00416938" w:rsidRDefault="00460936" w:rsidP="008729DD">
      <w:pPr>
        <w:spacing w:before="60" w:after="60"/>
        <w:ind w:right="-21"/>
        <w:jc w:val="center"/>
        <w:rPr>
          <w:sz w:val="24"/>
          <w:szCs w:val="24"/>
          <w:lang w:val="lv-LV"/>
        </w:rPr>
      </w:pPr>
    </w:p>
    <w:p w14:paraId="0084A7B1" w14:textId="348AE38C" w:rsidR="00AA1EC6" w:rsidRPr="00416938" w:rsidRDefault="00670DFC" w:rsidP="00670DFC">
      <w:pPr>
        <w:jc w:val="center"/>
        <w:rPr>
          <w:b/>
          <w:sz w:val="24"/>
          <w:szCs w:val="24"/>
          <w:lang w:val="lv-LV"/>
        </w:rPr>
      </w:pPr>
      <w:r w:rsidRPr="00416938">
        <w:rPr>
          <w:b/>
          <w:sz w:val="24"/>
          <w:szCs w:val="24"/>
          <w:lang w:val="lv-LV"/>
        </w:rPr>
        <w:t xml:space="preserve">1. </w:t>
      </w:r>
      <w:r w:rsidR="00B04A1D" w:rsidRPr="00416938">
        <w:rPr>
          <w:b/>
          <w:sz w:val="24"/>
          <w:szCs w:val="24"/>
          <w:lang w:val="lv-LV"/>
        </w:rPr>
        <w:t>VIS</w:t>
      </w:r>
      <w:r w:rsidR="00B04A1D" w:rsidRPr="00416938">
        <w:rPr>
          <w:b/>
          <w:spacing w:val="1"/>
          <w:sz w:val="24"/>
          <w:szCs w:val="24"/>
          <w:lang w:val="lv-LV"/>
        </w:rPr>
        <w:t>P</w:t>
      </w:r>
      <w:r w:rsidR="00B04A1D" w:rsidRPr="00416938">
        <w:rPr>
          <w:b/>
          <w:sz w:val="24"/>
          <w:szCs w:val="24"/>
          <w:lang w:val="lv-LV"/>
        </w:rPr>
        <w:t>Ā</w:t>
      </w:r>
      <w:r w:rsidR="00B04A1D" w:rsidRPr="00416938">
        <w:rPr>
          <w:b/>
          <w:spacing w:val="-1"/>
          <w:sz w:val="24"/>
          <w:szCs w:val="24"/>
          <w:lang w:val="lv-LV"/>
        </w:rPr>
        <w:t>R</w:t>
      </w:r>
      <w:r w:rsidR="00B04A1D" w:rsidRPr="00416938">
        <w:rPr>
          <w:b/>
          <w:sz w:val="24"/>
          <w:szCs w:val="24"/>
          <w:lang w:val="lv-LV"/>
        </w:rPr>
        <w:t xml:space="preserve">ĪGĀ </w:t>
      </w:r>
      <w:r w:rsidR="00B04A1D" w:rsidRPr="00416938">
        <w:rPr>
          <w:b/>
          <w:spacing w:val="1"/>
          <w:sz w:val="24"/>
          <w:szCs w:val="24"/>
          <w:lang w:val="lv-LV"/>
        </w:rPr>
        <w:t>I</w:t>
      </w:r>
      <w:r w:rsidR="00B04A1D" w:rsidRPr="00416938">
        <w:rPr>
          <w:b/>
          <w:spacing w:val="-1"/>
          <w:sz w:val="24"/>
          <w:szCs w:val="24"/>
          <w:lang w:val="lv-LV"/>
        </w:rPr>
        <w:t>N</w:t>
      </w:r>
      <w:r w:rsidR="00B04A1D" w:rsidRPr="00416938">
        <w:rPr>
          <w:b/>
          <w:spacing w:val="1"/>
          <w:sz w:val="24"/>
          <w:szCs w:val="24"/>
          <w:lang w:val="lv-LV"/>
        </w:rPr>
        <w:t>F</w:t>
      </w:r>
      <w:r w:rsidR="00B04A1D" w:rsidRPr="00416938">
        <w:rPr>
          <w:b/>
          <w:sz w:val="24"/>
          <w:szCs w:val="24"/>
          <w:lang w:val="lv-LV"/>
        </w:rPr>
        <w:t>O</w:t>
      </w:r>
      <w:r w:rsidR="00B04A1D" w:rsidRPr="00416938">
        <w:rPr>
          <w:b/>
          <w:spacing w:val="-1"/>
          <w:sz w:val="24"/>
          <w:szCs w:val="24"/>
          <w:lang w:val="lv-LV"/>
        </w:rPr>
        <w:t>R</w:t>
      </w:r>
      <w:r w:rsidR="00B04A1D" w:rsidRPr="00416938">
        <w:rPr>
          <w:b/>
          <w:spacing w:val="-3"/>
          <w:sz w:val="24"/>
          <w:szCs w:val="24"/>
          <w:lang w:val="lv-LV"/>
        </w:rPr>
        <w:t>M</w:t>
      </w:r>
      <w:r w:rsidR="00B04A1D" w:rsidRPr="00416938">
        <w:rPr>
          <w:b/>
          <w:spacing w:val="2"/>
          <w:sz w:val="24"/>
          <w:szCs w:val="24"/>
          <w:lang w:val="lv-LV"/>
        </w:rPr>
        <w:t>Ā</w:t>
      </w:r>
      <w:r w:rsidR="00B04A1D" w:rsidRPr="00416938">
        <w:rPr>
          <w:b/>
          <w:spacing w:val="-1"/>
          <w:sz w:val="24"/>
          <w:szCs w:val="24"/>
          <w:lang w:val="lv-LV"/>
        </w:rPr>
        <w:t>C</w:t>
      </w:r>
      <w:r w:rsidR="00B04A1D" w:rsidRPr="00416938">
        <w:rPr>
          <w:b/>
          <w:sz w:val="24"/>
          <w:szCs w:val="24"/>
          <w:lang w:val="lv-LV"/>
        </w:rPr>
        <w:t>I</w:t>
      </w:r>
      <w:r w:rsidR="00B04A1D" w:rsidRPr="00416938">
        <w:rPr>
          <w:b/>
          <w:spacing w:val="2"/>
          <w:sz w:val="24"/>
          <w:szCs w:val="24"/>
          <w:lang w:val="lv-LV"/>
        </w:rPr>
        <w:t>J</w:t>
      </w:r>
      <w:r w:rsidR="00B04A1D" w:rsidRPr="00416938">
        <w:rPr>
          <w:b/>
          <w:sz w:val="24"/>
          <w:szCs w:val="24"/>
          <w:lang w:val="lv-LV"/>
        </w:rPr>
        <w:t>A</w:t>
      </w:r>
    </w:p>
    <w:p w14:paraId="4F484015" w14:textId="77777777" w:rsidR="008C198C" w:rsidRPr="00416938" w:rsidRDefault="008C198C" w:rsidP="00670DFC">
      <w:pPr>
        <w:jc w:val="center"/>
        <w:rPr>
          <w:b/>
          <w:sz w:val="24"/>
          <w:szCs w:val="24"/>
          <w:lang w:val="lv-LV"/>
        </w:rPr>
      </w:pPr>
    </w:p>
    <w:p w14:paraId="7C21E8BF" w14:textId="27BD68AD" w:rsidR="00AA1EC6" w:rsidRPr="00416938" w:rsidRDefault="00030ED0" w:rsidP="00587DBE">
      <w:pPr>
        <w:pStyle w:val="ListParagraph"/>
        <w:numPr>
          <w:ilvl w:val="1"/>
          <w:numId w:val="9"/>
        </w:numPr>
        <w:tabs>
          <w:tab w:val="left" w:pos="426"/>
        </w:tabs>
        <w:spacing w:before="60" w:after="60"/>
        <w:ind w:left="0" w:right="12" w:firstLine="0"/>
        <w:contextualSpacing w:val="0"/>
        <w:rPr>
          <w:sz w:val="24"/>
          <w:szCs w:val="24"/>
          <w:lang w:val="lv-LV"/>
        </w:rPr>
      </w:pPr>
      <w:r w:rsidRPr="00416938">
        <w:rPr>
          <w:b/>
          <w:spacing w:val="-3"/>
          <w:sz w:val="24"/>
          <w:szCs w:val="24"/>
          <w:lang w:val="lv-LV"/>
        </w:rPr>
        <w:t>I</w:t>
      </w:r>
      <w:r w:rsidRPr="00416938">
        <w:rPr>
          <w:b/>
          <w:spacing w:val="1"/>
          <w:sz w:val="24"/>
          <w:szCs w:val="24"/>
          <w:lang w:val="lv-LV"/>
        </w:rPr>
        <w:t>e</w:t>
      </w:r>
      <w:r w:rsidR="00516E5D" w:rsidRPr="00416938">
        <w:rPr>
          <w:b/>
          <w:sz w:val="24"/>
          <w:szCs w:val="24"/>
          <w:lang w:val="lv-LV"/>
        </w:rPr>
        <w:t>pirkuma procedūras veids, nosaukums, identifikācijas numurs</w:t>
      </w:r>
    </w:p>
    <w:p w14:paraId="28F5202C" w14:textId="77777777" w:rsidR="00A56B6C" w:rsidRDefault="00AA1EC6" w:rsidP="00A56B6C">
      <w:pPr>
        <w:pStyle w:val="ListParagraph"/>
        <w:numPr>
          <w:ilvl w:val="2"/>
          <w:numId w:val="10"/>
        </w:numPr>
        <w:spacing w:before="60" w:after="60"/>
        <w:ind w:left="1134" w:right="113" w:hanging="708"/>
        <w:contextualSpacing w:val="0"/>
        <w:jc w:val="both"/>
        <w:rPr>
          <w:color w:val="000000"/>
          <w:sz w:val="24"/>
          <w:szCs w:val="24"/>
          <w:lang w:val="lv-LV"/>
        </w:rPr>
      </w:pPr>
      <w:r w:rsidRPr="00416938">
        <w:rPr>
          <w:color w:val="000000"/>
          <w:sz w:val="24"/>
          <w:szCs w:val="24"/>
          <w:lang w:val="lv-LV"/>
        </w:rPr>
        <w:t xml:space="preserve">Iepirkuma procedūra </w:t>
      </w:r>
      <w:r w:rsidR="0000346D" w:rsidRPr="00416938">
        <w:rPr>
          <w:color w:val="000000"/>
          <w:sz w:val="24"/>
          <w:szCs w:val="24"/>
          <w:lang w:val="lv-LV"/>
        </w:rPr>
        <w:t>ir atklāts konkurss (turpmāk – A</w:t>
      </w:r>
      <w:r w:rsidRPr="00416938">
        <w:rPr>
          <w:color w:val="000000"/>
          <w:sz w:val="24"/>
          <w:szCs w:val="24"/>
          <w:lang w:val="lv-LV"/>
        </w:rPr>
        <w:t xml:space="preserve">tklāts konkurss), kura tiek veikta saskaņā ar Publisko iepirkumu likumu (turpmāk – PIL), Ministru kabineta </w:t>
      </w:r>
      <w:r w:rsidR="005578E7" w:rsidRPr="00416938">
        <w:rPr>
          <w:color w:val="000000"/>
          <w:sz w:val="24"/>
          <w:szCs w:val="24"/>
          <w:lang w:val="lv-LV"/>
        </w:rPr>
        <w:t>2017.</w:t>
      </w:r>
      <w:r w:rsidR="00F735D4" w:rsidRPr="00416938">
        <w:rPr>
          <w:color w:val="000000"/>
          <w:sz w:val="24"/>
          <w:szCs w:val="24"/>
          <w:lang w:val="lv-LV"/>
        </w:rPr>
        <w:t> </w:t>
      </w:r>
      <w:r w:rsidR="005578E7" w:rsidRPr="00416938">
        <w:rPr>
          <w:color w:val="000000"/>
          <w:sz w:val="24"/>
          <w:szCs w:val="24"/>
          <w:lang w:val="lv-LV"/>
        </w:rPr>
        <w:t>gada 28.</w:t>
      </w:r>
      <w:r w:rsidR="00F735D4" w:rsidRPr="00416938">
        <w:rPr>
          <w:color w:val="000000"/>
          <w:sz w:val="24"/>
          <w:szCs w:val="24"/>
          <w:lang w:val="lv-LV"/>
        </w:rPr>
        <w:t> </w:t>
      </w:r>
      <w:r w:rsidR="005578E7" w:rsidRPr="00416938">
        <w:rPr>
          <w:color w:val="000000"/>
          <w:sz w:val="24"/>
          <w:szCs w:val="24"/>
          <w:lang w:val="lv-LV"/>
        </w:rPr>
        <w:t xml:space="preserve">februāra </w:t>
      </w:r>
      <w:r w:rsidRPr="00416938">
        <w:rPr>
          <w:color w:val="000000"/>
          <w:sz w:val="24"/>
          <w:szCs w:val="24"/>
          <w:lang w:val="lv-LV"/>
        </w:rPr>
        <w:t>noteikumiem Nr.</w:t>
      </w:r>
      <w:r w:rsidR="00F735D4" w:rsidRPr="00416938">
        <w:rPr>
          <w:color w:val="000000"/>
          <w:sz w:val="24"/>
          <w:szCs w:val="24"/>
          <w:lang w:val="lv-LV"/>
        </w:rPr>
        <w:t> </w:t>
      </w:r>
      <w:r w:rsidRPr="00416938">
        <w:rPr>
          <w:color w:val="000000"/>
          <w:sz w:val="24"/>
          <w:szCs w:val="24"/>
          <w:lang w:val="lv-LV"/>
        </w:rPr>
        <w:t>107 “Iepirkuma procedūru un metu konkursa norises kār</w:t>
      </w:r>
      <w:r w:rsidR="00574F1F" w:rsidRPr="00416938">
        <w:rPr>
          <w:color w:val="000000"/>
          <w:sz w:val="24"/>
          <w:szCs w:val="24"/>
          <w:lang w:val="lv-LV"/>
        </w:rPr>
        <w:t xml:space="preserve">tība” (turpmāk – MK noteikumi) </w:t>
      </w:r>
      <w:r w:rsidRPr="00416938">
        <w:rPr>
          <w:color w:val="000000"/>
          <w:sz w:val="24"/>
          <w:szCs w:val="24"/>
          <w:lang w:val="lv-LV"/>
        </w:rPr>
        <w:t xml:space="preserve">un šo nolikumu. </w:t>
      </w:r>
    </w:p>
    <w:p w14:paraId="3A650FF1" w14:textId="6B5B28EF" w:rsidR="00AA1EC6" w:rsidRPr="00CD3351" w:rsidRDefault="00AA1EC6" w:rsidP="00A56B6C">
      <w:pPr>
        <w:pStyle w:val="ListParagraph"/>
        <w:numPr>
          <w:ilvl w:val="2"/>
          <w:numId w:val="10"/>
        </w:numPr>
        <w:spacing w:before="60" w:after="60"/>
        <w:ind w:left="1134" w:right="113" w:hanging="708"/>
        <w:contextualSpacing w:val="0"/>
        <w:jc w:val="both"/>
        <w:rPr>
          <w:color w:val="000000"/>
          <w:sz w:val="24"/>
          <w:szCs w:val="24"/>
          <w:lang w:val="lv-LV"/>
        </w:rPr>
      </w:pPr>
      <w:r w:rsidRPr="00CD3351">
        <w:rPr>
          <w:color w:val="000000"/>
          <w:sz w:val="24"/>
          <w:szCs w:val="24"/>
          <w:lang w:val="lv-LV"/>
        </w:rPr>
        <w:t>Iepirkuma procedūras nosaukums un identifikācijas numurs:</w:t>
      </w:r>
      <w:r w:rsidR="001674EF" w:rsidRPr="00CD3351">
        <w:rPr>
          <w:color w:val="000000"/>
          <w:sz w:val="24"/>
          <w:szCs w:val="24"/>
          <w:lang w:val="lv-LV"/>
        </w:rPr>
        <w:t xml:space="preserve"> </w:t>
      </w:r>
      <w:r w:rsidR="001674EF" w:rsidRPr="00CD3351">
        <w:rPr>
          <w:sz w:val="24"/>
          <w:szCs w:val="24"/>
          <w:lang w:val="lv-LV"/>
        </w:rPr>
        <w:t>“</w:t>
      </w:r>
      <w:r w:rsidR="00CD3351" w:rsidRPr="00CD3351">
        <w:rPr>
          <w:b/>
          <w:bCs/>
          <w:sz w:val="24"/>
          <w:szCs w:val="24"/>
          <w:lang w:val="lv-LV"/>
        </w:rPr>
        <w:t>Saimniecības preču piegāde</w:t>
      </w:r>
      <w:r w:rsidR="00E63BEB" w:rsidRPr="00CD3351">
        <w:rPr>
          <w:b/>
          <w:sz w:val="24"/>
          <w:szCs w:val="24"/>
          <w:lang w:val="lv-LV"/>
        </w:rPr>
        <w:t>”</w:t>
      </w:r>
      <w:r w:rsidR="00E63BEB" w:rsidRPr="00CD3351">
        <w:rPr>
          <w:sz w:val="24"/>
          <w:szCs w:val="24"/>
          <w:lang w:val="lv-LV"/>
        </w:rPr>
        <w:t>,</w:t>
      </w:r>
      <w:r w:rsidR="00E63BEB" w:rsidRPr="00CD3351">
        <w:rPr>
          <w:sz w:val="32"/>
          <w:szCs w:val="32"/>
          <w:lang w:val="lv-LV"/>
        </w:rPr>
        <w:t xml:space="preserve"> </w:t>
      </w:r>
      <w:r w:rsidRPr="00CD3351">
        <w:rPr>
          <w:color w:val="000000"/>
          <w:sz w:val="24"/>
          <w:szCs w:val="24"/>
          <w:lang w:val="lv-LV"/>
        </w:rPr>
        <w:t>identifikācijas Nr.</w:t>
      </w:r>
      <w:r w:rsidR="001A7D09" w:rsidRPr="00CD3351">
        <w:rPr>
          <w:sz w:val="24"/>
          <w:szCs w:val="24"/>
          <w:lang w:val="lv-LV"/>
        </w:rPr>
        <w:t xml:space="preserve"> </w:t>
      </w:r>
      <w:r w:rsidR="00460936" w:rsidRPr="00CD3351">
        <w:rPr>
          <w:sz w:val="24"/>
          <w:szCs w:val="24"/>
          <w:lang w:val="lv-LV"/>
        </w:rPr>
        <w:t>ĶNP</w:t>
      </w:r>
      <w:r w:rsidR="00F56929" w:rsidRPr="00CD3351">
        <w:rPr>
          <w:sz w:val="24"/>
          <w:szCs w:val="24"/>
          <w:lang w:val="lv-LV"/>
        </w:rPr>
        <w:t xml:space="preserve"> </w:t>
      </w:r>
      <w:r w:rsidR="00CD3351" w:rsidRPr="00CD3351">
        <w:rPr>
          <w:sz w:val="24"/>
          <w:szCs w:val="24"/>
          <w:lang w:val="lv-LV"/>
        </w:rPr>
        <w:t>2024/1</w:t>
      </w:r>
      <w:r w:rsidR="00E95B7C" w:rsidRPr="00CD3351">
        <w:rPr>
          <w:sz w:val="24"/>
          <w:szCs w:val="24"/>
          <w:lang w:val="lv-LV"/>
        </w:rPr>
        <w:t>.</w:t>
      </w:r>
    </w:p>
    <w:p w14:paraId="52215230" w14:textId="77777777" w:rsidR="00D87340" w:rsidRPr="00416938" w:rsidRDefault="00D87340" w:rsidP="00D87340">
      <w:pPr>
        <w:spacing w:before="60" w:after="60"/>
        <w:ind w:right="113"/>
        <w:jc w:val="both"/>
        <w:rPr>
          <w:b/>
          <w:color w:val="000000"/>
          <w:sz w:val="24"/>
          <w:szCs w:val="24"/>
          <w:lang w:val="lv-LV"/>
        </w:rPr>
      </w:pPr>
      <w:r w:rsidRPr="00416938">
        <w:rPr>
          <w:b/>
          <w:color w:val="000000"/>
          <w:sz w:val="24"/>
          <w:szCs w:val="24"/>
          <w:lang w:val="lv-LV"/>
        </w:rPr>
        <w:t>1.2. Pasūtītājs</w:t>
      </w:r>
    </w:p>
    <w:tbl>
      <w:tblPr>
        <w:tblStyle w:val="TableGrid"/>
        <w:tblW w:w="0" w:type="auto"/>
        <w:tblLook w:val="04A0" w:firstRow="1" w:lastRow="0" w:firstColumn="1" w:lastColumn="0" w:noHBand="0" w:noVBand="1"/>
      </w:tblPr>
      <w:tblGrid>
        <w:gridCol w:w="2972"/>
        <w:gridCol w:w="6090"/>
      </w:tblGrid>
      <w:tr w:rsidR="00D87340" w:rsidRPr="00416938" w14:paraId="43153E0F" w14:textId="77777777" w:rsidTr="00F735D4">
        <w:tc>
          <w:tcPr>
            <w:tcW w:w="2972" w:type="dxa"/>
          </w:tcPr>
          <w:p w14:paraId="635AD9C5" w14:textId="77777777" w:rsidR="00D87340" w:rsidRPr="00416938" w:rsidRDefault="00D87340" w:rsidP="00D87340">
            <w:pPr>
              <w:spacing w:before="60" w:after="60"/>
              <w:ind w:right="113"/>
              <w:jc w:val="both"/>
              <w:rPr>
                <w:b/>
                <w:color w:val="000000"/>
                <w:sz w:val="24"/>
                <w:szCs w:val="24"/>
              </w:rPr>
            </w:pPr>
            <w:r w:rsidRPr="00416938">
              <w:rPr>
                <w:b/>
                <w:color w:val="000000"/>
                <w:sz w:val="24"/>
                <w:szCs w:val="24"/>
              </w:rPr>
              <w:t>Pasūtītāja nosaukums:</w:t>
            </w:r>
          </w:p>
        </w:tc>
        <w:tc>
          <w:tcPr>
            <w:tcW w:w="6090" w:type="dxa"/>
          </w:tcPr>
          <w:p w14:paraId="2F614EB5" w14:textId="6B3C6D15" w:rsidR="00D87340" w:rsidRPr="00416938" w:rsidRDefault="00460936" w:rsidP="00D87340">
            <w:pPr>
              <w:spacing w:before="60" w:after="60"/>
              <w:ind w:right="113"/>
              <w:jc w:val="both"/>
              <w:rPr>
                <w:color w:val="000000"/>
                <w:sz w:val="24"/>
                <w:szCs w:val="24"/>
              </w:rPr>
            </w:pPr>
            <w:r>
              <w:rPr>
                <w:color w:val="000000"/>
                <w:sz w:val="24"/>
                <w:szCs w:val="24"/>
              </w:rPr>
              <w:t>Ķekavas</w:t>
            </w:r>
            <w:r w:rsidR="00D87340" w:rsidRPr="00416938">
              <w:rPr>
                <w:color w:val="000000"/>
                <w:sz w:val="24"/>
                <w:szCs w:val="24"/>
              </w:rPr>
              <w:t xml:space="preserve"> novada pašvaldība</w:t>
            </w:r>
          </w:p>
        </w:tc>
      </w:tr>
      <w:tr w:rsidR="00D87340" w:rsidRPr="00416938" w14:paraId="024D3A20" w14:textId="77777777" w:rsidTr="00F735D4">
        <w:tc>
          <w:tcPr>
            <w:tcW w:w="2972" w:type="dxa"/>
          </w:tcPr>
          <w:p w14:paraId="20FAAA28" w14:textId="77777777" w:rsidR="00D87340" w:rsidRPr="00416938" w:rsidRDefault="00D87340" w:rsidP="00D87340">
            <w:pPr>
              <w:spacing w:before="60" w:after="60"/>
              <w:ind w:right="113"/>
              <w:jc w:val="both"/>
              <w:rPr>
                <w:b/>
                <w:color w:val="000000"/>
                <w:sz w:val="24"/>
                <w:szCs w:val="24"/>
              </w:rPr>
            </w:pPr>
            <w:r w:rsidRPr="00416938">
              <w:rPr>
                <w:b/>
                <w:color w:val="000000"/>
                <w:sz w:val="24"/>
                <w:szCs w:val="24"/>
              </w:rPr>
              <w:t>Reģistrācijas numurs:</w:t>
            </w:r>
          </w:p>
        </w:tc>
        <w:tc>
          <w:tcPr>
            <w:tcW w:w="6090" w:type="dxa"/>
          </w:tcPr>
          <w:p w14:paraId="4B5E78CD" w14:textId="6B0116A9" w:rsidR="00D87340" w:rsidRPr="00416938" w:rsidRDefault="00460936" w:rsidP="00D87340">
            <w:pPr>
              <w:spacing w:before="60" w:after="60"/>
              <w:ind w:right="113"/>
              <w:jc w:val="both"/>
              <w:rPr>
                <w:color w:val="000000"/>
                <w:sz w:val="24"/>
                <w:szCs w:val="24"/>
              </w:rPr>
            </w:pPr>
            <w:r w:rsidRPr="00460936">
              <w:rPr>
                <w:color w:val="000000"/>
                <w:sz w:val="24"/>
                <w:szCs w:val="24"/>
              </w:rPr>
              <w:t>90000048491</w:t>
            </w:r>
          </w:p>
        </w:tc>
      </w:tr>
      <w:tr w:rsidR="00D87340" w:rsidRPr="00416938" w14:paraId="0293C0F4" w14:textId="77777777" w:rsidTr="00F735D4">
        <w:tc>
          <w:tcPr>
            <w:tcW w:w="2972" w:type="dxa"/>
          </w:tcPr>
          <w:p w14:paraId="67BB9572" w14:textId="77777777" w:rsidR="00D87340" w:rsidRPr="00416938" w:rsidRDefault="00D87340" w:rsidP="00D87340">
            <w:pPr>
              <w:spacing w:before="60" w:after="60"/>
              <w:ind w:right="113"/>
              <w:jc w:val="both"/>
              <w:rPr>
                <w:b/>
                <w:color w:val="000000"/>
                <w:sz w:val="24"/>
                <w:szCs w:val="24"/>
              </w:rPr>
            </w:pPr>
            <w:r w:rsidRPr="00416938">
              <w:rPr>
                <w:b/>
                <w:color w:val="000000"/>
                <w:sz w:val="24"/>
                <w:szCs w:val="24"/>
              </w:rPr>
              <w:t>Juridiskā adrese:</w:t>
            </w:r>
          </w:p>
        </w:tc>
        <w:tc>
          <w:tcPr>
            <w:tcW w:w="6090" w:type="dxa"/>
          </w:tcPr>
          <w:p w14:paraId="22611C9F" w14:textId="2B392804" w:rsidR="00D87340" w:rsidRPr="00416938" w:rsidRDefault="00460936" w:rsidP="00D87340">
            <w:pPr>
              <w:spacing w:before="60" w:after="60"/>
              <w:ind w:right="113"/>
              <w:jc w:val="both"/>
              <w:rPr>
                <w:color w:val="000000"/>
                <w:sz w:val="24"/>
                <w:szCs w:val="24"/>
              </w:rPr>
            </w:pPr>
            <w:r w:rsidRPr="00460936">
              <w:rPr>
                <w:color w:val="000000"/>
                <w:sz w:val="24"/>
                <w:szCs w:val="24"/>
              </w:rPr>
              <w:t>Gaismas iela 19 k-9-1, Ķekava, Ķekavas novads, LV-2123, Latvija</w:t>
            </w:r>
          </w:p>
        </w:tc>
      </w:tr>
      <w:tr w:rsidR="00D87340" w:rsidRPr="00416938" w14:paraId="39EBCFFA" w14:textId="77777777" w:rsidTr="00F735D4">
        <w:tc>
          <w:tcPr>
            <w:tcW w:w="2972" w:type="dxa"/>
          </w:tcPr>
          <w:p w14:paraId="795E052A" w14:textId="02D02DF6" w:rsidR="00D87340" w:rsidRPr="00460936" w:rsidRDefault="00D87340" w:rsidP="00D87340">
            <w:pPr>
              <w:spacing w:before="60" w:after="60"/>
              <w:ind w:right="113"/>
              <w:jc w:val="both"/>
              <w:rPr>
                <w:b/>
                <w:color w:val="000000"/>
                <w:sz w:val="24"/>
                <w:szCs w:val="24"/>
              </w:rPr>
            </w:pPr>
            <w:r w:rsidRPr="00460936">
              <w:rPr>
                <w:b/>
                <w:color w:val="000000"/>
                <w:sz w:val="24"/>
                <w:szCs w:val="24"/>
              </w:rPr>
              <w:t>Kontaktpersona</w:t>
            </w:r>
            <w:r w:rsidR="00460936" w:rsidRPr="00460936">
              <w:rPr>
                <w:b/>
                <w:color w:val="000000"/>
                <w:sz w:val="24"/>
                <w:szCs w:val="24"/>
              </w:rPr>
              <w:t xml:space="preserve"> </w:t>
            </w:r>
            <w:r w:rsidR="00460936" w:rsidRPr="00460936">
              <w:rPr>
                <w:b/>
                <w:bCs/>
                <w:color w:val="000000"/>
                <w:sz w:val="24"/>
                <w:szCs w:val="24"/>
              </w:rPr>
              <w:t>par iepirkuma procedūru</w:t>
            </w:r>
            <w:r w:rsidR="00460936" w:rsidRPr="00460936">
              <w:rPr>
                <w:color w:val="000000"/>
                <w:sz w:val="24"/>
                <w:szCs w:val="24"/>
              </w:rPr>
              <w:t xml:space="preserve"> </w:t>
            </w:r>
          </w:p>
        </w:tc>
        <w:tc>
          <w:tcPr>
            <w:tcW w:w="6090" w:type="dxa"/>
          </w:tcPr>
          <w:p w14:paraId="26F902C4" w14:textId="7671AB9C" w:rsidR="00460936" w:rsidRPr="00416938" w:rsidRDefault="00460936" w:rsidP="00EF5951">
            <w:pPr>
              <w:spacing w:before="60" w:after="60"/>
              <w:ind w:right="113"/>
              <w:jc w:val="both"/>
              <w:rPr>
                <w:color w:val="000000"/>
                <w:sz w:val="22"/>
                <w:szCs w:val="22"/>
              </w:rPr>
            </w:pPr>
          </w:p>
        </w:tc>
      </w:tr>
      <w:tr w:rsidR="00460936" w:rsidRPr="00416938" w14:paraId="4C4DEE56" w14:textId="77777777" w:rsidTr="00F735D4">
        <w:tc>
          <w:tcPr>
            <w:tcW w:w="2972" w:type="dxa"/>
          </w:tcPr>
          <w:p w14:paraId="5A505FD7" w14:textId="1C4E3619" w:rsidR="00460936" w:rsidRPr="00460936" w:rsidRDefault="00460936" w:rsidP="00D87340">
            <w:pPr>
              <w:spacing w:before="60" w:after="60"/>
              <w:ind w:right="113"/>
              <w:jc w:val="both"/>
              <w:rPr>
                <w:b/>
                <w:color w:val="000000"/>
                <w:sz w:val="24"/>
                <w:szCs w:val="24"/>
              </w:rPr>
            </w:pPr>
            <w:r w:rsidRPr="00460936">
              <w:rPr>
                <w:b/>
                <w:color w:val="000000"/>
                <w:sz w:val="24"/>
                <w:szCs w:val="24"/>
              </w:rPr>
              <w:t xml:space="preserve">Kontaktpersona par </w:t>
            </w:r>
            <w:r>
              <w:rPr>
                <w:b/>
                <w:color w:val="000000"/>
                <w:sz w:val="24"/>
                <w:szCs w:val="24"/>
              </w:rPr>
              <w:t xml:space="preserve">tehnisko </w:t>
            </w:r>
            <w:proofErr w:type="spellStart"/>
            <w:r>
              <w:rPr>
                <w:b/>
                <w:color w:val="000000"/>
                <w:sz w:val="24"/>
                <w:szCs w:val="24"/>
              </w:rPr>
              <w:t>specefokāciju</w:t>
            </w:r>
            <w:proofErr w:type="spellEnd"/>
          </w:p>
        </w:tc>
        <w:tc>
          <w:tcPr>
            <w:tcW w:w="6090" w:type="dxa"/>
          </w:tcPr>
          <w:p w14:paraId="16561905" w14:textId="77777777" w:rsidR="00460936" w:rsidRDefault="00705EA9" w:rsidP="00EF5951">
            <w:pPr>
              <w:spacing w:before="60" w:after="60"/>
              <w:ind w:right="113"/>
              <w:jc w:val="both"/>
              <w:rPr>
                <w:sz w:val="24"/>
                <w:szCs w:val="24"/>
                <w:lang w:eastAsia="en-US"/>
              </w:rPr>
            </w:pPr>
            <w:r w:rsidRPr="00705EA9">
              <w:rPr>
                <w:sz w:val="24"/>
                <w:szCs w:val="24"/>
                <w:lang w:eastAsia="en-US"/>
              </w:rPr>
              <w:t>Ķekavas novada pašvaldības Īpašuma pārvaldes Galvenais saimniecības vadītājs Aivars Balodis</w:t>
            </w:r>
            <w:r>
              <w:rPr>
                <w:sz w:val="24"/>
                <w:szCs w:val="24"/>
                <w:lang w:eastAsia="en-US"/>
              </w:rPr>
              <w:t>;</w:t>
            </w:r>
          </w:p>
          <w:p w14:paraId="000A8453" w14:textId="77777777" w:rsidR="00705EA9" w:rsidRPr="00705EA9" w:rsidRDefault="00705EA9" w:rsidP="00705EA9">
            <w:pPr>
              <w:rPr>
                <w:sz w:val="24"/>
                <w:szCs w:val="24"/>
              </w:rPr>
            </w:pPr>
            <w:r w:rsidRPr="00705EA9">
              <w:rPr>
                <w:sz w:val="24"/>
                <w:szCs w:val="24"/>
              </w:rPr>
              <w:t>Tālruņa numurs: +371 28686813</w:t>
            </w:r>
          </w:p>
          <w:p w14:paraId="58799B76" w14:textId="2E831DC6" w:rsidR="00705EA9" w:rsidRPr="00416938" w:rsidRDefault="00705EA9" w:rsidP="00705EA9">
            <w:pPr>
              <w:spacing w:before="60" w:after="60"/>
              <w:ind w:right="113"/>
              <w:jc w:val="both"/>
              <w:rPr>
                <w:color w:val="000000"/>
                <w:sz w:val="22"/>
                <w:szCs w:val="22"/>
              </w:rPr>
            </w:pPr>
            <w:r w:rsidRPr="00705EA9">
              <w:rPr>
                <w:sz w:val="24"/>
                <w:szCs w:val="24"/>
                <w:lang w:eastAsia="en-US"/>
              </w:rPr>
              <w:t xml:space="preserve">E-pasta adrese: </w:t>
            </w:r>
            <w:hyperlink r:id="rId8" w:history="1">
              <w:r w:rsidRPr="00705EA9">
                <w:rPr>
                  <w:color w:val="0000FF"/>
                  <w:sz w:val="24"/>
                  <w:szCs w:val="24"/>
                  <w:u w:val="single"/>
                  <w:lang w:eastAsia="en-US"/>
                </w:rPr>
                <w:t>iepirkumi@kekava.lv</w:t>
              </w:r>
            </w:hyperlink>
          </w:p>
        </w:tc>
      </w:tr>
      <w:tr w:rsidR="00C97223" w:rsidRPr="00416938" w14:paraId="17C99459" w14:textId="77777777" w:rsidTr="00F735D4">
        <w:tc>
          <w:tcPr>
            <w:tcW w:w="2972" w:type="dxa"/>
          </w:tcPr>
          <w:p w14:paraId="3A7ECCF6" w14:textId="77777777" w:rsidR="00C97223" w:rsidRPr="00416938" w:rsidRDefault="00C97223" w:rsidP="008B1177">
            <w:pPr>
              <w:spacing w:before="60" w:after="60"/>
              <w:ind w:right="113"/>
              <w:rPr>
                <w:b/>
                <w:color w:val="000000"/>
                <w:sz w:val="24"/>
                <w:szCs w:val="24"/>
              </w:rPr>
            </w:pPr>
            <w:r w:rsidRPr="00416938">
              <w:rPr>
                <w:b/>
                <w:color w:val="000000"/>
                <w:sz w:val="24"/>
                <w:szCs w:val="24"/>
              </w:rPr>
              <w:t>Pasūtītāja profila adrese:</w:t>
            </w:r>
          </w:p>
        </w:tc>
        <w:tc>
          <w:tcPr>
            <w:tcW w:w="6090" w:type="dxa"/>
          </w:tcPr>
          <w:p w14:paraId="2D89BAA2" w14:textId="0465A4E4" w:rsidR="00C97223" w:rsidRPr="00416938" w:rsidRDefault="00120D86" w:rsidP="00D87340">
            <w:pPr>
              <w:spacing w:before="60" w:after="60"/>
              <w:ind w:right="113"/>
              <w:jc w:val="both"/>
              <w:rPr>
                <w:color w:val="000000"/>
                <w:sz w:val="24"/>
                <w:szCs w:val="24"/>
              </w:rPr>
            </w:pPr>
            <w:hyperlink r:id="rId9" w:history="1">
              <w:r w:rsidR="00460936" w:rsidRPr="00917286">
                <w:rPr>
                  <w:rStyle w:val="Hyperlink"/>
                  <w:rFonts w:eastAsia="Calibri"/>
                  <w:sz w:val="24"/>
                  <w:szCs w:val="24"/>
                </w:rPr>
                <w:t>https://www.eis.gov.lv/EKEIS/Supplier/Organizer/271</w:t>
              </w:r>
            </w:hyperlink>
          </w:p>
        </w:tc>
      </w:tr>
    </w:tbl>
    <w:p w14:paraId="2B4CD65A" w14:textId="77777777" w:rsidR="00D87340" w:rsidRPr="00416938" w:rsidRDefault="00D87340" w:rsidP="00D87340">
      <w:pPr>
        <w:spacing w:before="60" w:after="60"/>
        <w:ind w:right="113"/>
        <w:jc w:val="both"/>
        <w:rPr>
          <w:b/>
          <w:color w:val="000000"/>
          <w:sz w:val="24"/>
          <w:szCs w:val="24"/>
          <w:lang w:val="lv-LV"/>
        </w:rPr>
      </w:pPr>
    </w:p>
    <w:p w14:paraId="3DC80121" w14:textId="77777777" w:rsidR="00AA1EC6" w:rsidRPr="00416938" w:rsidRDefault="00AA1EC6" w:rsidP="00587DBE">
      <w:pPr>
        <w:pStyle w:val="ListParagraph"/>
        <w:numPr>
          <w:ilvl w:val="0"/>
          <w:numId w:val="11"/>
        </w:numPr>
        <w:spacing w:before="60" w:after="60"/>
        <w:contextualSpacing w:val="0"/>
        <w:rPr>
          <w:b/>
          <w:vanish/>
          <w:sz w:val="24"/>
          <w:szCs w:val="24"/>
          <w:lang w:val="lv-LV"/>
        </w:rPr>
      </w:pPr>
    </w:p>
    <w:p w14:paraId="3CE01EF0" w14:textId="77777777" w:rsidR="00AA1EC6" w:rsidRPr="00416938" w:rsidRDefault="00AA1EC6" w:rsidP="00587DBE">
      <w:pPr>
        <w:pStyle w:val="ListParagraph"/>
        <w:numPr>
          <w:ilvl w:val="1"/>
          <w:numId w:val="11"/>
        </w:numPr>
        <w:spacing w:before="60" w:after="60"/>
        <w:contextualSpacing w:val="0"/>
        <w:rPr>
          <w:b/>
          <w:vanish/>
          <w:sz w:val="24"/>
          <w:szCs w:val="24"/>
          <w:lang w:val="lv-LV"/>
        </w:rPr>
      </w:pPr>
    </w:p>
    <w:p w14:paraId="7D0FAFC1" w14:textId="77777777" w:rsidR="00AA1EC6" w:rsidRPr="00416938" w:rsidRDefault="00AA1EC6" w:rsidP="00587DBE">
      <w:pPr>
        <w:pStyle w:val="ListParagraph"/>
        <w:numPr>
          <w:ilvl w:val="1"/>
          <w:numId w:val="11"/>
        </w:numPr>
        <w:spacing w:before="60" w:after="60"/>
        <w:contextualSpacing w:val="0"/>
        <w:rPr>
          <w:b/>
          <w:vanish/>
          <w:sz w:val="24"/>
          <w:szCs w:val="24"/>
          <w:lang w:val="lv-LV"/>
        </w:rPr>
      </w:pPr>
    </w:p>
    <w:p w14:paraId="5DD685C2" w14:textId="77777777" w:rsidR="00686007" w:rsidRPr="00924982" w:rsidRDefault="00686007" w:rsidP="00587DBE">
      <w:pPr>
        <w:pStyle w:val="ListParagraph"/>
        <w:numPr>
          <w:ilvl w:val="1"/>
          <w:numId w:val="11"/>
        </w:numPr>
        <w:spacing w:before="60" w:after="60"/>
        <w:ind w:left="426" w:hanging="426"/>
        <w:contextualSpacing w:val="0"/>
        <w:rPr>
          <w:b/>
          <w:sz w:val="24"/>
          <w:szCs w:val="24"/>
          <w:lang w:val="lv-LV"/>
        </w:rPr>
      </w:pPr>
      <w:r w:rsidRPr="00924982">
        <w:rPr>
          <w:b/>
          <w:sz w:val="24"/>
          <w:szCs w:val="24"/>
          <w:lang w:val="lv-LV"/>
        </w:rPr>
        <w:t>Iepirkuma priekšmets</w:t>
      </w:r>
      <w:r w:rsidR="00456645" w:rsidRPr="00924982">
        <w:rPr>
          <w:b/>
          <w:sz w:val="24"/>
          <w:szCs w:val="24"/>
          <w:lang w:val="lv-LV"/>
        </w:rPr>
        <w:t xml:space="preserve"> </w:t>
      </w:r>
    </w:p>
    <w:p w14:paraId="09D64D0E" w14:textId="77777777" w:rsidR="00612DF1" w:rsidRPr="00924982" w:rsidRDefault="00612DF1" w:rsidP="00587DBE">
      <w:pPr>
        <w:pStyle w:val="ListParagraph"/>
        <w:numPr>
          <w:ilvl w:val="0"/>
          <w:numId w:val="12"/>
        </w:numPr>
        <w:tabs>
          <w:tab w:val="left" w:pos="851"/>
        </w:tabs>
        <w:spacing w:before="60" w:after="60"/>
        <w:contextualSpacing w:val="0"/>
        <w:jc w:val="both"/>
        <w:rPr>
          <w:vanish/>
          <w:sz w:val="24"/>
          <w:szCs w:val="24"/>
          <w:lang w:val="lv-LV"/>
        </w:rPr>
      </w:pPr>
    </w:p>
    <w:p w14:paraId="7D56C2F0" w14:textId="77777777" w:rsidR="00612DF1" w:rsidRPr="00924982" w:rsidRDefault="00612DF1" w:rsidP="00587DBE">
      <w:pPr>
        <w:pStyle w:val="ListParagraph"/>
        <w:numPr>
          <w:ilvl w:val="1"/>
          <w:numId w:val="12"/>
        </w:numPr>
        <w:tabs>
          <w:tab w:val="left" w:pos="851"/>
        </w:tabs>
        <w:spacing w:before="60" w:after="60"/>
        <w:contextualSpacing w:val="0"/>
        <w:jc w:val="both"/>
        <w:rPr>
          <w:vanish/>
          <w:sz w:val="24"/>
          <w:szCs w:val="24"/>
          <w:lang w:val="lv-LV"/>
        </w:rPr>
      </w:pPr>
    </w:p>
    <w:p w14:paraId="04815B84" w14:textId="77777777" w:rsidR="00612DF1" w:rsidRPr="00924982" w:rsidRDefault="00612DF1" w:rsidP="00587DBE">
      <w:pPr>
        <w:pStyle w:val="ListParagraph"/>
        <w:numPr>
          <w:ilvl w:val="1"/>
          <w:numId w:val="12"/>
        </w:numPr>
        <w:tabs>
          <w:tab w:val="left" w:pos="851"/>
        </w:tabs>
        <w:spacing w:before="60" w:after="60"/>
        <w:contextualSpacing w:val="0"/>
        <w:jc w:val="both"/>
        <w:rPr>
          <w:vanish/>
          <w:sz w:val="24"/>
          <w:szCs w:val="24"/>
          <w:lang w:val="lv-LV"/>
        </w:rPr>
      </w:pPr>
    </w:p>
    <w:p w14:paraId="71A080D6" w14:textId="77777777" w:rsidR="00612DF1" w:rsidRPr="00924982" w:rsidRDefault="00612DF1" w:rsidP="00587DBE">
      <w:pPr>
        <w:pStyle w:val="ListParagraph"/>
        <w:numPr>
          <w:ilvl w:val="0"/>
          <w:numId w:val="13"/>
        </w:numPr>
        <w:tabs>
          <w:tab w:val="left" w:pos="851"/>
        </w:tabs>
        <w:spacing w:before="60" w:after="60"/>
        <w:contextualSpacing w:val="0"/>
        <w:jc w:val="both"/>
        <w:rPr>
          <w:vanish/>
          <w:sz w:val="24"/>
          <w:szCs w:val="24"/>
          <w:lang w:val="lv-LV"/>
        </w:rPr>
      </w:pPr>
    </w:p>
    <w:p w14:paraId="357B8030" w14:textId="77777777" w:rsidR="00612DF1" w:rsidRPr="00924982" w:rsidRDefault="00612DF1" w:rsidP="00587DBE">
      <w:pPr>
        <w:pStyle w:val="ListParagraph"/>
        <w:numPr>
          <w:ilvl w:val="1"/>
          <w:numId w:val="13"/>
        </w:numPr>
        <w:tabs>
          <w:tab w:val="left" w:pos="851"/>
        </w:tabs>
        <w:spacing w:before="60" w:after="60"/>
        <w:contextualSpacing w:val="0"/>
        <w:jc w:val="both"/>
        <w:rPr>
          <w:vanish/>
          <w:sz w:val="24"/>
          <w:szCs w:val="24"/>
          <w:lang w:val="lv-LV"/>
        </w:rPr>
      </w:pPr>
    </w:p>
    <w:p w14:paraId="5DF18162" w14:textId="77777777" w:rsidR="00612DF1" w:rsidRPr="00924982" w:rsidRDefault="00612DF1" w:rsidP="00587DBE">
      <w:pPr>
        <w:pStyle w:val="ListParagraph"/>
        <w:numPr>
          <w:ilvl w:val="1"/>
          <w:numId w:val="13"/>
        </w:numPr>
        <w:tabs>
          <w:tab w:val="left" w:pos="851"/>
        </w:tabs>
        <w:spacing w:before="60" w:after="60"/>
        <w:contextualSpacing w:val="0"/>
        <w:jc w:val="both"/>
        <w:rPr>
          <w:vanish/>
          <w:sz w:val="24"/>
          <w:szCs w:val="24"/>
          <w:lang w:val="lv-LV"/>
        </w:rPr>
      </w:pPr>
    </w:p>
    <w:p w14:paraId="14FD858A" w14:textId="77777777" w:rsidR="00612DF1" w:rsidRPr="00924982" w:rsidRDefault="00612DF1" w:rsidP="00587DBE">
      <w:pPr>
        <w:pStyle w:val="ListParagraph"/>
        <w:numPr>
          <w:ilvl w:val="1"/>
          <w:numId w:val="12"/>
        </w:numPr>
        <w:tabs>
          <w:tab w:val="left" w:pos="851"/>
        </w:tabs>
        <w:spacing w:before="60" w:after="60"/>
        <w:contextualSpacing w:val="0"/>
        <w:rPr>
          <w:vanish/>
          <w:spacing w:val="-2"/>
          <w:sz w:val="24"/>
          <w:szCs w:val="24"/>
          <w:lang w:val="lv-LV"/>
        </w:rPr>
      </w:pPr>
    </w:p>
    <w:p w14:paraId="531009D3" w14:textId="108DE9F8" w:rsidR="00F523B7" w:rsidRPr="00F523B7" w:rsidRDefault="00FC572A" w:rsidP="00F523B7">
      <w:pPr>
        <w:pStyle w:val="ListParagraph"/>
        <w:numPr>
          <w:ilvl w:val="2"/>
          <w:numId w:val="12"/>
        </w:numPr>
        <w:tabs>
          <w:tab w:val="left" w:pos="851"/>
        </w:tabs>
        <w:spacing w:before="60" w:after="60"/>
        <w:ind w:left="993" w:hanging="567"/>
        <w:contextualSpacing w:val="0"/>
        <w:jc w:val="both"/>
        <w:rPr>
          <w:sz w:val="24"/>
          <w:szCs w:val="24"/>
          <w:lang w:val="lv-LV"/>
        </w:rPr>
      </w:pPr>
      <w:r w:rsidRPr="00924982">
        <w:rPr>
          <w:sz w:val="24"/>
          <w:szCs w:val="24"/>
          <w:lang w:val="lv-LV"/>
        </w:rPr>
        <w:t>Iepirkuma priekšmets</w:t>
      </w:r>
      <w:r w:rsidR="00924982" w:rsidRPr="00924982">
        <w:rPr>
          <w:sz w:val="24"/>
          <w:szCs w:val="24"/>
          <w:lang w:val="lv-LV"/>
        </w:rPr>
        <w:t xml:space="preserve"> </w:t>
      </w:r>
      <w:r w:rsidRPr="00924982">
        <w:rPr>
          <w:sz w:val="24"/>
          <w:szCs w:val="24"/>
          <w:lang w:val="lv-LV"/>
        </w:rPr>
        <w:t>–</w:t>
      </w:r>
      <w:r w:rsidR="00924982" w:rsidRPr="00924982">
        <w:rPr>
          <w:sz w:val="24"/>
          <w:szCs w:val="24"/>
          <w:lang w:val="lv-LV"/>
        </w:rPr>
        <w:t xml:space="preserve"> </w:t>
      </w:r>
      <w:r w:rsidR="00705EA9" w:rsidRPr="00924982">
        <w:rPr>
          <w:sz w:val="24"/>
          <w:szCs w:val="24"/>
          <w:lang w:val="lv-LV"/>
        </w:rPr>
        <w:t>Saimniecības preču, remontmateriālu, instrumentu, santehnikas iegāde</w:t>
      </w:r>
      <w:r w:rsidR="00705EA9" w:rsidRPr="00924982">
        <w:rPr>
          <w:rFonts w:eastAsia="Franklin Gothic Heavy"/>
          <w:color w:val="000000"/>
          <w:sz w:val="24"/>
          <w:szCs w:val="24"/>
          <w:lang w:val="lv-LV"/>
        </w:rPr>
        <w:t xml:space="preserve"> Ķekavas novada   pašvaldības vajadzībām</w:t>
      </w:r>
      <w:r w:rsidR="00924982" w:rsidRPr="00924982">
        <w:rPr>
          <w:sz w:val="24"/>
          <w:szCs w:val="24"/>
          <w:lang w:val="lv-LV"/>
        </w:rPr>
        <w:t xml:space="preserve"> </w:t>
      </w:r>
      <w:r w:rsidRPr="00924982">
        <w:rPr>
          <w:color w:val="000000"/>
          <w:sz w:val="24"/>
          <w:szCs w:val="24"/>
          <w:lang w:val="lv-LV"/>
        </w:rPr>
        <w:t xml:space="preserve">saskaņā ar tehniskās specifikācijas prasībām </w:t>
      </w:r>
      <w:r w:rsidR="00347811" w:rsidRPr="00924982">
        <w:rPr>
          <w:color w:val="000000"/>
          <w:sz w:val="24"/>
          <w:szCs w:val="24"/>
          <w:lang w:val="lv-LV"/>
        </w:rPr>
        <w:t xml:space="preserve">(nolikuma </w:t>
      </w:r>
      <w:r w:rsidR="00BB2DED" w:rsidRPr="00924982">
        <w:rPr>
          <w:color w:val="000000"/>
          <w:sz w:val="24"/>
          <w:szCs w:val="24"/>
          <w:lang w:val="lv-LV"/>
        </w:rPr>
        <w:t>1</w:t>
      </w:r>
      <w:r w:rsidRPr="00924982">
        <w:rPr>
          <w:color w:val="000000"/>
          <w:sz w:val="24"/>
          <w:szCs w:val="24"/>
          <w:lang w:val="lv-LV"/>
        </w:rPr>
        <w:t>. pielikum</w:t>
      </w:r>
      <w:r w:rsidR="00347811" w:rsidRPr="00924982">
        <w:rPr>
          <w:color w:val="000000"/>
          <w:sz w:val="24"/>
          <w:szCs w:val="24"/>
          <w:lang w:val="lv-LV"/>
        </w:rPr>
        <w:t>s</w:t>
      </w:r>
      <w:r w:rsidR="00462605">
        <w:rPr>
          <w:color w:val="000000"/>
          <w:sz w:val="24"/>
          <w:szCs w:val="24"/>
          <w:lang w:val="lv-LV"/>
        </w:rPr>
        <w:t xml:space="preserve"> un 1.1.pielikums</w:t>
      </w:r>
      <w:r w:rsidR="00347811" w:rsidRPr="00924982">
        <w:rPr>
          <w:color w:val="000000"/>
          <w:sz w:val="24"/>
          <w:szCs w:val="24"/>
          <w:lang w:val="lv-LV"/>
        </w:rPr>
        <w:t>)</w:t>
      </w:r>
      <w:r w:rsidR="008B2797" w:rsidRPr="00924982">
        <w:rPr>
          <w:color w:val="000000"/>
          <w:sz w:val="24"/>
          <w:szCs w:val="24"/>
          <w:lang w:val="lv-LV"/>
        </w:rPr>
        <w:t>.</w:t>
      </w:r>
    </w:p>
    <w:p w14:paraId="174725EC" w14:textId="51054AB6" w:rsidR="00705EA9" w:rsidRPr="00F523B7" w:rsidRDefault="007571E7" w:rsidP="00F523B7">
      <w:pPr>
        <w:pStyle w:val="ListParagraph"/>
        <w:numPr>
          <w:ilvl w:val="2"/>
          <w:numId w:val="12"/>
        </w:numPr>
        <w:tabs>
          <w:tab w:val="left" w:pos="851"/>
        </w:tabs>
        <w:spacing w:before="60" w:after="60"/>
        <w:ind w:left="993" w:hanging="567"/>
        <w:contextualSpacing w:val="0"/>
        <w:jc w:val="both"/>
        <w:rPr>
          <w:sz w:val="24"/>
          <w:szCs w:val="24"/>
          <w:lang w:val="lv-LV"/>
        </w:rPr>
      </w:pPr>
      <w:r w:rsidRPr="00F523B7">
        <w:rPr>
          <w:color w:val="000000" w:themeColor="text1"/>
          <w:sz w:val="24"/>
          <w:szCs w:val="24"/>
          <w:lang w:val="lv-LV"/>
        </w:rPr>
        <w:t>Iepirkuma nomenklatūra (CPV kods):</w:t>
      </w:r>
      <w:r w:rsidR="00BE0DC2" w:rsidRPr="00F523B7">
        <w:rPr>
          <w:color w:val="000000" w:themeColor="text1"/>
          <w:sz w:val="24"/>
          <w:szCs w:val="24"/>
          <w:lang w:val="lv-LV"/>
        </w:rPr>
        <w:t xml:space="preserve"> </w:t>
      </w:r>
      <w:r w:rsidR="00705EA9" w:rsidRPr="00F523B7">
        <w:rPr>
          <w:rFonts w:eastAsiaTheme="majorEastAsia"/>
          <w:color w:val="000000"/>
          <w:sz w:val="24"/>
          <w:szCs w:val="24"/>
        </w:rPr>
        <w:t>44000000-0 (</w:t>
      </w:r>
      <w:proofErr w:type="spellStart"/>
      <w:r w:rsidR="00705EA9" w:rsidRPr="00F523B7">
        <w:rPr>
          <w:rFonts w:eastAsiaTheme="majorEastAsia"/>
          <w:color w:val="000000"/>
          <w:sz w:val="24"/>
          <w:szCs w:val="24"/>
        </w:rPr>
        <w:t>būvkonstrukcijas</w:t>
      </w:r>
      <w:proofErr w:type="spellEnd"/>
      <w:r w:rsidR="00705EA9" w:rsidRPr="00F523B7">
        <w:rPr>
          <w:rFonts w:eastAsiaTheme="majorEastAsia"/>
          <w:color w:val="000000"/>
          <w:sz w:val="24"/>
          <w:szCs w:val="24"/>
        </w:rPr>
        <w:t xml:space="preserve"> un </w:t>
      </w:r>
      <w:proofErr w:type="spellStart"/>
      <w:r w:rsidR="00705EA9" w:rsidRPr="00F523B7">
        <w:rPr>
          <w:rFonts w:eastAsiaTheme="majorEastAsia"/>
          <w:color w:val="000000"/>
          <w:sz w:val="24"/>
          <w:szCs w:val="24"/>
        </w:rPr>
        <w:t>materiāli</w:t>
      </w:r>
      <w:proofErr w:type="spellEnd"/>
      <w:r w:rsidR="00705EA9" w:rsidRPr="00F523B7">
        <w:rPr>
          <w:rFonts w:eastAsiaTheme="majorEastAsia"/>
          <w:color w:val="000000"/>
          <w:sz w:val="24"/>
          <w:szCs w:val="24"/>
        </w:rPr>
        <w:t xml:space="preserve">, </w:t>
      </w:r>
      <w:proofErr w:type="spellStart"/>
      <w:r w:rsidR="00705EA9" w:rsidRPr="00F523B7">
        <w:rPr>
          <w:rFonts w:eastAsiaTheme="majorEastAsia"/>
          <w:color w:val="000000"/>
          <w:sz w:val="24"/>
          <w:szCs w:val="24"/>
        </w:rPr>
        <w:t>būvniecības</w:t>
      </w:r>
      <w:proofErr w:type="spellEnd"/>
      <w:r w:rsidR="00705EA9" w:rsidRPr="00F523B7">
        <w:rPr>
          <w:rFonts w:eastAsiaTheme="majorEastAsia"/>
          <w:color w:val="000000"/>
          <w:sz w:val="24"/>
          <w:szCs w:val="24"/>
        </w:rPr>
        <w:t xml:space="preserve"> palīgmateriāli (izņemot elektroierīces),</w:t>
      </w:r>
      <w:r w:rsidR="00705EA9" w:rsidRPr="00F523B7">
        <w:rPr>
          <w:rFonts w:eastAsiaTheme="majorEastAsia"/>
          <w:color w:val="000000"/>
        </w:rPr>
        <w:t xml:space="preserve"> </w:t>
      </w:r>
      <w:hyperlink r:id="rId10" w:tooltip="33700000-7" w:history="1">
        <w:r w:rsidR="002B265D" w:rsidRPr="00F523B7">
          <w:rPr>
            <w:sz w:val="24"/>
            <w:szCs w:val="24"/>
            <w:lang w:val="lv-LV"/>
          </w:rPr>
          <w:t>33700000-7</w:t>
        </w:r>
      </w:hyperlink>
      <w:r w:rsidR="002B265D" w:rsidRPr="00F523B7">
        <w:rPr>
          <w:sz w:val="24"/>
          <w:szCs w:val="24"/>
          <w:lang w:val="lv-LV"/>
        </w:rPr>
        <w:t xml:space="preserve"> (Higiēnas preces), 19640000-4 (Polietilēna maisi un maisiņi atkritumiem), 39224000-8 (Slotas un birstes un citas dažādu veidu preces)</w:t>
      </w:r>
      <w:r w:rsidR="002B265D" w:rsidRPr="00F523B7">
        <w:rPr>
          <w:color w:val="000000"/>
          <w:sz w:val="24"/>
          <w:szCs w:val="24"/>
          <w:lang w:val="lv-LV"/>
        </w:rPr>
        <w:t>.</w:t>
      </w:r>
    </w:p>
    <w:p w14:paraId="38CC7BC5" w14:textId="0DB3681F" w:rsidR="002723C1" w:rsidRPr="00F523B7" w:rsidRDefault="002723C1" w:rsidP="00F523B7">
      <w:pPr>
        <w:pStyle w:val="ListParagraph"/>
        <w:numPr>
          <w:ilvl w:val="2"/>
          <w:numId w:val="12"/>
        </w:numPr>
        <w:ind w:left="993" w:hanging="567"/>
        <w:jc w:val="both"/>
        <w:rPr>
          <w:rFonts w:eastAsia="Cambria"/>
          <w:sz w:val="24"/>
          <w:szCs w:val="24"/>
        </w:rPr>
      </w:pPr>
      <w:proofErr w:type="spellStart"/>
      <w:r w:rsidRPr="00F523B7">
        <w:rPr>
          <w:rFonts w:eastAsia="Cambria"/>
          <w:sz w:val="24"/>
          <w:szCs w:val="24"/>
        </w:rPr>
        <w:t>Pasūtītājs</w:t>
      </w:r>
      <w:proofErr w:type="spellEnd"/>
      <w:r w:rsidRPr="00F523B7">
        <w:rPr>
          <w:rFonts w:eastAsia="Cambria"/>
          <w:sz w:val="24"/>
          <w:szCs w:val="24"/>
        </w:rPr>
        <w:t xml:space="preserve"> </w:t>
      </w:r>
      <w:proofErr w:type="spellStart"/>
      <w:r w:rsidRPr="00F523B7">
        <w:rPr>
          <w:rFonts w:eastAsia="Cambria"/>
          <w:sz w:val="24"/>
          <w:szCs w:val="24"/>
        </w:rPr>
        <w:t>iegādāsies</w:t>
      </w:r>
      <w:proofErr w:type="spellEnd"/>
      <w:r w:rsidRPr="00F523B7">
        <w:rPr>
          <w:rFonts w:eastAsia="Cambria"/>
          <w:sz w:val="24"/>
          <w:szCs w:val="24"/>
        </w:rPr>
        <w:t xml:space="preserve"> </w:t>
      </w:r>
      <w:proofErr w:type="spellStart"/>
      <w:r w:rsidRPr="00F523B7">
        <w:rPr>
          <w:rFonts w:eastAsia="Cambria"/>
          <w:sz w:val="24"/>
          <w:szCs w:val="24"/>
        </w:rPr>
        <w:t>tādu</w:t>
      </w:r>
      <w:proofErr w:type="spellEnd"/>
      <w:r w:rsidRPr="00F523B7">
        <w:rPr>
          <w:rFonts w:eastAsia="Cambria"/>
          <w:sz w:val="24"/>
          <w:szCs w:val="24"/>
        </w:rPr>
        <w:t xml:space="preserve"> </w:t>
      </w:r>
      <w:proofErr w:type="spellStart"/>
      <w:r w:rsidRPr="00F523B7">
        <w:rPr>
          <w:rFonts w:eastAsia="Cambria"/>
          <w:sz w:val="24"/>
          <w:szCs w:val="24"/>
        </w:rPr>
        <w:t>preču</w:t>
      </w:r>
      <w:proofErr w:type="spellEnd"/>
      <w:r w:rsidRPr="00F523B7">
        <w:rPr>
          <w:rFonts w:eastAsia="Cambria"/>
          <w:sz w:val="24"/>
          <w:szCs w:val="24"/>
        </w:rPr>
        <w:t xml:space="preserve"> </w:t>
      </w:r>
      <w:proofErr w:type="spellStart"/>
      <w:r w:rsidRPr="00F523B7">
        <w:rPr>
          <w:rFonts w:eastAsia="Cambria"/>
          <w:sz w:val="24"/>
          <w:szCs w:val="24"/>
        </w:rPr>
        <w:t>veidu</w:t>
      </w:r>
      <w:proofErr w:type="spellEnd"/>
      <w:r w:rsidRPr="00F523B7">
        <w:rPr>
          <w:rFonts w:eastAsia="Cambria"/>
          <w:sz w:val="24"/>
          <w:szCs w:val="24"/>
        </w:rPr>
        <w:t xml:space="preserve"> un </w:t>
      </w:r>
      <w:proofErr w:type="spellStart"/>
      <w:r w:rsidRPr="00F523B7">
        <w:rPr>
          <w:rFonts w:eastAsia="Cambria"/>
          <w:sz w:val="24"/>
          <w:szCs w:val="24"/>
        </w:rPr>
        <w:t>daudzumu</w:t>
      </w:r>
      <w:proofErr w:type="spellEnd"/>
      <w:r w:rsidRPr="00F523B7">
        <w:rPr>
          <w:rFonts w:eastAsia="Cambria"/>
          <w:sz w:val="24"/>
          <w:szCs w:val="24"/>
        </w:rPr>
        <w:t xml:space="preserve">, </w:t>
      </w:r>
      <w:proofErr w:type="spellStart"/>
      <w:r w:rsidRPr="00F523B7">
        <w:rPr>
          <w:rFonts w:eastAsia="Cambria"/>
          <w:sz w:val="24"/>
          <w:szCs w:val="24"/>
        </w:rPr>
        <w:t>kāds</w:t>
      </w:r>
      <w:proofErr w:type="spellEnd"/>
      <w:r w:rsidRPr="00F523B7">
        <w:rPr>
          <w:rFonts w:eastAsia="Cambria"/>
          <w:sz w:val="24"/>
          <w:szCs w:val="24"/>
        </w:rPr>
        <w:t xml:space="preserve"> </w:t>
      </w:r>
      <w:proofErr w:type="spellStart"/>
      <w:r w:rsidRPr="00F523B7">
        <w:rPr>
          <w:rFonts w:eastAsia="Cambria"/>
          <w:sz w:val="24"/>
          <w:szCs w:val="24"/>
        </w:rPr>
        <w:t>nepieciešams</w:t>
      </w:r>
      <w:proofErr w:type="spellEnd"/>
      <w:r w:rsidRPr="00F523B7">
        <w:rPr>
          <w:rFonts w:eastAsia="Cambria"/>
          <w:sz w:val="24"/>
          <w:szCs w:val="24"/>
        </w:rPr>
        <w:t xml:space="preserve"> </w:t>
      </w:r>
      <w:proofErr w:type="spellStart"/>
      <w:r w:rsidRPr="00F523B7">
        <w:rPr>
          <w:rFonts w:eastAsia="Cambria"/>
          <w:sz w:val="24"/>
          <w:szCs w:val="24"/>
        </w:rPr>
        <w:t>tā</w:t>
      </w:r>
      <w:proofErr w:type="spellEnd"/>
      <w:r w:rsidRPr="00F523B7">
        <w:rPr>
          <w:rFonts w:eastAsia="Cambria"/>
          <w:sz w:val="24"/>
          <w:szCs w:val="24"/>
        </w:rPr>
        <w:t xml:space="preserve"> </w:t>
      </w:r>
      <w:proofErr w:type="spellStart"/>
      <w:r w:rsidRPr="00F523B7">
        <w:rPr>
          <w:rFonts w:eastAsia="Cambria"/>
          <w:sz w:val="24"/>
          <w:szCs w:val="24"/>
        </w:rPr>
        <w:t>darbības</w:t>
      </w:r>
      <w:proofErr w:type="spellEnd"/>
      <w:r w:rsidRPr="00F523B7">
        <w:rPr>
          <w:rFonts w:eastAsia="Cambria"/>
          <w:sz w:val="24"/>
          <w:szCs w:val="24"/>
        </w:rPr>
        <w:t xml:space="preserve"> </w:t>
      </w:r>
      <w:proofErr w:type="spellStart"/>
      <w:r w:rsidRPr="00F523B7">
        <w:rPr>
          <w:rFonts w:eastAsia="Cambria"/>
          <w:sz w:val="24"/>
          <w:szCs w:val="24"/>
        </w:rPr>
        <w:t>nodrošināšanai</w:t>
      </w:r>
      <w:proofErr w:type="spellEnd"/>
      <w:r w:rsidRPr="00F523B7">
        <w:rPr>
          <w:rFonts w:eastAsia="Cambria"/>
          <w:sz w:val="24"/>
          <w:szCs w:val="24"/>
        </w:rPr>
        <w:t>,</w:t>
      </w:r>
      <w:r w:rsidR="00F523B7">
        <w:rPr>
          <w:rFonts w:eastAsia="Cambria"/>
          <w:sz w:val="24"/>
          <w:szCs w:val="24"/>
        </w:rPr>
        <w:t xml:space="preserve"> </w:t>
      </w:r>
      <w:proofErr w:type="spellStart"/>
      <w:r w:rsidRPr="00F523B7">
        <w:rPr>
          <w:rFonts w:eastAsia="Cambria"/>
          <w:sz w:val="24"/>
          <w:szCs w:val="24"/>
        </w:rPr>
        <w:t>t.i.</w:t>
      </w:r>
      <w:proofErr w:type="spellEnd"/>
      <w:r w:rsidRPr="00F523B7">
        <w:rPr>
          <w:rFonts w:eastAsia="Cambria"/>
          <w:sz w:val="24"/>
          <w:szCs w:val="24"/>
        </w:rPr>
        <w:t xml:space="preserve">, </w:t>
      </w:r>
      <w:proofErr w:type="spellStart"/>
      <w:r w:rsidRPr="00F523B7">
        <w:rPr>
          <w:rFonts w:eastAsia="Cambria"/>
          <w:sz w:val="24"/>
          <w:szCs w:val="24"/>
        </w:rPr>
        <w:t>pasūtītājam</w:t>
      </w:r>
      <w:proofErr w:type="spellEnd"/>
      <w:r w:rsidRPr="00F523B7">
        <w:rPr>
          <w:rFonts w:eastAsia="Cambria"/>
          <w:sz w:val="24"/>
          <w:szCs w:val="24"/>
        </w:rPr>
        <w:t xml:space="preserve"> nav </w:t>
      </w:r>
      <w:proofErr w:type="spellStart"/>
      <w:r w:rsidRPr="00F523B7">
        <w:rPr>
          <w:rFonts w:eastAsia="Cambria"/>
          <w:sz w:val="24"/>
          <w:szCs w:val="24"/>
        </w:rPr>
        <w:t>pienākuma</w:t>
      </w:r>
      <w:proofErr w:type="spellEnd"/>
      <w:r w:rsidRPr="00F523B7">
        <w:rPr>
          <w:rFonts w:eastAsia="Cambria"/>
          <w:sz w:val="24"/>
          <w:szCs w:val="24"/>
        </w:rPr>
        <w:t xml:space="preserve"> </w:t>
      </w:r>
      <w:proofErr w:type="spellStart"/>
      <w:r w:rsidRPr="00F523B7">
        <w:rPr>
          <w:rFonts w:eastAsia="Cambria"/>
          <w:sz w:val="24"/>
          <w:szCs w:val="24"/>
        </w:rPr>
        <w:t>iepirkt</w:t>
      </w:r>
      <w:proofErr w:type="spellEnd"/>
      <w:r w:rsidRPr="00F523B7">
        <w:rPr>
          <w:rFonts w:eastAsia="Cambria"/>
          <w:sz w:val="24"/>
          <w:szCs w:val="24"/>
        </w:rPr>
        <w:t xml:space="preserve"> </w:t>
      </w:r>
      <w:proofErr w:type="spellStart"/>
      <w:r w:rsidRPr="00F523B7">
        <w:rPr>
          <w:rFonts w:eastAsia="Cambria"/>
          <w:sz w:val="24"/>
          <w:szCs w:val="24"/>
        </w:rPr>
        <w:t>precīzi</w:t>
      </w:r>
      <w:proofErr w:type="spellEnd"/>
      <w:r w:rsidRPr="00F523B7">
        <w:rPr>
          <w:rFonts w:eastAsia="Cambria"/>
          <w:sz w:val="24"/>
          <w:szCs w:val="24"/>
        </w:rPr>
        <w:t xml:space="preserve"> </w:t>
      </w:r>
      <w:proofErr w:type="spellStart"/>
      <w:r w:rsidR="00F523B7">
        <w:rPr>
          <w:rFonts w:eastAsia="Cambria"/>
          <w:sz w:val="24"/>
          <w:szCs w:val="24"/>
        </w:rPr>
        <w:t>T</w:t>
      </w:r>
      <w:r w:rsidRPr="00F523B7">
        <w:rPr>
          <w:rFonts w:eastAsia="Cambria"/>
          <w:sz w:val="24"/>
          <w:szCs w:val="24"/>
        </w:rPr>
        <w:t>ehniskajā</w:t>
      </w:r>
      <w:proofErr w:type="spellEnd"/>
      <w:r w:rsidRPr="00F523B7">
        <w:rPr>
          <w:rFonts w:eastAsia="Cambria"/>
          <w:sz w:val="24"/>
          <w:szCs w:val="24"/>
        </w:rPr>
        <w:t xml:space="preserve"> </w:t>
      </w:r>
      <w:proofErr w:type="spellStart"/>
      <w:r w:rsidRPr="00F523B7">
        <w:rPr>
          <w:rFonts w:eastAsia="Cambria"/>
          <w:sz w:val="24"/>
          <w:szCs w:val="24"/>
        </w:rPr>
        <w:t>specifikācijā</w:t>
      </w:r>
      <w:proofErr w:type="spellEnd"/>
      <w:r w:rsidRPr="00F523B7">
        <w:rPr>
          <w:rFonts w:eastAsia="Cambria"/>
          <w:sz w:val="24"/>
          <w:szCs w:val="24"/>
        </w:rPr>
        <w:t xml:space="preserve"> </w:t>
      </w:r>
      <w:proofErr w:type="spellStart"/>
      <w:r w:rsidRPr="00F523B7">
        <w:rPr>
          <w:rFonts w:eastAsia="Cambria"/>
          <w:sz w:val="24"/>
          <w:szCs w:val="24"/>
        </w:rPr>
        <w:t>norādīto</w:t>
      </w:r>
      <w:proofErr w:type="spellEnd"/>
      <w:r w:rsidRPr="00F523B7">
        <w:rPr>
          <w:rFonts w:eastAsia="Cambria"/>
          <w:sz w:val="24"/>
          <w:szCs w:val="24"/>
        </w:rPr>
        <w:t xml:space="preserve"> </w:t>
      </w:r>
      <w:proofErr w:type="spellStart"/>
      <w:r w:rsidRPr="00F523B7">
        <w:rPr>
          <w:rFonts w:eastAsia="Cambria"/>
          <w:sz w:val="24"/>
          <w:szCs w:val="24"/>
        </w:rPr>
        <w:t>preču</w:t>
      </w:r>
      <w:proofErr w:type="spellEnd"/>
      <w:r w:rsidRPr="00F523B7">
        <w:rPr>
          <w:rFonts w:eastAsia="Cambria"/>
          <w:sz w:val="24"/>
          <w:szCs w:val="24"/>
        </w:rPr>
        <w:t xml:space="preserve"> </w:t>
      </w:r>
      <w:proofErr w:type="spellStart"/>
      <w:r w:rsidRPr="00F523B7">
        <w:rPr>
          <w:rFonts w:eastAsia="Cambria"/>
          <w:sz w:val="24"/>
          <w:szCs w:val="24"/>
        </w:rPr>
        <w:t>veidu</w:t>
      </w:r>
      <w:proofErr w:type="spellEnd"/>
      <w:r w:rsidRPr="00F523B7">
        <w:rPr>
          <w:rFonts w:eastAsia="Cambria"/>
          <w:sz w:val="24"/>
          <w:szCs w:val="24"/>
        </w:rPr>
        <w:t xml:space="preserve">. </w:t>
      </w:r>
      <w:proofErr w:type="spellStart"/>
      <w:r w:rsidRPr="00F523B7">
        <w:rPr>
          <w:rFonts w:eastAsia="Cambria"/>
          <w:sz w:val="24"/>
          <w:szCs w:val="24"/>
        </w:rPr>
        <w:t>Pasūtītājs</w:t>
      </w:r>
      <w:proofErr w:type="spellEnd"/>
      <w:r w:rsidRPr="00F523B7">
        <w:rPr>
          <w:rFonts w:eastAsia="Cambria"/>
          <w:sz w:val="24"/>
          <w:szCs w:val="24"/>
        </w:rPr>
        <w:t xml:space="preserve"> var </w:t>
      </w:r>
      <w:proofErr w:type="spellStart"/>
      <w:r w:rsidRPr="00F523B7">
        <w:rPr>
          <w:rFonts w:eastAsia="Cambria"/>
          <w:sz w:val="24"/>
          <w:szCs w:val="24"/>
        </w:rPr>
        <w:t>iegādāties</w:t>
      </w:r>
      <w:proofErr w:type="spellEnd"/>
      <w:r w:rsidRPr="00F523B7">
        <w:rPr>
          <w:rFonts w:eastAsia="Cambria"/>
          <w:sz w:val="24"/>
          <w:szCs w:val="24"/>
        </w:rPr>
        <w:t xml:space="preserve"> </w:t>
      </w:r>
      <w:proofErr w:type="spellStart"/>
      <w:r w:rsidRPr="00F523B7">
        <w:rPr>
          <w:rFonts w:eastAsia="Cambria"/>
          <w:sz w:val="24"/>
          <w:szCs w:val="24"/>
        </w:rPr>
        <w:t>arī</w:t>
      </w:r>
      <w:proofErr w:type="spellEnd"/>
      <w:r w:rsidRPr="00F523B7">
        <w:rPr>
          <w:rFonts w:eastAsia="Cambria"/>
          <w:sz w:val="24"/>
          <w:szCs w:val="24"/>
        </w:rPr>
        <w:t xml:space="preserve"> </w:t>
      </w:r>
      <w:proofErr w:type="spellStart"/>
      <w:r w:rsidRPr="00F523B7">
        <w:rPr>
          <w:rFonts w:eastAsia="Cambria"/>
          <w:sz w:val="24"/>
          <w:szCs w:val="24"/>
        </w:rPr>
        <w:t>citas</w:t>
      </w:r>
      <w:proofErr w:type="spellEnd"/>
      <w:r w:rsidRPr="00F523B7">
        <w:rPr>
          <w:rFonts w:eastAsia="Cambria"/>
          <w:sz w:val="24"/>
          <w:szCs w:val="24"/>
        </w:rPr>
        <w:t xml:space="preserve"> </w:t>
      </w:r>
      <w:proofErr w:type="spellStart"/>
      <w:r w:rsidRPr="00F523B7">
        <w:rPr>
          <w:rFonts w:eastAsia="Cambria"/>
          <w:sz w:val="24"/>
          <w:szCs w:val="24"/>
        </w:rPr>
        <w:t>saimniecības</w:t>
      </w:r>
      <w:proofErr w:type="spellEnd"/>
      <w:r w:rsidRPr="00F523B7">
        <w:rPr>
          <w:rFonts w:eastAsia="Cambria"/>
          <w:sz w:val="24"/>
          <w:szCs w:val="24"/>
        </w:rPr>
        <w:t xml:space="preserve"> preces, kuru </w:t>
      </w:r>
      <w:proofErr w:type="spellStart"/>
      <w:r w:rsidRPr="00F523B7">
        <w:rPr>
          <w:rFonts w:eastAsia="Cambria"/>
          <w:sz w:val="24"/>
          <w:szCs w:val="24"/>
        </w:rPr>
        <w:t>patēriņš</w:t>
      </w:r>
      <w:proofErr w:type="spellEnd"/>
      <w:r w:rsidRPr="00F523B7">
        <w:rPr>
          <w:rFonts w:eastAsia="Cambria"/>
          <w:sz w:val="24"/>
          <w:szCs w:val="24"/>
        </w:rPr>
        <w:t xml:space="preserve"> </w:t>
      </w:r>
      <w:proofErr w:type="spellStart"/>
      <w:r w:rsidRPr="00F523B7">
        <w:rPr>
          <w:rFonts w:eastAsia="Cambria"/>
          <w:sz w:val="24"/>
          <w:szCs w:val="24"/>
        </w:rPr>
        <w:t>ir</w:t>
      </w:r>
      <w:proofErr w:type="spellEnd"/>
      <w:r w:rsidRPr="00F523B7">
        <w:rPr>
          <w:rFonts w:eastAsia="Cambria"/>
          <w:sz w:val="24"/>
          <w:szCs w:val="24"/>
        </w:rPr>
        <w:t xml:space="preserve"> </w:t>
      </w:r>
      <w:proofErr w:type="spellStart"/>
      <w:r w:rsidRPr="00F523B7">
        <w:rPr>
          <w:rFonts w:eastAsia="Cambria"/>
          <w:sz w:val="24"/>
          <w:szCs w:val="24"/>
        </w:rPr>
        <w:t>neregulārs</w:t>
      </w:r>
      <w:proofErr w:type="spellEnd"/>
      <w:r w:rsidRPr="00F523B7">
        <w:rPr>
          <w:rFonts w:eastAsia="Cambria"/>
          <w:sz w:val="24"/>
          <w:szCs w:val="24"/>
        </w:rPr>
        <w:t xml:space="preserve"> un nav </w:t>
      </w:r>
      <w:proofErr w:type="spellStart"/>
      <w:r w:rsidRPr="00F523B7">
        <w:rPr>
          <w:rFonts w:eastAsia="Cambria"/>
          <w:sz w:val="24"/>
          <w:szCs w:val="24"/>
        </w:rPr>
        <w:t>iespējams</w:t>
      </w:r>
      <w:proofErr w:type="spellEnd"/>
      <w:r w:rsidRPr="00F523B7">
        <w:rPr>
          <w:rFonts w:eastAsia="Cambria"/>
          <w:sz w:val="24"/>
          <w:szCs w:val="24"/>
        </w:rPr>
        <w:t xml:space="preserve"> </w:t>
      </w:r>
      <w:proofErr w:type="spellStart"/>
      <w:r w:rsidRPr="00F523B7">
        <w:rPr>
          <w:rFonts w:eastAsia="Cambria"/>
          <w:sz w:val="24"/>
          <w:szCs w:val="24"/>
        </w:rPr>
        <w:t>noteikt</w:t>
      </w:r>
      <w:proofErr w:type="spellEnd"/>
      <w:r w:rsidRPr="00F523B7">
        <w:rPr>
          <w:rFonts w:eastAsia="Cambria"/>
          <w:sz w:val="24"/>
          <w:szCs w:val="24"/>
        </w:rPr>
        <w:t xml:space="preserve"> </w:t>
      </w:r>
      <w:proofErr w:type="spellStart"/>
      <w:r w:rsidRPr="00F523B7">
        <w:rPr>
          <w:rFonts w:eastAsia="Cambria"/>
          <w:sz w:val="24"/>
          <w:szCs w:val="24"/>
        </w:rPr>
        <w:t>iegādes</w:t>
      </w:r>
      <w:proofErr w:type="spellEnd"/>
      <w:r w:rsidRPr="00F523B7">
        <w:rPr>
          <w:rFonts w:eastAsia="Cambria"/>
          <w:sz w:val="24"/>
          <w:szCs w:val="24"/>
        </w:rPr>
        <w:t xml:space="preserve"> </w:t>
      </w:r>
      <w:proofErr w:type="spellStart"/>
      <w:r w:rsidRPr="00F523B7">
        <w:rPr>
          <w:rFonts w:eastAsia="Cambria"/>
          <w:sz w:val="24"/>
          <w:szCs w:val="24"/>
        </w:rPr>
        <w:t>nepieciešamību</w:t>
      </w:r>
      <w:proofErr w:type="spellEnd"/>
      <w:r w:rsidRPr="00F523B7">
        <w:rPr>
          <w:rFonts w:eastAsia="Cambria"/>
          <w:sz w:val="24"/>
          <w:szCs w:val="24"/>
        </w:rPr>
        <w:t xml:space="preserve"> </w:t>
      </w:r>
      <w:proofErr w:type="spellStart"/>
      <w:r w:rsidRPr="00F523B7">
        <w:rPr>
          <w:rFonts w:eastAsia="Cambria"/>
          <w:sz w:val="24"/>
          <w:szCs w:val="24"/>
        </w:rPr>
        <w:t>līguma</w:t>
      </w:r>
      <w:proofErr w:type="spellEnd"/>
      <w:r w:rsidRPr="00F523B7">
        <w:rPr>
          <w:rFonts w:eastAsia="Cambria"/>
          <w:sz w:val="24"/>
          <w:szCs w:val="24"/>
        </w:rPr>
        <w:t xml:space="preserve"> </w:t>
      </w:r>
      <w:proofErr w:type="spellStart"/>
      <w:r w:rsidRPr="00F523B7">
        <w:rPr>
          <w:rFonts w:eastAsia="Cambria"/>
          <w:sz w:val="24"/>
          <w:szCs w:val="24"/>
        </w:rPr>
        <w:t>slēgšanas</w:t>
      </w:r>
      <w:proofErr w:type="spellEnd"/>
      <w:r w:rsidRPr="00F523B7">
        <w:rPr>
          <w:rFonts w:eastAsia="Cambria"/>
          <w:sz w:val="24"/>
          <w:szCs w:val="24"/>
        </w:rPr>
        <w:t xml:space="preserve"> </w:t>
      </w:r>
      <w:proofErr w:type="spellStart"/>
      <w:r w:rsidRPr="00F523B7">
        <w:rPr>
          <w:rFonts w:eastAsia="Cambria"/>
          <w:sz w:val="24"/>
          <w:szCs w:val="24"/>
        </w:rPr>
        <w:t>brīdī</w:t>
      </w:r>
      <w:proofErr w:type="spellEnd"/>
      <w:r w:rsidRPr="00F523B7">
        <w:rPr>
          <w:rFonts w:eastAsia="Cambria"/>
          <w:sz w:val="24"/>
          <w:szCs w:val="24"/>
        </w:rPr>
        <w:t>.</w:t>
      </w:r>
    </w:p>
    <w:p w14:paraId="7F94E521" w14:textId="5DBDB98B" w:rsidR="00A64F7E" w:rsidRPr="003D3E8B" w:rsidRDefault="00D87276" w:rsidP="00A64F7E">
      <w:pPr>
        <w:pStyle w:val="ListParagraph"/>
        <w:numPr>
          <w:ilvl w:val="2"/>
          <w:numId w:val="12"/>
        </w:numPr>
        <w:tabs>
          <w:tab w:val="left" w:pos="851"/>
        </w:tabs>
        <w:spacing w:before="60" w:after="60"/>
        <w:ind w:left="993" w:hanging="567"/>
        <w:contextualSpacing w:val="0"/>
        <w:jc w:val="both"/>
        <w:rPr>
          <w:color w:val="000000" w:themeColor="text1"/>
          <w:sz w:val="24"/>
          <w:szCs w:val="24"/>
          <w:lang w:val="lv-LV"/>
        </w:rPr>
      </w:pPr>
      <w:r w:rsidRPr="003D3E8B">
        <w:rPr>
          <w:color w:val="000000" w:themeColor="text1"/>
          <w:sz w:val="24"/>
          <w:szCs w:val="24"/>
          <w:lang w:val="lv-LV"/>
        </w:rPr>
        <w:t>Pretendents var iesniegt tikai 1 (vienu) piedāvājuma variantu par visu Iepirkuma priekšmeta apjomu.</w:t>
      </w:r>
    </w:p>
    <w:p w14:paraId="58858982" w14:textId="13C745E7" w:rsidR="00830D4B" w:rsidRPr="002723C1" w:rsidRDefault="007571E7" w:rsidP="00A64F7E">
      <w:pPr>
        <w:pStyle w:val="ListParagraph"/>
        <w:numPr>
          <w:ilvl w:val="2"/>
          <w:numId w:val="12"/>
        </w:numPr>
        <w:tabs>
          <w:tab w:val="left" w:pos="851"/>
        </w:tabs>
        <w:spacing w:before="60" w:after="60"/>
        <w:ind w:left="993" w:hanging="567"/>
        <w:contextualSpacing w:val="0"/>
        <w:jc w:val="both"/>
        <w:rPr>
          <w:color w:val="FF0000"/>
          <w:sz w:val="24"/>
          <w:szCs w:val="24"/>
          <w:lang w:val="lv-LV"/>
        </w:rPr>
      </w:pPr>
      <w:r w:rsidRPr="002723C1">
        <w:rPr>
          <w:color w:val="000000" w:themeColor="text1"/>
          <w:sz w:val="24"/>
          <w:szCs w:val="24"/>
          <w:lang w:val="lv-LV"/>
        </w:rPr>
        <w:t xml:space="preserve">Līguma izpildes termiņš: </w:t>
      </w:r>
      <w:r w:rsidR="00EF699F">
        <w:rPr>
          <w:b/>
          <w:color w:val="000000" w:themeColor="text1"/>
          <w:sz w:val="24"/>
          <w:szCs w:val="24"/>
          <w:lang w:val="lv-LV"/>
        </w:rPr>
        <w:t>36 mēneši</w:t>
      </w:r>
      <w:r w:rsidR="00EF7F87" w:rsidRPr="002723C1">
        <w:rPr>
          <w:color w:val="000000" w:themeColor="text1"/>
          <w:sz w:val="24"/>
          <w:szCs w:val="24"/>
          <w:lang w:val="lv-LV"/>
        </w:rPr>
        <w:t>.</w:t>
      </w:r>
    </w:p>
    <w:p w14:paraId="32D2A33A" w14:textId="707C3B02" w:rsidR="00A64F7E" w:rsidRPr="002723C1" w:rsidRDefault="00CA6F38" w:rsidP="003D3E8B">
      <w:pPr>
        <w:pStyle w:val="ListParagraph"/>
        <w:numPr>
          <w:ilvl w:val="2"/>
          <w:numId w:val="12"/>
        </w:numPr>
        <w:tabs>
          <w:tab w:val="left" w:pos="851"/>
        </w:tabs>
        <w:spacing w:before="60" w:after="60"/>
        <w:ind w:left="993" w:hanging="567"/>
        <w:contextualSpacing w:val="0"/>
        <w:jc w:val="both"/>
        <w:rPr>
          <w:color w:val="000000" w:themeColor="text1"/>
          <w:sz w:val="24"/>
          <w:szCs w:val="24"/>
          <w:lang w:val="lv-LV"/>
        </w:rPr>
      </w:pPr>
      <w:r w:rsidRPr="003D3E8B">
        <w:rPr>
          <w:color w:val="000000" w:themeColor="text1"/>
          <w:sz w:val="24"/>
          <w:szCs w:val="24"/>
          <w:lang w:val="lv-LV"/>
        </w:rPr>
        <w:t>Līguma i</w:t>
      </w:r>
      <w:r w:rsidR="007571E7" w:rsidRPr="003D3E8B">
        <w:rPr>
          <w:color w:val="000000" w:themeColor="text1"/>
          <w:sz w:val="24"/>
          <w:szCs w:val="24"/>
          <w:lang w:val="lv-LV"/>
        </w:rPr>
        <w:t>zpildes vieta</w:t>
      </w:r>
      <w:r w:rsidR="007571E7" w:rsidRPr="002723C1">
        <w:rPr>
          <w:color w:val="000000" w:themeColor="text1"/>
          <w:sz w:val="24"/>
          <w:szCs w:val="24"/>
          <w:lang w:val="lv-LV"/>
        </w:rPr>
        <w:t xml:space="preserve">: </w:t>
      </w:r>
      <w:r w:rsidR="002723C1" w:rsidRPr="002723C1">
        <w:rPr>
          <w:color w:val="000000" w:themeColor="text1"/>
          <w:sz w:val="24"/>
          <w:szCs w:val="24"/>
          <w:lang w:val="lv-LV"/>
        </w:rPr>
        <w:t>Ķekavas novads</w:t>
      </w:r>
      <w:r w:rsidRPr="002723C1">
        <w:rPr>
          <w:color w:val="000000" w:themeColor="text1"/>
          <w:sz w:val="24"/>
          <w:szCs w:val="24"/>
          <w:lang w:val="lv-LV"/>
        </w:rPr>
        <w:t>.</w:t>
      </w:r>
    </w:p>
    <w:p w14:paraId="4C0E8759" w14:textId="77777777" w:rsidR="00E7568D" w:rsidRPr="00416938" w:rsidRDefault="00E7568D" w:rsidP="00E7568D">
      <w:pPr>
        <w:pStyle w:val="ListParagraph"/>
        <w:numPr>
          <w:ilvl w:val="0"/>
          <w:numId w:val="14"/>
        </w:numPr>
        <w:tabs>
          <w:tab w:val="left" w:pos="171"/>
        </w:tabs>
        <w:spacing w:before="60" w:after="60"/>
        <w:contextualSpacing w:val="0"/>
        <w:jc w:val="both"/>
        <w:rPr>
          <w:b/>
          <w:vanish/>
          <w:spacing w:val="-1"/>
          <w:sz w:val="24"/>
          <w:szCs w:val="24"/>
          <w:lang w:val="lv-LV"/>
        </w:rPr>
      </w:pPr>
    </w:p>
    <w:p w14:paraId="646B492E" w14:textId="77777777" w:rsidR="00E7568D" w:rsidRPr="00416938" w:rsidRDefault="00E7568D" w:rsidP="00E7568D">
      <w:pPr>
        <w:pStyle w:val="ListParagraph"/>
        <w:numPr>
          <w:ilvl w:val="1"/>
          <w:numId w:val="14"/>
        </w:numPr>
        <w:tabs>
          <w:tab w:val="left" w:pos="171"/>
        </w:tabs>
        <w:spacing w:before="60" w:after="60"/>
        <w:contextualSpacing w:val="0"/>
        <w:jc w:val="both"/>
        <w:rPr>
          <w:b/>
          <w:vanish/>
          <w:spacing w:val="-1"/>
          <w:sz w:val="24"/>
          <w:szCs w:val="24"/>
          <w:lang w:val="lv-LV"/>
        </w:rPr>
      </w:pPr>
    </w:p>
    <w:p w14:paraId="02E3607A" w14:textId="77777777" w:rsidR="00E7568D" w:rsidRPr="00416938" w:rsidRDefault="00E7568D" w:rsidP="00E7568D">
      <w:pPr>
        <w:pStyle w:val="ListParagraph"/>
        <w:numPr>
          <w:ilvl w:val="1"/>
          <w:numId w:val="14"/>
        </w:numPr>
        <w:tabs>
          <w:tab w:val="left" w:pos="171"/>
        </w:tabs>
        <w:spacing w:before="60" w:after="60"/>
        <w:contextualSpacing w:val="0"/>
        <w:jc w:val="both"/>
        <w:rPr>
          <w:b/>
          <w:vanish/>
          <w:spacing w:val="-1"/>
          <w:sz w:val="24"/>
          <w:szCs w:val="24"/>
          <w:lang w:val="lv-LV"/>
        </w:rPr>
      </w:pPr>
    </w:p>
    <w:p w14:paraId="67F8D7F9" w14:textId="77777777" w:rsidR="00E7568D" w:rsidRPr="00416938" w:rsidRDefault="00E7568D" w:rsidP="00E7568D">
      <w:pPr>
        <w:pStyle w:val="ListParagraph"/>
        <w:numPr>
          <w:ilvl w:val="1"/>
          <w:numId w:val="14"/>
        </w:numPr>
        <w:tabs>
          <w:tab w:val="left" w:pos="171"/>
        </w:tabs>
        <w:spacing w:before="60" w:after="60"/>
        <w:contextualSpacing w:val="0"/>
        <w:jc w:val="both"/>
        <w:rPr>
          <w:b/>
          <w:vanish/>
          <w:spacing w:val="-1"/>
          <w:sz w:val="24"/>
          <w:szCs w:val="24"/>
          <w:lang w:val="lv-LV"/>
        </w:rPr>
      </w:pPr>
    </w:p>
    <w:p w14:paraId="6C76CFCD" w14:textId="44AE5DC3" w:rsidR="002037DD" w:rsidRPr="002037DD" w:rsidRDefault="00612DF1" w:rsidP="002037DD">
      <w:pPr>
        <w:pStyle w:val="ListParagraph"/>
        <w:numPr>
          <w:ilvl w:val="1"/>
          <w:numId w:val="11"/>
        </w:numPr>
        <w:spacing w:before="60" w:after="60"/>
        <w:ind w:left="426" w:hanging="426"/>
        <w:contextualSpacing w:val="0"/>
        <w:jc w:val="both"/>
        <w:rPr>
          <w:b/>
          <w:sz w:val="24"/>
          <w:szCs w:val="24"/>
          <w:lang w:val="lv-LV"/>
        </w:rPr>
      </w:pPr>
      <w:r w:rsidRPr="002037DD">
        <w:rPr>
          <w:b/>
          <w:sz w:val="24"/>
          <w:szCs w:val="24"/>
          <w:lang w:val="lv-LV"/>
        </w:rPr>
        <w:t>Iepirkuma procedūras dokumentācijas saņemšana un informācijas apmaiņas kārtība</w:t>
      </w:r>
    </w:p>
    <w:p w14:paraId="2CFD6FF2" w14:textId="77777777" w:rsidR="002037DD" w:rsidRPr="002037DD" w:rsidRDefault="002037DD" w:rsidP="002037DD">
      <w:pPr>
        <w:pStyle w:val="ListParagraph"/>
        <w:numPr>
          <w:ilvl w:val="0"/>
          <w:numId w:val="56"/>
        </w:numPr>
        <w:tabs>
          <w:tab w:val="left" w:pos="171"/>
        </w:tabs>
        <w:spacing w:before="60" w:after="60"/>
        <w:contextualSpacing w:val="0"/>
        <w:jc w:val="both"/>
        <w:rPr>
          <w:vanish/>
          <w:sz w:val="24"/>
          <w:szCs w:val="24"/>
          <w:lang w:val="lv-LV"/>
        </w:rPr>
      </w:pPr>
    </w:p>
    <w:p w14:paraId="024D4FAC" w14:textId="77777777" w:rsidR="002037DD" w:rsidRPr="002037DD" w:rsidRDefault="002037DD" w:rsidP="002037DD">
      <w:pPr>
        <w:pStyle w:val="ListParagraph"/>
        <w:numPr>
          <w:ilvl w:val="1"/>
          <w:numId w:val="56"/>
        </w:numPr>
        <w:tabs>
          <w:tab w:val="left" w:pos="171"/>
        </w:tabs>
        <w:spacing w:before="60" w:after="60"/>
        <w:contextualSpacing w:val="0"/>
        <w:jc w:val="both"/>
        <w:rPr>
          <w:vanish/>
          <w:sz w:val="24"/>
          <w:szCs w:val="24"/>
          <w:lang w:val="lv-LV"/>
        </w:rPr>
      </w:pPr>
    </w:p>
    <w:p w14:paraId="01EB2240" w14:textId="77777777" w:rsidR="002037DD" w:rsidRPr="002037DD" w:rsidRDefault="002037DD" w:rsidP="002037DD">
      <w:pPr>
        <w:pStyle w:val="ListParagraph"/>
        <w:numPr>
          <w:ilvl w:val="1"/>
          <w:numId w:val="56"/>
        </w:numPr>
        <w:tabs>
          <w:tab w:val="left" w:pos="171"/>
        </w:tabs>
        <w:spacing w:before="60" w:after="60"/>
        <w:contextualSpacing w:val="0"/>
        <w:jc w:val="both"/>
        <w:rPr>
          <w:vanish/>
          <w:sz w:val="24"/>
          <w:szCs w:val="24"/>
          <w:lang w:val="lv-LV"/>
        </w:rPr>
      </w:pPr>
    </w:p>
    <w:p w14:paraId="3A98F25D" w14:textId="77777777" w:rsidR="002037DD" w:rsidRPr="002037DD" w:rsidRDefault="002037DD" w:rsidP="002037DD">
      <w:pPr>
        <w:pStyle w:val="ListParagraph"/>
        <w:numPr>
          <w:ilvl w:val="1"/>
          <w:numId w:val="56"/>
        </w:numPr>
        <w:tabs>
          <w:tab w:val="left" w:pos="171"/>
        </w:tabs>
        <w:spacing w:before="60" w:after="60"/>
        <w:contextualSpacing w:val="0"/>
        <w:jc w:val="both"/>
        <w:rPr>
          <w:vanish/>
          <w:sz w:val="24"/>
          <w:szCs w:val="24"/>
          <w:lang w:val="lv-LV"/>
        </w:rPr>
      </w:pPr>
    </w:p>
    <w:p w14:paraId="634DEA64" w14:textId="77777777" w:rsidR="002037DD" w:rsidRPr="002037DD" w:rsidRDefault="002037DD" w:rsidP="002037DD">
      <w:pPr>
        <w:pStyle w:val="ListParagraph"/>
        <w:numPr>
          <w:ilvl w:val="0"/>
          <w:numId w:val="57"/>
        </w:numPr>
        <w:tabs>
          <w:tab w:val="left" w:pos="851"/>
        </w:tabs>
        <w:spacing w:before="60" w:after="60"/>
        <w:contextualSpacing w:val="0"/>
        <w:jc w:val="both"/>
        <w:rPr>
          <w:vanish/>
          <w:sz w:val="24"/>
          <w:szCs w:val="24"/>
          <w:lang w:val="lv-LV"/>
        </w:rPr>
      </w:pPr>
    </w:p>
    <w:p w14:paraId="2C3000C8" w14:textId="77777777" w:rsidR="002037DD" w:rsidRPr="002037DD" w:rsidRDefault="002037DD" w:rsidP="002037DD">
      <w:pPr>
        <w:pStyle w:val="ListParagraph"/>
        <w:numPr>
          <w:ilvl w:val="1"/>
          <w:numId w:val="57"/>
        </w:numPr>
        <w:tabs>
          <w:tab w:val="left" w:pos="851"/>
        </w:tabs>
        <w:spacing w:before="60" w:after="60"/>
        <w:contextualSpacing w:val="0"/>
        <w:jc w:val="both"/>
        <w:rPr>
          <w:vanish/>
          <w:sz w:val="24"/>
          <w:szCs w:val="24"/>
          <w:lang w:val="lv-LV"/>
        </w:rPr>
      </w:pPr>
    </w:p>
    <w:p w14:paraId="76594601" w14:textId="77777777" w:rsidR="002037DD" w:rsidRPr="002037DD" w:rsidRDefault="002037DD" w:rsidP="002037DD">
      <w:pPr>
        <w:pStyle w:val="ListParagraph"/>
        <w:numPr>
          <w:ilvl w:val="1"/>
          <w:numId w:val="57"/>
        </w:numPr>
        <w:tabs>
          <w:tab w:val="left" w:pos="851"/>
        </w:tabs>
        <w:spacing w:before="60" w:after="60"/>
        <w:contextualSpacing w:val="0"/>
        <w:jc w:val="both"/>
        <w:rPr>
          <w:vanish/>
          <w:sz w:val="24"/>
          <w:szCs w:val="24"/>
          <w:lang w:val="lv-LV"/>
        </w:rPr>
      </w:pPr>
    </w:p>
    <w:p w14:paraId="70423CA2" w14:textId="77777777" w:rsidR="002037DD" w:rsidRPr="002037DD" w:rsidRDefault="002037DD" w:rsidP="002037DD">
      <w:pPr>
        <w:pStyle w:val="ListParagraph"/>
        <w:numPr>
          <w:ilvl w:val="1"/>
          <w:numId w:val="57"/>
        </w:numPr>
        <w:tabs>
          <w:tab w:val="left" w:pos="851"/>
        </w:tabs>
        <w:spacing w:before="60" w:after="60"/>
        <w:contextualSpacing w:val="0"/>
        <w:jc w:val="both"/>
        <w:rPr>
          <w:vanish/>
          <w:sz w:val="24"/>
          <w:szCs w:val="24"/>
          <w:lang w:val="lv-LV"/>
        </w:rPr>
      </w:pPr>
    </w:p>
    <w:p w14:paraId="649927F2" w14:textId="77777777" w:rsidR="002037DD" w:rsidRPr="002037DD" w:rsidRDefault="002037DD" w:rsidP="002037DD">
      <w:pPr>
        <w:pStyle w:val="ListParagraph"/>
        <w:numPr>
          <w:ilvl w:val="1"/>
          <w:numId w:val="56"/>
        </w:numPr>
        <w:tabs>
          <w:tab w:val="left" w:pos="171"/>
        </w:tabs>
        <w:spacing w:before="60" w:after="60"/>
        <w:contextualSpacing w:val="0"/>
        <w:jc w:val="both"/>
        <w:rPr>
          <w:vanish/>
          <w:sz w:val="24"/>
          <w:szCs w:val="24"/>
          <w:lang w:val="lv-LV"/>
        </w:rPr>
      </w:pPr>
    </w:p>
    <w:p w14:paraId="629E6885" w14:textId="30AF528D" w:rsidR="002037DD" w:rsidRPr="002037DD" w:rsidRDefault="002037DD" w:rsidP="00A92DDC">
      <w:pPr>
        <w:pStyle w:val="ListParagraph"/>
        <w:numPr>
          <w:ilvl w:val="2"/>
          <w:numId w:val="56"/>
        </w:numPr>
        <w:tabs>
          <w:tab w:val="left" w:pos="171"/>
        </w:tabs>
        <w:spacing w:before="60" w:after="60"/>
        <w:ind w:left="993" w:hanging="567"/>
        <w:contextualSpacing w:val="0"/>
        <w:jc w:val="both"/>
        <w:rPr>
          <w:color w:val="000000"/>
          <w:sz w:val="24"/>
          <w:szCs w:val="24"/>
          <w:lang w:val="lv-LV"/>
        </w:rPr>
      </w:pPr>
      <w:r>
        <w:rPr>
          <w:color w:val="000000"/>
          <w:sz w:val="24"/>
          <w:szCs w:val="24"/>
          <w:lang w:val="lv-LV"/>
        </w:rPr>
        <w:t xml:space="preserve">Pasūtītājs nodrošina brīvu un tiešu elektronisko pieeju visai aktuālajai informācijai par </w:t>
      </w:r>
      <w:proofErr w:type="spellStart"/>
      <w:r>
        <w:rPr>
          <w:color w:val="000000"/>
          <w:sz w:val="24"/>
          <w:szCs w:val="24"/>
          <w:lang w:val="lv-LV"/>
        </w:rPr>
        <w:t>Aklātu</w:t>
      </w:r>
      <w:proofErr w:type="spellEnd"/>
      <w:r>
        <w:rPr>
          <w:color w:val="000000"/>
          <w:sz w:val="24"/>
          <w:szCs w:val="24"/>
          <w:lang w:val="lv-LV"/>
        </w:rPr>
        <w:t xml:space="preserve"> konkursu, t.sk., nolikumam, nolikuma grozījumiem un atbildēm uz ieinteresēto piegādātāju jautājumiem. Elektronisko iepirkumu sistēmas (turpmāk – EIS) e-konkursu </w:t>
      </w:r>
      <w:proofErr w:type="spellStart"/>
      <w:r>
        <w:rPr>
          <w:color w:val="000000"/>
          <w:sz w:val="24"/>
          <w:szCs w:val="24"/>
          <w:lang w:val="lv-LV"/>
        </w:rPr>
        <w:t>apakšsitēma</w:t>
      </w:r>
      <w:proofErr w:type="spellEnd"/>
      <w:r>
        <w:rPr>
          <w:color w:val="000000"/>
          <w:sz w:val="24"/>
          <w:szCs w:val="24"/>
          <w:lang w:val="lv-LV"/>
        </w:rPr>
        <w:t xml:space="preserve"> </w:t>
      </w:r>
      <w:proofErr w:type="spellStart"/>
      <w:r>
        <w:rPr>
          <w:color w:val="000000"/>
          <w:sz w:val="24"/>
          <w:szCs w:val="24"/>
          <w:lang w:val="lv-LV"/>
        </w:rPr>
        <w:t>Pasūtītja</w:t>
      </w:r>
      <w:proofErr w:type="spellEnd"/>
      <w:r>
        <w:rPr>
          <w:color w:val="000000"/>
          <w:sz w:val="24"/>
          <w:szCs w:val="24"/>
          <w:lang w:val="lv-LV"/>
        </w:rPr>
        <w:t xml:space="preserve"> profila adresē.</w:t>
      </w:r>
    </w:p>
    <w:p w14:paraId="0ED4E8DD" w14:textId="7C97BF77" w:rsidR="00612DF1" w:rsidRPr="00A92DDC" w:rsidRDefault="00612DF1" w:rsidP="00A92DDC">
      <w:pPr>
        <w:pStyle w:val="ListParagraph"/>
        <w:numPr>
          <w:ilvl w:val="2"/>
          <w:numId w:val="56"/>
        </w:numPr>
        <w:tabs>
          <w:tab w:val="left" w:pos="171"/>
        </w:tabs>
        <w:spacing w:before="60" w:after="60"/>
        <w:ind w:left="993" w:hanging="567"/>
        <w:contextualSpacing w:val="0"/>
        <w:jc w:val="both"/>
        <w:rPr>
          <w:color w:val="000000"/>
          <w:sz w:val="24"/>
          <w:szCs w:val="24"/>
          <w:lang w:val="lv-LV"/>
        </w:rPr>
      </w:pPr>
      <w:r w:rsidRPr="00A92DDC">
        <w:rPr>
          <w:color w:val="000000"/>
          <w:sz w:val="24"/>
          <w:szCs w:val="24"/>
          <w:lang w:val="lv-LV"/>
        </w:rPr>
        <w:lastRenderedPageBreak/>
        <w:t>Ieinteresētais piegādātājs Atklāta konkursa nolikumu un ar to saistīto dokumentāciju var saņemt, to leju</w:t>
      </w:r>
      <w:r w:rsidR="0000346D" w:rsidRPr="00A92DDC">
        <w:rPr>
          <w:color w:val="000000"/>
          <w:sz w:val="24"/>
          <w:szCs w:val="24"/>
          <w:lang w:val="lv-LV"/>
        </w:rPr>
        <w:t>pielādējot elektronisk</w:t>
      </w:r>
      <w:r w:rsidRPr="00A92DDC">
        <w:rPr>
          <w:color w:val="000000"/>
          <w:sz w:val="24"/>
          <w:szCs w:val="24"/>
          <w:lang w:val="lv-LV"/>
        </w:rPr>
        <w:t xml:space="preserve">ā formātā EIS e-konkursu apakšsistēmā </w:t>
      </w:r>
      <w:proofErr w:type="spellStart"/>
      <w:r w:rsidR="00F81641" w:rsidRPr="00A92DDC">
        <w:rPr>
          <w:color w:val="000000"/>
          <w:sz w:val="24"/>
          <w:szCs w:val="24"/>
        </w:rPr>
        <w:t>Atklāta</w:t>
      </w:r>
      <w:proofErr w:type="spellEnd"/>
      <w:r w:rsidR="00F81641" w:rsidRPr="00A92DDC">
        <w:rPr>
          <w:color w:val="000000"/>
          <w:sz w:val="24"/>
          <w:szCs w:val="24"/>
        </w:rPr>
        <w:t xml:space="preserve"> </w:t>
      </w:r>
      <w:proofErr w:type="spellStart"/>
      <w:r w:rsidR="00F81641" w:rsidRPr="00A92DDC">
        <w:rPr>
          <w:color w:val="000000"/>
          <w:sz w:val="24"/>
          <w:szCs w:val="24"/>
        </w:rPr>
        <w:t>konkursa</w:t>
      </w:r>
      <w:proofErr w:type="spellEnd"/>
      <w:r w:rsidR="00F81641" w:rsidRPr="00A92DDC">
        <w:rPr>
          <w:color w:val="000000"/>
          <w:sz w:val="24"/>
          <w:szCs w:val="24"/>
        </w:rPr>
        <w:t xml:space="preserve"> </w:t>
      </w:r>
      <w:proofErr w:type="spellStart"/>
      <w:r w:rsidR="00F81641" w:rsidRPr="00A92DDC">
        <w:rPr>
          <w:color w:val="000000"/>
          <w:sz w:val="24"/>
          <w:szCs w:val="24"/>
        </w:rPr>
        <w:t>sadaļā</w:t>
      </w:r>
      <w:proofErr w:type="spellEnd"/>
      <w:r w:rsidRPr="00A92DDC">
        <w:rPr>
          <w:color w:val="000000"/>
          <w:sz w:val="24"/>
          <w:szCs w:val="24"/>
          <w:lang w:val="lv-LV"/>
        </w:rPr>
        <w:t>.</w:t>
      </w:r>
    </w:p>
    <w:p w14:paraId="18F61AE3" w14:textId="2B1B03C2" w:rsidR="00612DF1" w:rsidRPr="00416938" w:rsidRDefault="00EF70AA" w:rsidP="00A92DDC">
      <w:pPr>
        <w:pStyle w:val="ListParagraph"/>
        <w:numPr>
          <w:ilvl w:val="2"/>
          <w:numId w:val="56"/>
        </w:numPr>
        <w:tabs>
          <w:tab w:val="left" w:pos="171"/>
        </w:tabs>
        <w:spacing w:before="60" w:after="60"/>
        <w:ind w:left="993" w:hanging="567"/>
        <w:contextualSpacing w:val="0"/>
        <w:jc w:val="both"/>
        <w:rPr>
          <w:color w:val="000000"/>
          <w:sz w:val="24"/>
          <w:szCs w:val="24"/>
          <w:lang w:val="lv-LV"/>
        </w:rPr>
      </w:pPr>
      <w:r w:rsidRPr="00A92DDC">
        <w:rPr>
          <w:color w:val="000000"/>
          <w:sz w:val="24"/>
          <w:szCs w:val="24"/>
          <w:lang w:val="lv-LV"/>
        </w:rPr>
        <w:t>Saziņa starp P</w:t>
      </w:r>
      <w:r w:rsidR="00612DF1" w:rsidRPr="00A92DDC">
        <w:rPr>
          <w:color w:val="000000"/>
          <w:sz w:val="24"/>
          <w:szCs w:val="24"/>
          <w:lang w:val="lv-LV"/>
        </w:rPr>
        <w:t xml:space="preserve">asūtītāju un ieinteresētajiem piegādātājiem </w:t>
      </w:r>
      <w:r w:rsidR="000935F4" w:rsidRPr="00A92DDC">
        <w:rPr>
          <w:color w:val="000000"/>
          <w:sz w:val="24"/>
          <w:szCs w:val="24"/>
          <w:lang w:val="lv-LV"/>
        </w:rPr>
        <w:t>Atklāta konkursa</w:t>
      </w:r>
      <w:r w:rsidR="00612DF1" w:rsidRPr="00A92DDC">
        <w:rPr>
          <w:color w:val="000000"/>
          <w:sz w:val="24"/>
          <w:szCs w:val="24"/>
          <w:lang w:val="lv-LV"/>
        </w:rPr>
        <w:t xml:space="preserve"> ietvaros notiek latviešu valodā PIL noteiktajā kārtībā.</w:t>
      </w:r>
    </w:p>
    <w:p w14:paraId="34723D93" w14:textId="26FBF35B" w:rsidR="00612DF1" w:rsidRPr="00416938" w:rsidRDefault="00612DF1" w:rsidP="00A92DDC">
      <w:pPr>
        <w:pStyle w:val="ListParagraph"/>
        <w:numPr>
          <w:ilvl w:val="2"/>
          <w:numId w:val="56"/>
        </w:numPr>
        <w:tabs>
          <w:tab w:val="left" w:pos="171"/>
        </w:tabs>
        <w:spacing w:before="60" w:after="60"/>
        <w:ind w:left="993" w:hanging="567"/>
        <w:contextualSpacing w:val="0"/>
        <w:jc w:val="both"/>
        <w:rPr>
          <w:color w:val="000000"/>
          <w:sz w:val="24"/>
          <w:szCs w:val="24"/>
          <w:lang w:val="lv-LV"/>
        </w:rPr>
      </w:pPr>
      <w:r w:rsidRPr="00A92DDC">
        <w:rPr>
          <w:color w:val="000000"/>
          <w:sz w:val="24"/>
          <w:szCs w:val="24"/>
          <w:lang w:val="lv-LV"/>
        </w:rPr>
        <w:t xml:space="preserve">Ieinteresētais piegādātājs jautājumus par </w:t>
      </w:r>
      <w:r w:rsidR="000935F4" w:rsidRPr="00A92DDC">
        <w:rPr>
          <w:color w:val="000000"/>
          <w:sz w:val="24"/>
          <w:szCs w:val="24"/>
          <w:lang w:val="lv-LV"/>
        </w:rPr>
        <w:t xml:space="preserve">Atklāta konkursa </w:t>
      </w:r>
      <w:r w:rsidRPr="00A92DDC">
        <w:rPr>
          <w:color w:val="000000"/>
          <w:sz w:val="24"/>
          <w:szCs w:val="24"/>
          <w:lang w:val="lv-LV"/>
        </w:rPr>
        <w:t xml:space="preserve">nolikumu uzdod rakstiskā veidā, izmantojot EIS e-konkursu apakšsistēmas rīkus vai nosūtot tos elektroniski uz nolikumā norādīto </w:t>
      </w:r>
      <w:r w:rsidR="00EF70AA" w:rsidRPr="00A92DDC">
        <w:rPr>
          <w:color w:val="000000"/>
          <w:sz w:val="24"/>
          <w:szCs w:val="24"/>
          <w:lang w:val="lv-LV"/>
        </w:rPr>
        <w:t>P</w:t>
      </w:r>
      <w:r w:rsidRPr="00A92DDC">
        <w:rPr>
          <w:color w:val="000000"/>
          <w:sz w:val="24"/>
          <w:szCs w:val="24"/>
          <w:lang w:val="lv-LV"/>
        </w:rPr>
        <w:t>asūtītāja kontaktpersonas e-pasta adresi</w:t>
      </w:r>
      <w:r w:rsidR="00CF743C" w:rsidRPr="00A92DDC">
        <w:rPr>
          <w:color w:val="000000"/>
          <w:sz w:val="24"/>
          <w:szCs w:val="24"/>
          <w:lang w:val="lv-LV"/>
        </w:rPr>
        <w:t>, norādot iepirkuma identifikācijas numuru un nosaukumu</w:t>
      </w:r>
      <w:r w:rsidRPr="00A92DDC">
        <w:rPr>
          <w:color w:val="000000"/>
          <w:sz w:val="24"/>
          <w:szCs w:val="24"/>
          <w:lang w:val="lv-LV"/>
        </w:rPr>
        <w:t>.</w:t>
      </w:r>
    </w:p>
    <w:p w14:paraId="1DB0F257" w14:textId="6B31E314" w:rsidR="00612DF1" w:rsidRPr="00416938" w:rsidRDefault="00612DF1" w:rsidP="00A92DDC">
      <w:pPr>
        <w:pStyle w:val="ListParagraph"/>
        <w:numPr>
          <w:ilvl w:val="2"/>
          <w:numId w:val="56"/>
        </w:numPr>
        <w:tabs>
          <w:tab w:val="left" w:pos="171"/>
        </w:tabs>
        <w:spacing w:before="60" w:after="60"/>
        <w:ind w:left="993" w:hanging="567"/>
        <w:contextualSpacing w:val="0"/>
        <w:jc w:val="both"/>
        <w:rPr>
          <w:color w:val="000000"/>
          <w:sz w:val="24"/>
          <w:szCs w:val="24"/>
          <w:lang w:val="lv-LV"/>
        </w:rPr>
      </w:pPr>
      <w:r w:rsidRPr="00A92DDC">
        <w:rPr>
          <w:color w:val="000000"/>
          <w:sz w:val="24"/>
          <w:szCs w:val="24"/>
          <w:lang w:val="lv-LV"/>
        </w:rPr>
        <w:t xml:space="preserve">Pasūtītājs informācijas apmaiņai ar ieinteresēto piegādātāju izmanto to e-pasta adresi, kuru piegādātājs ir norādījis </w:t>
      </w:r>
      <w:r w:rsidR="00EF70AA" w:rsidRPr="00A92DDC">
        <w:rPr>
          <w:color w:val="000000"/>
          <w:sz w:val="24"/>
          <w:szCs w:val="24"/>
          <w:lang w:val="lv-LV"/>
        </w:rPr>
        <w:t>EIS</w:t>
      </w:r>
      <w:r w:rsidRPr="00A92DDC">
        <w:rPr>
          <w:color w:val="000000"/>
          <w:sz w:val="24"/>
          <w:szCs w:val="24"/>
          <w:lang w:val="lv-LV"/>
        </w:rPr>
        <w:t xml:space="preserve"> kā paredzētu oficiālajai saziņai un no kuras ir saņemts jautājums.</w:t>
      </w:r>
    </w:p>
    <w:p w14:paraId="284DC774" w14:textId="37BB4720" w:rsidR="00612DF1" w:rsidRPr="00A92DDC" w:rsidRDefault="00612DF1" w:rsidP="00A92DDC">
      <w:pPr>
        <w:pStyle w:val="ListParagraph"/>
        <w:numPr>
          <w:ilvl w:val="2"/>
          <w:numId w:val="56"/>
        </w:numPr>
        <w:tabs>
          <w:tab w:val="left" w:pos="171"/>
        </w:tabs>
        <w:spacing w:before="60" w:after="60"/>
        <w:ind w:left="993" w:hanging="567"/>
        <w:contextualSpacing w:val="0"/>
        <w:jc w:val="both"/>
        <w:rPr>
          <w:color w:val="000000"/>
          <w:sz w:val="24"/>
          <w:szCs w:val="24"/>
          <w:lang w:val="lv-LV"/>
        </w:rPr>
      </w:pPr>
      <w:r w:rsidRPr="00A92DDC">
        <w:rPr>
          <w:color w:val="000000"/>
          <w:sz w:val="24"/>
          <w:szCs w:val="24"/>
          <w:lang w:val="lv-LV"/>
        </w:rPr>
        <w:t xml:space="preserve">Jebkura papildus informācija, kas tiks sniegta saistībā ar šo iepirkuma procedūru, tiks publicēta pasūtītāja vietnē EIS e-konkursu apakšsistēmā </w:t>
      </w:r>
      <w:r w:rsidR="00F81641" w:rsidRPr="00A92DDC">
        <w:rPr>
          <w:color w:val="000000"/>
          <w:lang w:val="lv-LV"/>
        </w:rPr>
        <w:t>Atklāta konkursa sadaļā</w:t>
      </w:r>
      <w:r w:rsidRPr="00A92DDC">
        <w:rPr>
          <w:color w:val="000000"/>
          <w:sz w:val="24"/>
          <w:szCs w:val="24"/>
          <w:lang w:val="lv-LV"/>
        </w:rPr>
        <w:t xml:space="preserve"> pie iepirkuma procedūras dokumentiem. Ieinteresētajam piegādātājam ir pienākums sekot līdzi publicētajai informācijai. </w:t>
      </w:r>
      <w:r w:rsidR="00460936">
        <w:rPr>
          <w:color w:val="000000"/>
          <w:sz w:val="24"/>
          <w:szCs w:val="24"/>
          <w:lang w:val="lv-LV"/>
        </w:rPr>
        <w:t>Ķekavas</w:t>
      </w:r>
      <w:r w:rsidR="00357812" w:rsidRPr="00A92DDC">
        <w:rPr>
          <w:color w:val="000000"/>
          <w:sz w:val="24"/>
          <w:szCs w:val="24"/>
          <w:lang w:val="lv-LV"/>
        </w:rPr>
        <w:t xml:space="preserve"> novada pašvaldības </w:t>
      </w:r>
      <w:r w:rsidR="00460936">
        <w:rPr>
          <w:color w:val="000000"/>
          <w:sz w:val="24"/>
          <w:szCs w:val="24"/>
          <w:lang w:val="lv-LV"/>
        </w:rPr>
        <w:t>I</w:t>
      </w:r>
      <w:r w:rsidR="00357812" w:rsidRPr="00A92DDC">
        <w:rPr>
          <w:color w:val="000000"/>
          <w:sz w:val="24"/>
          <w:szCs w:val="24"/>
          <w:lang w:val="lv-LV"/>
        </w:rPr>
        <w:t xml:space="preserve">epirkumu komisija </w:t>
      </w:r>
      <w:r w:rsidR="00376933" w:rsidRPr="00A92DDC">
        <w:rPr>
          <w:color w:val="000000"/>
          <w:sz w:val="24"/>
          <w:szCs w:val="24"/>
          <w:lang w:val="lv-LV"/>
        </w:rPr>
        <w:t>(turpmāk – iepirkumu k</w:t>
      </w:r>
      <w:r w:rsidRPr="00A92DDC">
        <w:rPr>
          <w:color w:val="000000"/>
          <w:sz w:val="24"/>
          <w:szCs w:val="24"/>
          <w:lang w:val="lv-LV"/>
        </w:rPr>
        <w:t>omisija</w:t>
      </w:r>
      <w:r w:rsidR="00376933" w:rsidRPr="00A92DDC">
        <w:rPr>
          <w:color w:val="000000"/>
          <w:sz w:val="24"/>
          <w:szCs w:val="24"/>
          <w:lang w:val="lv-LV"/>
        </w:rPr>
        <w:t>)</w:t>
      </w:r>
      <w:r w:rsidRPr="00A92DDC">
        <w:rPr>
          <w:color w:val="000000"/>
          <w:sz w:val="24"/>
          <w:szCs w:val="24"/>
          <w:lang w:val="lv-LV"/>
        </w:rPr>
        <w:t xml:space="preserve"> nav atbildīga par to, ja kāds ieinteresētais piegādātājs nav iepazinies ar informāciju, kurai nodrošināta brīva un tieša elektroniskā pieeja.</w:t>
      </w:r>
    </w:p>
    <w:p w14:paraId="4AE96A6E" w14:textId="28CA66BB" w:rsidR="00612DF1" w:rsidRPr="00A92DDC" w:rsidRDefault="00612DF1" w:rsidP="00A92DDC">
      <w:pPr>
        <w:pStyle w:val="ListParagraph"/>
        <w:numPr>
          <w:ilvl w:val="2"/>
          <w:numId w:val="56"/>
        </w:numPr>
        <w:tabs>
          <w:tab w:val="left" w:pos="171"/>
        </w:tabs>
        <w:spacing w:before="60" w:after="60"/>
        <w:ind w:left="993" w:hanging="567"/>
        <w:contextualSpacing w:val="0"/>
        <w:jc w:val="both"/>
        <w:rPr>
          <w:color w:val="000000"/>
          <w:sz w:val="24"/>
          <w:szCs w:val="24"/>
          <w:lang w:val="lv-LV"/>
        </w:rPr>
      </w:pPr>
      <w:r w:rsidRPr="00A92DDC">
        <w:rPr>
          <w:color w:val="000000"/>
          <w:sz w:val="24"/>
          <w:szCs w:val="24"/>
          <w:lang w:val="lv-LV"/>
        </w:rPr>
        <w:t>Ja ieinteresētais piegādātājs ir laikus pieprasījis papildu informāciju par iepirkuma procedūras dokumentos iekļautajām prasībām attiecībā uz piedāvājumu sagatavošanu un iesni</w:t>
      </w:r>
      <w:r w:rsidR="00357812" w:rsidRPr="00A92DDC">
        <w:rPr>
          <w:color w:val="000000"/>
          <w:sz w:val="24"/>
          <w:szCs w:val="24"/>
          <w:lang w:val="lv-LV"/>
        </w:rPr>
        <w:t>egšanu vai pretendentu atlasi, P</w:t>
      </w:r>
      <w:r w:rsidRPr="00A92DDC">
        <w:rPr>
          <w:color w:val="000000"/>
          <w:sz w:val="24"/>
          <w:szCs w:val="24"/>
          <w:lang w:val="lv-LV"/>
        </w:rPr>
        <w:t xml:space="preserve">asūtītājs to sniedz </w:t>
      </w:r>
      <w:r w:rsidRPr="00A92DDC">
        <w:rPr>
          <w:b/>
          <w:color w:val="000000"/>
          <w:sz w:val="24"/>
          <w:szCs w:val="24"/>
          <w:lang w:val="lv-LV"/>
        </w:rPr>
        <w:t>5 (piecu) darbdienu laikā, bet ne vēlāk kā 6 (sešas) dienas pirms piedāvājumu iesniegšanas termiņa beigām.</w:t>
      </w:r>
    </w:p>
    <w:p w14:paraId="77A4EE20" w14:textId="3C23D576" w:rsidR="00612DF1" w:rsidRPr="00A92DDC" w:rsidRDefault="00A0239E" w:rsidP="00A92DDC">
      <w:pPr>
        <w:pStyle w:val="ListParagraph"/>
        <w:numPr>
          <w:ilvl w:val="2"/>
          <w:numId w:val="56"/>
        </w:numPr>
        <w:tabs>
          <w:tab w:val="left" w:pos="171"/>
        </w:tabs>
        <w:spacing w:before="60" w:after="60"/>
        <w:ind w:left="993" w:hanging="567"/>
        <w:contextualSpacing w:val="0"/>
        <w:jc w:val="both"/>
        <w:rPr>
          <w:color w:val="000000"/>
          <w:sz w:val="24"/>
          <w:szCs w:val="24"/>
          <w:lang w:val="lv-LV"/>
        </w:rPr>
      </w:pPr>
      <w:r w:rsidRPr="00A92DDC">
        <w:rPr>
          <w:color w:val="000000"/>
          <w:sz w:val="24"/>
          <w:szCs w:val="24"/>
          <w:lang w:val="lv-LV"/>
        </w:rPr>
        <w:t>Papildus informāciju P</w:t>
      </w:r>
      <w:r w:rsidR="00612DF1" w:rsidRPr="00A92DDC">
        <w:rPr>
          <w:color w:val="000000"/>
          <w:sz w:val="24"/>
          <w:szCs w:val="24"/>
          <w:lang w:val="lv-LV"/>
        </w:rPr>
        <w:t>asūtītājs nosūta ieinteresētajam piegādātajam, kas uzdevis jautājumu, un vienlaikus ievieto šo informāciju pasūtītāja vietnē EIS e-konkursu apakšsistēmā</w:t>
      </w:r>
      <w:r w:rsidR="00153EAF" w:rsidRPr="00A92DDC">
        <w:rPr>
          <w:color w:val="000000"/>
          <w:sz w:val="24"/>
          <w:szCs w:val="24"/>
          <w:lang w:val="lv-LV"/>
        </w:rPr>
        <w:t xml:space="preserve"> Atklāta konkursa sadaļā. </w:t>
      </w:r>
      <w:r w:rsidR="00612DF1" w:rsidRPr="00A92DDC">
        <w:rPr>
          <w:color w:val="000000"/>
          <w:sz w:val="24"/>
          <w:szCs w:val="24"/>
          <w:lang w:val="lv-LV"/>
        </w:rPr>
        <w:t xml:space="preserve"> </w:t>
      </w:r>
    </w:p>
    <w:p w14:paraId="0D503E9C" w14:textId="77777777" w:rsidR="00612DF1" w:rsidRPr="00416938" w:rsidRDefault="00612DF1" w:rsidP="002037DD">
      <w:pPr>
        <w:pStyle w:val="ListParagraph"/>
        <w:numPr>
          <w:ilvl w:val="1"/>
          <w:numId w:val="56"/>
        </w:numPr>
        <w:spacing w:before="60" w:after="60"/>
        <w:ind w:left="426" w:hanging="426"/>
        <w:contextualSpacing w:val="0"/>
        <w:rPr>
          <w:b/>
          <w:sz w:val="24"/>
          <w:szCs w:val="24"/>
          <w:lang w:val="lv-LV"/>
        </w:rPr>
      </w:pPr>
      <w:r w:rsidRPr="00416938">
        <w:rPr>
          <w:b/>
          <w:bCs/>
          <w:sz w:val="24"/>
          <w:szCs w:val="24"/>
          <w:lang w:val="lv-LV"/>
        </w:rPr>
        <w:t>Piedāvājumu iesniegšanas laiks un kārtība</w:t>
      </w:r>
    </w:p>
    <w:p w14:paraId="5A7E993F" w14:textId="77777777" w:rsidR="0062037A" w:rsidRPr="00416938" w:rsidRDefault="0062037A" w:rsidP="00587DBE">
      <w:pPr>
        <w:pStyle w:val="ListParagraph"/>
        <w:numPr>
          <w:ilvl w:val="0"/>
          <w:numId w:val="15"/>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bookmarkStart w:id="1" w:name="_Ref367975542"/>
    </w:p>
    <w:p w14:paraId="45C9F707" w14:textId="77777777" w:rsidR="0062037A" w:rsidRPr="00416938" w:rsidRDefault="0062037A" w:rsidP="00587DBE">
      <w:pPr>
        <w:pStyle w:val="ListParagraph"/>
        <w:numPr>
          <w:ilvl w:val="1"/>
          <w:numId w:val="15"/>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7016AC05" w14:textId="77777777" w:rsidR="0062037A" w:rsidRPr="00416938" w:rsidRDefault="0062037A" w:rsidP="00587DBE">
      <w:pPr>
        <w:pStyle w:val="ListParagraph"/>
        <w:numPr>
          <w:ilvl w:val="1"/>
          <w:numId w:val="15"/>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30D22BE9" w14:textId="77777777" w:rsidR="0062037A" w:rsidRPr="00416938" w:rsidRDefault="0062037A" w:rsidP="00587DBE">
      <w:pPr>
        <w:pStyle w:val="ListParagraph"/>
        <w:numPr>
          <w:ilvl w:val="1"/>
          <w:numId w:val="15"/>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09EB594C" w14:textId="77777777" w:rsidR="0062037A" w:rsidRPr="00416938" w:rsidRDefault="0062037A" w:rsidP="00587DBE">
      <w:pPr>
        <w:pStyle w:val="ListParagraph"/>
        <w:numPr>
          <w:ilvl w:val="1"/>
          <w:numId w:val="15"/>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0FFD4216" w14:textId="04999FAF" w:rsidR="005672E2" w:rsidRPr="00416938" w:rsidRDefault="005672E2" w:rsidP="002037DD">
      <w:pPr>
        <w:pStyle w:val="ListParagraph"/>
        <w:numPr>
          <w:ilvl w:val="2"/>
          <w:numId w:val="56"/>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Cs/>
          <w:color w:val="000000" w:themeColor="text1"/>
          <w:sz w:val="24"/>
          <w:szCs w:val="24"/>
          <w:lang w:val="lv-LV"/>
        </w:rPr>
      </w:pPr>
      <w:r w:rsidRPr="00416938">
        <w:rPr>
          <w:rFonts w:eastAsia="Times"/>
          <w:bCs/>
          <w:color w:val="000000" w:themeColor="text1"/>
          <w:sz w:val="24"/>
          <w:szCs w:val="24"/>
          <w:lang w:val="lv-LV"/>
        </w:rPr>
        <w:t>Saskaņā ar PIL 39. panta pirmo daļu, piedāvājumi Atklātā konkursā ir iesniedzami tikai elektroniski, izmantojot EIS e-konkursu apakšsistēmu.</w:t>
      </w:r>
    </w:p>
    <w:bookmarkEnd w:id="1"/>
    <w:p w14:paraId="24CD6F4F" w14:textId="0EB3A6A5" w:rsidR="005E0839" w:rsidRPr="00900EFA" w:rsidRDefault="00CD3351" w:rsidP="002037DD">
      <w:pPr>
        <w:pStyle w:val="ListParagraph"/>
        <w:numPr>
          <w:ilvl w:val="2"/>
          <w:numId w:val="56"/>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color w:val="FF0000"/>
          <w:sz w:val="24"/>
          <w:szCs w:val="24"/>
          <w:lang w:val="lv-LV"/>
        </w:rPr>
      </w:pPr>
      <w:r w:rsidRPr="00CD3351">
        <w:rPr>
          <w:sz w:val="24"/>
          <w:szCs w:val="24"/>
          <w:lang w:val="lv-LV"/>
        </w:rPr>
        <w:t xml:space="preserve">Piedāvājumi tiek atvērti termiņā un laikā, kas noteikts Pasūtītāja profilā, šī iepirkuma sadaļā, EIS vietnē </w:t>
      </w:r>
      <w:hyperlink r:id="rId11" w:history="1">
        <w:r w:rsidRPr="00CD3351">
          <w:rPr>
            <w:rStyle w:val="Hyperlink"/>
            <w:sz w:val="24"/>
            <w:szCs w:val="24"/>
            <w:lang w:val="lv-LV"/>
          </w:rPr>
          <w:t>http://www.eis.gov.lv/EKEIS/Supplier/procurement/</w:t>
        </w:r>
        <w:r w:rsidR="006A7A7A" w:rsidRPr="006A7A7A">
          <w:rPr>
            <w:rStyle w:val="Hyperlink"/>
            <w:sz w:val="24"/>
            <w:szCs w:val="24"/>
            <w:lang w:val="lv-LV"/>
          </w:rPr>
          <w:t>/116204</w:t>
        </w:r>
      </w:hyperlink>
      <w:r w:rsidR="005E0839" w:rsidRPr="00900EFA">
        <w:rPr>
          <w:sz w:val="24"/>
          <w:szCs w:val="24"/>
          <w:lang w:val="lv-LV"/>
        </w:rPr>
        <w:t>.</w:t>
      </w:r>
    </w:p>
    <w:p w14:paraId="7833F41A" w14:textId="1F4F7847" w:rsidR="00612DF1" w:rsidRPr="00900EFA" w:rsidRDefault="00612DF1" w:rsidP="002037DD">
      <w:pPr>
        <w:pStyle w:val="ListParagraph"/>
        <w:numPr>
          <w:ilvl w:val="2"/>
          <w:numId w:val="56"/>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900EFA">
        <w:rPr>
          <w:sz w:val="24"/>
          <w:szCs w:val="24"/>
          <w:lang w:val="lv-LV"/>
        </w:rPr>
        <w:t xml:space="preserve">Ārpus EIS e–konkursu apakšsistēmas un/vai pēc </w:t>
      </w:r>
      <w:r w:rsidR="003E0295" w:rsidRPr="00900EFA">
        <w:rPr>
          <w:sz w:val="24"/>
          <w:szCs w:val="24"/>
          <w:lang w:val="lv-LV"/>
        </w:rPr>
        <w:t>Atklāta konkursa</w:t>
      </w:r>
      <w:r w:rsidR="001E73FE" w:rsidRPr="00900EFA">
        <w:rPr>
          <w:sz w:val="24"/>
          <w:szCs w:val="24"/>
          <w:lang w:val="lv-LV"/>
        </w:rPr>
        <w:t xml:space="preserve"> 1.5.2. apakšpunktā</w:t>
      </w:r>
      <w:r w:rsidR="003E0295" w:rsidRPr="00900EFA">
        <w:rPr>
          <w:sz w:val="24"/>
          <w:szCs w:val="24"/>
          <w:lang w:val="lv-LV"/>
        </w:rPr>
        <w:t xml:space="preserve"> </w:t>
      </w:r>
      <w:r w:rsidRPr="00900EFA">
        <w:rPr>
          <w:sz w:val="24"/>
          <w:szCs w:val="24"/>
          <w:lang w:val="lv-LV"/>
        </w:rPr>
        <w:t>noteiktā termiņa iesniegtie piedāvājumi tiks atzīti par neatbilstošiem Atklāta konkursa nolikuma prasībām un netiks vērtēti.</w:t>
      </w:r>
    </w:p>
    <w:p w14:paraId="7C287171" w14:textId="77777777" w:rsidR="0062037A" w:rsidRPr="00900EFA" w:rsidRDefault="0062037A" w:rsidP="00587DBE">
      <w:pPr>
        <w:pStyle w:val="ListParagraph"/>
        <w:numPr>
          <w:ilvl w:val="0"/>
          <w:numId w:val="16"/>
        </w:numPr>
        <w:pBdr>
          <w:top w:val="nil"/>
          <w:left w:val="nil"/>
          <w:bottom w:val="nil"/>
          <w:right w:val="nil"/>
          <w:between w:val="nil"/>
          <w:bar w:val="nil"/>
        </w:pBdr>
        <w:spacing w:before="60" w:after="60"/>
        <w:contextualSpacing w:val="0"/>
        <w:outlineLvl w:val="1"/>
        <w:rPr>
          <w:b/>
          <w:bCs/>
          <w:vanish/>
          <w:sz w:val="24"/>
          <w:szCs w:val="24"/>
          <w:lang w:val="lv-LV"/>
        </w:rPr>
      </w:pPr>
    </w:p>
    <w:p w14:paraId="369500C0" w14:textId="77777777" w:rsidR="0062037A" w:rsidRPr="00900EFA" w:rsidRDefault="0062037A" w:rsidP="00587DBE">
      <w:pPr>
        <w:pStyle w:val="ListParagraph"/>
        <w:numPr>
          <w:ilvl w:val="1"/>
          <w:numId w:val="16"/>
        </w:numPr>
        <w:pBdr>
          <w:top w:val="nil"/>
          <w:left w:val="nil"/>
          <w:bottom w:val="nil"/>
          <w:right w:val="nil"/>
          <w:between w:val="nil"/>
          <w:bar w:val="nil"/>
        </w:pBdr>
        <w:spacing w:before="60" w:after="60"/>
        <w:contextualSpacing w:val="0"/>
        <w:outlineLvl w:val="1"/>
        <w:rPr>
          <w:b/>
          <w:bCs/>
          <w:vanish/>
          <w:sz w:val="24"/>
          <w:szCs w:val="24"/>
          <w:lang w:val="lv-LV"/>
        </w:rPr>
      </w:pPr>
    </w:p>
    <w:p w14:paraId="0D4A939B" w14:textId="77777777" w:rsidR="0062037A" w:rsidRPr="00900EFA" w:rsidRDefault="0062037A" w:rsidP="00587DBE">
      <w:pPr>
        <w:pStyle w:val="ListParagraph"/>
        <w:numPr>
          <w:ilvl w:val="1"/>
          <w:numId w:val="16"/>
        </w:numPr>
        <w:pBdr>
          <w:top w:val="nil"/>
          <w:left w:val="nil"/>
          <w:bottom w:val="nil"/>
          <w:right w:val="nil"/>
          <w:between w:val="nil"/>
          <w:bar w:val="nil"/>
        </w:pBdr>
        <w:spacing w:before="60" w:after="60"/>
        <w:contextualSpacing w:val="0"/>
        <w:outlineLvl w:val="1"/>
        <w:rPr>
          <w:b/>
          <w:bCs/>
          <w:vanish/>
          <w:sz w:val="24"/>
          <w:szCs w:val="24"/>
          <w:lang w:val="lv-LV"/>
        </w:rPr>
      </w:pPr>
    </w:p>
    <w:p w14:paraId="010D4A39" w14:textId="77777777" w:rsidR="0062037A" w:rsidRPr="00900EFA" w:rsidRDefault="0062037A" w:rsidP="00587DBE">
      <w:pPr>
        <w:pStyle w:val="ListParagraph"/>
        <w:numPr>
          <w:ilvl w:val="1"/>
          <w:numId w:val="16"/>
        </w:numPr>
        <w:pBdr>
          <w:top w:val="nil"/>
          <w:left w:val="nil"/>
          <w:bottom w:val="nil"/>
          <w:right w:val="nil"/>
          <w:between w:val="nil"/>
          <w:bar w:val="nil"/>
        </w:pBdr>
        <w:spacing w:before="60" w:after="60"/>
        <w:contextualSpacing w:val="0"/>
        <w:outlineLvl w:val="1"/>
        <w:rPr>
          <w:b/>
          <w:bCs/>
          <w:vanish/>
          <w:sz w:val="24"/>
          <w:szCs w:val="24"/>
          <w:lang w:val="lv-LV"/>
        </w:rPr>
      </w:pPr>
    </w:p>
    <w:p w14:paraId="75E526EC" w14:textId="77777777" w:rsidR="0062037A" w:rsidRPr="00900EFA" w:rsidRDefault="0062037A" w:rsidP="00587DBE">
      <w:pPr>
        <w:pStyle w:val="ListParagraph"/>
        <w:numPr>
          <w:ilvl w:val="1"/>
          <w:numId w:val="16"/>
        </w:numPr>
        <w:pBdr>
          <w:top w:val="nil"/>
          <w:left w:val="nil"/>
          <w:bottom w:val="nil"/>
          <w:right w:val="nil"/>
          <w:between w:val="nil"/>
          <w:bar w:val="nil"/>
        </w:pBdr>
        <w:spacing w:before="60" w:after="60"/>
        <w:contextualSpacing w:val="0"/>
        <w:outlineLvl w:val="1"/>
        <w:rPr>
          <w:b/>
          <w:bCs/>
          <w:vanish/>
          <w:sz w:val="24"/>
          <w:szCs w:val="24"/>
          <w:lang w:val="lv-LV"/>
        </w:rPr>
      </w:pPr>
    </w:p>
    <w:p w14:paraId="7313311B" w14:textId="77777777" w:rsidR="0062037A" w:rsidRPr="00900EFA" w:rsidRDefault="0062037A" w:rsidP="00587DBE">
      <w:pPr>
        <w:pStyle w:val="ListParagraph"/>
        <w:numPr>
          <w:ilvl w:val="1"/>
          <w:numId w:val="16"/>
        </w:numPr>
        <w:pBdr>
          <w:top w:val="nil"/>
          <w:left w:val="nil"/>
          <w:bottom w:val="nil"/>
          <w:right w:val="nil"/>
          <w:between w:val="nil"/>
          <w:bar w:val="nil"/>
        </w:pBdr>
        <w:spacing w:before="60" w:after="60"/>
        <w:contextualSpacing w:val="0"/>
        <w:outlineLvl w:val="1"/>
        <w:rPr>
          <w:b/>
          <w:bCs/>
          <w:vanish/>
          <w:sz w:val="24"/>
          <w:szCs w:val="24"/>
          <w:lang w:val="lv-LV"/>
        </w:rPr>
      </w:pPr>
    </w:p>
    <w:p w14:paraId="424FCA7A" w14:textId="77777777" w:rsidR="00612DF1" w:rsidRPr="00900EFA" w:rsidRDefault="00612DF1" w:rsidP="00587DBE">
      <w:pPr>
        <w:pStyle w:val="ListParagraph"/>
        <w:numPr>
          <w:ilvl w:val="1"/>
          <w:numId w:val="16"/>
        </w:numPr>
        <w:pBdr>
          <w:top w:val="nil"/>
          <w:left w:val="nil"/>
          <w:bottom w:val="nil"/>
          <w:right w:val="nil"/>
          <w:between w:val="nil"/>
          <w:bar w:val="nil"/>
        </w:pBdr>
        <w:spacing w:before="60" w:after="60"/>
        <w:ind w:left="426" w:hanging="426"/>
        <w:contextualSpacing w:val="0"/>
        <w:outlineLvl w:val="1"/>
        <w:rPr>
          <w:b/>
          <w:bCs/>
          <w:sz w:val="24"/>
          <w:szCs w:val="24"/>
          <w:lang w:val="lv-LV"/>
        </w:rPr>
      </w:pPr>
      <w:r w:rsidRPr="00900EFA">
        <w:rPr>
          <w:b/>
          <w:bCs/>
          <w:sz w:val="24"/>
          <w:szCs w:val="24"/>
          <w:lang w:val="lv-LV"/>
        </w:rPr>
        <w:t>Piedāvājumu atvēršana</w:t>
      </w:r>
    </w:p>
    <w:p w14:paraId="0A1772EE" w14:textId="77777777" w:rsidR="0062037A" w:rsidRPr="00900EFA" w:rsidRDefault="0062037A" w:rsidP="002037DD">
      <w:pPr>
        <w:pStyle w:val="ListParagraph"/>
        <w:numPr>
          <w:ilvl w:val="1"/>
          <w:numId w:val="56"/>
        </w:numPr>
        <w:pBdr>
          <w:top w:val="nil"/>
          <w:left w:val="nil"/>
          <w:bottom w:val="nil"/>
          <w:right w:val="nil"/>
          <w:between w:val="nil"/>
          <w:bar w:val="nil"/>
        </w:pBdr>
        <w:tabs>
          <w:tab w:val="left" w:pos="993"/>
        </w:tabs>
        <w:spacing w:before="60" w:after="60"/>
        <w:contextualSpacing w:val="0"/>
        <w:jc w:val="both"/>
        <w:outlineLvl w:val="1"/>
        <w:rPr>
          <w:vanish/>
          <w:sz w:val="24"/>
          <w:szCs w:val="24"/>
          <w:lang w:val="lv-LV"/>
        </w:rPr>
      </w:pPr>
    </w:p>
    <w:p w14:paraId="79405862" w14:textId="7E07D644" w:rsidR="00CD3351" w:rsidRDefault="00CD3351" w:rsidP="002037DD">
      <w:pPr>
        <w:pStyle w:val="ListParagraph"/>
        <w:numPr>
          <w:ilvl w:val="2"/>
          <w:numId w:val="56"/>
        </w:numPr>
        <w:pBdr>
          <w:top w:val="nil"/>
          <w:left w:val="nil"/>
          <w:bottom w:val="nil"/>
          <w:right w:val="nil"/>
          <w:between w:val="nil"/>
          <w:bar w:val="nil"/>
        </w:pBdr>
        <w:tabs>
          <w:tab w:val="left" w:pos="1134"/>
        </w:tabs>
        <w:spacing w:before="60" w:after="60"/>
        <w:ind w:left="1134" w:hanging="708"/>
        <w:contextualSpacing w:val="0"/>
        <w:jc w:val="both"/>
        <w:outlineLvl w:val="1"/>
        <w:rPr>
          <w:sz w:val="24"/>
          <w:szCs w:val="24"/>
          <w:lang w:val="lv-LV"/>
        </w:rPr>
      </w:pPr>
      <w:r w:rsidRPr="00CD3351">
        <w:rPr>
          <w:sz w:val="24"/>
          <w:szCs w:val="24"/>
          <w:lang w:val="lv-LV"/>
        </w:rPr>
        <w:t xml:space="preserve">Piedāvājumi tiek atvērti termiņā un laikā, kas noteikts Pasūtītāja profilā, šī iepirkuma sadaļā, EIS vietnē </w:t>
      </w:r>
      <w:hyperlink r:id="rId12" w:history="1">
        <w:r w:rsidRPr="00CD3351">
          <w:rPr>
            <w:rStyle w:val="Hyperlink"/>
            <w:sz w:val="24"/>
            <w:szCs w:val="24"/>
            <w:lang w:val="lv-LV"/>
          </w:rPr>
          <w:t>http://www.eis.gov.lv/EKEIS/Supplier/procurement/</w:t>
        </w:r>
        <w:r w:rsidR="006A7A7A" w:rsidRPr="006A7A7A">
          <w:rPr>
            <w:rStyle w:val="Hyperlink"/>
            <w:sz w:val="24"/>
            <w:szCs w:val="24"/>
            <w:lang w:val="lv-LV"/>
          </w:rPr>
          <w:t>/116204</w:t>
        </w:r>
      </w:hyperlink>
    </w:p>
    <w:p w14:paraId="3642617C" w14:textId="38AA5309" w:rsidR="00F42D0B" w:rsidRPr="00416938" w:rsidRDefault="00F42D0B" w:rsidP="002037DD">
      <w:pPr>
        <w:pStyle w:val="ListParagraph"/>
        <w:numPr>
          <w:ilvl w:val="2"/>
          <w:numId w:val="56"/>
        </w:numPr>
        <w:pBdr>
          <w:top w:val="nil"/>
          <w:left w:val="nil"/>
          <w:bottom w:val="nil"/>
          <w:right w:val="nil"/>
          <w:between w:val="nil"/>
          <w:bar w:val="nil"/>
        </w:pBdr>
        <w:tabs>
          <w:tab w:val="left" w:pos="1134"/>
        </w:tabs>
        <w:spacing w:before="60" w:after="60"/>
        <w:ind w:left="1134" w:hanging="708"/>
        <w:contextualSpacing w:val="0"/>
        <w:jc w:val="both"/>
        <w:outlineLvl w:val="1"/>
        <w:rPr>
          <w:sz w:val="24"/>
          <w:szCs w:val="24"/>
          <w:lang w:val="lv-LV"/>
        </w:rPr>
      </w:pPr>
      <w:r w:rsidRPr="00416938">
        <w:rPr>
          <w:sz w:val="24"/>
          <w:szCs w:val="24"/>
          <w:lang w:val="lv-LV"/>
        </w:rPr>
        <w:t>Piedāvājumi tiek atvērti atbilstoši Ministru kabineta 2017. gada 28. februāra noteikumu Nr. 107 “Iepirkuma procedūru un metu konkursu norises kārtība” 14. punktā noteiktajai kārtībai.</w:t>
      </w:r>
    </w:p>
    <w:p w14:paraId="37D45039" w14:textId="1CAFC91D" w:rsidR="00F42D0B" w:rsidRPr="00416938" w:rsidRDefault="00F42D0B" w:rsidP="002037DD">
      <w:pPr>
        <w:pStyle w:val="ListParagraph"/>
        <w:numPr>
          <w:ilvl w:val="2"/>
          <w:numId w:val="56"/>
        </w:numPr>
        <w:pBdr>
          <w:top w:val="nil"/>
          <w:left w:val="nil"/>
          <w:bottom w:val="nil"/>
          <w:right w:val="nil"/>
          <w:between w:val="nil"/>
          <w:bar w:val="nil"/>
        </w:pBdr>
        <w:tabs>
          <w:tab w:val="left" w:pos="1276"/>
        </w:tabs>
        <w:spacing w:before="60" w:after="60"/>
        <w:ind w:left="1134" w:hanging="708"/>
        <w:contextualSpacing w:val="0"/>
        <w:jc w:val="both"/>
        <w:outlineLvl w:val="1"/>
        <w:rPr>
          <w:b/>
          <w:bCs/>
          <w:sz w:val="24"/>
          <w:szCs w:val="24"/>
          <w:lang w:val="lv-LV"/>
        </w:rPr>
      </w:pPr>
      <w:r w:rsidRPr="00416938">
        <w:rPr>
          <w:sz w:val="24"/>
          <w:szCs w:val="24"/>
          <w:lang w:val="lv-LV"/>
        </w:rPr>
        <w:t>Iepirkumu komisija EIS e</w:t>
      </w:r>
      <w:r w:rsidRPr="00416938">
        <w:rPr>
          <w:sz w:val="24"/>
          <w:szCs w:val="24"/>
          <w:lang w:val="lv-LV"/>
        </w:rPr>
        <w:noBreakHyphen/>
        <w:t>konkursu apakšsistēmā atver piedāvājumus un publicē pretendentus, piedāvājumu iesniegšanas datumus un laikus un piedāvātās cenas</w:t>
      </w:r>
      <w:r w:rsidR="00900EFA">
        <w:rPr>
          <w:sz w:val="24"/>
          <w:szCs w:val="24"/>
          <w:lang w:val="lv-LV"/>
        </w:rPr>
        <w:t>.</w:t>
      </w:r>
    </w:p>
    <w:p w14:paraId="73317336" w14:textId="77777777" w:rsidR="00612DF1" w:rsidRPr="00416938" w:rsidRDefault="00612DF1" w:rsidP="002037DD">
      <w:pPr>
        <w:pStyle w:val="ListParagraph"/>
        <w:numPr>
          <w:ilvl w:val="2"/>
          <w:numId w:val="56"/>
        </w:numPr>
        <w:pBdr>
          <w:top w:val="nil"/>
          <w:left w:val="nil"/>
          <w:bottom w:val="nil"/>
          <w:right w:val="nil"/>
          <w:between w:val="nil"/>
          <w:bar w:val="nil"/>
        </w:pBdr>
        <w:tabs>
          <w:tab w:val="left" w:pos="1276"/>
        </w:tabs>
        <w:spacing w:before="60" w:after="60"/>
        <w:ind w:left="1134" w:hanging="708"/>
        <w:contextualSpacing w:val="0"/>
        <w:jc w:val="both"/>
        <w:outlineLvl w:val="1"/>
        <w:rPr>
          <w:b/>
          <w:bCs/>
          <w:sz w:val="24"/>
          <w:szCs w:val="24"/>
          <w:lang w:val="lv-LV"/>
        </w:rPr>
      </w:pPr>
      <w:r w:rsidRPr="00416938">
        <w:rPr>
          <w:sz w:val="24"/>
          <w:szCs w:val="24"/>
          <w:lang w:val="lv-LV"/>
        </w:rPr>
        <w:t xml:space="preserve">Pēc visu piedāvājumu atvēršanas </w:t>
      </w:r>
      <w:r w:rsidR="0000346D" w:rsidRPr="00416938">
        <w:rPr>
          <w:sz w:val="24"/>
          <w:szCs w:val="24"/>
          <w:lang w:val="lv-LV"/>
        </w:rPr>
        <w:t xml:space="preserve">piedāvājumu atvēršanas </w:t>
      </w:r>
      <w:r w:rsidRPr="00416938">
        <w:rPr>
          <w:sz w:val="24"/>
          <w:szCs w:val="24"/>
          <w:lang w:val="lv-LV"/>
        </w:rPr>
        <w:t>sanāksme tiek slēgta.</w:t>
      </w:r>
    </w:p>
    <w:p w14:paraId="4F71C2C3" w14:textId="77777777" w:rsidR="0043681C" w:rsidRPr="00416938" w:rsidRDefault="00612DF1" w:rsidP="002037DD">
      <w:pPr>
        <w:pStyle w:val="ListParagraph"/>
        <w:numPr>
          <w:ilvl w:val="2"/>
          <w:numId w:val="56"/>
        </w:numPr>
        <w:pBdr>
          <w:top w:val="nil"/>
          <w:left w:val="nil"/>
          <w:bottom w:val="nil"/>
          <w:right w:val="nil"/>
          <w:between w:val="nil"/>
          <w:bar w:val="nil"/>
        </w:pBdr>
        <w:tabs>
          <w:tab w:val="left" w:pos="1276"/>
        </w:tabs>
        <w:spacing w:before="60" w:after="60"/>
        <w:ind w:left="1134" w:hanging="708"/>
        <w:contextualSpacing w:val="0"/>
        <w:jc w:val="both"/>
        <w:outlineLvl w:val="1"/>
        <w:rPr>
          <w:b/>
          <w:bCs/>
          <w:sz w:val="24"/>
          <w:szCs w:val="24"/>
          <w:lang w:val="lv-LV"/>
        </w:rPr>
      </w:pPr>
      <w:r w:rsidRPr="00416938">
        <w:rPr>
          <w:sz w:val="24"/>
          <w:szCs w:val="24"/>
          <w:lang w:val="lv-LV"/>
        </w:rPr>
        <w:t>Pretendentu atlasi, piedāvājumu atbilstības pār</w:t>
      </w:r>
      <w:r w:rsidR="00CF743C" w:rsidRPr="00416938">
        <w:rPr>
          <w:sz w:val="24"/>
          <w:szCs w:val="24"/>
          <w:lang w:val="lv-LV"/>
        </w:rPr>
        <w:t xml:space="preserve">baudi un piedāvājumu vērtēšanu </w:t>
      </w:r>
      <w:r w:rsidR="00C37DF0" w:rsidRPr="00416938">
        <w:rPr>
          <w:sz w:val="24"/>
          <w:szCs w:val="24"/>
          <w:lang w:val="lv-LV"/>
        </w:rPr>
        <w:t>i</w:t>
      </w:r>
      <w:r w:rsidRPr="00416938">
        <w:rPr>
          <w:sz w:val="24"/>
          <w:szCs w:val="24"/>
          <w:lang w:val="lv-LV"/>
        </w:rPr>
        <w:t>epirkumu komisija veic slēgtā sēdē.</w:t>
      </w:r>
    </w:p>
    <w:p w14:paraId="36D2AC0C" w14:textId="0AC46319" w:rsidR="0043681C" w:rsidRPr="00416938" w:rsidRDefault="0043681C" w:rsidP="002037DD">
      <w:pPr>
        <w:pStyle w:val="ListParagraph"/>
        <w:numPr>
          <w:ilvl w:val="2"/>
          <w:numId w:val="56"/>
        </w:numPr>
        <w:pBdr>
          <w:top w:val="nil"/>
          <w:left w:val="nil"/>
          <w:bottom w:val="nil"/>
          <w:right w:val="nil"/>
          <w:between w:val="nil"/>
          <w:bar w:val="nil"/>
        </w:pBdr>
        <w:tabs>
          <w:tab w:val="left" w:pos="1276"/>
        </w:tabs>
        <w:spacing w:before="60" w:after="60"/>
        <w:ind w:left="1134" w:hanging="708"/>
        <w:contextualSpacing w:val="0"/>
        <w:jc w:val="both"/>
        <w:outlineLvl w:val="1"/>
        <w:rPr>
          <w:bCs/>
          <w:sz w:val="24"/>
          <w:szCs w:val="24"/>
          <w:lang w:val="lv-LV"/>
        </w:rPr>
      </w:pPr>
      <w:r w:rsidRPr="00416938">
        <w:rPr>
          <w:bCs/>
          <w:sz w:val="24"/>
          <w:szCs w:val="24"/>
          <w:lang w:val="lv-LV"/>
        </w:rPr>
        <w:lastRenderedPageBreak/>
        <w:t>Ja pretendents piedāvājuma datu aizsardzībai izmantojis piedāvājuma šifrēšanu (saskaņā ar nolikuma 2.1.3. apakšpunktu), pretendentam ne vēlāk kā 15 (piecpadsmit) minūtes pēc piedāvājumu iesniegšanas termiņa beigām iepirkumu komisijai jāiesniedz elektroniskā atslēga ar paroli šifrētā dokumenta atvēršanai</w:t>
      </w:r>
    </w:p>
    <w:p w14:paraId="50D23473" w14:textId="77777777" w:rsidR="00672709" w:rsidRPr="00416938" w:rsidRDefault="00672709" w:rsidP="00587DBE">
      <w:pPr>
        <w:pStyle w:val="ListParagraph"/>
        <w:numPr>
          <w:ilvl w:val="1"/>
          <w:numId w:val="16"/>
        </w:numPr>
        <w:spacing w:before="60" w:after="60"/>
        <w:ind w:left="426" w:hanging="426"/>
        <w:contextualSpacing w:val="0"/>
        <w:rPr>
          <w:b/>
          <w:sz w:val="24"/>
          <w:szCs w:val="24"/>
          <w:lang w:val="lv-LV"/>
        </w:rPr>
      </w:pPr>
      <w:r w:rsidRPr="00416938">
        <w:rPr>
          <w:b/>
          <w:sz w:val="24"/>
          <w:szCs w:val="24"/>
          <w:lang w:val="lv-LV"/>
        </w:rPr>
        <w:t xml:space="preserve">Pretendents </w:t>
      </w:r>
    </w:p>
    <w:p w14:paraId="2B330E39" w14:textId="77777777" w:rsidR="0024155F" w:rsidRPr="00416938" w:rsidRDefault="0024155F" w:rsidP="00587DBE">
      <w:pPr>
        <w:pStyle w:val="ListParagraph"/>
        <w:numPr>
          <w:ilvl w:val="0"/>
          <w:numId w:val="17"/>
        </w:numPr>
        <w:spacing w:before="60" w:after="60"/>
        <w:contextualSpacing w:val="0"/>
        <w:jc w:val="both"/>
        <w:rPr>
          <w:vanish/>
          <w:sz w:val="24"/>
          <w:szCs w:val="24"/>
          <w:lang w:val="lv-LV" w:eastAsia="lv-LV"/>
        </w:rPr>
      </w:pPr>
    </w:p>
    <w:p w14:paraId="60B57081" w14:textId="77777777" w:rsidR="0024155F" w:rsidRPr="00416938" w:rsidRDefault="0024155F" w:rsidP="00587DBE">
      <w:pPr>
        <w:pStyle w:val="ListParagraph"/>
        <w:numPr>
          <w:ilvl w:val="1"/>
          <w:numId w:val="17"/>
        </w:numPr>
        <w:spacing w:before="60" w:after="60"/>
        <w:contextualSpacing w:val="0"/>
        <w:jc w:val="both"/>
        <w:rPr>
          <w:vanish/>
          <w:sz w:val="24"/>
          <w:szCs w:val="24"/>
          <w:lang w:val="lv-LV" w:eastAsia="lv-LV"/>
        </w:rPr>
      </w:pPr>
    </w:p>
    <w:p w14:paraId="2BA9EFDD" w14:textId="77777777" w:rsidR="0024155F" w:rsidRPr="00416938" w:rsidRDefault="0024155F" w:rsidP="00587DBE">
      <w:pPr>
        <w:pStyle w:val="ListParagraph"/>
        <w:numPr>
          <w:ilvl w:val="1"/>
          <w:numId w:val="17"/>
        </w:numPr>
        <w:spacing w:before="60" w:after="60"/>
        <w:contextualSpacing w:val="0"/>
        <w:jc w:val="both"/>
        <w:rPr>
          <w:vanish/>
          <w:sz w:val="24"/>
          <w:szCs w:val="24"/>
          <w:lang w:val="lv-LV" w:eastAsia="lv-LV"/>
        </w:rPr>
      </w:pPr>
    </w:p>
    <w:p w14:paraId="3163B373" w14:textId="77777777" w:rsidR="0024155F" w:rsidRPr="00416938" w:rsidRDefault="0024155F" w:rsidP="00587DBE">
      <w:pPr>
        <w:pStyle w:val="ListParagraph"/>
        <w:numPr>
          <w:ilvl w:val="1"/>
          <w:numId w:val="17"/>
        </w:numPr>
        <w:spacing w:before="60" w:after="60"/>
        <w:contextualSpacing w:val="0"/>
        <w:jc w:val="both"/>
        <w:rPr>
          <w:vanish/>
          <w:sz w:val="24"/>
          <w:szCs w:val="24"/>
          <w:lang w:val="lv-LV" w:eastAsia="lv-LV"/>
        </w:rPr>
      </w:pPr>
    </w:p>
    <w:p w14:paraId="58E8052A" w14:textId="77777777" w:rsidR="0024155F" w:rsidRPr="00416938" w:rsidRDefault="0024155F" w:rsidP="00587DBE">
      <w:pPr>
        <w:pStyle w:val="ListParagraph"/>
        <w:numPr>
          <w:ilvl w:val="1"/>
          <w:numId w:val="17"/>
        </w:numPr>
        <w:spacing w:before="60" w:after="60"/>
        <w:contextualSpacing w:val="0"/>
        <w:jc w:val="both"/>
        <w:rPr>
          <w:vanish/>
          <w:sz w:val="24"/>
          <w:szCs w:val="24"/>
          <w:lang w:val="lv-LV" w:eastAsia="lv-LV"/>
        </w:rPr>
      </w:pPr>
    </w:p>
    <w:p w14:paraId="581AF38C" w14:textId="77777777" w:rsidR="0024155F" w:rsidRPr="00416938" w:rsidRDefault="0024155F" w:rsidP="00587DBE">
      <w:pPr>
        <w:pStyle w:val="ListParagraph"/>
        <w:numPr>
          <w:ilvl w:val="1"/>
          <w:numId w:val="17"/>
        </w:numPr>
        <w:spacing w:before="60" w:after="60"/>
        <w:contextualSpacing w:val="0"/>
        <w:jc w:val="both"/>
        <w:rPr>
          <w:vanish/>
          <w:sz w:val="24"/>
          <w:szCs w:val="24"/>
          <w:lang w:val="lv-LV" w:eastAsia="lv-LV"/>
        </w:rPr>
      </w:pPr>
    </w:p>
    <w:p w14:paraId="1CFE3327" w14:textId="77777777" w:rsidR="0024155F" w:rsidRPr="00416938" w:rsidRDefault="0024155F" w:rsidP="00587DBE">
      <w:pPr>
        <w:pStyle w:val="ListParagraph"/>
        <w:numPr>
          <w:ilvl w:val="1"/>
          <w:numId w:val="17"/>
        </w:numPr>
        <w:spacing w:before="60" w:after="60"/>
        <w:contextualSpacing w:val="0"/>
        <w:jc w:val="both"/>
        <w:rPr>
          <w:vanish/>
          <w:sz w:val="24"/>
          <w:szCs w:val="24"/>
          <w:lang w:val="lv-LV" w:eastAsia="lv-LV"/>
        </w:rPr>
      </w:pPr>
    </w:p>
    <w:p w14:paraId="5EFD2B38" w14:textId="3F7D9949" w:rsidR="00007D50" w:rsidRPr="00416938" w:rsidRDefault="00007D50" w:rsidP="00587DBE">
      <w:pPr>
        <w:pStyle w:val="ListParagraph"/>
        <w:numPr>
          <w:ilvl w:val="2"/>
          <w:numId w:val="16"/>
        </w:numPr>
        <w:spacing w:before="60" w:after="60"/>
        <w:ind w:left="1134" w:hanging="708"/>
        <w:contextualSpacing w:val="0"/>
        <w:jc w:val="both"/>
        <w:rPr>
          <w:sz w:val="24"/>
          <w:szCs w:val="24"/>
          <w:lang w:val="lv-LV"/>
        </w:rPr>
      </w:pPr>
      <w:r w:rsidRPr="00416938">
        <w:rPr>
          <w:sz w:val="24"/>
          <w:szCs w:val="24"/>
          <w:lang w:val="lv-LV" w:eastAsia="lv-LV"/>
        </w:rPr>
        <w:t xml:space="preserve">Pretendents var būt </w:t>
      </w:r>
      <w:r w:rsidRPr="00416938">
        <w:rPr>
          <w:sz w:val="24"/>
          <w:szCs w:val="24"/>
          <w:lang w:val="lv-LV"/>
        </w:rPr>
        <w:t>piegādātājs vai piegādātāju apvi</w:t>
      </w:r>
      <w:r w:rsidR="009E6395" w:rsidRPr="00416938">
        <w:rPr>
          <w:sz w:val="24"/>
          <w:szCs w:val="24"/>
          <w:lang w:val="lv-LV"/>
        </w:rPr>
        <w:t xml:space="preserve">enība, kas piedāvā </w:t>
      </w:r>
      <w:r w:rsidR="00ED4F0C" w:rsidRPr="00416938">
        <w:rPr>
          <w:sz w:val="24"/>
          <w:szCs w:val="24"/>
          <w:lang w:val="lv-LV"/>
        </w:rPr>
        <w:t xml:space="preserve">tirgū </w:t>
      </w:r>
      <w:r w:rsidR="00376933" w:rsidRPr="00416938">
        <w:rPr>
          <w:sz w:val="24"/>
          <w:szCs w:val="24"/>
          <w:lang w:val="lv-LV"/>
        </w:rPr>
        <w:t>veikt</w:t>
      </w:r>
      <w:r w:rsidR="009E6395" w:rsidRPr="00416938">
        <w:rPr>
          <w:sz w:val="24"/>
          <w:szCs w:val="24"/>
          <w:lang w:val="lv-LV"/>
        </w:rPr>
        <w:t xml:space="preserve"> p</w:t>
      </w:r>
      <w:r w:rsidR="00376933" w:rsidRPr="00416938">
        <w:rPr>
          <w:sz w:val="24"/>
          <w:szCs w:val="24"/>
          <w:lang w:val="lv-LV"/>
        </w:rPr>
        <w:t>iegādi</w:t>
      </w:r>
      <w:r w:rsidRPr="00416938">
        <w:rPr>
          <w:sz w:val="24"/>
          <w:szCs w:val="24"/>
          <w:lang w:val="lv-LV"/>
        </w:rPr>
        <w:t xml:space="preserve"> atbilstoši </w:t>
      </w:r>
      <w:r w:rsidR="00F42D0B" w:rsidRPr="00416938">
        <w:rPr>
          <w:sz w:val="24"/>
          <w:szCs w:val="24"/>
          <w:lang w:val="lv-LV"/>
        </w:rPr>
        <w:t xml:space="preserve">Atklāta konkursa </w:t>
      </w:r>
      <w:r w:rsidRPr="00416938">
        <w:rPr>
          <w:sz w:val="24"/>
          <w:szCs w:val="24"/>
          <w:lang w:val="lv-LV"/>
        </w:rPr>
        <w:t xml:space="preserve">nolikumā noteiktajām prasībām un kas ir iesniedzis piedāvājumu </w:t>
      </w:r>
      <w:r w:rsidR="003C14D3" w:rsidRPr="00416938">
        <w:rPr>
          <w:sz w:val="24"/>
          <w:szCs w:val="24"/>
          <w:lang w:val="lv-LV"/>
        </w:rPr>
        <w:t xml:space="preserve">Atklātā </w:t>
      </w:r>
      <w:r w:rsidRPr="00416938">
        <w:rPr>
          <w:sz w:val="24"/>
          <w:szCs w:val="24"/>
          <w:lang w:val="lv-LV"/>
        </w:rPr>
        <w:t>konkursā.</w:t>
      </w:r>
    </w:p>
    <w:p w14:paraId="316FEB32" w14:textId="77777777" w:rsidR="00007D50" w:rsidRPr="00416938" w:rsidRDefault="00007D50" w:rsidP="00587DBE">
      <w:pPr>
        <w:pStyle w:val="ListParagraph"/>
        <w:numPr>
          <w:ilvl w:val="2"/>
          <w:numId w:val="16"/>
        </w:numPr>
        <w:spacing w:before="60" w:after="60"/>
        <w:ind w:left="1134" w:hanging="708"/>
        <w:contextualSpacing w:val="0"/>
        <w:jc w:val="both"/>
        <w:rPr>
          <w:sz w:val="24"/>
          <w:szCs w:val="24"/>
          <w:lang w:val="lv-LV"/>
        </w:rPr>
      </w:pPr>
      <w:r w:rsidRPr="00416938">
        <w:rPr>
          <w:sz w:val="24"/>
          <w:szCs w:val="24"/>
          <w:lang w:val="lv-LV"/>
        </w:rPr>
        <w:t xml:space="preserve">Piedāvājumu drīkst iesniegt: </w:t>
      </w:r>
    </w:p>
    <w:p w14:paraId="2D9EAD90" w14:textId="77777777" w:rsidR="00007D50" w:rsidRPr="00416938" w:rsidRDefault="00007D50" w:rsidP="00587DBE">
      <w:pPr>
        <w:pStyle w:val="ListParagraph"/>
        <w:numPr>
          <w:ilvl w:val="3"/>
          <w:numId w:val="16"/>
        </w:numPr>
        <w:spacing w:before="60" w:after="60"/>
        <w:contextualSpacing w:val="0"/>
        <w:jc w:val="both"/>
        <w:rPr>
          <w:sz w:val="24"/>
          <w:szCs w:val="24"/>
          <w:lang w:val="lv-LV"/>
        </w:rPr>
      </w:pPr>
      <w:r w:rsidRPr="00416938">
        <w:rPr>
          <w:sz w:val="24"/>
          <w:szCs w:val="24"/>
          <w:lang w:val="lv-LV"/>
        </w:rPr>
        <w:t>piegādātājs, kas ir juridiska vai fiziska persona;</w:t>
      </w:r>
    </w:p>
    <w:p w14:paraId="3B754355" w14:textId="1FBB90A4" w:rsidR="00007D50" w:rsidRPr="00416938" w:rsidRDefault="00007D50" w:rsidP="00587DBE">
      <w:pPr>
        <w:pStyle w:val="ListParagraph"/>
        <w:numPr>
          <w:ilvl w:val="3"/>
          <w:numId w:val="16"/>
        </w:numPr>
        <w:spacing w:before="60" w:after="60"/>
        <w:contextualSpacing w:val="0"/>
        <w:jc w:val="both"/>
        <w:rPr>
          <w:sz w:val="24"/>
          <w:szCs w:val="24"/>
          <w:lang w:val="lv-LV"/>
        </w:rPr>
      </w:pPr>
      <w:r w:rsidRPr="00416938">
        <w:rPr>
          <w:sz w:val="24"/>
          <w:szCs w:val="24"/>
          <w:lang w:val="lv-LV"/>
        </w:rPr>
        <w:t>p</w:t>
      </w:r>
      <w:r w:rsidR="0000346D" w:rsidRPr="00416938">
        <w:rPr>
          <w:sz w:val="24"/>
          <w:szCs w:val="24"/>
          <w:lang w:val="lv-LV"/>
        </w:rPr>
        <w:t xml:space="preserve">iegādātāju apvienība, </w:t>
      </w:r>
      <w:r w:rsidR="00EA3843" w:rsidRPr="00416938">
        <w:rPr>
          <w:sz w:val="24"/>
          <w:szCs w:val="24"/>
          <w:lang w:val="lv-LV"/>
        </w:rPr>
        <w:t xml:space="preserve">Atklāta konkursa </w:t>
      </w:r>
      <w:r w:rsidR="0000346D" w:rsidRPr="00416938">
        <w:rPr>
          <w:sz w:val="24"/>
          <w:szCs w:val="24"/>
          <w:lang w:val="lv-LV"/>
        </w:rPr>
        <w:t>nolikuma</w:t>
      </w:r>
      <w:r w:rsidR="003D6023" w:rsidRPr="00416938">
        <w:rPr>
          <w:sz w:val="24"/>
          <w:szCs w:val="24"/>
          <w:lang w:val="lv-LV"/>
        </w:rPr>
        <w:t xml:space="preserve"> 2</w:t>
      </w:r>
      <w:r w:rsidRPr="00416938">
        <w:rPr>
          <w:sz w:val="24"/>
          <w:szCs w:val="24"/>
          <w:lang w:val="lv-LV"/>
        </w:rPr>
        <w:t>. pielikumā norādot visus apvienības dalībniekus. Pretendenta piedāvājumam jāpievieno visu apvienības dalībnieku parakstīta vienošanās. Vienošanās tekstā jāiekļauj:</w:t>
      </w:r>
    </w:p>
    <w:p w14:paraId="1CA4DB70" w14:textId="77777777" w:rsidR="00007D50" w:rsidRPr="00416938" w:rsidRDefault="00007D50" w:rsidP="00F523B7">
      <w:pPr>
        <w:numPr>
          <w:ilvl w:val="0"/>
          <w:numId w:val="5"/>
        </w:numPr>
        <w:tabs>
          <w:tab w:val="clear" w:pos="2040"/>
        </w:tabs>
        <w:spacing w:before="60" w:after="60"/>
        <w:ind w:left="1418" w:hanging="284"/>
        <w:jc w:val="both"/>
        <w:rPr>
          <w:sz w:val="24"/>
          <w:szCs w:val="24"/>
          <w:lang w:val="lv-LV"/>
        </w:rPr>
      </w:pPr>
      <w:r w:rsidRPr="00416938">
        <w:rPr>
          <w:sz w:val="24"/>
          <w:szCs w:val="24"/>
          <w:lang w:val="lv-LV"/>
        </w:rPr>
        <w:t>nosacījums, ka katrs apvienības dalībnieks atsevišķi un visi kopā ir atbildīgi par iepirkuma līguma izpildi;</w:t>
      </w:r>
    </w:p>
    <w:p w14:paraId="7B831D11" w14:textId="48701F1E" w:rsidR="00007D50" w:rsidRPr="00416938" w:rsidRDefault="00007D50" w:rsidP="00F523B7">
      <w:pPr>
        <w:numPr>
          <w:ilvl w:val="0"/>
          <w:numId w:val="5"/>
        </w:numPr>
        <w:tabs>
          <w:tab w:val="clear" w:pos="2040"/>
        </w:tabs>
        <w:spacing w:before="60" w:after="60"/>
        <w:ind w:left="1418" w:hanging="284"/>
        <w:jc w:val="both"/>
        <w:rPr>
          <w:sz w:val="24"/>
          <w:szCs w:val="24"/>
          <w:lang w:val="lv-LV"/>
        </w:rPr>
      </w:pPr>
      <w:r w:rsidRPr="00416938">
        <w:rPr>
          <w:sz w:val="24"/>
          <w:szCs w:val="24"/>
          <w:lang w:val="lv-LV"/>
        </w:rPr>
        <w:t>galvenais dalībnieks, kurš pilnvarots parakstīt piedāvājumu, iepirkuma līgumu un citus dokumentus, saņemt un izdot rīkojumus piegādātāja apvienības dalībnieku vārd</w:t>
      </w:r>
      <w:r w:rsidR="00EA3843" w:rsidRPr="00416938">
        <w:rPr>
          <w:sz w:val="24"/>
          <w:szCs w:val="24"/>
          <w:lang w:val="lv-LV"/>
        </w:rPr>
        <w:t>ā, kā arī saņemt maksājumus no P</w:t>
      </w:r>
      <w:r w:rsidRPr="00416938">
        <w:rPr>
          <w:sz w:val="24"/>
          <w:szCs w:val="24"/>
          <w:lang w:val="lv-LV"/>
        </w:rPr>
        <w:t>asūtītāja.</w:t>
      </w:r>
    </w:p>
    <w:p w14:paraId="6FFF1D05" w14:textId="77777777" w:rsidR="00007D50" w:rsidRPr="00416938" w:rsidRDefault="00007D50" w:rsidP="008729DD">
      <w:pPr>
        <w:tabs>
          <w:tab w:val="num" w:pos="1800"/>
        </w:tabs>
        <w:spacing w:before="60" w:after="60"/>
        <w:jc w:val="both"/>
        <w:rPr>
          <w:i/>
          <w:sz w:val="24"/>
          <w:szCs w:val="24"/>
          <w:lang w:val="lv-LV"/>
        </w:rPr>
      </w:pPr>
      <w:r w:rsidRPr="00416938">
        <w:rPr>
          <w:i/>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34EC4036" w14:textId="57F4857B" w:rsidR="007C2932" w:rsidRPr="00BE5B76" w:rsidRDefault="009E1535" w:rsidP="00BE5B76">
      <w:pPr>
        <w:pStyle w:val="ListParagraph"/>
        <w:numPr>
          <w:ilvl w:val="3"/>
          <w:numId w:val="16"/>
        </w:numPr>
        <w:spacing w:before="60" w:after="60"/>
        <w:contextualSpacing w:val="0"/>
        <w:jc w:val="both"/>
        <w:rPr>
          <w:sz w:val="24"/>
          <w:szCs w:val="24"/>
          <w:lang w:val="lv-LV"/>
        </w:rPr>
      </w:pPr>
      <w:r w:rsidRPr="00416938">
        <w:rPr>
          <w:sz w:val="24"/>
          <w:szCs w:val="24"/>
          <w:lang w:val="lv-LV"/>
        </w:rPr>
        <w:t>Personālsabiedrība (pilnsabiedrība vai komandīts</w:t>
      </w:r>
      <w:r w:rsidR="003D6023" w:rsidRPr="00416938">
        <w:rPr>
          <w:sz w:val="24"/>
          <w:szCs w:val="24"/>
          <w:lang w:val="lv-LV"/>
        </w:rPr>
        <w:t xml:space="preserve">abiedrība), </w:t>
      </w:r>
      <w:r w:rsidR="00EA3843" w:rsidRPr="00416938">
        <w:rPr>
          <w:sz w:val="24"/>
          <w:szCs w:val="24"/>
          <w:lang w:val="lv-LV"/>
        </w:rPr>
        <w:t>Atklāta konkursa</w:t>
      </w:r>
      <w:r w:rsidR="003D6023" w:rsidRPr="00416938">
        <w:rPr>
          <w:sz w:val="24"/>
          <w:szCs w:val="24"/>
          <w:lang w:val="lv-LV"/>
        </w:rPr>
        <w:t xml:space="preserve"> nolikuma 2</w:t>
      </w:r>
      <w:r w:rsidRPr="00416938">
        <w:rPr>
          <w:sz w:val="24"/>
          <w:szCs w:val="24"/>
          <w:lang w:val="lv-LV"/>
        </w:rPr>
        <w:t>. pielikumā norādot visus sabiedrības dalībniekus.</w:t>
      </w:r>
    </w:p>
    <w:p w14:paraId="0EF1FD41" w14:textId="2DA69AE9" w:rsidR="00C95AFA" w:rsidRPr="00416938" w:rsidRDefault="00DB4C97" w:rsidP="0043681C">
      <w:pPr>
        <w:pStyle w:val="ListParagraph"/>
        <w:numPr>
          <w:ilvl w:val="0"/>
          <w:numId w:val="16"/>
        </w:numPr>
        <w:spacing w:before="240" w:after="60"/>
        <w:ind w:left="0" w:right="68" w:hanging="425"/>
        <w:contextualSpacing w:val="0"/>
        <w:jc w:val="center"/>
        <w:rPr>
          <w:b/>
          <w:caps/>
          <w:sz w:val="24"/>
          <w:szCs w:val="24"/>
          <w:lang w:val="lv-LV"/>
        </w:rPr>
      </w:pPr>
      <w:r w:rsidRPr="00416938">
        <w:rPr>
          <w:b/>
          <w:caps/>
          <w:spacing w:val="1"/>
          <w:sz w:val="24"/>
          <w:szCs w:val="24"/>
          <w:lang w:val="lv-LV"/>
        </w:rPr>
        <w:t>Prasības p</w:t>
      </w:r>
      <w:r w:rsidR="00030ED0" w:rsidRPr="00416938">
        <w:rPr>
          <w:b/>
          <w:caps/>
          <w:sz w:val="24"/>
          <w:szCs w:val="24"/>
          <w:lang w:val="lv-LV"/>
        </w:rPr>
        <w:t>ied</w:t>
      </w:r>
      <w:r w:rsidR="00030ED0" w:rsidRPr="00416938">
        <w:rPr>
          <w:b/>
          <w:caps/>
          <w:spacing w:val="-1"/>
          <w:sz w:val="24"/>
          <w:szCs w:val="24"/>
          <w:lang w:val="lv-LV"/>
        </w:rPr>
        <w:t>ā</w:t>
      </w:r>
      <w:r w:rsidR="00030ED0" w:rsidRPr="00416938">
        <w:rPr>
          <w:b/>
          <w:caps/>
          <w:sz w:val="24"/>
          <w:szCs w:val="24"/>
          <w:lang w:val="lv-LV"/>
        </w:rPr>
        <w:t>v</w:t>
      </w:r>
      <w:r w:rsidR="00030ED0" w:rsidRPr="00416938">
        <w:rPr>
          <w:b/>
          <w:caps/>
          <w:spacing w:val="-1"/>
          <w:sz w:val="24"/>
          <w:szCs w:val="24"/>
          <w:lang w:val="lv-LV"/>
        </w:rPr>
        <w:t>ā</w:t>
      </w:r>
      <w:r w:rsidR="00030ED0" w:rsidRPr="00416938">
        <w:rPr>
          <w:b/>
          <w:caps/>
          <w:sz w:val="24"/>
          <w:szCs w:val="24"/>
          <w:lang w:val="lv-LV"/>
        </w:rPr>
        <w:t>j</w:t>
      </w:r>
      <w:r w:rsidR="00030ED0" w:rsidRPr="00416938">
        <w:rPr>
          <w:b/>
          <w:caps/>
          <w:spacing w:val="1"/>
          <w:sz w:val="24"/>
          <w:szCs w:val="24"/>
          <w:lang w:val="lv-LV"/>
        </w:rPr>
        <w:t>u</w:t>
      </w:r>
      <w:r w:rsidR="00030ED0" w:rsidRPr="00416938">
        <w:rPr>
          <w:b/>
          <w:caps/>
          <w:sz w:val="24"/>
          <w:szCs w:val="24"/>
          <w:lang w:val="lv-LV"/>
        </w:rPr>
        <w:t>ma</w:t>
      </w:r>
      <w:r w:rsidR="001302EE" w:rsidRPr="00416938">
        <w:rPr>
          <w:b/>
          <w:caps/>
          <w:sz w:val="24"/>
          <w:szCs w:val="24"/>
          <w:lang w:val="lv-LV"/>
        </w:rPr>
        <w:t>m</w:t>
      </w:r>
    </w:p>
    <w:p w14:paraId="257DB9A9" w14:textId="33FDE7E6" w:rsidR="001302EE" w:rsidRPr="00416938" w:rsidRDefault="003D6023" w:rsidP="00587DBE">
      <w:pPr>
        <w:widowControl w:val="0"/>
        <w:numPr>
          <w:ilvl w:val="1"/>
          <w:numId w:val="19"/>
        </w:numPr>
        <w:pBdr>
          <w:top w:val="nil"/>
          <w:left w:val="nil"/>
          <w:bottom w:val="nil"/>
          <w:right w:val="nil"/>
          <w:between w:val="nil"/>
          <w:bar w:val="nil"/>
        </w:pBdr>
        <w:spacing w:before="60" w:after="60"/>
        <w:ind w:left="426" w:hanging="426"/>
        <w:jc w:val="both"/>
        <w:rPr>
          <w:rFonts w:eastAsia="Times"/>
          <w:b/>
          <w:bCs/>
          <w:color w:val="000000"/>
          <w:sz w:val="24"/>
          <w:szCs w:val="24"/>
          <w:u w:color="000000"/>
          <w:bdr w:val="nil"/>
          <w:lang w:val="lv-LV" w:eastAsia="lv-LV"/>
        </w:rPr>
      </w:pPr>
      <w:r w:rsidRPr="00416938">
        <w:rPr>
          <w:rFonts w:eastAsia="Arial Unicode MS"/>
          <w:b/>
          <w:bCs/>
          <w:color w:val="000000"/>
          <w:sz w:val="24"/>
          <w:szCs w:val="24"/>
          <w:u w:color="000000"/>
          <w:bdr w:val="nil"/>
          <w:lang w:val="lv-LV" w:eastAsia="lv-LV"/>
        </w:rPr>
        <w:t>Prasības p</w:t>
      </w:r>
      <w:r w:rsidR="001302EE" w:rsidRPr="00416938">
        <w:rPr>
          <w:rFonts w:eastAsia="Arial Unicode MS"/>
          <w:b/>
          <w:bCs/>
          <w:color w:val="000000"/>
          <w:sz w:val="24"/>
          <w:szCs w:val="24"/>
          <w:u w:color="000000"/>
          <w:bdr w:val="nil"/>
          <w:lang w:val="lv-LV" w:eastAsia="lv-LV"/>
        </w:rPr>
        <w:t>iedāvājuma noformēšana</w:t>
      </w:r>
      <w:r w:rsidR="0031664D" w:rsidRPr="00416938">
        <w:rPr>
          <w:rFonts w:eastAsia="Arial Unicode MS"/>
          <w:b/>
          <w:bCs/>
          <w:color w:val="000000"/>
          <w:sz w:val="24"/>
          <w:szCs w:val="24"/>
          <w:u w:color="000000"/>
          <w:bdr w:val="nil"/>
          <w:lang w:val="lv-LV" w:eastAsia="lv-LV"/>
        </w:rPr>
        <w:t>i</w:t>
      </w:r>
      <w:r w:rsidR="001302EE" w:rsidRPr="00416938">
        <w:rPr>
          <w:rFonts w:eastAsia="Arial Unicode MS"/>
          <w:b/>
          <w:bCs/>
          <w:color w:val="000000"/>
          <w:sz w:val="24"/>
          <w:szCs w:val="24"/>
          <w:u w:color="000000"/>
          <w:bdr w:val="nil"/>
          <w:lang w:val="lv-LV" w:eastAsia="lv-LV"/>
        </w:rPr>
        <w:t xml:space="preserve"> - </w:t>
      </w:r>
      <w:bookmarkStart w:id="2" w:name="_Ref57434011"/>
      <w:r w:rsidR="001302EE" w:rsidRPr="00416938">
        <w:rPr>
          <w:rFonts w:eastAsia="Arial Unicode MS"/>
          <w:bCs/>
          <w:color w:val="000000"/>
          <w:sz w:val="24"/>
          <w:szCs w:val="24"/>
          <w:u w:color="000000"/>
          <w:bdr w:val="nil"/>
          <w:lang w:val="lv-LV" w:eastAsia="lv-LV"/>
        </w:rPr>
        <w:t>p</w:t>
      </w:r>
      <w:r w:rsidR="001302EE" w:rsidRPr="00416938">
        <w:rPr>
          <w:rFonts w:eastAsia="Calibri"/>
          <w:color w:val="000000"/>
          <w:sz w:val="24"/>
          <w:szCs w:val="24"/>
          <w:u w:color="000000"/>
          <w:bdr w:val="nil"/>
          <w:lang w:val="lv-LV" w:eastAsia="lv-LV"/>
        </w:rPr>
        <w:t>iedāvājums jāiesniedz elektroniski EIS e</w:t>
      </w:r>
      <w:r w:rsidR="007A6F9F" w:rsidRPr="00416938">
        <w:rPr>
          <w:rFonts w:eastAsia="Calibri"/>
          <w:color w:val="000000"/>
          <w:sz w:val="24"/>
          <w:szCs w:val="24"/>
          <w:u w:color="000000"/>
          <w:bdr w:val="nil"/>
          <w:lang w:val="lv-LV" w:eastAsia="lv-LV"/>
        </w:rPr>
        <w:noBreakHyphen/>
      </w:r>
      <w:r w:rsidR="001302EE" w:rsidRPr="00416938">
        <w:rPr>
          <w:rFonts w:eastAsia="Calibri"/>
          <w:color w:val="000000"/>
          <w:sz w:val="24"/>
          <w:szCs w:val="24"/>
          <w:u w:color="000000"/>
          <w:bdr w:val="nil"/>
          <w:lang w:val="lv-LV" w:eastAsia="lv-LV"/>
        </w:rPr>
        <w:t>konkursu  apakšsistēmā, ievērojot šādas pretendenta izvēles iespējas:</w:t>
      </w:r>
    </w:p>
    <w:p w14:paraId="6348478F" w14:textId="77777777" w:rsidR="001302EE" w:rsidRPr="00416938" w:rsidRDefault="001302EE" w:rsidP="00587DBE">
      <w:pPr>
        <w:pStyle w:val="ListParagraph"/>
        <w:numPr>
          <w:ilvl w:val="0"/>
          <w:numId w:val="20"/>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66EE1782" w14:textId="77777777" w:rsidR="001302EE" w:rsidRPr="00416938" w:rsidRDefault="001302EE" w:rsidP="00587DBE">
      <w:pPr>
        <w:pStyle w:val="ListParagraph"/>
        <w:numPr>
          <w:ilvl w:val="1"/>
          <w:numId w:val="20"/>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5708B8E8" w14:textId="77777777" w:rsidR="001302EE" w:rsidRPr="00416938" w:rsidRDefault="001302EE" w:rsidP="00587DBE">
      <w:pPr>
        <w:pStyle w:val="ListParagraph"/>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izmantojot EIS e–konkursu apakšsistēmas piedāvātos rīkus, aizpildot minētās sistēmas e-konkursu apakšsistēmā Atklāta konkursa sadaļā ievietotās formas;</w:t>
      </w:r>
    </w:p>
    <w:p w14:paraId="04AA7E97" w14:textId="3CA8D871" w:rsidR="001302EE" w:rsidRPr="00416938" w:rsidRDefault="001302EE" w:rsidP="00587DBE">
      <w:pPr>
        <w:pStyle w:val="ListParagraph"/>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w:t>
      </w:r>
      <w:r w:rsidR="00A52F66" w:rsidRPr="00416938">
        <w:rPr>
          <w:rFonts w:eastAsia="Arial Unicode MS"/>
          <w:color w:val="000000"/>
          <w:sz w:val="24"/>
          <w:szCs w:val="24"/>
          <w:u w:color="000000"/>
          <w:bdr w:val="nil"/>
          <w:lang w:val="lv-LV" w:eastAsia="lv-LV"/>
        </w:rPr>
        <w:t xml:space="preserve"> Atklāta konkursa</w:t>
      </w:r>
      <w:r w:rsidRPr="00416938">
        <w:rPr>
          <w:rFonts w:eastAsia="Arial Unicode MS"/>
          <w:color w:val="000000"/>
          <w:sz w:val="24"/>
          <w:szCs w:val="24"/>
          <w:u w:color="000000"/>
          <w:bdr w:val="nil"/>
          <w:lang w:val="lv-LV" w:eastAsia="lv-LV"/>
        </w:rPr>
        <w:t xml:space="preserve"> dokumentācijas prasībām un formu paraugiem);</w:t>
      </w:r>
    </w:p>
    <w:p w14:paraId="1BC72653" w14:textId="3084B58B" w:rsidR="001302EE" w:rsidRPr="00416938" w:rsidRDefault="001302EE" w:rsidP="00587DBE">
      <w:pPr>
        <w:pStyle w:val="ListParagraph"/>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w:t>
      </w:r>
      <w:r w:rsidR="0002273B" w:rsidRPr="00416938">
        <w:rPr>
          <w:rFonts w:eastAsia="Arial Unicode MS"/>
          <w:color w:val="000000"/>
          <w:sz w:val="24"/>
          <w:szCs w:val="24"/>
          <w:u w:color="000000"/>
          <w:bdr w:val="nil"/>
          <w:lang w:val="lv-LV" w:eastAsia="lv-LV"/>
        </w:rPr>
        <w:t xml:space="preserve"> Atklāta konkursa</w:t>
      </w:r>
      <w:r w:rsidRPr="00416938">
        <w:rPr>
          <w:rFonts w:eastAsia="Arial Unicode MS"/>
          <w:color w:val="000000"/>
          <w:sz w:val="24"/>
          <w:szCs w:val="24"/>
          <w:u w:color="000000"/>
          <w:bdr w:val="nil"/>
          <w:lang w:val="lv-LV" w:eastAsia="lv-LV"/>
        </w:rPr>
        <w:t xml:space="preserve"> dokumentācijas prasībām un formu paraugiem, kā arī dokumenta atvēršanas un nolasīšanas iespējām).</w:t>
      </w:r>
    </w:p>
    <w:p w14:paraId="4215EBDC" w14:textId="59ABC79A" w:rsidR="001302EE" w:rsidRPr="00416938" w:rsidRDefault="003D6023" w:rsidP="00587DBE">
      <w:pPr>
        <w:widowControl w:val="0"/>
        <w:numPr>
          <w:ilvl w:val="1"/>
          <w:numId w:val="18"/>
        </w:numPr>
        <w:pBdr>
          <w:top w:val="nil"/>
          <w:left w:val="nil"/>
          <w:bottom w:val="nil"/>
          <w:right w:val="nil"/>
          <w:between w:val="nil"/>
          <w:bar w:val="nil"/>
        </w:pBdr>
        <w:spacing w:before="60" w:after="60"/>
        <w:jc w:val="both"/>
        <w:rPr>
          <w:rFonts w:eastAsia="Arial Unicode MS"/>
          <w:b/>
          <w:color w:val="000000"/>
          <w:sz w:val="24"/>
          <w:szCs w:val="24"/>
          <w:u w:color="000000"/>
          <w:bdr w:val="nil"/>
          <w:lang w:val="lv-LV" w:eastAsia="lv-LV"/>
        </w:rPr>
      </w:pPr>
      <w:r w:rsidRPr="00416938">
        <w:rPr>
          <w:rFonts w:eastAsia="Arial Unicode MS"/>
          <w:b/>
          <w:color w:val="000000"/>
          <w:sz w:val="24"/>
          <w:szCs w:val="24"/>
          <w:u w:color="000000"/>
          <w:bdr w:val="nil"/>
          <w:lang w:val="lv-LV" w:eastAsia="lv-LV"/>
        </w:rPr>
        <w:t xml:space="preserve"> Prasības p</w:t>
      </w:r>
      <w:r w:rsidR="00941EDD" w:rsidRPr="00416938">
        <w:rPr>
          <w:rFonts w:eastAsia="Arial Unicode MS"/>
          <w:b/>
          <w:color w:val="000000"/>
          <w:sz w:val="24"/>
          <w:szCs w:val="24"/>
          <w:u w:color="000000"/>
          <w:bdr w:val="nil"/>
          <w:lang w:val="lv-LV" w:eastAsia="lv-LV"/>
        </w:rPr>
        <w:t>iedāvājuma dokumentiem</w:t>
      </w:r>
    </w:p>
    <w:p w14:paraId="5E06291E" w14:textId="2893DA33" w:rsidR="001302EE" w:rsidRPr="00416938" w:rsidRDefault="005B6E30" w:rsidP="00587DBE">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 xml:space="preserve">Dokumentiem </w:t>
      </w:r>
      <w:r w:rsidR="001302EE" w:rsidRPr="00416938">
        <w:rPr>
          <w:rFonts w:eastAsia="Arial Unicode MS"/>
          <w:color w:val="000000"/>
          <w:sz w:val="24"/>
          <w:szCs w:val="24"/>
          <w:u w:color="000000"/>
          <w:bdr w:val="nil"/>
          <w:lang w:val="lv-LV" w:eastAsia="lv-LV"/>
        </w:rPr>
        <w:t>jābūt sagatavotiem latviešu valodā vai, ja to oriģināli ir svešvalodā, attiecīgajam dokumentam jāpievie</w:t>
      </w:r>
      <w:r w:rsidR="009D3E3E" w:rsidRPr="00416938">
        <w:rPr>
          <w:rFonts w:eastAsia="Arial Unicode MS"/>
          <w:color w:val="000000"/>
          <w:sz w:val="24"/>
          <w:szCs w:val="24"/>
          <w:u w:color="000000"/>
          <w:bdr w:val="nil"/>
          <w:lang w:val="lv-LV" w:eastAsia="lv-LV"/>
        </w:rPr>
        <w:t>no tā tulkojums latviešu valodā.</w:t>
      </w:r>
    </w:p>
    <w:p w14:paraId="587561EA" w14:textId="77777777" w:rsidR="004E7AE8" w:rsidRPr="00416938" w:rsidRDefault="004E7AE8" w:rsidP="004E7AE8">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w:t>
      </w:r>
      <w:r w:rsidR="001302EE" w:rsidRPr="00416938">
        <w:rPr>
          <w:rFonts w:eastAsia="Arial Unicode MS"/>
          <w:color w:val="000000"/>
          <w:sz w:val="24"/>
          <w:szCs w:val="24"/>
          <w:u w:color="000000"/>
          <w:bdr w:val="nil"/>
          <w:lang w:val="lv-LV" w:eastAsia="lv-LV"/>
        </w:rPr>
        <w:t>iedāvājumam ir jābūt skaidri salasāmam, bez labojumiem un dzēsumiem.</w:t>
      </w:r>
    </w:p>
    <w:p w14:paraId="0F997CF5" w14:textId="77777777" w:rsidR="004E7AE8" w:rsidRPr="00416938" w:rsidRDefault="001302EE" w:rsidP="004E7AE8">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 xml:space="preserve">Piedāvājums elektroniski jāparaksta pretendenta pārstāvēttiesīgajam vai pilnvarotajam pārstāvim, pēdējā gadījumā pievienojot pilnvaru pretendenta atlases dokumentu daļā. Pilnvarā </w:t>
      </w:r>
      <w:r w:rsidRPr="00416938">
        <w:rPr>
          <w:rFonts w:eastAsia="Arial Unicode MS"/>
          <w:b/>
          <w:bCs/>
          <w:color w:val="000000"/>
          <w:sz w:val="24"/>
          <w:szCs w:val="24"/>
          <w:bdr w:val="nil"/>
          <w:lang w:val="lv-LV" w:eastAsia="lv-LV"/>
        </w:rPr>
        <w:t>precīzi jānorāda</w:t>
      </w:r>
      <w:r w:rsidRPr="00416938">
        <w:rPr>
          <w:rFonts w:eastAsia="Arial Unicode MS"/>
          <w:color w:val="000000"/>
          <w:sz w:val="24"/>
          <w:szCs w:val="24"/>
          <w:u w:color="000000"/>
          <w:bdr w:val="nil"/>
          <w:lang w:val="lv-LV" w:eastAsia="lv-LV"/>
        </w:rPr>
        <w:t xml:space="preserve"> pilnvarotajam pārstāvim piešķirto tiesību un saistību apjoms. </w:t>
      </w:r>
    </w:p>
    <w:p w14:paraId="038BDCB5" w14:textId="77777777" w:rsidR="004E7AE8" w:rsidRPr="00416938" w:rsidRDefault="001302EE" w:rsidP="004E7AE8">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 xml:space="preserve">Ja piedāvājumu iesniedz personu apvienība jebkurā to kombinācijā, piedāvājumā </w:t>
      </w:r>
      <w:r w:rsidRPr="00416938">
        <w:rPr>
          <w:rFonts w:eastAsia="Arial Unicode MS"/>
          <w:color w:val="000000"/>
          <w:sz w:val="24"/>
          <w:szCs w:val="24"/>
          <w:u w:color="000000"/>
          <w:bdr w:val="nil"/>
          <w:lang w:val="lv-LV" w:eastAsia="lv-LV"/>
        </w:rPr>
        <w:lastRenderedPageBreak/>
        <w:t>norāda tās pilnvaroto pārstāvi ar tiesībām elektroniski parakstīt visus ar šo Atklāto konkursu saistītos dokumentus. Pilnvarojums pārstāvēt personu apvienību ir jāparaksta katras personas apvienībā iekļautās personas pārstāvēttiesīgajam vai pilnvarotajam pārstāvim.</w:t>
      </w:r>
    </w:p>
    <w:p w14:paraId="547E5CB5" w14:textId="77777777" w:rsidR="004E7AE8" w:rsidRPr="00416938" w:rsidRDefault="001302EE" w:rsidP="004E7AE8">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 xml:space="preserve">Piedāvājums sastāv no </w:t>
      </w:r>
      <w:r w:rsidR="003D6023" w:rsidRPr="00416938">
        <w:rPr>
          <w:rFonts w:eastAsia="Arial Unicode MS"/>
          <w:color w:val="000000"/>
          <w:sz w:val="24"/>
          <w:szCs w:val="24"/>
          <w:u w:color="000000"/>
          <w:bdr w:val="nil"/>
          <w:lang w:val="lv-LV" w:eastAsia="lv-LV"/>
        </w:rPr>
        <w:t>šādiem</w:t>
      </w:r>
      <w:r w:rsidRPr="00416938">
        <w:rPr>
          <w:rFonts w:eastAsia="Arial Unicode MS"/>
          <w:color w:val="000000"/>
          <w:sz w:val="24"/>
          <w:szCs w:val="24"/>
          <w:u w:color="000000"/>
          <w:bdr w:val="nil"/>
          <w:lang w:val="lv-LV" w:eastAsia="lv-LV"/>
        </w:rPr>
        <w:t xml:space="preserve"> dokumentiem:</w:t>
      </w:r>
    </w:p>
    <w:p w14:paraId="4C773A8F" w14:textId="77777777" w:rsidR="004E7AE8" w:rsidRPr="00416938" w:rsidRDefault="001302EE" w:rsidP="004E7AE8">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pieteikums dalībai Atklātā konkursā;</w:t>
      </w:r>
    </w:p>
    <w:p w14:paraId="29265997" w14:textId="77777777" w:rsidR="004E7AE8" w:rsidRPr="00416938" w:rsidRDefault="001302EE" w:rsidP="004E7AE8">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pretendenta atlases dokumenti;</w:t>
      </w:r>
    </w:p>
    <w:p w14:paraId="13ADFFE7" w14:textId="59F3BE96" w:rsidR="004E7AE8" w:rsidRDefault="00854BF6" w:rsidP="004E7AE8">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finanšu piedāvājums</w:t>
      </w:r>
      <w:r w:rsidR="00AE6252">
        <w:rPr>
          <w:rFonts w:eastAsia="Arial Unicode MS"/>
          <w:color w:val="000000"/>
          <w:sz w:val="24"/>
          <w:szCs w:val="24"/>
          <w:u w:color="000000"/>
          <w:bdr w:val="nil"/>
          <w:lang w:val="lv-LV" w:eastAsia="lv-LV"/>
        </w:rPr>
        <w:t>;</w:t>
      </w:r>
    </w:p>
    <w:p w14:paraId="76E368DD" w14:textId="73AEC11B" w:rsidR="00AE6252" w:rsidRPr="00416938" w:rsidRDefault="00AE6252" w:rsidP="004E7AE8">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Tehniskā specifikācija.</w:t>
      </w:r>
    </w:p>
    <w:p w14:paraId="67C0F004" w14:textId="7C93B81C" w:rsidR="001302EE" w:rsidRPr="00416938" w:rsidRDefault="00185ECA" w:rsidP="00185ECA">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sz w:val="24"/>
          <w:szCs w:val="24"/>
          <w:lang w:val="lv-LV"/>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416938">
        <w:rPr>
          <w:sz w:val="24"/>
          <w:szCs w:val="24"/>
          <w:lang w:val="lv-LV"/>
        </w:rPr>
        <w:t>pdf</w:t>
      </w:r>
      <w:proofErr w:type="spellEnd"/>
      <w:r w:rsidRPr="00416938">
        <w:rPr>
          <w:sz w:val="24"/>
          <w:szCs w:val="24"/>
          <w:lang w:val="lv-LV"/>
        </w:rPr>
        <w:t xml:space="preserve"> formātā). </w:t>
      </w:r>
      <w:r w:rsidR="0041236F">
        <w:rPr>
          <w:sz w:val="24"/>
          <w:szCs w:val="24"/>
          <w:u w:val="single"/>
          <w:lang w:val="lv-LV" w:eastAsia="lv-LV"/>
        </w:rPr>
        <w:t>Tehniskais-</w:t>
      </w:r>
      <w:r w:rsidRPr="00416938">
        <w:rPr>
          <w:sz w:val="24"/>
          <w:szCs w:val="24"/>
          <w:u w:val="single"/>
          <w:lang w:val="lv-LV" w:eastAsia="lv-LV"/>
        </w:rPr>
        <w:t>finanšu piedāvājums</w:t>
      </w:r>
      <w:r w:rsidRPr="00416938">
        <w:rPr>
          <w:sz w:val="24"/>
          <w:szCs w:val="24"/>
          <w:lang w:val="lv-LV" w:eastAsia="lv-LV"/>
        </w:rPr>
        <w:t xml:space="preserve"> jāaizpilda atsevišķā elektroniskā dokumentā ar Microsoft </w:t>
      </w:r>
      <w:r w:rsidR="0041236F">
        <w:rPr>
          <w:sz w:val="24"/>
          <w:szCs w:val="24"/>
          <w:lang w:val="lv-LV" w:eastAsia="lv-LV"/>
        </w:rPr>
        <w:t xml:space="preserve">Excel 2010 </w:t>
      </w:r>
      <w:r w:rsidRPr="00416938">
        <w:rPr>
          <w:sz w:val="24"/>
          <w:szCs w:val="24"/>
          <w:lang w:val="lv-LV" w:eastAsia="lv-LV"/>
        </w:rPr>
        <w:t>(vai jaunākas programmatūras versijas) rīkiem lasāmā formātā.</w:t>
      </w:r>
    </w:p>
    <w:p w14:paraId="6A5C7081" w14:textId="61DA2540" w:rsidR="001302EE" w:rsidRPr="00416938" w:rsidRDefault="00185ECA" w:rsidP="00E27C60">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w:t>
      </w:r>
      <w:r w:rsidR="001302EE" w:rsidRPr="00416938">
        <w:rPr>
          <w:rFonts w:eastAsia="Arial Unicode MS"/>
          <w:color w:val="000000"/>
          <w:sz w:val="24"/>
          <w:szCs w:val="24"/>
          <w:u w:color="000000"/>
          <w:bdr w:val="nil"/>
          <w:lang w:val="lv-LV" w:eastAsia="lv-LV"/>
        </w:rPr>
        <w:t>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3FB7218E" w14:textId="77777777" w:rsidR="00E27C60" w:rsidRPr="00416938" w:rsidRDefault="001302EE" w:rsidP="00E27C60">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526577A" w14:textId="77777777" w:rsidR="00E27C60" w:rsidRPr="00416938" w:rsidRDefault="001302EE" w:rsidP="00E27C60">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Start w:id="3" w:name="_Ref499288564"/>
      <w:bookmarkEnd w:id="2"/>
    </w:p>
    <w:p w14:paraId="2600646D" w14:textId="77777777" w:rsidR="00E27C60" w:rsidRPr="00416938" w:rsidRDefault="001302EE" w:rsidP="00E27C60">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3"/>
    </w:p>
    <w:p w14:paraId="6704AB60" w14:textId="79CE58C7" w:rsidR="00E8106B" w:rsidRDefault="001302EE" w:rsidP="00E27C60">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Ja piedāvājums saturēs kādu no 2.</w:t>
      </w:r>
      <w:r w:rsidR="00E27C60" w:rsidRPr="00416938">
        <w:rPr>
          <w:rFonts w:eastAsia="Arial Unicode MS"/>
          <w:color w:val="000000"/>
          <w:sz w:val="24"/>
          <w:szCs w:val="24"/>
          <w:u w:color="000000"/>
          <w:bdr w:val="nil"/>
          <w:lang w:val="lv-LV" w:eastAsia="lv-LV"/>
        </w:rPr>
        <w:t>2.10</w:t>
      </w:r>
      <w:r w:rsidRPr="00416938">
        <w:rPr>
          <w:rFonts w:eastAsia="Arial Unicode MS"/>
          <w:color w:val="000000"/>
          <w:sz w:val="24"/>
          <w:szCs w:val="24"/>
          <w:u w:color="000000"/>
          <w:bdr w:val="nil"/>
          <w:lang w:val="lv-LV" w:eastAsia="lv-LV"/>
        </w:rPr>
        <w:t xml:space="preserve">. </w:t>
      </w:r>
      <w:r w:rsidR="00E27C60" w:rsidRPr="00416938">
        <w:rPr>
          <w:rFonts w:eastAsia="Arial Unicode MS"/>
          <w:color w:val="000000"/>
          <w:sz w:val="24"/>
          <w:szCs w:val="24"/>
          <w:u w:color="000000"/>
          <w:bdr w:val="nil"/>
          <w:lang w:val="lv-LV" w:eastAsia="lv-LV"/>
        </w:rPr>
        <w:t>apakš</w:t>
      </w:r>
      <w:r w:rsidRPr="00416938">
        <w:rPr>
          <w:rFonts w:eastAsia="Arial Unicode MS"/>
          <w:color w:val="000000"/>
          <w:sz w:val="24"/>
          <w:szCs w:val="24"/>
          <w:u w:color="000000"/>
          <w:bdr w:val="nil"/>
          <w:lang w:val="lv-LV" w:eastAsia="lv-LV"/>
        </w:rPr>
        <w:t>punktā minētajiem riskiem, tas netiks izskatīts.</w:t>
      </w:r>
    </w:p>
    <w:p w14:paraId="6C64E48B" w14:textId="4FAB0960" w:rsidR="003362FC" w:rsidRPr="00416938" w:rsidRDefault="003362FC" w:rsidP="00681C57">
      <w:pPr>
        <w:pStyle w:val="ListParagraph"/>
        <w:widowControl w:val="0"/>
        <w:numPr>
          <w:ilvl w:val="0"/>
          <w:numId w:val="8"/>
        </w:numPr>
        <w:pBdr>
          <w:top w:val="nil"/>
          <w:left w:val="nil"/>
          <w:bottom w:val="nil"/>
          <w:right w:val="nil"/>
          <w:between w:val="nil"/>
          <w:bar w:val="nil"/>
        </w:pBdr>
        <w:spacing w:before="240" w:after="120"/>
        <w:contextualSpacing w:val="0"/>
        <w:jc w:val="center"/>
        <w:outlineLvl w:val="0"/>
        <w:rPr>
          <w:b/>
          <w:bCs/>
          <w:sz w:val="24"/>
          <w:szCs w:val="24"/>
          <w:lang w:val="lv-LV"/>
        </w:rPr>
      </w:pPr>
      <w:r w:rsidRPr="00416938">
        <w:rPr>
          <w:b/>
          <w:bCs/>
          <w:caps/>
          <w:sz w:val="24"/>
          <w:szCs w:val="24"/>
          <w:lang w:val="lv-LV"/>
        </w:rPr>
        <w:t>Prasības pretendentiem un iesniedzamie dokumenti</w:t>
      </w:r>
    </w:p>
    <w:p w14:paraId="75A08C39" w14:textId="77777777" w:rsidR="00815C72" w:rsidRPr="00416938" w:rsidRDefault="00815C72" w:rsidP="00587DBE">
      <w:pPr>
        <w:pStyle w:val="ListParagraph"/>
        <w:numPr>
          <w:ilvl w:val="1"/>
          <w:numId w:val="8"/>
        </w:numPr>
        <w:rPr>
          <w:b/>
          <w:sz w:val="24"/>
          <w:szCs w:val="24"/>
          <w:lang w:val="lv-LV"/>
        </w:rPr>
      </w:pPr>
      <w:r w:rsidRPr="00416938">
        <w:rPr>
          <w:b/>
          <w:sz w:val="24"/>
          <w:szCs w:val="24"/>
          <w:lang w:val="lv-LV"/>
        </w:rPr>
        <w:t>Atlases prasības un iesniedzamie dokumenti:</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969"/>
        <w:gridCol w:w="4394"/>
      </w:tblGrid>
      <w:tr w:rsidR="00146309" w:rsidRPr="00416938" w14:paraId="777C35D9" w14:textId="77777777" w:rsidTr="007C1C16">
        <w:tc>
          <w:tcPr>
            <w:tcW w:w="709" w:type="dxa"/>
            <w:shd w:val="clear" w:color="auto" w:fill="D9D9D9" w:themeFill="background1" w:themeFillShade="D9"/>
            <w:vAlign w:val="center"/>
          </w:tcPr>
          <w:p w14:paraId="2B305DEB" w14:textId="77777777" w:rsidR="00146309" w:rsidRPr="00416938" w:rsidRDefault="00146309" w:rsidP="004B58C8">
            <w:pPr>
              <w:spacing w:before="60" w:after="60"/>
              <w:jc w:val="center"/>
              <w:rPr>
                <w:rFonts w:eastAsia="Calibri"/>
                <w:b/>
                <w:vanish/>
                <w:sz w:val="24"/>
                <w:szCs w:val="24"/>
                <w:lang w:val="lv-LV" w:eastAsia="ar-SA"/>
              </w:rPr>
            </w:pPr>
            <w:r w:rsidRPr="00416938">
              <w:rPr>
                <w:rFonts w:eastAsia="Calibri"/>
                <w:b/>
                <w:sz w:val="24"/>
                <w:szCs w:val="24"/>
                <w:lang w:val="lv-LV" w:eastAsia="ar-SA"/>
              </w:rPr>
              <w:t>Nr. p.</w:t>
            </w:r>
            <w:r w:rsidR="00475D5A" w:rsidRPr="00416938">
              <w:rPr>
                <w:rFonts w:eastAsia="Calibri"/>
                <w:b/>
                <w:sz w:val="24"/>
                <w:szCs w:val="24"/>
                <w:lang w:val="lv-LV" w:eastAsia="ar-SA"/>
              </w:rPr>
              <w:t xml:space="preserve"> </w:t>
            </w:r>
            <w:r w:rsidRPr="00416938">
              <w:rPr>
                <w:rFonts w:eastAsia="Calibri"/>
                <w:b/>
                <w:sz w:val="24"/>
                <w:szCs w:val="24"/>
                <w:lang w:val="lv-LV" w:eastAsia="ar-SA"/>
              </w:rPr>
              <w:t>k.</w:t>
            </w:r>
          </w:p>
        </w:tc>
        <w:tc>
          <w:tcPr>
            <w:tcW w:w="3969" w:type="dxa"/>
            <w:shd w:val="clear" w:color="auto" w:fill="D9D9D9" w:themeFill="background1" w:themeFillShade="D9"/>
            <w:vAlign w:val="center"/>
          </w:tcPr>
          <w:p w14:paraId="798FD9E8" w14:textId="77777777" w:rsidR="00146309" w:rsidRPr="00416938" w:rsidRDefault="00146309" w:rsidP="004B58C8">
            <w:pPr>
              <w:spacing w:before="60" w:after="60"/>
              <w:jc w:val="center"/>
              <w:rPr>
                <w:rFonts w:eastAsia="Calibri"/>
                <w:b/>
                <w:vanish/>
                <w:sz w:val="24"/>
                <w:szCs w:val="24"/>
                <w:lang w:val="lv-LV" w:eastAsia="ar-SA"/>
              </w:rPr>
            </w:pPr>
          </w:p>
          <w:p w14:paraId="1EA79BCF" w14:textId="77777777" w:rsidR="00146309" w:rsidRPr="00416938" w:rsidRDefault="00146309" w:rsidP="004B58C8">
            <w:pPr>
              <w:spacing w:before="60" w:after="60"/>
              <w:jc w:val="center"/>
              <w:rPr>
                <w:rFonts w:eastAsia="Calibri"/>
                <w:b/>
                <w:vanish/>
                <w:sz w:val="24"/>
                <w:szCs w:val="24"/>
                <w:lang w:val="lv-LV" w:eastAsia="ar-SA"/>
              </w:rPr>
            </w:pPr>
          </w:p>
          <w:p w14:paraId="1F1117DD" w14:textId="77777777" w:rsidR="00146309" w:rsidRPr="00416938" w:rsidRDefault="00146309" w:rsidP="004B58C8">
            <w:pPr>
              <w:spacing w:before="60" w:after="60"/>
              <w:jc w:val="center"/>
              <w:rPr>
                <w:rFonts w:eastAsia="Calibri"/>
                <w:b/>
                <w:vanish/>
                <w:sz w:val="24"/>
                <w:szCs w:val="24"/>
                <w:lang w:val="lv-LV" w:eastAsia="ar-SA"/>
              </w:rPr>
            </w:pPr>
          </w:p>
          <w:p w14:paraId="6DCD2D95" w14:textId="77777777" w:rsidR="00146309" w:rsidRPr="00416938" w:rsidRDefault="00146309" w:rsidP="004B58C8">
            <w:pPr>
              <w:spacing w:before="60" w:after="60"/>
              <w:jc w:val="center"/>
              <w:rPr>
                <w:rFonts w:eastAsia="Calibri"/>
                <w:b/>
                <w:sz w:val="24"/>
                <w:szCs w:val="24"/>
                <w:lang w:val="lv-LV" w:eastAsia="ar-SA"/>
              </w:rPr>
            </w:pPr>
            <w:r w:rsidRPr="00416938">
              <w:rPr>
                <w:rFonts w:eastAsia="Calibri"/>
                <w:b/>
                <w:sz w:val="24"/>
                <w:szCs w:val="24"/>
                <w:lang w:val="lv-LV" w:eastAsia="ar-SA"/>
              </w:rPr>
              <w:t>Pasūtītāja izvirzītā prasība pretendentam</w:t>
            </w:r>
          </w:p>
        </w:tc>
        <w:tc>
          <w:tcPr>
            <w:tcW w:w="4394" w:type="dxa"/>
            <w:shd w:val="clear" w:color="auto" w:fill="D9D9D9" w:themeFill="background1" w:themeFillShade="D9"/>
            <w:vAlign w:val="center"/>
          </w:tcPr>
          <w:p w14:paraId="735AA516" w14:textId="77777777" w:rsidR="00146309" w:rsidRPr="00416938" w:rsidRDefault="00146309" w:rsidP="004B58C8">
            <w:pPr>
              <w:spacing w:before="60" w:after="60"/>
              <w:jc w:val="center"/>
              <w:rPr>
                <w:rFonts w:eastAsia="Calibri"/>
                <w:b/>
                <w:sz w:val="24"/>
                <w:szCs w:val="24"/>
                <w:lang w:val="lv-LV" w:eastAsia="ar-SA"/>
              </w:rPr>
            </w:pPr>
            <w:r w:rsidRPr="00416938">
              <w:rPr>
                <w:rFonts w:eastAsia="Calibri"/>
                <w:b/>
                <w:sz w:val="24"/>
                <w:szCs w:val="24"/>
                <w:lang w:val="lv-LV" w:eastAsia="ar-SA"/>
              </w:rPr>
              <w:t>Pretendentam jāiesniedz šādi dokumenti</w:t>
            </w:r>
          </w:p>
        </w:tc>
      </w:tr>
      <w:tr w:rsidR="00815C72" w:rsidRPr="00416938" w14:paraId="59F52E80" w14:textId="77777777" w:rsidTr="007C1C16">
        <w:trPr>
          <w:hidden/>
        </w:trPr>
        <w:tc>
          <w:tcPr>
            <w:tcW w:w="709" w:type="dxa"/>
          </w:tcPr>
          <w:p w14:paraId="732AC595" w14:textId="77777777" w:rsidR="002B723C" w:rsidRPr="00416938" w:rsidRDefault="002B723C" w:rsidP="00587DBE">
            <w:pPr>
              <w:pStyle w:val="ListParagraph"/>
              <w:numPr>
                <w:ilvl w:val="0"/>
                <w:numId w:val="32"/>
              </w:numPr>
              <w:spacing w:before="60" w:after="60"/>
              <w:contextualSpacing w:val="0"/>
              <w:jc w:val="both"/>
              <w:rPr>
                <w:rFonts w:eastAsia="Calibri"/>
                <w:vanish/>
                <w:sz w:val="24"/>
                <w:szCs w:val="24"/>
                <w:lang w:val="lv-LV" w:eastAsia="ar-SA"/>
              </w:rPr>
            </w:pPr>
          </w:p>
          <w:p w14:paraId="4AEAD9CB" w14:textId="77777777" w:rsidR="002B723C" w:rsidRPr="00416938" w:rsidRDefault="002B723C" w:rsidP="00587DBE">
            <w:pPr>
              <w:pStyle w:val="ListParagraph"/>
              <w:numPr>
                <w:ilvl w:val="0"/>
                <w:numId w:val="32"/>
              </w:numPr>
              <w:spacing w:before="60" w:after="60"/>
              <w:contextualSpacing w:val="0"/>
              <w:jc w:val="both"/>
              <w:rPr>
                <w:rFonts w:eastAsia="Calibri"/>
                <w:vanish/>
                <w:sz w:val="24"/>
                <w:szCs w:val="24"/>
                <w:lang w:val="lv-LV" w:eastAsia="ar-SA"/>
              </w:rPr>
            </w:pPr>
          </w:p>
          <w:p w14:paraId="2EB2138B" w14:textId="77777777" w:rsidR="002B723C" w:rsidRPr="00416938" w:rsidRDefault="002B723C" w:rsidP="00587DBE">
            <w:pPr>
              <w:pStyle w:val="ListParagraph"/>
              <w:numPr>
                <w:ilvl w:val="0"/>
                <w:numId w:val="32"/>
              </w:numPr>
              <w:spacing w:before="60" w:after="60"/>
              <w:contextualSpacing w:val="0"/>
              <w:jc w:val="both"/>
              <w:rPr>
                <w:rFonts w:eastAsia="Calibri"/>
                <w:vanish/>
                <w:sz w:val="24"/>
                <w:szCs w:val="24"/>
                <w:lang w:val="lv-LV" w:eastAsia="ar-SA"/>
              </w:rPr>
            </w:pPr>
          </w:p>
          <w:p w14:paraId="00A48A53" w14:textId="77777777" w:rsidR="002B723C" w:rsidRPr="00416938" w:rsidRDefault="002B723C" w:rsidP="00587DBE">
            <w:pPr>
              <w:pStyle w:val="ListParagraph"/>
              <w:numPr>
                <w:ilvl w:val="1"/>
                <w:numId w:val="32"/>
              </w:numPr>
              <w:spacing w:before="60" w:after="60"/>
              <w:contextualSpacing w:val="0"/>
              <w:jc w:val="both"/>
              <w:rPr>
                <w:rFonts w:eastAsia="Calibri"/>
                <w:vanish/>
                <w:sz w:val="24"/>
                <w:szCs w:val="24"/>
                <w:lang w:val="lv-LV" w:eastAsia="ar-SA"/>
              </w:rPr>
            </w:pPr>
          </w:p>
          <w:p w14:paraId="435B48ED" w14:textId="77777777" w:rsidR="00815C72" w:rsidRPr="00416938" w:rsidRDefault="00815C72" w:rsidP="00587DBE">
            <w:pPr>
              <w:pStyle w:val="ListParagraph"/>
              <w:numPr>
                <w:ilvl w:val="2"/>
                <w:numId w:val="32"/>
              </w:numPr>
              <w:spacing w:before="60" w:after="60"/>
              <w:ind w:left="504"/>
              <w:contextualSpacing w:val="0"/>
              <w:jc w:val="both"/>
              <w:rPr>
                <w:rFonts w:eastAsia="Calibri"/>
                <w:sz w:val="24"/>
                <w:szCs w:val="24"/>
                <w:lang w:val="lv-LV" w:eastAsia="ar-SA"/>
              </w:rPr>
            </w:pPr>
          </w:p>
        </w:tc>
        <w:tc>
          <w:tcPr>
            <w:tcW w:w="3969" w:type="dxa"/>
          </w:tcPr>
          <w:p w14:paraId="7EA6634B" w14:textId="25F6ADBE" w:rsidR="007405FF" w:rsidRPr="00416938" w:rsidRDefault="007405FF" w:rsidP="007405FF">
            <w:pPr>
              <w:jc w:val="both"/>
              <w:rPr>
                <w:bCs/>
                <w:sz w:val="24"/>
                <w:szCs w:val="24"/>
                <w:lang w:val="lv-LV"/>
              </w:rPr>
            </w:pPr>
            <w:r w:rsidRPr="00416938">
              <w:rPr>
                <w:iCs/>
                <w:sz w:val="24"/>
                <w:szCs w:val="24"/>
                <w:lang w:val="lv-LV"/>
              </w:rPr>
              <w:t>Pretendents</w:t>
            </w:r>
            <w:r w:rsidRPr="00416938">
              <w:rPr>
                <w:sz w:val="24"/>
                <w:szCs w:val="24"/>
                <w:lang w:val="lv-LV"/>
              </w:rPr>
              <w:t xml:space="preserve"> </w:t>
            </w:r>
            <w:r w:rsidRPr="00416938">
              <w:rPr>
                <w:iCs/>
                <w:sz w:val="24"/>
                <w:szCs w:val="24"/>
                <w:lang w:val="lv-LV"/>
              </w:rPr>
              <w:t>ir reģistrēts atbilstoši pretendenta reģistrācijas valsts normatīvo aktu prasībām (Latvijas Republikas Uzņēmumu reģistra</w:t>
            </w:r>
            <w:r w:rsidR="00B73D85" w:rsidRPr="00416938">
              <w:rPr>
                <w:iCs/>
                <w:sz w:val="24"/>
                <w:szCs w:val="24"/>
                <w:lang w:val="lv-LV"/>
              </w:rPr>
              <w:t xml:space="preserve"> (turpmāk – LR UR)</w:t>
            </w:r>
            <w:r w:rsidRPr="00416938">
              <w:rPr>
                <w:iCs/>
                <w:sz w:val="24"/>
                <w:szCs w:val="24"/>
                <w:lang w:val="lv-LV"/>
              </w:rPr>
              <w:t xml:space="preserve"> Komercreģistrā, </w:t>
            </w:r>
            <w:r w:rsidRPr="00416938">
              <w:rPr>
                <w:iCs/>
                <w:sz w:val="24"/>
                <w:szCs w:val="24"/>
                <w:lang w:val="lv-LV"/>
              </w:rPr>
              <w:lastRenderedPageBreak/>
              <w:t>Latvijas Republikas Valsts ieņēmumu dienesta (turpmāk – VID) Nodokļu maksātāju reģistrā kā saimnieciskās darbības veicējs vai līdzvērtīgā reģistrā ārvalstīs)</w:t>
            </w:r>
            <w:r w:rsidRPr="00416938">
              <w:rPr>
                <w:sz w:val="24"/>
                <w:szCs w:val="24"/>
                <w:lang w:val="lv-LV"/>
              </w:rPr>
              <w:t>.</w:t>
            </w:r>
          </w:p>
          <w:p w14:paraId="503C27C9" w14:textId="77777777" w:rsidR="007405FF" w:rsidRPr="00416938" w:rsidRDefault="007405FF" w:rsidP="00815C72">
            <w:pPr>
              <w:widowControl w:val="0"/>
              <w:spacing w:before="60" w:after="60"/>
              <w:jc w:val="both"/>
              <w:rPr>
                <w:sz w:val="24"/>
                <w:szCs w:val="24"/>
                <w:lang w:val="lv-LV"/>
              </w:rPr>
            </w:pPr>
          </w:p>
          <w:p w14:paraId="2ECF2775" w14:textId="5C4934F8" w:rsidR="00815C72" w:rsidRPr="00416938" w:rsidRDefault="007C1C16" w:rsidP="00815C72">
            <w:pPr>
              <w:widowControl w:val="0"/>
              <w:spacing w:before="60" w:after="60"/>
              <w:jc w:val="both"/>
              <w:rPr>
                <w:rFonts w:eastAsia="Times"/>
                <w:i/>
                <w:sz w:val="24"/>
                <w:szCs w:val="24"/>
                <w:lang w:val="lv-LV"/>
              </w:rPr>
            </w:pPr>
            <w:r w:rsidRPr="00416938">
              <w:rPr>
                <w:i/>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14:paraId="5C297A62" w14:textId="3C3FE630" w:rsidR="00815C72" w:rsidRPr="00416938" w:rsidRDefault="007C1C16" w:rsidP="007C1C16">
            <w:pPr>
              <w:spacing w:before="60" w:after="60"/>
              <w:jc w:val="both"/>
              <w:rPr>
                <w:rFonts w:eastAsia="Calibri"/>
                <w:i/>
                <w:sz w:val="24"/>
                <w:szCs w:val="24"/>
                <w:lang w:val="lv-LV" w:eastAsia="ar-SA"/>
              </w:rPr>
            </w:pPr>
            <w:r w:rsidRPr="00416938">
              <w:rPr>
                <w:i/>
                <w:iCs/>
                <w:sz w:val="24"/>
                <w:szCs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394" w:type="dxa"/>
            <w:shd w:val="clear" w:color="auto" w:fill="auto"/>
          </w:tcPr>
          <w:p w14:paraId="14161B7A" w14:textId="77777777" w:rsidR="00260723" w:rsidRPr="00416938" w:rsidRDefault="00260723" w:rsidP="00A64F7E">
            <w:pPr>
              <w:pStyle w:val="ListParagraph"/>
              <w:widowControl w:val="0"/>
              <w:numPr>
                <w:ilvl w:val="0"/>
                <w:numId w:val="44"/>
              </w:numPr>
              <w:spacing w:before="60" w:after="60"/>
              <w:contextualSpacing w:val="0"/>
              <w:jc w:val="both"/>
              <w:rPr>
                <w:rFonts w:eastAsia="Calibri"/>
                <w:vanish/>
                <w:sz w:val="24"/>
                <w:szCs w:val="24"/>
                <w:lang w:val="lv-LV" w:eastAsia="ar-SA"/>
              </w:rPr>
            </w:pPr>
          </w:p>
          <w:p w14:paraId="4D546A9F" w14:textId="77777777" w:rsidR="00260723" w:rsidRPr="00416938" w:rsidRDefault="00260723" w:rsidP="00A64F7E">
            <w:pPr>
              <w:pStyle w:val="ListParagraph"/>
              <w:widowControl w:val="0"/>
              <w:numPr>
                <w:ilvl w:val="0"/>
                <w:numId w:val="44"/>
              </w:numPr>
              <w:spacing w:before="60" w:after="60"/>
              <w:contextualSpacing w:val="0"/>
              <w:jc w:val="both"/>
              <w:rPr>
                <w:rFonts w:eastAsia="Calibri"/>
                <w:vanish/>
                <w:sz w:val="24"/>
                <w:szCs w:val="24"/>
                <w:lang w:val="lv-LV" w:eastAsia="ar-SA"/>
              </w:rPr>
            </w:pPr>
          </w:p>
          <w:p w14:paraId="0B265C2B" w14:textId="77777777" w:rsidR="00260723" w:rsidRPr="00416938" w:rsidRDefault="00260723" w:rsidP="00A64F7E">
            <w:pPr>
              <w:pStyle w:val="ListParagraph"/>
              <w:widowControl w:val="0"/>
              <w:numPr>
                <w:ilvl w:val="0"/>
                <w:numId w:val="44"/>
              </w:numPr>
              <w:spacing w:before="60" w:after="60"/>
              <w:contextualSpacing w:val="0"/>
              <w:jc w:val="both"/>
              <w:rPr>
                <w:rFonts w:eastAsia="Calibri"/>
                <w:vanish/>
                <w:sz w:val="24"/>
                <w:szCs w:val="24"/>
                <w:lang w:val="lv-LV" w:eastAsia="ar-SA"/>
              </w:rPr>
            </w:pPr>
          </w:p>
          <w:p w14:paraId="01986638" w14:textId="77777777" w:rsidR="00260723" w:rsidRPr="00416938" w:rsidRDefault="00260723" w:rsidP="00A64F7E">
            <w:pPr>
              <w:pStyle w:val="ListParagraph"/>
              <w:widowControl w:val="0"/>
              <w:numPr>
                <w:ilvl w:val="1"/>
                <w:numId w:val="44"/>
              </w:numPr>
              <w:spacing w:before="60" w:after="60"/>
              <w:contextualSpacing w:val="0"/>
              <w:jc w:val="both"/>
              <w:rPr>
                <w:rFonts w:eastAsia="Calibri"/>
                <w:vanish/>
                <w:sz w:val="24"/>
                <w:szCs w:val="24"/>
                <w:lang w:val="lv-LV" w:eastAsia="ar-SA"/>
              </w:rPr>
            </w:pPr>
          </w:p>
          <w:p w14:paraId="73B99DFE" w14:textId="77777777" w:rsidR="00260723" w:rsidRPr="00416938" w:rsidRDefault="00260723" w:rsidP="00A64F7E">
            <w:pPr>
              <w:pStyle w:val="ListParagraph"/>
              <w:widowControl w:val="0"/>
              <w:numPr>
                <w:ilvl w:val="2"/>
                <w:numId w:val="44"/>
              </w:numPr>
              <w:spacing w:before="60" w:after="60"/>
              <w:contextualSpacing w:val="0"/>
              <w:jc w:val="both"/>
              <w:rPr>
                <w:rFonts w:eastAsia="Calibri"/>
                <w:vanish/>
                <w:sz w:val="24"/>
                <w:szCs w:val="24"/>
                <w:lang w:val="lv-LV" w:eastAsia="ar-SA"/>
              </w:rPr>
            </w:pPr>
          </w:p>
          <w:p w14:paraId="142ECC1D" w14:textId="77777777" w:rsidR="00260723" w:rsidRPr="00416938" w:rsidRDefault="00815C72" w:rsidP="00A64F7E">
            <w:pPr>
              <w:pStyle w:val="ListParagraph"/>
              <w:widowControl w:val="0"/>
              <w:numPr>
                <w:ilvl w:val="3"/>
                <w:numId w:val="44"/>
              </w:numPr>
              <w:spacing w:before="60" w:after="60"/>
              <w:ind w:left="824" w:hanging="790"/>
              <w:contextualSpacing w:val="0"/>
              <w:jc w:val="both"/>
              <w:rPr>
                <w:sz w:val="24"/>
                <w:szCs w:val="24"/>
                <w:lang w:val="lv-LV"/>
              </w:rPr>
            </w:pPr>
            <w:r w:rsidRPr="00416938">
              <w:rPr>
                <w:rFonts w:eastAsia="Calibri"/>
                <w:sz w:val="24"/>
                <w:szCs w:val="24"/>
                <w:lang w:val="lv-LV" w:eastAsia="ar-SA"/>
              </w:rPr>
              <w:t>Pretendenta</w:t>
            </w:r>
            <w:r w:rsidRPr="00416938">
              <w:rPr>
                <w:sz w:val="24"/>
                <w:szCs w:val="24"/>
                <w:lang w:val="lv-LV"/>
              </w:rPr>
              <w:t xml:space="preserve"> parakstīts pieteikums dalībai Atklātā konkursā (nolikuma </w:t>
            </w:r>
            <w:r w:rsidR="005D355E" w:rsidRPr="00416938">
              <w:rPr>
                <w:sz w:val="24"/>
                <w:szCs w:val="24"/>
                <w:lang w:val="lv-LV"/>
              </w:rPr>
              <w:t>2</w:t>
            </w:r>
            <w:r w:rsidRPr="00416938">
              <w:rPr>
                <w:sz w:val="24"/>
                <w:szCs w:val="24"/>
                <w:lang w:val="lv-LV"/>
              </w:rPr>
              <w:t>.</w:t>
            </w:r>
            <w:r w:rsidR="008C0EE8" w:rsidRPr="00416938">
              <w:rPr>
                <w:sz w:val="24"/>
                <w:szCs w:val="24"/>
                <w:lang w:val="lv-LV"/>
              </w:rPr>
              <w:t> </w:t>
            </w:r>
            <w:r w:rsidRPr="00416938">
              <w:rPr>
                <w:sz w:val="24"/>
                <w:szCs w:val="24"/>
                <w:lang w:val="lv-LV"/>
              </w:rPr>
              <w:t xml:space="preserve">pielikums) un apliecinājums par neatkarīgi izstrādātu piedāvājumu (nolikuma </w:t>
            </w:r>
            <w:r w:rsidR="005D355E" w:rsidRPr="00416938">
              <w:rPr>
                <w:sz w:val="24"/>
                <w:szCs w:val="24"/>
                <w:lang w:val="lv-LV"/>
              </w:rPr>
              <w:lastRenderedPageBreak/>
              <w:t>3</w:t>
            </w:r>
            <w:r w:rsidR="008D6C94" w:rsidRPr="00416938">
              <w:rPr>
                <w:sz w:val="24"/>
                <w:szCs w:val="24"/>
                <w:lang w:val="lv-LV"/>
              </w:rPr>
              <w:t>.</w:t>
            </w:r>
            <w:r w:rsidR="008C0EE8" w:rsidRPr="00416938">
              <w:rPr>
                <w:sz w:val="24"/>
                <w:szCs w:val="24"/>
                <w:lang w:val="lv-LV"/>
              </w:rPr>
              <w:t> </w:t>
            </w:r>
            <w:r w:rsidR="008D6C94" w:rsidRPr="00416938">
              <w:rPr>
                <w:sz w:val="24"/>
                <w:szCs w:val="24"/>
                <w:lang w:val="lv-LV"/>
              </w:rPr>
              <w:t>pielikums).</w:t>
            </w:r>
          </w:p>
          <w:p w14:paraId="6AA3C965" w14:textId="61B0F6E0" w:rsidR="00930881" w:rsidRPr="00C91721" w:rsidRDefault="00815C72" w:rsidP="00C91721">
            <w:pPr>
              <w:pStyle w:val="ListParagraph"/>
              <w:widowControl w:val="0"/>
              <w:numPr>
                <w:ilvl w:val="3"/>
                <w:numId w:val="44"/>
              </w:numPr>
              <w:spacing w:before="60" w:after="60"/>
              <w:ind w:left="824" w:hanging="790"/>
              <w:contextualSpacing w:val="0"/>
              <w:jc w:val="both"/>
              <w:rPr>
                <w:sz w:val="24"/>
                <w:szCs w:val="24"/>
                <w:lang w:val="lv-LV"/>
              </w:rPr>
            </w:pPr>
            <w:r w:rsidRPr="00416938">
              <w:rPr>
                <w:rFonts w:eastAsia="Calibri"/>
                <w:sz w:val="24"/>
                <w:szCs w:val="24"/>
                <w:lang w:val="lv-LV" w:eastAsia="ar-SA"/>
              </w:rPr>
              <w:t xml:space="preserve">Pretendenta pārstāvja ar pārstāvības tiesībām izdota pilnvara (apliecināta kopija) citai personai parakstīt pieteikumu un/vai iepirkuma līgumu, ja tā atšķiras no </w:t>
            </w:r>
            <w:r w:rsidR="00DC109C" w:rsidRPr="00416938">
              <w:rPr>
                <w:rFonts w:eastAsia="Calibri"/>
                <w:sz w:val="24"/>
                <w:szCs w:val="24"/>
                <w:lang w:val="lv-LV" w:eastAsia="ar-SA"/>
              </w:rPr>
              <w:t>LR UR</w:t>
            </w:r>
            <w:r w:rsidR="007405FF" w:rsidRPr="00416938">
              <w:rPr>
                <w:rFonts w:eastAsia="Calibri"/>
                <w:sz w:val="24"/>
                <w:szCs w:val="24"/>
                <w:lang w:val="lv-LV" w:eastAsia="ar-SA"/>
              </w:rPr>
              <w:t xml:space="preserve"> Komercreģistrā </w:t>
            </w:r>
            <w:r w:rsidRPr="00416938">
              <w:rPr>
                <w:rFonts w:eastAsia="Calibri"/>
                <w:sz w:val="24"/>
                <w:szCs w:val="24"/>
                <w:lang w:val="lv-LV" w:eastAsia="ar-SA"/>
              </w:rPr>
              <w:t>norādītā</w:t>
            </w:r>
            <w:r w:rsidRPr="00C91721">
              <w:rPr>
                <w:rFonts w:eastAsia="Calibri"/>
                <w:color w:val="000000" w:themeColor="text1"/>
                <w:sz w:val="24"/>
                <w:szCs w:val="24"/>
                <w:lang w:val="lv-LV" w:eastAsia="ar-SA"/>
              </w:rPr>
              <w:t>.</w:t>
            </w:r>
            <w:r w:rsidR="00930881" w:rsidRPr="00C91721">
              <w:rPr>
                <w:rFonts w:eastAsia="Calibri"/>
                <w:color w:val="000000" w:themeColor="text1"/>
                <w:sz w:val="24"/>
                <w:szCs w:val="24"/>
                <w:lang w:val="lv-LV" w:eastAsia="ar-SA"/>
              </w:rPr>
              <w:t xml:space="preserve"> </w:t>
            </w:r>
            <w:r w:rsidR="00930881" w:rsidRPr="00C91721">
              <w:rPr>
                <w:rFonts w:eastAsia="Arial Unicode MS"/>
                <w:color w:val="000000" w:themeColor="text1"/>
                <w:sz w:val="24"/>
                <w:szCs w:val="24"/>
                <w:lang w:val="lv-LV"/>
              </w:rPr>
              <w:t xml:space="preserve">Ja pretendents ir reģistrēts ārvalstīs, tad </w:t>
            </w:r>
            <w:r w:rsidR="00930881" w:rsidRPr="00C91721">
              <w:rPr>
                <w:color w:val="000000" w:themeColor="text1"/>
                <w:sz w:val="24"/>
                <w:szCs w:val="24"/>
                <w:lang w:val="lv-LV"/>
              </w:rPr>
              <w:t>pretendents</w:t>
            </w:r>
            <w:r w:rsidR="002749A2" w:rsidRPr="00C91721">
              <w:rPr>
                <w:color w:val="000000" w:themeColor="text1"/>
                <w:sz w:val="24"/>
                <w:szCs w:val="24"/>
                <w:lang w:val="lv-LV"/>
              </w:rPr>
              <w:t xml:space="preserve"> amatpersonas paraksta (pārstāvības) tiesības apliecina atbilsto</w:t>
            </w:r>
            <w:r w:rsidR="00A375FC" w:rsidRPr="00C91721">
              <w:rPr>
                <w:color w:val="000000" w:themeColor="text1"/>
                <w:sz w:val="24"/>
                <w:szCs w:val="24"/>
                <w:lang w:val="lv-LV"/>
              </w:rPr>
              <w:t>ši attiecīgās valsts nosacījumiem (piemēram, norādot publiski pieejamu reģistru, kur pasūtītājs varētu pārliecināties par pretendenta amatpersonas paraksta (pārstāvības) tiesībām).</w:t>
            </w:r>
          </w:p>
          <w:p w14:paraId="4695557B" w14:textId="77777777" w:rsidR="00260723" w:rsidRPr="00416938" w:rsidRDefault="00260723" w:rsidP="00A64F7E">
            <w:pPr>
              <w:pStyle w:val="ListParagraph"/>
              <w:widowControl w:val="0"/>
              <w:numPr>
                <w:ilvl w:val="3"/>
                <w:numId w:val="44"/>
              </w:numPr>
              <w:spacing w:before="60" w:after="60"/>
              <w:ind w:left="824" w:hanging="790"/>
              <w:contextualSpacing w:val="0"/>
              <w:jc w:val="both"/>
              <w:rPr>
                <w:sz w:val="24"/>
                <w:szCs w:val="24"/>
                <w:lang w:val="lv-LV"/>
              </w:rPr>
            </w:pPr>
            <w:r w:rsidRPr="00416938">
              <w:rPr>
                <w:sz w:val="24"/>
                <w:szCs w:val="24"/>
                <w:lang w:val="lv-LV"/>
              </w:rPr>
              <w:t>J</w:t>
            </w:r>
            <w:r w:rsidR="00815C72" w:rsidRPr="00416938">
              <w:rPr>
                <w:sz w:val="24"/>
                <w:szCs w:val="24"/>
                <w:lang w:val="lv-LV"/>
              </w:rPr>
              <w:t>a pretendents ir piegādātāju apvienība un sabiedrības līgumā nav atrunātas pārstāvības tiesības, pretendenta pieteikumu dalībai iepirkumā paraksta katras personas, kas iekļauta piegādātāju apvienībā, pārstāvis ar pārstāvības tiesībām.</w:t>
            </w:r>
          </w:p>
          <w:p w14:paraId="742904DC" w14:textId="77777777" w:rsidR="00E06CEA" w:rsidRPr="00E06CEA" w:rsidRDefault="008D6C94" w:rsidP="00A64F7E">
            <w:pPr>
              <w:pStyle w:val="ListParagraph"/>
              <w:widowControl w:val="0"/>
              <w:numPr>
                <w:ilvl w:val="3"/>
                <w:numId w:val="44"/>
              </w:numPr>
              <w:spacing w:before="60" w:after="60"/>
              <w:ind w:left="824" w:hanging="790"/>
              <w:contextualSpacing w:val="0"/>
              <w:jc w:val="both"/>
              <w:rPr>
                <w:rStyle w:val="Hyperlink"/>
                <w:color w:val="auto"/>
                <w:sz w:val="24"/>
                <w:szCs w:val="24"/>
                <w:u w:val="none"/>
                <w:lang w:val="lv-LV"/>
              </w:rPr>
            </w:pPr>
            <w:r w:rsidRPr="00416938">
              <w:rPr>
                <w:sz w:val="24"/>
                <w:lang w:val="lv-LV"/>
              </w:rPr>
              <w:t xml:space="preserve">Informāciju </w:t>
            </w:r>
            <w:r w:rsidRPr="00416938">
              <w:rPr>
                <w:sz w:val="24"/>
                <w:szCs w:val="24"/>
                <w:lang w:val="lv-LV"/>
              </w:rPr>
              <w:t xml:space="preserve">par pretendentu, kas ir reģistrēts LR UR Komercreģistrā, Iepirkumu komisija pārbauda LR UR mājas lapā </w:t>
            </w:r>
            <w:hyperlink r:id="rId13" w:history="1">
              <w:r w:rsidRPr="00416938">
                <w:rPr>
                  <w:rStyle w:val="Hyperlink"/>
                  <w:rFonts w:eastAsiaTheme="majorEastAsia"/>
                  <w:sz w:val="24"/>
                  <w:szCs w:val="24"/>
                  <w:lang w:val="lv-LV"/>
                </w:rPr>
                <w:t>https://www.ur.gov.lv</w:t>
              </w:r>
            </w:hyperlink>
            <w:r w:rsidRPr="00416938">
              <w:rPr>
                <w:sz w:val="24"/>
                <w:szCs w:val="24"/>
                <w:lang w:val="lv-LV"/>
              </w:rPr>
              <w:t xml:space="preserve">. Informāciju par pretendentu, kas ir fiziska persona un Latvijas Republikā ir reģistrēta kā saimnieciskās darbības veicēja VID nodokļu maksātāju reģistrā, Iepirkumu komisija pārbauda VID mājaslapā sadaļā “Saimnieciskās darbības veicēji, VID reģistrētās juridiskās personas un citas personas”- </w:t>
            </w:r>
            <w:hyperlink r:id="rId14" w:history="1">
              <w:r w:rsidRPr="00416938">
                <w:rPr>
                  <w:rStyle w:val="Hyperlink"/>
                  <w:rFonts w:eastAsiaTheme="majorEastAsia"/>
                  <w:sz w:val="24"/>
                  <w:szCs w:val="24"/>
                  <w:lang w:val="lv-LV"/>
                </w:rPr>
                <w:t>https://www.vid.gov.lv/SDV</w:t>
              </w:r>
            </w:hyperlink>
            <w:r w:rsidRPr="00416938">
              <w:rPr>
                <w:rStyle w:val="Hyperlink"/>
                <w:rFonts w:eastAsiaTheme="majorEastAsia"/>
                <w:sz w:val="24"/>
                <w:szCs w:val="24"/>
                <w:u w:val="none"/>
                <w:lang w:val="lv-LV"/>
              </w:rPr>
              <w:t>.</w:t>
            </w:r>
          </w:p>
          <w:p w14:paraId="1060504C" w14:textId="561B58B6" w:rsidR="00244A3D" w:rsidRPr="00C91721" w:rsidRDefault="00815C72" w:rsidP="00C91721">
            <w:pPr>
              <w:pStyle w:val="ListParagraph"/>
              <w:widowControl w:val="0"/>
              <w:numPr>
                <w:ilvl w:val="3"/>
                <w:numId w:val="44"/>
              </w:numPr>
              <w:spacing w:before="60" w:after="60"/>
              <w:ind w:left="824" w:hanging="790"/>
              <w:contextualSpacing w:val="0"/>
              <w:jc w:val="both"/>
              <w:rPr>
                <w:sz w:val="24"/>
                <w:szCs w:val="24"/>
                <w:lang w:val="lv-LV"/>
              </w:rPr>
            </w:pPr>
            <w:r w:rsidRPr="00E06CEA">
              <w:rPr>
                <w:rFonts w:eastAsia="Arial Unicode MS"/>
                <w:sz w:val="24"/>
                <w:szCs w:val="24"/>
                <w:lang w:val="lv-LV"/>
              </w:rPr>
              <w:t xml:space="preserve">Ja pretendents ir reģistrēts ārvalstīs, tad </w:t>
            </w:r>
            <w:r w:rsidRPr="00C91721">
              <w:rPr>
                <w:color w:val="000000" w:themeColor="text1"/>
                <w:sz w:val="24"/>
                <w:szCs w:val="24"/>
                <w:lang w:val="lv-LV"/>
              </w:rPr>
              <w:t>pretendents</w:t>
            </w:r>
            <w:r w:rsidRPr="00C91721">
              <w:rPr>
                <w:rFonts w:eastAsia="Arial Unicode MS"/>
                <w:color w:val="000000" w:themeColor="text1"/>
                <w:sz w:val="24"/>
                <w:szCs w:val="24"/>
                <w:lang w:val="lv-LV"/>
              </w:rPr>
              <w:t xml:space="preserve"> </w:t>
            </w:r>
            <w:r w:rsidR="00E06CEA" w:rsidRPr="00C91721">
              <w:rPr>
                <w:rFonts w:eastAsia="Arial Unicode MS"/>
                <w:color w:val="000000" w:themeColor="text1"/>
                <w:sz w:val="24"/>
                <w:szCs w:val="24"/>
                <w:lang w:val="lv-LV"/>
              </w:rPr>
              <w:t>reģistrāciju apliecina atbilstoši attiecīgās valsts nosacījumiem (piemēram, norādot publiski pieejamu reģistru, kur pasūtītājs varētu pārliecināties par pretendenta reģistrācijas faktu).</w:t>
            </w:r>
            <w:r w:rsidR="00E06CEA" w:rsidRPr="00C91721">
              <w:rPr>
                <w:color w:val="000000" w:themeColor="text1"/>
                <w:sz w:val="24"/>
                <w:szCs w:val="24"/>
              </w:rPr>
              <w:t xml:space="preserve"> </w:t>
            </w:r>
          </w:p>
        </w:tc>
      </w:tr>
      <w:tr w:rsidR="008D6C94" w:rsidRPr="00416938" w14:paraId="1953A214" w14:textId="77777777" w:rsidTr="007C1C16">
        <w:tc>
          <w:tcPr>
            <w:tcW w:w="709" w:type="dxa"/>
          </w:tcPr>
          <w:p w14:paraId="2DED2ADA" w14:textId="1DFC02A0" w:rsidR="008D6C94" w:rsidRPr="00416938" w:rsidRDefault="008D6C94" w:rsidP="003A135E">
            <w:pPr>
              <w:pStyle w:val="ListParagraph"/>
              <w:numPr>
                <w:ilvl w:val="2"/>
                <w:numId w:val="32"/>
              </w:numPr>
              <w:spacing w:before="60" w:after="60"/>
              <w:ind w:left="504"/>
              <w:contextualSpacing w:val="0"/>
              <w:jc w:val="both"/>
              <w:rPr>
                <w:rFonts w:eastAsia="Calibri"/>
                <w:sz w:val="24"/>
                <w:szCs w:val="24"/>
                <w:lang w:val="lv-LV" w:eastAsia="ar-SA"/>
              </w:rPr>
            </w:pPr>
          </w:p>
        </w:tc>
        <w:tc>
          <w:tcPr>
            <w:tcW w:w="3969" w:type="dxa"/>
          </w:tcPr>
          <w:p w14:paraId="3621CF91" w14:textId="7CC3DD33" w:rsidR="00DE5F89" w:rsidRPr="003C2FF0" w:rsidRDefault="00BD5273" w:rsidP="00DE5F89">
            <w:pPr>
              <w:spacing w:before="120" w:after="120"/>
              <w:jc w:val="both"/>
              <w:rPr>
                <w:sz w:val="24"/>
                <w:szCs w:val="24"/>
                <w:highlight w:val="yellow"/>
                <w:lang w:val="lv-LV"/>
              </w:rPr>
            </w:pPr>
            <w:r w:rsidRPr="00C52EDA">
              <w:rPr>
                <w:bCs/>
                <w:sz w:val="24"/>
                <w:szCs w:val="24"/>
                <w:lang w:val="lv-LV"/>
              </w:rPr>
              <w:t>Pretendent</w:t>
            </w:r>
            <w:r w:rsidR="00007778">
              <w:rPr>
                <w:bCs/>
                <w:sz w:val="24"/>
                <w:szCs w:val="24"/>
                <w:lang w:val="lv-LV"/>
              </w:rPr>
              <w:t>s</w:t>
            </w:r>
            <w:r w:rsidRPr="00C52EDA">
              <w:rPr>
                <w:bCs/>
                <w:sz w:val="24"/>
                <w:szCs w:val="24"/>
                <w:lang w:val="lv-LV"/>
              </w:rPr>
              <w:t xml:space="preserve"> iepriekšējo 3 (trīs) gadu (</w:t>
            </w:r>
            <w:r w:rsidR="00C1036D" w:rsidRPr="00C52EDA">
              <w:rPr>
                <w:bCs/>
                <w:kern w:val="24"/>
                <w:sz w:val="24"/>
                <w:szCs w:val="24"/>
                <w:lang w:val="lv-LV" w:eastAsia="lv-LV"/>
              </w:rPr>
              <w:t>202</w:t>
            </w:r>
            <w:r w:rsidR="00970763">
              <w:rPr>
                <w:bCs/>
                <w:kern w:val="24"/>
                <w:sz w:val="24"/>
                <w:szCs w:val="24"/>
                <w:lang w:val="lv-LV" w:eastAsia="lv-LV"/>
              </w:rPr>
              <w:t>1</w:t>
            </w:r>
            <w:r w:rsidR="00C1036D" w:rsidRPr="00C52EDA">
              <w:rPr>
                <w:bCs/>
                <w:kern w:val="24"/>
                <w:sz w:val="24"/>
                <w:szCs w:val="24"/>
                <w:lang w:val="lv-LV" w:eastAsia="lv-LV"/>
              </w:rPr>
              <w:t>., 202</w:t>
            </w:r>
            <w:r w:rsidR="00970763">
              <w:rPr>
                <w:bCs/>
                <w:kern w:val="24"/>
                <w:sz w:val="24"/>
                <w:szCs w:val="24"/>
                <w:lang w:val="lv-LV" w:eastAsia="lv-LV"/>
              </w:rPr>
              <w:t>2</w:t>
            </w:r>
            <w:r w:rsidR="00C1036D" w:rsidRPr="00C52EDA">
              <w:rPr>
                <w:bCs/>
                <w:kern w:val="24"/>
                <w:sz w:val="24"/>
                <w:szCs w:val="24"/>
                <w:lang w:val="lv-LV" w:eastAsia="lv-LV"/>
              </w:rPr>
              <w:t>., 202</w:t>
            </w:r>
            <w:r w:rsidR="00970763">
              <w:rPr>
                <w:bCs/>
                <w:kern w:val="24"/>
                <w:sz w:val="24"/>
                <w:szCs w:val="24"/>
                <w:lang w:val="lv-LV" w:eastAsia="lv-LV"/>
              </w:rPr>
              <w:t>3</w:t>
            </w:r>
            <w:r w:rsidR="00C1036D" w:rsidRPr="00C52EDA">
              <w:rPr>
                <w:bCs/>
                <w:kern w:val="24"/>
                <w:sz w:val="24"/>
                <w:szCs w:val="24"/>
                <w:lang w:val="lv-LV" w:eastAsia="lv-LV"/>
              </w:rPr>
              <w:t>. un 202</w:t>
            </w:r>
            <w:r w:rsidR="00970763">
              <w:rPr>
                <w:bCs/>
                <w:kern w:val="24"/>
                <w:sz w:val="24"/>
                <w:szCs w:val="24"/>
                <w:lang w:val="lv-LV" w:eastAsia="lv-LV"/>
              </w:rPr>
              <w:t>4</w:t>
            </w:r>
            <w:r w:rsidRPr="00C52EDA">
              <w:rPr>
                <w:bCs/>
                <w:kern w:val="24"/>
                <w:sz w:val="24"/>
                <w:szCs w:val="24"/>
                <w:lang w:val="lv-LV" w:eastAsia="lv-LV"/>
              </w:rPr>
              <w:t>.</w:t>
            </w:r>
            <w:r w:rsidR="00271985" w:rsidRPr="00C52EDA">
              <w:rPr>
                <w:bCs/>
                <w:kern w:val="24"/>
                <w:sz w:val="24"/>
                <w:szCs w:val="24"/>
                <w:lang w:val="lv-LV" w:eastAsia="lv-LV"/>
              </w:rPr>
              <w:t> </w:t>
            </w:r>
            <w:r w:rsidRPr="00C52EDA">
              <w:rPr>
                <w:bCs/>
                <w:kern w:val="24"/>
                <w:sz w:val="24"/>
                <w:szCs w:val="24"/>
                <w:lang w:val="lv-LV" w:eastAsia="lv-LV"/>
              </w:rPr>
              <w:t>gadā līdz piedāvājuma iesniegšanas dienai</w:t>
            </w:r>
            <w:r w:rsidRPr="00C52EDA">
              <w:rPr>
                <w:bCs/>
                <w:sz w:val="24"/>
                <w:szCs w:val="24"/>
                <w:lang w:val="lv-LV"/>
              </w:rPr>
              <w:t xml:space="preserve">) </w:t>
            </w:r>
            <w:r w:rsidR="00E30FCD">
              <w:rPr>
                <w:bCs/>
                <w:sz w:val="24"/>
                <w:szCs w:val="24"/>
                <w:lang w:val="lv-LV"/>
              </w:rPr>
              <w:t xml:space="preserve">ir </w:t>
            </w:r>
            <w:r w:rsidR="00007778" w:rsidRPr="00007778">
              <w:rPr>
                <w:bCs/>
                <w:sz w:val="24"/>
                <w:szCs w:val="24"/>
                <w:lang w:val="lv-LV"/>
              </w:rPr>
              <w:t xml:space="preserve">izpildījis vismaz 3 līgumus par saimniecības preču piegādi, kur visu līgumu summa ir vismaz </w:t>
            </w:r>
            <w:r w:rsidR="002D04A4">
              <w:rPr>
                <w:bCs/>
                <w:sz w:val="24"/>
                <w:szCs w:val="24"/>
                <w:lang w:val="lv-LV"/>
              </w:rPr>
              <w:t>500000</w:t>
            </w:r>
            <w:r w:rsidR="00007778" w:rsidRPr="00653369">
              <w:rPr>
                <w:bCs/>
                <w:sz w:val="24"/>
                <w:szCs w:val="24"/>
                <w:lang w:val="lv-LV"/>
              </w:rPr>
              <w:t xml:space="preserve"> (</w:t>
            </w:r>
            <w:r w:rsidR="002D04A4">
              <w:rPr>
                <w:bCs/>
                <w:sz w:val="24"/>
                <w:szCs w:val="24"/>
                <w:lang w:val="lv-LV"/>
              </w:rPr>
              <w:t>pieci simti</w:t>
            </w:r>
            <w:r w:rsidR="00007778" w:rsidRPr="00653369">
              <w:rPr>
                <w:bCs/>
                <w:sz w:val="24"/>
                <w:szCs w:val="24"/>
                <w:lang w:val="lv-LV"/>
              </w:rPr>
              <w:t xml:space="preserve"> tūkstoši </w:t>
            </w:r>
            <w:proofErr w:type="spellStart"/>
            <w:r w:rsidR="00007778" w:rsidRPr="00653369">
              <w:rPr>
                <w:bCs/>
                <w:sz w:val="24"/>
                <w:szCs w:val="24"/>
                <w:lang w:val="lv-LV"/>
              </w:rPr>
              <w:t>euro</w:t>
            </w:r>
            <w:proofErr w:type="spellEnd"/>
            <w:r w:rsidR="00007778" w:rsidRPr="00653369">
              <w:rPr>
                <w:bCs/>
                <w:sz w:val="24"/>
                <w:szCs w:val="24"/>
                <w:lang w:val="lv-LV"/>
              </w:rPr>
              <w:t>) EU</w:t>
            </w:r>
            <w:r w:rsidR="00007778" w:rsidRPr="00007778">
              <w:rPr>
                <w:bCs/>
                <w:sz w:val="24"/>
                <w:szCs w:val="24"/>
                <w:lang w:val="lv-LV"/>
              </w:rPr>
              <w:t>R bez PVN</w:t>
            </w:r>
            <w:r w:rsidR="00E30FCD" w:rsidRPr="00E30FCD">
              <w:rPr>
                <w:bCs/>
                <w:sz w:val="24"/>
                <w:szCs w:val="24"/>
                <w:lang w:val="lv-LV"/>
              </w:rPr>
              <w:t xml:space="preserve">. </w:t>
            </w:r>
            <w:r w:rsidRPr="00C52EDA">
              <w:rPr>
                <w:bCs/>
                <w:sz w:val="24"/>
                <w:szCs w:val="24"/>
                <w:lang w:val="lv-LV"/>
              </w:rPr>
              <w:t xml:space="preserve"> </w:t>
            </w:r>
          </w:p>
          <w:p w14:paraId="508C4D6E" w14:textId="77777777" w:rsidR="00924982" w:rsidRDefault="00924982" w:rsidP="00E47FDA">
            <w:pPr>
              <w:spacing w:before="60" w:after="60"/>
              <w:jc w:val="both"/>
              <w:rPr>
                <w:sz w:val="24"/>
                <w:szCs w:val="24"/>
                <w:lang w:val="lv-LV"/>
              </w:rPr>
            </w:pPr>
          </w:p>
          <w:p w14:paraId="7E91AA42" w14:textId="1DDE4718" w:rsidR="00EC33A2" w:rsidRPr="00C52EDA" w:rsidRDefault="00924982" w:rsidP="00E47FDA">
            <w:pPr>
              <w:spacing w:before="60" w:after="60"/>
              <w:jc w:val="both"/>
            </w:pPr>
            <w:r w:rsidRPr="00924982">
              <w:rPr>
                <w:sz w:val="24"/>
                <w:szCs w:val="24"/>
                <w:lang w:val="lv-LV"/>
              </w:rPr>
              <w:t xml:space="preserve"> </w:t>
            </w:r>
            <w:r w:rsidR="00BD5273" w:rsidRPr="00C52EDA">
              <w:rPr>
                <w:i/>
                <w:sz w:val="24"/>
                <w:szCs w:val="24"/>
                <w:lang w:val="lv-LV"/>
              </w:rPr>
              <w:t>Ja piedāvājumu iesniedz piegādātāju apvienība vai personālsabiedrība, tad šī prasība jāizpilda kopā piegādātāju apvienības dalībniekiem vai personālsabiedrības biedriem</w:t>
            </w:r>
            <w:r w:rsidR="00E47FDA" w:rsidRPr="00C52EDA">
              <w:rPr>
                <w:color w:val="000000" w:themeColor="text1"/>
                <w:sz w:val="24"/>
                <w:szCs w:val="24"/>
                <w:lang w:eastAsia="lv-LV"/>
              </w:rPr>
              <w:t>.</w:t>
            </w:r>
          </w:p>
        </w:tc>
        <w:tc>
          <w:tcPr>
            <w:tcW w:w="4394" w:type="dxa"/>
            <w:shd w:val="clear" w:color="auto" w:fill="auto"/>
          </w:tcPr>
          <w:p w14:paraId="10423C72" w14:textId="77777777" w:rsidR="000E536E" w:rsidRPr="000E536E" w:rsidRDefault="000E536E" w:rsidP="000E536E">
            <w:pPr>
              <w:pStyle w:val="ListParagraph"/>
              <w:widowControl w:val="0"/>
              <w:numPr>
                <w:ilvl w:val="0"/>
                <w:numId w:val="46"/>
              </w:numPr>
              <w:spacing w:before="60" w:after="60"/>
              <w:contextualSpacing w:val="0"/>
              <w:jc w:val="both"/>
              <w:rPr>
                <w:bCs/>
                <w:vanish/>
                <w:sz w:val="24"/>
                <w:szCs w:val="24"/>
                <w:lang w:val="lv-LV" w:eastAsia="zh-CN"/>
              </w:rPr>
            </w:pPr>
          </w:p>
          <w:p w14:paraId="4D3A74CE" w14:textId="77777777" w:rsidR="000E536E" w:rsidRPr="000E536E" w:rsidRDefault="000E536E" w:rsidP="000E536E">
            <w:pPr>
              <w:pStyle w:val="ListParagraph"/>
              <w:widowControl w:val="0"/>
              <w:numPr>
                <w:ilvl w:val="0"/>
                <w:numId w:val="46"/>
              </w:numPr>
              <w:spacing w:before="60" w:after="60"/>
              <w:contextualSpacing w:val="0"/>
              <w:jc w:val="both"/>
              <w:rPr>
                <w:bCs/>
                <w:vanish/>
                <w:sz w:val="24"/>
                <w:szCs w:val="24"/>
                <w:lang w:val="lv-LV" w:eastAsia="zh-CN"/>
              </w:rPr>
            </w:pPr>
          </w:p>
          <w:p w14:paraId="4D0A1438" w14:textId="77777777" w:rsidR="000E536E" w:rsidRPr="000E536E" w:rsidRDefault="000E536E" w:rsidP="000E536E">
            <w:pPr>
              <w:pStyle w:val="ListParagraph"/>
              <w:widowControl w:val="0"/>
              <w:numPr>
                <w:ilvl w:val="0"/>
                <w:numId w:val="46"/>
              </w:numPr>
              <w:spacing w:before="60" w:after="60"/>
              <w:contextualSpacing w:val="0"/>
              <w:jc w:val="both"/>
              <w:rPr>
                <w:bCs/>
                <w:vanish/>
                <w:sz w:val="24"/>
                <w:szCs w:val="24"/>
                <w:lang w:val="lv-LV" w:eastAsia="zh-CN"/>
              </w:rPr>
            </w:pPr>
          </w:p>
          <w:p w14:paraId="72EF33C5" w14:textId="77777777" w:rsidR="000E536E" w:rsidRPr="000E536E" w:rsidRDefault="000E536E" w:rsidP="000E536E">
            <w:pPr>
              <w:pStyle w:val="ListParagraph"/>
              <w:widowControl w:val="0"/>
              <w:numPr>
                <w:ilvl w:val="1"/>
                <w:numId w:val="46"/>
              </w:numPr>
              <w:spacing w:before="60" w:after="60"/>
              <w:contextualSpacing w:val="0"/>
              <w:jc w:val="both"/>
              <w:rPr>
                <w:bCs/>
                <w:vanish/>
                <w:sz w:val="24"/>
                <w:szCs w:val="24"/>
                <w:lang w:val="lv-LV" w:eastAsia="zh-CN"/>
              </w:rPr>
            </w:pPr>
          </w:p>
          <w:p w14:paraId="2A0AB32F" w14:textId="77777777" w:rsidR="000E536E" w:rsidRPr="000E536E" w:rsidRDefault="000E536E" w:rsidP="000E536E">
            <w:pPr>
              <w:pStyle w:val="ListParagraph"/>
              <w:widowControl w:val="0"/>
              <w:numPr>
                <w:ilvl w:val="2"/>
                <w:numId w:val="46"/>
              </w:numPr>
              <w:spacing w:before="60" w:after="60"/>
              <w:contextualSpacing w:val="0"/>
              <w:jc w:val="both"/>
              <w:rPr>
                <w:bCs/>
                <w:vanish/>
                <w:sz w:val="24"/>
                <w:szCs w:val="24"/>
                <w:lang w:val="lv-LV" w:eastAsia="zh-CN"/>
              </w:rPr>
            </w:pPr>
          </w:p>
          <w:p w14:paraId="580F015D" w14:textId="77777777" w:rsidR="000E536E" w:rsidRPr="000E536E" w:rsidRDefault="000E536E" w:rsidP="000E536E">
            <w:pPr>
              <w:pStyle w:val="ListParagraph"/>
              <w:widowControl w:val="0"/>
              <w:numPr>
                <w:ilvl w:val="2"/>
                <w:numId w:val="46"/>
              </w:numPr>
              <w:spacing w:before="60" w:after="60"/>
              <w:contextualSpacing w:val="0"/>
              <w:jc w:val="both"/>
              <w:rPr>
                <w:bCs/>
                <w:vanish/>
                <w:sz w:val="24"/>
                <w:szCs w:val="24"/>
                <w:lang w:val="lv-LV" w:eastAsia="zh-CN"/>
              </w:rPr>
            </w:pPr>
          </w:p>
          <w:p w14:paraId="1FCADF1F" w14:textId="486F2030" w:rsidR="00E30FCD" w:rsidRDefault="002723C1" w:rsidP="00E30FCD">
            <w:pPr>
              <w:widowControl w:val="0"/>
              <w:spacing w:before="60" w:after="60"/>
              <w:jc w:val="both"/>
              <w:rPr>
                <w:bCs/>
                <w:sz w:val="24"/>
                <w:szCs w:val="24"/>
                <w:lang w:val="lv-LV" w:eastAsia="zh-CN"/>
              </w:rPr>
            </w:pPr>
            <w:r>
              <w:rPr>
                <w:bCs/>
                <w:sz w:val="24"/>
                <w:szCs w:val="24"/>
                <w:lang w:val="lv-LV" w:eastAsia="zh-CN"/>
              </w:rPr>
              <w:t>3.1.2.1.</w:t>
            </w:r>
            <w:r w:rsidRPr="002723C1">
              <w:rPr>
                <w:bCs/>
                <w:sz w:val="24"/>
                <w:szCs w:val="24"/>
                <w:lang w:val="lv-LV" w:eastAsia="zh-CN"/>
              </w:rPr>
              <w:t xml:space="preserve">Pretendenta sagatavots pieredzes saraksts par izpildītajiem līgumiem iepriekšējo 3 (trīs) gadu laikā (nolikuma </w:t>
            </w:r>
            <w:r w:rsidR="00D534ED">
              <w:rPr>
                <w:bCs/>
                <w:sz w:val="24"/>
                <w:szCs w:val="24"/>
                <w:lang w:val="lv-LV" w:eastAsia="zh-CN"/>
              </w:rPr>
              <w:t>5</w:t>
            </w:r>
            <w:r w:rsidRPr="002723C1">
              <w:rPr>
                <w:bCs/>
                <w:sz w:val="24"/>
                <w:szCs w:val="24"/>
                <w:lang w:val="lv-LV" w:eastAsia="zh-CN"/>
              </w:rPr>
              <w:t>.pielikums).</w:t>
            </w:r>
            <w:r w:rsidR="00E30FCD" w:rsidRPr="00E30FCD">
              <w:rPr>
                <w:bCs/>
                <w:sz w:val="24"/>
                <w:szCs w:val="24"/>
                <w:lang w:val="lv-LV" w:eastAsia="zh-CN"/>
              </w:rPr>
              <w:t xml:space="preserve"> </w:t>
            </w:r>
          </w:p>
          <w:p w14:paraId="1532B95A" w14:textId="7B218A38" w:rsidR="002723C1" w:rsidRDefault="002723C1" w:rsidP="00E30FCD">
            <w:pPr>
              <w:widowControl w:val="0"/>
              <w:spacing w:before="60" w:after="60"/>
              <w:jc w:val="both"/>
              <w:rPr>
                <w:sz w:val="24"/>
                <w:szCs w:val="24"/>
                <w:lang w:val="lv-LV"/>
              </w:rPr>
            </w:pPr>
            <w:r>
              <w:rPr>
                <w:sz w:val="24"/>
                <w:szCs w:val="24"/>
                <w:lang w:val="lv-LV"/>
              </w:rPr>
              <w:t>3.1.2.2.</w:t>
            </w:r>
            <w:r w:rsidRPr="002723C1">
              <w:rPr>
                <w:sz w:val="24"/>
                <w:szCs w:val="24"/>
                <w:lang w:val="lv-LV"/>
              </w:rPr>
              <w:t>Pasūtītāja pozitīva atsauksme par katru pieredzi apliecinošo līgumu. Atsauksmē jābūt norādītam piegādes veidam, izpildes termiņam un summai EUR</w:t>
            </w:r>
            <w:r w:rsidR="000A3B7B" w:rsidRPr="00E30FCD">
              <w:rPr>
                <w:sz w:val="24"/>
                <w:szCs w:val="24"/>
                <w:lang w:val="lv-LV"/>
              </w:rPr>
              <w:t xml:space="preserve">. </w:t>
            </w:r>
          </w:p>
          <w:p w14:paraId="23B9B915" w14:textId="47ADD4E3" w:rsidR="008D6C94" w:rsidRDefault="002723C1" w:rsidP="00E30FCD">
            <w:pPr>
              <w:widowControl w:val="0"/>
              <w:spacing w:before="60" w:after="60"/>
              <w:jc w:val="both"/>
              <w:rPr>
                <w:sz w:val="24"/>
                <w:szCs w:val="24"/>
                <w:lang w:val="lv-LV" w:eastAsia="zh-CN"/>
              </w:rPr>
            </w:pPr>
            <w:r>
              <w:rPr>
                <w:sz w:val="24"/>
                <w:szCs w:val="24"/>
                <w:lang w:val="lv-LV"/>
              </w:rPr>
              <w:t>3.1.2.3.</w:t>
            </w:r>
            <w:r w:rsidR="000A3B7B" w:rsidRPr="00E30FCD">
              <w:rPr>
                <w:sz w:val="24"/>
                <w:szCs w:val="24"/>
                <w:lang w:val="lv-LV"/>
              </w:rPr>
              <w:t xml:space="preserve">Ja atsauksmē nav norādīta prasītā informācija, tad pretendents </w:t>
            </w:r>
            <w:r w:rsidR="00E42706" w:rsidRPr="00E30FCD">
              <w:rPr>
                <w:sz w:val="24"/>
                <w:szCs w:val="24"/>
                <w:lang w:val="lv-LV"/>
              </w:rPr>
              <w:t xml:space="preserve">papildus </w:t>
            </w:r>
            <w:r w:rsidR="000A3B7B" w:rsidRPr="00E30FCD">
              <w:rPr>
                <w:sz w:val="24"/>
                <w:szCs w:val="24"/>
                <w:lang w:val="lv-LV"/>
              </w:rPr>
              <w:t>atsauksme</w:t>
            </w:r>
            <w:r w:rsidR="00E42706" w:rsidRPr="00E30FCD">
              <w:rPr>
                <w:sz w:val="24"/>
                <w:szCs w:val="24"/>
                <w:lang w:val="lv-LV"/>
              </w:rPr>
              <w:t xml:space="preserve">i </w:t>
            </w:r>
            <w:r w:rsidR="000A3B7B" w:rsidRPr="00E30FCD">
              <w:rPr>
                <w:sz w:val="24"/>
                <w:szCs w:val="24"/>
                <w:lang w:val="lv-LV"/>
              </w:rPr>
              <w:t>var iesniegt jebkādu citu dokumentu (</w:t>
            </w:r>
            <w:r w:rsidR="000A3B7B" w:rsidRPr="00E30FCD">
              <w:rPr>
                <w:sz w:val="24"/>
                <w:szCs w:val="24"/>
                <w:lang w:val="lv-LV" w:eastAsia="zh-CN"/>
              </w:rPr>
              <w:t xml:space="preserve">nodošanas – pieņemšanas aktu, rēķinu u.c. dokumentus), </w:t>
            </w:r>
            <w:r w:rsidR="000A3B7B" w:rsidRPr="00E30FCD">
              <w:rPr>
                <w:sz w:val="24"/>
                <w:szCs w:val="24"/>
                <w:lang w:val="lv-LV"/>
              </w:rPr>
              <w:t>kas apliecina</w:t>
            </w:r>
            <w:r w:rsidR="000A3B7B" w:rsidRPr="00E30FCD">
              <w:rPr>
                <w:sz w:val="24"/>
                <w:szCs w:val="24"/>
                <w:lang w:val="lv-LV" w:eastAsia="zh-CN"/>
              </w:rPr>
              <w:t xml:space="preserve"> pieredzes sarakstā norādīto informāciju.</w:t>
            </w:r>
          </w:p>
          <w:p w14:paraId="353DA79A" w14:textId="54EDD64E" w:rsidR="00E30FCD" w:rsidRPr="00E30FCD" w:rsidRDefault="00E30FCD" w:rsidP="00E30FCD">
            <w:pPr>
              <w:widowControl w:val="0"/>
              <w:spacing w:before="60" w:after="60"/>
              <w:jc w:val="both"/>
              <w:rPr>
                <w:sz w:val="24"/>
                <w:szCs w:val="24"/>
                <w:lang w:val="lv-LV"/>
              </w:rPr>
            </w:pPr>
            <w:r w:rsidRPr="00E30FCD">
              <w:rPr>
                <w:sz w:val="24"/>
                <w:szCs w:val="24"/>
                <w:u w:val="single"/>
                <w:lang w:val="lv-LV"/>
              </w:rPr>
              <w:t xml:space="preserve">Atsauksme nav nepieciešama, ja </w:t>
            </w:r>
            <w:proofErr w:type="spellStart"/>
            <w:r w:rsidRPr="00E30FCD">
              <w:rPr>
                <w:sz w:val="24"/>
                <w:szCs w:val="24"/>
                <w:u w:val="single"/>
                <w:lang w:val="lv-LV"/>
              </w:rPr>
              <w:t>pretendetam</w:t>
            </w:r>
            <w:proofErr w:type="spellEnd"/>
            <w:r w:rsidRPr="00E30FCD">
              <w:rPr>
                <w:sz w:val="24"/>
                <w:szCs w:val="24"/>
                <w:u w:val="single"/>
                <w:lang w:val="lv-LV"/>
              </w:rPr>
              <w:t xml:space="preserve"> jau ir bijušas līgumattiecības ar </w:t>
            </w:r>
            <w:proofErr w:type="spellStart"/>
            <w:r w:rsidRPr="00E30FCD">
              <w:rPr>
                <w:sz w:val="24"/>
                <w:szCs w:val="24"/>
                <w:u w:val="single"/>
                <w:lang w:val="lv-LV"/>
              </w:rPr>
              <w:t>pasītītāju</w:t>
            </w:r>
            <w:proofErr w:type="spellEnd"/>
            <w:r w:rsidRPr="00E30FCD">
              <w:rPr>
                <w:sz w:val="24"/>
                <w:szCs w:val="24"/>
                <w:lang w:val="lv-LV"/>
              </w:rPr>
              <w:t xml:space="preserve">. </w:t>
            </w:r>
          </w:p>
        </w:tc>
      </w:tr>
      <w:tr w:rsidR="000A3B7B" w:rsidRPr="00416938" w14:paraId="652EF7FC" w14:textId="77777777" w:rsidTr="007C1C16">
        <w:tc>
          <w:tcPr>
            <w:tcW w:w="709" w:type="dxa"/>
          </w:tcPr>
          <w:p w14:paraId="1DEAC3FA" w14:textId="5AEE3F75" w:rsidR="000A3B7B" w:rsidRPr="00416938" w:rsidRDefault="000A3B7B" w:rsidP="003A135E">
            <w:pPr>
              <w:pStyle w:val="ListParagraph"/>
              <w:numPr>
                <w:ilvl w:val="2"/>
                <w:numId w:val="32"/>
              </w:numPr>
              <w:spacing w:before="60" w:after="60"/>
              <w:ind w:left="504"/>
              <w:contextualSpacing w:val="0"/>
              <w:jc w:val="both"/>
              <w:rPr>
                <w:rFonts w:eastAsia="Calibri"/>
                <w:sz w:val="24"/>
                <w:szCs w:val="24"/>
                <w:lang w:val="lv-LV" w:eastAsia="ar-SA"/>
              </w:rPr>
            </w:pPr>
          </w:p>
        </w:tc>
        <w:tc>
          <w:tcPr>
            <w:tcW w:w="3969" w:type="dxa"/>
          </w:tcPr>
          <w:p w14:paraId="7996B93F" w14:textId="02AFD47F" w:rsidR="00C475DF" w:rsidRPr="00416938" w:rsidRDefault="00C475DF" w:rsidP="00C475DF">
            <w:pPr>
              <w:spacing w:before="60" w:after="60"/>
              <w:jc w:val="both"/>
              <w:rPr>
                <w:rFonts w:eastAsia="Calibri"/>
                <w:sz w:val="24"/>
                <w:szCs w:val="24"/>
                <w:lang w:val="lv-LV" w:eastAsia="ar-SA"/>
              </w:rPr>
            </w:pPr>
            <w:r w:rsidRPr="00416938">
              <w:rPr>
                <w:rFonts w:eastAsia="Calibri"/>
                <w:sz w:val="24"/>
                <w:szCs w:val="24"/>
                <w:lang w:val="lv-LV" w:eastAsia="ar-SA"/>
              </w:rPr>
              <w:t xml:space="preserve">Pretendentam jānorāda personas, uz kuru iespējām pretendents balstās, lai apliecinātu, ka tā kvalifikācija atbilst paziņojumā par plānoto līgumu vai </w:t>
            </w:r>
            <w:r w:rsidR="00963019" w:rsidRPr="00416938">
              <w:rPr>
                <w:rFonts w:eastAsia="Calibri"/>
                <w:sz w:val="24"/>
                <w:szCs w:val="24"/>
                <w:lang w:val="lv-LV" w:eastAsia="ar-SA"/>
              </w:rPr>
              <w:t>i</w:t>
            </w:r>
            <w:r w:rsidRPr="00416938">
              <w:rPr>
                <w:rFonts w:eastAsia="Calibri"/>
                <w:sz w:val="24"/>
                <w:szCs w:val="24"/>
                <w:lang w:val="lv-LV" w:eastAsia="ar-SA"/>
              </w:rPr>
              <w:t xml:space="preserve">epirkuma procedūras dokumentos noteiktajām prasībām. </w:t>
            </w:r>
          </w:p>
          <w:p w14:paraId="264DA4BE" w14:textId="77777777" w:rsidR="00C475DF" w:rsidRPr="00416938" w:rsidRDefault="00C475DF" w:rsidP="00C475DF">
            <w:pPr>
              <w:spacing w:before="60" w:after="60"/>
              <w:jc w:val="both"/>
              <w:rPr>
                <w:rFonts w:eastAsia="Calibri"/>
                <w:i/>
                <w:sz w:val="24"/>
                <w:szCs w:val="24"/>
                <w:lang w:val="lv-LV" w:eastAsia="ar-SA"/>
              </w:rPr>
            </w:pPr>
            <w:r w:rsidRPr="00416938">
              <w:rPr>
                <w:rFonts w:eastAsia="Calibri"/>
                <w:i/>
                <w:sz w:val="24"/>
                <w:szCs w:val="24"/>
                <w:lang w:val="lv-LV" w:eastAsia="ar-SA"/>
              </w:rPr>
              <w:t>Pretendents var balstīties uz trešo personu iespējām, lai izpildītu prasības attiecībā uz pretendenta atbilstību profesionālās darbības veikšanai, kā arī prasības attiecībā uz pretendenta tehniskajām un profesionālajām spējām.</w:t>
            </w:r>
          </w:p>
          <w:p w14:paraId="0BB5D46F" w14:textId="77777777" w:rsidR="00C475DF" w:rsidRPr="00416938" w:rsidRDefault="00C475DF" w:rsidP="00C475DF">
            <w:pPr>
              <w:spacing w:before="60" w:after="60"/>
              <w:jc w:val="both"/>
              <w:rPr>
                <w:rFonts w:eastAsia="Calibri"/>
                <w:i/>
                <w:sz w:val="24"/>
                <w:szCs w:val="24"/>
                <w:lang w:val="lv-LV" w:eastAsia="ar-SA"/>
              </w:rPr>
            </w:pPr>
            <w:r w:rsidRPr="00416938">
              <w:rPr>
                <w:rFonts w:eastAsia="Calibri"/>
                <w:i/>
                <w:sz w:val="24"/>
                <w:szCs w:val="24"/>
                <w:lang w:val="lv-LV" w:eastAsia="ar-SA"/>
              </w:rPr>
              <w:t>Ja pretendents balstās uz trešo personu iespējām, tad pretendents pierāda, ka viņa rīcībā būs attiecīgie resursi.</w:t>
            </w:r>
          </w:p>
          <w:p w14:paraId="526D0A96" w14:textId="59A35DC5" w:rsidR="000A3B7B" w:rsidRPr="00416938" w:rsidRDefault="00C475DF" w:rsidP="00C475DF">
            <w:pPr>
              <w:spacing w:before="60" w:after="60"/>
              <w:jc w:val="both"/>
              <w:rPr>
                <w:rFonts w:eastAsia="Calibri"/>
                <w:sz w:val="24"/>
                <w:szCs w:val="24"/>
                <w:lang w:val="lv-LV" w:eastAsia="ar-SA"/>
              </w:rPr>
            </w:pPr>
            <w:r w:rsidRPr="00416938">
              <w:rPr>
                <w:rFonts w:eastAsia="Calibri"/>
                <w:i/>
                <w:sz w:val="24"/>
                <w:szCs w:val="24"/>
                <w:lang w:val="lv-LV" w:eastAsia="ar-SA"/>
              </w:rPr>
              <w:t xml:space="preserve">Pretendents, lai apliecinātu profesionālo pieredzi vai Pasūtītāja prasībām atbilstoša personāla pieejamību, var balstīties uz citu personu iespējām tikai tad, </w:t>
            </w:r>
            <w:r w:rsidRPr="00416938">
              <w:rPr>
                <w:rFonts w:eastAsia="Calibri"/>
                <w:i/>
                <w:sz w:val="24"/>
                <w:szCs w:val="24"/>
                <w:u w:val="single"/>
                <w:lang w:val="lv-LV" w:eastAsia="ar-SA"/>
              </w:rPr>
              <w:t>ja šīs personas veiks darbus un/vai sniegs pakalpojumus, kuru izpildei attiecīgās spējas ir nepieciešamas</w:t>
            </w:r>
            <w:r w:rsidRPr="00416938">
              <w:rPr>
                <w:rFonts w:eastAsia="Calibri"/>
                <w:i/>
                <w:sz w:val="24"/>
                <w:szCs w:val="24"/>
                <w:lang w:val="lv-LV" w:eastAsia="ar-SA"/>
              </w:rPr>
              <w:t>.</w:t>
            </w:r>
          </w:p>
        </w:tc>
        <w:tc>
          <w:tcPr>
            <w:tcW w:w="4394" w:type="dxa"/>
            <w:shd w:val="clear" w:color="auto" w:fill="auto"/>
          </w:tcPr>
          <w:p w14:paraId="10D87CC4" w14:textId="77777777" w:rsidR="000E536E" w:rsidRPr="000E536E" w:rsidRDefault="000E536E" w:rsidP="005B310D">
            <w:pPr>
              <w:pStyle w:val="ListParagraph"/>
              <w:widowControl w:val="0"/>
              <w:numPr>
                <w:ilvl w:val="0"/>
                <w:numId w:val="47"/>
              </w:numPr>
              <w:spacing w:before="60" w:after="60"/>
              <w:ind w:left="38" w:hanging="38"/>
              <w:contextualSpacing w:val="0"/>
              <w:jc w:val="both"/>
              <w:rPr>
                <w:vanish/>
                <w:sz w:val="24"/>
                <w:szCs w:val="24"/>
                <w:lang w:val="lv-LV"/>
              </w:rPr>
            </w:pPr>
          </w:p>
          <w:p w14:paraId="4A5E8259" w14:textId="77777777" w:rsidR="000E536E" w:rsidRPr="000E536E" w:rsidRDefault="000E536E" w:rsidP="005B310D">
            <w:pPr>
              <w:pStyle w:val="ListParagraph"/>
              <w:widowControl w:val="0"/>
              <w:numPr>
                <w:ilvl w:val="0"/>
                <w:numId w:val="47"/>
              </w:numPr>
              <w:spacing w:before="60" w:after="60"/>
              <w:ind w:left="38" w:hanging="38"/>
              <w:contextualSpacing w:val="0"/>
              <w:jc w:val="both"/>
              <w:rPr>
                <w:vanish/>
                <w:sz w:val="24"/>
                <w:szCs w:val="24"/>
                <w:lang w:val="lv-LV"/>
              </w:rPr>
            </w:pPr>
          </w:p>
          <w:p w14:paraId="7E4F7261" w14:textId="77777777" w:rsidR="000E536E" w:rsidRPr="000E536E" w:rsidRDefault="000E536E" w:rsidP="005B310D">
            <w:pPr>
              <w:pStyle w:val="ListParagraph"/>
              <w:widowControl w:val="0"/>
              <w:numPr>
                <w:ilvl w:val="0"/>
                <w:numId w:val="47"/>
              </w:numPr>
              <w:spacing w:before="60" w:after="60"/>
              <w:ind w:left="38" w:hanging="38"/>
              <w:contextualSpacing w:val="0"/>
              <w:jc w:val="both"/>
              <w:rPr>
                <w:vanish/>
                <w:sz w:val="24"/>
                <w:szCs w:val="24"/>
                <w:lang w:val="lv-LV"/>
              </w:rPr>
            </w:pPr>
          </w:p>
          <w:p w14:paraId="698C63FD" w14:textId="77777777" w:rsidR="000E536E" w:rsidRPr="000E536E" w:rsidRDefault="000E536E" w:rsidP="005B310D">
            <w:pPr>
              <w:pStyle w:val="ListParagraph"/>
              <w:widowControl w:val="0"/>
              <w:numPr>
                <w:ilvl w:val="1"/>
                <w:numId w:val="47"/>
              </w:numPr>
              <w:spacing w:before="60" w:after="60"/>
              <w:ind w:left="38" w:hanging="38"/>
              <w:contextualSpacing w:val="0"/>
              <w:jc w:val="both"/>
              <w:rPr>
                <w:vanish/>
                <w:sz w:val="24"/>
                <w:szCs w:val="24"/>
                <w:lang w:val="lv-LV"/>
              </w:rPr>
            </w:pPr>
          </w:p>
          <w:p w14:paraId="6A3E627E" w14:textId="77777777" w:rsidR="000E536E" w:rsidRPr="000E536E" w:rsidRDefault="000E536E" w:rsidP="005B310D">
            <w:pPr>
              <w:pStyle w:val="ListParagraph"/>
              <w:widowControl w:val="0"/>
              <w:numPr>
                <w:ilvl w:val="2"/>
                <w:numId w:val="47"/>
              </w:numPr>
              <w:spacing w:before="60" w:after="60"/>
              <w:ind w:left="38" w:hanging="38"/>
              <w:contextualSpacing w:val="0"/>
              <w:jc w:val="both"/>
              <w:rPr>
                <w:vanish/>
                <w:sz w:val="24"/>
                <w:szCs w:val="24"/>
                <w:lang w:val="lv-LV"/>
              </w:rPr>
            </w:pPr>
          </w:p>
          <w:p w14:paraId="46852E62" w14:textId="77777777" w:rsidR="000E536E" w:rsidRPr="000E536E" w:rsidRDefault="000E536E" w:rsidP="005B310D">
            <w:pPr>
              <w:pStyle w:val="ListParagraph"/>
              <w:widowControl w:val="0"/>
              <w:numPr>
                <w:ilvl w:val="2"/>
                <w:numId w:val="47"/>
              </w:numPr>
              <w:spacing w:before="60" w:after="60"/>
              <w:ind w:left="38" w:hanging="38"/>
              <w:contextualSpacing w:val="0"/>
              <w:jc w:val="both"/>
              <w:rPr>
                <w:vanish/>
                <w:sz w:val="24"/>
                <w:szCs w:val="24"/>
                <w:lang w:val="lv-LV"/>
              </w:rPr>
            </w:pPr>
          </w:p>
          <w:p w14:paraId="0E016378" w14:textId="77777777" w:rsidR="000E536E" w:rsidRPr="000E536E" w:rsidRDefault="000E536E" w:rsidP="005B310D">
            <w:pPr>
              <w:pStyle w:val="ListParagraph"/>
              <w:widowControl w:val="0"/>
              <w:numPr>
                <w:ilvl w:val="2"/>
                <w:numId w:val="47"/>
              </w:numPr>
              <w:spacing w:before="60" w:after="60"/>
              <w:ind w:left="38" w:hanging="38"/>
              <w:contextualSpacing w:val="0"/>
              <w:jc w:val="both"/>
              <w:rPr>
                <w:vanish/>
                <w:sz w:val="24"/>
                <w:szCs w:val="24"/>
                <w:lang w:val="lv-LV"/>
              </w:rPr>
            </w:pPr>
          </w:p>
          <w:p w14:paraId="36A143EC" w14:textId="09585E4A" w:rsidR="00C475DF" w:rsidRPr="00416938" w:rsidRDefault="00C475DF" w:rsidP="005B310D">
            <w:pPr>
              <w:pStyle w:val="ListParagraph"/>
              <w:widowControl w:val="0"/>
              <w:numPr>
                <w:ilvl w:val="3"/>
                <w:numId w:val="47"/>
              </w:numPr>
              <w:spacing w:before="60" w:after="60"/>
              <w:ind w:left="38" w:hanging="38"/>
              <w:contextualSpacing w:val="0"/>
              <w:jc w:val="both"/>
              <w:rPr>
                <w:rFonts w:eastAsia="Calibri"/>
                <w:kern w:val="24"/>
                <w:sz w:val="24"/>
                <w:szCs w:val="24"/>
                <w:lang w:val="lv-LV" w:eastAsia="ar-SA"/>
              </w:rPr>
            </w:pPr>
            <w:r w:rsidRPr="00416938">
              <w:rPr>
                <w:sz w:val="24"/>
                <w:szCs w:val="24"/>
                <w:lang w:val="lv-LV"/>
              </w:rPr>
              <w:t xml:space="preserve">Informācija par personām, uz kuru iespējām   pretendents balstās (nolikuma </w:t>
            </w:r>
            <w:r w:rsidR="00D534ED">
              <w:rPr>
                <w:sz w:val="24"/>
                <w:szCs w:val="24"/>
                <w:lang w:val="lv-LV"/>
              </w:rPr>
              <w:t>6</w:t>
            </w:r>
            <w:r w:rsidRPr="00416938">
              <w:rPr>
                <w:sz w:val="24"/>
                <w:szCs w:val="24"/>
                <w:lang w:val="lv-LV"/>
              </w:rPr>
              <w:t>. pielikums).</w:t>
            </w:r>
          </w:p>
          <w:p w14:paraId="3C3C023F" w14:textId="2F29DA9D" w:rsidR="000A3B7B" w:rsidRPr="00416938" w:rsidRDefault="00C475DF" w:rsidP="005B310D">
            <w:pPr>
              <w:pStyle w:val="ListParagraph"/>
              <w:widowControl w:val="0"/>
              <w:numPr>
                <w:ilvl w:val="3"/>
                <w:numId w:val="47"/>
              </w:numPr>
              <w:spacing w:before="60" w:after="60"/>
              <w:ind w:left="38" w:hanging="38"/>
              <w:contextualSpacing w:val="0"/>
              <w:jc w:val="both"/>
              <w:rPr>
                <w:rFonts w:eastAsia="Calibri"/>
                <w:kern w:val="24"/>
                <w:lang w:val="lv-LV" w:eastAsia="ar-SA"/>
              </w:rPr>
            </w:pPr>
            <w:r w:rsidRPr="00416938">
              <w:rPr>
                <w:rStyle w:val="hyperlink20"/>
                <w:kern w:val="24"/>
                <w:sz w:val="24"/>
                <w:szCs w:val="24"/>
                <w:lang w:val="lv-LV"/>
              </w:rPr>
              <w:t xml:space="preserve">Personas, uz kuras iespējām pretendents balstās, rakstisks apliecinājums (nolikuma </w:t>
            </w:r>
            <w:r w:rsidR="00D534ED">
              <w:rPr>
                <w:rStyle w:val="hyperlink20"/>
                <w:kern w:val="24"/>
                <w:sz w:val="24"/>
                <w:szCs w:val="24"/>
                <w:lang w:val="lv-LV"/>
              </w:rPr>
              <w:t>7</w:t>
            </w:r>
            <w:r w:rsidRPr="00416938">
              <w:rPr>
                <w:rStyle w:val="hyperlink20"/>
                <w:kern w:val="24"/>
                <w:sz w:val="24"/>
                <w:szCs w:val="24"/>
                <w:lang w:val="lv-LV"/>
              </w:rPr>
              <w:t xml:space="preserve">. pielikums) par piedalīšanos </w:t>
            </w:r>
            <w:r w:rsidRPr="00416938">
              <w:rPr>
                <w:sz w:val="24"/>
                <w:szCs w:val="24"/>
                <w:lang w:val="lv-LV"/>
              </w:rPr>
              <w:t>iepirkumā</w:t>
            </w:r>
            <w:r w:rsidRPr="00416938">
              <w:rPr>
                <w:rStyle w:val="hyperlink20"/>
                <w:kern w:val="24"/>
                <w:sz w:val="24"/>
                <w:szCs w:val="24"/>
                <w:lang w:val="lv-LV"/>
              </w:rPr>
              <w:t xml:space="preserve">, kā arī apliecinājums par līguma izpildei nepieciešamo resursu nodošanu pretendenta rīcībā, gadījumā, ja ar pretendentu tiks noslēgts </w:t>
            </w:r>
            <w:r w:rsidR="00963019" w:rsidRPr="00416938">
              <w:rPr>
                <w:rStyle w:val="hyperlink20"/>
                <w:kern w:val="24"/>
                <w:sz w:val="24"/>
                <w:szCs w:val="24"/>
                <w:lang w:val="lv-LV"/>
              </w:rPr>
              <w:t>i</w:t>
            </w:r>
            <w:r w:rsidRPr="00416938">
              <w:rPr>
                <w:rStyle w:val="hyperlink20"/>
                <w:kern w:val="24"/>
                <w:sz w:val="24"/>
                <w:szCs w:val="24"/>
                <w:lang w:val="lv-LV"/>
              </w:rPr>
              <w:t>epirkuma līgums, papildus pievienojot dokumentu, kas apliecina apliecinājumu parakstījušās personas tiesības pārstāvēt attiecīgo personu Iepirkuma procedūras ietvaros, ja tā atšķiras no LR UR Komercreģistrā norādītās.</w:t>
            </w:r>
          </w:p>
        </w:tc>
      </w:tr>
      <w:tr w:rsidR="00BD6042" w:rsidRPr="00416938" w14:paraId="3C750397" w14:textId="77777777" w:rsidTr="007C1C16">
        <w:tc>
          <w:tcPr>
            <w:tcW w:w="709" w:type="dxa"/>
          </w:tcPr>
          <w:p w14:paraId="1563649C" w14:textId="77777777" w:rsidR="00BD6042" w:rsidRPr="00416938" w:rsidRDefault="00BD6042" w:rsidP="003A135E">
            <w:pPr>
              <w:pStyle w:val="ListParagraph"/>
              <w:numPr>
                <w:ilvl w:val="2"/>
                <w:numId w:val="32"/>
              </w:numPr>
              <w:spacing w:before="60" w:after="60"/>
              <w:ind w:left="504"/>
              <w:contextualSpacing w:val="0"/>
              <w:jc w:val="both"/>
              <w:rPr>
                <w:rFonts w:eastAsia="Calibri"/>
                <w:sz w:val="24"/>
                <w:szCs w:val="24"/>
                <w:lang w:val="lv-LV" w:eastAsia="ar-SA"/>
              </w:rPr>
            </w:pPr>
          </w:p>
        </w:tc>
        <w:tc>
          <w:tcPr>
            <w:tcW w:w="3969" w:type="dxa"/>
          </w:tcPr>
          <w:p w14:paraId="34CE1DE2" w14:textId="54E9EC3A" w:rsidR="00163B8F" w:rsidRPr="00416938" w:rsidRDefault="00163B8F" w:rsidP="00163B8F">
            <w:pPr>
              <w:spacing w:before="60" w:after="60"/>
              <w:jc w:val="both"/>
              <w:rPr>
                <w:rFonts w:eastAsia="Calibri"/>
                <w:sz w:val="24"/>
                <w:szCs w:val="24"/>
                <w:lang w:val="lv-LV" w:eastAsia="ar-SA"/>
              </w:rPr>
            </w:pPr>
            <w:r w:rsidRPr="00416938">
              <w:rPr>
                <w:rFonts w:eastAsia="Calibri"/>
                <w:sz w:val="24"/>
                <w:szCs w:val="24"/>
                <w:lang w:val="lv-LV" w:eastAsia="ar-SA"/>
              </w:rPr>
              <w:t xml:space="preserve">Pretendentam jānorāda visus apakšuzņēmējus (un apakšuzņēmēja apakšuzņēmējus), kurus piesaistīs iepirkuma līguma izpildē un jāuzrāda katram šādam apakšuzņēmējam izpildei nododamā </w:t>
            </w:r>
            <w:r w:rsidR="00072F6A">
              <w:rPr>
                <w:rFonts w:eastAsia="Calibri"/>
                <w:sz w:val="24"/>
                <w:szCs w:val="24"/>
                <w:lang w:val="lv-LV" w:eastAsia="ar-SA"/>
              </w:rPr>
              <w:t>i</w:t>
            </w:r>
            <w:r w:rsidRPr="00416938">
              <w:rPr>
                <w:rFonts w:eastAsia="Calibri"/>
                <w:sz w:val="24"/>
                <w:szCs w:val="24"/>
                <w:lang w:val="lv-LV" w:eastAsia="ar-SA"/>
              </w:rPr>
              <w:t>epirkuma līguma daļa.</w:t>
            </w:r>
          </w:p>
          <w:p w14:paraId="21177124" w14:textId="534B6400" w:rsidR="00BD6042" w:rsidRPr="00416938" w:rsidRDefault="00163B8F" w:rsidP="00163B8F">
            <w:pPr>
              <w:spacing w:before="60" w:after="60"/>
              <w:jc w:val="both"/>
              <w:rPr>
                <w:rFonts w:eastAsia="Calibri"/>
                <w:i/>
                <w:sz w:val="24"/>
                <w:szCs w:val="24"/>
                <w:lang w:val="lv-LV" w:eastAsia="ar-SA"/>
              </w:rPr>
            </w:pPr>
            <w:r w:rsidRPr="00416938">
              <w:rPr>
                <w:rFonts w:eastAsia="Calibri"/>
                <w:i/>
                <w:sz w:val="24"/>
                <w:szCs w:val="24"/>
                <w:lang w:val="lv-LV" w:eastAsia="ar-SA"/>
              </w:rPr>
              <w:t>Ar apakšuzņēmēju ir saprotama pretendenta nolīgta persona vai, savukārt, tās nolīgta persona, kura veic darbus un/vai sniedz pakalpojumus iepirkuma līguma izpildei.</w:t>
            </w:r>
          </w:p>
        </w:tc>
        <w:tc>
          <w:tcPr>
            <w:tcW w:w="4394" w:type="dxa"/>
            <w:shd w:val="clear" w:color="auto" w:fill="auto"/>
          </w:tcPr>
          <w:p w14:paraId="7A6D8E51" w14:textId="77777777" w:rsidR="00862B4B" w:rsidRPr="00862B4B" w:rsidRDefault="00862B4B" w:rsidP="005B310D">
            <w:pPr>
              <w:pStyle w:val="ListParagraph"/>
              <w:widowControl w:val="0"/>
              <w:numPr>
                <w:ilvl w:val="0"/>
                <w:numId w:val="48"/>
              </w:numPr>
              <w:spacing w:before="60" w:after="60"/>
              <w:ind w:left="0" w:firstLine="0"/>
              <w:contextualSpacing w:val="0"/>
              <w:jc w:val="both"/>
              <w:rPr>
                <w:vanish/>
                <w:sz w:val="24"/>
                <w:szCs w:val="24"/>
                <w:lang w:val="lv-LV"/>
              </w:rPr>
            </w:pPr>
          </w:p>
          <w:p w14:paraId="2410B344" w14:textId="77777777" w:rsidR="00862B4B" w:rsidRPr="00862B4B" w:rsidRDefault="00862B4B" w:rsidP="005B310D">
            <w:pPr>
              <w:pStyle w:val="ListParagraph"/>
              <w:widowControl w:val="0"/>
              <w:numPr>
                <w:ilvl w:val="0"/>
                <w:numId w:val="48"/>
              </w:numPr>
              <w:spacing w:before="60" w:after="60"/>
              <w:ind w:left="0" w:firstLine="0"/>
              <w:contextualSpacing w:val="0"/>
              <w:jc w:val="both"/>
              <w:rPr>
                <w:vanish/>
                <w:sz w:val="24"/>
                <w:szCs w:val="24"/>
                <w:lang w:val="lv-LV"/>
              </w:rPr>
            </w:pPr>
          </w:p>
          <w:p w14:paraId="0E8806F5" w14:textId="77777777" w:rsidR="00862B4B" w:rsidRPr="00862B4B" w:rsidRDefault="00862B4B" w:rsidP="005B310D">
            <w:pPr>
              <w:pStyle w:val="ListParagraph"/>
              <w:widowControl w:val="0"/>
              <w:numPr>
                <w:ilvl w:val="0"/>
                <w:numId w:val="48"/>
              </w:numPr>
              <w:spacing w:before="60" w:after="60"/>
              <w:ind w:left="0" w:firstLine="0"/>
              <w:contextualSpacing w:val="0"/>
              <w:jc w:val="both"/>
              <w:rPr>
                <w:vanish/>
                <w:sz w:val="24"/>
                <w:szCs w:val="24"/>
                <w:lang w:val="lv-LV"/>
              </w:rPr>
            </w:pPr>
          </w:p>
          <w:p w14:paraId="23793C4B" w14:textId="77777777" w:rsidR="00862B4B" w:rsidRPr="00862B4B" w:rsidRDefault="00862B4B" w:rsidP="005B310D">
            <w:pPr>
              <w:pStyle w:val="ListParagraph"/>
              <w:widowControl w:val="0"/>
              <w:numPr>
                <w:ilvl w:val="1"/>
                <w:numId w:val="48"/>
              </w:numPr>
              <w:spacing w:before="60" w:after="60"/>
              <w:ind w:left="0" w:firstLine="0"/>
              <w:contextualSpacing w:val="0"/>
              <w:jc w:val="both"/>
              <w:rPr>
                <w:vanish/>
                <w:sz w:val="24"/>
                <w:szCs w:val="24"/>
                <w:lang w:val="lv-LV"/>
              </w:rPr>
            </w:pPr>
          </w:p>
          <w:p w14:paraId="23DC4A01" w14:textId="77777777" w:rsidR="00862B4B" w:rsidRPr="00862B4B" w:rsidRDefault="00862B4B" w:rsidP="005B310D">
            <w:pPr>
              <w:pStyle w:val="ListParagraph"/>
              <w:widowControl w:val="0"/>
              <w:numPr>
                <w:ilvl w:val="2"/>
                <w:numId w:val="48"/>
              </w:numPr>
              <w:spacing w:before="60" w:after="60"/>
              <w:ind w:left="0" w:firstLine="0"/>
              <w:contextualSpacing w:val="0"/>
              <w:jc w:val="both"/>
              <w:rPr>
                <w:vanish/>
                <w:sz w:val="24"/>
                <w:szCs w:val="24"/>
                <w:lang w:val="lv-LV"/>
              </w:rPr>
            </w:pPr>
          </w:p>
          <w:p w14:paraId="5BC20971" w14:textId="77777777" w:rsidR="00862B4B" w:rsidRPr="00862B4B" w:rsidRDefault="00862B4B" w:rsidP="005B310D">
            <w:pPr>
              <w:pStyle w:val="ListParagraph"/>
              <w:widowControl w:val="0"/>
              <w:numPr>
                <w:ilvl w:val="2"/>
                <w:numId w:val="48"/>
              </w:numPr>
              <w:spacing w:before="60" w:after="60"/>
              <w:ind w:left="0" w:firstLine="0"/>
              <w:contextualSpacing w:val="0"/>
              <w:jc w:val="both"/>
              <w:rPr>
                <w:vanish/>
                <w:sz w:val="24"/>
                <w:szCs w:val="24"/>
                <w:lang w:val="lv-LV"/>
              </w:rPr>
            </w:pPr>
          </w:p>
          <w:p w14:paraId="678B8903" w14:textId="77777777" w:rsidR="00862B4B" w:rsidRPr="00862B4B" w:rsidRDefault="00862B4B" w:rsidP="005B310D">
            <w:pPr>
              <w:pStyle w:val="ListParagraph"/>
              <w:widowControl w:val="0"/>
              <w:numPr>
                <w:ilvl w:val="2"/>
                <w:numId w:val="48"/>
              </w:numPr>
              <w:spacing w:before="60" w:after="60"/>
              <w:ind w:left="0" w:firstLine="0"/>
              <w:contextualSpacing w:val="0"/>
              <w:jc w:val="both"/>
              <w:rPr>
                <w:vanish/>
                <w:sz w:val="24"/>
                <w:szCs w:val="24"/>
                <w:lang w:val="lv-LV"/>
              </w:rPr>
            </w:pPr>
          </w:p>
          <w:p w14:paraId="703466CD" w14:textId="77777777" w:rsidR="00862B4B" w:rsidRPr="00862B4B" w:rsidRDefault="00862B4B" w:rsidP="005B310D">
            <w:pPr>
              <w:pStyle w:val="ListParagraph"/>
              <w:widowControl w:val="0"/>
              <w:numPr>
                <w:ilvl w:val="2"/>
                <w:numId w:val="48"/>
              </w:numPr>
              <w:spacing w:before="60" w:after="60"/>
              <w:ind w:left="0" w:firstLine="0"/>
              <w:contextualSpacing w:val="0"/>
              <w:jc w:val="both"/>
              <w:rPr>
                <w:vanish/>
                <w:sz w:val="24"/>
                <w:szCs w:val="24"/>
                <w:lang w:val="lv-LV"/>
              </w:rPr>
            </w:pPr>
          </w:p>
          <w:p w14:paraId="5DBC97AD" w14:textId="70C13510" w:rsidR="00F178CC" w:rsidRPr="00416938" w:rsidRDefault="00163B8F" w:rsidP="005B310D">
            <w:pPr>
              <w:pStyle w:val="ListParagraph"/>
              <w:widowControl w:val="0"/>
              <w:numPr>
                <w:ilvl w:val="3"/>
                <w:numId w:val="48"/>
              </w:numPr>
              <w:spacing w:before="60" w:after="60"/>
              <w:ind w:left="0" w:firstLine="0"/>
              <w:contextualSpacing w:val="0"/>
              <w:jc w:val="both"/>
              <w:rPr>
                <w:sz w:val="24"/>
                <w:szCs w:val="24"/>
                <w:lang w:val="lv-LV"/>
              </w:rPr>
            </w:pPr>
            <w:r w:rsidRPr="00416938">
              <w:rPr>
                <w:sz w:val="24"/>
                <w:szCs w:val="24"/>
                <w:lang w:val="lv-LV"/>
              </w:rPr>
              <w:t xml:space="preserve">Informācija par pretendenta apakšuzņēmējiem (nolikuma </w:t>
            </w:r>
            <w:r w:rsidR="00D534ED">
              <w:rPr>
                <w:sz w:val="24"/>
                <w:szCs w:val="24"/>
                <w:lang w:val="lv-LV"/>
              </w:rPr>
              <w:t>6</w:t>
            </w:r>
            <w:r w:rsidRPr="00416938">
              <w:rPr>
                <w:sz w:val="24"/>
                <w:szCs w:val="24"/>
                <w:lang w:val="lv-LV"/>
              </w:rPr>
              <w:t>.</w:t>
            </w:r>
            <w:r w:rsidR="00D909B1" w:rsidRPr="00416938">
              <w:rPr>
                <w:sz w:val="24"/>
                <w:szCs w:val="24"/>
                <w:lang w:val="lv-LV"/>
              </w:rPr>
              <w:t> </w:t>
            </w:r>
            <w:r w:rsidRPr="00416938">
              <w:rPr>
                <w:sz w:val="24"/>
                <w:szCs w:val="24"/>
                <w:lang w:val="lv-LV"/>
              </w:rPr>
              <w:t xml:space="preserve">pielikums), norādot katram apakšuzņēmējam izpildei nododamo līguma daļas apjomu </w:t>
            </w:r>
            <w:r w:rsidR="00F76145" w:rsidRPr="00416938">
              <w:rPr>
                <w:sz w:val="24"/>
                <w:szCs w:val="24"/>
                <w:lang w:val="lv-LV"/>
              </w:rPr>
              <w:t>(EUR bez PVN) no kopējā līguma apjoma un nododamo darbu aprakstu.</w:t>
            </w:r>
          </w:p>
          <w:p w14:paraId="1B5C3BF6" w14:textId="6D97AD7A" w:rsidR="00BD6042" w:rsidRPr="00416938" w:rsidRDefault="00163B8F" w:rsidP="005B310D">
            <w:pPr>
              <w:pStyle w:val="ListParagraph"/>
              <w:widowControl w:val="0"/>
              <w:numPr>
                <w:ilvl w:val="3"/>
                <w:numId w:val="48"/>
              </w:numPr>
              <w:spacing w:before="60" w:after="60"/>
              <w:ind w:left="0" w:firstLine="0"/>
              <w:contextualSpacing w:val="0"/>
              <w:jc w:val="both"/>
              <w:rPr>
                <w:sz w:val="24"/>
                <w:szCs w:val="24"/>
                <w:lang w:val="lv-LV"/>
              </w:rPr>
            </w:pPr>
            <w:r w:rsidRPr="00416938">
              <w:rPr>
                <w:sz w:val="24"/>
                <w:szCs w:val="24"/>
                <w:lang w:val="lv-LV"/>
              </w:rPr>
              <w:t xml:space="preserve">Apakšuzņēmēja apliecinājums (nolikuma </w:t>
            </w:r>
            <w:r w:rsidR="00D534ED">
              <w:rPr>
                <w:sz w:val="24"/>
                <w:szCs w:val="24"/>
                <w:lang w:val="lv-LV"/>
              </w:rPr>
              <w:t>7</w:t>
            </w:r>
            <w:r w:rsidRPr="00416938">
              <w:rPr>
                <w:sz w:val="24"/>
                <w:szCs w:val="24"/>
                <w:lang w:val="lv-LV"/>
              </w:rPr>
              <w:t>.</w:t>
            </w:r>
            <w:r w:rsidR="00D909B1" w:rsidRPr="00416938">
              <w:rPr>
                <w:sz w:val="24"/>
                <w:szCs w:val="24"/>
                <w:lang w:val="lv-LV"/>
              </w:rPr>
              <w:t> </w:t>
            </w:r>
            <w:r w:rsidRPr="00416938">
              <w:rPr>
                <w:sz w:val="24"/>
                <w:szCs w:val="24"/>
                <w:lang w:val="lv-LV"/>
              </w:rPr>
              <w:t xml:space="preserve">pielikums) par tā gatavību veikt tam izpildei nododamo līguma daļu, papildus pievienojot dokumentu, kas apliecina apliecinājumu parakstījušās personas tiesības pārstāvēt attiecīgo personu iepirkuma procedūras ietvaros, ja tā atšķiras </w:t>
            </w:r>
            <w:r w:rsidRPr="00416938">
              <w:rPr>
                <w:rStyle w:val="Hyperlink2"/>
                <w:kern w:val="24"/>
                <w:sz w:val="24"/>
                <w:szCs w:val="24"/>
                <w:lang w:val="lv-LV"/>
              </w:rPr>
              <w:t xml:space="preserve">no </w:t>
            </w:r>
            <w:r w:rsidR="00F178CC" w:rsidRPr="00416938">
              <w:rPr>
                <w:rStyle w:val="Hyperlink2"/>
                <w:kern w:val="24"/>
                <w:sz w:val="24"/>
                <w:szCs w:val="24"/>
                <w:lang w:val="lv-LV"/>
              </w:rPr>
              <w:t>LR UR</w:t>
            </w:r>
            <w:r w:rsidRPr="00416938">
              <w:rPr>
                <w:rStyle w:val="Hyperlink2"/>
                <w:kern w:val="24"/>
                <w:sz w:val="24"/>
                <w:szCs w:val="24"/>
                <w:lang w:val="lv-LV"/>
              </w:rPr>
              <w:t xml:space="preserve"> Komercreģistrā</w:t>
            </w:r>
            <w:r w:rsidRPr="00416938">
              <w:rPr>
                <w:sz w:val="24"/>
                <w:szCs w:val="24"/>
                <w:lang w:val="lv-LV"/>
              </w:rPr>
              <w:t xml:space="preserve"> norādītās.</w:t>
            </w:r>
          </w:p>
        </w:tc>
      </w:tr>
      <w:tr w:rsidR="00163B8F" w:rsidRPr="00416938" w14:paraId="1BA07050" w14:textId="77777777" w:rsidTr="007C1C16">
        <w:tc>
          <w:tcPr>
            <w:tcW w:w="709" w:type="dxa"/>
          </w:tcPr>
          <w:p w14:paraId="650AFFE1" w14:textId="77777777" w:rsidR="00163B8F" w:rsidRPr="00416938" w:rsidRDefault="00163B8F" w:rsidP="003A135E">
            <w:pPr>
              <w:pStyle w:val="ListParagraph"/>
              <w:numPr>
                <w:ilvl w:val="2"/>
                <w:numId w:val="32"/>
              </w:numPr>
              <w:spacing w:before="60" w:after="60"/>
              <w:ind w:left="504"/>
              <w:contextualSpacing w:val="0"/>
              <w:jc w:val="both"/>
              <w:rPr>
                <w:rFonts w:eastAsia="Calibri"/>
                <w:sz w:val="24"/>
                <w:szCs w:val="24"/>
                <w:lang w:val="lv-LV" w:eastAsia="ar-SA"/>
              </w:rPr>
            </w:pPr>
          </w:p>
        </w:tc>
        <w:tc>
          <w:tcPr>
            <w:tcW w:w="3969" w:type="dxa"/>
          </w:tcPr>
          <w:p w14:paraId="371C642C" w14:textId="77777777" w:rsidR="00163B8F" w:rsidRPr="00416938" w:rsidRDefault="00163B8F" w:rsidP="00163B8F">
            <w:pPr>
              <w:pStyle w:val="Heading3"/>
              <w:keepNext w:val="0"/>
              <w:widowControl w:val="0"/>
              <w:numPr>
                <w:ilvl w:val="0"/>
                <w:numId w:val="0"/>
              </w:numPr>
              <w:spacing w:before="60"/>
              <w:ind w:left="-18" w:firstLine="18"/>
              <w:jc w:val="both"/>
              <w:rPr>
                <w:rFonts w:ascii="Times New Roman" w:hAnsi="Times New Roman" w:cs="Times New Roman"/>
                <w:b w:val="0"/>
                <w:sz w:val="24"/>
                <w:szCs w:val="24"/>
                <w:lang w:val="lv-LV" w:eastAsia="ar-SA"/>
              </w:rPr>
            </w:pPr>
            <w:r w:rsidRPr="00416938">
              <w:rPr>
                <w:rFonts w:ascii="Times New Roman" w:hAnsi="Times New Roman" w:cs="Times New Roman"/>
                <w:b w:val="0"/>
                <w:sz w:val="24"/>
                <w:szCs w:val="24"/>
                <w:lang w:val="lv-LV"/>
              </w:rPr>
              <w:t xml:space="preserve">Uzticamības nodrošināšanai iesniegto pierādījumu vērtēšana </w:t>
            </w:r>
          </w:p>
          <w:p w14:paraId="7207576B" w14:textId="77777777" w:rsidR="00163B8F" w:rsidRPr="00416938" w:rsidRDefault="00163B8F" w:rsidP="00163B8F">
            <w:pPr>
              <w:spacing w:before="60" w:after="60"/>
              <w:jc w:val="both"/>
              <w:rPr>
                <w:rFonts w:eastAsia="Calibri"/>
                <w:sz w:val="24"/>
                <w:szCs w:val="24"/>
                <w:lang w:val="lv-LV" w:eastAsia="ar-SA"/>
              </w:rPr>
            </w:pPr>
          </w:p>
        </w:tc>
        <w:tc>
          <w:tcPr>
            <w:tcW w:w="4394" w:type="dxa"/>
            <w:shd w:val="clear" w:color="auto" w:fill="auto"/>
          </w:tcPr>
          <w:p w14:paraId="3DC5AB70" w14:textId="77777777" w:rsidR="00862B4B" w:rsidRPr="00862B4B" w:rsidRDefault="00862B4B" w:rsidP="005B310D">
            <w:pPr>
              <w:pStyle w:val="ListParagraph"/>
              <w:widowControl w:val="0"/>
              <w:numPr>
                <w:ilvl w:val="0"/>
                <w:numId w:val="49"/>
              </w:numPr>
              <w:spacing w:before="60" w:after="60"/>
              <w:ind w:left="38" w:hanging="38"/>
              <w:contextualSpacing w:val="0"/>
              <w:jc w:val="both"/>
              <w:rPr>
                <w:vanish/>
                <w:sz w:val="24"/>
                <w:szCs w:val="24"/>
                <w:lang w:val="lv-LV"/>
              </w:rPr>
            </w:pPr>
          </w:p>
          <w:p w14:paraId="5D580140" w14:textId="77777777" w:rsidR="00862B4B" w:rsidRPr="00862B4B" w:rsidRDefault="00862B4B" w:rsidP="005B310D">
            <w:pPr>
              <w:pStyle w:val="ListParagraph"/>
              <w:widowControl w:val="0"/>
              <w:numPr>
                <w:ilvl w:val="0"/>
                <w:numId w:val="49"/>
              </w:numPr>
              <w:spacing w:before="60" w:after="60"/>
              <w:ind w:left="38" w:hanging="38"/>
              <w:contextualSpacing w:val="0"/>
              <w:jc w:val="both"/>
              <w:rPr>
                <w:vanish/>
                <w:sz w:val="24"/>
                <w:szCs w:val="24"/>
                <w:lang w:val="lv-LV"/>
              </w:rPr>
            </w:pPr>
          </w:p>
          <w:p w14:paraId="4BEC7655" w14:textId="77777777" w:rsidR="00862B4B" w:rsidRPr="00862B4B" w:rsidRDefault="00862B4B" w:rsidP="005B310D">
            <w:pPr>
              <w:pStyle w:val="ListParagraph"/>
              <w:widowControl w:val="0"/>
              <w:numPr>
                <w:ilvl w:val="0"/>
                <w:numId w:val="49"/>
              </w:numPr>
              <w:spacing w:before="60" w:after="60"/>
              <w:ind w:left="38" w:hanging="38"/>
              <w:contextualSpacing w:val="0"/>
              <w:jc w:val="both"/>
              <w:rPr>
                <w:vanish/>
                <w:sz w:val="24"/>
                <w:szCs w:val="24"/>
                <w:lang w:val="lv-LV"/>
              </w:rPr>
            </w:pPr>
          </w:p>
          <w:p w14:paraId="7B72B202" w14:textId="77777777" w:rsidR="00862B4B" w:rsidRPr="00862B4B" w:rsidRDefault="00862B4B" w:rsidP="005B310D">
            <w:pPr>
              <w:pStyle w:val="ListParagraph"/>
              <w:widowControl w:val="0"/>
              <w:numPr>
                <w:ilvl w:val="1"/>
                <w:numId w:val="49"/>
              </w:numPr>
              <w:spacing w:before="60" w:after="60"/>
              <w:ind w:left="38" w:hanging="38"/>
              <w:contextualSpacing w:val="0"/>
              <w:jc w:val="both"/>
              <w:rPr>
                <w:vanish/>
                <w:sz w:val="24"/>
                <w:szCs w:val="24"/>
                <w:lang w:val="lv-LV"/>
              </w:rPr>
            </w:pPr>
          </w:p>
          <w:p w14:paraId="5279C68D" w14:textId="77777777" w:rsidR="00862B4B" w:rsidRPr="00862B4B" w:rsidRDefault="00862B4B" w:rsidP="005B310D">
            <w:pPr>
              <w:pStyle w:val="ListParagraph"/>
              <w:widowControl w:val="0"/>
              <w:numPr>
                <w:ilvl w:val="2"/>
                <w:numId w:val="49"/>
              </w:numPr>
              <w:spacing w:before="60" w:after="60"/>
              <w:ind w:left="38" w:hanging="38"/>
              <w:contextualSpacing w:val="0"/>
              <w:jc w:val="both"/>
              <w:rPr>
                <w:vanish/>
                <w:sz w:val="24"/>
                <w:szCs w:val="24"/>
                <w:lang w:val="lv-LV"/>
              </w:rPr>
            </w:pPr>
          </w:p>
          <w:p w14:paraId="638DE6D4" w14:textId="77777777" w:rsidR="00862B4B" w:rsidRPr="00862B4B" w:rsidRDefault="00862B4B" w:rsidP="005B310D">
            <w:pPr>
              <w:pStyle w:val="ListParagraph"/>
              <w:widowControl w:val="0"/>
              <w:numPr>
                <w:ilvl w:val="2"/>
                <w:numId w:val="49"/>
              </w:numPr>
              <w:spacing w:before="60" w:after="60"/>
              <w:ind w:left="38" w:hanging="38"/>
              <w:contextualSpacing w:val="0"/>
              <w:jc w:val="both"/>
              <w:rPr>
                <w:vanish/>
                <w:sz w:val="24"/>
                <w:szCs w:val="24"/>
                <w:lang w:val="lv-LV"/>
              </w:rPr>
            </w:pPr>
          </w:p>
          <w:p w14:paraId="246738B1" w14:textId="77777777" w:rsidR="00862B4B" w:rsidRPr="00862B4B" w:rsidRDefault="00862B4B" w:rsidP="005B310D">
            <w:pPr>
              <w:pStyle w:val="ListParagraph"/>
              <w:widowControl w:val="0"/>
              <w:numPr>
                <w:ilvl w:val="2"/>
                <w:numId w:val="49"/>
              </w:numPr>
              <w:spacing w:before="60" w:after="60"/>
              <w:ind w:left="38" w:hanging="38"/>
              <w:contextualSpacing w:val="0"/>
              <w:jc w:val="both"/>
              <w:rPr>
                <w:vanish/>
                <w:sz w:val="24"/>
                <w:szCs w:val="24"/>
                <w:lang w:val="lv-LV"/>
              </w:rPr>
            </w:pPr>
          </w:p>
          <w:p w14:paraId="61E0904D" w14:textId="77777777" w:rsidR="00862B4B" w:rsidRPr="00862B4B" w:rsidRDefault="00862B4B" w:rsidP="005B310D">
            <w:pPr>
              <w:pStyle w:val="ListParagraph"/>
              <w:widowControl w:val="0"/>
              <w:numPr>
                <w:ilvl w:val="2"/>
                <w:numId w:val="49"/>
              </w:numPr>
              <w:spacing w:before="60" w:after="60"/>
              <w:ind w:left="38" w:hanging="38"/>
              <w:contextualSpacing w:val="0"/>
              <w:jc w:val="both"/>
              <w:rPr>
                <w:vanish/>
                <w:sz w:val="24"/>
                <w:szCs w:val="24"/>
                <w:lang w:val="lv-LV"/>
              </w:rPr>
            </w:pPr>
          </w:p>
          <w:p w14:paraId="26F331DF" w14:textId="77777777" w:rsidR="00862B4B" w:rsidRPr="00862B4B" w:rsidRDefault="00862B4B" w:rsidP="005B310D">
            <w:pPr>
              <w:pStyle w:val="ListParagraph"/>
              <w:widowControl w:val="0"/>
              <w:numPr>
                <w:ilvl w:val="2"/>
                <w:numId w:val="49"/>
              </w:numPr>
              <w:spacing w:before="60" w:after="60"/>
              <w:ind w:left="38" w:hanging="38"/>
              <w:contextualSpacing w:val="0"/>
              <w:jc w:val="both"/>
              <w:rPr>
                <w:vanish/>
                <w:sz w:val="24"/>
                <w:szCs w:val="24"/>
                <w:lang w:val="lv-LV"/>
              </w:rPr>
            </w:pPr>
          </w:p>
          <w:p w14:paraId="1EB1874E" w14:textId="7F0CBE73" w:rsidR="00163B8F" w:rsidRPr="00416938" w:rsidRDefault="005A5705" w:rsidP="005B310D">
            <w:pPr>
              <w:pStyle w:val="ListParagraph"/>
              <w:widowControl w:val="0"/>
              <w:numPr>
                <w:ilvl w:val="3"/>
                <w:numId w:val="49"/>
              </w:numPr>
              <w:spacing w:before="60" w:after="60"/>
              <w:ind w:left="38" w:hanging="38"/>
              <w:contextualSpacing w:val="0"/>
              <w:jc w:val="both"/>
              <w:rPr>
                <w:rFonts w:eastAsia="Calibri"/>
                <w:sz w:val="24"/>
                <w:szCs w:val="24"/>
                <w:lang w:val="lv-LV" w:eastAsia="ar-SA"/>
              </w:rPr>
            </w:pPr>
            <w:r w:rsidRPr="00416938">
              <w:rPr>
                <w:sz w:val="24"/>
                <w:szCs w:val="24"/>
                <w:lang w:val="lv-LV"/>
              </w:rPr>
              <w:t>Saskaņā</w:t>
            </w:r>
            <w:r w:rsidRPr="00416938">
              <w:rPr>
                <w:iCs/>
                <w:sz w:val="24"/>
                <w:szCs w:val="24"/>
                <w:lang w:val="lv-LV"/>
              </w:rPr>
              <w:t xml:space="preserve"> ar PIL 43.</w:t>
            </w:r>
            <w:r w:rsidR="00B1151E" w:rsidRPr="00416938">
              <w:rPr>
                <w:iCs/>
                <w:sz w:val="24"/>
                <w:szCs w:val="24"/>
                <w:lang w:val="lv-LV"/>
              </w:rPr>
              <w:t> </w:t>
            </w:r>
            <w:r w:rsidRPr="00416938">
              <w:rPr>
                <w:iCs/>
                <w:sz w:val="24"/>
                <w:szCs w:val="24"/>
                <w:lang w:val="lv-LV"/>
              </w:rPr>
              <w:t>panta otro daļu, j</w:t>
            </w:r>
            <w:r w:rsidRPr="00416938">
              <w:rPr>
                <w:sz w:val="24"/>
                <w:szCs w:val="24"/>
                <w:lang w:val="lv-LV"/>
              </w:rPr>
              <w:t xml:space="preserve">a pretendents vai personālsabiedrības biedrs, ja pretendents ir personālsabiedrība, atbilst PIL 42. panta </w:t>
            </w:r>
            <w:r w:rsidR="003779A0" w:rsidRPr="00416938">
              <w:rPr>
                <w:sz w:val="24"/>
                <w:szCs w:val="24"/>
                <w:lang w:val="lv-LV"/>
              </w:rPr>
              <w:t>otrās</w:t>
            </w:r>
            <w:r w:rsidRPr="00416938">
              <w:rPr>
                <w:sz w:val="24"/>
                <w:szCs w:val="24"/>
                <w:lang w:val="lv-LV"/>
              </w:rPr>
              <w:t xml:space="preserve"> daļas </w:t>
            </w:r>
            <w:r w:rsidR="003779A0" w:rsidRPr="00416938">
              <w:rPr>
                <w:sz w:val="24"/>
                <w:szCs w:val="24"/>
                <w:lang w:val="lv-LV"/>
              </w:rPr>
              <w:t xml:space="preserve">1., </w:t>
            </w:r>
            <w:r w:rsidRPr="00416938">
              <w:rPr>
                <w:sz w:val="24"/>
                <w:szCs w:val="24"/>
                <w:lang w:val="lv-LV"/>
              </w:rPr>
              <w:t>4., 5., 6.</w:t>
            </w:r>
            <w:r w:rsidR="003779A0" w:rsidRPr="00416938">
              <w:rPr>
                <w:sz w:val="24"/>
                <w:szCs w:val="24"/>
                <w:lang w:val="lv-LV"/>
              </w:rPr>
              <w:t>, 7., 10., 11., 12., 13. vai 14</w:t>
            </w:r>
            <w:r w:rsidRPr="00416938">
              <w:rPr>
                <w:sz w:val="24"/>
                <w:szCs w:val="24"/>
                <w:lang w:val="lv-LV"/>
              </w:rPr>
              <w:t>. punktā minētajam izslēgšanas gadījumam, pretendents norāda to piedāvājumā (</w:t>
            </w:r>
            <w:r w:rsidRPr="00416938">
              <w:rPr>
                <w:i/>
                <w:iCs/>
                <w:sz w:val="24"/>
                <w:szCs w:val="24"/>
                <w:lang w:val="lv-LV"/>
              </w:rPr>
              <w:t>informāciju norāda brīvā formā un iesniedz e-konkursu apakšsistēmas sadaļā “Citas prasības”</w:t>
            </w:r>
            <w:r w:rsidRPr="00416938">
              <w:rPr>
                <w:sz w:val="24"/>
                <w:szCs w:val="24"/>
                <w:lang w:val="lv-LV"/>
              </w:rPr>
              <w:t xml:space="preserve">)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416938">
              <w:rPr>
                <w:sz w:val="24"/>
                <w:szCs w:val="24"/>
                <w:lang w:val="lv-LV"/>
              </w:rPr>
              <w:t>personālvadības</w:t>
            </w:r>
            <w:proofErr w:type="spellEnd"/>
            <w:r w:rsidRPr="00416938">
              <w:rPr>
                <w:sz w:val="24"/>
                <w:szCs w:val="24"/>
                <w:lang w:val="lv-LV"/>
              </w:rPr>
              <w:t xml:space="preserve"> pasākumiem, lai pierādītu savu uzticamību un novērstu tādu pašu un līdzīgu gadījumu atkārtošanos nākotnē.</w:t>
            </w:r>
          </w:p>
        </w:tc>
      </w:tr>
    </w:tbl>
    <w:p w14:paraId="42265B31" w14:textId="77777777" w:rsidR="00EB05AD" w:rsidRPr="00416938" w:rsidRDefault="00EB05AD" w:rsidP="005B310D">
      <w:pPr>
        <w:pStyle w:val="ListParagraph"/>
        <w:widowControl w:val="0"/>
        <w:spacing w:before="60" w:after="60"/>
        <w:ind w:left="792"/>
        <w:contextualSpacing w:val="0"/>
        <w:outlineLvl w:val="1"/>
        <w:rPr>
          <w:b/>
          <w:bCs/>
          <w:vanish/>
          <w:sz w:val="24"/>
          <w:szCs w:val="24"/>
          <w:lang w:val="lv-LV"/>
        </w:rPr>
      </w:pPr>
    </w:p>
    <w:p w14:paraId="4E9F65D2" w14:textId="1D8B5B82" w:rsidR="009D28D0" w:rsidRPr="00416938" w:rsidRDefault="005105CB" w:rsidP="005A5705">
      <w:pPr>
        <w:keepNext/>
        <w:pBdr>
          <w:top w:val="nil"/>
          <w:left w:val="nil"/>
          <w:bottom w:val="nil"/>
          <w:right w:val="nil"/>
          <w:between w:val="nil"/>
          <w:bar w:val="nil"/>
        </w:pBdr>
        <w:tabs>
          <w:tab w:val="left" w:pos="426"/>
        </w:tabs>
        <w:spacing w:before="120" w:after="120"/>
        <w:jc w:val="both"/>
        <w:outlineLvl w:val="1"/>
        <w:rPr>
          <w:rFonts w:eastAsia="Arial Unicode MS"/>
          <w:b/>
          <w:bCs/>
          <w:color w:val="000000"/>
          <w:sz w:val="24"/>
          <w:szCs w:val="24"/>
          <w:u w:color="000000"/>
          <w:bdr w:val="nil"/>
          <w:lang w:val="lv-LV" w:eastAsia="lv-LV"/>
        </w:rPr>
      </w:pPr>
      <w:r w:rsidRPr="00416938">
        <w:rPr>
          <w:rFonts w:eastAsia="Arial Unicode MS"/>
          <w:b/>
          <w:bCs/>
          <w:color w:val="000000"/>
          <w:sz w:val="24"/>
          <w:szCs w:val="24"/>
          <w:u w:color="000000"/>
          <w:bdr w:val="nil"/>
          <w:lang w:val="lv-LV" w:eastAsia="lv-LV"/>
        </w:rPr>
        <w:t xml:space="preserve">3.2. </w:t>
      </w:r>
      <w:r w:rsidR="009D28D0" w:rsidRPr="00416938">
        <w:rPr>
          <w:rFonts w:eastAsia="Arial Unicode MS"/>
          <w:b/>
          <w:bCs/>
          <w:color w:val="000000"/>
          <w:sz w:val="24"/>
          <w:szCs w:val="24"/>
          <w:u w:color="000000"/>
          <w:bdr w:val="nil"/>
          <w:lang w:val="lv-LV" w:eastAsia="lv-LV"/>
        </w:rPr>
        <w:t>Tehniskais piedāvājums</w:t>
      </w:r>
    </w:p>
    <w:tbl>
      <w:tblPr>
        <w:tblW w:w="9067" w:type="dxa"/>
        <w:tblLook w:val="04A0" w:firstRow="1" w:lastRow="0" w:firstColumn="1" w:lastColumn="0" w:noHBand="0" w:noVBand="1"/>
      </w:tblPr>
      <w:tblGrid>
        <w:gridCol w:w="898"/>
        <w:gridCol w:w="3775"/>
        <w:gridCol w:w="4394"/>
      </w:tblGrid>
      <w:tr w:rsidR="009318DB" w:rsidRPr="00416938" w14:paraId="0040203A" w14:textId="77777777" w:rsidTr="005B310D">
        <w:trPr>
          <w:trHeight w:val="323"/>
        </w:trPr>
        <w:tc>
          <w:tcPr>
            <w:tcW w:w="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1207EC" w14:textId="77777777" w:rsidR="009318DB" w:rsidRPr="00416938" w:rsidRDefault="009318DB" w:rsidP="00DD502A">
            <w:pPr>
              <w:suppressAutoHyphens/>
              <w:jc w:val="center"/>
              <w:rPr>
                <w:rFonts w:eastAsia="Calibri"/>
                <w:b/>
                <w:sz w:val="24"/>
                <w:szCs w:val="24"/>
                <w:lang w:val="lv-LV" w:eastAsia="ar-SA"/>
              </w:rPr>
            </w:pPr>
            <w:r w:rsidRPr="00416938">
              <w:rPr>
                <w:rFonts w:eastAsia="Calibri"/>
                <w:b/>
                <w:sz w:val="24"/>
                <w:szCs w:val="24"/>
                <w:lang w:val="lv-LV" w:eastAsia="ar-SA"/>
              </w:rPr>
              <w:t>Nr. p. k.</w:t>
            </w:r>
          </w:p>
        </w:tc>
        <w:tc>
          <w:tcPr>
            <w:tcW w:w="3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C6D262" w14:textId="77777777" w:rsidR="009318DB" w:rsidRPr="00416938" w:rsidRDefault="009318DB" w:rsidP="00DD502A">
            <w:pPr>
              <w:jc w:val="center"/>
              <w:rPr>
                <w:b/>
                <w:bCs/>
                <w:sz w:val="24"/>
                <w:szCs w:val="24"/>
                <w:lang w:val="lv-LV"/>
              </w:rPr>
            </w:pPr>
            <w:r w:rsidRPr="00416938">
              <w:rPr>
                <w:b/>
                <w:bCs/>
                <w:sz w:val="24"/>
                <w:szCs w:val="24"/>
                <w:lang w:val="lv-LV"/>
              </w:rPr>
              <w:t>Pasūtītāja izvirzītā prasība pretendentam</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81D7CA" w14:textId="77777777" w:rsidR="009318DB" w:rsidRPr="00416938" w:rsidRDefault="009318DB" w:rsidP="00DD502A">
            <w:pPr>
              <w:autoSpaceDN w:val="0"/>
              <w:ind w:left="5"/>
              <w:jc w:val="center"/>
              <w:rPr>
                <w:b/>
                <w:bCs/>
                <w:sz w:val="24"/>
                <w:szCs w:val="24"/>
                <w:lang w:val="lv-LV"/>
              </w:rPr>
            </w:pPr>
            <w:r w:rsidRPr="00416938">
              <w:rPr>
                <w:b/>
                <w:bCs/>
                <w:sz w:val="24"/>
                <w:szCs w:val="24"/>
                <w:lang w:val="lv-LV"/>
              </w:rPr>
              <w:t>Pretendentam jāiesniedz šādi dokumenti</w:t>
            </w:r>
          </w:p>
        </w:tc>
      </w:tr>
      <w:tr w:rsidR="00E473E6" w:rsidRPr="00416938" w14:paraId="6184723F" w14:textId="77777777" w:rsidTr="005B31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898" w:type="dxa"/>
            <w:tcBorders>
              <w:bottom w:val="single" w:sz="4" w:space="0" w:color="auto"/>
            </w:tcBorders>
          </w:tcPr>
          <w:p w14:paraId="3720FB41" w14:textId="77777777" w:rsidR="00E473E6" w:rsidRPr="00416938" w:rsidRDefault="00E473E6" w:rsidP="005105CB">
            <w:pPr>
              <w:suppressAutoHyphens/>
              <w:spacing w:before="60" w:after="60"/>
              <w:jc w:val="both"/>
              <w:rPr>
                <w:bCs/>
                <w:sz w:val="24"/>
                <w:szCs w:val="24"/>
                <w:lang w:val="lv-LV"/>
              </w:rPr>
            </w:pPr>
            <w:r w:rsidRPr="00416938">
              <w:rPr>
                <w:rFonts w:eastAsia="Calibri"/>
                <w:sz w:val="24"/>
                <w:szCs w:val="24"/>
                <w:lang w:val="lv-LV" w:eastAsia="ar-SA"/>
              </w:rPr>
              <w:t>3.</w:t>
            </w:r>
            <w:r w:rsidR="005105CB" w:rsidRPr="00416938">
              <w:rPr>
                <w:rFonts w:eastAsia="Calibri"/>
                <w:sz w:val="24"/>
                <w:szCs w:val="24"/>
                <w:lang w:val="lv-LV" w:eastAsia="ar-SA"/>
              </w:rPr>
              <w:t>2</w:t>
            </w:r>
            <w:r w:rsidRPr="00416938">
              <w:rPr>
                <w:rFonts w:eastAsia="Calibri"/>
                <w:sz w:val="24"/>
                <w:szCs w:val="24"/>
                <w:lang w:val="lv-LV" w:eastAsia="ar-SA"/>
              </w:rPr>
              <w:t>.1.</w:t>
            </w:r>
          </w:p>
        </w:tc>
        <w:tc>
          <w:tcPr>
            <w:tcW w:w="3775" w:type="dxa"/>
            <w:tcBorders>
              <w:bottom w:val="single" w:sz="4" w:space="0" w:color="auto"/>
            </w:tcBorders>
            <w:shd w:val="clear" w:color="auto" w:fill="auto"/>
          </w:tcPr>
          <w:p w14:paraId="0753D093" w14:textId="0CC64B06" w:rsidR="002A0945" w:rsidRPr="00416938" w:rsidRDefault="00C124E9" w:rsidP="00072F6A">
            <w:pPr>
              <w:spacing w:before="20" w:after="20"/>
              <w:jc w:val="both"/>
              <w:rPr>
                <w:bCs/>
                <w:sz w:val="24"/>
                <w:szCs w:val="24"/>
                <w:lang w:val="lv-LV"/>
              </w:rPr>
            </w:pPr>
            <w:r w:rsidRPr="00A26DFB">
              <w:rPr>
                <w:sz w:val="24"/>
                <w:szCs w:val="24"/>
                <w:lang w:val="lv-LV"/>
              </w:rPr>
              <w:t>Pretendenta piedāvāto preču</w:t>
            </w:r>
            <w:r w:rsidR="00D10231" w:rsidRPr="00A26DFB">
              <w:rPr>
                <w:sz w:val="24"/>
                <w:szCs w:val="24"/>
                <w:lang w:val="lv-LV"/>
              </w:rPr>
              <w:t xml:space="preserve"> </w:t>
            </w:r>
            <w:r w:rsidR="006537B2" w:rsidRPr="00A26DFB">
              <w:rPr>
                <w:sz w:val="24"/>
                <w:szCs w:val="24"/>
                <w:lang w:val="lv-LV"/>
              </w:rPr>
              <w:t>apraksts saskaņā ar tehnisko specifikāciju</w:t>
            </w:r>
            <w:r w:rsidR="00072F6A" w:rsidRPr="00A26DFB">
              <w:rPr>
                <w:sz w:val="24"/>
                <w:szCs w:val="24"/>
                <w:lang w:val="lv-LV"/>
              </w:rPr>
              <w:t xml:space="preserve"> un </w:t>
            </w:r>
            <w:proofErr w:type="spellStart"/>
            <w:r w:rsidR="00072F6A" w:rsidRPr="00A26DFB">
              <w:rPr>
                <w:sz w:val="24"/>
                <w:szCs w:val="24"/>
              </w:rPr>
              <w:t>piedāvātā</w:t>
            </w:r>
            <w:proofErr w:type="spellEnd"/>
            <w:r w:rsidR="00072F6A" w:rsidRPr="00A26DFB">
              <w:rPr>
                <w:sz w:val="24"/>
                <w:szCs w:val="24"/>
              </w:rPr>
              <w:t xml:space="preserve"> </w:t>
            </w:r>
            <w:proofErr w:type="spellStart"/>
            <w:r w:rsidR="00072F6A" w:rsidRPr="00A26DFB">
              <w:rPr>
                <w:sz w:val="24"/>
                <w:szCs w:val="24"/>
              </w:rPr>
              <w:t>cena</w:t>
            </w:r>
            <w:proofErr w:type="spellEnd"/>
            <w:r w:rsidR="00072F6A" w:rsidRPr="00A26DFB">
              <w:rPr>
                <w:sz w:val="24"/>
                <w:szCs w:val="24"/>
              </w:rPr>
              <w:t xml:space="preserve">, </w:t>
            </w:r>
            <w:proofErr w:type="spellStart"/>
            <w:r w:rsidR="00072F6A" w:rsidRPr="00A26DFB">
              <w:rPr>
                <w:sz w:val="24"/>
                <w:szCs w:val="24"/>
              </w:rPr>
              <w:t>kurā</w:t>
            </w:r>
            <w:proofErr w:type="spellEnd"/>
            <w:r w:rsidR="00072F6A" w:rsidRPr="00A26DFB">
              <w:rPr>
                <w:sz w:val="24"/>
                <w:szCs w:val="24"/>
              </w:rPr>
              <w:t xml:space="preserve"> </w:t>
            </w:r>
            <w:proofErr w:type="spellStart"/>
            <w:r w:rsidR="00072F6A" w:rsidRPr="00A26DFB">
              <w:rPr>
                <w:sz w:val="24"/>
                <w:szCs w:val="24"/>
              </w:rPr>
              <w:t>iekļauti</w:t>
            </w:r>
            <w:proofErr w:type="spellEnd"/>
            <w:r w:rsidR="00072F6A" w:rsidRPr="00A26DFB">
              <w:rPr>
                <w:sz w:val="24"/>
                <w:szCs w:val="24"/>
              </w:rPr>
              <w:t xml:space="preserve"> </w:t>
            </w:r>
            <w:proofErr w:type="spellStart"/>
            <w:r w:rsidR="00072F6A" w:rsidRPr="00A26DFB">
              <w:rPr>
                <w:sz w:val="24"/>
                <w:szCs w:val="24"/>
              </w:rPr>
              <w:t>visi</w:t>
            </w:r>
            <w:proofErr w:type="spellEnd"/>
            <w:r w:rsidR="00072F6A" w:rsidRPr="00A26DFB">
              <w:rPr>
                <w:sz w:val="24"/>
                <w:szCs w:val="24"/>
              </w:rPr>
              <w:t xml:space="preserve"> </w:t>
            </w:r>
            <w:proofErr w:type="spellStart"/>
            <w:r w:rsidR="00072F6A" w:rsidRPr="00A26DFB">
              <w:rPr>
                <w:sz w:val="24"/>
                <w:szCs w:val="24"/>
              </w:rPr>
              <w:t>izdevumi</w:t>
            </w:r>
            <w:proofErr w:type="spellEnd"/>
            <w:r w:rsidR="00072F6A" w:rsidRPr="00A26DFB">
              <w:rPr>
                <w:sz w:val="24"/>
                <w:szCs w:val="24"/>
              </w:rPr>
              <w:t xml:space="preserve">, kas </w:t>
            </w:r>
            <w:proofErr w:type="spellStart"/>
            <w:r w:rsidR="00072F6A" w:rsidRPr="00A26DFB">
              <w:rPr>
                <w:sz w:val="24"/>
                <w:szCs w:val="24"/>
              </w:rPr>
              <w:t>saistīti</w:t>
            </w:r>
            <w:proofErr w:type="spellEnd"/>
            <w:r w:rsidR="00072F6A" w:rsidRPr="00A26DFB">
              <w:rPr>
                <w:sz w:val="24"/>
                <w:szCs w:val="24"/>
              </w:rPr>
              <w:t xml:space="preserve"> </w:t>
            </w:r>
            <w:proofErr w:type="spellStart"/>
            <w:r w:rsidR="00072F6A" w:rsidRPr="00A26DFB">
              <w:rPr>
                <w:sz w:val="24"/>
                <w:szCs w:val="24"/>
              </w:rPr>
              <w:t>ar</w:t>
            </w:r>
            <w:proofErr w:type="spellEnd"/>
            <w:r w:rsidR="00072F6A" w:rsidRPr="00A26DFB">
              <w:rPr>
                <w:sz w:val="24"/>
                <w:szCs w:val="24"/>
              </w:rPr>
              <w:t xml:space="preserve"> </w:t>
            </w:r>
            <w:proofErr w:type="spellStart"/>
            <w:r w:rsidR="00072F6A" w:rsidRPr="00A26DFB">
              <w:rPr>
                <w:sz w:val="24"/>
                <w:szCs w:val="24"/>
              </w:rPr>
              <w:t>līguma</w:t>
            </w:r>
            <w:proofErr w:type="spellEnd"/>
            <w:r w:rsidR="00072F6A" w:rsidRPr="00A26DFB">
              <w:rPr>
                <w:sz w:val="24"/>
                <w:szCs w:val="24"/>
              </w:rPr>
              <w:t xml:space="preserve"> </w:t>
            </w:r>
            <w:proofErr w:type="spellStart"/>
            <w:r w:rsidR="00072F6A" w:rsidRPr="00A26DFB">
              <w:rPr>
                <w:sz w:val="24"/>
                <w:szCs w:val="24"/>
              </w:rPr>
              <w:t>izpildi</w:t>
            </w:r>
            <w:proofErr w:type="spellEnd"/>
            <w:r w:rsidR="00072F6A" w:rsidRPr="00A26DFB">
              <w:rPr>
                <w:sz w:val="24"/>
                <w:szCs w:val="24"/>
              </w:rPr>
              <w:t xml:space="preserve"> </w:t>
            </w:r>
            <w:proofErr w:type="spellStart"/>
            <w:r w:rsidR="00072F6A" w:rsidRPr="00A26DFB">
              <w:rPr>
                <w:sz w:val="24"/>
                <w:szCs w:val="24"/>
              </w:rPr>
              <w:t>pilnā</w:t>
            </w:r>
            <w:proofErr w:type="spellEnd"/>
            <w:r w:rsidR="00072F6A" w:rsidRPr="00A26DFB">
              <w:rPr>
                <w:sz w:val="24"/>
                <w:szCs w:val="24"/>
              </w:rPr>
              <w:t xml:space="preserve"> </w:t>
            </w:r>
            <w:proofErr w:type="spellStart"/>
            <w:r w:rsidR="00072F6A" w:rsidRPr="00A26DFB">
              <w:rPr>
                <w:sz w:val="24"/>
                <w:szCs w:val="24"/>
              </w:rPr>
              <w:t>apmērā</w:t>
            </w:r>
            <w:proofErr w:type="spellEnd"/>
            <w:r w:rsidR="00072F6A" w:rsidRPr="00A26DFB">
              <w:rPr>
                <w:sz w:val="24"/>
                <w:szCs w:val="24"/>
              </w:rPr>
              <w:t>.</w:t>
            </w:r>
          </w:p>
        </w:tc>
        <w:tc>
          <w:tcPr>
            <w:tcW w:w="4394" w:type="dxa"/>
            <w:tcBorders>
              <w:bottom w:val="single" w:sz="4" w:space="0" w:color="auto"/>
            </w:tcBorders>
            <w:shd w:val="clear" w:color="auto" w:fill="auto"/>
          </w:tcPr>
          <w:p w14:paraId="60863018" w14:textId="77777777" w:rsidR="00BC7BCE" w:rsidRPr="00416938" w:rsidRDefault="00BC7BCE" w:rsidP="005B310D">
            <w:pPr>
              <w:pStyle w:val="ListParagraph"/>
              <w:widowControl w:val="0"/>
              <w:numPr>
                <w:ilvl w:val="0"/>
                <w:numId w:val="50"/>
              </w:numPr>
              <w:spacing w:before="60" w:after="60"/>
              <w:ind w:left="38" w:firstLine="0"/>
              <w:contextualSpacing w:val="0"/>
              <w:jc w:val="both"/>
              <w:rPr>
                <w:vanish/>
                <w:sz w:val="24"/>
                <w:szCs w:val="24"/>
                <w:lang w:val="lv-LV"/>
              </w:rPr>
            </w:pPr>
          </w:p>
          <w:p w14:paraId="0BFE77AF" w14:textId="77777777" w:rsidR="00BC7BCE" w:rsidRPr="00416938" w:rsidRDefault="00BC7BCE" w:rsidP="005B310D">
            <w:pPr>
              <w:pStyle w:val="ListParagraph"/>
              <w:widowControl w:val="0"/>
              <w:numPr>
                <w:ilvl w:val="0"/>
                <w:numId w:val="50"/>
              </w:numPr>
              <w:spacing w:before="60" w:after="60"/>
              <w:ind w:left="38" w:firstLine="0"/>
              <w:contextualSpacing w:val="0"/>
              <w:jc w:val="both"/>
              <w:rPr>
                <w:vanish/>
                <w:sz w:val="24"/>
                <w:szCs w:val="24"/>
                <w:lang w:val="lv-LV"/>
              </w:rPr>
            </w:pPr>
          </w:p>
          <w:p w14:paraId="5332136F" w14:textId="77777777" w:rsidR="00BC7BCE" w:rsidRPr="00416938" w:rsidRDefault="00BC7BCE" w:rsidP="005B310D">
            <w:pPr>
              <w:pStyle w:val="ListParagraph"/>
              <w:widowControl w:val="0"/>
              <w:numPr>
                <w:ilvl w:val="0"/>
                <w:numId w:val="50"/>
              </w:numPr>
              <w:spacing w:before="60" w:after="60"/>
              <w:ind w:left="38" w:firstLine="0"/>
              <w:contextualSpacing w:val="0"/>
              <w:jc w:val="both"/>
              <w:rPr>
                <w:vanish/>
                <w:sz w:val="24"/>
                <w:szCs w:val="24"/>
                <w:lang w:val="lv-LV"/>
              </w:rPr>
            </w:pPr>
          </w:p>
          <w:p w14:paraId="4E01A2FD" w14:textId="77777777" w:rsidR="00BC7BCE" w:rsidRPr="00416938" w:rsidRDefault="00BC7BCE" w:rsidP="005B310D">
            <w:pPr>
              <w:pStyle w:val="ListParagraph"/>
              <w:widowControl w:val="0"/>
              <w:numPr>
                <w:ilvl w:val="1"/>
                <w:numId w:val="50"/>
              </w:numPr>
              <w:spacing w:before="60" w:after="60"/>
              <w:ind w:left="38" w:firstLine="0"/>
              <w:contextualSpacing w:val="0"/>
              <w:jc w:val="both"/>
              <w:rPr>
                <w:vanish/>
                <w:sz w:val="24"/>
                <w:szCs w:val="24"/>
                <w:lang w:val="lv-LV"/>
              </w:rPr>
            </w:pPr>
          </w:p>
          <w:p w14:paraId="56F305FB" w14:textId="77777777" w:rsidR="00BC7BCE" w:rsidRPr="00416938" w:rsidRDefault="00BC7BCE" w:rsidP="005B310D">
            <w:pPr>
              <w:pStyle w:val="ListParagraph"/>
              <w:widowControl w:val="0"/>
              <w:numPr>
                <w:ilvl w:val="1"/>
                <w:numId w:val="50"/>
              </w:numPr>
              <w:spacing w:before="60" w:after="60"/>
              <w:ind w:left="38" w:firstLine="0"/>
              <w:contextualSpacing w:val="0"/>
              <w:jc w:val="both"/>
              <w:rPr>
                <w:vanish/>
                <w:sz w:val="24"/>
                <w:szCs w:val="24"/>
                <w:lang w:val="lv-LV"/>
              </w:rPr>
            </w:pPr>
          </w:p>
          <w:p w14:paraId="680AD7A1" w14:textId="77777777" w:rsidR="00BC7BCE" w:rsidRPr="00416938" w:rsidRDefault="00BC7BCE" w:rsidP="005B310D">
            <w:pPr>
              <w:pStyle w:val="ListParagraph"/>
              <w:widowControl w:val="0"/>
              <w:numPr>
                <w:ilvl w:val="2"/>
                <w:numId w:val="50"/>
              </w:numPr>
              <w:spacing w:before="60" w:after="60"/>
              <w:ind w:left="38" w:firstLine="0"/>
              <w:contextualSpacing w:val="0"/>
              <w:jc w:val="both"/>
              <w:rPr>
                <w:vanish/>
                <w:sz w:val="24"/>
                <w:szCs w:val="24"/>
                <w:lang w:val="lv-LV"/>
              </w:rPr>
            </w:pPr>
          </w:p>
          <w:p w14:paraId="627257E5" w14:textId="0D32C70D" w:rsidR="00886306" w:rsidRPr="006A430A" w:rsidRDefault="00886306" w:rsidP="005B310D">
            <w:pPr>
              <w:pStyle w:val="ListParagraph"/>
              <w:widowControl w:val="0"/>
              <w:numPr>
                <w:ilvl w:val="3"/>
                <w:numId w:val="50"/>
              </w:numPr>
              <w:spacing w:before="60" w:after="60"/>
              <w:ind w:left="38" w:firstLine="0"/>
              <w:contextualSpacing w:val="0"/>
              <w:jc w:val="both"/>
              <w:rPr>
                <w:color w:val="FF0000"/>
                <w:sz w:val="24"/>
                <w:szCs w:val="24"/>
                <w:lang w:val="lv-LV"/>
              </w:rPr>
            </w:pPr>
            <w:r w:rsidRPr="002C4DBB">
              <w:rPr>
                <w:sz w:val="24"/>
                <w:szCs w:val="24"/>
                <w:lang w:val="lv-LV"/>
              </w:rPr>
              <w:t>Pretendents iesniedz tehnisko - finanšu piedāvājumu (nolikuma 1.</w:t>
            </w:r>
            <w:r>
              <w:rPr>
                <w:sz w:val="24"/>
                <w:szCs w:val="24"/>
                <w:lang w:val="lv-LV"/>
              </w:rPr>
              <w:t> </w:t>
            </w:r>
            <w:r w:rsidRPr="002C4DBB">
              <w:rPr>
                <w:sz w:val="24"/>
                <w:szCs w:val="24"/>
                <w:lang w:val="lv-LV"/>
              </w:rPr>
              <w:t>pielikums), norādot katras pozīcijas</w:t>
            </w:r>
            <w:r w:rsidR="006A430A">
              <w:rPr>
                <w:sz w:val="24"/>
                <w:szCs w:val="24"/>
                <w:lang w:val="lv-LV"/>
              </w:rPr>
              <w:t xml:space="preserve"> </w:t>
            </w:r>
            <w:r w:rsidRPr="006A430A">
              <w:rPr>
                <w:sz w:val="24"/>
                <w:szCs w:val="24"/>
                <w:lang w:val="lv-LV"/>
              </w:rPr>
              <w:t>tehnisko aprakstu saskaņā ar tehniskās specifikācijas prasībām</w:t>
            </w:r>
            <w:r w:rsidR="006A430A" w:rsidRPr="006A430A">
              <w:rPr>
                <w:color w:val="000000" w:themeColor="text1"/>
                <w:sz w:val="24"/>
                <w:szCs w:val="24"/>
                <w:lang w:val="lv-LV"/>
              </w:rPr>
              <w:t xml:space="preserve">, </w:t>
            </w:r>
            <w:proofErr w:type="spellStart"/>
            <w:r w:rsidR="006A430A" w:rsidRPr="006A430A">
              <w:rPr>
                <w:color w:val="000000" w:themeColor="text1"/>
                <w:sz w:val="24"/>
                <w:szCs w:val="24"/>
              </w:rPr>
              <w:t>vienas</w:t>
            </w:r>
            <w:proofErr w:type="spellEnd"/>
            <w:r w:rsidR="006A430A" w:rsidRPr="006A430A">
              <w:rPr>
                <w:color w:val="000000" w:themeColor="text1"/>
                <w:sz w:val="24"/>
                <w:szCs w:val="24"/>
              </w:rPr>
              <w:t xml:space="preserve"> </w:t>
            </w:r>
            <w:proofErr w:type="spellStart"/>
            <w:r w:rsidR="006A430A" w:rsidRPr="006A430A">
              <w:rPr>
                <w:color w:val="000000" w:themeColor="text1"/>
                <w:sz w:val="24"/>
                <w:szCs w:val="24"/>
              </w:rPr>
              <w:t>vienības</w:t>
            </w:r>
            <w:proofErr w:type="spellEnd"/>
            <w:r w:rsidR="006A430A" w:rsidRPr="006A430A">
              <w:rPr>
                <w:color w:val="000000" w:themeColor="text1"/>
                <w:sz w:val="24"/>
                <w:szCs w:val="24"/>
              </w:rPr>
              <w:t xml:space="preserve"> </w:t>
            </w:r>
            <w:proofErr w:type="spellStart"/>
            <w:r w:rsidR="006A430A" w:rsidRPr="006A430A">
              <w:rPr>
                <w:color w:val="000000" w:themeColor="text1"/>
                <w:sz w:val="24"/>
                <w:szCs w:val="24"/>
              </w:rPr>
              <w:t>cenu</w:t>
            </w:r>
            <w:proofErr w:type="spellEnd"/>
            <w:r w:rsidR="006A430A" w:rsidRPr="006A430A">
              <w:rPr>
                <w:color w:val="000000" w:themeColor="text1"/>
                <w:sz w:val="24"/>
                <w:szCs w:val="24"/>
              </w:rPr>
              <w:t xml:space="preserve"> (EUR bez PVN) un </w:t>
            </w:r>
            <w:proofErr w:type="spellStart"/>
            <w:r w:rsidR="006A430A" w:rsidRPr="006A430A">
              <w:rPr>
                <w:color w:val="000000" w:themeColor="text1"/>
                <w:sz w:val="24"/>
                <w:szCs w:val="24"/>
              </w:rPr>
              <w:t>cenu</w:t>
            </w:r>
            <w:proofErr w:type="spellEnd"/>
            <w:r w:rsidR="006A430A" w:rsidRPr="006A430A">
              <w:rPr>
                <w:color w:val="000000" w:themeColor="text1"/>
                <w:sz w:val="24"/>
                <w:szCs w:val="24"/>
              </w:rPr>
              <w:t xml:space="preserve"> </w:t>
            </w:r>
            <w:proofErr w:type="spellStart"/>
            <w:r w:rsidR="006A430A" w:rsidRPr="006A430A">
              <w:rPr>
                <w:color w:val="000000" w:themeColor="text1"/>
                <w:sz w:val="24"/>
                <w:szCs w:val="24"/>
              </w:rPr>
              <w:t>kopā</w:t>
            </w:r>
            <w:proofErr w:type="spellEnd"/>
            <w:r w:rsidR="006A430A" w:rsidRPr="006A430A">
              <w:rPr>
                <w:color w:val="000000" w:themeColor="text1"/>
                <w:sz w:val="24"/>
                <w:szCs w:val="24"/>
              </w:rPr>
              <w:t xml:space="preserve"> (EUR bez PVN)</w:t>
            </w:r>
            <w:r w:rsidRPr="006A430A">
              <w:rPr>
                <w:color w:val="000000" w:themeColor="text1"/>
                <w:sz w:val="24"/>
                <w:szCs w:val="24"/>
                <w:lang w:val="lv-LV"/>
              </w:rPr>
              <w:t xml:space="preserve">. </w:t>
            </w:r>
          </w:p>
          <w:p w14:paraId="6DF4C05C" w14:textId="5B05D89D" w:rsidR="006A430A" w:rsidRPr="00785F65" w:rsidRDefault="006A430A" w:rsidP="00785F65">
            <w:pPr>
              <w:widowControl w:val="0"/>
              <w:spacing w:before="60" w:after="60"/>
              <w:ind w:left="38"/>
              <w:jc w:val="both"/>
              <w:rPr>
                <w:sz w:val="24"/>
                <w:szCs w:val="24"/>
                <w:lang w:val="lv-LV"/>
              </w:rPr>
            </w:pPr>
          </w:p>
        </w:tc>
      </w:tr>
      <w:tr w:rsidR="005B310D" w:rsidRPr="00416938" w14:paraId="23F67AB1" w14:textId="77777777" w:rsidTr="005B31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898" w:type="dxa"/>
            <w:tcBorders>
              <w:top w:val="single" w:sz="4" w:space="0" w:color="auto"/>
              <w:left w:val="nil"/>
              <w:bottom w:val="single" w:sz="4" w:space="0" w:color="auto"/>
              <w:right w:val="nil"/>
            </w:tcBorders>
          </w:tcPr>
          <w:p w14:paraId="29B209B4" w14:textId="0DAD4984" w:rsidR="005B310D" w:rsidRPr="005B310D" w:rsidRDefault="005B310D" w:rsidP="005B310D">
            <w:pPr>
              <w:pStyle w:val="ListParagraph"/>
              <w:numPr>
                <w:ilvl w:val="1"/>
                <w:numId w:val="50"/>
              </w:numPr>
              <w:suppressAutoHyphens/>
              <w:spacing w:before="60" w:after="60"/>
              <w:jc w:val="both"/>
              <w:rPr>
                <w:rFonts w:eastAsia="Calibri"/>
                <w:sz w:val="24"/>
                <w:szCs w:val="24"/>
                <w:lang w:val="lv-LV" w:eastAsia="ar-SA"/>
              </w:rPr>
            </w:pPr>
          </w:p>
        </w:tc>
        <w:tc>
          <w:tcPr>
            <w:tcW w:w="3775" w:type="dxa"/>
            <w:tcBorders>
              <w:top w:val="single" w:sz="4" w:space="0" w:color="auto"/>
              <w:left w:val="nil"/>
              <w:bottom w:val="single" w:sz="4" w:space="0" w:color="auto"/>
              <w:right w:val="nil"/>
            </w:tcBorders>
            <w:shd w:val="clear" w:color="auto" w:fill="auto"/>
          </w:tcPr>
          <w:p w14:paraId="2E2B0772" w14:textId="33C0F479" w:rsidR="005B310D" w:rsidRPr="00A26DFB" w:rsidRDefault="005B310D" w:rsidP="005B310D">
            <w:pPr>
              <w:spacing w:before="20" w:after="20"/>
              <w:jc w:val="both"/>
              <w:rPr>
                <w:sz w:val="24"/>
                <w:szCs w:val="24"/>
                <w:lang w:val="lv-LV"/>
              </w:rPr>
            </w:pPr>
            <w:r>
              <w:rPr>
                <w:sz w:val="24"/>
                <w:szCs w:val="24"/>
                <w:lang w:val="lv-LV"/>
              </w:rPr>
              <w:t>Finanšu piedāvājums</w:t>
            </w:r>
          </w:p>
        </w:tc>
        <w:tc>
          <w:tcPr>
            <w:tcW w:w="4394" w:type="dxa"/>
            <w:tcBorders>
              <w:top w:val="single" w:sz="4" w:space="0" w:color="auto"/>
              <w:left w:val="nil"/>
              <w:bottom w:val="single" w:sz="4" w:space="0" w:color="auto"/>
              <w:right w:val="nil"/>
            </w:tcBorders>
            <w:shd w:val="clear" w:color="auto" w:fill="auto"/>
          </w:tcPr>
          <w:p w14:paraId="43C97E13" w14:textId="77777777" w:rsidR="005B310D" w:rsidRPr="005B310D" w:rsidRDefault="005B310D" w:rsidP="005B310D">
            <w:pPr>
              <w:widowControl w:val="0"/>
              <w:spacing w:before="60" w:after="60"/>
              <w:ind w:left="38"/>
              <w:jc w:val="both"/>
              <w:rPr>
                <w:vanish/>
                <w:sz w:val="24"/>
                <w:szCs w:val="24"/>
                <w:lang w:val="lv-LV"/>
              </w:rPr>
            </w:pPr>
          </w:p>
        </w:tc>
      </w:tr>
      <w:tr w:rsidR="005B310D" w:rsidRPr="00416938" w14:paraId="490246FE" w14:textId="77777777" w:rsidTr="005B31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898" w:type="dxa"/>
            <w:tcBorders>
              <w:top w:val="single" w:sz="4" w:space="0" w:color="auto"/>
            </w:tcBorders>
          </w:tcPr>
          <w:p w14:paraId="1A373369" w14:textId="3A1CDE9B" w:rsidR="005B310D" w:rsidRPr="00416938" w:rsidRDefault="005B310D" w:rsidP="005B310D">
            <w:pPr>
              <w:suppressAutoHyphens/>
              <w:spacing w:before="60" w:after="60"/>
              <w:jc w:val="both"/>
              <w:rPr>
                <w:rFonts w:eastAsia="Calibri"/>
                <w:sz w:val="24"/>
                <w:szCs w:val="24"/>
                <w:lang w:val="lv-LV" w:eastAsia="ar-SA"/>
              </w:rPr>
            </w:pPr>
            <w:r>
              <w:rPr>
                <w:rFonts w:eastAsia="Calibri"/>
                <w:sz w:val="24"/>
                <w:szCs w:val="24"/>
                <w:lang w:val="lv-LV" w:eastAsia="ar-SA"/>
              </w:rPr>
              <w:t>3.3.1.</w:t>
            </w:r>
          </w:p>
        </w:tc>
        <w:tc>
          <w:tcPr>
            <w:tcW w:w="3775" w:type="dxa"/>
            <w:tcBorders>
              <w:top w:val="single" w:sz="4" w:space="0" w:color="auto"/>
            </w:tcBorders>
            <w:shd w:val="clear" w:color="auto" w:fill="auto"/>
          </w:tcPr>
          <w:p w14:paraId="52BC1078" w14:textId="3DBD93B9" w:rsidR="005B310D" w:rsidRPr="00A26DFB" w:rsidRDefault="005B310D" w:rsidP="005B310D">
            <w:pPr>
              <w:spacing w:before="20" w:after="20"/>
              <w:jc w:val="both"/>
              <w:rPr>
                <w:sz w:val="24"/>
                <w:szCs w:val="24"/>
                <w:lang w:val="lv-LV"/>
              </w:rPr>
            </w:pPr>
            <w:r>
              <w:rPr>
                <w:sz w:val="24"/>
                <w:szCs w:val="24"/>
                <w:lang w:val="lv-LV"/>
              </w:rPr>
              <w:t>Finanšu piedāvājums</w:t>
            </w:r>
          </w:p>
        </w:tc>
        <w:tc>
          <w:tcPr>
            <w:tcW w:w="4394" w:type="dxa"/>
            <w:tcBorders>
              <w:top w:val="single" w:sz="4" w:space="0" w:color="auto"/>
            </w:tcBorders>
            <w:shd w:val="clear" w:color="auto" w:fill="auto"/>
          </w:tcPr>
          <w:p w14:paraId="09360935" w14:textId="7E020DE0" w:rsidR="00785F65" w:rsidRPr="00785F65" w:rsidRDefault="00785F65" w:rsidP="00785F65">
            <w:pPr>
              <w:pStyle w:val="ListParagraph"/>
              <w:numPr>
                <w:ilvl w:val="3"/>
                <w:numId w:val="50"/>
              </w:numPr>
              <w:spacing w:before="20" w:after="20"/>
              <w:ind w:left="-112" w:firstLine="142"/>
              <w:jc w:val="both"/>
              <w:rPr>
                <w:sz w:val="24"/>
                <w:szCs w:val="24"/>
                <w:lang w:val="lv-LV"/>
              </w:rPr>
            </w:pPr>
            <w:r w:rsidRPr="00785F65">
              <w:rPr>
                <w:sz w:val="24"/>
                <w:szCs w:val="24"/>
                <w:lang w:val="lv-LV"/>
              </w:rPr>
              <w:t>Finanšu piedāvājuma cenā ir iekļautas visas izmaksas atbilstoši tehniskās specifikācijas prasībām un, kas saistītas ar transporta izdevumiem, līguma slēgšanu, nodokļiem (izņemot PVN) un nodevām saskaņā ar Latvijas Republikas normatīvajiem aktiem.</w:t>
            </w:r>
          </w:p>
          <w:p w14:paraId="13D0B6D2" w14:textId="790BF75D" w:rsidR="005B310D" w:rsidRPr="005B310D" w:rsidRDefault="00785F65" w:rsidP="00785F65">
            <w:pPr>
              <w:widowControl w:val="0"/>
              <w:spacing w:before="60" w:after="60"/>
              <w:ind w:left="38"/>
              <w:jc w:val="both"/>
              <w:rPr>
                <w:vanish/>
                <w:sz w:val="24"/>
                <w:szCs w:val="24"/>
                <w:lang w:val="lv-LV"/>
              </w:rPr>
            </w:pPr>
            <w:r w:rsidRPr="00785F65">
              <w:rPr>
                <w:sz w:val="24"/>
                <w:szCs w:val="24"/>
                <w:lang w:val="lv-LV"/>
              </w:rPr>
              <w:t>Visas izmaksas jānorāda ne vairāk kā ar divām zīmēm aiz komata.</w:t>
            </w:r>
          </w:p>
        </w:tc>
      </w:tr>
    </w:tbl>
    <w:p w14:paraId="5CCB7C47" w14:textId="77777777" w:rsidR="005105CB" w:rsidRPr="00416938" w:rsidRDefault="005105CB" w:rsidP="005105CB">
      <w:pPr>
        <w:pStyle w:val="ListParagraph"/>
        <w:ind w:left="360"/>
        <w:rPr>
          <w:rFonts w:eastAsia="Arial Unicode MS"/>
          <w:color w:val="000000"/>
          <w:sz w:val="24"/>
          <w:szCs w:val="24"/>
          <w:u w:color="000000"/>
          <w:bdr w:val="nil"/>
          <w:lang w:val="lv-LV" w:eastAsia="lv-LV"/>
        </w:rPr>
      </w:pPr>
    </w:p>
    <w:p w14:paraId="056BA0F0" w14:textId="77777777" w:rsidR="00D32199" w:rsidRPr="00416938" w:rsidRDefault="009318DB" w:rsidP="00F20181">
      <w:pPr>
        <w:numPr>
          <w:ilvl w:val="1"/>
          <w:numId w:val="38"/>
        </w:numPr>
        <w:pBdr>
          <w:top w:val="nil"/>
          <w:left w:val="nil"/>
          <w:bottom w:val="nil"/>
          <w:right w:val="nil"/>
          <w:between w:val="nil"/>
          <w:bar w:val="nil"/>
        </w:pBdr>
        <w:tabs>
          <w:tab w:val="left" w:pos="567"/>
        </w:tabs>
        <w:spacing w:before="60" w:after="60"/>
        <w:ind w:left="426" w:hanging="426"/>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J</w:t>
      </w:r>
      <w:r w:rsidR="00D32199" w:rsidRPr="00416938">
        <w:rPr>
          <w:rFonts w:eastAsia="Arial Unicode MS"/>
          <w:color w:val="000000"/>
          <w:sz w:val="24"/>
          <w:szCs w:val="24"/>
          <w:u w:color="000000"/>
          <w:bdr w:val="nil"/>
          <w:lang w:val="lv-LV" w:eastAsia="lv-LV"/>
        </w:rPr>
        <w:t>a piedāvājumu iesniedz fizisko vai juridisko personu apvienība jebkurā to kombinācijā, piedāvājumā jānorāda personu, kura pārstāv piegādātāju apvienību Atklātā konkursā, kā arī katras personas atbildības apjoms.</w:t>
      </w:r>
    </w:p>
    <w:p w14:paraId="0D09D54E" w14:textId="77777777" w:rsidR="00D32199" w:rsidRPr="00416938" w:rsidRDefault="00D32199" w:rsidP="00F20181">
      <w:pPr>
        <w:numPr>
          <w:ilvl w:val="1"/>
          <w:numId w:val="38"/>
        </w:numPr>
        <w:pBdr>
          <w:top w:val="nil"/>
          <w:left w:val="nil"/>
          <w:bottom w:val="nil"/>
          <w:right w:val="nil"/>
          <w:between w:val="nil"/>
          <w:bar w:val="nil"/>
        </w:pBdr>
        <w:tabs>
          <w:tab w:val="left" w:pos="709"/>
        </w:tabs>
        <w:spacing w:before="60" w:after="60"/>
        <w:ind w:left="426" w:hanging="426"/>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Informācija pretendentiem par Eiropas vienoto iepirkuma procedūras dokumentu:</w:t>
      </w:r>
    </w:p>
    <w:p w14:paraId="4D48DB11" w14:textId="77777777" w:rsidR="00D32199" w:rsidRPr="00416938" w:rsidRDefault="00D32199" w:rsidP="00F20181">
      <w:pPr>
        <w:numPr>
          <w:ilvl w:val="2"/>
          <w:numId w:val="38"/>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Pasūtītājs pieņem Eiropas vienoto iepirkuma procedūras dokumentu kā sākotnējo pierādījumu atbilstībai paziņojumā par līgumu vai Atklāta konkursa nolikumā noteiktaj</w:t>
      </w:r>
      <w:r w:rsidR="00E33DB5" w:rsidRPr="00416938">
        <w:rPr>
          <w:rFonts w:eastAsia="Arial Unicode MS"/>
          <w:color w:val="000000"/>
          <w:sz w:val="24"/>
          <w:szCs w:val="24"/>
          <w:u w:color="000000"/>
          <w:bdr w:val="nil"/>
          <w:lang w:val="lv-LV" w:eastAsia="lv-LV"/>
        </w:rPr>
        <w:t>ām pretendentu atlases prasībām;</w:t>
      </w:r>
    </w:p>
    <w:p w14:paraId="7F08EAD2" w14:textId="485569AD" w:rsidR="00D32199" w:rsidRPr="00416938" w:rsidRDefault="00D32199" w:rsidP="00F20181">
      <w:pPr>
        <w:widowControl w:val="0"/>
        <w:numPr>
          <w:ilvl w:val="2"/>
          <w:numId w:val="38"/>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w:t>
      </w:r>
      <w:r w:rsidR="00645C3B" w:rsidRPr="00416938">
        <w:rPr>
          <w:rFonts w:eastAsia="Arial Unicode MS"/>
          <w:color w:val="000000"/>
          <w:sz w:val="24"/>
          <w:szCs w:val="24"/>
          <w:u w:color="000000"/>
          <w:bdr w:val="nil"/>
          <w:lang w:val="lv-LV" w:eastAsia="lv-LV"/>
        </w:rPr>
        <w:t xml:space="preserve"> apakšuzņēmēju, kura veicamo </w:t>
      </w:r>
      <w:r w:rsidRPr="00416938">
        <w:rPr>
          <w:rFonts w:eastAsia="Arial Unicode MS"/>
          <w:color w:val="000000"/>
          <w:sz w:val="24"/>
          <w:szCs w:val="24"/>
          <w:u w:color="000000"/>
          <w:bdr w:val="nil"/>
          <w:lang w:val="lv-LV" w:eastAsia="lv-LV"/>
        </w:rPr>
        <w:t xml:space="preserve">darbu vērtība ir vismaz </w:t>
      </w:r>
      <w:r w:rsidR="002C3FCA" w:rsidRPr="00416938">
        <w:rPr>
          <w:rFonts w:eastAsia="Arial Unicode MS"/>
          <w:color w:val="000000"/>
          <w:sz w:val="24"/>
          <w:szCs w:val="24"/>
          <w:u w:color="000000"/>
          <w:bdr w:val="nil"/>
          <w:lang w:val="lv-LV" w:eastAsia="lv-LV"/>
        </w:rPr>
        <w:t>10 000 </w:t>
      </w:r>
      <w:proofErr w:type="spellStart"/>
      <w:r w:rsidR="002C3FCA" w:rsidRPr="00416938">
        <w:rPr>
          <w:rFonts w:eastAsia="Arial Unicode MS"/>
          <w:i/>
          <w:color w:val="000000"/>
          <w:sz w:val="24"/>
          <w:szCs w:val="24"/>
          <w:u w:color="000000"/>
          <w:bdr w:val="nil"/>
          <w:lang w:val="lv-LV" w:eastAsia="lv-LV"/>
        </w:rPr>
        <w:t>euro</w:t>
      </w:r>
      <w:proofErr w:type="spellEnd"/>
      <w:r w:rsidR="00E33DB5" w:rsidRPr="00416938">
        <w:rPr>
          <w:rFonts w:eastAsia="Arial Unicode MS"/>
          <w:color w:val="000000"/>
          <w:sz w:val="24"/>
          <w:szCs w:val="24"/>
          <w:u w:color="000000"/>
          <w:bdr w:val="nil"/>
          <w:lang w:val="lv-LV" w:eastAsia="lv-LV"/>
        </w:rPr>
        <w:t xml:space="preserve"> no iepirkuma līguma vērtības;</w:t>
      </w:r>
    </w:p>
    <w:p w14:paraId="14257DB7" w14:textId="77777777" w:rsidR="00D32199" w:rsidRPr="00416938" w:rsidRDefault="00D32199" w:rsidP="00F20181">
      <w:pPr>
        <w:widowControl w:val="0"/>
        <w:numPr>
          <w:ilvl w:val="2"/>
          <w:numId w:val="38"/>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Piegādātāju apvienība iesniedz atsevišķu Eiropas vienoto iepirkuma procedūras dok</w:t>
      </w:r>
      <w:r w:rsidR="00E33DB5" w:rsidRPr="00416938">
        <w:rPr>
          <w:rFonts w:eastAsia="Arial Unicode MS"/>
          <w:color w:val="000000"/>
          <w:sz w:val="24"/>
          <w:szCs w:val="24"/>
          <w:u w:color="000000"/>
          <w:bdr w:val="nil"/>
          <w:lang w:val="lv-LV" w:eastAsia="lv-LV"/>
        </w:rPr>
        <w:t>umentu par katru tās dalībnieku;</w:t>
      </w:r>
    </w:p>
    <w:p w14:paraId="7D54A008" w14:textId="3DA9EACD" w:rsidR="00D32199" w:rsidRPr="00416938" w:rsidRDefault="00D32199" w:rsidP="00F20181">
      <w:pPr>
        <w:widowControl w:val="0"/>
        <w:numPr>
          <w:ilvl w:val="2"/>
          <w:numId w:val="38"/>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Pretendents ir tiesīgs neiesnie</w:t>
      </w:r>
      <w:r w:rsidR="00E34282" w:rsidRPr="00416938">
        <w:rPr>
          <w:rFonts w:eastAsia="Arial Unicode MS"/>
          <w:color w:val="000000"/>
          <w:sz w:val="24"/>
          <w:szCs w:val="24"/>
          <w:u w:color="000000"/>
          <w:bdr w:val="nil"/>
          <w:lang w:val="lv-LV" w:eastAsia="lv-LV"/>
        </w:rPr>
        <w:t>gt piedāvājumā sākotnēji visus P</w:t>
      </w:r>
      <w:r w:rsidRPr="00416938">
        <w:rPr>
          <w:rFonts w:eastAsia="Arial Unicode MS"/>
          <w:color w:val="000000"/>
          <w:sz w:val="24"/>
          <w:szCs w:val="24"/>
          <w:u w:color="000000"/>
          <w:bdr w:val="nil"/>
          <w:lang w:val="lv-LV" w:eastAsia="lv-LV"/>
        </w:rPr>
        <w:t>asūtītāja Atklāta konkursa nolikumā pieprasītos dokumentus, ja tas apliecina savu atbilstību ar Eiropas vienoto iepirkuma procedūras dokumentu.</w:t>
      </w:r>
    </w:p>
    <w:p w14:paraId="328C48D8" w14:textId="3201A4DF" w:rsidR="00D32199" w:rsidRPr="00416938" w:rsidRDefault="00E34282" w:rsidP="00F20181">
      <w:pPr>
        <w:widowControl w:val="0"/>
        <w:numPr>
          <w:ilvl w:val="1"/>
          <w:numId w:val="38"/>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Piegādātājs var P</w:t>
      </w:r>
      <w:r w:rsidR="00D32199" w:rsidRPr="00416938">
        <w:rPr>
          <w:rFonts w:eastAsia="Arial Unicode MS"/>
          <w:color w:val="000000"/>
          <w:sz w:val="24"/>
          <w:szCs w:val="24"/>
          <w:u w:color="000000"/>
          <w:bdr w:val="nil"/>
          <w:lang w:val="lv-LV" w:eastAsia="lv-LV"/>
        </w:rPr>
        <w:t>asūtītājam iesniegt Eiropas vienoto iepirkuma procedūras dokumentu, kas ir bijis iesniegts citā iepirkuma procedūrā, ja apliecina, ka tajā iekļautā informācija ir pareiza.</w:t>
      </w:r>
    </w:p>
    <w:p w14:paraId="4AD35CB6" w14:textId="77777777" w:rsidR="00D32199" w:rsidRPr="00416938" w:rsidRDefault="00D32199" w:rsidP="00F20181">
      <w:pPr>
        <w:numPr>
          <w:ilvl w:val="1"/>
          <w:numId w:val="38"/>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416938">
        <w:rPr>
          <w:rFonts w:eastAsia="Arial Unicode MS"/>
          <w:color w:val="000000"/>
          <w:sz w:val="24"/>
          <w:szCs w:val="24"/>
          <w:u w:color="000000"/>
          <w:bdr w:val="nil"/>
          <w:lang w:val="lv-LV" w:eastAsia="lv-LV"/>
        </w:rPr>
        <w:t>ir pieejama publiskās datubāzēs.</w:t>
      </w:r>
    </w:p>
    <w:p w14:paraId="5CA2A326" w14:textId="13888C69" w:rsidR="00AC34F0" w:rsidRPr="00416938" w:rsidRDefault="002444E9" w:rsidP="00681C57">
      <w:pPr>
        <w:numPr>
          <w:ilvl w:val="1"/>
          <w:numId w:val="38"/>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416938">
        <w:rPr>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5" w:history="1">
        <w:r w:rsidRPr="00416938">
          <w:rPr>
            <w:rStyle w:val="Hyperlink"/>
            <w:sz w:val="24"/>
            <w:szCs w:val="24"/>
            <w:lang w:val="lv-LV"/>
          </w:rPr>
          <w:t>http://espd.eis.gov.lv/filter?lang=lv</w:t>
        </w:r>
      </w:hyperlink>
      <w:r w:rsidR="00CF743C" w:rsidRPr="00416938">
        <w:rPr>
          <w:rFonts w:eastAsia="Arial Unicode MS"/>
          <w:color w:val="000000"/>
          <w:sz w:val="24"/>
          <w:szCs w:val="24"/>
          <w:u w:color="000000"/>
          <w:bdr w:val="nil"/>
          <w:lang w:val="lv-LV" w:eastAsia="lv-LV"/>
        </w:rPr>
        <w:t>.</w:t>
      </w:r>
      <w:r w:rsidR="004A1B40" w:rsidRPr="00416938">
        <w:rPr>
          <w:rFonts w:eastAsia="Arial Unicode MS"/>
          <w:color w:val="000000"/>
          <w:sz w:val="24"/>
          <w:szCs w:val="24"/>
          <w:u w:color="000000"/>
          <w:bdr w:val="nil"/>
          <w:lang w:val="lv-LV" w:eastAsia="lv-LV"/>
        </w:rPr>
        <w:t xml:space="preserve"> </w:t>
      </w:r>
      <w:r w:rsidR="004A1B40" w:rsidRPr="00416938">
        <w:rPr>
          <w:sz w:val="24"/>
          <w:szCs w:val="24"/>
          <w:lang w:val="lv-LV" w:eastAsia="lv-LV"/>
        </w:rPr>
        <w:t xml:space="preserve">Aizpildot Eiropas vienotā iepirkuma procedūras dokumenta veidlapu, </w:t>
      </w:r>
      <w:r w:rsidR="004A1B40" w:rsidRPr="00416938">
        <w:rPr>
          <w:rFonts w:asciiTheme="majorBidi" w:eastAsia="Calibri" w:hAnsiTheme="majorBidi" w:cstheme="majorBidi"/>
          <w:kern w:val="28"/>
          <w:sz w:val="24"/>
          <w:szCs w:val="24"/>
          <w:lang w:val="lv-LV" w:eastAsia="lv-LV"/>
        </w:rPr>
        <w:t xml:space="preserve">pretendents aizpilda šādas daļas: I daļa “Informācija par iepirkuma procedūru un līgumslēdzēju iestādi vai līgumslēdzēju subjektu”, </w:t>
      </w:r>
      <w:r w:rsidR="004A1B40" w:rsidRPr="00416938">
        <w:rPr>
          <w:sz w:val="24"/>
          <w:szCs w:val="24"/>
          <w:lang w:val="lv-LV" w:eastAsia="lv-LV"/>
        </w:rPr>
        <w:t xml:space="preserve"> </w:t>
      </w:r>
      <w:r w:rsidR="004A1B40" w:rsidRPr="00416938">
        <w:rPr>
          <w:rFonts w:asciiTheme="majorBidi" w:eastAsia="Calibri" w:hAnsiTheme="majorBidi" w:cstheme="majorBidi"/>
          <w:kern w:val="28"/>
          <w:sz w:val="24"/>
          <w:szCs w:val="24"/>
          <w:lang w:val="lv-LV" w:eastAsia="lv-LV"/>
        </w:rPr>
        <w:t>III daļa “Izslēgšanas iemesli” un IV daļa “Atlases kritēriji”</w:t>
      </w:r>
      <w:r w:rsidR="004A1B40" w:rsidRPr="00416938">
        <w:rPr>
          <w:sz w:val="24"/>
          <w:szCs w:val="24"/>
          <w:lang w:val="lv-LV" w:eastAsia="lv-LV"/>
        </w:rPr>
        <w:t>.</w:t>
      </w:r>
    </w:p>
    <w:p w14:paraId="175DF84D" w14:textId="59B4CFE6" w:rsidR="00325600" w:rsidRPr="00416938" w:rsidRDefault="00CA51D7" w:rsidP="00681C57">
      <w:pPr>
        <w:keepNext/>
        <w:tabs>
          <w:tab w:val="left" w:pos="5292"/>
        </w:tabs>
        <w:suppressAutoHyphens/>
        <w:spacing w:before="240" w:after="120"/>
        <w:ind w:left="340"/>
        <w:jc w:val="center"/>
        <w:outlineLvl w:val="0"/>
        <w:rPr>
          <w:rFonts w:eastAsia="Calibri"/>
          <w:b/>
          <w:bCs/>
          <w:color w:val="000000"/>
          <w:kern w:val="1"/>
          <w:sz w:val="24"/>
          <w:szCs w:val="24"/>
          <w:u w:color="000000"/>
          <w:bdr w:val="nil"/>
          <w:lang w:val="lv-LV" w:eastAsia="lv-LV"/>
        </w:rPr>
      </w:pPr>
      <w:r w:rsidRPr="00416938">
        <w:rPr>
          <w:rFonts w:eastAsia="Calibri"/>
          <w:b/>
          <w:bCs/>
          <w:color w:val="000000"/>
          <w:kern w:val="1"/>
          <w:sz w:val="24"/>
          <w:szCs w:val="24"/>
          <w:u w:color="000000"/>
          <w:bdr w:val="nil"/>
          <w:lang w:val="lv-LV" w:eastAsia="lv-LV"/>
        </w:rPr>
        <w:t xml:space="preserve">4. PIEDĀVĀJUMU </w:t>
      </w:r>
      <w:r w:rsidR="00B611B2" w:rsidRPr="00416938">
        <w:rPr>
          <w:rFonts w:eastAsia="Calibri"/>
          <w:b/>
          <w:bCs/>
          <w:color w:val="000000"/>
          <w:kern w:val="1"/>
          <w:sz w:val="24"/>
          <w:szCs w:val="24"/>
          <w:u w:color="000000"/>
          <w:bdr w:val="nil"/>
          <w:lang w:val="lv-LV" w:eastAsia="lv-LV"/>
        </w:rPr>
        <w:t xml:space="preserve">IZVĒLES KRITĒRIJI </w:t>
      </w:r>
      <w:r w:rsidRPr="00416938">
        <w:rPr>
          <w:rFonts w:eastAsia="Calibri"/>
          <w:b/>
          <w:bCs/>
          <w:color w:val="000000"/>
          <w:kern w:val="1"/>
          <w:sz w:val="24"/>
          <w:szCs w:val="24"/>
          <w:u w:color="000000"/>
          <w:bdr w:val="nil"/>
          <w:lang w:val="lv-LV" w:eastAsia="lv-LV"/>
        </w:rPr>
        <w:t xml:space="preserve">UN </w:t>
      </w:r>
      <w:r w:rsidR="00B611B2" w:rsidRPr="00416938">
        <w:rPr>
          <w:rFonts w:eastAsia="Calibri"/>
          <w:b/>
          <w:bCs/>
          <w:color w:val="000000"/>
          <w:kern w:val="1"/>
          <w:sz w:val="24"/>
          <w:szCs w:val="24"/>
          <w:u w:color="000000"/>
          <w:bdr w:val="nil"/>
          <w:lang w:val="lv-LV" w:eastAsia="lv-LV"/>
        </w:rPr>
        <w:t>VĒRTĒŠANA</w:t>
      </w:r>
    </w:p>
    <w:p w14:paraId="1DDD567C" w14:textId="77777777" w:rsidR="00CA51D7" w:rsidRPr="00416938"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4F4B96A2" w14:textId="77777777" w:rsidR="00CA51D7" w:rsidRPr="00416938"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21DE988C" w14:textId="77777777" w:rsidR="00CA51D7" w:rsidRPr="00416938"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738F0893" w14:textId="77777777" w:rsidR="00CA51D7" w:rsidRPr="00416938"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5148E7D0" w14:textId="42E34654" w:rsidR="00CA51D7" w:rsidRPr="00072F6A" w:rsidRDefault="00CA51D7" w:rsidP="006266DA">
      <w:pPr>
        <w:numPr>
          <w:ilvl w:val="1"/>
          <w:numId w:val="21"/>
        </w:numPr>
        <w:pBdr>
          <w:top w:val="nil"/>
          <w:left w:val="nil"/>
          <w:bottom w:val="nil"/>
          <w:right w:val="nil"/>
          <w:between w:val="nil"/>
          <w:bar w:val="nil"/>
        </w:pBdr>
        <w:tabs>
          <w:tab w:val="clear" w:pos="576"/>
          <w:tab w:val="left" w:pos="284"/>
          <w:tab w:val="num" w:pos="567"/>
          <w:tab w:val="left" w:pos="5292"/>
        </w:tabs>
        <w:spacing w:before="60" w:after="60"/>
        <w:ind w:left="567" w:hanging="567"/>
        <w:jc w:val="both"/>
        <w:outlineLvl w:val="1"/>
        <w:rPr>
          <w:b/>
          <w:color w:val="000000"/>
          <w:sz w:val="24"/>
          <w:szCs w:val="24"/>
          <w:highlight w:val="yellow"/>
          <w:u w:color="000000"/>
          <w:bdr w:val="nil"/>
          <w:lang w:val="lv-LV" w:eastAsia="lv-LV"/>
        </w:rPr>
      </w:pPr>
      <w:r w:rsidRPr="00416938">
        <w:rPr>
          <w:b/>
          <w:color w:val="000000"/>
          <w:sz w:val="24"/>
          <w:szCs w:val="24"/>
          <w:u w:color="000000"/>
          <w:bdr w:val="nil"/>
          <w:lang w:val="lv-LV" w:eastAsia="lv-LV"/>
        </w:rPr>
        <w:t>Piedāvājuma izvēles kritērij</w:t>
      </w:r>
      <w:bookmarkStart w:id="4" w:name="_Toc529862318"/>
      <w:r w:rsidR="00E33DB5" w:rsidRPr="00416938">
        <w:rPr>
          <w:b/>
          <w:color w:val="000000"/>
          <w:sz w:val="24"/>
          <w:szCs w:val="24"/>
          <w:u w:color="000000"/>
          <w:bdr w:val="nil"/>
          <w:lang w:val="lv-LV" w:eastAsia="lv-LV"/>
        </w:rPr>
        <w:t xml:space="preserve">s - </w:t>
      </w:r>
      <w:r w:rsidR="00F3456D" w:rsidRPr="00416938">
        <w:rPr>
          <w:sz w:val="24"/>
          <w:szCs w:val="24"/>
          <w:lang w:val="lv-LV"/>
        </w:rPr>
        <w:t xml:space="preserve">Pasūtītājs piešķir iepirkuma līguma slēgšanas tiesības saimnieciski visizdevīgākajam piedāvājumam, </w:t>
      </w:r>
      <w:r w:rsidR="00ED0606" w:rsidRPr="002C4DBB">
        <w:rPr>
          <w:rFonts w:eastAsia="Arial Unicode MS"/>
          <w:color w:val="000000"/>
          <w:sz w:val="24"/>
          <w:szCs w:val="24"/>
          <w:u w:color="000000"/>
          <w:bdr w:val="nil"/>
          <w:lang w:val="lv-LV" w:eastAsia="lv-LV"/>
        </w:rPr>
        <w:t xml:space="preserve">kuru </w:t>
      </w:r>
      <w:r w:rsidR="00ED0606" w:rsidRPr="00A26DFB">
        <w:rPr>
          <w:rFonts w:eastAsia="Arial Unicode MS"/>
          <w:color w:val="000000"/>
          <w:sz w:val="24"/>
          <w:szCs w:val="24"/>
          <w:u w:color="000000"/>
          <w:bdr w:val="nil"/>
          <w:lang w:val="lv-LV" w:eastAsia="lv-LV"/>
        </w:rPr>
        <w:t xml:space="preserve">nosaka </w:t>
      </w:r>
      <w:r w:rsidR="00ED0606" w:rsidRPr="00A26DFB">
        <w:rPr>
          <w:rFonts w:eastAsia="Arial Unicode MS"/>
          <w:b/>
          <w:color w:val="000000"/>
          <w:sz w:val="24"/>
          <w:szCs w:val="24"/>
          <w:u w:color="000000"/>
          <w:bdr w:val="nil"/>
          <w:lang w:val="lv-LV" w:eastAsia="lv-LV"/>
        </w:rPr>
        <w:t>atbilstoši saimnieciski visizdevīgākā piedāvājuma noteikšanas kārtībai</w:t>
      </w:r>
      <w:r w:rsidR="00ED0606" w:rsidRPr="00A26DFB">
        <w:rPr>
          <w:rFonts w:eastAsia="Arial Unicode MS"/>
          <w:color w:val="000000"/>
          <w:sz w:val="24"/>
          <w:szCs w:val="24"/>
          <w:u w:color="000000"/>
          <w:bdr w:val="nil"/>
          <w:lang w:val="lv-LV" w:eastAsia="lv-LV"/>
        </w:rPr>
        <w:t xml:space="preserve"> (nolikuma </w:t>
      </w:r>
      <w:r w:rsidR="004C0C55" w:rsidRPr="00A26DFB">
        <w:rPr>
          <w:rFonts w:eastAsia="Arial Unicode MS"/>
          <w:color w:val="000000"/>
          <w:sz w:val="24"/>
          <w:szCs w:val="24"/>
          <w:u w:color="000000"/>
          <w:bdr w:val="nil"/>
          <w:lang w:val="lv-LV" w:eastAsia="lv-LV"/>
        </w:rPr>
        <w:t>7</w:t>
      </w:r>
      <w:r w:rsidR="00ED0606" w:rsidRPr="00A26DFB">
        <w:rPr>
          <w:rFonts w:eastAsia="Arial Unicode MS"/>
          <w:color w:val="000000"/>
          <w:sz w:val="24"/>
          <w:szCs w:val="24"/>
          <w:u w:color="000000"/>
          <w:bdr w:val="nil"/>
          <w:lang w:val="lv-LV" w:eastAsia="lv-LV"/>
        </w:rPr>
        <w:t>.</w:t>
      </w:r>
      <w:r w:rsidR="005A6F64" w:rsidRPr="00A26DFB">
        <w:rPr>
          <w:rFonts w:eastAsia="Arial Unicode MS"/>
          <w:color w:val="000000"/>
          <w:sz w:val="24"/>
          <w:szCs w:val="24"/>
          <w:u w:color="000000"/>
          <w:bdr w:val="nil"/>
          <w:lang w:val="lv-LV" w:eastAsia="lv-LV"/>
        </w:rPr>
        <w:t> </w:t>
      </w:r>
      <w:r w:rsidR="00ED0606" w:rsidRPr="00A26DFB">
        <w:rPr>
          <w:rFonts w:eastAsia="Arial Unicode MS"/>
          <w:color w:val="000000"/>
          <w:sz w:val="24"/>
          <w:szCs w:val="24"/>
          <w:u w:color="000000"/>
          <w:bdr w:val="nil"/>
          <w:lang w:val="lv-LV" w:eastAsia="lv-LV"/>
        </w:rPr>
        <w:t>pielikums)</w:t>
      </w:r>
      <w:r w:rsidR="00893371" w:rsidRPr="00A26DFB">
        <w:rPr>
          <w:rFonts w:eastAsia="Arial Unicode MS"/>
          <w:color w:val="000000"/>
          <w:sz w:val="24"/>
          <w:szCs w:val="24"/>
          <w:u w:color="000000"/>
          <w:bdr w:val="nil"/>
          <w:lang w:val="lv-LV" w:eastAsia="lv-LV"/>
        </w:rPr>
        <w:t>.</w:t>
      </w:r>
      <w:bookmarkEnd w:id="4"/>
    </w:p>
    <w:p w14:paraId="000AF7D2" w14:textId="77777777" w:rsidR="00CA51D7" w:rsidRPr="00416938" w:rsidRDefault="00CA51D7" w:rsidP="00587DBE">
      <w:pPr>
        <w:widowControl w:val="0"/>
        <w:numPr>
          <w:ilvl w:val="1"/>
          <w:numId w:val="22"/>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416938">
        <w:rPr>
          <w:b/>
          <w:color w:val="000000"/>
          <w:sz w:val="24"/>
          <w:szCs w:val="24"/>
          <w:u w:color="000000"/>
          <w:bdr w:val="nil"/>
          <w:lang w:val="lv-LV" w:eastAsia="lv-LV"/>
        </w:rPr>
        <w:t>Piedāvājumu vērtēšanas pamatnoteikumi</w:t>
      </w:r>
    </w:p>
    <w:p w14:paraId="3FD1D695" w14:textId="77777777" w:rsidR="00CA51D7" w:rsidRPr="00416938" w:rsidRDefault="00CA51D7" w:rsidP="00587DBE">
      <w:pPr>
        <w:widowControl w:val="0"/>
        <w:numPr>
          <w:ilvl w:val="2"/>
          <w:numId w:val="22"/>
        </w:numPr>
        <w:pBdr>
          <w:top w:val="nil"/>
          <w:left w:val="nil"/>
          <w:bottom w:val="nil"/>
          <w:right w:val="nil"/>
          <w:between w:val="nil"/>
          <w:bar w:val="nil"/>
        </w:pBdr>
        <w:spacing w:before="60" w:after="60"/>
        <w:ind w:left="567" w:firstLine="0"/>
        <w:jc w:val="both"/>
        <w:outlineLvl w:val="2"/>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Iepirkumu komisija piedāvājumu vērtēšanu veic slēgtās sēdēs šādos posmos:</w:t>
      </w:r>
    </w:p>
    <w:p w14:paraId="5DD42604" w14:textId="77777777" w:rsidR="00CA51D7" w:rsidRPr="00416938" w:rsidRDefault="00CA51D7"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piedāvājuma noformējuma pārbaude;</w:t>
      </w:r>
    </w:p>
    <w:p w14:paraId="2EC35A2B" w14:textId="77777777" w:rsidR="00CA51D7" w:rsidRPr="00416938" w:rsidRDefault="00CA51D7"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pretendentu atlase;</w:t>
      </w:r>
    </w:p>
    <w:p w14:paraId="193A2457" w14:textId="3EE2A240" w:rsidR="005B310D" w:rsidRDefault="00C72E48"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tehnisk</w:t>
      </w:r>
      <w:r w:rsidR="005B310D">
        <w:rPr>
          <w:rFonts w:eastAsia="Arial Unicode MS"/>
          <w:color w:val="000000"/>
          <w:sz w:val="24"/>
          <w:szCs w:val="24"/>
          <w:u w:color="000000"/>
          <w:bdr w:val="nil"/>
          <w:lang w:val="lv-LV" w:eastAsia="lv-LV"/>
        </w:rPr>
        <w:t>ā piedāvājuma vērtēšana;</w:t>
      </w:r>
    </w:p>
    <w:p w14:paraId="176700FC" w14:textId="398622AA" w:rsidR="00C72E48" w:rsidRPr="00416938" w:rsidRDefault="00B50331"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finanšu</w:t>
      </w:r>
      <w:r w:rsidR="00C72E48" w:rsidRPr="00416938">
        <w:rPr>
          <w:rFonts w:eastAsia="Arial Unicode MS"/>
          <w:color w:val="000000"/>
          <w:sz w:val="24"/>
          <w:szCs w:val="24"/>
          <w:u w:color="000000"/>
          <w:bdr w:val="nil"/>
          <w:lang w:val="lv-LV" w:eastAsia="lv-LV"/>
        </w:rPr>
        <w:t xml:space="preserve"> piedāvājuma </w:t>
      </w:r>
      <w:r w:rsidR="005B310D">
        <w:rPr>
          <w:rFonts w:eastAsia="Arial Unicode MS"/>
          <w:color w:val="000000"/>
          <w:sz w:val="24"/>
          <w:szCs w:val="24"/>
          <w:u w:color="000000"/>
          <w:bdr w:val="nil"/>
          <w:lang w:val="lv-LV" w:eastAsia="lv-LV"/>
        </w:rPr>
        <w:t>vērtēšana</w:t>
      </w:r>
      <w:r w:rsidR="00C72E48" w:rsidRPr="00416938">
        <w:rPr>
          <w:rFonts w:eastAsia="Arial Unicode MS"/>
          <w:color w:val="000000"/>
          <w:sz w:val="24"/>
          <w:szCs w:val="24"/>
          <w:u w:color="000000"/>
          <w:bdr w:val="nil"/>
          <w:lang w:val="lv-LV" w:eastAsia="lv-LV"/>
        </w:rPr>
        <w:t>;</w:t>
      </w:r>
    </w:p>
    <w:p w14:paraId="66C91D62" w14:textId="77777777" w:rsidR="00CA51D7" w:rsidRPr="00416938" w:rsidRDefault="00CA51D7"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piedāvājumu vērtēšana.</w:t>
      </w:r>
    </w:p>
    <w:p w14:paraId="4C79186F" w14:textId="77777777" w:rsidR="00CA51D7" w:rsidRPr="00862B4B" w:rsidRDefault="00CA51D7" w:rsidP="00587DBE">
      <w:pPr>
        <w:widowControl w:val="0"/>
        <w:numPr>
          <w:ilvl w:val="2"/>
          <w:numId w:val="22"/>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 xml:space="preserve">Katrā vērtēšanas posmā vērtē tikai to pretendentu piedāvājumus, kuri nav noraidīti </w:t>
      </w:r>
      <w:r w:rsidRPr="00862B4B">
        <w:rPr>
          <w:rFonts w:eastAsia="Arial Unicode MS"/>
          <w:color w:val="000000"/>
          <w:sz w:val="24"/>
          <w:szCs w:val="24"/>
          <w:u w:color="000000"/>
          <w:bdr w:val="nil"/>
          <w:lang w:val="lv-LV" w:eastAsia="lv-LV"/>
        </w:rPr>
        <w:t>iepriekšējā vērtēšanas posmā.</w:t>
      </w:r>
    </w:p>
    <w:p w14:paraId="30D18BDA" w14:textId="77777777" w:rsidR="00CA51D7" w:rsidRPr="00416938" w:rsidRDefault="00CA51D7" w:rsidP="00587DBE">
      <w:pPr>
        <w:widowControl w:val="0"/>
        <w:numPr>
          <w:ilvl w:val="1"/>
          <w:numId w:val="22"/>
        </w:numPr>
        <w:pBdr>
          <w:top w:val="nil"/>
          <w:left w:val="nil"/>
          <w:bottom w:val="nil"/>
          <w:right w:val="nil"/>
          <w:between w:val="nil"/>
          <w:bar w:val="nil"/>
        </w:pBdr>
        <w:tabs>
          <w:tab w:val="left" w:pos="284"/>
        </w:tabs>
        <w:spacing w:before="60" w:after="60"/>
        <w:ind w:left="567" w:hanging="567"/>
        <w:jc w:val="both"/>
        <w:outlineLvl w:val="1"/>
        <w:rPr>
          <w:b/>
          <w:color w:val="000000"/>
          <w:sz w:val="24"/>
          <w:szCs w:val="24"/>
          <w:u w:color="000000"/>
          <w:bdr w:val="nil"/>
          <w:lang w:val="lv-LV" w:eastAsia="lv-LV"/>
        </w:rPr>
      </w:pPr>
      <w:r w:rsidRPr="00416938">
        <w:rPr>
          <w:b/>
          <w:color w:val="000000"/>
          <w:sz w:val="24"/>
          <w:szCs w:val="24"/>
          <w:u w:color="000000"/>
          <w:bdr w:val="nil"/>
          <w:lang w:val="lv-LV" w:eastAsia="lv-LV"/>
        </w:rPr>
        <w:t>Piedāvājuma noformējuma pārbaude</w:t>
      </w:r>
      <w:r w:rsidR="00E33DB5" w:rsidRPr="00416938">
        <w:rPr>
          <w:b/>
          <w:color w:val="000000"/>
          <w:sz w:val="24"/>
          <w:szCs w:val="24"/>
          <w:u w:color="000000"/>
          <w:bdr w:val="nil"/>
          <w:lang w:val="lv-LV" w:eastAsia="lv-LV"/>
        </w:rPr>
        <w:t>:</w:t>
      </w:r>
    </w:p>
    <w:p w14:paraId="71EEF007" w14:textId="77777777" w:rsidR="00CA51D7" w:rsidRPr="00416938" w:rsidRDefault="00CA51D7" w:rsidP="00587DBE">
      <w:pPr>
        <w:widowControl w:val="0"/>
        <w:numPr>
          <w:ilvl w:val="2"/>
          <w:numId w:val="22"/>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Iepirkumu komisija novērtē katra piedāvājuma atbilstību Atklāta konkurs</w:t>
      </w:r>
      <w:r w:rsidR="00E33DB5" w:rsidRPr="00416938">
        <w:rPr>
          <w:rFonts w:eastAsia="Arial Unicode MS"/>
          <w:color w:val="000000"/>
          <w:sz w:val="24"/>
          <w:szCs w:val="24"/>
          <w:u w:color="000000"/>
          <w:bdr w:val="nil"/>
          <w:lang w:val="lv-LV" w:eastAsia="lv-LV"/>
        </w:rPr>
        <w:t>a nolikumā noteiktajām prasībām;</w:t>
      </w:r>
    </w:p>
    <w:p w14:paraId="767B2178" w14:textId="77777777" w:rsidR="00CA51D7" w:rsidRPr="00416938" w:rsidRDefault="00B84980" w:rsidP="00587DBE">
      <w:pPr>
        <w:widowControl w:val="0"/>
        <w:numPr>
          <w:ilvl w:val="2"/>
          <w:numId w:val="22"/>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416938">
        <w:rPr>
          <w:rFonts w:eastAsia="Arial Unicode MS"/>
          <w:bCs/>
          <w:color w:val="000000"/>
          <w:sz w:val="24"/>
          <w:szCs w:val="24"/>
          <w:u w:color="000000"/>
          <w:bdr w:val="nil"/>
          <w:lang w:val="lv-LV" w:eastAsia="lv-LV"/>
        </w:rPr>
        <w:t>Iepirkumu k</w:t>
      </w:r>
      <w:r w:rsidR="00CA51D7" w:rsidRPr="00416938">
        <w:rPr>
          <w:rFonts w:eastAsia="Arial Unicode MS"/>
          <w:bCs/>
          <w:color w:val="000000"/>
          <w:sz w:val="24"/>
          <w:szCs w:val="24"/>
          <w:u w:color="000000"/>
          <w:bdr w:val="nil"/>
          <w:lang w:val="lv-LV" w:eastAsia="lv-LV"/>
        </w:rPr>
        <w:t>omisija noraida piedāvājumu, ja tiek konstatēta noformējuma būtiska neatbilstība nolikumā norādītajām prasībām.</w:t>
      </w:r>
    </w:p>
    <w:p w14:paraId="293CB359" w14:textId="5E2A5457" w:rsidR="00202790" w:rsidRPr="00416938" w:rsidRDefault="00E576C5" w:rsidP="00505DF9">
      <w:pPr>
        <w:pStyle w:val="ListParagraph"/>
        <w:numPr>
          <w:ilvl w:val="1"/>
          <w:numId w:val="22"/>
        </w:numPr>
        <w:pBdr>
          <w:top w:val="nil"/>
          <w:left w:val="nil"/>
          <w:bottom w:val="nil"/>
          <w:right w:val="nil"/>
          <w:between w:val="nil"/>
          <w:bar w:val="nil"/>
        </w:pBdr>
        <w:tabs>
          <w:tab w:val="clear" w:pos="576"/>
          <w:tab w:val="num" w:pos="426"/>
        </w:tabs>
        <w:spacing w:before="60" w:after="60"/>
        <w:ind w:left="426" w:hanging="426"/>
        <w:contextualSpacing w:val="0"/>
        <w:jc w:val="both"/>
        <w:outlineLvl w:val="1"/>
        <w:rPr>
          <w:rFonts w:eastAsia="Arial Unicode MS"/>
          <w:bCs/>
          <w:color w:val="000000"/>
          <w:sz w:val="24"/>
          <w:szCs w:val="24"/>
          <w:u w:color="000000"/>
          <w:bdr w:val="nil"/>
          <w:lang w:val="lv-LV" w:eastAsia="ar-SA"/>
        </w:rPr>
      </w:pPr>
      <w:r w:rsidRPr="00416938">
        <w:rPr>
          <w:rFonts w:eastAsia="Times"/>
          <w:bCs/>
          <w:color w:val="000000"/>
          <w:sz w:val="24"/>
          <w:szCs w:val="24"/>
          <w:u w:val="single"/>
          <w:bdr w:val="nil"/>
          <w:lang w:val="lv-LV" w:eastAsia="lv-LV"/>
        </w:rPr>
        <w:t>Iepirkumu komisija ir tiesīga p</w:t>
      </w:r>
      <w:r w:rsidRPr="00416938">
        <w:rPr>
          <w:rFonts w:eastAsia="Arial Unicode MS"/>
          <w:bCs/>
          <w:color w:val="000000"/>
          <w:sz w:val="24"/>
          <w:szCs w:val="24"/>
          <w:u w:val="single"/>
          <w:bdr w:val="nil"/>
          <w:lang w:val="lv-LV" w:eastAsia="ar-SA"/>
        </w:rPr>
        <w:t>retendentu kvalifikācijas atbilstības pārbaudi veikt tikai tam pretendentam, kuram būtu piešķiramas iepirkuma līguma slē</w:t>
      </w:r>
      <w:r w:rsidR="00CF743C" w:rsidRPr="00416938">
        <w:rPr>
          <w:rFonts w:eastAsia="Arial Unicode MS"/>
          <w:bCs/>
          <w:color w:val="000000"/>
          <w:sz w:val="24"/>
          <w:szCs w:val="24"/>
          <w:u w:val="single"/>
          <w:bdr w:val="nil"/>
          <w:lang w:val="lv-LV" w:eastAsia="ar-SA"/>
        </w:rPr>
        <w:t>gšanas tiesības</w:t>
      </w:r>
      <w:r w:rsidR="00FE785E" w:rsidRPr="00416938">
        <w:rPr>
          <w:rFonts w:eastAsia="Arial Unicode MS"/>
          <w:bCs/>
          <w:color w:val="000000"/>
          <w:sz w:val="24"/>
          <w:szCs w:val="24"/>
          <w:bdr w:val="nil"/>
          <w:lang w:val="lv-LV" w:eastAsia="ar-SA"/>
        </w:rPr>
        <w:t xml:space="preserve"> </w:t>
      </w:r>
      <w:r w:rsidR="00FE785E" w:rsidRPr="00416938">
        <w:rPr>
          <w:sz w:val="24"/>
          <w:szCs w:val="24"/>
          <w:lang w:val="lv-LV"/>
        </w:rPr>
        <w:t xml:space="preserve">(atbilstoši </w:t>
      </w:r>
      <w:r w:rsidR="00FE785E" w:rsidRPr="00416938">
        <w:rPr>
          <w:spacing w:val="-1"/>
          <w:sz w:val="24"/>
          <w:szCs w:val="24"/>
          <w:lang w:val="lv-LV"/>
        </w:rPr>
        <w:t>Ministru kabineta 2017. gada 28. februāra noteikumu Nr. 107. “</w:t>
      </w:r>
      <w:r w:rsidR="00FE785E" w:rsidRPr="00416938">
        <w:rPr>
          <w:sz w:val="24"/>
          <w:szCs w:val="24"/>
          <w:lang w:val="lv-LV"/>
        </w:rPr>
        <w:t>Iepirkuma procedūru un metu konkursu norises kārtība” 16. punktam)</w:t>
      </w:r>
      <w:r w:rsidR="00CF743C" w:rsidRPr="00416938">
        <w:rPr>
          <w:rFonts w:eastAsia="Arial Unicode MS"/>
          <w:bCs/>
          <w:color w:val="000000"/>
          <w:sz w:val="24"/>
          <w:szCs w:val="24"/>
          <w:u w:color="000000"/>
          <w:bdr w:val="nil"/>
          <w:lang w:val="lv-LV" w:eastAsia="ar-SA"/>
        </w:rPr>
        <w:t xml:space="preserve">. Šādā gadījumā </w:t>
      </w:r>
      <w:r w:rsidR="00FE785E" w:rsidRPr="00416938">
        <w:rPr>
          <w:rFonts w:eastAsia="Arial Unicode MS"/>
          <w:bCs/>
          <w:color w:val="000000"/>
          <w:sz w:val="24"/>
          <w:szCs w:val="24"/>
          <w:u w:color="000000"/>
          <w:bdr w:val="nil"/>
          <w:lang w:val="lv-LV" w:eastAsia="ar-SA"/>
        </w:rPr>
        <w:t>i</w:t>
      </w:r>
      <w:r w:rsidRPr="00416938">
        <w:rPr>
          <w:rFonts w:eastAsia="Arial Unicode MS"/>
          <w:bCs/>
          <w:color w:val="000000"/>
          <w:sz w:val="24"/>
          <w:szCs w:val="24"/>
          <w:u w:color="000000"/>
          <w:bdr w:val="nil"/>
          <w:lang w:val="lv-LV" w:eastAsia="ar-SA"/>
        </w:rPr>
        <w:t xml:space="preserve">epirkumu komisija </w:t>
      </w:r>
      <w:r w:rsidRPr="00416938">
        <w:rPr>
          <w:rFonts w:eastAsia="Arial Unicode MS"/>
          <w:b/>
          <w:bCs/>
          <w:color w:val="000000"/>
          <w:sz w:val="24"/>
          <w:szCs w:val="24"/>
          <w:u w:color="000000"/>
          <w:bdr w:val="nil"/>
          <w:lang w:val="lv-LV" w:eastAsia="ar-SA"/>
        </w:rPr>
        <w:t xml:space="preserve">sākotnēji </w:t>
      </w:r>
      <w:r w:rsidRPr="00416938">
        <w:rPr>
          <w:rFonts w:eastAsia="Arial Unicode MS"/>
          <w:b/>
          <w:color w:val="000000"/>
          <w:sz w:val="24"/>
          <w:szCs w:val="24"/>
          <w:u w:color="000000"/>
          <w:bdr w:val="nil"/>
          <w:lang w:val="lv-LV" w:eastAsia="lv-LV"/>
        </w:rPr>
        <w:t xml:space="preserve">veic pretendentu iesniegto </w:t>
      </w:r>
      <w:r w:rsidR="002A0945" w:rsidRPr="00416938">
        <w:rPr>
          <w:rFonts w:eastAsia="Arial Unicode MS"/>
          <w:b/>
          <w:color w:val="000000"/>
          <w:sz w:val="24"/>
          <w:szCs w:val="24"/>
          <w:u w:color="000000"/>
          <w:bdr w:val="nil"/>
          <w:lang w:val="lv-LV" w:eastAsia="lv-LV"/>
        </w:rPr>
        <w:t>t</w:t>
      </w:r>
      <w:r w:rsidRPr="00416938">
        <w:rPr>
          <w:rFonts w:eastAsia="Arial Unicode MS"/>
          <w:b/>
          <w:color w:val="000000"/>
          <w:sz w:val="24"/>
          <w:szCs w:val="24"/>
          <w:u w:color="000000"/>
          <w:bdr w:val="nil"/>
          <w:lang w:val="lv-LV" w:eastAsia="lv-LV"/>
        </w:rPr>
        <w:t>ehnisko</w:t>
      </w:r>
      <w:r w:rsidR="00722F4F">
        <w:rPr>
          <w:rFonts w:eastAsia="Arial Unicode MS"/>
          <w:b/>
          <w:color w:val="000000"/>
          <w:sz w:val="24"/>
          <w:szCs w:val="24"/>
          <w:u w:color="000000"/>
          <w:bdr w:val="nil"/>
          <w:lang w:val="lv-LV" w:eastAsia="lv-LV"/>
        </w:rPr>
        <w:t>-</w:t>
      </w:r>
      <w:r w:rsidR="002A0945" w:rsidRPr="00416938">
        <w:rPr>
          <w:rFonts w:eastAsia="Arial Unicode MS"/>
          <w:b/>
          <w:color w:val="000000"/>
          <w:sz w:val="24"/>
          <w:szCs w:val="24"/>
          <w:u w:color="000000"/>
          <w:bdr w:val="nil"/>
          <w:lang w:val="lv-LV" w:eastAsia="lv-LV"/>
        </w:rPr>
        <w:t>finanšu</w:t>
      </w:r>
      <w:r w:rsidRPr="00416938">
        <w:rPr>
          <w:rFonts w:eastAsia="Arial Unicode MS"/>
          <w:b/>
          <w:color w:val="000000"/>
          <w:sz w:val="24"/>
          <w:szCs w:val="24"/>
          <w:u w:color="000000"/>
          <w:bdr w:val="nil"/>
          <w:lang w:val="lv-LV" w:eastAsia="lv-LV"/>
        </w:rPr>
        <w:t xml:space="preserve"> piedāvājumu </w:t>
      </w:r>
      <w:r w:rsidR="002A0945" w:rsidRPr="00416938">
        <w:rPr>
          <w:rFonts w:eastAsia="Arial Unicode MS"/>
          <w:b/>
          <w:color w:val="000000"/>
          <w:sz w:val="24"/>
          <w:szCs w:val="24"/>
          <w:u w:color="000000"/>
          <w:bdr w:val="nil"/>
          <w:lang w:val="lv-LV" w:eastAsia="lv-LV"/>
        </w:rPr>
        <w:t>p</w:t>
      </w:r>
      <w:r w:rsidRPr="00416938">
        <w:rPr>
          <w:rFonts w:eastAsia="Arial Unicode MS"/>
          <w:b/>
          <w:color w:val="000000"/>
          <w:sz w:val="24"/>
          <w:szCs w:val="24"/>
          <w:u w:color="000000"/>
          <w:bdr w:val="nil"/>
          <w:lang w:val="lv-LV" w:eastAsia="lv-LV"/>
        </w:rPr>
        <w:t>ārbaudi</w:t>
      </w:r>
      <w:r w:rsidRPr="00416938">
        <w:rPr>
          <w:rFonts w:eastAsia="Arial Unicode MS"/>
          <w:color w:val="000000"/>
          <w:sz w:val="24"/>
          <w:szCs w:val="24"/>
          <w:u w:color="000000"/>
          <w:bdr w:val="nil"/>
          <w:lang w:val="lv-LV" w:eastAsia="lv-LV"/>
        </w:rPr>
        <w:t xml:space="preserve">, izvērtējot to atbilstību un pārbaudot, vai pretendentu </w:t>
      </w:r>
      <w:r w:rsidR="002A0945" w:rsidRPr="00416938">
        <w:rPr>
          <w:rFonts w:eastAsia="Arial Unicode MS"/>
          <w:color w:val="000000"/>
          <w:sz w:val="24"/>
          <w:szCs w:val="24"/>
          <w:u w:color="000000"/>
          <w:bdr w:val="nil"/>
          <w:lang w:val="lv-LV" w:eastAsia="lv-LV"/>
        </w:rPr>
        <w:t>f</w:t>
      </w:r>
      <w:r w:rsidRPr="00416938">
        <w:rPr>
          <w:rFonts w:eastAsia="Arial Unicode MS"/>
          <w:color w:val="000000"/>
          <w:sz w:val="24"/>
          <w:szCs w:val="24"/>
          <w:u w:color="000000"/>
          <w:bdr w:val="nil"/>
          <w:lang w:val="lv-LV" w:eastAsia="lv-LV"/>
        </w:rPr>
        <w:t>inanšu piedāvājumos nav aritmētisku kļūdu. Pretendentam, kuram atbilstoši Atklāta konkursa nolikuma 4.1. punktā noteiktajam piedāvājuma izvēles kritērijam ir saimnieciski visizdevīgākais piedāvājums,</w:t>
      </w:r>
      <w:r w:rsidR="00CF743C" w:rsidRPr="00416938">
        <w:rPr>
          <w:rFonts w:eastAsia="Arial Unicode MS"/>
          <w:color w:val="000000"/>
          <w:sz w:val="24"/>
          <w:szCs w:val="24"/>
          <w:u w:color="000000"/>
          <w:bdr w:val="nil"/>
          <w:lang w:val="lv-LV" w:eastAsia="lv-LV"/>
        </w:rPr>
        <w:t xml:space="preserve"> </w:t>
      </w:r>
      <w:r w:rsidR="00714965" w:rsidRPr="00416938">
        <w:rPr>
          <w:rFonts w:eastAsia="Arial Unicode MS"/>
          <w:color w:val="000000"/>
          <w:sz w:val="24"/>
          <w:szCs w:val="24"/>
          <w:u w:color="000000"/>
          <w:bdr w:val="nil"/>
          <w:lang w:val="lv-LV" w:eastAsia="lv-LV"/>
        </w:rPr>
        <w:t xml:space="preserve">iepirkumu </w:t>
      </w:r>
      <w:r w:rsidR="00CF743C" w:rsidRPr="00416938">
        <w:rPr>
          <w:rFonts w:eastAsia="Arial Unicode MS"/>
          <w:color w:val="000000"/>
          <w:sz w:val="24"/>
          <w:szCs w:val="24"/>
          <w:u w:color="000000"/>
          <w:bdr w:val="nil"/>
          <w:lang w:val="lv-LV" w:eastAsia="lv-LV"/>
        </w:rPr>
        <w:t xml:space="preserve">komisija veic kvalifikācijas – </w:t>
      </w:r>
      <w:r w:rsidR="00202790" w:rsidRPr="00416938">
        <w:rPr>
          <w:rFonts w:eastAsia="Arial Unicode MS"/>
          <w:color w:val="000000"/>
          <w:sz w:val="24"/>
          <w:szCs w:val="24"/>
          <w:u w:color="000000"/>
          <w:bdr w:val="nil"/>
          <w:lang w:val="lv-LV" w:eastAsia="lv-LV"/>
        </w:rPr>
        <w:t>atlases dokumentu pārbaudi.</w:t>
      </w:r>
    </w:p>
    <w:p w14:paraId="19D59196" w14:textId="77777777" w:rsidR="00987293" w:rsidRPr="00416938" w:rsidRDefault="00987293" w:rsidP="00987293">
      <w:pPr>
        <w:pStyle w:val="ListParagraph"/>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313EE35C" w14:textId="77777777" w:rsidR="00987293" w:rsidRPr="00416938" w:rsidRDefault="00987293" w:rsidP="00987293">
      <w:pPr>
        <w:pStyle w:val="ListParagraph"/>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54A51F48" w14:textId="77777777" w:rsidR="00987293" w:rsidRPr="00416938" w:rsidRDefault="00987293" w:rsidP="00987293">
      <w:pPr>
        <w:pStyle w:val="ListParagraph"/>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5DADE558" w14:textId="77777777" w:rsidR="00987293" w:rsidRPr="00416938" w:rsidRDefault="00987293" w:rsidP="00987293">
      <w:pPr>
        <w:pStyle w:val="ListParagraph"/>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73445927" w14:textId="77777777" w:rsidR="00987293" w:rsidRPr="00416938" w:rsidRDefault="00987293" w:rsidP="00987293">
      <w:pPr>
        <w:pStyle w:val="ListParagraph"/>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01D147F" w14:textId="77777777" w:rsidR="00987293" w:rsidRPr="00416938" w:rsidRDefault="00987293" w:rsidP="00987293">
      <w:pPr>
        <w:pStyle w:val="ListParagraph"/>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16A81233" w14:textId="77777777" w:rsidR="00987293" w:rsidRPr="00416938" w:rsidRDefault="00987293" w:rsidP="00987293">
      <w:pPr>
        <w:pStyle w:val="ListParagraph"/>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8CEDBA2" w14:textId="77777777" w:rsidR="00987293" w:rsidRPr="00416938" w:rsidRDefault="00987293" w:rsidP="00987293">
      <w:pPr>
        <w:pStyle w:val="ListParagraph"/>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2CCBD07" w14:textId="77777777" w:rsidR="00987293" w:rsidRPr="00416938" w:rsidRDefault="00987293" w:rsidP="00987293">
      <w:pPr>
        <w:pStyle w:val="ListParagraph"/>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37C93F4" w14:textId="77777777" w:rsidR="00987293" w:rsidRPr="00416938" w:rsidRDefault="00987293" w:rsidP="00987293">
      <w:pPr>
        <w:pStyle w:val="ListParagraph"/>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1D44CC63" w14:textId="77777777" w:rsidR="00CA51D7" w:rsidRPr="00416938" w:rsidRDefault="00CA51D7" w:rsidP="00987293">
      <w:pPr>
        <w:widowControl w:val="0"/>
        <w:numPr>
          <w:ilvl w:val="1"/>
          <w:numId w:val="29"/>
        </w:numPr>
        <w:pBdr>
          <w:top w:val="nil"/>
          <w:left w:val="nil"/>
          <w:bottom w:val="nil"/>
          <w:right w:val="nil"/>
          <w:between w:val="nil"/>
          <w:bar w:val="nil"/>
        </w:pBdr>
        <w:tabs>
          <w:tab w:val="left" w:pos="284"/>
        </w:tabs>
        <w:spacing w:before="60" w:after="60"/>
        <w:jc w:val="both"/>
        <w:outlineLvl w:val="1"/>
        <w:rPr>
          <w:color w:val="000000"/>
          <w:sz w:val="24"/>
          <w:szCs w:val="24"/>
          <w:u w:color="000000"/>
          <w:bdr w:val="nil"/>
          <w:lang w:val="lv-LV" w:eastAsia="lv-LV"/>
        </w:rPr>
      </w:pPr>
      <w:r w:rsidRPr="00416938">
        <w:rPr>
          <w:b/>
          <w:color w:val="000000"/>
          <w:sz w:val="24"/>
          <w:szCs w:val="24"/>
          <w:u w:color="000000"/>
          <w:bdr w:val="nil"/>
          <w:lang w:val="lv-LV" w:eastAsia="lv-LV"/>
        </w:rPr>
        <w:t>Pretendentu atlase</w:t>
      </w:r>
    </w:p>
    <w:p w14:paraId="7361B626" w14:textId="77777777" w:rsidR="00CA51D7" w:rsidRPr="00416938" w:rsidRDefault="00CA51D7" w:rsidP="00587DBE">
      <w:pPr>
        <w:widowControl w:val="0"/>
        <w:numPr>
          <w:ilvl w:val="2"/>
          <w:numId w:val="29"/>
        </w:numPr>
        <w:pBdr>
          <w:top w:val="nil"/>
          <w:left w:val="nil"/>
          <w:bottom w:val="nil"/>
          <w:right w:val="nil"/>
          <w:between w:val="nil"/>
          <w:bar w:val="nil"/>
        </w:pBdr>
        <w:tabs>
          <w:tab w:val="left" w:pos="255"/>
          <w:tab w:val="left" w:pos="1276"/>
        </w:tabs>
        <w:spacing w:before="60" w:after="60"/>
        <w:ind w:left="1134" w:hanging="567"/>
        <w:jc w:val="both"/>
        <w:outlineLvl w:val="2"/>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Iepirkumu komisija novērtē piedāvājumu noformējuma pārbaudi izturējušā pretendenta atbilstību Atklāta konkursa nolikumā noteiktajām pretendentu atlases prasībām.</w:t>
      </w:r>
    </w:p>
    <w:p w14:paraId="0695B4E3" w14:textId="77777777" w:rsidR="00CA51D7" w:rsidRPr="00416938" w:rsidRDefault="00CA51D7" w:rsidP="00587DBE">
      <w:pPr>
        <w:widowControl w:val="0"/>
        <w:numPr>
          <w:ilvl w:val="2"/>
          <w:numId w:val="29"/>
        </w:numPr>
        <w:pBdr>
          <w:top w:val="nil"/>
          <w:left w:val="nil"/>
          <w:bottom w:val="nil"/>
          <w:right w:val="nil"/>
          <w:between w:val="nil"/>
          <w:bar w:val="nil"/>
        </w:pBdr>
        <w:tabs>
          <w:tab w:val="left" w:pos="255"/>
          <w:tab w:val="left" w:pos="1276"/>
        </w:tabs>
        <w:spacing w:before="60" w:after="60"/>
        <w:ind w:left="1134" w:hanging="567"/>
        <w:jc w:val="both"/>
        <w:outlineLvl w:val="2"/>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Ja pretendents neatbilst kādai no Atklāta konkursa nolikumā noteiktajām pretendentu atlases prasībām, pretendenta piedāvājums tālāk netiek vērtēts un tiek noraidīts.</w:t>
      </w:r>
    </w:p>
    <w:p w14:paraId="38491D4A" w14:textId="0132AAF1" w:rsidR="00C72E48" w:rsidRPr="00416938" w:rsidRDefault="00C72E48" w:rsidP="00587DBE">
      <w:pPr>
        <w:widowControl w:val="0"/>
        <w:numPr>
          <w:ilvl w:val="1"/>
          <w:numId w:val="29"/>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416938">
        <w:rPr>
          <w:b/>
          <w:color w:val="000000"/>
          <w:sz w:val="24"/>
          <w:szCs w:val="24"/>
          <w:u w:color="000000"/>
          <w:bdr w:val="nil"/>
          <w:lang w:val="lv-LV" w:eastAsia="lv-LV"/>
        </w:rPr>
        <w:t xml:space="preserve">Tehniskā </w:t>
      </w:r>
      <w:bookmarkStart w:id="5" w:name="_Hlk153974257"/>
      <w:r w:rsidRPr="00416938">
        <w:rPr>
          <w:b/>
          <w:color w:val="000000"/>
          <w:sz w:val="24"/>
          <w:szCs w:val="24"/>
          <w:u w:color="000000"/>
          <w:bdr w:val="nil"/>
          <w:lang w:val="lv-LV" w:eastAsia="lv-LV"/>
        </w:rPr>
        <w:t>piedāvājuma atbilstības pārbaude</w:t>
      </w:r>
    </w:p>
    <w:p w14:paraId="67F57BE5" w14:textId="7C8AD3CD" w:rsidR="00C72E48" w:rsidRPr="00416938" w:rsidRDefault="00C72E48" w:rsidP="00F843B3">
      <w:pPr>
        <w:widowControl w:val="0"/>
        <w:numPr>
          <w:ilvl w:val="2"/>
          <w:numId w:val="29"/>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bookmarkStart w:id="6" w:name="_Hlk153974312"/>
      <w:bookmarkEnd w:id="5"/>
      <w:r w:rsidRPr="00416938">
        <w:rPr>
          <w:rFonts w:eastAsia="Arial Unicode MS"/>
          <w:color w:val="000000"/>
          <w:sz w:val="24"/>
          <w:szCs w:val="24"/>
          <w:u w:color="000000"/>
          <w:bdr w:val="nil"/>
          <w:lang w:val="lv-LV" w:eastAsia="lv-LV"/>
        </w:rPr>
        <w:t>Iepirkumu komisija pārbauda, vai tehniskais piedāvājums atbilst Atklāta konkursa prasībām un Tehniskajai specifikācijai</w:t>
      </w:r>
      <w:bookmarkEnd w:id="6"/>
      <w:r w:rsidRPr="00416938">
        <w:rPr>
          <w:rFonts w:eastAsia="Arial Unicode MS"/>
          <w:color w:val="000000"/>
          <w:sz w:val="24"/>
          <w:szCs w:val="24"/>
          <w:u w:color="000000"/>
          <w:bdr w:val="nil"/>
          <w:lang w:val="lv-LV" w:eastAsia="lv-LV"/>
        </w:rPr>
        <w:t>.</w:t>
      </w:r>
    </w:p>
    <w:p w14:paraId="2CCBBA93" w14:textId="74EC59FA" w:rsidR="00A555E6" w:rsidRDefault="00C72E48" w:rsidP="00A555E6">
      <w:pPr>
        <w:widowControl w:val="0"/>
        <w:numPr>
          <w:ilvl w:val="2"/>
          <w:numId w:val="29"/>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Ja tehniskais piedāvājums neatbilst kādai no Atklāta konkursa nolikuma prasībām un/vai Tehniskās specifikācijas prasībām, pretendenta piedāvājums tālāk netiek vērtēts un tiek noraidīts.</w:t>
      </w:r>
    </w:p>
    <w:p w14:paraId="49551590" w14:textId="2A44CB6D" w:rsidR="00CA51D7" w:rsidRDefault="00D3171B" w:rsidP="00A555E6">
      <w:pPr>
        <w:widowControl w:val="0"/>
        <w:numPr>
          <w:ilvl w:val="2"/>
          <w:numId w:val="29"/>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A555E6">
        <w:rPr>
          <w:rFonts w:eastAsia="Arial Unicode MS"/>
          <w:color w:val="000000"/>
          <w:sz w:val="24"/>
          <w:szCs w:val="24"/>
          <w:u w:color="000000"/>
          <w:bdr w:val="nil"/>
          <w:lang w:val="lv-LV" w:eastAsia="lv-LV"/>
        </w:rPr>
        <w:t xml:space="preserve">Ja pretendenta </w:t>
      </w:r>
      <w:r w:rsidR="00A555E6">
        <w:rPr>
          <w:rFonts w:eastAsia="Arial Unicode MS"/>
          <w:color w:val="000000"/>
          <w:sz w:val="24"/>
          <w:szCs w:val="24"/>
          <w:u w:color="000000"/>
          <w:bdr w:val="nil"/>
          <w:lang w:val="lv-LV" w:eastAsia="lv-LV"/>
        </w:rPr>
        <w:t>tehniskajā</w:t>
      </w:r>
      <w:r w:rsidRPr="00A555E6">
        <w:rPr>
          <w:rFonts w:eastAsia="Arial Unicode MS"/>
          <w:color w:val="000000"/>
          <w:sz w:val="24"/>
          <w:szCs w:val="24"/>
          <w:u w:color="000000"/>
          <w:bdr w:val="nil"/>
          <w:lang w:val="lv-LV" w:eastAsia="lv-LV"/>
        </w:rPr>
        <w:t xml:space="preserve"> piedāvājumā </w:t>
      </w:r>
      <w:r w:rsidR="00505DF9" w:rsidRPr="00A555E6">
        <w:rPr>
          <w:rFonts w:eastAsia="Arial Unicode MS"/>
          <w:color w:val="000000"/>
          <w:sz w:val="24"/>
          <w:szCs w:val="24"/>
          <w:u w:color="000000"/>
          <w:bdr w:val="nil"/>
          <w:lang w:val="lv-LV" w:eastAsia="lv-LV"/>
        </w:rPr>
        <w:t>i</w:t>
      </w:r>
      <w:r w:rsidRPr="00A555E6">
        <w:rPr>
          <w:rFonts w:eastAsia="Arial Unicode MS"/>
          <w:color w:val="000000"/>
          <w:sz w:val="24"/>
          <w:szCs w:val="24"/>
          <w:u w:color="000000"/>
          <w:bdr w:val="nil"/>
          <w:lang w:val="lv-LV" w:eastAsia="lv-LV"/>
        </w:rPr>
        <w:t>epirkumu komisija konstatē aritmētiskas kļūdas, tad šīs kļūdas izlabo un par kļūdu laboju</w:t>
      </w:r>
      <w:r w:rsidR="00505DF9" w:rsidRPr="00A555E6">
        <w:rPr>
          <w:rFonts w:eastAsia="Arial Unicode MS"/>
          <w:color w:val="000000"/>
          <w:sz w:val="24"/>
          <w:szCs w:val="24"/>
          <w:u w:color="000000"/>
          <w:bdr w:val="nil"/>
          <w:lang w:val="lv-LV" w:eastAsia="lv-LV"/>
        </w:rPr>
        <w:t>mu un laboto piedāvājuma summu i</w:t>
      </w:r>
      <w:r w:rsidRPr="00A555E6">
        <w:rPr>
          <w:rFonts w:eastAsia="Arial Unicode MS"/>
          <w:color w:val="000000"/>
          <w:sz w:val="24"/>
          <w:szCs w:val="24"/>
          <w:u w:color="000000"/>
          <w:bdr w:val="nil"/>
          <w:lang w:val="lv-LV" w:eastAsia="lv-LV"/>
        </w:rPr>
        <w:t>epirkumu komisija paziņo pretendentam, kura pieļautās kļūdas labotas.</w:t>
      </w:r>
      <w:r w:rsidR="00505DF9" w:rsidRPr="00A555E6">
        <w:rPr>
          <w:rFonts w:eastAsia="Arial Unicode MS"/>
          <w:color w:val="000000"/>
          <w:sz w:val="24"/>
          <w:szCs w:val="24"/>
          <w:u w:color="000000"/>
          <w:bdr w:val="nil"/>
          <w:lang w:val="lv-LV" w:eastAsia="lv-LV"/>
        </w:rPr>
        <w:t xml:space="preserve"> Vērtējot </w:t>
      </w:r>
      <w:proofErr w:type="spellStart"/>
      <w:r w:rsidR="00A555E6">
        <w:rPr>
          <w:rFonts w:eastAsia="Arial Unicode MS"/>
          <w:color w:val="000000"/>
          <w:sz w:val="24"/>
          <w:szCs w:val="24"/>
          <w:u w:color="000000"/>
          <w:bdr w:val="nil"/>
          <w:lang w:val="lv-LV" w:eastAsia="lv-LV"/>
        </w:rPr>
        <w:t>tehisko</w:t>
      </w:r>
      <w:proofErr w:type="spellEnd"/>
      <w:r w:rsidR="00A555E6">
        <w:rPr>
          <w:rFonts w:eastAsia="Arial Unicode MS"/>
          <w:color w:val="000000"/>
          <w:sz w:val="24"/>
          <w:szCs w:val="24"/>
          <w:u w:color="000000"/>
          <w:bdr w:val="nil"/>
          <w:lang w:val="lv-LV" w:eastAsia="lv-LV"/>
        </w:rPr>
        <w:t>-</w:t>
      </w:r>
      <w:r w:rsidR="00505DF9" w:rsidRPr="00A555E6">
        <w:rPr>
          <w:rFonts w:eastAsia="Arial Unicode MS"/>
          <w:color w:val="000000"/>
          <w:sz w:val="24"/>
          <w:szCs w:val="24"/>
          <w:u w:color="000000"/>
          <w:bdr w:val="nil"/>
          <w:lang w:val="lv-LV" w:eastAsia="lv-LV"/>
        </w:rPr>
        <w:t>finanšu piedāvājumu, i</w:t>
      </w:r>
      <w:r w:rsidRPr="00A555E6">
        <w:rPr>
          <w:rFonts w:eastAsia="Arial Unicode MS"/>
          <w:color w:val="000000"/>
          <w:sz w:val="24"/>
          <w:szCs w:val="24"/>
          <w:u w:color="000000"/>
          <w:bdr w:val="nil"/>
          <w:lang w:val="lv-LV" w:eastAsia="lv-LV"/>
        </w:rPr>
        <w:t>epirkumu komisija ņem vērā labojumus</w:t>
      </w:r>
      <w:bookmarkStart w:id="7" w:name="_Ref343523533"/>
      <w:r w:rsidR="00CA51D7" w:rsidRPr="00A555E6">
        <w:rPr>
          <w:rFonts w:eastAsia="Arial Unicode MS"/>
          <w:color w:val="000000"/>
          <w:sz w:val="24"/>
          <w:szCs w:val="24"/>
          <w:u w:color="000000"/>
          <w:bdr w:val="nil"/>
          <w:lang w:val="lv-LV" w:eastAsia="lv-LV"/>
        </w:rPr>
        <w:t>.</w:t>
      </w:r>
    </w:p>
    <w:p w14:paraId="4EDD1C19" w14:textId="2C3CD4F6" w:rsidR="005B310D" w:rsidRDefault="005B310D" w:rsidP="005B310D">
      <w:pPr>
        <w:pStyle w:val="ListParagraph"/>
        <w:numPr>
          <w:ilvl w:val="1"/>
          <w:numId w:val="29"/>
        </w:numPr>
        <w:rPr>
          <w:b/>
          <w:color w:val="000000"/>
          <w:sz w:val="24"/>
          <w:szCs w:val="24"/>
          <w:u w:color="000000"/>
          <w:bdr w:val="nil"/>
          <w:lang w:val="lv-LV" w:eastAsia="lv-LV"/>
        </w:rPr>
      </w:pPr>
      <w:r w:rsidRPr="005B310D">
        <w:rPr>
          <w:b/>
          <w:color w:val="000000"/>
          <w:sz w:val="24"/>
          <w:szCs w:val="24"/>
          <w:u w:color="000000"/>
          <w:bdr w:val="nil"/>
          <w:lang w:val="lv-LV" w:eastAsia="lv-LV"/>
        </w:rPr>
        <w:t>Finanšu piedāvājuma atbilstības pārbaude</w:t>
      </w:r>
    </w:p>
    <w:p w14:paraId="34C2BC55" w14:textId="61AADDF2" w:rsidR="005B310D" w:rsidRPr="005B310D" w:rsidRDefault="005B310D" w:rsidP="005B310D">
      <w:pPr>
        <w:pStyle w:val="ListParagraph"/>
        <w:numPr>
          <w:ilvl w:val="2"/>
          <w:numId w:val="29"/>
        </w:numPr>
        <w:ind w:left="1134" w:hanging="567"/>
        <w:rPr>
          <w:b/>
          <w:color w:val="000000"/>
          <w:sz w:val="24"/>
          <w:szCs w:val="24"/>
          <w:u w:color="000000"/>
          <w:bdr w:val="nil"/>
          <w:lang w:val="lv-LV" w:eastAsia="lv-LV"/>
        </w:rPr>
      </w:pPr>
      <w:r>
        <w:rPr>
          <w:b/>
          <w:color w:val="000000"/>
          <w:sz w:val="24"/>
          <w:szCs w:val="24"/>
          <w:u w:color="000000"/>
          <w:bdr w:val="nil"/>
          <w:lang w:val="lv-LV" w:eastAsia="lv-LV"/>
        </w:rPr>
        <w:t xml:space="preserve"> </w:t>
      </w:r>
      <w:r w:rsidRPr="00416938">
        <w:rPr>
          <w:rFonts w:eastAsia="Arial Unicode MS"/>
          <w:color w:val="000000"/>
          <w:sz w:val="24"/>
          <w:szCs w:val="24"/>
          <w:u w:color="000000"/>
          <w:bdr w:val="nil"/>
          <w:lang w:val="lv-LV" w:eastAsia="lv-LV"/>
        </w:rPr>
        <w:t xml:space="preserve">Iepirkumu komisija pārbauda, vai </w:t>
      </w:r>
      <w:r>
        <w:rPr>
          <w:rFonts w:eastAsia="Arial Unicode MS"/>
          <w:color w:val="000000"/>
          <w:sz w:val="24"/>
          <w:szCs w:val="24"/>
          <w:u w:color="000000"/>
          <w:bdr w:val="nil"/>
          <w:lang w:val="lv-LV" w:eastAsia="lv-LV"/>
        </w:rPr>
        <w:t>finanšu</w:t>
      </w:r>
      <w:r w:rsidRPr="00416938">
        <w:rPr>
          <w:rFonts w:eastAsia="Arial Unicode MS"/>
          <w:color w:val="000000"/>
          <w:sz w:val="24"/>
          <w:szCs w:val="24"/>
          <w:u w:color="000000"/>
          <w:bdr w:val="nil"/>
          <w:lang w:val="lv-LV" w:eastAsia="lv-LV"/>
        </w:rPr>
        <w:t xml:space="preserve"> piedāvājums atbilst Atklāta konkursa prasībām</w:t>
      </w:r>
      <w:r>
        <w:rPr>
          <w:rFonts w:eastAsia="Arial Unicode MS"/>
          <w:color w:val="000000"/>
          <w:sz w:val="24"/>
          <w:szCs w:val="24"/>
          <w:u w:color="000000"/>
          <w:bdr w:val="nil"/>
          <w:lang w:val="lv-LV" w:eastAsia="lv-LV"/>
        </w:rPr>
        <w:t>.</w:t>
      </w:r>
    </w:p>
    <w:p w14:paraId="4CDBA217" w14:textId="06669A35" w:rsidR="005B310D" w:rsidRDefault="005B310D" w:rsidP="005B310D">
      <w:pPr>
        <w:widowControl w:val="0"/>
        <w:numPr>
          <w:ilvl w:val="2"/>
          <w:numId w:val="29"/>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Pr="00A555E6">
        <w:rPr>
          <w:rFonts w:eastAsia="Arial Unicode MS"/>
          <w:color w:val="000000"/>
          <w:sz w:val="24"/>
          <w:szCs w:val="24"/>
          <w:u w:color="000000"/>
          <w:bdr w:val="nil"/>
          <w:lang w:val="lv-LV" w:eastAsia="lv-LV"/>
        </w:rPr>
        <w:t xml:space="preserve">Ja pretendenta </w:t>
      </w:r>
      <w:proofErr w:type="spellStart"/>
      <w:r>
        <w:rPr>
          <w:rFonts w:eastAsia="Arial Unicode MS"/>
          <w:color w:val="000000"/>
          <w:sz w:val="24"/>
          <w:szCs w:val="24"/>
          <w:u w:color="000000"/>
          <w:bdr w:val="nil"/>
          <w:lang w:val="lv-LV" w:eastAsia="lv-LV"/>
        </w:rPr>
        <w:t>finansu</w:t>
      </w:r>
      <w:proofErr w:type="spellEnd"/>
      <w:r w:rsidRPr="00A555E6">
        <w:rPr>
          <w:rFonts w:eastAsia="Arial Unicode MS"/>
          <w:color w:val="000000"/>
          <w:sz w:val="24"/>
          <w:szCs w:val="24"/>
          <w:u w:color="000000"/>
          <w:bdr w:val="nil"/>
          <w:lang w:val="lv-LV" w:eastAsia="lv-LV"/>
        </w:rPr>
        <w:t xml:space="preserve"> piedāvājumā iepirkumu komisija konstatē aritmētiskas kļūdas, tad šīs kļūdas izlabo un par kļūdu labojumu un laboto piedāvājuma summu iepirkumu komisija paziņo pretendentam, kura pieļautās kļūdas labotas. Vērtējot finanšu piedāvājumu, iepirkumu komisija ņem vērā labojumus.</w:t>
      </w:r>
    </w:p>
    <w:p w14:paraId="6028FFDD" w14:textId="77777777" w:rsidR="00CA51D7" w:rsidRPr="00416938" w:rsidRDefault="00CA51D7" w:rsidP="00587DBE">
      <w:pPr>
        <w:numPr>
          <w:ilvl w:val="1"/>
          <w:numId w:val="29"/>
        </w:numPr>
        <w:pBdr>
          <w:top w:val="nil"/>
          <w:left w:val="nil"/>
          <w:bottom w:val="nil"/>
          <w:right w:val="nil"/>
          <w:between w:val="nil"/>
          <w:bar w:val="nil"/>
        </w:pBdr>
        <w:tabs>
          <w:tab w:val="left" w:pos="284"/>
        </w:tabs>
        <w:spacing w:before="60" w:after="60"/>
        <w:ind w:left="567" w:hanging="567"/>
        <w:jc w:val="both"/>
        <w:outlineLvl w:val="1"/>
        <w:rPr>
          <w:rFonts w:eastAsia="Times"/>
          <w:b/>
          <w:color w:val="000000"/>
          <w:sz w:val="24"/>
          <w:szCs w:val="24"/>
          <w:u w:color="000000"/>
          <w:bdr w:val="nil"/>
          <w:lang w:val="lv-LV" w:eastAsia="lv-LV"/>
        </w:rPr>
      </w:pPr>
      <w:r w:rsidRPr="00416938">
        <w:rPr>
          <w:b/>
          <w:color w:val="000000"/>
          <w:sz w:val="24"/>
          <w:szCs w:val="24"/>
          <w:u w:color="000000"/>
          <w:bdr w:val="nil"/>
          <w:lang w:val="lv-LV" w:eastAsia="lv-LV"/>
        </w:rPr>
        <w:t>Piedāvājumu vērtēšana</w:t>
      </w:r>
      <w:bookmarkEnd w:id="7"/>
      <w:r w:rsidR="00E33DB5" w:rsidRPr="00416938">
        <w:rPr>
          <w:b/>
          <w:color w:val="000000"/>
          <w:sz w:val="24"/>
          <w:szCs w:val="24"/>
          <w:u w:color="000000"/>
          <w:bdr w:val="nil"/>
          <w:lang w:val="lv-LV" w:eastAsia="lv-LV"/>
        </w:rPr>
        <w:t>:</w:t>
      </w:r>
    </w:p>
    <w:p w14:paraId="1FECB739" w14:textId="7F89BB05" w:rsidR="00CA51D7" w:rsidRPr="00416938" w:rsidRDefault="00CA51D7" w:rsidP="00587DBE">
      <w:pPr>
        <w:widowControl w:val="0"/>
        <w:numPr>
          <w:ilvl w:val="2"/>
          <w:numId w:val="29"/>
        </w:numPr>
        <w:pBdr>
          <w:top w:val="nil"/>
          <w:left w:val="nil"/>
          <w:bottom w:val="nil"/>
          <w:right w:val="nil"/>
          <w:between w:val="nil"/>
          <w:bar w:val="nil"/>
        </w:pBdr>
        <w:tabs>
          <w:tab w:val="left" w:pos="255"/>
          <w:tab w:val="left" w:pos="1134"/>
        </w:tabs>
        <w:spacing w:before="60" w:after="60"/>
        <w:ind w:left="1276" w:hanging="709"/>
        <w:jc w:val="both"/>
        <w:outlineLvl w:val="2"/>
        <w:rPr>
          <w:rFonts w:eastAsia="Arial Unicode MS"/>
          <w:bCs/>
          <w:color w:val="000000"/>
          <w:sz w:val="24"/>
          <w:szCs w:val="24"/>
          <w:u w:color="000000"/>
          <w:bdr w:val="nil"/>
          <w:lang w:val="lv-LV" w:eastAsia="lv-LV"/>
        </w:rPr>
      </w:pPr>
      <w:bookmarkStart w:id="8" w:name="_Ref360543010"/>
      <w:r w:rsidRPr="00416938">
        <w:rPr>
          <w:rFonts w:eastAsia="Arial Unicode MS"/>
          <w:color w:val="000000"/>
          <w:sz w:val="24"/>
          <w:szCs w:val="24"/>
          <w:u w:color="000000"/>
          <w:bdr w:val="nil"/>
          <w:lang w:val="lv-LV" w:eastAsia="lv-LV"/>
        </w:rPr>
        <w:t xml:space="preserve"> </w:t>
      </w:r>
      <w:r w:rsidR="00D774B6" w:rsidRPr="00416938">
        <w:rPr>
          <w:rFonts w:eastAsia="Arial Unicode MS"/>
          <w:color w:val="000000"/>
          <w:sz w:val="24"/>
          <w:szCs w:val="24"/>
          <w:u w:color="000000"/>
          <w:bdr w:val="nil"/>
          <w:lang w:val="lv-LV" w:eastAsia="lv-LV"/>
        </w:rPr>
        <w:t xml:space="preserve"> </w:t>
      </w:r>
      <w:bookmarkEnd w:id="8"/>
      <w:r w:rsidR="00DC7F5F" w:rsidRPr="00416938">
        <w:rPr>
          <w:sz w:val="24"/>
          <w:szCs w:val="24"/>
          <w:lang w:val="lv-LV"/>
        </w:rPr>
        <w:t>Iepirkumu komisija no piedāvājumiem, kuri atbilst Atklāta konkursa nolikuma prasībām, izvēlas saimniec</w:t>
      </w:r>
      <w:r w:rsidR="00032E82">
        <w:rPr>
          <w:sz w:val="24"/>
          <w:szCs w:val="24"/>
          <w:lang w:val="lv-LV"/>
        </w:rPr>
        <w:t>iski visizdevīgāko piedāvājumu.</w:t>
      </w:r>
    </w:p>
    <w:p w14:paraId="4C44752C" w14:textId="166CA19D" w:rsidR="00325600" w:rsidRPr="00032E82" w:rsidRDefault="00F22D6B" w:rsidP="00C83DFA">
      <w:pPr>
        <w:widowControl w:val="0"/>
        <w:numPr>
          <w:ilvl w:val="2"/>
          <w:numId w:val="29"/>
        </w:numPr>
        <w:pBdr>
          <w:top w:val="nil"/>
          <w:left w:val="nil"/>
          <w:bottom w:val="nil"/>
          <w:right w:val="nil"/>
          <w:between w:val="nil"/>
          <w:bar w:val="nil"/>
        </w:pBdr>
        <w:tabs>
          <w:tab w:val="left" w:pos="255"/>
          <w:tab w:val="left" w:pos="1134"/>
        </w:tabs>
        <w:spacing w:before="60" w:after="60"/>
        <w:ind w:left="1276" w:hanging="709"/>
        <w:jc w:val="both"/>
        <w:outlineLvl w:val="2"/>
        <w:rPr>
          <w:rFonts w:eastAsia="Arial Unicode MS"/>
          <w:bCs/>
          <w:color w:val="000000"/>
          <w:sz w:val="24"/>
          <w:szCs w:val="24"/>
          <w:u w:color="000000"/>
          <w:bdr w:val="nil"/>
          <w:lang w:val="lv-LV" w:eastAsia="lv-LV"/>
        </w:rPr>
      </w:pPr>
      <w:r w:rsidRPr="00416938">
        <w:rPr>
          <w:rFonts w:eastAsia="Arial Unicode MS"/>
          <w:bCs/>
          <w:color w:val="000000"/>
          <w:sz w:val="24"/>
          <w:szCs w:val="24"/>
          <w:u w:color="000000"/>
          <w:bdr w:val="nil"/>
          <w:lang w:val="lv-LV" w:eastAsia="lv-LV"/>
        </w:rPr>
        <w:t xml:space="preserve">  Ja </w:t>
      </w:r>
      <w:r w:rsidR="00171E35" w:rsidRPr="00416938">
        <w:rPr>
          <w:rFonts w:eastAsia="Arial Unicode MS"/>
          <w:bCs/>
          <w:color w:val="000000"/>
          <w:sz w:val="24"/>
          <w:szCs w:val="24"/>
          <w:u w:color="000000"/>
          <w:bdr w:val="nil"/>
          <w:lang w:val="lv-LV" w:eastAsia="lv-LV"/>
        </w:rPr>
        <w:t>i</w:t>
      </w:r>
      <w:r w:rsidR="00CA51D7" w:rsidRPr="00416938">
        <w:rPr>
          <w:rFonts w:eastAsia="Arial Unicode MS"/>
          <w:bCs/>
          <w:color w:val="000000"/>
          <w:sz w:val="24"/>
          <w:szCs w:val="24"/>
          <w:u w:color="000000"/>
          <w:bdr w:val="nil"/>
          <w:lang w:val="lv-LV" w:eastAsia="lv-LV"/>
        </w:rPr>
        <w:t>epirkumu komisija, pēc savas kompetences</w:t>
      </w:r>
      <w:r w:rsidR="0031664D" w:rsidRPr="00416938">
        <w:rPr>
          <w:rFonts w:eastAsia="Arial Unicode MS"/>
          <w:bCs/>
          <w:color w:val="000000"/>
          <w:sz w:val="24"/>
          <w:szCs w:val="24"/>
          <w:u w:color="000000"/>
          <w:bdr w:val="nil"/>
          <w:lang w:val="lv-LV" w:eastAsia="lv-LV"/>
        </w:rPr>
        <w:t xml:space="preserve"> un pieredzes, kā arī pēc </w:t>
      </w:r>
      <w:r w:rsidR="00CA51D7" w:rsidRPr="00416938">
        <w:rPr>
          <w:rFonts w:eastAsia="Arial Unicode MS"/>
          <w:bCs/>
          <w:color w:val="000000"/>
          <w:sz w:val="24"/>
          <w:szCs w:val="24"/>
          <w:u w:color="000000"/>
          <w:bdr w:val="nil"/>
          <w:lang w:val="lv-LV" w:eastAsia="lv-LV"/>
        </w:rPr>
        <w:t>tirgus cenu salīdzināšanas principa, konstatē, ka konkrētais piedāvāju</w:t>
      </w:r>
      <w:r w:rsidRPr="00416938">
        <w:rPr>
          <w:rFonts w:eastAsia="Arial Unicode MS"/>
          <w:bCs/>
          <w:color w:val="000000"/>
          <w:sz w:val="24"/>
          <w:szCs w:val="24"/>
          <w:u w:color="000000"/>
          <w:bdr w:val="nil"/>
          <w:lang w:val="lv-LV" w:eastAsia="lv-LV"/>
        </w:rPr>
        <w:t xml:space="preserve">ms varētu būt nepamatoti lēts, </w:t>
      </w:r>
      <w:r w:rsidR="00171E35" w:rsidRPr="00416938">
        <w:rPr>
          <w:rFonts w:eastAsia="Arial Unicode MS"/>
          <w:bCs/>
          <w:color w:val="000000"/>
          <w:sz w:val="24"/>
          <w:szCs w:val="24"/>
          <w:u w:color="000000"/>
          <w:bdr w:val="nil"/>
          <w:lang w:val="lv-LV" w:eastAsia="lv-LV"/>
        </w:rPr>
        <w:t>i</w:t>
      </w:r>
      <w:r w:rsidR="00CA51D7" w:rsidRPr="00416938">
        <w:rPr>
          <w:rFonts w:eastAsia="Arial Unicode MS"/>
          <w:bCs/>
          <w:color w:val="000000"/>
          <w:sz w:val="24"/>
          <w:szCs w:val="24"/>
          <w:u w:color="000000"/>
          <w:bdr w:val="nil"/>
          <w:lang w:val="lv-LV" w:eastAsia="lv-LV"/>
        </w:rPr>
        <w:t>epirkumu komisija pirms šī piedāvājuma noraidīšanas rakstveidā pieprasa pretendentam detalizētu paskaidrojumu par būtiskajiem piedāvājuma nosacījumiem, kas ir par pamatu cenas veidošanās principam, atbilstoši PIL</w:t>
      </w:r>
      <w:r w:rsidR="002A0945" w:rsidRPr="00416938">
        <w:rPr>
          <w:rFonts w:eastAsia="Arial Unicode MS"/>
          <w:bCs/>
          <w:color w:val="000000"/>
          <w:sz w:val="24"/>
          <w:szCs w:val="24"/>
          <w:u w:color="000000"/>
          <w:bdr w:val="nil"/>
          <w:lang w:val="lv-LV" w:eastAsia="lv-LV"/>
        </w:rPr>
        <w:t xml:space="preserve"> </w:t>
      </w:r>
      <w:r w:rsidR="006266DA" w:rsidRPr="00416938">
        <w:rPr>
          <w:rFonts w:eastAsia="Arial Unicode MS"/>
          <w:bCs/>
          <w:color w:val="000000"/>
          <w:sz w:val="24"/>
          <w:szCs w:val="24"/>
          <w:u w:color="000000"/>
          <w:bdr w:val="nil"/>
          <w:lang w:val="lv-LV" w:eastAsia="lv-LV"/>
        </w:rPr>
        <w:t xml:space="preserve">               </w:t>
      </w:r>
      <w:r w:rsidR="00CA51D7" w:rsidRPr="00416938">
        <w:rPr>
          <w:rFonts w:eastAsia="Arial Unicode MS"/>
          <w:bCs/>
          <w:color w:val="000000"/>
          <w:sz w:val="24"/>
          <w:szCs w:val="24"/>
          <w:u w:color="000000"/>
          <w:bdr w:val="nil"/>
          <w:lang w:val="lv-LV" w:eastAsia="lv-LV"/>
        </w:rPr>
        <w:t>5</w:t>
      </w:r>
      <w:r w:rsidR="00DC7F5F" w:rsidRPr="00416938">
        <w:rPr>
          <w:rFonts w:eastAsia="Arial Unicode MS"/>
          <w:bCs/>
          <w:color w:val="000000"/>
          <w:sz w:val="24"/>
          <w:szCs w:val="24"/>
          <w:u w:color="000000"/>
          <w:bdr w:val="nil"/>
          <w:lang w:val="lv-LV" w:eastAsia="lv-LV"/>
        </w:rPr>
        <w:t>3. pantam</w:t>
      </w:r>
      <w:r w:rsidR="00771562" w:rsidRPr="00416938">
        <w:rPr>
          <w:bCs/>
          <w:sz w:val="24"/>
          <w:szCs w:val="24"/>
          <w:lang w:val="lv-LV"/>
        </w:rPr>
        <w:t>.</w:t>
      </w:r>
    </w:p>
    <w:p w14:paraId="5CE3BC58" w14:textId="56B74D62" w:rsidR="00032E82" w:rsidRPr="00164D23" w:rsidRDefault="00032E82" w:rsidP="00164D23">
      <w:pPr>
        <w:widowControl w:val="0"/>
        <w:numPr>
          <w:ilvl w:val="2"/>
          <w:numId w:val="29"/>
        </w:numPr>
        <w:pBdr>
          <w:top w:val="nil"/>
          <w:left w:val="nil"/>
          <w:bottom w:val="nil"/>
          <w:right w:val="nil"/>
          <w:between w:val="nil"/>
          <w:bar w:val="nil"/>
        </w:pBdr>
        <w:tabs>
          <w:tab w:val="left" w:pos="255"/>
          <w:tab w:val="left" w:pos="1134"/>
        </w:tabs>
        <w:spacing w:before="60" w:after="60"/>
        <w:ind w:left="1276" w:hanging="709"/>
        <w:jc w:val="both"/>
        <w:outlineLvl w:val="2"/>
        <w:rPr>
          <w:rFonts w:eastAsia="Arial Unicode MS"/>
          <w:bCs/>
          <w:color w:val="000000"/>
          <w:sz w:val="24"/>
          <w:szCs w:val="24"/>
          <w:u w:color="000000"/>
          <w:bdr w:val="nil"/>
          <w:lang w:val="lv-LV" w:eastAsia="lv-LV"/>
        </w:rPr>
      </w:pPr>
      <w:r w:rsidRPr="002C4DBB">
        <w:rPr>
          <w:bCs/>
          <w:sz w:val="24"/>
          <w:szCs w:val="24"/>
          <w:lang w:val="lv-LV"/>
        </w:rPr>
        <w:t xml:space="preserve">   Pēc tehnisko - finanšu piedāvājumu pārbaudes iepirkumu komisija izvēlās saimnieciski visizdevīgāko piedāvājumu, kas atbilst nolikuma prasībām un tehniskajai specifikācijai, saskaņā ar vērtēšanas kritērijiem (nolikuma </w:t>
      </w:r>
      <w:r w:rsidR="005B310D">
        <w:rPr>
          <w:bCs/>
          <w:sz w:val="24"/>
          <w:szCs w:val="24"/>
          <w:lang w:val="lv-LV"/>
        </w:rPr>
        <w:t>8</w:t>
      </w:r>
      <w:r w:rsidRPr="002C4DBB">
        <w:rPr>
          <w:bCs/>
          <w:sz w:val="24"/>
          <w:szCs w:val="24"/>
          <w:lang w:val="lv-LV"/>
        </w:rPr>
        <w:t>.</w:t>
      </w:r>
      <w:r w:rsidR="005A6F64">
        <w:rPr>
          <w:bCs/>
          <w:sz w:val="24"/>
          <w:szCs w:val="24"/>
          <w:lang w:val="lv-LV"/>
        </w:rPr>
        <w:t> </w:t>
      </w:r>
      <w:r w:rsidRPr="002C4DBB">
        <w:rPr>
          <w:bCs/>
          <w:sz w:val="24"/>
          <w:szCs w:val="24"/>
          <w:lang w:val="lv-LV"/>
        </w:rPr>
        <w:t>pielikums).</w:t>
      </w:r>
    </w:p>
    <w:p w14:paraId="7B2615FF" w14:textId="77777777" w:rsidR="00CA51D7" w:rsidRPr="00416938"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bookmarkStart w:id="9" w:name="_Toc336440053"/>
      <w:bookmarkStart w:id="10" w:name="_Toc380655979"/>
      <w:bookmarkStart w:id="11" w:name="_Toc506451997"/>
    </w:p>
    <w:p w14:paraId="7F26BF42" w14:textId="77777777" w:rsidR="00CA51D7" w:rsidRPr="00416938"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0C844F46" w14:textId="77777777" w:rsidR="00CA51D7" w:rsidRPr="00416938"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4AE1F37D" w14:textId="77777777" w:rsidR="00CA51D7" w:rsidRPr="00416938"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5946F20D" w14:textId="795008D9" w:rsidR="00CA51D7" w:rsidRPr="00416938" w:rsidRDefault="00CA51D7" w:rsidP="00C83DFA">
      <w:pPr>
        <w:widowControl w:val="0"/>
        <w:numPr>
          <w:ilvl w:val="0"/>
          <w:numId w:val="26"/>
        </w:numPr>
        <w:pBdr>
          <w:top w:val="nil"/>
          <w:left w:val="nil"/>
          <w:bottom w:val="nil"/>
          <w:right w:val="nil"/>
          <w:between w:val="nil"/>
          <w:bar w:val="nil"/>
        </w:pBdr>
        <w:spacing w:before="240" w:after="120"/>
        <w:jc w:val="center"/>
        <w:outlineLvl w:val="0"/>
        <w:rPr>
          <w:rFonts w:eastAsia="Arial Unicode MS"/>
          <w:b/>
          <w:bCs/>
          <w:caps/>
          <w:color w:val="000000"/>
          <w:sz w:val="24"/>
          <w:szCs w:val="24"/>
          <w:u w:color="000000"/>
          <w:bdr w:val="nil"/>
          <w:lang w:val="lv-LV" w:eastAsia="lv-LV"/>
        </w:rPr>
      </w:pPr>
      <w:r w:rsidRPr="00416938">
        <w:rPr>
          <w:rFonts w:eastAsia="Arial Unicode MS"/>
          <w:b/>
          <w:bCs/>
          <w:caps/>
          <w:color w:val="000000"/>
          <w:sz w:val="24"/>
          <w:szCs w:val="24"/>
          <w:u w:color="000000"/>
          <w:bdr w:val="nil"/>
          <w:lang w:val="lv-LV" w:eastAsia="lv-LV"/>
        </w:rPr>
        <w:t xml:space="preserve">IEPIRKUMA UZVARĒTĀJA NOTEIKŠANA </w:t>
      </w:r>
      <w:bookmarkEnd w:id="9"/>
      <w:bookmarkEnd w:id="10"/>
      <w:bookmarkEnd w:id="11"/>
    </w:p>
    <w:p w14:paraId="11C0CF4B" w14:textId="72FBAE60" w:rsidR="00CA51D7" w:rsidRPr="00416938" w:rsidRDefault="00CA51D7" w:rsidP="00587DBE">
      <w:pPr>
        <w:widowControl w:val="0"/>
        <w:numPr>
          <w:ilvl w:val="1"/>
          <w:numId w:val="26"/>
        </w:numPr>
        <w:pBdr>
          <w:top w:val="nil"/>
          <w:left w:val="nil"/>
          <w:bottom w:val="nil"/>
          <w:right w:val="nil"/>
          <w:between w:val="nil"/>
          <w:bar w:val="nil"/>
        </w:pBdr>
        <w:tabs>
          <w:tab w:val="left" w:pos="426"/>
        </w:tabs>
        <w:spacing w:before="60" w:after="60"/>
        <w:ind w:left="426" w:hanging="426"/>
        <w:jc w:val="both"/>
        <w:outlineLvl w:val="1"/>
        <w:rPr>
          <w:b/>
          <w:bCs/>
          <w:color w:val="000000"/>
          <w:sz w:val="24"/>
          <w:szCs w:val="24"/>
          <w:u w:color="000000"/>
          <w:bdr w:val="nil"/>
          <w:lang w:val="lv-LV" w:eastAsia="lv-LV"/>
        </w:rPr>
      </w:pPr>
      <w:bookmarkStart w:id="12" w:name="_Toc368392511"/>
      <w:bookmarkStart w:id="13" w:name="_Toc368392561"/>
      <w:bookmarkStart w:id="14" w:name="_Toc368566413"/>
      <w:bookmarkStart w:id="15" w:name="_Toc381023207"/>
      <w:bookmarkStart w:id="16" w:name="_Toc506451998"/>
      <w:r w:rsidRPr="00416938">
        <w:rPr>
          <w:b/>
          <w:bCs/>
          <w:color w:val="000000"/>
          <w:sz w:val="24"/>
          <w:szCs w:val="24"/>
          <w:u w:color="000000"/>
          <w:bdr w:val="nil"/>
          <w:lang w:val="lv-LV" w:eastAsia="lv-LV"/>
        </w:rPr>
        <w:t>Informācijas pārbaude pirms lēmuma par iepirkuma līguma slēgšanas tiesību piešķiršanu pieņemšanas</w:t>
      </w:r>
      <w:bookmarkEnd w:id="12"/>
      <w:bookmarkEnd w:id="13"/>
      <w:bookmarkEnd w:id="14"/>
      <w:bookmarkEnd w:id="15"/>
      <w:bookmarkEnd w:id="16"/>
      <w:r w:rsidR="00DE6040" w:rsidRPr="00416938">
        <w:rPr>
          <w:b/>
          <w:bCs/>
          <w:color w:val="000000"/>
          <w:sz w:val="24"/>
          <w:szCs w:val="24"/>
          <w:u w:color="000000"/>
          <w:bdr w:val="nil"/>
          <w:lang w:val="lv-LV" w:eastAsia="lv-LV"/>
        </w:rPr>
        <w:t xml:space="preserve">. </w:t>
      </w:r>
      <w:r w:rsidR="00DE6040" w:rsidRPr="00416938">
        <w:rPr>
          <w:bCs/>
          <w:color w:val="000000"/>
          <w:sz w:val="24"/>
          <w:szCs w:val="24"/>
          <w:u w:color="000000"/>
          <w:bdr w:val="nil"/>
          <w:lang w:val="lv-LV" w:eastAsia="lv-LV"/>
        </w:rPr>
        <w:t xml:space="preserve">Pretendentu izslēgšanas noteikumu pārbaude tiks veikta PIL 42. panta kārtībā, kā arī Starptautisko un Latvijas Republikas nacionālo sankciju likuma </w:t>
      </w:r>
      <w:r w:rsidR="00DE6040" w:rsidRPr="00416938">
        <w:rPr>
          <w:rFonts w:eastAsia="Arial Unicode MS"/>
          <w:bCs/>
          <w:color w:val="000000"/>
          <w:sz w:val="24"/>
          <w:szCs w:val="24"/>
          <w:u w:color="000000"/>
          <w:bdr w:val="nil"/>
          <w:lang w:val="lv-LV" w:eastAsia="lv-LV"/>
        </w:rPr>
        <w:t>11.</w:t>
      </w:r>
      <w:r w:rsidR="00DE6040" w:rsidRPr="00416938">
        <w:rPr>
          <w:rFonts w:eastAsia="Arial Unicode MS"/>
          <w:bCs/>
          <w:color w:val="000000"/>
          <w:sz w:val="24"/>
          <w:szCs w:val="24"/>
          <w:u w:color="000000"/>
          <w:bdr w:val="nil"/>
          <w:vertAlign w:val="superscript"/>
          <w:lang w:val="lv-LV" w:eastAsia="lv-LV"/>
        </w:rPr>
        <w:t>1</w:t>
      </w:r>
      <w:r w:rsidR="00DE6040" w:rsidRPr="00416938">
        <w:rPr>
          <w:rFonts w:eastAsia="Arial Unicode MS"/>
          <w:bCs/>
          <w:color w:val="000000"/>
          <w:sz w:val="24"/>
          <w:szCs w:val="24"/>
          <w:u w:color="000000"/>
          <w:bdr w:val="nil"/>
          <w:lang w:val="lv-LV" w:eastAsia="lv-LV"/>
        </w:rPr>
        <w:t xml:space="preserve"> panta pirmās daļas kārtībā:</w:t>
      </w:r>
    </w:p>
    <w:p w14:paraId="2CDD194F" w14:textId="2353F542" w:rsidR="00CA51D7" w:rsidRPr="00416938" w:rsidRDefault="00CA51D7" w:rsidP="00587DBE">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416938">
        <w:rPr>
          <w:rFonts w:eastAsia="Arial Unicode MS"/>
          <w:bCs/>
          <w:color w:val="000000"/>
          <w:sz w:val="24"/>
          <w:szCs w:val="24"/>
          <w:u w:color="000000"/>
          <w:bdr w:val="nil"/>
          <w:lang w:val="lv-LV" w:eastAsia="lv-LV"/>
        </w:rPr>
        <w:t>Pasūt</w:t>
      </w:r>
      <w:r w:rsidR="00324567" w:rsidRPr="00416938">
        <w:rPr>
          <w:rFonts w:eastAsia="Arial Unicode MS"/>
          <w:bCs/>
          <w:color w:val="000000"/>
          <w:sz w:val="24"/>
          <w:szCs w:val="24"/>
          <w:u w:color="000000"/>
          <w:bdr w:val="nil"/>
          <w:lang w:val="lv-LV" w:eastAsia="lv-LV"/>
        </w:rPr>
        <w:t xml:space="preserve">ītājs pārbaudi saskaņā ar PIL </w:t>
      </w:r>
      <w:r w:rsidRPr="00416938">
        <w:rPr>
          <w:rFonts w:eastAsia="Arial Unicode MS"/>
          <w:bCs/>
          <w:color w:val="000000"/>
          <w:sz w:val="24"/>
          <w:szCs w:val="24"/>
          <w:u w:color="000000"/>
          <w:bdr w:val="nil"/>
          <w:lang w:val="lv-LV" w:eastAsia="lv-LV"/>
        </w:rPr>
        <w:t xml:space="preserve">42. panta </w:t>
      </w:r>
      <w:r w:rsidR="00BD5434" w:rsidRPr="00416938">
        <w:rPr>
          <w:rFonts w:eastAsia="Arial Unicode MS"/>
          <w:bCs/>
          <w:color w:val="000000"/>
          <w:sz w:val="24"/>
          <w:szCs w:val="24"/>
          <w:u w:color="000000"/>
          <w:bdr w:val="nil"/>
          <w:lang w:val="lv-LV" w:eastAsia="lv-LV"/>
        </w:rPr>
        <w:t>otrajā</w:t>
      </w:r>
      <w:r w:rsidRPr="00416938">
        <w:rPr>
          <w:rFonts w:eastAsia="Arial Unicode MS"/>
          <w:bCs/>
          <w:color w:val="000000"/>
          <w:sz w:val="24"/>
          <w:szCs w:val="24"/>
          <w:u w:color="000000"/>
          <w:bdr w:val="nil"/>
          <w:lang w:val="lv-LV" w:eastAsia="lv-LV"/>
        </w:rPr>
        <w:t xml:space="preserve"> daļā</w:t>
      </w:r>
      <w:r w:rsidR="00BD5434" w:rsidRPr="00416938">
        <w:rPr>
          <w:rFonts w:eastAsia="Arial Unicode MS"/>
          <w:bCs/>
          <w:color w:val="000000"/>
          <w:sz w:val="24"/>
          <w:szCs w:val="24"/>
          <w:u w:color="000000"/>
          <w:bdr w:val="nil"/>
          <w:lang w:val="lv-LV" w:eastAsia="lv-LV"/>
        </w:rPr>
        <w:t xml:space="preserve"> (izņemot 8. un 9. punktu)</w:t>
      </w:r>
      <w:r w:rsidRPr="00416938">
        <w:rPr>
          <w:rFonts w:eastAsia="Arial Unicode MS"/>
          <w:bCs/>
          <w:color w:val="000000"/>
          <w:sz w:val="24"/>
          <w:szCs w:val="24"/>
          <w:u w:color="000000"/>
          <w:bdr w:val="nil"/>
          <w:lang w:val="lv-LV" w:eastAsia="lv-LV"/>
        </w:rPr>
        <w:t xml:space="preserve"> noteikto pretendentu izslēgšanas gadījumu esamību un Starptautisko un Latvijas Republikas nacionālo sankciju likuma 11.</w:t>
      </w:r>
      <w:r w:rsidRPr="00416938">
        <w:rPr>
          <w:rFonts w:eastAsia="Arial Unicode MS"/>
          <w:bCs/>
          <w:color w:val="000000"/>
          <w:sz w:val="24"/>
          <w:szCs w:val="24"/>
          <w:u w:color="000000"/>
          <w:bdr w:val="nil"/>
          <w:vertAlign w:val="superscript"/>
          <w:lang w:val="lv-LV" w:eastAsia="lv-LV"/>
        </w:rPr>
        <w:t>1</w:t>
      </w:r>
      <w:r w:rsidRPr="00416938">
        <w:rPr>
          <w:rFonts w:eastAsia="Arial Unicode MS"/>
          <w:bCs/>
          <w:color w:val="000000"/>
          <w:sz w:val="24"/>
          <w:szCs w:val="24"/>
          <w:u w:color="000000"/>
          <w:bdr w:val="nil"/>
          <w:lang w:val="lv-LV" w:eastAsia="lv-LV"/>
        </w:rPr>
        <w:t xml:space="preserve"> panta pirmajā daļā noteikto pretendentu izslēgšanas gadījumu esamību</w:t>
      </w:r>
      <w:r w:rsidRPr="00416938">
        <w:rPr>
          <w:rFonts w:eastAsia="Arial Unicode MS"/>
          <w:b/>
          <w:bCs/>
          <w:color w:val="000000"/>
          <w:sz w:val="24"/>
          <w:szCs w:val="24"/>
          <w:u w:color="000000"/>
          <w:bdr w:val="nil"/>
          <w:lang w:val="lv-LV" w:eastAsia="lv-LV"/>
        </w:rPr>
        <w:t xml:space="preserve"> </w:t>
      </w:r>
      <w:r w:rsidRPr="00416938">
        <w:rPr>
          <w:rFonts w:eastAsia="Arial Unicode MS"/>
          <w:bCs/>
          <w:color w:val="000000"/>
          <w:sz w:val="24"/>
          <w:szCs w:val="24"/>
          <w:u w:color="000000"/>
          <w:bdr w:val="nil"/>
          <w:lang w:val="lv-LV" w:eastAsia="lv-LV"/>
        </w:rPr>
        <w:t>Atklātā konkursā veic attiecībā uz katru pretendentu, kuram būtu piešķiramas līguma slēgšanas tiesības Atklātā konkursā.</w:t>
      </w:r>
    </w:p>
    <w:p w14:paraId="3D9894F2" w14:textId="0E3E3F0A" w:rsidR="0030346C" w:rsidRPr="00416938" w:rsidRDefault="00CA51D7" w:rsidP="00EE66C6">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416938">
        <w:rPr>
          <w:rFonts w:eastAsia="Arial Unicode MS"/>
          <w:bCs/>
          <w:color w:val="000000"/>
          <w:sz w:val="24"/>
          <w:szCs w:val="24"/>
          <w:u w:color="000000"/>
          <w:bdr w:val="nil"/>
          <w:lang w:val="lv-LV" w:eastAsia="lv-LV"/>
        </w:rPr>
        <w:t xml:space="preserve">Ja </w:t>
      </w:r>
      <w:r w:rsidR="00BD5434" w:rsidRPr="00416938">
        <w:rPr>
          <w:rFonts w:eastAsia="Arial Unicode MS"/>
          <w:bCs/>
          <w:color w:val="000000"/>
          <w:sz w:val="24"/>
          <w:szCs w:val="24"/>
          <w:u w:color="000000"/>
          <w:bdr w:val="nil"/>
          <w:lang w:val="lv-LV" w:eastAsia="lv-LV"/>
        </w:rPr>
        <w:t>P</w:t>
      </w:r>
      <w:r w:rsidRPr="00416938">
        <w:rPr>
          <w:rFonts w:eastAsia="Arial Unicode MS"/>
          <w:bCs/>
          <w:color w:val="000000"/>
          <w:sz w:val="24"/>
          <w:szCs w:val="24"/>
          <w:u w:color="000000"/>
          <w:bdr w:val="nil"/>
          <w:lang w:val="lv-LV" w:eastAsia="lv-LV"/>
        </w:rPr>
        <w:t>asūtītāja rīcībā nonāk informācija, ka uz pretendentu</w:t>
      </w:r>
      <w:r w:rsidR="0030346C" w:rsidRPr="00416938">
        <w:rPr>
          <w:rFonts w:eastAsia="Arial Unicode MS"/>
          <w:bCs/>
          <w:color w:val="000000"/>
          <w:sz w:val="24"/>
          <w:szCs w:val="24"/>
          <w:u w:color="000000"/>
          <w:bdr w:val="nil"/>
          <w:lang w:val="lv-LV" w:eastAsia="lv-LV"/>
        </w:rPr>
        <w:t xml:space="preserve"> vai PIL 42. panta trešajā daļā minētajām personām attiecās kāds no </w:t>
      </w:r>
      <w:r w:rsidRPr="00416938">
        <w:rPr>
          <w:rFonts w:eastAsia="Arial Unicode MS"/>
          <w:bCs/>
          <w:color w:val="000000"/>
          <w:sz w:val="24"/>
          <w:szCs w:val="24"/>
          <w:u w:color="000000"/>
          <w:bdr w:val="nil"/>
          <w:lang w:val="lv-LV" w:eastAsia="lv-LV"/>
        </w:rPr>
        <w:t xml:space="preserve">PIL 42. panta </w:t>
      </w:r>
      <w:r w:rsidR="0030346C" w:rsidRPr="00416938">
        <w:rPr>
          <w:rFonts w:eastAsia="Arial Unicode MS"/>
          <w:bCs/>
          <w:color w:val="000000"/>
          <w:sz w:val="24"/>
          <w:szCs w:val="24"/>
          <w:u w:color="000000"/>
          <w:bdr w:val="nil"/>
          <w:lang w:val="lv-LV" w:eastAsia="lv-LV"/>
        </w:rPr>
        <w:t>otrajā daļā (izņemot 8. un 9. punktu) noteiktajiem izslēgšanas nosacījumiem, Pasūtītājs rīkojas saskaņā ar PIL 42. un 43. pantu.</w:t>
      </w:r>
    </w:p>
    <w:p w14:paraId="36A0AF54" w14:textId="61CF45E1" w:rsidR="00CA51D7" w:rsidRPr="00416938" w:rsidRDefault="00CA51D7" w:rsidP="00EE66C6">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416938">
        <w:rPr>
          <w:rFonts w:eastAsia="Arial Unicode MS"/>
          <w:bCs/>
          <w:color w:val="000000"/>
          <w:sz w:val="24"/>
          <w:szCs w:val="24"/>
          <w:u w:color="000000"/>
          <w:bdr w:val="nil"/>
          <w:lang w:val="lv-LV" w:eastAsia="lv-LV"/>
        </w:rPr>
        <w:t xml:space="preserve">Ja </w:t>
      </w:r>
      <w:r w:rsidR="00D86ADB" w:rsidRPr="00416938">
        <w:rPr>
          <w:rFonts w:eastAsia="Arial Unicode MS"/>
          <w:bCs/>
          <w:color w:val="000000"/>
          <w:sz w:val="24"/>
          <w:szCs w:val="24"/>
          <w:u w:color="000000"/>
          <w:bdr w:val="nil"/>
          <w:lang w:val="lv-LV" w:eastAsia="lv-LV"/>
        </w:rPr>
        <w:t>P</w:t>
      </w:r>
      <w:r w:rsidRPr="00416938">
        <w:rPr>
          <w:rFonts w:eastAsia="Arial Unicode MS"/>
          <w:bCs/>
          <w:color w:val="000000"/>
          <w:sz w:val="24"/>
          <w:szCs w:val="24"/>
          <w:u w:color="000000"/>
          <w:bdr w:val="nil"/>
          <w:lang w:val="lv-LV" w:eastAsia="lv-LV"/>
        </w:rPr>
        <w:t>asūtītājs izslēdz pretendentu no dalības Atklātā konkursā</w:t>
      </w:r>
      <w:r w:rsidR="004D646F" w:rsidRPr="00416938">
        <w:rPr>
          <w:rFonts w:eastAsia="Arial Unicode MS"/>
          <w:bCs/>
          <w:color w:val="000000"/>
          <w:sz w:val="24"/>
          <w:szCs w:val="24"/>
          <w:u w:color="000000"/>
          <w:bdr w:val="nil"/>
          <w:lang w:val="lv-LV" w:eastAsia="lv-LV"/>
        </w:rPr>
        <w:t xml:space="preserve"> saskaņā ar nolikuma 5.1.1. – 5.1.2. apak</w:t>
      </w:r>
      <w:r w:rsidR="005A53C9" w:rsidRPr="00416938">
        <w:rPr>
          <w:rFonts w:eastAsia="Arial Unicode MS"/>
          <w:bCs/>
          <w:color w:val="000000"/>
          <w:sz w:val="24"/>
          <w:szCs w:val="24"/>
          <w:u w:color="000000"/>
          <w:bdr w:val="nil"/>
          <w:lang w:val="lv-LV" w:eastAsia="lv-LV"/>
        </w:rPr>
        <w:t>špunktiem, tad P</w:t>
      </w:r>
      <w:r w:rsidRPr="00416938">
        <w:rPr>
          <w:rFonts w:eastAsia="Arial Unicode MS"/>
          <w:bCs/>
          <w:color w:val="000000"/>
          <w:sz w:val="24"/>
          <w:szCs w:val="24"/>
          <w:u w:color="000000"/>
          <w:bdr w:val="nil"/>
          <w:lang w:val="lv-LV" w:eastAsia="lv-LV"/>
        </w:rPr>
        <w:t>asūtītājs izvēlas nākamo Atklāta konkursa nolikuma prasībām atbilstošu saimnieciski visizdevīgāko piedāvājumu un veic pārbaudi atbilstoši Atklāta konkursa nolikuma 5.1.1.</w:t>
      </w:r>
      <w:r w:rsidR="005A53C9" w:rsidRPr="00416938">
        <w:rPr>
          <w:rFonts w:eastAsia="Arial Unicode MS"/>
          <w:bCs/>
          <w:color w:val="000000"/>
          <w:sz w:val="24"/>
          <w:szCs w:val="24"/>
          <w:u w:color="000000"/>
          <w:bdr w:val="nil"/>
          <w:lang w:val="lv-LV" w:eastAsia="lv-LV"/>
        </w:rPr>
        <w:t xml:space="preserve"> – 5.1.2. </w:t>
      </w:r>
      <w:r w:rsidRPr="00416938">
        <w:rPr>
          <w:rFonts w:eastAsia="Arial Unicode MS"/>
          <w:bCs/>
          <w:color w:val="000000"/>
          <w:sz w:val="24"/>
          <w:szCs w:val="24"/>
          <w:u w:color="000000"/>
          <w:bdr w:val="nil"/>
          <w:lang w:val="lv-LV" w:eastAsia="lv-LV"/>
        </w:rPr>
        <w:t>apakšpunktam.</w:t>
      </w:r>
    </w:p>
    <w:p w14:paraId="4D72EA07" w14:textId="44840872" w:rsidR="00CA51D7" w:rsidRPr="00416938" w:rsidRDefault="00732E03" w:rsidP="00EE66C6">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416938">
        <w:rPr>
          <w:rFonts w:eastAsia="Arial Unicode MS"/>
          <w:bCs/>
          <w:color w:val="000000"/>
          <w:sz w:val="24"/>
          <w:szCs w:val="24"/>
          <w:u w:color="000000"/>
          <w:bdr w:val="nil"/>
          <w:lang w:val="lv-LV" w:eastAsia="lv-LV"/>
        </w:rPr>
        <w:t>Ja P</w:t>
      </w:r>
      <w:r w:rsidR="00CA51D7" w:rsidRPr="00416938">
        <w:rPr>
          <w:rFonts w:eastAsia="Arial Unicode MS"/>
          <w:bCs/>
          <w:color w:val="000000"/>
          <w:sz w:val="24"/>
          <w:szCs w:val="24"/>
          <w:u w:color="000000"/>
          <w:bdr w:val="nil"/>
          <w:lang w:val="lv-LV" w:eastAsia="lv-LV"/>
        </w:rPr>
        <w:t>asūtītājs jau pēc lēmuma par Atklāta konkursa rezultātiem pieņemšanas konstatē, ka uz pretendentu vai PIL</w:t>
      </w:r>
      <w:r w:rsidR="00C446EC" w:rsidRPr="00416938">
        <w:rPr>
          <w:rFonts w:eastAsia="Arial Unicode MS"/>
          <w:bCs/>
          <w:color w:val="000000"/>
          <w:sz w:val="24"/>
          <w:szCs w:val="24"/>
          <w:u w:color="000000"/>
          <w:bdr w:val="nil"/>
          <w:lang w:val="lv-LV" w:eastAsia="lv-LV"/>
        </w:rPr>
        <w:t xml:space="preserve"> 42. panta trešajā daļā minētajām personām attiecas kāds no PIL </w:t>
      </w:r>
      <w:r w:rsidR="00CA51D7" w:rsidRPr="00416938">
        <w:rPr>
          <w:rFonts w:eastAsia="Arial Unicode MS"/>
          <w:bCs/>
          <w:color w:val="000000"/>
          <w:sz w:val="24"/>
          <w:szCs w:val="24"/>
          <w:u w:color="000000"/>
          <w:bdr w:val="nil"/>
          <w:lang w:val="lv-LV" w:eastAsia="lv-LV"/>
        </w:rPr>
        <w:t xml:space="preserve">42.panta </w:t>
      </w:r>
      <w:r w:rsidR="00C446EC" w:rsidRPr="00416938">
        <w:rPr>
          <w:rFonts w:eastAsia="Arial Unicode MS"/>
          <w:bCs/>
          <w:color w:val="000000"/>
          <w:sz w:val="24"/>
          <w:szCs w:val="24"/>
          <w:u w:color="000000"/>
          <w:bdr w:val="nil"/>
          <w:lang w:val="lv-LV" w:eastAsia="lv-LV"/>
        </w:rPr>
        <w:t xml:space="preserve">otrajā daļā </w:t>
      </w:r>
      <w:r w:rsidR="0063713F" w:rsidRPr="00416938">
        <w:rPr>
          <w:rFonts w:eastAsia="Arial Unicode MS"/>
          <w:bCs/>
          <w:color w:val="000000"/>
          <w:sz w:val="24"/>
          <w:szCs w:val="24"/>
          <w:u w:color="000000"/>
          <w:bdr w:val="nil"/>
          <w:lang w:val="lv-LV" w:eastAsia="lv-LV"/>
        </w:rPr>
        <w:t xml:space="preserve">(izņemot 8. un 9. punktu) vai </w:t>
      </w:r>
      <w:r w:rsidR="00CA51D7" w:rsidRPr="00416938">
        <w:rPr>
          <w:rFonts w:eastAsia="Arial Unicode MS"/>
          <w:bCs/>
          <w:color w:val="000000"/>
          <w:sz w:val="24"/>
          <w:szCs w:val="24"/>
          <w:u w:color="000000"/>
          <w:bdr w:val="nil"/>
          <w:lang w:val="lv-LV" w:eastAsia="lv-LV"/>
        </w:rPr>
        <w:t>Latvijas Republikas nacionālo sankciju likuma 11.</w:t>
      </w:r>
      <w:r w:rsidR="00CA51D7" w:rsidRPr="00416938">
        <w:rPr>
          <w:rFonts w:eastAsia="Arial Unicode MS"/>
          <w:bCs/>
          <w:color w:val="000000"/>
          <w:sz w:val="24"/>
          <w:szCs w:val="24"/>
          <w:u w:color="000000"/>
          <w:bdr w:val="nil"/>
          <w:vertAlign w:val="superscript"/>
          <w:lang w:val="lv-LV" w:eastAsia="lv-LV"/>
        </w:rPr>
        <w:t>1</w:t>
      </w:r>
      <w:r w:rsidR="00CA51D7" w:rsidRPr="00416938">
        <w:rPr>
          <w:rFonts w:eastAsia="Arial Unicode MS"/>
          <w:bCs/>
          <w:color w:val="000000"/>
          <w:sz w:val="24"/>
          <w:szCs w:val="24"/>
          <w:u w:color="000000"/>
          <w:bdr w:val="nil"/>
          <w:lang w:val="lv-LV" w:eastAsia="lv-LV"/>
        </w:rPr>
        <w:t xml:space="preserve"> panta pirmajā daļā minētajiem izslēgšanas nosacījumiem, tad </w:t>
      </w:r>
      <w:r w:rsidR="00F92D4C" w:rsidRPr="00416938">
        <w:rPr>
          <w:rFonts w:eastAsia="Arial Unicode MS"/>
          <w:bCs/>
          <w:color w:val="000000"/>
          <w:sz w:val="24"/>
          <w:szCs w:val="24"/>
          <w:u w:color="000000"/>
          <w:bdr w:val="nil"/>
          <w:lang w:val="lv-LV" w:eastAsia="lv-LV"/>
        </w:rPr>
        <w:t>P</w:t>
      </w:r>
      <w:r w:rsidR="00CA51D7" w:rsidRPr="00416938">
        <w:rPr>
          <w:rFonts w:eastAsia="Arial Unicode MS"/>
          <w:bCs/>
          <w:color w:val="000000"/>
          <w:sz w:val="24"/>
          <w:szCs w:val="24"/>
          <w:u w:color="000000"/>
          <w:bdr w:val="nil"/>
          <w:lang w:val="lv-LV" w:eastAsia="lv-LV"/>
        </w:rPr>
        <w:t xml:space="preserve">asūtītājs nav tiesīgs slēgt iepirkuma līgumu ar konkrēto pretendentu un var pieņemt jaunu lēmumu par Atklāta konkursa rezultātiem, izvēloties nākamo Atklāta konkursa nolikuma prasībām atbilstošo saimnieciski visizdevīgāko piedāvājumu. </w:t>
      </w:r>
    </w:p>
    <w:p w14:paraId="5CEB0292" w14:textId="1844C62C" w:rsidR="000F1B5A" w:rsidRPr="00416938" w:rsidRDefault="00CA51D7" w:rsidP="00F92D4C">
      <w:pPr>
        <w:keepNext/>
        <w:pBdr>
          <w:top w:val="nil"/>
          <w:left w:val="nil"/>
          <w:bottom w:val="nil"/>
          <w:right w:val="nil"/>
          <w:between w:val="nil"/>
          <w:bar w:val="nil"/>
        </w:pBdr>
        <w:tabs>
          <w:tab w:val="left" w:pos="5292"/>
        </w:tabs>
        <w:suppressAutoHyphens/>
        <w:spacing w:before="240" w:after="120"/>
        <w:ind w:left="3141"/>
        <w:jc w:val="both"/>
        <w:outlineLvl w:val="0"/>
        <w:rPr>
          <w:rFonts w:eastAsia="Calibri"/>
          <w:b/>
          <w:bCs/>
          <w:color w:val="000000"/>
          <w:kern w:val="1"/>
          <w:sz w:val="24"/>
          <w:szCs w:val="24"/>
          <w:u w:color="000000"/>
          <w:bdr w:val="nil"/>
          <w:lang w:val="lv-LV" w:eastAsia="lv-LV"/>
        </w:rPr>
      </w:pPr>
      <w:r w:rsidRPr="00416938">
        <w:rPr>
          <w:rFonts w:eastAsia="Calibri"/>
          <w:b/>
          <w:bCs/>
          <w:color w:val="000000"/>
          <w:kern w:val="1"/>
          <w:sz w:val="24"/>
          <w:szCs w:val="24"/>
          <w:u w:color="000000"/>
          <w:bdr w:val="nil"/>
          <w:lang w:val="lv-LV" w:eastAsia="lv-LV"/>
        </w:rPr>
        <w:t>6. IEPIRKUMA LĪGUMS</w:t>
      </w:r>
    </w:p>
    <w:p w14:paraId="614A7FD7" w14:textId="77777777" w:rsidR="00CA51D7" w:rsidRPr="00416938"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02174E46" w14:textId="77777777" w:rsidR="00CA51D7" w:rsidRPr="00416938"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53228DDF" w14:textId="77777777" w:rsidR="00CA51D7" w:rsidRPr="00416938"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6FA997ED" w14:textId="77777777" w:rsidR="00CA51D7" w:rsidRPr="00416938"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58364FDD" w14:textId="77777777" w:rsidR="00CA51D7" w:rsidRPr="00416938"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36A2B95D" w14:textId="77777777" w:rsidR="00CA51D7" w:rsidRPr="00416938"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BADE3BA" w14:textId="77777777" w:rsidR="00CA51D7" w:rsidRPr="00416938"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79062039" w14:textId="3126A439" w:rsidR="00CA51D7" w:rsidRPr="00416938"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sz w:val="24"/>
          <w:szCs w:val="24"/>
          <w:u w:color="000000"/>
          <w:bdr w:val="nil"/>
          <w:lang w:val="lv-LV" w:eastAsia="lv-LV"/>
        </w:rPr>
      </w:pPr>
      <w:r w:rsidRPr="00416938">
        <w:rPr>
          <w:rFonts w:eastAsia="Arial Unicode MS"/>
          <w:color w:val="000000"/>
          <w:kern w:val="1"/>
          <w:sz w:val="24"/>
          <w:szCs w:val="24"/>
          <w:u w:color="000000"/>
          <w:bdr w:val="nil"/>
          <w:lang w:val="lv-LV" w:eastAsia="lv-LV"/>
        </w:rPr>
        <w:t>6.1. Pasūtītājs slēdz iepirkuma līgumu ar Atklātā konkursā uzvarējušo pretendentu, kura piedāvājums atzīts par atbilstošu un ir saimnieciski visizdevīgākais, pamatojoties uz pretendenta piedāvājumu, saskaņā ar Atklāta konkursa nolikuma noteikumiem un līguma projektu (</w:t>
      </w:r>
      <w:r w:rsidR="00F22D6B" w:rsidRPr="00416938">
        <w:rPr>
          <w:rFonts w:eastAsia="Arial Unicode MS"/>
          <w:color w:val="000000"/>
          <w:sz w:val="24"/>
          <w:szCs w:val="24"/>
          <w:u w:color="000000"/>
          <w:bdr w:val="nil"/>
          <w:lang w:val="lv-LV" w:eastAsia="lv-LV"/>
        </w:rPr>
        <w:t xml:space="preserve">nolikuma </w:t>
      </w:r>
      <w:r w:rsidR="00D534ED">
        <w:rPr>
          <w:rFonts w:eastAsia="Arial Unicode MS"/>
          <w:color w:val="000000"/>
          <w:sz w:val="24"/>
          <w:szCs w:val="24"/>
          <w:u w:color="000000"/>
          <w:bdr w:val="nil"/>
          <w:lang w:val="lv-LV" w:eastAsia="lv-LV"/>
        </w:rPr>
        <w:t>9</w:t>
      </w:r>
      <w:r w:rsidR="004C0C55">
        <w:rPr>
          <w:rFonts w:eastAsia="Arial Unicode MS"/>
          <w:color w:val="000000"/>
          <w:sz w:val="24"/>
          <w:szCs w:val="24"/>
          <w:u w:color="000000"/>
          <w:bdr w:val="nil"/>
          <w:lang w:val="lv-LV" w:eastAsia="lv-LV"/>
        </w:rPr>
        <w:t>.</w:t>
      </w:r>
      <w:r w:rsidR="00076DFE">
        <w:rPr>
          <w:rFonts w:eastAsia="Arial Unicode MS"/>
          <w:color w:val="000000"/>
          <w:kern w:val="1"/>
          <w:sz w:val="24"/>
          <w:szCs w:val="24"/>
          <w:u w:color="000000"/>
          <w:bdr w:val="nil"/>
          <w:lang w:val="lv-LV" w:eastAsia="lv-LV"/>
        </w:rPr>
        <w:t> </w:t>
      </w:r>
      <w:r w:rsidRPr="00416938">
        <w:rPr>
          <w:rFonts w:eastAsia="Arial Unicode MS"/>
          <w:color w:val="000000"/>
          <w:kern w:val="1"/>
          <w:sz w:val="24"/>
          <w:szCs w:val="24"/>
          <w:u w:color="000000"/>
          <w:bdr w:val="nil"/>
          <w:lang w:val="lv-LV" w:eastAsia="lv-LV"/>
        </w:rPr>
        <w:t>pielikums).</w:t>
      </w:r>
    </w:p>
    <w:p w14:paraId="7B0F19BF" w14:textId="77777777" w:rsidR="00CA51D7" w:rsidRPr="00416938"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sz w:val="24"/>
          <w:szCs w:val="24"/>
          <w:u w:color="000000"/>
          <w:bdr w:val="nil"/>
          <w:lang w:val="lv-LV" w:eastAsia="lv-LV"/>
        </w:rPr>
      </w:pPr>
      <w:r w:rsidRPr="00416938">
        <w:rPr>
          <w:rFonts w:eastAsia="Arial Unicode MS"/>
          <w:color w:val="000000"/>
          <w:kern w:val="1"/>
          <w:sz w:val="24"/>
          <w:szCs w:val="24"/>
          <w:u w:color="000000"/>
          <w:bdr w:val="nil"/>
          <w:lang w:val="lv-LV" w:eastAsia="lv-LV"/>
        </w:rPr>
        <w:t>6.2.  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0D5BBC16" w14:textId="77777777" w:rsidR="00CA51D7" w:rsidRPr="00416938"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kern w:val="1"/>
          <w:sz w:val="24"/>
          <w:szCs w:val="24"/>
          <w:u w:color="000000"/>
          <w:bdr w:val="nil"/>
          <w:lang w:val="lv-LV" w:eastAsia="lv-LV"/>
        </w:rPr>
      </w:pPr>
      <w:r w:rsidRPr="00416938">
        <w:rPr>
          <w:rFonts w:eastAsia="Arial Unicode MS"/>
          <w:color w:val="000000"/>
          <w:kern w:val="1"/>
          <w:sz w:val="24"/>
          <w:szCs w:val="24"/>
          <w:u w:color="000000"/>
          <w:bdr w:val="nil"/>
          <w:lang w:val="lv-LV" w:eastAsia="lv-LV"/>
        </w:rPr>
        <w:t xml:space="preserve">6.3.  </w:t>
      </w:r>
      <w:r w:rsidR="00876CEC" w:rsidRPr="00416938">
        <w:rPr>
          <w:rFonts w:eastAsia="Arial Unicode MS"/>
          <w:color w:val="000000"/>
          <w:kern w:val="1"/>
          <w:sz w:val="24"/>
          <w:szCs w:val="24"/>
          <w:u w:color="000000"/>
          <w:bdr w:val="nil"/>
          <w:lang w:val="lv-LV" w:eastAsia="lv-LV"/>
        </w:rPr>
        <w:tab/>
      </w:r>
      <w:r w:rsidRPr="00416938">
        <w:rPr>
          <w:rFonts w:eastAsia="Arial Unicode MS"/>
          <w:color w:val="000000"/>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16" w:anchor="p68" w:history="1">
        <w:r w:rsidRPr="00416938">
          <w:rPr>
            <w:rFonts w:eastAsia="Arial Unicode MS"/>
            <w:color w:val="000000"/>
            <w:kern w:val="1"/>
            <w:sz w:val="24"/>
            <w:szCs w:val="24"/>
            <w:u w:color="000000"/>
            <w:bdr w:val="nil"/>
            <w:lang w:val="lv-LV" w:eastAsia="lv-LV"/>
          </w:rPr>
          <w:t>68. pantā</w:t>
        </w:r>
      </w:hyperlink>
      <w:r w:rsidRPr="00416938">
        <w:rPr>
          <w:rFonts w:eastAsia="Arial Unicode MS"/>
          <w:color w:val="000000"/>
          <w:kern w:val="1"/>
          <w:sz w:val="24"/>
          <w:szCs w:val="24"/>
          <w:u w:color="000000"/>
          <w:bdr w:val="nil"/>
          <w:lang w:val="lv-LV" w:eastAsia="lv-LV"/>
        </w:rPr>
        <w:t xml:space="preserve"> noteiktajā kārtībā iesniegts iesniegums par iepirkuma procedūras pārkāpumiem. </w:t>
      </w:r>
    </w:p>
    <w:p w14:paraId="134B49AC" w14:textId="77777777" w:rsidR="00CA51D7" w:rsidRPr="00416938"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kern w:val="1"/>
          <w:sz w:val="24"/>
          <w:szCs w:val="24"/>
          <w:u w:color="000000"/>
          <w:bdr w:val="nil"/>
          <w:lang w:val="lv-LV" w:eastAsia="lv-LV"/>
        </w:rPr>
      </w:pPr>
      <w:r w:rsidRPr="00416938">
        <w:rPr>
          <w:rFonts w:eastAsia="Arial Unicode MS"/>
          <w:color w:val="000000"/>
          <w:kern w:val="1"/>
          <w:sz w:val="24"/>
          <w:szCs w:val="24"/>
          <w:u w:color="000000"/>
          <w:bdr w:val="nil"/>
          <w:lang w:val="lv-LV" w:eastAsia="lv-LV"/>
        </w:rPr>
        <w:t xml:space="preserve">6.4.   </w:t>
      </w:r>
      <w:r w:rsidRPr="00416938">
        <w:rPr>
          <w:rFonts w:eastAsia="Arial Unicode MS"/>
          <w:color w:val="000000"/>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4A560F5E" w14:textId="77777777" w:rsidR="00CA51D7" w:rsidRPr="00416938" w:rsidRDefault="00CA51D7" w:rsidP="006D3D8A">
      <w:pPr>
        <w:keepNext/>
        <w:pBdr>
          <w:top w:val="nil"/>
          <w:left w:val="nil"/>
          <w:bottom w:val="nil"/>
          <w:right w:val="nil"/>
          <w:between w:val="nil"/>
          <w:bar w:val="nil"/>
        </w:pBdr>
        <w:tabs>
          <w:tab w:val="left" w:pos="284"/>
        </w:tabs>
        <w:spacing w:before="60" w:after="60"/>
        <w:jc w:val="both"/>
        <w:outlineLvl w:val="2"/>
        <w:rPr>
          <w:rFonts w:eastAsia="Arial Unicode MS"/>
          <w:bCs/>
          <w:color w:val="000000"/>
          <w:sz w:val="24"/>
          <w:szCs w:val="24"/>
          <w:u w:color="000000"/>
          <w:bdr w:val="nil"/>
          <w:lang w:val="lv-LV" w:eastAsia="lv-LV"/>
        </w:rPr>
      </w:pPr>
      <w:r w:rsidRPr="00416938">
        <w:rPr>
          <w:rFonts w:eastAsia="Arial Unicode MS"/>
          <w:bCs/>
          <w:color w:val="000000"/>
          <w:sz w:val="24"/>
          <w:szCs w:val="24"/>
          <w:u w:color="000000"/>
          <w:bdr w:val="nil"/>
          <w:lang w:val="lv-LV" w:eastAsia="lv-LV"/>
        </w:rPr>
        <w:t xml:space="preserve">6.5.   </w:t>
      </w:r>
      <w:r w:rsidRPr="00416938">
        <w:rPr>
          <w:rFonts w:eastAsia="Arial Unicode MS"/>
          <w:bCs/>
          <w:color w:val="000000"/>
          <w:kern w:val="1"/>
          <w:sz w:val="24"/>
          <w:szCs w:val="24"/>
          <w:u w:color="000000"/>
          <w:bdr w:val="nil"/>
          <w:lang w:val="lv-LV" w:eastAsia="lv-LV"/>
        </w:rPr>
        <w:t>Līguma grozījumi ir iespējami tikai PIL 61. panta noteiktajos gadījumos.</w:t>
      </w:r>
    </w:p>
    <w:p w14:paraId="629878B7" w14:textId="77777777" w:rsidR="00CA51D7" w:rsidRPr="00416938" w:rsidRDefault="00F22D6B" w:rsidP="00BA3F31">
      <w:pPr>
        <w:numPr>
          <w:ilvl w:val="1"/>
          <w:numId w:val="28"/>
        </w:numPr>
        <w:pBdr>
          <w:top w:val="nil"/>
          <w:left w:val="nil"/>
          <w:bottom w:val="nil"/>
          <w:right w:val="nil"/>
          <w:between w:val="nil"/>
          <w:bar w:val="nil"/>
        </w:pBdr>
        <w:tabs>
          <w:tab w:val="left" w:pos="567"/>
        </w:tabs>
        <w:spacing w:before="60" w:after="60"/>
        <w:ind w:left="426" w:hanging="426"/>
        <w:jc w:val="both"/>
        <w:rPr>
          <w:rFonts w:eastAsia="Calibri"/>
          <w:sz w:val="24"/>
          <w:szCs w:val="24"/>
          <w:u w:color="000000"/>
          <w:lang w:val="lv-LV"/>
        </w:rPr>
      </w:pPr>
      <w:r w:rsidRPr="00416938">
        <w:rPr>
          <w:rFonts w:eastAsia="Calibri"/>
          <w:sz w:val="24"/>
          <w:szCs w:val="24"/>
          <w:u w:color="000000"/>
          <w:lang w:val="lv-LV"/>
        </w:rPr>
        <w:t xml:space="preserve">  Pēc </w:t>
      </w:r>
      <w:r w:rsidR="00171E35" w:rsidRPr="00416938">
        <w:rPr>
          <w:rFonts w:eastAsia="Calibri"/>
          <w:sz w:val="24"/>
          <w:szCs w:val="24"/>
          <w:u w:color="000000"/>
          <w:lang w:val="lv-LV"/>
        </w:rPr>
        <w:t>i</w:t>
      </w:r>
      <w:r w:rsidR="00CA51D7" w:rsidRPr="00416938">
        <w:rPr>
          <w:rFonts w:eastAsia="Calibri"/>
          <w:sz w:val="24"/>
          <w:szCs w:val="24"/>
          <w:u w:color="000000"/>
          <w:lang w:val="lv-LV"/>
        </w:rPr>
        <w:t xml:space="preserve">epirkumu komisijas pieprasījuma piegādātāju apvienība, attiecībā uz kuru pieņemts lēmums par līguma slēgšanas tiesību piešķiršanu: </w:t>
      </w:r>
    </w:p>
    <w:p w14:paraId="0E5BF015" w14:textId="3422131E" w:rsidR="00CA51D7" w:rsidRPr="00416938" w:rsidRDefault="00CA51D7" w:rsidP="00587DBE">
      <w:pPr>
        <w:numPr>
          <w:ilvl w:val="2"/>
          <w:numId w:val="28"/>
        </w:numPr>
        <w:pBdr>
          <w:top w:val="nil"/>
          <w:left w:val="nil"/>
          <w:bottom w:val="nil"/>
          <w:right w:val="nil"/>
          <w:between w:val="nil"/>
          <w:bar w:val="nil"/>
        </w:pBdr>
        <w:tabs>
          <w:tab w:val="left" w:pos="426"/>
        </w:tabs>
        <w:spacing w:before="60" w:after="60"/>
        <w:ind w:left="993" w:hanging="567"/>
        <w:jc w:val="both"/>
        <w:outlineLvl w:val="4"/>
        <w:rPr>
          <w:rFonts w:eastAsia="Arial Unicode MS"/>
          <w:bCs/>
          <w:color w:val="000000"/>
          <w:sz w:val="24"/>
          <w:szCs w:val="24"/>
          <w:u w:color="000000"/>
          <w:bdr w:val="nil"/>
          <w:lang w:val="lv-LV" w:eastAsia="lv-LV"/>
        </w:rPr>
      </w:pPr>
      <w:r w:rsidRPr="00416938">
        <w:rPr>
          <w:rFonts w:eastAsia="Arial Unicode MS"/>
          <w:bCs/>
          <w:color w:val="000000"/>
          <w:sz w:val="24"/>
          <w:szCs w:val="24"/>
          <w:u w:color="000000"/>
          <w:bdr w:val="nil"/>
          <w:lang w:val="lv-LV" w:eastAsia="lv-LV"/>
        </w:rPr>
        <w:t>reģistrē personālsabiedrību</w:t>
      </w:r>
      <w:r w:rsidR="00A542A8" w:rsidRPr="00416938">
        <w:rPr>
          <w:rFonts w:eastAsia="Arial Unicode MS"/>
          <w:bCs/>
          <w:color w:val="000000"/>
          <w:sz w:val="24"/>
          <w:szCs w:val="24"/>
          <w:u w:color="000000"/>
          <w:bdr w:val="nil"/>
          <w:lang w:val="lv-LV" w:eastAsia="lv-LV"/>
        </w:rPr>
        <w:t xml:space="preserve"> (pilnsabiedrību un komandītsabiedrību)</w:t>
      </w:r>
      <w:r w:rsidRPr="00416938">
        <w:rPr>
          <w:rFonts w:eastAsia="Arial Unicode MS"/>
          <w:bCs/>
          <w:color w:val="000000"/>
          <w:sz w:val="24"/>
          <w:szCs w:val="24"/>
          <w:u w:color="000000"/>
          <w:bdr w:val="nil"/>
          <w:lang w:val="lv-LV" w:eastAsia="lv-LV"/>
        </w:rPr>
        <w:t xml:space="preserve"> LR Uzņēmumu reģistra Komercreģistrā 10 (desmit) darbadienu laikā pēc dienas, kad iepirkumu komisijas lēmums par līguma slēgšanas tiesību piešķiršanu kļuvis nepārsūdzams Iepirkumu uzraudzības birojā vai arī</w:t>
      </w:r>
    </w:p>
    <w:p w14:paraId="7F76AD57" w14:textId="3A167D11" w:rsidR="00184AB5" w:rsidRPr="00416938" w:rsidRDefault="00CA51D7" w:rsidP="00697CE9">
      <w:pPr>
        <w:numPr>
          <w:ilvl w:val="2"/>
          <w:numId w:val="28"/>
        </w:numPr>
        <w:pBdr>
          <w:top w:val="nil"/>
          <w:left w:val="nil"/>
          <w:bottom w:val="nil"/>
          <w:right w:val="nil"/>
          <w:between w:val="nil"/>
          <w:bar w:val="nil"/>
        </w:pBdr>
        <w:tabs>
          <w:tab w:val="left" w:pos="426"/>
        </w:tabs>
        <w:spacing w:before="60" w:after="60"/>
        <w:ind w:left="993" w:hanging="567"/>
        <w:jc w:val="both"/>
        <w:outlineLvl w:val="4"/>
        <w:rPr>
          <w:rFonts w:eastAsia="Arial Unicode MS"/>
          <w:bCs/>
          <w:color w:val="000000"/>
          <w:sz w:val="24"/>
          <w:szCs w:val="24"/>
          <w:u w:color="000000"/>
          <w:bdr w:val="nil"/>
          <w:lang w:val="lv-LV" w:eastAsia="lv-LV"/>
        </w:rPr>
      </w:pPr>
      <w:r w:rsidRPr="00416938">
        <w:rPr>
          <w:rFonts w:eastAsia="Arial Unicode MS"/>
          <w:bCs/>
          <w:color w:val="000000"/>
          <w:sz w:val="24"/>
          <w:szCs w:val="24"/>
          <w:u w:color="000000"/>
          <w:bdr w:val="nil"/>
          <w:lang w:val="lv-LV" w:eastAsia="lv-LV"/>
        </w:rPr>
        <w:t xml:space="preserve">noslēdz sabiedrības līgumu, kur visi biedri par uzņemtajām saistībām atbild solidāri, iesniedzot </w:t>
      </w:r>
      <w:r w:rsidR="00802C83" w:rsidRPr="00416938">
        <w:rPr>
          <w:rFonts w:eastAsia="Arial Unicode MS"/>
          <w:bCs/>
          <w:color w:val="000000"/>
          <w:sz w:val="24"/>
          <w:szCs w:val="24"/>
          <w:u w:color="000000"/>
          <w:bdr w:val="nil"/>
          <w:lang w:val="lv-LV" w:eastAsia="lv-LV"/>
        </w:rPr>
        <w:t>P</w:t>
      </w:r>
      <w:r w:rsidRPr="00416938">
        <w:rPr>
          <w:rFonts w:eastAsia="Arial Unicode MS"/>
          <w:bCs/>
          <w:color w:val="000000"/>
          <w:sz w:val="24"/>
          <w:szCs w:val="24"/>
          <w:u w:color="000000"/>
          <w:bdr w:val="nil"/>
          <w:lang w:val="lv-LV" w:eastAsia="lv-LV"/>
        </w:rPr>
        <w:t>asūtītājam sabiedrības līguma kopiju.</w:t>
      </w:r>
    </w:p>
    <w:p w14:paraId="3CA1DAAB" w14:textId="0BC8D024" w:rsidR="000F1B5A" w:rsidRPr="00416938" w:rsidRDefault="00CA51D7" w:rsidP="00697CE9">
      <w:pPr>
        <w:keepNext/>
        <w:pBdr>
          <w:top w:val="nil"/>
          <w:left w:val="nil"/>
          <w:bottom w:val="nil"/>
          <w:right w:val="nil"/>
          <w:between w:val="nil"/>
          <w:bar w:val="nil"/>
        </w:pBdr>
        <w:tabs>
          <w:tab w:val="left" w:pos="5292"/>
        </w:tabs>
        <w:suppressAutoHyphens/>
        <w:spacing w:before="240" w:after="120"/>
        <w:ind w:left="340"/>
        <w:jc w:val="center"/>
        <w:outlineLvl w:val="0"/>
        <w:rPr>
          <w:rFonts w:eastAsia="Calibri"/>
          <w:b/>
          <w:bCs/>
          <w:color w:val="000000"/>
          <w:kern w:val="1"/>
          <w:sz w:val="24"/>
          <w:szCs w:val="24"/>
          <w:u w:color="000000"/>
          <w:bdr w:val="nil"/>
          <w:lang w:val="lv-LV" w:eastAsia="lv-LV"/>
        </w:rPr>
      </w:pPr>
      <w:r w:rsidRPr="00416938">
        <w:rPr>
          <w:rFonts w:eastAsia="Calibri"/>
          <w:b/>
          <w:bCs/>
          <w:color w:val="000000"/>
          <w:kern w:val="1"/>
          <w:sz w:val="24"/>
          <w:szCs w:val="24"/>
          <w:u w:color="000000"/>
          <w:bdr w:val="nil"/>
          <w:lang w:val="lv-LV" w:eastAsia="lv-LV"/>
        </w:rPr>
        <w:t>7. IEPIRKUMU KOMISIJAS TIESĪBAS UN PIENĀKUMI</w:t>
      </w:r>
    </w:p>
    <w:p w14:paraId="15F4EFEA" w14:textId="77777777" w:rsidR="00CA51D7" w:rsidRPr="00416938" w:rsidRDefault="00CA51D7" w:rsidP="006D3D8A">
      <w:pPr>
        <w:pBdr>
          <w:top w:val="nil"/>
          <w:left w:val="nil"/>
          <w:bottom w:val="nil"/>
          <w:right w:val="nil"/>
          <w:between w:val="nil"/>
          <w:bar w:val="nil"/>
        </w:pBdr>
        <w:spacing w:before="60" w:after="60"/>
        <w:ind w:left="426" w:hanging="426"/>
        <w:jc w:val="both"/>
        <w:rPr>
          <w:rFonts w:eastAsia="Calibri"/>
          <w:b/>
          <w:bCs/>
          <w:color w:val="000000"/>
          <w:sz w:val="24"/>
          <w:szCs w:val="24"/>
          <w:u w:color="000000"/>
          <w:bdr w:val="nil"/>
          <w:lang w:val="lv-LV" w:eastAsia="lv-LV"/>
        </w:rPr>
      </w:pPr>
      <w:r w:rsidRPr="00416938">
        <w:rPr>
          <w:rFonts w:eastAsia="Calibri"/>
          <w:b/>
          <w:bCs/>
          <w:color w:val="000000"/>
          <w:sz w:val="24"/>
          <w:szCs w:val="24"/>
          <w:u w:color="000000"/>
          <w:bdr w:val="nil"/>
          <w:lang w:val="lv-LV" w:eastAsia="lv-LV"/>
        </w:rPr>
        <w:t>7.1. Iepirkumu komisijai ir tiesības:</w:t>
      </w:r>
    </w:p>
    <w:p w14:paraId="70A4A365" w14:textId="77777777" w:rsidR="00CA51D7" w:rsidRPr="00416938" w:rsidRDefault="00CA51D7" w:rsidP="00171E35">
      <w:pPr>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7.1.1.izdarīt grozījumus Atklāta konkursa nolikumā PIL 35. panta trešajā daļā noteiktajā kārtībā;</w:t>
      </w:r>
    </w:p>
    <w:p w14:paraId="771D4D27" w14:textId="77777777" w:rsidR="00CA51D7" w:rsidRPr="00416938" w:rsidRDefault="00CA51D7" w:rsidP="00587DBE">
      <w:pPr>
        <w:numPr>
          <w:ilvl w:val="0"/>
          <w:numId w:val="24"/>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14:paraId="3A25CDED" w14:textId="77777777" w:rsidR="00CA51D7" w:rsidRPr="00416938" w:rsidRDefault="00CA51D7" w:rsidP="00587DBE">
      <w:pPr>
        <w:numPr>
          <w:ilvl w:val="1"/>
          <w:numId w:val="24"/>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14:paraId="5759C135" w14:textId="77777777" w:rsidR="00CA51D7" w:rsidRPr="00416938" w:rsidRDefault="00CA51D7" w:rsidP="00587DBE">
      <w:pPr>
        <w:numPr>
          <w:ilvl w:val="2"/>
          <w:numId w:val="24"/>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14:paraId="2955EC5E" w14:textId="248D04B7" w:rsidR="00CA51D7" w:rsidRPr="00416938" w:rsidRDefault="00CA51D7" w:rsidP="00171E35">
      <w:pPr>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7.1.2.izslēgt  pretendentu  no  turpmākās  dalības  Atklātā konkursā  un  neizskatīt pretendenta piedāvājumu, PIL 42.</w:t>
      </w:r>
      <w:r w:rsidR="00F3193D" w:rsidRPr="00416938">
        <w:rPr>
          <w:rFonts w:eastAsia="Calibri"/>
          <w:color w:val="000000"/>
          <w:sz w:val="24"/>
          <w:szCs w:val="24"/>
          <w:u w:color="000000"/>
          <w:bdr w:val="nil"/>
          <w:lang w:val="lv-LV" w:eastAsia="lv-LV"/>
        </w:rPr>
        <w:t xml:space="preserve"> </w:t>
      </w:r>
      <w:r w:rsidRPr="00416938">
        <w:rPr>
          <w:rFonts w:eastAsia="Calibri"/>
          <w:color w:val="000000"/>
          <w:sz w:val="24"/>
          <w:szCs w:val="24"/>
          <w:u w:color="000000"/>
          <w:bdr w:val="nil"/>
          <w:lang w:val="lv-LV" w:eastAsia="lv-LV"/>
        </w:rPr>
        <w:t xml:space="preserve">panta </w:t>
      </w:r>
      <w:r w:rsidR="00665FF5" w:rsidRPr="00416938">
        <w:rPr>
          <w:rFonts w:eastAsia="Calibri"/>
          <w:color w:val="000000"/>
          <w:sz w:val="24"/>
          <w:szCs w:val="24"/>
          <w:u w:color="000000"/>
          <w:bdr w:val="nil"/>
          <w:lang w:val="lv-LV" w:eastAsia="lv-LV"/>
        </w:rPr>
        <w:t>otrajā</w:t>
      </w:r>
      <w:r w:rsidRPr="00416938">
        <w:rPr>
          <w:rFonts w:eastAsia="Calibri"/>
          <w:color w:val="000000"/>
          <w:sz w:val="24"/>
          <w:szCs w:val="24"/>
          <w:u w:color="000000"/>
          <w:bdr w:val="nil"/>
          <w:lang w:val="lv-LV" w:eastAsia="lv-LV"/>
        </w:rPr>
        <w:t xml:space="preserve"> daļā</w:t>
      </w:r>
      <w:r w:rsidR="00665FF5" w:rsidRPr="00416938">
        <w:rPr>
          <w:rFonts w:eastAsia="Calibri"/>
          <w:color w:val="000000"/>
          <w:sz w:val="24"/>
          <w:szCs w:val="24"/>
          <w:u w:color="000000"/>
          <w:bdr w:val="nil"/>
          <w:lang w:val="lv-LV" w:eastAsia="lv-LV"/>
        </w:rPr>
        <w:t xml:space="preserve"> (izņemot 8. un 9. punktu)</w:t>
      </w:r>
      <w:r w:rsidRPr="00416938">
        <w:rPr>
          <w:rFonts w:eastAsia="Calibri"/>
          <w:color w:val="000000"/>
          <w:sz w:val="24"/>
          <w:szCs w:val="24"/>
          <w:u w:color="000000"/>
          <w:bdr w:val="nil"/>
          <w:lang w:val="lv-LV" w:eastAsia="lv-LV"/>
        </w:rPr>
        <w:t xml:space="preserve"> vai Latvijas Republikas nacionālo sankciju likuma 11.</w:t>
      </w:r>
      <w:r w:rsidRPr="00416938">
        <w:rPr>
          <w:rFonts w:eastAsia="Calibri"/>
          <w:color w:val="000000"/>
          <w:sz w:val="24"/>
          <w:szCs w:val="24"/>
          <w:u w:color="000000"/>
          <w:bdr w:val="nil"/>
          <w:vertAlign w:val="superscript"/>
          <w:lang w:val="lv-LV" w:eastAsia="lv-LV"/>
        </w:rPr>
        <w:t>1</w:t>
      </w:r>
      <w:r w:rsidRPr="00416938">
        <w:rPr>
          <w:rFonts w:eastAsia="Calibri"/>
          <w:color w:val="000000"/>
          <w:sz w:val="24"/>
          <w:szCs w:val="24"/>
          <w:u w:color="000000"/>
          <w:bdr w:val="nil"/>
          <w:lang w:val="lv-LV" w:eastAsia="lv-LV"/>
        </w:rPr>
        <w:t xml:space="preserve"> panta pirmajā daļā</w:t>
      </w:r>
      <w:r w:rsidRPr="00416938">
        <w:rPr>
          <w:rFonts w:eastAsia="Calibri"/>
          <w:b/>
          <w:color w:val="000000"/>
          <w:sz w:val="24"/>
          <w:szCs w:val="24"/>
          <w:u w:color="000000"/>
          <w:bdr w:val="nil"/>
          <w:lang w:val="lv-LV" w:eastAsia="lv-LV"/>
        </w:rPr>
        <w:t xml:space="preserve"> </w:t>
      </w:r>
      <w:r w:rsidRPr="00416938">
        <w:rPr>
          <w:rFonts w:eastAsia="Calibri"/>
          <w:color w:val="000000"/>
          <w:sz w:val="24"/>
          <w:szCs w:val="24"/>
          <w:u w:color="000000"/>
          <w:bdr w:val="nil"/>
          <w:lang w:val="lv-LV" w:eastAsia="lv-LV"/>
        </w:rPr>
        <w:t>noteiktajos gadījumos;</w:t>
      </w:r>
    </w:p>
    <w:p w14:paraId="60598B04" w14:textId="77777777" w:rsidR="00CA51D7" w:rsidRPr="00416938" w:rsidRDefault="00CA51D7" w:rsidP="00171E35">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7.1.3.piedāvājumu noformējuma pārbaudē, piedāvājumu atbilstības pārbaudē, pretendentu kvalifikācijas pārbaudē un piedāvājumu vērtēšanā nepieciešamības gadījumā pieaicināt ekspertu ar padomdev</w:t>
      </w:r>
      <w:r w:rsidR="00FA63F0" w:rsidRPr="00416938">
        <w:rPr>
          <w:rFonts w:eastAsia="Calibri"/>
          <w:color w:val="000000"/>
          <w:sz w:val="24"/>
          <w:szCs w:val="24"/>
          <w:u w:color="000000"/>
          <w:bdr w:val="nil"/>
          <w:lang w:val="lv-LV" w:eastAsia="lv-LV"/>
        </w:rPr>
        <w:t>ēja tiesībām. Eksperta vērtējumam ir ieteikuma raksturs</w:t>
      </w:r>
      <w:r w:rsidRPr="00416938">
        <w:rPr>
          <w:rFonts w:eastAsia="Calibri"/>
          <w:color w:val="000000"/>
          <w:sz w:val="24"/>
          <w:szCs w:val="24"/>
          <w:u w:color="000000"/>
          <w:bdr w:val="nil"/>
          <w:lang w:val="lv-LV" w:eastAsia="lv-LV"/>
        </w:rPr>
        <w:t>;</w:t>
      </w:r>
    </w:p>
    <w:p w14:paraId="6637137C" w14:textId="77777777" w:rsidR="00CA51D7" w:rsidRPr="00416938" w:rsidRDefault="00893E87" w:rsidP="00171E35">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7.1.4.</w:t>
      </w:r>
      <w:r w:rsidR="00CA51D7" w:rsidRPr="00416938">
        <w:rPr>
          <w:rFonts w:eastAsia="Calibri"/>
          <w:color w:val="000000"/>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69F35FA0" w14:textId="47DFA2DF" w:rsidR="00825B12" w:rsidRPr="00416938" w:rsidRDefault="00CA51D7" w:rsidP="00171E35">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 xml:space="preserve">7.1.5. pieprasīt pretendentam </w:t>
      </w:r>
      <w:r w:rsidR="00691AC1" w:rsidRPr="00416938">
        <w:rPr>
          <w:rFonts w:eastAsia="Calibri"/>
          <w:color w:val="000000"/>
          <w:sz w:val="24"/>
          <w:szCs w:val="24"/>
          <w:u w:color="000000"/>
          <w:bdr w:val="nil"/>
          <w:lang w:val="lv-LV" w:eastAsia="lv-LV"/>
        </w:rPr>
        <w:t>uzrādīt</w:t>
      </w:r>
      <w:r w:rsidRPr="00416938">
        <w:rPr>
          <w:rFonts w:eastAsia="Calibri"/>
          <w:color w:val="000000"/>
          <w:sz w:val="24"/>
          <w:szCs w:val="24"/>
          <w:u w:color="000000"/>
          <w:bdr w:val="nil"/>
          <w:lang w:val="lv-LV" w:eastAsia="lv-LV"/>
        </w:rPr>
        <w:t xml:space="preserve"> dokumenta oriģinālu</w:t>
      </w:r>
      <w:r w:rsidR="00691AC1" w:rsidRPr="00416938">
        <w:rPr>
          <w:rFonts w:eastAsia="Calibri"/>
          <w:color w:val="000000"/>
          <w:sz w:val="24"/>
          <w:szCs w:val="24"/>
          <w:u w:color="000000"/>
          <w:bdr w:val="nil"/>
          <w:lang w:val="lv-LV" w:eastAsia="lv-LV"/>
        </w:rPr>
        <w:t xml:space="preserve"> vai iesniegt apliecinātu dokumenta kopiju</w:t>
      </w:r>
      <w:r w:rsidRPr="00416938">
        <w:rPr>
          <w:rFonts w:eastAsia="Calibri"/>
          <w:color w:val="000000"/>
          <w:sz w:val="24"/>
          <w:szCs w:val="24"/>
          <w:u w:color="000000"/>
          <w:bdr w:val="nil"/>
          <w:lang w:val="lv-LV" w:eastAsia="lv-LV"/>
        </w:rPr>
        <w:t>, ja iepirkumu komisijai rodas šaubas par iesniegtās dokumenta kopijas autentiskumu;</w:t>
      </w:r>
    </w:p>
    <w:p w14:paraId="38A86653" w14:textId="77777777" w:rsidR="00825B12" w:rsidRPr="00416938" w:rsidRDefault="00CA51D7" w:rsidP="00243800">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7.1.6. jebkurā brīdī pārtraukt Atklātu konkursu, ja tam ir objektīvs pamatojums. Iepirkumu komisija 3 (trīs) darbdienu laikā pēc lēmuma pieņemšanas vienlaikus informē visus pretendentus par visiem iemesliem, kuru dēļ Atklāts konkurss tiek pārtraukts</w:t>
      </w:r>
      <w:r w:rsidR="00825B12" w:rsidRPr="00416938">
        <w:rPr>
          <w:rFonts w:eastAsia="Calibri"/>
          <w:color w:val="000000"/>
          <w:sz w:val="24"/>
          <w:szCs w:val="24"/>
          <w:u w:color="000000"/>
          <w:bdr w:val="nil"/>
          <w:lang w:val="lv-LV" w:eastAsia="lv-LV"/>
        </w:rPr>
        <w:t>.</w:t>
      </w:r>
    </w:p>
    <w:p w14:paraId="2F6A58E4" w14:textId="77777777" w:rsidR="00CA51D7" w:rsidRPr="00416938" w:rsidRDefault="00CA51D7" w:rsidP="006D3D8A">
      <w:pPr>
        <w:widowControl w:val="0"/>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416938">
        <w:rPr>
          <w:rFonts w:eastAsia="Calibri"/>
          <w:b/>
          <w:bCs/>
          <w:color w:val="000000"/>
          <w:sz w:val="24"/>
          <w:szCs w:val="24"/>
          <w:u w:color="000000"/>
          <w:bdr w:val="nil"/>
          <w:lang w:val="lv-LV" w:eastAsia="lv-LV"/>
        </w:rPr>
        <w:t xml:space="preserve">7.2. </w:t>
      </w:r>
      <w:r w:rsidR="00714965" w:rsidRPr="00416938">
        <w:rPr>
          <w:rFonts w:eastAsia="Calibri"/>
          <w:b/>
          <w:bCs/>
          <w:color w:val="000000"/>
          <w:sz w:val="24"/>
          <w:szCs w:val="24"/>
          <w:u w:color="000000"/>
          <w:bdr w:val="nil"/>
          <w:lang w:val="lv-LV" w:eastAsia="lv-LV"/>
        </w:rPr>
        <w:t>Iepirkum</w:t>
      </w:r>
      <w:r w:rsidR="00AE4F42" w:rsidRPr="00416938">
        <w:rPr>
          <w:rFonts w:eastAsia="Calibri"/>
          <w:b/>
          <w:bCs/>
          <w:color w:val="000000"/>
          <w:sz w:val="24"/>
          <w:szCs w:val="24"/>
          <w:u w:color="000000"/>
          <w:bdr w:val="nil"/>
          <w:lang w:val="lv-LV" w:eastAsia="lv-LV"/>
        </w:rPr>
        <w:t>u</w:t>
      </w:r>
      <w:r w:rsidR="00714965" w:rsidRPr="00416938">
        <w:rPr>
          <w:rFonts w:eastAsia="Calibri"/>
          <w:b/>
          <w:bCs/>
          <w:color w:val="000000"/>
          <w:sz w:val="24"/>
          <w:szCs w:val="24"/>
          <w:u w:color="000000"/>
          <w:bdr w:val="nil"/>
          <w:lang w:val="lv-LV" w:eastAsia="lv-LV"/>
        </w:rPr>
        <w:t xml:space="preserve"> k</w:t>
      </w:r>
      <w:r w:rsidRPr="00416938">
        <w:rPr>
          <w:rFonts w:eastAsia="Calibri"/>
          <w:b/>
          <w:bCs/>
          <w:color w:val="000000"/>
          <w:sz w:val="24"/>
          <w:szCs w:val="24"/>
          <w:u w:color="000000"/>
          <w:bdr w:val="nil"/>
          <w:lang w:val="lv-LV" w:eastAsia="lv-LV"/>
        </w:rPr>
        <w:t>omisijai ir pienākumi:</w:t>
      </w:r>
    </w:p>
    <w:p w14:paraId="1DE0FB65" w14:textId="00268956" w:rsidR="00CA51D7" w:rsidRPr="00416938" w:rsidRDefault="00CA51D7" w:rsidP="00171E35">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7.2.1. nodrošināt visiem ieinteresētajiem piegādātājiem pieejamību informācijai par izdarītajiem grozījumiem</w:t>
      </w:r>
      <w:r w:rsidR="00A72F42" w:rsidRPr="00416938">
        <w:rPr>
          <w:rFonts w:eastAsia="Calibri"/>
          <w:color w:val="000000"/>
          <w:sz w:val="24"/>
          <w:szCs w:val="24"/>
          <w:u w:color="000000"/>
          <w:bdr w:val="nil"/>
          <w:lang w:val="lv-LV" w:eastAsia="lv-LV"/>
        </w:rPr>
        <w:t xml:space="preserve"> Atklāta konkursa  </w:t>
      </w:r>
      <w:r w:rsidRPr="00416938">
        <w:rPr>
          <w:rFonts w:eastAsia="Calibri"/>
          <w:color w:val="000000"/>
          <w:sz w:val="24"/>
          <w:szCs w:val="24"/>
          <w:u w:color="000000"/>
          <w:bdr w:val="nil"/>
          <w:lang w:val="lv-LV" w:eastAsia="lv-LV"/>
        </w:rPr>
        <w:t>nolikumā un sniegto papildu informāciju par nolikumu;</w:t>
      </w:r>
    </w:p>
    <w:p w14:paraId="5B191FFD" w14:textId="77777777" w:rsidR="00CA51D7" w:rsidRPr="00416938"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7.2.2. pēc ieinteresētā piegādātāja pieprasījuma sniegt papildu informāciju par Atklāta konkursa nolikumu;</w:t>
      </w:r>
    </w:p>
    <w:p w14:paraId="6DED25FE" w14:textId="616F4C48" w:rsidR="00CA51D7" w:rsidRPr="00416938"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 xml:space="preserve">7.2.3. </w:t>
      </w:r>
      <w:r w:rsidR="00171E35" w:rsidRPr="00416938">
        <w:rPr>
          <w:rFonts w:eastAsia="Calibri"/>
          <w:color w:val="000000"/>
          <w:sz w:val="24"/>
          <w:szCs w:val="24"/>
          <w:u w:color="000000"/>
          <w:bdr w:val="nil"/>
          <w:lang w:val="lv-LV" w:eastAsia="lv-LV"/>
        </w:rPr>
        <w:t xml:space="preserve"> </w:t>
      </w:r>
      <w:r w:rsidRPr="00416938">
        <w:rPr>
          <w:rFonts w:eastAsia="Calibri"/>
          <w:color w:val="000000"/>
          <w:sz w:val="24"/>
          <w:szCs w:val="24"/>
          <w:u w:color="000000"/>
          <w:bdr w:val="nil"/>
          <w:lang w:val="lv-LV" w:eastAsia="lv-LV"/>
        </w:rPr>
        <w:t xml:space="preserve">vērtēt pretendentus un to iesniegtos piedāvājumus saskaņā ar PIL un </w:t>
      </w:r>
      <w:r w:rsidR="00A72F42" w:rsidRPr="00416938">
        <w:rPr>
          <w:rFonts w:eastAsia="Calibri"/>
          <w:color w:val="000000"/>
          <w:sz w:val="24"/>
          <w:szCs w:val="24"/>
          <w:u w:color="000000"/>
          <w:bdr w:val="nil"/>
          <w:lang w:val="lv-LV" w:eastAsia="lv-LV"/>
        </w:rPr>
        <w:t xml:space="preserve">Atklāta konkursa  </w:t>
      </w:r>
      <w:r w:rsidRPr="00416938">
        <w:rPr>
          <w:rFonts w:eastAsia="Calibri"/>
          <w:color w:val="000000"/>
          <w:sz w:val="24"/>
          <w:szCs w:val="24"/>
          <w:u w:color="000000"/>
          <w:bdr w:val="nil"/>
          <w:lang w:val="lv-LV" w:eastAsia="lv-LV"/>
        </w:rPr>
        <w:t>nolikumu;</w:t>
      </w:r>
    </w:p>
    <w:p w14:paraId="3DD76F7E" w14:textId="77777777" w:rsidR="00CA51D7" w:rsidRPr="00416938"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7.2.4. piedāvājumu izvērtēšanas  laikā  līdz  Atklāta konkursa  rezultātu  paziņošanai  nesniegt  informāciju par piedāvājumu vērtēšanas procesu;</w:t>
      </w:r>
    </w:p>
    <w:p w14:paraId="18A5E1C7" w14:textId="06D5FF57" w:rsidR="00AC34F0" w:rsidRPr="00416938" w:rsidRDefault="00CA51D7" w:rsidP="002016BD">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7.2.5. 3 (triju) darba dienu laikā vienlaikus informēt visus pretendentus par iepirkumu komisijas pieņemto lēmumu attiecībā uz iepirkuma līgumu slēgšanu atbilstoši PIL noteiktajām prasībām.</w:t>
      </w:r>
    </w:p>
    <w:p w14:paraId="6D3ECD01" w14:textId="23C30037" w:rsidR="000F1B5A" w:rsidRPr="00416938" w:rsidRDefault="00CA51D7" w:rsidP="00305A5E">
      <w:pPr>
        <w:pBdr>
          <w:top w:val="nil"/>
          <w:left w:val="nil"/>
          <w:bottom w:val="nil"/>
          <w:right w:val="nil"/>
          <w:between w:val="nil"/>
          <w:bar w:val="nil"/>
        </w:pBdr>
        <w:tabs>
          <w:tab w:val="left" w:pos="5292"/>
        </w:tabs>
        <w:spacing w:before="240" w:after="120"/>
        <w:ind w:left="340"/>
        <w:jc w:val="center"/>
        <w:rPr>
          <w:rFonts w:eastAsia="Calibri"/>
          <w:b/>
          <w:bCs/>
          <w:color w:val="000000"/>
          <w:sz w:val="24"/>
          <w:szCs w:val="24"/>
          <w:u w:color="000000"/>
          <w:bdr w:val="nil"/>
          <w:lang w:val="lv-LV" w:eastAsia="lv-LV"/>
        </w:rPr>
      </w:pPr>
      <w:r w:rsidRPr="00416938">
        <w:rPr>
          <w:rFonts w:eastAsia="Calibri"/>
          <w:b/>
          <w:bCs/>
          <w:color w:val="000000"/>
          <w:sz w:val="24"/>
          <w:szCs w:val="24"/>
          <w:u w:color="000000"/>
          <w:bdr w:val="nil"/>
          <w:lang w:val="lv-LV" w:eastAsia="lv-LV"/>
        </w:rPr>
        <w:t>8. PR</w:t>
      </w:r>
      <w:r w:rsidR="00305A5E" w:rsidRPr="00416938">
        <w:rPr>
          <w:rFonts w:eastAsia="Calibri"/>
          <w:b/>
          <w:bCs/>
          <w:color w:val="000000"/>
          <w:sz w:val="24"/>
          <w:szCs w:val="24"/>
          <w:u w:color="000000"/>
          <w:bdr w:val="nil"/>
          <w:lang w:val="lv-LV" w:eastAsia="lv-LV"/>
        </w:rPr>
        <w:t>ETENDENTA TIESĪBAS UN PIENĀKUMI</w:t>
      </w:r>
    </w:p>
    <w:p w14:paraId="7B1F80F1" w14:textId="77777777" w:rsidR="00CA51D7" w:rsidRPr="00416938" w:rsidRDefault="00CA51D7" w:rsidP="006D3D8A">
      <w:pPr>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416938">
        <w:rPr>
          <w:rFonts w:eastAsia="Calibri"/>
          <w:b/>
          <w:bCs/>
          <w:color w:val="000000"/>
          <w:sz w:val="24"/>
          <w:szCs w:val="24"/>
          <w:u w:color="000000"/>
          <w:bdr w:val="nil"/>
          <w:lang w:val="lv-LV" w:eastAsia="lv-LV"/>
        </w:rPr>
        <w:t>8.1. Pretendentam ir tiesības:</w:t>
      </w:r>
    </w:p>
    <w:p w14:paraId="02A288C7" w14:textId="77777777" w:rsidR="00CA51D7" w:rsidRPr="00416938"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 xml:space="preserve">8.1.1. </w:t>
      </w:r>
      <w:r w:rsidR="00171E35" w:rsidRPr="00416938">
        <w:rPr>
          <w:rFonts w:eastAsia="Calibri"/>
          <w:color w:val="000000"/>
          <w:sz w:val="24"/>
          <w:szCs w:val="24"/>
          <w:u w:color="000000"/>
          <w:bdr w:val="nil"/>
          <w:lang w:val="lv-LV" w:eastAsia="lv-LV"/>
        </w:rPr>
        <w:t xml:space="preserve"> </w:t>
      </w:r>
      <w:r w:rsidRPr="00416938">
        <w:rPr>
          <w:rFonts w:eastAsia="Calibri"/>
          <w:color w:val="000000"/>
          <w:sz w:val="24"/>
          <w:szCs w:val="24"/>
          <w:u w:color="000000"/>
          <w:bdr w:val="nil"/>
          <w:lang w:val="lv-LV" w:eastAsia="lv-LV"/>
        </w:rPr>
        <w:t>papildināt vai atsaukt savu piedāvājumu, izmantojot attiecīgos EIS pieejamos rīkus, līdz Atklāta konkursa nolikuma noteiktajam piedāvājumu iesniegšanas termiņam;</w:t>
      </w:r>
    </w:p>
    <w:p w14:paraId="3065EB13" w14:textId="77777777" w:rsidR="00CA51D7" w:rsidRPr="00416938"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8.1.2. pieprasīt papildu informāciju par Atklāta konkursa nolikumu, ievērojot Atklāta konkursa nolikuma noteikumus;</w:t>
      </w:r>
    </w:p>
    <w:p w14:paraId="50F7F4E5" w14:textId="77777777" w:rsidR="00CA51D7" w:rsidRPr="00416938"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8.1.3. veidot piegādātāju apvienības un iesniegt vienu kopēju piedāvājumu Atklātā konkursā;</w:t>
      </w:r>
    </w:p>
    <w:p w14:paraId="537AE07D" w14:textId="77777777" w:rsidR="00CA51D7" w:rsidRPr="00416938" w:rsidRDefault="00171E35"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 xml:space="preserve">8.1.4. </w:t>
      </w:r>
      <w:r w:rsidR="00CA51D7" w:rsidRPr="00416938">
        <w:rPr>
          <w:rFonts w:eastAsia="Calibri"/>
          <w:color w:val="000000"/>
          <w:sz w:val="24"/>
          <w:szCs w:val="24"/>
          <w:u w:color="000000"/>
          <w:bdr w:val="nil"/>
          <w:lang w:val="lv-LV" w:eastAsia="lv-LV"/>
        </w:rPr>
        <w:t xml:space="preserve">piedāvājumā noteikt, kura no piedāvājumā ietvertās informācijas ir komercnoslēpums vai konfidenciāla informācija, pamatojoties uz PIL 14. panta otro daļu. </w:t>
      </w:r>
    </w:p>
    <w:p w14:paraId="2C02F972" w14:textId="77777777" w:rsidR="00CA51D7" w:rsidRPr="00416938" w:rsidRDefault="00CA51D7" w:rsidP="006D3D8A">
      <w:pPr>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416938">
        <w:rPr>
          <w:rFonts w:eastAsia="Calibri"/>
          <w:b/>
          <w:bCs/>
          <w:color w:val="000000"/>
          <w:sz w:val="24"/>
          <w:szCs w:val="24"/>
          <w:u w:color="000000"/>
          <w:bdr w:val="nil"/>
          <w:lang w:val="lv-LV" w:eastAsia="lv-LV"/>
        </w:rPr>
        <w:t>8.2. Pretendentam ir pienākumi:</w:t>
      </w:r>
    </w:p>
    <w:p w14:paraId="092862AF" w14:textId="77777777" w:rsidR="00CA51D7" w:rsidRPr="00416938" w:rsidRDefault="00CA51D7" w:rsidP="000039F1">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8.2.1. 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6D5E8600" w14:textId="77777777" w:rsidR="00CA51D7" w:rsidRPr="00416938" w:rsidRDefault="00CA51D7" w:rsidP="000039F1">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8.2.2. sniegt patiesu informāciju;</w:t>
      </w:r>
    </w:p>
    <w:p w14:paraId="5E479134" w14:textId="0A3DE673" w:rsidR="00CA51D7" w:rsidRPr="00416938" w:rsidRDefault="00893E87" w:rsidP="000039F1">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8.2.3.</w:t>
      </w:r>
      <w:r w:rsidR="00171E35" w:rsidRPr="00416938">
        <w:rPr>
          <w:rFonts w:eastAsia="Calibri"/>
          <w:color w:val="000000"/>
          <w:sz w:val="24"/>
          <w:szCs w:val="24"/>
          <w:u w:color="000000"/>
          <w:bdr w:val="nil"/>
          <w:lang w:val="lv-LV" w:eastAsia="lv-LV"/>
        </w:rPr>
        <w:t xml:space="preserve"> </w:t>
      </w:r>
      <w:r w:rsidR="00F22D6B" w:rsidRPr="00416938">
        <w:rPr>
          <w:rFonts w:eastAsia="Calibri"/>
          <w:color w:val="000000"/>
          <w:sz w:val="24"/>
          <w:szCs w:val="24"/>
          <w:u w:color="000000"/>
          <w:bdr w:val="nil"/>
          <w:lang w:val="lv-LV" w:eastAsia="lv-LV"/>
        </w:rPr>
        <w:t>I</w:t>
      </w:r>
      <w:r w:rsidR="00CA51D7" w:rsidRPr="00416938">
        <w:rPr>
          <w:rFonts w:eastAsia="Calibri"/>
          <w:color w:val="000000"/>
          <w:sz w:val="24"/>
          <w:szCs w:val="24"/>
          <w:u w:color="000000"/>
          <w:bdr w:val="nil"/>
          <w:lang w:val="lv-LV" w:eastAsia="lv-LV"/>
        </w:rPr>
        <w:t>epirkumu komisijas norādītajā termiņā rakstveidā sniegt</w:t>
      </w:r>
      <w:r w:rsidR="00F22D6B" w:rsidRPr="00416938">
        <w:rPr>
          <w:rFonts w:eastAsia="Calibri"/>
          <w:color w:val="000000"/>
          <w:sz w:val="24"/>
          <w:szCs w:val="24"/>
          <w:u w:color="000000"/>
          <w:bdr w:val="nil"/>
          <w:lang w:val="lv-LV" w:eastAsia="lv-LV"/>
        </w:rPr>
        <w:t xml:space="preserve"> atbildes un paskaidrojumus uz </w:t>
      </w:r>
      <w:r w:rsidR="00D15EBE" w:rsidRPr="00416938">
        <w:rPr>
          <w:rFonts w:eastAsia="Calibri"/>
          <w:color w:val="000000"/>
          <w:sz w:val="24"/>
          <w:szCs w:val="24"/>
          <w:u w:color="000000"/>
          <w:bdr w:val="nil"/>
          <w:lang w:val="lv-LV" w:eastAsia="lv-LV"/>
        </w:rPr>
        <w:t>i</w:t>
      </w:r>
      <w:r w:rsidR="00CA51D7" w:rsidRPr="00416938">
        <w:rPr>
          <w:rFonts w:eastAsia="Calibri"/>
          <w:color w:val="000000"/>
          <w:sz w:val="24"/>
          <w:szCs w:val="24"/>
          <w:u w:color="000000"/>
          <w:bdr w:val="nil"/>
          <w:lang w:val="lv-LV" w:eastAsia="lv-LV"/>
        </w:rPr>
        <w:t>epirkumu komisijas uzdotajiem jautājumiem par piedāvājumu;</w:t>
      </w:r>
    </w:p>
    <w:p w14:paraId="7A9A649C" w14:textId="77777777" w:rsidR="00CA51D7" w:rsidRPr="00416938" w:rsidRDefault="00893E87" w:rsidP="000039F1">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8.2.4.</w:t>
      </w:r>
      <w:r w:rsidR="00171E35" w:rsidRPr="00416938">
        <w:rPr>
          <w:rFonts w:eastAsia="Calibri"/>
          <w:color w:val="000000"/>
          <w:sz w:val="24"/>
          <w:szCs w:val="24"/>
          <w:u w:color="000000"/>
          <w:bdr w:val="nil"/>
          <w:lang w:val="lv-LV" w:eastAsia="lv-LV"/>
        </w:rPr>
        <w:t xml:space="preserve"> </w:t>
      </w:r>
      <w:r w:rsidR="00CA51D7" w:rsidRPr="00416938">
        <w:rPr>
          <w:rFonts w:eastAsia="Calibri"/>
          <w:color w:val="000000"/>
          <w:sz w:val="24"/>
          <w:szCs w:val="24"/>
          <w:u w:color="000000"/>
          <w:bdr w:val="nil"/>
          <w:lang w:val="lv-LV" w:eastAsia="lv-LV"/>
        </w:rPr>
        <w:t xml:space="preserve">pēc </w:t>
      </w:r>
      <w:r w:rsidR="008D4943" w:rsidRPr="00416938">
        <w:rPr>
          <w:rFonts w:eastAsia="Calibri"/>
          <w:color w:val="000000"/>
          <w:sz w:val="24"/>
          <w:szCs w:val="24"/>
          <w:u w:color="000000"/>
          <w:bdr w:val="nil"/>
          <w:lang w:val="lv-LV" w:eastAsia="lv-LV"/>
        </w:rPr>
        <w:t>i</w:t>
      </w:r>
      <w:r w:rsidR="00CA51D7" w:rsidRPr="00416938">
        <w:rPr>
          <w:rFonts w:eastAsia="Calibri"/>
          <w:color w:val="000000"/>
          <w:sz w:val="24"/>
          <w:szCs w:val="24"/>
          <w:u w:color="000000"/>
          <w:bdr w:val="nil"/>
          <w:lang w:val="lv-LV" w:eastAsia="lv-LV"/>
        </w:rPr>
        <w:t xml:space="preserve">epirkumu komisijas pieprasījuma, iepirkumu komisijas norādītajā termiņā                                                                                                                                                                                                                                                                                                                                                                                                                                                                                                                         rakstveidā sniegt informāciju par pretendenta piedāvājuma </w:t>
      </w:r>
      <w:r w:rsidR="0027037F" w:rsidRPr="00416938">
        <w:rPr>
          <w:rFonts w:eastAsia="Calibri"/>
          <w:color w:val="000000"/>
          <w:sz w:val="24"/>
          <w:szCs w:val="24"/>
          <w:u w:color="000000"/>
          <w:bdr w:val="nil"/>
          <w:lang w:val="lv-LV" w:eastAsia="lv-LV"/>
        </w:rPr>
        <w:t xml:space="preserve">tehniskajā </w:t>
      </w:r>
      <w:r w:rsidR="00D810A5" w:rsidRPr="00416938">
        <w:rPr>
          <w:rFonts w:eastAsia="Calibri"/>
          <w:color w:val="000000"/>
          <w:sz w:val="24"/>
          <w:szCs w:val="24"/>
          <w:u w:color="000000"/>
          <w:bdr w:val="nil"/>
          <w:lang w:val="lv-LV" w:eastAsia="lv-LV"/>
        </w:rPr>
        <w:t>un</w:t>
      </w:r>
      <w:r w:rsidR="0027037F" w:rsidRPr="00416938">
        <w:rPr>
          <w:rFonts w:eastAsia="Calibri"/>
          <w:color w:val="000000"/>
          <w:sz w:val="24"/>
          <w:szCs w:val="24"/>
          <w:u w:color="000000"/>
          <w:bdr w:val="nil"/>
          <w:lang w:val="lv-LV" w:eastAsia="lv-LV"/>
        </w:rPr>
        <w:t xml:space="preserve"> </w:t>
      </w:r>
      <w:r w:rsidR="00CA51D7" w:rsidRPr="00416938">
        <w:rPr>
          <w:rFonts w:eastAsia="Calibri"/>
          <w:color w:val="000000"/>
          <w:sz w:val="24"/>
          <w:szCs w:val="24"/>
          <w:u w:color="000000"/>
          <w:bdr w:val="nil"/>
          <w:lang w:val="lv-LV" w:eastAsia="lv-LV"/>
        </w:rPr>
        <w:t>finanšu piedāvājumā norādītās cenas veidošanās mehānismu;</w:t>
      </w:r>
    </w:p>
    <w:p w14:paraId="1012A405" w14:textId="77777777" w:rsidR="00CA51D7" w:rsidRPr="00416938" w:rsidRDefault="00CA51D7" w:rsidP="000039F1">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8.2.5. katrs pretendents līdz ar piedāvājuma iesniegšanu apņemas ievērot visus Atklāta konkursa nolikumā minētos noteikumus kā pamatu Atklāta konkursa izpildei;</w:t>
      </w:r>
    </w:p>
    <w:p w14:paraId="4EF41A22" w14:textId="5776C3FE" w:rsidR="004A6541" w:rsidRDefault="00CA51D7" w:rsidP="002016BD">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8.2.6. veikt citas darbības saskaņā ar PIL, citiem normatīvajiem aktiem un Atklāta konkursa nolikumu.</w:t>
      </w:r>
    </w:p>
    <w:p w14:paraId="059B6FF5" w14:textId="4E84F268" w:rsidR="00CA51D7" w:rsidRPr="00416938" w:rsidRDefault="00CA51D7" w:rsidP="00D15EBE">
      <w:pPr>
        <w:widowControl w:val="0"/>
        <w:pBdr>
          <w:top w:val="nil"/>
          <w:left w:val="nil"/>
          <w:bottom w:val="nil"/>
          <w:right w:val="nil"/>
          <w:between w:val="nil"/>
          <w:bar w:val="nil"/>
        </w:pBdr>
        <w:tabs>
          <w:tab w:val="left" w:pos="5292"/>
        </w:tabs>
        <w:spacing w:before="240" w:after="120"/>
        <w:ind w:left="340"/>
        <w:jc w:val="center"/>
        <w:rPr>
          <w:rFonts w:eastAsia="Calibri"/>
          <w:b/>
          <w:bCs/>
          <w:color w:val="000000"/>
          <w:sz w:val="24"/>
          <w:szCs w:val="24"/>
          <w:u w:color="000000"/>
          <w:bdr w:val="nil"/>
          <w:lang w:val="lv-LV" w:eastAsia="lv-LV"/>
        </w:rPr>
      </w:pPr>
      <w:r w:rsidRPr="00416938">
        <w:rPr>
          <w:rFonts w:eastAsia="Calibri"/>
          <w:b/>
          <w:bCs/>
          <w:color w:val="000000"/>
          <w:sz w:val="24"/>
          <w:szCs w:val="24"/>
          <w:u w:color="000000"/>
          <w:bdr w:val="nil"/>
          <w:lang w:val="lv-LV" w:eastAsia="lv-LV"/>
        </w:rPr>
        <w:t>9. PIELIKUMU SARAKSTS</w:t>
      </w:r>
    </w:p>
    <w:p w14:paraId="3722C92B" w14:textId="46D418AA" w:rsidR="000110E4" w:rsidRPr="00416938" w:rsidRDefault="001B690D" w:rsidP="002A0F50">
      <w:pPr>
        <w:pStyle w:val="ListParagraph"/>
        <w:ind w:left="0"/>
        <w:contextualSpacing w:val="0"/>
        <w:jc w:val="both"/>
        <w:rPr>
          <w:sz w:val="24"/>
          <w:szCs w:val="24"/>
          <w:lang w:val="lv-LV"/>
        </w:rPr>
      </w:pPr>
      <w:r w:rsidRPr="00416938">
        <w:rPr>
          <w:sz w:val="24"/>
          <w:szCs w:val="24"/>
          <w:lang w:val="lv-LV"/>
        </w:rPr>
        <w:t>1.</w:t>
      </w:r>
      <w:r w:rsidR="00D15EBE" w:rsidRPr="00416938">
        <w:rPr>
          <w:sz w:val="24"/>
          <w:szCs w:val="24"/>
          <w:lang w:val="lv-LV"/>
        </w:rPr>
        <w:t> </w:t>
      </w:r>
      <w:r w:rsidRPr="00416938">
        <w:rPr>
          <w:sz w:val="24"/>
          <w:szCs w:val="24"/>
          <w:lang w:val="lv-LV"/>
        </w:rPr>
        <w:t xml:space="preserve">pielikums – </w:t>
      </w:r>
      <w:r w:rsidR="000110E4" w:rsidRPr="00416938">
        <w:rPr>
          <w:sz w:val="24"/>
          <w:szCs w:val="24"/>
          <w:lang w:val="lv-LV"/>
        </w:rPr>
        <w:t>Tehniskā specifikācija/ Tehniskais</w:t>
      </w:r>
      <w:r w:rsidR="007D2AEC">
        <w:rPr>
          <w:sz w:val="24"/>
          <w:szCs w:val="24"/>
          <w:lang w:val="lv-LV"/>
        </w:rPr>
        <w:t>-finanšu</w:t>
      </w:r>
      <w:r w:rsidR="000110E4" w:rsidRPr="00416938">
        <w:rPr>
          <w:sz w:val="24"/>
          <w:szCs w:val="24"/>
          <w:lang w:val="lv-LV"/>
        </w:rPr>
        <w:t xml:space="preserve"> piedāvājums </w:t>
      </w:r>
      <w:r w:rsidR="000110E4" w:rsidRPr="00416938">
        <w:rPr>
          <w:i/>
          <w:sz w:val="24"/>
          <w:szCs w:val="24"/>
          <w:lang w:val="lv-LV"/>
        </w:rPr>
        <w:t>(</w:t>
      </w:r>
      <w:r w:rsidR="003611DE" w:rsidRPr="00416938">
        <w:rPr>
          <w:i/>
          <w:sz w:val="24"/>
          <w:szCs w:val="24"/>
          <w:lang w:val="lv-LV"/>
        </w:rPr>
        <w:t>veidlapa Excel formātā</w:t>
      </w:r>
      <w:r w:rsidR="000110E4" w:rsidRPr="00416938">
        <w:rPr>
          <w:i/>
          <w:sz w:val="24"/>
          <w:szCs w:val="24"/>
          <w:lang w:val="lv-LV"/>
        </w:rPr>
        <w:t>)</w:t>
      </w:r>
    </w:p>
    <w:p w14:paraId="4C8C552E" w14:textId="349E4EA3" w:rsidR="0001599B" w:rsidRPr="00416938" w:rsidRDefault="001B690D" w:rsidP="002A0F50">
      <w:pPr>
        <w:pStyle w:val="ListParagraph"/>
        <w:ind w:left="0"/>
        <w:contextualSpacing w:val="0"/>
        <w:rPr>
          <w:sz w:val="24"/>
          <w:szCs w:val="24"/>
          <w:lang w:val="lv-LV"/>
        </w:rPr>
      </w:pPr>
      <w:r w:rsidRPr="00416938">
        <w:rPr>
          <w:sz w:val="24"/>
          <w:szCs w:val="24"/>
          <w:lang w:val="lv-LV"/>
        </w:rPr>
        <w:t>2</w:t>
      </w:r>
      <w:r w:rsidR="0001599B" w:rsidRPr="00416938">
        <w:rPr>
          <w:sz w:val="24"/>
          <w:szCs w:val="24"/>
          <w:lang w:val="lv-LV"/>
        </w:rPr>
        <w:t>.</w:t>
      </w:r>
      <w:r w:rsidR="00D15EBE" w:rsidRPr="00416938">
        <w:rPr>
          <w:sz w:val="24"/>
          <w:szCs w:val="24"/>
          <w:lang w:val="lv-LV"/>
        </w:rPr>
        <w:t> </w:t>
      </w:r>
      <w:r w:rsidR="0001599B" w:rsidRPr="00416938">
        <w:rPr>
          <w:sz w:val="24"/>
          <w:szCs w:val="24"/>
          <w:lang w:val="lv-LV"/>
        </w:rPr>
        <w:t xml:space="preserve">pielikums – Pieteikums </w:t>
      </w:r>
      <w:r w:rsidR="0001599B" w:rsidRPr="00416938">
        <w:rPr>
          <w:i/>
          <w:sz w:val="24"/>
          <w:szCs w:val="24"/>
          <w:lang w:val="lv-LV"/>
        </w:rPr>
        <w:t>(veidlapa</w:t>
      </w:r>
      <w:r w:rsidR="00876CEC" w:rsidRPr="00416938">
        <w:rPr>
          <w:i/>
          <w:sz w:val="24"/>
          <w:szCs w:val="24"/>
          <w:lang w:val="lv-LV"/>
        </w:rPr>
        <w:t>)</w:t>
      </w:r>
    </w:p>
    <w:p w14:paraId="3EACA864" w14:textId="383BA359" w:rsidR="0001599B" w:rsidRPr="00416938" w:rsidRDefault="001B690D" w:rsidP="002A0F50">
      <w:pPr>
        <w:pStyle w:val="ListParagraph"/>
        <w:ind w:left="1418" w:hanging="1418"/>
        <w:contextualSpacing w:val="0"/>
        <w:rPr>
          <w:sz w:val="24"/>
          <w:szCs w:val="24"/>
          <w:lang w:val="lv-LV"/>
        </w:rPr>
      </w:pPr>
      <w:r w:rsidRPr="00416938">
        <w:rPr>
          <w:sz w:val="24"/>
          <w:szCs w:val="24"/>
          <w:lang w:val="lv-LV"/>
        </w:rPr>
        <w:t>3</w:t>
      </w:r>
      <w:r w:rsidR="0001599B" w:rsidRPr="00416938">
        <w:rPr>
          <w:sz w:val="24"/>
          <w:szCs w:val="24"/>
          <w:lang w:val="lv-LV"/>
        </w:rPr>
        <w:t>.</w:t>
      </w:r>
      <w:r w:rsidR="00D15EBE" w:rsidRPr="00416938">
        <w:rPr>
          <w:sz w:val="24"/>
          <w:szCs w:val="24"/>
          <w:lang w:val="lv-LV"/>
        </w:rPr>
        <w:t> </w:t>
      </w:r>
      <w:r w:rsidR="0001599B" w:rsidRPr="00416938">
        <w:rPr>
          <w:sz w:val="24"/>
          <w:szCs w:val="24"/>
          <w:lang w:val="lv-LV"/>
        </w:rPr>
        <w:t xml:space="preserve">pielikums – Apliecinājums par neatkarīgi izstrādātu piedāvājumu </w:t>
      </w:r>
      <w:r w:rsidR="000110E4" w:rsidRPr="00416938">
        <w:rPr>
          <w:sz w:val="24"/>
          <w:szCs w:val="24"/>
          <w:lang w:val="lv-LV"/>
        </w:rPr>
        <w:t xml:space="preserve">atklātam konkursam </w:t>
      </w:r>
      <w:r w:rsidR="0001599B" w:rsidRPr="00416938">
        <w:rPr>
          <w:i/>
          <w:sz w:val="24"/>
          <w:szCs w:val="24"/>
          <w:lang w:val="lv-LV"/>
        </w:rPr>
        <w:t>(veidlapa)</w:t>
      </w:r>
    </w:p>
    <w:p w14:paraId="73650D27" w14:textId="0DA63087" w:rsidR="00D534ED" w:rsidRDefault="00862B4B" w:rsidP="002A0F50">
      <w:pPr>
        <w:pBdr>
          <w:top w:val="nil"/>
          <w:left w:val="nil"/>
          <w:bottom w:val="nil"/>
          <w:right w:val="nil"/>
          <w:between w:val="nil"/>
          <w:bar w:val="nil"/>
        </w:pBdr>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4</w:t>
      </w:r>
      <w:r w:rsidR="00561948" w:rsidRPr="00416938">
        <w:rPr>
          <w:rFonts w:eastAsia="Arial Unicode MS"/>
          <w:color w:val="000000"/>
          <w:sz w:val="24"/>
          <w:szCs w:val="24"/>
          <w:u w:color="000000"/>
          <w:bdr w:val="nil"/>
          <w:lang w:val="lv-LV" w:eastAsia="lv-LV"/>
        </w:rPr>
        <w:t>.</w:t>
      </w:r>
      <w:r w:rsidR="00D15EBE" w:rsidRPr="00416938">
        <w:rPr>
          <w:rFonts w:eastAsia="Arial Unicode MS"/>
          <w:color w:val="000000"/>
          <w:sz w:val="24"/>
          <w:szCs w:val="24"/>
          <w:u w:color="000000"/>
          <w:bdr w:val="nil"/>
          <w:lang w:val="lv-LV" w:eastAsia="lv-LV"/>
        </w:rPr>
        <w:t> </w:t>
      </w:r>
      <w:r w:rsidR="00561948" w:rsidRPr="00416938">
        <w:rPr>
          <w:rFonts w:eastAsia="Arial Unicode MS"/>
          <w:color w:val="000000"/>
          <w:sz w:val="24"/>
          <w:szCs w:val="24"/>
          <w:u w:color="000000"/>
          <w:bdr w:val="nil"/>
          <w:lang w:val="lv-LV" w:eastAsia="lv-LV"/>
        </w:rPr>
        <w:t xml:space="preserve">pielikums – </w:t>
      </w:r>
      <w:r w:rsidR="002A0F50">
        <w:rPr>
          <w:rFonts w:eastAsia="Arial Unicode MS"/>
          <w:color w:val="000000"/>
          <w:sz w:val="24"/>
          <w:szCs w:val="24"/>
          <w:u w:color="000000"/>
          <w:bdr w:val="nil"/>
          <w:lang w:val="lv-LV" w:eastAsia="lv-LV"/>
        </w:rPr>
        <w:t xml:space="preserve"> Finanšu piedāvājums</w:t>
      </w:r>
    </w:p>
    <w:p w14:paraId="1CD0BAAE" w14:textId="4A02AD41" w:rsidR="000110E4" w:rsidRPr="00416938" w:rsidRDefault="002A0F50" w:rsidP="002A0F50">
      <w:pPr>
        <w:pBdr>
          <w:top w:val="nil"/>
          <w:left w:val="nil"/>
          <w:bottom w:val="nil"/>
          <w:right w:val="nil"/>
          <w:between w:val="nil"/>
          <w:bar w:val="nil"/>
        </w:pBdr>
        <w:jc w:val="both"/>
        <w:rPr>
          <w:i/>
          <w:sz w:val="24"/>
          <w:szCs w:val="24"/>
          <w:lang w:val="lv-LV"/>
        </w:rPr>
      </w:pPr>
      <w:r>
        <w:rPr>
          <w:rFonts w:eastAsia="Arial Unicode MS"/>
          <w:color w:val="000000"/>
          <w:sz w:val="24"/>
          <w:szCs w:val="24"/>
          <w:u w:color="000000"/>
          <w:bdr w:val="nil"/>
          <w:lang w:val="lv-LV" w:eastAsia="lv-LV"/>
        </w:rPr>
        <w:t>5</w:t>
      </w:r>
      <w:r w:rsidR="00D534ED">
        <w:rPr>
          <w:rFonts w:eastAsia="Arial Unicode MS"/>
          <w:color w:val="000000"/>
          <w:sz w:val="24"/>
          <w:szCs w:val="24"/>
          <w:u w:color="000000"/>
          <w:bdr w:val="nil"/>
          <w:lang w:val="lv-LV" w:eastAsia="lv-LV"/>
        </w:rPr>
        <w:t xml:space="preserve">. pielikums - </w:t>
      </w:r>
      <w:r w:rsidR="000110E4" w:rsidRPr="00416938">
        <w:rPr>
          <w:sz w:val="24"/>
          <w:szCs w:val="24"/>
          <w:lang w:val="lv-LV"/>
        </w:rPr>
        <w:t xml:space="preserve">Pretendenta līdzvērtīga apjoma un satura darbu saraksts </w:t>
      </w:r>
      <w:r w:rsidR="000110E4" w:rsidRPr="00416938">
        <w:rPr>
          <w:i/>
          <w:sz w:val="24"/>
          <w:szCs w:val="24"/>
          <w:lang w:val="lv-LV"/>
        </w:rPr>
        <w:t>(veidlapa)</w:t>
      </w:r>
    </w:p>
    <w:p w14:paraId="0E967949" w14:textId="7505EA04" w:rsidR="00243800" w:rsidRPr="00416938" w:rsidRDefault="002A0F50" w:rsidP="002A0F50">
      <w:pPr>
        <w:pStyle w:val="ListParagraph"/>
        <w:widowControl w:val="0"/>
        <w:ind w:left="1418" w:hanging="1418"/>
        <w:contextualSpacing w:val="0"/>
        <w:jc w:val="both"/>
        <w:rPr>
          <w:rStyle w:val="None"/>
          <w:rFonts w:eastAsia="Times"/>
          <w:sz w:val="24"/>
          <w:szCs w:val="24"/>
          <w:lang w:val="lv-LV"/>
        </w:rPr>
      </w:pPr>
      <w:r>
        <w:rPr>
          <w:rStyle w:val="None"/>
          <w:sz w:val="24"/>
          <w:szCs w:val="24"/>
          <w:lang w:val="lv-LV"/>
        </w:rPr>
        <w:t>6</w:t>
      </w:r>
      <w:r w:rsidR="00243800" w:rsidRPr="00416938">
        <w:rPr>
          <w:rStyle w:val="None"/>
          <w:sz w:val="24"/>
          <w:szCs w:val="24"/>
          <w:lang w:val="lv-LV"/>
        </w:rPr>
        <w:t>.</w:t>
      </w:r>
      <w:r w:rsidR="00D15EBE" w:rsidRPr="00416938">
        <w:rPr>
          <w:rStyle w:val="None"/>
          <w:sz w:val="24"/>
          <w:szCs w:val="24"/>
          <w:lang w:val="lv-LV"/>
        </w:rPr>
        <w:t> </w:t>
      </w:r>
      <w:r w:rsidR="00243800" w:rsidRPr="00416938">
        <w:rPr>
          <w:rStyle w:val="None"/>
          <w:sz w:val="24"/>
          <w:szCs w:val="24"/>
          <w:lang w:val="lv-LV"/>
        </w:rPr>
        <w:t>pielikums –</w:t>
      </w:r>
      <w:r w:rsidR="00210602" w:rsidRPr="00416938">
        <w:rPr>
          <w:rStyle w:val="None"/>
          <w:sz w:val="24"/>
          <w:szCs w:val="24"/>
          <w:lang w:val="lv-LV"/>
        </w:rPr>
        <w:t xml:space="preserve"> </w:t>
      </w:r>
      <w:r w:rsidR="00243800" w:rsidRPr="00416938">
        <w:rPr>
          <w:rStyle w:val="None"/>
          <w:sz w:val="24"/>
          <w:szCs w:val="24"/>
          <w:lang w:val="lv-LV"/>
        </w:rPr>
        <w:t xml:space="preserve">Apakšuzņēmēju/ personu, uz kuru iespējām pretendents balstās, saraksts </w:t>
      </w:r>
      <w:r w:rsidR="00243800" w:rsidRPr="00416938">
        <w:rPr>
          <w:rStyle w:val="None"/>
          <w:i/>
          <w:sz w:val="24"/>
          <w:szCs w:val="24"/>
          <w:lang w:val="lv-LV"/>
        </w:rPr>
        <w:t>(veidlapa)</w:t>
      </w:r>
    </w:p>
    <w:p w14:paraId="3DB79CDB" w14:textId="4A080435" w:rsidR="00243800" w:rsidRPr="00416938" w:rsidRDefault="002A0F50" w:rsidP="002A0F50">
      <w:pPr>
        <w:pStyle w:val="ListParagraph"/>
        <w:ind w:left="1418" w:hanging="1418"/>
        <w:contextualSpacing w:val="0"/>
        <w:jc w:val="both"/>
        <w:rPr>
          <w:rStyle w:val="None"/>
          <w:rFonts w:eastAsia="Times"/>
          <w:sz w:val="24"/>
          <w:szCs w:val="24"/>
          <w:lang w:val="lv-LV"/>
        </w:rPr>
      </w:pPr>
      <w:r>
        <w:rPr>
          <w:rStyle w:val="None"/>
          <w:sz w:val="24"/>
          <w:szCs w:val="24"/>
          <w:lang w:val="lv-LV"/>
        </w:rPr>
        <w:t>7</w:t>
      </w:r>
      <w:r w:rsidR="00243800" w:rsidRPr="00416938">
        <w:rPr>
          <w:rStyle w:val="None"/>
          <w:sz w:val="24"/>
          <w:szCs w:val="24"/>
          <w:lang w:val="lv-LV"/>
        </w:rPr>
        <w:t>.</w:t>
      </w:r>
      <w:r w:rsidR="00D15EBE" w:rsidRPr="00416938">
        <w:rPr>
          <w:rStyle w:val="None"/>
          <w:sz w:val="24"/>
          <w:szCs w:val="24"/>
          <w:lang w:val="lv-LV"/>
        </w:rPr>
        <w:t> </w:t>
      </w:r>
      <w:r w:rsidR="00243800" w:rsidRPr="00416938">
        <w:rPr>
          <w:rStyle w:val="None"/>
          <w:sz w:val="24"/>
          <w:szCs w:val="24"/>
          <w:lang w:val="lv-LV"/>
        </w:rPr>
        <w:t xml:space="preserve">pielikums – Apakšuzņēmēja/ personas, uz kuras iespējām pretendents balstās, apliecinājums </w:t>
      </w:r>
      <w:r w:rsidR="00243800" w:rsidRPr="00416938">
        <w:rPr>
          <w:rStyle w:val="None"/>
          <w:i/>
          <w:sz w:val="24"/>
          <w:szCs w:val="24"/>
          <w:lang w:val="lv-LV"/>
        </w:rPr>
        <w:t>(veidlapa)</w:t>
      </w:r>
    </w:p>
    <w:p w14:paraId="3CA8C777" w14:textId="6BEDECAD" w:rsidR="00C84F21" w:rsidRPr="00C84F21" w:rsidRDefault="002A0F50" w:rsidP="002A0F50">
      <w:pPr>
        <w:pStyle w:val="ListParagraph"/>
        <w:ind w:left="1418" w:hanging="1418"/>
        <w:contextualSpacing w:val="0"/>
        <w:jc w:val="both"/>
        <w:rPr>
          <w:i/>
          <w:sz w:val="24"/>
          <w:szCs w:val="24"/>
          <w:lang w:val="lv-LV"/>
        </w:rPr>
      </w:pPr>
      <w:r>
        <w:rPr>
          <w:rStyle w:val="None"/>
          <w:sz w:val="24"/>
          <w:szCs w:val="24"/>
        </w:rPr>
        <w:t>8</w:t>
      </w:r>
      <w:r w:rsidR="00C84F21" w:rsidRPr="00AA25E3">
        <w:rPr>
          <w:rStyle w:val="None"/>
          <w:sz w:val="24"/>
          <w:szCs w:val="24"/>
        </w:rPr>
        <w:t>.</w:t>
      </w:r>
      <w:r w:rsidR="00C84F21">
        <w:rPr>
          <w:rStyle w:val="None"/>
          <w:sz w:val="24"/>
          <w:szCs w:val="24"/>
        </w:rPr>
        <w:t> </w:t>
      </w:r>
      <w:proofErr w:type="spellStart"/>
      <w:r w:rsidR="00C84F21" w:rsidRPr="00AA25E3">
        <w:rPr>
          <w:rStyle w:val="None"/>
          <w:sz w:val="24"/>
          <w:szCs w:val="24"/>
        </w:rPr>
        <w:t>pielikums</w:t>
      </w:r>
      <w:proofErr w:type="spellEnd"/>
      <w:r w:rsidR="00C84F21" w:rsidRPr="00AA25E3">
        <w:rPr>
          <w:rStyle w:val="None"/>
          <w:sz w:val="24"/>
          <w:szCs w:val="24"/>
        </w:rPr>
        <w:t xml:space="preserve"> – </w:t>
      </w:r>
      <w:r w:rsidR="00C84F21" w:rsidRPr="002F4732">
        <w:rPr>
          <w:sz w:val="24"/>
          <w:szCs w:val="24"/>
          <w:lang w:val="lv-LV"/>
        </w:rPr>
        <w:t>Saimnieciski visizdevīgākā piedāvājuma noteikšanas kārtība</w:t>
      </w:r>
    </w:p>
    <w:p w14:paraId="275B3D6C" w14:textId="179F9A03" w:rsidR="0031664D" w:rsidRDefault="002A0F50" w:rsidP="002A0F50">
      <w:pPr>
        <w:pStyle w:val="ListParagraph"/>
        <w:ind w:left="0"/>
        <w:contextualSpacing w:val="0"/>
        <w:jc w:val="both"/>
        <w:rPr>
          <w:rStyle w:val="None"/>
          <w:i/>
          <w:sz w:val="24"/>
          <w:szCs w:val="24"/>
          <w:lang w:val="lv-LV"/>
        </w:rPr>
      </w:pPr>
      <w:r>
        <w:rPr>
          <w:rStyle w:val="None"/>
          <w:sz w:val="24"/>
          <w:szCs w:val="24"/>
          <w:lang w:val="lv-LV"/>
        </w:rPr>
        <w:t>9</w:t>
      </w:r>
      <w:r w:rsidR="00243800" w:rsidRPr="00416938">
        <w:rPr>
          <w:rStyle w:val="None"/>
          <w:sz w:val="24"/>
          <w:szCs w:val="24"/>
          <w:lang w:val="lv-LV"/>
        </w:rPr>
        <w:t>.</w:t>
      </w:r>
      <w:r w:rsidR="00D15EBE" w:rsidRPr="00416938">
        <w:rPr>
          <w:rStyle w:val="None"/>
          <w:sz w:val="24"/>
          <w:szCs w:val="24"/>
          <w:lang w:val="lv-LV"/>
        </w:rPr>
        <w:t> </w:t>
      </w:r>
      <w:r w:rsidR="00243800" w:rsidRPr="00416938">
        <w:rPr>
          <w:rStyle w:val="None"/>
          <w:sz w:val="24"/>
          <w:szCs w:val="24"/>
          <w:lang w:val="lv-LV"/>
        </w:rPr>
        <w:t xml:space="preserve">pielikums – Iepirkuma līgums </w:t>
      </w:r>
      <w:r w:rsidR="00243800" w:rsidRPr="00416938">
        <w:rPr>
          <w:rStyle w:val="None"/>
          <w:i/>
          <w:sz w:val="24"/>
          <w:szCs w:val="24"/>
          <w:lang w:val="lv-LV"/>
        </w:rPr>
        <w:t>(projekts)</w:t>
      </w:r>
    </w:p>
    <w:p w14:paraId="60E417F7" w14:textId="77CA23DC" w:rsidR="00614570" w:rsidRDefault="00614570" w:rsidP="002A0F50">
      <w:pPr>
        <w:pStyle w:val="ListParagraph"/>
        <w:ind w:left="0"/>
        <w:contextualSpacing w:val="0"/>
        <w:jc w:val="both"/>
        <w:rPr>
          <w:rStyle w:val="None"/>
          <w:i/>
          <w:sz w:val="24"/>
          <w:szCs w:val="24"/>
          <w:lang w:val="lv-LV"/>
        </w:rPr>
      </w:pPr>
      <w:r w:rsidRPr="00614570">
        <w:rPr>
          <w:rStyle w:val="None"/>
          <w:iCs/>
          <w:sz w:val="24"/>
          <w:szCs w:val="24"/>
          <w:lang w:val="lv-LV"/>
        </w:rPr>
        <w:t>10.pielikums</w:t>
      </w:r>
      <w:r>
        <w:rPr>
          <w:rStyle w:val="None"/>
          <w:i/>
          <w:sz w:val="24"/>
          <w:szCs w:val="24"/>
          <w:lang w:val="lv-LV"/>
        </w:rPr>
        <w:t xml:space="preserve"> - </w:t>
      </w:r>
      <w:r w:rsidRPr="007E30FE">
        <w:rPr>
          <w:color w:val="000000"/>
          <w:sz w:val="22"/>
          <w:szCs w:val="22"/>
          <w:lang w:val="lv-LV" w:eastAsia="lv-LV"/>
        </w:rPr>
        <w:t>Iestāžu saraksts</w:t>
      </w:r>
    </w:p>
    <w:p w14:paraId="671B2AC0" w14:textId="77777777" w:rsidR="00614570" w:rsidRPr="00416938" w:rsidRDefault="00614570" w:rsidP="002A0F50">
      <w:pPr>
        <w:pStyle w:val="ListParagraph"/>
        <w:ind w:left="0"/>
        <w:contextualSpacing w:val="0"/>
        <w:jc w:val="both"/>
        <w:rPr>
          <w:rStyle w:val="None"/>
          <w:sz w:val="24"/>
          <w:szCs w:val="24"/>
          <w:lang w:val="lv-LV"/>
        </w:rPr>
      </w:pPr>
    </w:p>
    <w:p w14:paraId="72502316" w14:textId="77777777" w:rsidR="004A7ED0" w:rsidRPr="00416938" w:rsidRDefault="004A7ED0" w:rsidP="004A7ED0">
      <w:pPr>
        <w:pStyle w:val="ListParagraph"/>
        <w:ind w:left="0"/>
        <w:jc w:val="both"/>
        <w:rPr>
          <w:snapToGrid w:val="0"/>
          <w:sz w:val="24"/>
          <w:szCs w:val="24"/>
          <w:lang w:val="lv-LV" w:eastAsia="lv-LV"/>
        </w:rPr>
      </w:pPr>
    </w:p>
    <w:p w14:paraId="7616E49C" w14:textId="77777777" w:rsidR="005F0F86" w:rsidRPr="00416938" w:rsidRDefault="005F0F86" w:rsidP="004A7ED0">
      <w:pPr>
        <w:pStyle w:val="ListParagraph"/>
        <w:ind w:left="0"/>
        <w:jc w:val="both"/>
        <w:rPr>
          <w:snapToGrid w:val="0"/>
          <w:sz w:val="24"/>
          <w:szCs w:val="24"/>
          <w:lang w:val="lv-LV" w:eastAsia="lv-LV"/>
        </w:rPr>
      </w:pPr>
    </w:p>
    <w:p w14:paraId="12DE5E6E" w14:textId="77777777" w:rsidR="005B310D" w:rsidRDefault="005B310D" w:rsidP="00597E94">
      <w:pPr>
        <w:pBdr>
          <w:top w:val="nil"/>
          <w:left w:val="nil"/>
          <w:bottom w:val="nil"/>
          <w:right w:val="nil"/>
          <w:between w:val="nil"/>
          <w:bar w:val="nil"/>
        </w:pBdr>
        <w:tabs>
          <w:tab w:val="left" w:pos="4680"/>
          <w:tab w:val="left" w:pos="4860"/>
          <w:tab w:val="left" w:pos="7228"/>
        </w:tabs>
        <w:spacing w:before="60" w:after="60"/>
        <w:ind w:right="98"/>
        <w:jc w:val="both"/>
        <w:rPr>
          <w:rFonts w:eastAsia="Calibri"/>
          <w:color w:val="000000"/>
          <w:sz w:val="24"/>
          <w:szCs w:val="24"/>
          <w:u w:color="000000"/>
          <w:bdr w:val="nil"/>
          <w:lang w:val="lv-LV" w:eastAsia="lv-LV"/>
        </w:rPr>
      </w:pPr>
    </w:p>
    <w:p w14:paraId="665F2A7D" w14:textId="77777777" w:rsidR="005B310D" w:rsidRDefault="005B310D" w:rsidP="00597E94">
      <w:pPr>
        <w:pBdr>
          <w:top w:val="nil"/>
          <w:left w:val="nil"/>
          <w:bottom w:val="nil"/>
          <w:right w:val="nil"/>
          <w:between w:val="nil"/>
          <w:bar w:val="nil"/>
        </w:pBdr>
        <w:tabs>
          <w:tab w:val="left" w:pos="4680"/>
          <w:tab w:val="left" w:pos="4860"/>
          <w:tab w:val="left" w:pos="7228"/>
        </w:tabs>
        <w:spacing w:before="60" w:after="60"/>
        <w:ind w:right="98"/>
        <w:jc w:val="both"/>
        <w:rPr>
          <w:rFonts w:eastAsia="Calibri"/>
          <w:color w:val="000000"/>
          <w:sz w:val="24"/>
          <w:szCs w:val="24"/>
          <w:u w:color="000000"/>
          <w:bdr w:val="nil"/>
          <w:lang w:val="lv-LV" w:eastAsia="lv-LV"/>
        </w:rPr>
      </w:pPr>
    </w:p>
    <w:p w14:paraId="548C6D36" w14:textId="77D94CAB" w:rsidR="002A0F50" w:rsidRDefault="00CA51D7" w:rsidP="00597E94">
      <w:pPr>
        <w:pBdr>
          <w:top w:val="nil"/>
          <w:left w:val="nil"/>
          <w:bottom w:val="nil"/>
          <w:right w:val="nil"/>
          <w:between w:val="nil"/>
          <w:bar w:val="nil"/>
        </w:pBdr>
        <w:tabs>
          <w:tab w:val="left" w:pos="4680"/>
          <w:tab w:val="left" w:pos="4860"/>
          <w:tab w:val="left" w:pos="7228"/>
        </w:tabs>
        <w:spacing w:before="60" w:after="60"/>
        <w:ind w:right="98"/>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Ie</w:t>
      </w:r>
      <w:r w:rsidR="003604E9" w:rsidRPr="00416938">
        <w:rPr>
          <w:rFonts w:eastAsia="Calibri"/>
          <w:color w:val="000000"/>
          <w:sz w:val="24"/>
          <w:szCs w:val="24"/>
          <w:u w:color="000000"/>
          <w:bdr w:val="nil"/>
          <w:lang w:val="lv-LV" w:eastAsia="lv-LV"/>
        </w:rPr>
        <w:t>pirkumu komisijas priekšsēdētāj</w:t>
      </w:r>
      <w:r w:rsidR="00882B01" w:rsidRPr="00416938">
        <w:rPr>
          <w:rFonts w:eastAsia="Calibri"/>
          <w:color w:val="000000"/>
          <w:sz w:val="24"/>
          <w:szCs w:val="24"/>
          <w:u w:color="000000"/>
          <w:bdr w:val="nil"/>
          <w:lang w:val="lv-LV" w:eastAsia="lv-LV"/>
        </w:rPr>
        <w:t>s</w:t>
      </w:r>
      <w:r w:rsidRPr="00416938">
        <w:rPr>
          <w:rFonts w:eastAsia="Calibri"/>
          <w:color w:val="000000"/>
          <w:sz w:val="24"/>
          <w:szCs w:val="24"/>
          <w:u w:color="000000"/>
          <w:bdr w:val="nil"/>
          <w:lang w:val="lv-LV" w:eastAsia="lv-LV"/>
        </w:rPr>
        <w:tab/>
      </w:r>
      <w:r w:rsidRPr="00416938">
        <w:rPr>
          <w:rFonts w:eastAsia="Calibri"/>
          <w:color w:val="000000"/>
          <w:sz w:val="24"/>
          <w:szCs w:val="24"/>
          <w:u w:color="000000"/>
          <w:bdr w:val="nil"/>
          <w:lang w:val="lv-LV" w:eastAsia="lv-LV"/>
        </w:rPr>
        <w:tab/>
      </w:r>
      <w:r w:rsidR="00AC2867">
        <w:rPr>
          <w:rFonts w:eastAsia="Calibri"/>
          <w:color w:val="000000"/>
          <w:sz w:val="24"/>
          <w:szCs w:val="24"/>
          <w:u w:color="000000"/>
          <w:bdr w:val="nil"/>
          <w:lang w:val="lv-LV" w:eastAsia="lv-LV"/>
        </w:rPr>
        <w:t xml:space="preserve">          </w:t>
      </w:r>
      <w:r w:rsidRPr="00416938">
        <w:rPr>
          <w:rFonts w:eastAsia="Calibri"/>
          <w:color w:val="000000"/>
          <w:sz w:val="24"/>
          <w:szCs w:val="24"/>
          <w:u w:color="000000"/>
          <w:bdr w:val="nil"/>
          <w:lang w:val="lv-LV" w:eastAsia="lv-LV"/>
        </w:rPr>
        <w:t xml:space="preserve">_________________  </w:t>
      </w:r>
    </w:p>
    <w:p w14:paraId="68EB0731" w14:textId="77777777" w:rsidR="005B310D" w:rsidRDefault="005B310D">
      <w:pPr>
        <w:rPr>
          <w:rFonts w:eastAsia="Calibri"/>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br w:type="page"/>
      </w:r>
    </w:p>
    <w:p w14:paraId="6E8DD5FE" w14:textId="51208DC1" w:rsidR="002A0F50" w:rsidRPr="00416938" w:rsidRDefault="00663B9D" w:rsidP="002A0F50">
      <w:pPr>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t>1</w:t>
      </w:r>
      <w:r w:rsidR="002A0F50" w:rsidRPr="00416938">
        <w:rPr>
          <w:rFonts w:eastAsia="Calibri"/>
          <w:b/>
          <w:bCs/>
          <w:color w:val="000000"/>
          <w:kern w:val="1"/>
          <w:sz w:val="24"/>
          <w:szCs w:val="24"/>
          <w:u w:color="000000"/>
          <w:bdr w:val="nil"/>
          <w:lang w:val="lv-LV" w:eastAsia="lv-LV"/>
        </w:rPr>
        <w:t xml:space="preserve">. pielikums </w:t>
      </w:r>
    </w:p>
    <w:p w14:paraId="52576A48" w14:textId="77777777" w:rsidR="002A0F50" w:rsidRPr="00416938" w:rsidRDefault="002A0F50" w:rsidP="002A0F50">
      <w:pPr>
        <w:pBdr>
          <w:top w:val="nil"/>
          <w:left w:val="nil"/>
          <w:bottom w:val="nil"/>
          <w:right w:val="nil"/>
          <w:between w:val="nil"/>
          <w:bar w:val="nil"/>
        </w:pBdr>
        <w:spacing w:before="60"/>
        <w:jc w:val="right"/>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Atklāta konkursa, identifikācijas</w:t>
      </w:r>
    </w:p>
    <w:p w14:paraId="162911B9" w14:textId="15EC6A6B" w:rsidR="002A0F50" w:rsidRDefault="002A0F50" w:rsidP="002A0F50">
      <w:pPr>
        <w:pBdr>
          <w:top w:val="nil"/>
          <w:left w:val="nil"/>
          <w:bottom w:val="nil"/>
          <w:right w:val="nil"/>
          <w:between w:val="nil"/>
          <w:bar w:val="nil"/>
        </w:pBdr>
        <w:spacing w:before="60"/>
        <w:jc w:val="right"/>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 xml:space="preserve">Nr. </w:t>
      </w:r>
      <w:r>
        <w:rPr>
          <w:rFonts w:eastAsia="Arial Unicode MS"/>
          <w:color w:val="000000"/>
          <w:sz w:val="24"/>
          <w:szCs w:val="24"/>
          <w:u w:color="000000"/>
          <w:bdr w:val="nil"/>
          <w:lang w:val="lv-LV" w:eastAsia="lv-LV"/>
        </w:rPr>
        <w:t xml:space="preserve">ĶNP </w:t>
      </w:r>
      <w:r w:rsidR="000772E8">
        <w:rPr>
          <w:rFonts w:eastAsia="Arial Unicode MS"/>
          <w:color w:val="000000"/>
          <w:sz w:val="24"/>
          <w:szCs w:val="24"/>
          <w:u w:color="000000"/>
          <w:bdr w:val="nil"/>
          <w:lang w:val="lv-LV" w:eastAsia="lv-LV"/>
        </w:rPr>
        <w:t>2024/</w:t>
      </w:r>
      <w:r>
        <w:rPr>
          <w:rFonts w:eastAsia="Arial Unicode MS"/>
          <w:color w:val="000000"/>
          <w:sz w:val="24"/>
          <w:szCs w:val="24"/>
          <w:u w:color="000000"/>
          <w:bdr w:val="nil"/>
          <w:lang w:val="lv-LV" w:eastAsia="lv-LV"/>
        </w:rPr>
        <w:t>1</w:t>
      </w:r>
      <w:r w:rsidRPr="00416938">
        <w:rPr>
          <w:rFonts w:eastAsia="Arial Unicode MS"/>
          <w:color w:val="000000"/>
          <w:sz w:val="24"/>
          <w:szCs w:val="24"/>
          <w:u w:color="000000"/>
          <w:bdr w:val="nil"/>
          <w:lang w:val="lv-LV" w:eastAsia="lv-LV"/>
        </w:rPr>
        <w:t>, nolikumam</w:t>
      </w:r>
    </w:p>
    <w:p w14:paraId="5F7E822F" w14:textId="77777777" w:rsidR="002A0F50" w:rsidRDefault="002A0F50" w:rsidP="002A0F50">
      <w:pPr>
        <w:pBdr>
          <w:top w:val="nil"/>
          <w:left w:val="nil"/>
          <w:bottom w:val="nil"/>
          <w:right w:val="nil"/>
          <w:between w:val="nil"/>
          <w:bar w:val="nil"/>
        </w:pBdr>
        <w:spacing w:before="60"/>
        <w:jc w:val="right"/>
        <w:rPr>
          <w:rFonts w:eastAsia="Arial Unicode MS"/>
          <w:color w:val="000000"/>
          <w:sz w:val="24"/>
          <w:szCs w:val="24"/>
          <w:u w:color="000000"/>
          <w:bdr w:val="nil"/>
          <w:lang w:val="lv-LV" w:eastAsia="lv-LV"/>
        </w:rPr>
      </w:pPr>
    </w:p>
    <w:p w14:paraId="1823D96A" w14:textId="1560A0CD" w:rsidR="00663B9D" w:rsidRPr="00663B9D" w:rsidRDefault="000E5279" w:rsidP="00550191">
      <w:pPr>
        <w:pStyle w:val="ListParagraph"/>
        <w:numPr>
          <w:ilvl w:val="0"/>
          <w:numId w:val="64"/>
        </w:numPr>
        <w:pBdr>
          <w:top w:val="nil"/>
          <w:left w:val="nil"/>
          <w:bottom w:val="nil"/>
          <w:right w:val="nil"/>
          <w:between w:val="nil"/>
          <w:bar w:val="nil"/>
        </w:pBdr>
        <w:spacing w:before="60"/>
        <w:ind w:left="426" w:hanging="426"/>
        <w:jc w:val="both"/>
        <w:rPr>
          <w:b/>
          <w:sz w:val="24"/>
          <w:szCs w:val="24"/>
          <w:lang w:val="lv-LV"/>
        </w:rPr>
      </w:pPr>
      <w:r w:rsidRPr="000E5279">
        <w:rPr>
          <w:sz w:val="24"/>
          <w:szCs w:val="24"/>
          <w:lang w:val="lv-LV" w:eastAsia="lv-LV"/>
        </w:rPr>
        <w:t xml:space="preserve"> </w:t>
      </w:r>
      <w:r w:rsidR="002A0F50" w:rsidRPr="00663B9D">
        <w:rPr>
          <w:b/>
          <w:bCs/>
          <w:sz w:val="24"/>
          <w:szCs w:val="24"/>
          <w:lang w:val="lv-LV" w:eastAsia="lv-LV"/>
        </w:rPr>
        <w:t>Tehniskā specifikācija</w:t>
      </w:r>
      <w:r w:rsidR="002A0F50" w:rsidRPr="000E5279">
        <w:rPr>
          <w:sz w:val="24"/>
          <w:szCs w:val="24"/>
          <w:lang w:val="lv-LV" w:eastAsia="lv-LV"/>
        </w:rPr>
        <w:t xml:space="preserve"> – saimniecības preču saraksts</w:t>
      </w:r>
      <w:r w:rsidR="002A0F50" w:rsidRPr="000E5279">
        <w:rPr>
          <w:rFonts w:eastAsia="Arial Unicode MS"/>
          <w:color w:val="000000"/>
          <w:sz w:val="24"/>
          <w:szCs w:val="24"/>
          <w:u w:color="000000"/>
          <w:bdr w:val="nil"/>
          <w:lang w:val="lv-LV" w:eastAsia="lv-LV"/>
        </w:rPr>
        <w:t xml:space="preserve"> </w:t>
      </w:r>
      <w:r w:rsidR="00375B16">
        <w:rPr>
          <w:rFonts w:eastAsia="Arial Unicode MS"/>
          <w:color w:val="000000"/>
          <w:sz w:val="24"/>
          <w:szCs w:val="24"/>
          <w:u w:color="000000"/>
          <w:bdr w:val="nil"/>
          <w:lang w:val="lv-LV" w:eastAsia="lv-LV"/>
        </w:rPr>
        <w:t xml:space="preserve">(1.1.pielikums) </w:t>
      </w:r>
      <w:r w:rsidR="002A0F50" w:rsidRPr="000E5279">
        <w:rPr>
          <w:rStyle w:val="None"/>
          <w:sz w:val="24"/>
          <w:szCs w:val="24"/>
          <w:lang w:val="lv-LV"/>
        </w:rPr>
        <w:t xml:space="preserve">pievienots atsevišķā failā, kas ir pieejams </w:t>
      </w:r>
      <w:r w:rsidR="002A0F50" w:rsidRPr="000E5279">
        <w:rPr>
          <w:sz w:val="24"/>
          <w:szCs w:val="24"/>
          <w:lang w:val="lv-LV"/>
        </w:rPr>
        <w:t xml:space="preserve">EIS e-konkursu apakšsistēmā </w:t>
      </w:r>
      <w:hyperlink r:id="rId17" w:history="1">
        <w:r w:rsidR="002A0F50" w:rsidRPr="000E5279">
          <w:rPr>
            <w:rStyle w:val="Hyperlink"/>
            <w:rFonts w:eastAsiaTheme="majorEastAsia" w:cstheme="majorHAnsi"/>
            <w:color w:val="auto"/>
            <w:sz w:val="24"/>
            <w:szCs w:val="24"/>
            <w:u w:val="none"/>
            <w:lang w:val="lv-LV"/>
          </w:rPr>
          <w:t>https://www.eis.gov.lv/EKEIS/Supplier/Organizer/</w:t>
        </w:r>
        <w:r w:rsidR="00260A8A" w:rsidRPr="000E5279">
          <w:rPr>
            <w:rStyle w:val="Hyperlink"/>
            <w:rFonts w:eastAsiaTheme="majorEastAsia" w:cstheme="majorHAnsi"/>
            <w:color w:val="auto"/>
            <w:sz w:val="24"/>
            <w:szCs w:val="24"/>
            <w:u w:val="none"/>
            <w:lang w:val="lv-LV"/>
          </w:rPr>
          <w:t>271</w:t>
        </w:r>
      </w:hyperlink>
      <w:r w:rsidR="002A0F50" w:rsidRPr="000E5279">
        <w:rPr>
          <w:sz w:val="24"/>
          <w:szCs w:val="24"/>
          <w:lang w:val="lv-LV"/>
        </w:rPr>
        <w:t xml:space="preserve"> šī Atklāta konkursa sadaļā.</w:t>
      </w:r>
    </w:p>
    <w:p w14:paraId="470240FA" w14:textId="13289D36" w:rsidR="002A0F50" w:rsidRPr="000E5279" w:rsidRDefault="000E5279" w:rsidP="00663B9D">
      <w:pPr>
        <w:pStyle w:val="ListParagraph"/>
        <w:pBdr>
          <w:top w:val="nil"/>
          <w:left w:val="nil"/>
          <w:bottom w:val="nil"/>
          <w:right w:val="nil"/>
          <w:between w:val="nil"/>
          <w:bar w:val="nil"/>
        </w:pBdr>
        <w:spacing w:before="60"/>
        <w:ind w:left="426"/>
        <w:jc w:val="both"/>
        <w:rPr>
          <w:b/>
          <w:sz w:val="24"/>
          <w:szCs w:val="24"/>
          <w:lang w:val="lv-LV"/>
        </w:rPr>
      </w:pPr>
      <w:r w:rsidRPr="000E5279">
        <w:rPr>
          <w:sz w:val="24"/>
          <w:szCs w:val="24"/>
          <w:lang w:val="lv-LV"/>
        </w:rPr>
        <w:t xml:space="preserve"> </w:t>
      </w:r>
    </w:p>
    <w:p w14:paraId="48EE80AE" w14:textId="72138EED" w:rsidR="000772E8" w:rsidRDefault="002A0F50" w:rsidP="000E5279">
      <w:pPr>
        <w:pStyle w:val="ListParagraph"/>
        <w:numPr>
          <w:ilvl w:val="0"/>
          <w:numId w:val="24"/>
        </w:numPr>
        <w:tabs>
          <w:tab w:val="clear" w:pos="720"/>
          <w:tab w:val="num" w:pos="426"/>
          <w:tab w:val="left" w:pos="567"/>
        </w:tabs>
        <w:spacing w:after="240"/>
        <w:ind w:left="426" w:hanging="426"/>
        <w:jc w:val="both"/>
        <w:rPr>
          <w:color w:val="000000"/>
          <w:sz w:val="24"/>
          <w:szCs w:val="24"/>
          <w:lang w:val="lv-LV"/>
        </w:rPr>
      </w:pPr>
      <w:r w:rsidRPr="000772E8">
        <w:rPr>
          <w:b/>
          <w:sz w:val="24"/>
          <w:szCs w:val="24"/>
          <w:lang w:val="lv-LV"/>
        </w:rPr>
        <w:t xml:space="preserve">Piegādes adreses: </w:t>
      </w:r>
      <w:r w:rsidRPr="000772E8">
        <w:rPr>
          <w:sz w:val="24"/>
          <w:szCs w:val="24"/>
          <w:lang w:val="lv-LV"/>
        </w:rPr>
        <w:t>Pasūtītāja iestādes Ķekavas novada administratīvajā teritorijā</w:t>
      </w:r>
      <w:r w:rsidR="000772E8">
        <w:rPr>
          <w:sz w:val="24"/>
          <w:szCs w:val="24"/>
          <w:lang w:val="lv-LV"/>
        </w:rPr>
        <w:t xml:space="preserve"> (</w:t>
      </w:r>
      <w:r w:rsidR="00614570">
        <w:rPr>
          <w:sz w:val="24"/>
          <w:szCs w:val="24"/>
          <w:lang w:val="lv-LV"/>
        </w:rPr>
        <w:t>10</w:t>
      </w:r>
      <w:r w:rsidR="000772E8">
        <w:rPr>
          <w:sz w:val="24"/>
          <w:szCs w:val="24"/>
          <w:lang w:val="lv-LV"/>
        </w:rPr>
        <w:t>.pielikums)</w:t>
      </w:r>
      <w:r w:rsidRPr="000772E8">
        <w:rPr>
          <w:color w:val="000000"/>
          <w:sz w:val="24"/>
          <w:szCs w:val="24"/>
          <w:lang w:val="lv-LV"/>
        </w:rPr>
        <w:t xml:space="preserve">. </w:t>
      </w:r>
    </w:p>
    <w:p w14:paraId="29E297A5" w14:textId="0ADFDB58" w:rsidR="002A0F50" w:rsidRPr="000772E8" w:rsidRDefault="002A0F50" w:rsidP="000E5279">
      <w:pPr>
        <w:pStyle w:val="ListParagraph"/>
        <w:numPr>
          <w:ilvl w:val="0"/>
          <w:numId w:val="24"/>
        </w:numPr>
        <w:tabs>
          <w:tab w:val="clear" w:pos="720"/>
          <w:tab w:val="num" w:pos="426"/>
          <w:tab w:val="left" w:pos="567"/>
        </w:tabs>
        <w:spacing w:after="240"/>
        <w:ind w:left="426" w:hanging="426"/>
        <w:jc w:val="both"/>
        <w:rPr>
          <w:color w:val="000000"/>
          <w:sz w:val="24"/>
          <w:szCs w:val="24"/>
          <w:lang w:val="lv-LV"/>
        </w:rPr>
      </w:pPr>
      <w:r w:rsidRPr="000772E8">
        <w:rPr>
          <w:color w:val="000000"/>
          <w:sz w:val="24"/>
          <w:szCs w:val="24"/>
          <w:lang w:val="lv-LV"/>
        </w:rPr>
        <w:t>Informācij</w:t>
      </w:r>
      <w:r w:rsidR="000772E8">
        <w:rPr>
          <w:color w:val="000000"/>
          <w:sz w:val="24"/>
          <w:szCs w:val="24"/>
          <w:lang w:val="lv-LV"/>
        </w:rPr>
        <w:t>a</w:t>
      </w:r>
      <w:r w:rsidRPr="000772E8">
        <w:rPr>
          <w:color w:val="000000"/>
          <w:sz w:val="24"/>
          <w:szCs w:val="24"/>
          <w:lang w:val="lv-LV"/>
        </w:rPr>
        <w:t xml:space="preserve"> par piegādes adresēm </w:t>
      </w:r>
      <w:r w:rsidR="000772E8">
        <w:rPr>
          <w:color w:val="000000"/>
          <w:sz w:val="24"/>
          <w:szCs w:val="24"/>
          <w:lang w:val="lv-LV"/>
        </w:rPr>
        <w:t>un</w:t>
      </w:r>
      <w:r w:rsidRPr="000772E8">
        <w:rPr>
          <w:color w:val="000000"/>
          <w:sz w:val="24"/>
          <w:szCs w:val="24"/>
          <w:lang w:val="lv-LV"/>
        </w:rPr>
        <w:t xml:space="preserve"> pasūtītāja kontaktperson</w:t>
      </w:r>
      <w:r w:rsidR="000772E8">
        <w:rPr>
          <w:color w:val="000000"/>
          <w:sz w:val="24"/>
          <w:szCs w:val="24"/>
          <w:lang w:val="lv-LV"/>
        </w:rPr>
        <w:t xml:space="preserve">ām </w:t>
      </w:r>
      <w:r w:rsidRPr="000772E8">
        <w:rPr>
          <w:color w:val="000000"/>
          <w:sz w:val="24"/>
          <w:szCs w:val="24"/>
          <w:lang w:val="lv-LV"/>
        </w:rPr>
        <w:t>līguma izpildes laikā</w:t>
      </w:r>
      <w:r w:rsidR="000772E8">
        <w:rPr>
          <w:color w:val="000000"/>
          <w:sz w:val="24"/>
          <w:szCs w:val="24"/>
          <w:lang w:val="lv-LV"/>
        </w:rPr>
        <w:t xml:space="preserve"> var mainīties</w:t>
      </w:r>
      <w:r w:rsidRPr="000772E8">
        <w:rPr>
          <w:color w:val="000000"/>
          <w:sz w:val="24"/>
          <w:szCs w:val="24"/>
          <w:lang w:val="lv-LV"/>
        </w:rPr>
        <w:t xml:space="preserve">. </w:t>
      </w:r>
    </w:p>
    <w:p w14:paraId="3E264CA8" w14:textId="7795F53F" w:rsidR="000E5279" w:rsidRDefault="000E5279" w:rsidP="006331B6">
      <w:pPr>
        <w:pStyle w:val="ListParagraph"/>
        <w:numPr>
          <w:ilvl w:val="0"/>
          <w:numId w:val="24"/>
        </w:numPr>
        <w:tabs>
          <w:tab w:val="clear" w:pos="720"/>
          <w:tab w:val="num" w:pos="426"/>
          <w:tab w:val="left" w:pos="567"/>
        </w:tabs>
        <w:spacing w:after="240"/>
        <w:ind w:left="426" w:hanging="426"/>
        <w:jc w:val="both"/>
        <w:rPr>
          <w:sz w:val="24"/>
          <w:szCs w:val="24"/>
          <w:lang w:val="lv-LV"/>
        </w:rPr>
      </w:pPr>
      <w:r w:rsidRPr="000E5279">
        <w:rPr>
          <w:sz w:val="24"/>
          <w:szCs w:val="24"/>
          <w:lang w:val="lv-LV"/>
        </w:rPr>
        <w:t xml:space="preserve">Pretendents ne tikai veic piegādi, bet arī nodrošina iespēju Pasūtītājam pašam iegādāties preces Pretendenta tirdzniecības vietās . </w:t>
      </w:r>
    </w:p>
    <w:p w14:paraId="2944CF9E" w14:textId="77777777" w:rsidR="000E5279" w:rsidRPr="000E5279" w:rsidRDefault="002A0F50" w:rsidP="005A6EC3">
      <w:pPr>
        <w:pStyle w:val="ListParagraph"/>
        <w:numPr>
          <w:ilvl w:val="0"/>
          <w:numId w:val="24"/>
        </w:numPr>
        <w:tabs>
          <w:tab w:val="clear" w:pos="720"/>
          <w:tab w:val="num" w:pos="426"/>
          <w:tab w:val="left" w:pos="567"/>
        </w:tabs>
        <w:spacing w:after="240"/>
        <w:ind w:left="426" w:hanging="426"/>
        <w:jc w:val="both"/>
        <w:rPr>
          <w:bCs/>
          <w:sz w:val="24"/>
          <w:szCs w:val="24"/>
          <w:lang w:val="lv-LV" w:eastAsia="lv-LV"/>
        </w:rPr>
      </w:pPr>
      <w:r w:rsidRPr="000E5279">
        <w:rPr>
          <w:sz w:val="24"/>
          <w:szCs w:val="24"/>
          <w:lang w:val="lv-LV" w:eastAsia="lv-LV"/>
        </w:rPr>
        <w:t>Piegādes</w:t>
      </w:r>
      <w:r w:rsidRPr="000E5279">
        <w:rPr>
          <w:sz w:val="24"/>
          <w:szCs w:val="24"/>
        </w:rPr>
        <w:t xml:space="preserve"> </w:t>
      </w:r>
      <w:r w:rsidRPr="000E5279">
        <w:rPr>
          <w:sz w:val="24"/>
          <w:szCs w:val="24"/>
          <w:lang w:val="lv-LV" w:eastAsia="lv-LV"/>
        </w:rPr>
        <w:t xml:space="preserve">laiks – 1 (viena) nedēļa no pasūtījuma veikšanas brīža. </w:t>
      </w:r>
    </w:p>
    <w:p w14:paraId="287ED1DB" w14:textId="77777777" w:rsidR="000E5279" w:rsidRDefault="002A0F50" w:rsidP="00C67B73">
      <w:pPr>
        <w:pStyle w:val="ListParagraph"/>
        <w:numPr>
          <w:ilvl w:val="0"/>
          <w:numId w:val="24"/>
        </w:numPr>
        <w:tabs>
          <w:tab w:val="clear" w:pos="720"/>
          <w:tab w:val="num" w:pos="426"/>
          <w:tab w:val="left" w:pos="567"/>
        </w:tabs>
        <w:spacing w:after="240"/>
        <w:ind w:left="426" w:hanging="426"/>
        <w:jc w:val="both"/>
        <w:rPr>
          <w:bCs/>
          <w:sz w:val="24"/>
          <w:szCs w:val="24"/>
          <w:lang w:val="lv-LV" w:eastAsia="lv-LV"/>
        </w:rPr>
      </w:pPr>
      <w:r w:rsidRPr="000E5279">
        <w:rPr>
          <w:bCs/>
          <w:sz w:val="24"/>
          <w:szCs w:val="24"/>
          <w:lang w:val="lv-LV" w:eastAsia="lv-LV"/>
        </w:rPr>
        <w:t>Garantijas termiņam jābūt ne mazāk kā 24 mēneši.</w:t>
      </w:r>
      <w:r w:rsidR="000E5279" w:rsidRPr="000E5279">
        <w:rPr>
          <w:bCs/>
          <w:sz w:val="24"/>
          <w:szCs w:val="24"/>
          <w:lang w:val="lv-LV" w:eastAsia="lv-LV"/>
        </w:rPr>
        <w:t xml:space="preserve"> </w:t>
      </w:r>
    </w:p>
    <w:p w14:paraId="3D815117" w14:textId="77777777" w:rsidR="000E5279" w:rsidRDefault="002A0F50" w:rsidP="007A478B">
      <w:pPr>
        <w:pStyle w:val="ListParagraph"/>
        <w:numPr>
          <w:ilvl w:val="0"/>
          <w:numId w:val="24"/>
        </w:numPr>
        <w:tabs>
          <w:tab w:val="clear" w:pos="720"/>
          <w:tab w:val="num" w:pos="426"/>
          <w:tab w:val="left" w:pos="567"/>
        </w:tabs>
        <w:spacing w:after="240"/>
        <w:ind w:left="426" w:hanging="426"/>
        <w:jc w:val="both"/>
        <w:rPr>
          <w:bCs/>
          <w:sz w:val="24"/>
          <w:szCs w:val="24"/>
          <w:lang w:val="lv-LV" w:eastAsia="lv-LV"/>
        </w:rPr>
      </w:pPr>
      <w:r w:rsidRPr="000E5279">
        <w:rPr>
          <w:bCs/>
          <w:sz w:val="24"/>
          <w:szCs w:val="24"/>
          <w:lang w:val="lv-LV" w:eastAsia="lv-LV"/>
        </w:rPr>
        <w:t>Visām sadzīves ķīmijas precēm jābūt ražotāja oriģinālā iesaiņojumā. Uz ķīmiskiem produktiem, kas bīstami cilvēka veselībai vai videi, jābūt norādītam bīstamības simbolam un tā paskaidrojumam.</w:t>
      </w:r>
      <w:r w:rsidR="000E5279" w:rsidRPr="000E5279">
        <w:rPr>
          <w:bCs/>
          <w:sz w:val="24"/>
          <w:szCs w:val="24"/>
          <w:lang w:val="lv-LV" w:eastAsia="lv-LV"/>
        </w:rPr>
        <w:t xml:space="preserve"> </w:t>
      </w:r>
    </w:p>
    <w:p w14:paraId="402C5061" w14:textId="77777777" w:rsidR="000E5279" w:rsidRDefault="002A0F50" w:rsidP="0017236E">
      <w:pPr>
        <w:pStyle w:val="ListParagraph"/>
        <w:numPr>
          <w:ilvl w:val="0"/>
          <w:numId w:val="24"/>
        </w:numPr>
        <w:tabs>
          <w:tab w:val="clear" w:pos="720"/>
          <w:tab w:val="num" w:pos="426"/>
          <w:tab w:val="left" w:pos="567"/>
        </w:tabs>
        <w:spacing w:after="240"/>
        <w:ind w:left="426" w:hanging="426"/>
        <w:jc w:val="both"/>
        <w:rPr>
          <w:bCs/>
          <w:sz w:val="24"/>
          <w:szCs w:val="24"/>
          <w:lang w:val="lv-LV" w:eastAsia="lv-LV"/>
        </w:rPr>
      </w:pPr>
      <w:r w:rsidRPr="000E5279">
        <w:rPr>
          <w:bCs/>
          <w:sz w:val="24"/>
          <w:szCs w:val="24"/>
          <w:lang w:val="lv-LV" w:eastAsia="lv-LV"/>
        </w:rPr>
        <w:t>Uz katra preces iesaiņojuma ir jābūt labi salasāmai, saredzamai un neizdzēšamai ražotāja informācijai valsts valodā (etiķetei): preces nosaukums, ražotāja nosaukums, preces derīguma termiņš, preces lietošanas norādījumi.</w:t>
      </w:r>
      <w:r w:rsidR="000E5279" w:rsidRPr="000E5279">
        <w:rPr>
          <w:bCs/>
          <w:sz w:val="24"/>
          <w:szCs w:val="24"/>
          <w:lang w:val="lv-LV" w:eastAsia="lv-LV"/>
        </w:rPr>
        <w:t xml:space="preserve"> </w:t>
      </w:r>
    </w:p>
    <w:p w14:paraId="3E49551E" w14:textId="77777777" w:rsidR="000E5279" w:rsidRDefault="002A0F50" w:rsidP="00F93F10">
      <w:pPr>
        <w:pStyle w:val="ListParagraph"/>
        <w:numPr>
          <w:ilvl w:val="0"/>
          <w:numId w:val="24"/>
        </w:numPr>
        <w:tabs>
          <w:tab w:val="clear" w:pos="720"/>
          <w:tab w:val="num" w:pos="426"/>
          <w:tab w:val="left" w:pos="567"/>
        </w:tabs>
        <w:spacing w:after="240"/>
        <w:ind w:left="426" w:hanging="426"/>
        <w:jc w:val="both"/>
        <w:rPr>
          <w:bCs/>
          <w:sz w:val="24"/>
          <w:szCs w:val="24"/>
          <w:lang w:val="lv-LV" w:eastAsia="lv-LV"/>
        </w:rPr>
      </w:pPr>
      <w:r w:rsidRPr="000E5279">
        <w:rPr>
          <w:bCs/>
          <w:sz w:val="24"/>
          <w:szCs w:val="24"/>
          <w:lang w:val="lv-LV" w:eastAsia="lv-LV"/>
        </w:rPr>
        <w:t>Preces kvalitātei jāatbilst ES standartiem.</w:t>
      </w:r>
    </w:p>
    <w:p w14:paraId="7B5A7EE6" w14:textId="77777777" w:rsidR="000E5279" w:rsidRDefault="002A0F50" w:rsidP="001C3FC8">
      <w:pPr>
        <w:pStyle w:val="ListParagraph"/>
        <w:numPr>
          <w:ilvl w:val="0"/>
          <w:numId w:val="24"/>
        </w:numPr>
        <w:tabs>
          <w:tab w:val="clear" w:pos="720"/>
          <w:tab w:val="num" w:pos="426"/>
          <w:tab w:val="left" w:pos="567"/>
        </w:tabs>
        <w:spacing w:after="240"/>
        <w:ind w:left="426" w:hanging="426"/>
        <w:jc w:val="both"/>
        <w:rPr>
          <w:bCs/>
          <w:sz w:val="24"/>
          <w:szCs w:val="24"/>
          <w:lang w:val="lv-LV" w:eastAsia="lv-LV"/>
        </w:rPr>
      </w:pPr>
      <w:r w:rsidRPr="000E5279">
        <w:rPr>
          <w:bCs/>
          <w:sz w:val="24"/>
          <w:szCs w:val="24"/>
          <w:lang w:val="lv-LV" w:eastAsia="lv-LV"/>
        </w:rPr>
        <w:t>Pēc pasūtītāja pieprasījuma pretendentam jānodrošina datu drošības lapas visām piedāvātajām ķīmijas un mazgāšanas precēm.</w:t>
      </w:r>
      <w:r w:rsidR="000E5279" w:rsidRPr="000E5279">
        <w:rPr>
          <w:bCs/>
          <w:sz w:val="24"/>
          <w:szCs w:val="24"/>
          <w:lang w:val="lv-LV" w:eastAsia="lv-LV"/>
        </w:rPr>
        <w:t xml:space="preserve"> </w:t>
      </w:r>
    </w:p>
    <w:p w14:paraId="56DF59A8" w14:textId="5461AFC5" w:rsidR="000E5279" w:rsidRDefault="002A0F50" w:rsidP="00860F87">
      <w:pPr>
        <w:pStyle w:val="ListParagraph"/>
        <w:numPr>
          <w:ilvl w:val="0"/>
          <w:numId w:val="24"/>
        </w:numPr>
        <w:tabs>
          <w:tab w:val="clear" w:pos="720"/>
          <w:tab w:val="num" w:pos="426"/>
          <w:tab w:val="left" w:pos="567"/>
        </w:tabs>
        <w:spacing w:after="240"/>
        <w:ind w:left="426" w:hanging="426"/>
        <w:jc w:val="both"/>
        <w:rPr>
          <w:bCs/>
          <w:sz w:val="24"/>
          <w:szCs w:val="24"/>
          <w:lang w:val="lv-LV" w:eastAsia="lv-LV"/>
        </w:rPr>
      </w:pPr>
      <w:r w:rsidRPr="000E5279">
        <w:rPr>
          <w:bCs/>
          <w:sz w:val="24"/>
          <w:szCs w:val="24"/>
          <w:lang w:val="lv-LV" w:eastAsia="lv-LV"/>
        </w:rPr>
        <w:t>Pasūtītājs var iegādāties no pretendenta arī citas preces, kuru patēriņš ir neregulārs un nav iespējams noteikt iegādes nepieciešamību Atklāta konkursa rīkošanas brīdī</w:t>
      </w:r>
      <w:r w:rsidR="00663B9D">
        <w:rPr>
          <w:bCs/>
          <w:sz w:val="24"/>
          <w:szCs w:val="24"/>
          <w:lang w:val="lv-LV" w:eastAsia="lv-LV"/>
        </w:rPr>
        <w:t xml:space="preserve"> un kurām tiks piemērota patstāvīgā klienta atlaide</w:t>
      </w:r>
      <w:r w:rsidRPr="000E5279">
        <w:rPr>
          <w:bCs/>
          <w:sz w:val="24"/>
          <w:szCs w:val="24"/>
          <w:lang w:val="lv-LV" w:eastAsia="lv-LV"/>
        </w:rPr>
        <w:t>.</w:t>
      </w:r>
      <w:r w:rsidR="000E5279" w:rsidRPr="000E5279">
        <w:rPr>
          <w:bCs/>
          <w:sz w:val="24"/>
          <w:szCs w:val="24"/>
          <w:lang w:val="lv-LV" w:eastAsia="lv-LV"/>
        </w:rPr>
        <w:t xml:space="preserve"> </w:t>
      </w:r>
    </w:p>
    <w:p w14:paraId="2E1DF47D" w14:textId="77777777" w:rsidR="000E5279" w:rsidRDefault="002A0F50" w:rsidP="006D4728">
      <w:pPr>
        <w:pStyle w:val="ListParagraph"/>
        <w:numPr>
          <w:ilvl w:val="0"/>
          <w:numId w:val="24"/>
        </w:numPr>
        <w:tabs>
          <w:tab w:val="clear" w:pos="720"/>
          <w:tab w:val="num" w:pos="426"/>
          <w:tab w:val="left" w:pos="567"/>
        </w:tabs>
        <w:spacing w:after="240"/>
        <w:ind w:left="426" w:hanging="426"/>
        <w:jc w:val="both"/>
        <w:rPr>
          <w:bCs/>
          <w:sz w:val="24"/>
          <w:szCs w:val="24"/>
          <w:lang w:val="lv-LV" w:eastAsia="lv-LV"/>
        </w:rPr>
      </w:pPr>
      <w:r w:rsidRPr="000E5279">
        <w:rPr>
          <w:bCs/>
          <w:sz w:val="24"/>
          <w:szCs w:val="24"/>
          <w:lang w:val="lv-LV" w:eastAsia="lv-LV"/>
        </w:rPr>
        <w:t>Ja līguma darbības laikā piegādātājs rīko akcijas, kuru laikā iepirkumā piedāvātās preces tiek pārdotas par zemākām cenām nekā iepirkumā piedāvājumā, piegādātājs par to informē pasūtītāju un piegādā pasūtītājam šīs preces par akcijas cenām.</w:t>
      </w:r>
    </w:p>
    <w:p w14:paraId="5838B5A7" w14:textId="77777777" w:rsidR="000E5279" w:rsidRPr="000E5279" w:rsidRDefault="002A0F50" w:rsidP="003201BA">
      <w:pPr>
        <w:pStyle w:val="ListParagraph"/>
        <w:numPr>
          <w:ilvl w:val="0"/>
          <w:numId w:val="24"/>
        </w:numPr>
        <w:tabs>
          <w:tab w:val="clear" w:pos="720"/>
          <w:tab w:val="num" w:pos="426"/>
          <w:tab w:val="left" w:pos="567"/>
        </w:tabs>
        <w:spacing w:after="240"/>
        <w:ind w:left="426" w:hanging="426"/>
        <w:jc w:val="both"/>
        <w:rPr>
          <w:sz w:val="24"/>
          <w:szCs w:val="24"/>
          <w:lang w:val="lv-LV"/>
        </w:rPr>
      </w:pPr>
      <w:r w:rsidRPr="000E5279">
        <w:rPr>
          <w:bCs/>
          <w:sz w:val="24"/>
          <w:szCs w:val="24"/>
          <w:lang w:val="lv-LV" w:eastAsia="lv-LV"/>
        </w:rPr>
        <w:t xml:space="preserve">Pasūtītājs atbilstoši normatīvo aktu nosacījumiem ir tiesīgs iegādāties saimniecības preces no Elektronisko iepirkumu sistēmas (EIS), ja </w:t>
      </w:r>
      <w:proofErr w:type="spellStart"/>
      <w:r w:rsidRPr="000E5279">
        <w:rPr>
          <w:bCs/>
          <w:sz w:val="24"/>
          <w:szCs w:val="24"/>
          <w:lang w:val="lv-LV" w:eastAsia="lv-LV"/>
        </w:rPr>
        <w:t>pasūtītījuma</w:t>
      </w:r>
      <w:proofErr w:type="spellEnd"/>
      <w:r w:rsidRPr="000E5279">
        <w:rPr>
          <w:bCs/>
          <w:sz w:val="24"/>
          <w:szCs w:val="24"/>
          <w:lang w:val="lv-LV" w:eastAsia="lv-LV"/>
        </w:rPr>
        <w:t xml:space="preserve"> izdarīšanas brīdī EIS tiek piedāvāta zemāka cena par iepirkuma līgumā noteikto.</w:t>
      </w:r>
      <w:r w:rsidR="000E5279" w:rsidRPr="000E5279">
        <w:rPr>
          <w:bCs/>
          <w:sz w:val="24"/>
          <w:szCs w:val="24"/>
          <w:lang w:val="lv-LV" w:eastAsia="lv-LV"/>
        </w:rPr>
        <w:t xml:space="preserve"> </w:t>
      </w:r>
    </w:p>
    <w:p w14:paraId="034B2929" w14:textId="5C12CC69" w:rsidR="002A0F50" w:rsidRPr="000E5279" w:rsidRDefault="002A0F50" w:rsidP="003201BA">
      <w:pPr>
        <w:pStyle w:val="ListParagraph"/>
        <w:numPr>
          <w:ilvl w:val="0"/>
          <w:numId w:val="24"/>
        </w:numPr>
        <w:tabs>
          <w:tab w:val="clear" w:pos="720"/>
          <w:tab w:val="num" w:pos="426"/>
          <w:tab w:val="left" w:pos="567"/>
        </w:tabs>
        <w:spacing w:after="240"/>
        <w:ind w:left="426" w:hanging="426"/>
        <w:jc w:val="both"/>
        <w:rPr>
          <w:sz w:val="24"/>
          <w:szCs w:val="24"/>
          <w:lang w:val="lv-LV"/>
        </w:rPr>
      </w:pPr>
      <w:r w:rsidRPr="000E5279">
        <w:rPr>
          <w:bCs/>
          <w:sz w:val="24"/>
          <w:szCs w:val="24"/>
          <w:lang w:val="lv-LV" w:eastAsia="lv-LV"/>
        </w:rPr>
        <w:t>Pretendenta piegādātajām s</w:t>
      </w:r>
      <w:r w:rsidRPr="000E5279">
        <w:rPr>
          <w:sz w:val="24"/>
          <w:szCs w:val="24"/>
          <w:lang w:val="lv-LV"/>
        </w:rPr>
        <w:t>aimniecības precēm jāatbilst Ministru kabineta 2017.gada 20.jūnija noteikumu Nr.353 “Prasības zaļajam publiskajam iepirkumam un to piemērošanas kārtība” 1.pielikuma 5.1.-5.</w:t>
      </w:r>
      <w:r w:rsidR="00260A8A" w:rsidRPr="000E5279">
        <w:rPr>
          <w:sz w:val="24"/>
          <w:szCs w:val="24"/>
          <w:lang w:val="lv-LV"/>
        </w:rPr>
        <w:t>6</w:t>
      </w:r>
      <w:r w:rsidRPr="000E5279">
        <w:rPr>
          <w:sz w:val="24"/>
          <w:szCs w:val="24"/>
          <w:lang w:val="lv-LV"/>
        </w:rPr>
        <w:t>.punkta</w:t>
      </w:r>
      <w:r w:rsidR="00260A8A" w:rsidRPr="000E5279">
        <w:rPr>
          <w:sz w:val="24"/>
          <w:szCs w:val="24"/>
          <w:lang w:val="lv-LV"/>
        </w:rPr>
        <w:t xml:space="preserve"> un 6.1.punkta</w:t>
      </w:r>
      <w:r w:rsidRPr="000E5279">
        <w:rPr>
          <w:sz w:val="24"/>
          <w:szCs w:val="24"/>
          <w:lang w:val="lv-LV"/>
        </w:rPr>
        <w:t xml:space="preserve"> prasībām</w:t>
      </w:r>
    </w:p>
    <w:p w14:paraId="2D2FE036" w14:textId="7576BF04" w:rsidR="002A0F50" w:rsidRDefault="002A0F50">
      <w:pPr>
        <w:rPr>
          <w:rFonts w:eastAsia="Calibri"/>
          <w:b/>
          <w:bCs/>
          <w:color w:val="000000"/>
          <w:kern w:val="1"/>
          <w:sz w:val="24"/>
          <w:szCs w:val="24"/>
          <w:u w:color="000000"/>
          <w:bdr w:val="nil"/>
          <w:lang w:val="lv-LV" w:eastAsia="lv-LV"/>
        </w:rPr>
      </w:pPr>
    </w:p>
    <w:p w14:paraId="2EF3E7F4" w14:textId="77777777" w:rsidR="002A0F50" w:rsidRDefault="002A0F50" w:rsidP="00102BCA">
      <w:pPr>
        <w:jc w:val="right"/>
        <w:rPr>
          <w:rFonts w:eastAsia="Calibri"/>
          <w:b/>
          <w:bCs/>
          <w:color w:val="000000"/>
          <w:kern w:val="1"/>
          <w:sz w:val="24"/>
          <w:szCs w:val="24"/>
          <w:u w:color="000000"/>
          <w:bdr w:val="nil"/>
          <w:lang w:val="lv-LV" w:eastAsia="lv-LV"/>
        </w:rPr>
      </w:pPr>
    </w:p>
    <w:p w14:paraId="1528976B" w14:textId="77777777" w:rsidR="002A0F50" w:rsidRDefault="002A0F50" w:rsidP="00102BCA">
      <w:pPr>
        <w:jc w:val="right"/>
        <w:rPr>
          <w:rFonts w:eastAsia="Calibri"/>
          <w:b/>
          <w:bCs/>
          <w:color w:val="000000"/>
          <w:kern w:val="1"/>
          <w:sz w:val="24"/>
          <w:szCs w:val="24"/>
          <w:u w:color="000000"/>
          <w:bdr w:val="nil"/>
          <w:lang w:val="lv-LV" w:eastAsia="lv-LV"/>
        </w:rPr>
      </w:pPr>
    </w:p>
    <w:p w14:paraId="752B0A3E" w14:textId="77777777" w:rsidR="002A0F50" w:rsidRDefault="002A0F50" w:rsidP="00102BCA">
      <w:pPr>
        <w:jc w:val="right"/>
        <w:rPr>
          <w:rFonts w:eastAsia="Calibri"/>
          <w:b/>
          <w:bCs/>
          <w:color w:val="000000"/>
          <w:kern w:val="1"/>
          <w:sz w:val="24"/>
          <w:szCs w:val="24"/>
          <w:u w:color="000000"/>
          <w:bdr w:val="nil"/>
          <w:lang w:val="lv-LV" w:eastAsia="lv-LV"/>
        </w:rPr>
      </w:pPr>
    </w:p>
    <w:p w14:paraId="59D789A7" w14:textId="77777777" w:rsidR="00260A8A" w:rsidRDefault="00260A8A" w:rsidP="00102BCA">
      <w:pPr>
        <w:jc w:val="right"/>
        <w:rPr>
          <w:rFonts w:eastAsia="Calibri"/>
          <w:b/>
          <w:bCs/>
          <w:color w:val="000000"/>
          <w:kern w:val="1"/>
          <w:sz w:val="24"/>
          <w:szCs w:val="24"/>
          <w:u w:color="000000"/>
          <w:bdr w:val="nil"/>
          <w:lang w:val="lv-LV" w:eastAsia="lv-LV"/>
        </w:rPr>
      </w:pPr>
    </w:p>
    <w:p w14:paraId="77E704E1" w14:textId="77777777" w:rsidR="00260A8A" w:rsidRDefault="00260A8A" w:rsidP="00102BCA">
      <w:pPr>
        <w:jc w:val="right"/>
        <w:rPr>
          <w:rFonts w:eastAsia="Calibri"/>
          <w:b/>
          <w:bCs/>
          <w:color w:val="000000"/>
          <w:kern w:val="1"/>
          <w:sz w:val="24"/>
          <w:szCs w:val="24"/>
          <w:u w:color="000000"/>
          <w:bdr w:val="nil"/>
          <w:lang w:val="lv-LV" w:eastAsia="lv-LV"/>
        </w:rPr>
      </w:pPr>
    </w:p>
    <w:p w14:paraId="17731C44" w14:textId="77777777" w:rsidR="00260A8A" w:rsidRDefault="00260A8A" w:rsidP="00102BCA">
      <w:pPr>
        <w:jc w:val="right"/>
        <w:rPr>
          <w:rFonts w:eastAsia="Calibri"/>
          <w:b/>
          <w:bCs/>
          <w:color w:val="000000"/>
          <w:kern w:val="1"/>
          <w:sz w:val="24"/>
          <w:szCs w:val="24"/>
          <w:u w:color="000000"/>
          <w:bdr w:val="nil"/>
          <w:lang w:val="lv-LV" w:eastAsia="lv-LV"/>
        </w:rPr>
      </w:pPr>
    </w:p>
    <w:p w14:paraId="25BBD32C" w14:textId="77777777" w:rsidR="00260A8A" w:rsidRDefault="00260A8A" w:rsidP="00102BCA">
      <w:pPr>
        <w:jc w:val="right"/>
        <w:rPr>
          <w:rFonts w:eastAsia="Calibri"/>
          <w:b/>
          <w:bCs/>
          <w:color w:val="000000"/>
          <w:kern w:val="1"/>
          <w:sz w:val="24"/>
          <w:szCs w:val="24"/>
          <w:u w:color="000000"/>
          <w:bdr w:val="nil"/>
          <w:lang w:val="lv-LV" w:eastAsia="lv-LV"/>
        </w:rPr>
      </w:pPr>
    </w:p>
    <w:p w14:paraId="09178CCC" w14:textId="77777777" w:rsidR="00260A8A" w:rsidRDefault="00260A8A" w:rsidP="00102BCA">
      <w:pPr>
        <w:jc w:val="right"/>
        <w:rPr>
          <w:rFonts w:eastAsia="Calibri"/>
          <w:b/>
          <w:bCs/>
          <w:color w:val="000000"/>
          <w:kern w:val="1"/>
          <w:sz w:val="24"/>
          <w:szCs w:val="24"/>
          <w:u w:color="000000"/>
          <w:bdr w:val="nil"/>
          <w:lang w:val="lv-LV" w:eastAsia="lv-LV"/>
        </w:rPr>
      </w:pPr>
    </w:p>
    <w:p w14:paraId="483D9C60" w14:textId="77777777" w:rsidR="000E5279" w:rsidRDefault="000E5279">
      <w:pPr>
        <w:rPr>
          <w:rFonts w:eastAsia="Calibri"/>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br w:type="page"/>
      </w:r>
    </w:p>
    <w:p w14:paraId="1EE1AFCF" w14:textId="129DBBE3" w:rsidR="001661ED" w:rsidRPr="00416938" w:rsidRDefault="000F4E70" w:rsidP="00102BCA">
      <w:pPr>
        <w:jc w:val="right"/>
        <w:rPr>
          <w:rFonts w:eastAsia="Times"/>
          <w:b/>
          <w:bCs/>
          <w:color w:val="000000"/>
          <w:kern w:val="1"/>
          <w:sz w:val="24"/>
          <w:szCs w:val="24"/>
          <w:u w:color="000000"/>
          <w:bdr w:val="nil"/>
          <w:lang w:val="lv-LV" w:eastAsia="lv-LV"/>
        </w:rPr>
      </w:pPr>
      <w:r w:rsidRPr="00416938">
        <w:rPr>
          <w:rFonts w:eastAsia="Calibri"/>
          <w:b/>
          <w:bCs/>
          <w:color w:val="000000"/>
          <w:kern w:val="1"/>
          <w:sz w:val="24"/>
          <w:szCs w:val="24"/>
          <w:u w:color="000000"/>
          <w:bdr w:val="nil"/>
          <w:lang w:val="lv-LV" w:eastAsia="lv-LV"/>
        </w:rPr>
        <w:t>2.</w:t>
      </w:r>
      <w:r w:rsidR="00AA0B5B" w:rsidRPr="00416938">
        <w:rPr>
          <w:rFonts w:eastAsia="Calibri"/>
          <w:b/>
          <w:bCs/>
          <w:color w:val="000000"/>
          <w:kern w:val="1"/>
          <w:sz w:val="24"/>
          <w:szCs w:val="24"/>
          <w:u w:color="000000"/>
          <w:bdr w:val="nil"/>
          <w:lang w:val="lv-LV" w:eastAsia="lv-LV"/>
        </w:rPr>
        <w:t> </w:t>
      </w:r>
      <w:r w:rsidR="001661ED" w:rsidRPr="00416938">
        <w:rPr>
          <w:rFonts w:eastAsia="Calibri"/>
          <w:b/>
          <w:bCs/>
          <w:color w:val="000000"/>
          <w:kern w:val="1"/>
          <w:sz w:val="24"/>
          <w:szCs w:val="24"/>
          <w:u w:color="000000"/>
          <w:bdr w:val="nil"/>
          <w:lang w:val="lv-LV" w:eastAsia="lv-LV"/>
        </w:rPr>
        <w:t xml:space="preserve">pielikums </w:t>
      </w:r>
    </w:p>
    <w:p w14:paraId="5322526B" w14:textId="77777777" w:rsidR="001661ED" w:rsidRPr="00416938" w:rsidRDefault="001661ED" w:rsidP="00102BCA">
      <w:pPr>
        <w:pBdr>
          <w:top w:val="nil"/>
          <w:left w:val="nil"/>
          <w:bottom w:val="nil"/>
          <w:right w:val="nil"/>
          <w:between w:val="nil"/>
          <w:bar w:val="nil"/>
        </w:pBdr>
        <w:spacing w:before="60"/>
        <w:jc w:val="right"/>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Atklāta konkursa, identifikācijas</w:t>
      </w:r>
    </w:p>
    <w:p w14:paraId="66C0B1E1" w14:textId="13308185" w:rsidR="001661ED" w:rsidRPr="00416938" w:rsidRDefault="001661ED" w:rsidP="00102BCA">
      <w:pPr>
        <w:pBdr>
          <w:top w:val="nil"/>
          <w:left w:val="nil"/>
          <w:bottom w:val="nil"/>
          <w:right w:val="nil"/>
          <w:between w:val="nil"/>
          <w:bar w:val="nil"/>
        </w:pBdr>
        <w:spacing w:before="60"/>
        <w:jc w:val="right"/>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 xml:space="preserve">Nr. </w:t>
      </w:r>
      <w:r w:rsidR="00460936">
        <w:rPr>
          <w:rFonts w:eastAsia="Arial Unicode MS"/>
          <w:color w:val="000000"/>
          <w:sz w:val="24"/>
          <w:szCs w:val="24"/>
          <w:u w:color="000000"/>
          <w:bdr w:val="nil"/>
          <w:lang w:val="lv-LV" w:eastAsia="lv-LV"/>
        </w:rPr>
        <w:t>ĶNP</w:t>
      </w:r>
      <w:r w:rsidR="00F56929">
        <w:rPr>
          <w:rFonts w:eastAsia="Arial Unicode MS"/>
          <w:color w:val="000000"/>
          <w:sz w:val="24"/>
          <w:szCs w:val="24"/>
          <w:u w:color="000000"/>
          <w:bdr w:val="nil"/>
          <w:lang w:val="lv-LV" w:eastAsia="lv-LV"/>
        </w:rPr>
        <w:t xml:space="preserve"> </w:t>
      </w:r>
      <w:r w:rsidR="000772E8">
        <w:rPr>
          <w:rFonts w:eastAsia="Arial Unicode MS"/>
          <w:color w:val="000000"/>
          <w:sz w:val="24"/>
          <w:szCs w:val="24"/>
          <w:u w:color="000000"/>
          <w:bdr w:val="nil"/>
          <w:lang w:val="lv-LV" w:eastAsia="lv-LV"/>
        </w:rPr>
        <w:t>2024/</w:t>
      </w:r>
      <w:r w:rsidR="00007778">
        <w:rPr>
          <w:rFonts w:eastAsia="Arial Unicode MS"/>
          <w:color w:val="000000"/>
          <w:sz w:val="24"/>
          <w:szCs w:val="24"/>
          <w:u w:color="000000"/>
          <w:bdr w:val="nil"/>
          <w:lang w:val="lv-LV" w:eastAsia="lv-LV"/>
        </w:rPr>
        <w:t>1</w:t>
      </w:r>
      <w:r w:rsidRPr="00416938">
        <w:rPr>
          <w:rFonts w:eastAsia="Arial Unicode MS"/>
          <w:color w:val="000000"/>
          <w:sz w:val="24"/>
          <w:szCs w:val="24"/>
          <w:u w:color="000000"/>
          <w:bdr w:val="nil"/>
          <w:lang w:val="lv-LV" w:eastAsia="lv-LV"/>
        </w:rPr>
        <w:t>, nolikumam</w:t>
      </w:r>
    </w:p>
    <w:p w14:paraId="0974EADF" w14:textId="77777777" w:rsidR="00F35BE1" w:rsidRPr="00416938" w:rsidRDefault="00F35BE1">
      <w:pPr>
        <w:rPr>
          <w:rFonts w:eastAsia="Arial Unicode MS"/>
          <w:b/>
          <w:color w:val="000000"/>
          <w:sz w:val="24"/>
          <w:szCs w:val="24"/>
          <w:u w:color="000000"/>
          <w:bdr w:val="nil"/>
          <w:lang w:val="lv-LV" w:eastAsia="lv-LV"/>
        </w:rPr>
      </w:pPr>
    </w:p>
    <w:p w14:paraId="6563103A" w14:textId="77777777" w:rsidR="00FA63F0" w:rsidRPr="00416938" w:rsidRDefault="00B87E82" w:rsidP="008729DD">
      <w:pPr>
        <w:pBdr>
          <w:top w:val="nil"/>
          <w:left w:val="nil"/>
          <w:bottom w:val="nil"/>
          <w:right w:val="nil"/>
          <w:between w:val="nil"/>
          <w:bar w:val="nil"/>
        </w:pBdr>
        <w:spacing w:before="60" w:after="60"/>
        <w:jc w:val="center"/>
        <w:outlineLvl w:val="0"/>
        <w:rPr>
          <w:rFonts w:eastAsia="Arial Unicode MS"/>
          <w:b/>
          <w:color w:val="000000"/>
          <w:sz w:val="28"/>
          <w:szCs w:val="28"/>
          <w:u w:color="000000"/>
          <w:bdr w:val="nil"/>
          <w:lang w:val="lv-LV" w:eastAsia="lv-LV"/>
        </w:rPr>
      </w:pPr>
      <w:r w:rsidRPr="00416938">
        <w:rPr>
          <w:rFonts w:eastAsia="Arial Unicode MS"/>
          <w:b/>
          <w:color w:val="000000"/>
          <w:sz w:val="28"/>
          <w:szCs w:val="28"/>
          <w:u w:color="000000"/>
          <w:bdr w:val="nil"/>
          <w:lang w:val="lv-LV" w:eastAsia="lv-LV"/>
        </w:rPr>
        <w:t xml:space="preserve">PIETEIKUMS </w:t>
      </w:r>
    </w:p>
    <w:p w14:paraId="24726926" w14:textId="77777777" w:rsidR="00B87E82" w:rsidRPr="00416938" w:rsidRDefault="007D5566" w:rsidP="008729DD">
      <w:pPr>
        <w:pBdr>
          <w:top w:val="nil"/>
          <w:left w:val="nil"/>
          <w:bottom w:val="nil"/>
          <w:right w:val="nil"/>
          <w:between w:val="nil"/>
          <w:bar w:val="nil"/>
        </w:pBdr>
        <w:spacing w:before="60" w:after="60"/>
        <w:jc w:val="center"/>
        <w:outlineLvl w:val="0"/>
        <w:rPr>
          <w:rFonts w:eastAsia="Arial Unicode MS"/>
          <w:b/>
          <w:color w:val="000000"/>
          <w:sz w:val="28"/>
          <w:szCs w:val="28"/>
          <w:u w:color="000000"/>
          <w:bdr w:val="nil"/>
          <w:lang w:val="lv-LV" w:eastAsia="lv-LV"/>
        </w:rPr>
      </w:pPr>
      <w:r w:rsidRPr="00416938">
        <w:rPr>
          <w:rFonts w:eastAsia="Arial Unicode MS"/>
          <w:b/>
          <w:color w:val="000000"/>
          <w:sz w:val="28"/>
          <w:szCs w:val="28"/>
          <w:u w:color="000000"/>
          <w:bdr w:val="nil"/>
          <w:lang w:val="lv-LV" w:eastAsia="lv-LV"/>
        </w:rPr>
        <w:t>ATKLĀTA</w:t>
      </w:r>
      <w:r w:rsidR="00F35619" w:rsidRPr="00416938">
        <w:rPr>
          <w:rFonts w:eastAsia="Arial Unicode MS"/>
          <w:b/>
          <w:color w:val="000000"/>
          <w:sz w:val="28"/>
          <w:szCs w:val="28"/>
          <w:u w:color="000000"/>
          <w:bdr w:val="nil"/>
          <w:lang w:val="lv-LV" w:eastAsia="lv-LV"/>
        </w:rPr>
        <w:t>M</w:t>
      </w:r>
      <w:r w:rsidRPr="00416938">
        <w:rPr>
          <w:rFonts w:eastAsia="Arial Unicode MS"/>
          <w:b/>
          <w:color w:val="000000"/>
          <w:sz w:val="28"/>
          <w:szCs w:val="28"/>
          <w:u w:color="000000"/>
          <w:bdr w:val="nil"/>
          <w:lang w:val="lv-LV" w:eastAsia="lv-LV"/>
        </w:rPr>
        <w:t xml:space="preserve"> KONKURSA</w:t>
      </w:r>
      <w:r w:rsidR="00F35619" w:rsidRPr="00416938">
        <w:rPr>
          <w:rFonts w:eastAsia="Arial Unicode MS"/>
          <w:b/>
          <w:color w:val="000000"/>
          <w:sz w:val="28"/>
          <w:szCs w:val="28"/>
          <w:u w:color="000000"/>
          <w:bdr w:val="nil"/>
          <w:lang w:val="lv-LV" w:eastAsia="lv-LV"/>
        </w:rPr>
        <w:t>M</w:t>
      </w:r>
    </w:p>
    <w:p w14:paraId="543895BE" w14:textId="48D4C00C" w:rsidR="00F35619" w:rsidRPr="00416938" w:rsidRDefault="00F35619" w:rsidP="008729DD">
      <w:pPr>
        <w:pBdr>
          <w:top w:val="nil"/>
          <w:left w:val="nil"/>
          <w:bottom w:val="nil"/>
          <w:right w:val="nil"/>
          <w:between w:val="nil"/>
          <w:bar w:val="nil"/>
        </w:pBdr>
        <w:spacing w:before="60" w:after="60"/>
        <w:jc w:val="center"/>
        <w:outlineLvl w:val="0"/>
        <w:rPr>
          <w:b/>
          <w:color w:val="000000"/>
          <w:sz w:val="24"/>
          <w:szCs w:val="24"/>
          <w:lang w:val="lv-LV"/>
        </w:rPr>
      </w:pPr>
      <w:r w:rsidRPr="00416938">
        <w:rPr>
          <w:b/>
          <w:color w:val="000000"/>
          <w:sz w:val="24"/>
          <w:szCs w:val="24"/>
          <w:lang w:val="lv-LV"/>
        </w:rPr>
        <w:t>“</w:t>
      </w:r>
      <w:r w:rsidR="00CD3351">
        <w:rPr>
          <w:b/>
          <w:sz w:val="24"/>
          <w:szCs w:val="24"/>
          <w:lang w:val="lv-LV"/>
        </w:rPr>
        <w:t>Saimniecības preču piegāde</w:t>
      </w:r>
      <w:r w:rsidRPr="00416938">
        <w:rPr>
          <w:b/>
          <w:color w:val="000000"/>
          <w:sz w:val="24"/>
          <w:szCs w:val="24"/>
          <w:lang w:val="lv-LV"/>
        </w:rPr>
        <w:t xml:space="preserve">” </w:t>
      </w:r>
    </w:p>
    <w:p w14:paraId="301D90AE" w14:textId="5D7A2D0D" w:rsidR="00856546" w:rsidRPr="00416938" w:rsidRDefault="00454F79" w:rsidP="00454F79">
      <w:pPr>
        <w:pBdr>
          <w:top w:val="nil"/>
          <w:left w:val="nil"/>
          <w:bottom w:val="nil"/>
          <w:right w:val="nil"/>
          <w:between w:val="nil"/>
          <w:bar w:val="nil"/>
        </w:pBdr>
        <w:tabs>
          <w:tab w:val="center" w:pos="4702"/>
          <w:tab w:val="left" w:pos="6705"/>
        </w:tabs>
        <w:spacing w:before="60" w:after="60"/>
        <w:outlineLvl w:val="0"/>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ab/>
      </w:r>
      <w:r w:rsidR="00B87E82" w:rsidRPr="00416938">
        <w:rPr>
          <w:rFonts w:eastAsia="Calibri"/>
          <w:color w:val="000000"/>
          <w:sz w:val="24"/>
          <w:szCs w:val="24"/>
          <w:u w:color="000000"/>
          <w:bdr w:val="nil"/>
          <w:lang w:val="lv-LV" w:eastAsia="lv-LV"/>
        </w:rPr>
        <w:t>identifikācijas Nr. </w:t>
      </w:r>
      <w:r w:rsidR="00460936">
        <w:rPr>
          <w:rFonts w:eastAsia="Calibri"/>
          <w:color w:val="000000"/>
          <w:sz w:val="24"/>
          <w:szCs w:val="24"/>
          <w:u w:color="000000"/>
          <w:bdr w:val="nil"/>
          <w:lang w:val="lv-LV" w:eastAsia="lv-LV"/>
        </w:rPr>
        <w:t>ĶNP</w:t>
      </w:r>
      <w:r w:rsidR="00F56929">
        <w:rPr>
          <w:rFonts w:eastAsia="Calibri"/>
          <w:color w:val="000000"/>
          <w:sz w:val="24"/>
          <w:szCs w:val="24"/>
          <w:u w:color="000000"/>
          <w:bdr w:val="nil"/>
          <w:lang w:val="lv-LV" w:eastAsia="lv-LV"/>
        </w:rPr>
        <w:t xml:space="preserve"> </w:t>
      </w:r>
      <w:r w:rsidR="00007778">
        <w:rPr>
          <w:rFonts w:eastAsia="Calibri"/>
          <w:color w:val="000000"/>
          <w:sz w:val="24"/>
          <w:szCs w:val="24"/>
          <w:u w:color="000000"/>
          <w:bdr w:val="nil"/>
          <w:lang w:val="lv-LV" w:eastAsia="lv-LV"/>
        </w:rPr>
        <w:t>2024/1</w:t>
      </w:r>
    </w:p>
    <w:p w14:paraId="35BA8C89" w14:textId="77777777" w:rsidR="00030C79" w:rsidRPr="00416938" w:rsidRDefault="00030C79" w:rsidP="00030C79">
      <w:pPr>
        <w:pBdr>
          <w:top w:val="nil"/>
          <w:left w:val="nil"/>
          <w:bottom w:val="nil"/>
          <w:right w:val="nil"/>
          <w:between w:val="nil"/>
          <w:bar w:val="nil"/>
        </w:pBdr>
        <w:tabs>
          <w:tab w:val="center" w:pos="4702"/>
          <w:tab w:val="left" w:pos="6705"/>
        </w:tabs>
        <w:spacing w:before="60" w:after="60"/>
        <w:outlineLvl w:val="0"/>
        <w:rPr>
          <w:rFonts w:eastAsia="Arial Unicode MS"/>
          <w:b/>
          <w:color w:val="000000"/>
          <w:sz w:val="24"/>
          <w:szCs w:val="24"/>
          <w:u w:color="000000"/>
          <w:bdr w:val="nil"/>
          <w:vertAlign w:val="superscript"/>
          <w:lang w:val="lv-LV" w:eastAsia="lv-LV"/>
        </w:rPr>
      </w:pPr>
    </w:p>
    <w:tbl>
      <w:tblPr>
        <w:tblStyle w:val="TableNormal1"/>
        <w:tblW w:w="957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688"/>
        <w:gridCol w:w="6882"/>
      </w:tblGrid>
      <w:tr w:rsidR="00B87E82" w:rsidRPr="00416938" w14:paraId="3D9E168C" w14:textId="77777777" w:rsidTr="002E632D">
        <w:trPr>
          <w:trHeight w:val="365"/>
        </w:trPr>
        <w:tc>
          <w:tcPr>
            <w:tcW w:w="2688" w:type="dxa"/>
            <w:shd w:val="clear" w:color="auto" w:fill="auto"/>
            <w:tcMar>
              <w:top w:w="80" w:type="dxa"/>
              <w:left w:w="80" w:type="dxa"/>
              <w:bottom w:w="80" w:type="dxa"/>
              <w:right w:w="80" w:type="dxa"/>
            </w:tcMar>
          </w:tcPr>
          <w:p w14:paraId="654ED658" w14:textId="77777777" w:rsidR="00B87E82" w:rsidRPr="00416938" w:rsidRDefault="002E632D" w:rsidP="008729DD">
            <w:pPr>
              <w:spacing w:before="60" w:after="60"/>
              <w:jc w:val="both"/>
              <w:rPr>
                <w:rFonts w:eastAsia="Calibri"/>
                <w:color w:val="000000"/>
                <w:sz w:val="24"/>
                <w:szCs w:val="24"/>
                <w:u w:color="000000"/>
              </w:rPr>
            </w:pPr>
            <w:r w:rsidRPr="00416938">
              <w:rPr>
                <w:rFonts w:eastAsia="Calibri"/>
                <w:color w:val="000000"/>
                <w:sz w:val="24"/>
                <w:szCs w:val="24"/>
                <w:u w:color="000000"/>
              </w:rPr>
              <w:t>Pretendenta nosaukums</w:t>
            </w:r>
          </w:p>
        </w:tc>
        <w:tc>
          <w:tcPr>
            <w:tcW w:w="6882" w:type="dxa"/>
            <w:shd w:val="clear" w:color="auto" w:fill="auto"/>
            <w:tcMar>
              <w:top w:w="80" w:type="dxa"/>
              <w:left w:w="80" w:type="dxa"/>
              <w:bottom w:w="80" w:type="dxa"/>
              <w:right w:w="80" w:type="dxa"/>
            </w:tcMar>
          </w:tcPr>
          <w:p w14:paraId="1C81E0E9" w14:textId="77777777" w:rsidR="00B87E82" w:rsidRPr="00416938" w:rsidRDefault="00B87E82" w:rsidP="008729DD">
            <w:pPr>
              <w:spacing w:before="60" w:after="60"/>
              <w:jc w:val="center"/>
              <w:rPr>
                <w:rFonts w:eastAsia="Calibri"/>
                <w:color w:val="000000"/>
                <w:sz w:val="24"/>
                <w:szCs w:val="24"/>
                <w:u w:color="000000"/>
              </w:rPr>
            </w:pPr>
          </w:p>
        </w:tc>
      </w:tr>
      <w:tr w:rsidR="002E632D" w:rsidRPr="00416938" w14:paraId="13868C63" w14:textId="77777777" w:rsidTr="002E632D">
        <w:trPr>
          <w:trHeight w:val="397"/>
        </w:trPr>
        <w:tc>
          <w:tcPr>
            <w:tcW w:w="2688" w:type="dxa"/>
            <w:shd w:val="clear" w:color="auto" w:fill="auto"/>
            <w:tcMar>
              <w:top w:w="80" w:type="dxa"/>
              <w:left w:w="80" w:type="dxa"/>
              <w:bottom w:w="80" w:type="dxa"/>
              <w:right w:w="80" w:type="dxa"/>
            </w:tcMar>
          </w:tcPr>
          <w:p w14:paraId="74D3D2C5" w14:textId="77777777" w:rsidR="002E632D" w:rsidRPr="00416938" w:rsidRDefault="002E632D" w:rsidP="008729DD">
            <w:pPr>
              <w:spacing w:before="60" w:after="60"/>
              <w:jc w:val="both"/>
              <w:rPr>
                <w:rFonts w:eastAsia="Calibri"/>
                <w:color w:val="000000"/>
                <w:sz w:val="24"/>
                <w:szCs w:val="24"/>
                <w:u w:color="000000"/>
              </w:rPr>
            </w:pPr>
            <w:r w:rsidRPr="00416938">
              <w:rPr>
                <w:rFonts w:eastAsia="Calibri"/>
                <w:color w:val="000000"/>
                <w:sz w:val="24"/>
                <w:szCs w:val="24"/>
                <w:u w:color="000000"/>
              </w:rPr>
              <w:t>Reģistrācijas numurs</w:t>
            </w:r>
          </w:p>
        </w:tc>
        <w:tc>
          <w:tcPr>
            <w:tcW w:w="6882" w:type="dxa"/>
            <w:shd w:val="clear" w:color="auto" w:fill="auto"/>
            <w:tcMar>
              <w:top w:w="80" w:type="dxa"/>
              <w:left w:w="80" w:type="dxa"/>
              <w:bottom w:w="80" w:type="dxa"/>
              <w:right w:w="80" w:type="dxa"/>
            </w:tcMar>
          </w:tcPr>
          <w:p w14:paraId="7D49CE91" w14:textId="77777777" w:rsidR="002E632D" w:rsidRPr="00416938" w:rsidRDefault="002E632D" w:rsidP="008729DD">
            <w:pPr>
              <w:spacing w:before="60" w:after="60"/>
              <w:jc w:val="center"/>
              <w:rPr>
                <w:rFonts w:eastAsia="Calibri"/>
                <w:color w:val="000000"/>
                <w:sz w:val="24"/>
                <w:szCs w:val="24"/>
                <w:u w:color="000000"/>
              </w:rPr>
            </w:pPr>
          </w:p>
        </w:tc>
      </w:tr>
    </w:tbl>
    <w:p w14:paraId="2BC4613F" w14:textId="34B8153A" w:rsidR="007D5566" w:rsidRPr="00416938" w:rsidRDefault="007D5566" w:rsidP="00E50F57">
      <w:pPr>
        <w:pBdr>
          <w:top w:val="nil"/>
          <w:left w:val="nil"/>
          <w:bottom w:val="nil"/>
          <w:right w:val="nil"/>
          <w:between w:val="nil"/>
          <w:bar w:val="nil"/>
        </w:pBdr>
        <w:spacing w:before="60" w:after="60"/>
        <w:ind w:firstLine="454"/>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Saskaņā ar Atklāta konkursa nolikumu es/mēs, apakšā parakstījies/-</w:t>
      </w:r>
      <w:proofErr w:type="spellStart"/>
      <w:r w:rsidRPr="00416938">
        <w:rPr>
          <w:rFonts w:eastAsia="Calibri"/>
          <w:color w:val="000000"/>
          <w:sz w:val="24"/>
          <w:szCs w:val="24"/>
          <w:u w:color="000000"/>
          <w:bdr w:val="nil"/>
          <w:lang w:val="lv-LV" w:eastAsia="lv-LV"/>
        </w:rPr>
        <w:t>ušies</w:t>
      </w:r>
      <w:proofErr w:type="spellEnd"/>
      <w:r w:rsidRPr="00416938">
        <w:rPr>
          <w:rFonts w:eastAsia="Calibri"/>
          <w:color w:val="000000"/>
          <w:sz w:val="24"/>
          <w:szCs w:val="24"/>
          <w:u w:color="000000"/>
          <w:bdr w:val="nil"/>
          <w:lang w:val="lv-LV" w:eastAsia="lv-LV"/>
        </w:rPr>
        <w:t>, apstiprinu/-</w:t>
      </w:r>
      <w:proofErr w:type="spellStart"/>
      <w:r w:rsidRPr="00416938">
        <w:rPr>
          <w:rFonts w:eastAsia="Calibri"/>
          <w:color w:val="000000"/>
          <w:sz w:val="24"/>
          <w:szCs w:val="24"/>
          <w:u w:color="000000"/>
          <w:bdr w:val="nil"/>
          <w:lang w:val="lv-LV" w:eastAsia="lv-LV"/>
        </w:rPr>
        <w:t>ām</w:t>
      </w:r>
      <w:proofErr w:type="spellEnd"/>
      <w:r w:rsidRPr="00416938">
        <w:rPr>
          <w:rFonts w:eastAsia="Calibri"/>
          <w:color w:val="000000"/>
          <w:sz w:val="24"/>
          <w:szCs w:val="24"/>
          <w:u w:color="000000"/>
          <w:bdr w:val="nil"/>
          <w:lang w:val="lv-LV" w:eastAsia="lv-LV"/>
        </w:rPr>
        <w:t xml:space="preserve"> piedāvājumā sniegto ziņu patiesumu. Mēs piekrītam Atklāta konkursa noteikumiem, tajā skaitā Jūsu izstrādātā Līguma projekta noteikumiem un piedāvājam veikt</w:t>
      </w:r>
      <w:r w:rsidRPr="00416938">
        <w:rPr>
          <w:rFonts w:eastAsia="Calibri"/>
          <w:b/>
          <w:bCs/>
          <w:color w:val="000000"/>
          <w:sz w:val="24"/>
          <w:szCs w:val="24"/>
          <w:u w:color="000000"/>
          <w:bdr w:val="nil"/>
          <w:lang w:val="lv-LV" w:eastAsia="lv-LV"/>
        </w:rPr>
        <w:t xml:space="preserve"> </w:t>
      </w:r>
      <w:r w:rsidRPr="00416938">
        <w:rPr>
          <w:rFonts w:eastAsia="Calibri"/>
          <w:color w:val="000000"/>
          <w:sz w:val="24"/>
          <w:szCs w:val="24"/>
          <w:u w:color="000000"/>
          <w:bdr w:val="nil"/>
          <w:lang w:val="lv-LV" w:eastAsia="lv-LV"/>
        </w:rPr>
        <w:t xml:space="preserve">šim Atklātam konkursam atbilstošu </w:t>
      </w:r>
      <w:r w:rsidR="00EF699F">
        <w:rPr>
          <w:rFonts w:eastAsia="Calibri"/>
          <w:b/>
          <w:color w:val="000000"/>
          <w:sz w:val="24"/>
          <w:szCs w:val="24"/>
          <w:u w:color="000000"/>
          <w:bdr w:val="nil"/>
          <w:lang w:val="lv-LV" w:eastAsia="lv-LV"/>
        </w:rPr>
        <w:t>saimniecības preču piegādi</w:t>
      </w:r>
      <w:r w:rsidR="00E50F57" w:rsidRPr="00416938">
        <w:rPr>
          <w:rFonts w:eastAsia="Calibri"/>
          <w:b/>
          <w:color w:val="000000"/>
          <w:sz w:val="24"/>
          <w:szCs w:val="24"/>
          <w:u w:color="000000"/>
          <w:bdr w:val="nil"/>
          <w:lang w:val="lv-LV" w:eastAsia="lv-LV"/>
        </w:rPr>
        <w:t>,</w:t>
      </w:r>
      <w:r w:rsidRPr="00416938">
        <w:rPr>
          <w:rFonts w:eastAsia="Calibri"/>
          <w:color w:val="000000"/>
          <w:sz w:val="24"/>
          <w:szCs w:val="24"/>
          <w:u w:color="000000"/>
          <w:bdr w:val="nil"/>
          <w:lang w:val="lv-LV" w:eastAsia="lv-LV"/>
        </w:rPr>
        <w:t xml:space="preserve"> saskaņā ar </w:t>
      </w:r>
      <w:r w:rsidR="00A40609" w:rsidRPr="00416938">
        <w:rPr>
          <w:rFonts w:eastAsia="Calibri"/>
          <w:color w:val="000000"/>
          <w:sz w:val="24"/>
          <w:szCs w:val="24"/>
          <w:u w:color="000000"/>
          <w:bdr w:val="nil"/>
          <w:lang w:val="lv-LV" w:eastAsia="lv-LV"/>
        </w:rPr>
        <w:t xml:space="preserve">Atklāta konkursa </w:t>
      </w:r>
      <w:r w:rsidRPr="00416938">
        <w:rPr>
          <w:rFonts w:eastAsia="Calibri"/>
          <w:color w:val="000000"/>
          <w:sz w:val="24"/>
          <w:szCs w:val="24"/>
          <w:u w:color="000000"/>
          <w:bdr w:val="nil"/>
          <w:lang w:val="lv-LV" w:eastAsia="lv-LV"/>
        </w:rPr>
        <w:t>noliku</w:t>
      </w:r>
      <w:r w:rsidR="00C17DE6" w:rsidRPr="00416938">
        <w:rPr>
          <w:rFonts w:eastAsia="Calibri"/>
          <w:color w:val="000000"/>
          <w:sz w:val="24"/>
          <w:szCs w:val="24"/>
          <w:u w:color="000000"/>
          <w:bdr w:val="nil"/>
          <w:lang w:val="lv-LV" w:eastAsia="lv-LV"/>
        </w:rPr>
        <w:t>ma un tā pielikumu noteikumiem.</w:t>
      </w:r>
    </w:p>
    <w:p w14:paraId="27D378F7" w14:textId="77777777" w:rsidR="00561948" w:rsidRPr="00416938" w:rsidRDefault="00561948" w:rsidP="00587DBE">
      <w:pPr>
        <w:numPr>
          <w:ilvl w:val="0"/>
          <w:numId w:val="31"/>
        </w:numPr>
        <w:suppressAutoHyphens/>
        <w:autoSpaceDN w:val="0"/>
        <w:spacing w:before="120" w:after="120"/>
        <w:jc w:val="both"/>
        <w:textAlignment w:val="baseline"/>
        <w:rPr>
          <w:sz w:val="24"/>
          <w:szCs w:val="24"/>
          <w:lang w:val="lv-LV"/>
        </w:rPr>
      </w:pPr>
      <w:r w:rsidRPr="00416938">
        <w:rPr>
          <w:sz w:val="24"/>
          <w:szCs w:val="24"/>
          <w:lang w:val="lv-LV"/>
        </w:rPr>
        <w:t>Ja pretendents ir piegādātāju apvienība:</w:t>
      </w:r>
    </w:p>
    <w:p w14:paraId="76D475B7" w14:textId="77777777" w:rsidR="00561948" w:rsidRPr="00416938" w:rsidRDefault="00561948" w:rsidP="00587DBE">
      <w:pPr>
        <w:numPr>
          <w:ilvl w:val="1"/>
          <w:numId w:val="31"/>
        </w:numPr>
        <w:suppressAutoHyphens/>
        <w:autoSpaceDN w:val="0"/>
        <w:spacing w:before="120" w:after="120"/>
        <w:jc w:val="both"/>
        <w:textAlignment w:val="baseline"/>
        <w:rPr>
          <w:sz w:val="24"/>
          <w:szCs w:val="24"/>
          <w:lang w:val="lv-LV"/>
        </w:rPr>
      </w:pPr>
      <w:r w:rsidRPr="00416938">
        <w:rPr>
          <w:sz w:val="24"/>
          <w:szCs w:val="24"/>
          <w:lang w:val="lv-LV"/>
        </w:rPr>
        <w:t xml:space="preserve">personas, kuras veido piegādātāju apvienību (nosaukums, </w:t>
      </w:r>
      <w:proofErr w:type="spellStart"/>
      <w:r w:rsidRPr="00416938">
        <w:rPr>
          <w:sz w:val="24"/>
          <w:szCs w:val="24"/>
          <w:lang w:val="lv-LV"/>
        </w:rPr>
        <w:t>reģ</w:t>
      </w:r>
      <w:proofErr w:type="spellEnd"/>
      <w:r w:rsidRPr="00416938">
        <w:rPr>
          <w:sz w:val="24"/>
          <w:szCs w:val="24"/>
          <w:lang w:val="lv-LV"/>
        </w:rPr>
        <w:t>. Nr. juridiskā adrese): ______________________________________________________;</w:t>
      </w:r>
    </w:p>
    <w:p w14:paraId="4FB4F374" w14:textId="77777777" w:rsidR="00561948" w:rsidRPr="00416938" w:rsidRDefault="00561948" w:rsidP="00587DBE">
      <w:pPr>
        <w:numPr>
          <w:ilvl w:val="1"/>
          <w:numId w:val="31"/>
        </w:numPr>
        <w:suppressAutoHyphens/>
        <w:autoSpaceDN w:val="0"/>
        <w:spacing w:before="120" w:after="120"/>
        <w:jc w:val="both"/>
        <w:textAlignment w:val="baseline"/>
        <w:rPr>
          <w:sz w:val="24"/>
          <w:szCs w:val="24"/>
          <w:lang w:val="lv-LV"/>
        </w:rPr>
      </w:pPr>
      <w:r w:rsidRPr="00416938">
        <w:rPr>
          <w:sz w:val="24"/>
          <w:szCs w:val="24"/>
          <w:lang w:val="lv-LV"/>
        </w:rPr>
        <w:t>katras personas atbildības līmenis __________________________________.</w:t>
      </w:r>
    </w:p>
    <w:p w14:paraId="6BEC7A49" w14:textId="59964E38" w:rsidR="00561948" w:rsidRPr="00416938" w:rsidRDefault="00561948" w:rsidP="00587DBE">
      <w:pPr>
        <w:numPr>
          <w:ilvl w:val="0"/>
          <w:numId w:val="31"/>
        </w:numPr>
        <w:suppressAutoHyphens/>
        <w:autoSpaceDN w:val="0"/>
        <w:spacing w:before="120" w:after="120"/>
        <w:jc w:val="both"/>
        <w:textAlignment w:val="baseline"/>
        <w:rPr>
          <w:sz w:val="24"/>
          <w:szCs w:val="24"/>
          <w:lang w:val="lv-LV"/>
        </w:rPr>
      </w:pPr>
      <w:r w:rsidRPr="00416938">
        <w:rPr>
          <w:sz w:val="24"/>
          <w:szCs w:val="24"/>
          <w:lang w:val="lv-LV"/>
        </w:rPr>
        <w:t>Ja pretendents piesaista apakšuzņēmējus, kuru veicamo pakalpojumu vērtība ir 10</w:t>
      </w:r>
      <w:r w:rsidR="00290AA5" w:rsidRPr="00416938">
        <w:rPr>
          <w:sz w:val="24"/>
          <w:szCs w:val="24"/>
          <w:lang w:val="lv-LV"/>
        </w:rPr>
        <w:t xml:space="preserve"> 000 </w:t>
      </w:r>
      <w:proofErr w:type="spellStart"/>
      <w:r w:rsidR="00290AA5" w:rsidRPr="00416938">
        <w:rPr>
          <w:i/>
          <w:sz w:val="24"/>
          <w:szCs w:val="24"/>
          <w:lang w:val="lv-LV"/>
        </w:rPr>
        <w:t>euro</w:t>
      </w:r>
      <w:proofErr w:type="spellEnd"/>
      <w:r w:rsidRPr="00416938">
        <w:rPr>
          <w:sz w:val="24"/>
          <w:szCs w:val="24"/>
          <w:lang w:val="lv-LV"/>
        </w:rPr>
        <w:t xml:space="preserve"> no kopējās iepirkuma līguma vērtības vai lielāka:</w:t>
      </w:r>
    </w:p>
    <w:p w14:paraId="6A1C37DB" w14:textId="77777777" w:rsidR="00561948" w:rsidRPr="00416938" w:rsidRDefault="00561948" w:rsidP="00587DBE">
      <w:pPr>
        <w:numPr>
          <w:ilvl w:val="1"/>
          <w:numId w:val="31"/>
        </w:numPr>
        <w:suppressAutoHyphens/>
        <w:autoSpaceDN w:val="0"/>
        <w:spacing w:before="120" w:after="120"/>
        <w:jc w:val="both"/>
        <w:textAlignment w:val="baseline"/>
        <w:rPr>
          <w:sz w:val="24"/>
          <w:szCs w:val="24"/>
          <w:lang w:val="lv-LV"/>
        </w:rPr>
      </w:pPr>
      <w:r w:rsidRPr="00416938">
        <w:rPr>
          <w:sz w:val="24"/>
          <w:szCs w:val="24"/>
          <w:lang w:val="lv-LV"/>
        </w:rPr>
        <w:t xml:space="preserve">apakšuzņēmējs (nosaukums, </w:t>
      </w:r>
      <w:proofErr w:type="spellStart"/>
      <w:r w:rsidRPr="00416938">
        <w:rPr>
          <w:sz w:val="24"/>
          <w:szCs w:val="24"/>
          <w:lang w:val="lv-LV"/>
        </w:rPr>
        <w:t>reģ</w:t>
      </w:r>
      <w:proofErr w:type="spellEnd"/>
      <w:r w:rsidRPr="00416938">
        <w:rPr>
          <w:sz w:val="24"/>
          <w:szCs w:val="24"/>
          <w:lang w:val="lv-LV"/>
        </w:rPr>
        <w:t>. Nr.</w:t>
      </w:r>
      <w:r w:rsidR="00F22D6B" w:rsidRPr="00416938">
        <w:rPr>
          <w:sz w:val="24"/>
          <w:szCs w:val="24"/>
          <w:lang w:val="lv-LV"/>
        </w:rPr>
        <w:t>,</w:t>
      </w:r>
      <w:r w:rsidRPr="00416938">
        <w:rPr>
          <w:sz w:val="24"/>
          <w:szCs w:val="24"/>
          <w:lang w:val="lv-LV"/>
        </w:rPr>
        <w:t xml:space="preserve"> juridiskā adrese): ______________________________________________________;</w:t>
      </w:r>
    </w:p>
    <w:p w14:paraId="5797B7C8" w14:textId="5F7A31F4" w:rsidR="00561948" w:rsidRPr="00416938" w:rsidRDefault="00561948" w:rsidP="00587DBE">
      <w:pPr>
        <w:numPr>
          <w:ilvl w:val="1"/>
          <w:numId w:val="31"/>
        </w:numPr>
        <w:suppressAutoHyphens/>
        <w:autoSpaceDN w:val="0"/>
        <w:spacing w:before="120" w:after="120"/>
        <w:jc w:val="both"/>
        <w:textAlignment w:val="baseline"/>
        <w:rPr>
          <w:sz w:val="24"/>
          <w:szCs w:val="24"/>
          <w:lang w:val="lv-LV"/>
        </w:rPr>
      </w:pPr>
      <w:r w:rsidRPr="00416938">
        <w:rPr>
          <w:sz w:val="24"/>
          <w:szCs w:val="24"/>
          <w:lang w:val="lv-LV"/>
        </w:rPr>
        <w:t>apakšuzņēmēja atbildības līmenis</w:t>
      </w:r>
      <w:r w:rsidR="00290AA5" w:rsidRPr="00416938">
        <w:rPr>
          <w:sz w:val="24"/>
          <w:szCs w:val="24"/>
          <w:lang w:val="lv-LV"/>
        </w:rPr>
        <w:t xml:space="preserve">, </w:t>
      </w:r>
      <w:proofErr w:type="spellStart"/>
      <w:r w:rsidR="00290AA5" w:rsidRPr="00416938">
        <w:rPr>
          <w:i/>
          <w:sz w:val="24"/>
          <w:szCs w:val="24"/>
          <w:lang w:val="lv-LV"/>
        </w:rPr>
        <w:t>euro</w:t>
      </w:r>
      <w:proofErr w:type="spellEnd"/>
      <w:r w:rsidR="00290AA5" w:rsidRPr="00416938">
        <w:rPr>
          <w:sz w:val="24"/>
          <w:szCs w:val="24"/>
          <w:lang w:val="lv-LV"/>
        </w:rPr>
        <w:t xml:space="preserve"> </w:t>
      </w:r>
      <w:r w:rsidRPr="00416938">
        <w:rPr>
          <w:sz w:val="24"/>
          <w:szCs w:val="24"/>
          <w:lang w:val="lv-LV"/>
        </w:rPr>
        <w:t>_________________________________.</w:t>
      </w:r>
    </w:p>
    <w:p w14:paraId="72724AB8" w14:textId="77777777" w:rsidR="00561948" w:rsidRPr="00416938" w:rsidRDefault="00561948" w:rsidP="00587DBE">
      <w:pPr>
        <w:numPr>
          <w:ilvl w:val="0"/>
          <w:numId w:val="31"/>
        </w:numPr>
        <w:suppressAutoHyphens/>
        <w:autoSpaceDN w:val="0"/>
        <w:spacing w:before="120" w:after="120"/>
        <w:jc w:val="both"/>
        <w:textAlignment w:val="baseline"/>
        <w:rPr>
          <w:sz w:val="24"/>
          <w:szCs w:val="24"/>
          <w:lang w:val="lv-LV"/>
        </w:rPr>
      </w:pPr>
      <w:r w:rsidRPr="00416938">
        <w:rPr>
          <w:sz w:val="24"/>
          <w:szCs w:val="24"/>
          <w:lang w:val="lv-LV"/>
        </w:rPr>
        <w:t>Ja pretendents balstās uz citu personu/uzņēmuma kvalifikāciju:</w:t>
      </w:r>
    </w:p>
    <w:p w14:paraId="25A97798" w14:textId="77777777" w:rsidR="00561948" w:rsidRPr="00416938" w:rsidRDefault="00561948" w:rsidP="00587DBE">
      <w:pPr>
        <w:numPr>
          <w:ilvl w:val="1"/>
          <w:numId w:val="31"/>
        </w:numPr>
        <w:suppressAutoHyphens/>
        <w:autoSpaceDN w:val="0"/>
        <w:spacing w:before="120" w:after="120"/>
        <w:jc w:val="both"/>
        <w:textAlignment w:val="baseline"/>
        <w:rPr>
          <w:sz w:val="24"/>
          <w:szCs w:val="24"/>
          <w:lang w:val="lv-LV"/>
        </w:rPr>
      </w:pPr>
      <w:r w:rsidRPr="00416938">
        <w:rPr>
          <w:sz w:val="24"/>
          <w:szCs w:val="24"/>
          <w:lang w:val="lv-LV"/>
        </w:rPr>
        <w:t>persona, uz kuras iespējām pretendents balstās, lai izpildītu kvalifikācijas prasības ______________________________</w:t>
      </w:r>
      <w:r w:rsidR="00F22D6B" w:rsidRPr="00416938">
        <w:rPr>
          <w:sz w:val="24"/>
          <w:szCs w:val="24"/>
          <w:lang w:val="lv-LV"/>
        </w:rPr>
        <w:t>;</w:t>
      </w:r>
    </w:p>
    <w:p w14:paraId="715DDAB5" w14:textId="77777777" w:rsidR="00561948" w:rsidRPr="00416938" w:rsidRDefault="00561948" w:rsidP="00587DBE">
      <w:pPr>
        <w:numPr>
          <w:ilvl w:val="1"/>
          <w:numId w:val="31"/>
        </w:numPr>
        <w:suppressAutoHyphens/>
        <w:autoSpaceDN w:val="0"/>
        <w:spacing w:before="120" w:after="120"/>
        <w:jc w:val="both"/>
        <w:textAlignment w:val="baseline"/>
        <w:rPr>
          <w:sz w:val="24"/>
          <w:szCs w:val="24"/>
          <w:lang w:val="lv-LV"/>
        </w:rPr>
      </w:pPr>
      <w:r w:rsidRPr="00416938">
        <w:rPr>
          <w:sz w:val="24"/>
          <w:szCs w:val="24"/>
          <w:lang w:val="lv-LV"/>
        </w:rPr>
        <w:t xml:space="preserve">uzņēmums, uz kura iespējām pretendents balstās, lai izpildītu kvalifikācijas prasības (nosaukums, </w:t>
      </w:r>
      <w:proofErr w:type="spellStart"/>
      <w:r w:rsidRPr="00416938">
        <w:rPr>
          <w:sz w:val="24"/>
          <w:szCs w:val="24"/>
          <w:lang w:val="lv-LV"/>
        </w:rPr>
        <w:t>reģ</w:t>
      </w:r>
      <w:proofErr w:type="spellEnd"/>
      <w:r w:rsidRPr="00416938">
        <w:rPr>
          <w:sz w:val="24"/>
          <w:szCs w:val="24"/>
          <w:lang w:val="lv-LV"/>
        </w:rPr>
        <w:t>. Nr. juridiskā adrese)</w:t>
      </w:r>
      <w:r w:rsidR="00F22D6B" w:rsidRPr="00416938">
        <w:rPr>
          <w:sz w:val="24"/>
          <w:szCs w:val="24"/>
          <w:lang w:val="lv-LV"/>
        </w:rPr>
        <w:t xml:space="preserve"> ______________________________;</w:t>
      </w:r>
    </w:p>
    <w:p w14:paraId="5D3AF59E" w14:textId="77777777" w:rsidR="00561948" w:rsidRPr="00416938" w:rsidRDefault="00561948" w:rsidP="00587DBE">
      <w:pPr>
        <w:numPr>
          <w:ilvl w:val="0"/>
          <w:numId w:val="31"/>
        </w:numPr>
        <w:suppressAutoHyphens/>
        <w:autoSpaceDN w:val="0"/>
        <w:spacing w:before="120" w:after="120"/>
        <w:jc w:val="both"/>
        <w:textAlignment w:val="baseline"/>
        <w:rPr>
          <w:b/>
          <w:sz w:val="24"/>
          <w:szCs w:val="24"/>
          <w:lang w:val="lv-LV"/>
        </w:rPr>
      </w:pPr>
      <w:r w:rsidRPr="00416938">
        <w:rPr>
          <w:b/>
          <w:sz w:val="24"/>
          <w:szCs w:val="24"/>
          <w:lang w:val="lv-LV"/>
        </w:rPr>
        <w:t>Apliecinām, ka:</w:t>
      </w:r>
    </w:p>
    <w:p w14:paraId="39ED9C3E" w14:textId="77777777" w:rsidR="00561948" w:rsidRPr="00416938" w:rsidRDefault="00695F9D" w:rsidP="00587DBE">
      <w:pPr>
        <w:numPr>
          <w:ilvl w:val="1"/>
          <w:numId w:val="31"/>
        </w:numPr>
        <w:suppressAutoHyphens/>
        <w:autoSpaceDN w:val="0"/>
        <w:spacing w:before="120" w:after="120"/>
        <w:ind w:left="709" w:hanging="567"/>
        <w:jc w:val="both"/>
        <w:textAlignment w:val="baseline"/>
        <w:rPr>
          <w:sz w:val="24"/>
          <w:szCs w:val="24"/>
          <w:lang w:val="lv-LV"/>
        </w:rPr>
      </w:pPr>
      <w:r w:rsidRPr="00416938">
        <w:rPr>
          <w:sz w:val="24"/>
          <w:szCs w:val="24"/>
          <w:lang w:val="lv-LV"/>
        </w:rPr>
        <w:t>nodrošināsim</w:t>
      </w:r>
      <w:r w:rsidR="00561948" w:rsidRPr="00416938">
        <w:rPr>
          <w:sz w:val="24"/>
          <w:szCs w:val="24"/>
          <w:lang w:val="lv-LV"/>
        </w:rPr>
        <w:t xml:space="preserve"> Atklāta konkursa nolikuma Tehnisk</w:t>
      </w:r>
      <w:r w:rsidRPr="00416938">
        <w:rPr>
          <w:sz w:val="24"/>
          <w:szCs w:val="24"/>
          <w:lang w:val="lv-LV"/>
        </w:rPr>
        <w:t>aj</w:t>
      </w:r>
      <w:r w:rsidR="00561948" w:rsidRPr="00416938">
        <w:rPr>
          <w:sz w:val="24"/>
          <w:szCs w:val="24"/>
          <w:lang w:val="lv-LV"/>
        </w:rPr>
        <w:t>ā specifikācijā noteikt</w:t>
      </w:r>
      <w:r w:rsidRPr="00416938">
        <w:rPr>
          <w:sz w:val="24"/>
          <w:szCs w:val="24"/>
          <w:lang w:val="lv-LV"/>
        </w:rPr>
        <w:t>o</w:t>
      </w:r>
      <w:r w:rsidR="00561948" w:rsidRPr="00416938">
        <w:rPr>
          <w:sz w:val="24"/>
          <w:szCs w:val="24"/>
          <w:lang w:val="lv-LV"/>
        </w:rPr>
        <w:t xml:space="preserve"> prasīb</w:t>
      </w:r>
      <w:r w:rsidRPr="00416938">
        <w:rPr>
          <w:sz w:val="24"/>
          <w:szCs w:val="24"/>
          <w:lang w:val="lv-LV"/>
        </w:rPr>
        <w:t>u izpildi</w:t>
      </w:r>
      <w:r w:rsidR="00561948" w:rsidRPr="00416938">
        <w:rPr>
          <w:sz w:val="24"/>
          <w:szCs w:val="24"/>
          <w:lang w:val="lv-LV"/>
        </w:rPr>
        <w:t>;</w:t>
      </w:r>
    </w:p>
    <w:p w14:paraId="6B8FDB4D" w14:textId="77777777" w:rsidR="00753796" w:rsidRPr="00416938" w:rsidRDefault="00561948" w:rsidP="00753796">
      <w:pPr>
        <w:numPr>
          <w:ilvl w:val="1"/>
          <w:numId w:val="31"/>
        </w:numPr>
        <w:suppressAutoHyphens/>
        <w:autoSpaceDN w:val="0"/>
        <w:spacing w:before="120" w:after="120"/>
        <w:ind w:left="709" w:hanging="567"/>
        <w:jc w:val="both"/>
        <w:textAlignment w:val="baseline"/>
        <w:rPr>
          <w:sz w:val="24"/>
          <w:szCs w:val="24"/>
          <w:lang w:val="lv-LV"/>
        </w:rPr>
      </w:pPr>
      <w:r w:rsidRPr="00416938">
        <w:rPr>
          <w:bCs/>
          <w:sz w:val="24"/>
          <w:szCs w:val="24"/>
          <w:lang w:val="lv-LV"/>
        </w:rPr>
        <w:t xml:space="preserve">līguma slēgšanas tiesību piešķiršanas un līguma noslēgšanas gadījumā </w:t>
      </w:r>
      <w:r w:rsidRPr="00416938">
        <w:rPr>
          <w:sz w:val="24"/>
          <w:szCs w:val="24"/>
          <w:lang w:val="lv-LV"/>
        </w:rPr>
        <w:t>nodrošināsim darba drošības nosacījumu ievērošanu un vides aizsardzības prasību nodrošināšanu</w:t>
      </w:r>
      <w:r w:rsidR="00753796" w:rsidRPr="00416938">
        <w:rPr>
          <w:sz w:val="24"/>
          <w:szCs w:val="24"/>
          <w:lang w:val="lv-LV"/>
        </w:rPr>
        <w:t>;</w:t>
      </w:r>
    </w:p>
    <w:p w14:paraId="211F32EF" w14:textId="77777777" w:rsidR="00561948" w:rsidRPr="00416938" w:rsidRDefault="00561948" w:rsidP="00587DBE">
      <w:pPr>
        <w:numPr>
          <w:ilvl w:val="1"/>
          <w:numId w:val="31"/>
        </w:numPr>
        <w:suppressAutoHyphens/>
        <w:autoSpaceDN w:val="0"/>
        <w:spacing w:before="120" w:after="120"/>
        <w:ind w:left="709" w:hanging="567"/>
        <w:jc w:val="both"/>
        <w:textAlignment w:val="baseline"/>
        <w:rPr>
          <w:sz w:val="24"/>
          <w:szCs w:val="24"/>
          <w:lang w:val="lv-LV"/>
        </w:rPr>
      </w:pPr>
      <w:r w:rsidRPr="00416938">
        <w:rPr>
          <w:sz w:val="24"/>
          <w:szCs w:val="24"/>
          <w:lang w:val="lv-LV"/>
        </w:rPr>
        <w:t>neesam nekādā veidā ieinteresēti nevienā citā piedāvājumā, kas iesniegts Atklātā konkursā;</w:t>
      </w:r>
    </w:p>
    <w:p w14:paraId="7F46651F" w14:textId="77777777" w:rsidR="00DD673F" w:rsidRPr="00416938" w:rsidRDefault="00561948" w:rsidP="00DD673F">
      <w:pPr>
        <w:numPr>
          <w:ilvl w:val="1"/>
          <w:numId w:val="31"/>
        </w:numPr>
        <w:suppressAutoHyphens/>
        <w:autoSpaceDN w:val="0"/>
        <w:spacing w:before="120" w:after="120"/>
        <w:ind w:left="709" w:hanging="567"/>
        <w:jc w:val="both"/>
        <w:textAlignment w:val="baseline"/>
        <w:rPr>
          <w:sz w:val="24"/>
          <w:szCs w:val="24"/>
          <w:lang w:val="lv-LV"/>
        </w:rPr>
      </w:pPr>
      <w:r w:rsidRPr="00416938">
        <w:rPr>
          <w:sz w:val="24"/>
          <w:szCs w:val="24"/>
          <w:lang w:val="lv-LV"/>
        </w:rPr>
        <w:t>nav tādu apstākļu, kuri liegtu piedalīties Atklātā konkursā un pildīt Atklāta konkursa nolikumā un Tehniskās sp</w:t>
      </w:r>
      <w:r w:rsidR="00DD673F" w:rsidRPr="00416938">
        <w:rPr>
          <w:sz w:val="24"/>
          <w:szCs w:val="24"/>
          <w:lang w:val="lv-LV"/>
        </w:rPr>
        <w:t>ecifikācijās norādītās prasības;</w:t>
      </w:r>
    </w:p>
    <w:p w14:paraId="2DFD7FA3" w14:textId="01855D3A" w:rsidR="00DD673F" w:rsidRPr="00416938" w:rsidRDefault="00DD673F" w:rsidP="00DD673F">
      <w:pPr>
        <w:numPr>
          <w:ilvl w:val="1"/>
          <w:numId w:val="31"/>
        </w:numPr>
        <w:suppressAutoHyphens/>
        <w:autoSpaceDN w:val="0"/>
        <w:spacing w:before="120" w:after="120"/>
        <w:ind w:left="709" w:hanging="567"/>
        <w:jc w:val="both"/>
        <w:textAlignment w:val="baseline"/>
        <w:rPr>
          <w:sz w:val="24"/>
          <w:szCs w:val="24"/>
          <w:lang w:val="lv-LV"/>
        </w:rPr>
      </w:pPr>
      <w:r w:rsidRPr="00416938">
        <w:rPr>
          <w:sz w:val="24"/>
          <w:szCs w:val="24"/>
          <w:u w:color="000000"/>
          <w:bdr w:val="nil"/>
          <w:lang w:val="lv-LV" w:eastAsia="lv-LV"/>
        </w:rPr>
        <w:t>uz</w:t>
      </w:r>
      <w:r w:rsidRPr="00416938">
        <w:rPr>
          <w:b/>
          <w:bCs/>
          <w:sz w:val="24"/>
          <w:szCs w:val="24"/>
          <w:lang w:val="lv-LV"/>
        </w:rPr>
        <w:t xml:space="preserve"> </w:t>
      </w:r>
      <w:r w:rsidRPr="00416938">
        <w:rPr>
          <w:sz w:val="24"/>
          <w:szCs w:val="24"/>
          <w:shd w:val="clear" w:color="auto" w:fill="FFFFFF"/>
          <w:lang w:val="lv-LV"/>
        </w:rPr>
        <w:t>personām, kurām pretendentā ir izšķirošā ietekme uz līdzdalības pamata normatīvo aktu par koncerniem izpratnē,</w:t>
      </w:r>
      <w:r w:rsidRPr="00416938">
        <w:rPr>
          <w:b/>
          <w:bCs/>
          <w:sz w:val="24"/>
          <w:szCs w:val="24"/>
          <w:lang w:val="lv-LV"/>
        </w:rPr>
        <w:t xml:space="preserve"> </w:t>
      </w:r>
      <w:r w:rsidRPr="00416938">
        <w:rPr>
          <w:bCs/>
          <w:sz w:val="24"/>
          <w:szCs w:val="24"/>
          <w:lang w:val="lv-LV"/>
        </w:rPr>
        <w:t>nav attiecināmi</w:t>
      </w:r>
      <w:r w:rsidRPr="00416938">
        <w:rPr>
          <w:b/>
          <w:bCs/>
          <w:sz w:val="24"/>
          <w:szCs w:val="24"/>
          <w:lang w:val="lv-LV"/>
        </w:rPr>
        <w:t xml:space="preserve"> </w:t>
      </w:r>
      <w:r w:rsidRPr="00416938">
        <w:rPr>
          <w:sz w:val="24"/>
          <w:szCs w:val="24"/>
          <w:lang w:val="lv-LV" w:eastAsia="lv-LV"/>
        </w:rPr>
        <w:t>Publisko iepirkumu likuma 42. </w:t>
      </w:r>
      <w:r w:rsidRPr="00416938">
        <w:rPr>
          <w:bCs/>
          <w:sz w:val="24"/>
          <w:szCs w:val="24"/>
          <w:lang w:val="lv-LV" w:eastAsia="lv-LV"/>
        </w:rPr>
        <w:t>panta otrās daļas 1., 2. un 3. punkt</w:t>
      </w:r>
      <w:r w:rsidRPr="00416938">
        <w:rPr>
          <w:sz w:val="24"/>
          <w:szCs w:val="24"/>
          <w:u w:color="000000"/>
          <w:bdr w:val="nil"/>
          <w:lang w:val="lv-LV" w:eastAsia="lv-LV"/>
        </w:rPr>
        <w:t xml:space="preserve">ā </w:t>
      </w:r>
      <w:r w:rsidRPr="00416938">
        <w:rPr>
          <w:bCs/>
          <w:sz w:val="24"/>
          <w:szCs w:val="24"/>
          <w:lang w:val="lv-LV" w:eastAsia="lv-LV"/>
        </w:rPr>
        <w:t xml:space="preserve">noteiktie </w:t>
      </w:r>
      <w:r w:rsidRPr="00416938">
        <w:rPr>
          <w:sz w:val="24"/>
          <w:szCs w:val="24"/>
          <w:lang w:val="lv-LV" w:eastAsia="lv-LV"/>
        </w:rPr>
        <w:t>izslēgšanas nosacījumi</w:t>
      </w:r>
      <w:r w:rsidRPr="00416938">
        <w:rPr>
          <w:sz w:val="24"/>
          <w:szCs w:val="24"/>
          <w:lang w:val="lv-LV"/>
        </w:rPr>
        <w:t>. Norādīt, ja ir attiecināmi izslēgšanas nosacījumi:_________________.</w:t>
      </w:r>
    </w:p>
    <w:p w14:paraId="076DA980" w14:textId="77777777" w:rsidR="00B87E82" w:rsidRPr="00416938" w:rsidRDefault="00B87E82" w:rsidP="007D5566">
      <w:pPr>
        <w:pBdr>
          <w:top w:val="nil"/>
          <w:left w:val="nil"/>
          <w:bottom w:val="nil"/>
          <w:right w:val="nil"/>
          <w:between w:val="nil"/>
          <w:bar w:val="nil"/>
        </w:pBdr>
        <w:spacing w:before="120" w:after="120"/>
        <w:jc w:val="both"/>
        <w:rPr>
          <w:rFonts w:eastAsia="Times"/>
          <w:color w:val="000000"/>
          <w:sz w:val="24"/>
          <w:szCs w:val="24"/>
          <w:u w:color="000000"/>
          <w:bdr w:val="nil"/>
          <w:lang w:val="lv-LV" w:eastAsia="lv-LV"/>
        </w:rPr>
      </w:pPr>
      <w:r w:rsidRPr="00416938">
        <w:rPr>
          <w:rFonts w:eastAsia="Calibri"/>
          <w:color w:val="000000"/>
          <w:sz w:val="24"/>
          <w:szCs w:val="24"/>
          <w:u w:color="000000"/>
          <w:bdr w:val="nil"/>
          <w:lang w:val="lv-LV" w:eastAsia="lv-LV"/>
        </w:rPr>
        <w:t>Informācija par pretendentu vai personu, kura pārstāv piegādātāju Atklātā konkursā:</w:t>
      </w:r>
    </w:p>
    <w:tbl>
      <w:tblPr>
        <w:tblStyle w:val="TableNormal1"/>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4786"/>
        <w:gridCol w:w="4286"/>
      </w:tblGrid>
      <w:tr w:rsidR="00B87E82" w:rsidRPr="00416938" w14:paraId="707996CE" w14:textId="77777777" w:rsidTr="00F17782">
        <w:trPr>
          <w:trHeight w:val="265"/>
        </w:trPr>
        <w:tc>
          <w:tcPr>
            <w:tcW w:w="2638" w:type="pct"/>
            <w:tcBorders>
              <w:top w:val="nil"/>
              <w:left w:val="nil"/>
              <w:bottom w:val="nil"/>
              <w:right w:val="nil"/>
            </w:tcBorders>
            <w:shd w:val="clear" w:color="auto" w:fill="auto"/>
            <w:tcMar>
              <w:top w:w="80" w:type="dxa"/>
              <w:left w:w="80" w:type="dxa"/>
              <w:bottom w:w="80" w:type="dxa"/>
              <w:right w:w="80" w:type="dxa"/>
            </w:tcMar>
          </w:tcPr>
          <w:p w14:paraId="150C4F72" w14:textId="77777777" w:rsidR="00B87E82" w:rsidRPr="00416938" w:rsidRDefault="00B87E82" w:rsidP="00F17782">
            <w:pPr>
              <w:widowControl w:val="0"/>
              <w:jc w:val="both"/>
              <w:rPr>
                <w:rFonts w:eastAsia="Calibri"/>
                <w:color w:val="000000"/>
                <w:sz w:val="24"/>
                <w:szCs w:val="24"/>
                <w:u w:color="000000"/>
              </w:rPr>
            </w:pPr>
            <w:r w:rsidRPr="00416938">
              <w:rPr>
                <w:rFonts w:eastAsia="Calibri"/>
                <w:color w:val="000000"/>
                <w:sz w:val="24"/>
                <w:szCs w:val="24"/>
                <w:u w:color="000000"/>
              </w:rPr>
              <w:t>Pretendenta nosaukums:</w:t>
            </w:r>
          </w:p>
        </w:tc>
        <w:tc>
          <w:tcPr>
            <w:tcW w:w="2362" w:type="pct"/>
            <w:tcBorders>
              <w:top w:val="nil"/>
              <w:left w:val="nil"/>
              <w:bottom w:val="single" w:sz="4" w:space="0" w:color="000000"/>
              <w:right w:val="nil"/>
            </w:tcBorders>
            <w:shd w:val="clear" w:color="auto" w:fill="auto"/>
            <w:tcMar>
              <w:top w:w="80" w:type="dxa"/>
              <w:left w:w="80" w:type="dxa"/>
              <w:bottom w:w="80" w:type="dxa"/>
              <w:right w:w="80" w:type="dxa"/>
            </w:tcMar>
          </w:tcPr>
          <w:p w14:paraId="145087E2" w14:textId="77777777" w:rsidR="00B87E82" w:rsidRPr="00416938" w:rsidRDefault="00B87E82" w:rsidP="00F17782">
            <w:pPr>
              <w:widowControl w:val="0"/>
              <w:jc w:val="both"/>
              <w:rPr>
                <w:rFonts w:eastAsia="Calibri"/>
                <w:color w:val="000000"/>
                <w:sz w:val="24"/>
                <w:szCs w:val="24"/>
                <w:u w:color="000000"/>
              </w:rPr>
            </w:pPr>
          </w:p>
        </w:tc>
      </w:tr>
      <w:tr w:rsidR="00B87E82" w:rsidRPr="00416938" w14:paraId="0AEBAAC1" w14:textId="77777777" w:rsidTr="00F17782">
        <w:trPr>
          <w:trHeight w:val="270"/>
        </w:trPr>
        <w:tc>
          <w:tcPr>
            <w:tcW w:w="2638" w:type="pct"/>
            <w:tcBorders>
              <w:top w:val="nil"/>
              <w:left w:val="nil"/>
              <w:bottom w:val="nil"/>
              <w:right w:val="nil"/>
            </w:tcBorders>
            <w:shd w:val="clear" w:color="auto" w:fill="auto"/>
            <w:tcMar>
              <w:top w:w="80" w:type="dxa"/>
              <w:left w:w="80" w:type="dxa"/>
              <w:bottom w:w="80" w:type="dxa"/>
              <w:right w:w="80" w:type="dxa"/>
            </w:tcMar>
          </w:tcPr>
          <w:p w14:paraId="039B5566" w14:textId="77777777" w:rsidR="00B87E82" w:rsidRPr="00416938" w:rsidRDefault="00B87E82" w:rsidP="00F17782">
            <w:pPr>
              <w:widowControl w:val="0"/>
              <w:jc w:val="both"/>
              <w:rPr>
                <w:rFonts w:eastAsia="Calibri"/>
                <w:color w:val="000000"/>
                <w:sz w:val="24"/>
                <w:szCs w:val="24"/>
                <w:u w:color="000000"/>
              </w:rPr>
            </w:pPr>
            <w:r w:rsidRPr="00416938">
              <w:rPr>
                <w:rFonts w:eastAsia="Calibri"/>
                <w:color w:val="000000"/>
                <w:sz w:val="24"/>
                <w:szCs w:val="24"/>
                <w:u w:color="000000"/>
              </w:rPr>
              <w:t>Reģistrācijas numurs LR Uzņēmumu reģistra Komercreģistrā vai līdzvērtīgā reģistrā ārvalstīs:</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7927E791" w14:textId="77777777" w:rsidR="00B87E82" w:rsidRPr="00416938" w:rsidRDefault="00B87E82" w:rsidP="00F17782">
            <w:pPr>
              <w:widowControl w:val="0"/>
              <w:jc w:val="both"/>
              <w:rPr>
                <w:rFonts w:eastAsia="Calibri"/>
                <w:color w:val="000000"/>
                <w:sz w:val="24"/>
                <w:szCs w:val="24"/>
                <w:u w:color="000000"/>
              </w:rPr>
            </w:pPr>
          </w:p>
        </w:tc>
      </w:tr>
      <w:tr w:rsidR="00B87E82" w:rsidRPr="00416938" w14:paraId="41329E2D" w14:textId="77777777" w:rsidTr="00F17782">
        <w:trPr>
          <w:trHeight w:val="270"/>
        </w:trPr>
        <w:tc>
          <w:tcPr>
            <w:tcW w:w="2638" w:type="pct"/>
            <w:tcBorders>
              <w:top w:val="nil"/>
              <w:left w:val="nil"/>
              <w:bottom w:val="nil"/>
              <w:right w:val="nil"/>
            </w:tcBorders>
            <w:shd w:val="clear" w:color="auto" w:fill="auto"/>
            <w:tcMar>
              <w:top w:w="80" w:type="dxa"/>
              <w:left w:w="80" w:type="dxa"/>
              <w:bottom w:w="80" w:type="dxa"/>
              <w:right w:w="80" w:type="dxa"/>
            </w:tcMar>
          </w:tcPr>
          <w:p w14:paraId="0E025202" w14:textId="77777777" w:rsidR="00B87E82" w:rsidRPr="00416938" w:rsidRDefault="00B87E82" w:rsidP="00F17782">
            <w:pPr>
              <w:widowControl w:val="0"/>
              <w:jc w:val="both"/>
              <w:rPr>
                <w:rFonts w:eastAsia="Calibri"/>
                <w:color w:val="000000"/>
                <w:sz w:val="24"/>
                <w:szCs w:val="24"/>
                <w:u w:color="000000"/>
              </w:rPr>
            </w:pPr>
            <w:r w:rsidRPr="00416938">
              <w:rPr>
                <w:rFonts w:eastAsia="Calibri"/>
                <w:color w:val="000000"/>
                <w:sz w:val="24"/>
                <w:szCs w:val="24"/>
                <w:u w:color="000000"/>
              </w:rPr>
              <w:t xml:space="preserve">Juridiskā adrese: </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0A10CA6E" w14:textId="77777777" w:rsidR="00B87E82" w:rsidRPr="00416938" w:rsidRDefault="00B87E82" w:rsidP="00F17782">
            <w:pPr>
              <w:widowControl w:val="0"/>
              <w:jc w:val="both"/>
              <w:rPr>
                <w:rFonts w:eastAsia="Calibri"/>
                <w:color w:val="000000"/>
                <w:sz w:val="24"/>
                <w:szCs w:val="24"/>
                <w:u w:color="000000"/>
              </w:rPr>
            </w:pPr>
          </w:p>
        </w:tc>
      </w:tr>
      <w:tr w:rsidR="00B87E82" w:rsidRPr="00416938" w14:paraId="6DC6D541" w14:textId="77777777" w:rsidTr="00F17782">
        <w:trPr>
          <w:trHeight w:val="270"/>
        </w:trPr>
        <w:tc>
          <w:tcPr>
            <w:tcW w:w="2638" w:type="pct"/>
            <w:tcBorders>
              <w:top w:val="nil"/>
              <w:left w:val="nil"/>
              <w:bottom w:val="nil"/>
              <w:right w:val="nil"/>
            </w:tcBorders>
            <w:shd w:val="clear" w:color="auto" w:fill="auto"/>
            <w:tcMar>
              <w:top w:w="80" w:type="dxa"/>
              <w:left w:w="80" w:type="dxa"/>
              <w:bottom w:w="80" w:type="dxa"/>
              <w:right w:w="80" w:type="dxa"/>
            </w:tcMar>
          </w:tcPr>
          <w:p w14:paraId="4DEAF160" w14:textId="77777777" w:rsidR="00B87E82" w:rsidRPr="00416938" w:rsidRDefault="00B87E82" w:rsidP="00F17782">
            <w:pPr>
              <w:widowControl w:val="0"/>
              <w:jc w:val="both"/>
              <w:rPr>
                <w:rFonts w:eastAsia="Calibri"/>
                <w:color w:val="000000"/>
                <w:sz w:val="24"/>
                <w:szCs w:val="24"/>
                <w:u w:color="000000"/>
              </w:rPr>
            </w:pPr>
            <w:r w:rsidRPr="00416938">
              <w:rPr>
                <w:rFonts w:eastAsia="Calibri"/>
                <w:color w:val="000000"/>
                <w:sz w:val="24"/>
                <w:szCs w:val="24"/>
                <w:u w:color="000000"/>
              </w:rPr>
              <w:t>Korespondences adrese:</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493ABF39" w14:textId="77777777" w:rsidR="00B87E82" w:rsidRPr="00416938" w:rsidRDefault="00B87E82" w:rsidP="00F17782">
            <w:pPr>
              <w:widowControl w:val="0"/>
              <w:jc w:val="both"/>
              <w:rPr>
                <w:rFonts w:eastAsia="Calibri"/>
                <w:color w:val="000000"/>
                <w:sz w:val="24"/>
                <w:szCs w:val="24"/>
                <w:u w:color="000000"/>
              </w:rPr>
            </w:pPr>
          </w:p>
        </w:tc>
      </w:tr>
      <w:tr w:rsidR="00B87E82" w:rsidRPr="00416938" w14:paraId="2AE8B663" w14:textId="77777777" w:rsidTr="00F17782">
        <w:trPr>
          <w:trHeight w:val="270"/>
        </w:trPr>
        <w:tc>
          <w:tcPr>
            <w:tcW w:w="2638" w:type="pct"/>
            <w:tcBorders>
              <w:top w:val="nil"/>
              <w:left w:val="nil"/>
              <w:bottom w:val="nil"/>
              <w:right w:val="nil"/>
            </w:tcBorders>
            <w:shd w:val="clear" w:color="auto" w:fill="auto"/>
            <w:tcMar>
              <w:top w:w="80" w:type="dxa"/>
              <w:left w:w="80" w:type="dxa"/>
              <w:bottom w:w="80" w:type="dxa"/>
              <w:right w:w="80" w:type="dxa"/>
            </w:tcMar>
          </w:tcPr>
          <w:p w14:paraId="7FF01FDC" w14:textId="77777777" w:rsidR="00B87E82" w:rsidRPr="00416938" w:rsidRDefault="00B87E82" w:rsidP="00F17782">
            <w:pPr>
              <w:widowControl w:val="0"/>
              <w:jc w:val="both"/>
              <w:rPr>
                <w:rFonts w:eastAsia="Calibri"/>
                <w:color w:val="000000"/>
                <w:sz w:val="24"/>
                <w:szCs w:val="24"/>
                <w:u w:color="000000"/>
              </w:rPr>
            </w:pPr>
            <w:r w:rsidRPr="00416938">
              <w:rPr>
                <w:rFonts w:eastAsia="Calibri"/>
                <w:color w:val="000000"/>
                <w:sz w:val="24"/>
                <w:szCs w:val="24"/>
                <w:u w:color="000000"/>
              </w:rPr>
              <w:t xml:space="preserve">Kontaktpersona </w:t>
            </w:r>
            <w:r w:rsidRPr="00416938">
              <w:rPr>
                <w:rFonts w:eastAsia="Calibri"/>
                <w:i/>
                <w:iCs/>
                <w:color w:val="000000"/>
                <w:sz w:val="24"/>
                <w:szCs w:val="24"/>
                <w:u w:color="000000"/>
              </w:rPr>
              <w:t>(vārds, uzvārds, amats)</w:t>
            </w:r>
            <w:r w:rsidRPr="00416938">
              <w:rPr>
                <w:rFonts w:eastAsia="Calibri"/>
                <w:color w:val="000000"/>
                <w:sz w:val="24"/>
                <w:szCs w:val="24"/>
                <w:u w:color="000000"/>
              </w:rPr>
              <w:t>:</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A0347DD" w14:textId="77777777" w:rsidR="00B87E82" w:rsidRPr="00416938" w:rsidRDefault="00B87E82" w:rsidP="00F17782">
            <w:pPr>
              <w:widowControl w:val="0"/>
              <w:jc w:val="both"/>
              <w:rPr>
                <w:rFonts w:eastAsia="Calibri"/>
                <w:color w:val="000000"/>
                <w:sz w:val="24"/>
                <w:szCs w:val="24"/>
                <w:u w:color="000000"/>
              </w:rPr>
            </w:pPr>
          </w:p>
        </w:tc>
      </w:tr>
      <w:tr w:rsidR="00B87E82" w:rsidRPr="00416938" w14:paraId="27DCC8C2" w14:textId="77777777" w:rsidTr="00F17782">
        <w:trPr>
          <w:trHeight w:val="265"/>
        </w:trPr>
        <w:tc>
          <w:tcPr>
            <w:tcW w:w="2638" w:type="pct"/>
            <w:tcBorders>
              <w:top w:val="nil"/>
              <w:left w:val="nil"/>
              <w:bottom w:val="nil"/>
              <w:right w:val="nil"/>
            </w:tcBorders>
            <w:shd w:val="clear" w:color="auto" w:fill="auto"/>
            <w:tcMar>
              <w:top w:w="80" w:type="dxa"/>
              <w:left w:w="80" w:type="dxa"/>
              <w:bottom w:w="80" w:type="dxa"/>
              <w:right w:w="80" w:type="dxa"/>
            </w:tcMar>
          </w:tcPr>
          <w:p w14:paraId="3CA9CA48" w14:textId="77777777" w:rsidR="00B87E82" w:rsidRPr="00416938" w:rsidRDefault="00B87E82" w:rsidP="00F17782">
            <w:pPr>
              <w:widowControl w:val="0"/>
              <w:jc w:val="both"/>
              <w:rPr>
                <w:rFonts w:eastAsia="Calibri"/>
                <w:color w:val="000000"/>
                <w:sz w:val="24"/>
                <w:szCs w:val="24"/>
                <w:u w:color="000000"/>
              </w:rPr>
            </w:pPr>
            <w:r w:rsidRPr="00416938">
              <w:rPr>
                <w:rFonts w:eastAsia="Calibri"/>
                <w:color w:val="000000"/>
                <w:sz w:val="24"/>
                <w:szCs w:val="24"/>
                <w:u w:color="000000"/>
              </w:rPr>
              <w:t>Telefons, fakss:</w:t>
            </w:r>
          </w:p>
        </w:tc>
        <w:tc>
          <w:tcPr>
            <w:tcW w:w="2362" w:type="pct"/>
            <w:tcBorders>
              <w:top w:val="nil"/>
              <w:left w:val="nil"/>
              <w:bottom w:val="single" w:sz="4" w:space="0" w:color="000000"/>
              <w:right w:val="nil"/>
            </w:tcBorders>
            <w:shd w:val="clear" w:color="auto" w:fill="auto"/>
            <w:tcMar>
              <w:top w:w="80" w:type="dxa"/>
              <w:left w:w="80" w:type="dxa"/>
              <w:bottom w:w="80" w:type="dxa"/>
              <w:right w:w="80" w:type="dxa"/>
            </w:tcMar>
          </w:tcPr>
          <w:p w14:paraId="58C20F96" w14:textId="77777777" w:rsidR="00B87E82" w:rsidRPr="00416938" w:rsidRDefault="00B87E82" w:rsidP="00F17782">
            <w:pPr>
              <w:widowControl w:val="0"/>
              <w:jc w:val="both"/>
              <w:rPr>
                <w:rFonts w:eastAsia="Calibri"/>
                <w:color w:val="000000"/>
                <w:sz w:val="24"/>
                <w:szCs w:val="24"/>
                <w:u w:color="000000"/>
              </w:rPr>
            </w:pPr>
          </w:p>
        </w:tc>
      </w:tr>
      <w:tr w:rsidR="00B87E82" w:rsidRPr="00416938" w14:paraId="1EF07C1D" w14:textId="77777777" w:rsidTr="00BE5C2F">
        <w:trPr>
          <w:trHeight w:val="20"/>
        </w:trPr>
        <w:tc>
          <w:tcPr>
            <w:tcW w:w="2638" w:type="pct"/>
            <w:tcBorders>
              <w:top w:val="nil"/>
              <w:left w:val="nil"/>
              <w:bottom w:val="nil"/>
              <w:right w:val="nil"/>
            </w:tcBorders>
            <w:shd w:val="clear" w:color="auto" w:fill="auto"/>
            <w:tcMar>
              <w:top w:w="80" w:type="dxa"/>
              <w:left w:w="80" w:type="dxa"/>
              <w:bottom w:w="80" w:type="dxa"/>
              <w:right w:w="80" w:type="dxa"/>
            </w:tcMar>
          </w:tcPr>
          <w:p w14:paraId="5C0E7718" w14:textId="77777777" w:rsidR="00B87E82" w:rsidRPr="00416938" w:rsidRDefault="00B87E82" w:rsidP="00F17782">
            <w:pPr>
              <w:widowControl w:val="0"/>
              <w:jc w:val="both"/>
              <w:rPr>
                <w:rFonts w:eastAsia="Calibri"/>
                <w:color w:val="000000"/>
                <w:sz w:val="24"/>
                <w:szCs w:val="24"/>
                <w:u w:color="000000"/>
              </w:rPr>
            </w:pPr>
            <w:r w:rsidRPr="00416938">
              <w:rPr>
                <w:rFonts w:eastAsia="Calibri"/>
                <w:color w:val="000000"/>
                <w:sz w:val="24"/>
                <w:szCs w:val="24"/>
                <w:u w:color="000000"/>
              </w:rPr>
              <w:t>E-pasta adrese:</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1FBAB89" w14:textId="77777777" w:rsidR="00B87E82" w:rsidRPr="00416938" w:rsidRDefault="00B87E82" w:rsidP="00F17782">
            <w:pPr>
              <w:widowControl w:val="0"/>
              <w:jc w:val="both"/>
              <w:rPr>
                <w:rFonts w:eastAsia="Calibri"/>
                <w:color w:val="000000"/>
                <w:sz w:val="24"/>
                <w:szCs w:val="24"/>
                <w:u w:color="000000"/>
              </w:rPr>
            </w:pPr>
          </w:p>
        </w:tc>
      </w:tr>
    </w:tbl>
    <w:p w14:paraId="0AD63A1B" w14:textId="77777777" w:rsidR="00B87E82" w:rsidRPr="00416938" w:rsidRDefault="00B87E82" w:rsidP="008729DD">
      <w:pPr>
        <w:keepNext/>
        <w:pBdr>
          <w:top w:val="nil"/>
          <w:left w:val="nil"/>
          <w:bottom w:val="nil"/>
          <w:right w:val="nil"/>
          <w:between w:val="nil"/>
          <w:bar w:val="nil"/>
        </w:pBdr>
        <w:spacing w:before="60" w:after="60"/>
        <w:ind w:right="28"/>
        <w:jc w:val="both"/>
        <w:rPr>
          <w:rFonts w:eastAsia="Calibri"/>
          <w:b/>
          <w:color w:val="000000"/>
          <w:sz w:val="24"/>
          <w:szCs w:val="24"/>
          <w:u w:color="000000"/>
          <w:bdr w:val="nil"/>
          <w:lang w:val="lv-LV" w:eastAsia="x-none"/>
        </w:rPr>
      </w:pPr>
    </w:p>
    <w:p w14:paraId="577FE1EB" w14:textId="77777777" w:rsidR="00B87E82" w:rsidRPr="00416938" w:rsidRDefault="00B87E82" w:rsidP="008729DD">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416938">
        <w:rPr>
          <w:rFonts w:eastAsia="Calibri"/>
          <w:b/>
          <w:color w:val="000000"/>
          <w:sz w:val="24"/>
          <w:szCs w:val="24"/>
          <w:u w:color="000000"/>
          <w:bdr w:val="nil"/>
          <w:lang w:val="lv-LV" w:eastAsia="x-none"/>
        </w:rPr>
        <w:t>Lūdzam norādīt informāciju</w:t>
      </w:r>
      <w:r w:rsidRPr="00416938">
        <w:rPr>
          <w:rFonts w:eastAsia="Calibri"/>
          <w:color w:val="000000"/>
          <w:sz w:val="24"/>
          <w:szCs w:val="24"/>
          <w:u w:color="000000"/>
          <w:bdr w:val="nil"/>
          <w:lang w:val="lv-LV" w:eastAsia="x-none"/>
        </w:rPr>
        <w:t xml:space="preserve"> par to, vai pretendenta uzņēmums vai tā piesaistītā apakšuzņēmēja uzņēmums atbilst mazā* vai vidējā uzņēmuma** statusam.</w:t>
      </w:r>
    </w:p>
    <w:p w14:paraId="600AD27B" w14:textId="77777777" w:rsidR="00B87E82" w:rsidRPr="00416938" w:rsidRDefault="00B87E82" w:rsidP="008729DD">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416938">
        <w:rPr>
          <w:rFonts w:eastAsia="Calibri"/>
          <w:color w:val="000000"/>
          <w:sz w:val="24"/>
          <w:szCs w:val="24"/>
          <w:u w:color="000000"/>
          <w:bdr w:val="nil"/>
          <w:lang w:val="lv-LV" w:eastAsia="x-none"/>
        </w:rPr>
        <w:t xml:space="preserve">Pretendents </w:t>
      </w:r>
      <w:r w:rsidRPr="00416938">
        <w:rPr>
          <w:rFonts w:eastAsia="Calibri"/>
          <w:i/>
          <w:color w:val="000000"/>
          <w:sz w:val="24"/>
          <w:szCs w:val="24"/>
          <w:u w:color="000000"/>
          <w:bdr w:val="nil"/>
          <w:lang w:val="lv-LV" w:eastAsia="x-none"/>
        </w:rPr>
        <w:t xml:space="preserve">/nosaukums/ </w:t>
      </w:r>
      <w:r w:rsidRPr="00416938">
        <w:rPr>
          <w:rFonts w:eastAsia="Calibri"/>
          <w:color w:val="000000"/>
          <w:sz w:val="24"/>
          <w:szCs w:val="24"/>
          <w:u w:color="000000"/>
          <w:bdr w:val="nil"/>
          <w:lang w:val="lv-LV" w:eastAsia="x-none"/>
        </w:rPr>
        <w:t xml:space="preserve"> ir </w:t>
      </w:r>
      <w:r w:rsidRPr="00416938">
        <w:rPr>
          <w:rFonts w:eastAsia="Calibri"/>
          <w:b/>
          <w:color w:val="000000"/>
          <w:sz w:val="24"/>
          <w:szCs w:val="24"/>
          <w:u w:color="000000"/>
          <w:bdr w:val="nil"/>
          <w:lang w:val="lv-LV" w:eastAsia="x-none"/>
        </w:rPr>
        <w:t>_____________</w:t>
      </w:r>
      <w:r w:rsidRPr="00416938">
        <w:rPr>
          <w:rFonts w:eastAsia="Calibri"/>
          <w:color w:val="000000"/>
          <w:sz w:val="24"/>
          <w:szCs w:val="24"/>
          <w:u w:color="000000"/>
          <w:bdr w:val="nil"/>
          <w:lang w:val="lv-LV" w:eastAsia="x-none"/>
        </w:rPr>
        <w:t xml:space="preserve"> </w:t>
      </w:r>
      <w:r w:rsidRPr="00416938">
        <w:rPr>
          <w:rFonts w:eastAsia="Calibri"/>
          <w:i/>
          <w:color w:val="000000"/>
          <w:sz w:val="24"/>
          <w:szCs w:val="24"/>
          <w:u w:color="000000"/>
          <w:bdr w:val="nil"/>
          <w:lang w:val="lv-LV" w:eastAsia="x-none"/>
        </w:rPr>
        <w:t>/jānorāda mazais vai vidējais/</w:t>
      </w:r>
      <w:r w:rsidRPr="00416938">
        <w:rPr>
          <w:rFonts w:eastAsia="Calibri"/>
          <w:color w:val="000000"/>
          <w:sz w:val="24"/>
          <w:szCs w:val="24"/>
          <w:u w:color="000000"/>
          <w:bdr w:val="nil"/>
          <w:lang w:val="lv-LV" w:eastAsia="x-none"/>
        </w:rPr>
        <w:t xml:space="preserve"> uzņēmums.</w:t>
      </w:r>
    </w:p>
    <w:p w14:paraId="1A3997EC" w14:textId="77777777" w:rsidR="00B87E82" w:rsidRPr="00416938" w:rsidRDefault="00B87E82" w:rsidP="008729DD">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416938">
        <w:rPr>
          <w:rFonts w:eastAsia="Calibri"/>
          <w:color w:val="000000"/>
          <w:sz w:val="24"/>
          <w:szCs w:val="24"/>
          <w:u w:color="000000"/>
          <w:bdr w:val="nil"/>
          <w:lang w:val="lv-LV" w:eastAsia="x-none"/>
        </w:rPr>
        <w:t xml:space="preserve">Pretendenta piesaistītais apakšuzņēmējs </w:t>
      </w:r>
      <w:r w:rsidRPr="00416938">
        <w:rPr>
          <w:rFonts w:eastAsia="Calibri"/>
          <w:i/>
          <w:color w:val="000000"/>
          <w:sz w:val="24"/>
          <w:szCs w:val="24"/>
          <w:u w:color="000000"/>
          <w:bdr w:val="nil"/>
          <w:lang w:val="lv-LV" w:eastAsia="x-none"/>
        </w:rPr>
        <w:t>/nosaukums/</w:t>
      </w:r>
      <w:r w:rsidRPr="00416938">
        <w:rPr>
          <w:rFonts w:eastAsia="Calibri"/>
          <w:color w:val="000000"/>
          <w:sz w:val="24"/>
          <w:szCs w:val="24"/>
          <w:u w:color="000000"/>
          <w:bdr w:val="nil"/>
          <w:lang w:val="lv-LV" w:eastAsia="x-none"/>
        </w:rPr>
        <w:t xml:space="preserve"> ir </w:t>
      </w:r>
      <w:r w:rsidRPr="00416938">
        <w:rPr>
          <w:rFonts w:eastAsia="Calibri"/>
          <w:b/>
          <w:color w:val="000000"/>
          <w:sz w:val="24"/>
          <w:szCs w:val="24"/>
          <w:u w:color="000000"/>
          <w:bdr w:val="nil"/>
          <w:lang w:val="lv-LV" w:eastAsia="x-none"/>
        </w:rPr>
        <w:t>_____________</w:t>
      </w:r>
      <w:r w:rsidRPr="00416938">
        <w:rPr>
          <w:rFonts w:eastAsia="Calibri"/>
          <w:color w:val="000000"/>
          <w:sz w:val="24"/>
          <w:szCs w:val="24"/>
          <w:u w:color="000000"/>
          <w:bdr w:val="nil"/>
          <w:lang w:val="lv-LV" w:eastAsia="x-none"/>
        </w:rPr>
        <w:t xml:space="preserve"> </w:t>
      </w:r>
      <w:r w:rsidRPr="00416938">
        <w:rPr>
          <w:rFonts w:eastAsia="Calibri"/>
          <w:i/>
          <w:color w:val="000000"/>
          <w:sz w:val="24"/>
          <w:szCs w:val="24"/>
          <w:u w:color="000000"/>
          <w:bdr w:val="nil"/>
          <w:lang w:val="lv-LV" w:eastAsia="x-none"/>
        </w:rPr>
        <w:t>/jānorāda mazais vai vidējais/</w:t>
      </w:r>
      <w:r w:rsidRPr="00416938">
        <w:rPr>
          <w:rFonts w:eastAsia="Calibri"/>
          <w:color w:val="000000"/>
          <w:sz w:val="24"/>
          <w:szCs w:val="24"/>
          <w:u w:color="000000"/>
          <w:bdr w:val="nil"/>
          <w:lang w:val="lv-LV" w:eastAsia="x-none"/>
        </w:rPr>
        <w:t xml:space="preserve"> uzņēmums.</w:t>
      </w:r>
    </w:p>
    <w:p w14:paraId="2E85E70B" w14:textId="77777777" w:rsidR="00B87E82" w:rsidRPr="00416938" w:rsidRDefault="00B87E82" w:rsidP="008729DD">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416938">
        <w:rPr>
          <w:rFonts w:eastAsia="Calibri"/>
          <w:color w:val="000000"/>
          <w:sz w:val="24"/>
          <w:szCs w:val="24"/>
          <w:u w:color="000000"/>
          <w:bdr w:val="nil"/>
          <w:lang w:val="lv-LV" w:eastAsia="x-none"/>
        </w:rPr>
        <w:t xml:space="preserve">Pretendenta piesaistītais apakšuzņēmējs </w:t>
      </w:r>
      <w:r w:rsidRPr="00416938">
        <w:rPr>
          <w:rFonts w:eastAsia="Calibri"/>
          <w:i/>
          <w:color w:val="000000"/>
          <w:sz w:val="24"/>
          <w:szCs w:val="24"/>
          <w:u w:color="000000"/>
          <w:bdr w:val="nil"/>
          <w:lang w:val="lv-LV" w:eastAsia="x-none"/>
        </w:rPr>
        <w:t>/nosaukums/</w:t>
      </w:r>
      <w:r w:rsidRPr="00416938">
        <w:rPr>
          <w:rFonts w:eastAsia="Calibri"/>
          <w:color w:val="000000"/>
          <w:sz w:val="24"/>
          <w:szCs w:val="24"/>
          <w:u w:color="000000"/>
          <w:bdr w:val="nil"/>
          <w:lang w:val="lv-LV" w:eastAsia="x-none"/>
        </w:rPr>
        <w:t xml:space="preserve"> ir </w:t>
      </w:r>
      <w:r w:rsidRPr="00416938">
        <w:rPr>
          <w:rFonts w:eastAsia="Calibri"/>
          <w:b/>
          <w:color w:val="000000"/>
          <w:sz w:val="24"/>
          <w:szCs w:val="24"/>
          <w:u w:color="000000"/>
          <w:bdr w:val="nil"/>
          <w:lang w:val="lv-LV" w:eastAsia="x-none"/>
        </w:rPr>
        <w:t>_____________</w:t>
      </w:r>
      <w:r w:rsidRPr="00416938">
        <w:rPr>
          <w:rFonts w:eastAsia="Calibri"/>
          <w:color w:val="000000"/>
          <w:sz w:val="24"/>
          <w:szCs w:val="24"/>
          <w:u w:color="000000"/>
          <w:bdr w:val="nil"/>
          <w:lang w:val="lv-LV" w:eastAsia="x-none"/>
        </w:rPr>
        <w:t xml:space="preserve"> </w:t>
      </w:r>
      <w:r w:rsidRPr="00416938">
        <w:rPr>
          <w:rFonts w:eastAsia="Calibri"/>
          <w:i/>
          <w:color w:val="000000"/>
          <w:sz w:val="24"/>
          <w:szCs w:val="24"/>
          <w:u w:color="000000"/>
          <w:bdr w:val="nil"/>
          <w:lang w:val="lv-LV" w:eastAsia="x-none"/>
        </w:rPr>
        <w:t>/jānorāda mazais vai vidējais/</w:t>
      </w:r>
      <w:r w:rsidRPr="00416938">
        <w:rPr>
          <w:rFonts w:eastAsia="Calibri"/>
          <w:color w:val="000000"/>
          <w:sz w:val="24"/>
          <w:szCs w:val="24"/>
          <w:u w:color="000000"/>
          <w:bdr w:val="nil"/>
          <w:lang w:val="lv-LV" w:eastAsia="x-none"/>
        </w:rPr>
        <w:t xml:space="preserve"> uzņēmums.</w:t>
      </w:r>
    </w:p>
    <w:p w14:paraId="61FD4E36" w14:textId="77777777" w:rsidR="00B87E82" w:rsidRPr="00416938" w:rsidRDefault="00B87E82" w:rsidP="001661ED">
      <w:pPr>
        <w:widowControl w:val="0"/>
        <w:pBdr>
          <w:top w:val="nil"/>
          <w:left w:val="nil"/>
          <w:bottom w:val="nil"/>
          <w:right w:val="nil"/>
          <w:between w:val="nil"/>
          <w:bar w:val="nil"/>
        </w:pBdr>
        <w:spacing w:before="120" w:after="120"/>
        <w:ind w:right="28"/>
        <w:jc w:val="both"/>
        <w:rPr>
          <w:rFonts w:eastAsia="Calibri"/>
          <w:color w:val="000000"/>
          <w:sz w:val="24"/>
          <w:szCs w:val="24"/>
          <w:u w:color="000000"/>
          <w:bdr w:val="nil"/>
          <w:lang w:val="lv-LV" w:eastAsia="x-none"/>
        </w:rPr>
      </w:pPr>
      <w:r w:rsidRPr="00416938">
        <w:rPr>
          <w:rFonts w:eastAsia="Calibri"/>
          <w:color w:val="000000"/>
          <w:sz w:val="24"/>
          <w:szCs w:val="24"/>
          <w:u w:color="000000"/>
          <w:bdr w:val="nil"/>
          <w:lang w:val="lv-LV" w:eastAsia="x-none"/>
        </w:rPr>
        <w:t>*</w:t>
      </w:r>
      <w:r w:rsidRPr="00416938">
        <w:rPr>
          <w:rFonts w:eastAsia="Calibri"/>
          <w:b/>
          <w:color w:val="000000"/>
          <w:sz w:val="24"/>
          <w:szCs w:val="24"/>
          <w:u w:color="000000"/>
          <w:bdr w:val="nil"/>
          <w:lang w:val="lv-LV" w:eastAsia="x-none"/>
        </w:rPr>
        <w:t>Mazais uzņēmums</w:t>
      </w:r>
      <w:r w:rsidRPr="00416938">
        <w:rPr>
          <w:rFonts w:eastAsia="Calibri"/>
          <w:color w:val="000000"/>
          <w:sz w:val="24"/>
          <w:szCs w:val="24"/>
          <w:u w:color="000000"/>
          <w:bdr w:val="nil"/>
          <w:lang w:val="lv-LV" w:eastAsia="x-none"/>
        </w:rPr>
        <w:t xml:space="preserve">, kurā nodarbinātas mazāk nekā 50 personas un kura gada apgrozījums un/vai gada bilance kopā nepārsniedz 10 miljonus </w:t>
      </w:r>
      <w:proofErr w:type="spellStart"/>
      <w:r w:rsidRPr="00416938">
        <w:rPr>
          <w:rFonts w:eastAsia="Calibri"/>
          <w:i/>
          <w:color w:val="000000"/>
          <w:sz w:val="24"/>
          <w:szCs w:val="24"/>
          <w:u w:color="000000"/>
          <w:bdr w:val="nil"/>
          <w:lang w:val="lv-LV" w:eastAsia="x-none"/>
        </w:rPr>
        <w:t>euro</w:t>
      </w:r>
      <w:proofErr w:type="spellEnd"/>
      <w:r w:rsidRPr="00416938">
        <w:rPr>
          <w:rFonts w:eastAsia="Calibri"/>
          <w:color w:val="000000"/>
          <w:sz w:val="24"/>
          <w:szCs w:val="24"/>
          <w:u w:color="000000"/>
          <w:bdr w:val="nil"/>
          <w:lang w:val="lv-LV" w:eastAsia="x-none"/>
        </w:rPr>
        <w:t>;</w:t>
      </w:r>
    </w:p>
    <w:p w14:paraId="4DAE56D1" w14:textId="77777777" w:rsidR="00B87E82" w:rsidRPr="00416938" w:rsidRDefault="00B87E82" w:rsidP="001661ED">
      <w:pPr>
        <w:widowControl w:val="0"/>
        <w:pBdr>
          <w:top w:val="nil"/>
          <w:left w:val="nil"/>
          <w:bottom w:val="nil"/>
          <w:right w:val="nil"/>
          <w:between w:val="nil"/>
          <w:bar w:val="nil"/>
        </w:pBdr>
        <w:spacing w:before="120" w:after="120"/>
        <w:ind w:right="28"/>
        <w:jc w:val="both"/>
        <w:rPr>
          <w:rFonts w:eastAsia="Calibri"/>
          <w:color w:val="000000"/>
          <w:sz w:val="24"/>
          <w:szCs w:val="24"/>
          <w:u w:color="000000"/>
          <w:bdr w:val="nil"/>
          <w:lang w:val="lv-LV" w:eastAsia="x-none"/>
        </w:rPr>
      </w:pPr>
      <w:r w:rsidRPr="00416938">
        <w:rPr>
          <w:rFonts w:eastAsia="Calibri"/>
          <w:color w:val="000000"/>
          <w:sz w:val="24"/>
          <w:szCs w:val="24"/>
          <w:u w:color="000000"/>
          <w:bdr w:val="nil"/>
          <w:lang w:val="lv-LV" w:eastAsia="x-none"/>
        </w:rPr>
        <w:t xml:space="preserve">** </w:t>
      </w:r>
      <w:r w:rsidRPr="00416938">
        <w:rPr>
          <w:rFonts w:eastAsia="Calibri"/>
          <w:b/>
          <w:color w:val="000000"/>
          <w:sz w:val="24"/>
          <w:szCs w:val="24"/>
          <w:u w:color="000000"/>
          <w:bdr w:val="nil"/>
          <w:lang w:val="lv-LV" w:eastAsia="x-none"/>
        </w:rPr>
        <w:t>Vidējais uzņēmums</w:t>
      </w:r>
      <w:r w:rsidRPr="00416938">
        <w:rPr>
          <w:rFonts w:eastAsia="Calibri"/>
          <w:color w:val="000000"/>
          <w:sz w:val="24"/>
          <w:szCs w:val="24"/>
          <w:u w:color="000000"/>
          <w:bdr w:val="nil"/>
          <w:lang w:val="lv-LV" w:eastAsia="x-none"/>
        </w:rPr>
        <w:t xml:space="preserve">, kas nav mazais uzņēmums, un kurā nodarbinātas mazāk nekā 250 personas un kura gada apgrozījums nepārsniedz 50 miljonus </w:t>
      </w:r>
      <w:proofErr w:type="spellStart"/>
      <w:r w:rsidRPr="00416938">
        <w:rPr>
          <w:rFonts w:eastAsia="Calibri"/>
          <w:color w:val="000000"/>
          <w:sz w:val="24"/>
          <w:szCs w:val="24"/>
          <w:u w:color="000000"/>
          <w:bdr w:val="nil"/>
          <w:lang w:val="lv-LV" w:eastAsia="x-none"/>
        </w:rPr>
        <w:t>euro</w:t>
      </w:r>
      <w:proofErr w:type="spellEnd"/>
      <w:r w:rsidRPr="00416938">
        <w:rPr>
          <w:rFonts w:eastAsia="Calibri"/>
          <w:color w:val="000000"/>
          <w:sz w:val="24"/>
          <w:szCs w:val="24"/>
          <w:u w:color="000000"/>
          <w:bdr w:val="nil"/>
          <w:lang w:val="lv-LV" w:eastAsia="x-none"/>
        </w:rPr>
        <w:t xml:space="preserve">, un/vai kura gada bilance kopā nepārsniedz 43 miljonus </w:t>
      </w:r>
      <w:proofErr w:type="spellStart"/>
      <w:r w:rsidRPr="00416938">
        <w:rPr>
          <w:rFonts w:eastAsia="Calibri"/>
          <w:i/>
          <w:color w:val="000000"/>
          <w:sz w:val="24"/>
          <w:szCs w:val="24"/>
          <w:u w:color="000000"/>
          <w:bdr w:val="nil"/>
          <w:lang w:val="lv-LV" w:eastAsia="x-none"/>
        </w:rPr>
        <w:t>euro</w:t>
      </w:r>
      <w:proofErr w:type="spellEnd"/>
      <w:r w:rsidRPr="00416938">
        <w:rPr>
          <w:rFonts w:eastAsia="Calibri"/>
          <w:color w:val="000000"/>
          <w:sz w:val="24"/>
          <w:szCs w:val="24"/>
          <w:u w:color="000000"/>
          <w:bdr w:val="nil"/>
          <w:lang w:val="lv-LV" w:eastAsia="x-none"/>
        </w:rPr>
        <w:t>.</w:t>
      </w:r>
    </w:p>
    <w:p w14:paraId="34456AAA" w14:textId="77777777" w:rsidR="00B87E82" w:rsidRPr="00416938" w:rsidRDefault="00B87E82" w:rsidP="008729DD">
      <w:pPr>
        <w:widowControl w:val="0"/>
        <w:pBdr>
          <w:top w:val="nil"/>
          <w:left w:val="nil"/>
          <w:bottom w:val="nil"/>
          <w:right w:val="nil"/>
          <w:between w:val="nil"/>
          <w:bar w:val="nil"/>
        </w:pBdr>
        <w:autoSpaceDN w:val="0"/>
        <w:spacing w:before="60" w:after="60"/>
        <w:jc w:val="both"/>
        <w:textAlignment w:val="baseline"/>
        <w:rPr>
          <w:rFonts w:eastAsia="Calibri"/>
          <w:i/>
          <w:color w:val="000000"/>
          <w:sz w:val="24"/>
          <w:szCs w:val="24"/>
          <w:u w:color="000000"/>
          <w:bdr w:val="nil"/>
          <w:lang w:val="lv-LV" w:eastAsia="lv-LV"/>
        </w:rPr>
      </w:pPr>
      <w:r w:rsidRPr="00416938">
        <w:rPr>
          <w:rFonts w:eastAsia="Calibri"/>
          <w:i/>
          <w:color w:val="000000"/>
          <w:sz w:val="24"/>
          <w:szCs w:val="24"/>
          <w:u w:color="000000"/>
          <w:bdr w:val="nil"/>
          <w:lang w:val="lv-LV" w:eastAsia="lv-LV"/>
        </w:rPr>
        <w:t>Ja pretendents ir akciju sabiedrība, tas apliecina, ka tam _____ (nav/ir) akcionāru, kuri reģistrēti zemo nodokļu valstīs.</w:t>
      </w:r>
    </w:p>
    <w:p w14:paraId="6619D452"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Ar šo uzņemos pilnu atbildību par Atklātā konkursā iesniegto dokumentu komplektāciju, tajos ietverto informāciju, noformējumu, atbilstību Atklāta konkursa nolikuma prasībām. Sniegtā informācija un dati ir patiesi.</w:t>
      </w:r>
    </w:p>
    <w:p w14:paraId="07F34275"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r w:rsidRPr="00416938">
        <w:rPr>
          <w:rFonts w:eastAsia="Calibri"/>
          <w:i/>
          <w:iCs/>
          <w:color w:val="000000"/>
          <w:kern w:val="28"/>
          <w:sz w:val="24"/>
          <w:szCs w:val="24"/>
          <w:u w:color="000000"/>
          <w:bdr w:val="nil"/>
          <w:lang w:val="lv-LV" w:eastAsia="lv-LV"/>
        </w:rPr>
        <w:t>&lt;Paraksttiesīgās personas vārds un uzvārds, amata nosaukums&gt;</w:t>
      </w:r>
    </w:p>
    <w:p w14:paraId="1A492EDD" w14:textId="77777777" w:rsidR="00856546" w:rsidRPr="00416938" w:rsidRDefault="00B87E82" w:rsidP="00E8106B">
      <w:pPr>
        <w:widowControl w:val="0"/>
        <w:pBdr>
          <w:top w:val="nil"/>
          <w:left w:val="nil"/>
          <w:bottom w:val="nil"/>
          <w:right w:val="nil"/>
          <w:between w:val="nil"/>
          <w:bar w:val="nil"/>
        </w:pBdr>
        <w:spacing w:before="60" w:after="60"/>
        <w:jc w:val="both"/>
        <w:rPr>
          <w:rFonts w:eastAsia="Calibri"/>
          <w:b/>
          <w:color w:val="000000"/>
          <w:sz w:val="24"/>
          <w:szCs w:val="24"/>
          <w:u w:color="000000"/>
          <w:bdr w:val="nil"/>
          <w:lang w:val="lv-LV" w:eastAsia="lv-LV"/>
        </w:rPr>
      </w:pPr>
      <w:r w:rsidRPr="00416938">
        <w:rPr>
          <w:rFonts w:eastAsia="Calibri"/>
          <w:bCs/>
          <w:i/>
          <w:iCs/>
          <w:color w:val="000000"/>
          <w:sz w:val="24"/>
          <w:szCs w:val="24"/>
          <w:u w:color="000000"/>
          <w:bdr w:val="nil"/>
          <w:lang w:val="lv-LV" w:eastAsia="lv-LV"/>
        </w:rPr>
        <w:t>Piezīme</w:t>
      </w:r>
      <w:r w:rsidRPr="00416938">
        <w:rPr>
          <w:rFonts w:eastAsia="Calibri"/>
          <w:i/>
          <w:iCs/>
          <w:color w:val="000000"/>
          <w:sz w:val="24"/>
          <w:szCs w:val="24"/>
          <w:u w:color="000000"/>
          <w:bdr w:val="nil"/>
          <w:lang w:val="lv-LV" w:eastAsia="lv-LV"/>
        </w:rPr>
        <w:t>: pretendentam jāaizpilda tukšās vietas šajā formā.</w:t>
      </w:r>
      <w:r w:rsidR="00856546" w:rsidRPr="00416938">
        <w:rPr>
          <w:rFonts w:eastAsia="Calibri"/>
          <w:b/>
          <w:color w:val="000000"/>
          <w:sz w:val="24"/>
          <w:szCs w:val="24"/>
          <w:u w:color="000000"/>
          <w:bdr w:val="nil"/>
          <w:lang w:val="lv-LV" w:eastAsia="lv-LV"/>
        </w:rPr>
        <w:br w:type="page"/>
      </w:r>
    </w:p>
    <w:p w14:paraId="04979C25" w14:textId="6EB80A1C" w:rsidR="00B87E82" w:rsidRPr="00416938" w:rsidRDefault="001661ED" w:rsidP="008729DD">
      <w:pPr>
        <w:pBdr>
          <w:top w:val="nil"/>
          <w:left w:val="nil"/>
          <w:bottom w:val="nil"/>
          <w:right w:val="nil"/>
          <w:between w:val="nil"/>
          <w:bar w:val="nil"/>
        </w:pBdr>
        <w:spacing w:before="60" w:after="60"/>
        <w:jc w:val="right"/>
        <w:rPr>
          <w:rFonts w:eastAsia="Calibri"/>
          <w:b/>
          <w:color w:val="000000"/>
          <w:sz w:val="24"/>
          <w:szCs w:val="24"/>
          <w:u w:color="000000"/>
          <w:bdr w:val="nil"/>
          <w:lang w:val="lv-LV" w:eastAsia="lv-LV"/>
        </w:rPr>
      </w:pPr>
      <w:r w:rsidRPr="00416938">
        <w:rPr>
          <w:rFonts w:eastAsia="Calibri"/>
          <w:b/>
          <w:color w:val="000000"/>
          <w:sz w:val="24"/>
          <w:szCs w:val="24"/>
          <w:u w:color="000000"/>
          <w:bdr w:val="nil"/>
          <w:lang w:val="lv-LV" w:eastAsia="lv-LV"/>
        </w:rPr>
        <w:t>3</w:t>
      </w:r>
      <w:r w:rsidR="00B87E82" w:rsidRPr="00416938">
        <w:rPr>
          <w:rFonts w:eastAsia="Calibri"/>
          <w:b/>
          <w:color w:val="000000"/>
          <w:sz w:val="24"/>
          <w:szCs w:val="24"/>
          <w:u w:color="000000"/>
          <w:bdr w:val="nil"/>
          <w:lang w:val="lv-LV" w:eastAsia="lv-LV"/>
        </w:rPr>
        <w:t>.</w:t>
      </w:r>
      <w:r w:rsidR="00BE5C2F" w:rsidRPr="00416938">
        <w:rPr>
          <w:rFonts w:eastAsia="Calibri"/>
          <w:b/>
          <w:color w:val="000000"/>
          <w:sz w:val="24"/>
          <w:szCs w:val="24"/>
          <w:u w:color="000000"/>
          <w:bdr w:val="nil"/>
          <w:lang w:val="lv-LV" w:eastAsia="lv-LV"/>
        </w:rPr>
        <w:t> </w:t>
      </w:r>
      <w:r w:rsidR="00B87E82" w:rsidRPr="00416938">
        <w:rPr>
          <w:rFonts w:eastAsia="Calibri"/>
          <w:b/>
          <w:color w:val="000000"/>
          <w:sz w:val="24"/>
          <w:szCs w:val="24"/>
          <w:u w:color="000000"/>
          <w:bdr w:val="nil"/>
          <w:lang w:val="lv-LV" w:eastAsia="lv-LV"/>
        </w:rPr>
        <w:t>pielikums</w:t>
      </w:r>
    </w:p>
    <w:p w14:paraId="474DF256" w14:textId="77777777" w:rsidR="00B87E82" w:rsidRPr="00416938" w:rsidRDefault="00B87E82"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bookmarkStart w:id="17" w:name="_Hlk153968914"/>
      <w:r w:rsidRPr="00416938">
        <w:rPr>
          <w:rFonts w:eastAsia="Calibri"/>
          <w:color w:val="000000"/>
          <w:sz w:val="24"/>
          <w:szCs w:val="24"/>
          <w:u w:color="000000"/>
          <w:bdr w:val="nil"/>
          <w:lang w:val="lv-LV" w:eastAsia="lv-LV"/>
        </w:rPr>
        <w:t>Atklāta konkursa, identifikācijas</w:t>
      </w:r>
    </w:p>
    <w:p w14:paraId="14569E3E" w14:textId="331F390B" w:rsidR="00B87E82" w:rsidRPr="00416938" w:rsidRDefault="00F35619"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Nr. </w:t>
      </w:r>
      <w:r w:rsidR="00460936">
        <w:rPr>
          <w:rFonts w:eastAsia="Calibri"/>
          <w:color w:val="000000"/>
          <w:sz w:val="24"/>
          <w:szCs w:val="24"/>
          <w:u w:color="000000"/>
          <w:bdr w:val="nil"/>
          <w:lang w:val="lv-LV" w:eastAsia="lv-LV"/>
        </w:rPr>
        <w:t>ĶNP</w:t>
      </w:r>
      <w:r w:rsidR="00F56929">
        <w:rPr>
          <w:rFonts w:eastAsia="Calibri"/>
          <w:color w:val="000000"/>
          <w:sz w:val="24"/>
          <w:szCs w:val="24"/>
          <w:u w:color="000000"/>
          <w:bdr w:val="nil"/>
          <w:lang w:val="lv-LV" w:eastAsia="lv-LV"/>
        </w:rPr>
        <w:t xml:space="preserve"> </w:t>
      </w:r>
      <w:r w:rsidR="000772E8">
        <w:rPr>
          <w:rFonts w:eastAsia="Calibri"/>
          <w:color w:val="000000"/>
          <w:sz w:val="24"/>
          <w:szCs w:val="24"/>
          <w:u w:color="000000"/>
          <w:bdr w:val="nil"/>
          <w:lang w:val="lv-LV" w:eastAsia="lv-LV"/>
        </w:rPr>
        <w:t>2024/</w:t>
      </w:r>
      <w:r w:rsidR="00F56929">
        <w:rPr>
          <w:rFonts w:eastAsia="Calibri"/>
          <w:color w:val="000000"/>
          <w:sz w:val="24"/>
          <w:szCs w:val="24"/>
          <w:u w:color="000000"/>
          <w:bdr w:val="nil"/>
          <w:lang w:val="lv-LV" w:eastAsia="lv-LV"/>
        </w:rPr>
        <w:t>1</w:t>
      </w:r>
      <w:r w:rsidR="002E632D" w:rsidRPr="00416938">
        <w:rPr>
          <w:rFonts w:eastAsia="Calibri"/>
          <w:color w:val="000000"/>
          <w:sz w:val="24"/>
          <w:szCs w:val="24"/>
          <w:u w:color="000000"/>
          <w:bdr w:val="nil"/>
          <w:lang w:val="lv-LV" w:eastAsia="lv-LV"/>
        </w:rPr>
        <w:t>, nolikumam</w:t>
      </w:r>
    </w:p>
    <w:bookmarkEnd w:id="17"/>
    <w:p w14:paraId="5A01718F" w14:textId="77777777" w:rsidR="00454F79" w:rsidRPr="00416938" w:rsidRDefault="00454F79"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14:paraId="046E6E45" w14:textId="77777777" w:rsidR="00B87E82" w:rsidRPr="00416938" w:rsidRDefault="00454F79" w:rsidP="00454F79">
      <w:pPr>
        <w:pBdr>
          <w:top w:val="nil"/>
          <w:left w:val="nil"/>
          <w:bottom w:val="nil"/>
          <w:right w:val="nil"/>
          <w:between w:val="nil"/>
          <w:bar w:val="nil"/>
        </w:pBdr>
        <w:spacing w:before="60" w:after="60"/>
        <w:jc w:val="center"/>
        <w:rPr>
          <w:rFonts w:eastAsia="Calibri"/>
          <w:color w:val="000000"/>
          <w:sz w:val="28"/>
          <w:szCs w:val="28"/>
          <w:u w:color="000000"/>
          <w:bdr w:val="nil"/>
          <w:lang w:val="lv-LV" w:eastAsia="lv-LV"/>
        </w:rPr>
      </w:pPr>
      <w:r w:rsidRPr="00416938">
        <w:rPr>
          <w:rFonts w:eastAsia="Calibri"/>
          <w:b/>
          <w:color w:val="000000"/>
          <w:sz w:val="28"/>
          <w:szCs w:val="28"/>
          <w:u w:color="000000"/>
          <w:bdr w:val="nil"/>
          <w:lang w:val="lv-LV" w:eastAsia="lv-LV"/>
        </w:rPr>
        <w:t>APLIECINĀJUMS PAR NEATKARĪGI IZSTRĀDĀTU PIEDĀVĀJUMU</w:t>
      </w:r>
    </w:p>
    <w:p w14:paraId="1B88EF16" w14:textId="28084449" w:rsidR="00454F79" w:rsidRPr="00416938" w:rsidRDefault="002F32DB" w:rsidP="00F3561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A</w:t>
      </w:r>
      <w:r w:rsidR="00B87E82" w:rsidRPr="00416938">
        <w:rPr>
          <w:rFonts w:eastAsia="Calibri"/>
          <w:color w:val="000000"/>
          <w:sz w:val="24"/>
          <w:szCs w:val="24"/>
          <w:u w:color="000000"/>
          <w:bdr w:val="nil"/>
          <w:lang w:val="lv-LV" w:eastAsia="lv-LV"/>
        </w:rPr>
        <w:t>tklātam konkursam</w:t>
      </w:r>
    </w:p>
    <w:p w14:paraId="6F48E44C" w14:textId="1AC49BFF" w:rsidR="00F35619" w:rsidRPr="00416938" w:rsidRDefault="00F35619" w:rsidP="00F35619">
      <w:pPr>
        <w:pBdr>
          <w:top w:val="nil"/>
          <w:left w:val="nil"/>
          <w:bottom w:val="nil"/>
          <w:right w:val="nil"/>
          <w:between w:val="nil"/>
          <w:bar w:val="nil"/>
        </w:pBdr>
        <w:spacing w:before="60" w:after="60"/>
        <w:jc w:val="center"/>
        <w:outlineLvl w:val="0"/>
        <w:rPr>
          <w:b/>
          <w:i/>
          <w:color w:val="000000"/>
          <w:sz w:val="24"/>
          <w:szCs w:val="24"/>
          <w:lang w:val="lv-LV"/>
        </w:rPr>
      </w:pPr>
      <w:r w:rsidRPr="00EF699F">
        <w:rPr>
          <w:b/>
          <w:color w:val="000000"/>
          <w:sz w:val="24"/>
          <w:szCs w:val="24"/>
          <w:lang w:val="lv-LV"/>
        </w:rPr>
        <w:t>“</w:t>
      </w:r>
      <w:r w:rsidR="00CD3351">
        <w:rPr>
          <w:b/>
          <w:sz w:val="24"/>
          <w:szCs w:val="24"/>
          <w:lang w:val="lv-LV"/>
        </w:rPr>
        <w:t>Saimniecības preču piegāde</w:t>
      </w:r>
      <w:r w:rsidRPr="00EF699F">
        <w:rPr>
          <w:b/>
          <w:color w:val="000000"/>
          <w:sz w:val="24"/>
          <w:szCs w:val="24"/>
          <w:lang w:val="lv-LV"/>
        </w:rPr>
        <w:t>”</w:t>
      </w:r>
      <w:r w:rsidRPr="00416938">
        <w:rPr>
          <w:b/>
          <w:i/>
          <w:color w:val="000000"/>
          <w:sz w:val="24"/>
          <w:szCs w:val="24"/>
          <w:lang w:val="lv-LV"/>
        </w:rPr>
        <w:t xml:space="preserve"> </w:t>
      </w:r>
    </w:p>
    <w:p w14:paraId="5A6B387C" w14:textId="3C01523A" w:rsidR="002E632D" w:rsidRPr="00416938" w:rsidRDefault="00F35619" w:rsidP="008729DD">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identifikācijas Nr. </w:t>
      </w:r>
      <w:r w:rsidR="00460936">
        <w:rPr>
          <w:rFonts w:eastAsia="Calibri"/>
          <w:color w:val="000000"/>
          <w:sz w:val="24"/>
          <w:szCs w:val="24"/>
          <w:u w:color="000000"/>
          <w:bdr w:val="nil"/>
          <w:lang w:val="lv-LV" w:eastAsia="lv-LV"/>
        </w:rPr>
        <w:t>ĶNP</w:t>
      </w:r>
      <w:r w:rsidR="00F56929">
        <w:rPr>
          <w:rFonts w:eastAsia="Calibri"/>
          <w:color w:val="000000"/>
          <w:sz w:val="24"/>
          <w:szCs w:val="24"/>
          <w:u w:color="000000"/>
          <w:bdr w:val="nil"/>
          <w:lang w:val="lv-LV" w:eastAsia="lv-LV"/>
        </w:rPr>
        <w:t xml:space="preserve"> </w:t>
      </w:r>
      <w:r w:rsidR="00007778">
        <w:rPr>
          <w:rFonts w:eastAsia="Calibri"/>
          <w:color w:val="000000"/>
          <w:sz w:val="24"/>
          <w:szCs w:val="24"/>
          <w:u w:color="000000"/>
          <w:bdr w:val="nil"/>
          <w:lang w:val="lv-LV" w:eastAsia="lv-LV"/>
        </w:rPr>
        <w:t>2024/1</w:t>
      </w:r>
    </w:p>
    <w:p w14:paraId="3BFEA47D" w14:textId="77777777" w:rsidR="00B87E82" w:rsidRPr="00416938" w:rsidRDefault="00B87E82" w:rsidP="008729DD">
      <w:pPr>
        <w:pBdr>
          <w:top w:val="nil"/>
          <w:left w:val="nil"/>
          <w:bottom w:val="nil"/>
          <w:right w:val="nil"/>
          <w:between w:val="nil"/>
          <w:bar w:val="nil"/>
        </w:pBdr>
        <w:spacing w:before="60" w:after="60"/>
        <w:ind w:right="423"/>
        <w:jc w:val="center"/>
        <w:rPr>
          <w:rFonts w:eastAsia="Arial Unicode MS"/>
          <w:color w:val="000000"/>
          <w:sz w:val="24"/>
          <w:szCs w:val="24"/>
          <w:u w:val="single" w:color="000000"/>
          <w:bdr w:val="nil"/>
          <w:lang w:val="lv-LV" w:eastAsia="lv-LV"/>
        </w:rPr>
      </w:pPr>
    </w:p>
    <w:p w14:paraId="32F921D5" w14:textId="77777777" w:rsidR="00B87E82" w:rsidRPr="00416938" w:rsidRDefault="00B87E82" w:rsidP="008729DD">
      <w:pPr>
        <w:pBdr>
          <w:top w:val="nil"/>
          <w:left w:val="nil"/>
          <w:bottom w:val="nil"/>
          <w:right w:val="nil"/>
          <w:between w:val="nil"/>
          <w:bar w:val="nil"/>
        </w:pBdr>
        <w:spacing w:before="60" w:after="60"/>
        <w:ind w:right="423"/>
        <w:jc w:val="both"/>
        <w:rPr>
          <w:rFonts w:eastAsia="Arial Unicode MS"/>
          <w:color w:val="000000"/>
          <w:sz w:val="24"/>
          <w:szCs w:val="24"/>
          <w:u w:color="000000"/>
          <w:bdr w:val="nil"/>
          <w:lang w:val="lv-LV" w:eastAsia="lv-LV"/>
        </w:rPr>
      </w:pPr>
      <w:r w:rsidRPr="00416938">
        <w:rPr>
          <w:rFonts w:eastAsia="Arial Unicode MS"/>
          <w:color w:val="000000"/>
          <w:sz w:val="24"/>
          <w:szCs w:val="24"/>
          <w:u w:color="000000"/>
          <w:bdr w:val="nil"/>
          <w:lang w:val="lv-LV" w:eastAsia="lv-LV"/>
        </w:rPr>
        <w:t>Sniedzot izsmeļošu un patiesu informāciju, __________________________________</w:t>
      </w:r>
    </w:p>
    <w:p w14:paraId="1A93BABA" w14:textId="77777777" w:rsidR="00B87E82" w:rsidRPr="00416938" w:rsidRDefault="00B87E82" w:rsidP="008729DD">
      <w:pPr>
        <w:pBdr>
          <w:top w:val="nil"/>
          <w:left w:val="nil"/>
          <w:bottom w:val="nil"/>
          <w:right w:val="nil"/>
          <w:between w:val="nil"/>
          <w:bar w:val="nil"/>
        </w:pBdr>
        <w:spacing w:before="60" w:after="60"/>
        <w:ind w:left="2880" w:right="423" w:firstLine="720"/>
        <w:jc w:val="center"/>
        <w:rPr>
          <w:rFonts w:eastAsia="Arial Unicode MS"/>
          <w:i/>
          <w:color w:val="000000"/>
          <w:sz w:val="24"/>
          <w:szCs w:val="24"/>
          <w:u w:color="000000"/>
          <w:bdr w:val="nil"/>
          <w:lang w:val="lv-LV" w:eastAsia="lv-LV"/>
        </w:rPr>
      </w:pPr>
      <w:r w:rsidRPr="00416938">
        <w:rPr>
          <w:rFonts w:eastAsia="Arial Unicode MS"/>
          <w:i/>
          <w:color w:val="000000"/>
          <w:sz w:val="24"/>
          <w:szCs w:val="24"/>
          <w:u w:color="000000"/>
          <w:bdr w:val="nil"/>
          <w:lang w:val="lv-LV" w:eastAsia="lv-LV"/>
        </w:rPr>
        <w:t xml:space="preserve">Pretendenta nosaukums, </w:t>
      </w:r>
      <w:proofErr w:type="spellStart"/>
      <w:r w:rsidRPr="00416938">
        <w:rPr>
          <w:rFonts w:eastAsia="Arial Unicode MS"/>
          <w:i/>
          <w:color w:val="000000"/>
          <w:sz w:val="24"/>
          <w:szCs w:val="24"/>
          <w:u w:color="000000"/>
          <w:bdr w:val="nil"/>
          <w:lang w:val="lv-LV" w:eastAsia="lv-LV"/>
        </w:rPr>
        <w:t>reģ</w:t>
      </w:r>
      <w:proofErr w:type="spellEnd"/>
      <w:r w:rsidRPr="00416938">
        <w:rPr>
          <w:rFonts w:eastAsia="Arial Unicode MS"/>
          <w:i/>
          <w:color w:val="000000"/>
          <w:sz w:val="24"/>
          <w:szCs w:val="24"/>
          <w:u w:color="000000"/>
          <w:bdr w:val="nil"/>
          <w:lang w:val="lv-LV" w:eastAsia="lv-LV"/>
        </w:rPr>
        <w:t>. Nr.</w:t>
      </w:r>
    </w:p>
    <w:p w14:paraId="306F3CF3" w14:textId="77777777" w:rsidR="00B87E82" w:rsidRPr="00416938" w:rsidRDefault="00B87E82" w:rsidP="008729DD">
      <w:pPr>
        <w:pBdr>
          <w:top w:val="nil"/>
          <w:left w:val="nil"/>
          <w:bottom w:val="nil"/>
          <w:right w:val="nil"/>
          <w:between w:val="nil"/>
          <w:bar w:val="nil"/>
        </w:pBdr>
        <w:spacing w:before="60" w:after="60"/>
        <w:ind w:right="423"/>
        <w:jc w:val="both"/>
        <w:rPr>
          <w:rFonts w:eastAsia="Arial Unicode MS"/>
          <w:color w:val="000000"/>
          <w:sz w:val="24"/>
          <w:szCs w:val="24"/>
          <w:u w:val="single" w:color="000000"/>
          <w:bdr w:val="nil"/>
          <w:lang w:val="lv-LV" w:eastAsia="lv-LV"/>
        </w:rPr>
      </w:pPr>
      <w:r w:rsidRPr="00416938">
        <w:rPr>
          <w:rFonts w:eastAsia="Arial Unicode MS"/>
          <w:color w:val="000000"/>
          <w:sz w:val="24"/>
          <w:szCs w:val="24"/>
          <w:u w:color="000000"/>
          <w:bdr w:val="nil"/>
          <w:lang w:val="lv-LV" w:eastAsia="lv-LV"/>
        </w:rPr>
        <w:t>(turpmāk – Pretendents) attiecībā uz konkrēto iepirkuma procedūru apliecina, ka:</w:t>
      </w:r>
    </w:p>
    <w:p w14:paraId="368205C7" w14:textId="77777777" w:rsidR="00B87E82" w:rsidRPr="00416938" w:rsidRDefault="00B87E82" w:rsidP="008729DD">
      <w:pPr>
        <w:pBdr>
          <w:top w:val="nil"/>
          <w:left w:val="nil"/>
          <w:bottom w:val="nil"/>
          <w:right w:val="nil"/>
          <w:between w:val="nil"/>
          <w:bar w:val="nil"/>
        </w:pBdr>
        <w:spacing w:before="60" w:after="60"/>
        <w:ind w:firstLine="709"/>
        <w:jc w:val="both"/>
        <w:rPr>
          <w:rFonts w:eastAsia="Calibri"/>
          <w:b/>
          <w:bCs/>
          <w:color w:val="000000"/>
          <w:sz w:val="24"/>
          <w:szCs w:val="24"/>
          <w:u w:color="000000"/>
          <w:bdr w:val="nil"/>
          <w:lang w:val="lv-LV" w:eastAsia="lv-LV"/>
        </w:rPr>
      </w:pPr>
    </w:p>
    <w:p w14:paraId="3524726B" w14:textId="77777777" w:rsidR="00B87E82" w:rsidRPr="00416938" w:rsidRDefault="00B87E82" w:rsidP="008729DD">
      <w:pPr>
        <w:pBdr>
          <w:top w:val="nil"/>
          <w:left w:val="nil"/>
          <w:bottom w:val="nil"/>
          <w:right w:val="nil"/>
          <w:between w:val="nil"/>
          <w:bar w:val="nil"/>
        </w:pBdr>
        <w:spacing w:before="60" w:after="60"/>
        <w:ind w:firstLine="709"/>
        <w:jc w:val="both"/>
        <w:rPr>
          <w:rFonts w:eastAsia="Calibri"/>
          <w:bCs/>
          <w:color w:val="000000"/>
          <w:sz w:val="24"/>
          <w:szCs w:val="24"/>
          <w:u w:color="000000"/>
          <w:bdr w:val="nil"/>
          <w:lang w:val="lv-LV" w:eastAsia="lv-LV"/>
        </w:rPr>
      </w:pPr>
      <w:r w:rsidRPr="00416938">
        <w:rPr>
          <w:rFonts w:eastAsia="Calibri"/>
          <w:bCs/>
          <w:color w:val="000000"/>
          <w:sz w:val="24"/>
          <w:szCs w:val="24"/>
          <w:u w:color="000000"/>
          <w:bdr w:val="nil"/>
          <w:lang w:val="lv-LV" w:eastAsia="lv-LV"/>
        </w:rPr>
        <w:t xml:space="preserve">1. </w:t>
      </w:r>
      <w:r w:rsidRPr="00416938">
        <w:rPr>
          <w:rFonts w:eastAsia="Calibri"/>
          <w:color w:val="000000"/>
          <w:sz w:val="24"/>
          <w:szCs w:val="24"/>
          <w:u w:color="000000"/>
          <w:bdr w:val="nil"/>
          <w:lang w:val="lv-LV" w:eastAsia="lv-LV"/>
        </w:rPr>
        <w:t>Pretendents</w:t>
      </w:r>
      <w:r w:rsidRPr="00416938">
        <w:rPr>
          <w:rFonts w:eastAsia="Calibri"/>
          <w:bCs/>
          <w:color w:val="000000"/>
          <w:sz w:val="24"/>
          <w:szCs w:val="24"/>
          <w:u w:color="000000"/>
          <w:bdr w:val="nil"/>
          <w:lang w:val="lv-LV" w:eastAsia="lv-LV"/>
        </w:rPr>
        <w:t xml:space="preserve"> ir iepazinies un piekrīt šī apliecinājuma saturam.</w:t>
      </w:r>
    </w:p>
    <w:p w14:paraId="52464584" w14:textId="77777777" w:rsidR="00B87E82" w:rsidRPr="00416938"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416938">
        <w:rPr>
          <w:rFonts w:eastAsia="Calibri"/>
          <w:bCs/>
          <w:color w:val="000000"/>
          <w:sz w:val="24"/>
          <w:szCs w:val="24"/>
          <w:u w:color="000000"/>
          <w:bdr w:val="nil"/>
          <w:lang w:val="lv-LV" w:eastAsia="lv-LV"/>
        </w:rPr>
        <w:t xml:space="preserve">2. </w:t>
      </w:r>
      <w:r w:rsidRPr="00416938">
        <w:rPr>
          <w:rFonts w:eastAsia="Calibri"/>
          <w:color w:val="000000"/>
          <w:sz w:val="24"/>
          <w:szCs w:val="24"/>
          <w:u w:color="000000"/>
          <w:bdr w:val="nil"/>
          <w:lang w:val="lv-LV" w:eastAsia="lv-LV"/>
        </w:rPr>
        <w:t>Pretendents apzinās savu pienākumu šajā apliecinājumā norādīt pilnīgu, izsmeļošu un patiesu informāciju.</w:t>
      </w:r>
    </w:p>
    <w:p w14:paraId="6CE5C034" w14:textId="77777777" w:rsidR="00B87E82" w:rsidRPr="00416938"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416938">
        <w:rPr>
          <w:rFonts w:eastAsia="Calibri"/>
          <w:bCs/>
          <w:color w:val="000000"/>
          <w:sz w:val="24"/>
          <w:szCs w:val="24"/>
          <w:u w:color="000000"/>
          <w:bdr w:val="nil"/>
          <w:lang w:val="lv-LV" w:eastAsia="lv-LV"/>
        </w:rPr>
        <w:t xml:space="preserve">3. </w:t>
      </w:r>
      <w:r w:rsidRPr="00416938">
        <w:rPr>
          <w:rFonts w:eastAsia="Calibri"/>
          <w:color w:val="000000"/>
          <w:sz w:val="24"/>
          <w:szCs w:val="24"/>
          <w:u w:color="000000"/>
          <w:bdr w:val="nil"/>
          <w:lang w:val="lv-LV" w:eastAsia="lv-LV"/>
        </w:rPr>
        <w:t>Pretendents</w:t>
      </w:r>
      <w:r w:rsidRPr="00416938">
        <w:rPr>
          <w:rFonts w:eastAsia="Calibri"/>
          <w:bCs/>
          <w:color w:val="000000"/>
          <w:sz w:val="24"/>
          <w:szCs w:val="24"/>
          <w:u w:color="000000"/>
          <w:bdr w:val="nil"/>
          <w:lang w:val="lv-LV" w:eastAsia="lv-LV"/>
        </w:rPr>
        <w:t xml:space="preserve"> ir pilnvarojis katru personu, kuras paraksts atrodas uz iepirkuma piedāvājuma, </w:t>
      </w:r>
      <w:r w:rsidRPr="00416938">
        <w:rPr>
          <w:rFonts w:eastAsia="Calibri"/>
          <w:color w:val="000000"/>
          <w:sz w:val="24"/>
          <w:szCs w:val="24"/>
          <w:u w:color="000000"/>
          <w:bdr w:val="nil"/>
          <w:lang w:val="lv-LV" w:eastAsia="lv-LV"/>
        </w:rPr>
        <w:t>parakstīt šo apliecinājumu Pretendenta vārdā.</w:t>
      </w:r>
    </w:p>
    <w:p w14:paraId="450B7045" w14:textId="77777777" w:rsidR="00B87E82" w:rsidRPr="00416938" w:rsidRDefault="00B87E82" w:rsidP="00F83438">
      <w:pPr>
        <w:pBdr>
          <w:top w:val="nil"/>
          <w:left w:val="nil"/>
          <w:bottom w:val="nil"/>
          <w:right w:val="nil"/>
          <w:between w:val="nil"/>
          <w:bar w:val="nil"/>
        </w:pBdr>
        <w:spacing w:before="60" w:after="60"/>
        <w:ind w:right="-1" w:firstLine="709"/>
        <w:jc w:val="both"/>
        <w:rPr>
          <w:rFonts w:eastAsia="Calibri"/>
          <w:color w:val="000000"/>
          <w:sz w:val="24"/>
          <w:szCs w:val="24"/>
          <w:u w:color="000000"/>
          <w:bdr w:val="nil"/>
          <w:lang w:val="lv-LV" w:eastAsia="lv-LV"/>
        </w:rPr>
      </w:pPr>
      <w:r w:rsidRPr="00416938">
        <w:rPr>
          <w:rFonts w:eastAsia="Calibri"/>
          <w:bCs/>
          <w:color w:val="000000"/>
          <w:sz w:val="24"/>
          <w:szCs w:val="24"/>
          <w:u w:color="000000"/>
          <w:bdr w:val="nil"/>
          <w:lang w:val="lv-LV" w:eastAsia="lv-LV"/>
        </w:rPr>
        <w:t>4. Pretendents informē, ka</w:t>
      </w:r>
      <w:r w:rsidRPr="00416938">
        <w:rPr>
          <w:rFonts w:eastAsia="Calibri"/>
          <w:color w:val="000000"/>
          <w:sz w:val="24"/>
          <w:szCs w:val="24"/>
          <w:u w:color="000000"/>
          <w:bdr w:val="nil"/>
          <w:lang w:val="lv-LV" w:eastAsia="lv-LV"/>
        </w:rPr>
        <w:t xml:space="preserve"> (</w:t>
      </w:r>
      <w:r w:rsidRPr="00416938">
        <w:rPr>
          <w:rFonts w:eastAsia="Calibri"/>
          <w:i/>
          <w:color w:val="000000"/>
          <w:sz w:val="24"/>
          <w:szCs w:val="24"/>
          <w:u w:color="000000"/>
          <w:bdr w:val="nil"/>
          <w:lang w:val="lv-LV" w:eastAsia="lv-LV"/>
        </w:rPr>
        <w:t>pēc vajadzības atzīmējiet vienu no turpmāk minētajiem</w:t>
      </w:r>
      <w:r w:rsidRPr="00416938">
        <w:rPr>
          <w:rFonts w:eastAsia="Calibri"/>
          <w:color w:val="000000"/>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B87E82" w:rsidRPr="00416938" w14:paraId="2D20A117" w14:textId="77777777" w:rsidTr="00FE13FD">
        <w:tc>
          <w:tcPr>
            <w:tcW w:w="0" w:type="auto"/>
            <w:shd w:val="clear" w:color="auto" w:fill="auto"/>
          </w:tcPr>
          <w:p w14:paraId="62DED7C3" w14:textId="77777777" w:rsidR="00B87E82" w:rsidRPr="00416938"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416938">
              <w:rPr>
                <w:rFonts w:ascii="Segoe UI Symbol" w:eastAsia="MS Gothic" w:hAnsi="Segoe UI Symbol" w:cs="Segoe UI Symbol"/>
                <w:color w:val="000000"/>
                <w:sz w:val="24"/>
                <w:szCs w:val="24"/>
                <w:u w:color="000000"/>
                <w:bdr w:val="nil"/>
                <w:lang w:val="lv-LV" w:eastAsia="lv-LV"/>
              </w:rPr>
              <w:t>☐</w:t>
            </w:r>
          </w:p>
        </w:tc>
        <w:tc>
          <w:tcPr>
            <w:tcW w:w="0" w:type="auto"/>
            <w:shd w:val="clear" w:color="auto" w:fill="auto"/>
          </w:tcPr>
          <w:p w14:paraId="1A0845BC" w14:textId="77777777" w:rsidR="00B87E82" w:rsidRPr="00416938" w:rsidRDefault="00B87E82" w:rsidP="00F83438">
            <w:pPr>
              <w:spacing w:before="60" w:after="60"/>
              <w:ind w:right="-1"/>
              <w:jc w:val="both"/>
              <w:rPr>
                <w:rFonts w:eastAsia="Calibri"/>
                <w:i/>
                <w:sz w:val="24"/>
                <w:szCs w:val="24"/>
                <w:u w:color="000000"/>
                <w:lang w:val="lv-LV"/>
              </w:rPr>
            </w:pPr>
            <w:r w:rsidRPr="00416938">
              <w:rPr>
                <w:rFonts w:eastAsia="Calibri"/>
                <w:sz w:val="24"/>
                <w:szCs w:val="24"/>
                <w:u w:color="000000"/>
                <w:lang w:val="lv-LV"/>
              </w:rPr>
              <w:t>4.1. ir iesniedzis piedāvājumu neatkarīgi no konkurentiem un bez konsultācijām, līgumiem vai vienošanām, vai cita veida saziņas ar konkurentiem (</w:t>
            </w:r>
            <w:r w:rsidRPr="00416938">
              <w:rPr>
                <w:rFonts w:eastAsia="Calibri"/>
                <w:i/>
                <w:sz w:val="24"/>
                <w:szCs w:val="24"/>
                <w:u w:color="000000"/>
                <w:lang w:val="lv-LV"/>
              </w:rPr>
              <w:t>šī apliecinājuma kontekstā ar terminu „konkurents” apzīmē jebkuru fizisku vai juridisku personu, kura nav Pretendents un kura:</w:t>
            </w:r>
          </w:p>
          <w:p w14:paraId="4A67F45E" w14:textId="77777777" w:rsidR="00B87E82" w:rsidRPr="00416938" w:rsidRDefault="00B87E82" w:rsidP="00F83438">
            <w:pPr>
              <w:spacing w:before="60" w:after="60"/>
              <w:ind w:left="238" w:right="-1"/>
              <w:rPr>
                <w:rFonts w:eastAsia="Calibri"/>
                <w:i/>
                <w:sz w:val="24"/>
                <w:szCs w:val="24"/>
                <w:u w:color="000000"/>
                <w:lang w:val="lv-LV"/>
              </w:rPr>
            </w:pPr>
            <w:r w:rsidRPr="00416938">
              <w:rPr>
                <w:rFonts w:eastAsia="Calibri"/>
                <w:i/>
                <w:sz w:val="24"/>
                <w:szCs w:val="24"/>
                <w:u w:color="000000"/>
                <w:lang w:val="lv-LV"/>
              </w:rPr>
              <w:t>1) iesniedz piedāvājumu šim iepirkumam;</w:t>
            </w:r>
          </w:p>
          <w:p w14:paraId="1116A766" w14:textId="77777777" w:rsidR="00B87E82" w:rsidRPr="00416938" w:rsidRDefault="00B87E82" w:rsidP="00F83438">
            <w:pPr>
              <w:pBdr>
                <w:top w:val="nil"/>
                <w:left w:val="nil"/>
                <w:bottom w:val="nil"/>
                <w:right w:val="nil"/>
                <w:between w:val="nil"/>
                <w:bar w:val="nil"/>
              </w:pBdr>
              <w:spacing w:before="60" w:after="60"/>
              <w:ind w:left="238" w:right="-1"/>
              <w:jc w:val="both"/>
              <w:rPr>
                <w:rFonts w:eastAsia="Calibri"/>
                <w:color w:val="000000"/>
                <w:sz w:val="24"/>
                <w:szCs w:val="24"/>
                <w:u w:color="000000"/>
                <w:bdr w:val="nil"/>
                <w:lang w:val="lv-LV" w:eastAsia="lv-LV"/>
              </w:rPr>
            </w:pPr>
            <w:r w:rsidRPr="00416938">
              <w:rPr>
                <w:rFonts w:eastAsia="Calibri"/>
                <w:i/>
                <w:color w:val="000000"/>
                <w:sz w:val="24"/>
                <w:szCs w:val="24"/>
                <w:u w:color="000000"/>
                <w:bdr w:val="nil"/>
                <w:lang w:val="lv-LV" w:eastAsia="lv-LV"/>
              </w:rPr>
              <w:t>2) ņemot vērā tās kvalifikāciju, spējas vai pieredzi, kā arī piedāvātās preces vai pakalpojumus, varētu iesniegt piedāvājumu šim iepirkumam)</w:t>
            </w:r>
            <w:r w:rsidRPr="00416938">
              <w:rPr>
                <w:rFonts w:eastAsia="Calibri"/>
                <w:color w:val="000000"/>
                <w:sz w:val="24"/>
                <w:szCs w:val="24"/>
                <w:u w:color="000000"/>
                <w:bdr w:val="nil"/>
                <w:lang w:val="lv-LV" w:eastAsia="lv-LV"/>
              </w:rPr>
              <w:t>;</w:t>
            </w:r>
          </w:p>
        </w:tc>
      </w:tr>
      <w:tr w:rsidR="00B87E82" w:rsidRPr="00416938" w14:paraId="1427CFD2" w14:textId="77777777" w:rsidTr="00FE13FD">
        <w:tc>
          <w:tcPr>
            <w:tcW w:w="0" w:type="auto"/>
            <w:shd w:val="clear" w:color="auto" w:fill="auto"/>
          </w:tcPr>
          <w:p w14:paraId="57D0A933" w14:textId="77777777" w:rsidR="00B87E82" w:rsidRPr="00416938"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416938">
              <w:rPr>
                <w:rFonts w:ascii="Segoe UI Symbol" w:eastAsia="MS Gothic" w:hAnsi="Segoe UI Symbol" w:cs="Segoe UI Symbol"/>
                <w:color w:val="000000"/>
                <w:sz w:val="24"/>
                <w:szCs w:val="24"/>
                <w:u w:color="000000"/>
                <w:bdr w:val="nil"/>
                <w:lang w:val="lv-LV" w:eastAsia="lv-LV"/>
              </w:rPr>
              <w:t>☐</w:t>
            </w:r>
          </w:p>
        </w:tc>
        <w:tc>
          <w:tcPr>
            <w:tcW w:w="0" w:type="auto"/>
            <w:shd w:val="clear" w:color="auto" w:fill="auto"/>
          </w:tcPr>
          <w:p w14:paraId="7AF7EC0E" w14:textId="77777777" w:rsidR="00B87E82" w:rsidRPr="00416938"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65C7325" w14:textId="147E1649" w:rsidR="00B87E82" w:rsidRPr="00416938" w:rsidRDefault="00B87E82" w:rsidP="008729DD">
      <w:pPr>
        <w:pBdr>
          <w:top w:val="nil"/>
          <w:left w:val="nil"/>
          <w:bottom w:val="nil"/>
          <w:right w:val="nil"/>
          <w:between w:val="nil"/>
          <w:bar w:val="nil"/>
        </w:pBdr>
        <w:spacing w:before="60" w:after="60"/>
        <w:ind w:firstLine="720"/>
        <w:jc w:val="both"/>
        <w:rPr>
          <w:rFonts w:eastAsia="Calibri"/>
          <w:color w:val="000000"/>
          <w:sz w:val="24"/>
          <w:szCs w:val="24"/>
          <w:u w:color="000000"/>
          <w:bdr w:val="nil"/>
          <w:lang w:val="lv-LV" w:eastAsia="lv-LV"/>
        </w:rPr>
      </w:pPr>
      <w:r w:rsidRPr="00416938">
        <w:rPr>
          <w:rFonts w:eastAsia="Calibri"/>
          <w:bCs/>
          <w:color w:val="000000"/>
          <w:sz w:val="24"/>
          <w:szCs w:val="24"/>
          <w:u w:color="000000"/>
          <w:bdr w:val="nil"/>
          <w:lang w:val="lv-LV" w:eastAsia="lv-LV"/>
        </w:rPr>
        <w:t>5.</w:t>
      </w:r>
      <w:r w:rsidRPr="00416938">
        <w:rPr>
          <w:rFonts w:eastAsia="Calibri"/>
          <w:b/>
          <w:bCs/>
          <w:color w:val="000000"/>
          <w:sz w:val="24"/>
          <w:szCs w:val="24"/>
          <w:u w:color="000000"/>
          <w:bdr w:val="nil"/>
          <w:lang w:val="lv-LV" w:eastAsia="lv-LV"/>
        </w:rPr>
        <w:t xml:space="preserve"> </w:t>
      </w:r>
      <w:r w:rsidRPr="00416938">
        <w:rPr>
          <w:rFonts w:eastAsia="Calibri"/>
          <w:bCs/>
          <w:color w:val="000000"/>
          <w:sz w:val="24"/>
          <w:szCs w:val="24"/>
          <w:u w:color="000000"/>
          <w:bdr w:val="nil"/>
          <w:lang w:val="lv-LV" w:eastAsia="lv-LV"/>
        </w:rPr>
        <w:t>P</w:t>
      </w:r>
      <w:r w:rsidRPr="00416938">
        <w:rPr>
          <w:rFonts w:eastAsia="Calibri"/>
          <w:color w:val="000000"/>
          <w:sz w:val="24"/>
          <w:szCs w:val="24"/>
          <w:u w:color="000000"/>
          <w:bdr w:val="nil"/>
          <w:lang w:val="lv-LV" w:eastAsia="lv-LV"/>
        </w:rPr>
        <w:t>retendentam, izņemot gadījumu, kad pretendents šādu saziņu ir paziņojis saskaņā ar šī apliecinājuma 4.2.</w:t>
      </w:r>
      <w:r w:rsidR="00875CF3" w:rsidRPr="00416938">
        <w:rPr>
          <w:rFonts w:eastAsia="Calibri"/>
          <w:color w:val="000000"/>
          <w:sz w:val="24"/>
          <w:szCs w:val="24"/>
          <w:u w:color="000000"/>
          <w:bdr w:val="nil"/>
          <w:lang w:val="lv-LV" w:eastAsia="lv-LV"/>
        </w:rPr>
        <w:t> </w:t>
      </w:r>
      <w:r w:rsidRPr="00416938">
        <w:rPr>
          <w:rFonts w:eastAsia="Calibri"/>
          <w:color w:val="000000"/>
          <w:sz w:val="24"/>
          <w:szCs w:val="24"/>
          <w:u w:color="000000"/>
          <w:bdr w:val="nil"/>
          <w:lang w:val="lv-LV" w:eastAsia="lv-LV"/>
        </w:rPr>
        <w:t>apakšpunktu, ne ar vienu konkurentu nav bijusi saziņa attiecībā uz:</w:t>
      </w:r>
    </w:p>
    <w:p w14:paraId="33BA33B3" w14:textId="77777777" w:rsidR="00B87E82" w:rsidRPr="00416938"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5.1. cenām;</w:t>
      </w:r>
    </w:p>
    <w:p w14:paraId="095E2B07" w14:textId="77777777" w:rsidR="00B87E82" w:rsidRPr="00416938"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5.2. cenas aprēķināšanas metodēm, faktoriem (apstākļiem) vai formulām;</w:t>
      </w:r>
    </w:p>
    <w:p w14:paraId="7CA56C94" w14:textId="77777777" w:rsidR="00B87E82" w:rsidRPr="00416938"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5.3. nodomu vai lēmumu piedalīties vai nepiedalīties iepirkumā (iesniegt vai neiesniegt piedāvājumu) vai</w:t>
      </w:r>
    </w:p>
    <w:p w14:paraId="71435D14" w14:textId="77777777" w:rsidR="00B87E82" w:rsidRPr="00416938"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 xml:space="preserve">5.4. tādu piedāvājuma iesniegšanu, kas neatbilst iepirkuma prasībām; </w:t>
      </w:r>
    </w:p>
    <w:p w14:paraId="4056B716" w14:textId="77777777" w:rsidR="00B87E82" w:rsidRPr="00416938"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59BA9358" w14:textId="4429AD89" w:rsidR="00B87E82" w:rsidRPr="00416938"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 xml:space="preserve">6. </w:t>
      </w:r>
      <w:r w:rsidRPr="00416938">
        <w:rPr>
          <w:rFonts w:eastAsia="Calibri"/>
          <w:bCs/>
          <w:color w:val="000000"/>
          <w:sz w:val="24"/>
          <w:szCs w:val="24"/>
          <w:u w:color="000000"/>
          <w:bdr w:val="nil"/>
          <w:lang w:val="lv-LV" w:eastAsia="lv-LV"/>
        </w:rPr>
        <w:t xml:space="preserve">Pretendents nav </w:t>
      </w:r>
      <w:r w:rsidRPr="00416938">
        <w:rPr>
          <w:rFonts w:eastAsia="Calibri"/>
          <w:color w:val="000000"/>
          <w:sz w:val="24"/>
          <w:szCs w:val="24"/>
          <w:u w:color="000000"/>
          <w:bdr w:val="nil"/>
          <w:lang w:val="lv-LV" w:eastAsia="lv-LV"/>
        </w:rPr>
        <w:t>apzināti, tieši vai netieši</w:t>
      </w:r>
      <w:r w:rsidRPr="00416938">
        <w:rPr>
          <w:rFonts w:eastAsia="Calibri"/>
          <w:bCs/>
          <w:color w:val="000000"/>
          <w:sz w:val="24"/>
          <w:szCs w:val="24"/>
          <w:u w:color="000000"/>
          <w:bdr w:val="nil"/>
          <w:lang w:val="lv-LV" w:eastAsia="lv-LV"/>
        </w:rPr>
        <w:t xml:space="preserve"> atklājis un neatklās piedāvājuma noteikumus</w:t>
      </w:r>
      <w:r w:rsidRPr="00416938">
        <w:rPr>
          <w:rFonts w:eastAsia="Calibri"/>
          <w:color w:val="000000"/>
          <w:sz w:val="24"/>
          <w:szCs w:val="24"/>
          <w:u w:color="000000"/>
          <w:bdr w:val="nil"/>
          <w:lang w:val="lv-LV" w:eastAsia="lv-LV"/>
        </w:rPr>
        <w:t xml:space="preserve"> nevienam konkurentam pirms oficiālā piedāvājumu atvēršanas datuma un laika vai līguma slēgšanas tiesību piešķiršanas, izņemot šī apliecinājuma 4.2.</w:t>
      </w:r>
      <w:r w:rsidR="00875CF3" w:rsidRPr="00416938">
        <w:rPr>
          <w:rFonts w:eastAsia="Calibri"/>
          <w:color w:val="000000"/>
          <w:sz w:val="24"/>
          <w:szCs w:val="24"/>
          <w:u w:color="000000"/>
          <w:bdr w:val="nil"/>
          <w:lang w:val="lv-LV" w:eastAsia="lv-LV"/>
        </w:rPr>
        <w:t> </w:t>
      </w:r>
      <w:r w:rsidRPr="00416938">
        <w:rPr>
          <w:rFonts w:eastAsia="Calibri"/>
          <w:color w:val="000000"/>
          <w:sz w:val="24"/>
          <w:szCs w:val="24"/>
          <w:u w:color="000000"/>
          <w:bdr w:val="nil"/>
          <w:lang w:val="lv-LV" w:eastAsia="lv-LV"/>
        </w:rPr>
        <w:t>apakšpunktā minēto gadījumu.</w:t>
      </w:r>
    </w:p>
    <w:p w14:paraId="65B37454" w14:textId="0F79A1F0" w:rsidR="00B87E82" w:rsidRPr="00416938" w:rsidRDefault="00B87E82" w:rsidP="008729DD">
      <w:pPr>
        <w:pBdr>
          <w:top w:val="nil"/>
          <w:left w:val="nil"/>
          <w:bottom w:val="nil"/>
          <w:right w:val="nil"/>
          <w:between w:val="nil"/>
          <w:bar w:val="nil"/>
        </w:pBdr>
        <w:spacing w:before="60" w:after="60"/>
        <w:ind w:firstLine="709"/>
        <w:jc w:val="both"/>
        <w:rPr>
          <w:rFonts w:eastAsia="Calibri"/>
          <w:snapToGrid w:val="0"/>
          <w:color w:val="000000"/>
          <w:sz w:val="24"/>
          <w:szCs w:val="24"/>
          <w:u w:color="000000"/>
          <w:bdr w:val="nil"/>
          <w:lang w:val="lv-LV" w:eastAsia="ru-RU"/>
        </w:rPr>
      </w:pPr>
      <w:r w:rsidRPr="00416938">
        <w:rPr>
          <w:rFonts w:eastAsia="Calibri"/>
          <w:color w:val="000000"/>
          <w:sz w:val="24"/>
          <w:szCs w:val="24"/>
          <w:u w:color="000000"/>
          <w:bdr w:val="nil"/>
          <w:lang w:val="lv-LV" w:eastAsia="lv-LV"/>
        </w:rPr>
        <w:t>7.</w:t>
      </w:r>
      <w:r w:rsidRPr="00416938">
        <w:rPr>
          <w:rFonts w:eastAsia="Calibri"/>
          <w:b/>
          <w:color w:val="000000"/>
          <w:sz w:val="24"/>
          <w:szCs w:val="24"/>
          <w:u w:color="000000"/>
          <w:bdr w:val="nil"/>
          <w:lang w:val="lv-LV" w:eastAsia="lv-LV"/>
        </w:rPr>
        <w:t xml:space="preserve"> </w:t>
      </w:r>
      <w:r w:rsidRPr="00416938">
        <w:rPr>
          <w:rFonts w:eastAsia="Calibri"/>
          <w:color w:val="000000"/>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A12AA0" w:rsidRPr="00416938">
        <w:rPr>
          <w:rFonts w:eastAsia="Calibri"/>
          <w:color w:val="000000"/>
          <w:sz w:val="24"/>
          <w:szCs w:val="24"/>
          <w:u w:color="000000"/>
          <w:bdr w:val="nil"/>
          <w:lang w:val="lv-LV" w:eastAsia="lv-LV"/>
        </w:rPr>
        <w:t>3 gadiem</w:t>
      </w:r>
      <w:r w:rsidRPr="00416938">
        <w:rPr>
          <w:rFonts w:eastAsia="Calibri"/>
          <w:color w:val="000000"/>
          <w:sz w:val="24"/>
          <w:szCs w:val="24"/>
          <w:u w:color="000000"/>
          <w:bdr w:val="nil"/>
          <w:lang w:val="lv-LV" w:eastAsia="lv-LV"/>
        </w:rPr>
        <w:t xml:space="preserve"> izslēgt pretendentu no dalības iepirkuma procedūrā. </w:t>
      </w:r>
      <w:r w:rsidRPr="00416938">
        <w:rPr>
          <w:rFonts w:eastAsia="Calibri"/>
          <w:snapToGrid w:val="0"/>
          <w:color w:val="00000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082A0CB" w14:textId="77777777" w:rsidR="00B87E82" w:rsidRPr="00416938" w:rsidRDefault="00B87E82" w:rsidP="008729DD">
      <w:pPr>
        <w:pBdr>
          <w:top w:val="nil"/>
          <w:left w:val="nil"/>
          <w:bottom w:val="nil"/>
          <w:right w:val="nil"/>
          <w:between w:val="nil"/>
          <w:bar w:val="nil"/>
        </w:pBdr>
        <w:spacing w:before="60" w:after="60"/>
        <w:rPr>
          <w:rFonts w:eastAsia="Calibri"/>
          <w:snapToGrid w:val="0"/>
          <w:color w:val="000000"/>
          <w:sz w:val="24"/>
          <w:szCs w:val="24"/>
          <w:u w:color="000000"/>
          <w:bdr w:val="nil"/>
          <w:lang w:val="lv-LV" w:eastAsia="ru-RU"/>
        </w:rPr>
      </w:pPr>
    </w:p>
    <w:p w14:paraId="1E5F6344"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r w:rsidRPr="00416938">
        <w:rPr>
          <w:rFonts w:eastAsia="Calibri"/>
          <w:i/>
          <w:iCs/>
          <w:color w:val="000000"/>
          <w:kern w:val="28"/>
          <w:sz w:val="24"/>
          <w:szCs w:val="24"/>
          <w:u w:color="000000"/>
          <w:bdr w:val="nil"/>
          <w:lang w:val="lv-LV" w:eastAsia="lv-LV"/>
        </w:rPr>
        <w:t>&lt;Paraksttiesīgās personas vārds un uzvārds, amata nosaukums&gt;</w:t>
      </w:r>
    </w:p>
    <w:p w14:paraId="4C6FE12C" w14:textId="77777777" w:rsidR="00B87E82" w:rsidRPr="00416938" w:rsidRDefault="00B87E82" w:rsidP="008729DD">
      <w:pPr>
        <w:pBdr>
          <w:top w:val="nil"/>
          <w:left w:val="nil"/>
          <w:bottom w:val="nil"/>
          <w:right w:val="nil"/>
          <w:between w:val="nil"/>
          <w:bar w:val="nil"/>
        </w:pBdr>
        <w:spacing w:before="60" w:after="60"/>
        <w:jc w:val="both"/>
        <w:rPr>
          <w:rFonts w:eastAsia="Calibri"/>
          <w:b/>
          <w:i/>
          <w:color w:val="000000"/>
          <w:sz w:val="24"/>
          <w:szCs w:val="24"/>
          <w:u w:color="000000"/>
          <w:bdr w:val="nil"/>
          <w:lang w:val="lv-LV" w:eastAsia="lv-LV"/>
        </w:rPr>
      </w:pPr>
    </w:p>
    <w:p w14:paraId="7B1E3B09" w14:textId="77777777" w:rsidR="00B87E82" w:rsidRPr="00416938" w:rsidRDefault="00B87E82" w:rsidP="008729DD">
      <w:pPr>
        <w:pBdr>
          <w:top w:val="nil"/>
          <w:left w:val="nil"/>
          <w:bottom w:val="nil"/>
          <w:right w:val="nil"/>
          <w:between w:val="nil"/>
          <w:bar w:val="nil"/>
        </w:pBdr>
        <w:spacing w:before="60" w:after="60"/>
        <w:jc w:val="both"/>
        <w:rPr>
          <w:rFonts w:eastAsia="Calibri"/>
          <w:b/>
          <w:i/>
          <w:color w:val="000000"/>
          <w:sz w:val="24"/>
          <w:szCs w:val="24"/>
          <w:u w:color="000000"/>
          <w:bdr w:val="nil"/>
          <w:lang w:val="lv-LV" w:eastAsia="lv-LV"/>
        </w:rPr>
      </w:pPr>
    </w:p>
    <w:p w14:paraId="51CBB13E" w14:textId="3FE54C59" w:rsidR="00B87E82" w:rsidRPr="00416938" w:rsidRDefault="00B87E82" w:rsidP="008729DD">
      <w:pPr>
        <w:pBdr>
          <w:top w:val="nil"/>
          <w:left w:val="nil"/>
          <w:bottom w:val="nil"/>
          <w:right w:val="nil"/>
          <w:between w:val="nil"/>
          <w:bar w:val="nil"/>
        </w:pBdr>
        <w:spacing w:before="60" w:after="60"/>
        <w:jc w:val="both"/>
        <w:rPr>
          <w:rFonts w:eastAsia="Calibri"/>
          <w:i/>
          <w:color w:val="000000"/>
          <w:sz w:val="24"/>
          <w:szCs w:val="24"/>
          <w:u w:color="000000"/>
          <w:bdr w:val="nil"/>
          <w:lang w:val="lv-LV" w:eastAsia="lv-LV"/>
        </w:rPr>
      </w:pPr>
      <w:r w:rsidRPr="00416938">
        <w:rPr>
          <w:rFonts w:eastAsia="Calibri"/>
          <w:i/>
          <w:color w:val="000000"/>
          <w:sz w:val="24"/>
          <w:szCs w:val="24"/>
          <w:u w:color="000000"/>
          <w:bdr w:val="nil"/>
          <w:lang w:val="lv-LV" w:eastAsia="lv-LV"/>
        </w:rPr>
        <w:t xml:space="preserve">Piezīme: Pretendents atbilstoši situācijai aizpilda tukšās vietas šajā formā, kā arī aizpilda </w:t>
      </w:r>
      <w:r w:rsidR="00BD66AB">
        <w:rPr>
          <w:rFonts w:eastAsia="Calibri"/>
          <w:i/>
          <w:color w:val="000000"/>
          <w:sz w:val="24"/>
          <w:szCs w:val="24"/>
          <w:u w:color="000000"/>
          <w:bdr w:val="nil"/>
          <w:lang w:val="lv-LV" w:eastAsia="lv-LV"/>
        </w:rPr>
        <w:t>tabulu Nr.1</w:t>
      </w:r>
      <w:r w:rsidRPr="00416938">
        <w:rPr>
          <w:rFonts w:eastAsia="Calibri"/>
          <w:i/>
          <w:color w:val="000000"/>
          <w:sz w:val="24"/>
          <w:szCs w:val="24"/>
          <w:u w:color="000000"/>
          <w:bdr w:val="nil"/>
          <w:lang w:val="lv-LV" w:eastAsia="lv-LV"/>
        </w:rPr>
        <w:t xml:space="preserve"> vai izmanto to kā apliecinājuma paraugu.</w:t>
      </w:r>
    </w:p>
    <w:p w14:paraId="0E5B83CC" w14:textId="77777777" w:rsidR="00B87E82" w:rsidRPr="0041693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14:paraId="67DBEEA4" w14:textId="77777777" w:rsidR="00B87E82" w:rsidRPr="0041693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14:paraId="7B5EF8FE" w14:textId="4E6D5C8D" w:rsidR="00B87E82" w:rsidRPr="00416938" w:rsidRDefault="00BD66AB"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tabula Nr.1</w:t>
      </w:r>
    </w:p>
    <w:p w14:paraId="05832C4D" w14:textId="77777777" w:rsidR="00B87E82" w:rsidRPr="00416938"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416938">
        <w:rPr>
          <w:rFonts w:eastAsia="Calibri"/>
          <w:b/>
          <w:color w:val="000000"/>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B87E82" w:rsidRPr="00416938" w14:paraId="7A94F885" w14:textId="77777777" w:rsidTr="00FE13FD">
        <w:tc>
          <w:tcPr>
            <w:tcW w:w="675" w:type="dxa"/>
            <w:shd w:val="clear" w:color="auto" w:fill="auto"/>
          </w:tcPr>
          <w:p w14:paraId="14473B8D" w14:textId="77777777" w:rsidR="00B87E82" w:rsidRPr="00416938"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416938">
              <w:rPr>
                <w:rFonts w:eastAsia="Calibri"/>
                <w:b/>
                <w:color w:val="000000"/>
                <w:sz w:val="24"/>
                <w:szCs w:val="24"/>
                <w:u w:color="000000"/>
                <w:bdr w:val="nil"/>
                <w:lang w:val="lv-LV" w:eastAsia="lv-LV"/>
              </w:rPr>
              <w:t>Nr.</w:t>
            </w:r>
          </w:p>
        </w:tc>
        <w:tc>
          <w:tcPr>
            <w:tcW w:w="4251" w:type="dxa"/>
            <w:shd w:val="clear" w:color="auto" w:fill="auto"/>
          </w:tcPr>
          <w:p w14:paraId="0BC43ED5" w14:textId="77777777" w:rsidR="00B87E82" w:rsidRPr="00416938"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416938">
              <w:rPr>
                <w:rFonts w:eastAsia="Calibri"/>
                <w:b/>
                <w:color w:val="000000"/>
                <w:sz w:val="24"/>
                <w:szCs w:val="24"/>
                <w:u w:color="000000"/>
                <w:bdr w:val="nil"/>
                <w:lang w:val="lv-LV" w:eastAsia="lv-LV"/>
              </w:rPr>
              <w:t>Uzņēmums – konkurents, ar kuru ir bijusi saziņa</w:t>
            </w:r>
          </w:p>
        </w:tc>
        <w:tc>
          <w:tcPr>
            <w:tcW w:w="3971" w:type="dxa"/>
            <w:shd w:val="clear" w:color="auto" w:fill="auto"/>
          </w:tcPr>
          <w:p w14:paraId="02AB241C" w14:textId="77777777" w:rsidR="00B87E82" w:rsidRPr="00416938"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416938">
              <w:rPr>
                <w:rFonts w:eastAsia="Calibri"/>
                <w:b/>
                <w:color w:val="000000"/>
                <w:sz w:val="24"/>
                <w:szCs w:val="24"/>
                <w:u w:color="000000"/>
                <w:bdr w:val="nil"/>
                <w:lang w:val="lv-LV" w:eastAsia="lv-LV"/>
              </w:rPr>
              <w:t>Saziņas veids, mērķis, raksturs un saturs</w:t>
            </w:r>
          </w:p>
        </w:tc>
      </w:tr>
      <w:tr w:rsidR="00B87E82" w:rsidRPr="00416938" w14:paraId="172A471F" w14:textId="77777777" w:rsidTr="00FE13FD">
        <w:tc>
          <w:tcPr>
            <w:tcW w:w="675" w:type="dxa"/>
            <w:shd w:val="clear" w:color="auto" w:fill="auto"/>
          </w:tcPr>
          <w:p w14:paraId="400F08EB" w14:textId="77777777" w:rsidR="00B87E82" w:rsidRPr="0041693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4251" w:type="dxa"/>
            <w:shd w:val="clear" w:color="auto" w:fill="auto"/>
          </w:tcPr>
          <w:p w14:paraId="1BD600DB" w14:textId="77777777" w:rsidR="00B87E82" w:rsidRPr="0041693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 xml:space="preserve">[Komersanta nosaukums, </w:t>
            </w:r>
            <w:proofErr w:type="spellStart"/>
            <w:r w:rsidRPr="00416938">
              <w:rPr>
                <w:rFonts w:eastAsia="Calibri"/>
                <w:color w:val="000000"/>
                <w:sz w:val="24"/>
                <w:szCs w:val="24"/>
                <w:u w:color="000000"/>
                <w:bdr w:val="nil"/>
                <w:lang w:val="lv-LV" w:eastAsia="lv-LV"/>
              </w:rPr>
              <w:t>reģ</w:t>
            </w:r>
            <w:proofErr w:type="spellEnd"/>
            <w:r w:rsidRPr="00416938">
              <w:rPr>
                <w:rFonts w:eastAsia="Calibri"/>
                <w:color w:val="000000"/>
                <w:sz w:val="24"/>
                <w:szCs w:val="24"/>
                <w:u w:color="000000"/>
                <w:bdr w:val="nil"/>
                <w:lang w:val="lv-LV" w:eastAsia="lv-LV"/>
              </w:rPr>
              <w:t>. Nr.]</w:t>
            </w:r>
          </w:p>
        </w:tc>
        <w:tc>
          <w:tcPr>
            <w:tcW w:w="3971" w:type="dxa"/>
            <w:shd w:val="clear" w:color="auto" w:fill="auto"/>
          </w:tcPr>
          <w:p w14:paraId="7BEB9118" w14:textId="77777777" w:rsidR="00B87E82" w:rsidRPr="0041693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r>
      <w:tr w:rsidR="00B87E82" w:rsidRPr="00416938" w14:paraId="4CD31E7A" w14:textId="77777777" w:rsidTr="00FE13FD">
        <w:tc>
          <w:tcPr>
            <w:tcW w:w="675" w:type="dxa"/>
            <w:shd w:val="clear" w:color="auto" w:fill="auto"/>
          </w:tcPr>
          <w:p w14:paraId="4BF73E69" w14:textId="77777777" w:rsidR="00B87E82" w:rsidRPr="0041693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4251" w:type="dxa"/>
            <w:shd w:val="clear" w:color="auto" w:fill="auto"/>
          </w:tcPr>
          <w:p w14:paraId="67222D4A" w14:textId="77777777" w:rsidR="00B87E82" w:rsidRPr="0041693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3971" w:type="dxa"/>
            <w:shd w:val="clear" w:color="auto" w:fill="auto"/>
          </w:tcPr>
          <w:p w14:paraId="25306659" w14:textId="77777777" w:rsidR="00B87E82" w:rsidRPr="00416938"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r>
    </w:tbl>
    <w:p w14:paraId="5A45065C" w14:textId="77777777" w:rsidR="00B87E82" w:rsidRPr="00416938" w:rsidRDefault="00B87E82" w:rsidP="008729DD">
      <w:pPr>
        <w:pBdr>
          <w:top w:val="nil"/>
          <w:left w:val="nil"/>
          <w:bottom w:val="nil"/>
          <w:right w:val="nil"/>
          <w:between w:val="nil"/>
          <w:bar w:val="nil"/>
        </w:pBdr>
        <w:spacing w:before="60" w:after="60"/>
        <w:rPr>
          <w:rFonts w:eastAsia="Calibri"/>
          <w:snapToGrid w:val="0"/>
          <w:color w:val="000000"/>
          <w:sz w:val="24"/>
          <w:szCs w:val="24"/>
          <w:u w:color="000000"/>
          <w:bdr w:val="nil"/>
          <w:lang w:val="lv-LV" w:eastAsia="ru-RU"/>
        </w:rPr>
      </w:pPr>
    </w:p>
    <w:p w14:paraId="2511E1AC"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3A0B4CB1"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5E89E788"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6B844650"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4C8A5935"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728D20B1"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2B2C095C"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536FC6FE"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0231DD70"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4E08B906"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3FAF02E2"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380E7191"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1D279CDF" w14:textId="77777777" w:rsidR="00B87E82" w:rsidRPr="00416938"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17371E97" w14:textId="77777777" w:rsidR="00B87E82"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47E10771" w14:textId="77777777" w:rsidR="00030C79" w:rsidRDefault="00030C79"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1EE75311" w14:textId="7C2094F6" w:rsidR="00030C79" w:rsidRDefault="00030C79"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08FFA2B2" w14:textId="52114DEC" w:rsidR="00970763" w:rsidRDefault="00970763"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7CE7269B" w14:textId="4AC0FA46" w:rsidR="00970763" w:rsidRDefault="00970763"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684E33E8" w14:textId="77777777" w:rsidR="00970763" w:rsidRDefault="00970763"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2B6A84ED" w14:textId="77777777" w:rsidR="00030C79" w:rsidRDefault="00030C79"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7092E49F" w14:textId="77777777" w:rsidR="006E06AE" w:rsidRPr="00416938" w:rsidRDefault="006E06AE"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5F7B8241" w14:textId="77777777" w:rsidR="00D534ED" w:rsidRDefault="00D534ED" w:rsidP="008729DD">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0DC89445" w14:textId="77777777" w:rsidR="002A0F50" w:rsidRDefault="002A0F50" w:rsidP="002A0F50">
      <w:pPr>
        <w:jc w:val="right"/>
        <w:rPr>
          <w:rFonts w:eastAsia="Calibri"/>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br w:type="page"/>
        <w:t>4.pielikums</w:t>
      </w:r>
    </w:p>
    <w:p w14:paraId="4525165C" w14:textId="77777777" w:rsidR="002A0F50" w:rsidRPr="002A0F50" w:rsidRDefault="002A0F50" w:rsidP="002A0F50">
      <w:pPr>
        <w:jc w:val="right"/>
        <w:rPr>
          <w:sz w:val="22"/>
          <w:szCs w:val="22"/>
          <w:lang w:val="lv-LV"/>
        </w:rPr>
      </w:pPr>
      <w:r w:rsidRPr="002A0F50">
        <w:rPr>
          <w:sz w:val="22"/>
          <w:szCs w:val="22"/>
          <w:lang w:val="lv-LV"/>
        </w:rPr>
        <w:t>Atklāta konkursa, identifikācijas</w:t>
      </w:r>
    </w:p>
    <w:p w14:paraId="3AD7AFA6" w14:textId="72B7C87E" w:rsidR="002A0F50" w:rsidRPr="002A0F50" w:rsidRDefault="002A0F50" w:rsidP="002A0F50">
      <w:pPr>
        <w:jc w:val="right"/>
        <w:rPr>
          <w:sz w:val="22"/>
          <w:szCs w:val="22"/>
          <w:lang w:val="lv-LV"/>
        </w:rPr>
      </w:pPr>
      <w:r w:rsidRPr="002A0F50">
        <w:rPr>
          <w:sz w:val="22"/>
          <w:szCs w:val="22"/>
          <w:lang w:val="lv-LV"/>
        </w:rPr>
        <w:t xml:space="preserve">Nr. ĶNP </w:t>
      </w:r>
      <w:r w:rsidR="000772E8">
        <w:rPr>
          <w:sz w:val="22"/>
          <w:szCs w:val="22"/>
          <w:lang w:val="lv-LV"/>
        </w:rPr>
        <w:t>2024/</w:t>
      </w:r>
      <w:r w:rsidR="00007778">
        <w:rPr>
          <w:sz w:val="22"/>
          <w:szCs w:val="22"/>
          <w:lang w:val="lv-LV"/>
        </w:rPr>
        <w:t>1</w:t>
      </w:r>
      <w:r w:rsidRPr="002A0F50">
        <w:rPr>
          <w:sz w:val="22"/>
          <w:szCs w:val="22"/>
          <w:lang w:val="lv-LV"/>
        </w:rPr>
        <w:t>, nolikumam</w:t>
      </w:r>
    </w:p>
    <w:p w14:paraId="53FDC84F" w14:textId="5DA60545" w:rsidR="002A0F50" w:rsidRPr="002A0F50" w:rsidRDefault="002A0F50" w:rsidP="002A0F50">
      <w:pPr>
        <w:jc w:val="right"/>
        <w:rPr>
          <w:sz w:val="22"/>
          <w:szCs w:val="22"/>
          <w:lang w:val="lv-LV"/>
        </w:rPr>
      </w:pPr>
    </w:p>
    <w:p w14:paraId="49FA51CB" w14:textId="77777777" w:rsidR="002A0F50" w:rsidRPr="002A0F50" w:rsidRDefault="002A0F50" w:rsidP="002A0F50">
      <w:pPr>
        <w:jc w:val="center"/>
        <w:rPr>
          <w:b/>
          <w:sz w:val="22"/>
          <w:szCs w:val="22"/>
          <w:lang w:val="lv-LV"/>
        </w:rPr>
      </w:pPr>
      <w:r w:rsidRPr="002A0F50">
        <w:rPr>
          <w:b/>
          <w:sz w:val="22"/>
          <w:szCs w:val="22"/>
          <w:lang w:val="lv-LV"/>
        </w:rPr>
        <w:t xml:space="preserve">FINANŠU PIEDĀVĀJUMS </w:t>
      </w:r>
      <w:r w:rsidRPr="002A0F50">
        <w:rPr>
          <w:sz w:val="22"/>
          <w:szCs w:val="22"/>
          <w:lang w:val="lv-LV"/>
        </w:rPr>
        <w:t>(forma)</w:t>
      </w:r>
    </w:p>
    <w:p w14:paraId="2320C372" w14:textId="77777777" w:rsidR="002A0F50" w:rsidRPr="002A0F50" w:rsidRDefault="002A0F50" w:rsidP="002A0F50">
      <w:pPr>
        <w:rPr>
          <w:sz w:val="22"/>
          <w:szCs w:val="22"/>
          <w:lang w:val="lv-LV"/>
        </w:rPr>
      </w:pPr>
    </w:p>
    <w:p w14:paraId="0892ECE5" w14:textId="61BD7774" w:rsidR="005D4A5F" w:rsidRDefault="005D4A5F" w:rsidP="005D4A5F">
      <w:pPr>
        <w:jc w:val="both"/>
        <w:rPr>
          <w:bCs/>
          <w:sz w:val="22"/>
          <w:szCs w:val="22"/>
          <w:lang w:val="lv-LV"/>
        </w:rPr>
      </w:pPr>
      <w:proofErr w:type="spellStart"/>
      <w:r w:rsidRPr="005D4A5F">
        <w:rPr>
          <w:sz w:val="22"/>
          <w:szCs w:val="22"/>
        </w:rPr>
        <w:t>Mēs</w:t>
      </w:r>
      <w:proofErr w:type="spellEnd"/>
      <w:r w:rsidRPr="005D4A5F">
        <w:rPr>
          <w:sz w:val="22"/>
          <w:szCs w:val="22"/>
        </w:rPr>
        <w:t xml:space="preserve"> ___________________________</w:t>
      </w:r>
      <w:proofErr w:type="spellStart"/>
      <w:r w:rsidRPr="005D4A5F">
        <w:rPr>
          <w:sz w:val="22"/>
          <w:szCs w:val="22"/>
        </w:rPr>
        <w:t>apstiprinām</w:t>
      </w:r>
      <w:proofErr w:type="spellEnd"/>
      <w:r w:rsidRPr="005D4A5F">
        <w:rPr>
          <w:sz w:val="22"/>
          <w:szCs w:val="22"/>
        </w:rPr>
        <w:t xml:space="preserve">, ka </w:t>
      </w:r>
      <w:proofErr w:type="spellStart"/>
      <w:r w:rsidRPr="005D4A5F">
        <w:rPr>
          <w:sz w:val="22"/>
          <w:szCs w:val="22"/>
        </w:rPr>
        <w:t>esam</w:t>
      </w:r>
      <w:proofErr w:type="spellEnd"/>
      <w:r w:rsidRPr="005D4A5F">
        <w:rPr>
          <w:sz w:val="22"/>
          <w:szCs w:val="22"/>
        </w:rPr>
        <w:t xml:space="preserve"> </w:t>
      </w:r>
      <w:proofErr w:type="spellStart"/>
      <w:r w:rsidRPr="005D4A5F">
        <w:rPr>
          <w:sz w:val="22"/>
          <w:szCs w:val="22"/>
        </w:rPr>
        <w:t>iepazinušies</w:t>
      </w:r>
      <w:proofErr w:type="spellEnd"/>
      <w:r w:rsidRPr="005D4A5F">
        <w:rPr>
          <w:sz w:val="22"/>
          <w:szCs w:val="22"/>
        </w:rPr>
        <w:t xml:space="preserve"> </w:t>
      </w:r>
      <w:proofErr w:type="spellStart"/>
      <w:r w:rsidRPr="005D4A5F">
        <w:rPr>
          <w:sz w:val="22"/>
          <w:szCs w:val="22"/>
        </w:rPr>
        <w:t>ar</w:t>
      </w:r>
      <w:proofErr w:type="spellEnd"/>
      <w:r w:rsidRPr="005D4A5F">
        <w:rPr>
          <w:sz w:val="22"/>
          <w:szCs w:val="22"/>
        </w:rPr>
        <w:t xml:space="preserve"> </w:t>
      </w:r>
      <w:proofErr w:type="spellStart"/>
      <w:r w:rsidRPr="005D4A5F">
        <w:rPr>
          <w:sz w:val="22"/>
          <w:szCs w:val="22"/>
        </w:rPr>
        <w:t>Atklāta</w:t>
      </w:r>
      <w:proofErr w:type="spellEnd"/>
      <w:r w:rsidRPr="005D4A5F">
        <w:rPr>
          <w:sz w:val="22"/>
          <w:szCs w:val="22"/>
        </w:rPr>
        <w:t xml:space="preserve"> </w:t>
      </w:r>
      <w:proofErr w:type="spellStart"/>
      <w:r w:rsidRPr="005D4A5F">
        <w:rPr>
          <w:sz w:val="22"/>
          <w:szCs w:val="22"/>
        </w:rPr>
        <w:t>konkursa</w:t>
      </w:r>
      <w:proofErr w:type="spellEnd"/>
      <w:r w:rsidRPr="005D4A5F">
        <w:rPr>
          <w:i/>
          <w:sz w:val="22"/>
          <w:szCs w:val="22"/>
        </w:rPr>
        <w:t xml:space="preserve"> </w:t>
      </w:r>
      <w:r w:rsidR="002A0F50" w:rsidRPr="002A0F50">
        <w:rPr>
          <w:sz w:val="22"/>
          <w:szCs w:val="22"/>
          <w:lang w:val="lv-LV"/>
        </w:rPr>
        <w:t>„Saimniecības preču</w:t>
      </w:r>
      <w:r w:rsidR="00007778">
        <w:rPr>
          <w:sz w:val="22"/>
          <w:szCs w:val="22"/>
          <w:lang w:val="lv-LV"/>
        </w:rPr>
        <w:t xml:space="preserve"> piegāde</w:t>
      </w:r>
      <w:r w:rsidR="002A0F50" w:rsidRPr="002A0F50">
        <w:rPr>
          <w:sz w:val="22"/>
          <w:szCs w:val="22"/>
          <w:lang w:val="lv-LV"/>
        </w:rPr>
        <w:t>”</w:t>
      </w:r>
      <w:r w:rsidR="002A0F50" w:rsidRPr="002A0F50">
        <w:rPr>
          <w:bCs/>
          <w:sz w:val="22"/>
          <w:szCs w:val="22"/>
          <w:lang w:val="lv-LV"/>
        </w:rPr>
        <w:t>, iepirkuma identifikācijas Nr. </w:t>
      </w:r>
      <w:r w:rsidR="002A0F50" w:rsidRPr="002A0F50">
        <w:rPr>
          <w:bCs/>
          <w:color w:val="000000"/>
          <w:sz w:val="22"/>
          <w:szCs w:val="22"/>
          <w:lang w:val="lv-LV"/>
        </w:rPr>
        <w:t xml:space="preserve">ĶNP </w:t>
      </w:r>
      <w:r w:rsidR="002A0F50" w:rsidRPr="00007778">
        <w:rPr>
          <w:bCs/>
          <w:color w:val="000000"/>
          <w:sz w:val="22"/>
          <w:szCs w:val="22"/>
          <w:lang w:val="lv-LV"/>
        </w:rPr>
        <w:t>202</w:t>
      </w:r>
      <w:r w:rsidR="000772E8" w:rsidRPr="00007778">
        <w:rPr>
          <w:bCs/>
          <w:color w:val="000000"/>
          <w:sz w:val="22"/>
          <w:szCs w:val="22"/>
          <w:lang w:val="lv-LV"/>
        </w:rPr>
        <w:t>4</w:t>
      </w:r>
      <w:r w:rsidR="002A0F50" w:rsidRPr="00007778">
        <w:rPr>
          <w:bCs/>
          <w:color w:val="000000"/>
          <w:sz w:val="22"/>
          <w:szCs w:val="22"/>
          <w:lang w:val="lv-LV"/>
        </w:rPr>
        <w:t>/</w:t>
      </w:r>
      <w:r w:rsidR="00007778" w:rsidRPr="00007778">
        <w:rPr>
          <w:bCs/>
          <w:color w:val="000000"/>
          <w:sz w:val="22"/>
          <w:szCs w:val="22"/>
          <w:lang w:val="lv-LV"/>
        </w:rPr>
        <w:t>1</w:t>
      </w:r>
      <w:r w:rsidR="002A0F50" w:rsidRPr="002A0F50">
        <w:rPr>
          <w:bCs/>
          <w:sz w:val="22"/>
          <w:szCs w:val="22"/>
          <w:lang w:val="lv-LV"/>
        </w:rPr>
        <w:t xml:space="preserve">, </w:t>
      </w:r>
      <w:r w:rsidRPr="005D4A5F">
        <w:rPr>
          <w:bCs/>
          <w:sz w:val="22"/>
          <w:szCs w:val="22"/>
          <w:lang w:val="lv-LV"/>
        </w:rPr>
        <w:t>dokumentiem</w:t>
      </w:r>
      <w:r>
        <w:rPr>
          <w:bCs/>
          <w:sz w:val="22"/>
          <w:szCs w:val="22"/>
          <w:lang w:val="lv-LV"/>
        </w:rPr>
        <w:t xml:space="preserve"> t.sk. tehnisko specifikāciju</w:t>
      </w:r>
      <w:r w:rsidRPr="005D4A5F">
        <w:rPr>
          <w:bCs/>
          <w:sz w:val="22"/>
          <w:szCs w:val="22"/>
          <w:lang w:val="lv-LV"/>
        </w:rPr>
        <w:t xml:space="preserve">, piekrītam visiem noteikumiem un piedāvājam iegādāties </w:t>
      </w:r>
      <w:r>
        <w:rPr>
          <w:bCs/>
          <w:sz w:val="22"/>
          <w:szCs w:val="22"/>
          <w:lang w:val="lv-LV"/>
        </w:rPr>
        <w:t>preces un materiālus</w:t>
      </w:r>
      <w:r w:rsidRPr="005D4A5F">
        <w:rPr>
          <w:bCs/>
          <w:sz w:val="22"/>
          <w:szCs w:val="22"/>
          <w:lang w:val="lv-LV"/>
        </w:rPr>
        <w:t>:</w:t>
      </w:r>
    </w:p>
    <w:p w14:paraId="310A6627" w14:textId="77777777" w:rsidR="002A0F50" w:rsidRPr="002A0F50" w:rsidRDefault="002A0F50" w:rsidP="002A0F50">
      <w:pPr>
        <w:rPr>
          <w:sz w:val="22"/>
          <w:szCs w:val="22"/>
          <w:lang w:val="lv-LV"/>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0"/>
        <w:gridCol w:w="5981"/>
        <w:gridCol w:w="2121"/>
      </w:tblGrid>
      <w:tr w:rsidR="002A0F50" w:rsidRPr="002A0F50" w14:paraId="37D208FB" w14:textId="77777777" w:rsidTr="00663B9D">
        <w:trPr>
          <w:jc w:val="center"/>
        </w:trPr>
        <w:tc>
          <w:tcPr>
            <w:tcW w:w="530" w:type="pct"/>
            <w:vAlign w:val="center"/>
          </w:tcPr>
          <w:p w14:paraId="76FDBF2E" w14:textId="77777777" w:rsidR="002A0F50" w:rsidRPr="002A0F50" w:rsidRDefault="002A0F50" w:rsidP="002A0F50">
            <w:pPr>
              <w:shd w:val="clear" w:color="auto" w:fill="FFFFFF"/>
              <w:ind w:right="60"/>
              <w:jc w:val="center"/>
              <w:rPr>
                <w:b/>
                <w:sz w:val="22"/>
                <w:szCs w:val="22"/>
                <w:lang w:val="lv-LV"/>
              </w:rPr>
            </w:pPr>
            <w:r w:rsidRPr="002A0F50">
              <w:rPr>
                <w:b/>
                <w:sz w:val="22"/>
                <w:szCs w:val="22"/>
                <w:lang w:val="lv-LV"/>
              </w:rPr>
              <w:t xml:space="preserve">Nr. </w:t>
            </w:r>
          </w:p>
          <w:p w14:paraId="7F9C3FD1" w14:textId="77777777" w:rsidR="002A0F50" w:rsidRPr="002A0F50" w:rsidRDefault="002A0F50" w:rsidP="002A0F50">
            <w:pPr>
              <w:shd w:val="clear" w:color="auto" w:fill="FFFFFF"/>
              <w:ind w:right="60"/>
              <w:jc w:val="center"/>
              <w:rPr>
                <w:b/>
                <w:sz w:val="22"/>
                <w:szCs w:val="22"/>
                <w:lang w:val="lv-LV"/>
              </w:rPr>
            </w:pPr>
            <w:r w:rsidRPr="002A0F50">
              <w:rPr>
                <w:b/>
                <w:sz w:val="22"/>
                <w:szCs w:val="22"/>
                <w:lang w:val="lv-LV"/>
              </w:rPr>
              <w:t>p.k.</w:t>
            </w:r>
          </w:p>
        </w:tc>
        <w:tc>
          <w:tcPr>
            <w:tcW w:w="3300" w:type="pct"/>
            <w:vAlign w:val="center"/>
          </w:tcPr>
          <w:p w14:paraId="28493BB9" w14:textId="77777777" w:rsidR="002A0F50" w:rsidRPr="002A0F50" w:rsidRDefault="002A0F50" w:rsidP="002A0F50">
            <w:pPr>
              <w:shd w:val="clear" w:color="auto" w:fill="FFFFFF"/>
              <w:ind w:right="60"/>
              <w:jc w:val="center"/>
              <w:rPr>
                <w:b/>
                <w:sz w:val="22"/>
                <w:szCs w:val="22"/>
                <w:lang w:val="lv-LV"/>
              </w:rPr>
            </w:pPr>
            <w:r w:rsidRPr="002A0F50">
              <w:rPr>
                <w:b/>
                <w:sz w:val="22"/>
                <w:szCs w:val="22"/>
                <w:lang w:val="lv-LV"/>
              </w:rPr>
              <w:t>Nosaukums</w:t>
            </w:r>
          </w:p>
        </w:tc>
        <w:tc>
          <w:tcPr>
            <w:tcW w:w="1170" w:type="pct"/>
            <w:vAlign w:val="center"/>
          </w:tcPr>
          <w:p w14:paraId="1C84F95B" w14:textId="004A4C1C" w:rsidR="002A0F50" w:rsidRPr="002A0F50" w:rsidRDefault="00663B9D" w:rsidP="002A0F50">
            <w:pPr>
              <w:shd w:val="clear" w:color="auto" w:fill="FFFFFF"/>
              <w:ind w:right="60"/>
              <w:jc w:val="center"/>
              <w:rPr>
                <w:b/>
                <w:sz w:val="22"/>
                <w:szCs w:val="22"/>
                <w:lang w:val="lv-LV"/>
              </w:rPr>
            </w:pPr>
            <w:r>
              <w:rPr>
                <w:b/>
                <w:sz w:val="22"/>
                <w:szCs w:val="22"/>
                <w:lang w:val="lv-LV"/>
              </w:rPr>
              <w:t xml:space="preserve">* </w:t>
            </w:r>
            <w:r w:rsidR="002A0F50" w:rsidRPr="002A0F50">
              <w:rPr>
                <w:b/>
                <w:sz w:val="22"/>
                <w:szCs w:val="22"/>
                <w:lang w:val="lv-LV"/>
              </w:rPr>
              <w:t xml:space="preserve">Cena </w:t>
            </w:r>
            <w:proofErr w:type="spellStart"/>
            <w:r w:rsidR="002A0F50" w:rsidRPr="002A0F50">
              <w:rPr>
                <w:b/>
                <w:i/>
                <w:sz w:val="22"/>
                <w:szCs w:val="22"/>
                <w:lang w:val="lv-LV"/>
              </w:rPr>
              <w:t>euro</w:t>
            </w:r>
            <w:proofErr w:type="spellEnd"/>
          </w:p>
          <w:p w14:paraId="345EE709" w14:textId="77777777" w:rsidR="002A0F50" w:rsidRPr="002A0F50" w:rsidRDefault="002A0F50" w:rsidP="002A0F50">
            <w:pPr>
              <w:shd w:val="clear" w:color="auto" w:fill="FFFFFF"/>
              <w:ind w:right="60"/>
              <w:jc w:val="center"/>
              <w:rPr>
                <w:b/>
                <w:sz w:val="22"/>
                <w:szCs w:val="22"/>
                <w:lang w:val="lv-LV"/>
              </w:rPr>
            </w:pPr>
            <w:r w:rsidRPr="002A0F50">
              <w:rPr>
                <w:b/>
                <w:sz w:val="22"/>
                <w:szCs w:val="22"/>
                <w:lang w:val="lv-LV"/>
              </w:rPr>
              <w:t xml:space="preserve">bez PVN </w:t>
            </w:r>
          </w:p>
        </w:tc>
      </w:tr>
      <w:tr w:rsidR="002A0F50" w:rsidRPr="002A0F50" w14:paraId="614EE980" w14:textId="77777777" w:rsidTr="00663B9D">
        <w:trPr>
          <w:jc w:val="center"/>
        </w:trPr>
        <w:tc>
          <w:tcPr>
            <w:tcW w:w="530" w:type="pct"/>
            <w:shd w:val="clear" w:color="auto" w:fill="auto"/>
          </w:tcPr>
          <w:p w14:paraId="0FAF4E51" w14:textId="77777777" w:rsidR="002A0F50" w:rsidRPr="002A0F50" w:rsidRDefault="002A0F50" w:rsidP="002A0F50">
            <w:pPr>
              <w:jc w:val="center"/>
              <w:outlineLvl w:val="0"/>
              <w:rPr>
                <w:b/>
                <w:color w:val="000000"/>
                <w:sz w:val="22"/>
                <w:szCs w:val="22"/>
                <w:lang w:val="lv-LV"/>
              </w:rPr>
            </w:pPr>
            <w:r w:rsidRPr="002A0F50">
              <w:rPr>
                <w:b/>
                <w:color w:val="000000"/>
                <w:sz w:val="22"/>
                <w:szCs w:val="22"/>
                <w:lang w:val="lv-LV"/>
              </w:rPr>
              <w:t>1.</w:t>
            </w:r>
          </w:p>
        </w:tc>
        <w:tc>
          <w:tcPr>
            <w:tcW w:w="3300" w:type="pct"/>
            <w:shd w:val="clear" w:color="auto" w:fill="auto"/>
          </w:tcPr>
          <w:p w14:paraId="535C37B1" w14:textId="0CAB7BDD" w:rsidR="002A0F50" w:rsidRPr="002A0F50" w:rsidRDefault="002A0F50" w:rsidP="002A0F50">
            <w:pPr>
              <w:ind w:firstLine="65"/>
              <w:jc w:val="both"/>
              <w:rPr>
                <w:b/>
                <w:sz w:val="22"/>
                <w:szCs w:val="22"/>
                <w:lang w:val="lv-LV"/>
              </w:rPr>
            </w:pPr>
            <w:r w:rsidRPr="002A0F50">
              <w:rPr>
                <w:b/>
                <w:sz w:val="22"/>
                <w:szCs w:val="22"/>
                <w:lang w:val="lv-LV"/>
              </w:rPr>
              <w:t>Kopējā v</w:t>
            </w:r>
            <w:r w:rsidRPr="002A0F50">
              <w:rPr>
                <w:rFonts w:eastAsia="Calibri"/>
                <w:b/>
                <w:bCs/>
                <w:color w:val="000000"/>
                <w:sz w:val="22"/>
                <w:szCs w:val="22"/>
                <w:lang w:val="lv-LV"/>
              </w:rPr>
              <w:t xml:space="preserve">ērtējamo preču </w:t>
            </w:r>
            <w:r w:rsidR="00663B9D">
              <w:rPr>
                <w:rFonts w:eastAsia="Calibri"/>
                <w:b/>
                <w:bCs/>
                <w:color w:val="000000"/>
                <w:sz w:val="22"/>
                <w:szCs w:val="22"/>
                <w:lang w:val="lv-LV"/>
              </w:rPr>
              <w:t>summa</w:t>
            </w:r>
          </w:p>
        </w:tc>
        <w:tc>
          <w:tcPr>
            <w:tcW w:w="1170" w:type="pct"/>
            <w:shd w:val="clear" w:color="auto" w:fill="auto"/>
          </w:tcPr>
          <w:p w14:paraId="13D158F8" w14:textId="77777777" w:rsidR="002A0F50" w:rsidRPr="002A0F50" w:rsidRDefault="002A0F50" w:rsidP="002A0F50">
            <w:pPr>
              <w:shd w:val="clear" w:color="auto" w:fill="FFFFFF"/>
              <w:ind w:right="60"/>
              <w:jc w:val="both"/>
              <w:rPr>
                <w:b/>
                <w:sz w:val="22"/>
                <w:szCs w:val="22"/>
                <w:highlight w:val="yellow"/>
                <w:lang w:val="lv-LV"/>
              </w:rPr>
            </w:pPr>
          </w:p>
        </w:tc>
      </w:tr>
      <w:tr w:rsidR="002A0F50" w:rsidRPr="000772E8" w14:paraId="2032CD64" w14:textId="77777777" w:rsidTr="00663B9D">
        <w:trPr>
          <w:jc w:val="center"/>
        </w:trPr>
        <w:tc>
          <w:tcPr>
            <w:tcW w:w="3830" w:type="pct"/>
            <w:gridSpan w:val="2"/>
          </w:tcPr>
          <w:p w14:paraId="2B60B150" w14:textId="114092CF" w:rsidR="002A0F50" w:rsidRPr="000772E8" w:rsidRDefault="00663B9D" w:rsidP="002A0F50">
            <w:pPr>
              <w:shd w:val="clear" w:color="auto" w:fill="FFFFFF"/>
              <w:ind w:right="60"/>
              <w:jc w:val="right"/>
              <w:rPr>
                <w:b/>
                <w:sz w:val="22"/>
                <w:szCs w:val="22"/>
                <w:lang w:val="lv-LV"/>
              </w:rPr>
            </w:pPr>
            <w:r w:rsidRPr="000772E8">
              <w:rPr>
                <w:b/>
                <w:sz w:val="22"/>
                <w:szCs w:val="22"/>
                <w:lang w:val="lv-LV"/>
              </w:rPr>
              <w:t>P</w:t>
            </w:r>
            <w:proofErr w:type="spellStart"/>
            <w:r w:rsidRPr="000772E8">
              <w:rPr>
                <w:b/>
                <w:sz w:val="22"/>
                <w:szCs w:val="22"/>
              </w:rPr>
              <w:t>atstāvīgā</w:t>
            </w:r>
            <w:proofErr w:type="spellEnd"/>
            <w:r w:rsidRPr="000772E8">
              <w:rPr>
                <w:b/>
                <w:sz w:val="22"/>
                <w:szCs w:val="22"/>
              </w:rPr>
              <w:t xml:space="preserve"> </w:t>
            </w:r>
            <w:proofErr w:type="spellStart"/>
            <w:r w:rsidRPr="000772E8">
              <w:rPr>
                <w:b/>
                <w:sz w:val="22"/>
                <w:szCs w:val="22"/>
              </w:rPr>
              <w:t>klienta</w:t>
            </w:r>
            <w:proofErr w:type="spellEnd"/>
            <w:r w:rsidRPr="000772E8">
              <w:rPr>
                <w:b/>
                <w:sz w:val="22"/>
                <w:szCs w:val="22"/>
              </w:rPr>
              <w:t xml:space="preserve"> a</w:t>
            </w:r>
            <w:proofErr w:type="spellStart"/>
            <w:r w:rsidR="002A0F50" w:rsidRPr="000772E8">
              <w:rPr>
                <w:b/>
                <w:sz w:val="22"/>
                <w:szCs w:val="22"/>
                <w:lang w:val="lv-LV"/>
              </w:rPr>
              <w:t>tlaide</w:t>
            </w:r>
            <w:proofErr w:type="spellEnd"/>
            <w:r w:rsidR="002A0F50" w:rsidRPr="000772E8">
              <w:rPr>
                <w:b/>
                <w:sz w:val="22"/>
                <w:szCs w:val="22"/>
                <w:lang w:val="lv-LV"/>
              </w:rPr>
              <w:t xml:space="preserve"> %</w:t>
            </w:r>
          </w:p>
        </w:tc>
        <w:tc>
          <w:tcPr>
            <w:tcW w:w="1170" w:type="pct"/>
          </w:tcPr>
          <w:p w14:paraId="377F0D6D" w14:textId="77777777" w:rsidR="002A0F50" w:rsidRPr="000772E8" w:rsidRDefault="002A0F50" w:rsidP="002A0F50">
            <w:pPr>
              <w:shd w:val="clear" w:color="auto" w:fill="FFFFFF"/>
              <w:ind w:right="60"/>
              <w:jc w:val="both"/>
              <w:rPr>
                <w:b/>
                <w:sz w:val="22"/>
                <w:szCs w:val="22"/>
                <w:lang w:val="lv-LV"/>
              </w:rPr>
            </w:pPr>
          </w:p>
        </w:tc>
      </w:tr>
      <w:tr w:rsidR="002A0F50" w:rsidRPr="000772E8" w14:paraId="6A762C96" w14:textId="77777777" w:rsidTr="00663B9D">
        <w:trPr>
          <w:jc w:val="center"/>
        </w:trPr>
        <w:tc>
          <w:tcPr>
            <w:tcW w:w="3830" w:type="pct"/>
            <w:gridSpan w:val="2"/>
          </w:tcPr>
          <w:p w14:paraId="57FE310B" w14:textId="06BD8B93" w:rsidR="002A0F50" w:rsidRPr="000772E8" w:rsidRDefault="002A0F50" w:rsidP="002A0F50">
            <w:pPr>
              <w:shd w:val="clear" w:color="auto" w:fill="FFFFFF"/>
              <w:ind w:right="60"/>
              <w:jc w:val="right"/>
              <w:rPr>
                <w:b/>
                <w:sz w:val="22"/>
                <w:szCs w:val="22"/>
                <w:lang w:val="lv-LV"/>
              </w:rPr>
            </w:pPr>
            <w:r w:rsidRPr="000772E8">
              <w:rPr>
                <w:b/>
                <w:sz w:val="22"/>
                <w:szCs w:val="22"/>
                <w:lang w:val="lv-LV"/>
              </w:rPr>
              <w:t xml:space="preserve">Kopējā </w:t>
            </w:r>
            <w:r w:rsidR="00663B9D" w:rsidRPr="000772E8">
              <w:rPr>
                <w:b/>
                <w:sz w:val="22"/>
                <w:szCs w:val="22"/>
                <w:lang w:val="lv-LV"/>
              </w:rPr>
              <w:t>v</w:t>
            </w:r>
            <w:proofErr w:type="spellStart"/>
            <w:r w:rsidR="00663B9D" w:rsidRPr="000772E8">
              <w:rPr>
                <w:b/>
                <w:sz w:val="22"/>
                <w:szCs w:val="22"/>
              </w:rPr>
              <w:t>ērtējamā</w:t>
            </w:r>
            <w:proofErr w:type="spellEnd"/>
            <w:r w:rsidR="00663B9D" w:rsidRPr="000772E8">
              <w:rPr>
                <w:b/>
                <w:sz w:val="22"/>
                <w:szCs w:val="22"/>
              </w:rPr>
              <w:t xml:space="preserve"> </w:t>
            </w:r>
            <w:proofErr w:type="spellStart"/>
            <w:r w:rsidR="00663B9D" w:rsidRPr="000772E8">
              <w:rPr>
                <w:b/>
                <w:sz w:val="22"/>
                <w:szCs w:val="22"/>
              </w:rPr>
              <w:t>preču</w:t>
            </w:r>
            <w:proofErr w:type="spellEnd"/>
            <w:r w:rsidR="00663B9D" w:rsidRPr="000772E8">
              <w:rPr>
                <w:b/>
                <w:sz w:val="22"/>
                <w:szCs w:val="22"/>
              </w:rPr>
              <w:t xml:space="preserve"> summa </w:t>
            </w:r>
            <w:proofErr w:type="spellStart"/>
            <w:r w:rsidR="00663B9D" w:rsidRPr="000772E8">
              <w:rPr>
                <w:b/>
                <w:sz w:val="22"/>
                <w:szCs w:val="22"/>
              </w:rPr>
              <w:t>ar</w:t>
            </w:r>
            <w:proofErr w:type="spellEnd"/>
            <w:r w:rsidR="00663B9D" w:rsidRPr="000772E8">
              <w:rPr>
                <w:b/>
                <w:sz w:val="22"/>
                <w:szCs w:val="22"/>
              </w:rPr>
              <w:t xml:space="preserve"> </w:t>
            </w:r>
            <w:proofErr w:type="spellStart"/>
            <w:r w:rsidR="00663B9D" w:rsidRPr="000772E8">
              <w:rPr>
                <w:b/>
                <w:sz w:val="22"/>
                <w:szCs w:val="22"/>
              </w:rPr>
              <w:t>patstāvīgā</w:t>
            </w:r>
            <w:proofErr w:type="spellEnd"/>
            <w:r w:rsidR="00663B9D" w:rsidRPr="000772E8">
              <w:rPr>
                <w:b/>
                <w:sz w:val="22"/>
                <w:szCs w:val="22"/>
              </w:rPr>
              <w:t xml:space="preserve"> </w:t>
            </w:r>
            <w:proofErr w:type="spellStart"/>
            <w:r w:rsidR="00663B9D" w:rsidRPr="000772E8">
              <w:rPr>
                <w:b/>
                <w:sz w:val="22"/>
                <w:szCs w:val="22"/>
              </w:rPr>
              <w:t>klienta</w:t>
            </w:r>
            <w:proofErr w:type="spellEnd"/>
            <w:r w:rsidR="00663B9D" w:rsidRPr="000772E8">
              <w:rPr>
                <w:b/>
                <w:sz w:val="22"/>
                <w:szCs w:val="22"/>
              </w:rPr>
              <w:t xml:space="preserve"> </w:t>
            </w:r>
            <w:proofErr w:type="spellStart"/>
            <w:r w:rsidR="00663B9D" w:rsidRPr="000772E8">
              <w:rPr>
                <w:b/>
                <w:sz w:val="22"/>
                <w:szCs w:val="22"/>
              </w:rPr>
              <w:t>atlaidi</w:t>
            </w:r>
            <w:proofErr w:type="spellEnd"/>
            <w:r w:rsidR="00663B9D" w:rsidRPr="000772E8">
              <w:rPr>
                <w:b/>
                <w:sz w:val="22"/>
                <w:szCs w:val="22"/>
              </w:rPr>
              <w:t xml:space="preserve"> </w:t>
            </w:r>
            <w:r w:rsidRPr="000772E8">
              <w:rPr>
                <w:b/>
                <w:sz w:val="22"/>
                <w:szCs w:val="22"/>
                <w:lang w:val="lv-LV"/>
              </w:rPr>
              <w:t xml:space="preserve"> bez PVN:</w:t>
            </w:r>
          </w:p>
        </w:tc>
        <w:tc>
          <w:tcPr>
            <w:tcW w:w="1170" w:type="pct"/>
          </w:tcPr>
          <w:p w14:paraId="4DAC6A48" w14:textId="77777777" w:rsidR="002A0F50" w:rsidRPr="000772E8" w:rsidRDefault="002A0F50" w:rsidP="002A0F50">
            <w:pPr>
              <w:shd w:val="clear" w:color="auto" w:fill="FFFFFF"/>
              <w:ind w:right="60"/>
              <w:jc w:val="both"/>
              <w:rPr>
                <w:b/>
                <w:sz w:val="22"/>
                <w:szCs w:val="22"/>
                <w:lang w:val="lv-LV"/>
              </w:rPr>
            </w:pPr>
          </w:p>
        </w:tc>
      </w:tr>
      <w:tr w:rsidR="002A0F50" w:rsidRPr="000772E8" w14:paraId="1F93C36D" w14:textId="77777777" w:rsidTr="00663B9D">
        <w:trPr>
          <w:trHeight w:val="119"/>
          <w:jc w:val="center"/>
        </w:trPr>
        <w:tc>
          <w:tcPr>
            <w:tcW w:w="3830" w:type="pct"/>
            <w:gridSpan w:val="2"/>
          </w:tcPr>
          <w:p w14:paraId="52996DED" w14:textId="77777777" w:rsidR="002A0F50" w:rsidRPr="000772E8" w:rsidRDefault="002A0F50" w:rsidP="002A0F50">
            <w:pPr>
              <w:shd w:val="clear" w:color="auto" w:fill="FFFFFF"/>
              <w:ind w:right="60"/>
              <w:jc w:val="right"/>
              <w:rPr>
                <w:b/>
                <w:sz w:val="22"/>
                <w:szCs w:val="22"/>
                <w:lang w:val="lv-LV"/>
              </w:rPr>
            </w:pPr>
            <w:r w:rsidRPr="000772E8">
              <w:rPr>
                <w:b/>
                <w:sz w:val="22"/>
                <w:szCs w:val="22"/>
                <w:lang w:val="lv-LV"/>
              </w:rPr>
              <w:t>PVN ___%:</w:t>
            </w:r>
          </w:p>
        </w:tc>
        <w:tc>
          <w:tcPr>
            <w:tcW w:w="1170" w:type="pct"/>
          </w:tcPr>
          <w:p w14:paraId="631B0B77" w14:textId="77777777" w:rsidR="002A0F50" w:rsidRPr="000772E8" w:rsidRDefault="002A0F50" w:rsidP="002A0F50">
            <w:pPr>
              <w:shd w:val="clear" w:color="auto" w:fill="FFFFFF"/>
              <w:ind w:right="60"/>
              <w:jc w:val="both"/>
              <w:rPr>
                <w:b/>
                <w:sz w:val="22"/>
                <w:szCs w:val="22"/>
                <w:lang w:val="lv-LV"/>
              </w:rPr>
            </w:pPr>
          </w:p>
        </w:tc>
      </w:tr>
      <w:tr w:rsidR="002A0F50" w:rsidRPr="002A0F50" w14:paraId="50D8FBBE" w14:textId="77777777" w:rsidTr="00663B9D">
        <w:trPr>
          <w:jc w:val="center"/>
        </w:trPr>
        <w:tc>
          <w:tcPr>
            <w:tcW w:w="3830" w:type="pct"/>
            <w:gridSpan w:val="2"/>
          </w:tcPr>
          <w:p w14:paraId="02BCF55B" w14:textId="6AD43C66" w:rsidR="002A0F50" w:rsidRPr="000772E8" w:rsidRDefault="002A0F50" w:rsidP="002A0F50">
            <w:pPr>
              <w:shd w:val="clear" w:color="auto" w:fill="FFFFFF"/>
              <w:ind w:right="60"/>
              <w:jc w:val="right"/>
              <w:rPr>
                <w:b/>
                <w:sz w:val="22"/>
                <w:szCs w:val="22"/>
                <w:lang w:val="lv-LV"/>
              </w:rPr>
            </w:pPr>
            <w:r w:rsidRPr="000772E8">
              <w:rPr>
                <w:b/>
                <w:sz w:val="22"/>
                <w:szCs w:val="22"/>
                <w:lang w:val="lv-LV"/>
              </w:rPr>
              <w:t xml:space="preserve">Kopējā </w:t>
            </w:r>
            <w:r w:rsidR="00663B9D" w:rsidRPr="000772E8">
              <w:rPr>
                <w:b/>
                <w:sz w:val="22"/>
                <w:szCs w:val="22"/>
                <w:lang w:val="lv-LV"/>
              </w:rPr>
              <w:t xml:space="preserve">vērtējamā preču summa ar patstāvīgā klienta atlaidi  </w:t>
            </w:r>
            <w:r w:rsidRPr="000772E8">
              <w:rPr>
                <w:b/>
                <w:sz w:val="22"/>
                <w:szCs w:val="22"/>
                <w:lang w:val="lv-LV"/>
              </w:rPr>
              <w:t>summa ar PVN:</w:t>
            </w:r>
          </w:p>
        </w:tc>
        <w:tc>
          <w:tcPr>
            <w:tcW w:w="1170" w:type="pct"/>
          </w:tcPr>
          <w:p w14:paraId="261D65D9" w14:textId="77777777" w:rsidR="002A0F50" w:rsidRPr="002A0F50" w:rsidRDefault="002A0F50" w:rsidP="002A0F50">
            <w:pPr>
              <w:shd w:val="clear" w:color="auto" w:fill="FFFFFF"/>
              <w:ind w:right="60"/>
              <w:jc w:val="both"/>
              <w:rPr>
                <w:b/>
                <w:sz w:val="22"/>
                <w:szCs w:val="22"/>
                <w:lang w:val="lv-LV"/>
              </w:rPr>
            </w:pPr>
          </w:p>
        </w:tc>
      </w:tr>
      <w:tr w:rsidR="002A0F50" w:rsidRPr="002A0F50" w14:paraId="73BCB437" w14:textId="77777777" w:rsidTr="00663B9D">
        <w:trPr>
          <w:jc w:val="center"/>
        </w:trPr>
        <w:tc>
          <w:tcPr>
            <w:tcW w:w="530" w:type="pct"/>
            <w:shd w:val="clear" w:color="auto" w:fill="auto"/>
          </w:tcPr>
          <w:p w14:paraId="2F3E8490" w14:textId="77777777" w:rsidR="002A0F50" w:rsidRPr="002A0F50" w:rsidRDefault="002A0F50" w:rsidP="002A0F50">
            <w:pPr>
              <w:ind w:left="34"/>
              <w:jc w:val="center"/>
              <w:outlineLvl w:val="0"/>
              <w:rPr>
                <w:b/>
                <w:color w:val="000000"/>
                <w:sz w:val="22"/>
                <w:szCs w:val="22"/>
                <w:lang w:val="lv-LV"/>
              </w:rPr>
            </w:pPr>
            <w:r w:rsidRPr="002A0F50">
              <w:rPr>
                <w:b/>
                <w:color w:val="000000"/>
                <w:sz w:val="22"/>
                <w:szCs w:val="22"/>
                <w:lang w:val="lv-LV"/>
              </w:rPr>
              <w:t>2.</w:t>
            </w:r>
          </w:p>
        </w:tc>
        <w:tc>
          <w:tcPr>
            <w:tcW w:w="3300" w:type="pct"/>
            <w:shd w:val="clear" w:color="auto" w:fill="auto"/>
          </w:tcPr>
          <w:p w14:paraId="0C70484E" w14:textId="77777777" w:rsidR="002A0F50" w:rsidRPr="002A0F50" w:rsidRDefault="002A0F50" w:rsidP="002A0F50">
            <w:pPr>
              <w:jc w:val="both"/>
              <w:rPr>
                <w:b/>
                <w:sz w:val="22"/>
                <w:szCs w:val="22"/>
                <w:lang w:val="lv-LV"/>
              </w:rPr>
            </w:pPr>
            <w:r w:rsidRPr="002A0F50">
              <w:rPr>
                <w:rFonts w:eastAsia="Calibri"/>
                <w:b/>
                <w:sz w:val="22"/>
                <w:szCs w:val="22"/>
                <w:lang w:val="lv-LV"/>
              </w:rPr>
              <w:t xml:space="preserve">Attālums no </w:t>
            </w:r>
            <w:r w:rsidRPr="002A0F50">
              <w:rPr>
                <w:rFonts w:eastAsia="Calibri"/>
                <w:b/>
                <w:color w:val="000000"/>
                <w:spacing w:val="1"/>
                <w:sz w:val="22"/>
                <w:szCs w:val="22"/>
                <w:lang w:val="lv-LV"/>
              </w:rPr>
              <w:t>Gaismas iela 19 k-9-1, Ķekava, Ķekavas novads, LV-2123</w:t>
            </w:r>
            <w:r w:rsidRPr="002A0F50">
              <w:rPr>
                <w:rFonts w:eastAsia="Calibri"/>
                <w:b/>
                <w:sz w:val="22"/>
                <w:szCs w:val="22"/>
                <w:lang w:val="lv-LV"/>
              </w:rPr>
              <w:t xml:space="preserve"> līdz Pretendenta norādītajai pakalpojuma tirdzniecības vietai</w:t>
            </w:r>
          </w:p>
        </w:tc>
        <w:tc>
          <w:tcPr>
            <w:tcW w:w="1170" w:type="pct"/>
            <w:shd w:val="clear" w:color="auto" w:fill="auto"/>
          </w:tcPr>
          <w:p w14:paraId="4A929075" w14:textId="3C4703C5" w:rsidR="002A0F50" w:rsidRPr="002A0F50" w:rsidRDefault="002A0F50" w:rsidP="002A0F50">
            <w:pPr>
              <w:shd w:val="clear" w:color="auto" w:fill="FFFFFF"/>
              <w:ind w:right="60"/>
              <w:jc w:val="both"/>
              <w:rPr>
                <w:b/>
                <w:sz w:val="22"/>
                <w:szCs w:val="22"/>
                <w:highlight w:val="yellow"/>
                <w:lang w:val="lv-LV"/>
              </w:rPr>
            </w:pPr>
            <w:r w:rsidRPr="002A0F50">
              <w:rPr>
                <w:rFonts w:eastAsia="Calibri"/>
                <w:b/>
                <w:sz w:val="22"/>
                <w:szCs w:val="22"/>
                <w:lang w:val="lv-LV"/>
              </w:rPr>
              <w:t>_____________</w:t>
            </w:r>
            <w:r w:rsidR="00065245">
              <w:rPr>
                <w:rFonts w:eastAsia="Calibri"/>
                <w:b/>
                <w:sz w:val="22"/>
                <w:szCs w:val="22"/>
                <w:lang w:val="lv-LV"/>
              </w:rPr>
              <w:t>km</w:t>
            </w:r>
            <w:r w:rsidRPr="002A0F50">
              <w:rPr>
                <w:rFonts w:eastAsia="Calibri"/>
                <w:b/>
                <w:sz w:val="22"/>
                <w:szCs w:val="22"/>
                <w:lang w:val="lv-LV"/>
              </w:rPr>
              <w:t xml:space="preserve"> (veselos skaitļos)</w:t>
            </w:r>
          </w:p>
        </w:tc>
      </w:tr>
    </w:tbl>
    <w:p w14:paraId="295A8869" w14:textId="77777777" w:rsidR="002A0F50" w:rsidRPr="002A0F50" w:rsidRDefault="002A0F50" w:rsidP="002A0F50">
      <w:pPr>
        <w:jc w:val="both"/>
        <w:rPr>
          <w:b/>
          <w:bCs/>
          <w:sz w:val="22"/>
          <w:szCs w:val="22"/>
          <w:lang w:val="lv-LV"/>
        </w:rPr>
      </w:pPr>
    </w:p>
    <w:p w14:paraId="112FE350" w14:textId="77777777" w:rsidR="002A0F50" w:rsidRPr="002A0F50" w:rsidRDefault="002A0F50" w:rsidP="002A0F50">
      <w:pPr>
        <w:tabs>
          <w:tab w:val="left" w:pos="6946"/>
        </w:tabs>
        <w:jc w:val="both"/>
        <w:rPr>
          <w:sz w:val="22"/>
          <w:szCs w:val="22"/>
          <w:lang w:val="lv-LV"/>
        </w:rPr>
      </w:pPr>
    </w:p>
    <w:p w14:paraId="541EC2A8" w14:textId="77777777" w:rsidR="002A0F50" w:rsidRPr="002A0F50" w:rsidRDefault="002A0F50" w:rsidP="002A0F50">
      <w:pPr>
        <w:jc w:val="both"/>
        <w:rPr>
          <w:sz w:val="22"/>
          <w:szCs w:val="22"/>
          <w:lang w:val="lv-LV"/>
        </w:rPr>
      </w:pPr>
    </w:p>
    <w:p w14:paraId="3B1E896A" w14:textId="71B3075C" w:rsidR="002A0F50" w:rsidRPr="002A0F50" w:rsidRDefault="00663B9D" w:rsidP="002A0F50">
      <w:pPr>
        <w:jc w:val="both"/>
        <w:rPr>
          <w:sz w:val="22"/>
          <w:szCs w:val="22"/>
          <w:lang w:val="lv-LV"/>
        </w:rPr>
      </w:pPr>
      <w:r>
        <w:rPr>
          <w:sz w:val="22"/>
          <w:szCs w:val="22"/>
          <w:lang w:val="lv-LV"/>
        </w:rPr>
        <w:t>*</w:t>
      </w:r>
      <w:r w:rsidR="002A0F50" w:rsidRPr="002A0F50">
        <w:rPr>
          <w:sz w:val="22"/>
          <w:szCs w:val="22"/>
          <w:lang w:val="lv-LV"/>
        </w:rPr>
        <w:t>Finanšu piedāvājumā piedāvātā cena ietver visus ar preces piegādi līdz tirdzniecības vietai saistītos izdevumus, ieskaitot transporta izdevumus, visu veidu sakaru izmaksas un izmaksas, kas saistītas ar pakalpojumu kvalitātes nodrošinājumu. Finanšu piedāvājuma cenā iekļauti visi nodokļi un nodevas, ja tādas ir paredzētas.</w:t>
      </w:r>
    </w:p>
    <w:p w14:paraId="1D8A6DF1" w14:textId="77777777" w:rsidR="002A0F50" w:rsidRPr="002A0F50" w:rsidRDefault="002A0F50" w:rsidP="002A0F50">
      <w:pPr>
        <w:rPr>
          <w:sz w:val="22"/>
          <w:szCs w:val="22"/>
          <w:lang w:val="lv-LV"/>
        </w:rPr>
      </w:pPr>
    </w:p>
    <w:p w14:paraId="62EE3EC3" w14:textId="62A8867F" w:rsidR="002A0F50" w:rsidRDefault="002A0F50">
      <w:pPr>
        <w:rPr>
          <w:rFonts w:eastAsia="Calibri"/>
          <w:b/>
          <w:bCs/>
          <w:color w:val="000000"/>
          <w:kern w:val="1"/>
          <w:sz w:val="24"/>
          <w:szCs w:val="24"/>
          <w:u w:color="000000"/>
          <w:bdr w:val="nil"/>
          <w:lang w:val="lv-LV" w:eastAsia="lv-LV"/>
        </w:rPr>
      </w:pPr>
    </w:p>
    <w:p w14:paraId="1F834607" w14:textId="77777777" w:rsidR="002A0F50" w:rsidRDefault="002A0F50">
      <w:pPr>
        <w:rPr>
          <w:rFonts w:eastAsia="Calibri"/>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br w:type="page"/>
      </w:r>
    </w:p>
    <w:p w14:paraId="39FCBEEF" w14:textId="095BBD8B" w:rsidR="00B87E82" w:rsidRPr="00416938" w:rsidRDefault="002A0F50" w:rsidP="008729DD">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t>5</w:t>
      </w:r>
      <w:r w:rsidR="00B87E82" w:rsidRPr="00416938">
        <w:rPr>
          <w:rFonts w:eastAsia="Calibri"/>
          <w:b/>
          <w:bCs/>
          <w:color w:val="000000"/>
          <w:kern w:val="1"/>
          <w:sz w:val="24"/>
          <w:szCs w:val="24"/>
          <w:u w:color="000000"/>
          <w:bdr w:val="nil"/>
          <w:lang w:val="lv-LV" w:eastAsia="lv-LV"/>
        </w:rPr>
        <w:t>.</w:t>
      </w:r>
      <w:r w:rsidR="009511AD" w:rsidRPr="00416938">
        <w:rPr>
          <w:rFonts w:eastAsia="Calibri"/>
          <w:b/>
          <w:bCs/>
          <w:color w:val="000000"/>
          <w:kern w:val="1"/>
          <w:sz w:val="24"/>
          <w:szCs w:val="24"/>
          <w:u w:color="000000"/>
          <w:bdr w:val="nil"/>
          <w:lang w:val="lv-LV" w:eastAsia="lv-LV"/>
        </w:rPr>
        <w:t> </w:t>
      </w:r>
      <w:r w:rsidR="00B87E82" w:rsidRPr="00416938">
        <w:rPr>
          <w:rFonts w:eastAsia="Calibri"/>
          <w:b/>
          <w:bCs/>
          <w:color w:val="000000"/>
          <w:kern w:val="1"/>
          <w:sz w:val="24"/>
          <w:szCs w:val="24"/>
          <w:u w:color="000000"/>
          <w:bdr w:val="nil"/>
          <w:lang w:val="lv-LV" w:eastAsia="lv-LV"/>
        </w:rPr>
        <w:t xml:space="preserve">pielikums </w:t>
      </w:r>
    </w:p>
    <w:p w14:paraId="3035A2A7" w14:textId="77777777" w:rsidR="00B87E82" w:rsidRPr="00416938" w:rsidRDefault="00B87E82"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Atklāta konkursa, identifikācijas</w:t>
      </w:r>
    </w:p>
    <w:p w14:paraId="14ADB39E" w14:textId="3C9C849E" w:rsidR="00B87E82" w:rsidRPr="00416938" w:rsidRDefault="00F35619"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Nr. </w:t>
      </w:r>
      <w:r w:rsidR="00460936">
        <w:rPr>
          <w:rFonts w:eastAsia="Arial Unicode MS"/>
          <w:color w:val="000000"/>
          <w:sz w:val="24"/>
          <w:szCs w:val="24"/>
          <w:u w:color="000000"/>
          <w:bdr w:val="nil"/>
          <w:lang w:val="lv-LV" w:eastAsia="lv-LV"/>
        </w:rPr>
        <w:t>ĶNP</w:t>
      </w:r>
      <w:r w:rsidR="00F56929">
        <w:rPr>
          <w:rFonts w:eastAsia="Arial Unicode MS"/>
          <w:color w:val="000000"/>
          <w:sz w:val="24"/>
          <w:szCs w:val="24"/>
          <w:u w:color="000000"/>
          <w:bdr w:val="nil"/>
          <w:lang w:val="lv-LV" w:eastAsia="lv-LV"/>
        </w:rPr>
        <w:t xml:space="preserve"> </w:t>
      </w:r>
      <w:r w:rsidR="000772E8">
        <w:rPr>
          <w:rFonts w:eastAsia="Arial Unicode MS"/>
          <w:color w:val="000000"/>
          <w:sz w:val="24"/>
          <w:szCs w:val="24"/>
          <w:u w:color="000000"/>
          <w:bdr w:val="nil"/>
          <w:lang w:val="lv-LV" w:eastAsia="lv-LV"/>
        </w:rPr>
        <w:t>2024/</w:t>
      </w:r>
      <w:r w:rsidR="00F56929">
        <w:rPr>
          <w:rFonts w:eastAsia="Arial Unicode MS"/>
          <w:color w:val="000000"/>
          <w:sz w:val="24"/>
          <w:szCs w:val="24"/>
          <w:u w:color="000000"/>
          <w:bdr w:val="nil"/>
          <w:lang w:val="lv-LV" w:eastAsia="lv-LV"/>
        </w:rPr>
        <w:t>1</w:t>
      </w:r>
      <w:r w:rsidR="00B87E82" w:rsidRPr="00416938">
        <w:rPr>
          <w:rFonts w:eastAsia="Arial Unicode MS"/>
          <w:color w:val="000000"/>
          <w:sz w:val="24"/>
          <w:szCs w:val="24"/>
          <w:u w:color="000000"/>
          <w:bdr w:val="nil"/>
          <w:lang w:val="lv-LV" w:eastAsia="lv-LV"/>
        </w:rPr>
        <w:t>, nolikumam</w:t>
      </w:r>
    </w:p>
    <w:p w14:paraId="66D06ACB" w14:textId="77777777" w:rsidR="001A589E" w:rsidRPr="00416938" w:rsidRDefault="001A589E" w:rsidP="001A589E">
      <w:pPr>
        <w:pStyle w:val="Default"/>
        <w:jc w:val="right"/>
        <w:rPr>
          <w:color w:val="auto"/>
        </w:rPr>
      </w:pPr>
    </w:p>
    <w:p w14:paraId="649DE900" w14:textId="77777777" w:rsidR="001A589E" w:rsidRPr="00416938" w:rsidRDefault="001A589E" w:rsidP="001A589E">
      <w:pPr>
        <w:jc w:val="center"/>
        <w:rPr>
          <w:sz w:val="24"/>
          <w:szCs w:val="24"/>
          <w:lang w:val="lv-LV"/>
        </w:rPr>
      </w:pPr>
    </w:p>
    <w:p w14:paraId="19009D7D" w14:textId="77777777" w:rsidR="001A589E" w:rsidRPr="00416938" w:rsidRDefault="001A589E" w:rsidP="004B58C8">
      <w:pPr>
        <w:keepLines/>
        <w:widowControl w:val="0"/>
        <w:jc w:val="center"/>
        <w:rPr>
          <w:b/>
          <w:bCs/>
          <w:sz w:val="28"/>
          <w:szCs w:val="28"/>
          <w:lang w:val="lv-LV"/>
        </w:rPr>
      </w:pPr>
      <w:r w:rsidRPr="00416938">
        <w:rPr>
          <w:b/>
          <w:bCs/>
          <w:sz w:val="28"/>
          <w:szCs w:val="28"/>
          <w:lang w:val="lv-LV"/>
        </w:rPr>
        <w:t>PRETENDENTA LĪDZVĒRTĪGA APJOMA UN SATURA DARBU SARAKSTS</w:t>
      </w:r>
    </w:p>
    <w:p w14:paraId="60575946" w14:textId="77777777" w:rsidR="008A6AA9" w:rsidRPr="00EF699F" w:rsidRDefault="008A6AA9" w:rsidP="008A6AA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EF699F">
        <w:rPr>
          <w:rFonts w:eastAsia="Calibri"/>
          <w:color w:val="000000"/>
          <w:sz w:val="24"/>
          <w:szCs w:val="24"/>
          <w:u w:color="000000"/>
          <w:bdr w:val="nil"/>
          <w:lang w:val="lv-LV" w:eastAsia="lv-LV"/>
        </w:rPr>
        <w:t>Atklātam konkursam</w:t>
      </w:r>
    </w:p>
    <w:p w14:paraId="1208C4C6" w14:textId="5F6E6D49" w:rsidR="008A6AA9" w:rsidRPr="00EF699F" w:rsidRDefault="008A6AA9" w:rsidP="008A6AA9">
      <w:pPr>
        <w:pBdr>
          <w:top w:val="nil"/>
          <w:left w:val="nil"/>
          <w:bottom w:val="nil"/>
          <w:right w:val="nil"/>
          <w:between w:val="nil"/>
          <w:bar w:val="nil"/>
        </w:pBdr>
        <w:spacing w:before="60" w:after="60"/>
        <w:jc w:val="center"/>
        <w:outlineLvl w:val="0"/>
        <w:rPr>
          <w:b/>
          <w:i/>
          <w:color w:val="000000"/>
          <w:sz w:val="24"/>
          <w:szCs w:val="24"/>
          <w:lang w:val="lv-LV"/>
        </w:rPr>
      </w:pPr>
      <w:r w:rsidRPr="00EF699F">
        <w:rPr>
          <w:b/>
          <w:color w:val="000000"/>
          <w:sz w:val="24"/>
          <w:szCs w:val="24"/>
          <w:lang w:val="lv-LV"/>
        </w:rPr>
        <w:t>“</w:t>
      </w:r>
      <w:bookmarkStart w:id="18" w:name="_Hlk157519454"/>
      <w:r w:rsidR="00CD3351">
        <w:rPr>
          <w:b/>
          <w:sz w:val="24"/>
          <w:szCs w:val="24"/>
          <w:lang w:val="lv-LV"/>
        </w:rPr>
        <w:t>Saimniecības preču piegāde</w:t>
      </w:r>
      <w:bookmarkEnd w:id="18"/>
      <w:r w:rsidR="00970763" w:rsidRPr="00EF699F">
        <w:rPr>
          <w:b/>
          <w:sz w:val="24"/>
          <w:szCs w:val="24"/>
          <w:lang w:val="lv-LV"/>
        </w:rPr>
        <w:t>”</w:t>
      </w:r>
      <w:r w:rsidRPr="00EF699F">
        <w:rPr>
          <w:b/>
          <w:i/>
          <w:color w:val="000000"/>
          <w:sz w:val="24"/>
          <w:szCs w:val="24"/>
          <w:lang w:val="lv-LV"/>
        </w:rPr>
        <w:t xml:space="preserve"> </w:t>
      </w:r>
    </w:p>
    <w:p w14:paraId="7571A5E9" w14:textId="67935195" w:rsidR="008A6AA9" w:rsidRPr="00416938" w:rsidRDefault="008A6AA9" w:rsidP="008A6AA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EF699F">
        <w:rPr>
          <w:rFonts w:eastAsia="Calibri"/>
          <w:color w:val="000000"/>
          <w:sz w:val="24"/>
          <w:szCs w:val="24"/>
          <w:u w:color="000000"/>
          <w:bdr w:val="nil"/>
          <w:lang w:val="lv-LV" w:eastAsia="lv-LV"/>
        </w:rPr>
        <w:t>identifikācijas Nr. </w:t>
      </w:r>
      <w:r w:rsidR="00460936" w:rsidRPr="00EF699F">
        <w:rPr>
          <w:rFonts w:eastAsia="Calibri"/>
          <w:color w:val="000000"/>
          <w:sz w:val="24"/>
          <w:szCs w:val="24"/>
          <w:u w:color="000000"/>
          <w:bdr w:val="nil"/>
          <w:lang w:val="lv-LV" w:eastAsia="lv-LV"/>
        </w:rPr>
        <w:t>ĶNP</w:t>
      </w:r>
      <w:r w:rsidR="00F56929" w:rsidRPr="00EF699F">
        <w:rPr>
          <w:rFonts w:eastAsia="Calibri"/>
          <w:color w:val="000000"/>
          <w:sz w:val="24"/>
          <w:szCs w:val="24"/>
          <w:u w:color="000000"/>
          <w:bdr w:val="nil"/>
          <w:lang w:val="lv-LV" w:eastAsia="lv-LV"/>
        </w:rPr>
        <w:t xml:space="preserve"> </w:t>
      </w:r>
      <w:r w:rsidR="00007778">
        <w:rPr>
          <w:rFonts w:eastAsia="Calibri"/>
          <w:color w:val="000000"/>
          <w:sz w:val="24"/>
          <w:szCs w:val="24"/>
          <w:u w:color="000000"/>
          <w:bdr w:val="nil"/>
          <w:lang w:val="lv-LV" w:eastAsia="lv-LV"/>
        </w:rPr>
        <w:t>2024/1</w:t>
      </w:r>
    </w:p>
    <w:p w14:paraId="47A67AE2" w14:textId="77777777" w:rsidR="00856546" w:rsidRPr="00416938" w:rsidRDefault="00856546" w:rsidP="004B58C8">
      <w:pPr>
        <w:keepLines/>
        <w:widowControl w:val="0"/>
        <w:jc w:val="center"/>
        <w:rPr>
          <w:b/>
          <w:bCs/>
          <w:sz w:val="28"/>
          <w:szCs w:val="28"/>
          <w:lang w:val="lv-LV"/>
        </w:rPr>
      </w:pPr>
    </w:p>
    <w:p w14:paraId="421C7325" w14:textId="77777777" w:rsidR="00856546" w:rsidRPr="00416938" w:rsidRDefault="00856546" w:rsidP="004B58C8">
      <w:pPr>
        <w:keepLines/>
        <w:widowControl w:val="0"/>
        <w:jc w:val="center"/>
        <w:rPr>
          <w:b/>
          <w:bCs/>
          <w:sz w:val="28"/>
          <w:szCs w:val="28"/>
          <w:lang w:val="lv-LV"/>
        </w:rPr>
      </w:pPr>
    </w:p>
    <w:tbl>
      <w:tblPr>
        <w:tblpPr w:leftFromText="180" w:rightFromText="180" w:vertAnchor="text" w:horzAnchor="margin" w:tblpX="-635" w:tblpY="117"/>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1701"/>
        <w:gridCol w:w="2551"/>
        <w:gridCol w:w="3119"/>
      </w:tblGrid>
      <w:tr w:rsidR="00124EEB" w:rsidRPr="00416938" w14:paraId="6C529A19" w14:textId="77777777" w:rsidTr="00124EEB">
        <w:tc>
          <w:tcPr>
            <w:tcW w:w="2547" w:type="dxa"/>
            <w:tcBorders>
              <w:top w:val="single" w:sz="4" w:space="0" w:color="auto"/>
              <w:left w:val="single" w:sz="4" w:space="0" w:color="auto"/>
              <w:bottom w:val="single" w:sz="4" w:space="0" w:color="auto"/>
              <w:right w:val="single" w:sz="4" w:space="0" w:color="auto"/>
            </w:tcBorders>
            <w:vAlign w:val="center"/>
            <w:hideMark/>
          </w:tcPr>
          <w:p w14:paraId="587A2AC8" w14:textId="77777777" w:rsidR="00124EEB" w:rsidRPr="00416938" w:rsidRDefault="005676DC" w:rsidP="005676DC">
            <w:pPr>
              <w:jc w:val="center"/>
              <w:rPr>
                <w:sz w:val="24"/>
                <w:szCs w:val="24"/>
                <w:lang w:val="lv-LV"/>
              </w:rPr>
            </w:pPr>
            <w:r w:rsidRPr="00416938">
              <w:rPr>
                <w:sz w:val="24"/>
                <w:szCs w:val="24"/>
                <w:lang w:val="lv-LV"/>
              </w:rPr>
              <w:t>Līguma nosaukums un apraksts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C81A6A" w14:textId="77777777" w:rsidR="00124EEB" w:rsidRPr="00416938" w:rsidRDefault="00124EEB" w:rsidP="00F83438">
            <w:pPr>
              <w:jc w:val="center"/>
              <w:rPr>
                <w:sz w:val="24"/>
                <w:szCs w:val="24"/>
                <w:lang w:val="lv-LV"/>
              </w:rPr>
            </w:pPr>
            <w:r w:rsidRPr="00416938">
              <w:rPr>
                <w:sz w:val="24"/>
                <w:szCs w:val="24"/>
                <w:lang w:val="lv-LV" w:eastAsia="zh-CN"/>
              </w:rPr>
              <w:t>Līgumcena, EUR bez PVN</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4AA3397" w14:textId="77777777" w:rsidR="00124EEB" w:rsidRPr="00416938" w:rsidRDefault="00124EEB" w:rsidP="009B20A2">
            <w:pPr>
              <w:jc w:val="center"/>
              <w:rPr>
                <w:sz w:val="24"/>
                <w:szCs w:val="24"/>
                <w:lang w:val="lv-LV"/>
              </w:rPr>
            </w:pPr>
            <w:r w:rsidRPr="00416938">
              <w:rPr>
                <w:sz w:val="24"/>
                <w:szCs w:val="24"/>
                <w:lang w:val="lv-LV"/>
              </w:rPr>
              <w:t>Līguma izpildes laiks (</w:t>
            </w:r>
            <w:r w:rsidRPr="00416938">
              <w:rPr>
                <w:i/>
                <w:sz w:val="24"/>
                <w:szCs w:val="24"/>
                <w:lang w:val="lv-LV"/>
              </w:rPr>
              <w:t>datums no - līdz</w:t>
            </w:r>
            <w:r w:rsidRPr="00416938">
              <w:rPr>
                <w:sz w:val="24"/>
                <w:szCs w:val="24"/>
                <w:lang w:val="lv-LV"/>
              </w:rPr>
              <w:t>)</w:t>
            </w:r>
          </w:p>
        </w:tc>
        <w:tc>
          <w:tcPr>
            <w:tcW w:w="3119" w:type="dxa"/>
            <w:tcBorders>
              <w:top w:val="single" w:sz="4" w:space="0" w:color="auto"/>
              <w:left w:val="single" w:sz="4" w:space="0" w:color="auto"/>
              <w:bottom w:val="single" w:sz="4" w:space="0" w:color="auto"/>
              <w:right w:val="single" w:sz="4" w:space="0" w:color="auto"/>
            </w:tcBorders>
          </w:tcPr>
          <w:p w14:paraId="208A14F4" w14:textId="77777777" w:rsidR="00124EEB" w:rsidRPr="00416938" w:rsidRDefault="00124EEB" w:rsidP="00F83438">
            <w:pPr>
              <w:ind w:right="176"/>
              <w:jc w:val="center"/>
              <w:rPr>
                <w:iCs/>
                <w:sz w:val="24"/>
                <w:szCs w:val="24"/>
                <w:lang w:val="lv-LV"/>
              </w:rPr>
            </w:pPr>
            <w:r w:rsidRPr="00416938">
              <w:rPr>
                <w:sz w:val="24"/>
                <w:szCs w:val="24"/>
                <w:lang w:val="lv-LV"/>
              </w:rPr>
              <w:t>Pasūtītāja nosaukums</w:t>
            </w:r>
            <w:r w:rsidR="005676DC" w:rsidRPr="00416938">
              <w:rPr>
                <w:sz w:val="24"/>
                <w:szCs w:val="24"/>
                <w:lang w:val="lv-LV"/>
              </w:rPr>
              <w:t>, adrese</w:t>
            </w:r>
            <w:r w:rsidRPr="00416938">
              <w:rPr>
                <w:sz w:val="24"/>
                <w:szCs w:val="24"/>
                <w:lang w:val="lv-LV"/>
              </w:rPr>
              <w:t xml:space="preserve"> un kontaktpersona (vārds, uzvārds, kontakttālrunis)</w:t>
            </w:r>
          </w:p>
        </w:tc>
      </w:tr>
      <w:tr w:rsidR="00124EEB" w:rsidRPr="00416938" w14:paraId="4A955ABB" w14:textId="77777777" w:rsidTr="00124EEB">
        <w:tc>
          <w:tcPr>
            <w:tcW w:w="2547" w:type="dxa"/>
            <w:tcBorders>
              <w:top w:val="single" w:sz="4" w:space="0" w:color="auto"/>
              <w:left w:val="single" w:sz="4" w:space="0" w:color="auto"/>
              <w:bottom w:val="single" w:sz="4" w:space="0" w:color="auto"/>
              <w:right w:val="single" w:sz="4" w:space="0" w:color="auto"/>
            </w:tcBorders>
            <w:vAlign w:val="center"/>
          </w:tcPr>
          <w:p w14:paraId="37EE9988" w14:textId="77777777" w:rsidR="00124EEB" w:rsidRPr="00416938" w:rsidRDefault="00124EEB" w:rsidP="009B20A2">
            <w:pPr>
              <w:jc w:val="center"/>
              <w:rPr>
                <w:sz w:val="24"/>
                <w:szCs w:val="24"/>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5784D856" w14:textId="77777777" w:rsidR="00124EEB" w:rsidRPr="00416938" w:rsidRDefault="00124EEB" w:rsidP="009B20A2">
            <w:pPr>
              <w:jc w:val="center"/>
              <w:rPr>
                <w:sz w:val="24"/>
                <w:szCs w:val="24"/>
                <w:lang w:val="lv-LV"/>
              </w:rPr>
            </w:pPr>
          </w:p>
        </w:tc>
        <w:tc>
          <w:tcPr>
            <w:tcW w:w="2551" w:type="dxa"/>
            <w:tcBorders>
              <w:top w:val="single" w:sz="4" w:space="0" w:color="auto"/>
              <w:left w:val="single" w:sz="4" w:space="0" w:color="auto"/>
              <w:bottom w:val="single" w:sz="4" w:space="0" w:color="auto"/>
              <w:right w:val="single" w:sz="4" w:space="0" w:color="auto"/>
            </w:tcBorders>
            <w:vAlign w:val="center"/>
          </w:tcPr>
          <w:p w14:paraId="1E6C4498" w14:textId="77777777" w:rsidR="00124EEB" w:rsidRPr="00416938" w:rsidRDefault="00124EEB" w:rsidP="009B20A2">
            <w:pPr>
              <w:jc w:val="center"/>
              <w:rPr>
                <w:sz w:val="24"/>
                <w:szCs w:val="24"/>
                <w:lang w:val="lv-LV"/>
              </w:rPr>
            </w:pPr>
          </w:p>
        </w:tc>
        <w:tc>
          <w:tcPr>
            <w:tcW w:w="3119" w:type="dxa"/>
            <w:tcBorders>
              <w:top w:val="single" w:sz="4" w:space="0" w:color="auto"/>
              <w:left w:val="single" w:sz="4" w:space="0" w:color="auto"/>
              <w:bottom w:val="single" w:sz="4" w:space="0" w:color="auto"/>
              <w:right w:val="single" w:sz="4" w:space="0" w:color="auto"/>
            </w:tcBorders>
          </w:tcPr>
          <w:p w14:paraId="3A903D88" w14:textId="77777777" w:rsidR="00124EEB" w:rsidRPr="00416938" w:rsidRDefault="00124EEB" w:rsidP="00F83438">
            <w:pPr>
              <w:ind w:right="176"/>
              <w:jc w:val="center"/>
              <w:rPr>
                <w:sz w:val="24"/>
                <w:szCs w:val="24"/>
                <w:lang w:val="lv-LV"/>
              </w:rPr>
            </w:pPr>
          </w:p>
        </w:tc>
      </w:tr>
      <w:tr w:rsidR="00124EEB" w:rsidRPr="00416938" w14:paraId="565EE1C0" w14:textId="77777777" w:rsidTr="00124EEB">
        <w:tc>
          <w:tcPr>
            <w:tcW w:w="2547" w:type="dxa"/>
            <w:tcBorders>
              <w:top w:val="single" w:sz="4" w:space="0" w:color="auto"/>
              <w:left w:val="single" w:sz="4" w:space="0" w:color="auto"/>
              <w:bottom w:val="single" w:sz="4" w:space="0" w:color="auto"/>
              <w:right w:val="single" w:sz="4" w:space="0" w:color="auto"/>
            </w:tcBorders>
            <w:vAlign w:val="center"/>
          </w:tcPr>
          <w:p w14:paraId="5EC686FB" w14:textId="77777777" w:rsidR="00124EEB" w:rsidRPr="00416938" w:rsidRDefault="00124EEB" w:rsidP="009B20A2">
            <w:pPr>
              <w:jc w:val="center"/>
              <w:rPr>
                <w:sz w:val="24"/>
                <w:szCs w:val="24"/>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01353D3B" w14:textId="77777777" w:rsidR="00124EEB" w:rsidRPr="00416938" w:rsidRDefault="00124EEB" w:rsidP="009B20A2">
            <w:pPr>
              <w:jc w:val="center"/>
              <w:rPr>
                <w:sz w:val="24"/>
                <w:szCs w:val="24"/>
                <w:lang w:val="lv-LV"/>
              </w:rPr>
            </w:pPr>
          </w:p>
        </w:tc>
        <w:tc>
          <w:tcPr>
            <w:tcW w:w="2551" w:type="dxa"/>
            <w:tcBorders>
              <w:top w:val="single" w:sz="4" w:space="0" w:color="auto"/>
              <w:left w:val="single" w:sz="4" w:space="0" w:color="auto"/>
              <w:bottom w:val="single" w:sz="4" w:space="0" w:color="auto"/>
              <w:right w:val="single" w:sz="4" w:space="0" w:color="auto"/>
            </w:tcBorders>
            <w:vAlign w:val="center"/>
          </w:tcPr>
          <w:p w14:paraId="727A9F14" w14:textId="77777777" w:rsidR="00124EEB" w:rsidRPr="00416938" w:rsidRDefault="00124EEB" w:rsidP="009B20A2">
            <w:pPr>
              <w:jc w:val="center"/>
              <w:rPr>
                <w:sz w:val="24"/>
                <w:szCs w:val="24"/>
                <w:lang w:val="lv-LV"/>
              </w:rPr>
            </w:pPr>
          </w:p>
        </w:tc>
        <w:tc>
          <w:tcPr>
            <w:tcW w:w="3119" w:type="dxa"/>
            <w:tcBorders>
              <w:top w:val="single" w:sz="4" w:space="0" w:color="auto"/>
              <w:left w:val="single" w:sz="4" w:space="0" w:color="auto"/>
              <w:bottom w:val="single" w:sz="4" w:space="0" w:color="auto"/>
              <w:right w:val="single" w:sz="4" w:space="0" w:color="auto"/>
            </w:tcBorders>
          </w:tcPr>
          <w:p w14:paraId="6535A745" w14:textId="77777777" w:rsidR="00124EEB" w:rsidRPr="00416938" w:rsidRDefault="00124EEB" w:rsidP="00F83438">
            <w:pPr>
              <w:ind w:right="176"/>
              <w:jc w:val="center"/>
              <w:rPr>
                <w:sz w:val="24"/>
                <w:szCs w:val="24"/>
                <w:lang w:val="lv-LV"/>
              </w:rPr>
            </w:pPr>
          </w:p>
        </w:tc>
      </w:tr>
    </w:tbl>
    <w:p w14:paraId="11075ADE" w14:textId="77777777" w:rsidR="001A589E" w:rsidRPr="00416938" w:rsidRDefault="001A589E" w:rsidP="001A589E">
      <w:pPr>
        <w:spacing w:after="160" w:line="254" w:lineRule="auto"/>
        <w:ind w:left="720"/>
        <w:rPr>
          <w:sz w:val="24"/>
          <w:szCs w:val="24"/>
          <w:lang w:val="lv-LV"/>
        </w:rPr>
      </w:pPr>
    </w:p>
    <w:p w14:paraId="6235C180" w14:textId="77777777" w:rsidR="0027037F" w:rsidRPr="00416938" w:rsidRDefault="0027037F" w:rsidP="001A589E">
      <w:pPr>
        <w:spacing w:after="160" w:line="254" w:lineRule="auto"/>
        <w:ind w:left="720"/>
        <w:rPr>
          <w:sz w:val="24"/>
          <w:szCs w:val="24"/>
          <w:lang w:val="lv-LV"/>
        </w:rPr>
      </w:pPr>
    </w:p>
    <w:p w14:paraId="434D36F3" w14:textId="77777777" w:rsidR="0027037F" w:rsidRPr="00416938" w:rsidRDefault="0027037F" w:rsidP="001A589E">
      <w:pPr>
        <w:spacing w:after="160" w:line="254" w:lineRule="auto"/>
        <w:ind w:left="720"/>
        <w:rPr>
          <w:sz w:val="24"/>
          <w:szCs w:val="24"/>
          <w:lang w:val="lv-LV"/>
        </w:rPr>
      </w:pPr>
    </w:p>
    <w:p w14:paraId="0441CDE4" w14:textId="77777777" w:rsidR="0027037F" w:rsidRPr="00416938" w:rsidRDefault="0027037F" w:rsidP="001A589E">
      <w:pPr>
        <w:spacing w:after="160" w:line="254" w:lineRule="auto"/>
        <w:ind w:left="720"/>
        <w:rPr>
          <w:sz w:val="24"/>
          <w:szCs w:val="24"/>
          <w:lang w:val="lv-LV"/>
        </w:rPr>
      </w:pPr>
    </w:p>
    <w:p w14:paraId="6B844D7C" w14:textId="77777777" w:rsidR="0027037F" w:rsidRPr="00416938" w:rsidRDefault="0027037F" w:rsidP="001A589E">
      <w:pPr>
        <w:spacing w:after="160" w:line="254" w:lineRule="auto"/>
        <w:ind w:left="720"/>
        <w:rPr>
          <w:sz w:val="24"/>
          <w:szCs w:val="24"/>
          <w:lang w:val="lv-LV"/>
        </w:rPr>
      </w:pPr>
    </w:p>
    <w:p w14:paraId="4D9D8DF3" w14:textId="77777777" w:rsidR="0027037F" w:rsidRPr="00416938" w:rsidRDefault="0027037F" w:rsidP="001A589E">
      <w:pPr>
        <w:spacing w:after="160" w:line="254" w:lineRule="auto"/>
        <w:ind w:left="720"/>
        <w:rPr>
          <w:sz w:val="24"/>
          <w:szCs w:val="24"/>
          <w:lang w:val="lv-LV"/>
        </w:rPr>
      </w:pPr>
    </w:p>
    <w:p w14:paraId="305B7F84" w14:textId="77777777" w:rsidR="0027037F" w:rsidRPr="00416938" w:rsidRDefault="0027037F" w:rsidP="001A589E">
      <w:pPr>
        <w:spacing w:after="160" w:line="254" w:lineRule="auto"/>
        <w:ind w:left="720"/>
        <w:rPr>
          <w:sz w:val="24"/>
          <w:szCs w:val="24"/>
          <w:lang w:val="lv-LV"/>
        </w:rPr>
      </w:pPr>
    </w:p>
    <w:p w14:paraId="4137B56F" w14:textId="77777777" w:rsidR="0027037F" w:rsidRPr="00416938" w:rsidRDefault="0027037F" w:rsidP="001A589E">
      <w:pPr>
        <w:spacing w:after="160" w:line="254" w:lineRule="auto"/>
        <w:ind w:left="720"/>
        <w:rPr>
          <w:sz w:val="24"/>
          <w:szCs w:val="24"/>
          <w:lang w:val="lv-LV"/>
        </w:rPr>
      </w:pPr>
    </w:p>
    <w:p w14:paraId="11382BEF" w14:textId="77777777" w:rsidR="0027037F" w:rsidRPr="00416938" w:rsidRDefault="0027037F" w:rsidP="001A589E">
      <w:pPr>
        <w:spacing w:after="160" w:line="254" w:lineRule="auto"/>
        <w:ind w:left="720"/>
        <w:rPr>
          <w:sz w:val="24"/>
          <w:szCs w:val="24"/>
          <w:lang w:val="lv-LV"/>
        </w:rPr>
      </w:pPr>
    </w:p>
    <w:p w14:paraId="32FA23AD" w14:textId="77777777" w:rsidR="0027037F" w:rsidRPr="00416938" w:rsidRDefault="0027037F" w:rsidP="001A589E">
      <w:pPr>
        <w:spacing w:after="160" w:line="254" w:lineRule="auto"/>
        <w:ind w:left="720"/>
        <w:rPr>
          <w:sz w:val="24"/>
          <w:szCs w:val="24"/>
          <w:lang w:val="lv-LV"/>
        </w:rPr>
      </w:pPr>
    </w:p>
    <w:p w14:paraId="41377200" w14:textId="77777777" w:rsidR="0027037F" w:rsidRPr="00416938" w:rsidRDefault="0027037F" w:rsidP="001A589E">
      <w:pPr>
        <w:spacing w:after="160" w:line="254" w:lineRule="auto"/>
        <w:ind w:left="720"/>
        <w:rPr>
          <w:sz w:val="24"/>
          <w:szCs w:val="24"/>
          <w:lang w:val="lv-LV"/>
        </w:rPr>
      </w:pPr>
    </w:p>
    <w:p w14:paraId="071D2ECA" w14:textId="77777777" w:rsidR="0027037F" w:rsidRPr="00416938" w:rsidRDefault="0027037F" w:rsidP="001A589E">
      <w:pPr>
        <w:spacing w:after="160" w:line="254" w:lineRule="auto"/>
        <w:ind w:left="720"/>
        <w:rPr>
          <w:sz w:val="24"/>
          <w:szCs w:val="24"/>
          <w:lang w:val="lv-LV"/>
        </w:rPr>
      </w:pPr>
    </w:p>
    <w:p w14:paraId="0598A51F" w14:textId="77777777" w:rsidR="0027037F" w:rsidRPr="00416938" w:rsidRDefault="0027037F" w:rsidP="001A589E">
      <w:pPr>
        <w:spacing w:after="160" w:line="254" w:lineRule="auto"/>
        <w:ind w:left="720"/>
        <w:rPr>
          <w:sz w:val="24"/>
          <w:szCs w:val="24"/>
          <w:lang w:val="lv-LV"/>
        </w:rPr>
      </w:pPr>
    </w:p>
    <w:p w14:paraId="4C035068" w14:textId="77777777" w:rsidR="0027037F" w:rsidRPr="00416938" w:rsidRDefault="0027037F" w:rsidP="001A589E">
      <w:pPr>
        <w:spacing w:after="160" w:line="254" w:lineRule="auto"/>
        <w:ind w:left="720"/>
        <w:rPr>
          <w:sz w:val="24"/>
          <w:szCs w:val="24"/>
          <w:lang w:val="lv-LV"/>
        </w:rPr>
      </w:pPr>
    </w:p>
    <w:p w14:paraId="36307DD3" w14:textId="77777777" w:rsidR="0027037F" w:rsidRPr="00416938" w:rsidRDefault="0027037F" w:rsidP="001A589E">
      <w:pPr>
        <w:spacing w:after="160" w:line="254" w:lineRule="auto"/>
        <w:ind w:left="720"/>
        <w:rPr>
          <w:sz w:val="24"/>
          <w:szCs w:val="24"/>
          <w:lang w:val="lv-LV"/>
        </w:rPr>
      </w:pPr>
    </w:p>
    <w:p w14:paraId="7D57CB89" w14:textId="77777777" w:rsidR="0027037F" w:rsidRDefault="0027037F" w:rsidP="001A589E">
      <w:pPr>
        <w:spacing w:after="160" w:line="254" w:lineRule="auto"/>
        <w:ind w:left="720"/>
        <w:rPr>
          <w:sz w:val="24"/>
          <w:szCs w:val="24"/>
          <w:lang w:val="lv-LV"/>
        </w:rPr>
      </w:pPr>
    </w:p>
    <w:p w14:paraId="783D16E2" w14:textId="37B08CDA" w:rsidR="00BB76B2" w:rsidRDefault="00BB76B2" w:rsidP="001A589E">
      <w:pPr>
        <w:spacing w:after="160" w:line="254" w:lineRule="auto"/>
        <w:ind w:left="720"/>
        <w:rPr>
          <w:sz w:val="24"/>
          <w:szCs w:val="24"/>
          <w:lang w:val="lv-LV"/>
        </w:rPr>
      </w:pPr>
    </w:p>
    <w:p w14:paraId="0B184850" w14:textId="3D9AD29F" w:rsidR="00EF699F" w:rsidRDefault="00EF699F" w:rsidP="001A589E">
      <w:pPr>
        <w:spacing w:after="160" w:line="254" w:lineRule="auto"/>
        <w:ind w:left="720"/>
        <w:rPr>
          <w:sz w:val="24"/>
          <w:szCs w:val="24"/>
          <w:lang w:val="lv-LV"/>
        </w:rPr>
      </w:pPr>
    </w:p>
    <w:p w14:paraId="778EE205" w14:textId="77777777" w:rsidR="00EF699F" w:rsidRDefault="00EF699F" w:rsidP="001A589E">
      <w:pPr>
        <w:spacing w:after="160" w:line="254" w:lineRule="auto"/>
        <w:ind w:left="720"/>
        <w:rPr>
          <w:sz w:val="24"/>
          <w:szCs w:val="24"/>
          <w:lang w:val="lv-LV"/>
        </w:rPr>
      </w:pPr>
    </w:p>
    <w:p w14:paraId="5AA3D748" w14:textId="77777777" w:rsidR="00BB76B2" w:rsidRPr="00416938" w:rsidRDefault="00BB76B2" w:rsidP="001A589E">
      <w:pPr>
        <w:spacing w:after="160" w:line="254" w:lineRule="auto"/>
        <w:ind w:left="720"/>
        <w:rPr>
          <w:sz w:val="24"/>
          <w:szCs w:val="24"/>
          <w:lang w:val="lv-LV"/>
        </w:rPr>
      </w:pPr>
    </w:p>
    <w:p w14:paraId="7B775111" w14:textId="610F10A7" w:rsidR="0027037F" w:rsidRPr="00007778" w:rsidRDefault="002A0F50" w:rsidP="0027037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007778">
        <w:rPr>
          <w:rFonts w:eastAsia="Calibri"/>
          <w:b/>
          <w:bCs/>
          <w:color w:val="000000"/>
          <w:kern w:val="1"/>
          <w:sz w:val="24"/>
          <w:szCs w:val="24"/>
          <w:u w:color="000000"/>
          <w:bdr w:val="nil"/>
          <w:lang w:val="lv-LV" w:eastAsia="lv-LV"/>
        </w:rPr>
        <w:t>6</w:t>
      </w:r>
      <w:r w:rsidR="0027037F" w:rsidRPr="00007778">
        <w:rPr>
          <w:rFonts w:eastAsia="Calibri"/>
          <w:b/>
          <w:bCs/>
          <w:color w:val="000000"/>
          <w:kern w:val="1"/>
          <w:sz w:val="24"/>
          <w:szCs w:val="24"/>
          <w:u w:color="000000"/>
          <w:bdr w:val="nil"/>
          <w:lang w:val="lv-LV" w:eastAsia="lv-LV"/>
        </w:rPr>
        <w:t>.</w:t>
      </w:r>
      <w:r w:rsidR="005C1944" w:rsidRPr="00007778">
        <w:rPr>
          <w:rFonts w:eastAsia="Calibri"/>
          <w:b/>
          <w:bCs/>
          <w:color w:val="000000"/>
          <w:kern w:val="1"/>
          <w:sz w:val="24"/>
          <w:szCs w:val="24"/>
          <w:u w:color="000000"/>
          <w:bdr w:val="nil"/>
          <w:lang w:val="lv-LV" w:eastAsia="lv-LV"/>
        </w:rPr>
        <w:t> </w:t>
      </w:r>
      <w:r w:rsidR="0027037F" w:rsidRPr="00007778">
        <w:rPr>
          <w:rFonts w:eastAsia="Calibri"/>
          <w:b/>
          <w:bCs/>
          <w:color w:val="000000"/>
          <w:kern w:val="1"/>
          <w:sz w:val="24"/>
          <w:szCs w:val="24"/>
          <w:u w:color="000000"/>
          <w:bdr w:val="nil"/>
          <w:lang w:val="lv-LV" w:eastAsia="lv-LV"/>
        </w:rPr>
        <w:t xml:space="preserve">pielikums </w:t>
      </w:r>
    </w:p>
    <w:p w14:paraId="2B6DF243" w14:textId="77777777" w:rsidR="0027037F" w:rsidRPr="00007778"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007778">
        <w:rPr>
          <w:rFonts w:eastAsia="Arial Unicode MS"/>
          <w:color w:val="000000"/>
          <w:sz w:val="24"/>
          <w:szCs w:val="24"/>
          <w:u w:color="000000"/>
          <w:bdr w:val="nil"/>
          <w:lang w:val="lv-LV" w:eastAsia="lv-LV"/>
        </w:rPr>
        <w:t>Atklāta konkursa, identifikācijas</w:t>
      </w:r>
    </w:p>
    <w:p w14:paraId="33F3BC32" w14:textId="1F8E1C3B" w:rsidR="0027037F" w:rsidRPr="00007778"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007778">
        <w:rPr>
          <w:rFonts w:eastAsia="Arial Unicode MS"/>
          <w:color w:val="000000"/>
          <w:sz w:val="24"/>
          <w:szCs w:val="24"/>
          <w:u w:color="000000"/>
          <w:bdr w:val="nil"/>
          <w:lang w:val="lv-LV" w:eastAsia="lv-LV"/>
        </w:rPr>
        <w:t>Nr. </w:t>
      </w:r>
      <w:r w:rsidR="00460936" w:rsidRPr="00007778">
        <w:rPr>
          <w:rFonts w:eastAsia="Arial Unicode MS"/>
          <w:color w:val="000000"/>
          <w:sz w:val="24"/>
          <w:szCs w:val="24"/>
          <w:u w:color="000000"/>
          <w:bdr w:val="nil"/>
          <w:lang w:val="lv-LV" w:eastAsia="lv-LV"/>
        </w:rPr>
        <w:t>ĶNP</w:t>
      </w:r>
      <w:r w:rsidR="00F56929" w:rsidRPr="00007778">
        <w:rPr>
          <w:rFonts w:eastAsia="Arial Unicode MS"/>
          <w:color w:val="000000"/>
          <w:sz w:val="24"/>
          <w:szCs w:val="24"/>
          <w:u w:color="000000"/>
          <w:bdr w:val="nil"/>
          <w:lang w:val="lv-LV" w:eastAsia="lv-LV"/>
        </w:rPr>
        <w:t xml:space="preserve"> </w:t>
      </w:r>
      <w:r w:rsidR="00007778" w:rsidRPr="00007778">
        <w:rPr>
          <w:rFonts w:eastAsia="Arial Unicode MS"/>
          <w:color w:val="000000"/>
          <w:sz w:val="24"/>
          <w:szCs w:val="24"/>
          <w:u w:color="000000"/>
          <w:bdr w:val="nil"/>
          <w:lang w:val="lv-LV" w:eastAsia="lv-LV"/>
        </w:rPr>
        <w:t>2024/1</w:t>
      </w:r>
      <w:r w:rsidRPr="00007778">
        <w:rPr>
          <w:rFonts w:eastAsia="Arial Unicode MS"/>
          <w:color w:val="000000"/>
          <w:sz w:val="24"/>
          <w:szCs w:val="24"/>
          <w:u w:color="000000"/>
          <w:bdr w:val="nil"/>
          <w:lang w:val="lv-LV" w:eastAsia="lv-LV"/>
        </w:rPr>
        <w:t>, nolikumam</w:t>
      </w:r>
    </w:p>
    <w:p w14:paraId="2887AB6C" w14:textId="77777777" w:rsidR="0027037F" w:rsidRPr="0000777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77C81F3B" w14:textId="77777777" w:rsidR="0027037F" w:rsidRPr="00007778" w:rsidRDefault="0027037F" w:rsidP="0027037F">
      <w:pPr>
        <w:keepLines/>
        <w:widowControl w:val="0"/>
        <w:pBdr>
          <w:top w:val="nil"/>
          <w:left w:val="nil"/>
          <w:bottom w:val="nil"/>
          <w:right w:val="nil"/>
          <w:between w:val="nil"/>
          <w:bar w:val="nil"/>
        </w:pBdr>
        <w:spacing w:before="60" w:after="60"/>
        <w:jc w:val="center"/>
        <w:rPr>
          <w:rFonts w:eastAsia="Calibri"/>
          <w:b/>
          <w:bCs/>
          <w:color w:val="000000"/>
          <w:sz w:val="28"/>
          <w:szCs w:val="28"/>
          <w:u w:color="000000"/>
          <w:bdr w:val="nil"/>
          <w:lang w:val="lv-LV" w:eastAsia="lv-LV"/>
        </w:rPr>
      </w:pPr>
      <w:r w:rsidRPr="00007778">
        <w:rPr>
          <w:rFonts w:eastAsia="Calibri"/>
          <w:b/>
          <w:bCs/>
          <w:color w:val="000000"/>
          <w:sz w:val="28"/>
          <w:szCs w:val="28"/>
          <w:u w:color="000000"/>
          <w:bdr w:val="nil"/>
          <w:lang w:val="lv-LV" w:eastAsia="lv-LV"/>
        </w:rPr>
        <w:t>APAKŠUZŅĒMĒJU/ PERSONU, UZ KURU IESPĒJĀM PRETENDENTS BALSTĀS, SARAKSTS*</w:t>
      </w:r>
    </w:p>
    <w:p w14:paraId="536301D5" w14:textId="77777777" w:rsidR="00856546" w:rsidRPr="00007778" w:rsidRDefault="00856546" w:rsidP="0027037F">
      <w:pPr>
        <w:keepLines/>
        <w:widowControl w:val="0"/>
        <w:pBdr>
          <w:top w:val="nil"/>
          <w:left w:val="nil"/>
          <w:bottom w:val="nil"/>
          <w:right w:val="nil"/>
          <w:between w:val="nil"/>
          <w:bar w:val="nil"/>
        </w:pBdr>
        <w:spacing w:before="60" w:after="60"/>
        <w:jc w:val="center"/>
        <w:rPr>
          <w:rFonts w:eastAsia="Calibri"/>
          <w:b/>
          <w:bCs/>
          <w:color w:val="000000"/>
          <w:sz w:val="28"/>
          <w:szCs w:val="28"/>
          <w:u w:color="000000"/>
          <w:bdr w:val="nil"/>
          <w:lang w:val="lv-LV" w:eastAsia="lv-LV"/>
        </w:rPr>
      </w:pPr>
    </w:p>
    <w:p w14:paraId="389965AB" w14:textId="77777777" w:rsidR="00856546" w:rsidRPr="00007778" w:rsidRDefault="00856546" w:rsidP="0027037F">
      <w:pPr>
        <w:keepLines/>
        <w:widowControl w:val="0"/>
        <w:pBdr>
          <w:top w:val="nil"/>
          <w:left w:val="nil"/>
          <w:bottom w:val="nil"/>
          <w:right w:val="nil"/>
          <w:between w:val="nil"/>
          <w:bar w:val="nil"/>
        </w:pBdr>
        <w:spacing w:before="60" w:after="60"/>
        <w:jc w:val="center"/>
        <w:rPr>
          <w:rFonts w:eastAsia="Times"/>
          <w:b/>
          <w:bCs/>
          <w:color w:val="000000"/>
          <w:sz w:val="28"/>
          <w:szCs w:val="28"/>
          <w:u w:color="000000"/>
          <w:bdr w:val="nil"/>
          <w:lang w:val="lv-LV" w:eastAsia="lv-LV"/>
        </w:rPr>
      </w:pP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701"/>
        <w:gridCol w:w="1843"/>
      </w:tblGrid>
      <w:tr w:rsidR="0027037F" w:rsidRPr="00007778" w14:paraId="6A2A531C" w14:textId="77777777" w:rsidTr="00F83438">
        <w:trPr>
          <w:trHeight w:val="1360"/>
        </w:trPr>
        <w:tc>
          <w:tcPr>
            <w:tcW w:w="642" w:type="dxa"/>
            <w:shd w:val="clear" w:color="auto" w:fill="FFFFFF"/>
          </w:tcPr>
          <w:p w14:paraId="6FDE2BB5"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p>
        </w:tc>
        <w:tc>
          <w:tcPr>
            <w:tcW w:w="1871" w:type="dxa"/>
            <w:shd w:val="clear" w:color="auto" w:fill="FFFFFF"/>
          </w:tcPr>
          <w:p w14:paraId="393FAFBF"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007778">
              <w:rPr>
                <w:rFonts w:eastAsia="Calibri"/>
                <w:color w:val="000000"/>
                <w:sz w:val="24"/>
                <w:szCs w:val="24"/>
                <w:u w:color="000000"/>
                <w:bdr w:val="nil"/>
                <w:lang w:val="lv-LV" w:eastAsia="lv-LV"/>
              </w:rPr>
              <w:t>Apakšuzņēmēja nosaukums, reģistrācijas numurs, adrese un kontaktpersona</w:t>
            </w:r>
          </w:p>
          <w:p w14:paraId="5B4608ED"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p>
        </w:tc>
        <w:tc>
          <w:tcPr>
            <w:tcW w:w="1559" w:type="dxa"/>
            <w:shd w:val="clear" w:color="auto" w:fill="FFFFFF"/>
          </w:tcPr>
          <w:p w14:paraId="28D1646F"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007778">
              <w:rPr>
                <w:rFonts w:eastAsia="Calibri"/>
                <w:color w:val="000000"/>
                <w:sz w:val="24"/>
                <w:szCs w:val="24"/>
                <w:u w:color="000000"/>
                <w:bdr w:val="nil"/>
                <w:lang w:val="lv-LV" w:eastAsia="lv-LV"/>
              </w:rPr>
              <w:t>Nododamo darbu apjoms no darbu kopējās līgumcenas</w:t>
            </w:r>
          </w:p>
          <w:p w14:paraId="0406C53A"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007778">
              <w:rPr>
                <w:rFonts w:eastAsia="Calibri"/>
                <w:color w:val="000000"/>
                <w:sz w:val="24"/>
                <w:szCs w:val="24"/>
                <w:u w:color="000000"/>
                <w:bdr w:val="nil"/>
                <w:lang w:val="lv-LV" w:eastAsia="lv-LV"/>
              </w:rPr>
              <w:t>(%)</w:t>
            </w:r>
          </w:p>
        </w:tc>
        <w:tc>
          <w:tcPr>
            <w:tcW w:w="1701" w:type="dxa"/>
            <w:shd w:val="clear" w:color="auto" w:fill="FFFFFF"/>
          </w:tcPr>
          <w:p w14:paraId="12C8FFD0"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007778">
              <w:rPr>
                <w:rFonts w:eastAsia="Calibri"/>
                <w:color w:val="000000"/>
                <w:sz w:val="24"/>
                <w:szCs w:val="24"/>
                <w:u w:color="000000"/>
                <w:bdr w:val="nil"/>
                <w:lang w:val="lv-LV" w:eastAsia="lv-LV"/>
              </w:rPr>
              <w:t>Nododamo darbu apjoms no darbu kopējās līgumcenas (EUR bez PVN)</w:t>
            </w:r>
          </w:p>
        </w:tc>
        <w:tc>
          <w:tcPr>
            <w:tcW w:w="1701" w:type="dxa"/>
            <w:shd w:val="clear" w:color="auto" w:fill="FFFFFF"/>
          </w:tcPr>
          <w:p w14:paraId="440A9BD0"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007778">
              <w:rPr>
                <w:rFonts w:eastAsia="Calibri"/>
                <w:color w:val="000000"/>
                <w:sz w:val="24"/>
                <w:szCs w:val="24"/>
                <w:u w:color="000000"/>
                <w:bdr w:val="nil"/>
                <w:lang w:val="lv-LV" w:eastAsia="lv-LV"/>
              </w:rPr>
              <w:t>Īss apakšuzņēmēja veicamo darbu apraksts</w:t>
            </w:r>
          </w:p>
        </w:tc>
        <w:tc>
          <w:tcPr>
            <w:tcW w:w="1843" w:type="dxa"/>
            <w:shd w:val="clear" w:color="auto" w:fill="FFFFFF"/>
          </w:tcPr>
          <w:p w14:paraId="66085ED1"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007778">
              <w:rPr>
                <w:rFonts w:eastAsia="Calibri"/>
                <w:color w:val="000000"/>
                <w:sz w:val="24"/>
                <w:szCs w:val="24"/>
                <w:u w:color="000000"/>
                <w:bdr w:val="nil"/>
                <w:lang w:val="lv-LV" w:eastAsia="lv-LV"/>
              </w:rPr>
              <w:t>Pretendents balstās uz apakšuzņēmēja iespējām savas kvalifikācijas apliecināšanai (Jā/Nē)</w:t>
            </w:r>
          </w:p>
        </w:tc>
      </w:tr>
      <w:tr w:rsidR="0027037F" w:rsidRPr="00007778" w14:paraId="059BE5CD" w14:textId="77777777" w:rsidTr="00F83438">
        <w:trPr>
          <w:trHeight w:val="218"/>
        </w:trPr>
        <w:tc>
          <w:tcPr>
            <w:tcW w:w="9317" w:type="dxa"/>
            <w:gridSpan w:val="6"/>
          </w:tcPr>
          <w:p w14:paraId="74C35B8B" w14:textId="42A8E328" w:rsidR="0027037F" w:rsidRPr="00007778" w:rsidRDefault="0027037F" w:rsidP="008015E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007778">
              <w:rPr>
                <w:rFonts w:eastAsia="Calibri"/>
                <w:b/>
                <w:color w:val="000000"/>
                <w:sz w:val="24"/>
                <w:szCs w:val="24"/>
                <w:u w:color="000000"/>
                <w:bdr w:val="nil"/>
                <w:lang w:val="lv-LV" w:eastAsia="lv-LV"/>
              </w:rPr>
              <w:t>Veicamā darba daļa** 10</w:t>
            </w:r>
            <w:r w:rsidR="008015E7" w:rsidRPr="00007778">
              <w:rPr>
                <w:rFonts w:eastAsia="Calibri"/>
                <w:b/>
                <w:color w:val="000000"/>
                <w:sz w:val="24"/>
                <w:szCs w:val="24"/>
                <w:u w:color="000000"/>
                <w:bdr w:val="nil"/>
                <w:lang w:val="lv-LV" w:eastAsia="lv-LV"/>
              </w:rPr>
              <w:t xml:space="preserve"> 000 </w:t>
            </w:r>
            <w:proofErr w:type="spellStart"/>
            <w:r w:rsidR="008015E7" w:rsidRPr="00007778">
              <w:rPr>
                <w:rFonts w:eastAsia="Calibri"/>
                <w:b/>
                <w:i/>
                <w:color w:val="000000"/>
                <w:sz w:val="24"/>
                <w:szCs w:val="24"/>
                <w:u w:color="000000"/>
                <w:bdr w:val="nil"/>
                <w:lang w:val="lv-LV" w:eastAsia="lv-LV"/>
              </w:rPr>
              <w:t>euro</w:t>
            </w:r>
            <w:proofErr w:type="spellEnd"/>
            <w:r w:rsidRPr="00007778">
              <w:rPr>
                <w:rFonts w:eastAsia="Calibri"/>
                <w:b/>
                <w:color w:val="000000"/>
                <w:sz w:val="24"/>
                <w:szCs w:val="24"/>
                <w:u w:color="000000"/>
                <w:bdr w:val="nil"/>
                <w:lang w:val="lv-LV" w:eastAsia="lv-LV"/>
              </w:rPr>
              <w:t xml:space="preserve"> vai lielāka:</w:t>
            </w:r>
          </w:p>
        </w:tc>
      </w:tr>
      <w:tr w:rsidR="0027037F" w:rsidRPr="00007778" w14:paraId="2049C218" w14:textId="77777777" w:rsidTr="00F83438">
        <w:trPr>
          <w:trHeight w:val="218"/>
        </w:trPr>
        <w:tc>
          <w:tcPr>
            <w:tcW w:w="642" w:type="dxa"/>
          </w:tcPr>
          <w:p w14:paraId="48CB9827"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007778">
              <w:rPr>
                <w:rFonts w:eastAsia="Calibri"/>
                <w:color w:val="000000"/>
                <w:sz w:val="24"/>
                <w:szCs w:val="24"/>
                <w:u w:color="000000"/>
                <w:bdr w:val="nil"/>
                <w:lang w:val="lv-LV" w:eastAsia="lv-LV"/>
              </w:rPr>
              <w:t>1.</w:t>
            </w:r>
          </w:p>
        </w:tc>
        <w:tc>
          <w:tcPr>
            <w:tcW w:w="1871" w:type="dxa"/>
          </w:tcPr>
          <w:p w14:paraId="4598F03A"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559" w:type="dxa"/>
          </w:tcPr>
          <w:p w14:paraId="1744B5AB"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14:paraId="41FA175F"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14:paraId="325F5E78"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Pr>
          <w:p w14:paraId="0FB7FBF6"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27037F" w:rsidRPr="00007778" w14:paraId="1206D5D2" w14:textId="77777777" w:rsidTr="00F83438">
        <w:trPr>
          <w:trHeight w:val="218"/>
        </w:trPr>
        <w:tc>
          <w:tcPr>
            <w:tcW w:w="642" w:type="dxa"/>
          </w:tcPr>
          <w:p w14:paraId="48A7CF43"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007778">
              <w:rPr>
                <w:rFonts w:eastAsia="Calibri"/>
                <w:color w:val="000000"/>
                <w:sz w:val="24"/>
                <w:szCs w:val="24"/>
                <w:u w:color="000000"/>
                <w:bdr w:val="nil"/>
                <w:lang w:val="lv-LV" w:eastAsia="lv-LV"/>
              </w:rPr>
              <w:t>2.</w:t>
            </w:r>
          </w:p>
        </w:tc>
        <w:tc>
          <w:tcPr>
            <w:tcW w:w="1871" w:type="dxa"/>
          </w:tcPr>
          <w:p w14:paraId="68C70E2F"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559" w:type="dxa"/>
          </w:tcPr>
          <w:p w14:paraId="377820E7"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14:paraId="1693131D"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14:paraId="2351072B"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Pr>
          <w:p w14:paraId="768CC8F8"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27037F" w:rsidRPr="00007778" w14:paraId="2818F726" w14:textId="77777777" w:rsidTr="00F83438">
        <w:trPr>
          <w:trHeight w:val="218"/>
        </w:trPr>
        <w:tc>
          <w:tcPr>
            <w:tcW w:w="9317" w:type="dxa"/>
            <w:gridSpan w:val="6"/>
          </w:tcPr>
          <w:p w14:paraId="2B45995B" w14:textId="4CFBDE02" w:rsidR="0027037F" w:rsidRPr="00007778" w:rsidRDefault="0027037F" w:rsidP="008015E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007778">
              <w:rPr>
                <w:rFonts w:eastAsia="Calibri"/>
                <w:b/>
                <w:color w:val="000000"/>
                <w:sz w:val="24"/>
                <w:szCs w:val="24"/>
                <w:u w:color="000000"/>
                <w:bdr w:val="nil"/>
                <w:lang w:val="lv-LV" w:eastAsia="lv-LV"/>
              </w:rPr>
              <w:t>Veicamā darba daļa** mazāka par 10</w:t>
            </w:r>
            <w:r w:rsidR="008015E7" w:rsidRPr="00007778">
              <w:rPr>
                <w:rFonts w:eastAsia="Calibri"/>
                <w:b/>
                <w:color w:val="000000"/>
                <w:sz w:val="24"/>
                <w:szCs w:val="24"/>
                <w:u w:color="000000"/>
                <w:bdr w:val="nil"/>
                <w:lang w:val="lv-LV" w:eastAsia="lv-LV"/>
              </w:rPr>
              <w:t xml:space="preserve"> 000 </w:t>
            </w:r>
            <w:proofErr w:type="spellStart"/>
            <w:r w:rsidR="008015E7" w:rsidRPr="00007778">
              <w:rPr>
                <w:rFonts w:eastAsia="Calibri"/>
                <w:b/>
                <w:i/>
                <w:color w:val="000000"/>
                <w:sz w:val="24"/>
                <w:szCs w:val="24"/>
                <w:u w:color="000000"/>
                <w:bdr w:val="nil"/>
                <w:lang w:val="lv-LV" w:eastAsia="lv-LV"/>
              </w:rPr>
              <w:t>euro</w:t>
            </w:r>
            <w:proofErr w:type="spellEnd"/>
            <w:r w:rsidRPr="00007778">
              <w:rPr>
                <w:rFonts w:eastAsia="Calibri"/>
                <w:b/>
                <w:color w:val="000000"/>
                <w:sz w:val="24"/>
                <w:szCs w:val="24"/>
                <w:u w:color="000000"/>
                <w:bdr w:val="nil"/>
                <w:lang w:val="lv-LV" w:eastAsia="lv-LV"/>
              </w:rPr>
              <w:t>:</w:t>
            </w:r>
          </w:p>
        </w:tc>
      </w:tr>
      <w:tr w:rsidR="0027037F" w:rsidRPr="00007778" w14:paraId="7CAB59AB" w14:textId="77777777" w:rsidTr="00F83438">
        <w:trPr>
          <w:trHeight w:val="218"/>
        </w:trPr>
        <w:tc>
          <w:tcPr>
            <w:tcW w:w="642" w:type="dxa"/>
            <w:tcBorders>
              <w:bottom w:val="single" w:sz="4" w:space="0" w:color="auto"/>
            </w:tcBorders>
          </w:tcPr>
          <w:p w14:paraId="60CE4465"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007778">
              <w:rPr>
                <w:rFonts w:eastAsia="Calibri"/>
                <w:color w:val="000000"/>
                <w:sz w:val="24"/>
                <w:szCs w:val="24"/>
                <w:u w:color="000000"/>
                <w:bdr w:val="nil"/>
                <w:lang w:val="lv-LV" w:eastAsia="lv-LV"/>
              </w:rPr>
              <w:t>1.</w:t>
            </w:r>
          </w:p>
        </w:tc>
        <w:tc>
          <w:tcPr>
            <w:tcW w:w="1871" w:type="dxa"/>
            <w:tcBorders>
              <w:bottom w:val="single" w:sz="4" w:space="0" w:color="auto"/>
            </w:tcBorders>
          </w:tcPr>
          <w:p w14:paraId="6422BD7E"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val="lv-LV" w:eastAsia="lv-LV"/>
              </w:rPr>
            </w:pPr>
          </w:p>
        </w:tc>
        <w:tc>
          <w:tcPr>
            <w:tcW w:w="1559" w:type="dxa"/>
            <w:tcBorders>
              <w:bottom w:val="single" w:sz="4" w:space="0" w:color="auto"/>
            </w:tcBorders>
            <w:shd w:val="clear" w:color="auto" w:fill="FFFFFF"/>
          </w:tcPr>
          <w:p w14:paraId="23CC6CB5"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Borders>
              <w:bottom w:val="single" w:sz="4" w:space="0" w:color="auto"/>
            </w:tcBorders>
            <w:shd w:val="clear" w:color="auto" w:fill="FFFFFF"/>
          </w:tcPr>
          <w:p w14:paraId="74731EBD"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Borders>
              <w:bottom w:val="single" w:sz="4" w:space="0" w:color="auto"/>
            </w:tcBorders>
            <w:shd w:val="clear" w:color="auto" w:fill="FFFFFF"/>
          </w:tcPr>
          <w:p w14:paraId="7F6F2155"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Borders>
              <w:bottom w:val="single" w:sz="4" w:space="0" w:color="auto"/>
            </w:tcBorders>
            <w:shd w:val="clear" w:color="auto" w:fill="FFFFFF"/>
          </w:tcPr>
          <w:p w14:paraId="655EB0A3"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27037F" w:rsidRPr="00007778" w14:paraId="2BE1762D" w14:textId="77777777" w:rsidTr="00F83438">
        <w:trPr>
          <w:trHeight w:val="218"/>
        </w:trPr>
        <w:tc>
          <w:tcPr>
            <w:tcW w:w="642" w:type="dxa"/>
            <w:shd w:val="clear" w:color="auto" w:fill="FFFFFF"/>
          </w:tcPr>
          <w:p w14:paraId="549BEA02"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007778">
              <w:rPr>
                <w:rFonts w:eastAsia="Calibri"/>
                <w:color w:val="000000"/>
                <w:sz w:val="24"/>
                <w:szCs w:val="24"/>
                <w:u w:color="000000"/>
                <w:bdr w:val="nil"/>
                <w:lang w:val="lv-LV" w:eastAsia="lv-LV"/>
              </w:rPr>
              <w:t>2.</w:t>
            </w:r>
          </w:p>
        </w:tc>
        <w:tc>
          <w:tcPr>
            <w:tcW w:w="1871" w:type="dxa"/>
            <w:shd w:val="clear" w:color="auto" w:fill="FFFFFF"/>
          </w:tcPr>
          <w:p w14:paraId="7C6D3659"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val="lv-LV" w:eastAsia="lv-LV"/>
              </w:rPr>
            </w:pPr>
          </w:p>
        </w:tc>
        <w:tc>
          <w:tcPr>
            <w:tcW w:w="1559" w:type="dxa"/>
            <w:shd w:val="clear" w:color="auto" w:fill="FFFFFF"/>
          </w:tcPr>
          <w:p w14:paraId="04CAFC8E"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shd w:val="clear" w:color="auto" w:fill="FFFFFF"/>
          </w:tcPr>
          <w:p w14:paraId="7A478FC0"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shd w:val="clear" w:color="auto" w:fill="FFFFFF"/>
          </w:tcPr>
          <w:p w14:paraId="2662B37C"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shd w:val="clear" w:color="auto" w:fill="FFFFFF"/>
          </w:tcPr>
          <w:p w14:paraId="338C63E7" w14:textId="77777777" w:rsidR="0027037F" w:rsidRPr="00007778"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bl>
    <w:p w14:paraId="037F6D59" w14:textId="77777777" w:rsidR="0027037F" w:rsidRPr="00007778" w:rsidRDefault="0027037F" w:rsidP="0027037F">
      <w:pPr>
        <w:keepLines/>
        <w:widowControl w:val="0"/>
        <w:pBdr>
          <w:top w:val="nil"/>
          <w:left w:val="nil"/>
          <w:bottom w:val="nil"/>
          <w:right w:val="nil"/>
          <w:between w:val="nil"/>
          <w:bar w:val="nil"/>
        </w:pBdr>
        <w:spacing w:before="60" w:after="60"/>
        <w:jc w:val="both"/>
        <w:rPr>
          <w:rFonts w:eastAsia="Calibri"/>
          <w:b/>
          <w:bCs/>
          <w:color w:val="000000"/>
          <w:sz w:val="24"/>
          <w:szCs w:val="24"/>
          <w:u w:color="000000"/>
          <w:bdr w:val="nil"/>
          <w:lang w:val="lv-LV" w:eastAsia="lv-LV"/>
        </w:rPr>
      </w:pPr>
    </w:p>
    <w:p w14:paraId="4A92B05F" w14:textId="77777777" w:rsidR="0027037F" w:rsidRPr="00007778" w:rsidRDefault="0027037F" w:rsidP="0027037F">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val="lv-LV" w:eastAsia="lv-LV"/>
        </w:rPr>
      </w:pPr>
      <w:r w:rsidRPr="00007778">
        <w:rPr>
          <w:rFonts w:eastAsia="Calibri"/>
          <w:i/>
          <w:iCs/>
          <w:color w:val="000000"/>
          <w:sz w:val="24"/>
          <w:szCs w:val="24"/>
          <w:u w:color="000000"/>
          <w:bdr w:val="nil"/>
          <w:lang w:val="lv-LV" w:eastAsia="lv-LV"/>
        </w:rPr>
        <w:t xml:space="preserve">* Informācija iesniedzama par visiem apakšuzņēmējiem </w:t>
      </w:r>
      <w:r w:rsidRPr="00007778">
        <w:rPr>
          <w:rFonts w:eastAsia="Calibri"/>
          <w:i/>
          <w:color w:val="000000"/>
          <w:sz w:val="24"/>
          <w:szCs w:val="24"/>
          <w:u w:color="000000"/>
          <w:bdr w:val="nil"/>
          <w:lang w:val="lv-LV" w:eastAsia="lv-LV"/>
        </w:rPr>
        <w:t>un apakšuzņēmēja apakšuzņēmējiem, kuri tiks piesaistīti iepirkuma līguma izpildē</w:t>
      </w:r>
      <w:r w:rsidRPr="00007778">
        <w:rPr>
          <w:rFonts w:eastAsia="Calibri"/>
          <w:i/>
          <w:iCs/>
          <w:color w:val="000000"/>
          <w:sz w:val="24"/>
          <w:szCs w:val="24"/>
          <w:u w:color="000000"/>
          <w:bdr w:val="nil"/>
          <w:lang w:val="lv-LV" w:eastAsia="lv-LV"/>
        </w:rPr>
        <w:t>.</w:t>
      </w:r>
    </w:p>
    <w:p w14:paraId="7884F976" w14:textId="77777777" w:rsidR="0027037F" w:rsidRPr="00007778" w:rsidRDefault="0027037F" w:rsidP="0027037F">
      <w:pPr>
        <w:spacing w:before="60" w:after="60"/>
        <w:ind w:left="142" w:hanging="142"/>
        <w:jc w:val="both"/>
        <w:rPr>
          <w:rFonts w:eastAsia="Calibri"/>
          <w:i/>
          <w:sz w:val="24"/>
          <w:szCs w:val="24"/>
          <w:u w:color="000000"/>
          <w:lang w:val="lv-LV"/>
        </w:rPr>
      </w:pPr>
    </w:p>
    <w:p w14:paraId="2063129D" w14:textId="66BF3704" w:rsidR="0027037F" w:rsidRPr="00007778" w:rsidRDefault="0027037F" w:rsidP="0027037F">
      <w:pPr>
        <w:spacing w:before="60" w:after="60"/>
        <w:jc w:val="both"/>
        <w:rPr>
          <w:rFonts w:eastAsia="Calibri"/>
          <w:i/>
          <w:sz w:val="24"/>
          <w:szCs w:val="24"/>
          <w:u w:color="000000"/>
          <w:lang w:val="lv-LV"/>
        </w:rPr>
      </w:pPr>
      <w:r w:rsidRPr="00007778">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007778">
        <w:rPr>
          <w:rFonts w:eastAsia="Calibri"/>
          <w:i/>
          <w:sz w:val="24"/>
          <w:szCs w:val="24"/>
          <w:u w:val="single" w:color="000000"/>
          <w:lang w:val="lv-LV"/>
        </w:rPr>
        <w:t>saistīto</w:t>
      </w:r>
      <w:r w:rsidRPr="00007778">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w:t>
      </w:r>
      <w:r w:rsidR="005B6A4D" w:rsidRPr="00007778">
        <w:rPr>
          <w:rFonts w:eastAsia="Calibri"/>
          <w:i/>
          <w:sz w:val="24"/>
          <w:szCs w:val="24"/>
          <w:u w:color="000000"/>
          <w:lang w:val="lv-LV"/>
        </w:rPr>
        <w:t> </w:t>
      </w:r>
      <w:r w:rsidRPr="00007778">
        <w:rPr>
          <w:rFonts w:eastAsia="Calibri"/>
          <w:i/>
          <w:sz w:val="24"/>
          <w:szCs w:val="24"/>
          <w:u w:color="000000"/>
          <w:lang w:val="lv-LV"/>
        </w:rPr>
        <w:t>panta trešā daļa).</w:t>
      </w:r>
    </w:p>
    <w:p w14:paraId="13CDD67F" w14:textId="77777777" w:rsidR="0027037F" w:rsidRPr="00007778" w:rsidRDefault="0027037F" w:rsidP="0027037F">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val="lv-LV" w:eastAsia="lv-LV"/>
        </w:rPr>
      </w:pPr>
    </w:p>
    <w:p w14:paraId="5AAA8839" w14:textId="77777777" w:rsidR="0027037F" w:rsidRPr="0000777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5B38D47D" w14:textId="77777777" w:rsidR="0027037F" w:rsidRPr="0000777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2E3C9AD3" w14:textId="77777777" w:rsidR="0027037F" w:rsidRPr="0000777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660C5B34" w14:textId="77777777" w:rsidR="0027037F" w:rsidRPr="0000777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0313CFD5" w14:textId="77777777" w:rsidR="0027037F" w:rsidRPr="0000777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2A18CE1C" w14:textId="77777777" w:rsidR="0027037F" w:rsidRPr="0000777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44B1EB48" w14:textId="77777777" w:rsidR="00A934B2" w:rsidRPr="00007778" w:rsidRDefault="00A934B2"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14A7D6B4" w14:textId="3F81C5DD" w:rsidR="0027037F" w:rsidRPr="00007778"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7090866D" w14:textId="77777777" w:rsidR="00EF699F" w:rsidRPr="00007778" w:rsidRDefault="00EF699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5A86D6AC" w14:textId="77777777" w:rsidR="00BB76B2" w:rsidRPr="00007778" w:rsidRDefault="00BB76B2"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05E4694C" w14:textId="5D4FDFAB" w:rsidR="0027037F" w:rsidRPr="00007778" w:rsidRDefault="002A0F50" w:rsidP="0027037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007778">
        <w:rPr>
          <w:rFonts w:eastAsia="Calibri"/>
          <w:b/>
          <w:bCs/>
          <w:color w:val="000000"/>
          <w:kern w:val="1"/>
          <w:sz w:val="24"/>
          <w:szCs w:val="24"/>
          <w:u w:color="000000"/>
          <w:bdr w:val="nil"/>
          <w:lang w:val="lv-LV" w:eastAsia="lv-LV"/>
        </w:rPr>
        <w:t>7</w:t>
      </w:r>
      <w:r w:rsidR="0027037F" w:rsidRPr="00007778">
        <w:rPr>
          <w:rFonts w:eastAsia="Calibri"/>
          <w:b/>
          <w:bCs/>
          <w:color w:val="000000"/>
          <w:kern w:val="1"/>
          <w:sz w:val="24"/>
          <w:szCs w:val="24"/>
          <w:u w:color="000000"/>
          <w:bdr w:val="nil"/>
          <w:lang w:val="lv-LV" w:eastAsia="lv-LV"/>
        </w:rPr>
        <w:t>.</w:t>
      </w:r>
      <w:r w:rsidR="0045309A" w:rsidRPr="00007778">
        <w:rPr>
          <w:rFonts w:eastAsia="Calibri"/>
          <w:b/>
          <w:bCs/>
          <w:color w:val="000000"/>
          <w:kern w:val="1"/>
          <w:sz w:val="24"/>
          <w:szCs w:val="24"/>
          <w:u w:color="000000"/>
          <w:bdr w:val="nil"/>
          <w:lang w:val="lv-LV" w:eastAsia="lv-LV"/>
        </w:rPr>
        <w:t> </w:t>
      </w:r>
      <w:r w:rsidR="0027037F" w:rsidRPr="00007778">
        <w:rPr>
          <w:rFonts w:eastAsia="Calibri"/>
          <w:b/>
          <w:bCs/>
          <w:color w:val="000000"/>
          <w:kern w:val="1"/>
          <w:sz w:val="24"/>
          <w:szCs w:val="24"/>
          <w:u w:color="000000"/>
          <w:bdr w:val="nil"/>
          <w:lang w:val="lv-LV" w:eastAsia="lv-LV"/>
        </w:rPr>
        <w:t xml:space="preserve">pielikums </w:t>
      </w:r>
    </w:p>
    <w:p w14:paraId="26A83B0A" w14:textId="77777777" w:rsidR="0027037F" w:rsidRPr="00007778"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007778">
        <w:rPr>
          <w:rFonts w:eastAsia="Arial Unicode MS"/>
          <w:color w:val="000000"/>
          <w:sz w:val="24"/>
          <w:szCs w:val="24"/>
          <w:u w:color="000000"/>
          <w:bdr w:val="nil"/>
          <w:lang w:val="lv-LV" w:eastAsia="lv-LV"/>
        </w:rPr>
        <w:t>Atklāta konkursa, identifikācijas</w:t>
      </w:r>
    </w:p>
    <w:p w14:paraId="1EEDAB7A" w14:textId="2C3F1204" w:rsidR="0027037F" w:rsidRPr="00007778"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007778">
        <w:rPr>
          <w:rFonts w:eastAsia="Arial Unicode MS"/>
          <w:color w:val="000000"/>
          <w:sz w:val="24"/>
          <w:szCs w:val="24"/>
          <w:u w:color="000000"/>
          <w:bdr w:val="nil"/>
          <w:lang w:val="lv-LV" w:eastAsia="lv-LV"/>
        </w:rPr>
        <w:t>Nr. </w:t>
      </w:r>
      <w:r w:rsidR="00460936" w:rsidRPr="00007778">
        <w:rPr>
          <w:rFonts w:eastAsia="Arial Unicode MS"/>
          <w:color w:val="000000"/>
          <w:sz w:val="24"/>
          <w:szCs w:val="24"/>
          <w:u w:color="000000"/>
          <w:bdr w:val="nil"/>
          <w:lang w:val="lv-LV" w:eastAsia="lv-LV"/>
        </w:rPr>
        <w:t>ĶNP</w:t>
      </w:r>
      <w:r w:rsidR="00F56929" w:rsidRPr="00007778">
        <w:rPr>
          <w:rFonts w:eastAsia="Arial Unicode MS"/>
          <w:color w:val="000000"/>
          <w:sz w:val="24"/>
          <w:szCs w:val="24"/>
          <w:u w:color="000000"/>
          <w:bdr w:val="nil"/>
          <w:lang w:val="lv-LV" w:eastAsia="lv-LV"/>
        </w:rPr>
        <w:t xml:space="preserve"> </w:t>
      </w:r>
      <w:r w:rsidR="00007778" w:rsidRPr="00007778">
        <w:rPr>
          <w:rFonts w:eastAsia="Arial Unicode MS"/>
          <w:color w:val="000000"/>
          <w:sz w:val="24"/>
          <w:szCs w:val="24"/>
          <w:u w:color="000000"/>
          <w:bdr w:val="nil"/>
          <w:lang w:val="lv-LV" w:eastAsia="lv-LV"/>
        </w:rPr>
        <w:t>2024/1</w:t>
      </w:r>
      <w:r w:rsidRPr="00007778">
        <w:rPr>
          <w:rFonts w:eastAsia="Arial Unicode MS"/>
          <w:color w:val="000000"/>
          <w:sz w:val="24"/>
          <w:szCs w:val="24"/>
          <w:u w:color="000000"/>
          <w:bdr w:val="nil"/>
          <w:lang w:val="lv-LV" w:eastAsia="lv-LV"/>
        </w:rPr>
        <w:t>, nolikumam</w:t>
      </w:r>
    </w:p>
    <w:p w14:paraId="1ED82DAE" w14:textId="77777777" w:rsidR="0027037F" w:rsidRPr="00007778" w:rsidRDefault="0027037F" w:rsidP="0027037F">
      <w:pPr>
        <w:pStyle w:val="Default"/>
        <w:jc w:val="right"/>
        <w:rPr>
          <w:color w:val="auto"/>
        </w:rPr>
      </w:pPr>
    </w:p>
    <w:p w14:paraId="008D3D52" w14:textId="77777777" w:rsidR="00EC445E" w:rsidRPr="00007778" w:rsidRDefault="00EC445E" w:rsidP="00A64F7E">
      <w:pPr>
        <w:numPr>
          <w:ilvl w:val="0"/>
          <w:numId w:val="52"/>
        </w:numPr>
        <w:spacing w:before="120" w:after="120"/>
        <w:jc w:val="center"/>
        <w:rPr>
          <w:b/>
          <w:sz w:val="28"/>
          <w:lang w:val="lv-LV"/>
        </w:rPr>
      </w:pPr>
      <w:r w:rsidRPr="00007778">
        <w:rPr>
          <w:b/>
          <w:caps/>
          <w:sz w:val="28"/>
          <w:lang w:val="lv-LV"/>
        </w:rPr>
        <w:t>Apakšuzņēmēja un/ vai personas, uz kuras iespējām pretendents balstās, apliecinājums par gatavību piedalīties līguma izpildē</w:t>
      </w:r>
    </w:p>
    <w:p w14:paraId="666C7049" w14:textId="77777777" w:rsidR="00856546" w:rsidRPr="00007778" w:rsidRDefault="00856546" w:rsidP="0027037F">
      <w:pPr>
        <w:keepLines/>
        <w:widowControl w:val="0"/>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p>
    <w:p w14:paraId="2AEDF3C7" w14:textId="77777777" w:rsidR="00856546" w:rsidRPr="00007778" w:rsidRDefault="00856546" w:rsidP="0027037F">
      <w:pPr>
        <w:keepLines/>
        <w:widowControl w:val="0"/>
        <w:pBdr>
          <w:top w:val="nil"/>
          <w:left w:val="nil"/>
          <w:bottom w:val="nil"/>
          <w:right w:val="nil"/>
          <w:between w:val="nil"/>
          <w:bar w:val="nil"/>
        </w:pBdr>
        <w:spacing w:before="60" w:after="60"/>
        <w:jc w:val="center"/>
        <w:rPr>
          <w:rFonts w:eastAsia="Times"/>
          <w:b/>
          <w:bCs/>
          <w:color w:val="000000"/>
          <w:sz w:val="24"/>
          <w:szCs w:val="24"/>
          <w:u w:color="000000"/>
          <w:bdr w:val="nil"/>
          <w:lang w:val="lv-LV" w:eastAsia="lv-LV"/>
        </w:rPr>
      </w:pPr>
    </w:p>
    <w:p w14:paraId="78618A0E" w14:textId="77777777" w:rsidR="0027037F" w:rsidRPr="0000777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007778">
        <w:rPr>
          <w:rFonts w:eastAsia="Arial Unicode MS"/>
          <w:color w:val="000000"/>
          <w:sz w:val="24"/>
          <w:szCs w:val="24"/>
          <w:u w:color="000000"/>
          <w:bdr w:val="nil"/>
          <w:lang w:val="lv-LV" w:eastAsia="lv-LV"/>
        </w:rPr>
        <w:t xml:space="preserve">Pretendents ______________________________________ </w:t>
      </w:r>
    </w:p>
    <w:p w14:paraId="50FA22C9" w14:textId="77777777" w:rsidR="0027037F" w:rsidRPr="0000777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14:paraId="271561D9" w14:textId="77777777" w:rsidR="0027037F" w:rsidRPr="0000777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roofErr w:type="spellStart"/>
      <w:r w:rsidRPr="00007778">
        <w:rPr>
          <w:rFonts w:eastAsia="Arial Unicode MS"/>
          <w:color w:val="000000"/>
          <w:sz w:val="24"/>
          <w:szCs w:val="24"/>
          <w:u w:color="000000"/>
          <w:bdr w:val="nil"/>
          <w:lang w:val="lv-LV" w:eastAsia="lv-LV"/>
        </w:rPr>
        <w:t>Reģ.Nr</w:t>
      </w:r>
      <w:proofErr w:type="spellEnd"/>
      <w:r w:rsidRPr="00007778">
        <w:rPr>
          <w:rFonts w:eastAsia="Arial Unicode MS"/>
          <w:color w:val="000000"/>
          <w:sz w:val="24"/>
          <w:szCs w:val="24"/>
          <w:u w:color="000000"/>
          <w:bdr w:val="nil"/>
          <w:lang w:val="lv-LV" w:eastAsia="lv-LV"/>
        </w:rPr>
        <w:t>. _________________________________________</w:t>
      </w:r>
    </w:p>
    <w:p w14:paraId="7A5779BA" w14:textId="77777777" w:rsidR="0027037F" w:rsidRPr="0000777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14:paraId="08E5C1BF" w14:textId="77777777" w:rsidR="0027037F" w:rsidRPr="0000777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14:paraId="71466286" w14:textId="77777777" w:rsidR="0027037F" w:rsidRPr="00007778" w:rsidRDefault="0027037F" w:rsidP="0027037F">
      <w:pPr>
        <w:keepLines/>
        <w:widowControl w:val="0"/>
        <w:pBdr>
          <w:top w:val="nil"/>
          <w:left w:val="nil"/>
          <w:bottom w:val="nil"/>
          <w:right w:val="nil"/>
          <w:between w:val="nil"/>
          <w:bar w:val="nil"/>
        </w:pBdr>
        <w:spacing w:before="60" w:after="60"/>
        <w:jc w:val="both"/>
        <w:rPr>
          <w:rFonts w:eastAsia="Arial Unicode MS"/>
          <w:color w:val="000000"/>
          <w:sz w:val="24"/>
          <w:szCs w:val="24"/>
          <w:u w:color="000000"/>
          <w:bdr w:val="nil"/>
          <w:lang w:val="lv-LV" w:eastAsia="lv-LV"/>
        </w:rPr>
      </w:pPr>
      <w:r w:rsidRPr="00007778">
        <w:rPr>
          <w:rFonts w:eastAsia="Arial Unicode MS"/>
          <w:color w:val="000000"/>
          <w:sz w:val="24"/>
          <w:szCs w:val="24"/>
          <w:u w:color="000000"/>
          <w:bdr w:val="nil"/>
          <w:lang w:val="lv-LV" w:eastAsia="lv-LV"/>
        </w:rPr>
        <w:t xml:space="preserve">____________ </w:t>
      </w:r>
      <w:r w:rsidRPr="00007778">
        <w:rPr>
          <w:rFonts w:eastAsia="Arial Unicode MS"/>
          <w:i/>
          <w:iCs/>
          <w:color w:val="000000"/>
          <w:sz w:val="24"/>
          <w:szCs w:val="24"/>
          <w:u w:color="000000"/>
          <w:bdr w:val="nil"/>
          <w:lang w:val="lv-LV" w:eastAsia="lv-LV"/>
        </w:rPr>
        <w:t xml:space="preserve">/Apakšuzņēmēja nosaukums, reģistrācijas numurs un adrese/  </w:t>
      </w:r>
      <w:r w:rsidRPr="00007778">
        <w:rPr>
          <w:rFonts w:eastAsia="Arial Unicode MS"/>
          <w:color w:val="000000"/>
          <w:sz w:val="24"/>
          <w:szCs w:val="24"/>
          <w:u w:color="000000"/>
          <w:bdr w:val="nil"/>
          <w:lang w:val="lv-LV" w:eastAsia="lv-LV"/>
        </w:rPr>
        <w:t>apliecina, ka:</w:t>
      </w:r>
    </w:p>
    <w:p w14:paraId="343E99FA" w14:textId="04517067" w:rsidR="0027037F" w:rsidRPr="00007778" w:rsidRDefault="0027037F" w:rsidP="0027037F">
      <w:pPr>
        <w:pBdr>
          <w:top w:val="nil"/>
          <w:left w:val="nil"/>
          <w:bottom w:val="nil"/>
          <w:right w:val="nil"/>
          <w:between w:val="nil"/>
          <w:bar w:val="nil"/>
        </w:pBdr>
        <w:spacing w:before="60" w:after="60"/>
        <w:ind w:firstLine="426"/>
        <w:jc w:val="both"/>
        <w:outlineLvl w:val="0"/>
        <w:rPr>
          <w:b/>
          <w:i/>
          <w:color w:val="000000"/>
          <w:sz w:val="24"/>
          <w:szCs w:val="24"/>
          <w:lang w:val="lv-LV"/>
        </w:rPr>
      </w:pPr>
      <w:r w:rsidRPr="00007778">
        <w:rPr>
          <w:rFonts w:eastAsia="Arial Unicode MS"/>
          <w:color w:val="000000"/>
          <w:sz w:val="24"/>
          <w:szCs w:val="24"/>
          <w:u w:color="000000"/>
          <w:bdr w:val="nil"/>
          <w:lang w:val="lv-LV" w:eastAsia="lv-LV"/>
        </w:rPr>
        <w:t xml:space="preserve">a) piekrīt piedalīties </w:t>
      </w:r>
      <w:r w:rsidR="00970763" w:rsidRPr="00007778">
        <w:rPr>
          <w:rFonts w:eastAsia="Arial Unicode MS"/>
          <w:color w:val="000000"/>
          <w:sz w:val="24"/>
          <w:szCs w:val="24"/>
          <w:u w:color="000000"/>
          <w:bdr w:val="nil"/>
          <w:lang w:val="lv-LV" w:eastAsia="lv-LV"/>
        </w:rPr>
        <w:t>Ķekavas</w:t>
      </w:r>
      <w:r w:rsidR="00856546" w:rsidRPr="00007778">
        <w:rPr>
          <w:rFonts w:eastAsia="Arial Unicode MS"/>
          <w:color w:val="000000"/>
          <w:sz w:val="24"/>
          <w:szCs w:val="24"/>
          <w:u w:color="000000"/>
          <w:bdr w:val="nil"/>
          <w:lang w:val="lv-LV" w:eastAsia="lv-LV"/>
        </w:rPr>
        <w:t xml:space="preserve"> novada pašvaldības organizēta atklātā</w:t>
      </w:r>
      <w:r w:rsidRPr="00007778">
        <w:rPr>
          <w:rFonts w:eastAsia="Arial Unicode MS"/>
          <w:color w:val="000000"/>
          <w:sz w:val="24"/>
          <w:szCs w:val="24"/>
          <w:u w:color="000000"/>
          <w:bdr w:val="nil"/>
          <w:lang w:val="lv-LV" w:eastAsia="lv-LV"/>
        </w:rPr>
        <w:t xml:space="preserve"> konkursā </w:t>
      </w:r>
      <w:bookmarkStart w:id="19" w:name="_Hlk153974931"/>
      <w:r w:rsidRPr="00007778">
        <w:rPr>
          <w:b/>
          <w:i/>
          <w:color w:val="000000"/>
          <w:sz w:val="24"/>
          <w:szCs w:val="24"/>
          <w:lang w:val="lv-LV"/>
        </w:rPr>
        <w:t>“</w:t>
      </w:r>
      <w:r w:rsidR="00CD3351" w:rsidRPr="00007778">
        <w:rPr>
          <w:b/>
          <w:sz w:val="24"/>
          <w:szCs w:val="24"/>
          <w:lang w:val="lv-LV"/>
        </w:rPr>
        <w:t>Saimniecības preču piegāde</w:t>
      </w:r>
      <w:bookmarkEnd w:id="19"/>
      <w:r w:rsidRPr="00007778">
        <w:rPr>
          <w:b/>
          <w:sz w:val="24"/>
          <w:szCs w:val="24"/>
          <w:lang w:val="lv-LV"/>
        </w:rPr>
        <w:t>”</w:t>
      </w:r>
      <w:r w:rsidRPr="00007778">
        <w:rPr>
          <w:rFonts w:eastAsia="Arial Unicode MS"/>
          <w:b/>
          <w:color w:val="000000"/>
          <w:sz w:val="24"/>
          <w:szCs w:val="24"/>
          <w:u w:color="000000"/>
          <w:bdr w:val="nil"/>
          <w:lang w:val="lv-LV" w:eastAsia="lv-LV"/>
        </w:rPr>
        <w:t xml:space="preserve">, </w:t>
      </w:r>
      <w:r w:rsidRPr="00007778">
        <w:rPr>
          <w:rFonts w:eastAsia="Arial Unicode MS"/>
          <w:color w:val="000000"/>
          <w:sz w:val="24"/>
          <w:szCs w:val="24"/>
          <w:u w:color="000000"/>
          <w:bdr w:val="nil"/>
          <w:lang w:val="lv-LV" w:eastAsia="lv-LV"/>
        </w:rPr>
        <w:t xml:space="preserve"> identifikācijas Nr. </w:t>
      </w:r>
      <w:r w:rsidR="00460936" w:rsidRPr="00007778">
        <w:rPr>
          <w:rFonts w:eastAsia="Arial Unicode MS"/>
          <w:color w:val="000000"/>
          <w:sz w:val="24"/>
          <w:szCs w:val="24"/>
          <w:u w:color="000000"/>
          <w:bdr w:val="nil"/>
          <w:lang w:val="lv-LV" w:eastAsia="lv-LV"/>
        </w:rPr>
        <w:t>ĶNP</w:t>
      </w:r>
      <w:r w:rsidR="00F56929" w:rsidRPr="00007778">
        <w:rPr>
          <w:rFonts w:eastAsia="Arial Unicode MS"/>
          <w:color w:val="000000"/>
          <w:sz w:val="24"/>
          <w:szCs w:val="24"/>
          <w:u w:color="000000"/>
          <w:bdr w:val="nil"/>
          <w:lang w:val="lv-LV" w:eastAsia="lv-LV"/>
        </w:rPr>
        <w:t xml:space="preserve"> </w:t>
      </w:r>
      <w:r w:rsidR="00007778" w:rsidRPr="00007778">
        <w:rPr>
          <w:rFonts w:eastAsia="Arial Unicode MS"/>
          <w:color w:val="000000"/>
          <w:sz w:val="24"/>
          <w:szCs w:val="24"/>
          <w:u w:color="000000"/>
          <w:bdr w:val="nil"/>
          <w:lang w:val="lv-LV" w:eastAsia="lv-LV"/>
        </w:rPr>
        <w:t>2024/1</w:t>
      </w:r>
      <w:r w:rsidR="00BB76B2" w:rsidRPr="00007778">
        <w:rPr>
          <w:rFonts w:eastAsia="Arial Unicode MS"/>
          <w:color w:val="000000"/>
          <w:sz w:val="24"/>
          <w:szCs w:val="24"/>
          <w:u w:color="000000"/>
          <w:bdr w:val="nil"/>
          <w:lang w:val="lv-LV" w:eastAsia="lv-LV"/>
        </w:rPr>
        <w:t xml:space="preserve">, </w:t>
      </w:r>
      <w:r w:rsidRPr="00007778">
        <w:rPr>
          <w:rFonts w:eastAsia="Arial Unicode MS"/>
          <w:color w:val="000000"/>
          <w:sz w:val="24"/>
          <w:szCs w:val="24"/>
          <w:u w:color="000000"/>
          <w:bdr w:val="nil"/>
          <w:lang w:val="lv-LV" w:eastAsia="lv-LV"/>
        </w:rPr>
        <w:t xml:space="preserve">kā _________ </w:t>
      </w:r>
      <w:r w:rsidRPr="00007778">
        <w:rPr>
          <w:rFonts w:eastAsia="Arial Unicode MS"/>
          <w:i/>
          <w:iCs/>
          <w:color w:val="000000"/>
          <w:sz w:val="24"/>
          <w:szCs w:val="24"/>
          <w:u w:color="000000"/>
          <w:bdr w:val="nil"/>
          <w:lang w:val="lv-LV" w:eastAsia="lv-LV"/>
        </w:rPr>
        <w:t>/Pretendenta nosaukums/reģistrācijas numurs un adrese/</w:t>
      </w:r>
      <w:r w:rsidRPr="00007778">
        <w:rPr>
          <w:rFonts w:eastAsia="Arial Unicode MS"/>
          <w:color w:val="000000"/>
          <w:sz w:val="24"/>
          <w:szCs w:val="24"/>
          <w:u w:color="000000"/>
          <w:bdr w:val="nil"/>
          <w:lang w:val="lv-LV" w:eastAsia="lv-LV"/>
        </w:rPr>
        <w:t xml:space="preserve"> (turpmāk – Pretendents) apakšuzņēmējs, kā arī</w:t>
      </w:r>
    </w:p>
    <w:p w14:paraId="60A5E9DB" w14:textId="77777777" w:rsidR="0027037F" w:rsidRPr="00007778" w:rsidRDefault="0027037F" w:rsidP="0027037F">
      <w:pPr>
        <w:keepLines/>
        <w:widowControl w:val="0"/>
        <w:pBdr>
          <w:top w:val="nil"/>
          <w:left w:val="nil"/>
          <w:bottom w:val="nil"/>
          <w:right w:val="nil"/>
          <w:between w:val="nil"/>
          <w:bar w:val="nil"/>
        </w:pBdr>
        <w:spacing w:before="60" w:after="60"/>
        <w:ind w:left="426"/>
        <w:jc w:val="both"/>
        <w:rPr>
          <w:rFonts w:eastAsia="Times"/>
          <w:color w:val="000000"/>
          <w:sz w:val="24"/>
          <w:szCs w:val="24"/>
          <w:u w:color="000000"/>
          <w:bdr w:val="nil"/>
          <w:lang w:val="lv-LV" w:eastAsia="lv-LV"/>
        </w:rPr>
      </w:pPr>
      <w:r w:rsidRPr="00007778">
        <w:rPr>
          <w:rFonts w:eastAsia="Arial Unicode MS"/>
          <w:color w:val="000000"/>
          <w:sz w:val="24"/>
          <w:szCs w:val="24"/>
          <w:u w:color="000000"/>
          <w:bdr w:val="nil"/>
          <w:lang w:val="lv-LV" w:eastAsia="lv-LV"/>
        </w:rPr>
        <w:t>b) gadījumā, ja ar Pretendentu tiks noslēgts iepirkuma līgums, apņemas:</w:t>
      </w:r>
    </w:p>
    <w:p w14:paraId="58094ED3"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007778">
        <w:rPr>
          <w:rFonts w:eastAsia="Arial Unicode MS"/>
          <w:color w:val="000000"/>
          <w:sz w:val="24"/>
          <w:szCs w:val="24"/>
          <w:u w:color="000000"/>
          <w:bdr w:val="nil"/>
          <w:lang w:val="lv-LV" w:eastAsia="lv-LV"/>
        </w:rPr>
        <w:t>veikt šādus darbus:</w:t>
      </w:r>
    </w:p>
    <w:p w14:paraId="7821CD70"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w:t>
      </w:r>
      <w:r w:rsidRPr="00416938">
        <w:rPr>
          <w:rFonts w:eastAsia="Arial Unicode MS"/>
          <w:i/>
          <w:iCs/>
          <w:color w:val="000000"/>
          <w:sz w:val="24"/>
          <w:szCs w:val="24"/>
          <w:u w:color="000000"/>
          <w:bdr w:val="nil"/>
          <w:lang w:val="lv-LV" w:eastAsia="lv-LV"/>
        </w:rPr>
        <w:t>īss darbu apraksts atbilstoši Apakšuzņēmējiem nododamo darbu sarakstā norādītajam</w:t>
      </w:r>
      <w:r w:rsidRPr="00416938">
        <w:rPr>
          <w:rFonts w:eastAsia="Arial Unicode MS"/>
          <w:color w:val="000000"/>
          <w:sz w:val="24"/>
          <w:szCs w:val="24"/>
          <w:u w:color="000000"/>
          <w:bdr w:val="nil"/>
          <w:lang w:val="lv-LV" w:eastAsia="lv-LV"/>
        </w:rPr>
        <w:t xml:space="preserve">/ </w:t>
      </w:r>
    </w:p>
    <w:p w14:paraId="43D34B42"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 xml:space="preserve">un nodot pretendentam šādus resursus: </w:t>
      </w:r>
    </w:p>
    <w:p w14:paraId="1BFAE956" w14:textId="5B3B6040" w:rsidR="0027037F" w:rsidRPr="00416938"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416938">
        <w:rPr>
          <w:rFonts w:eastAsia="Calibri"/>
          <w:color w:val="000000"/>
          <w:sz w:val="24"/>
          <w:szCs w:val="24"/>
          <w:u w:color="000000"/>
          <w:bdr w:val="nil"/>
          <w:lang w:val="lv-LV" w:eastAsia="lv-LV"/>
        </w:rPr>
        <w:t>/</w:t>
      </w:r>
      <w:r w:rsidRPr="00416938">
        <w:rPr>
          <w:rFonts w:eastAsia="Calibri"/>
          <w:i/>
          <w:iCs/>
          <w:color w:val="000000"/>
          <w:sz w:val="24"/>
          <w:szCs w:val="24"/>
          <w:u w:color="000000"/>
          <w:bdr w:val="nil"/>
          <w:lang w:val="lv-LV" w:eastAsia="lv-LV"/>
        </w:rPr>
        <w:t>īss Pretendentam nododamo resursu</w:t>
      </w:r>
      <w:r w:rsidR="00A42643" w:rsidRPr="00416938">
        <w:rPr>
          <w:rFonts w:eastAsia="Calibri"/>
          <w:i/>
          <w:iCs/>
          <w:color w:val="000000"/>
          <w:sz w:val="24"/>
          <w:szCs w:val="24"/>
          <w:u w:color="000000"/>
          <w:bdr w:val="nil"/>
          <w:lang w:val="lv-LV" w:eastAsia="lv-LV"/>
        </w:rPr>
        <w:t xml:space="preserve"> (tehniskā aprīkojuma)</w:t>
      </w:r>
      <w:r w:rsidRPr="00416938">
        <w:rPr>
          <w:rFonts w:eastAsia="Calibri"/>
          <w:i/>
          <w:iCs/>
          <w:color w:val="000000"/>
          <w:sz w:val="24"/>
          <w:szCs w:val="24"/>
          <w:u w:color="000000"/>
          <w:bdr w:val="nil"/>
          <w:lang w:val="lv-LV" w:eastAsia="lv-LV"/>
        </w:rPr>
        <w:t xml:space="preserve"> apraksts</w:t>
      </w:r>
      <w:r w:rsidRPr="00416938">
        <w:rPr>
          <w:rFonts w:eastAsia="Calibri"/>
          <w:color w:val="000000"/>
          <w:sz w:val="24"/>
          <w:szCs w:val="24"/>
          <w:u w:color="000000"/>
          <w:bdr w:val="nil"/>
          <w:lang w:val="lv-LV" w:eastAsia="lv-LV"/>
        </w:rPr>
        <w:t xml:space="preserve">/. </w:t>
      </w:r>
    </w:p>
    <w:p w14:paraId="03D6513A"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4FF6CE66"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Apakšuzņēmēja/personas, uz kuras iespējām pretendents balstās</w:t>
      </w:r>
      <w:r w:rsidRPr="00416938">
        <w:rPr>
          <w:rFonts w:eastAsia="Calibri"/>
          <w:sz w:val="24"/>
          <w:szCs w:val="24"/>
          <w:u w:color="000000"/>
          <w:bdr w:val="nil"/>
          <w:lang w:val="lv-LV" w:eastAsia="lv-LV"/>
        </w:rPr>
        <w:t>, paraksts</w:t>
      </w:r>
      <w:r w:rsidRPr="00416938">
        <w:rPr>
          <w:rFonts w:eastAsia="Calibri"/>
          <w:color w:val="000000"/>
          <w:sz w:val="24"/>
          <w:szCs w:val="24"/>
          <w:u w:color="000000"/>
          <w:bdr w:val="nil"/>
          <w:lang w:val="lv-LV" w:eastAsia="lv-LV"/>
        </w:rPr>
        <w:t>: ____________</w:t>
      </w:r>
    </w:p>
    <w:p w14:paraId="4A58FEF6" w14:textId="77777777" w:rsidR="0027037F" w:rsidRPr="00416938"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Vārds, uzvārds: __________</w:t>
      </w:r>
    </w:p>
    <w:p w14:paraId="533A1063" w14:textId="77777777" w:rsidR="00856546" w:rsidRPr="00416938" w:rsidRDefault="0027037F" w:rsidP="00856546">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416938">
        <w:rPr>
          <w:rFonts w:eastAsia="Calibri"/>
          <w:color w:val="000000"/>
          <w:sz w:val="24"/>
          <w:szCs w:val="24"/>
          <w:u w:color="000000"/>
          <w:bdr w:val="nil"/>
          <w:lang w:val="lv-LV" w:eastAsia="lv-LV"/>
        </w:rPr>
        <w:t>Amats: __________</w:t>
      </w:r>
    </w:p>
    <w:p w14:paraId="75938AD1" w14:textId="77777777" w:rsidR="00124EEB" w:rsidRPr="00416938" w:rsidRDefault="0027037F" w:rsidP="00856546">
      <w:pPr>
        <w:keepLines/>
        <w:widowControl w:val="0"/>
        <w:pBdr>
          <w:top w:val="nil"/>
          <w:left w:val="nil"/>
          <w:bottom w:val="nil"/>
          <w:right w:val="nil"/>
          <w:between w:val="nil"/>
          <w:bar w:val="nil"/>
        </w:pBdr>
        <w:spacing w:before="60" w:after="60"/>
        <w:jc w:val="both"/>
        <w:rPr>
          <w:rFonts w:eastAsia="Calibri"/>
          <w:b/>
          <w:bCs/>
          <w:color w:val="000000"/>
          <w:sz w:val="24"/>
          <w:szCs w:val="24"/>
          <w:u w:color="000000"/>
          <w:bdr w:val="nil"/>
          <w:lang w:val="lv-LV" w:eastAsia="lv-LV"/>
        </w:rPr>
      </w:pPr>
      <w:r w:rsidRPr="00416938">
        <w:rPr>
          <w:rFonts w:eastAsia="Calibri"/>
          <w:color w:val="000000"/>
          <w:sz w:val="24"/>
          <w:szCs w:val="24"/>
          <w:u w:color="000000"/>
          <w:bdr w:val="nil"/>
          <w:lang w:val="lv-LV" w:eastAsia="lv-LV"/>
        </w:rPr>
        <w:t>Datums: __________</w:t>
      </w:r>
    </w:p>
    <w:p w14:paraId="3841607F" w14:textId="77777777" w:rsidR="00713ACE" w:rsidRPr="00416938" w:rsidRDefault="00713ACE" w:rsidP="008729DD">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14:paraId="3F1FC99E" w14:textId="77777777" w:rsidR="00713ACE" w:rsidRPr="00416938" w:rsidRDefault="00713ACE" w:rsidP="008729DD">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14:paraId="4186984D" w14:textId="77777777" w:rsidR="00713ACE" w:rsidRPr="00416938" w:rsidRDefault="00713ACE" w:rsidP="00713ACE">
      <w:pPr>
        <w:keepNext/>
        <w:pBdr>
          <w:top w:val="nil"/>
          <w:left w:val="nil"/>
          <w:bottom w:val="nil"/>
          <w:right w:val="nil"/>
          <w:between w:val="nil"/>
          <w:bar w:val="nil"/>
        </w:pBdr>
        <w:spacing w:after="60"/>
        <w:jc w:val="right"/>
        <w:outlineLvl w:val="1"/>
        <w:rPr>
          <w:rFonts w:eastAsia="Calibri"/>
          <w:b/>
          <w:bCs/>
          <w:color w:val="000000"/>
          <w:sz w:val="24"/>
          <w:szCs w:val="24"/>
          <w:u w:color="000000"/>
          <w:bdr w:val="nil"/>
          <w:lang w:val="lv-LV" w:eastAsia="lv-LV"/>
        </w:rPr>
      </w:pPr>
    </w:p>
    <w:p w14:paraId="2CAEA96A" w14:textId="2969054D" w:rsidR="00815001" w:rsidRPr="00416938" w:rsidRDefault="00815001"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u w:color="000000"/>
          <w:bdr w:val="nil"/>
          <w:lang w:val="lv-LV" w:eastAsia="lv-LV"/>
        </w:rPr>
      </w:pPr>
    </w:p>
    <w:p w14:paraId="3CFD2B85" w14:textId="577B7145" w:rsidR="0029776B" w:rsidRPr="00416938" w:rsidRDefault="0029776B"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u w:color="000000"/>
          <w:bdr w:val="nil"/>
          <w:lang w:val="lv-LV" w:eastAsia="lv-LV"/>
        </w:rPr>
      </w:pPr>
    </w:p>
    <w:p w14:paraId="6D281658" w14:textId="77777777" w:rsidR="00A42643" w:rsidRPr="00416938" w:rsidRDefault="00A42643"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u w:color="000000"/>
          <w:bdr w:val="nil"/>
          <w:lang w:val="lv-LV" w:eastAsia="lv-LV"/>
        </w:rPr>
      </w:pPr>
    </w:p>
    <w:p w14:paraId="35EE2781" w14:textId="77777777" w:rsidR="00A42643" w:rsidRPr="00416938" w:rsidRDefault="00A42643"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u w:color="000000"/>
          <w:bdr w:val="nil"/>
          <w:lang w:val="lv-LV" w:eastAsia="lv-LV"/>
        </w:rPr>
      </w:pPr>
    </w:p>
    <w:p w14:paraId="0C6E4B52" w14:textId="77777777" w:rsidR="00A42643" w:rsidRPr="00416938" w:rsidRDefault="00A42643"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u w:color="000000"/>
          <w:bdr w:val="nil"/>
          <w:lang w:val="lv-LV" w:eastAsia="lv-LV"/>
        </w:rPr>
      </w:pPr>
    </w:p>
    <w:p w14:paraId="35B549BF" w14:textId="06DAEA86" w:rsidR="0029776B" w:rsidRPr="00416938" w:rsidRDefault="0029776B"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u w:color="000000"/>
          <w:bdr w:val="nil"/>
          <w:lang w:val="lv-LV" w:eastAsia="lv-LV"/>
        </w:rPr>
      </w:pPr>
    </w:p>
    <w:p w14:paraId="1763CAC2" w14:textId="77777777" w:rsidR="0029776B" w:rsidRDefault="0029776B" w:rsidP="0029776B">
      <w:pPr>
        <w:widowControl w:val="0"/>
        <w:pBdr>
          <w:top w:val="nil"/>
          <w:left w:val="nil"/>
          <w:bottom w:val="nil"/>
          <w:right w:val="nil"/>
          <w:between w:val="nil"/>
          <w:bar w:val="nil"/>
        </w:pBdr>
        <w:suppressAutoHyphens/>
        <w:spacing w:before="60" w:after="60"/>
        <w:jc w:val="right"/>
        <w:rPr>
          <w:rFonts w:eastAsia="Calibri"/>
          <w:b/>
          <w:bCs/>
          <w:color w:val="000000"/>
          <w:kern w:val="1"/>
          <w:sz w:val="24"/>
          <w:szCs w:val="24"/>
          <w:u w:color="000000"/>
          <w:bdr w:val="nil"/>
          <w:lang w:val="lv-LV" w:eastAsia="lv-LV"/>
        </w:rPr>
      </w:pPr>
    </w:p>
    <w:p w14:paraId="401138F7" w14:textId="604D57DF" w:rsidR="00BB76B2" w:rsidRDefault="00BB76B2" w:rsidP="0029776B">
      <w:pPr>
        <w:widowControl w:val="0"/>
        <w:pBdr>
          <w:top w:val="nil"/>
          <w:left w:val="nil"/>
          <w:bottom w:val="nil"/>
          <w:right w:val="nil"/>
          <w:between w:val="nil"/>
          <w:bar w:val="nil"/>
        </w:pBdr>
        <w:suppressAutoHyphens/>
        <w:spacing w:before="60" w:after="60"/>
        <w:jc w:val="right"/>
        <w:rPr>
          <w:rFonts w:eastAsia="Calibri"/>
          <w:b/>
          <w:bCs/>
          <w:color w:val="000000"/>
          <w:kern w:val="1"/>
          <w:sz w:val="24"/>
          <w:szCs w:val="24"/>
          <w:u w:color="000000"/>
          <w:bdr w:val="nil"/>
          <w:lang w:val="lv-LV" w:eastAsia="lv-LV"/>
        </w:rPr>
      </w:pPr>
    </w:p>
    <w:p w14:paraId="1230ECAB" w14:textId="77777777" w:rsidR="00970763" w:rsidRDefault="00970763" w:rsidP="0029776B">
      <w:pPr>
        <w:widowControl w:val="0"/>
        <w:pBdr>
          <w:top w:val="nil"/>
          <w:left w:val="nil"/>
          <w:bottom w:val="nil"/>
          <w:right w:val="nil"/>
          <w:between w:val="nil"/>
          <w:bar w:val="nil"/>
        </w:pBdr>
        <w:suppressAutoHyphens/>
        <w:spacing w:before="60" w:after="60"/>
        <w:jc w:val="right"/>
        <w:rPr>
          <w:rFonts w:eastAsia="Calibri"/>
          <w:b/>
          <w:bCs/>
          <w:color w:val="000000"/>
          <w:kern w:val="1"/>
          <w:sz w:val="24"/>
          <w:szCs w:val="24"/>
          <w:u w:color="000000"/>
          <w:bdr w:val="nil"/>
          <w:lang w:val="lv-LV" w:eastAsia="lv-LV"/>
        </w:rPr>
      </w:pPr>
    </w:p>
    <w:p w14:paraId="6FC34527" w14:textId="77777777" w:rsidR="00BB76B2" w:rsidRDefault="00BB76B2" w:rsidP="0029776B">
      <w:pPr>
        <w:widowControl w:val="0"/>
        <w:pBdr>
          <w:top w:val="nil"/>
          <w:left w:val="nil"/>
          <w:bottom w:val="nil"/>
          <w:right w:val="nil"/>
          <w:between w:val="nil"/>
          <w:bar w:val="nil"/>
        </w:pBdr>
        <w:suppressAutoHyphens/>
        <w:spacing w:before="60" w:after="60"/>
        <w:jc w:val="right"/>
        <w:rPr>
          <w:rFonts w:eastAsia="Calibri"/>
          <w:b/>
          <w:bCs/>
          <w:color w:val="000000"/>
          <w:kern w:val="1"/>
          <w:sz w:val="24"/>
          <w:szCs w:val="24"/>
          <w:u w:color="000000"/>
          <w:bdr w:val="nil"/>
          <w:lang w:val="lv-LV" w:eastAsia="lv-LV"/>
        </w:rPr>
      </w:pPr>
    </w:p>
    <w:p w14:paraId="3140D8D0" w14:textId="77777777" w:rsidR="00BB76B2" w:rsidRPr="00416938" w:rsidRDefault="00BB76B2" w:rsidP="0029776B">
      <w:pPr>
        <w:widowControl w:val="0"/>
        <w:pBdr>
          <w:top w:val="nil"/>
          <w:left w:val="nil"/>
          <w:bottom w:val="nil"/>
          <w:right w:val="nil"/>
          <w:between w:val="nil"/>
          <w:bar w:val="nil"/>
        </w:pBdr>
        <w:suppressAutoHyphens/>
        <w:spacing w:before="60" w:after="60"/>
        <w:jc w:val="right"/>
        <w:rPr>
          <w:rFonts w:eastAsia="Calibri"/>
          <w:b/>
          <w:bCs/>
          <w:color w:val="000000"/>
          <w:kern w:val="1"/>
          <w:sz w:val="24"/>
          <w:szCs w:val="24"/>
          <w:u w:color="000000"/>
          <w:bdr w:val="nil"/>
          <w:lang w:val="lv-LV" w:eastAsia="lv-LV"/>
        </w:rPr>
      </w:pPr>
    </w:p>
    <w:p w14:paraId="700495B9" w14:textId="4E910BF7" w:rsidR="001A67B9" w:rsidRPr="00416938" w:rsidRDefault="00944D2A" w:rsidP="001A67B9">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sidRPr="00416938">
        <w:rPr>
          <w:rFonts w:eastAsia="Calibri"/>
          <w:b/>
          <w:bCs/>
          <w:color w:val="000000"/>
          <w:sz w:val="24"/>
          <w:szCs w:val="24"/>
          <w:u w:color="000000"/>
          <w:bdr w:val="nil"/>
          <w:lang w:val="lv-LV" w:eastAsia="lv-LV"/>
        </w:rPr>
        <w:t xml:space="preserve">     </w:t>
      </w:r>
      <w:r w:rsidR="002A0F50">
        <w:rPr>
          <w:rFonts w:eastAsia="Calibri"/>
          <w:b/>
          <w:bCs/>
          <w:color w:val="000000"/>
          <w:sz w:val="24"/>
          <w:szCs w:val="24"/>
          <w:u w:color="000000"/>
          <w:bdr w:val="nil"/>
          <w:lang w:val="lv-LV" w:eastAsia="lv-LV"/>
        </w:rPr>
        <w:t>8</w:t>
      </w:r>
      <w:r w:rsidR="001A67B9" w:rsidRPr="00416938">
        <w:rPr>
          <w:rFonts w:eastAsia="Calibri"/>
          <w:b/>
          <w:bCs/>
          <w:color w:val="000000"/>
          <w:kern w:val="1"/>
          <w:sz w:val="24"/>
          <w:szCs w:val="24"/>
          <w:u w:color="000000"/>
          <w:bdr w:val="nil"/>
          <w:lang w:val="lv-LV" w:eastAsia="lv-LV"/>
        </w:rPr>
        <w:t xml:space="preserve">. pielikums </w:t>
      </w:r>
    </w:p>
    <w:p w14:paraId="7AF0D9F5" w14:textId="77777777" w:rsidR="001A67B9" w:rsidRPr="00416938" w:rsidRDefault="001A67B9" w:rsidP="001A67B9">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416938">
        <w:rPr>
          <w:rFonts w:eastAsia="Arial Unicode MS"/>
          <w:color w:val="000000"/>
          <w:sz w:val="24"/>
          <w:szCs w:val="24"/>
          <w:u w:color="000000"/>
          <w:bdr w:val="nil"/>
          <w:lang w:val="lv-LV" w:eastAsia="lv-LV"/>
        </w:rPr>
        <w:t>Atklāta konkursa, identifikācijas</w:t>
      </w:r>
    </w:p>
    <w:p w14:paraId="04E680AC" w14:textId="3DD6C4FF" w:rsidR="001A67B9" w:rsidRPr="00416938" w:rsidRDefault="001A67B9" w:rsidP="001A67B9">
      <w:pPr>
        <w:jc w:val="right"/>
        <w:rPr>
          <w:b/>
          <w:sz w:val="24"/>
          <w:szCs w:val="24"/>
          <w:lang w:val="lv-LV"/>
        </w:rPr>
      </w:pPr>
      <w:r w:rsidRPr="00416938">
        <w:rPr>
          <w:rFonts w:eastAsia="Arial Unicode MS"/>
          <w:color w:val="000000"/>
          <w:sz w:val="24"/>
          <w:szCs w:val="24"/>
          <w:u w:color="000000"/>
          <w:bdr w:val="nil"/>
          <w:lang w:val="lv-LV" w:eastAsia="lv-LV"/>
        </w:rPr>
        <w:t>Nr. </w:t>
      </w:r>
      <w:r w:rsidR="00460936">
        <w:rPr>
          <w:rFonts w:eastAsia="Arial Unicode MS"/>
          <w:color w:val="000000"/>
          <w:sz w:val="24"/>
          <w:szCs w:val="24"/>
          <w:u w:color="000000"/>
          <w:bdr w:val="nil"/>
          <w:lang w:val="lv-LV" w:eastAsia="lv-LV"/>
        </w:rPr>
        <w:t>ĶNP</w:t>
      </w:r>
      <w:r w:rsidR="00F56929">
        <w:rPr>
          <w:rFonts w:eastAsia="Arial Unicode MS"/>
          <w:color w:val="000000"/>
          <w:sz w:val="24"/>
          <w:szCs w:val="24"/>
          <w:u w:color="000000"/>
          <w:bdr w:val="nil"/>
          <w:lang w:val="lv-LV" w:eastAsia="lv-LV"/>
        </w:rPr>
        <w:t xml:space="preserve"> </w:t>
      </w:r>
      <w:r w:rsidR="00007778">
        <w:rPr>
          <w:rFonts w:eastAsia="Arial Unicode MS"/>
          <w:color w:val="000000"/>
          <w:sz w:val="24"/>
          <w:szCs w:val="24"/>
          <w:u w:color="000000"/>
          <w:bdr w:val="nil"/>
          <w:lang w:val="lv-LV" w:eastAsia="lv-LV"/>
        </w:rPr>
        <w:t>2024/1</w:t>
      </w:r>
      <w:r w:rsidRPr="00416938">
        <w:rPr>
          <w:rFonts w:eastAsia="Arial Unicode MS"/>
          <w:color w:val="000000"/>
          <w:sz w:val="24"/>
          <w:szCs w:val="24"/>
          <w:u w:color="000000"/>
          <w:bdr w:val="nil"/>
          <w:lang w:val="lv-LV" w:eastAsia="lv-LV"/>
        </w:rPr>
        <w:t>, nolikumam</w:t>
      </w:r>
    </w:p>
    <w:p w14:paraId="19E2F2EB" w14:textId="77777777" w:rsidR="001A67B9" w:rsidRDefault="001A67B9" w:rsidP="00297681">
      <w:pPr>
        <w:spacing w:before="60" w:after="60"/>
        <w:ind w:left="283" w:right="-6"/>
        <w:jc w:val="right"/>
        <w:rPr>
          <w:rFonts w:eastAsia="Calibri"/>
          <w:b/>
          <w:bCs/>
          <w:color w:val="000000"/>
          <w:sz w:val="24"/>
          <w:szCs w:val="24"/>
          <w:u w:color="000000"/>
          <w:bdr w:val="nil"/>
          <w:lang w:val="lv-LV" w:eastAsia="lv-LV"/>
        </w:rPr>
      </w:pPr>
    </w:p>
    <w:p w14:paraId="637B10BA" w14:textId="77777777" w:rsidR="001A67B9" w:rsidRPr="002C4DBB" w:rsidRDefault="001A67B9" w:rsidP="001A67B9">
      <w:pPr>
        <w:jc w:val="center"/>
        <w:rPr>
          <w:b/>
          <w:sz w:val="24"/>
          <w:szCs w:val="24"/>
          <w:lang w:val="lv-LV"/>
        </w:rPr>
      </w:pPr>
      <w:r w:rsidRPr="002C4DBB">
        <w:rPr>
          <w:b/>
          <w:sz w:val="24"/>
          <w:szCs w:val="24"/>
          <w:lang w:val="lv-LV"/>
        </w:rPr>
        <w:t>SAIMNIECISKI VISIZDEVĪGĀKĀ PIEDĀVĀJUMA NOTEIKŠANAS KĀRTĪBA</w:t>
      </w:r>
    </w:p>
    <w:p w14:paraId="033D9088" w14:textId="77777777" w:rsidR="001A67B9" w:rsidRPr="002C4DBB" w:rsidRDefault="001A67B9" w:rsidP="001A67B9">
      <w:pPr>
        <w:ind w:firstLine="720"/>
        <w:jc w:val="both"/>
        <w:rPr>
          <w:sz w:val="24"/>
          <w:szCs w:val="24"/>
          <w:lang w:val="lv-LV"/>
        </w:rPr>
      </w:pPr>
    </w:p>
    <w:p w14:paraId="4E1040EE" w14:textId="064E6F62" w:rsidR="001A67B9" w:rsidRPr="002F4732" w:rsidRDefault="001A67B9" w:rsidP="001A67B9">
      <w:pPr>
        <w:spacing w:after="240"/>
        <w:ind w:left="284" w:hanging="284"/>
        <w:jc w:val="both"/>
        <w:rPr>
          <w:sz w:val="24"/>
          <w:szCs w:val="24"/>
          <w:lang w:val="lv-LV"/>
        </w:rPr>
      </w:pPr>
      <w:r w:rsidRPr="002C4DBB">
        <w:rPr>
          <w:sz w:val="24"/>
          <w:szCs w:val="24"/>
          <w:lang w:val="lv-LV"/>
        </w:rPr>
        <w:t>1. Iepirkumu komisija nosaka saimnieciski visizdevīgāko piedāvājumu un pretendentu, kura</w:t>
      </w:r>
      <w:r w:rsidRPr="002F4732">
        <w:rPr>
          <w:sz w:val="24"/>
          <w:szCs w:val="24"/>
          <w:lang w:val="lv-LV"/>
        </w:rPr>
        <w:t xml:space="preserve"> piedāvājums tiek atzīts par saimnieciski visizdevīgāko, atzīst par </w:t>
      </w:r>
      <w:r w:rsidR="00CE3F6C">
        <w:rPr>
          <w:sz w:val="24"/>
          <w:szCs w:val="24"/>
          <w:lang w:val="lv-LV"/>
        </w:rPr>
        <w:t>A</w:t>
      </w:r>
      <w:r w:rsidRPr="002F4732">
        <w:rPr>
          <w:sz w:val="24"/>
          <w:szCs w:val="24"/>
          <w:lang w:val="lv-LV"/>
        </w:rPr>
        <w:t>tklāta konkursa uzvarētāju. Saimnieciski visizdevīgākais piedāvājums tiek noteikts, salīdzinot aprēķinātos punktus katram piedāvājumam atsevišķi pa vērtēšanas kritērijiem.</w:t>
      </w:r>
    </w:p>
    <w:p w14:paraId="6097CCFD" w14:textId="62167570" w:rsidR="001A67B9" w:rsidRDefault="00FE7FA9" w:rsidP="001A67B9">
      <w:pPr>
        <w:spacing w:after="240"/>
        <w:ind w:left="284" w:hanging="284"/>
        <w:jc w:val="both"/>
        <w:rPr>
          <w:sz w:val="24"/>
          <w:szCs w:val="24"/>
          <w:lang w:val="lv-LV"/>
        </w:rPr>
      </w:pPr>
      <w:r>
        <w:rPr>
          <w:sz w:val="24"/>
          <w:szCs w:val="24"/>
          <w:lang w:val="lv-LV"/>
        </w:rPr>
        <w:t>2</w:t>
      </w:r>
      <w:r w:rsidR="001A67B9" w:rsidRPr="002F4732">
        <w:rPr>
          <w:sz w:val="24"/>
          <w:szCs w:val="24"/>
          <w:lang w:val="lv-LV"/>
        </w:rPr>
        <w:t xml:space="preserve">. Piedāvājumu vērtēšanu </w:t>
      </w:r>
      <w:r w:rsidR="00CE3F6C">
        <w:rPr>
          <w:sz w:val="24"/>
          <w:szCs w:val="24"/>
          <w:lang w:val="lv-LV"/>
        </w:rPr>
        <w:t>I</w:t>
      </w:r>
      <w:r w:rsidR="001A67B9" w:rsidRPr="002F4732">
        <w:rPr>
          <w:sz w:val="24"/>
          <w:szCs w:val="24"/>
          <w:lang w:val="lv-LV"/>
        </w:rPr>
        <w:t>epirkumu komisija veic saskaņā ar šādiem kritērijiem:</w:t>
      </w:r>
    </w:p>
    <w:tbl>
      <w:tblPr>
        <w:tblW w:w="9640" w:type="dxa"/>
        <w:tblInd w:w="-150" w:type="dxa"/>
        <w:tblLayout w:type="fixed"/>
        <w:tblCellMar>
          <w:left w:w="40" w:type="dxa"/>
          <w:right w:w="40" w:type="dxa"/>
        </w:tblCellMar>
        <w:tblLook w:val="0000" w:firstRow="0" w:lastRow="0" w:firstColumn="0" w:lastColumn="0" w:noHBand="0" w:noVBand="0"/>
      </w:tblPr>
      <w:tblGrid>
        <w:gridCol w:w="709"/>
        <w:gridCol w:w="2694"/>
        <w:gridCol w:w="1417"/>
        <w:gridCol w:w="4820"/>
      </w:tblGrid>
      <w:tr w:rsidR="00EF699F" w:rsidRPr="00EF699F" w14:paraId="7DAAD37F" w14:textId="77777777" w:rsidTr="00EF699F">
        <w:tc>
          <w:tcPr>
            <w:tcW w:w="709" w:type="dxa"/>
            <w:tcBorders>
              <w:top w:val="single" w:sz="6" w:space="0" w:color="auto"/>
              <w:left w:val="single" w:sz="6" w:space="0" w:color="auto"/>
              <w:bottom w:val="single" w:sz="6" w:space="0" w:color="auto"/>
              <w:right w:val="single" w:sz="6" w:space="0" w:color="auto"/>
            </w:tcBorders>
            <w:shd w:val="clear" w:color="auto" w:fill="D9D9D9"/>
            <w:vAlign w:val="center"/>
          </w:tcPr>
          <w:p w14:paraId="02A303EB" w14:textId="77777777" w:rsidR="00EF699F" w:rsidRPr="00EF699F" w:rsidRDefault="00EF699F" w:rsidP="00EF699F">
            <w:pPr>
              <w:ind w:right="-1"/>
              <w:jc w:val="center"/>
              <w:rPr>
                <w:b/>
                <w:bCs/>
                <w:sz w:val="24"/>
                <w:szCs w:val="24"/>
                <w:lang w:val="en-AU"/>
              </w:rPr>
            </w:pPr>
            <w:r w:rsidRPr="00EF699F">
              <w:rPr>
                <w:b/>
                <w:bCs/>
                <w:sz w:val="24"/>
                <w:szCs w:val="24"/>
                <w:lang w:val="en-AU"/>
              </w:rPr>
              <w:t>Nr.</w:t>
            </w:r>
          </w:p>
          <w:p w14:paraId="42DA0897" w14:textId="77777777" w:rsidR="00EF699F" w:rsidRPr="00EF699F" w:rsidRDefault="00EF699F" w:rsidP="00EF699F">
            <w:pPr>
              <w:ind w:right="-1"/>
              <w:jc w:val="center"/>
              <w:rPr>
                <w:b/>
                <w:bCs/>
                <w:sz w:val="24"/>
                <w:szCs w:val="24"/>
                <w:lang w:val="en-AU"/>
              </w:rPr>
            </w:pPr>
            <w:proofErr w:type="spellStart"/>
            <w:r w:rsidRPr="00EF699F">
              <w:rPr>
                <w:b/>
                <w:bCs/>
                <w:sz w:val="24"/>
                <w:szCs w:val="24"/>
                <w:lang w:val="en-AU"/>
              </w:rPr>
              <w:t>p.k.</w:t>
            </w:r>
            <w:proofErr w:type="spellEnd"/>
          </w:p>
        </w:tc>
        <w:tc>
          <w:tcPr>
            <w:tcW w:w="2694" w:type="dxa"/>
            <w:tcBorders>
              <w:top w:val="single" w:sz="6" w:space="0" w:color="auto"/>
              <w:left w:val="single" w:sz="6" w:space="0" w:color="auto"/>
              <w:bottom w:val="single" w:sz="6" w:space="0" w:color="auto"/>
              <w:right w:val="single" w:sz="6" w:space="0" w:color="auto"/>
            </w:tcBorders>
            <w:shd w:val="clear" w:color="auto" w:fill="D9D9D9"/>
            <w:vAlign w:val="center"/>
          </w:tcPr>
          <w:p w14:paraId="418867DE" w14:textId="77777777" w:rsidR="00EF699F" w:rsidRPr="00EF699F" w:rsidRDefault="00EF699F" w:rsidP="00EF699F">
            <w:pPr>
              <w:ind w:right="-1"/>
              <w:jc w:val="center"/>
              <w:rPr>
                <w:b/>
                <w:bCs/>
                <w:sz w:val="24"/>
                <w:szCs w:val="24"/>
                <w:lang w:val="en-AU"/>
              </w:rPr>
            </w:pPr>
            <w:proofErr w:type="spellStart"/>
            <w:r w:rsidRPr="00EF699F">
              <w:rPr>
                <w:b/>
                <w:bCs/>
                <w:sz w:val="24"/>
                <w:szCs w:val="24"/>
                <w:lang w:val="en-AU"/>
              </w:rPr>
              <w:t>Vērtēšanas</w:t>
            </w:r>
            <w:proofErr w:type="spellEnd"/>
            <w:r w:rsidRPr="00EF699F">
              <w:rPr>
                <w:b/>
                <w:bCs/>
                <w:sz w:val="24"/>
                <w:szCs w:val="24"/>
                <w:lang w:val="en-AU"/>
              </w:rPr>
              <w:t xml:space="preserve"> </w:t>
            </w:r>
            <w:proofErr w:type="spellStart"/>
            <w:r w:rsidRPr="00EF699F">
              <w:rPr>
                <w:b/>
                <w:bCs/>
                <w:sz w:val="24"/>
                <w:szCs w:val="24"/>
                <w:lang w:val="en-AU"/>
              </w:rPr>
              <w:t>kritērijs</w:t>
            </w:r>
            <w:proofErr w:type="spellEnd"/>
          </w:p>
        </w:tc>
        <w:tc>
          <w:tcPr>
            <w:tcW w:w="1417" w:type="dxa"/>
            <w:tcBorders>
              <w:top w:val="single" w:sz="6" w:space="0" w:color="auto"/>
              <w:left w:val="single" w:sz="6" w:space="0" w:color="auto"/>
              <w:bottom w:val="single" w:sz="6" w:space="0" w:color="auto"/>
              <w:right w:val="single" w:sz="6" w:space="0" w:color="auto"/>
            </w:tcBorders>
            <w:shd w:val="clear" w:color="auto" w:fill="D9D9D9"/>
            <w:vAlign w:val="center"/>
          </w:tcPr>
          <w:p w14:paraId="2905866B" w14:textId="77777777" w:rsidR="00EF699F" w:rsidRPr="00EF699F" w:rsidRDefault="00EF699F" w:rsidP="00EF699F">
            <w:pPr>
              <w:ind w:right="-1"/>
              <w:jc w:val="center"/>
              <w:rPr>
                <w:b/>
                <w:bCs/>
                <w:sz w:val="24"/>
                <w:szCs w:val="24"/>
                <w:lang w:val="en-AU"/>
              </w:rPr>
            </w:pPr>
            <w:proofErr w:type="spellStart"/>
            <w:r w:rsidRPr="00EF699F">
              <w:rPr>
                <w:b/>
                <w:bCs/>
                <w:sz w:val="24"/>
                <w:szCs w:val="24"/>
                <w:lang w:val="en-AU"/>
              </w:rPr>
              <w:t>Maksimālais</w:t>
            </w:r>
            <w:proofErr w:type="spellEnd"/>
            <w:r w:rsidRPr="00EF699F">
              <w:rPr>
                <w:b/>
                <w:bCs/>
                <w:sz w:val="24"/>
                <w:szCs w:val="24"/>
                <w:lang w:val="en-AU"/>
              </w:rPr>
              <w:t xml:space="preserve"> </w:t>
            </w:r>
            <w:proofErr w:type="spellStart"/>
            <w:r w:rsidRPr="00EF699F">
              <w:rPr>
                <w:b/>
                <w:bCs/>
                <w:sz w:val="24"/>
                <w:szCs w:val="24"/>
                <w:lang w:val="en-AU"/>
              </w:rPr>
              <w:t>punktu</w:t>
            </w:r>
            <w:proofErr w:type="spellEnd"/>
            <w:r w:rsidRPr="00EF699F">
              <w:rPr>
                <w:b/>
                <w:bCs/>
                <w:sz w:val="24"/>
                <w:szCs w:val="24"/>
                <w:lang w:val="en-AU"/>
              </w:rPr>
              <w:t xml:space="preserve"> </w:t>
            </w:r>
            <w:proofErr w:type="spellStart"/>
            <w:r w:rsidRPr="00EF699F">
              <w:rPr>
                <w:b/>
                <w:bCs/>
                <w:sz w:val="24"/>
                <w:szCs w:val="24"/>
                <w:lang w:val="en-AU"/>
              </w:rPr>
              <w:t>skaits</w:t>
            </w:r>
            <w:proofErr w:type="spellEnd"/>
          </w:p>
        </w:tc>
        <w:tc>
          <w:tcPr>
            <w:tcW w:w="4820" w:type="dxa"/>
            <w:tcBorders>
              <w:top w:val="single" w:sz="6" w:space="0" w:color="auto"/>
              <w:left w:val="single" w:sz="6" w:space="0" w:color="auto"/>
              <w:bottom w:val="single" w:sz="6" w:space="0" w:color="auto"/>
              <w:right w:val="single" w:sz="6" w:space="0" w:color="auto"/>
            </w:tcBorders>
            <w:shd w:val="clear" w:color="auto" w:fill="D9D9D9"/>
            <w:vAlign w:val="center"/>
          </w:tcPr>
          <w:p w14:paraId="54027762" w14:textId="77777777" w:rsidR="00EF699F" w:rsidRPr="00EF699F" w:rsidRDefault="00EF699F" w:rsidP="00EF699F">
            <w:pPr>
              <w:ind w:right="-1"/>
              <w:jc w:val="center"/>
              <w:rPr>
                <w:b/>
                <w:bCs/>
                <w:sz w:val="24"/>
                <w:szCs w:val="24"/>
                <w:lang w:val="en-AU"/>
              </w:rPr>
            </w:pPr>
            <w:proofErr w:type="spellStart"/>
            <w:r w:rsidRPr="00EF699F">
              <w:rPr>
                <w:b/>
                <w:bCs/>
                <w:sz w:val="24"/>
                <w:szCs w:val="24"/>
                <w:lang w:val="en-AU"/>
              </w:rPr>
              <w:t>Punktu</w:t>
            </w:r>
            <w:proofErr w:type="spellEnd"/>
            <w:r w:rsidRPr="00EF699F">
              <w:rPr>
                <w:b/>
                <w:bCs/>
                <w:sz w:val="24"/>
                <w:szCs w:val="24"/>
                <w:lang w:val="en-AU"/>
              </w:rPr>
              <w:t xml:space="preserve"> </w:t>
            </w:r>
            <w:proofErr w:type="spellStart"/>
            <w:r w:rsidRPr="00EF699F">
              <w:rPr>
                <w:b/>
                <w:bCs/>
                <w:sz w:val="24"/>
                <w:szCs w:val="24"/>
                <w:lang w:val="en-AU"/>
              </w:rPr>
              <w:t>piešķiršanas</w:t>
            </w:r>
            <w:proofErr w:type="spellEnd"/>
            <w:r w:rsidRPr="00EF699F">
              <w:rPr>
                <w:b/>
                <w:bCs/>
                <w:sz w:val="24"/>
                <w:szCs w:val="24"/>
                <w:lang w:val="en-AU"/>
              </w:rPr>
              <w:t xml:space="preserve"> </w:t>
            </w:r>
            <w:proofErr w:type="spellStart"/>
            <w:r w:rsidRPr="00EF699F">
              <w:rPr>
                <w:b/>
                <w:bCs/>
                <w:sz w:val="24"/>
                <w:szCs w:val="24"/>
                <w:lang w:val="en-AU"/>
              </w:rPr>
              <w:t>metodika</w:t>
            </w:r>
            <w:proofErr w:type="spellEnd"/>
          </w:p>
        </w:tc>
      </w:tr>
      <w:tr w:rsidR="00EF699F" w:rsidRPr="00EF699F" w14:paraId="725B9FA0" w14:textId="77777777" w:rsidTr="00EF699F">
        <w:tc>
          <w:tcPr>
            <w:tcW w:w="709" w:type="dxa"/>
            <w:tcBorders>
              <w:top w:val="single" w:sz="6" w:space="0" w:color="auto"/>
              <w:left w:val="single" w:sz="6" w:space="0" w:color="auto"/>
              <w:bottom w:val="single" w:sz="6" w:space="0" w:color="auto"/>
              <w:right w:val="single" w:sz="6" w:space="0" w:color="auto"/>
            </w:tcBorders>
          </w:tcPr>
          <w:p w14:paraId="1D80BABB" w14:textId="77777777" w:rsidR="00EF699F" w:rsidRPr="00EF699F" w:rsidRDefault="00EF699F" w:rsidP="00EF699F">
            <w:pPr>
              <w:ind w:right="-1"/>
              <w:jc w:val="center"/>
              <w:rPr>
                <w:b/>
                <w:bCs/>
                <w:sz w:val="24"/>
                <w:szCs w:val="24"/>
                <w:lang w:val="en-AU"/>
              </w:rPr>
            </w:pPr>
            <w:r w:rsidRPr="00EF699F">
              <w:rPr>
                <w:b/>
                <w:bCs/>
                <w:sz w:val="24"/>
                <w:szCs w:val="24"/>
                <w:lang w:val="en-AU"/>
              </w:rPr>
              <w:t xml:space="preserve">1. </w:t>
            </w:r>
          </w:p>
        </w:tc>
        <w:tc>
          <w:tcPr>
            <w:tcW w:w="2694" w:type="dxa"/>
            <w:tcBorders>
              <w:top w:val="single" w:sz="6" w:space="0" w:color="auto"/>
              <w:left w:val="single" w:sz="6" w:space="0" w:color="auto"/>
              <w:bottom w:val="single" w:sz="6" w:space="0" w:color="auto"/>
              <w:right w:val="single" w:sz="6" w:space="0" w:color="auto"/>
            </w:tcBorders>
          </w:tcPr>
          <w:p w14:paraId="6E885AB1" w14:textId="77777777" w:rsidR="00EF699F" w:rsidRPr="00EF699F" w:rsidRDefault="00EF699F" w:rsidP="00EF699F">
            <w:pPr>
              <w:ind w:right="-1"/>
              <w:jc w:val="both"/>
              <w:rPr>
                <w:b/>
                <w:bCs/>
                <w:sz w:val="24"/>
                <w:szCs w:val="24"/>
                <w:lang w:val="en-AU"/>
              </w:rPr>
            </w:pPr>
            <w:proofErr w:type="spellStart"/>
            <w:r w:rsidRPr="00EF699F">
              <w:rPr>
                <w:b/>
                <w:bCs/>
                <w:sz w:val="24"/>
                <w:szCs w:val="24"/>
                <w:lang w:val="en-AU"/>
              </w:rPr>
              <w:t>Finanšu</w:t>
            </w:r>
            <w:proofErr w:type="spellEnd"/>
            <w:r w:rsidRPr="00EF699F">
              <w:rPr>
                <w:b/>
                <w:bCs/>
                <w:sz w:val="24"/>
                <w:szCs w:val="24"/>
                <w:lang w:val="en-AU"/>
              </w:rPr>
              <w:t xml:space="preserve"> </w:t>
            </w:r>
            <w:proofErr w:type="spellStart"/>
            <w:r w:rsidRPr="00EF699F">
              <w:rPr>
                <w:b/>
                <w:bCs/>
                <w:sz w:val="24"/>
                <w:szCs w:val="24"/>
                <w:lang w:val="en-AU"/>
              </w:rPr>
              <w:t>piedāvājums</w:t>
            </w:r>
            <w:proofErr w:type="spellEnd"/>
            <w:r w:rsidRPr="00EF699F">
              <w:rPr>
                <w:b/>
                <w:bCs/>
                <w:sz w:val="24"/>
                <w:szCs w:val="24"/>
                <w:lang w:val="en-AU"/>
              </w:rPr>
              <w:t>,</w:t>
            </w:r>
          </w:p>
          <w:p w14:paraId="000C3270" w14:textId="77777777" w:rsidR="00EF699F" w:rsidRPr="00EF699F" w:rsidRDefault="00EF699F" w:rsidP="00EF699F">
            <w:pPr>
              <w:ind w:right="-1"/>
              <w:jc w:val="both"/>
              <w:rPr>
                <w:b/>
                <w:bCs/>
                <w:sz w:val="24"/>
                <w:szCs w:val="24"/>
                <w:u w:val="single"/>
                <w:lang w:val="en-AU"/>
              </w:rPr>
            </w:pPr>
            <w:proofErr w:type="spellStart"/>
            <w:r w:rsidRPr="00EF699F">
              <w:rPr>
                <w:b/>
                <w:sz w:val="24"/>
                <w:szCs w:val="24"/>
                <w:lang w:val="en-AU"/>
              </w:rPr>
              <w:t>kopējā</w:t>
            </w:r>
            <w:proofErr w:type="spellEnd"/>
            <w:r w:rsidRPr="00EF699F">
              <w:rPr>
                <w:b/>
                <w:sz w:val="24"/>
                <w:szCs w:val="24"/>
                <w:lang w:val="en-AU"/>
              </w:rPr>
              <w:t xml:space="preserve"> </w:t>
            </w:r>
            <w:proofErr w:type="spellStart"/>
            <w:r w:rsidRPr="00EF699F">
              <w:rPr>
                <w:b/>
                <w:sz w:val="24"/>
                <w:szCs w:val="24"/>
                <w:lang w:val="en-AU"/>
              </w:rPr>
              <w:t>v</w:t>
            </w:r>
            <w:r w:rsidRPr="00EF699F">
              <w:rPr>
                <w:b/>
                <w:bCs/>
                <w:color w:val="000000"/>
                <w:sz w:val="24"/>
                <w:szCs w:val="24"/>
                <w:lang w:val="en-AU"/>
              </w:rPr>
              <w:t>ērtējamo</w:t>
            </w:r>
            <w:proofErr w:type="spellEnd"/>
            <w:r w:rsidRPr="00EF699F">
              <w:rPr>
                <w:b/>
                <w:bCs/>
                <w:color w:val="000000"/>
                <w:sz w:val="24"/>
                <w:szCs w:val="24"/>
                <w:lang w:val="en-AU"/>
              </w:rPr>
              <w:t xml:space="preserve"> </w:t>
            </w:r>
            <w:proofErr w:type="spellStart"/>
            <w:r w:rsidRPr="00EF699F">
              <w:rPr>
                <w:b/>
                <w:bCs/>
                <w:color w:val="000000"/>
                <w:sz w:val="24"/>
                <w:szCs w:val="24"/>
                <w:lang w:val="en-AU"/>
              </w:rPr>
              <w:t>preču</w:t>
            </w:r>
            <w:proofErr w:type="spellEnd"/>
            <w:r w:rsidRPr="00EF699F">
              <w:rPr>
                <w:b/>
                <w:bCs/>
                <w:color w:val="000000"/>
                <w:sz w:val="24"/>
                <w:szCs w:val="24"/>
                <w:lang w:val="en-AU"/>
              </w:rPr>
              <w:t xml:space="preserve"> </w:t>
            </w:r>
            <w:proofErr w:type="spellStart"/>
            <w:r w:rsidRPr="00EF699F">
              <w:rPr>
                <w:b/>
                <w:bCs/>
                <w:color w:val="000000"/>
                <w:sz w:val="24"/>
                <w:szCs w:val="24"/>
                <w:lang w:val="en-AU"/>
              </w:rPr>
              <w:t>cena</w:t>
            </w:r>
            <w:proofErr w:type="spellEnd"/>
          </w:p>
        </w:tc>
        <w:tc>
          <w:tcPr>
            <w:tcW w:w="1417" w:type="dxa"/>
            <w:tcBorders>
              <w:top w:val="single" w:sz="6" w:space="0" w:color="auto"/>
              <w:left w:val="single" w:sz="6" w:space="0" w:color="auto"/>
              <w:bottom w:val="single" w:sz="6" w:space="0" w:color="auto"/>
              <w:right w:val="single" w:sz="6" w:space="0" w:color="auto"/>
            </w:tcBorders>
          </w:tcPr>
          <w:p w14:paraId="6EF7A928" w14:textId="77777777" w:rsidR="00EF699F" w:rsidRPr="00EF699F" w:rsidRDefault="00EF699F" w:rsidP="00EF699F">
            <w:pPr>
              <w:ind w:right="-1"/>
              <w:jc w:val="center"/>
              <w:rPr>
                <w:b/>
                <w:bCs/>
                <w:sz w:val="24"/>
                <w:szCs w:val="24"/>
                <w:lang w:val="en-AU"/>
              </w:rPr>
            </w:pPr>
            <w:r w:rsidRPr="00EF699F">
              <w:rPr>
                <w:b/>
                <w:bCs/>
                <w:sz w:val="24"/>
                <w:szCs w:val="24"/>
                <w:lang w:val="en-AU"/>
              </w:rPr>
              <w:t>70</w:t>
            </w:r>
          </w:p>
        </w:tc>
        <w:tc>
          <w:tcPr>
            <w:tcW w:w="4820" w:type="dxa"/>
            <w:tcBorders>
              <w:top w:val="single" w:sz="6" w:space="0" w:color="auto"/>
              <w:left w:val="single" w:sz="6" w:space="0" w:color="auto"/>
              <w:bottom w:val="single" w:sz="6" w:space="0" w:color="auto"/>
              <w:right w:val="single" w:sz="6" w:space="0" w:color="auto"/>
            </w:tcBorders>
          </w:tcPr>
          <w:p w14:paraId="2E2165C2" w14:textId="77777777" w:rsidR="00EF699F" w:rsidRPr="00EF699F" w:rsidRDefault="00EF699F" w:rsidP="00EF699F">
            <w:pPr>
              <w:widowControl w:val="0"/>
              <w:overflowPunct w:val="0"/>
              <w:autoSpaceDE w:val="0"/>
              <w:autoSpaceDN w:val="0"/>
              <w:adjustRightInd w:val="0"/>
              <w:spacing w:line="238" w:lineRule="auto"/>
              <w:jc w:val="both"/>
              <w:rPr>
                <w:b/>
                <w:bCs/>
                <w:sz w:val="24"/>
                <w:szCs w:val="24"/>
                <w:lang w:val="en-AU"/>
              </w:rPr>
            </w:pPr>
            <w:proofErr w:type="spellStart"/>
            <w:r w:rsidRPr="00EF699F">
              <w:rPr>
                <w:b/>
                <w:bCs/>
                <w:sz w:val="24"/>
                <w:szCs w:val="24"/>
                <w:lang w:val="en-AU"/>
              </w:rPr>
              <w:t>Vērtēšana</w:t>
            </w:r>
            <w:proofErr w:type="spellEnd"/>
            <w:r w:rsidRPr="00EF699F">
              <w:rPr>
                <w:b/>
                <w:bCs/>
                <w:sz w:val="24"/>
                <w:szCs w:val="24"/>
                <w:lang w:val="en-AU"/>
              </w:rPr>
              <w:t xml:space="preserve"> </w:t>
            </w:r>
            <w:proofErr w:type="spellStart"/>
            <w:r w:rsidRPr="00EF699F">
              <w:rPr>
                <w:b/>
                <w:bCs/>
                <w:sz w:val="24"/>
                <w:szCs w:val="24"/>
                <w:lang w:val="en-AU"/>
              </w:rPr>
              <w:t>tiek</w:t>
            </w:r>
            <w:proofErr w:type="spellEnd"/>
            <w:r w:rsidRPr="00EF699F">
              <w:rPr>
                <w:b/>
                <w:bCs/>
                <w:sz w:val="24"/>
                <w:szCs w:val="24"/>
                <w:lang w:val="en-AU"/>
              </w:rPr>
              <w:t xml:space="preserve"> </w:t>
            </w:r>
            <w:proofErr w:type="spellStart"/>
            <w:r w:rsidRPr="00EF699F">
              <w:rPr>
                <w:b/>
                <w:bCs/>
                <w:sz w:val="24"/>
                <w:szCs w:val="24"/>
                <w:lang w:val="en-AU"/>
              </w:rPr>
              <w:t>veikta</w:t>
            </w:r>
            <w:proofErr w:type="spellEnd"/>
            <w:r w:rsidRPr="00EF699F">
              <w:rPr>
                <w:b/>
                <w:bCs/>
                <w:sz w:val="24"/>
                <w:szCs w:val="24"/>
                <w:lang w:val="en-AU"/>
              </w:rPr>
              <w:t xml:space="preserve">, </w:t>
            </w:r>
            <w:proofErr w:type="spellStart"/>
            <w:r w:rsidRPr="00EF699F">
              <w:rPr>
                <w:b/>
                <w:bCs/>
                <w:sz w:val="24"/>
                <w:szCs w:val="24"/>
                <w:lang w:val="en-AU"/>
              </w:rPr>
              <w:t>pamatojoties</w:t>
            </w:r>
            <w:proofErr w:type="spellEnd"/>
            <w:r w:rsidRPr="00EF699F">
              <w:rPr>
                <w:b/>
                <w:bCs/>
                <w:sz w:val="24"/>
                <w:szCs w:val="24"/>
                <w:lang w:val="en-AU"/>
              </w:rPr>
              <w:t xml:space="preserve"> </w:t>
            </w:r>
            <w:proofErr w:type="spellStart"/>
            <w:r w:rsidRPr="00EF699F">
              <w:rPr>
                <w:b/>
                <w:bCs/>
                <w:sz w:val="24"/>
                <w:szCs w:val="24"/>
                <w:lang w:val="en-AU"/>
              </w:rPr>
              <w:t>uz</w:t>
            </w:r>
            <w:proofErr w:type="spellEnd"/>
            <w:r w:rsidRPr="00EF699F">
              <w:rPr>
                <w:b/>
                <w:bCs/>
                <w:sz w:val="24"/>
                <w:szCs w:val="24"/>
                <w:lang w:val="en-AU"/>
              </w:rPr>
              <w:t xml:space="preserve"> </w:t>
            </w:r>
            <w:proofErr w:type="spellStart"/>
            <w:r w:rsidRPr="00EF699F">
              <w:rPr>
                <w:b/>
                <w:bCs/>
                <w:sz w:val="24"/>
                <w:szCs w:val="24"/>
                <w:lang w:val="en-AU"/>
              </w:rPr>
              <w:t>Pretendenta</w:t>
            </w:r>
            <w:proofErr w:type="spellEnd"/>
            <w:r w:rsidRPr="00EF699F">
              <w:rPr>
                <w:b/>
                <w:bCs/>
                <w:sz w:val="24"/>
                <w:szCs w:val="24"/>
                <w:lang w:val="en-AU"/>
              </w:rPr>
              <w:t xml:space="preserve"> </w:t>
            </w:r>
            <w:proofErr w:type="spellStart"/>
            <w:r w:rsidRPr="00EF699F">
              <w:rPr>
                <w:b/>
                <w:bCs/>
                <w:sz w:val="24"/>
                <w:szCs w:val="24"/>
                <w:lang w:val="en-AU"/>
              </w:rPr>
              <w:t>piedāvājumā</w:t>
            </w:r>
            <w:proofErr w:type="spellEnd"/>
            <w:r w:rsidRPr="00EF699F">
              <w:rPr>
                <w:b/>
                <w:bCs/>
                <w:sz w:val="24"/>
                <w:szCs w:val="24"/>
                <w:lang w:val="en-AU"/>
              </w:rPr>
              <w:t xml:space="preserve"> </w:t>
            </w:r>
            <w:proofErr w:type="spellStart"/>
            <w:r w:rsidRPr="00EF699F">
              <w:rPr>
                <w:b/>
                <w:bCs/>
                <w:sz w:val="24"/>
                <w:szCs w:val="24"/>
                <w:lang w:val="en-AU"/>
              </w:rPr>
              <w:t>sniegto</w:t>
            </w:r>
            <w:proofErr w:type="spellEnd"/>
            <w:r w:rsidRPr="00EF699F">
              <w:rPr>
                <w:b/>
                <w:bCs/>
                <w:sz w:val="24"/>
                <w:szCs w:val="24"/>
                <w:lang w:val="en-AU"/>
              </w:rPr>
              <w:t xml:space="preserve"> </w:t>
            </w:r>
            <w:proofErr w:type="spellStart"/>
            <w:r w:rsidRPr="00EF699F">
              <w:rPr>
                <w:b/>
                <w:bCs/>
                <w:sz w:val="24"/>
                <w:szCs w:val="24"/>
                <w:lang w:val="en-AU"/>
              </w:rPr>
              <w:t>informāciju</w:t>
            </w:r>
            <w:proofErr w:type="spellEnd"/>
            <w:r w:rsidRPr="00EF699F">
              <w:rPr>
                <w:b/>
                <w:bCs/>
                <w:sz w:val="24"/>
                <w:szCs w:val="24"/>
                <w:lang w:val="en-AU"/>
              </w:rPr>
              <w:t xml:space="preserve"> </w:t>
            </w:r>
            <w:proofErr w:type="spellStart"/>
            <w:r w:rsidRPr="00EF699F">
              <w:rPr>
                <w:b/>
                <w:bCs/>
                <w:sz w:val="24"/>
                <w:szCs w:val="24"/>
                <w:lang w:val="en-AU"/>
              </w:rPr>
              <w:t>atbilstoši</w:t>
            </w:r>
            <w:proofErr w:type="spellEnd"/>
            <w:r w:rsidRPr="00EF699F">
              <w:rPr>
                <w:b/>
                <w:bCs/>
                <w:sz w:val="24"/>
                <w:szCs w:val="24"/>
                <w:lang w:val="en-AU"/>
              </w:rPr>
              <w:t xml:space="preserve"> </w:t>
            </w:r>
            <w:proofErr w:type="spellStart"/>
            <w:r w:rsidRPr="00EF699F">
              <w:rPr>
                <w:b/>
                <w:bCs/>
                <w:sz w:val="24"/>
                <w:szCs w:val="24"/>
                <w:lang w:val="en-AU"/>
              </w:rPr>
              <w:t>Konkursa</w:t>
            </w:r>
            <w:proofErr w:type="spellEnd"/>
            <w:r w:rsidRPr="00EF699F">
              <w:rPr>
                <w:b/>
                <w:bCs/>
                <w:sz w:val="24"/>
                <w:szCs w:val="24"/>
                <w:lang w:val="en-AU"/>
              </w:rPr>
              <w:t xml:space="preserve"> </w:t>
            </w:r>
            <w:proofErr w:type="spellStart"/>
            <w:r w:rsidRPr="00EF699F">
              <w:rPr>
                <w:b/>
                <w:bCs/>
                <w:sz w:val="24"/>
                <w:szCs w:val="24"/>
                <w:lang w:val="en-AU"/>
              </w:rPr>
              <w:t>nolikuma</w:t>
            </w:r>
            <w:proofErr w:type="spellEnd"/>
            <w:r w:rsidRPr="00EF699F">
              <w:rPr>
                <w:b/>
                <w:bCs/>
                <w:sz w:val="24"/>
                <w:szCs w:val="24"/>
                <w:lang w:val="en-AU"/>
              </w:rPr>
              <w:t xml:space="preserve"> 3. </w:t>
            </w:r>
            <w:proofErr w:type="spellStart"/>
            <w:r w:rsidRPr="00EF699F">
              <w:rPr>
                <w:b/>
                <w:bCs/>
                <w:sz w:val="24"/>
                <w:szCs w:val="24"/>
                <w:lang w:val="en-AU"/>
              </w:rPr>
              <w:t>pielikuma</w:t>
            </w:r>
            <w:proofErr w:type="spellEnd"/>
            <w:r w:rsidRPr="00EF699F">
              <w:rPr>
                <w:b/>
                <w:bCs/>
                <w:sz w:val="24"/>
                <w:szCs w:val="24"/>
                <w:lang w:val="en-AU"/>
              </w:rPr>
              <w:t xml:space="preserve"> “</w:t>
            </w:r>
            <w:proofErr w:type="spellStart"/>
            <w:r w:rsidRPr="00EF699F">
              <w:rPr>
                <w:b/>
                <w:bCs/>
                <w:sz w:val="24"/>
                <w:szCs w:val="24"/>
                <w:lang w:val="en-AU"/>
              </w:rPr>
              <w:t>Finanšu</w:t>
            </w:r>
            <w:proofErr w:type="spellEnd"/>
            <w:r w:rsidRPr="00EF699F">
              <w:rPr>
                <w:b/>
                <w:bCs/>
                <w:sz w:val="24"/>
                <w:szCs w:val="24"/>
                <w:lang w:val="en-AU"/>
              </w:rPr>
              <w:t xml:space="preserve"> </w:t>
            </w:r>
            <w:proofErr w:type="spellStart"/>
            <w:r w:rsidRPr="00EF699F">
              <w:rPr>
                <w:b/>
                <w:bCs/>
                <w:sz w:val="24"/>
                <w:szCs w:val="24"/>
                <w:lang w:val="en-AU"/>
              </w:rPr>
              <w:t>piedāvājums</w:t>
            </w:r>
            <w:proofErr w:type="spellEnd"/>
            <w:r w:rsidRPr="00EF699F">
              <w:rPr>
                <w:b/>
                <w:bCs/>
                <w:sz w:val="24"/>
                <w:szCs w:val="24"/>
                <w:lang w:val="en-AU"/>
              </w:rPr>
              <w:t xml:space="preserve">” 1. </w:t>
            </w:r>
            <w:proofErr w:type="spellStart"/>
            <w:proofErr w:type="gramStart"/>
            <w:r w:rsidRPr="00EF699F">
              <w:rPr>
                <w:b/>
                <w:bCs/>
                <w:sz w:val="24"/>
                <w:szCs w:val="24"/>
                <w:lang w:val="en-AU"/>
              </w:rPr>
              <w:t>punktā</w:t>
            </w:r>
            <w:proofErr w:type="spellEnd"/>
            <w:r w:rsidRPr="00EF699F">
              <w:rPr>
                <w:b/>
                <w:bCs/>
                <w:sz w:val="24"/>
                <w:szCs w:val="24"/>
                <w:lang w:val="en-AU"/>
              </w:rPr>
              <w:t xml:space="preserve">  </w:t>
            </w:r>
            <w:proofErr w:type="spellStart"/>
            <w:r w:rsidRPr="00EF699F">
              <w:rPr>
                <w:b/>
                <w:bCs/>
                <w:sz w:val="24"/>
                <w:szCs w:val="24"/>
                <w:lang w:val="en-AU"/>
              </w:rPr>
              <w:t>norādītajai</w:t>
            </w:r>
            <w:proofErr w:type="spellEnd"/>
            <w:proofErr w:type="gramEnd"/>
            <w:r w:rsidRPr="00EF699F">
              <w:rPr>
                <w:b/>
                <w:bCs/>
                <w:sz w:val="24"/>
                <w:szCs w:val="24"/>
                <w:lang w:val="en-AU"/>
              </w:rPr>
              <w:t xml:space="preserve"> </w:t>
            </w:r>
            <w:proofErr w:type="spellStart"/>
            <w:r w:rsidRPr="00EF699F">
              <w:rPr>
                <w:b/>
                <w:sz w:val="24"/>
                <w:szCs w:val="24"/>
                <w:lang w:val="en-AU"/>
              </w:rPr>
              <w:t>Kopējā</w:t>
            </w:r>
            <w:proofErr w:type="spellEnd"/>
            <w:r w:rsidRPr="00EF699F">
              <w:rPr>
                <w:b/>
                <w:sz w:val="24"/>
                <w:szCs w:val="24"/>
                <w:lang w:val="en-AU"/>
              </w:rPr>
              <w:t xml:space="preserve"> </w:t>
            </w:r>
            <w:proofErr w:type="spellStart"/>
            <w:r w:rsidRPr="00EF699F">
              <w:rPr>
                <w:b/>
                <w:sz w:val="24"/>
                <w:szCs w:val="24"/>
                <w:lang w:val="en-AU"/>
              </w:rPr>
              <w:t>v</w:t>
            </w:r>
            <w:r w:rsidRPr="00EF699F">
              <w:rPr>
                <w:b/>
                <w:bCs/>
                <w:color w:val="000000"/>
                <w:sz w:val="24"/>
                <w:szCs w:val="24"/>
                <w:lang w:val="en-AU"/>
              </w:rPr>
              <w:t>ērtējamo</w:t>
            </w:r>
            <w:proofErr w:type="spellEnd"/>
            <w:r w:rsidRPr="00EF699F">
              <w:rPr>
                <w:b/>
                <w:bCs/>
                <w:color w:val="000000"/>
                <w:sz w:val="24"/>
                <w:szCs w:val="24"/>
                <w:lang w:val="en-AU"/>
              </w:rPr>
              <w:t xml:space="preserve"> </w:t>
            </w:r>
            <w:proofErr w:type="spellStart"/>
            <w:r w:rsidRPr="00EF699F">
              <w:rPr>
                <w:b/>
                <w:bCs/>
                <w:color w:val="000000"/>
                <w:sz w:val="24"/>
                <w:szCs w:val="24"/>
                <w:lang w:val="en-AU"/>
              </w:rPr>
              <w:t>preču</w:t>
            </w:r>
            <w:proofErr w:type="spellEnd"/>
            <w:r w:rsidRPr="00EF699F">
              <w:rPr>
                <w:b/>
                <w:bCs/>
                <w:color w:val="000000"/>
                <w:sz w:val="24"/>
                <w:szCs w:val="24"/>
                <w:lang w:val="en-AU"/>
              </w:rPr>
              <w:t xml:space="preserve"> </w:t>
            </w:r>
            <w:proofErr w:type="spellStart"/>
            <w:r w:rsidRPr="00EF699F">
              <w:rPr>
                <w:b/>
                <w:bCs/>
                <w:color w:val="000000"/>
                <w:sz w:val="24"/>
                <w:szCs w:val="24"/>
                <w:lang w:val="en-AU"/>
              </w:rPr>
              <w:t>cena</w:t>
            </w:r>
            <w:proofErr w:type="spellEnd"/>
            <w:r w:rsidRPr="00EF699F">
              <w:rPr>
                <w:b/>
                <w:bCs/>
                <w:sz w:val="24"/>
                <w:szCs w:val="24"/>
                <w:lang w:val="en-AU"/>
              </w:rPr>
              <w:t>:</w:t>
            </w:r>
          </w:p>
          <w:p w14:paraId="52499F43" w14:textId="3A2C1C65" w:rsidR="00EF699F" w:rsidRPr="00EF699F" w:rsidRDefault="00EF699F" w:rsidP="00EF699F">
            <w:pPr>
              <w:widowControl w:val="0"/>
              <w:overflowPunct w:val="0"/>
              <w:autoSpaceDE w:val="0"/>
              <w:autoSpaceDN w:val="0"/>
              <w:adjustRightInd w:val="0"/>
              <w:spacing w:line="238" w:lineRule="auto"/>
              <w:jc w:val="both"/>
              <w:rPr>
                <w:b/>
                <w:bCs/>
                <w:sz w:val="24"/>
                <w:szCs w:val="24"/>
                <w:lang w:val="en-AU"/>
              </w:rPr>
            </w:pPr>
            <w:proofErr w:type="spellStart"/>
            <w:r w:rsidRPr="00EF699F">
              <w:rPr>
                <w:sz w:val="24"/>
                <w:szCs w:val="24"/>
                <w:lang w:val="en-AU"/>
              </w:rPr>
              <w:t>Maksimālo</w:t>
            </w:r>
            <w:proofErr w:type="spellEnd"/>
            <w:r w:rsidRPr="00EF699F">
              <w:rPr>
                <w:sz w:val="24"/>
                <w:szCs w:val="24"/>
                <w:lang w:val="en-AU"/>
              </w:rPr>
              <w:t xml:space="preserve"> </w:t>
            </w:r>
            <w:proofErr w:type="spellStart"/>
            <w:r w:rsidRPr="00EF699F">
              <w:rPr>
                <w:sz w:val="24"/>
                <w:szCs w:val="24"/>
                <w:lang w:val="en-AU"/>
              </w:rPr>
              <w:t>punktu</w:t>
            </w:r>
            <w:proofErr w:type="spellEnd"/>
            <w:r w:rsidRPr="00EF699F">
              <w:rPr>
                <w:sz w:val="24"/>
                <w:szCs w:val="24"/>
                <w:lang w:val="en-AU"/>
              </w:rPr>
              <w:t xml:space="preserve"> </w:t>
            </w:r>
            <w:proofErr w:type="spellStart"/>
            <w:r w:rsidRPr="00EF699F">
              <w:rPr>
                <w:sz w:val="24"/>
                <w:szCs w:val="24"/>
                <w:lang w:val="en-AU"/>
              </w:rPr>
              <w:t>skaitu</w:t>
            </w:r>
            <w:proofErr w:type="spellEnd"/>
            <w:r w:rsidRPr="00EF699F">
              <w:rPr>
                <w:sz w:val="24"/>
                <w:szCs w:val="24"/>
                <w:lang w:val="en-AU"/>
              </w:rPr>
              <w:t xml:space="preserve"> </w:t>
            </w:r>
            <w:proofErr w:type="spellStart"/>
            <w:r w:rsidRPr="00EF699F">
              <w:rPr>
                <w:sz w:val="24"/>
                <w:szCs w:val="24"/>
                <w:lang w:val="en-AU"/>
              </w:rPr>
              <w:t>piešķir</w:t>
            </w:r>
            <w:proofErr w:type="spellEnd"/>
            <w:r w:rsidRPr="00EF699F">
              <w:rPr>
                <w:sz w:val="24"/>
                <w:szCs w:val="24"/>
                <w:lang w:val="en-AU"/>
              </w:rPr>
              <w:t xml:space="preserve"> </w:t>
            </w:r>
            <w:proofErr w:type="spellStart"/>
            <w:r w:rsidRPr="00EF699F">
              <w:rPr>
                <w:sz w:val="24"/>
                <w:szCs w:val="24"/>
                <w:lang w:val="en-AU"/>
              </w:rPr>
              <w:t>piedāvājumam</w:t>
            </w:r>
            <w:proofErr w:type="spellEnd"/>
            <w:r w:rsidRPr="00EF699F">
              <w:rPr>
                <w:sz w:val="24"/>
                <w:szCs w:val="24"/>
                <w:lang w:val="en-AU"/>
              </w:rPr>
              <w:t xml:space="preserve">     </w:t>
            </w:r>
            <w:proofErr w:type="spellStart"/>
            <w:r w:rsidRPr="00EF699F">
              <w:rPr>
                <w:sz w:val="24"/>
                <w:szCs w:val="24"/>
                <w:lang w:val="en-AU"/>
              </w:rPr>
              <w:t>ar</w:t>
            </w:r>
            <w:proofErr w:type="spellEnd"/>
            <w:r w:rsidRPr="00EF699F">
              <w:rPr>
                <w:sz w:val="24"/>
                <w:szCs w:val="24"/>
                <w:lang w:val="en-AU"/>
              </w:rPr>
              <w:t xml:space="preserve"> </w:t>
            </w:r>
            <w:proofErr w:type="spellStart"/>
            <w:r w:rsidRPr="00EF699F">
              <w:rPr>
                <w:sz w:val="24"/>
                <w:szCs w:val="24"/>
                <w:lang w:val="en-AU"/>
              </w:rPr>
              <w:t>viszemāko</w:t>
            </w:r>
            <w:proofErr w:type="spellEnd"/>
            <w:r w:rsidRPr="00EF699F">
              <w:rPr>
                <w:sz w:val="24"/>
                <w:szCs w:val="24"/>
                <w:lang w:val="en-AU"/>
              </w:rPr>
              <w:t xml:space="preserve"> </w:t>
            </w:r>
            <w:proofErr w:type="spellStart"/>
            <w:r w:rsidRPr="00EF699F">
              <w:rPr>
                <w:bCs/>
                <w:sz w:val="24"/>
                <w:szCs w:val="24"/>
                <w:lang w:val="en-AU"/>
              </w:rPr>
              <w:t>kopējo</w:t>
            </w:r>
            <w:proofErr w:type="spellEnd"/>
            <w:r w:rsidRPr="00EF699F">
              <w:rPr>
                <w:bCs/>
                <w:sz w:val="24"/>
                <w:szCs w:val="24"/>
                <w:lang w:val="en-AU"/>
              </w:rPr>
              <w:t xml:space="preserve"> </w:t>
            </w:r>
            <w:proofErr w:type="spellStart"/>
            <w:r w:rsidRPr="00EF699F">
              <w:rPr>
                <w:bCs/>
                <w:sz w:val="24"/>
                <w:szCs w:val="24"/>
                <w:lang w:val="en-AU"/>
              </w:rPr>
              <w:t>v</w:t>
            </w:r>
            <w:r w:rsidRPr="00EF699F">
              <w:rPr>
                <w:bCs/>
                <w:color w:val="000000"/>
                <w:sz w:val="24"/>
                <w:szCs w:val="24"/>
                <w:lang w:val="en-AU"/>
              </w:rPr>
              <w:t>ērtējamo</w:t>
            </w:r>
            <w:proofErr w:type="spellEnd"/>
            <w:r w:rsidRPr="00EF699F">
              <w:rPr>
                <w:bCs/>
                <w:color w:val="000000"/>
                <w:sz w:val="24"/>
                <w:szCs w:val="24"/>
                <w:lang w:val="en-AU"/>
              </w:rPr>
              <w:t xml:space="preserve"> </w:t>
            </w:r>
            <w:proofErr w:type="spellStart"/>
            <w:r w:rsidRPr="00EF699F">
              <w:rPr>
                <w:bCs/>
                <w:color w:val="000000"/>
                <w:sz w:val="24"/>
                <w:szCs w:val="24"/>
                <w:lang w:val="en-AU"/>
              </w:rPr>
              <w:t>preču</w:t>
            </w:r>
            <w:proofErr w:type="spellEnd"/>
            <w:r w:rsidRPr="00EF699F">
              <w:rPr>
                <w:bCs/>
                <w:color w:val="000000"/>
                <w:sz w:val="24"/>
                <w:szCs w:val="24"/>
                <w:lang w:val="en-AU"/>
              </w:rPr>
              <w:t xml:space="preserve"> </w:t>
            </w:r>
            <w:proofErr w:type="spellStart"/>
            <w:r w:rsidRPr="00EF699F">
              <w:rPr>
                <w:bCs/>
                <w:color w:val="000000"/>
                <w:sz w:val="24"/>
                <w:szCs w:val="24"/>
                <w:lang w:val="en-AU"/>
              </w:rPr>
              <w:t>cenu</w:t>
            </w:r>
            <w:proofErr w:type="spellEnd"/>
            <w:r w:rsidRPr="00EF699F">
              <w:rPr>
                <w:sz w:val="24"/>
                <w:szCs w:val="24"/>
                <w:lang w:val="en-AU"/>
              </w:rPr>
              <w:t xml:space="preserve">. </w:t>
            </w:r>
            <w:proofErr w:type="spellStart"/>
            <w:r w:rsidRPr="00EF699F">
              <w:rPr>
                <w:rFonts w:eastAsia="Calibri"/>
                <w:sz w:val="24"/>
                <w:szCs w:val="24"/>
                <w:lang w:val="en-AU"/>
              </w:rPr>
              <w:t>Piešķiramo</w:t>
            </w:r>
            <w:proofErr w:type="spellEnd"/>
            <w:r w:rsidRPr="00EF699F">
              <w:rPr>
                <w:rFonts w:eastAsia="Calibri"/>
                <w:sz w:val="24"/>
                <w:szCs w:val="24"/>
                <w:lang w:val="en-AU"/>
              </w:rPr>
              <w:t xml:space="preserve"> </w:t>
            </w:r>
            <w:proofErr w:type="spellStart"/>
            <w:r w:rsidRPr="00EF699F">
              <w:rPr>
                <w:rFonts w:eastAsia="Calibri"/>
                <w:sz w:val="24"/>
                <w:szCs w:val="24"/>
                <w:lang w:val="en-AU"/>
              </w:rPr>
              <w:t>punktu</w:t>
            </w:r>
            <w:proofErr w:type="spellEnd"/>
            <w:r w:rsidRPr="00EF699F">
              <w:rPr>
                <w:rFonts w:eastAsia="Calibri"/>
                <w:sz w:val="24"/>
                <w:szCs w:val="24"/>
                <w:lang w:val="en-AU"/>
              </w:rPr>
              <w:t xml:space="preserve"> </w:t>
            </w:r>
            <w:proofErr w:type="spellStart"/>
            <w:r w:rsidRPr="00EF699F">
              <w:rPr>
                <w:rFonts w:eastAsia="Calibri"/>
                <w:sz w:val="24"/>
                <w:szCs w:val="24"/>
                <w:lang w:val="en-AU"/>
              </w:rPr>
              <w:t>skaitu</w:t>
            </w:r>
            <w:proofErr w:type="spellEnd"/>
            <w:r w:rsidRPr="00EF699F">
              <w:rPr>
                <w:rFonts w:eastAsia="Calibri"/>
                <w:sz w:val="24"/>
                <w:szCs w:val="24"/>
                <w:lang w:val="en-AU"/>
              </w:rPr>
              <w:t xml:space="preserve"> </w:t>
            </w:r>
            <w:proofErr w:type="spellStart"/>
            <w:r w:rsidRPr="00EF699F">
              <w:rPr>
                <w:rFonts w:eastAsia="Calibri"/>
                <w:sz w:val="24"/>
                <w:szCs w:val="24"/>
                <w:lang w:val="en-AU"/>
              </w:rPr>
              <w:t>aprēķina</w:t>
            </w:r>
            <w:proofErr w:type="spellEnd"/>
            <w:r w:rsidRPr="00EF699F">
              <w:rPr>
                <w:rFonts w:eastAsia="Calibri"/>
                <w:sz w:val="24"/>
                <w:szCs w:val="24"/>
                <w:lang w:val="en-AU"/>
              </w:rPr>
              <w:t xml:space="preserve"> </w:t>
            </w:r>
            <w:proofErr w:type="spellStart"/>
            <w:r w:rsidRPr="00EF699F">
              <w:rPr>
                <w:rFonts w:eastAsia="Calibri"/>
                <w:sz w:val="24"/>
                <w:szCs w:val="24"/>
                <w:lang w:val="en-AU"/>
              </w:rPr>
              <w:t>saskaņā</w:t>
            </w:r>
            <w:proofErr w:type="spellEnd"/>
            <w:r w:rsidRPr="00EF699F">
              <w:rPr>
                <w:rFonts w:eastAsia="Calibri"/>
                <w:sz w:val="24"/>
                <w:szCs w:val="24"/>
                <w:lang w:val="en-AU"/>
              </w:rPr>
              <w:t xml:space="preserve"> </w:t>
            </w:r>
            <w:proofErr w:type="spellStart"/>
            <w:r w:rsidRPr="00EF699F">
              <w:rPr>
                <w:rFonts w:eastAsia="Calibri"/>
                <w:sz w:val="24"/>
                <w:szCs w:val="24"/>
                <w:lang w:val="en-AU"/>
              </w:rPr>
              <w:t>ar</w:t>
            </w:r>
            <w:proofErr w:type="spellEnd"/>
            <w:r w:rsidRPr="00EF699F">
              <w:rPr>
                <w:rFonts w:eastAsia="Calibri"/>
                <w:sz w:val="24"/>
                <w:szCs w:val="24"/>
                <w:lang w:val="en-AU"/>
              </w:rPr>
              <w:t xml:space="preserve"> </w:t>
            </w:r>
            <w:proofErr w:type="spellStart"/>
            <w:r w:rsidRPr="00EF699F">
              <w:rPr>
                <w:rFonts w:eastAsia="Calibri"/>
                <w:sz w:val="24"/>
                <w:szCs w:val="24"/>
                <w:lang w:val="en-AU"/>
              </w:rPr>
              <w:t>šādu</w:t>
            </w:r>
            <w:proofErr w:type="spellEnd"/>
            <w:r w:rsidRPr="00EF699F">
              <w:rPr>
                <w:rFonts w:eastAsia="Calibri"/>
                <w:sz w:val="24"/>
                <w:szCs w:val="24"/>
                <w:lang w:val="en-AU"/>
              </w:rPr>
              <w:t xml:space="preserve"> </w:t>
            </w:r>
            <w:proofErr w:type="spellStart"/>
            <w:r w:rsidRPr="00EF699F">
              <w:rPr>
                <w:rFonts w:eastAsia="Calibri"/>
                <w:sz w:val="24"/>
                <w:szCs w:val="24"/>
                <w:lang w:val="en-AU"/>
              </w:rPr>
              <w:t>formulu</w:t>
            </w:r>
            <w:proofErr w:type="spellEnd"/>
            <w:r w:rsidRPr="00EF699F">
              <w:rPr>
                <w:rFonts w:eastAsia="Calibri"/>
                <w:sz w:val="24"/>
                <w:szCs w:val="24"/>
                <w:lang w:val="en-AU"/>
              </w:rPr>
              <w:t>:</w:t>
            </w:r>
            <w:r w:rsidRPr="00EF699F">
              <w:rPr>
                <w:sz w:val="24"/>
                <w:szCs w:val="24"/>
                <w:lang w:val="en-AU"/>
              </w:rPr>
              <w:t xml:space="preserve"> </w:t>
            </w:r>
          </w:p>
          <w:p w14:paraId="6D6FBABC" w14:textId="3C891783" w:rsidR="00EF699F" w:rsidRPr="00EF699F" w:rsidRDefault="00EF699F" w:rsidP="00EF699F">
            <w:pPr>
              <w:autoSpaceDE w:val="0"/>
              <w:autoSpaceDN w:val="0"/>
              <w:adjustRightInd w:val="0"/>
              <w:spacing w:line="274" w:lineRule="exact"/>
              <w:jc w:val="both"/>
              <w:rPr>
                <w:b/>
                <w:bCs/>
                <w:sz w:val="24"/>
                <w:szCs w:val="24"/>
                <w:lang w:val="en-AU"/>
              </w:rPr>
            </w:pPr>
            <w:r w:rsidRPr="00EF699F">
              <w:rPr>
                <w:sz w:val="24"/>
                <w:szCs w:val="24"/>
                <w:lang w:val="en-AU"/>
              </w:rPr>
              <w:t>(</w:t>
            </w:r>
            <w:proofErr w:type="spellStart"/>
            <w:r w:rsidRPr="00EF699F">
              <w:rPr>
                <w:b/>
                <w:bCs/>
                <w:sz w:val="24"/>
                <w:szCs w:val="24"/>
                <w:lang w:val="en-AU"/>
              </w:rPr>
              <w:t>Viszemākā</w:t>
            </w:r>
            <w:proofErr w:type="spellEnd"/>
            <w:r w:rsidRPr="00EF699F">
              <w:rPr>
                <w:b/>
                <w:bCs/>
                <w:sz w:val="24"/>
                <w:szCs w:val="24"/>
                <w:lang w:val="en-AU"/>
              </w:rPr>
              <w:t xml:space="preserve"> </w:t>
            </w:r>
            <w:proofErr w:type="spellStart"/>
            <w:r w:rsidRPr="00EF699F">
              <w:rPr>
                <w:b/>
                <w:bCs/>
                <w:sz w:val="24"/>
                <w:szCs w:val="24"/>
                <w:lang w:val="en-AU"/>
              </w:rPr>
              <w:t>piedāvātā</w:t>
            </w:r>
            <w:proofErr w:type="spellEnd"/>
            <w:r w:rsidRPr="00EF699F">
              <w:rPr>
                <w:b/>
                <w:bCs/>
                <w:sz w:val="24"/>
                <w:szCs w:val="24"/>
                <w:lang w:val="en-AU"/>
              </w:rPr>
              <w:t xml:space="preserve"> </w:t>
            </w:r>
            <w:proofErr w:type="spellStart"/>
            <w:r w:rsidRPr="00EF699F">
              <w:rPr>
                <w:b/>
                <w:bCs/>
                <w:sz w:val="24"/>
                <w:szCs w:val="24"/>
                <w:lang w:val="en-AU"/>
              </w:rPr>
              <w:t>kopējā</w:t>
            </w:r>
            <w:proofErr w:type="spellEnd"/>
            <w:r w:rsidRPr="00EF699F">
              <w:rPr>
                <w:b/>
                <w:bCs/>
                <w:sz w:val="24"/>
                <w:szCs w:val="24"/>
                <w:lang w:val="en-AU"/>
              </w:rPr>
              <w:t xml:space="preserve"> </w:t>
            </w:r>
            <w:proofErr w:type="spellStart"/>
            <w:r w:rsidRPr="00EF699F">
              <w:rPr>
                <w:b/>
                <w:bCs/>
                <w:sz w:val="24"/>
                <w:szCs w:val="24"/>
                <w:lang w:val="en-AU"/>
              </w:rPr>
              <w:t>cena</w:t>
            </w:r>
            <w:proofErr w:type="spellEnd"/>
            <w:r w:rsidRPr="00EF699F">
              <w:rPr>
                <w:b/>
                <w:bCs/>
                <w:sz w:val="24"/>
                <w:szCs w:val="24"/>
                <w:lang w:val="en-AU"/>
              </w:rPr>
              <w:t xml:space="preserve"> </w:t>
            </w:r>
            <w:r w:rsidRPr="00EF699F">
              <w:rPr>
                <w:b/>
                <w:bCs/>
                <w:iCs/>
                <w:spacing w:val="-20"/>
                <w:w w:val="200"/>
                <w:sz w:val="24"/>
                <w:szCs w:val="24"/>
                <w:lang w:val="en-AU"/>
              </w:rPr>
              <w:t>÷</w:t>
            </w:r>
            <w:r w:rsidRPr="00EF699F">
              <w:rPr>
                <w:b/>
                <w:bCs/>
                <w:i/>
                <w:iCs/>
                <w:spacing w:val="-20"/>
                <w:w w:val="200"/>
                <w:sz w:val="24"/>
                <w:szCs w:val="24"/>
                <w:lang w:val="en-AU"/>
              </w:rPr>
              <w:t xml:space="preserve">    </w:t>
            </w:r>
            <w:proofErr w:type="spellStart"/>
            <w:r w:rsidRPr="00EF699F">
              <w:rPr>
                <w:b/>
                <w:bCs/>
                <w:sz w:val="24"/>
                <w:szCs w:val="24"/>
                <w:lang w:val="en-AU"/>
              </w:rPr>
              <w:t>Vērtējamā</w:t>
            </w:r>
            <w:proofErr w:type="spellEnd"/>
            <w:r w:rsidRPr="00EF699F">
              <w:rPr>
                <w:b/>
                <w:bCs/>
                <w:sz w:val="24"/>
                <w:szCs w:val="24"/>
                <w:lang w:val="en-AU"/>
              </w:rPr>
              <w:t xml:space="preserve"> </w:t>
            </w:r>
            <w:proofErr w:type="spellStart"/>
            <w:r w:rsidRPr="00EF699F">
              <w:rPr>
                <w:b/>
                <w:bCs/>
                <w:sz w:val="24"/>
                <w:szCs w:val="24"/>
                <w:lang w:val="en-AU"/>
              </w:rPr>
              <w:t>piedāvājuma</w:t>
            </w:r>
            <w:proofErr w:type="spellEnd"/>
            <w:r w:rsidRPr="00EF699F">
              <w:rPr>
                <w:b/>
                <w:bCs/>
                <w:sz w:val="24"/>
                <w:szCs w:val="24"/>
                <w:lang w:val="en-AU"/>
              </w:rPr>
              <w:t xml:space="preserve"> </w:t>
            </w:r>
            <w:proofErr w:type="spellStart"/>
            <w:r w:rsidRPr="00EF699F">
              <w:rPr>
                <w:b/>
                <w:bCs/>
                <w:sz w:val="24"/>
                <w:szCs w:val="24"/>
                <w:lang w:val="en-AU"/>
              </w:rPr>
              <w:t>kopējā</w:t>
            </w:r>
            <w:proofErr w:type="spellEnd"/>
            <w:r w:rsidRPr="00EF699F">
              <w:rPr>
                <w:b/>
                <w:bCs/>
                <w:sz w:val="24"/>
                <w:szCs w:val="24"/>
                <w:lang w:val="en-AU"/>
              </w:rPr>
              <w:t xml:space="preserve"> </w:t>
            </w:r>
            <w:proofErr w:type="spellStart"/>
            <w:r w:rsidRPr="00EF699F">
              <w:rPr>
                <w:b/>
                <w:bCs/>
                <w:sz w:val="24"/>
                <w:szCs w:val="24"/>
                <w:lang w:val="en-AU"/>
              </w:rPr>
              <w:t>cena</w:t>
            </w:r>
            <w:proofErr w:type="spellEnd"/>
            <w:r w:rsidRPr="00EF699F">
              <w:rPr>
                <w:b/>
                <w:bCs/>
                <w:sz w:val="24"/>
                <w:szCs w:val="24"/>
                <w:lang w:val="en-AU"/>
              </w:rPr>
              <w:t xml:space="preserve">) x 70 </w:t>
            </w:r>
            <w:r w:rsidRPr="00EF699F">
              <w:rPr>
                <w:i/>
                <w:iCs/>
                <w:sz w:val="24"/>
                <w:szCs w:val="24"/>
                <w:lang w:val="en-AU"/>
              </w:rPr>
              <w:t>(</w:t>
            </w:r>
            <w:proofErr w:type="spellStart"/>
            <w:r w:rsidRPr="00EF699F">
              <w:rPr>
                <w:i/>
                <w:iCs/>
                <w:sz w:val="24"/>
                <w:szCs w:val="24"/>
                <w:lang w:val="en-AU"/>
              </w:rPr>
              <w:t>Vērtējumu</w:t>
            </w:r>
            <w:proofErr w:type="spellEnd"/>
            <w:r w:rsidRPr="00EF699F">
              <w:rPr>
                <w:i/>
                <w:iCs/>
                <w:sz w:val="24"/>
                <w:szCs w:val="24"/>
                <w:lang w:val="en-AU"/>
              </w:rPr>
              <w:t xml:space="preserve"> </w:t>
            </w:r>
            <w:proofErr w:type="spellStart"/>
            <w:r w:rsidRPr="00EF699F">
              <w:rPr>
                <w:i/>
                <w:iCs/>
                <w:sz w:val="24"/>
                <w:szCs w:val="24"/>
                <w:lang w:val="en-AU"/>
              </w:rPr>
              <w:t>nosaka</w:t>
            </w:r>
            <w:proofErr w:type="spellEnd"/>
            <w:r w:rsidRPr="00EF699F">
              <w:rPr>
                <w:i/>
                <w:iCs/>
                <w:sz w:val="24"/>
                <w:szCs w:val="24"/>
                <w:lang w:val="en-AU"/>
              </w:rPr>
              <w:t xml:space="preserve"> </w:t>
            </w:r>
            <w:proofErr w:type="spellStart"/>
            <w:r w:rsidRPr="00EF699F">
              <w:rPr>
                <w:i/>
                <w:iCs/>
                <w:sz w:val="24"/>
                <w:szCs w:val="24"/>
                <w:lang w:val="en-AU"/>
              </w:rPr>
              <w:t>ar</w:t>
            </w:r>
            <w:proofErr w:type="spellEnd"/>
            <w:r w:rsidRPr="00EF699F">
              <w:rPr>
                <w:i/>
                <w:iCs/>
                <w:sz w:val="24"/>
                <w:szCs w:val="24"/>
                <w:lang w:val="en-AU"/>
              </w:rPr>
              <w:t xml:space="preserve"> </w:t>
            </w:r>
            <w:proofErr w:type="spellStart"/>
            <w:r w:rsidRPr="00EF699F">
              <w:rPr>
                <w:i/>
                <w:iCs/>
                <w:sz w:val="24"/>
                <w:szCs w:val="24"/>
                <w:lang w:val="en-AU"/>
              </w:rPr>
              <w:t>precizitāti</w:t>
            </w:r>
            <w:proofErr w:type="spellEnd"/>
            <w:r w:rsidRPr="00EF699F">
              <w:rPr>
                <w:i/>
                <w:iCs/>
                <w:sz w:val="24"/>
                <w:szCs w:val="24"/>
                <w:lang w:val="en-AU"/>
              </w:rPr>
              <w:t xml:space="preserve"> divas </w:t>
            </w:r>
            <w:proofErr w:type="spellStart"/>
            <w:r w:rsidRPr="00EF699F">
              <w:rPr>
                <w:i/>
                <w:iCs/>
                <w:sz w:val="24"/>
                <w:szCs w:val="24"/>
                <w:lang w:val="en-AU"/>
              </w:rPr>
              <w:t>zīmes</w:t>
            </w:r>
            <w:proofErr w:type="spellEnd"/>
            <w:r w:rsidRPr="00EF699F">
              <w:rPr>
                <w:i/>
                <w:iCs/>
                <w:sz w:val="24"/>
                <w:szCs w:val="24"/>
                <w:lang w:val="en-AU"/>
              </w:rPr>
              <w:t xml:space="preserve"> </w:t>
            </w:r>
            <w:proofErr w:type="spellStart"/>
            <w:r w:rsidRPr="00EF699F">
              <w:rPr>
                <w:i/>
                <w:iCs/>
                <w:sz w:val="24"/>
                <w:szCs w:val="24"/>
                <w:lang w:val="en-AU"/>
              </w:rPr>
              <w:t>aiz</w:t>
            </w:r>
            <w:proofErr w:type="spellEnd"/>
            <w:r w:rsidRPr="00EF699F">
              <w:rPr>
                <w:i/>
                <w:iCs/>
                <w:sz w:val="24"/>
                <w:szCs w:val="24"/>
                <w:lang w:val="en-AU"/>
              </w:rPr>
              <w:t xml:space="preserve"> </w:t>
            </w:r>
            <w:proofErr w:type="spellStart"/>
            <w:r w:rsidRPr="00EF699F">
              <w:rPr>
                <w:i/>
                <w:iCs/>
                <w:sz w:val="24"/>
                <w:szCs w:val="24"/>
                <w:lang w:val="en-AU"/>
              </w:rPr>
              <w:t>komata</w:t>
            </w:r>
            <w:proofErr w:type="spellEnd"/>
            <w:r w:rsidRPr="00EF699F">
              <w:rPr>
                <w:i/>
                <w:iCs/>
                <w:sz w:val="24"/>
                <w:szCs w:val="24"/>
                <w:lang w:val="en-AU"/>
              </w:rPr>
              <w:t>)</w:t>
            </w:r>
          </w:p>
        </w:tc>
      </w:tr>
      <w:tr w:rsidR="00EF699F" w:rsidRPr="00EF699F" w14:paraId="3B35D807" w14:textId="77777777" w:rsidTr="00EF699F">
        <w:tc>
          <w:tcPr>
            <w:tcW w:w="709" w:type="dxa"/>
            <w:tcBorders>
              <w:top w:val="single" w:sz="6" w:space="0" w:color="auto"/>
              <w:left w:val="single" w:sz="6" w:space="0" w:color="auto"/>
              <w:bottom w:val="single" w:sz="6" w:space="0" w:color="auto"/>
              <w:right w:val="single" w:sz="6" w:space="0" w:color="auto"/>
            </w:tcBorders>
          </w:tcPr>
          <w:p w14:paraId="4007BB88" w14:textId="77777777" w:rsidR="00EF699F" w:rsidRPr="00EF699F" w:rsidRDefault="00EF699F" w:rsidP="00EF699F">
            <w:pPr>
              <w:ind w:right="-1"/>
              <w:jc w:val="center"/>
              <w:rPr>
                <w:b/>
                <w:bCs/>
                <w:sz w:val="24"/>
                <w:szCs w:val="24"/>
                <w:lang w:val="en-AU"/>
              </w:rPr>
            </w:pPr>
            <w:r w:rsidRPr="00EF699F">
              <w:rPr>
                <w:b/>
                <w:bCs/>
                <w:sz w:val="24"/>
                <w:szCs w:val="24"/>
                <w:lang w:val="en-AU"/>
              </w:rPr>
              <w:t>2.</w:t>
            </w:r>
          </w:p>
        </w:tc>
        <w:tc>
          <w:tcPr>
            <w:tcW w:w="2694" w:type="dxa"/>
            <w:tcBorders>
              <w:top w:val="single" w:sz="6" w:space="0" w:color="auto"/>
              <w:left w:val="single" w:sz="6" w:space="0" w:color="auto"/>
              <w:bottom w:val="single" w:sz="6" w:space="0" w:color="auto"/>
              <w:right w:val="single" w:sz="6" w:space="0" w:color="auto"/>
            </w:tcBorders>
          </w:tcPr>
          <w:p w14:paraId="03B2145F" w14:textId="77777777" w:rsidR="00EF699F" w:rsidRPr="00EF699F" w:rsidRDefault="00EF699F" w:rsidP="00EF699F">
            <w:pPr>
              <w:ind w:right="-1"/>
              <w:jc w:val="both"/>
              <w:rPr>
                <w:b/>
                <w:bCs/>
                <w:sz w:val="24"/>
                <w:szCs w:val="24"/>
                <w:lang w:val="en-AU"/>
              </w:rPr>
            </w:pPr>
            <w:proofErr w:type="spellStart"/>
            <w:r w:rsidRPr="00EF699F">
              <w:rPr>
                <w:b/>
                <w:bCs/>
                <w:sz w:val="24"/>
                <w:szCs w:val="24"/>
                <w:lang w:val="en-AU"/>
              </w:rPr>
              <w:t>Attālums</w:t>
            </w:r>
            <w:proofErr w:type="spellEnd"/>
            <w:r w:rsidRPr="00EF699F">
              <w:rPr>
                <w:b/>
                <w:bCs/>
                <w:sz w:val="24"/>
                <w:szCs w:val="24"/>
                <w:lang w:val="en-AU"/>
              </w:rPr>
              <w:t xml:space="preserve"> no </w:t>
            </w:r>
            <w:proofErr w:type="spellStart"/>
            <w:r w:rsidRPr="00EF699F">
              <w:rPr>
                <w:b/>
                <w:bCs/>
                <w:color w:val="000000"/>
                <w:spacing w:val="1"/>
                <w:sz w:val="24"/>
                <w:szCs w:val="24"/>
                <w:lang w:val="en-AU"/>
              </w:rPr>
              <w:t>Gaismas</w:t>
            </w:r>
            <w:proofErr w:type="spellEnd"/>
            <w:r w:rsidRPr="00EF699F">
              <w:rPr>
                <w:b/>
                <w:bCs/>
                <w:color w:val="000000"/>
                <w:spacing w:val="1"/>
                <w:sz w:val="24"/>
                <w:szCs w:val="24"/>
                <w:lang w:val="en-AU"/>
              </w:rPr>
              <w:t xml:space="preserve"> </w:t>
            </w:r>
            <w:proofErr w:type="spellStart"/>
            <w:r w:rsidRPr="00EF699F">
              <w:rPr>
                <w:b/>
                <w:bCs/>
                <w:color w:val="000000"/>
                <w:spacing w:val="1"/>
                <w:sz w:val="24"/>
                <w:szCs w:val="24"/>
                <w:lang w:val="en-AU"/>
              </w:rPr>
              <w:t>iela</w:t>
            </w:r>
            <w:proofErr w:type="spellEnd"/>
            <w:r w:rsidRPr="00EF699F">
              <w:rPr>
                <w:b/>
                <w:bCs/>
                <w:color w:val="000000"/>
                <w:spacing w:val="1"/>
                <w:sz w:val="24"/>
                <w:szCs w:val="24"/>
                <w:lang w:val="en-AU"/>
              </w:rPr>
              <w:t xml:space="preserve"> 19 k-9-1, </w:t>
            </w:r>
            <w:proofErr w:type="spellStart"/>
            <w:r w:rsidRPr="00EF699F">
              <w:rPr>
                <w:b/>
                <w:bCs/>
                <w:color w:val="000000"/>
                <w:spacing w:val="1"/>
                <w:sz w:val="24"/>
                <w:szCs w:val="24"/>
                <w:lang w:val="en-AU"/>
              </w:rPr>
              <w:t>Ķekava</w:t>
            </w:r>
            <w:proofErr w:type="spellEnd"/>
            <w:r w:rsidRPr="00EF699F">
              <w:rPr>
                <w:b/>
                <w:bCs/>
                <w:color w:val="000000"/>
                <w:spacing w:val="1"/>
                <w:sz w:val="24"/>
                <w:szCs w:val="24"/>
                <w:lang w:val="en-AU"/>
              </w:rPr>
              <w:t xml:space="preserve">, </w:t>
            </w:r>
            <w:proofErr w:type="spellStart"/>
            <w:r w:rsidRPr="00EF699F">
              <w:rPr>
                <w:b/>
                <w:bCs/>
                <w:color w:val="000000"/>
                <w:spacing w:val="1"/>
                <w:sz w:val="24"/>
                <w:szCs w:val="24"/>
                <w:lang w:val="en-AU"/>
              </w:rPr>
              <w:t>Ķekavas</w:t>
            </w:r>
            <w:proofErr w:type="spellEnd"/>
            <w:r w:rsidRPr="00EF699F">
              <w:rPr>
                <w:b/>
                <w:bCs/>
                <w:color w:val="000000"/>
                <w:spacing w:val="1"/>
                <w:sz w:val="24"/>
                <w:szCs w:val="24"/>
                <w:lang w:val="en-AU"/>
              </w:rPr>
              <w:t xml:space="preserve"> </w:t>
            </w:r>
            <w:proofErr w:type="spellStart"/>
            <w:r w:rsidRPr="00EF699F">
              <w:rPr>
                <w:b/>
                <w:bCs/>
                <w:color w:val="000000"/>
                <w:spacing w:val="1"/>
                <w:sz w:val="24"/>
                <w:szCs w:val="24"/>
                <w:lang w:val="en-AU"/>
              </w:rPr>
              <w:t>novads</w:t>
            </w:r>
            <w:proofErr w:type="spellEnd"/>
            <w:r w:rsidRPr="00EF699F">
              <w:rPr>
                <w:b/>
                <w:bCs/>
                <w:color w:val="000000"/>
                <w:spacing w:val="1"/>
                <w:sz w:val="24"/>
                <w:szCs w:val="24"/>
                <w:lang w:val="en-AU"/>
              </w:rPr>
              <w:t>, LV-2123</w:t>
            </w:r>
            <w:r w:rsidRPr="00EF699F">
              <w:rPr>
                <w:b/>
                <w:bCs/>
                <w:sz w:val="24"/>
                <w:szCs w:val="24"/>
                <w:lang w:val="en-AU"/>
              </w:rPr>
              <w:t xml:space="preserve"> </w:t>
            </w:r>
            <w:proofErr w:type="spellStart"/>
            <w:r w:rsidRPr="00EF699F">
              <w:rPr>
                <w:b/>
                <w:bCs/>
                <w:sz w:val="24"/>
                <w:szCs w:val="24"/>
                <w:lang w:val="en-AU"/>
              </w:rPr>
              <w:t>līdz</w:t>
            </w:r>
            <w:proofErr w:type="spellEnd"/>
            <w:r w:rsidRPr="00EF699F">
              <w:rPr>
                <w:b/>
                <w:bCs/>
                <w:sz w:val="24"/>
                <w:szCs w:val="24"/>
                <w:lang w:val="en-AU"/>
              </w:rPr>
              <w:t xml:space="preserve"> </w:t>
            </w:r>
            <w:proofErr w:type="spellStart"/>
            <w:r w:rsidRPr="00EF699F">
              <w:rPr>
                <w:b/>
                <w:bCs/>
                <w:sz w:val="24"/>
                <w:szCs w:val="24"/>
                <w:lang w:val="en-AU"/>
              </w:rPr>
              <w:t>Pretendenta</w:t>
            </w:r>
            <w:proofErr w:type="spellEnd"/>
            <w:r w:rsidRPr="00EF699F">
              <w:rPr>
                <w:b/>
                <w:bCs/>
                <w:sz w:val="24"/>
                <w:szCs w:val="24"/>
                <w:lang w:val="en-AU"/>
              </w:rPr>
              <w:t xml:space="preserve"> </w:t>
            </w:r>
            <w:proofErr w:type="spellStart"/>
            <w:r w:rsidRPr="00EF699F">
              <w:rPr>
                <w:b/>
                <w:bCs/>
                <w:sz w:val="24"/>
                <w:szCs w:val="24"/>
                <w:lang w:val="en-AU"/>
              </w:rPr>
              <w:t>pakalpojuma</w:t>
            </w:r>
            <w:proofErr w:type="spellEnd"/>
            <w:r w:rsidRPr="00EF699F">
              <w:rPr>
                <w:b/>
                <w:bCs/>
                <w:sz w:val="24"/>
                <w:szCs w:val="24"/>
                <w:lang w:val="en-AU"/>
              </w:rPr>
              <w:t xml:space="preserve"> </w:t>
            </w:r>
            <w:proofErr w:type="spellStart"/>
            <w:r w:rsidRPr="00EF699F">
              <w:rPr>
                <w:b/>
                <w:bCs/>
                <w:sz w:val="24"/>
                <w:szCs w:val="24"/>
                <w:lang w:val="en-AU"/>
              </w:rPr>
              <w:t>sniegšanas</w:t>
            </w:r>
            <w:proofErr w:type="spellEnd"/>
            <w:r w:rsidRPr="00EF699F">
              <w:rPr>
                <w:b/>
                <w:bCs/>
                <w:sz w:val="24"/>
                <w:szCs w:val="24"/>
                <w:lang w:val="en-AU"/>
              </w:rPr>
              <w:t xml:space="preserve"> </w:t>
            </w:r>
            <w:proofErr w:type="spellStart"/>
            <w:r w:rsidRPr="00EF699F">
              <w:rPr>
                <w:b/>
                <w:bCs/>
                <w:sz w:val="24"/>
                <w:szCs w:val="24"/>
                <w:lang w:val="en-AU"/>
              </w:rPr>
              <w:t>vietai</w:t>
            </w:r>
            <w:proofErr w:type="spellEnd"/>
            <w:r w:rsidRPr="00EF699F">
              <w:rPr>
                <w:b/>
                <w:bCs/>
                <w:sz w:val="24"/>
                <w:szCs w:val="24"/>
                <w:lang w:val="en-AU"/>
              </w:rPr>
              <w:t xml:space="preserve"> </w:t>
            </w:r>
          </w:p>
          <w:p w14:paraId="61C42A52" w14:textId="77777777" w:rsidR="00EF699F" w:rsidRPr="00EF699F" w:rsidRDefault="00EF699F" w:rsidP="00EF699F">
            <w:pPr>
              <w:ind w:right="-1"/>
              <w:jc w:val="both"/>
              <w:rPr>
                <w:b/>
                <w:bCs/>
                <w:sz w:val="24"/>
                <w:szCs w:val="24"/>
                <w:lang w:val="en-AU"/>
              </w:rPr>
            </w:pPr>
          </w:p>
          <w:p w14:paraId="3D987344" w14:textId="77777777" w:rsidR="00EF699F" w:rsidRPr="00EF699F" w:rsidRDefault="00EF699F" w:rsidP="00EF699F">
            <w:pPr>
              <w:ind w:right="-1"/>
              <w:jc w:val="both"/>
              <w:rPr>
                <w:b/>
                <w:bCs/>
                <w:sz w:val="24"/>
                <w:szCs w:val="24"/>
                <w:lang w:val="en-AU"/>
              </w:rPr>
            </w:pPr>
          </w:p>
          <w:p w14:paraId="1C8ACBA0" w14:textId="77777777" w:rsidR="00EF699F" w:rsidRPr="00EF699F" w:rsidRDefault="00EF699F" w:rsidP="00EF699F">
            <w:pPr>
              <w:ind w:right="-1"/>
              <w:jc w:val="both"/>
              <w:rPr>
                <w:bCs/>
                <w:i/>
                <w:sz w:val="24"/>
                <w:szCs w:val="24"/>
                <w:lang w:val="en-AU"/>
              </w:rPr>
            </w:pPr>
            <w:r w:rsidRPr="00EF699F">
              <w:rPr>
                <w:bCs/>
                <w:i/>
                <w:sz w:val="24"/>
                <w:szCs w:val="24"/>
                <w:lang w:val="en-AU"/>
              </w:rPr>
              <w:t>(</w:t>
            </w:r>
            <w:proofErr w:type="spellStart"/>
            <w:r w:rsidRPr="00EF699F">
              <w:rPr>
                <w:bCs/>
                <w:i/>
                <w:sz w:val="24"/>
                <w:szCs w:val="24"/>
                <w:lang w:val="en-AU"/>
              </w:rPr>
              <w:t>Skaidrojumu</w:t>
            </w:r>
            <w:proofErr w:type="spellEnd"/>
            <w:r w:rsidRPr="00EF699F">
              <w:rPr>
                <w:bCs/>
                <w:i/>
                <w:sz w:val="24"/>
                <w:szCs w:val="24"/>
                <w:lang w:val="en-AU"/>
              </w:rPr>
              <w:t xml:space="preserve">, kas </w:t>
            </w:r>
            <w:proofErr w:type="spellStart"/>
            <w:r w:rsidRPr="00EF699F">
              <w:rPr>
                <w:bCs/>
                <w:i/>
                <w:sz w:val="24"/>
                <w:szCs w:val="24"/>
                <w:lang w:val="en-AU"/>
              </w:rPr>
              <w:t>ir</w:t>
            </w:r>
            <w:proofErr w:type="spellEnd"/>
            <w:r w:rsidRPr="00EF699F">
              <w:rPr>
                <w:bCs/>
                <w:i/>
                <w:sz w:val="24"/>
                <w:szCs w:val="24"/>
                <w:lang w:val="en-AU"/>
              </w:rPr>
              <w:t xml:space="preserve"> </w:t>
            </w:r>
            <w:proofErr w:type="spellStart"/>
            <w:r w:rsidRPr="00EF699F">
              <w:rPr>
                <w:bCs/>
                <w:i/>
                <w:sz w:val="24"/>
                <w:szCs w:val="24"/>
                <w:lang w:val="en-AU"/>
              </w:rPr>
              <w:t>Pretendenta</w:t>
            </w:r>
            <w:proofErr w:type="spellEnd"/>
            <w:r w:rsidRPr="00EF699F">
              <w:rPr>
                <w:bCs/>
                <w:i/>
                <w:sz w:val="24"/>
                <w:szCs w:val="24"/>
                <w:lang w:val="en-AU"/>
              </w:rPr>
              <w:t xml:space="preserve"> </w:t>
            </w:r>
            <w:proofErr w:type="spellStart"/>
            <w:r w:rsidRPr="00EF699F">
              <w:rPr>
                <w:bCs/>
                <w:i/>
                <w:sz w:val="24"/>
                <w:szCs w:val="24"/>
                <w:lang w:val="en-AU"/>
              </w:rPr>
              <w:t>pakalpojuma</w:t>
            </w:r>
            <w:proofErr w:type="spellEnd"/>
            <w:r w:rsidRPr="00EF699F">
              <w:rPr>
                <w:bCs/>
                <w:i/>
                <w:sz w:val="24"/>
                <w:szCs w:val="24"/>
                <w:lang w:val="en-AU"/>
              </w:rPr>
              <w:t xml:space="preserve"> </w:t>
            </w:r>
            <w:proofErr w:type="spellStart"/>
            <w:r w:rsidRPr="00EF699F">
              <w:rPr>
                <w:bCs/>
                <w:i/>
                <w:sz w:val="24"/>
                <w:szCs w:val="24"/>
                <w:lang w:val="en-AU"/>
              </w:rPr>
              <w:t>sniegšanas</w:t>
            </w:r>
            <w:proofErr w:type="spellEnd"/>
            <w:r w:rsidRPr="00EF699F">
              <w:rPr>
                <w:bCs/>
                <w:i/>
                <w:sz w:val="24"/>
                <w:szCs w:val="24"/>
                <w:lang w:val="en-AU"/>
              </w:rPr>
              <w:t xml:space="preserve"> </w:t>
            </w:r>
            <w:proofErr w:type="spellStart"/>
            <w:r w:rsidRPr="00EF699F">
              <w:rPr>
                <w:bCs/>
                <w:i/>
                <w:sz w:val="24"/>
                <w:szCs w:val="24"/>
                <w:lang w:val="en-AU"/>
              </w:rPr>
              <w:t>vieta</w:t>
            </w:r>
            <w:proofErr w:type="spellEnd"/>
            <w:r w:rsidRPr="00EF699F">
              <w:rPr>
                <w:bCs/>
                <w:i/>
                <w:sz w:val="24"/>
                <w:szCs w:val="24"/>
                <w:lang w:val="en-AU"/>
              </w:rPr>
              <w:t xml:space="preserve">, </w:t>
            </w:r>
            <w:proofErr w:type="spellStart"/>
            <w:r w:rsidRPr="00EF699F">
              <w:rPr>
                <w:bCs/>
                <w:i/>
                <w:sz w:val="24"/>
                <w:szCs w:val="24"/>
                <w:lang w:val="en-AU"/>
              </w:rPr>
              <w:t>skatīt</w:t>
            </w:r>
            <w:proofErr w:type="spellEnd"/>
            <w:r w:rsidRPr="00EF699F">
              <w:rPr>
                <w:bCs/>
                <w:i/>
                <w:sz w:val="24"/>
                <w:szCs w:val="24"/>
                <w:lang w:val="en-AU"/>
              </w:rPr>
              <w:t xml:space="preserve"> </w:t>
            </w:r>
            <w:proofErr w:type="spellStart"/>
            <w:r w:rsidRPr="00EF699F">
              <w:rPr>
                <w:bCs/>
                <w:i/>
                <w:sz w:val="24"/>
                <w:szCs w:val="24"/>
                <w:lang w:val="en-AU"/>
              </w:rPr>
              <w:t>Konkursa</w:t>
            </w:r>
            <w:proofErr w:type="spellEnd"/>
            <w:r w:rsidRPr="00EF699F">
              <w:rPr>
                <w:bCs/>
                <w:i/>
                <w:sz w:val="24"/>
                <w:szCs w:val="24"/>
                <w:lang w:val="en-AU"/>
              </w:rPr>
              <w:t xml:space="preserve"> </w:t>
            </w:r>
            <w:proofErr w:type="spellStart"/>
            <w:proofErr w:type="gramStart"/>
            <w:r w:rsidRPr="00EF699F">
              <w:rPr>
                <w:bCs/>
                <w:i/>
                <w:sz w:val="24"/>
                <w:szCs w:val="24"/>
                <w:lang w:val="en-AU"/>
              </w:rPr>
              <w:t>nolikuma</w:t>
            </w:r>
            <w:proofErr w:type="spellEnd"/>
            <w:r w:rsidRPr="00EF699F">
              <w:rPr>
                <w:bCs/>
                <w:i/>
                <w:sz w:val="24"/>
                <w:szCs w:val="24"/>
                <w:lang w:val="en-AU"/>
              </w:rPr>
              <w:t xml:space="preserve">  </w:t>
            </w:r>
            <w:proofErr w:type="spellStart"/>
            <w:r w:rsidRPr="00EF699F">
              <w:rPr>
                <w:bCs/>
                <w:i/>
                <w:sz w:val="24"/>
                <w:szCs w:val="24"/>
                <w:lang w:val="en-AU"/>
              </w:rPr>
              <w:t>pielikuma</w:t>
            </w:r>
            <w:proofErr w:type="spellEnd"/>
            <w:proofErr w:type="gramEnd"/>
            <w:r w:rsidRPr="00EF699F">
              <w:rPr>
                <w:bCs/>
                <w:i/>
                <w:sz w:val="24"/>
                <w:szCs w:val="24"/>
                <w:lang w:val="en-AU"/>
              </w:rPr>
              <w:t xml:space="preserve"> “</w:t>
            </w:r>
            <w:proofErr w:type="spellStart"/>
            <w:r w:rsidRPr="00EF699F">
              <w:rPr>
                <w:bCs/>
                <w:i/>
                <w:sz w:val="24"/>
                <w:szCs w:val="24"/>
                <w:lang w:val="en-AU"/>
              </w:rPr>
              <w:t>Tehniskais</w:t>
            </w:r>
            <w:proofErr w:type="spellEnd"/>
            <w:r w:rsidRPr="00EF699F">
              <w:rPr>
                <w:bCs/>
                <w:i/>
                <w:sz w:val="24"/>
                <w:szCs w:val="24"/>
                <w:lang w:val="en-AU"/>
              </w:rPr>
              <w:t xml:space="preserve"> </w:t>
            </w:r>
            <w:proofErr w:type="spellStart"/>
            <w:r w:rsidRPr="00EF699F">
              <w:rPr>
                <w:bCs/>
                <w:i/>
                <w:sz w:val="24"/>
                <w:szCs w:val="24"/>
                <w:lang w:val="en-AU"/>
              </w:rPr>
              <w:t>piedāvājums</w:t>
            </w:r>
            <w:proofErr w:type="spellEnd"/>
            <w:r w:rsidRPr="00EF699F">
              <w:rPr>
                <w:bCs/>
                <w:i/>
                <w:sz w:val="24"/>
                <w:szCs w:val="24"/>
                <w:lang w:val="en-AU"/>
              </w:rPr>
              <w:t xml:space="preserve">” 2 . </w:t>
            </w:r>
            <w:proofErr w:type="spellStart"/>
            <w:proofErr w:type="gramStart"/>
            <w:r w:rsidRPr="00EF699F">
              <w:rPr>
                <w:bCs/>
                <w:i/>
                <w:sz w:val="24"/>
                <w:szCs w:val="24"/>
                <w:lang w:val="en-AU"/>
              </w:rPr>
              <w:t>punktā</w:t>
            </w:r>
            <w:proofErr w:type="spellEnd"/>
            <w:r w:rsidRPr="00EF699F">
              <w:rPr>
                <w:bCs/>
                <w:i/>
                <w:sz w:val="24"/>
                <w:szCs w:val="24"/>
                <w:lang w:val="en-AU"/>
              </w:rPr>
              <w:t xml:space="preserve"> )</w:t>
            </w:r>
            <w:proofErr w:type="gramEnd"/>
          </w:p>
        </w:tc>
        <w:tc>
          <w:tcPr>
            <w:tcW w:w="1417" w:type="dxa"/>
            <w:tcBorders>
              <w:top w:val="single" w:sz="6" w:space="0" w:color="auto"/>
              <w:left w:val="single" w:sz="6" w:space="0" w:color="auto"/>
              <w:bottom w:val="single" w:sz="6" w:space="0" w:color="auto"/>
              <w:right w:val="single" w:sz="6" w:space="0" w:color="auto"/>
            </w:tcBorders>
          </w:tcPr>
          <w:p w14:paraId="13B27D63" w14:textId="77777777" w:rsidR="00EF699F" w:rsidRPr="00EF699F" w:rsidRDefault="00EF699F" w:rsidP="00EF699F">
            <w:pPr>
              <w:ind w:right="-1"/>
              <w:jc w:val="center"/>
              <w:rPr>
                <w:b/>
                <w:bCs/>
                <w:sz w:val="24"/>
                <w:szCs w:val="24"/>
                <w:lang w:val="en-AU"/>
              </w:rPr>
            </w:pPr>
            <w:r w:rsidRPr="00EF699F">
              <w:rPr>
                <w:b/>
                <w:bCs/>
                <w:sz w:val="24"/>
                <w:szCs w:val="24"/>
                <w:lang w:val="en-AU"/>
              </w:rPr>
              <w:t>30</w:t>
            </w:r>
          </w:p>
        </w:tc>
        <w:tc>
          <w:tcPr>
            <w:tcW w:w="4820" w:type="dxa"/>
            <w:tcBorders>
              <w:top w:val="single" w:sz="6" w:space="0" w:color="auto"/>
              <w:left w:val="single" w:sz="6" w:space="0" w:color="auto"/>
              <w:bottom w:val="single" w:sz="6" w:space="0" w:color="auto"/>
              <w:right w:val="single" w:sz="6" w:space="0" w:color="auto"/>
            </w:tcBorders>
          </w:tcPr>
          <w:p w14:paraId="418104A6" w14:textId="77777777" w:rsidR="00EF699F" w:rsidRPr="00EF699F" w:rsidRDefault="00EF699F" w:rsidP="00EF699F">
            <w:pPr>
              <w:autoSpaceDE w:val="0"/>
              <w:autoSpaceDN w:val="0"/>
              <w:adjustRightInd w:val="0"/>
              <w:spacing w:line="274" w:lineRule="exact"/>
              <w:jc w:val="both"/>
              <w:rPr>
                <w:b/>
                <w:bCs/>
                <w:sz w:val="24"/>
                <w:szCs w:val="24"/>
                <w:lang w:val="en-AU"/>
              </w:rPr>
            </w:pPr>
            <w:proofErr w:type="spellStart"/>
            <w:r w:rsidRPr="00EF699F">
              <w:rPr>
                <w:b/>
                <w:bCs/>
                <w:sz w:val="24"/>
                <w:szCs w:val="24"/>
                <w:lang w:val="en-AU"/>
              </w:rPr>
              <w:t>Vērtēšana</w:t>
            </w:r>
            <w:proofErr w:type="spellEnd"/>
            <w:r w:rsidRPr="00EF699F">
              <w:rPr>
                <w:b/>
                <w:bCs/>
                <w:sz w:val="24"/>
                <w:szCs w:val="24"/>
                <w:lang w:val="en-AU"/>
              </w:rPr>
              <w:t xml:space="preserve"> </w:t>
            </w:r>
            <w:proofErr w:type="spellStart"/>
            <w:r w:rsidRPr="00EF699F">
              <w:rPr>
                <w:b/>
                <w:bCs/>
                <w:sz w:val="24"/>
                <w:szCs w:val="24"/>
                <w:lang w:val="en-AU"/>
              </w:rPr>
              <w:t>tiek</w:t>
            </w:r>
            <w:proofErr w:type="spellEnd"/>
            <w:r w:rsidRPr="00EF699F">
              <w:rPr>
                <w:b/>
                <w:bCs/>
                <w:sz w:val="24"/>
                <w:szCs w:val="24"/>
                <w:lang w:val="en-AU"/>
              </w:rPr>
              <w:t xml:space="preserve"> </w:t>
            </w:r>
            <w:proofErr w:type="spellStart"/>
            <w:r w:rsidRPr="00EF699F">
              <w:rPr>
                <w:b/>
                <w:bCs/>
                <w:sz w:val="24"/>
                <w:szCs w:val="24"/>
                <w:lang w:val="en-AU"/>
              </w:rPr>
              <w:t>veikta</w:t>
            </w:r>
            <w:proofErr w:type="spellEnd"/>
            <w:r w:rsidRPr="00EF699F">
              <w:rPr>
                <w:b/>
                <w:bCs/>
                <w:sz w:val="24"/>
                <w:szCs w:val="24"/>
                <w:lang w:val="en-AU"/>
              </w:rPr>
              <w:t xml:space="preserve">, </w:t>
            </w:r>
            <w:proofErr w:type="spellStart"/>
            <w:r w:rsidRPr="00EF699F">
              <w:rPr>
                <w:b/>
                <w:bCs/>
                <w:sz w:val="24"/>
                <w:szCs w:val="24"/>
                <w:lang w:val="en-AU"/>
              </w:rPr>
              <w:t>pamatojoties</w:t>
            </w:r>
            <w:proofErr w:type="spellEnd"/>
            <w:r w:rsidRPr="00EF699F">
              <w:rPr>
                <w:b/>
                <w:bCs/>
                <w:sz w:val="24"/>
                <w:szCs w:val="24"/>
                <w:lang w:val="en-AU"/>
              </w:rPr>
              <w:t xml:space="preserve"> </w:t>
            </w:r>
            <w:proofErr w:type="spellStart"/>
            <w:r w:rsidRPr="00EF699F">
              <w:rPr>
                <w:b/>
                <w:bCs/>
                <w:sz w:val="24"/>
                <w:szCs w:val="24"/>
                <w:lang w:val="en-AU"/>
              </w:rPr>
              <w:t>uz</w:t>
            </w:r>
            <w:proofErr w:type="spellEnd"/>
            <w:r w:rsidRPr="00EF699F">
              <w:rPr>
                <w:b/>
                <w:bCs/>
                <w:sz w:val="24"/>
                <w:szCs w:val="24"/>
                <w:lang w:val="en-AU"/>
              </w:rPr>
              <w:t xml:space="preserve"> </w:t>
            </w:r>
            <w:proofErr w:type="spellStart"/>
            <w:r w:rsidRPr="00EF699F">
              <w:rPr>
                <w:b/>
                <w:bCs/>
                <w:sz w:val="24"/>
                <w:szCs w:val="24"/>
                <w:lang w:val="en-AU"/>
              </w:rPr>
              <w:t>Pretendenta</w:t>
            </w:r>
            <w:proofErr w:type="spellEnd"/>
            <w:r w:rsidRPr="00EF699F">
              <w:rPr>
                <w:b/>
                <w:bCs/>
                <w:sz w:val="24"/>
                <w:szCs w:val="24"/>
                <w:lang w:val="en-AU"/>
              </w:rPr>
              <w:t xml:space="preserve"> </w:t>
            </w:r>
            <w:proofErr w:type="spellStart"/>
            <w:r w:rsidRPr="00EF699F">
              <w:rPr>
                <w:b/>
                <w:bCs/>
                <w:sz w:val="24"/>
                <w:szCs w:val="24"/>
                <w:lang w:val="en-AU"/>
              </w:rPr>
              <w:t>piedāvājumā</w:t>
            </w:r>
            <w:proofErr w:type="spellEnd"/>
            <w:r w:rsidRPr="00EF699F">
              <w:rPr>
                <w:b/>
                <w:bCs/>
                <w:sz w:val="24"/>
                <w:szCs w:val="24"/>
                <w:lang w:val="en-AU"/>
              </w:rPr>
              <w:t xml:space="preserve"> </w:t>
            </w:r>
            <w:proofErr w:type="spellStart"/>
            <w:r w:rsidRPr="00EF699F">
              <w:rPr>
                <w:b/>
                <w:bCs/>
                <w:sz w:val="24"/>
                <w:szCs w:val="24"/>
                <w:lang w:val="en-AU"/>
              </w:rPr>
              <w:t>sniegto</w:t>
            </w:r>
            <w:proofErr w:type="spellEnd"/>
            <w:r w:rsidRPr="00EF699F">
              <w:rPr>
                <w:b/>
                <w:bCs/>
                <w:sz w:val="24"/>
                <w:szCs w:val="24"/>
                <w:lang w:val="en-AU"/>
              </w:rPr>
              <w:t xml:space="preserve"> </w:t>
            </w:r>
            <w:proofErr w:type="spellStart"/>
            <w:r w:rsidRPr="00EF699F">
              <w:rPr>
                <w:b/>
                <w:bCs/>
                <w:sz w:val="24"/>
                <w:szCs w:val="24"/>
                <w:lang w:val="en-AU"/>
              </w:rPr>
              <w:t>informāciju</w:t>
            </w:r>
            <w:proofErr w:type="spellEnd"/>
            <w:r w:rsidRPr="00EF699F">
              <w:rPr>
                <w:b/>
                <w:bCs/>
                <w:sz w:val="24"/>
                <w:szCs w:val="24"/>
                <w:lang w:val="en-AU"/>
              </w:rPr>
              <w:t xml:space="preserve"> </w:t>
            </w:r>
            <w:proofErr w:type="spellStart"/>
            <w:r w:rsidRPr="00EF699F">
              <w:rPr>
                <w:b/>
                <w:bCs/>
                <w:sz w:val="24"/>
                <w:szCs w:val="24"/>
                <w:lang w:val="en-AU"/>
              </w:rPr>
              <w:t>atbilstoši</w:t>
            </w:r>
            <w:proofErr w:type="spellEnd"/>
            <w:r w:rsidRPr="00EF699F">
              <w:rPr>
                <w:b/>
                <w:bCs/>
                <w:sz w:val="24"/>
                <w:szCs w:val="24"/>
                <w:lang w:val="en-AU"/>
              </w:rPr>
              <w:t xml:space="preserve"> </w:t>
            </w:r>
            <w:proofErr w:type="spellStart"/>
            <w:r w:rsidRPr="00EF699F">
              <w:rPr>
                <w:b/>
                <w:bCs/>
                <w:sz w:val="24"/>
                <w:szCs w:val="24"/>
                <w:lang w:val="en-AU"/>
              </w:rPr>
              <w:t>Konkursa</w:t>
            </w:r>
            <w:proofErr w:type="spellEnd"/>
            <w:r w:rsidRPr="00EF699F">
              <w:rPr>
                <w:b/>
                <w:bCs/>
                <w:sz w:val="24"/>
                <w:szCs w:val="24"/>
                <w:lang w:val="en-AU"/>
              </w:rPr>
              <w:t xml:space="preserve"> </w:t>
            </w:r>
            <w:proofErr w:type="spellStart"/>
            <w:r w:rsidRPr="00EF699F">
              <w:rPr>
                <w:b/>
                <w:bCs/>
                <w:sz w:val="24"/>
                <w:szCs w:val="24"/>
                <w:lang w:val="en-AU"/>
              </w:rPr>
              <w:t>nolikuma</w:t>
            </w:r>
            <w:proofErr w:type="spellEnd"/>
            <w:r w:rsidRPr="00EF699F">
              <w:rPr>
                <w:b/>
                <w:bCs/>
                <w:sz w:val="24"/>
                <w:szCs w:val="24"/>
                <w:lang w:val="en-AU"/>
              </w:rPr>
              <w:t xml:space="preserve"> 3. </w:t>
            </w:r>
            <w:proofErr w:type="spellStart"/>
            <w:r w:rsidRPr="00EF699F">
              <w:rPr>
                <w:b/>
                <w:bCs/>
                <w:sz w:val="24"/>
                <w:szCs w:val="24"/>
                <w:lang w:val="en-AU"/>
              </w:rPr>
              <w:t>pielikuma</w:t>
            </w:r>
            <w:proofErr w:type="spellEnd"/>
            <w:r w:rsidRPr="00EF699F">
              <w:rPr>
                <w:b/>
                <w:bCs/>
                <w:sz w:val="24"/>
                <w:szCs w:val="24"/>
                <w:lang w:val="en-AU"/>
              </w:rPr>
              <w:t xml:space="preserve"> “</w:t>
            </w:r>
            <w:proofErr w:type="spellStart"/>
            <w:r w:rsidRPr="00EF699F">
              <w:rPr>
                <w:b/>
                <w:bCs/>
                <w:sz w:val="24"/>
                <w:szCs w:val="24"/>
                <w:lang w:val="en-AU"/>
              </w:rPr>
              <w:t>Finanšu</w:t>
            </w:r>
            <w:proofErr w:type="spellEnd"/>
            <w:r w:rsidRPr="00EF699F">
              <w:rPr>
                <w:b/>
                <w:bCs/>
                <w:sz w:val="24"/>
                <w:szCs w:val="24"/>
                <w:lang w:val="en-AU"/>
              </w:rPr>
              <w:t xml:space="preserve"> </w:t>
            </w:r>
            <w:proofErr w:type="spellStart"/>
            <w:r w:rsidRPr="00EF699F">
              <w:rPr>
                <w:b/>
                <w:bCs/>
                <w:sz w:val="24"/>
                <w:szCs w:val="24"/>
                <w:lang w:val="en-AU"/>
              </w:rPr>
              <w:t>piedāvājums</w:t>
            </w:r>
            <w:proofErr w:type="spellEnd"/>
            <w:r w:rsidRPr="00EF699F">
              <w:rPr>
                <w:b/>
                <w:bCs/>
                <w:sz w:val="24"/>
                <w:szCs w:val="24"/>
                <w:lang w:val="en-AU"/>
              </w:rPr>
              <w:t xml:space="preserve">” 2. </w:t>
            </w:r>
            <w:proofErr w:type="spellStart"/>
            <w:proofErr w:type="gramStart"/>
            <w:r w:rsidRPr="00EF699F">
              <w:rPr>
                <w:b/>
                <w:bCs/>
                <w:sz w:val="24"/>
                <w:szCs w:val="24"/>
                <w:lang w:val="en-AU"/>
              </w:rPr>
              <w:t>punktā</w:t>
            </w:r>
            <w:proofErr w:type="spellEnd"/>
            <w:r w:rsidRPr="00EF699F">
              <w:rPr>
                <w:b/>
                <w:bCs/>
                <w:sz w:val="24"/>
                <w:szCs w:val="24"/>
                <w:lang w:val="en-AU"/>
              </w:rPr>
              <w:t xml:space="preserve">  </w:t>
            </w:r>
            <w:proofErr w:type="spellStart"/>
            <w:r w:rsidRPr="00EF699F">
              <w:rPr>
                <w:b/>
                <w:sz w:val="24"/>
                <w:szCs w:val="24"/>
                <w:lang w:val="en-AU"/>
              </w:rPr>
              <w:t>norādītajai</w:t>
            </w:r>
            <w:proofErr w:type="spellEnd"/>
            <w:proofErr w:type="gramEnd"/>
            <w:r w:rsidRPr="00EF699F">
              <w:rPr>
                <w:b/>
                <w:sz w:val="24"/>
                <w:szCs w:val="24"/>
                <w:lang w:val="en-AU"/>
              </w:rPr>
              <w:t xml:space="preserve"> </w:t>
            </w:r>
            <w:proofErr w:type="spellStart"/>
            <w:r w:rsidRPr="00EF699F">
              <w:rPr>
                <w:b/>
                <w:sz w:val="24"/>
                <w:szCs w:val="24"/>
                <w:lang w:val="en-AU"/>
              </w:rPr>
              <w:t>pakalpojuma</w:t>
            </w:r>
            <w:proofErr w:type="spellEnd"/>
            <w:r w:rsidRPr="00EF699F">
              <w:rPr>
                <w:b/>
                <w:sz w:val="24"/>
                <w:szCs w:val="24"/>
                <w:lang w:val="en-AU"/>
              </w:rPr>
              <w:t xml:space="preserve"> </w:t>
            </w:r>
            <w:proofErr w:type="spellStart"/>
            <w:r w:rsidRPr="00EF699F">
              <w:rPr>
                <w:b/>
                <w:sz w:val="24"/>
                <w:szCs w:val="24"/>
                <w:lang w:val="en-AU"/>
              </w:rPr>
              <w:t>tirdzniecības</w:t>
            </w:r>
            <w:proofErr w:type="spellEnd"/>
            <w:r w:rsidRPr="00EF699F">
              <w:rPr>
                <w:b/>
                <w:sz w:val="24"/>
                <w:szCs w:val="24"/>
                <w:lang w:val="en-AU"/>
              </w:rPr>
              <w:t xml:space="preserve"> </w:t>
            </w:r>
            <w:proofErr w:type="spellStart"/>
            <w:r w:rsidRPr="00EF699F">
              <w:rPr>
                <w:b/>
                <w:sz w:val="24"/>
                <w:szCs w:val="24"/>
                <w:lang w:val="en-AU"/>
              </w:rPr>
              <w:t>vietai</w:t>
            </w:r>
            <w:proofErr w:type="spellEnd"/>
            <w:r w:rsidRPr="00EF699F">
              <w:rPr>
                <w:b/>
                <w:bCs/>
                <w:sz w:val="24"/>
                <w:szCs w:val="24"/>
                <w:lang w:val="en-AU"/>
              </w:rPr>
              <w:t>:</w:t>
            </w:r>
          </w:p>
          <w:p w14:paraId="0D9C2B4D" w14:textId="77777777" w:rsidR="00EF699F" w:rsidRPr="00EF699F" w:rsidRDefault="00EF699F" w:rsidP="00EF699F">
            <w:pPr>
              <w:autoSpaceDE w:val="0"/>
              <w:autoSpaceDN w:val="0"/>
              <w:adjustRightInd w:val="0"/>
              <w:spacing w:line="274" w:lineRule="exact"/>
              <w:jc w:val="both"/>
              <w:rPr>
                <w:rFonts w:eastAsia="Calibri"/>
                <w:b/>
                <w:bCs/>
                <w:sz w:val="24"/>
                <w:szCs w:val="24"/>
                <w:lang w:val="en-AU"/>
              </w:rPr>
            </w:pPr>
            <w:proofErr w:type="spellStart"/>
            <w:r w:rsidRPr="00EF699F">
              <w:rPr>
                <w:sz w:val="24"/>
                <w:szCs w:val="24"/>
                <w:lang w:val="en-AU"/>
              </w:rPr>
              <w:t>Maksimālo</w:t>
            </w:r>
            <w:proofErr w:type="spellEnd"/>
            <w:r w:rsidRPr="00EF699F">
              <w:rPr>
                <w:sz w:val="24"/>
                <w:szCs w:val="24"/>
                <w:lang w:val="en-AU"/>
              </w:rPr>
              <w:t xml:space="preserve"> </w:t>
            </w:r>
            <w:proofErr w:type="spellStart"/>
            <w:r w:rsidRPr="00EF699F">
              <w:rPr>
                <w:sz w:val="24"/>
                <w:szCs w:val="24"/>
                <w:lang w:val="en-AU"/>
              </w:rPr>
              <w:t>punktu</w:t>
            </w:r>
            <w:proofErr w:type="spellEnd"/>
            <w:r w:rsidRPr="00EF699F">
              <w:rPr>
                <w:sz w:val="24"/>
                <w:szCs w:val="24"/>
                <w:lang w:val="en-AU"/>
              </w:rPr>
              <w:t xml:space="preserve"> </w:t>
            </w:r>
            <w:proofErr w:type="spellStart"/>
            <w:r w:rsidRPr="00EF699F">
              <w:rPr>
                <w:sz w:val="24"/>
                <w:szCs w:val="24"/>
                <w:lang w:val="en-AU"/>
              </w:rPr>
              <w:t>skaitu</w:t>
            </w:r>
            <w:proofErr w:type="spellEnd"/>
            <w:r w:rsidRPr="00EF699F">
              <w:rPr>
                <w:sz w:val="24"/>
                <w:szCs w:val="24"/>
                <w:lang w:val="en-AU"/>
              </w:rPr>
              <w:t xml:space="preserve"> </w:t>
            </w:r>
            <w:proofErr w:type="spellStart"/>
            <w:r w:rsidRPr="00EF699F">
              <w:rPr>
                <w:sz w:val="24"/>
                <w:szCs w:val="24"/>
                <w:lang w:val="en-AU"/>
              </w:rPr>
              <w:t>piešķir</w:t>
            </w:r>
            <w:proofErr w:type="spellEnd"/>
            <w:r w:rsidRPr="00EF699F">
              <w:rPr>
                <w:sz w:val="24"/>
                <w:szCs w:val="24"/>
                <w:lang w:val="en-AU"/>
              </w:rPr>
              <w:t xml:space="preserve"> </w:t>
            </w:r>
            <w:proofErr w:type="spellStart"/>
            <w:r w:rsidRPr="00EF699F">
              <w:rPr>
                <w:sz w:val="24"/>
                <w:szCs w:val="24"/>
                <w:lang w:val="en-AU"/>
              </w:rPr>
              <w:t>piedāvājumam</w:t>
            </w:r>
            <w:proofErr w:type="spellEnd"/>
            <w:r w:rsidRPr="00EF699F">
              <w:rPr>
                <w:sz w:val="24"/>
                <w:szCs w:val="24"/>
                <w:lang w:val="en-AU"/>
              </w:rPr>
              <w:t xml:space="preserve">     </w:t>
            </w:r>
            <w:proofErr w:type="spellStart"/>
            <w:r w:rsidRPr="00EF699F">
              <w:rPr>
                <w:sz w:val="24"/>
                <w:szCs w:val="24"/>
                <w:lang w:val="en-AU"/>
              </w:rPr>
              <w:t>ar</w:t>
            </w:r>
            <w:proofErr w:type="spellEnd"/>
            <w:r w:rsidRPr="00EF699F">
              <w:rPr>
                <w:sz w:val="24"/>
                <w:szCs w:val="24"/>
                <w:lang w:val="en-AU"/>
              </w:rPr>
              <w:t xml:space="preserve">     </w:t>
            </w:r>
            <w:proofErr w:type="spellStart"/>
            <w:r w:rsidRPr="00EF699F">
              <w:rPr>
                <w:sz w:val="24"/>
                <w:szCs w:val="24"/>
                <w:lang w:val="en-AU"/>
              </w:rPr>
              <w:t>vismazāko</w:t>
            </w:r>
            <w:proofErr w:type="spellEnd"/>
            <w:r w:rsidRPr="00EF699F">
              <w:rPr>
                <w:sz w:val="24"/>
                <w:szCs w:val="24"/>
                <w:lang w:val="en-AU"/>
              </w:rPr>
              <w:t xml:space="preserve"> </w:t>
            </w:r>
            <w:proofErr w:type="spellStart"/>
            <w:r w:rsidRPr="00EF699F">
              <w:rPr>
                <w:sz w:val="24"/>
                <w:szCs w:val="24"/>
                <w:lang w:val="en-AU"/>
              </w:rPr>
              <w:t>attālumu</w:t>
            </w:r>
            <w:proofErr w:type="spellEnd"/>
            <w:r w:rsidRPr="00EF699F">
              <w:rPr>
                <w:sz w:val="24"/>
                <w:szCs w:val="24"/>
                <w:lang w:val="en-AU"/>
              </w:rPr>
              <w:t xml:space="preserve">      </w:t>
            </w:r>
            <w:proofErr w:type="spellStart"/>
            <w:r w:rsidRPr="00EF699F">
              <w:rPr>
                <w:sz w:val="24"/>
                <w:szCs w:val="24"/>
                <w:lang w:val="en-AU"/>
              </w:rPr>
              <w:t>maršrutā</w:t>
            </w:r>
            <w:proofErr w:type="spellEnd"/>
            <w:r w:rsidRPr="00EF699F">
              <w:rPr>
                <w:sz w:val="24"/>
                <w:szCs w:val="24"/>
                <w:lang w:val="en-AU"/>
              </w:rPr>
              <w:t xml:space="preserve"> </w:t>
            </w:r>
            <w:proofErr w:type="spellStart"/>
            <w:r w:rsidRPr="00EF699F">
              <w:rPr>
                <w:color w:val="000000"/>
                <w:spacing w:val="1"/>
                <w:sz w:val="24"/>
                <w:szCs w:val="24"/>
                <w:lang w:val="en-AU"/>
              </w:rPr>
              <w:t>Gaismas</w:t>
            </w:r>
            <w:proofErr w:type="spellEnd"/>
            <w:r w:rsidRPr="00EF699F">
              <w:rPr>
                <w:color w:val="000000"/>
                <w:spacing w:val="1"/>
                <w:sz w:val="24"/>
                <w:szCs w:val="24"/>
                <w:lang w:val="en-AU"/>
              </w:rPr>
              <w:t xml:space="preserve"> </w:t>
            </w:r>
            <w:proofErr w:type="spellStart"/>
            <w:r w:rsidRPr="00EF699F">
              <w:rPr>
                <w:color w:val="000000"/>
                <w:spacing w:val="1"/>
                <w:sz w:val="24"/>
                <w:szCs w:val="24"/>
                <w:lang w:val="en-AU"/>
              </w:rPr>
              <w:t>iela</w:t>
            </w:r>
            <w:proofErr w:type="spellEnd"/>
            <w:r w:rsidRPr="00EF699F">
              <w:rPr>
                <w:color w:val="000000"/>
                <w:spacing w:val="1"/>
                <w:sz w:val="24"/>
                <w:szCs w:val="24"/>
                <w:lang w:val="en-AU"/>
              </w:rPr>
              <w:t xml:space="preserve"> 19 k-9-1, </w:t>
            </w:r>
            <w:proofErr w:type="spellStart"/>
            <w:r w:rsidRPr="00EF699F">
              <w:rPr>
                <w:color w:val="000000"/>
                <w:spacing w:val="1"/>
                <w:sz w:val="24"/>
                <w:szCs w:val="24"/>
                <w:lang w:val="en-AU"/>
              </w:rPr>
              <w:t>Ķekava</w:t>
            </w:r>
            <w:proofErr w:type="spellEnd"/>
            <w:r w:rsidRPr="00EF699F">
              <w:rPr>
                <w:color w:val="000000"/>
                <w:spacing w:val="1"/>
                <w:sz w:val="24"/>
                <w:szCs w:val="24"/>
                <w:lang w:val="en-AU"/>
              </w:rPr>
              <w:t xml:space="preserve">, </w:t>
            </w:r>
            <w:proofErr w:type="spellStart"/>
            <w:r w:rsidRPr="00EF699F">
              <w:rPr>
                <w:color w:val="000000"/>
                <w:spacing w:val="1"/>
                <w:sz w:val="24"/>
                <w:szCs w:val="24"/>
                <w:lang w:val="en-AU"/>
              </w:rPr>
              <w:t>Ķekavas</w:t>
            </w:r>
            <w:proofErr w:type="spellEnd"/>
            <w:r w:rsidRPr="00EF699F">
              <w:rPr>
                <w:color w:val="000000"/>
                <w:spacing w:val="1"/>
                <w:sz w:val="24"/>
                <w:szCs w:val="24"/>
                <w:lang w:val="en-AU"/>
              </w:rPr>
              <w:t xml:space="preserve"> </w:t>
            </w:r>
            <w:proofErr w:type="spellStart"/>
            <w:r w:rsidRPr="00EF699F">
              <w:rPr>
                <w:color w:val="000000"/>
                <w:spacing w:val="1"/>
                <w:sz w:val="24"/>
                <w:szCs w:val="24"/>
                <w:lang w:val="en-AU"/>
              </w:rPr>
              <w:t>novads</w:t>
            </w:r>
            <w:proofErr w:type="spellEnd"/>
            <w:r w:rsidRPr="00EF699F">
              <w:rPr>
                <w:color w:val="000000"/>
                <w:spacing w:val="1"/>
                <w:sz w:val="24"/>
                <w:szCs w:val="24"/>
                <w:lang w:val="en-AU"/>
              </w:rPr>
              <w:t xml:space="preserve">, LV-2123 </w:t>
            </w:r>
            <w:r w:rsidRPr="00EF699F">
              <w:rPr>
                <w:sz w:val="24"/>
                <w:szCs w:val="24"/>
                <w:lang w:val="en-AU"/>
              </w:rPr>
              <w:t xml:space="preserve">– </w:t>
            </w:r>
            <w:proofErr w:type="spellStart"/>
            <w:r w:rsidRPr="00EF699F">
              <w:rPr>
                <w:sz w:val="24"/>
                <w:szCs w:val="24"/>
                <w:lang w:val="en-AU"/>
              </w:rPr>
              <w:t>Pretendenta</w:t>
            </w:r>
            <w:proofErr w:type="spellEnd"/>
            <w:r w:rsidRPr="00EF699F">
              <w:rPr>
                <w:sz w:val="24"/>
                <w:szCs w:val="24"/>
                <w:lang w:val="en-AU"/>
              </w:rPr>
              <w:t xml:space="preserve"> </w:t>
            </w:r>
            <w:proofErr w:type="spellStart"/>
            <w:r w:rsidRPr="00EF699F">
              <w:rPr>
                <w:sz w:val="24"/>
                <w:szCs w:val="24"/>
                <w:lang w:val="en-AU"/>
              </w:rPr>
              <w:t>pakalpojuma</w:t>
            </w:r>
            <w:proofErr w:type="spellEnd"/>
            <w:r w:rsidRPr="00EF699F">
              <w:rPr>
                <w:sz w:val="24"/>
                <w:szCs w:val="24"/>
                <w:lang w:val="en-AU"/>
              </w:rPr>
              <w:t xml:space="preserve"> </w:t>
            </w:r>
            <w:proofErr w:type="spellStart"/>
            <w:r w:rsidRPr="00EF699F">
              <w:rPr>
                <w:sz w:val="24"/>
                <w:szCs w:val="24"/>
                <w:lang w:val="en-AU"/>
              </w:rPr>
              <w:t>sniegšanas</w:t>
            </w:r>
            <w:proofErr w:type="spellEnd"/>
            <w:r w:rsidRPr="00EF699F">
              <w:rPr>
                <w:sz w:val="24"/>
                <w:szCs w:val="24"/>
                <w:lang w:val="en-AU"/>
              </w:rPr>
              <w:t xml:space="preserve"> </w:t>
            </w:r>
            <w:proofErr w:type="spellStart"/>
            <w:r w:rsidRPr="00EF699F">
              <w:rPr>
                <w:sz w:val="24"/>
                <w:szCs w:val="24"/>
                <w:lang w:val="en-AU"/>
              </w:rPr>
              <w:t>vietai</w:t>
            </w:r>
            <w:proofErr w:type="spellEnd"/>
            <w:r w:rsidRPr="00EF699F">
              <w:rPr>
                <w:sz w:val="24"/>
                <w:szCs w:val="24"/>
                <w:lang w:val="en-AU"/>
              </w:rPr>
              <w:t xml:space="preserve">. </w:t>
            </w:r>
            <w:proofErr w:type="spellStart"/>
            <w:r w:rsidRPr="00EF699F">
              <w:rPr>
                <w:rFonts w:eastAsia="Calibri"/>
                <w:sz w:val="24"/>
                <w:szCs w:val="24"/>
                <w:lang w:val="en-AU"/>
              </w:rPr>
              <w:t>Piešķiramo</w:t>
            </w:r>
            <w:proofErr w:type="spellEnd"/>
            <w:r w:rsidRPr="00EF699F">
              <w:rPr>
                <w:rFonts w:eastAsia="Calibri"/>
                <w:sz w:val="24"/>
                <w:szCs w:val="24"/>
                <w:lang w:val="en-AU"/>
              </w:rPr>
              <w:t xml:space="preserve"> </w:t>
            </w:r>
            <w:proofErr w:type="spellStart"/>
            <w:r w:rsidRPr="00EF699F">
              <w:rPr>
                <w:rFonts w:eastAsia="Calibri"/>
                <w:sz w:val="24"/>
                <w:szCs w:val="24"/>
                <w:lang w:val="en-AU"/>
              </w:rPr>
              <w:t>punktu</w:t>
            </w:r>
            <w:proofErr w:type="spellEnd"/>
            <w:r w:rsidRPr="00EF699F">
              <w:rPr>
                <w:rFonts w:eastAsia="Calibri"/>
                <w:sz w:val="24"/>
                <w:szCs w:val="24"/>
                <w:lang w:val="en-AU"/>
              </w:rPr>
              <w:t xml:space="preserve"> </w:t>
            </w:r>
            <w:proofErr w:type="spellStart"/>
            <w:r w:rsidRPr="00EF699F">
              <w:rPr>
                <w:rFonts w:eastAsia="Calibri"/>
                <w:sz w:val="24"/>
                <w:szCs w:val="24"/>
                <w:lang w:val="en-AU"/>
              </w:rPr>
              <w:t>skaitu</w:t>
            </w:r>
            <w:proofErr w:type="spellEnd"/>
            <w:r w:rsidRPr="00EF699F">
              <w:rPr>
                <w:rFonts w:eastAsia="Calibri"/>
                <w:sz w:val="24"/>
                <w:szCs w:val="24"/>
                <w:lang w:val="en-AU"/>
              </w:rPr>
              <w:t xml:space="preserve"> </w:t>
            </w:r>
            <w:proofErr w:type="spellStart"/>
            <w:r w:rsidRPr="00EF699F">
              <w:rPr>
                <w:rFonts w:eastAsia="Calibri"/>
                <w:sz w:val="24"/>
                <w:szCs w:val="24"/>
                <w:lang w:val="en-AU"/>
              </w:rPr>
              <w:t>aprēķina</w:t>
            </w:r>
            <w:proofErr w:type="spellEnd"/>
            <w:r w:rsidRPr="00EF699F">
              <w:rPr>
                <w:rFonts w:eastAsia="Calibri"/>
                <w:sz w:val="24"/>
                <w:szCs w:val="24"/>
                <w:lang w:val="en-AU"/>
              </w:rPr>
              <w:t xml:space="preserve"> </w:t>
            </w:r>
            <w:proofErr w:type="spellStart"/>
            <w:r w:rsidRPr="00EF699F">
              <w:rPr>
                <w:rFonts w:eastAsia="Calibri"/>
                <w:sz w:val="24"/>
                <w:szCs w:val="24"/>
                <w:lang w:val="en-AU"/>
              </w:rPr>
              <w:t>saskaņā</w:t>
            </w:r>
            <w:proofErr w:type="spellEnd"/>
            <w:r w:rsidRPr="00EF699F">
              <w:rPr>
                <w:rFonts w:eastAsia="Calibri"/>
                <w:sz w:val="24"/>
                <w:szCs w:val="24"/>
                <w:lang w:val="en-AU"/>
              </w:rPr>
              <w:t xml:space="preserve"> </w:t>
            </w:r>
            <w:proofErr w:type="spellStart"/>
            <w:r w:rsidRPr="00EF699F">
              <w:rPr>
                <w:rFonts w:eastAsia="Calibri"/>
                <w:sz w:val="24"/>
                <w:szCs w:val="24"/>
                <w:lang w:val="en-AU"/>
              </w:rPr>
              <w:t>ar</w:t>
            </w:r>
            <w:proofErr w:type="spellEnd"/>
            <w:r w:rsidRPr="00EF699F">
              <w:rPr>
                <w:rFonts w:eastAsia="Calibri"/>
                <w:sz w:val="24"/>
                <w:szCs w:val="24"/>
                <w:lang w:val="en-AU"/>
              </w:rPr>
              <w:t xml:space="preserve"> </w:t>
            </w:r>
            <w:proofErr w:type="spellStart"/>
            <w:r w:rsidRPr="00EF699F">
              <w:rPr>
                <w:rFonts w:eastAsia="Calibri"/>
                <w:sz w:val="24"/>
                <w:szCs w:val="24"/>
                <w:lang w:val="en-AU"/>
              </w:rPr>
              <w:t>šādu</w:t>
            </w:r>
            <w:proofErr w:type="spellEnd"/>
            <w:r w:rsidRPr="00EF699F">
              <w:rPr>
                <w:rFonts w:eastAsia="Calibri"/>
                <w:sz w:val="24"/>
                <w:szCs w:val="24"/>
                <w:lang w:val="en-AU"/>
              </w:rPr>
              <w:t xml:space="preserve"> </w:t>
            </w:r>
            <w:proofErr w:type="spellStart"/>
            <w:r w:rsidRPr="00EF699F">
              <w:rPr>
                <w:rFonts w:eastAsia="Calibri"/>
                <w:sz w:val="24"/>
                <w:szCs w:val="24"/>
                <w:lang w:val="en-AU"/>
              </w:rPr>
              <w:t>formulu</w:t>
            </w:r>
            <w:proofErr w:type="spellEnd"/>
            <w:r w:rsidRPr="00EF699F">
              <w:rPr>
                <w:rFonts w:eastAsia="Calibri"/>
                <w:sz w:val="24"/>
                <w:szCs w:val="24"/>
                <w:lang w:val="en-AU"/>
              </w:rPr>
              <w:t xml:space="preserve">: </w:t>
            </w:r>
            <w:r w:rsidRPr="00EF699F">
              <w:rPr>
                <w:rFonts w:eastAsia="Calibri"/>
                <w:b/>
                <w:sz w:val="24"/>
                <w:szCs w:val="24"/>
                <w:lang w:val="en-AU"/>
              </w:rPr>
              <w:t>(</w:t>
            </w:r>
            <w:proofErr w:type="spellStart"/>
            <w:r w:rsidRPr="00EF699F">
              <w:rPr>
                <w:rFonts w:eastAsia="Calibri"/>
                <w:b/>
                <w:sz w:val="24"/>
                <w:szCs w:val="24"/>
                <w:lang w:val="en-AU"/>
              </w:rPr>
              <w:t>Vismazākais</w:t>
            </w:r>
            <w:proofErr w:type="spellEnd"/>
            <w:r w:rsidRPr="00EF699F">
              <w:rPr>
                <w:rFonts w:eastAsia="Calibri"/>
                <w:b/>
                <w:sz w:val="24"/>
                <w:szCs w:val="24"/>
                <w:lang w:val="en-AU"/>
              </w:rPr>
              <w:t xml:space="preserve"> </w:t>
            </w:r>
            <w:proofErr w:type="spellStart"/>
            <w:r w:rsidRPr="00EF699F">
              <w:rPr>
                <w:rFonts w:eastAsia="Calibri"/>
                <w:b/>
                <w:sz w:val="24"/>
                <w:szCs w:val="24"/>
                <w:lang w:val="en-AU"/>
              </w:rPr>
              <w:t>piedāvātā</w:t>
            </w:r>
            <w:proofErr w:type="spellEnd"/>
            <w:r w:rsidRPr="00EF699F">
              <w:rPr>
                <w:rFonts w:eastAsia="Calibri"/>
                <w:b/>
                <w:sz w:val="24"/>
                <w:szCs w:val="24"/>
                <w:lang w:val="en-AU"/>
              </w:rPr>
              <w:t xml:space="preserve"> </w:t>
            </w:r>
            <w:proofErr w:type="spellStart"/>
            <w:r w:rsidRPr="00EF699F">
              <w:rPr>
                <w:rFonts w:eastAsia="Calibri"/>
                <w:b/>
                <w:sz w:val="24"/>
                <w:szCs w:val="24"/>
                <w:lang w:val="en-AU"/>
              </w:rPr>
              <w:t>attālums</w:t>
            </w:r>
            <w:proofErr w:type="spellEnd"/>
            <w:r w:rsidRPr="00EF699F">
              <w:rPr>
                <w:rFonts w:eastAsia="Calibri"/>
                <w:b/>
                <w:sz w:val="24"/>
                <w:szCs w:val="24"/>
                <w:lang w:val="en-AU"/>
              </w:rPr>
              <w:t xml:space="preserve"> (</w:t>
            </w:r>
            <w:proofErr w:type="spellStart"/>
            <w:r w:rsidRPr="00EF699F">
              <w:rPr>
                <w:b/>
                <w:bCs/>
                <w:color w:val="000000"/>
                <w:spacing w:val="1"/>
                <w:sz w:val="24"/>
                <w:szCs w:val="24"/>
                <w:lang w:val="en-AU"/>
              </w:rPr>
              <w:t>Gaismas</w:t>
            </w:r>
            <w:proofErr w:type="spellEnd"/>
            <w:r w:rsidRPr="00EF699F">
              <w:rPr>
                <w:b/>
                <w:bCs/>
                <w:color w:val="000000"/>
                <w:spacing w:val="1"/>
                <w:sz w:val="24"/>
                <w:szCs w:val="24"/>
                <w:lang w:val="en-AU"/>
              </w:rPr>
              <w:t xml:space="preserve"> </w:t>
            </w:r>
            <w:proofErr w:type="spellStart"/>
            <w:r w:rsidRPr="00EF699F">
              <w:rPr>
                <w:b/>
                <w:bCs/>
                <w:color w:val="000000"/>
                <w:spacing w:val="1"/>
                <w:sz w:val="24"/>
                <w:szCs w:val="24"/>
                <w:lang w:val="en-AU"/>
              </w:rPr>
              <w:t>iela</w:t>
            </w:r>
            <w:proofErr w:type="spellEnd"/>
            <w:r w:rsidRPr="00EF699F">
              <w:rPr>
                <w:b/>
                <w:bCs/>
                <w:color w:val="000000"/>
                <w:spacing w:val="1"/>
                <w:sz w:val="24"/>
                <w:szCs w:val="24"/>
                <w:lang w:val="en-AU"/>
              </w:rPr>
              <w:t xml:space="preserve"> 19 k-9-1, </w:t>
            </w:r>
            <w:proofErr w:type="spellStart"/>
            <w:r w:rsidRPr="00EF699F">
              <w:rPr>
                <w:b/>
                <w:bCs/>
                <w:color w:val="000000"/>
                <w:spacing w:val="1"/>
                <w:sz w:val="24"/>
                <w:szCs w:val="24"/>
                <w:lang w:val="en-AU"/>
              </w:rPr>
              <w:t>Ķekava</w:t>
            </w:r>
            <w:proofErr w:type="spellEnd"/>
            <w:r w:rsidRPr="00EF699F">
              <w:rPr>
                <w:b/>
                <w:bCs/>
                <w:color w:val="000000"/>
                <w:spacing w:val="1"/>
                <w:sz w:val="24"/>
                <w:szCs w:val="24"/>
                <w:lang w:val="en-AU"/>
              </w:rPr>
              <w:t xml:space="preserve">, </w:t>
            </w:r>
            <w:proofErr w:type="spellStart"/>
            <w:r w:rsidRPr="00EF699F">
              <w:rPr>
                <w:b/>
                <w:bCs/>
                <w:color w:val="000000"/>
                <w:spacing w:val="1"/>
                <w:sz w:val="24"/>
                <w:szCs w:val="24"/>
                <w:lang w:val="en-AU"/>
              </w:rPr>
              <w:t>Ķekavas</w:t>
            </w:r>
            <w:proofErr w:type="spellEnd"/>
            <w:r w:rsidRPr="00EF699F">
              <w:rPr>
                <w:b/>
                <w:bCs/>
                <w:color w:val="000000"/>
                <w:spacing w:val="1"/>
                <w:sz w:val="24"/>
                <w:szCs w:val="24"/>
                <w:lang w:val="en-AU"/>
              </w:rPr>
              <w:t xml:space="preserve"> </w:t>
            </w:r>
            <w:proofErr w:type="spellStart"/>
            <w:r w:rsidRPr="00EF699F">
              <w:rPr>
                <w:b/>
                <w:bCs/>
                <w:color w:val="000000"/>
                <w:spacing w:val="1"/>
                <w:sz w:val="24"/>
                <w:szCs w:val="24"/>
                <w:lang w:val="en-AU"/>
              </w:rPr>
              <w:t>novads</w:t>
            </w:r>
            <w:proofErr w:type="spellEnd"/>
            <w:r w:rsidRPr="00EF699F">
              <w:rPr>
                <w:b/>
                <w:bCs/>
                <w:color w:val="000000"/>
                <w:spacing w:val="1"/>
                <w:sz w:val="24"/>
                <w:szCs w:val="24"/>
                <w:lang w:val="en-AU"/>
              </w:rPr>
              <w:t>, LV-2123</w:t>
            </w:r>
            <w:r w:rsidRPr="00EF699F">
              <w:rPr>
                <w:rFonts w:eastAsia="Calibri"/>
                <w:b/>
                <w:bCs/>
                <w:sz w:val="24"/>
                <w:szCs w:val="24"/>
                <w:lang w:val="en-AU"/>
              </w:rPr>
              <w:t xml:space="preserve"> – </w:t>
            </w:r>
            <w:proofErr w:type="spellStart"/>
            <w:r w:rsidRPr="00EF699F">
              <w:rPr>
                <w:rFonts w:eastAsia="Calibri"/>
                <w:b/>
                <w:bCs/>
                <w:sz w:val="24"/>
                <w:szCs w:val="24"/>
                <w:lang w:val="en-AU"/>
              </w:rPr>
              <w:t>Pretendenta</w:t>
            </w:r>
            <w:proofErr w:type="spellEnd"/>
            <w:r w:rsidRPr="00EF699F">
              <w:rPr>
                <w:rFonts w:eastAsia="Calibri"/>
                <w:b/>
                <w:bCs/>
                <w:sz w:val="24"/>
                <w:szCs w:val="24"/>
                <w:lang w:val="en-AU"/>
              </w:rPr>
              <w:t xml:space="preserve"> </w:t>
            </w:r>
            <w:proofErr w:type="spellStart"/>
            <w:r w:rsidRPr="00EF699F">
              <w:rPr>
                <w:rFonts w:eastAsia="Calibri"/>
                <w:b/>
                <w:bCs/>
                <w:sz w:val="24"/>
                <w:szCs w:val="24"/>
                <w:lang w:val="en-AU"/>
              </w:rPr>
              <w:t>pakalpojuma</w:t>
            </w:r>
            <w:proofErr w:type="spellEnd"/>
            <w:r w:rsidRPr="00EF699F">
              <w:rPr>
                <w:rFonts w:eastAsia="Calibri"/>
                <w:b/>
                <w:bCs/>
                <w:sz w:val="24"/>
                <w:szCs w:val="24"/>
                <w:lang w:val="en-AU"/>
              </w:rPr>
              <w:t xml:space="preserve"> </w:t>
            </w:r>
            <w:proofErr w:type="spellStart"/>
            <w:r w:rsidRPr="00EF699F">
              <w:rPr>
                <w:b/>
                <w:sz w:val="24"/>
                <w:szCs w:val="24"/>
                <w:lang w:val="en-AU"/>
              </w:rPr>
              <w:t>tirdzniecības</w:t>
            </w:r>
            <w:proofErr w:type="spellEnd"/>
            <w:r w:rsidRPr="00EF699F">
              <w:rPr>
                <w:b/>
                <w:sz w:val="24"/>
                <w:szCs w:val="24"/>
                <w:lang w:val="en-AU"/>
              </w:rPr>
              <w:t xml:space="preserve"> </w:t>
            </w:r>
            <w:proofErr w:type="spellStart"/>
            <w:r w:rsidRPr="00EF699F">
              <w:rPr>
                <w:b/>
                <w:sz w:val="24"/>
                <w:szCs w:val="24"/>
                <w:lang w:val="en-AU"/>
              </w:rPr>
              <w:t>vietai</w:t>
            </w:r>
            <w:proofErr w:type="spellEnd"/>
            <w:r w:rsidRPr="00EF699F">
              <w:rPr>
                <w:rFonts w:eastAsia="Calibri"/>
                <w:b/>
                <w:bCs/>
                <w:sz w:val="24"/>
                <w:szCs w:val="24"/>
                <w:lang w:val="en-AU"/>
              </w:rPr>
              <w:t>)</w:t>
            </w:r>
            <w:r w:rsidRPr="00EF699F">
              <w:rPr>
                <w:rFonts w:eastAsia="Calibri"/>
                <w:b/>
                <w:sz w:val="24"/>
                <w:szCs w:val="24"/>
                <w:lang w:val="en-AU"/>
              </w:rPr>
              <w:t xml:space="preserve"> ÷ </w:t>
            </w:r>
            <w:proofErr w:type="spellStart"/>
            <w:r w:rsidRPr="00EF699F">
              <w:rPr>
                <w:rFonts w:eastAsia="Calibri"/>
                <w:b/>
                <w:sz w:val="24"/>
                <w:szCs w:val="24"/>
                <w:lang w:val="en-AU"/>
              </w:rPr>
              <w:t>Vērtējamā</w:t>
            </w:r>
            <w:proofErr w:type="spellEnd"/>
            <w:r w:rsidRPr="00EF699F">
              <w:rPr>
                <w:rFonts w:eastAsia="Calibri"/>
                <w:b/>
                <w:sz w:val="24"/>
                <w:szCs w:val="24"/>
                <w:lang w:val="en-AU"/>
              </w:rPr>
              <w:t xml:space="preserve"> </w:t>
            </w:r>
            <w:proofErr w:type="spellStart"/>
            <w:r w:rsidRPr="00EF699F">
              <w:rPr>
                <w:rFonts w:eastAsia="Calibri"/>
                <w:b/>
                <w:sz w:val="24"/>
                <w:szCs w:val="24"/>
                <w:lang w:val="en-AU"/>
              </w:rPr>
              <w:t>piedāvājumā</w:t>
            </w:r>
            <w:proofErr w:type="spellEnd"/>
            <w:r w:rsidRPr="00EF699F">
              <w:rPr>
                <w:rFonts w:eastAsia="Calibri"/>
                <w:b/>
                <w:sz w:val="24"/>
                <w:szCs w:val="24"/>
                <w:lang w:val="en-AU"/>
              </w:rPr>
              <w:t xml:space="preserve"> </w:t>
            </w:r>
            <w:proofErr w:type="spellStart"/>
            <w:r w:rsidRPr="00EF699F">
              <w:rPr>
                <w:rFonts w:eastAsia="Calibri"/>
                <w:b/>
                <w:sz w:val="24"/>
                <w:szCs w:val="24"/>
                <w:lang w:val="en-AU"/>
              </w:rPr>
              <w:t>norādītais</w:t>
            </w:r>
            <w:proofErr w:type="spellEnd"/>
            <w:r w:rsidRPr="00EF699F">
              <w:rPr>
                <w:rFonts w:eastAsia="Calibri"/>
                <w:b/>
                <w:sz w:val="24"/>
                <w:szCs w:val="24"/>
                <w:lang w:val="en-AU"/>
              </w:rPr>
              <w:t xml:space="preserve"> </w:t>
            </w:r>
            <w:proofErr w:type="spellStart"/>
            <w:r w:rsidRPr="00EF699F">
              <w:rPr>
                <w:rFonts w:eastAsia="Calibri"/>
                <w:b/>
                <w:sz w:val="24"/>
                <w:szCs w:val="24"/>
                <w:lang w:val="en-AU"/>
              </w:rPr>
              <w:t>attālums</w:t>
            </w:r>
            <w:proofErr w:type="spellEnd"/>
            <w:r w:rsidRPr="00EF699F">
              <w:rPr>
                <w:rFonts w:eastAsia="Calibri"/>
                <w:b/>
                <w:sz w:val="24"/>
                <w:szCs w:val="24"/>
                <w:lang w:val="en-AU"/>
              </w:rPr>
              <w:t xml:space="preserve"> (</w:t>
            </w:r>
            <w:proofErr w:type="spellStart"/>
            <w:r w:rsidRPr="00EF699F">
              <w:rPr>
                <w:b/>
                <w:color w:val="000000"/>
                <w:spacing w:val="1"/>
                <w:sz w:val="24"/>
                <w:szCs w:val="24"/>
                <w:lang w:val="en-AU"/>
              </w:rPr>
              <w:t>Gaismas</w:t>
            </w:r>
            <w:proofErr w:type="spellEnd"/>
            <w:r w:rsidRPr="00EF699F">
              <w:rPr>
                <w:b/>
                <w:color w:val="000000"/>
                <w:spacing w:val="1"/>
                <w:sz w:val="24"/>
                <w:szCs w:val="24"/>
                <w:lang w:val="en-AU"/>
              </w:rPr>
              <w:t xml:space="preserve"> </w:t>
            </w:r>
            <w:proofErr w:type="spellStart"/>
            <w:r w:rsidRPr="00EF699F">
              <w:rPr>
                <w:b/>
                <w:color w:val="000000"/>
                <w:spacing w:val="1"/>
                <w:sz w:val="24"/>
                <w:szCs w:val="24"/>
                <w:lang w:val="en-AU"/>
              </w:rPr>
              <w:t>iela</w:t>
            </w:r>
            <w:proofErr w:type="spellEnd"/>
            <w:r w:rsidRPr="00EF699F">
              <w:rPr>
                <w:b/>
                <w:color w:val="000000"/>
                <w:spacing w:val="1"/>
                <w:sz w:val="24"/>
                <w:szCs w:val="24"/>
                <w:lang w:val="en-AU"/>
              </w:rPr>
              <w:t xml:space="preserve"> 19 k-9-1, </w:t>
            </w:r>
            <w:proofErr w:type="spellStart"/>
            <w:r w:rsidRPr="00EF699F">
              <w:rPr>
                <w:b/>
                <w:color w:val="000000"/>
                <w:spacing w:val="1"/>
                <w:sz w:val="24"/>
                <w:szCs w:val="24"/>
                <w:lang w:val="en-AU"/>
              </w:rPr>
              <w:t>Ķekava</w:t>
            </w:r>
            <w:proofErr w:type="spellEnd"/>
            <w:r w:rsidRPr="00EF699F">
              <w:rPr>
                <w:b/>
                <w:color w:val="000000"/>
                <w:spacing w:val="1"/>
                <w:sz w:val="24"/>
                <w:szCs w:val="24"/>
                <w:lang w:val="en-AU"/>
              </w:rPr>
              <w:t xml:space="preserve">, </w:t>
            </w:r>
            <w:proofErr w:type="spellStart"/>
            <w:r w:rsidRPr="00EF699F">
              <w:rPr>
                <w:b/>
                <w:color w:val="000000"/>
                <w:spacing w:val="1"/>
                <w:sz w:val="24"/>
                <w:szCs w:val="24"/>
                <w:lang w:val="en-AU"/>
              </w:rPr>
              <w:t>Ķekavas</w:t>
            </w:r>
            <w:proofErr w:type="spellEnd"/>
            <w:r w:rsidRPr="00EF699F">
              <w:rPr>
                <w:b/>
                <w:color w:val="000000"/>
                <w:spacing w:val="1"/>
                <w:sz w:val="24"/>
                <w:szCs w:val="24"/>
                <w:lang w:val="en-AU"/>
              </w:rPr>
              <w:t xml:space="preserve"> </w:t>
            </w:r>
            <w:proofErr w:type="spellStart"/>
            <w:r w:rsidRPr="00EF699F">
              <w:rPr>
                <w:b/>
                <w:color w:val="000000"/>
                <w:spacing w:val="1"/>
                <w:sz w:val="24"/>
                <w:szCs w:val="24"/>
                <w:lang w:val="en-AU"/>
              </w:rPr>
              <w:t>novads</w:t>
            </w:r>
            <w:proofErr w:type="spellEnd"/>
            <w:r w:rsidRPr="00EF699F">
              <w:rPr>
                <w:b/>
                <w:color w:val="000000"/>
                <w:spacing w:val="1"/>
                <w:sz w:val="24"/>
                <w:szCs w:val="24"/>
                <w:lang w:val="en-AU"/>
              </w:rPr>
              <w:t xml:space="preserve">, LV-2123 </w:t>
            </w:r>
            <w:r w:rsidRPr="00EF699F">
              <w:rPr>
                <w:rFonts w:eastAsia="Calibri"/>
                <w:b/>
                <w:sz w:val="24"/>
                <w:szCs w:val="24"/>
                <w:lang w:val="en-AU"/>
              </w:rPr>
              <w:t xml:space="preserve">– </w:t>
            </w:r>
            <w:proofErr w:type="spellStart"/>
            <w:r w:rsidRPr="00EF699F">
              <w:rPr>
                <w:rFonts w:eastAsia="Calibri"/>
                <w:b/>
                <w:sz w:val="24"/>
                <w:szCs w:val="24"/>
                <w:lang w:val="en-AU"/>
              </w:rPr>
              <w:t>Pretendenta</w:t>
            </w:r>
            <w:proofErr w:type="spellEnd"/>
            <w:r w:rsidRPr="00EF699F">
              <w:rPr>
                <w:rFonts w:eastAsia="Calibri"/>
                <w:b/>
                <w:sz w:val="24"/>
                <w:szCs w:val="24"/>
                <w:lang w:val="en-AU"/>
              </w:rPr>
              <w:t xml:space="preserve"> </w:t>
            </w:r>
            <w:proofErr w:type="spellStart"/>
            <w:r w:rsidRPr="00EF699F">
              <w:rPr>
                <w:rFonts w:eastAsia="Calibri"/>
                <w:b/>
                <w:sz w:val="24"/>
                <w:szCs w:val="24"/>
                <w:lang w:val="en-AU"/>
              </w:rPr>
              <w:t>pakalpojuma</w:t>
            </w:r>
            <w:proofErr w:type="spellEnd"/>
            <w:r w:rsidRPr="00EF699F">
              <w:rPr>
                <w:rFonts w:eastAsia="Calibri"/>
                <w:b/>
                <w:sz w:val="24"/>
                <w:szCs w:val="24"/>
                <w:lang w:val="en-AU"/>
              </w:rPr>
              <w:t xml:space="preserve"> </w:t>
            </w:r>
            <w:proofErr w:type="spellStart"/>
            <w:r w:rsidRPr="00EF699F">
              <w:rPr>
                <w:rFonts w:eastAsia="Calibri"/>
                <w:b/>
                <w:sz w:val="24"/>
                <w:szCs w:val="24"/>
                <w:lang w:val="en-AU"/>
              </w:rPr>
              <w:t>sniegšanas</w:t>
            </w:r>
            <w:proofErr w:type="spellEnd"/>
            <w:r w:rsidRPr="00EF699F">
              <w:rPr>
                <w:rFonts w:eastAsia="Calibri"/>
                <w:b/>
                <w:sz w:val="24"/>
                <w:szCs w:val="24"/>
                <w:lang w:val="en-AU"/>
              </w:rPr>
              <w:t xml:space="preserve"> </w:t>
            </w:r>
            <w:proofErr w:type="spellStart"/>
            <w:r w:rsidRPr="00EF699F">
              <w:rPr>
                <w:rFonts w:eastAsia="Calibri"/>
                <w:b/>
                <w:sz w:val="24"/>
                <w:szCs w:val="24"/>
                <w:lang w:val="en-AU"/>
              </w:rPr>
              <w:t>vieta</w:t>
            </w:r>
            <w:proofErr w:type="spellEnd"/>
            <w:r w:rsidRPr="00EF699F">
              <w:rPr>
                <w:rFonts w:eastAsia="Calibri"/>
                <w:b/>
                <w:sz w:val="24"/>
                <w:szCs w:val="24"/>
                <w:lang w:val="en-AU"/>
              </w:rPr>
              <w:t>) x 30</w:t>
            </w:r>
            <w:r w:rsidRPr="00EF699F">
              <w:rPr>
                <w:rFonts w:eastAsia="Calibri"/>
                <w:sz w:val="24"/>
                <w:szCs w:val="24"/>
                <w:lang w:val="en-AU"/>
              </w:rPr>
              <w:t xml:space="preserve"> </w:t>
            </w:r>
            <w:r w:rsidRPr="00EF699F">
              <w:rPr>
                <w:rFonts w:eastAsia="Calibri"/>
                <w:i/>
                <w:iCs/>
                <w:sz w:val="24"/>
                <w:szCs w:val="24"/>
                <w:lang w:val="en-AU"/>
              </w:rPr>
              <w:t>(</w:t>
            </w:r>
            <w:proofErr w:type="spellStart"/>
            <w:r w:rsidRPr="00EF699F">
              <w:rPr>
                <w:rFonts w:eastAsia="Calibri"/>
                <w:i/>
                <w:iCs/>
                <w:sz w:val="24"/>
                <w:szCs w:val="24"/>
                <w:lang w:val="en-AU"/>
              </w:rPr>
              <w:t>Vērtējumu</w:t>
            </w:r>
            <w:proofErr w:type="spellEnd"/>
            <w:r w:rsidRPr="00EF699F">
              <w:rPr>
                <w:rFonts w:eastAsia="Calibri"/>
                <w:i/>
                <w:iCs/>
                <w:sz w:val="24"/>
                <w:szCs w:val="24"/>
                <w:lang w:val="en-AU"/>
              </w:rPr>
              <w:t xml:space="preserve"> </w:t>
            </w:r>
            <w:proofErr w:type="spellStart"/>
            <w:r w:rsidRPr="00EF699F">
              <w:rPr>
                <w:rFonts w:eastAsia="Calibri"/>
                <w:i/>
                <w:iCs/>
                <w:sz w:val="24"/>
                <w:szCs w:val="24"/>
                <w:lang w:val="en-AU"/>
              </w:rPr>
              <w:t>nosaka</w:t>
            </w:r>
            <w:proofErr w:type="spellEnd"/>
            <w:r w:rsidRPr="00EF699F">
              <w:rPr>
                <w:rFonts w:eastAsia="Calibri"/>
                <w:i/>
                <w:iCs/>
                <w:sz w:val="24"/>
                <w:szCs w:val="24"/>
                <w:lang w:val="en-AU"/>
              </w:rPr>
              <w:t xml:space="preserve"> </w:t>
            </w:r>
            <w:proofErr w:type="spellStart"/>
            <w:r w:rsidRPr="00EF699F">
              <w:rPr>
                <w:rFonts w:eastAsia="Calibri"/>
                <w:i/>
                <w:iCs/>
                <w:sz w:val="24"/>
                <w:szCs w:val="24"/>
                <w:lang w:val="en-AU"/>
              </w:rPr>
              <w:t>ar</w:t>
            </w:r>
            <w:proofErr w:type="spellEnd"/>
            <w:r w:rsidRPr="00EF699F">
              <w:rPr>
                <w:rFonts w:eastAsia="Calibri"/>
                <w:i/>
                <w:iCs/>
                <w:sz w:val="24"/>
                <w:szCs w:val="24"/>
                <w:lang w:val="en-AU"/>
              </w:rPr>
              <w:t xml:space="preserve"> </w:t>
            </w:r>
            <w:proofErr w:type="spellStart"/>
            <w:r w:rsidRPr="00EF699F">
              <w:rPr>
                <w:rFonts w:eastAsia="Calibri"/>
                <w:i/>
                <w:iCs/>
                <w:sz w:val="24"/>
                <w:szCs w:val="24"/>
                <w:lang w:val="en-AU"/>
              </w:rPr>
              <w:t>precizitāti</w:t>
            </w:r>
            <w:proofErr w:type="spellEnd"/>
            <w:r w:rsidRPr="00EF699F">
              <w:rPr>
                <w:rFonts w:eastAsia="Calibri"/>
                <w:i/>
                <w:iCs/>
                <w:sz w:val="24"/>
                <w:szCs w:val="24"/>
                <w:lang w:val="en-AU"/>
              </w:rPr>
              <w:t xml:space="preserve"> divi </w:t>
            </w:r>
            <w:proofErr w:type="spellStart"/>
            <w:r w:rsidRPr="00EF699F">
              <w:rPr>
                <w:rFonts w:eastAsia="Calibri"/>
                <w:i/>
                <w:iCs/>
                <w:sz w:val="24"/>
                <w:szCs w:val="24"/>
                <w:lang w:val="en-AU"/>
              </w:rPr>
              <w:t>cipari</w:t>
            </w:r>
            <w:proofErr w:type="spellEnd"/>
            <w:r w:rsidRPr="00EF699F">
              <w:rPr>
                <w:rFonts w:eastAsia="Calibri"/>
                <w:i/>
                <w:iCs/>
                <w:sz w:val="24"/>
                <w:szCs w:val="24"/>
                <w:lang w:val="en-AU"/>
              </w:rPr>
              <w:t xml:space="preserve"> </w:t>
            </w:r>
            <w:proofErr w:type="spellStart"/>
            <w:r w:rsidRPr="00EF699F">
              <w:rPr>
                <w:rFonts w:eastAsia="Calibri"/>
                <w:i/>
                <w:iCs/>
                <w:sz w:val="24"/>
                <w:szCs w:val="24"/>
                <w:lang w:val="en-AU"/>
              </w:rPr>
              <w:t>aiz</w:t>
            </w:r>
            <w:proofErr w:type="spellEnd"/>
            <w:r w:rsidRPr="00EF699F">
              <w:rPr>
                <w:rFonts w:eastAsia="Calibri"/>
                <w:i/>
                <w:iCs/>
                <w:sz w:val="24"/>
                <w:szCs w:val="24"/>
                <w:lang w:val="en-AU"/>
              </w:rPr>
              <w:t xml:space="preserve"> </w:t>
            </w:r>
            <w:proofErr w:type="spellStart"/>
            <w:r w:rsidRPr="00EF699F">
              <w:rPr>
                <w:rFonts w:eastAsia="Calibri"/>
                <w:i/>
                <w:iCs/>
                <w:sz w:val="24"/>
                <w:szCs w:val="24"/>
                <w:lang w:val="en-AU"/>
              </w:rPr>
              <w:t>komata</w:t>
            </w:r>
            <w:proofErr w:type="spellEnd"/>
            <w:r w:rsidRPr="00EF699F">
              <w:rPr>
                <w:rFonts w:eastAsia="Calibri"/>
                <w:i/>
                <w:iCs/>
                <w:sz w:val="24"/>
                <w:szCs w:val="24"/>
                <w:lang w:val="en-AU"/>
              </w:rPr>
              <w:t>)</w:t>
            </w:r>
          </w:p>
        </w:tc>
      </w:tr>
      <w:tr w:rsidR="00EF699F" w:rsidRPr="00EF699F" w14:paraId="15B613FE" w14:textId="77777777" w:rsidTr="00EF699F">
        <w:tc>
          <w:tcPr>
            <w:tcW w:w="3403" w:type="dxa"/>
            <w:gridSpan w:val="2"/>
            <w:tcBorders>
              <w:top w:val="single" w:sz="6" w:space="0" w:color="auto"/>
              <w:left w:val="single" w:sz="6" w:space="0" w:color="auto"/>
              <w:bottom w:val="single" w:sz="6" w:space="0" w:color="auto"/>
              <w:right w:val="single" w:sz="6" w:space="0" w:color="auto"/>
            </w:tcBorders>
          </w:tcPr>
          <w:p w14:paraId="1BAD6115" w14:textId="77777777" w:rsidR="00EF699F" w:rsidRPr="00EF699F" w:rsidRDefault="00EF699F" w:rsidP="00EF699F">
            <w:pPr>
              <w:ind w:right="-1"/>
              <w:jc w:val="center"/>
              <w:rPr>
                <w:b/>
                <w:bCs/>
                <w:sz w:val="24"/>
                <w:szCs w:val="24"/>
                <w:lang w:val="en-AU"/>
              </w:rPr>
            </w:pPr>
            <w:proofErr w:type="spellStart"/>
            <w:r w:rsidRPr="00EF699F">
              <w:rPr>
                <w:b/>
                <w:bCs/>
                <w:sz w:val="24"/>
                <w:szCs w:val="24"/>
                <w:lang w:val="en-AU"/>
              </w:rPr>
              <w:t>Maksimālais</w:t>
            </w:r>
            <w:proofErr w:type="spellEnd"/>
            <w:r w:rsidRPr="00EF699F">
              <w:rPr>
                <w:b/>
                <w:bCs/>
                <w:sz w:val="24"/>
                <w:szCs w:val="24"/>
                <w:lang w:val="en-AU"/>
              </w:rPr>
              <w:t xml:space="preserve"> </w:t>
            </w:r>
            <w:proofErr w:type="spellStart"/>
            <w:r w:rsidRPr="00EF699F">
              <w:rPr>
                <w:b/>
                <w:bCs/>
                <w:sz w:val="24"/>
                <w:szCs w:val="24"/>
                <w:lang w:val="en-AU"/>
              </w:rPr>
              <w:t>iespējamais</w:t>
            </w:r>
            <w:proofErr w:type="spellEnd"/>
            <w:r w:rsidRPr="00EF699F">
              <w:rPr>
                <w:b/>
                <w:bCs/>
                <w:sz w:val="24"/>
                <w:szCs w:val="24"/>
                <w:lang w:val="en-AU"/>
              </w:rPr>
              <w:t xml:space="preserve"> </w:t>
            </w:r>
            <w:proofErr w:type="spellStart"/>
            <w:r w:rsidRPr="00EF699F">
              <w:rPr>
                <w:b/>
                <w:bCs/>
                <w:sz w:val="24"/>
                <w:szCs w:val="24"/>
                <w:lang w:val="en-AU"/>
              </w:rPr>
              <w:t>kopējais</w:t>
            </w:r>
            <w:proofErr w:type="spellEnd"/>
            <w:r w:rsidRPr="00EF699F">
              <w:rPr>
                <w:b/>
                <w:bCs/>
                <w:sz w:val="24"/>
                <w:szCs w:val="24"/>
                <w:lang w:val="en-AU"/>
              </w:rPr>
              <w:t xml:space="preserve"> </w:t>
            </w:r>
          </w:p>
          <w:p w14:paraId="6572229E" w14:textId="77777777" w:rsidR="00EF699F" w:rsidRPr="00EF699F" w:rsidRDefault="00EF699F" w:rsidP="00EF699F">
            <w:pPr>
              <w:ind w:right="-1"/>
              <w:jc w:val="center"/>
              <w:rPr>
                <w:b/>
                <w:bCs/>
                <w:sz w:val="24"/>
                <w:szCs w:val="24"/>
                <w:lang w:val="en-AU"/>
              </w:rPr>
            </w:pPr>
            <w:proofErr w:type="spellStart"/>
            <w:r w:rsidRPr="00EF699F">
              <w:rPr>
                <w:b/>
                <w:bCs/>
                <w:sz w:val="24"/>
                <w:szCs w:val="24"/>
                <w:lang w:val="en-AU"/>
              </w:rPr>
              <w:t>punktu</w:t>
            </w:r>
            <w:proofErr w:type="spellEnd"/>
            <w:r w:rsidRPr="00EF699F">
              <w:rPr>
                <w:b/>
                <w:bCs/>
                <w:sz w:val="24"/>
                <w:szCs w:val="24"/>
                <w:lang w:val="en-AU"/>
              </w:rPr>
              <w:t xml:space="preserve"> </w:t>
            </w:r>
            <w:proofErr w:type="spellStart"/>
            <w:r w:rsidRPr="00EF699F">
              <w:rPr>
                <w:b/>
                <w:bCs/>
                <w:sz w:val="24"/>
                <w:szCs w:val="24"/>
                <w:lang w:val="en-AU"/>
              </w:rPr>
              <w:t>skaits</w:t>
            </w:r>
            <w:proofErr w:type="spellEnd"/>
            <w:r w:rsidRPr="00EF699F">
              <w:rPr>
                <w:b/>
                <w:bCs/>
                <w:sz w:val="24"/>
                <w:szCs w:val="24"/>
                <w:lang w:val="en-AU"/>
              </w:rPr>
              <w:t>:</w:t>
            </w:r>
          </w:p>
        </w:tc>
        <w:tc>
          <w:tcPr>
            <w:tcW w:w="1417" w:type="dxa"/>
            <w:tcBorders>
              <w:top w:val="single" w:sz="6" w:space="0" w:color="auto"/>
              <w:left w:val="single" w:sz="6" w:space="0" w:color="auto"/>
              <w:bottom w:val="single" w:sz="6" w:space="0" w:color="auto"/>
              <w:right w:val="single" w:sz="6" w:space="0" w:color="auto"/>
            </w:tcBorders>
          </w:tcPr>
          <w:p w14:paraId="66A6E5E2" w14:textId="77777777" w:rsidR="00EF699F" w:rsidRPr="00EF699F" w:rsidRDefault="00EF699F" w:rsidP="00EF699F">
            <w:pPr>
              <w:ind w:left="-36" w:right="-1"/>
              <w:jc w:val="center"/>
              <w:rPr>
                <w:b/>
                <w:bCs/>
                <w:sz w:val="24"/>
                <w:szCs w:val="24"/>
                <w:lang w:val="en-AU"/>
              </w:rPr>
            </w:pPr>
            <w:r w:rsidRPr="00EF699F">
              <w:rPr>
                <w:b/>
                <w:bCs/>
                <w:sz w:val="24"/>
                <w:szCs w:val="24"/>
                <w:lang w:val="en-AU"/>
              </w:rPr>
              <w:t>100</w:t>
            </w:r>
          </w:p>
        </w:tc>
        <w:tc>
          <w:tcPr>
            <w:tcW w:w="4820" w:type="dxa"/>
            <w:tcBorders>
              <w:top w:val="single" w:sz="6" w:space="0" w:color="auto"/>
              <w:left w:val="single" w:sz="6" w:space="0" w:color="auto"/>
              <w:bottom w:val="single" w:sz="6" w:space="0" w:color="auto"/>
              <w:right w:val="single" w:sz="6" w:space="0" w:color="auto"/>
            </w:tcBorders>
          </w:tcPr>
          <w:p w14:paraId="2BCDEAD1" w14:textId="77777777" w:rsidR="00EF699F" w:rsidRPr="00EF699F" w:rsidRDefault="00EF699F" w:rsidP="00EF699F">
            <w:pPr>
              <w:ind w:right="-1"/>
              <w:jc w:val="center"/>
              <w:rPr>
                <w:b/>
                <w:bCs/>
                <w:sz w:val="24"/>
                <w:szCs w:val="24"/>
                <w:lang w:val="en-AU"/>
              </w:rPr>
            </w:pPr>
          </w:p>
        </w:tc>
      </w:tr>
    </w:tbl>
    <w:p w14:paraId="12A42D1F" w14:textId="77777777" w:rsidR="00EF699F" w:rsidRDefault="00EF699F" w:rsidP="001A67B9">
      <w:pPr>
        <w:spacing w:after="240"/>
        <w:ind w:left="284" w:hanging="284"/>
        <w:jc w:val="both"/>
        <w:rPr>
          <w:sz w:val="24"/>
          <w:szCs w:val="24"/>
          <w:lang w:val="lv-LV"/>
        </w:rPr>
      </w:pPr>
    </w:p>
    <w:p w14:paraId="48226595" w14:textId="03EC377A" w:rsidR="001A67B9" w:rsidRPr="00EF699F" w:rsidRDefault="001A67B9" w:rsidP="00EF699F">
      <w:pPr>
        <w:pStyle w:val="ListParagraph"/>
        <w:widowControl w:val="0"/>
        <w:numPr>
          <w:ilvl w:val="0"/>
          <w:numId w:val="31"/>
        </w:numPr>
        <w:spacing w:after="240"/>
        <w:jc w:val="both"/>
        <w:rPr>
          <w:b/>
          <w:sz w:val="24"/>
          <w:szCs w:val="24"/>
        </w:rPr>
      </w:pPr>
      <w:r w:rsidRPr="00EF699F">
        <w:rPr>
          <w:b/>
          <w:sz w:val="24"/>
          <w:szCs w:val="24"/>
        </w:rPr>
        <w:t xml:space="preserve">Par </w:t>
      </w:r>
      <w:proofErr w:type="spellStart"/>
      <w:r w:rsidRPr="00EF699F">
        <w:rPr>
          <w:b/>
          <w:sz w:val="24"/>
          <w:szCs w:val="24"/>
        </w:rPr>
        <w:t>saimnieciski</w:t>
      </w:r>
      <w:proofErr w:type="spellEnd"/>
      <w:r w:rsidRPr="00EF699F">
        <w:rPr>
          <w:b/>
          <w:sz w:val="24"/>
          <w:szCs w:val="24"/>
        </w:rPr>
        <w:t xml:space="preserve"> </w:t>
      </w:r>
      <w:proofErr w:type="spellStart"/>
      <w:r w:rsidRPr="00EF699F">
        <w:rPr>
          <w:b/>
          <w:sz w:val="24"/>
          <w:szCs w:val="24"/>
        </w:rPr>
        <w:t>visizdevīgāko</w:t>
      </w:r>
      <w:proofErr w:type="spellEnd"/>
      <w:r w:rsidRPr="00EF699F">
        <w:rPr>
          <w:b/>
          <w:sz w:val="24"/>
          <w:szCs w:val="24"/>
        </w:rPr>
        <w:t xml:space="preserve"> </w:t>
      </w:r>
      <w:proofErr w:type="spellStart"/>
      <w:r w:rsidRPr="00EF699F">
        <w:rPr>
          <w:b/>
          <w:sz w:val="24"/>
          <w:szCs w:val="24"/>
        </w:rPr>
        <w:t>tiks</w:t>
      </w:r>
      <w:proofErr w:type="spellEnd"/>
      <w:r w:rsidRPr="00EF699F">
        <w:rPr>
          <w:b/>
          <w:sz w:val="24"/>
          <w:szCs w:val="24"/>
        </w:rPr>
        <w:t xml:space="preserve"> </w:t>
      </w:r>
      <w:proofErr w:type="spellStart"/>
      <w:r w:rsidRPr="00EF699F">
        <w:rPr>
          <w:b/>
          <w:sz w:val="24"/>
          <w:szCs w:val="24"/>
        </w:rPr>
        <w:t>atzīts</w:t>
      </w:r>
      <w:proofErr w:type="spellEnd"/>
      <w:r w:rsidRPr="00EF699F">
        <w:rPr>
          <w:b/>
          <w:sz w:val="24"/>
          <w:szCs w:val="24"/>
        </w:rPr>
        <w:t xml:space="preserve"> </w:t>
      </w:r>
      <w:proofErr w:type="spellStart"/>
      <w:r w:rsidRPr="00EF699F">
        <w:rPr>
          <w:b/>
          <w:sz w:val="24"/>
          <w:szCs w:val="24"/>
        </w:rPr>
        <w:t>piedāvājums</w:t>
      </w:r>
      <w:proofErr w:type="spellEnd"/>
      <w:r w:rsidRPr="00EF699F">
        <w:rPr>
          <w:b/>
          <w:sz w:val="24"/>
          <w:szCs w:val="24"/>
        </w:rPr>
        <w:t xml:space="preserve">, </w:t>
      </w:r>
      <w:proofErr w:type="spellStart"/>
      <w:r w:rsidRPr="00EF699F">
        <w:rPr>
          <w:b/>
          <w:sz w:val="24"/>
          <w:szCs w:val="24"/>
        </w:rPr>
        <w:t>kurš</w:t>
      </w:r>
      <w:proofErr w:type="spellEnd"/>
      <w:r w:rsidRPr="00EF699F">
        <w:rPr>
          <w:b/>
          <w:sz w:val="24"/>
          <w:szCs w:val="24"/>
        </w:rPr>
        <w:t xml:space="preserve"> </w:t>
      </w:r>
      <w:proofErr w:type="spellStart"/>
      <w:r w:rsidRPr="00EF699F">
        <w:rPr>
          <w:b/>
          <w:sz w:val="24"/>
          <w:szCs w:val="24"/>
        </w:rPr>
        <w:t>visu</w:t>
      </w:r>
      <w:proofErr w:type="spellEnd"/>
      <w:r w:rsidRPr="00EF699F">
        <w:rPr>
          <w:b/>
          <w:sz w:val="24"/>
          <w:szCs w:val="24"/>
        </w:rPr>
        <w:t xml:space="preserve"> </w:t>
      </w:r>
      <w:proofErr w:type="spellStart"/>
      <w:r w:rsidRPr="00EF699F">
        <w:rPr>
          <w:b/>
          <w:sz w:val="24"/>
          <w:szCs w:val="24"/>
        </w:rPr>
        <w:t>kritēriju</w:t>
      </w:r>
      <w:proofErr w:type="spellEnd"/>
      <w:r w:rsidRPr="00EF699F">
        <w:rPr>
          <w:b/>
          <w:sz w:val="24"/>
          <w:szCs w:val="24"/>
        </w:rPr>
        <w:t xml:space="preserve"> </w:t>
      </w:r>
      <w:proofErr w:type="spellStart"/>
      <w:r w:rsidRPr="00EF699F">
        <w:rPr>
          <w:b/>
          <w:sz w:val="24"/>
          <w:szCs w:val="24"/>
        </w:rPr>
        <w:t>novērtējuma</w:t>
      </w:r>
      <w:proofErr w:type="spellEnd"/>
      <w:r w:rsidRPr="00EF699F">
        <w:rPr>
          <w:b/>
          <w:sz w:val="24"/>
          <w:szCs w:val="24"/>
        </w:rPr>
        <w:t xml:space="preserve"> </w:t>
      </w:r>
      <w:proofErr w:type="spellStart"/>
      <w:r w:rsidRPr="00EF699F">
        <w:rPr>
          <w:b/>
          <w:sz w:val="24"/>
          <w:szCs w:val="24"/>
        </w:rPr>
        <w:t>kopsummā</w:t>
      </w:r>
      <w:proofErr w:type="spellEnd"/>
      <w:r w:rsidRPr="00EF699F">
        <w:rPr>
          <w:b/>
          <w:sz w:val="24"/>
          <w:szCs w:val="24"/>
        </w:rPr>
        <w:t xml:space="preserve"> </w:t>
      </w:r>
      <w:proofErr w:type="spellStart"/>
      <w:r w:rsidRPr="00EF699F">
        <w:rPr>
          <w:b/>
          <w:sz w:val="24"/>
          <w:szCs w:val="24"/>
        </w:rPr>
        <w:t>ieguvis</w:t>
      </w:r>
      <w:proofErr w:type="spellEnd"/>
      <w:r w:rsidRPr="00EF699F">
        <w:rPr>
          <w:b/>
          <w:sz w:val="24"/>
          <w:szCs w:val="24"/>
        </w:rPr>
        <w:t xml:space="preserve"> </w:t>
      </w:r>
      <w:proofErr w:type="spellStart"/>
      <w:r w:rsidRPr="00EF699F">
        <w:rPr>
          <w:b/>
          <w:sz w:val="24"/>
          <w:szCs w:val="24"/>
        </w:rPr>
        <w:t>vislielāko</w:t>
      </w:r>
      <w:proofErr w:type="spellEnd"/>
      <w:r w:rsidRPr="00EF699F">
        <w:rPr>
          <w:b/>
          <w:sz w:val="24"/>
          <w:szCs w:val="24"/>
        </w:rPr>
        <w:t xml:space="preserve"> </w:t>
      </w:r>
      <w:proofErr w:type="spellStart"/>
      <w:r w:rsidRPr="00EF699F">
        <w:rPr>
          <w:b/>
          <w:sz w:val="24"/>
          <w:szCs w:val="24"/>
        </w:rPr>
        <w:t>punktu</w:t>
      </w:r>
      <w:proofErr w:type="spellEnd"/>
      <w:r w:rsidRPr="00EF699F">
        <w:rPr>
          <w:b/>
          <w:sz w:val="24"/>
          <w:szCs w:val="24"/>
        </w:rPr>
        <w:t xml:space="preserve"> </w:t>
      </w:r>
      <w:proofErr w:type="spellStart"/>
      <w:r w:rsidRPr="00EF699F">
        <w:rPr>
          <w:b/>
          <w:sz w:val="24"/>
          <w:szCs w:val="24"/>
        </w:rPr>
        <w:t>skaitu</w:t>
      </w:r>
      <w:proofErr w:type="spellEnd"/>
      <w:r w:rsidRPr="00EF699F">
        <w:rPr>
          <w:b/>
          <w:sz w:val="24"/>
          <w:szCs w:val="24"/>
        </w:rPr>
        <w:t xml:space="preserve">. </w:t>
      </w:r>
      <w:proofErr w:type="spellStart"/>
      <w:r w:rsidRPr="00EF699F">
        <w:rPr>
          <w:b/>
          <w:sz w:val="24"/>
          <w:szCs w:val="24"/>
        </w:rPr>
        <w:t>Maksimāli</w:t>
      </w:r>
      <w:proofErr w:type="spellEnd"/>
      <w:r w:rsidRPr="00EF699F">
        <w:rPr>
          <w:b/>
          <w:sz w:val="24"/>
          <w:szCs w:val="24"/>
        </w:rPr>
        <w:t xml:space="preserve"> </w:t>
      </w:r>
      <w:proofErr w:type="spellStart"/>
      <w:r w:rsidRPr="00EF699F">
        <w:rPr>
          <w:b/>
          <w:sz w:val="24"/>
          <w:szCs w:val="24"/>
        </w:rPr>
        <w:t>iespējamais</w:t>
      </w:r>
      <w:proofErr w:type="spellEnd"/>
      <w:r w:rsidRPr="00EF699F">
        <w:rPr>
          <w:b/>
          <w:sz w:val="24"/>
          <w:szCs w:val="24"/>
        </w:rPr>
        <w:t xml:space="preserve"> </w:t>
      </w:r>
      <w:proofErr w:type="spellStart"/>
      <w:r w:rsidRPr="00EF699F">
        <w:rPr>
          <w:b/>
          <w:sz w:val="24"/>
          <w:szCs w:val="24"/>
        </w:rPr>
        <w:t>iegūstamo</w:t>
      </w:r>
      <w:proofErr w:type="spellEnd"/>
      <w:r w:rsidRPr="00EF699F">
        <w:rPr>
          <w:b/>
          <w:sz w:val="24"/>
          <w:szCs w:val="24"/>
        </w:rPr>
        <w:t xml:space="preserve"> </w:t>
      </w:r>
      <w:proofErr w:type="spellStart"/>
      <w:r w:rsidRPr="00EF699F">
        <w:rPr>
          <w:b/>
          <w:sz w:val="24"/>
          <w:szCs w:val="24"/>
        </w:rPr>
        <w:t>punktu</w:t>
      </w:r>
      <w:proofErr w:type="spellEnd"/>
      <w:r w:rsidRPr="00EF699F">
        <w:rPr>
          <w:b/>
          <w:sz w:val="24"/>
          <w:szCs w:val="24"/>
        </w:rPr>
        <w:t xml:space="preserve"> </w:t>
      </w:r>
      <w:proofErr w:type="spellStart"/>
      <w:r w:rsidRPr="00EF699F">
        <w:rPr>
          <w:b/>
          <w:sz w:val="24"/>
          <w:szCs w:val="24"/>
        </w:rPr>
        <w:t>skaits</w:t>
      </w:r>
      <w:proofErr w:type="spellEnd"/>
      <w:r w:rsidRPr="00EF699F">
        <w:rPr>
          <w:b/>
          <w:sz w:val="24"/>
          <w:szCs w:val="24"/>
        </w:rPr>
        <w:t xml:space="preserve"> </w:t>
      </w:r>
      <w:proofErr w:type="spellStart"/>
      <w:r w:rsidRPr="00EF699F">
        <w:rPr>
          <w:b/>
          <w:sz w:val="24"/>
          <w:szCs w:val="24"/>
        </w:rPr>
        <w:t>ir</w:t>
      </w:r>
      <w:proofErr w:type="spellEnd"/>
      <w:r w:rsidRPr="00EF699F">
        <w:rPr>
          <w:b/>
          <w:sz w:val="24"/>
          <w:szCs w:val="24"/>
        </w:rPr>
        <w:t xml:space="preserve"> </w:t>
      </w:r>
      <w:r w:rsidRPr="00EF699F">
        <w:rPr>
          <w:b/>
          <w:sz w:val="24"/>
          <w:szCs w:val="24"/>
          <w:u w:val="single"/>
        </w:rPr>
        <w:t xml:space="preserve">100 </w:t>
      </w:r>
      <w:proofErr w:type="spellStart"/>
      <w:r w:rsidRPr="00EF699F">
        <w:rPr>
          <w:b/>
          <w:sz w:val="24"/>
          <w:szCs w:val="24"/>
          <w:u w:val="single"/>
        </w:rPr>
        <w:t>punkti</w:t>
      </w:r>
      <w:proofErr w:type="spellEnd"/>
      <w:r w:rsidRPr="00EF699F">
        <w:rPr>
          <w:b/>
          <w:sz w:val="24"/>
          <w:szCs w:val="24"/>
        </w:rPr>
        <w:t>.</w:t>
      </w:r>
    </w:p>
    <w:p w14:paraId="77F67D49" w14:textId="77777777" w:rsidR="00EF699F" w:rsidRPr="004F3CD8" w:rsidRDefault="00EF699F" w:rsidP="00EF699F">
      <w:pPr>
        <w:widowControl w:val="0"/>
        <w:numPr>
          <w:ilvl w:val="0"/>
          <w:numId w:val="31"/>
        </w:numPr>
        <w:suppressAutoHyphens/>
        <w:overflowPunct w:val="0"/>
        <w:autoSpaceDE w:val="0"/>
        <w:contextualSpacing/>
        <w:jc w:val="both"/>
        <w:rPr>
          <w:sz w:val="24"/>
          <w:szCs w:val="24"/>
          <w:lang w:val="lv-LV"/>
        </w:rPr>
      </w:pPr>
      <w:r w:rsidRPr="004F3CD8">
        <w:rPr>
          <w:sz w:val="24"/>
          <w:szCs w:val="24"/>
          <w:lang w:val="lv-LV"/>
        </w:rPr>
        <w:t>Ja pirms tam, kad Komisija pieņems lēmumu par iepirkuma līguma slēgšanas tiesību piešķiršanu, konstatēs, ka vismaz 2 (divu) piedāvājumu novērtējums ir vienāds, par uzvarētāju tiks atzīts tas pretendents, kuram lielākais punktu skaits būs piešķirts kritērijā A “Piedāvātā iepirkuma daļas kopēja cena EUR bez PVN”. Ja abi pretendenti šo nosacījumu izpilda vienādi, par uzvarētāju tiks atzīts tas pretendents, kura tirdzniecības adrese atrodas viss tuvāk līdz attiecīgās daļas norādīto kādu no adresēm, nerēķinot vidējo aritmētisko aprēķinu.</w:t>
      </w:r>
    </w:p>
    <w:p w14:paraId="582FBEF5" w14:textId="6DF7EE26" w:rsidR="00EF699F" w:rsidRDefault="00EF699F">
      <w:pPr>
        <w:rPr>
          <w:rFonts w:eastAsia="Calibri"/>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br w:type="page"/>
      </w:r>
    </w:p>
    <w:p w14:paraId="2829AC50" w14:textId="3DAB7F61" w:rsidR="00B94D7A" w:rsidRPr="00416938" w:rsidRDefault="00944D2A" w:rsidP="00297681">
      <w:pPr>
        <w:spacing w:before="60" w:after="60"/>
        <w:ind w:left="283" w:right="-6"/>
        <w:jc w:val="right"/>
        <w:rPr>
          <w:rFonts w:eastAsia="Times"/>
          <w:color w:val="000000"/>
          <w:sz w:val="24"/>
          <w:szCs w:val="24"/>
          <w:u w:color="000000"/>
          <w:bdr w:val="nil"/>
          <w:lang w:val="lv-LV" w:eastAsia="lv-LV"/>
        </w:rPr>
      </w:pPr>
      <w:r w:rsidRPr="00416938">
        <w:rPr>
          <w:rFonts w:eastAsia="Calibri"/>
          <w:b/>
          <w:bCs/>
          <w:color w:val="000000"/>
          <w:sz w:val="24"/>
          <w:szCs w:val="24"/>
          <w:u w:color="000000"/>
          <w:bdr w:val="nil"/>
          <w:lang w:val="lv-LV" w:eastAsia="lv-LV"/>
        </w:rPr>
        <w:t xml:space="preserve">   </w:t>
      </w:r>
      <w:r w:rsidR="000772E8">
        <w:rPr>
          <w:rFonts w:eastAsia="Calibri"/>
          <w:b/>
          <w:bCs/>
          <w:color w:val="000000"/>
          <w:sz w:val="24"/>
          <w:szCs w:val="24"/>
          <w:u w:color="000000"/>
          <w:bdr w:val="nil"/>
          <w:lang w:val="lv-LV" w:eastAsia="lv-LV"/>
        </w:rPr>
        <w:t>9</w:t>
      </w:r>
      <w:r w:rsidR="00B94D7A" w:rsidRPr="00416938">
        <w:rPr>
          <w:rFonts w:eastAsia="Calibri"/>
          <w:b/>
          <w:bCs/>
          <w:color w:val="000000"/>
          <w:sz w:val="24"/>
          <w:szCs w:val="24"/>
          <w:u w:color="000000"/>
          <w:bdr w:val="nil"/>
          <w:lang w:val="lv-LV" w:eastAsia="lv-LV"/>
        </w:rPr>
        <w:t>.</w:t>
      </w:r>
      <w:r w:rsidR="00643750" w:rsidRPr="00416938">
        <w:rPr>
          <w:rFonts w:eastAsia="Calibri"/>
          <w:b/>
          <w:bCs/>
          <w:color w:val="000000"/>
          <w:sz w:val="24"/>
          <w:szCs w:val="24"/>
          <w:u w:color="000000"/>
          <w:bdr w:val="nil"/>
          <w:lang w:val="lv-LV" w:eastAsia="lv-LV"/>
        </w:rPr>
        <w:t> </w:t>
      </w:r>
      <w:r w:rsidR="00B94D7A" w:rsidRPr="00416938">
        <w:rPr>
          <w:rFonts w:eastAsia="Calibri"/>
          <w:b/>
          <w:bCs/>
          <w:color w:val="000000"/>
          <w:sz w:val="24"/>
          <w:szCs w:val="24"/>
          <w:u w:color="000000"/>
          <w:bdr w:val="nil"/>
          <w:lang w:val="lv-LV" w:eastAsia="lv-LV"/>
        </w:rPr>
        <w:t>pielikums</w:t>
      </w:r>
    </w:p>
    <w:p w14:paraId="61C43587" w14:textId="77777777" w:rsidR="00B94D7A" w:rsidRPr="00416938" w:rsidRDefault="00B94D7A"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416938">
        <w:rPr>
          <w:rFonts w:eastAsia="Calibri"/>
          <w:color w:val="000000"/>
          <w:sz w:val="24"/>
          <w:szCs w:val="24"/>
          <w:u w:color="000000"/>
          <w:bdr w:val="nil"/>
          <w:lang w:val="lv-LV" w:eastAsia="lv-LV"/>
        </w:rPr>
        <w:t>Atklāta konkursa, identifikācijas</w:t>
      </w:r>
    </w:p>
    <w:p w14:paraId="463A90CF" w14:textId="77777777" w:rsidR="009E645B" w:rsidRPr="009E645B" w:rsidRDefault="009E645B" w:rsidP="009E645B">
      <w:pPr>
        <w:jc w:val="center"/>
        <w:rPr>
          <w:b/>
          <w:sz w:val="28"/>
          <w:szCs w:val="28"/>
          <w:lang w:val="lv-LV"/>
        </w:rPr>
      </w:pPr>
      <w:r w:rsidRPr="009E645B">
        <w:rPr>
          <w:b/>
          <w:sz w:val="28"/>
          <w:szCs w:val="28"/>
          <w:lang w:val="lv-LV"/>
        </w:rPr>
        <w:t>IEPIRKUMA LĪGUMA PROJEKTS</w:t>
      </w:r>
    </w:p>
    <w:p w14:paraId="4FD225F9" w14:textId="77777777" w:rsidR="009E645B" w:rsidRPr="009E645B" w:rsidRDefault="009E645B" w:rsidP="009E645B">
      <w:pPr>
        <w:jc w:val="center"/>
        <w:rPr>
          <w:i/>
          <w:sz w:val="24"/>
          <w:szCs w:val="24"/>
          <w:lang w:val="lv-LV"/>
        </w:rPr>
      </w:pPr>
      <w:r w:rsidRPr="009E645B">
        <w:rPr>
          <w:i/>
          <w:sz w:val="24"/>
          <w:szCs w:val="24"/>
          <w:lang w:val="lv-LV"/>
        </w:rPr>
        <w:t>par _________________</w:t>
      </w:r>
    </w:p>
    <w:p w14:paraId="4C0793F4" w14:textId="77777777" w:rsidR="009E645B" w:rsidRPr="009E645B" w:rsidRDefault="009E645B" w:rsidP="009E645B">
      <w:pPr>
        <w:jc w:val="center"/>
        <w:rPr>
          <w:b/>
          <w:sz w:val="24"/>
          <w:szCs w:val="24"/>
          <w:lang w:val="lv-LV"/>
        </w:rPr>
      </w:pPr>
    </w:p>
    <w:p w14:paraId="59C3D0F4" w14:textId="77777777" w:rsidR="009E645B" w:rsidRPr="009E645B" w:rsidRDefault="009E645B" w:rsidP="009E645B">
      <w:pPr>
        <w:jc w:val="right"/>
        <w:rPr>
          <w:i/>
          <w:sz w:val="24"/>
          <w:szCs w:val="24"/>
          <w:lang w:val="lv-LV"/>
        </w:rPr>
      </w:pPr>
      <w:r w:rsidRPr="009E645B">
        <w:rPr>
          <w:i/>
          <w:sz w:val="24"/>
          <w:szCs w:val="24"/>
          <w:lang w:val="lv-LV"/>
        </w:rPr>
        <w:t>Parakstīšanas datums ir pēdējā pievienotā</w:t>
      </w:r>
    </w:p>
    <w:p w14:paraId="48340E43" w14:textId="77777777" w:rsidR="009E645B" w:rsidRPr="009E645B" w:rsidRDefault="009E645B" w:rsidP="009E645B">
      <w:pPr>
        <w:jc w:val="right"/>
        <w:rPr>
          <w:i/>
          <w:sz w:val="24"/>
          <w:szCs w:val="24"/>
          <w:lang w:val="lv-LV"/>
        </w:rPr>
      </w:pPr>
      <w:r w:rsidRPr="009E645B">
        <w:rPr>
          <w:i/>
          <w:sz w:val="24"/>
          <w:szCs w:val="24"/>
          <w:lang w:val="lv-LV"/>
        </w:rPr>
        <w:t xml:space="preserve">drošā elektroniskā paraksta </w:t>
      </w:r>
    </w:p>
    <w:p w14:paraId="1013F037" w14:textId="77777777" w:rsidR="009E645B" w:rsidRPr="009E645B" w:rsidRDefault="009E645B" w:rsidP="009E645B">
      <w:pPr>
        <w:jc w:val="right"/>
        <w:rPr>
          <w:i/>
          <w:sz w:val="24"/>
          <w:szCs w:val="24"/>
          <w:lang w:val="lv-LV"/>
        </w:rPr>
      </w:pPr>
      <w:r w:rsidRPr="009E645B">
        <w:rPr>
          <w:i/>
          <w:sz w:val="24"/>
          <w:szCs w:val="24"/>
          <w:lang w:val="lv-LV"/>
        </w:rPr>
        <w:t>un tā laika zīmoga datums</w:t>
      </w:r>
    </w:p>
    <w:p w14:paraId="67F33995" w14:textId="77777777" w:rsidR="009E645B" w:rsidRPr="009E645B" w:rsidRDefault="009E645B" w:rsidP="009E645B">
      <w:pPr>
        <w:jc w:val="both"/>
        <w:rPr>
          <w:i/>
          <w:sz w:val="24"/>
          <w:szCs w:val="24"/>
          <w:lang w:val="lv-LV"/>
        </w:rPr>
      </w:pPr>
    </w:p>
    <w:p w14:paraId="78F4ED88" w14:textId="12DCD74F" w:rsidR="009E645B" w:rsidRPr="000772E8" w:rsidRDefault="00881C68" w:rsidP="009E645B">
      <w:pPr>
        <w:pBdr>
          <w:top w:val="nil"/>
          <w:left w:val="nil"/>
          <w:bottom w:val="nil"/>
          <w:right w:val="nil"/>
          <w:between w:val="nil"/>
          <w:bar w:val="nil"/>
        </w:pBdr>
        <w:spacing w:before="120" w:after="120"/>
        <w:ind w:firstLine="454"/>
        <w:jc w:val="both"/>
        <w:rPr>
          <w:sz w:val="24"/>
          <w:szCs w:val="24"/>
          <w:u w:color="000000"/>
          <w:bdr w:val="nil"/>
          <w:lang w:val="lv-LV" w:eastAsia="lv-LV"/>
        </w:rPr>
      </w:pPr>
      <w:r w:rsidRPr="000772E8">
        <w:rPr>
          <w:b/>
          <w:bCs/>
          <w:sz w:val="24"/>
          <w:szCs w:val="24"/>
          <w:u w:color="000000"/>
          <w:bdr w:val="nil"/>
          <w:lang w:val="lv-LV" w:eastAsia="lv-LV"/>
        </w:rPr>
        <w:t>Ķekavas novada pašvaldība</w:t>
      </w:r>
      <w:r w:rsidR="009E645B" w:rsidRPr="000772E8">
        <w:rPr>
          <w:sz w:val="24"/>
          <w:szCs w:val="24"/>
          <w:u w:color="000000"/>
          <w:bdr w:val="nil"/>
          <w:lang w:val="lv-LV" w:eastAsia="lv-LV"/>
        </w:rPr>
        <w:t xml:space="preserve">, nodokļu maksātāja reģistrācijas kods 90000048491 (turpmāk – </w:t>
      </w:r>
      <w:r w:rsidR="00867C07" w:rsidRPr="000772E8">
        <w:rPr>
          <w:sz w:val="24"/>
          <w:szCs w:val="24"/>
          <w:u w:color="000000"/>
          <w:bdr w:val="nil"/>
          <w:lang w:val="lv-LV" w:eastAsia="lv-LV"/>
        </w:rPr>
        <w:t>Pircējs</w:t>
      </w:r>
      <w:r w:rsidR="009E645B" w:rsidRPr="000772E8">
        <w:rPr>
          <w:sz w:val="24"/>
          <w:szCs w:val="24"/>
          <w:u w:color="000000"/>
          <w:bdr w:val="nil"/>
          <w:lang w:val="lv-LV" w:eastAsia="lv-LV"/>
        </w:rPr>
        <w:t>), adrese: Gaismas iela 19 k-9-1, Ķekava, Ķekavas novads, LV-2123, tā izpilddirektores Jolantas Jansones personā, kura rīkojas saskaņā ar Pasūtītāja nolikumu, no vienas puses, un</w:t>
      </w:r>
    </w:p>
    <w:p w14:paraId="67496387" w14:textId="77777777" w:rsidR="009E645B" w:rsidRPr="000772E8" w:rsidRDefault="009E645B" w:rsidP="009E645B">
      <w:pPr>
        <w:pBdr>
          <w:top w:val="nil"/>
          <w:left w:val="nil"/>
          <w:bottom w:val="nil"/>
          <w:right w:val="nil"/>
          <w:between w:val="nil"/>
          <w:bar w:val="nil"/>
        </w:pBdr>
        <w:spacing w:before="120" w:after="120"/>
        <w:ind w:firstLine="360"/>
        <w:jc w:val="both"/>
        <w:rPr>
          <w:b/>
          <w:sz w:val="24"/>
          <w:szCs w:val="24"/>
          <w:u w:color="000000"/>
          <w:bdr w:val="nil"/>
          <w:lang w:val="lv-LV" w:eastAsia="lv-LV"/>
        </w:rPr>
      </w:pPr>
      <w:r w:rsidRPr="000772E8">
        <w:rPr>
          <w:b/>
          <w:sz w:val="24"/>
          <w:szCs w:val="24"/>
          <w:u w:color="000000"/>
          <w:bdr w:val="nil"/>
          <w:lang w:val="lv-LV" w:eastAsia="lv-LV"/>
        </w:rPr>
        <w:t>______________________</w:t>
      </w:r>
      <w:r w:rsidRPr="000772E8">
        <w:rPr>
          <w:b/>
          <w:bCs/>
          <w:sz w:val="24"/>
          <w:szCs w:val="24"/>
          <w:u w:color="000000"/>
          <w:bdr w:val="nil"/>
          <w:lang w:val="lv-LV" w:eastAsia="lv-LV"/>
        </w:rPr>
        <w:t xml:space="preserve">, </w:t>
      </w:r>
      <w:r w:rsidRPr="000772E8">
        <w:rPr>
          <w:bCs/>
          <w:sz w:val="24"/>
          <w:szCs w:val="24"/>
          <w:u w:color="000000"/>
          <w:bdr w:val="nil"/>
          <w:lang w:val="lv-LV" w:eastAsia="lv-LV"/>
        </w:rPr>
        <w:t>reģistrācijas Nr. ____________</w:t>
      </w:r>
      <w:r w:rsidRPr="000772E8">
        <w:rPr>
          <w:sz w:val="24"/>
          <w:szCs w:val="24"/>
          <w:u w:color="000000"/>
          <w:bdr w:val="nil"/>
          <w:lang w:val="lv-LV" w:eastAsia="lv-LV"/>
        </w:rPr>
        <w:t>, j</w:t>
      </w:r>
      <w:r w:rsidRPr="000772E8">
        <w:rPr>
          <w:bCs/>
          <w:sz w:val="24"/>
          <w:szCs w:val="24"/>
          <w:u w:color="000000"/>
          <w:bdr w:val="nil"/>
          <w:lang w:val="lv-LV" w:eastAsia="lv-LV"/>
        </w:rPr>
        <w:t>uridiskā adrese: _________________</w:t>
      </w:r>
      <w:r w:rsidRPr="000772E8">
        <w:rPr>
          <w:sz w:val="24"/>
          <w:szCs w:val="24"/>
          <w:u w:color="000000"/>
          <w:bdr w:val="nil"/>
          <w:lang w:val="lv-LV" w:eastAsia="lv-LV"/>
        </w:rPr>
        <w:t>, (turpmāk – Izpildītājs)</w:t>
      </w:r>
      <w:r w:rsidRPr="000772E8">
        <w:rPr>
          <w:bCs/>
          <w:sz w:val="24"/>
          <w:szCs w:val="24"/>
          <w:u w:color="000000"/>
          <w:bdr w:val="nil"/>
          <w:lang w:val="lv-LV" w:eastAsia="lv-LV"/>
        </w:rPr>
        <w:t xml:space="preserve">, </w:t>
      </w:r>
      <w:r w:rsidRPr="000772E8">
        <w:rPr>
          <w:sz w:val="24"/>
          <w:szCs w:val="24"/>
          <w:u w:color="000000"/>
          <w:bdr w:val="nil"/>
          <w:lang w:val="lv-LV" w:eastAsia="lv-LV"/>
        </w:rPr>
        <w:t>tās ______________ personā, kurš rīkojas ______ pamata, no otras puses,</w:t>
      </w:r>
      <w:r w:rsidRPr="000772E8">
        <w:rPr>
          <w:b/>
          <w:sz w:val="24"/>
          <w:szCs w:val="24"/>
          <w:u w:color="000000"/>
          <w:bdr w:val="nil"/>
          <w:lang w:val="lv-LV" w:eastAsia="lv-LV"/>
        </w:rPr>
        <w:t xml:space="preserve"> </w:t>
      </w:r>
    </w:p>
    <w:p w14:paraId="057C2C41" w14:textId="77777777" w:rsidR="009E645B" w:rsidRPr="000772E8" w:rsidRDefault="009E645B" w:rsidP="009E645B">
      <w:pPr>
        <w:pBdr>
          <w:top w:val="nil"/>
          <w:left w:val="nil"/>
          <w:bottom w:val="nil"/>
          <w:right w:val="nil"/>
          <w:between w:val="nil"/>
          <w:bar w:val="nil"/>
        </w:pBdr>
        <w:spacing w:before="120" w:after="120"/>
        <w:jc w:val="both"/>
        <w:rPr>
          <w:sz w:val="24"/>
          <w:szCs w:val="24"/>
          <w:u w:color="000000"/>
          <w:bdr w:val="nil"/>
          <w:lang w:val="lv-LV"/>
        </w:rPr>
      </w:pPr>
      <w:r w:rsidRPr="000772E8">
        <w:rPr>
          <w:sz w:val="24"/>
          <w:szCs w:val="24"/>
          <w:u w:color="000000"/>
          <w:bdr w:val="nil"/>
          <w:lang w:val="lv-LV"/>
        </w:rPr>
        <w:t xml:space="preserve">turpmāk abi kopā saukti kā </w:t>
      </w:r>
      <w:r w:rsidRPr="000772E8">
        <w:rPr>
          <w:sz w:val="24"/>
          <w:szCs w:val="24"/>
          <w:lang w:val="lv-LV"/>
        </w:rPr>
        <w:t>Puses, katrs atsevišķi – Puse,</w:t>
      </w:r>
    </w:p>
    <w:p w14:paraId="07BA76E9" w14:textId="4609D583" w:rsidR="009E645B" w:rsidRPr="009E645B" w:rsidRDefault="009E645B" w:rsidP="009E645B">
      <w:pPr>
        <w:pBdr>
          <w:top w:val="nil"/>
          <w:left w:val="nil"/>
          <w:bottom w:val="nil"/>
          <w:right w:val="nil"/>
          <w:between w:val="nil"/>
          <w:bar w:val="nil"/>
        </w:pBdr>
        <w:spacing w:before="120" w:after="120"/>
        <w:jc w:val="both"/>
        <w:rPr>
          <w:i/>
          <w:sz w:val="24"/>
          <w:szCs w:val="24"/>
          <w:lang w:val="lv-LV" w:eastAsia="zh-CN"/>
        </w:rPr>
      </w:pPr>
      <w:r w:rsidRPr="000772E8">
        <w:rPr>
          <w:sz w:val="24"/>
          <w:szCs w:val="24"/>
          <w:u w:color="000000"/>
          <w:bdr w:val="nil"/>
          <w:lang w:val="lv-LV"/>
        </w:rPr>
        <w:t xml:space="preserve">pamatojoties uz atklāta konkursa </w:t>
      </w:r>
      <w:r w:rsidR="005D4A5F" w:rsidRPr="000772E8">
        <w:rPr>
          <w:b/>
          <w:i/>
          <w:color w:val="000000"/>
          <w:sz w:val="24"/>
          <w:szCs w:val="24"/>
          <w:lang w:val="lv-LV"/>
        </w:rPr>
        <w:t>“</w:t>
      </w:r>
      <w:r w:rsidR="00CD3351">
        <w:rPr>
          <w:b/>
          <w:sz w:val="24"/>
          <w:szCs w:val="24"/>
          <w:lang w:val="lv-LV"/>
        </w:rPr>
        <w:t>Saimniecības preču piegāde</w:t>
      </w:r>
      <w:r w:rsidRPr="000772E8">
        <w:rPr>
          <w:sz w:val="24"/>
          <w:szCs w:val="24"/>
          <w:u w:color="000000"/>
          <w:bdr w:val="nil"/>
          <w:lang w:val="lv-LV" w:eastAsia="lv-LV"/>
        </w:rPr>
        <w:t>”</w:t>
      </w:r>
      <w:r w:rsidRPr="000772E8">
        <w:rPr>
          <w:sz w:val="24"/>
          <w:szCs w:val="24"/>
          <w:u w:color="000000"/>
          <w:bdr w:val="nil"/>
          <w:lang w:val="lv-LV"/>
        </w:rPr>
        <w:t xml:space="preserve">, </w:t>
      </w:r>
      <w:proofErr w:type="spellStart"/>
      <w:r w:rsidRPr="000772E8">
        <w:rPr>
          <w:sz w:val="24"/>
          <w:szCs w:val="24"/>
          <w:u w:color="000000"/>
          <w:bdr w:val="nil"/>
          <w:lang w:val="lv-LV"/>
        </w:rPr>
        <w:t>id</w:t>
      </w:r>
      <w:proofErr w:type="spellEnd"/>
      <w:r w:rsidRPr="000772E8">
        <w:rPr>
          <w:sz w:val="24"/>
          <w:szCs w:val="24"/>
          <w:u w:color="000000"/>
          <w:bdr w:val="nil"/>
          <w:lang w:val="lv-LV"/>
        </w:rPr>
        <w:t xml:space="preserve">. Nr. ĶNP </w:t>
      </w:r>
      <w:r w:rsidR="00007778">
        <w:rPr>
          <w:sz w:val="24"/>
          <w:szCs w:val="24"/>
          <w:u w:color="000000"/>
          <w:bdr w:val="nil"/>
          <w:lang w:val="lv-LV"/>
        </w:rPr>
        <w:t>2024/1</w:t>
      </w:r>
      <w:r w:rsidRPr="000772E8">
        <w:rPr>
          <w:sz w:val="24"/>
          <w:szCs w:val="24"/>
          <w:u w:color="000000"/>
          <w:bdr w:val="nil"/>
          <w:lang w:val="lv-LV"/>
        </w:rPr>
        <w:t xml:space="preserve">, </w:t>
      </w:r>
      <w:r w:rsidRPr="000772E8">
        <w:rPr>
          <w:sz w:val="24"/>
          <w:szCs w:val="24"/>
          <w:lang w:val="lv-LV" w:eastAsia="zh-CN"/>
        </w:rPr>
        <w:t xml:space="preserve">(turpmāk – Iepirkums) </w:t>
      </w:r>
      <w:r w:rsidRPr="000772E8">
        <w:rPr>
          <w:sz w:val="24"/>
          <w:szCs w:val="24"/>
          <w:u w:color="000000"/>
          <w:bdr w:val="nil"/>
          <w:lang w:val="lv-LV"/>
        </w:rPr>
        <w:t xml:space="preserve">rezultātiem, </w:t>
      </w:r>
      <w:r w:rsidRPr="000772E8">
        <w:rPr>
          <w:sz w:val="24"/>
          <w:szCs w:val="24"/>
          <w:lang w:val="lv-LV" w:eastAsia="zh-CN"/>
        </w:rPr>
        <w:t>noslēdz</w:t>
      </w:r>
      <w:r w:rsidRPr="009E645B">
        <w:rPr>
          <w:sz w:val="24"/>
          <w:szCs w:val="24"/>
          <w:lang w:val="lv-LV" w:eastAsia="zh-CN"/>
        </w:rPr>
        <w:t xml:space="preserve"> šādu līgumu (turpmāk - Līgums):</w:t>
      </w:r>
    </w:p>
    <w:p w14:paraId="17706C17" w14:textId="77777777" w:rsidR="009E645B" w:rsidRPr="009E645B" w:rsidRDefault="009E645B" w:rsidP="009E645B">
      <w:pPr>
        <w:widowControl w:val="0"/>
        <w:numPr>
          <w:ilvl w:val="0"/>
          <w:numId w:val="42"/>
        </w:numPr>
        <w:autoSpaceDE w:val="0"/>
        <w:autoSpaceDN w:val="0"/>
        <w:adjustRightInd w:val="0"/>
        <w:spacing w:before="240" w:after="120"/>
        <w:jc w:val="center"/>
        <w:rPr>
          <w:b/>
          <w:sz w:val="24"/>
          <w:szCs w:val="24"/>
          <w:lang w:val="lv-LV"/>
        </w:rPr>
      </w:pPr>
      <w:bookmarkStart w:id="20" w:name="_Toc512499033"/>
      <w:r w:rsidRPr="009E645B">
        <w:rPr>
          <w:b/>
          <w:bCs/>
          <w:sz w:val="24"/>
          <w:szCs w:val="24"/>
          <w:lang w:val="lv-LV"/>
        </w:rPr>
        <w:t>LĪGUMA PRIEKŠMETS</w:t>
      </w:r>
    </w:p>
    <w:p w14:paraId="4EEF5E9C" w14:textId="6A7925FD" w:rsidR="009E645B" w:rsidRPr="00867C07" w:rsidRDefault="00867C07" w:rsidP="009E645B">
      <w:pPr>
        <w:numPr>
          <w:ilvl w:val="1"/>
          <w:numId w:val="42"/>
        </w:numPr>
        <w:pBdr>
          <w:top w:val="nil"/>
          <w:left w:val="nil"/>
          <w:bottom w:val="nil"/>
          <w:right w:val="nil"/>
          <w:between w:val="nil"/>
          <w:bar w:val="nil"/>
        </w:pBdr>
        <w:tabs>
          <w:tab w:val="left" w:pos="567"/>
        </w:tabs>
        <w:spacing w:before="120" w:after="120"/>
        <w:ind w:left="567" w:hanging="567"/>
        <w:jc w:val="both"/>
        <w:rPr>
          <w:rFonts w:eastAsia="Arial Unicode MS"/>
          <w:sz w:val="24"/>
          <w:szCs w:val="24"/>
          <w:u w:color="000000"/>
          <w:bdr w:val="nil"/>
          <w:lang w:val="lv-LV" w:eastAsia="lv-LV"/>
        </w:rPr>
      </w:pPr>
      <w:proofErr w:type="spellStart"/>
      <w:r w:rsidRPr="00867C07">
        <w:rPr>
          <w:rFonts w:eastAsia="Arial Unicode MS"/>
          <w:sz w:val="24"/>
          <w:szCs w:val="24"/>
          <w:u w:color="000000"/>
          <w:bdr w:val="nil"/>
          <w:lang w:eastAsia="lv-LV"/>
        </w:rPr>
        <w:t>Pircējs</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pērk</w:t>
      </w:r>
      <w:proofErr w:type="spellEnd"/>
      <w:r w:rsidRPr="00867C07">
        <w:rPr>
          <w:rFonts w:eastAsia="Arial Unicode MS"/>
          <w:sz w:val="24"/>
          <w:szCs w:val="24"/>
          <w:u w:color="000000"/>
          <w:bdr w:val="nil"/>
          <w:lang w:eastAsia="lv-LV"/>
        </w:rPr>
        <w:t xml:space="preserve"> un </w:t>
      </w:r>
      <w:proofErr w:type="spellStart"/>
      <w:r w:rsidRPr="00867C07">
        <w:rPr>
          <w:rFonts w:eastAsia="Arial Unicode MS"/>
          <w:sz w:val="24"/>
          <w:szCs w:val="24"/>
          <w:u w:color="000000"/>
          <w:bdr w:val="nil"/>
          <w:lang w:eastAsia="lv-LV"/>
        </w:rPr>
        <w:t>Pārdevējs</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pārdod</w:t>
      </w:r>
      <w:proofErr w:type="spellEnd"/>
      <w:r w:rsidRPr="00867C07">
        <w:rPr>
          <w:rFonts w:eastAsia="Arial Unicode MS"/>
          <w:sz w:val="24"/>
          <w:szCs w:val="24"/>
          <w:u w:color="000000"/>
          <w:bdr w:val="nil"/>
          <w:lang w:eastAsia="lv-LV"/>
        </w:rPr>
        <w:t xml:space="preserve"> un </w:t>
      </w:r>
      <w:proofErr w:type="spellStart"/>
      <w:r w:rsidRPr="00867C07">
        <w:rPr>
          <w:rFonts w:eastAsia="Arial Unicode MS"/>
          <w:sz w:val="24"/>
          <w:szCs w:val="24"/>
          <w:u w:color="000000"/>
          <w:bdr w:val="nil"/>
          <w:lang w:eastAsia="lv-LV"/>
        </w:rPr>
        <w:t>piegādā</w:t>
      </w:r>
      <w:proofErr w:type="spellEnd"/>
      <w:r w:rsidRPr="00867C07">
        <w:rPr>
          <w:rFonts w:eastAsia="Arial Unicode MS"/>
          <w:sz w:val="24"/>
          <w:szCs w:val="24"/>
          <w:u w:color="000000"/>
          <w:bdr w:val="nil"/>
          <w:lang w:val="lv-LV" w:eastAsia="lv-LV"/>
        </w:rPr>
        <w:t xml:space="preserve"> </w:t>
      </w:r>
      <w:r w:rsidRPr="00867C07">
        <w:rPr>
          <w:rFonts w:eastAsia="Arial Unicode MS"/>
          <w:b/>
          <w:sz w:val="24"/>
          <w:szCs w:val="24"/>
          <w:u w:color="000000"/>
          <w:bdr w:val="nil"/>
          <w:lang w:val="lv-LV" w:eastAsia="lv-LV"/>
        </w:rPr>
        <w:t>saimniecības preces</w:t>
      </w:r>
      <w:r w:rsidRPr="00867C07">
        <w:rPr>
          <w:rFonts w:eastAsia="Arial Unicode MS"/>
          <w:sz w:val="24"/>
          <w:szCs w:val="24"/>
          <w:u w:color="000000"/>
          <w:bdr w:val="nil"/>
          <w:lang w:eastAsia="lv-LV"/>
        </w:rPr>
        <w:t xml:space="preserve"> </w:t>
      </w:r>
      <w:r w:rsidR="005D4A5F">
        <w:rPr>
          <w:rFonts w:eastAsia="Arial Unicode MS"/>
          <w:sz w:val="24"/>
          <w:szCs w:val="24"/>
          <w:u w:color="000000"/>
          <w:bdr w:val="nil"/>
          <w:lang w:val="lv-LV" w:eastAsia="lv-LV"/>
        </w:rPr>
        <w:t>Pircējam</w:t>
      </w:r>
      <w:r w:rsidRPr="00867C07">
        <w:rPr>
          <w:rFonts w:eastAsia="Arial Unicode MS"/>
          <w:sz w:val="24"/>
          <w:szCs w:val="24"/>
          <w:u w:color="000000"/>
          <w:bdr w:val="nil"/>
          <w:lang w:val="lv-LV" w:eastAsia="lv-LV"/>
        </w:rPr>
        <w:t xml:space="preserve"> </w:t>
      </w:r>
      <w:proofErr w:type="spellStart"/>
      <w:r w:rsidRPr="00867C07">
        <w:rPr>
          <w:rFonts w:eastAsia="Arial Unicode MS"/>
          <w:sz w:val="24"/>
          <w:szCs w:val="24"/>
          <w:u w:color="000000"/>
          <w:bdr w:val="nil"/>
          <w:lang w:eastAsia="lv-LV"/>
        </w:rPr>
        <w:t>saskaņā</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ar</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Līgumu</w:t>
      </w:r>
      <w:proofErr w:type="spellEnd"/>
      <w:r w:rsidRPr="00867C07">
        <w:rPr>
          <w:rFonts w:eastAsia="Arial Unicode MS"/>
          <w:sz w:val="24"/>
          <w:szCs w:val="24"/>
          <w:u w:color="000000"/>
          <w:bdr w:val="nil"/>
          <w:lang w:eastAsia="lv-LV"/>
        </w:rPr>
        <w:t xml:space="preserve"> un </w:t>
      </w:r>
      <w:proofErr w:type="spellStart"/>
      <w:r w:rsidRPr="00867C07">
        <w:rPr>
          <w:rFonts w:eastAsia="Arial Unicode MS"/>
          <w:sz w:val="24"/>
          <w:szCs w:val="24"/>
          <w:u w:color="000000"/>
          <w:bdr w:val="nil"/>
          <w:lang w:eastAsia="lv-LV"/>
        </w:rPr>
        <w:t>tā</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pielikumiem</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turpmāk</w:t>
      </w:r>
      <w:proofErr w:type="spellEnd"/>
      <w:r w:rsidRPr="00867C07">
        <w:rPr>
          <w:rFonts w:eastAsia="Arial Unicode MS"/>
          <w:sz w:val="24"/>
          <w:szCs w:val="24"/>
          <w:u w:color="000000"/>
          <w:bdr w:val="nil"/>
          <w:lang w:eastAsia="lv-LV"/>
        </w:rPr>
        <w:t> – </w:t>
      </w:r>
      <w:proofErr w:type="spellStart"/>
      <w:r w:rsidRPr="00867C07">
        <w:rPr>
          <w:rFonts w:eastAsia="Arial Unicode MS"/>
          <w:sz w:val="24"/>
          <w:szCs w:val="24"/>
          <w:u w:color="000000"/>
          <w:bdr w:val="nil"/>
          <w:lang w:eastAsia="lv-LV"/>
        </w:rPr>
        <w:t>Prece</w:t>
      </w:r>
      <w:proofErr w:type="spellEnd"/>
      <w:r w:rsidRPr="00867C07">
        <w:rPr>
          <w:rFonts w:eastAsia="Arial Unicode MS"/>
          <w:sz w:val="24"/>
          <w:szCs w:val="24"/>
          <w:u w:color="000000"/>
          <w:bdr w:val="nil"/>
          <w:lang w:eastAsia="lv-LV"/>
        </w:rPr>
        <w:t>).</w:t>
      </w:r>
    </w:p>
    <w:p w14:paraId="5CD6505B" w14:textId="77777777" w:rsidR="00867C07" w:rsidRPr="00867C07" w:rsidRDefault="00867C07" w:rsidP="00867C07">
      <w:pPr>
        <w:pStyle w:val="ListParagraph"/>
        <w:numPr>
          <w:ilvl w:val="1"/>
          <w:numId w:val="42"/>
        </w:numPr>
        <w:ind w:left="567" w:hanging="567"/>
        <w:rPr>
          <w:rFonts w:eastAsia="Arial Unicode MS"/>
          <w:sz w:val="24"/>
          <w:szCs w:val="24"/>
          <w:u w:color="000000"/>
          <w:bdr w:val="nil"/>
          <w:lang w:val="lv-LV" w:eastAsia="lv-LV"/>
        </w:rPr>
      </w:pPr>
      <w:r w:rsidRPr="00867C07">
        <w:rPr>
          <w:rFonts w:eastAsia="Arial Unicode MS"/>
          <w:sz w:val="24"/>
          <w:szCs w:val="24"/>
          <w:u w:color="000000"/>
          <w:bdr w:val="nil"/>
          <w:lang w:val="lv-LV" w:eastAsia="lv-LV"/>
        </w:rPr>
        <w:t xml:space="preserve">Ar Līguma prasībām atbilstošu Preci Līguma ietvaros saprotama Prece, kas atbilst Līguma noteikumiem, tajā skaitā tehniskajai specifikācijai (Līguma 1.pielikums) un Pārdevēja tehniskajam – finanšu piedāvājumam (Līguma 2.pielikums). </w:t>
      </w:r>
    </w:p>
    <w:p w14:paraId="7B2701F9" w14:textId="02619939" w:rsidR="00867C07" w:rsidRPr="009E645B" w:rsidRDefault="00867C07" w:rsidP="009E645B">
      <w:pPr>
        <w:numPr>
          <w:ilvl w:val="1"/>
          <w:numId w:val="42"/>
        </w:numPr>
        <w:pBdr>
          <w:top w:val="nil"/>
          <w:left w:val="nil"/>
          <w:bottom w:val="nil"/>
          <w:right w:val="nil"/>
          <w:between w:val="nil"/>
          <w:bar w:val="nil"/>
        </w:pBdr>
        <w:tabs>
          <w:tab w:val="left" w:pos="567"/>
        </w:tabs>
        <w:spacing w:before="120" w:after="120"/>
        <w:ind w:left="567" w:hanging="567"/>
        <w:jc w:val="both"/>
        <w:rPr>
          <w:rFonts w:eastAsia="Arial Unicode MS"/>
          <w:sz w:val="24"/>
          <w:szCs w:val="24"/>
          <w:u w:color="000000"/>
          <w:bdr w:val="nil"/>
          <w:lang w:val="lv-LV" w:eastAsia="lv-LV"/>
        </w:rPr>
      </w:pPr>
      <w:proofErr w:type="spellStart"/>
      <w:r w:rsidRPr="00867C07">
        <w:rPr>
          <w:rFonts w:eastAsia="Arial Unicode MS"/>
          <w:sz w:val="24"/>
          <w:szCs w:val="24"/>
          <w:u w:color="000000"/>
          <w:bdr w:val="nil"/>
          <w:lang w:eastAsia="lv-LV"/>
        </w:rPr>
        <w:t>Prece</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tiek</w:t>
      </w:r>
      <w:proofErr w:type="spellEnd"/>
      <w:r w:rsidRPr="00867C07">
        <w:rPr>
          <w:rFonts w:eastAsia="Arial Unicode MS"/>
          <w:sz w:val="24"/>
          <w:szCs w:val="24"/>
          <w:u w:color="000000"/>
          <w:bdr w:val="nil"/>
          <w:lang w:eastAsia="lv-LV"/>
        </w:rPr>
        <w:t xml:space="preserve"> </w:t>
      </w:r>
      <w:proofErr w:type="spellStart"/>
      <w:r>
        <w:rPr>
          <w:rFonts w:eastAsia="Arial Unicode MS"/>
          <w:sz w:val="24"/>
          <w:szCs w:val="24"/>
          <w:u w:color="000000"/>
          <w:bdr w:val="nil"/>
          <w:lang w:eastAsia="lv-LV"/>
        </w:rPr>
        <w:t>iegādātā</w:t>
      </w:r>
      <w:proofErr w:type="spellEnd"/>
      <w:r>
        <w:rPr>
          <w:rFonts w:eastAsia="Arial Unicode MS"/>
          <w:sz w:val="24"/>
          <w:szCs w:val="24"/>
          <w:u w:color="000000"/>
          <w:bdr w:val="nil"/>
          <w:lang w:eastAsia="lv-LV"/>
        </w:rPr>
        <w:t xml:space="preserve"> </w:t>
      </w:r>
      <w:proofErr w:type="spellStart"/>
      <w:r>
        <w:rPr>
          <w:rFonts w:eastAsia="Arial Unicode MS"/>
          <w:sz w:val="24"/>
          <w:szCs w:val="24"/>
          <w:u w:color="000000"/>
          <w:bdr w:val="nil"/>
          <w:lang w:eastAsia="lv-LV"/>
        </w:rPr>
        <w:t>vai</w:t>
      </w:r>
      <w:proofErr w:type="spellEnd"/>
      <w:r>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piegādāta</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atsevišķās</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partijās</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atbilstoši</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Pircēja</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veiktiem</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pasūtījumiem</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Pircējam</w:t>
      </w:r>
      <w:proofErr w:type="spellEnd"/>
      <w:r w:rsidRPr="00867C07">
        <w:rPr>
          <w:rFonts w:eastAsia="Arial Unicode MS"/>
          <w:sz w:val="24"/>
          <w:szCs w:val="24"/>
          <w:u w:color="000000"/>
          <w:bdr w:val="nil"/>
          <w:lang w:eastAsia="lv-LV"/>
        </w:rPr>
        <w:t xml:space="preserve"> nav </w:t>
      </w:r>
      <w:proofErr w:type="spellStart"/>
      <w:r w:rsidRPr="00867C07">
        <w:rPr>
          <w:rFonts w:eastAsia="Arial Unicode MS"/>
          <w:sz w:val="24"/>
          <w:szCs w:val="24"/>
          <w:u w:color="000000"/>
          <w:bdr w:val="nil"/>
          <w:lang w:eastAsia="lv-LV"/>
        </w:rPr>
        <w:t>pienākums</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iepirkt</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precīzi</w:t>
      </w:r>
      <w:proofErr w:type="spellEnd"/>
      <w:r w:rsidRPr="00867C07">
        <w:rPr>
          <w:rFonts w:eastAsia="Arial Unicode MS"/>
          <w:sz w:val="24"/>
          <w:szCs w:val="24"/>
          <w:u w:color="000000"/>
          <w:bdr w:val="nil"/>
          <w:lang w:eastAsia="lv-LV"/>
        </w:rPr>
        <w:t xml:space="preserve"> </w:t>
      </w:r>
      <w:r w:rsidRPr="00867C07">
        <w:rPr>
          <w:rFonts w:eastAsia="Arial Unicode MS"/>
          <w:sz w:val="24"/>
          <w:szCs w:val="24"/>
          <w:u w:color="000000"/>
          <w:bdr w:val="nil"/>
          <w:lang w:val="lv-LV" w:eastAsia="lv-LV"/>
        </w:rPr>
        <w:t xml:space="preserve">tehniskajā specifikācijā </w:t>
      </w:r>
      <w:proofErr w:type="spellStart"/>
      <w:r w:rsidRPr="00867C07">
        <w:rPr>
          <w:rFonts w:eastAsia="Arial Unicode MS"/>
          <w:sz w:val="24"/>
          <w:szCs w:val="24"/>
          <w:u w:color="000000"/>
          <w:bdr w:val="nil"/>
          <w:lang w:eastAsia="lv-LV"/>
        </w:rPr>
        <w:t>norādīto</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Preču</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veidu</w:t>
      </w:r>
      <w:proofErr w:type="spellEnd"/>
      <w:r w:rsidRPr="00867C07">
        <w:rPr>
          <w:rFonts w:eastAsia="Arial Unicode MS"/>
          <w:sz w:val="24"/>
          <w:szCs w:val="24"/>
          <w:u w:color="000000"/>
          <w:bdr w:val="nil"/>
          <w:lang w:eastAsia="lv-LV"/>
        </w:rPr>
        <w:t xml:space="preserve">, bet </w:t>
      </w:r>
      <w:proofErr w:type="spellStart"/>
      <w:r w:rsidRPr="00867C07">
        <w:rPr>
          <w:rFonts w:eastAsia="Arial Unicode MS"/>
          <w:sz w:val="24"/>
          <w:szCs w:val="24"/>
          <w:u w:color="000000"/>
          <w:bdr w:val="nil"/>
          <w:lang w:eastAsia="lv-LV"/>
        </w:rPr>
        <w:t>tādu</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veidu</w:t>
      </w:r>
      <w:proofErr w:type="spellEnd"/>
      <w:r w:rsidRPr="00867C07">
        <w:rPr>
          <w:rFonts w:eastAsia="Arial Unicode MS"/>
          <w:sz w:val="24"/>
          <w:szCs w:val="24"/>
          <w:u w:color="000000"/>
          <w:bdr w:val="nil"/>
          <w:lang w:eastAsia="lv-LV"/>
        </w:rPr>
        <w:t xml:space="preserve"> un </w:t>
      </w:r>
      <w:proofErr w:type="spellStart"/>
      <w:r w:rsidRPr="00867C07">
        <w:rPr>
          <w:rFonts w:eastAsia="Arial Unicode MS"/>
          <w:sz w:val="24"/>
          <w:szCs w:val="24"/>
          <w:u w:color="000000"/>
          <w:bdr w:val="nil"/>
          <w:lang w:eastAsia="lv-LV"/>
        </w:rPr>
        <w:t>daudzumu</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kāds</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nepieciešams</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Pircēja</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darbības</w:t>
      </w:r>
      <w:proofErr w:type="spellEnd"/>
      <w:r w:rsidRPr="00867C07">
        <w:rPr>
          <w:rFonts w:eastAsia="Arial Unicode MS"/>
          <w:sz w:val="24"/>
          <w:szCs w:val="24"/>
          <w:u w:color="000000"/>
          <w:bdr w:val="nil"/>
          <w:lang w:eastAsia="lv-LV"/>
        </w:rPr>
        <w:t xml:space="preserve"> </w:t>
      </w:r>
      <w:proofErr w:type="spellStart"/>
      <w:r w:rsidRPr="00867C07">
        <w:rPr>
          <w:rFonts w:eastAsia="Arial Unicode MS"/>
          <w:sz w:val="24"/>
          <w:szCs w:val="24"/>
          <w:u w:color="000000"/>
          <w:bdr w:val="nil"/>
          <w:lang w:eastAsia="lv-LV"/>
        </w:rPr>
        <w:t>nodrošināšanai</w:t>
      </w:r>
      <w:proofErr w:type="spellEnd"/>
      <w:r>
        <w:rPr>
          <w:rFonts w:eastAsia="Arial Unicode MS"/>
          <w:sz w:val="24"/>
          <w:szCs w:val="24"/>
          <w:u w:color="000000"/>
          <w:bdr w:val="nil"/>
          <w:lang w:eastAsia="lv-LV"/>
        </w:rPr>
        <w:t>.</w:t>
      </w:r>
    </w:p>
    <w:p w14:paraId="2C19D4D1" w14:textId="77777777" w:rsidR="009E645B" w:rsidRPr="009E645B" w:rsidRDefault="009E645B" w:rsidP="009E645B">
      <w:pPr>
        <w:widowControl w:val="0"/>
        <w:numPr>
          <w:ilvl w:val="0"/>
          <w:numId w:val="43"/>
        </w:numPr>
        <w:autoSpaceDE w:val="0"/>
        <w:autoSpaceDN w:val="0"/>
        <w:adjustRightInd w:val="0"/>
        <w:spacing w:before="240" w:after="120"/>
        <w:jc w:val="center"/>
        <w:rPr>
          <w:b/>
          <w:bCs/>
          <w:sz w:val="24"/>
          <w:szCs w:val="24"/>
          <w:lang w:val="lv-LV"/>
        </w:rPr>
      </w:pPr>
      <w:r w:rsidRPr="009E645B">
        <w:rPr>
          <w:b/>
          <w:bCs/>
          <w:sz w:val="24"/>
          <w:szCs w:val="24"/>
          <w:lang w:val="lv-LV"/>
        </w:rPr>
        <w:t>LĪGUMA SUMMA UN SAMAKSAS KĀRTĪBA</w:t>
      </w:r>
    </w:p>
    <w:p w14:paraId="3AFE5C77" w14:textId="77777777" w:rsidR="0055244C" w:rsidRPr="0055244C" w:rsidRDefault="00867C07" w:rsidP="00867C07">
      <w:pPr>
        <w:widowControl w:val="0"/>
        <w:numPr>
          <w:ilvl w:val="1"/>
          <w:numId w:val="43"/>
        </w:numPr>
        <w:shd w:val="clear" w:color="auto" w:fill="FFFFFF"/>
        <w:ind w:left="567" w:hanging="567"/>
        <w:jc w:val="both"/>
        <w:rPr>
          <w:rFonts w:eastAsia="Calibri"/>
          <w:color w:val="000000"/>
          <w:sz w:val="24"/>
          <w:szCs w:val="24"/>
        </w:rPr>
      </w:pPr>
      <w:proofErr w:type="spellStart"/>
      <w:r w:rsidRPr="008633DF">
        <w:rPr>
          <w:sz w:val="24"/>
          <w:szCs w:val="24"/>
        </w:rPr>
        <w:t>Līguma</w:t>
      </w:r>
      <w:proofErr w:type="spellEnd"/>
      <w:r w:rsidRPr="008633DF">
        <w:rPr>
          <w:sz w:val="24"/>
          <w:szCs w:val="24"/>
        </w:rPr>
        <w:t xml:space="preserve"> summa bez </w:t>
      </w:r>
      <w:proofErr w:type="spellStart"/>
      <w:r w:rsidRPr="008633DF">
        <w:rPr>
          <w:sz w:val="24"/>
          <w:szCs w:val="24"/>
        </w:rPr>
        <w:t>pievienotās</w:t>
      </w:r>
      <w:proofErr w:type="spellEnd"/>
      <w:r w:rsidRPr="008633DF">
        <w:rPr>
          <w:sz w:val="24"/>
          <w:szCs w:val="24"/>
        </w:rPr>
        <w:t xml:space="preserve"> </w:t>
      </w:r>
      <w:proofErr w:type="spellStart"/>
      <w:r w:rsidRPr="008633DF">
        <w:rPr>
          <w:sz w:val="24"/>
          <w:szCs w:val="24"/>
        </w:rPr>
        <w:t>vērtības</w:t>
      </w:r>
      <w:proofErr w:type="spellEnd"/>
      <w:r w:rsidRPr="008633DF">
        <w:rPr>
          <w:sz w:val="24"/>
          <w:szCs w:val="24"/>
        </w:rPr>
        <w:t xml:space="preserve"> </w:t>
      </w:r>
      <w:proofErr w:type="spellStart"/>
      <w:r w:rsidRPr="008633DF">
        <w:rPr>
          <w:sz w:val="24"/>
          <w:szCs w:val="24"/>
        </w:rPr>
        <w:t>nodokļa</w:t>
      </w:r>
      <w:proofErr w:type="spellEnd"/>
      <w:r w:rsidRPr="008633DF">
        <w:rPr>
          <w:sz w:val="24"/>
          <w:szCs w:val="24"/>
        </w:rPr>
        <w:t xml:space="preserve"> (</w:t>
      </w:r>
      <w:proofErr w:type="spellStart"/>
      <w:r w:rsidRPr="008633DF">
        <w:rPr>
          <w:sz w:val="24"/>
          <w:szCs w:val="24"/>
        </w:rPr>
        <w:t>turpmāk</w:t>
      </w:r>
      <w:proofErr w:type="spellEnd"/>
      <w:r w:rsidRPr="008633DF">
        <w:rPr>
          <w:sz w:val="24"/>
          <w:szCs w:val="24"/>
        </w:rPr>
        <w:t xml:space="preserve"> – PVN) </w:t>
      </w:r>
      <w:proofErr w:type="spellStart"/>
      <w:r w:rsidRPr="008633DF">
        <w:rPr>
          <w:sz w:val="24"/>
          <w:szCs w:val="24"/>
        </w:rPr>
        <w:t>ir</w:t>
      </w:r>
      <w:proofErr w:type="spellEnd"/>
      <w:r w:rsidRPr="008633DF">
        <w:rPr>
          <w:sz w:val="24"/>
          <w:szCs w:val="24"/>
        </w:rPr>
        <w:t> </w:t>
      </w:r>
      <w:proofErr w:type="spellStart"/>
      <w:r w:rsidRPr="008633DF">
        <w:rPr>
          <w:b/>
          <w:sz w:val="24"/>
          <w:szCs w:val="24"/>
        </w:rPr>
        <w:t>līdz</w:t>
      </w:r>
      <w:proofErr w:type="spellEnd"/>
      <w:r w:rsidRPr="008633DF">
        <w:rPr>
          <w:b/>
          <w:sz w:val="24"/>
          <w:szCs w:val="24"/>
        </w:rPr>
        <w:t xml:space="preserve"> </w:t>
      </w:r>
      <w:r w:rsidR="0055244C">
        <w:rPr>
          <w:b/>
          <w:sz w:val="24"/>
          <w:szCs w:val="24"/>
        </w:rPr>
        <w:t>__________</w:t>
      </w:r>
      <w:r w:rsidRPr="008633DF">
        <w:rPr>
          <w:b/>
          <w:sz w:val="24"/>
          <w:szCs w:val="24"/>
        </w:rPr>
        <w:t xml:space="preserve"> EUR</w:t>
      </w:r>
      <w:r w:rsidRPr="008633DF">
        <w:rPr>
          <w:sz w:val="24"/>
          <w:szCs w:val="24"/>
        </w:rPr>
        <w:t> (</w:t>
      </w:r>
      <w:r w:rsidR="0055244C">
        <w:rPr>
          <w:sz w:val="24"/>
          <w:szCs w:val="24"/>
        </w:rPr>
        <w:t>_________</w:t>
      </w:r>
      <w:r w:rsidRPr="008633DF">
        <w:rPr>
          <w:sz w:val="24"/>
          <w:szCs w:val="24"/>
        </w:rPr>
        <w:t xml:space="preserve"> euro un </w:t>
      </w:r>
      <w:r w:rsidR="0055244C">
        <w:rPr>
          <w:sz w:val="24"/>
          <w:szCs w:val="24"/>
        </w:rPr>
        <w:t>___</w:t>
      </w:r>
    </w:p>
    <w:p w14:paraId="02F8B459" w14:textId="0778A92A" w:rsidR="00867C07" w:rsidRPr="008633DF" w:rsidRDefault="00867C07" w:rsidP="00867C07">
      <w:pPr>
        <w:widowControl w:val="0"/>
        <w:numPr>
          <w:ilvl w:val="1"/>
          <w:numId w:val="43"/>
        </w:numPr>
        <w:shd w:val="clear" w:color="auto" w:fill="FFFFFF"/>
        <w:ind w:left="567" w:hanging="567"/>
        <w:jc w:val="both"/>
        <w:rPr>
          <w:rFonts w:eastAsia="Calibri"/>
          <w:color w:val="000000"/>
          <w:sz w:val="24"/>
          <w:szCs w:val="24"/>
        </w:rPr>
      </w:pPr>
      <w:r w:rsidRPr="008633DF">
        <w:rPr>
          <w:sz w:val="24"/>
          <w:szCs w:val="24"/>
        </w:rPr>
        <w:t xml:space="preserve"> </w:t>
      </w:r>
      <w:proofErr w:type="spellStart"/>
      <w:r w:rsidRPr="008633DF">
        <w:rPr>
          <w:sz w:val="24"/>
          <w:szCs w:val="24"/>
        </w:rPr>
        <w:t>centi</w:t>
      </w:r>
      <w:proofErr w:type="spellEnd"/>
      <w:r w:rsidRPr="008633DF">
        <w:rPr>
          <w:sz w:val="24"/>
          <w:szCs w:val="24"/>
        </w:rPr>
        <w:t>)</w:t>
      </w:r>
      <w:r w:rsidRPr="008633DF">
        <w:rPr>
          <w:sz w:val="24"/>
          <w:szCs w:val="24"/>
          <w:lang w:val="lv-LV"/>
        </w:rPr>
        <w:t>.</w:t>
      </w:r>
      <w:r w:rsidRPr="008633DF">
        <w:rPr>
          <w:rFonts w:eastAsia="Calibri"/>
          <w:bCs/>
          <w:color w:val="000000"/>
          <w:sz w:val="24"/>
          <w:szCs w:val="24"/>
        </w:rPr>
        <w:t xml:space="preserve"> </w:t>
      </w:r>
      <w:proofErr w:type="spellStart"/>
      <w:r w:rsidRPr="008633DF">
        <w:rPr>
          <w:sz w:val="24"/>
          <w:szCs w:val="24"/>
        </w:rPr>
        <w:t>Līguma</w:t>
      </w:r>
      <w:proofErr w:type="spellEnd"/>
      <w:r w:rsidRPr="008633DF">
        <w:rPr>
          <w:sz w:val="24"/>
          <w:szCs w:val="24"/>
        </w:rPr>
        <w:t xml:space="preserve"> </w:t>
      </w:r>
      <w:proofErr w:type="spellStart"/>
      <w:r w:rsidRPr="008633DF">
        <w:rPr>
          <w:sz w:val="24"/>
          <w:szCs w:val="24"/>
        </w:rPr>
        <w:t>darbības</w:t>
      </w:r>
      <w:proofErr w:type="spellEnd"/>
      <w:r w:rsidRPr="008633DF">
        <w:rPr>
          <w:sz w:val="24"/>
          <w:szCs w:val="24"/>
        </w:rPr>
        <w:t xml:space="preserve"> </w:t>
      </w:r>
      <w:proofErr w:type="spellStart"/>
      <w:r w:rsidRPr="008633DF">
        <w:rPr>
          <w:sz w:val="24"/>
          <w:szCs w:val="24"/>
        </w:rPr>
        <w:t>laikā</w:t>
      </w:r>
      <w:proofErr w:type="spellEnd"/>
      <w:r w:rsidRPr="008633DF">
        <w:rPr>
          <w:sz w:val="24"/>
          <w:szCs w:val="24"/>
        </w:rPr>
        <w:t xml:space="preserve"> </w:t>
      </w:r>
      <w:proofErr w:type="spellStart"/>
      <w:r w:rsidRPr="008633DF">
        <w:rPr>
          <w:sz w:val="24"/>
          <w:szCs w:val="24"/>
        </w:rPr>
        <w:t>Līguma</w:t>
      </w:r>
      <w:proofErr w:type="spellEnd"/>
      <w:r w:rsidRPr="008633DF">
        <w:rPr>
          <w:sz w:val="24"/>
          <w:szCs w:val="24"/>
        </w:rPr>
        <w:t xml:space="preserve"> </w:t>
      </w:r>
      <w:proofErr w:type="spellStart"/>
      <w:r w:rsidRPr="008633DF">
        <w:rPr>
          <w:sz w:val="24"/>
          <w:szCs w:val="24"/>
        </w:rPr>
        <w:t>summu</w:t>
      </w:r>
      <w:proofErr w:type="spellEnd"/>
      <w:r w:rsidRPr="008633DF">
        <w:rPr>
          <w:sz w:val="24"/>
          <w:szCs w:val="24"/>
        </w:rPr>
        <w:t xml:space="preserve"> </w:t>
      </w:r>
      <w:proofErr w:type="spellStart"/>
      <w:r w:rsidRPr="008633DF">
        <w:rPr>
          <w:sz w:val="24"/>
          <w:szCs w:val="24"/>
        </w:rPr>
        <w:t>nedrīkst</w:t>
      </w:r>
      <w:proofErr w:type="spellEnd"/>
      <w:r w:rsidRPr="008633DF">
        <w:rPr>
          <w:sz w:val="24"/>
          <w:szCs w:val="24"/>
        </w:rPr>
        <w:t xml:space="preserve"> </w:t>
      </w:r>
      <w:proofErr w:type="spellStart"/>
      <w:r w:rsidRPr="008633DF">
        <w:rPr>
          <w:sz w:val="24"/>
          <w:szCs w:val="24"/>
        </w:rPr>
        <w:t>pārsniegt</w:t>
      </w:r>
      <w:proofErr w:type="spellEnd"/>
      <w:r w:rsidRPr="008633DF">
        <w:rPr>
          <w:sz w:val="24"/>
          <w:szCs w:val="24"/>
        </w:rPr>
        <w:t>.</w:t>
      </w:r>
      <w:r w:rsidRPr="008633DF">
        <w:rPr>
          <w:rFonts w:eastAsia="Calibri"/>
          <w:bCs/>
          <w:color w:val="000000"/>
          <w:sz w:val="24"/>
          <w:szCs w:val="24"/>
        </w:rPr>
        <w:t xml:space="preserve"> </w:t>
      </w:r>
    </w:p>
    <w:p w14:paraId="1A2B7AA0" w14:textId="77777777" w:rsidR="00867C07" w:rsidRPr="008633DF" w:rsidRDefault="00867C07" w:rsidP="00867C07">
      <w:pPr>
        <w:widowControl w:val="0"/>
        <w:numPr>
          <w:ilvl w:val="1"/>
          <w:numId w:val="43"/>
        </w:numPr>
        <w:shd w:val="clear" w:color="auto" w:fill="FFFFFF"/>
        <w:ind w:left="567" w:hanging="567"/>
        <w:jc w:val="both"/>
        <w:rPr>
          <w:rFonts w:eastAsia="Calibri"/>
          <w:color w:val="000000"/>
          <w:sz w:val="24"/>
          <w:szCs w:val="24"/>
        </w:rPr>
      </w:pPr>
      <w:proofErr w:type="spellStart"/>
      <w:r w:rsidRPr="008633DF">
        <w:rPr>
          <w:rFonts w:eastAsia="Calibri"/>
          <w:bCs/>
          <w:color w:val="000000"/>
          <w:sz w:val="24"/>
          <w:szCs w:val="24"/>
        </w:rPr>
        <w:t>Pievienotās</w:t>
      </w:r>
      <w:proofErr w:type="spellEnd"/>
      <w:r w:rsidRPr="008633DF">
        <w:rPr>
          <w:rFonts w:eastAsia="Calibri"/>
          <w:bCs/>
          <w:color w:val="000000"/>
          <w:sz w:val="24"/>
          <w:szCs w:val="24"/>
        </w:rPr>
        <w:t xml:space="preserve"> </w:t>
      </w:r>
      <w:proofErr w:type="spellStart"/>
      <w:r w:rsidRPr="008633DF">
        <w:rPr>
          <w:rFonts w:eastAsia="Calibri"/>
          <w:bCs/>
          <w:color w:val="000000"/>
          <w:sz w:val="24"/>
          <w:szCs w:val="24"/>
        </w:rPr>
        <w:t>vērtības</w:t>
      </w:r>
      <w:proofErr w:type="spellEnd"/>
      <w:r w:rsidRPr="008633DF">
        <w:rPr>
          <w:rFonts w:eastAsia="Calibri"/>
          <w:bCs/>
          <w:color w:val="000000"/>
          <w:sz w:val="24"/>
          <w:szCs w:val="24"/>
        </w:rPr>
        <w:t xml:space="preserve"> </w:t>
      </w:r>
      <w:proofErr w:type="spellStart"/>
      <w:r w:rsidRPr="008633DF">
        <w:rPr>
          <w:rFonts w:eastAsia="Calibri"/>
          <w:bCs/>
          <w:color w:val="000000"/>
          <w:sz w:val="24"/>
          <w:szCs w:val="24"/>
        </w:rPr>
        <w:t>nodoklis</w:t>
      </w:r>
      <w:proofErr w:type="spellEnd"/>
      <w:r w:rsidRPr="008633DF">
        <w:rPr>
          <w:rFonts w:eastAsia="Calibri"/>
          <w:bCs/>
          <w:color w:val="000000"/>
          <w:sz w:val="24"/>
          <w:szCs w:val="24"/>
        </w:rPr>
        <w:t xml:space="preserve"> </w:t>
      </w:r>
      <w:proofErr w:type="spellStart"/>
      <w:r w:rsidRPr="008633DF">
        <w:rPr>
          <w:rFonts w:eastAsia="Calibri"/>
          <w:bCs/>
          <w:color w:val="000000"/>
          <w:sz w:val="24"/>
          <w:szCs w:val="24"/>
        </w:rPr>
        <w:t>tiek</w:t>
      </w:r>
      <w:proofErr w:type="spellEnd"/>
      <w:r w:rsidRPr="008633DF">
        <w:rPr>
          <w:rFonts w:eastAsia="Calibri"/>
          <w:bCs/>
          <w:color w:val="000000"/>
          <w:sz w:val="24"/>
          <w:szCs w:val="24"/>
        </w:rPr>
        <w:t xml:space="preserve"> </w:t>
      </w:r>
      <w:proofErr w:type="spellStart"/>
      <w:r w:rsidRPr="008633DF">
        <w:rPr>
          <w:rFonts w:eastAsia="Calibri"/>
          <w:bCs/>
          <w:color w:val="000000"/>
          <w:sz w:val="24"/>
          <w:szCs w:val="24"/>
        </w:rPr>
        <w:t>piemērots</w:t>
      </w:r>
      <w:proofErr w:type="spellEnd"/>
      <w:r w:rsidRPr="008633DF">
        <w:rPr>
          <w:rFonts w:eastAsia="Calibri"/>
          <w:bCs/>
          <w:color w:val="000000"/>
          <w:sz w:val="24"/>
          <w:szCs w:val="24"/>
        </w:rPr>
        <w:t xml:space="preserve"> </w:t>
      </w:r>
      <w:proofErr w:type="spellStart"/>
      <w:r w:rsidRPr="008633DF">
        <w:rPr>
          <w:rFonts w:eastAsia="Calibri"/>
          <w:bCs/>
          <w:color w:val="000000"/>
          <w:sz w:val="24"/>
          <w:szCs w:val="24"/>
        </w:rPr>
        <w:t>atbilstoši</w:t>
      </w:r>
      <w:proofErr w:type="spellEnd"/>
      <w:r w:rsidRPr="008633DF">
        <w:rPr>
          <w:rFonts w:eastAsia="Calibri"/>
          <w:bCs/>
          <w:color w:val="000000"/>
          <w:sz w:val="24"/>
          <w:szCs w:val="24"/>
        </w:rPr>
        <w:t xml:space="preserve"> </w:t>
      </w:r>
      <w:proofErr w:type="spellStart"/>
      <w:r w:rsidRPr="008633DF">
        <w:rPr>
          <w:rFonts w:eastAsia="Calibri"/>
          <w:bCs/>
          <w:color w:val="000000"/>
          <w:sz w:val="24"/>
          <w:szCs w:val="24"/>
        </w:rPr>
        <w:t>Latvijas</w:t>
      </w:r>
      <w:proofErr w:type="spellEnd"/>
      <w:r w:rsidRPr="008633DF">
        <w:rPr>
          <w:rFonts w:eastAsia="Calibri"/>
          <w:bCs/>
          <w:color w:val="000000"/>
          <w:sz w:val="24"/>
          <w:szCs w:val="24"/>
        </w:rPr>
        <w:t xml:space="preserve"> </w:t>
      </w:r>
      <w:proofErr w:type="spellStart"/>
      <w:r w:rsidRPr="008633DF">
        <w:rPr>
          <w:rFonts w:eastAsia="Calibri"/>
          <w:color w:val="000000"/>
          <w:sz w:val="24"/>
          <w:szCs w:val="24"/>
        </w:rPr>
        <w:t>Republikā</w:t>
      </w:r>
      <w:proofErr w:type="spellEnd"/>
      <w:r w:rsidRPr="008633DF">
        <w:rPr>
          <w:rFonts w:eastAsia="Calibri"/>
          <w:color w:val="000000"/>
          <w:sz w:val="24"/>
          <w:szCs w:val="24"/>
        </w:rPr>
        <w:t xml:space="preserve"> </w:t>
      </w:r>
      <w:proofErr w:type="spellStart"/>
      <w:r w:rsidRPr="008633DF">
        <w:rPr>
          <w:rFonts w:eastAsia="Calibri"/>
          <w:color w:val="000000"/>
          <w:sz w:val="24"/>
          <w:szCs w:val="24"/>
        </w:rPr>
        <w:t>spēkā</w:t>
      </w:r>
      <w:proofErr w:type="spellEnd"/>
      <w:r w:rsidRPr="008633DF">
        <w:rPr>
          <w:rFonts w:eastAsia="Calibri"/>
          <w:color w:val="000000"/>
          <w:sz w:val="24"/>
          <w:szCs w:val="24"/>
        </w:rPr>
        <w:t xml:space="preserve"> </w:t>
      </w:r>
      <w:proofErr w:type="spellStart"/>
      <w:r w:rsidRPr="008633DF">
        <w:rPr>
          <w:rFonts w:eastAsia="Calibri"/>
          <w:color w:val="000000"/>
          <w:sz w:val="24"/>
          <w:szCs w:val="24"/>
        </w:rPr>
        <w:t>esošajiem</w:t>
      </w:r>
      <w:proofErr w:type="spellEnd"/>
      <w:r w:rsidRPr="008633DF">
        <w:rPr>
          <w:rFonts w:eastAsia="Calibri"/>
          <w:color w:val="000000"/>
          <w:sz w:val="24"/>
          <w:szCs w:val="24"/>
        </w:rPr>
        <w:t xml:space="preserve"> </w:t>
      </w:r>
      <w:proofErr w:type="spellStart"/>
      <w:r w:rsidRPr="008633DF">
        <w:rPr>
          <w:rFonts w:eastAsia="Calibri"/>
          <w:color w:val="000000"/>
          <w:sz w:val="24"/>
          <w:szCs w:val="24"/>
        </w:rPr>
        <w:t>normatīvajiem</w:t>
      </w:r>
      <w:proofErr w:type="spellEnd"/>
      <w:r w:rsidRPr="008633DF">
        <w:rPr>
          <w:rFonts w:eastAsia="Calibri"/>
          <w:color w:val="000000"/>
          <w:sz w:val="24"/>
          <w:szCs w:val="24"/>
        </w:rPr>
        <w:t xml:space="preserve"> </w:t>
      </w:r>
      <w:proofErr w:type="spellStart"/>
      <w:r w:rsidRPr="008633DF">
        <w:rPr>
          <w:rFonts w:eastAsia="Calibri"/>
          <w:color w:val="000000"/>
          <w:sz w:val="24"/>
          <w:szCs w:val="24"/>
        </w:rPr>
        <w:t>aktiem</w:t>
      </w:r>
      <w:proofErr w:type="spellEnd"/>
      <w:r w:rsidRPr="008633DF">
        <w:rPr>
          <w:rFonts w:eastAsia="Calibri"/>
          <w:color w:val="000000"/>
          <w:sz w:val="24"/>
          <w:szCs w:val="24"/>
        </w:rPr>
        <w:t>.</w:t>
      </w:r>
    </w:p>
    <w:p w14:paraId="110BF9C3" w14:textId="77777777" w:rsidR="00867C07" w:rsidRPr="008633DF" w:rsidRDefault="00867C07" w:rsidP="00867C07">
      <w:pPr>
        <w:widowControl w:val="0"/>
        <w:numPr>
          <w:ilvl w:val="1"/>
          <w:numId w:val="43"/>
        </w:numPr>
        <w:shd w:val="clear" w:color="auto" w:fill="FFFFFF"/>
        <w:ind w:left="567" w:hanging="567"/>
        <w:jc w:val="both"/>
        <w:rPr>
          <w:rFonts w:eastAsia="Calibri"/>
          <w:color w:val="000000"/>
          <w:sz w:val="24"/>
          <w:szCs w:val="24"/>
        </w:rPr>
      </w:pPr>
      <w:proofErr w:type="spellStart"/>
      <w:r w:rsidRPr="008633DF">
        <w:rPr>
          <w:sz w:val="24"/>
          <w:szCs w:val="24"/>
        </w:rPr>
        <w:t>Pircējam</w:t>
      </w:r>
      <w:proofErr w:type="spellEnd"/>
      <w:r w:rsidRPr="008633DF">
        <w:rPr>
          <w:sz w:val="24"/>
          <w:szCs w:val="24"/>
        </w:rPr>
        <w:t xml:space="preserve"> nav </w:t>
      </w:r>
      <w:proofErr w:type="spellStart"/>
      <w:r w:rsidRPr="008633DF">
        <w:rPr>
          <w:sz w:val="24"/>
          <w:szCs w:val="24"/>
        </w:rPr>
        <w:t>pienākums</w:t>
      </w:r>
      <w:proofErr w:type="spellEnd"/>
      <w:r w:rsidRPr="008633DF">
        <w:rPr>
          <w:sz w:val="24"/>
          <w:szCs w:val="24"/>
        </w:rPr>
        <w:t xml:space="preserve"> </w:t>
      </w:r>
      <w:proofErr w:type="spellStart"/>
      <w:r w:rsidRPr="008633DF">
        <w:rPr>
          <w:sz w:val="24"/>
          <w:szCs w:val="24"/>
        </w:rPr>
        <w:t>veikt</w:t>
      </w:r>
      <w:proofErr w:type="spellEnd"/>
      <w:r w:rsidRPr="008633DF">
        <w:rPr>
          <w:sz w:val="24"/>
          <w:szCs w:val="24"/>
        </w:rPr>
        <w:t xml:space="preserve"> </w:t>
      </w:r>
      <w:proofErr w:type="spellStart"/>
      <w:r w:rsidRPr="008633DF">
        <w:rPr>
          <w:sz w:val="24"/>
          <w:szCs w:val="24"/>
        </w:rPr>
        <w:t>pasūtījumu</w:t>
      </w:r>
      <w:proofErr w:type="spellEnd"/>
      <w:r w:rsidRPr="008633DF">
        <w:rPr>
          <w:sz w:val="24"/>
          <w:szCs w:val="24"/>
        </w:rPr>
        <w:t xml:space="preserve"> par </w:t>
      </w:r>
      <w:proofErr w:type="spellStart"/>
      <w:r w:rsidRPr="008633DF">
        <w:rPr>
          <w:sz w:val="24"/>
          <w:szCs w:val="24"/>
        </w:rPr>
        <w:t>visu</w:t>
      </w:r>
      <w:proofErr w:type="spellEnd"/>
      <w:r w:rsidRPr="008633DF">
        <w:rPr>
          <w:sz w:val="24"/>
          <w:szCs w:val="24"/>
        </w:rPr>
        <w:t xml:space="preserve"> </w:t>
      </w:r>
      <w:proofErr w:type="spellStart"/>
      <w:r w:rsidRPr="008633DF">
        <w:rPr>
          <w:sz w:val="24"/>
          <w:szCs w:val="24"/>
        </w:rPr>
        <w:t>Līgumā</w:t>
      </w:r>
      <w:proofErr w:type="spellEnd"/>
      <w:r w:rsidRPr="008633DF">
        <w:rPr>
          <w:sz w:val="24"/>
          <w:szCs w:val="24"/>
        </w:rPr>
        <w:t xml:space="preserve"> </w:t>
      </w:r>
      <w:proofErr w:type="spellStart"/>
      <w:r w:rsidRPr="008633DF">
        <w:rPr>
          <w:sz w:val="24"/>
          <w:szCs w:val="24"/>
        </w:rPr>
        <w:t>noteikto</w:t>
      </w:r>
      <w:proofErr w:type="spellEnd"/>
      <w:r w:rsidRPr="008633DF">
        <w:rPr>
          <w:sz w:val="24"/>
          <w:szCs w:val="24"/>
        </w:rPr>
        <w:t xml:space="preserve"> </w:t>
      </w:r>
      <w:proofErr w:type="spellStart"/>
      <w:r w:rsidRPr="008633DF">
        <w:rPr>
          <w:sz w:val="24"/>
          <w:szCs w:val="24"/>
        </w:rPr>
        <w:t>Līguma</w:t>
      </w:r>
      <w:proofErr w:type="spellEnd"/>
      <w:r w:rsidRPr="008633DF">
        <w:rPr>
          <w:sz w:val="24"/>
          <w:szCs w:val="24"/>
        </w:rPr>
        <w:t xml:space="preserve"> </w:t>
      </w:r>
      <w:proofErr w:type="spellStart"/>
      <w:r w:rsidRPr="008633DF">
        <w:rPr>
          <w:sz w:val="24"/>
          <w:szCs w:val="24"/>
        </w:rPr>
        <w:t>summu</w:t>
      </w:r>
      <w:proofErr w:type="spellEnd"/>
      <w:r w:rsidRPr="008633DF">
        <w:rPr>
          <w:sz w:val="24"/>
          <w:szCs w:val="24"/>
        </w:rPr>
        <w:t xml:space="preserve"> bez PVN.</w:t>
      </w:r>
    </w:p>
    <w:p w14:paraId="137969B6" w14:textId="77777777" w:rsidR="00867C07" w:rsidRPr="008633DF" w:rsidRDefault="00867C07" w:rsidP="00867C07">
      <w:pPr>
        <w:widowControl w:val="0"/>
        <w:numPr>
          <w:ilvl w:val="1"/>
          <w:numId w:val="43"/>
        </w:numPr>
        <w:shd w:val="clear" w:color="auto" w:fill="FFFFFF"/>
        <w:ind w:left="567" w:hanging="567"/>
        <w:jc w:val="both"/>
        <w:rPr>
          <w:rFonts w:eastAsia="Calibri"/>
          <w:color w:val="000000"/>
          <w:sz w:val="24"/>
          <w:szCs w:val="24"/>
        </w:rPr>
      </w:pPr>
      <w:r w:rsidRPr="008633DF">
        <w:rPr>
          <w:sz w:val="24"/>
          <w:szCs w:val="24"/>
        </w:rPr>
        <w:t xml:space="preserve">Preces </w:t>
      </w:r>
      <w:proofErr w:type="spellStart"/>
      <w:r w:rsidRPr="008633DF">
        <w:rPr>
          <w:sz w:val="24"/>
          <w:szCs w:val="24"/>
        </w:rPr>
        <w:t>cenas</w:t>
      </w:r>
      <w:proofErr w:type="spellEnd"/>
      <w:r w:rsidRPr="008633DF">
        <w:rPr>
          <w:sz w:val="24"/>
          <w:szCs w:val="24"/>
        </w:rPr>
        <w:t xml:space="preserve"> </w:t>
      </w:r>
      <w:proofErr w:type="spellStart"/>
      <w:r w:rsidRPr="008633DF">
        <w:rPr>
          <w:sz w:val="24"/>
          <w:szCs w:val="24"/>
        </w:rPr>
        <w:t>noteiktas</w:t>
      </w:r>
      <w:proofErr w:type="spellEnd"/>
      <w:r w:rsidRPr="008633DF">
        <w:rPr>
          <w:sz w:val="24"/>
          <w:szCs w:val="24"/>
        </w:rPr>
        <w:t xml:space="preserve"> </w:t>
      </w:r>
      <w:proofErr w:type="spellStart"/>
      <w:r w:rsidRPr="008633DF">
        <w:rPr>
          <w:sz w:val="24"/>
          <w:szCs w:val="24"/>
        </w:rPr>
        <w:t>Līguma</w:t>
      </w:r>
      <w:proofErr w:type="spellEnd"/>
      <w:r w:rsidRPr="008633DF">
        <w:rPr>
          <w:sz w:val="24"/>
          <w:szCs w:val="24"/>
        </w:rPr>
        <w:t xml:space="preserve"> 2. </w:t>
      </w:r>
      <w:proofErr w:type="spellStart"/>
      <w:r w:rsidRPr="008633DF">
        <w:rPr>
          <w:sz w:val="24"/>
          <w:szCs w:val="24"/>
        </w:rPr>
        <w:t>pielikumā</w:t>
      </w:r>
      <w:proofErr w:type="spellEnd"/>
      <w:r w:rsidRPr="008633DF">
        <w:rPr>
          <w:sz w:val="24"/>
          <w:szCs w:val="24"/>
        </w:rPr>
        <w:t xml:space="preserve"> „</w:t>
      </w:r>
      <w:r w:rsidRPr="008633DF">
        <w:rPr>
          <w:sz w:val="24"/>
          <w:szCs w:val="24"/>
          <w:lang w:val="lv-LV"/>
        </w:rPr>
        <w:t>Tehniskais - f</w:t>
      </w:r>
      <w:proofErr w:type="spellStart"/>
      <w:r w:rsidRPr="008633DF">
        <w:rPr>
          <w:sz w:val="24"/>
          <w:szCs w:val="24"/>
        </w:rPr>
        <w:t>inanšu</w:t>
      </w:r>
      <w:proofErr w:type="spellEnd"/>
      <w:r w:rsidRPr="008633DF">
        <w:rPr>
          <w:sz w:val="24"/>
          <w:szCs w:val="24"/>
        </w:rPr>
        <w:t xml:space="preserve"> </w:t>
      </w:r>
      <w:proofErr w:type="spellStart"/>
      <w:r w:rsidRPr="008633DF">
        <w:rPr>
          <w:sz w:val="24"/>
          <w:szCs w:val="24"/>
        </w:rPr>
        <w:t>piedāvājums</w:t>
      </w:r>
      <w:proofErr w:type="spellEnd"/>
      <w:r w:rsidRPr="008633DF">
        <w:rPr>
          <w:sz w:val="24"/>
          <w:szCs w:val="24"/>
        </w:rPr>
        <w:t>”.</w:t>
      </w:r>
    </w:p>
    <w:p w14:paraId="33D9239D" w14:textId="77777777" w:rsidR="00867C07" w:rsidRPr="008633DF" w:rsidRDefault="00867C07" w:rsidP="00867C07">
      <w:pPr>
        <w:widowControl w:val="0"/>
        <w:numPr>
          <w:ilvl w:val="1"/>
          <w:numId w:val="43"/>
        </w:numPr>
        <w:shd w:val="clear" w:color="auto" w:fill="FFFFFF"/>
        <w:ind w:left="567" w:hanging="567"/>
        <w:jc w:val="both"/>
        <w:rPr>
          <w:rFonts w:eastAsia="Calibri"/>
          <w:color w:val="000000"/>
          <w:sz w:val="24"/>
          <w:szCs w:val="24"/>
        </w:rPr>
      </w:pPr>
      <w:r w:rsidRPr="008633DF">
        <w:rPr>
          <w:rFonts w:eastAsia="Calibri"/>
          <w:sz w:val="24"/>
          <w:szCs w:val="24"/>
        </w:rPr>
        <w:t xml:space="preserve">Preces, </w:t>
      </w:r>
      <w:proofErr w:type="spellStart"/>
      <w:r w:rsidRPr="008633DF">
        <w:rPr>
          <w:rFonts w:eastAsia="Calibri"/>
          <w:sz w:val="24"/>
          <w:szCs w:val="24"/>
        </w:rPr>
        <w:t>kuras</w:t>
      </w:r>
      <w:proofErr w:type="spellEnd"/>
      <w:r w:rsidRPr="008633DF">
        <w:rPr>
          <w:rFonts w:eastAsia="Calibri"/>
          <w:sz w:val="24"/>
          <w:szCs w:val="24"/>
        </w:rPr>
        <w:t xml:space="preserve"> nav </w:t>
      </w:r>
      <w:proofErr w:type="spellStart"/>
      <w:r w:rsidRPr="008633DF">
        <w:rPr>
          <w:rFonts w:eastAsia="Calibri"/>
          <w:sz w:val="24"/>
          <w:szCs w:val="24"/>
        </w:rPr>
        <w:t>minētas</w:t>
      </w:r>
      <w:proofErr w:type="spellEnd"/>
      <w:r w:rsidRPr="008633DF">
        <w:rPr>
          <w:rFonts w:eastAsia="Calibri"/>
          <w:sz w:val="24"/>
          <w:szCs w:val="24"/>
        </w:rPr>
        <w:t xml:space="preserve"> </w:t>
      </w:r>
      <w:r w:rsidRPr="008633DF">
        <w:rPr>
          <w:rFonts w:eastAsia="Calibri"/>
          <w:sz w:val="24"/>
          <w:szCs w:val="24"/>
          <w:lang w:val="lv-LV"/>
        </w:rPr>
        <w:t>t</w:t>
      </w:r>
      <w:proofErr w:type="spellStart"/>
      <w:r w:rsidRPr="008633DF">
        <w:rPr>
          <w:rFonts w:eastAsia="Calibri"/>
          <w:sz w:val="24"/>
          <w:szCs w:val="24"/>
        </w:rPr>
        <w:t>ehniskajā</w:t>
      </w:r>
      <w:proofErr w:type="spellEnd"/>
      <w:r w:rsidRPr="008633DF">
        <w:rPr>
          <w:rFonts w:eastAsia="Calibri"/>
          <w:sz w:val="24"/>
          <w:szCs w:val="24"/>
        </w:rPr>
        <w:t xml:space="preserve"> </w:t>
      </w:r>
      <w:proofErr w:type="spellStart"/>
      <w:r w:rsidRPr="008633DF">
        <w:rPr>
          <w:rFonts w:eastAsia="Calibri"/>
          <w:sz w:val="24"/>
          <w:szCs w:val="24"/>
        </w:rPr>
        <w:t>specifikācijā</w:t>
      </w:r>
      <w:proofErr w:type="spellEnd"/>
      <w:r w:rsidRPr="008633DF">
        <w:rPr>
          <w:rFonts w:eastAsia="Calibri"/>
          <w:sz w:val="24"/>
          <w:szCs w:val="24"/>
        </w:rPr>
        <w:t xml:space="preserve">, </w:t>
      </w:r>
      <w:proofErr w:type="spellStart"/>
      <w:r w:rsidRPr="008633DF">
        <w:rPr>
          <w:rFonts w:eastAsia="Calibri"/>
          <w:sz w:val="24"/>
          <w:szCs w:val="24"/>
        </w:rPr>
        <w:t>tiek</w:t>
      </w:r>
      <w:proofErr w:type="spellEnd"/>
      <w:r w:rsidRPr="008633DF">
        <w:rPr>
          <w:rFonts w:eastAsia="Calibri"/>
          <w:sz w:val="24"/>
          <w:szCs w:val="24"/>
        </w:rPr>
        <w:t xml:space="preserve"> </w:t>
      </w:r>
      <w:proofErr w:type="spellStart"/>
      <w:r w:rsidRPr="008633DF">
        <w:rPr>
          <w:rFonts w:eastAsia="Calibri"/>
          <w:sz w:val="24"/>
          <w:szCs w:val="24"/>
        </w:rPr>
        <w:t>piegādātas</w:t>
      </w:r>
      <w:proofErr w:type="spellEnd"/>
      <w:r w:rsidRPr="008633DF">
        <w:rPr>
          <w:rFonts w:eastAsia="Calibri"/>
          <w:sz w:val="24"/>
          <w:szCs w:val="24"/>
        </w:rPr>
        <w:t xml:space="preserve"> </w:t>
      </w:r>
      <w:proofErr w:type="spellStart"/>
      <w:r w:rsidRPr="008633DF">
        <w:rPr>
          <w:rFonts w:eastAsia="Calibri"/>
          <w:sz w:val="24"/>
          <w:szCs w:val="24"/>
        </w:rPr>
        <w:t>ar</w:t>
      </w:r>
      <w:proofErr w:type="spellEnd"/>
      <w:r w:rsidRPr="008633DF">
        <w:rPr>
          <w:rFonts w:eastAsia="Calibri"/>
          <w:sz w:val="24"/>
          <w:szCs w:val="24"/>
        </w:rPr>
        <w:t xml:space="preserve"> </w:t>
      </w:r>
      <w:proofErr w:type="spellStart"/>
      <w:r w:rsidRPr="008633DF">
        <w:rPr>
          <w:rFonts w:eastAsia="Calibri"/>
          <w:sz w:val="24"/>
          <w:szCs w:val="24"/>
        </w:rPr>
        <w:t>atlaidi</w:t>
      </w:r>
      <w:proofErr w:type="spellEnd"/>
      <w:r w:rsidRPr="008633DF">
        <w:rPr>
          <w:rFonts w:eastAsia="Calibri"/>
          <w:sz w:val="24"/>
          <w:szCs w:val="24"/>
        </w:rPr>
        <w:t xml:space="preserve"> </w:t>
      </w:r>
      <w:r w:rsidRPr="008633DF">
        <w:rPr>
          <w:sz w:val="24"/>
          <w:szCs w:val="24"/>
        </w:rPr>
        <w:t>__</w:t>
      </w:r>
      <w:r w:rsidRPr="008633DF">
        <w:rPr>
          <w:rFonts w:eastAsia="Calibri"/>
          <w:sz w:val="24"/>
          <w:szCs w:val="24"/>
        </w:rPr>
        <w:t xml:space="preserve"> </w:t>
      </w:r>
      <w:r w:rsidRPr="008633DF">
        <w:rPr>
          <w:rFonts w:eastAsia="Calibri"/>
          <w:sz w:val="24"/>
          <w:szCs w:val="24"/>
          <w:lang w:val="lv-LV"/>
        </w:rPr>
        <w:t xml:space="preserve">(________) </w:t>
      </w:r>
      <w:r w:rsidRPr="008633DF">
        <w:rPr>
          <w:rFonts w:eastAsia="Calibri"/>
          <w:sz w:val="24"/>
          <w:szCs w:val="24"/>
        </w:rPr>
        <w:t xml:space="preserve">% no </w:t>
      </w:r>
      <w:proofErr w:type="spellStart"/>
      <w:r w:rsidRPr="008633DF">
        <w:rPr>
          <w:rFonts w:eastAsia="Calibri"/>
          <w:sz w:val="24"/>
          <w:szCs w:val="24"/>
        </w:rPr>
        <w:t>dienas</w:t>
      </w:r>
      <w:proofErr w:type="spellEnd"/>
      <w:r w:rsidRPr="008633DF">
        <w:rPr>
          <w:rFonts w:eastAsia="Calibri"/>
          <w:sz w:val="24"/>
          <w:szCs w:val="24"/>
        </w:rPr>
        <w:t xml:space="preserve"> </w:t>
      </w:r>
      <w:proofErr w:type="spellStart"/>
      <w:r w:rsidRPr="008633DF">
        <w:rPr>
          <w:rFonts w:eastAsia="Calibri"/>
          <w:sz w:val="24"/>
          <w:szCs w:val="24"/>
        </w:rPr>
        <w:t>mazumtirdzniecības</w:t>
      </w:r>
      <w:proofErr w:type="spellEnd"/>
      <w:r w:rsidRPr="008633DF">
        <w:rPr>
          <w:rFonts w:eastAsia="Calibri"/>
          <w:sz w:val="24"/>
          <w:szCs w:val="24"/>
        </w:rPr>
        <w:t xml:space="preserve"> </w:t>
      </w:r>
      <w:proofErr w:type="spellStart"/>
      <w:r w:rsidRPr="008633DF">
        <w:rPr>
          <w:rFonts w:eastAsia="Calibri"/>
          <w:sz w:val="24"/>
          <w:szCs w:val="24"/>
        </w:rPr>
        <w:t>cenas</w:t>
      </w:r>
      <w:proofErr w:type="spellEnd"/>
      <w:r w:rsidRPr="008633DF">
        <w:rPr>
          <w:rFonts w:eastAsia="Calibri"/>
          <w:sz w:val="24"/>
          <w:szCs w:val="24"/>
        </w:rPr>
        <w:t>.</w:t>
      </w:r>
    </w:p>
    <w:p w14:paraId="2C38163A" w14:textId="77777777" w:rsidR="00867C07" w:rsidRPr="008633DF" w:rsidRDefault="00867C07" w:rsidP="00867C07">
      <w:pPr>
        <w:widowControl w:val="0"/>
        <w:numPr>
          <w:ilvl w:val="1"/>
          <w:numId w:val="43"/>
        </w:numPr>
        <w:shd w:val="clear" w:color="auto" w:fill="FFFFFF"/>
        <w:ind w:left="567" w:hanging="567"/>
        <w:jc w:val="both"/>
        <w:rPr>
          <w:rFonts w:eastAsia="Calibri"/>
          <w:color w:val="000000"/>
          <w:sz w:val="24"/>
          <w:szCs w:val="24"/>
        </w:rPr>
      </w:pPr>
      <w:r w:rsidRPr="008633DF">
        <w:rPr>
          <w:rFonts w:eastAsia="Calibri"/>
          <w:sz w:val="24"/>
          <w:szCs w:val="24"/>
        </w:rPr>
        <w:t xml:space="preserve">Ja </w:t>
      </w:r>
      <w:proofErr w:type="spellStart"/>
      <w:r w:rsidRPr="008633DF">
        <w:rPr>
          <w:rFonts w:eastAsia="Calibri"/>
          <w:sz w:val="24"/>
          <w:szCs w:val="24"/>
        </w:rPr>
        <w:t>Līguma</w:t>
      </w:r>
      <w:proofErr w:type="spellEnd"/>
      <w:r w:rsidRPr="008633DF">
        <w:rPr>
          <w:rFonts w:eastAsia="Calibri"/>
          <w:sz w:val="24"/>
          <w:szCs w:val="24"/>
        </w:rPr>
        <w:t xml:space="preserve"> </w:t>
      </w:r>
      <w:proofErr w:type="spellStart"/>
      <w:r w:rsidRPr="008633DF">
        <w:rPr>
          <w:rFonts w:eastAsia="Calibri"/>
          <w:sz w:val="24"/>
          <w:szCs w:val="24"/>
        </w:rPr>
        <w:t>darbības</w:t>
      </w:r>
      <w:proofErr w:type="spellEnd"/>
      <w:r w:rsidRPr="008633DF">
        <w:rPr>
          <w:rFonts w:eastAsia="Calibri"/>
          <w:sz w:val="24"/>
          <w:szCs w:val="24"/>
        </w:rPr>
        <w:t xml:space="preserve"> </w:t>
      </w:r>
      <w:proofErr w:type="spellStart"/>
      <w:r w:rsidRPr="008633DF">
        <w:rPr>
          <w:rFonts w:eastAsia="Calibri"/>
          <w:sz w:val="24"/>
          <w:szCs w:val="24"/>
        </w:rPr>
        <w:t>laikā</w:t>
      </w:r>
      <w:proofErr w:type="spellEnd"/>
      <w:r w:rsidRPr="008633DF">
        <w:rPr>
          <w:rFonts w:eastAsia="Calibri"/>
          <w:sz w:val="24"/>
          <w:szCs w:val="24"/>
        </w:rPr>
        <w:t xml:space="preserve"> </w:t>
      </w:r>
      <w:proofErr w:type="spellStart"/>
      <w:r w:rsidRPr="008633DF">
        <w:rPr>
          <w:rFonts w:eastAsia="Calibri"/>
          <w:sz w:val="24"/>
          <w:szCs w:val="24"/>
        </w:rPr>
        <w:t>Pārdevējs</w:t>
      </w:r>
      <w:proofErr w:type="spellEnd"/>
      <w:r w:rsidRPr="008633DF">
        <w:rPr>
          <w:rFonts w:eastAsia="Calibri"/>
          <w:sz w:val="24"/>
          <w:szCs w:val="24"/>
        </w:rPr>
        <w:t xml:space="preserve"> </w:t>
      </w:r>
      <w:proofErr w:type="spellStart"/>
      <w:r w:rsidRPr="008633DF">
        <w:rPr>
          <w:rFonts w:eastAsia="Calibri"/>
          <w:sz w:val="24"/>
          <w:szCs w:val="24"/>
        </w:rPr>
        <w:t>rīko</w:t>
      </w:r>
      <w:proofErr w:type="spellEnd"/>
      <w:r w:rsidRPr="008633DF">
        <w:rPr>
          <w:rFonts w:eastAsia="Calibri"/>
          <w:sz w:val="24"/>
          <w:szCs w:val="24"/>
        </w:rPr>
        <w:t xml:space="preserve"> </w:t>
      </w:r>
      <w:proofErr w:type="spellStart"/>
      <w:r w:rsidRPr="008633DF">
        <w:rPr>
          <w:rFonts w:eastAsia="Calibri"/>
          <w:sz w:val="24"/>
          <w:szCs w:val="24"/>
        </w:rPr>
        <w:t>akcijas</w:t>
      </w:r>
      <w:proofErr w:type="spellEnd"/>
      <w:r w:rsidRPr="008633DF">
        <w:rPr>
          <w:rFonts w:eastAsia="Calibri"/>
          <w:sz w:val="24"/>
          <w:szCs w:val="24"/>
        </w:rPr>
        <w:t xml:space="preserve">, kuru </w:t>
      </w:r>
      <w:proofErr w:type="spellStart"/>
      <w:r w:rsidRPr="008633DF">
        <w:rPr>
          <w:rFonts w:eastAsia="Calibri"/>
          <w:sz w:val="24"/>
          <w:szCs w:val="24"/>
        </w:rPr>
        <w:t>laikā</w:t>
      </w:r>
      <w:proofErr w:type="spellEnd"/>
      <w:r w:rsidRPr="008633DF">
        <w:rPr>
          <w:rFonts w:eastAsia="Calibri"/>
          <w:sz w:val="24"/>
          <w:szCs w:val="24"/>
        </w:rPr>
        <w:t xml:space="preserve"> </w:t>
      </w:r>
      <w:proofErr w:type="spellStart"/>
      <w:r w:rsidRPr="008633DF">
        <w:rPr>
          <w:rFonts w:eastAsia="Calibri"/>
          <w:sz w:val="24"/>
          <w:szCs w:val="24"/>
        </w:rPr>
        <w:t>Iepirkumā</w:t>
      </w:r>
      <w:proofErr w:type="spellEnd"/>
      <w:r w:rsidRPr="008633DF">
        <w:rPr>
          <w:rFonts w:eastAsia="Calibri"/>
          <w:sz w:val="24"/>
          <w:szCs w:val="24"/>
        </w:rPr>
        <w:t xml:space="preserve"> </w:t>
      </w:r>
      <w:proofErr w:type="spellStart"/>
      <w:r w:rsidRPr="008633DF">
        <w:rPr>
          <w:rFonts w:eastAsia="Calibri"/>
          <w:sz w:val="24"/>
          <w:szCs w:val="24"/>
        </w:rPr>
        <w:t>piedāvātās</w:t>
      </w:r>
      <w:proofErr w:type="spellEnd"/>
      <w:r w:rsidRPr="008633DF">
        <w:rPr>
          <w:rFonts w:eastAsia="Calibri"/>
          <w:sz w:val="24"/>
          <w:szCs w:val="24"/>
        </w:rPr>
        <w:t xml:space="preserve"> preces </w:t>
      </w:r>
      <w:proofErr w:type="spellStart"/>
      <w:r w:rsidRPr="008633DF">
        <w:rPr>
          <w:rFonts w:eastAsia="Calibri"/>
          <w:sz w:val="24"/>
          <w:szCs w:val="24"/>
        </w:rPr>
        <w:t>tiek</w:t>
      </w:r>
      <w:proofErr w:type="spellEnd"/>
      <w:r w:rsidRPr="008633DF">
        <w:rPr>
          <w:rFonts w:eastAsia="Calibri"/>
          <w:sz w:val="24"/>
          <w:szCs w:val="24"/>
        </w:rPr>
        <w:t xml:space="preserve"> </w:t>
      </w:r>
      <w:proofErr w:type="spellStart"/>
      <w:r w:rsidRPr="008633DF">
        <w:rPr>
          <w:rFonts w:eastAsia="Calibri"/>
          <w:sz w:val="24"/>
          <w:szCs w:val="24"/>
        </w:rPr>
        <w:t>pārdotas</w:t>
      </w:r>
      <w:proofErr w:type="spellEnd"/>
      <w:r w:rsidRPr="008633DF">
        <w:rPr>
          <w:rFonts w:eastAsia="Calibri"/>
          <w:sz w:val="24"/>
          <w:szCs w:val="24"/>
        </w:rPr>
        <w:t xml:space="preserve"> par </w:t>
      </w:r>
      <w:proofErr w:type="spellStart"/>
      <w:r w:rsidRPr="008633DF">
        <w:rPr>
          <w:rFonts w:eastAsia="Calibri"/>
          <w:sz w:val="24"/>
          <w:szCs w:val="24"/>
        </w:rPr>
        <w:t>zemākām</w:t>
      </w:r>
      <w:proofErr w:type="spellEnd"/>
      <w:r w:rsidRPr="008633DF">
        <w:rPr>
          <w:rFonts w:eastAsia="Calibri"/>
          <w:sz w:val="24"/>
          <w:szCs w:val="24"/>
        </w:rPr>
        <w:t xml:space="preserve"> </w:t>
      </w:r>
      <w:proofErr w:type="spellStart"/>
      <w:r w:rsidRPr="008633DF">
        <w:rPr>
          <w:rFonts w:eastAsia="Calibri"/>
          <w:sz w:val="24"/>
          <w:szCs w:val="24"/>
        </w:rPr>
        <w:t>cenām</w:t>
      </w:r>
      <w:proofErr w:type="spellEnd"/>
      <w:r w:rsidRPr="008633DF">
        <w:rPr>
          <w:rFonts w:eastAsia="Calibri"/>
          <w:sz w:val="24"/>
          <w:szCs w:val="24"/>
        </w:rPr>
        <w:t xml:space="preserve"> </w:t>
      </w:r>
      <w:proofErr w:type="spellStart"/>
      <w:r w:rsidRPr="008633DF">
        <w:rPr>
          <w:rFonts w:eastAsia="Calibri"/>
          <w:sz w:val="24"/>
          <w:szCs w:val="24"/>
        </w:rPr>
        <w:t>nekā</w:t>
      </w:r>
      <w:proofErr w:type="spellEnd"/>
      <w:r w:rsidRPr="008633DF">
        <w:rPr>
          <w:rFonts w:eastAsia="Calibri"/>
          <w:sz w:val="24"/>
          <w:szCs w:val="24"/>
        </w:rPr>
        <w:t xml:space="preserve"> </w:t>
      </w:r>
      <w:proofErr w:type="spellStart"/>
      <w:r w:rsidRPr="008633DF">
        <w:rPr>
          <w:rFonts w:eastAsia="Calibri"/>
          <w:sz w:val="24"/>
          <w:szCs w:val="24"/>
        </w:rPr>
        <w:t>Iepirkuma</w:t>
      </w:r>
      <w:proofErr w:type="spellEnd"/>
      <w:r w:rsidRPr="008633DF">
        <w:rPr>
          <w:rFonts w:eastAsia="Calibri"/>
          <w:sz w:val="24"/>
          <w:szCs w:val="24"/>
        </w:rPr>
        <w:t xml:space="preserve"> </w:t>
      </w:r>
      <w:proofErr w:type="spellStart"/>
      <w:r w:rsidRPr="008633DF">
        <w:rPr>
          <w:rFonts w:eastAsia="Calibri"/>
          <w:sz w:val="24"/>
          <w:szCs w:val="24"/>
        </w:rPr>
        <w:t>piedāvājumā</w:t>
      </w:r>
      <w:proofErr w:type="spellEnd"/>
      <w:r w:rsidRPr="008633DF">
        <w:rPr>
          <w:rFonts w:eastAsia="Calibri"/>
          <w:sz w:val="24"/>
          <w:szCs w:val="24"/>
        </w:rPr>
        <w:t xml:space="preserve">, </w:t>
      </w:r>
      <w:proofErr w:type="spellStart"/>
      <w:r w:rsidRPr="008633DF">
        <w:rPr>
          <w:rFonts w:eastAsia="Calibri"/>
          <w:sz w:val="24"/>
          <w:szCs w:val="24"/>
        </w:rPr>
        <w:t>Pārdevējs</w:t>
      </w:r>
      <w:proofErr w:type="spellEnd"/>
      <w:r w:rsidRPr="008633DF">
        <w:rPr>
          <w:rFonts w:eastAsia="Calibri"/>
          <w:sz w:val="24"/>
          <w:szCs w:val="24"/>
        </w:rPr>
        <w:t xml:space="preserve"> par to </w:t>
      </w:r>
      <w:proofErr w:type="spellStart"/>
      <w:r w:rsidRPr="008633DF">
        <w:rPr>
          <w:rFonts w:eastAsia="Calibri"/>
          <w:sz w:val="24"/>
          <w:szCs w:val="24"/>
        </w:rPr>
        <w:t>informē</w:t>
      </w:r>
      <w:proofErr w:type="spellEnd"/>
      <w:r w:rsidRPr="008633DF">
        <w:rPr>
          <w:rFonts w:eastAsia="Calibri"/>
          <w:sz w:val="24"/>
          <w:szCs w:val="24"/>
        </w:rPr>
        <w:t xml:space="preserve"> </w:t>
      </w:r>
      <w:proofErr w:type="spellStart"/>
      <w:r w:rsidRPr="008633DF">
        <w:rPr>
          <w:rFonts w:eastAsia="Calibri"/>
          <w:sz w:val="24"/>
          <w:szCs w:val="24"/>
        </w:rPr>
        <w:t>Pircēju</w:t>
      </w:r>
      <w:proofErr w:type="spellEnd"/>
      <w:r w:rsidRPr="008633DF">
        <w:rPr>
          <w:rFonts w:eastAsia="Calibri"/>
          <w:sz w:val="24"/>
          <w:szCs w:val="24"/>
        </w:rPr>
        <w:t xml:space="preserve"> un </w:t>
      </w:r>
      <w:proofErr w:type="spellStart"/>
      <w:r w:rsidRPr="008633DF">
        <w:rPr>
          <w:rFonts w:eastAsia="Calibri"/>
          <w:sz w:val="24"/>
          <w:szCs w:val="24"/>
        </w:rPr>
        <w:t>piegādā</w:t>
      </w:r>
      <w:proofErr w:type="spellEnd"/>
      <w:r w:rsidRPr="008633DF">
        <w:rPr>
          <w:rFonts w:eastAsia="Calibri"/>
          <w:sz w:val="24"/>
          <w:szCs w:val="24"/>
        </w:rPr>
        <w:t xml:space="preserve"> </w:t>
      </w:r>
      <w:proofErr w:type="spellStart"/>
      <w:r w:rsidRPr="008633DF">
        <w:rPr>
          <w:rFonts w:eastAsia="Calibri"/>
          <w:sz w:val="24"/>
          <w:szCs w:val="24"/>
        </w:rPr>
        <w:t>Pircējam</w:t>
      </w:r>
      <w:proofErr w:type="spellEnd"/>
      <w:r w:rsidRPr="008633DF">
        <w:rPr>
          <w:rFonts w:eastAsia="Calibri"/>
          <w:sz w:val="24"/>
          <w:szCs w:val="24"/>
        </w:rPr>
        <w:t xml:space="preserve"> </w:t>
      </w:r>
      <w:proofErr w:type="spellStart"/>
      <w:r w:rsidRPr="008633DF">
        <w:rPr>
          <w:rFonts w:eastAsia="Calibri"/>
          <w:sz w:val="24"/>
          <w:szCs w:val="24"/>
        </w:rPr>
        <w:t>šīs</w:t>
      </w:r>
      <w:proofErr w:type="spellEnd"/>
      <w:r w:rsidRPr="008633DF">
        <w:rPr>
          <w:rFonts w:eastAsia="Calibri"/>
          <w:sz w:val="24"/>
          <w:szCs w:val="24"/>
        </w:rPr>
        <w:t xml:space="preserve"> preces par </w:t>
      </w:r>
      <w:proofErr w:type="spellStart"/>
      <w:r w:rsidRPr="008633DF">
        <w:rPr>
          <w:rFonts w:eastAsia="Calibri"/>
          <w:sz w:val="24"/>
          <w:szCs w:val="24"/>
        </w:rPr>
        <w:t>akcijas</w:t>
      </w:r>
      <w:proofErr w:type="spellEnd"/>
      <w:r w:rsidRPr="008633DF">
        <w:rPr>
          <w:rFonts w:eastAsia="Calibri"/>
          <w:sz w:val="24"/>
          <w:szCs w:val="24"/>
        </w:rPr>
        <w:t xml:space="preserve"> </w:t>
      </w:r>
      <w:proofErr w:type="spellStart"/>
      <w:r w:rsidRPr="008633DF">
        <w:rPr>
          <w:rFonts w:eastAsia="Calibri"/>
          <w:sz w:val="24"/>
          <w:szCs w:val="24"/>
        </w:rPr>
        <w:t>cenām</w:t>
      </w:r>
      <w:proofErr w:type="spellEnd"/>
      <w:r w:rsidRPr="008633DF">
        <w:rPr>
          <w:rFonts w:eastAsia="Calibri"/>
          <w:sz w:val="24"/>
          <w:szCs w:val="24"/>
        </w:rPr>
        <w:t>.</w:t>
      </w:r>
    </w:p>
    <w:p w14:paraId="71C65EF3" w14:textId="27F40BDD" w:rsidR="00120D86" w:rsidRPr="00120D86" w:rsidRDefault="00120D86" w:rsidP="00120D86">
      <w:pPr>
        <w:pStyle w:val="ListParagraph"/>
        <w:widowControl w:val="0"/>
        <w:numPr>
          <w:ilvl w:val="1"/>
          <w:numId w:val="43"/>
        </w:numPr>
        <w:shd w:val="clear" w:color="auto" w:fill="FFFFFF"/>
        <w:jc w:val="both"/>
        <w:rPr>
          <w:rFonts w:eastAsia="Calibri"/>
          <w:color w:val="000000"/>
          <w:sz w:val="22"/>
          <w:szCs w:val="22"/>
          <w:highlight w:val="yellow"/>
          <w:lang w:val="lv-LV"/>
        </w:rPr>
      </w:pPr>
      <w:r w:rsidRPr="00120D86">
        <w:rPr>
          <w:sz w:val="22"/>
          <w:szCs w:val="22"/>
          <w:highlight w:val="yellow"/>
          <w:lang w:val="lv-LV"/>
        </w:rPr>
        <w:t>Preces cenās ir iekļauta Preces vērtība, kā arī visi valsts un pašvaldības noteiktie nodokļi (izņemot PVN), nodevas un citas izmaksas, kas saistītas ar Preci.  Preces piegāde ir par papildus samaksu.</w:t>
      </w:r>
    </w:p>
    <w:p w14:paraId="62358982" w14:textId="77777777" w:rsidR="00120D86" w:rsidRDefault="00120D86" w:rsidP="00120D86">
      <w:pPr>
        <w:widowControl w:val="0"/>
        <w:numPr>
          <w:ilvl w:val="1"/>
          <w:numId w:val="43"/>
        </w:numPr>
        <w:shd w:val="clear" w:color="auto" w:fill="FFFFFF"/>
        <w:ind w:left="567" w:hanging="567"/>
        <w:jc w:val="both"/>
        <w:rPr>
          <w:rFonts w:eastAsia="Calibri"/>
          <w:color w:val="000000"/>
          <w:sz w:val="22"/>
          <w:szCs w:val="22"/>
          <w:highlight w:val="yellow"/>
          <w:lang w:val="lv-LV"/>
        </w:rPr>
      </w:pPr>
      <w:r w:rsidRPr="00196E13">
        <w:rPr>
          <w:rFonts w:eastAsia="Calibri"/>
          <w:color w:val="000000"/>
          <w:sz w:val="22"/>
          <w:szCs w:val="22"/>
          <w:highlight w:val="yellow"/>
          <w:lang w:val="lv-LV"/>
        </w:rPr>
        <w:t xml:space="preserve">Līguma darbības laikā, Izpildītājs ir tiesīgs paaugstināt Preču cenas, ja tām ir objektīvs </w:t>
      </w:r>
      <w:r w:rsidRPr="00126F2A">
        <w:rPr>
          <w:rFonts w:eastAsia="Calibri"/>
          <w:color w:val="000000"/>
          <w:sz w:val="22"/>
          <w:szCs w:val="22"/>
          <w:highlight w:val="yellow"/>
          <w:lang w:val="lv-LV"/>
        </w:rPr>
        <w:t>pamatojums (pamatojoties uz Centrālas statistikas pārvaldes inflācijas kalkulatora radītājiem, energoresursu vai degvielas cenas paaugstināšanās, Preču piegādes cenu paaugstināšanās, u.c.). Par cenu izmaiņām Izpildītājs informē Pircēju rakstiski, norādot objektīvo pamatojumu. Cenu izmaiņas stājās spēkā tikai pēc tam, kad Puses paraksta rakstisko vienošanās.</w:t>
      </w:r>
    </w:p>
    <w:p w14:paraId="1A1FF1A4" w14:textId="2777250F" w:rsidR="00120D86" w:rsidRPr="00120D86" w:rsidRDefault="00120D86" w:rsidP="00120D86">
      <w:pPr>
        <w:widowControl w:val="0"/>
        <w:shd w:val="clear" w:color="auto" w:fill="FFFFFF"/>
        <w:ind w:left="567"/>
        <w:jc w:val="both"/>
        <w:rPr>
          <w:rFonts w:eastAsia="Calibri"/>
          <w:color w:val="FF0000"/>
          <w:highlight w:val="yellow"/>
          <w:lang w:val="lv-LV"/>
        </w:rPr>
      </w:pPr>
      <w:r w:rsidRPr="00120D86">
        <w:rPr>
          <w:rFonts w:eastAsia="Calibri"/>
          <w:color w:val="FF0000"/>
          <w:lang w:val="lv-LV"/>
        </w:rPr>
        <w:t>(</w:t>
      </w:r>
      <w:r w:rsidRPr="00120D86">
        <w:rPr>
          <w:rFonts w:eastAsia="Calibri"/>
          <w:color w:val="FF0000"/>
          <w:lang w:val="lv-LV"/>
        </w:rPr>
        <w:t>Ar 2024. gada 20. februāra grozījumiem</w:t>
      </w:r>
      <w:r w:rsidRPr="00120D86">
        <w:rPr>
          <w:rFonts w:eastAsia="Calibri"/>
          <w:color w:val="FF0000"/>
          <w:lang w:val="lv-LV"/>
        </w:rPr>
        <w:t>)</w:t>
      </w:r>
      <w:r w:rsidRPr="00120D86">
        <w:rPr>
          <w:rFonts w:eastAsia="Calibri"/>
          <w:color w:val="FF0000"/>
          <w:lang w:val="lv-LV"/>
        </w:rPr>
        <w:t xml:space="preserve">  </w:t>
      </w:r>
    </w:p>
    <w:p w14:paraId="3AE93C89" w14:textId="77777777" w:rsidR="00120D86" w:rsidRPr="00126F2A" w:rsidRDefault="00120D86" w:rsidP="00120D86">
      <w:pPr>
        <w:widowControl w:val="0"/>
        <w:ind w:left="567" w:hanging="567"/>
        <w:jc w:val="both"/>
        <w:rPr>
          <w:rFonts w:eastAsia="Calibri"/>
          <w:color w:val="000000"/>
          <w:sz w:val="22"/>
          <w:szCs w:val="22"/>
          <w:highlight w:val="yellow"/>
          <w:lang w:val="lv-LV"/>
        </w:rPr>
      </w:pPr>
      <w:r>
        <w:rPr>
          <w:rFonts w:eastAsia="Calibri"/>
          <w:color w:val="000000"/>
          <w:sz w:val="22"/>
          <w:szCs w:val="22"/>
          <w:lang w:val="lv-LV"/>
        </w:rPr>
        <w:t xml:space="preserve">2.10. </w:t>
      </w:r>
      <w:r w:rsidRPr="00126F2A">
        <w:rPr>
          <w:rFonts w:eastAsia="Calibri"/>
          <w:color w:val="000000"/>
          <w:sz w:val="22"/>
          <w:szCs w:val="22"/>
          <w:lang w:val="lv-LV"/>
        </w:rPr>
        <w:t>Pircējs atbilstoši normatīvo aktu nosacījumiem ir tiesīgs iegādāties saimniecības preces no Elektronisko iepirkumu sistēmas (EIS), ja pasūtījuma izdarīšanas brīdī EIS tiek piedāvāta zemāka cena par Iepirkuma līgumā noteikto</w:t>
      </w:r>
    </w:p>
    <w:p w14:paraId="20C4145C" w14:textId="77777777" w:rsidR="00120D86" w:rsidRPr="00A304C2" w:rsidRDefault="00120D86" w:rsidP="00120D86">
      <w:pPr>
        <w:widowControl w:val="0"/>
        <w:shd w:val="clear" w:color="auto" w:fill="FFFFFF"/>
        <w:ind w:left="567"/>
        <w:jc w:val="both"/>
        <w:rPr>
          <w:rFonts w:eastAsia="Calibri"/>
          <w:color w:val="000000"/>
          <w:sz w:val="22"/>
          <w:szCs w:val="22"/>
        </w:rPr>
      </w:pPr>
    </w:p>
    <w:p w14:paraId="1D4DD6EE" w14:textId="77777777" w:rsidR="00120D86" w:rsidRPr="00A304C2" w:rsidRDefault="00120D86" w:rsidP="00120D86">
      <w:pPr>
        <w:pStyle w:val="1Lgumam"/>
        <w:numPr>
          <w:ilvl w:val="0"/>
          <w:numId w:val="43"/>
        </w:numPr>
        <w:rPr>
          <w:sz w:val="22"/>
          <w:szCs w:val="22"/>
        </w:rPr>
      </w:pPr>
      <w:r w:rsidRPr="00A304C2">
        <w:rPr>
          <w:sz w:val="22"/>
          <w:szCs w:val="22"/>
        </w:rPr>
        <w:t>Apmaksas kārtība</w:t>
      </w:r>
    </w:p>
    <w:p w14:paraId="4E3B2334" w14:textId="77777777" w:rsidR="00120D86" w:rsidRPr="00A304C2" w:rsidRDefault="00120D86" w:rsidP="00120D86">
      <w:pPr>
        <w:pStyle w:val="11Lgumam"/>
        <w:numPr>
          <w:ilvl w:val="1"/>
          <w:numId w:val="43"/>
        </w:numPr>
        <w:ind w:left="567" w:hanging="567"/>
        <w:rPr>
          <w:sz w:val="22"/>
          <w:szCs w:val="22"/>
        </w:rPr>
      </w:pPr>
      <w:bookmarkStart w:id="21" w:name="_Ref367706715"/>
      <w:bookmarkStart w:id="22" w:name="_Ref336523199"/>
      <w:r w:rsidRPr="00A304C2">
        <w:rPr>
          <w:sz w:val="22"/>
          <w:szCs w:val="22"/>
        </w:rPr>
        <w:t>Pircējs veic apmaksu par kvalitatīvu, Līguma noteikumiem piegādātu atbilstošu Preču partiju 14 (četrpadsmit) kalendāro dienu laikā pēc Preces pavadzīmes abpusējas parakstīšanas dienas.</w:t>
      </w:r>
      <w:bookmarkEnd w:id="21"/>
    </w:p>
    <w:p w14:paraId="4DC26B50" w14:textId="77777777" w:rsidR="00120D86" w:rsidRPr="00A304C2" w:rsidRDefault="00120D86" w:rsidP="00120D86">
      <w:pPr>
        <w:pStyle w:val="11Lgumam"/>
        <w:numPr>
          <w:ilvl w:val="1"/>
          <w:numId w:val="43"/>
        </w:numPr>
        <w:ind w:left="567" w:hanging="567"/>
        <w:rPr>
          <w:sz w:val="22"/>
          <w:szCs w:val="22"/>
        </w:rPr>
      </w:pPr>
      <w:bookmarkStart w:id="23" w:name="_Ref336245933"/>
      <w:bookmarkEnd w:id="22"/>
      <w:r w:rsidRPr="00A304C2">
        <w:rPr>
          <w:sz w:val="22"/>
          <w:szCs w:val="22"/>
        </w:rPr>
        <w:t>Pārdevējs, izrakstot Preces pavadzīmi, piemēro PVN likmi spēkā esošajos normatīvajos aktos noteiktajā kārtībā un apmērā.</w:t>
      </w:r>
    </w:p>
    <w:p w14:paraId="369BCBB5" w14:textId="77777777" w:rsidR="00120D86" w:rsidRPr="00A304C2" w:rsidRDefault="00120D86" w:rsidP="00120D86">
      <w:pPr>
        <w:pStyle w:val="11Lgumam"/>
        <w:numPr>
          <w:ilvl w:val="1"/>
          <w:numId w:val="43"/>
        </w:numPr>
        <w:ind w:left="567" w:hanging="567"/>
        <w:rPr>
          <w:sz w:val="22"/>
          <w:szCs w:val="22"/>
        </w:rPr>
      </w:pPr>
      <w:r w:rsidRPr="00A304C2">
        <w:rPr>
          <w:sz w:val="22"/>
          <w:szCs w:val="22"/>
        </w:rPr>
        <w:t>Pārdevējs Preces pavadzīmē norāda Pircēja piešķirto Līguma numuru, datumu, Preci, Preces daudzumu, vienas vienības cenu un kopējo summu, Preces piegādes adresi.</w:t>
      </w:r>
      <w:r w:rsidRPr="00A304C2">
        <w:rPr>
          <w:rFonts w:eastAsia="Calibri"/>
          <w:sz w:val="22"/>
          <w:szCs w:val="22"/>
        </w:rPr>
        <w:t xml:space="preserve"> </w:t>
      </w:r>
    </w:p>
    <w:p w14:paraId="11E2AAF6" w14:textId="77777777" w:rsidR="00120D86" w:rsidRPr="00A304C2" w:rsidRDefault="00120D86" w:rsidP="00120D86">
      <w:pPr>
        <w:pStyle w:val="11Lgumam"/>
        <w:numPr>
          <w:ilvl w:val="1"/>
          <w:numId w:val="43"/>
        </w:numPr>
        <w:ind w:left="567" w:hanging="567"/>
        <w:rPr>
          <w:sz w:val="22"/>
          <w:szCs w:val="22"/>
        </w:rPr>
      </w:pPr>
      <w:r w:rsidRPr="00A304C2">
        <w:rPr>
          <w:sz w:val="22"/>
          <w:szCs w:val="22"/>
        </w:rPr>
        <w:t>Par apmaksas dienu tiek uzskatīta diena, kad Pircējs veicis bankas pārskaitījumu par Preci uz Pārdevēja Līgumā norādīto bankas kontu.</w:t>
      </w:r>
    </w:p>
    <w:bookmarkEnd w:id="23"/>
    <w:p w14:paraId="3FC5486E" w14:textId="77777777" w:rsidR="00120D86" w:rsidRPr="00A304C2" w:rsidRDefault="00120D86" w:rsidP="00120D86">
      <w:pPr>
        <w:pStyle w:val="11Lgumam"/>
        <w:numPr>
          <w:ilvl w:val="1"/>
          <w:numId w:val="43"/>
        </w:numPr>
        <w:ind w:left="567" w:hanging="567"/>
        <w:rPr>
          <w:sz w:val="22"/>
          <w:szCs w:val="22"/>
        </w:rPr>
      </w:pPr>
      <w:r w:rsidRPr="00A304C2">
        <w:rPr>
          <w:sz w:val="22"/>
          <w:szCs w:val="22"/>
        </w:rPr>
        <w:t xml:space="preserve">Katra Puse sedz savus izdevumus par banku pakalpojumiem, kas saistīti ar naudas </w:t>
      </w:r>
      <w:proofErr w:type="spellStart"/>
      <w:r w:rsidRPr="00A304C2">
        <w:rPr>
          <w:sz w:val="22"/>
          <w:szCs w:val="22"/>
        </w:rPr>
        <w:t>pārskaitījumiem</w:t>
      </w:r>
      <w:proofErr w:type="spellEnd"/>
      <w:r w:rsidRPr="00A304C2">
        <w:rPr>
          <w:sz w:val="22"/>
          <w:szCs w:val="22"/>
        </w:rPr>
        <w:t>.</w:t>
      </w:r>
    </w:p>
    <w:p w14:paraId="0E786C1F" w14:textId="77777777" w:rsidR="00120D86" w:rsidRPr="00A304C2" w:rsidRDefault="00120D86" w:rsidP="00120D86">
      <w:pPr>
        <w:pStyle w:val="11Lgumam"/>
        <w:numPr>
          <w:ilvl w:val="1"/>
          <w:numId w:val="43"/>
        </w:numPr>
        <w:ind w:left="567" w:hanging="567"/>
        <w:rPr>
          <w:sz w:val="22"/>
          <w:szCs w:val="22"/>
        </w:rPr>
      </w:pPr>
      <w:r w:rsidRPr="00A304C2">
        <w:rPr>
          <w:sz w:val="22"/>
          <w:szCs w:val="22"/>
        </w:rPr>
        <w:t>Ja Pārdevējs piegādājis Līguma noteikumiem neatbilstošu, nekvalitatīvu  Preci, par ko Līguma noteiktajā kārtībā sastādīts akts, apmaksa tiek veikta pēc neatbilstošās Preces apmaiņas pret Līguma noteikumiem atbilstošu un kvalitatīvu Preci.</w:t>
      </w:r>
    </w:p>
    <w:p w14:paraId="3CD891AA" w14:textId="77777777" w:rsidR="00120D86" w:rsidRPr="00A304C2" w:rsidRDefault="00120D86" w:rsidP="00120D86">
      <w:pPr>
        <w:pStyle w:val="1Lgumam"/>
        <w:numPr>
          <w:ilvl w:val="0"/>
          <w:numId w:val="43"/>
        </w:numPr>
        <w:rPr>
          <w:sz w:val="22"/>
          <w:szCs w:val="22"/>
        </w:rPr>
      </w:pPr>
      <w:r w:rsidRPr="00A304C2">
        <w:rPr>
          <w:sz w:val="22"/>
          <w:szCs w:val="22"/>
        </w:rPr>
        <w:t>Preces pasūtīšanas, piegādes un pieņemšanas kārtība</w:t>
      </w:r>
    </w:p>
    <w:p w14:paraId="5B590DA2" w14:textId="77777777" w:rsidR="00120D86" w:rsidRPr="00A304C2" w:rsidRDefault="00120D86" w:rsidP="00120D86">
      <w:pPr>
        <w:pStyle w:val="11Lgumam"/>
        <w:numPr>
          <w:ilvl w:val="1"/>
          <w:numId w:val="43"/>
        </w:numPr>
        <w:ind w:left="567" w:hanging="567"/>
        <w:rPr>
          <w:sz w:val="22"/>
          <w:szCs w:val="22"/>
        </w:rPr>
      </w:pPr>
      <w:bookmarkStart w:id="24" w:name="_Ref336248080"/>
      <w:r w:rsidRPr="00A304C2">
        <w:rPr>
          <w:sz w:val="22"/>
          <w:szCs w:val="22"/>
        </w:rPr>
        <w:t xml:space="preserve">Pircējs </w:t>
      </w:r>
      <w:proofErr w:type="spellStart"/>
      <w:r w:rsidRPr="00A304C2">
        <w:rPr>
          <w:sz w:val="22"/>
          <w:szCs w:val="22"/>
        </w:rPr>
        <w:t>pasūta</w:t>
      </w:r>
      <w:proofErr w:type="spellEnd"/>
      <w:r w:rsidRPr="00A304C2">
        <w:rPr>
          <w:sz w:val="22"/>
          <w:szCs w:val="22"/>
        </w:rPr>
        <w:t xml:space="preserve"> Preci pēc nepieciešamības, nosūtot Pārdevējam Pieprasījumu (turpmāk –Pieprasījums) uz</w:t>
      </w:r>
      <w:r w:rsidRPr="00A304C2">
        <w:rPr>
          <w:sz w:val="22"/>
          <w:szCs w:val="22"/>
          <w:lang w:val="lv-LV"/>
        </w:rPr>
        <w:t xml:space="preserve"> </w:t>
      </w:r>
      <w:r w:rsidRPr="00A304C2">
        <w:rPr>
          <w:sz w:val="22"/>
          <w:szCs w:val="22"/>
        </w:rPr>
        <w:t>elektroniskā pasta adresi  _________, telefoniski tālr. Nr. ________ vai klātienē ar tirdzniecības menedžera starpniecību</w:t>
      </w:r>
      <w:r w:rsidRPr="00A304C2">
        <w:rPr>
          <w:sz w:val="22"/>
          <w:szCs w:val="22"/>
          <w:lang w:val="lv-LV"/>
        </w:rPr>
        <w:t xml:space="preserve">, vai </w:t>
      </w:r>
      <w:r w:rsidRPr="00A304C2">
        <w:rPr>
          <w:sz w:val="22"/>
          <w:szCs w:val="22"/>
        </w:rPr>
        <w:t>rakstiski veicot pasūtījumu ________ mājas lapā un  telefoniski (t</w:t>
      </w:r>
      <w:r w:rsidRPr="00A304C2">
        <w:rPr>
          <w:sz w:val="22"/>
          <w:szCs w:val="22"/>
          <w:lang w:val="lv-LV"/>
        </w:rPr>
        <w:t>ālr.</w:t>
      </w:r>
      <w:r w:rsidRPr="00A304C2">
        <w:rPr>
          <w:sz w:val="22"/>
          <w:szCs w:val="22"/>
        </w:rPr>
        <w:t>___________) informējot Pārdevēju par Pieprasījuma nosūtīšanu</w:t>
      </w:r>
      <w:bookmarkEnd w:id="24"/>
      <w:r w:rsidRPr="00A304C2">
        <w:rPr>
          <w:sz w:val="22"/>
          <w:szCs w:val="22"/>
        </w:rPr>
        <w:t>. Pieprasījumā norāda:</w:t>
      </w:r>
    </w:p>
    <w:p w14:paraId="026CE8C1" w14:textId="77777777" w:rsidR="00120D86" w:rsidRPr="00A304C2" w:rsidRDefault="00120D86" w:rsidP="00120D86">
      <w:pPr>
        <w:pStyle w:val="Style1"/>
        <w:ind w:left="567" w:hanging="567"/>
        <w:rPr>
          <w:sz w:val="22"/>
          <w:szCs w:val="22"/>
        </w:rPr>
      </w:pPr>
      <w:r w:rsidRPr="00A304C2">
        <w:rPr>
          <w:sz w:val="22"/>
          <w:szCs w:val="22"/>
        </w:rPr>
        <w:t>Preces nosaukumu;</w:t>
      </w:r>
    </w:p>
    <w:p w14:paraId="2729F2FB" w14:textId="77777777" w:rsidR="00120D86" w:rsidRPr="00A304C2" w:rsidRDefault="00120D86" w:rsidP="00120D86">
      <w:pPr>
        <w:pStyle w:val="Style1"/>
        <w:ind w:left="567" w:hanging="567"/>
        <w:rPr>
          <w:sz w:val="22"/>
          <w:szCs w:val="22"/>
        </w:rPr>
      </w:pPr>
      <w:r w:rsidRPr="00A304C2">
        <w:rPr>
          <w:sz w:val="22"/>
          <w:szCs w:val="22"/>
        </w:rPr>
        <w:t>Preces daudzumu;</w:t>
      </w:r>
    </w:p>
    <w:p w14:paraId="0F5B49E0" w14:textId="77777777" w:rsidR="00120D86" w:rsidRPr="00A304C2" w:rsidRDefault="00120D86" w:rsidP="00120D86">
      <w:pPr>
        <w:pStyle w:val="Style1"/>
        <w:ind w:left="567" w:hanging="567"/>
        <w:rPr>
          <w:sz w:val="22"/>
          <w:szCs w:val="22"/>
        </w:rPr>
      </w:pPr>
      <w:r w:rsidRPr="00A304C2">
        <w:rPr>
          <w:sz w:val="22"/>
          <w:szCs w:val="22"/>
        </w:rPr>
        <w:t>Preces piegādes/izsniegšanas adresi;</w:t>
      </w:r>
    </w:p>
    <w:p w14:paraId="3C2DD3D1" w14:textId="77777777" w:rsidR="00120D86" w:rsidRPr="00A304C2" w:rsidRDefault="00120D86" w:rsidP="00120D86">
      <w:pPr>
        <w:pStyle w:val="Style1"/>
        <w:ind w:left="567" w:hanging="567"/>
        <w:rPr>
          <w:sz w:val="22"/>
          <w:szCs w:val="22"/>
        </w:rPr>
      </w:pPr>
      <w:r w:rsidRPr="00A304C2">
        <w:rPr>
          <w:sz w:val="22"/>
          <w:szCs w:val="22"/>
        </w:rPr>
        <w:t>Pircēja kontaktpersonas vārdu, uzvārdu un tālruņa numuru, kurš pieņems Preci, parakstīs Preces pavadzīmi.</w:t>
      </w:r>
    </w:p>
    <w:p w14:paraId="4523D0AB" w14:textId="77777777" w:rsidR="00120D86" w:rsidRDefault="00120D86" w:rsidP="00120D86">
      <w:pPr>
        <w:pStyle w:val="11Lgumam"/>
        <w:numPr>
          <w:ilvl w:val="1"/>
          <w:numId w:val="43"/>
        </w:numPr>
        <w:ind w:left="567" w:hanging="567"/>
        <w:rPr>
          <w:sz w:val="22"/>
          <w:szCs w:val="22"/>
          <w:highlight w:val="yellow"/>
        </w:rPr>
      </w:pPr>
      <w:bookmarkStart w:id="25" w:name="_Ref367712660"/>
      <w:bookmarkStart w:id="26" w:name="_Ref336255145"/>
      <w:r w:rsidRPr="00196E13">
        <w:rPr>
          <w:sz w:val="22"/>
          <w:szCs w:val="22"/>
          <w:highlight w:val="yellow"/>
        </w:rPr>
        <w:t xml:space="preserve">Minimālais pasūtījuma apjoms, ja ir nepieciešama </w:t>
      </w:r>
      <w:r w:rsidRPr="00196E13">
        <w:rPr>
          <w:sz w:val="22"/>
          <w:szCs w:val="22"/>
          <w:highlight w:val="yellow"/>
          <w:lang w:val="lv-LV"/>
        </w:rPr>
        <w:t xml:space="preserve">bezmaksas </w:t>
      </w:r>
      <w:r w:rsidRPr="00196E13">
        <w:rPr>
          <w:sz w:val="22"/>
          <w:szCs w:val="22"/>
          <w:highlight w:val="yellow"/>
        </w:rPr>
        <w:t xml:space="preserve">preču piegāde vienā reizē ir vismaz </w:t>
      </w:r>
      <w:r w:rsidRPr="00196E13">
        <w:rPr>
          <w:sz w:val="22"/>
          <w:szCs w:val="22"/>
          <w:highlight w:val="yellow"/>
          <w:lang w:val="lv-LV"/>
        </w:rPr>
        <w:t>250</w:t>
      </w:r>
      <w:r w:rsidRPr="00196E13">
        <w:rPr>
          <w:sz w:val="22"/>
          <w:szCs w:val="22"/>
          <w:highlight w:val="yellow"/>
        </w:rPr>
        <w:t xml:space="preserve"> EUR (</w:t>
      </w:r>
      <w:r w:rsidRPr="00196E13">
        <w:rPr>
          <w:sz w:val="22"/>
          <w:szCs w:val="22"/>
          <w:highlight w:val="yellow"/>
          <w:lang w:val="lv-LV"/>
        </w:rPr>
        <w:t xml:space="preserve">divi simti piecdesmit </w:t>
      </w:r>
      <w:proofErr w:type="spellStart"/>
      <w:r w:rsidRPr="00196E13">
        <w:rPr>
          <w:i/>
          <w:iCs/>
          <w:sz w:val="22"/>
          <w:szCs w:val="22"/>
          <w:highlight w:val="yellow"/>
          <w:lang w:val="lv-LV"/>
        </w:rPr>
        <w:t>euro</w:t>
      </w:r>
      <w:proofErr w:type="spellEnd"/>
      <w:r w:rsidRPr="00196E13">
        <w:rPr>
          <w:sz w:val="22"/>
          <w:szCs w:val="22"/>
          <w:highlight w:val="yellow"/>
        </w:rPr>
        <w:t>)</w:t>
      </w:r>
      <w:r w:rsidRPr="00196E13">
        <w:rPr>
          <w:sz w:val="22"/>
          <w:szCs w:val="22"/>
          <w:highlight w:val="yellow"/>
          <w:lang w:val="lv-LV"/>
        </w:rPr>
        <w:t>.</w:t>
      </w:r>
      <w:r w:rsidRPr="00196E13">
        <w:rPr>
          <w:sz w:val="22"/>
          <w:szCs w:val="22"/>
          <w:highlight w:val="yellow"/>
        </w:rPr>
        <w:t xml:space="preserve"> </w:t>
      </w:r>
    </w:p>
    <w:p w14:paraId="3960DEFD" w14:textId="4C7DBB86" w:rsidR="00120D86" w:rsidRPr="00196E13" w:rsidRDefault="00120D86" w:rsidP="00120D86">
      <w:pPr>
        <w:pStyle w:val="11Lgumam"/>
        <w:ind w:firstLine="0"/>
        <w:rPr>
          <w:sz w:val="22"/>
          <w:szCs w:val="22"/>
          <w:highlight w:val="yellow"/>
        </w:rPr>
      </w:pPr>
      <w:r>
        <w:rPr>
          <w:bCs/>
          <w:color w:val="FF0000"/>
          <w:sz w:val="20"/>
          <w:szCs w:val="20"/>
          <w:lang w:val="lv-LV" w:eastAsia="lv-LV"/>
        </w:rPr>
        <w:t>(</w:t>
      </w:r>
      <w:r w:rsidRPr="00120D86">
        <w:rPr>
          <w:bCs/>
          <w:color w:val="FF0000"/>
          <w:sz w:val="20"/>
          <w:szCs w:val="20"/>
          <w:lang w:val="lv-LV" w:eastAsia="lv-LV"/>
        </w:rPr>
        <w:t>Ar 2024. gada 20. februāra grozījumiem</w:t>
      </w:r>
      <w:r>
        <w:rPr>
          <w:bCs/>
          <w:color w:val="FF0000"/>
          <w:sz w:val="20"/>
          <w:szCs w:val="20"/>
          <w:lang w:val="lv-LV" w:eastAsia="lv-LV"/>
        </w:rPr>
        <w:t>)</w:t>
      </w:r>
      <w:r w:rsidRPr="00120D86">
        <w:rPr>
          <w:bCs/>
          <w:color w:val="FF0000"/>
          <w:sz w:val="20"/>
          <w:szCs w:val="20"/>
          <w:lang w:val="lv-LV" w:eastAsia="lv-LV"/>
        </w:rPr>
        <w:t xml:space="preserve"> </w:t>
      </w:r>
      <w:r w:rsidRPr="00120D86">
        <w:rPr>
          <w:b/>
          <w:color w:val="FF0000"/>
          <w:sz w:val="20"/>
          <w:szCs w:val="20"/>
          <w:lang w:val="lv-LV" w:eastAsia="lv-LV"/>
        </w:rPr>
        <w:t xml:space="preserve"> </w:t>
      </w:r>
    </w:p>
    <w:p w14:paraId="0A08FE80" w14:textId="77777777" w:rsidR="00120D86" w:rsidRPr="00A304C2" w:rsidRDefault="00120D86" w:rsidP="00120D86">
      <w:pPr>
        <w:pStyle w:val="11Lgumam"/>
        <w:numPr>
          <w:ilvl w:val="1"/>
          <w:numId w:val="43"/>
        </w:numPr>
        <w:ind w:left="567" w:hanging="567"/>
        <w:rPr>
          <w:sz w:val="22"/>
          <w:szCs w:val="22"/>
        </w:rPr>
      </w:pPr>
      <w:r w:rsidRPr="00A304C2">
        <w:rPr>
          <w:sz w:val="22"/>
          <w:szCs w:val="22"/>
        </w:rPr>
        <w:t xml:space="preserve">Pārdevējs piegādā Preci </w:t>
      </w:r>
      <w:r w:rsidRPr="00A304C2">
        <w:rPr>
          <w:sz w:val="22"/>
          <w:szCs w:val="22"/>
          <w:lang w:val="lv-LV"/>
        </w:rPr>
        <w:t>1</w:t>
      </w:r>
      <w:r w:rsidRPr="00A304C2">
        <w:rPr>
          <w:sz w:val="22"/>
          <w:szCs w:val="22"/>
        </w:rPr>
        <w:t xml:space="preserve"> (</w:t>
      </w:r>
      <w:r w:rsidRPr="00A304C2">
        <w:rPr>
          <w:sz w:val="22"/>
          <w:szCs w:val="22"/>
          <w:lang w:val="lv-LV"/>
        </w:rPr>
        <w:t>vienas</w:t>
      </w:r>
      <w:r w:rsidRPr="00A304C2">
        <w:rPr>
          <w:sz w:val="22"/>
          <w:szCs w:val="22"/>
        </w:rPr>
        <w:t xml:space="preserve">) </w:t>
      </w:r>
      <w:r w:rsidRPr="00A304C2">
        <w:rPr>
          <w:sz w:val="22"/>
          <w:szCs w:val="22"/>
          <w:lang w:val="lv-LV"/>
        </w:rPr>
        <w:t>nedēļas</w:t>
      </w:r>
      <w:r w:rsidRPr="00A304C2">
        <w:rPr>
          <w:sz w:val="22"/>
          <w:szCs w:val="22"/>
        </w:rPr>
        <w:t xml:space="preserve"> laikā uz Pieprasījumā norādīto adresi un izkrauj Pircēja pārstāvja norādītā vietā.</w:t>
      </w:r>
      <w:bookmarkEnd w:id="25"/>
      <w:r w:rsidRPr="00A304C2">
        <w:rPr>
          <w:sz w:val="22"/>
          <w:szCs w:val="22"/>
        </w:rPr>
        <w:t xml:space="preserve"> </w:t>
      </w:r>
    </w:p>
    <w:p w14:paraId="161827D4" w14:textId="77777777" w:rsidR="00120D86" w:rsidRPr="00A304C2" w:rsidRDefault="00120D86" w:rsidP="00120D86">
      <w:pPr>
        <w:pStyle w:val="11Lgumam"/>
        <w:numPr>
          <w:ilvl w:val="1"/>
          <w:numId w:val="43"/>
        </w:numPr>
        <w:ind w:left="567" w:hanging="567"/>
        <w:rPr>
          <w:sz w:val="22"/>
          <w:szCs w:val="22"/>
        </w:rPr>
      </w:pPr>
      <w:r w:rsidRPr="00A304C2">
        <w:rPr>
          <w:sz w:val="22"/>
          <w:szCs w:val="22"/>
        </w:rPr>
        <w:t>Pārdevējs pirms Preces piegādes saskaņo (telefoniski vai elektroniski) ar Pieprasījumā norādīto personu konkrētu Preces piegādes laiku.</w:t>
      </w:r>
      <w:bookmarkEnd w:id="26"/>
    </w:p>
    <w:p w14:paraId="37BCB3C0" w14:textId="77777777" w:rsidR="00120D86" w:rsidRPr="00A304C2" w:rsidRDefault="00120D86" w:rsidP="00120D86">
      <w:pPr>
        <w:pStyle w:val="11Lgumam"/>
        <w:numPr>
          <w:ilvl w:val="1"/>
          <w:numId w:val="43"/>
        </w:numPr>
        <w:ind w:left="567" w:hanging="567"/>
        <w:rPr>
          <w:sz w:val="22"/>
          <w:szCs w:val="22"/>
        </w:rPr>
      </w:pPr>
      <w:r w:rsidRPr="00A304C2">
        <w:rPr>
          <w:sz w:val="22"/>
          <w:szCs w:val="22"/>
        </w:rPr>
        <w:t>Prece uzskatāma par piegādātu/izsniegtu ar Preces pavadzīmes abpusējas parakstīšanas brīdi.</w:t>
      </w:r>
    </w:p>
    <w:p w14:paraId="5D48AE61" w14:textId="77777777" w:rsidR="00120D86" w:rsidRPr="00A304C2" w:rsidRDefault="00120D86" w:rsidP="00120D86">
      <w:pPr>
        <w:pStyle w:val="11Lgumam"/>
        <w:numPr>
          <w:ilvl w:val="1"/>
          <w:numId w:val="43"/>
        </w:numPr>
        <w:ind w:left="567" w:hanging="567"/>
        <w:rPr>
          <w:sz w:val="22"/>
          <w:szCs w:val="22"/>
        </w:rPr>
      </w:pPr>
      <w:bookmarkStart w:id="27" w:name="_Ref336521447"/>
      <w:bookmarkStart w:id="28" w:name="_Ref367712684"/>
      <w:r w:rsidRPr="00A304C2">
        <w:rPr>
          <w:sz w:val="22"/>
          <w:szCs w:val="22"/>
        </w:rPr>
        <w:t>Pircējs ir tiesīgs pirms pieņemšanas pārbaudīt Preci, nepieņemt to un neparakstīt Preces pavadzīmi, ja Prece neatbilst Preces pavadzīmē norādītajam. Šajā gadījumā Pārdevējs uz sava rēķina 2 (divu) darba dienu laikā piegādā Preces pavadzīmē norādītajam atbilstošu Preci.</w:t>
      </w:r>
    </w:p>
    <w:p w14:paraId="4856B314" w14:textId="77777777" w:rsidR="00120D86" w:rsidRPr="00A304C2" w:rsidRDefault="00120D86" w:rsidP="00120D86">
      <w:pPr>
        <w:pStyle w:val="11Lgumam"/>
        <w:numPr>
          <w:ilvl w:val="1"/>
          <w:numId w:val="43"/>
        </w:numPr>
        <w:ind w:left="567" w:hanging="567"/>
        <w:rPr>
          <w:sz w:val="22"/>
          <w:szCs w:val="22"/>
        </w:rPr>
      </w:pPr>
      <w:bookmarkStart w:id="29" w:name="_Ref367778243"/>
      <w:r w:rsidRPr="00A304C2">
        <w:rPr>
          <w:sz w:val="22"/>
          <w:szCs w:val="22"/>
        </w:rPr>
        <w:t>Pircējs ir tiesīgs pirms pieņemšanas pārbaudīt Preci, nepieņemt to un neparakstīt Preces pavadzīmi, ja Prece nav kvalitatīva vai Līguma noteikumiem atbilstoša. Šajā gadījumā Pircējs 1 (vienas) darba dienas laikā sastāda un nosūta Pārdevējam pretenziju par nekvalitatīvo Preci vai neatbilstību Līguma noteikumiem. Pārdevējs uz sava rēķina 2</w:t>
      </w:r>
      <w:r w:rsidRPr="00A304C2">
        <w:rPr>
          <w:sz w:val="22"/>
          <w:szCs w:val="22"/>
          <w:lang w:val="lv-LV"/>
        </w:rPr>
        <w:t xml:space="preserve"> </w:t>
      </w:r>
      <w:r w:rsidRPr="00A304C2">
        <w:rPr>
          <w:sz w:val="22"/>
          <w:szCs w:val="22"/>
        </w:rPr>
        <w:t xml:space="preserve">(divu) darba dienu laikā piegādā kvalitatīvu un Līguma noteikumiem atbilstošu Preci </w:t>
      </w:r>
      <w:bookmarkEnd w:id="27"/>
      <w:r w:rsidRPr="00A304C2">
        <w:rPr>
          <w:sz w:val="22"/>
          <w:szCs w:val="22"/>
        </w:rPr>
        <w:t>un Prece</w:t>
      </w:r>
      <w:r w:rsidRPr="00A304C2">
        <w:rPr>
          <w:sz w:val="22"/>
          <w:szCs w:val="22"/>
          <w:lang w:val="lv-LV"/>
        </w:rPr>
        <w:t>s</w:t>
      </w:r>
      <w:r w:rsidRPr="00A304C2">
        <w:rPr>
          <w:sz w:val="22"/>
          <w:szCs w:val="22"/>
        </w:rPr>
        <w:t xml:space="preserve"> piegādes termiņ</w:t>
      </w:r>
      <w:r w:rsidRPr="00A304C2">
        <w:rPr>
          <w:sz w:val="22"/>
          <w:szCs w:val="22"/>
          <w:lang w:val="lv-LV"/>
        </w:rPr>
        <w:t>a kavējuma gadījumā maksā Pircēja noteikto līgumsodu saskaņā ar Līguma 7.2.punktu</w:t>
      </w:r>
      <w:r w:rsidRPr="00A304C2">
        <w:rPr>
          <w:sz w:val="22"/>
          <w:szCs w:val="22"/>
        </w:rPr>
        <w:t>.</w:t>
      </w:r>
      <w:bookmarkEnd w:id="28"/>
      <w:bookmarkEnd w:id="29"/>
    </w:p>
    <w:p w14:paraId="4120D910" w14:textId="77777777" w:rsidR="00120D86" w:rsidRPr="00A304C2" w:rsidRDefault="00120D86" w:rsidP="00120D86">
      <w:pPr>
        <w:pStyle w:val="11Lgumam"/>
        <w:numPr>
          <w:ilvl w:val="1"/>
          <w:numId w:val="43"/>
        </w:numPr>
        <w:ind w:left="567" w:hanging="567"/>
        <w:rPr>
          <w:sz w:val="22"/>
          <w:szCs w:val="22"/>
        </w:rPr>
      </w:pPr>
      <w:bookmarkStart w:id="30" w:name="_Ref336507576"/>
      <w:bookmarkStart w:id="31" w:name="_Ref336510535"/>
      <w:r w:rsidRPr="00A304C2">
        <w:rPr>
          <w:sz w:val="22"/>
          <w:szCs w:val="22"/>
        </w:rPr>
        <w:t>Ja pēc Preces pavadzīmes abpusējas parakstīšanas Pircējs konstatē, ka piegādāta Līguma noteikumiem neatbilstoša</w:t>
      </w:r>
      <w:r w:rsidRPr="00A304C2">
        <w:rPr>
          <w:sz w:val="22"/>
          <w:szCs w:val="22"/>
          <w:lang w:val="lv-LV"/>
        </w:rPr>
        <w:t>/nekvalitatīva</w:t>
      </w:r>
      <w:r w:rsidRPr="00A304C2">
        <w:rPr>
          <w:sz w:val="22"/>
          <w:szCs w:val="22"/>
        </w:rPr>
        <w:t xml:space="preserve"> Prece, Pircējs nosūta Pārdevējam rakstveida pretenziju un uzaicina Pārdevēju Pircēja norādītā adresē un termiņā ierasties sastādīt aktu par konstatētajiem trūkumiem/slēptiem defektiem. Pārdevēja neierašanās gadījumā Pircējs ir tiesīgs sastādīt aktu</w:t>
      </w:r>
      <w:bookmarkEnd w:id="30"/>
      <w:r w:rsidRPr="00A304C2">
        <w:rPr>
          <w:sz w:val="22"/>
          <w:szCs w:val="22"/>
        </w:rPr>
        <w:t xml:space="preserve"> bez Pārdevēja klātbūtnes un nosūtīt sastādīto aktu Pārdevējam uz Līgumā norādīto elektroniskā pasta adresi</w:t>
      </w:r>
      <w:bookmarkEnd w:id="31"/>
      <w:r w:rsidRPr="00A304C2">
        <w:rPr>
          <w:sz w:val="22"/>
          <w:szCs w:val="22"/>
        </w:rPr>
        <w:t>, uz kuru nosūtīts Pieprasījums.</w:t>
      </w:r>
    </w:p>
    <w:p w14:paraId="243409A4" w14:textId="77777777" w:rsidR="00120D86" w:rsidRPr="00A304C2" w:rsidRDefault="00120D86" w:rsidP="00120D86">
      <w:pPr>
        <w:pStyle w:val="11Lgumam"/>
        <w:numPr>
          <w:ilvl w:val="1"/>
          <w:numId w:val="43"/>
        </w:numPr>
        <w:ind w:left="567" w:hanging="567"/>
        <w:rPr>
          <w:sz w:val="22"/>
          <w:szCs w:val="22"/>
        </w:rPr>
      </w:pPr>
      <w:bookmarkStart w:id="32" w:name="_Ref336521452"/>
      <w:bookmarkStart w:id="33" w:name="_Ref342914146"/>
      <w:bookmarkStart w:id="34" w:name="_Ref367712612"/>
      <w:bookmarkStart w:id="35" w:name="_Ref367773908"/>
      <w:bookmarkStart w:id="36" w:name="_Ref367955051"/>
      <w:r w:rsidRPr="00A304C2">
        <w:rPr>
          <w:sz w:val="22"/>
          <w:szCs w:val="22"/>
        </w:rPr>
        <w:t>Pārdevējam ir pienākums 2 (divu) darba dienu laikā pēc akta par konstatētajiem trūkumiem/slēptiem defektiem sastādīšanas uz sava rēķina apmainīt Līguma noteikumiem neatbilstošo Preci pret Līguma noteikumiem atbilstošu Preci, kā arī Prece</w:t>
      </w:r>
      <w:r w:rsidRPr="00A304C2">
        <w:rPr>
          <w:sz w:val="22"/>
          <w:szCs w:val="22"/>
          <w:lang w:val="lv-LV"/>
        </w:rPr>
        <w:t>s</w:t>
      </w:r>
      <w:r w:rsidRPr="00A304C2">
        <w:rPr>
          <w:sz w:val="22"/>
          <w:szCs w:val="22"/>
        </w:rPr>
        <w:t xml:space="preserve"> piegādes termiņ</w:t>
      </w:r>
      <w:r w:rsidRPr="00A304C2">
        <w:rPr>
          <w:sz w:val="22"/>
          <w:szCs w:val="22"/>
          <w:lang w:val="lv-LV"/>
        </w:rPr>
        <w:t>a kavējuma gadījumā maksāt Pircēja noteikto līgumsodu saskaņā ar Līguma 7.2.punktu</w:t>
      </w:r>
      <w:r w:rsidRPr="00A304C2">
        <w:rPr>
          <w:sz w:val="22"/>
          <w:szCs w:val="22"/>
        </w:rPr>
        <w:t>, vai atmaksāt neatbilstošās Preces vērtību, ja samaksa veikta, bet Preci nav iespējams apmainīt.</w:t>
      </w:r>
      <w:bookmarkEnd w:id="32"/>
      <w:bookmarkEnd w:id="33"/>
      <w:bookmarkEnd w:id="34"/>
      <w:bookmarkEnd w:id="35"/>
      <w:bookmarkEnd w:id="36"/>
    </w:p>
    <w:p w14:paraId="7B628F59" w14:textId="77777777" w:rsidR="00120D86" w:rsidRPr="00A304C2" w:rsidRDefault="00120D86" w:rsidP="00120D86">
      <w:pPr>
        <w:pStyle w:val="1Lgumam"/>
        <w:numPr>
          <w:ilvl w:val="0"/>
          <w:numId w:val="43"/>
        </w:numPr>
        <w:ind w:left="567" w:hanging="567"/>
        <w:rPr>
          <w:sz w:val="22"/>
          <w:szCs w:val="22"/>
        </w:rPr>
      </w:pPr>
      <w:r w:rsidRPr="00A304C2">
        <w:rPr>
          <w:sz w:val="22"/>
          <w:szCs w:val="22"/>
        </w:rPr>
        <w:t>Garantija</w:t>
      </w:r>
    </w:p>
    <w:p w14:paraId="0F224112" w14:textId="77777777" w:rsidR="00120D86" w:rsidRDefault="00120D86" w:rsidP="00120D86">
      <w:pPr>
        <w:pStyle w:val="11Lgumam"/>
        <w:numPr>
          <w:ilvl w:val="1"/>
          <w:numId w:val="43"/>
        </w:numPr>
        <w:ind w:left="567" w:hanging="567"/>
        <w:rPr>
          <w:rFonts w:eastAsia="Calibri"/>
          <w:sz w:val="22"/>
          <w:szCs w:val="22"/>
          <w:highlight w:val="yellow"/>
        </w:rPr>
      </w:pPr>
      <w:r w:rsidRPr="00196E13">
        <w:rPr>
          <w:rFonts w:eastAsia="Calibri"/>
          <w:sz w:val="22"/>
          <w:szCs w:val="22"/>
          <w:highlight w:val="yellow"/>
        </w:rPr>
        <w:t xml:space="preserve">Preces garantijas termiņš ir </w:t>
      </w:r>
      <w:r w:rsidRPr="00196E13">
        <w:rPr>
          <w:rFonts w:eastAsia="Calibri"/>
          <w:sz w:val="22"/>
          <w:szCs w:val="22"/>
          <w:highlight w:val="yellow"/>
          <w:lang w:val="lv-LV"/>
        </w:rPr>
        <w:t>Preces ražotāja noteiktais garantijas termiņš skaitot to</w:t>
      </w:r>
      <w:r w:rsidRPr="00196E13">
        <w:rPr>
          <w:rFonts w:eastAsia="Calibri"/>
          <w:sz w:val="22"/>
          <w:szCs w:val="22"/>
          <w:highlight w:val="yellow"/>
        </w:rPr>
        <w:t xml:space="preserve"> no Preču pieņemšanas – nodošanas dienas un Preču garantijai jābūt atbilstošai tehniskajā specifikācijā noteiktajām prasībām, ja tādas konkrētajām Precēm ir noteiktas.</w:t>
      </w:r>
    </w:p>
    <w:p w14:paraId="2D801A30" w14:textId="3D52FD03" w:rsidR="00120D86" w:rsidRPr="00120D86" w:rsidRDefault="00120D86" w:rsidP="00120D86">
      <w:pPr>
        <w:pStyle w:val="11Lgumam"/>
        <w:ind w:firstLine="0"/>
        <w:rPr>
          <w:rFonts w:eastAsia="Calibri"/>
        </w:rPr>
      </w:pPr>
      <w:r w:rsidRPr="00120D86">
        <w:rPr>
          <w:rFonts w:eastAsia="Calibri"/>
          <w:color w:val="FF0000"/>
          <w:sz w:val="20"/>
          <w:szCs w:val="20"/>
          <w:lang w:val="lv-LV"/>
        </w:rPr>
        <w:t>(</w:t>
      </w:r>
      <w:r w:rsidRPr="00120D86">
        <w:rPr>
          <w:rFonts w:eastAsia="Calibri"/>
          <w:color w:val="FF0000"/>
          <w:sz w:val="20"/>
          <w:szCs w:val="20"/>
        </w:rPr>
        <w:t>Ar 2024. gada 20. februāra grozījumiem</w:t>
      </w:r>
      <w:r w:rsidRPr="00120D86">
        <w:rPr>
          <w:rFonts w:eastAsia="Calibri"/>
          <w:color w:val="FF0000"/>
          <w:sz w:val="20"/>
          <w:szCs w:val="20"/>
          <w:lang w:val="lv-LV"/>
        </w:rPr>
        <w:t>)</w:t>
      </w:r>
      <w:r w:rsidRPr="00120D86">
        <w:rPr>
          <w:rFonts w:eastAsia="Calibri"/>
        </w:rPr>
        <w:t xml:space="preserve"> </w:t>
      </w:r>
    </w:p>
    <w:p w14:paraId="302DD470" w14:textId="77777777" w:rsidR="0055244C" w:rsidRPr="008633DF" w:rsidRDefault="0055244C" w:rsidP="0055244C">
      <w:pPr>
        <w:pStyle w:val="11Lgumam"/>
        <w:numPr>
          <w:ilvl w:val="1"/>
          <w:numId w:val="43"/>
        </w:numPr>
        <w:ind w:left="567" w:hanging="567"/>
        <w:rPr>
          <w:rFonts w:eastAsia="Calibri"/>
        </w:rPr>
      </w:pPr>
      <w:r w:rsidRPr="008633DF">
        <w:rPr>
          <w:rFonts w:eastAsia="Calibri"/>
        </w:rPr>
        <w:t>Garantijas termiņa laikā Pārdevējs 3 (trīs) darba dienu laikā no Pircēja rakstveida pretenzijas (e-pasta) nosūtīšanas dienas, ierodas Preces atrašanās vietā, sagatavo aktu un novērš defektus, kas atklāti un radušies Precei pēc Preces pavadzīmes abpusējas parakstīšanas vai Preci, kurai konstatēti defekti, apmaina pret jaunu, kvalitatīvu un Līguma noteikumiem atbilstoši Preci vai atmaksā tās vērtību, ja Preci nav iespējams apmainīt. Pircējs par pretenzijas nosūtīšanu informē Pārdevēju telefoniski.</w:t>
      </w:r>
    </w:p>
    <w:p w14:paraId="693BA075" w14:textId="77777777" w:rsidR="0055244C" w:rsidRPr="008633DF" w:rsidRDefault="0055244C" w:rsidP="0055244C">
      <w:pPr>
        <w:pStyle w:val="11Lgumam"/>
        <w:numPr>
          <w:ilvl w:val="1"/>
          <w:numId w:val="43"/>
        </w:numPr>
        <w:ind w:left="567" w:hanging="567"/>
      </w:pPr>
      <w:r w:rsidRPr="008633DF">
        <w:rPr>
          <w:rFonts w:eastAsia="Calibri"/>
        </w:rPr>
        <w:t>Pārdevējam nav pienākums apmainīt nekvalitatīvo Preci, ja tā zaudējusi kvalitāti tāpēc, ka Pircējs nav ievērojis Preces lietošanas instrukciju, uzglabāšanas un kopšanas noteikumus.</w:t>
      </w:r>
    </w:p>
    <w:p w14:paraId="48030652" w14:textId="77777777" w:rsidR="0055244C" w:rsidRPr="008633DF" w:rsidRDefault="0055244C" w:rsidP="0055244C">
      <w:pPr>
        <w:pStyle w:val="1Lgumam"/>
        <w:numPr>
          <w:ilvl w:val="0"/>
          <w:numId w:val="43"/>
        </w:numPr>
      </w:pPr>
      <w:r w:rsidRPr="008633DF">
        <w:t>Pušu tiesības un pienākumi</w:t>
      </w:r>
    </w:p>
    <w:p w14:paraId="37165274" w14:textId="77777777" w:rsidR="0055244C" w:rsidRPr="008633DF" w:rsidRDefault="0055244C" w:rsidP="0055244C">
      <w:pPr>
        <w:pStyle w:val="11Lgumam"/>
        <w:numPr>
          <w:ilvl w:val="1"/>
          <w:numId w:val="43"/>
        </w:numPr>
        <w:ind w:left="567" w:hanging="567"/>
      </w:pPr>
      <w:r w:rsidRPr="008633DF">
        <w:t>Pircējs:</w:t>
      </w:r>
    </w:p>
    <w:p w14:paraId="6E660933" w14:textId="77777777" w:rsidR="0055244C" w:rsidRPr="008633DF" w:rsidRDefault="0055244C" w:rsidP="0055244C">
      <w:pPr>
        <w:pStyle w:val="Style1"/>
        <w:ind w:left="567" w:hanging="567"/>
      </w:pPr>
      <w:r w:rsidRPr="008633DF">
        <w:t>pieņem piegādāto Līguma un Pieprasījuma noteikumiem atbilstošu, kvalitatīvu Preci;</w:t>
      </w:r>
    </w:p>
    <w:p w14:paraId="5B7BDA4B" w14:textId="77777777" w:rsidR="0055244C" w:rsidRPr="008633DF" w:rsidRDefault="0055244C" w:rsidP="0055244C">
      <w:pPr>
        <w:pStyle w:val="Style1"/>
        <w:ind w:left="567" w:hanging="567"/>
      </w:pPr>
      <w:r w:rsidRPr="008633DF">
        <w:t>samaksā par pieņemto Līguma un Pieprasījuma noteikumiem atbilstošu, kvalitatīvu Preci Līgumā noteiktajā kārtībā.</w:t>
      </w:r>
    </w:p>
    <w:p w14:paraId="39725752" w14:textId="77777777" w:rsidR="0055244C" w:rsidRPr="008633DF" w:rsidRDefault="0055244C" w:rsidP="0055244C">
      <w:pPr>
        <w:pStyle w:val="11Lgumam"/>
        <w:numPr>
          <w:ilvl w:val="1"/>
          <w:numId w:val="43"/>
        </w:numPr>
        <w:ind w:left="567" w:hanging="567"/>
      </w:pPr>
      <w:r w:rsidRPr="008633DF">
        <w:t>Pārdevējs:</w:t>
      </w:r>
    </w:p>
    <w:p w14:paraId="728CCA17" w14:textId="77777777" w:rsidR="0055244C" w:rsidRPr="008633DF" w:rsidRDefault="0055244C" w:rsidP="0055244C">
      <w:pPr>
        <w:pStyle w:val="Style1"/>
        <w:ind w:left="567" w:hanging="567"/>
      </w:pPr>
      <w:r w:rsidRPr="008633DF">
        <w:t>pārdod un piegādā Līguma noteikumiem atbilstošu, kvalitatīvu Preci saskaņā ar Līguma noteikumiem un Pieprasījumu;</w:t>
      </w:r>
    </w:p>
    <w:p w14:paraId="1E31C460" w14:textId="77777777" w:rsidR="0055244C" w:rsidRPr="008633DF" w:rsidRDefault="0055244C" w:rsidP="0055244C">
      <w:pPr>
        <w:pStyle w:val="Style1"/>
        <w:ind w:left="567" w:hanging="567"/>
      </w:pPr>
      <w:r w:rsidRPr="008633DF">
        <w:t>Līguma prasībām neatbilstošas un/vai nekvalitatīvas, bojātas Preces piegādes gadījumā apmaina to pret Līguma prasībām atbilstošu un/vai kvalitatīvu Preci uz sava rēķina vai atmaksā Preces vērtību, ja Preci nav iespējams apmainīt. Izdevumus, kas saistīti ar Preču apmaiņu, sedz Pārdevējs;</w:t>
      </w:r>
    </w:p>
    <w:p w14:paraId="76475FA1" w14:textId="77777777" w:rsidR="0055244C" w:rsidRPr="008633DF" w:rsidRDefault="0055244C" w:rsidP="0055244C">
      <w:pPr>
        <w:pStyle w:val="Style1"/>
        <w:ind w:left="567" w:hanging="567"/>
      </w:pPr>
      <w:r w:rsidRPr="008633DF">
        <w:t>Piegādā preces iesaiņojumā, uz kura norādīti bīstamības simboli un to paskaidrojumi, ir labi salasāmi uzraksti, ir labi saredzama un ir neizdzēšama ražotāja šāda informācija (etiķete) valsts valodā, produkta nosaukums, derīguma termiņš, lietošanas norādījumi;</w:t>
      </w:r>
    </w:p>
    <w:p w14:paraId="79673948" w14:textId="77777777" w:rsidR="0055244C" w:rsidRPr="008633DF" w:rsidRDefault="0055244C" w:rsidP="0055244C">
      <w:pPr>
        <w:pStyle w:val="1Lgumam"/>
        <w:numPr>
          <w:ilvl w:val="0"/>
          <w:numId w:val="43"/>
        </w:numPr>
      </w:pPr>
      <w:r w:rsidRPr="008633DF">
        <w:t>Pušu mantiskā atbildība</w:t>
      </w:r>
    </w:p>
    <w:p w14:paraId="080D8116" w14:textId="77777777" w:rsidR="0055244C" w:rsidRPr="008633DF" w:rsidRDefault="0055244C" w:rsidP="0055244C">
      <w:pPr>
        <w:pStyle w:val="11Lgumam"/>
        <w:numPr>
          <w:ilvl w:val="1"/>
          <w:numId w:val="43"/>
        </w:numPr>
        <w:ind w:left="567" w:hanging="567"/>
      </w:pPr>
      <w:bookmarkStart w:id="37" w:name="_Ref336249627"/>
      <w:r w:rsidRPr="008633DF">
        <w:t xml:space="preserve">Ja Pircējs neievēro Līgumā noteikto Preces apmaksas termiņu, </w:t>
      </w:r>
      <w:r>
        <w:rPr>
          <w:lang w:val="lv-LV"/>
        </w:rPr>
        <w:t xml:space="preserve">Pārdevējs ir tiesīgs </w:t>
      </w:r>
      <w:r w:rsidRPr="008633DF">
        <w:t>Pircēj</w:t>
      </w:r>
      <w:r>
        <w:rPr>
          <w:lang w:val="lv-LV"/>
        </w:rPr>
        <w:t>am piemērot</w:t>
      </w:r>
      <w:r w:rsidRPr="008633DF">
        <w:t xml:space="preserve"> līgumsodu 0,5% (nulle komats </w:t>
      </w:r>
      <w:r>
        <w:rPr>
          <w:lang w:val="lv-LV"/>
        </w:rPr>
        <w:t>pieci</w:t>
      </w:r>
      <w:r w:rsidRPr="008633DF">
        <w:t xml:space="preserve"> %)</w:t>
      </w:r>
      <w:r w:rsidRPr="008633DF">
        <w:rPr>
          <w:i/>
        </w:rPr>
        <w:t xml:space="preserve"> </w:t>
      </w:r>
      <w:r w:rsidRPr="008633DF">
        <w:t xml:space="preserve">apmērā no termiņā neapmaksātās summas bez PVN par katru nokavēto kalendāro dienu, bet ne vairāk kā 10 % no termiņā neapmaksātās summas, </w:t>
      </w:r>
      <w:r>
        <w:rPr>
          <w:lang w:val="lv-LV"/>
        </w:rPr>
        <w:t xml:space="preserve">kas jāsamaksā </w:t>
      </w:r>
      <w:r w:rsidRPr="008633DF">
        <w:t>5 (piecu) darba dienu laikā no Pārdevēja rēķina par līgu</w:t>
      </w:r>
      <w:r>
        <w:rPr>
          <w:lang w:val="lv-LV"/>
        </w:rPr>
        <w:t>6</w:t>
      </w:r>
      <w:proofErr w:type="spellStart"/>
      <w:r w:rsidRPr="008633DF">
        <w:t>msodu</w:t>
      </w:r>
      <w:proofErr w:type="spellEnd"/>
      <w:r w:rsidRPr="008633DF">
        <w:t xml:space="preserve"> iesniegšanas dienas Pircējam.</w:t>
      </w:r>
    </w:p>
    <w:p w14:paraId="091DDB46" w14:textId="77777777" w:rsidR="0055244C" w:rsidRPr="008633DF" w:rsidRDefault="0055244C" w:rsidP="0055244C">
      <w:pPr>
        <w:pStyle w:val="11Lgumam"/>
        <w:numPr>
          <w:ilvl w:val="1"/>
          <w:numId w:val="43"/>
        </w:numPr>
        <w:ind w:left="567" w:hanging="567"/>
      </w:pPr>
      <w:r w:rsidRPr="008633DF">
        <w:t xml:space="preserve">Ja Pārdevējs neievēro Līgumā noteikto Preces piegādes/izsniegšanas termiņu/ nekvalitatīvas, Līguma prasībām neatbilstošas Preces apmaiņas termiņu pret kvalitatīvu, Līguma prasībām atbilstošu Preci vai Preces vērtības atmaksu, ja Preci nav iespējams apmainīt, </w:t>
      </w:r>
      <w:r>
        <w:rPr>
          <w:lang w:val="lv-LV"/>
        </w:rPr>
        <w:t xml:space="preserve">Pircējs ir tiesīgs </w:t>
      </w:r>
      <w:r w:rsidRPr="008633DF">
        <w:t>Pārdevēj</w:t>
      </w:r>
      <w:r>
        <w:rPr>
          <w:lang w:val="lv-LV"/>
        </w:rPr>
        <w:t>am piemērot</w:t>
      </w:r>
      <w:r w:rsidRPr="008633DF">
        <w:t xml:space="preserve"> līgumsodu 0,5 % (nulle komats pieci %)</w:t>
      </w:r>
      <w:r w:rsidRPr="008633DF">
        <w:rPr>
          <w:i/>
        </w:rPr>
        <w:t xml:space="preserve"> </w:t>
      </w:r>
      <w:r w:rsidRPr="008633DF">
        <w:t xml:space="preserve">apmērā no termiņā nepiegādātās Preces summas bez PVN par katru nokavēto kalendāro dienu, bet ne vairāk kā 10% no termiņā nepiegādātās Preces summas, </w:t>
      </w:r>
      <w:r>
        <w:rPr>
          <w:lang w:val="lv-LV"/>
        </w:rPr>
        <w:t xml:space="preserve">kas jāsamaksā </w:t>
      </w:r>
      <w:r w:rsidRPr="008633DF">
        <w:t>5 (piecu) kalendāro dienu laikā pēc Pircēja rēķina par līgumsodu izrakstīšanas dienas</w:t>
      </w:r>
      <w:bookmarkEnd w:id="37"/>
      <w:r w:rsidRPr="008633DF">
        <w:t xml:space="preserve">. </w:t>
      </w:r>
    </w:p>
    <w:p w14:paraId="7A2346B2" w14:textId="77777777" w:rsidR="0055244C" w:rsidRPr="008633DF" w:rsidRDefault="0055244C" w:rsidP="0055244C">
      <w:pPr>
        <w:pStyle w:val="11Lgumam"/>
        <w:numPr>
          <w:ilvl w:val="1"/>
          <w:numId w:val="43"/>
        </w:numPr>
        <w:ind w:left="567" w:hanging="567"/>
      </w:pPr>
      <w:r w:rsidRPr="008633DF">
        <w:t>Līgumsoda samaksa neatbrīvo Puses no saistību izpildes.</w:t>
      </w:r>
    </w:p>
    <w:p w14:paraId="662368C5" w14:textId="77777777" w:rsidR="00D534ED" w:rsidRPr="008633DF" w:rsidRDefault="00D534ED" w:rsidP="00D534ED">
      <w:pPr>
        <w:pStyle w:val="1Lgumam"/>
        <w:numPr>
          <w:ilvl w:val="0"/>
          <w:numId w:val="43"/>
        </w:numPr>
      </w:pPr>
      <w:r w:rsidRPr="008633DF">
        <w:t>Nepārvarama vara</w:t>
      </w:r>
    </w:p>
    <w:p w14:paraId="77774C31" w14:textId="77777777" w:rsidR="00D534ED" w:rsidRPr="008633DF" w:rsidRDefault="00D534ED" w:rsidP="00D534ED">
      <w:pPr>
        <w:pStyle w:val="11Lgumam"/>
        <w:numPr>
          <w:ilvl w:val="1"/>
          <w:numId w:val="43"/>
        </w:numPr>
        <w:ind w:left="567" w:hanging="567"/>
      </w:pPr>
      <w:r w:rsidRPr="008633DF">
        <w:t>Ar nepārvaramu varu (</w:t>
      </w:r>
      <w:proofErr w:type="spellStart"/>
      <w:r w:rsidRPr="008633DF">
        <w:t>force</w:t>
      </w:r>
      <w:proofErr w:type="spellEnd"/>
      <w:r w:rsidRPr="008633DF">
        <w:t xml:space="preserve"> </w:t>
      </w:r>
      <w:proofErr w:type="spellStart"/>
      <w:r w:rsidRPr="008633DF">
        <w:t>majeure</w:t>
      </w:r>
      <w:proofErr w:type="spellEnd"/>
      <w:r w:rsidRPr="008633DF">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36B2F2F4" w14:textId="77777777" w:rsidR="00D534ED" w:rsidRPr="008633DF" w:rsidRDefault="00D534ED" w:rsidP="00D534ED">
      <w:pPr>
        <w:pStyle w:val="11Lgumam"/>
        <w:numPr>
          <w:ilvl w:val="1"/>
          <w:numId w:val="43"/>
        </w:numPr>
        <w:ind w:left="567" w:hanging="567"/>
      </w:pPr>
      <w:r w:rsidRPr="008633DF">
        <w:t>Pusēm ir tiesības pagarināt Līguma nosacījumu izpildes termiņus par laika posmu, kurā darbojas nepārvarama vara, ja Puse ne vēlāk par 3 (trīs) darba dienām no nepārvaramas varas iestāšanās dienas rakstiski paziņo otrai Pusei par neiespējamību pildīt savas saistības.</w:t>
      </w:r>
    </w:p>
    <w:p w14:paraId="0A1F5DED" w14:textId="77777777" w:rsidR="00D534ED" w:rsidRPr="008633DF" w:rsidRDefault="00D534ED" w:rsidP="00D534ED">
      <w:pPr>
        <w:pStyle w:val="11Lgumam"/>
        <w:numPr>
          <w:ilvl w:val="1"/>
          <w:numId w:val="43"/>
        </w:numPr>
        <w:ind w:left="567" w:hanging="567"/>
      </w:pPr>
      <w:r w:rsidRPr="008633DF">
        <w:t>Nesavlaicīga paziņojuma par nepārvaramas varas sākumu un beigu laiku gadījumā Puses netiek atbrīvotas no saistību izpildes.</w:t>
      </w:r>
    </w:p>
    <w:p w14:paraId="7062F40F" w14:textId="77777777" w:rsidR="00D534ED" w:rsidRPr="008633DF" w:rsidRDefault="00D534ED" w:rsidP="00D534ED">
      <w:pPr>
        <w:pStyle w:val="11Lgumam"/>
        <w:numPr>
          <w:ilvl w:val="1"/>
          <w:numId w:val="43"/>
        </w:numPr>
        <w:ind w:left="567" w:hanging="567"/>
      </w:pPr>
      <w:r w:rsidRPr="008633DF">
        <w:t xml:space="preserve">Ja nepārvaramas varas dēļ Līguma izpilde aizkavējas ilgāk par 30 (trīsdesmit) kalendārajām dienām, Puse ir tiesīga vienpusēji lauzt Līgumu, par to rakstveidā brīdinot otru Pusi, 5 (piecas) darba dienas iepriekš. </w:t>
      </w:r>
    </w:p>
    <w:p w14:paraId="1F39CEAD" w14:textId="412AD5DB" w:rsidR="00D534ED" w:rsidRDefault="00D534ED" w:rsidP="00D534ED">
      <w:pPr>
        <w:pStyle w:val="11Lgumam"/>
        <w:numPr>
          <w:ilvl w:val="1"/>
          <w:numId w:val="43"/>
        </w:numPr>
        <w:ind w:left="567" w:hanging="567"/>
      </w:pPr>
      <w:bookmarkStart w:id="38" w:name="_Ref367774216"/>
      <w:r w:rsidRPr="008633DF">
        <w:t>Ja Līgums tiek atcelts nepārvaramas varas apstākļu dēļ, nevienai no Pusēm nav tiesības pieprasīt no otras Puses atlīdzināt zaudējumus vai pieprasīt kompensāciju par jebkura veida zaudējumiem</w:t>
      </w:r>
      <w:bookmarkEnd w:id="38"/>
      <w:r w:rsidRPr="008633DF">
        <w:t>.</w:t>
      </w:r>
    </w:p>
    <w:p w14:paraId="235B0F66" w14:textId="77777777" w:rsidR="00D534ED" w:rsidRPr="008633DF" w:rsidRDefault="00D534ED" w:rsidP="00D534ED">
      <w:pPr>
        <w:pStyle w:val="11Lgumam"/>
        <w:ind w:firstLine="0"/>
      </w:pPr>
    </w:p>
    <w:p w14:paraId="6983AA57" w14:textId="77777777" w:rsidR="00D534ED" w:rsidRPr="008633DF" w:rsidRDefault="00D534ED" w:rsidP="00D534ED">
      <w:pPr>
        <w:pStyle w:val="11Lgumam"/>
        <w:ind w:firstLine="0"/>
        <w:rPr>
          <w:b/>
        </w:rPr>
      </w:pPr>
      <w:r w:rsidRPr="008633DF">
        <w:rPr>
          <w:b/>
          <w:lang w:val="lv-LV"/>
        </w:rPr>
        <w:t xml:space="preserve">9. </w:t>
      </w:r>
      <w:r w:rsidRPr="008633DF">
        <w:rPr>
          <w:b/>
        </w:rPr>
        <w:t>Līguma darbības termiņš, grozījumu veikšana Līgumā un Līguma izbeigšana</w:t>
      </w:r>
    </w:p>
    <w:p w14:paraId="7B2AB673" w14:textId="77777777" w:rsidR="00D534ED" w:rsidRPr="008633DF" w:rsidRDefault="00D534ED" w:rsidP="00D534ED">
      <w:pPr>
        <w:pStyle w:val="ListParagraph"/>
        <w:numPr>
          <w:ilvl w:val="0"/>
          <w:numId w:val="43"/>
        </w:numPr>
        <w:contextualSpacing w:val="0"/>
        <w:jc w:val="both"/>
        <w:rPr>
          <w:vanish/>
          <w:sz w:val="24"/>
          <w:szCs w:val="24"/>
          <w:lang w:val="x-none"/>
        </w:rPr>
      </w:pPr>
    </w:p>
    <w:p w14:paraId="30A65ABB" w14:textId="77777777" w:rsidR="00D534ED" w:rsidRPr="008633DF" w:rsidRDefault="00D534ED" w:rsidP="00D534ED">
      <w:pPr>
        <w:pStyle w:val="11Lgumam"/>
        <w:numPr>
          <w:ilvl w:val="1"/>
          <w:numId w:val="43"/>
        </w:numPr>
        <w:ind w:left="426" w:hanging="426"/>
      </w:pPr>
      <w:r w:rsidRPr="008633DF">
        <w:rPr>
          <w:lang w:val="lv-LV"/>
        </w:rPr>
        <w:t xml:space="preserve">  </w:t>
      </w:r>
      <w:r w:rsidRPr="008633DF">
        <w:t>Līgums stājas spēkā ar tā abpusēju parakstīšanu.</w:t>
      </w:r>
    </w:p>
    <w:p w14:paraId="78F382A2" w14:textId="77777777" w:rsidR="00D534ED" w:rsidRPr="008633DF" w:rsidRDefault="00D534ED" w:rsidP="00D534ED">
      <w:pPr>
        <w:pStyle w:val="11Lgumam"/>
        <w:numPr>
          <w:ilvl w:val="1"/>
          <w:numId w:val="43"/>
        </w:numPr>
        <w:ind w:left="567" w:hanging="567"/>
      </w:pPr>
      <w:bookmarkStart w:id="39" w:name="_Ref367708847"/>
      <w:r w:rsidRPr="008633DF">
        <w:t xml:space="preserve">Līgums ir spēkā </w:t>
      </w:r>
      <w:r w:rsidRPr="008633DF">
        <w:rPr>
          <w:b/>
          <w:lang w:val="lv-LV"/>
        </w:rPr>
        <w:t>36</w:t>
      </w:r>
      <w:r w:rsidRPr="008633DF">
        <w:rPr>
          <w:b/>
        </w:rPr>
        <w:t xml:space="preserve"> (</w:t>
      </w:r>
      <w:r w:rsidRPr="008633DF">
        <w:rPr>
          <w:b/>
          <w:lang w:val="lv-LV"/>
        </w:rPr>
        <w:t>trīsdesmit sešus</w:t>
      </w:r>
      <w:r w:rsidRPr="008633DF">
        <w:rPr>
          <w:b/>
        </w:rPr>
        <w:t xml:space="preserve">) mēnešus </w:t>
      </w:r>
      <w:r w:rsidRPr="008633DF">
        <w:t xml:space="preserve">no līguma parakstīšanas </w:t>
      </w:r>
      <w:r w:rsidRPr="008633DF">
        <w:rPr>
          <w:lang w:val="lv-LV"/>
        </w:rPr>
        <w:t>dienas</w:t>
      </w:r>
      <w:r w:rsidRPr="008633DF">
        <w:t xml:space="preserve"> vai līdz Līguma summas bez PVN apguvei atkarībā no tā, kurš no nosacījumiem iestājas pirmais</w:t>
      </w:r>
      <w:bookmarkEnd w:id="39"/>
      <w:r w:rsidRPr="008633DF">
        <w:t>.</w:t>
      </w:r>
    </w:p>
    <w:p w14:paraId="30E784BA" w14:textId="77777777" w:rsidR="00D534ED" w:rsidRPr="008633DF" w:rsidRDefault="00D534ED" w:rsidP="00D534ED">
      <w:pPr>
        <w:pStyle w:val="11Lgumam"/>
        <w:numPr>
          <w:ilvl w:val="1"/>
          <w:numId w:val="43"/>
        </w:numPr>
        <w:ind w:left="567" w:hanging="567"/>
      </w:pPr>
      <w:bookmarkStart w:id="40" w:name="_Ref367713447"/>
      <w:r w:rsidRPr="008633DF">
        <w:t>Puses var izskatīt iespēju pagarināt Līguma darbības termiņu, ja Līguma noteiktajā termiņā Līguma summa bez PVN nav apgūta.</w:t>
      </w:r>
      <w:bookmarkEnd w:id="40"/>
      <w:r w:rsidRPr="008633DF">
        <w:t xml:space="preserve"> </w:t>
      </w:r>
    </w:p>
    <w:p w14:paraId="3CDBA16C" w14:textId="77777777" w:rsidR="00D534ED" w:rsidRPr="008633DF" w:rsidRDefault="00D534ED" w:rsidP="00D534ED">
      <w:pPr>
        <w:pStyle w:val="11Lgumam"/>
        <w:numPr>
          <w:ilvl w:val="1"/>
          <w:numId w:val="43"/>
        </w:numPr>
        <w:ind w:left="567" w:hanging="567"/>
      </w:pPr>
      <w:r w:rsidRPr="008633DF">
        <w:t>Puses var izbeigt Līgumu pirms Līguma termiņa beigām, Pusēm savstarpēji rakstveidā vienojoties.</w:t>
      </w:r>
    </w:p>
    <w:p w14:paraId="50CC7B82" w14:textId="77777777" w:rsidR="00D534ED" w:rsidRPr="008633DF" w:rsidRDefault="00D534ED" w:rsidP="00D534ED">
      <w:pPr>
        <w:pStyle w:val="11Lgumam"/>
        <w:numPr>
          <w:ilvl w:val="1"/>
          <w:numId w:val="43"/>
        </w:numPr>
        <w:ind w:left="567" w:hanging="567"/>
      </w:pPr>
      <w:bookmarkStart w:id="41" w:name="_Ref336249906"/>
      <w:r w:rsidRPr="008633DF">
        <w:t>P</w:t>
      </w:r>
      <w:r w:rsidRPr="008633DF">
        <w:rPr>
          <w:lang w:val="lv-LV"/>
        </w:rPr>
        <w:t>ircējs</w:t>
      </w:r>
      <w:r w:rsidRPr="008633DF">
        <w:t xml:space="preserve"> ir tiesīgs vienpusējā kārtā, nosakot Līguma izbeigšanas datumu, izbeigt Līgumu pirms termiņa, nosūtot par to rakstisku paziņojumu </w:t>
      </w:r>
      <w:r w:rsidRPr="008633DF">
        <w:rPr>
          <w:lang w:val="lv-LV"/>
        </w:rPr>
        <w:t>Pārdevējam,</w:t>
      </w:r>
      <w:r w:rsidRPr="008633DF">
        <w:t xml:space="preserve"> ja:</w:t>
      </w:r>
      <w:bookmarkEnd w:id="41"/>
    </w:p>
    <w:p w14:paraId="4FAB0ACF" w14:textId="77777777" w:rsidR="00D534ED" w:rsidRPr="008633DF" w:rsidRDefault="00D534ED" w:rsidP="00D534ED">
      <w:pPr>
        <w:pStyle w:val="Style1"/>
        <w:ind w:left="567" w:hanging="567"/>
      </w:pPr>
      <w:r w:rsidRPr="008633DF">
        <w:t>ja Pārdevējs 3 (trīs) reizes nav ievērojis Līgumā noteikto Preces piegādes termiņu;</w:t>
      </w:r>
    </w:p>
    <w:p w14:paraId="6FCA8635" w14:textId="77777777" w:rsidR="00D534ED" w:rsidRPr="008633DF" w:rsidRDefault="00D534ED" w:rsidP="00D534ED">
      <w:pPr>
        <w:pStyle w:val="Style1"/>
        <w:ind w:left="567" w:hanging="567"/>
      </w:pPr>
      <w:r w:rsidRPr="008633DF">
        <w:t>ja Pārdevējs 3 (trīs) reizes piegādājis Līguma prasībām neatbilstošu vai nekvalitatīvu Preci par ko ir sastādīts akts par konstatētajiem trūkumiem;</w:t>
      </w:r>
    </w:p>
    <w:p w14:paraId="478B8562" w14:textId="77777777" w:rsidR="00D534ED" w:rsidRDefault="00D534ED" w:rsidP="00D534ED">
      <w:pPr>
        <w:pStyle w:val="Style1"/>
        <w:ind w:left="567" w:hanging="567"/>
        <w:rPr>
          <w:rStyle w:val="None"/>
        </w:rPr>
      </w:pPr>
      <w:r w:rsidRPr="008633DF">
        <w:rPr>
          <w:rStyle w:val="None"/>
        </w:rPr>
        <w:t>ja līgumu nav iespējams izpildīt tādēļ, ka Pārdevējam līguma izpildes laikā ir piemērotas starptautiskās vai nacionālās sankcijas vai būtiskas finanšu un kapitāla intereses ietekmējošas Eiropas savienības vai Ziemeļatlantijas līguma organizācijas dalībvalsts noteiktās sankcijas</w:t>
      </w:r>
      <w:r>
        <w:rPr>
          <w:rStyle w:val="None"/>
        </w:rPr>
        <w:t>;</w:t>
      </w:r>
    </w:p>
    <w:p w14:paraId="4E88CA41" w14:textId="77777777" w:rsidR="00D534ED" w:rsidRPr="008633DF" w:rsidRDefault="00D534ED" w:rsidP="00D534ED">
      <w:pPr>
        <w:pStyle w:val="Style1"/>
        <w:ind w:left="567" w:hanging="567"/>
      </w:pPr>
      <w:r w:rsidRPr="008633DF">
        <w:t xml:space="preserve">ja pret </w:t>
      </w:r>
      <w:r>
        <w:t>Pārdevēju</w:t>
      </w:r>
      <w:r w:rsidRPr="008633DF">
        <w:t xml:space="preserve"> uzsākts maksātnespējas process vai tā saimnieciskā </w:t>
      </w:r>
      <w:r>
        <w:t>darbība pārtraukta vai apturēta.</w:t>
      </w:r>
    </w:p>
    <w:p w14:paraId="70C40EA8" w14:textId="77777777" w:rsidR="00D534ED" w:rsidRPr="008633DF" w:rsidRDefault="00D534ED" w:rsidP="00D534ED">
      <w:pPr>
        <w:pStyle w:val="11Lgumam"/>
        <w:numPr>
          <w:ilvl w:val="1"/>
          <w:numId w:val="43"/>
        </w:numPr>
        <w:ind w:left="567" w:hanging="567"/>
      </w:pPr>
      <w:bookmarkStart w:id="42" w:name="_Ref367774720"/>
      <w:r w:rsidRPr="008633DF">
        <w:t>Pārdevējam ir tiesības vienpusēji izbeigt Līgumu bez Pircēja piekrišanas, ja Pircējs vismaz 3 (trīs) reizes nav ievērojos Līgumā noteikto Preces apmaksas termiņu</w:t>
      </w:r>
      <w:bookmarkEnd w:id="42"/>
      <w:r w:rsidRPr="008633DF">
        <w:t>, par ko P</w:t>
      </w:r>
      <w:r w:rsidRPr="008633DF">
        <w:rPr>
          <w:lang w:val="lv-LV"/>
        </w:rPr>
        <w:t>ārdevējs ir nosūtījis Pircējam brīdinājumus.</w:t>
      </w:r>
    </w:p>
    <w:p w14:paraId="2C732437" w14:textId="77777777" w:rsidR="00D534ED" w:rsidRDefault="00D534ED" w:rsidP="00D534ED">
      <w:pPr>
        <w:pStyle w:val="11Lgumam"/>
        <w:numPr>
          <w:ilvl w:val="1"/>
          <w:numId w:val="43"/>
        </w:numPr>
        <w:ind w:left="567" w:hanging="567"/>
      </w:pPr>
      <w:r w:rsidRPr="008633DF">
        <w:t>Izbeidzot Līgumu Līgumā noteiktajos gadījumos, Pārdevējs maksā Pircējam Līgumā noteikto līgumsodu un atlīdzina Pircējam radušos zaudējumus.</w:t>
      </w:r>
    </w:p>
    <w:p w14:paraId="58411C15" w14:textId="77777777" w:rsidR="00D534ED" w:rsidRPr="008633DF" w:rsidRDefault="00D534ED" w:rsidP="00D534ED">
      <w:pPr>
        <w:pStyle w:val="11Lgumam"/>
        <w:numPr>
          <w:ilvl w:val="1"/>
          <w:numId w:val="43"/>
        </w:numPr>
        <w:ind w:left="567" w:hanging="567"/>
      </w:pPr>
      <w:r w:rsidRPr="008633DF">
        <w:t>Citi būtiski Līguma grozījumi, kas nav atrunāti Līgumā, tiek veikti saskaņā ar Publisko iepirkumu likuma 61.pantu.</w:t>
      </w:r>
    </w:p>
    <w:p w14:paraId="7FFACD30" w14:textId="77777777" w:rsidR="009E645B" w:rsidRPr="009E645B" w:rsidRDefault="009E645B" w:rsidP="009E645B">
      <w:pPr>
        <w:numPr>
          <w:ilvl w:val="0"/>
          <w:numId w:val="43"/>
        </w:numPr>
        <w:pBdr>
          <w:top w:val="nil"/>
          <w:left w:val="nil"/>
          <w:bottom w:val="nil"/>
          <w:right w:val="nil"/>
          <w:between w:val="nil"/>
          <w:bar w:val="nil"/>
        </w:pBdr>
        <w:spacing w:before="240" w:after="120"/>
        <w:ind w:left="357" w:hanging="357"/>
        <w:jc w:val="center"/>
        <w:rPr>
          <w:b/>
          <w:bCs/>
          <w:sz w:val="24"/>
          <w:szCs w:val="24"/>
          <w:u w:color="000000"/>
          <w:bdr w:val="nil"/>
          <w:lang w:val="lv-LV" w:eastAsia="lv-LV"/>
        </w:rPr>
      </w:pPr>
      <w:r w:rsidRPr="009E645B">
        <w:rPr>
          <w:b/>
          <w:bCs/>
          <w:sz w:val="24"/>
          <w:szCs w:val="24"/>
          <w:u w:color="000000"/>
          <w:bdr w:val="nil"/>
          <w:lang w:val="lv-LV" w:eastAsia="lv-LV"/>
        </w:rPr>
        <w:t>LĪGUMA GROZĪJUMI</w:t>
      </w:r>
    </w:p>
    <w:p w14:paraId="539EB1E8" w14:textId="77777777" w:rsidR="009E645B" w:rsidRPr="009E645B" w:rsidRDefault="009E645B" w:rsidP="009E645B">
      <w:pPr>
        <w:numPr>
          <w:ilvl w:val="1"/>
          <w:numId w:val="43"/>
        </w:numPr>
        <w:pBdr>
          <w:top w:val="nil"/>
          <w:left w:val="nil"/>
          <w:bottom w:val="nil"/>
          <w:right w:val="nil"/>
          <w:between w:val="nil"/>
          <w:bar w:val="nil"/>
        </w:pBdr>
        <w:spacing w:before="120" w:after="120"/>
        <w:ind w:left="567" w:hanging="567"/>
        <w:jc w:val="both"/>
        <w:rPr>
          <w:sz w:val="24"/>
          <w:szCs w:val="24"/>
          <w:u w:color="000000"/>
          <w:bdr w:val="nil"/>
          <w:lang w:val="lv-LV" w:eastAsia="lv-LV"/>
        </w:rPr>
      </w:pPr>
      <w:r w:rsidRPr="009E645B">
        <w:rPr>
          <w:sz w:val="24"/>
          <w:szCs w:val="24"/>
          <w:u w:color="000000"/>
          <w:lang w:val="lv-LV" w:eastAsia="lv-LV"/>
        </w:rPr>
        <w:t>Puses savstarpēji vienojoties, ir tiesīgas izdarīt izmaiņas Līgumā, ievērojot Publisko iepirkumu likuma 61.pantā noteikto attiecībā uz grozījumu veikšanu Līgumā. Ikviena Līguma izmaiņa tiek noformēta rakstveidā un tā stājas spēkā pēc tam, kad to ir parakstījušas abas Puses. Jebkuras izmaiņas vai papildinājumi Līgumā kļūst par šī Līguma neatņemamu sastāvdaļu</w:t>
      </w:r>
      <w:r w:rsidRPr="009E645B">
        <w:rPr>
          <w:sz w:val="24"/>
          <w:szCs w:val="24"/>
          <w:u w:color="000000"/>
          <w:bdr w:val="nil"/>
          <w:lang w:val="lv-LV" w:eastAsia="lv-LV"/>
        </w:rPr>
        <w:t>.</w:t>
      </w:r>
    </w:p>
    <w:p w14:paraId="0A1BFAB5" w14:textId="77777777" w:rsidR="009E645B" w:rsidRPr="009E645B" w:rsidRDefault="009E645B" w:rsidP="009E645B">
      <w:pPr>
        <w:numPr>
          <w:ilvl w:val="1"/>
          <w:numId w:val="43"/>
        </w:numPr>
        <w:pBdr>
          <w:top w:val="nil"/>
          <w:left w:val="nil"/>
          <w:bottom w:val="nil"/>
          <w:right w:val="nil"/>
          <w:between w:val="nil"/>
          <w:bar w:val="nil"/>
        </w:pBdr>
        <w:spacing w:before="120" w:after="120"/>
        <w:ind w:left="567" w:hanging="567"/>
        <w:jc w:val="both"/>
        <w:rPr>
          <w:sz w:val="24"/>
          <w:szCs w:val="24"/>
          <w:u w:color="000000"/>
          <w:lang w:val="lv-LV" w:eastAsia="lv-LV"/>
        </w:rPr>
      </w:pPr>
      <w:r w:rsidRPr="009E645B">
        <w:rPr>
          <w:sz w:val="24"/>
          <w:szCs w:val="24"/>
          <w:u w:color="000000"/>
          <w:lang w:val="lv-LV" w:eastAsia="lv-LV"/>
        </w:rPr>
        <w:t>Ir pieļaujami tikai Līguma nebūtiski grozījumi. Būtiskus grozījumus drīkst izdarīt tikai šajā Līguma sadaļā un Publisko iepirkumu likuma 61.panta trešajā daļā minētajos gadījumos:</w:t>
      </w:r>
    </w:p>
    <w:p w14:paraId="6E6DBB08" w14:textId="77777777" w:rsidR="009E645B" w:rsidRPr="009E645B" w:rsidRDefault="009E645B" w:rsidP="009E645B">
      <w:pPr>
        <w:numPr>
          <w:ilvl w:val="2"/>
          <w:numId w:val="43"/>
        </w:numPr>
        <w:pBdr>
          <w:top w:val="nil"/>
          <w:left w:val="nil"/>
          <w:bottom w:val="nil"/>
          <w:right w:val="nil"/>
          <w:between w:val="nil"/>
          <w:bar w:val="nil"/>
        </w:pBdr>
        <w:spacing w:before="120" w:after="120"/>
        <w:ind w:left="1276" w:hanging="709"/>
        <w:jc w:val="both"/>
        <w:rPr>
          <w:sz w:val="24"/>
          <w:szCs w:val="24"/>
          <w:u w:color="000000"/>
          <w:lang w:val="lv-LV" w:eastAsia="lv-LV"/>
        </w:rPr>
      </w:pPr>
      <w:r w:rsidRPr="009E645B">
        <w:rPr>
          <w:sz w:val="24"/>
          <w:szCs w:val="24"/>
          <w:u w:color="000000"/>
          <w:lang w:val="lv-LV"/>
        </w:rPr>
        <w:t>Pasūtītājam ir nepieciešami papildu darbi,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02AD147A" w14:textId="77777777" w:rsidR="009E645B" w:rsidRPr="009E645B" w:rsidRDefault="009E645B" w:rsidP="009E645B">
      <w:pPr>
        <w:numPr>
          <w:ilvl w:val="2"/>
          <w:numId w:val="43"/>
        </w:numPr>
        <w:pBdr>
          <w:top w:val="nil"/>
          <w:left w:val="nil"/>
          <w:bottom w:val="nil"/>
          <w:right w:val="nil"/>
          <w:between w:val="nil"/>
          <w:bar w:val="nil"/>
        </w:pBdr>
        <w:spacing w:before="120" w:after="120"/>
        <w:ind w:left="1276" w:hanging="709"/>
        <w:jc w:val="both"/>
        <w:rPr>
          <w:sz w:val="24"/>
          <w:szCs w:val="24"/>
          <w:u w:color="000000"/>
          <w:lang w:val="lv-LV"/>
        </w:rPr>
      </w:pPr>
      <w:r w:rsidRPr="009E645B">
        <w:rPr>
          <w:sz w:val="24"/>
          <w:szCs w:val="24"/>
          <w:u w:color="000000"/>
          <w:lang w:val="lv-LV" w:eastAsia="lv-LV"/>
        </w:rPr>
        <w:t xml:space="preserve">Līguma grozījumi ir nepieciešami tādu iemeslu dēļ, kurus </w:t>
      </w:r>
      <w:r w:rsidRPr="009E645B">
        <w:rPr>
          <w:sz w:val="24"/>
          <w:szCs w:val="24"/>
          <w:u w:color="000000"/>
          <w:lang w:val="lv-LV"/>
        </w:rPr>
        <w:t xml:space="preserve">Pasūtītājs </w:t>
      </w:r>
      <w:r w:rsidRPr="009E645B">
        <w:rPr>
          <w:sz w:val="24"/>
          <w:szCs w:val="24"/>
          <w:u w:color="000000"/>
          <w:lang w:val="lv-LV" w:eastAsia="lv-LV"/>
        </w:rPr>
        <w:t xml:space="preserve">iepriekš </w:t>
      </w:r>
      <w:r w:rsidRPr="009E645B">
        <w:rPr>
          <w:sz w:val="24"/>
          <w:szCs w:val="24"/>
          <w:u w:color="000000"/>
          <w:lang w:val="lv-LV"/>
        </w:rPr>
        <w:t>nevarēja paredzēt;</w:t>
      </w:r>
    </w:p>
    <w:p w14:paraId="44F73575" w14:textId="77777777" w:rsidR="009E645B" w:rsidRPr="009E645B" w:rsidRDefault="009E645B" w:rsidP="009E645B">
      <w:pPr>
        <w:numPr>
          <w:ilvl w:val="2"/>
          <w:numId w:val="43"/>
        </w:numPr>
        <w:pBdr>
          <w:top w:val="nil"/>
          <w:left w:val="nil"/>
          <w:bottom w:val="nil"/>
          <w:right w:val="nil"/>
          <w:between w:val="nil"/>
          <w:bar w:val="nil"/>
        </w:pBdr>
        <w:spacing w:before="120" w:after="120"/>
        <w:ind w:left="1276" w:hanging="709"/>
        <w:jc w:val="both"/>
        <w:rPr>
          <w:sz w:val="24"/>
          <w:szCs w:val="24"/>
          <w:u w:color="000000"/>
          <w:bdr w:val="nil"/>
          <w:lang w:val="lv-LV" w:eastAsia="lv-LV"/>
        </w:rPr>
      </w:pPr>
      <w:r w:rsidRPr="009E645B">
        <w:rPr>
          <w:sz w:val="24"/>
          <w:szCs w:val="24"/>
          <w:u w:color="000000"/>
          <w:lang w:val="lv-LV"/>
        </w:rPr>
        <w:t>Iepirkumā izraudzīto pretendentu (līgumslēdzēju pusi) aizstāj ar citu piegādātāju atbilstoši komerctiesību jomas normatīvo aktu noteikumiem par komersantu reorganizāciju un uzņēmuma pāreju, un šis piegādātājs atbilst paziņojumā par līgumu</w:t>
      </w:r>
      <w:r w:rsidRPr="009E645B">
        <w:rPr>
          <w:sz w:val="24"/>
          <w:szCs w:val="24"/>
          <w:u w:color="000000"/>
          <w:lang w:val="lv-LV" w:eastAsia="lv-LV"/>
        </w:rPr>
        <w:t xml:space="preserve"> vai Iepirkuma dokumentos noteiktajām kvalifikācijas prasībām, un uz to neattiecas šā likuma </w:t>
      </w:r>
      <w:hyperlink r:id="rId18" w:anchor="p42" w:history="1">
        <w:r w:rsidRPr="009E645B">
          <w:rPr>
            <w:sz w:val="24"/>
            <w:szCs w:val="24"/>
            <w:u w:color="000000"/>
            <w:lang w:val="lv-LV" w:eastAsia="lv-LV"/>
          </w:rPr>
          <w:t>42. panta</w:t>
        </w:r>
      </w:hyperlink>
      <w:r w:rsidRPr="009E645B">
        <w:rPr>
          <w:sz w:val="24"/>
          <w:szCs w:val="24"/>
          <w:u w:color="000000"/>
          <w:lang w:val="lv-LV" w:eastAsia="lv-LV"/>
        </w:rPr>
        <w:t xml:space="preserve"> otrajā daļā (izņemot 8. un 9. punktu) paredzētie izslēgšanas noteikumi</w:t>
      </w:r>
      <w:r w:rsidRPr="009E645B">
        <w:rPr>
          <w:sz w:val="24"/>
          <w:szCs w:val="24"/>
          <w:u w:color="000000"/>
          <w:bdr w:val="nil"/>
          <w:lang w:val="lv-LV" w:eastAsia="lv-LV"/>
        </w:rPr>
        <w:t xml:space="preserve">. </w:t>
      </w:r>
    </w:p>
    <w:p w14:paraId="5ACA98A1" w14:textId="77777777" w:rsidR="009E645B" w:rsidRPr="009E645B" w:rsidRDefault="009E645B" w:rsidP="009E645B">
      <w:pPr>
        <w:numPr>
          <w:ilvl w:val="1"/>
          <w:numId w:val="43"/>
        </w:numPr>
        <w:pBdr>
          <w:top w:val="nil"/>
          <w:left w:val="nil"/>
          <w:bottom w:val="nil"/>
          <w:right w:val="nil"/>
          <w:between w:val="nil"/>
          <w:bar w:val="nil"/>
        </w:pBdr>
        <w:spacing w:before="120" w:after="120"/>
        <w:ind w:left="567" w:hanging="567"/>
        <w:jc w:val="both"/>
        <w:rPr>
          <w:sz w:val="24"/>
          <w:szCs w:val="24"/>
          <w:u w:color="000000"/>
          <w:lang w:val="lv-LV" w:eastAsia="lv-LV"/>
        </w:rPr>
      </w:pPr>
      <w:r w:rsidRPr="009E645B">
        <w:rPr>
          <w:sz w:val="24"/>
          <w:szCs w:val="24"/>
          <w:u w:color="000000"/>
          <w:lang w:val="lv-LV" w:eastAsia="lv-LV"/>
        </w:rPr>
        <w:t xml:space="preserve">Puses, savstarpēji vienojoties, ir tiesīgas pagarināt Līguma izpildes termiņu, ja Preču ražotājs vai Preču izejmateriālu ražotājs kavē piegādi Izpildītājam.   </w:t>
      </w:r>
    </w:p>
    <w:p w14:paraId="294E4224" w14:textId="77777777" w:rsidR="009E645B" w:rsidRPr="009E645B" w:rsidRDefault="009E645B" w:rsidP="009E645B">
      <w:pPr>
        <w:numPr>
          <w:ilvl w:val="1"/>
          <w:numId w:val="43"/>
        </w:numPr>
        <w:pBdr>
          <w:top w:val="nil"/>
          <w:left w:val="nil"/>
          <w:bottom w:val="nil"/>
          <w:right w:val="nil"/>
          <w:between w:val="nil"/>
          <w:bar w:val="nil"/>
        </w:pBdr>
        <w:spacing w:before="120" w:after="120"/>
        <w:ind w:left="567" w:hanging="567"/>
        <w:jc w:val="both"/>
        <w:rPr>
          <w:sz w:val="24"/>
          <w:szCs w:val="24"/>
          <w:u w:color="000000"/>
          <w:lang w:val="lv-LV" w:eastAsia="lv-LV"/>
        </w:rPr>
      </w:pPr>
      <w:r w:rsidRPr="009E645B">
        <w:rPr>
          <w:sz w:val="24"/>
          <w:szCs w:val="24"/>
          <w:u w:color="000000"/>
          <w:lang w:val="lv-LV" w:eastAsia="lv-LV"/>
        </w:rPr>
        <w:t>Izpildītājs pēc tādu apstākļu konstatēšanas, kas varētu aizkavēt Preču piegādi un uzstādīšanu, 5 (piecu) darba dienu laikā iesniedz Pasūtītājam pamatotu pieprasījums par Līguma izpildes termiņa pagarinājumu. Neizpildot šo nosacījumu, Izpildītājs zaudē tiesības prasīt Līguma izpildes termiņa pagarinājumu.</w:t>
      </w:r>
    </w:p>
    <w:p w14:paraId="3A4C16E6" w14:textId="77777777" w:rsidR="009E645B" w:rsidRPr="009E645B" w:rsidRDefault="009E645B" w:rsidP="009E645B">
      <w:pPr>
        <w:numPr>
          <w:ilvl w:val="1"/>
          <w:numId w:val="43"/>
        </w:numPr>
        <w:pBdr>
          <w:top w:val="nil"/>
          <w:left w:val="nil"/>
          <w:bottom w:val="nil"/>
          <w:right w:val="nil"/>
          <w:between w:val="nil"/>
          <w:bar w:val="nil"/>
        </w:pBdr>
        <w:spacing w:before="120" w:after="120"/>
        <w:ind w:left="567" w:hanging="567"/>
        <w:jc w:val="both"/>
        <w:rPr>
          <w:sz w:val="24"/>
          <w:szCs w:val="24"/>
          <w:u w:color="000000"/>
          <w:lang w:val="lv-LV" w:eastAsia="lv-LV"/>
        </w:rPr>
      </w:pPr>
      <w:r w:rsidRPr="009E645B">
        <w:rPr>
          <w:sz w:val="24"/>
          <w:szCs w:val="24"/>
          <w:u w:color="000000"/>
          <w:lang w:val="lv-LV" w:eastAsia="lv-LV"/>
        </w:rPr>
        <w:t xml:space="preserve"> Gadījumā, ja līguma izpildes termiņa kavējumi radušies Izpildītāja bezdarbības vai Izpildītāja apzinātas darbības rezultātā, Pasūtītājs atsaka pagarināt Līguma izpildes termiņu.</w:t>
      </w:r>
    </w:p>
    <w:p w14:paraId="59A1EFAD" w14:textId="77777777" w:rsidR="00D534ED" w:rsidRPr="009E645B" w:rsidRDefault="00D534ED" w:rsidP="00D534ED">
      <w:pPr>
        <w:numPr>
          <w:ilvl w:val="0"/>
          <w:numId w:val="43"/>
        </w:numPr>
        <w:pBdr>
          <w:top w:val="nil"/>
          <w:left w:val="nil"/>
          <w:bottom w:val="nil"/>
          <w:right w:val="nil"/>
          <w:between w:val="nil"/>
          <w:bar w:val="nil"/>
        </w:pBdr>
        <w:spacing w:before="240" w:after="120"/>
        <w:jc w:val="center"/>
        <w:rPr>
          <w:b/>
          <w:bCs/>
          <w:sz w:val="24"/>
          <w:szCs w:val="24"/>
          <w:u w:color="000000"/>
          <w:bdr w:val="nil"/>
          <w:lang w:val="lv-LV" w:eastAsia="lv-LV"/>
        </w:rPr>
      </w:pPr>
      <w:r w:rsidRPr="009E645B">
        <w:rPr>
          <w:b/>
          <w:bCs/>
          <w:sz w:val="24"/>
          <w:szCs w:val="24"/>
          <w:u w:color="000000"/>
          <w:bdr w:val="nil"/>
          <w:lang w:val="lv-LV" w:eastAsia="lv-LV"/>
        </w:rPr>
        <w:t>LĪGUMA IZPILDĒ IESAISTĪTO APAKŠUZŅĒMĒJU NOMAIŅA UN JAUNA APAKŠUZŅĒMĒJA PIESAISTE</w:t>
      </w:r>
    </w:p>
    <w:p w14:paraId="3474B1BD" w14:textId="3E38DDC3" w:rsidR="00D534ED" w:rsidRPr="009E645B" w:rsidRDefault="00D534ED" w:rsidP="00D534ED">
      <w:pPr>
        <w:numPr>
          <w:ilvl w:val="1"/>
          <w:numId w:val="43"/>
        </w:numPr>
        <w:pBdr>
          <w:top w:val="nil"/>
          <w:left w:val="nil"/>
          <w:bottom w:val="nil"/>
          <w:right w:val="nil"/>
          <w:between w:val="nil"/>
          <w:bar w:val="nil"/>
        </w:pBdr>
        <w:spacing w:before="120" w:after="120"/>
        <w:ind w:left="567" w:right="-1" w:hanging="567"/>
        <w:jc w:val="both"/>
        <w:rPr>
          <w:sz w:val="24"/>
          <w:szCs w:val="24"/>
          <w:u w:color="000000"/>
          <w:lang w:val="lv-LV"/>
        </w:rPr>
      </w:pPr>
      <w:r w:rsidRPr="009E645B">
        <w:rPr>
          <w:sz w:val="24"/>
          <w:szCs w:val="24"/>
          <w:u w:color="000000"/>
          <w:lang w:val="lv-LV"/>
        </w:rPr>
        <w:t xml:space="preserve">Izpildītājs nav tiesīgs bez saskaņošanas ar </w:t>
      </w:r>
      <w:r w:rsidR="005D4A5F">
        <w:rPr>
          <w:sz w:val="24"/>
          <w:szCs w:val="24"/>
          <w:u w:color="000000"/>
          <w:lang w:val="lv-LV"/>
        </w:rPr>
        <w:t>Pircēju</w:t>
      </w:r>
      <w:r w:rsidRPr="009E645B">
        <w:rPr>
          <w:sz w:val="24"/>
          <w:szCs w:val="24"/>
          <w:u w:color="000000"/>
          <w:lang w:val="lv-LV"/>
        </w:rPr>
        <w:t xml:space="preserve"> veikt Izpildītāja piedāvājumā Iepirkumā norādītā apakšuzņēmēju nomaiņu un iesaistīt papildu apakšuzņēmējus Līguma izpildē. </w:t>
      </w:r>
      <w:r w:rsidR="005D4A5F">
        <w:rPr>
          <w:sz w:val="24"/>
          <w:szCs w:val="24"/>
          <w:u w:color="000000"/>
          <w:lang w:val="lv-LV"/>
        </w:rPr>
        <w:t>Pircējs</w:t>
      </w:r>
      <w:r w:rsidRPr="009E645B">
        <w:rPr>
          <w:sz w:val="24"/>
          <w:szCs w:val="24"/>
          <w:u w:color="000000"/>
          <w:lang w:val="lv-LV"/>
        </w:rPr>
        <w:t xml:space="preserve"> ir tiesīgs prasīt apakšuzņēmēja viedokli par nomaiņas iemesliem.</w:t>
      </w:r>
    </w:p>
    <w:p w14:paraId="7BD37D18" w14:textId="665DD07F" w:rsidR="00D534ED" w:rsidRPr="009E645B" w:rsidRDefault="00C4323A" w:rsidP="00D534ED">
      <w:pPr>
        <w:numPr>
          <w:ilvl w:val="1"/>
          <w:numId w:val="43"/>
        </w:numPr>
        <w:pBdr>
          <w:top w:val="nil"/>
          <w:left w:val="nil"/>
          <w:bottom w:val="nil"/>
          <w:right w:val="nil"/>
          <w:between w:val="nil"/>
          <w:bar w:val="nil"/>
        </w:pBdr>
        <w:spacing w:before="120" w:after="120"/>
        <w:ind w:left="567" w:right="-1" w:hanging="567"/>
        <w:jc w:val="both"/>
        <w:rPr>
          <w:sz w:val="24"/>
          <w:szCs w:val="24"/>
          <w:u w:color="000000"/>
          <w:lang w:val="lv-LV"/>
        </w:rPr>
      </w:pPr>
      <w:r>
        <w:rPr>
          <w:sz w:val="24"/>
          <w:szCs w:val="24"/>
          <w:u w:color="000000"/>
          <w:lang w:val="lv-LV"/>
        </w:rPr>
        <w:t>Pasūtītājs</w:t>
      </w:r>
      <w:r w:rsidR="00D534ED" w:rsidRPr="009E645B">
        <w:rPr>
          <w:sz w:val="24"/>
          <w:szCs w:val="24"/>
          <w:u w:color="000000"/>
          <w:lang w:val="lv-LV"/>
        </w:rPr>
        <w:t xml:space="preserve"> nepiekrīt Izpildītāja Iepirkumā norādītā apakšuzņēmēja nomaiņai, ja pastāv kāds no šādiem nosacījumiem:</w:t>
      </w:r>
    </w:p>
    <w:p w14:paraId="7B72EEF6" w14:textId="77777777" w:rsidR="00D534ED" w:rsidRPr="009E645B" w:rsidRDefault="00D534ED" w:rsidP="00D534ED">
      <w:pPr>
        <w:numPr>
          <w:ilvl w:val="2"/>
          <w:numId w:val="43"/>
        </w:numPr>
        <w:pBdr>
          <w:top w:val="nil"/>
          <w:left w:val="nil"/>
          <w:bottom w:val="nil"/>
          <w:right w:val="nil"/>
          <w:between w:val="nil"/>
          <w:bar w:val="nil"/>
        </w:pBdr>
        <w:spacing w:before="120" w:after="120"/>
        <w:ind w:left="567" w:right="-1" w:hanging="567"/>
        <w:jc w:val="both"/>
        <w:rPr>
          <w:sz w:val="24"/>
          <w:szCs w:val="24"/>
          <w:u w:color="000000"/>
          <w:lang w:val="lv-LV"/>
        </w:rPr>
      </w:pPr>
      <w:r w:rsidRPr="009E645B">
        <w:rPr>
          <w:sz w:val="24"/>
          <w:szCs w:val="24"/>
          <w:u w:color="000000"/>
          <w:lang w:val="lv-LV"/>
        </w:rPr>
        <w:t>piedāvātais apakšuzņēmējs neatbilst iepirkuma procedūras dokumentos apakšuzņēmējiem izvirzītajām prasībām;</w:t>
      </w:r>
    </w:p>
    <w:p w14:paraId="03464D48" w14:textId="77777777" w:rsidR="00D534ED" w:rsidRPr="009E645B" w:rsidRDefault="00D534ED" w:rsidP="00D534ED">
      <w:pPr>
        <w:numPr>
          <w:ilvl w:val="2"/>
          <w:numId w:val="43"/>
        </w:numPr>
        <w:pBdr>
          <w:top w:val="nil"/>
          <w:left w:val="nil"/>
          <w:bottom w:val="nil"/>
          <w:right w:val="nil"/>
          <w:between w:val="nil"/>
          <w:bar w:val="nil"/>
        </w:pBdr>
        <w:spacing w:before="120" w:after="120"/>
        <w:ind w:left="567" w:right="-1" w:hanging="567"/>
        <w:jc w:val="both"/>
        <w:rPr>
          <w:sz w:val="24"/>
          <w:szCs w:val="24"/>
          <w:u w:color="000000"/>
          <w:lang w:val="lv-LV"/>
        </w:rPr>
      </w:pPr>
      <w:r w:rsidRPr="009E645B">
        <w:rPr>
          <w:sz w:val="24"/>
          <w:szCs w:val="24"/>
          <w:u w:color="000000"/>
          <w:lang w:val="lv-LV"/>
        </w:rPr>
        <w:t>tiek nomainīts apakšuzņēmējs, uz kura iespējām Iepirkumā Izpildītājs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(izņemot 8. un 9. punktu) minētajiem pretendentu izslēgšanas iemesliem;</w:t>
      </w:r>
    </w:p>
    <w:p w14:paraId="3B0F64A6" w14:textId="77777777" w:rsidR="00D534ED" w:rsidRPr="009E645B" w:rsidRDefault="00D534ED" w:rsidP="00D534ED">
      <w:pPr>
        <w:numPr>
          <w:ilvl w:val="2"/>
          <w:numId w:val="43"/>
        </w:numPr>
        <w:pBdr>
          <w:top w:val="nil"/>
          <w:left w:val="nil"/>
          <w:bottom w:val="nil"/>
          <w:right w:val="nil"/>
          <w:between w:val="nil"/>
          <w:bar w:val="nil"/>
        </w:pBdr>
        <w:spacing w:before="120" w:after="120"/>
        <w:ind w:left="567" w:right="-1" w:hanging="567"/>
        <w:jc w:val="both"/>
        <w:rPr>
          <w:sz w:val="24"/>
          <w:szCs w:val="24"/>
          <w:u w:color="000000"/>
          <w:lang w:val="lv-LV"/>
        </w:rPr>
      </w:pPr>
      <w:r w:rsidRPr="009E645B">
        <w:rPr>
          <w:sz w:val="24"/>
          <w:szCs w:val="24"/>
          <w:u w:color="000000"/>
          <w:lang w:val="lv-LV"/>
        </w:rPr>
        <w:t>piedāvātais apakšuzņēmējs, kura sniedzamo pakalpojumu vērtība ir vismaz 10 000 </w:t>
      </w:r>
      <w:proofErr w:type="spellStart"/>
      <w:r w:rsidRPr="009E645B">
        <w:rPr>
          <w:sz w:val="24"/>
          <w:szCs w:val="24"/>
          <w:u w:color="000000"/>
          <w:lang w:val="lv-LV"/>
        </w:rPr>
        <w:t>euro</w:t>
      </w:r>
      <w:proofErr w:type="spellEnd"/>
      <w:r w:rsidRPr="009E645B">
        <w:rPr>
          <w:sz w:val="24"/>
          <w:szCs w:val="24"/>
          <w:u w:color="000000"/>
          <w:lang w:val="lv-LV"/>
        </w:rPr>
        <w:t>, atbilst Publisko iepirkumu šā likuma 42. panta otrās daļas (izņemot 8. un 9. punktu) minētajiem pretendentu izslēgšanas iemesliem.</w:t>
      </w:r>
    </w:p>
    <w:p w14:paraId="58951590" w14:textId="77777777" w:rsidR="00D534ED" w:rsidRPr="009E645B" w:rsidRDefault="00D534ED" w:rsidP="00D534ED">
      <w:pPr>
        <w:numPr>
          <w:ilvl w:val="1"/>
          <w:numId w:val="43"/>
        </w:numPr>
        <w:pBdr>
          <w:top w:val="nil"/>
          <w:left w:val="nil"/>
          <w:bottom w:val="nil"/>
          <w:right w:val="nil"/>
          <w:between w:val="nil"/>
          <w:bar w:val="nil"/>
        </w:pBdr>
        <w:spacing w:before="120" w:after="120"/>
        <w:ind w:left="567" w:right="-1" w:hanging="567"/>
        <w:jc w:val="both"/>
        <w:rPr>
          <w:sz w:val="24"/>
          <w:szCs w:val="24"/>
          <w:u w:color="000000"/>
          <w:lang w:val="lv-LV"/>
        </w:rPr>
      </w:pPr>
      <w:r w:rsidRPr="009E645B">
        <w:rPr>
          <w:sz w:val="24"/>
          <w:szCs w:val="24"/>
          <w:u w:color="000000"/>
          <w:lang w:val="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A691D50" w14:textId="77777777" w:rsidR="00D534ED" w:rsidRPr="009E645B" w:rsidRDefault="00D534ED" w:rsidP="00D534ED">
      <w:pPr>
        <w:numPr>
          <w:ilvl w:val="1"/>
          <w:numId w:val="43"/>
        </w:numPr>
        <w:pBdr>
          <w:top w:val="nil"/>
          <w:left w:val="nil"/>
          <w:bottom w:val="nil"/>
          <w:right w:val="nil"/>
          <w:between w:val="nil"/>
          <w:bar w:val="nil"/>
        </w:pBdr>
        <w:spacing w:before="120" w:after="120"/>
        <w:ind w:left="567" w:right="-1" w:hanging="567"/>
        <w:jc w:val="both"/>
        <w:rPr>
          <w:sz w:val="24"/>
          <w:szCs w:val="24"/>
          <w:u w:color="000000"/>
          <w:lang w:val="lv-LV"/>
        </w:rPr>
      </w:pPr>
      <w:r w:rsidRPr="009E645B">
        <w:rPr>
          <w:sz w:val="24"/>
          <w:szCs w:val="24"/>
          <w:u w:color="000000"/>
          <w:lang w:val="lv-LV"/>
        </w:rPr>
        <w:t>Pasūtītājs pieņem lēmumu atļaut vai atteikt Izpildītāja apakšuzņēmēju nomaiņu vai jaunu apakšuzņēmēju iesaistīšanu Līguma izpildē iespējami īsā laikā, bet ne vēlāk kā 5 (piecu) darbdienu laikā pēc tam, kad saņēmis visu informāciju un dokumentus, kas nepieciešami lēmuma pieņemšanai.</w:t>
      </w:r>
    </w:p>
    <w:p w14:paraId="5D966465" w14:textId="77777777" w:rsidR="00D534ED" w:rsidRPr="009E645B" w:rsidRDefault="00D534ED" w:rsidP="00D534ED">
      <w:pPr>
        <w:numPr>
          <w:ilvl w:val="1"/>
          <w:numId w:val="43"/>
        </w:numPr>
        <w:pBdr>
          <w:top w:val="nil"/>
          <w:left w:val="nil"/>
          <w:bottom w:val="nil"/>
          <w:right w:val="nil"/>
          <w:between w:val="nil"/>
          <w:bar w:val="nil"/>
        </w:pBdr>
        <w:spacing w:before="120" w:after="120"/>
        <w:ind w:left="567" w:right="-1" w:hanging="567"/>
        <w:jc w:val="both"/>
        <w:rPr>
          <w:sz w:val="24"/>
          <w:szCs w:val="24"/>
          <w:u w:color="000000"/>
          <w:lang w:val="lv-LV"/>
        </w:rPr>
      </w:pPr>
      <w:r w:rsidRPr="009E645B">
        <w:rPr>
          <w:sz w:val="24"/>
          <w:szCs w:val="24"/>
          <w:u w:color="000000"/>
          <w:lang w:val="lv-LV"/>
        </w:rPr>
        <w:t>Ja Izpildītājs neievēro Līguma 6. punktā noteikto iesaistītā apakšuzņēmēju nomaiņas kārtību, Pasūtītājs var apturēt Līguma izpildi līdz Izpildītājs ir novērsis konstatētos pārkāpumus, Līguma izpildes termiņš netiek pagarināts.</w:t>
      </w:r>
    </w:p>
    <w:p w14:paraId="6D966AD4" w14:textId="77777777" w:rsidR="00D534ED" w:rsidRPr="009E645B" w:rsidRDefault="00D534ED" w:rsidP="00D534ED">
      <w:pPr>
        <w:numPr>
          <w:ilvl w:val="1"/>
          <w:numId w:val="43"/>
        </w:numPr>
        <w:pBdr>
          <w:top w:val="nil"/>
          <w:left w:val="nil"/>
          <w:bottom w:val="nil"/>
          <w:right w:val="nil"/>
          <w:between w:val="nil"/>
          <w:bar w:val="nil"/>
        </w:pBdr>
        <w:spacing w:before="120" w:after="120"/>
        <w:ind w:left="567" w:right="-1" w:hanging="567"/>
        <w:jc w:val="both"/>
        <w:rPr>
          <w:sz w:val="24"/>
          <w:szCs w:val="24"/>
          <w:u w:color="000000"/>
          <w:lang w:val="lv-LV"/>
        </w:rPr>
      </w:pPr>
      <w:r w:rsidRPr="009E645B">
        <w:rPr>
          <w:sz w:val="24"/>
          <w:szCs w:val="24"/>
          <w:u w:color="000000"/>
          <w:lang w:val="lv-LV"/>
        </w:rPr>
        <w:t>Par Līguma izpildē piesaistīto apakšuzņēmēju piegādātās Preces kvalitāti un atbilstību Līguma nosacījumiem atbild Izpildītājs.</w:t>
      </w:r>
    </w:p>
    <w:p w14:paraId="14175BC3" w14:textId="5978E034" w:rsidR="009E645B" w:rsidRPr="009E645B" w:rsidRDefault="009E645B" w:rsidP="009E645B">
      <w:pPr>
        <w:numPr>
          <w:ilvl w:val="0"/>
          <w:numId w:val="43"/>
        </w:numPr>
        <w:pBdr>
          <w:top w:val="nil"/>
          <w:left w:val="nil"/>
          <w:bottom w:val="nil"/>
          <w:right w:val="nil"/>
          <w:between w:val="nil"/>
          <w:bar w:val="nil"/>
        </w:pBdr>
        <w:spacing w:before="240" w:after="120"/>
        <w:ind w:left="357" w:hanging="357"/>
        <w:jc w:val="center"/>
        <w:rPr>
          <w:b/>
          <w:bCs/>
          <w:sz w:val="24"/>
          <w:szCs w:val="24"/>
          <w:u w:color="000000"/>
          <w:bdr w:val="nil"/>
          <w:lang w:val="lv-LV" w:eastAsia="lv-LV"/>
        </w:rPr>
      </w:pPr>
      <w:r w:rsidRPr="009E645B">
        <w:rPr>
          <w:b/>
          <w:bCs/>
          <w:sz w:val="24"/>
          <w:szCs w:val="24"/>
          <w:u w:color="000000"/>
          <w:bdr w:val="nil"/>
          <w:lang w:val="lv-LV" w:eastAsia="lv-LV"/>
        </w:rPr>
        <w:t>LĪGUMA IZBEIGŠANAS NOSACĪJUMI</w:t>
      </w:r>
    </w:p>
    <w:p w14:paraId="5F27F206" w14:textId="77777777" w:rsidR="009E645B" w:rsidRPr="009E645B" w:rsidRDefault="009E645B" w:rsidP="009E645B">
      <w:pPr>
        <w:numPr>
          <w:ilvl w:val="1"/>
          <w:numId w:val="43"/>
        </w:numPr>
        <w:pBdr>
          <w:top w:val="nil"/>
          <w:left w:val="nil"/>
          <w:bottom w:val="nil"/>
          <w:right w:val="nil"/>
          <w:between w:val="nil"/>
          <w:bar w:val="nil"/>
        </w:pBdr>
        <w:spacing w:before="120" w:after="120"/>
        <w:ind w:left="567" w:hanging="567"/>
        <w:jc w:val="both"/>
        <w:rPr>
          <w:sz w:val="24"/>
          <w:szCs w:val="24"/>
          <w:u w:color="000000"/>
          <w:bdr w:val="nil"/>
          <w:lang w:val="lv-LV" w:eastAsia="lv-LV"/>
        </w:rPr>
      </w:pPr>
      <w:r w:rsidRPr="009E645B">
        <w:rPr>
          <w:sz w:val="24"/>
          <w:szCs w:val="24"/>
          <w:u w:color="000000"/>
          <w:bdr w:val="nil"/>
          <w:lang w:val="lv-LV" w:eastAsia="lv-LV"/>
        </w:rPr>
        <w:t>Rakstiski vienojoties, Puses ir tiesīgas izbeigt Līgumu.</w:t>
      </w:r>
    </w:p>
    <w:p w14:paraId="1A7CB423" w14:textId="60F4CA76" w:rsidR="009E645B" w:rsidRPr="009E645B" w:rsidRDefault="00C4323A" w:rsidP="009E645B">
      <w:pPr>
        <w:numPr>
          <w:ilvl w:val="1"/>
          <w:numId w:val="43"/>
        </w:numPr>
        <w:pBdr>
          <w:top w:val="nil"/>
          <w:left w:val="nil"/>
          <w:bottom w:val="nil"/>
          <w:right w:val="nil"/>
          <w:between w:val="nil"/>
          <w:bar w:val="nil"/>
        </w:pBdr>
        <w:spacing w:before="120" w:after="120"/>
        <w:ind w:left="567" w:hanging="567"/>
        <w:jc w:val="both"/>
        <w:rPr>
          <w:sz w:val="24"/>
          <w:szCs w:val="24"/>
          <w:u w:color="000000"/>
          <w:bdr w:val="nil"/>
          <w:lang w:val="lv-LV" w:eastAsia="lv-LV"/>
        </w:rPr>
      </w:pPr>
      <w:r>
        <w:rPr>
          <w:sz w:val="24"/>
          <w:szCs w:val="24"/>
          <w:u w:color="000000"/>
          <w:bdr w:val="nil"/>
          <w:lang w:val="lv-LV" w:eastAsia="lv-LV"/>
        </w:rPr>
        <w:t>Pircējam</w:t>
      </w:r>
      <w:r w:rsidR="009E645B" w:rsidRPr="009E645B">
        <w:rPr>
          <w:sz w:val="24"/>
          <w:szCs w:val="24"/>
          <w:u w:color="000000"/>
          <w:bdr w:val="nil"/>
          <w:lang w:val="lv-LV" w:eastAsia="lv-LV"/>
        </w:rPr>
        <w:t xml:space="preserve"> ir tiesības vienpusēji atkāpties no Līguma, rakstiski paziņojot par to </w:t>
      </w:r>
      <w:r w:rsidR="009E645B" w:rsidRPr="009E645B">
        <w:rPr>
          <w:sz w:val="24"/>
          <w:szCs w:val="24"/>
          <w:u w:color="000000"/>
          <w:lang w:val="lv-LV" w:eastAsia="lv-LV"/>
        </w:rPr>
        <w:t>Izpildītājam</w:t>
      </w:r>
      <w:r w:rsidR="009E645B" w:rsidRPr="009E645B">
        <w:rPr>
          <w:sz w:val="24"/>
          <w:szCs w:val="24"/>
          <w:u w:color="000000"/>
          <w:bdr w:val="nil"/>
          <w:lang w:val="lv-LV" w:eastAsia="lv-LV"/>
        </w:rPr>
        <w:t xml:space="preserve">, gadījumos, ja </w:t>
      </w:r>
      <w:r w:rsidR="009E645B" w:rsidRPr="009E645B">
        <w:rPr>
          <w:sz w:val="24"/>
          <w:szCs w:val="24"/>
          <w:u w:color="000000"/>
          <w:lang w:val="lv-LV" w:eastAsia="lv-LV"/>
        </w:rPr>
        <w:t xml:space="preserve">Izpildītājs </w:t>
      </w:r>
      <w:r w:rsidR="009E645B" w:rsidRPr="009E645B">
        <w:rPr>
          <w:sz w:val="24"/>
          <w:szCs w:val="24"/>
          <w:u w:color="000000"/>
          <w:bdr w:val="nil"/>
          <w:lang w:val="lv-LV" w:eastAsia="lv-LV"/>
        </w:rPr>
        <w:t>Preču piegādes termiņu (Līguma 3.1. apakšpunkts) kavē vairāk kā 10 (desmit) darba dienas.</w:t>
      </w:r>
    </w:p>
    <w:p w14:paraId="3D176208" w14:textId="79BF921D" w:rsidR="009E645B" w:rsidRPr="009E645B" w:rsidRDefault="00C4323A" w:rsidP="009E645B">
      <w:pPr>
        <w:numPr>
          <w:ilvl w:val="1"/>
          <w:numId w:val="43"/>
        </w:numPr>
        <w:pBdr>
          <w:top w:val="nil"/>
          <w:left w:val="nil"/>
          <w:bottom w:val="nil"/>
          <w:right w:val="nil"/>
          <w:between w:val="nil"/>
          <w:bar w:val="nil"/>
        </w:pBdr>
        <w:spacing w:before="120" w:after="120"/>
        <w:ind w:left="567" w:hanging="567"/>
        <w:jc w:val="both"/>
        <w:rPr>
          <w:sz w:val="24"/>
          <w:szCs w:val="24"/>
          <w:u w:color="000000"/>
          <w:bdr w:val="nil"/>
          <w:lang w:val="lv-LV" w:eastAsia="lv-LV"/>
        </w:rPr>
      </w:pPr>
      <w:r>
        <w:rPr>
          <w:sz w:val="24"/>
          <w:szCs w:val="24"/>
          <w:u w:color="000000"/>
          <w:bdr w:val="nil"/>
          <w:lang w:val="lv-LV" w:eastAsia="lv-LV"/>
        </w:rPr>
        <w:t>Pircējam</w:t>
      </w:r>
      <w:r w:rsidR="009E645B" w:rsidRPr="009E645B">
        <w:rPr>
          <w:sz w:val="24"/>
          <w:szCs w:val="24"/>
          <w:u w:color="000000"/>
          <w:bdr w:val="nil"/>
          <w:lang w:val="lv-LV" w:eastAsia="lv-LV"/>
        </w:rPr>
        <w:t xml:space="preserve"> ir tiesības vienpusēji atkāpties no Līguma, ja Līgumu nav iespējams izpildīt tādēļ, ka Līguma izpildes laikā Izpildītājam ir piemērotas starptautiskās vai nacionālās sankcijas vai būtiski finanšu un kapitāla tirgus intereses ietekmējošas Eiropas Savienības vai Ziemeļatlantijas līguma organizācijas dalībvalsts noteiktās sankcijas (Starptautisko un Latvijas Republikas nacionālo sankciju likuma 11</w:t>
      </w:r>
      <w:r w:rsidR="009E645B" w:rsidRPr="009E645B">
        <w:rPr>
          <w:sz w:val="24"/>
          <w:szCs w:val="24"/>
          <w:u w:color="000000"/>
          <w:bdr w:val="nil"/>
          <w:vertAlign w:val="superscript"/>
          <w:lang w:val="lv-LV" w:eastAsia="lv-LV"/>
        </w:rPr>
        <w:t>1</w:t>
      </w:r>
      <w:r w:rsidR="009E645B" w:rsidRPr="009E645B">
        <w:rPr>
          <w:sz w:val="24"/>
          <w:szCs w:val="24"/>
          <w:u w:color="000000"/>
          <w:bdr w:val="nil"/>
          <w:lang w:val="lv-LV" w:eastAsia="lv-LV"/>
        </w:rPr>
        <w:t>.panta trešā daļa).</w:t>
      </w:r>
    </w:p>
    <w:p w14:paraId="4518930A" w14:textId="34FA6AD3" w:rsidR="009E645B" w:rsidRPr="009E645B" w:rsidRDefault="00C4323A" w:rsidP="009E645B">
      <w:pPr>
        <w:numPr>
          <w:ilvl w:val="1"/>
          <w:numId w:val="43"/>
        </w:numPr>
        <w:pBdr>
          <w:top w:val="nil"/>
          <w:left w:val="nil"/>
          <w:bottom w:val="nil"/>
          <w:right w:val="nil"/>
          <w:between w:val="nil"/>
          <w:bar w:val="nil"/>
        </w:pBdr>
        <w:spacing w:before="120" w:after="120"/>
        <w:ind w:left="567" w:hanging="567"/>
        <w:jc w:val="both"/>
        <w:rPr>
          <w:sz w:val="24"/>
          <w:szCs w:val="24"/>
          <w:u w:color="000000"/>
          <w:bdr w:val="nil"/>
          <w:lang w:val="lv-LV" w:eastAsia="lv-LV"/>
        </w:rPr>
      </w:pPr>
      <w:r>
        <w:rPr>
          <w:sz w:val="24"/>
          <w:szCs w:val="24"/>
          <w:u w:color="000000"/>
          <w:bdr w:val="nil"/>
          <w:lang w:val="lv-LV" w:eastAsia="lv-LV"/>
        </w:rPr>
        <w:t>Pircējam</w:t>
      </w:r>
      <w:r w:rsidR="009E645B" w:rsidRPr="009E645B">
        <w:rPr>
          <w:sz w:val="24"/>
          <w:szCs w:val="24"/>
          <w:u w:color="000000"/>
          <w:bdr w:val="nil"/>
          <w:lang w:val="lv-LV" w:eastAsia="lv-LV"/>
        </w:rPr>
        <w:t xml:space="preserve"> ir tiesības vienpusēji atkāpties no Līgumu, rakstiski paziņojot par to Izpildītājam, gadījumos, ja Izpildītāja darbība tiek izbeigta vai pārtraukta.</w:t>
      </w:r>
    </w:p>
    <w:p w14:paraId="5ACDC112" w14:textId="6D5A4FA1" w:rsidR="009E645B" w:rsidRPr="009E645B" w:rsidRDefault="009E645B" w:rsidP="009E645B">
      <w:pPr>
        <w:numPr>
          <w:ilvl w:val="1"/>
          <w:numId w:val="43"/>
        </w:numPr>
        <w:pBdr>
          <w:top w:val="nil"/>
          <w:left w:val="nil"/>
          <w:bottom w:val="nil"/>
          <w:right w:val="nil"/>
          <w:between w:val="nil"/>
          <w:bar w:val="nil"/>
        </w:pBdr>
        <w:spacing w:before="120" w:after="120"/>
        <w:ind w:left="567" w:hanging="567"/>
        <w:jc w:val="both"/>
        <w:rPr>
          <w:sz w:val="24"/>
          <w:szCs w:val="24"/>
          <w:u w:color="000000"/>
          <w:bdr w:val="nil"/>
          <w:lang w:val="lv-LV" w:eastAsia="lv-LV"/>
        </w:rPr>
      </w:pPr>
      <w:r w:rsidRPr="009E645B">
        <w:rPr>
          <w:sz w:val="24"/>
          <w:szCs w:val="24"/>
          <w:u w:color="000000"/>
          <w:bdr w:val="nil"/>
          <w:lang w:val="lv-LV" w:eastAsia="lv-LV"/>
        </w:rPr>
        <w:t xml:space="preserve">Gadījumā, ja Puses no Līguma atkāpjas kādas Puses vainas dēļ, kas izpaudusies kā Līguma saistību nepildīšana vai nepienācīga pildīšana vai zaudējumu nodarīšana otrai Pusei, tad Pusei, kura ir vainojams Līguma izbeigšanā, ir jāatlīdzina otra Pusei tiešie zaudējumi, izņemot negūto peļņu, kas tam rodas saistībā ar atkāpšanos no Līguma. Gadījumā, ja Līgums tiek izbeigts Izpildītāja vainas dēļ, tad Izpildītājs maksā </w:t>
      </w:r>
      <w:r w:rsidR="00C4323A">
        <w:rPr>
          <w:sz w:val="24"/>
          <w:szCs w:val="24"/>
          <w:u w:color="000000"/>
          <w:bdr w:val="nil"/>
          <w:lang w:val="lv-LV" w:eastAsia="lv-LV"/>
        </w:rPr>
        <w:t>Pircējam</w:t>
      </w:r>
      <w:r w:rsidRPr="009E645B">
        <w:rPr>
          <w:sz w:val="24"/>
          <w:szCs w:val="24"/>
          <w:u w:color="000000"/>
          <w:bdr w:val="nil"/>
          <w:lang w:val="lv-LV" w:eastAsia="lv-LV"/>
        </w:rPr>
        <w:t xml:space="preserve"> papildus zaudējumiem arī līgumsodu 10% apmērā no Līguma summas, saskaņā ar </w:t>
      </w:r>
      <w:r w:rsidR="00C4323A">
        <w:rPr>
          <w:sz w:val="24"/>
          <w:szCs w:val="24"/>
          <w:u w:color="000000"/>
          <w:bdr w:val="nil"/>
          <w:lang w:val="lv-LV" w:eastAsia="lv-LV"/>
        </w:rPr>
        <w:t>Pircēja</w:t>
      </w:r>
      <w:r w:rsidRPr="009E645B">
        <w:rPr>
          <w:sz w:val="24"/>
          <w:szCs w:val="24"/>
          <w:u w:color="000000"/>
          <w:bdr w:val="nil"/>
          <w:lang w:val="lv-LV" w:eastAsia="lv-LV"/>
        </w:rPr>
        <w:t xml:space="preserve"> sagatavotu rēķinu. Šajā Līguma punktā noteikto līgumsodu Izpildītājs apmaksā 5 (piecu) darba dienu laikā, skaitot no dienas, kad Izpildītājs ir saņēmis šajā Līguma punktā noteikto Pasūtītāja rēķinu, pārskaitot to uz </w:t>
      </w:r>
      <w:r w:rsidR="00C4323A">
        <w:rPr>
          <w:sz w:val="24"/>
          <w:szCs w:val="24"/>
          <w:u w:color="000000"/>
          <w:bdr w:val="nil"/>
          <w:lang w:val="lv-LV" w:eastAsia="lv-LV"/>
        </w:rPr>
        <w:t>Pircēja</w:t>
      </w:r>
      <w:r w:rsidRPr="009E645B">
        <w:rPr>
          <w:sz w:val="24"/>
          <w:szCs w:val="24"/>
          <w:u w:color="000000"/>
          <w:bdr w:val="nil"/>
          <w:lang w:val="lv-LV" w:eastAsia="lv-LV"/>
        </w:rPr>
        <w:t xml:space="preserve"> norādīto bankas norēķina kontu.</w:t>
      </w:r>
    </w:p>
    <w:p w14:paraId="2274B299" w14:textId="77777777" w:rsidR="009E645B" w:rsidRPr="009E645B" w:rsidRDefault="009E645B" w:rsidP="009E645B">
      <w:pPr>
        <w:numPr>
          <w:ilvl w:val="0"/>
          <w:numId w:val="43"/>
        </w:numPr>
        <w:pBdr>
          <w:top w:val="nil"/>
          <w:left w:val="nil"/>
          <w:bottom w:val="nil"/>
          <w:right w:val="nil"/>
          <w:between w:val="nil"/>
          <w:bar w:val="nil"/>
        </w:pBdr>
        <w:tabs>
          <w:tab w:val="left" w:pos="426"/>
          <w:tab w:val="left" w:pos="993"/>
        </w:tabs>
        <w:spacing w:before="240" w:after="120"/>
        <w:ind w:left="357" w:hanging="357"/>
        <w:jc w:val="center"/>
        <w:rPr>
          <w:b/>
          <w:bCs/>
          <w:sz w:val="24"/>
          <w:szCs w:val="24"/>
          <w:u w:color="000000"/>
          <w:bdr w:val="nil"/>
          <w:lang w:val="lv-LV" w:eastAsia="lv-LV"/>
        </w:rPr>
      </w:pPr>
      <w:r w:rsidRPr="009E645B">
        <w:rPr>
          <w:b/>
          <w:bCs/>
          <w:sz w:val="24"/>
          <w:szCs w:val="24"/>
          <w:u w:color="000000"/>
          <w:bdr w:val="nil"/>
          <w:lang w:val="lv-LV" w:eastAsia="lv-LV"/>
        </w:rPr>
        <w:t>NEPĀRVARAMAS VARAS APSTĀKĻI</w:t>
      </w:r>
    </w:p>
    <w:p w14:paraId="71F45000" w14:textId="77777777" w:rsidR="009E645B" w:rsidRPr="009E645B" w:rsidRDefault="009E645B" w:rsidP="009E645B">
      <w:pPr>
        <w:numPr>
          <w:ilvl w:val="1"/>
          <w:numId w:val="43"/>
        </w:numPr>
        <w:pBdr>
          <w:top w:val="nil"/>
          <w:left w:val="nil"/>
          <w:bottom w:val="nil"/>
          <w:right w:val="nil"/>
          <w:between w:val="nil"/>
          <w:bar w:val="nil"/>
        </w:pBdr>
        <w:spacing w:before="120" w:after="120"/>
        <w:ind w:left="567" w:hanging="567"/>
        <w:jc w:val="both"/>
        <w:rPr>
          <w:sz w:val="24"/>
          <w:szCs w:val="24"/>
          <w:u w:color="000000"/>
          <w:bdr w:val="nil"/>
          <w:lang w:val="lv-LV" w:eastAsia="lv-LV"/>
        </w:rPr>
      </w:pPr>
      <w:r w:rsidRPr="009E645B">
        <w:rPr>
          <w:sz w:val="24"/>
          <w:szCs w:val="24"/>
          <w:u w:color="000000"/>
          <w:bdr w:val="nil"/>
          <w:lang w:val="lv-LV" w:eastAsia="lv-LV"/>
        </w:rPr>
        <w:t>Puses apstiprina, ka visi tie apstākļi, kas ir ārpus Pušu kontroles, t.i., karš, sacelšanās, ugunsgrēks, eksplozijas vai valsts un pašvaldību varas iestāžu iejaukšanās, un citi apstākļi, atbrīvos Puses no Līgumā noteikto saistību pildīšanas, ja izpilde ir iespējama tikai ar pārmērīgi lielām izmaksām, un arī no jebkādām saistībām maksāt kompensāciju vai zaudējumu atlīdzību.</w:t>
      </w:r>
    </w:p>
    <w:p w14:paraId="44AE0796" w14:textId="77777777" w:rsidR="009E645B" w:rsidRPr="009E645B" w:rsidRDefault="009E645B" w:rsidP="009E645B">
      <w:pPr>
        <w:numPr>
          <w:ilvl w:val="1"/>
          <w:numId w:val="43"/>
        </w:numPr>
        <w:pBdr>
          <w:top w:val="nil"/>
          <w:left w:val="nil"/>
          <w:bottom w:val="nil"/>
          <w:right w:val="nil"/>
          <w:between w:val="nil"/>
          <w:bar w:val="nil"/>
        </w:pBdr>
        <w:spacing w:before="120" w:after="120"/>
        <w:ind w:left="567" w:hanging="567"/>
        <w:jc w:val="both"/>
        <w:rPr>
          <w:sz w:val="24"/>
          <w:szCs w:val="24"/>
          <w:u w:color="000000"/>
          <w:bdr w:val="nil"/>
          <w:lang w:val="lv-LV" w:eastAsia="lv-LV"/>
        </w:rPr>
      </w:pPr>
      <w:r w:rsidRPr="009E645B">
        <w:rPr>
          <w:sz w:val="24"/>
          <w:szCs w:val="24"/>
          <w:u w:color="000000"/>
          <w:bdr w:val="nil"/>
          <w:lang w:val="lv-LV" w:eastAsia="lv-LV"/>
        </w:rPr>
        <w:t xml:space="preserve">Pusēm nekavējoties, rakstveidā </w:t>
      </w:r>
      <w:proofErr w:type="spellStart"/>
      <w:r w:rsidRPr="009E645B">
        <w:rPr>
          <w:sz w:val="24"/>
          <w:szCs w:val="24"/>
          <w:u w:color="000000"/>
          <w:bdr w:val="nil"/>
          <w:lang w:val="lv-LV" w:eastAsia="lv-LV"/>
        </w:rPr>
        <w:t>jānosūta</w:t>
      </w:r>
      <w:proofErr w:type="spellEnd"/>
      <w:r w:rsidRPr="009E645B">
        <w:rPr>
          <w:sz w:val="24"/>
          <w:szCs w:val="24"/>
          <w:u w:color="000000"/>
          <w:bdr w:val="nil"/>
          <w:lang w:val="lv-LV" w:eastAsia="lv-LV"/>
        </w:rPr>
        <w:t xml:space="preserve"> paziņojums (kopā ar jebkuru paziņojumu vai informāciju, ko Puse ir saņēmusi par nepārvaramas varas apstākļiem) otrai Pusei, informējot par nepārvaramās varas apstākļu iestāšanos un tās sekām, kā arī jāpieliek visas pūles, lai mazinātu nepārvaramās varas kaitīgās sekas.</w:t>
      </w:r>
    </w:p>
    <w:p w14:paraId="6365DB6F" w14:textId="77777777" w:rsidR="009E645B" w:rsidRPr="009E645B" w:rsidRDefault="009E645B" w:rsidP="009E645B">
      <w:pPr>
        <w:numPr>
          <w:ilvl w:val="1"/>
          <w:numId w:val="43"/>
        </w:numPr>
        <w:pBdr>
          <w:top w:val="nil"/>
          <w:left w:val="nil"/>
          <w:bottom w:val="nil"/>
          <w:right w:val="nil"/>
          <w:between w:val="nil"/>
          <w:bar w:val="nil"/>
        </w:pBdr>
        <w:spacing w:before="120" w:after="120"/>
        <w:ind w:left="567" w:hanging="567"/>
        <w:jc w:val="both"/>
        <w:rPr>
          <w:sz w:val="24"/>
          <w:szCs w:val="24"/>
          <w:u w:color="000000"/>
          <w:bdr w:val="nil"/>
          <w:lang w:val="lv-LV" w:eastAsia="lv-LV"/>
        </w:rPr>
      </w:pPr>
      <w:r w:rsidRPr="009E645B">
        <w:rPr>
          <w:sz w:val="24"/>
          <w:szCs w:val="24"/>
          <w:u w:color="000000"/>
          <w:bdr w:val="nil"/>
          <w:lang w:val="lv-LV" w:eastAsia="lv-LV"/>
        </w:rPr>
        <w:t>Pusei, kurai kļuvis zināms par nepārvaramās varas apstākļiem, kas var ietekmēt Līgumā šai Pusei paredzēto pienākumu izpildi, nekavējoties rakstveidā jāinformē otra Puse par šo apstākļu iestāšanos un izbeigšanos. Gadījumā, ja nepārvaramas varas apstākļi turpinās ilgāk par 30 (trīsdesmit) dienām, tad Puse saskaņo tālāko rīcību Līguma izpildē.</w:t>
      </w:r>
    </w:p>
    <w:p w14:paraId="55A01846" w14:textId="77777777" w:rsidR="009E645B" w:rsidRPr="009E645B" w:rsidRDefault="009E645B" w:rsidP="009E645B">
      <w:pPr>
        <w:numPr>
          <w:ilvl w:val="1"/>
          <w:numId w:val="43"/>
        </w:numPr>
        <w:pBdr>
          <w:top w:val="nil"/>
          <w:left w:val="nil"/>
          <w:bottom w:val="nil"/>
          <w:right w:val="nil"/>
          <w:between w:val="nil"/>
          <w:bar w:val="nil"/>
        </w:pBdr>
        <w:spacing w:before="120" w:after="120"/>
        <w:ind w:left="567" w:hanging="567"/>
        <w:jc w:val="both"/>
        <w:rPr>
          <w:sz w:val="24"/>
          <w:szCs w:val="24"/>
          <w:u w:color="000000"/>
          <w:bdr w:val="nil"/>
          <w:lang w:val="lv-LV" w:eastAsia="lv-LV"/>
        </w:rPr>
      </w:pPr>
      <w:r w:rsidRPr="009E645B">
        <w:rPr>
          <w:sz w:val="24"/>
          <w:szCs w:val="24"/>
          <w:u w:color="000000"/>
          <w:bdr w:val="nil"/>
          <w:lang w:val="lv-LV" w:eastAsia="lv-LV"/>
        </w:rPr>
        <w:t>Par zaudējumiem, kas radušies nepārvaramas varas apstākļu dēļ, neviena no Pusēm atbildību nenes, ja Puse ir informējusi otru Pusi atbilstoši Līguma 11.2. apakšpunktam.</w:t>
      </w:r>
    </w:p>
    <w:p w14:paraId="79D0254B" w14:textId="77777777" w:rsidR="009E645B" w:rsidRPr="009E645B" w:rsidRDefault="009E645B" w:rsidP="009E645B">
      <w:pPr>
        <w:numPr>
          <w:ilvl w:val="1"/>
          <w:numId w:val="43"/>
        </w:numPr>
        <w:pBdr>
          <w:top w:val="nil"/>
          <w:left w:val="nil"/>
          <w:bottom w:val="nil"/>
          <w:right w:val="nil"/>
          <w:between w:val="nil"/>
          <w:bar w:val="nil"/>
        </w:pBdr>
        <w:spacing w:before="120" w:after="120"/>
        <w:ind w:left="567" w:hanging="567"/>
        <w:jc w:val="both"/>
        <w:rPr>
          <w:sz w:val="24"/>
          <w:szCs w:val="24"/>
          <w:u w:color="000000"/>
          <w:bdr w:val="nil"/>
          <w:lang w:val="lv-LV" w:eastAsia="lv-LV"/>
        </w:rPr>
      </w:pPr>
      <w:r w:rsidRPr="009E645B">
        <w:rPr>
          <w:sz w:val="24"/>
          <w:szCs w:val="24"/>
          <w:u w:color="000000"/>
          <w:bdr w:val="nil"/>
          <w:lang w:val="lv-LV" w:eastAsia="lv-LV"/>
        </w:rPr>
        <w:t>Par nepārvaramas varas apstākli nav uzskatāms Izpildītāja darbinieku un citu Izpildītāja iesaistīto (t.sk apakšuzņēmēju) personu saistību neizpilde, nesavlaicīga vai nepienācīga izpilde.</w:t>
      </w:r>
    </w:p>
    <w:p w14:paraId="4133B5B7" w14:textId="77777777" w:rsidR="009E645B" w:rsidRPr="009E645B" w:rsidRDefault="009E645B" w:rsidP="009E645B">
      <w:pPr>
        <w:numPr>
          <w:ilvl w:val="0"/>
          <w:numId w:val="43"/>
        </w:numPr>
        <w:pBdr>
          <w:top w:val="nil"/>
          <w:left w:val="nil"/>
          <w:bottom w:val="nil"/>
          <w:right w:val="nil"/>
          <w:between w:val="nil"/>
          <w:bar w:val="nil"/>
        </w:pBdr>
        <w:spacing w:before="240" w:after="120"/>
        <w:ind w:left="357" w:hanging="357"/>
        <w:jc w:val="center"/>
        <w:rPr>
          <w:b/>
          <w:bCs/>
          <w:sz w:val="24"/>
          <w:szCs w:val="24"/>
          <w:u w:color="000000"/>
          <w:bdr w:val="nil"/>
          <w:lang w:val="lv-LV" w:eastAsia="lv-LV"/>
        </w:rPr>
      </w:pPr>
      <w:r w:rsidRPr="009E645B">
        <w:rPr>
          <w:b/>
          <w:bCs/>
          <w:sz w:val="24"/>
          <w:szCs w:val="24"/>
          <w:u w:color="000000"/>
          <w:bdr w:val="nil"/>
          <w:lang w:val="lv-LV" w:eastAsia="lv-LV"/>
        </w:rPr>
        <w:t>STRĪDU IZŠĶIRŠANAS KĀRTĪBA</w:t>
      </w:r>
    </w:p>
    <w:p w14:paraId="77CF16E7" w14:textId="77777777" w:rsidR="009E645B" w:rsidRPr="009E645B" w:rsidRDefault="009E645B" w:rsidP="009E645B">
      <w:pPr>
        <w:numPr>
          <w:ilvl w:val="1"/>
          <w:numId w:val="43"/>
        </w:numPr>
        <w:pBdr>
          <w:top w:val="nil"/>
          <w:left w:val="nil"/>
          <w:bottom w:val="nil"/>
          <w:right w:val="nil"/>
          <w:between w:val="nil"/>
          <w:bar w:val="nil"/>
        </w:pBdr>
        <w:spacing w:before="120" w:after="120"/>
        <w:ind w:left="567" w:hanging="567"/>
        <w:jc w:val="both"/>
        <w:rPr>
          <w:sz w:val="24"/>
          <w:szCs w:val="24"/>
          <w:u w:color="000000"/>
          <w:bdr w:val="nil"/>
          <w:lang w:val="lv-LV" w:eastAsia="lv-LV"/>
        </w:rPr>
      </w:pPr>
      <w:r w:rsidRPr="009E645B">
        <w:rPr>
          <w:sz w:val="24"/>
          <w:szCs w:val="24"/>
          <w:u w:color="000000"/>
          <w:bdr w:val="nil"/>
          <w:lang w:val="lv-LV" w:eastAsia="lv-LV"/>
        </w:rPr>
        <w:t>Strīdus un domstarpības par Līgumu un tā izpildi, kas Pusēm var rasties Līguma darbības laikā, Puses risina pārrunu ceļā.</w:t>
      </w:r>
    </w:p>
    <w:p w14:paraId="5EAE8B8F" w14:textId="77777777" w:rsidR="009E645B" w:rsidRPr="009E645B" w:rsidRDefault="009E645B" w:rsidP="009E645B">
      <w:pPr>
        <w:numPr>
          <w:ilvl w:val="1"/>
          <w:numId w:val="43"/>
        </w:numPr>
        <w:pBdr>
          <w:top w:val="nil"/>
          <w:left w:val="nil"/>
          <w:bottom w:val="nil"/>
          <w:right w:val="nil"/>
          <w:between w:val="nil"/>
          <w:bar w:val="nil"/>
        </w:pBdr>
        <w:spacing w:before="120" w:after="120"/>
        <w:ind w:left="567" w:hanging="567"/>
        <w:jc w:val="both"/>
        <w:rPr>
          <w:sz w:val="24"/>
          <w:szCs w:val="24"/>
          <w:u w:color="000000"/>
          <w:bdr w:val="nil"/>
          <w:lang w:val="lv-LV" w:eastAsia="lv-LV"/>
        </w:rPr>
      </w:pPr>
      <w:r w:rsidRPr="009E645B">
        <w:rPr>
          <w:sz w:val="24"/>
          <w:szCs w:val="24"/>
          <w:u w:color="000000"/>
          <w:bdr w:val="nil"/>
          <w:lang w:val="lv-LV" w:eastAsia="lv-LV"/>
        </w:rPr>
        <w:t>Ja strīdus un domstarpības nav iespējams atrisināt pārrunu ceļā, tad tie izšķirami tiesā, Latvijas Republikas normatīvajos aktos noteiktajā kārtībā.</w:t>
      </w:r>
    </w:p>
    <w:p w14:paraId="692CDFAA" w14:textId="77777777" w:rsidR="009E645B" w:rsidRPr="009E645B" w:rsidRDefault="009E645B" w:rsidP="009E645B">
      <w:pPr>
        <w:numPr>
          <w:ilvl w:val="0"/>
          <w:numId w:val="43"/>
        </w:numPr>
        <w:pBdr>
          <w:top w:val="nil"/>
          <w:left w:val="nil"/>
          <w:bottom w:val="nil"/>
          <w:right w:val="nil"/>
          <w:between w:val="nil"/>
          <w:bar w:val="nil"/>
        </w:pBdr>
        <w:spacing w:before="240" w:after="120"/>
        <w:ind w:left="357" w:hanging="357"/>
        <w:jc w:val="center"/>
        <w:rPr>
          <w:b/>
          <w:bCs/>
          <w:sz w:val="24"/>
          <w:szCs w:val="24"/>
          <w:u w:color="000000"/>
          <w:bdr w:val="nil"/>
          <w:lang w:val="lv-LV" w:eastAsia="lv-LV"/>
        </w:rPr>
      </w:pPr>
      <w:r w:rsidRPr="009E645B">
        <w:rPr>
          <w:b/>
          <w:bCs/>
          <w:sz w:val="24"/>
          <w:szCs w:val="24"/>
          <w:u w:color="000000"/>
          <w:bdr w:val="nil"/>
          <w:lang w:val="lv-LV" w:eastAsia="lv-LV"/>
        </w:rPr>
        <w:t>CITI NOTEIKUMI</w:t>
      </w:r>
    </w:p>
    <w:p w14:paraId="798D5A1E" w14:textId="77777777" w:rsidR="009E645B" w:rsidRPr="009E645B" w:rsidRDefault="009E645B" w:rsidP="009E645B">
      <w:pPr>
        <w:numPr>
          <w:ilvl w:val="1"/>
          <w:numId w:val="43"/>
        </w:numPr>
        <w:pBdr>
          <w:top w:val="nil"/>
          <w:left w:val="nil"/>
          <w:bottom w:val="nil"/>
          <w:right w:val="nil"/>
          <w:between w:val="nil"/>
          <w:bar w:val="nil"/>
        </w:pBdr>
        <w:spacing w:before="120" w:after="120"/>
        <w:ind w:left="567" w:hanging="567"/>
        <w:jc w:val="both"/>
        <w:rPr>
          <w:sz w:val="24"/>
          <w:szCs w:val="24"/>
          <w:u w:color="000000"/>
          <w:bdr w:val="nil"/>
          <w:lang w:val="lv-LV" w:eastAsia="lv-LV"/>
        </w:rPr>
      </w:pPr>
      <w:r w:rsidRPr="009E645B">
        <w:rPr>
          <w:sz w:val="24"/>
          <w:szCs w:val="24"/>
          <w:u w:color="000000"/>
          <w:bdr w:val="nil"/>
          <w:lang w:val="lv-LV" w:eastAsia="lv-LV"/>
        </w:rPr>
        <w:t>Līgums stājas spēkā ar tā abpusējas parakstīšanas brīdi</w:t>
      </w:r>
      <w:r w:rsidRPr="009E645B">
        <w:rPr>
          <w:b/>
          <w:bCs/>
          <w:sz w:val="24"/>
          <w:szCs w:val="24"/>
          <w:u w:color="000000"/>
          <w:bdr w:val="nil"/>
          <w:lang w:val="lv-LV" w:eastAsia="lv-LV"/>
        </w:rPr>
        <w:t xml:space="preserve"> </w:t>
      </w:r>
      <w:r w:rsidRPr="009E645B">
        <w:rPr>
          <w:sz w:val="24"/>
          <w:szCs w:val="24"/>
          <w:u w:color="000000"/>
          <w:bdr w:val="nil"/>
          <w:lang w:val="lv-LV" w:eastAsia="lv-LV"/>
        </w:rPr>
        <w:t>un ir spēkā līdz brīdim, kad Puses ir izpildījuši Līguma saistības.</w:t>
      </w:r>
    </w:p>
    <w:p w14:paraId="3EC7172D" w14:textId="77777777" w:rsidR="009E645B" w:rsidRPr="009E645B" w:rsidRDefault="009E645B" w:rsidP="009E645B">
      <w:pPr>
        <w:numPr>
          <w:ilvl w:val="1"/>
          <w:numId w:val="43"/>
        </w:numPr>
        <w:pBdr>
          <w:top w:val="nil"/>
          <w:left w:val="nil"/>
          <w:bottom w:val="nil"/>
          <w:right w:val="nil"/>
          <w:between w:val="nil"/>
          <w:bar w:val="nil"/>
        </w:pBdr>
        <w:spacing w:before="120" w:after="120"/>
        <w:ind w:left="567" w:hanging="567"/>
        <w:jc w:val="both"/>
        <w:rPr>
          <w:sz w:val="24"/>
          <w:szCs w:val="24"/>
          <w:u w:color="000000"/>
          <w:bdr w:val="nil"/>
          <w:lang w:val="lv-LV" w:eastAsia="lv-LV"/>
        </w:rPr>
      </w:pPr>
      <w:r w:rsidRPr="009E645B">
        <w:rPr>
          <w:sz w:val="24"/>
          <w:szCs w:val="24"/>
          <w:u w:color="000000"/>
          <w:bdr w:val="nil"/>
          <w:lang w:val="lv-LV" w:eastAsia="lv-LV"/>
        </w:rPr>
        <w:t>Jebkuras izmaiņas vai papildinājumi Līgumā jānoformē rakstiski un jāparaksta Pusēm. Šādas izmaiņas un papildinājumi ar to parakstīšanas brīdi kļūst par Līguma neatņemamu sastāvdaļu.</w:t>
      </w:r>
    </w:p>
    <w:p w14:paraId="76D0F0F0" w14:textId="77777777" w:rsidR="009E645B" w:rsidRPr="009E645B" w:rsidRDefault="009E645B" w:rsidP="009E645B">
      <w:pPr>
        <w:numPr>
          <w:ilvl w:val="1"/>
          <w:numId w:val="43"/>
        </w:numPr>
        <w:pBdr>
          <w:top w:val="nil"/>
          <w:left w:val="nil"/>
          <w:bottom w:val="nil"/>
          <w:right w:val="nil"/>
          <w:between w:val="nil"/>
          <w:bar w:val="nil"/>
        </w:pBdr>
        <w:spacing w:before="120" w:after="120"/>
        <w:ind w:left="567" w:hanging="567"/>
        <w:jc w:val="both"/>
        <w:rPr>
          <w:sz w:val="24"/>
          <w:szCs w:val="24"/>
          <w:u w:color="000000"/>
          <w:bdr w:val="nil"/>
          <w:lang w:val="lv-LV" w:eastAsia="lv-LV"/>
        </w:rPr>
      </w:pPr>
      <w:r w:rsidRPr="009E645B">
        <w:rPr>
          <w:sz w:val="24"/>
          <w:szCs w:val="24"/>
          <w:u w:color="000000"/>
          <w:bdr w:val="nil"/>
          <w:lang w:val="lv-LV" w:eastAsia="lv-LV"/>
        </w:rPr>
        <w:t>Līgums, tiesības un pienākumi, kas izriet no tā, ir saistoši Pusēm un to tiesību un saistību pārņēmējiem, pilnvarniekiem.</w:t>
      </w:r>
    </w:p>
    <w:p w14:paraId="48B80DFD" w14:textId="2ED69F1B" w:rsidR="009E645B" w:rsidRPr="009E645B" w:rsidRDefault="009E645B" w:rsidP="009E645B">
      <w:pPr>
        <w:numPr>
          <w:ilvl w:val="1"/>
          <w:numId w:val="43"/>
        </w:numPr>
        <w:pBdr>
          <w:top w:val="nil"/>
          <w:left w:val="nil"/>
          <w:bottom w:val="nil"/>
          <w:right w:val="nil"/>
          <w:between w:val="nil"/>
          <w:bar w:val="nil"/>
        </w:pBdr>
        <w:spacing w:before="120" w:after="120"/>
        <w:ind w:left="567" w:hanging="567"/>
        <w:jc w:val="both"/>
        <w:rPr>
          <w:sz w:val="24"/>
          <w:szCs w:val="24"/>
          <w:u w:color="000000"/>
          <w:bdr w:val="nil"/>
          <w:lang w:val="lv-LV" w:eastAsia="lv-LV"/>
        </w:rPr>
      </w:pPr>
      <w:r w:rsidRPr="009E645B">
        <w:rPr>
          <w:sz w:val="24"/>
          <w:szCs w:val="24"/>
          <w:u w:color="000000"/>
          <w:bdr w:val="nil"/>
          <w:lang w:val="lv-LV" w:eastAsia="lv-LV"/>
        </w:rPr>
        <w:t xml:space="preserve">Kontaktpersona par Līguma izpildes jautājumiem no </w:t>
      </w:r>
      <w:r w:rsidR="00C4323A">
        <w:rPr>
          <w:sz w:val="24"/>
          <w:szCs w:val="24"/>
          <w:u w:color="000000"/>
          <w:bdr w:val="nil"/>
          <w:lang w:val="lv-LV" w:eastAsia="lv-LV"/>
        </w:rPr>
        <w:t>Pircēja</w:t>
      </w:r>
      <w:r w:rsidRPr="009E645B">
        <w:rPr>
          <w:sz w:val="24"/>
          <w:szCs w:val="24"/>
          <w:u w:color="000000"/>
          <w:bdr w:val="nil"/>
          <w:lang w:val="lv-LV" w:eastAsia="lv-LV"/>
        </w:rPr>
        <w:t xml:space="preserve"> puses ir Ķekavas novada pašvaldības </w:t>
      </w:r>
      <w:r w:rsidRPr="009E645B">
        <w:rPr>
          <w:sz w:val="24"/>
          <w:szCs w:val="24"/>
          <w:lang w:val="lv-LV" w:eastAsia="zh-CN"/>
        </w:rPr>
        <w:t xml:space="preserve">________________, tālr. ____________, </w:t>
      </w:r>
      <w:r w:rsidRPr="009E645B">
        <w:rPr>
          <w:sz w:val="24"/>
          <w:szCs w:val="24"/>
          <w:u w:color="000000"/>
          <w:bdr w:val="nil"/>
          <w:lang w:val="lv-LV" w:eastAsia="lv-LV"/>
        </w:rPr>
        <w:t>e-pasta adrese:</w:t>
      </w:r>
      <w:r w:rsidRPr="009E645B">
        <w:rPr>
          <w:sz w:val="24"/>
          <w:szCs w:val="24"/>
          <w:lang w:val="lv-LV" w:eastAsia="zh-CN"/>
        </w:rPr>
        <w:t xml:space="preserve"> ______________</w:t>
      </w:r>
      <w:hyperlink r:id="rId19" w:history="1"/>
      <w:r w:rsidRPr="009E645B">
        <w:rPr>
          <w:rFonts w:eastAsia="Arial Unicode MS"/>
          <w:sz w:val="24"/>
          <w:szCs w:val="24"/>
          <w:u w:color="000000"/>
          <w:bdr w:val="nil"/>
          <w:lang w:val="lv-LV" w:eastAsia="lv-LV"/>
        </w:rPr>
        <w:t>.</w:t>
      </w:r>
      <w:r w:rsidRPr="009E645B">
        <w:rPr>
          <w:sz w:val="24"/>
          <w:szCs w:val="24"/>
          <w:u w:color="000000"/>
          <w:bdr w:val="nil"/>
          <w:lang w:val="lv-LV" w:eastAsia="lv-LV"/>
        </w:rPr>
        <w:t xml:space="preserve"> </w:t>
      </w:r>
      <w:bookmarkStart w:id="43" w:name="_Hlk535923634"/>
      <w:r w:rsidR="00C4323A">
        <w:rPr>
          <w:sz w:val="24"/>
          <w:szCs w:val="24"/>
          <w:u w:color="000000"/>
          <w:bdr w:val="nil"/>
          <w:lang w:val="lv-LV" w:eastAsia="lv-LV"/>
        </w:rPr>
        <w:t>Pircējs</w:t>
      </w:r>
      <w:r w:rsidRPr="009E645B">
        <w:rPr>
          <w:sz w:val="24"/>
          <w:szCs w:val="24"/>
          <w:u w:color="000000"/>
          <w:bdr w:val="nil"/>
          <w:lang w:val="lv-LV" w:eastAsia="lv-LV"/>
        </w:rPr>
        <w:t xml:space="preserve"> pilnvaro kontaktpersonu parakstīt Preču nodošanas-pieņemšanas aktu, preču pavadzīmi – rēķinu un defektu aktu.</w:t>
      </w:r>
      <w:bookmarkEnd w:id="43"/>
    </w:p>
    <w:p w14:paraId="57FD84D7" w14:textId="77777777" w:rsidR="009E645B" w:rsidRPr="009E645B" w:rsidRDefault="009E645B" w:rsidP="009E645B">
      <w:pPr>
        <w:numPr>
          <w:ilvl w:val="1"/>
          <w:numId w:val="43"/>
        </w:numPr>
        <w:pBdr>
          <w:top w:val="nil"/>
          <w:left w:val="nil"/>
          <w:bottom w:val="nil"/>
          <w:right w:val="nil"/>
          <w:between w:val="nil"/>
          <w:bar w:val="nil"/>
        </w:pBdr>
        <w:spacing w:before="120" w:after="120"/>
        <w:ind w:left="567" w:hanging="567"/>
        <w:jc w:val="both"/>
        <w:rPr>
          <w:sz w:val="24"/>
          <w:szCs w:val="24"/>
          <w:u w:color="000000"/>
          <w:bdr w:val="nil"/>
          <w:lang w:val="lv-LV" w:eastAsia="lv-LV"/>
        </w:rPr>
      </w:pPr>
      <w:r w:rsidRPr="009E645B">
        <w:rPr>
          <w:sz w:val="24"/>
          <w:szCs w:val="24"/>
          <w:u w:color="000000"/>
          <w:bdr w:val="nil"/>
          <w:lang w:val="lv-LV" w:eastAsia="lv-LV"/>
        </w:rPr>
        <w:t>Kontaktpersona par Līguma izpildes jautājumiem no Izpildītāja puses ir _________________. Izpildītājs pilnvaro kontaktpersonu parakstīt Preču nodošanas-pieņemšanas aktu, preču pavadzīmi – rēķinu un defektu aktu.</w:t>
      </w:r>
    </w:p>
    <w:p w14:paraId="33DE1575" w14:textId="77777777" w:rsidR="009E645B" w:rsidRPr="009E645B" w:rsidRDefault="009E645B" w:rsidP="009E645B">
      <w:pPr>
        <w:numPr>
          <w:ilvl w:val="1"/>
          <w:numId w:val="43"/>
        </w:numPr>
        <w:pBdr>
          <w:top w:val="nil"/>
          <w:left w:val="nil"/>
          <w:bottom w:val="nil"/>
          <w:right w:val="nil"/>
          <w:between w:val="nil"/>
          <w:bar w:val="nil"/>
        </w:pBdr>
        <w:spacing w:before="120" w:after="120"/>
        <w:ind w:left="567" w:hanging="567"/>
        <w:jc w:val="both"/>
        <w:rPr>
          <w:sz w:val="24"/>
          <w:szCs w:val="24"/>
          <w:u w:color="000000"/>
          <w:bdr w:val="nil"/>
          <w:lang w:val="lv-LV" w:eastAsia="lv-LV"/>
        </w:rPr>
      </w:pPr>
      <w:r w:rsidRPr="009E645B">
        <w:rPr>
          <w:sz w:val="24"/>
          <w:szCs w:val="24"/>
          <w:lang w:val="lv-LV"/>
        </w:rPr>
        <w:t>Līgums sagatavots latviešu valodā un parakstīts elektroniski ar drošu elektronisko parakstu, kas satur laika zīmogu. Līguma parakstīšanas datums ir pēdējā parakstītāja pievienota laika zīmoga datums un laiks.</w:t>
      </w:r>
    </w:p>
    <w:p w14:paraId="69E9EBD0" w14:textId="77777777" w:rsidR="009E645B" w:rsidRPr="009E645B" w:rsidRDefault="009E645B" w:rsidP="009E645B">
      <w:pPr>
        <w:numPr>
          <w:ilvl w:val="1"/>
          <w:numId w:val="43"/>
        </w:numPr>
        <w:spacing w:before="120" w:after="120"/>
        <w:ind w:left="567" w:hanging="567"/>
        <w:jc w:val="both"/>
        <w:rPr>
          <w:sz w:val="24"/>
          <w:szCs w:val="24"/>
          <w:lang w:val="x-none"/>
        </w:rPr>
      </w:pPr>
      <w:r w:rsidRPr="009E645B">
        <w:rPr>
          <w:sz w:val="24"/>
          <w:szCs w:val="24"/>
          <w:lang w:val="lv-LV"/>
        </w:rPr>
        <w:t xml:space="preserve">Līgumam tā noslēgšanas brīdī tiek pievienots 1 (viens) pielikums, kas ir tā neatņemama </w:t>
      </w:r>
      <w:proofErr w:type="spellStart"/>
      <w:r w:rsidRPr="009E645B">
        <w:rPr>
          <w:sz w:val="24"/>
          <w:szCs w:val="24"/>
          <w:lang w:val="lv-LV"/>
        </w:rPr>
        <w:t>sastāvdaļs</w:t>
      </w:r>
      <w:proofErr w:type="spellEnd"/>
      <w:r w:rsidRPr="009E645B">
        <w:rPr>
          <w:sz w:val="24"/>
          <w:szCs w:val="24"/>
          <w:lang w:val="lv-LV"/>
        </w:rPr>
        <w:t xml:space="preserve">: </w:t>
      </w:r>
      <w:r w:rsidRPr="009E645B">
        <w:rPr>
          <w:sz w:val="24"/>
          <w:szCs w:val="24"/>
          <w:lang w:val="x-none"/>
        </w:rPr>
        <w:t>1.pielikums – Tehniskais-finanšu piedāvājums uz ___ (____) lapām</w:t>
      </w:r>
    </w:p>
    <w:p w14:paraId="4E088140" w14:textId="77777777" w:rsidR="009E645B" w:rsidRPr="009E645B" w:rsidRDefault="009E645B" w:rsidP="009E645B">
      <w:pPr>
        <w:numPr>
          <w:ilvl w:val="0"/>
          <w:numId w:val="43"/>
        </w:numPr>
        <w:pBdr>
          <w:top w:val="nil"/>
          <w:left w:val="nil"/>
          <w:bottom w:val="nil"/>
          <w:right w:val="nil"/>
          <w:between w:val="nil"/>
          <w:bar w:val="nil"/>
        </w:pBdr>
        <w:spacing w:before="240" w:after="120"/>
        <w:ind w:left="357" w:hanging="357"/>
        <w:jc w:val="center"/>
        <w:rPr>
          <w:b/>
          <w:bCs/>
          <w:sz w:val="24"/>
          <w:szCs w:val="24"/>
          <w:u w:color="000000"/>
          <w:bdr w:val="nil"/>
          <w:lang w:val="lv-LV" w:eastAsia="lv-LV"/>
        </w:rPr>
      </w:pPr>
      <w:bookmarkStart w:id="44" w:name="_Toc380655991"/>
      <w:bookmarkEnd w:id="20"/>
      <w:bookmarkEnd w:id="44"/>
      <w:r w:rsidRPr="009E645B">
        <w:rPr>
          <w:b/>
          <w:bCs/>
          <w:sz w:val="24"/>
          <w:szCs w:val="24"/>
          <w:u w:color="000000"/>
          <w:bdr w:val="nil"/>
          <w:lang w:val="lv-LV" w:eastAsia="lv-LV"/>
        </w:rPr>
        <w:t>PUŠU REKVIZĪTI UN PARAKSTI</w:t>
      </w:r>
    </w:p>
    <w:tbl>
      <w:tblPr>
        <w:tblStyle w:val="TableNormal1"/>
        <w:tblW w:w="907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820"/>
        <w:gridCol w:w="4253"/>
      </w:tblGrid>
      <w:tr w:rsidR="009E645B" w:rsidRPr="009E645B" w14:paraId="757147AD" w14:textId="77777777" w:rsidTr="0031744C">
        <w:trPr>
          <w:trHeight w:val="260"/>
          <w:jc w:val="center"/>
        </w:trPr>
        <w:tc>
          <w:tcPr>
            <w:tcW w:w="4820" w:type="dxa"/>
            <w:tcBorders>
              <w:top w:val="nil"/>
              <w:left w:val="nil"/>
              <w:bottom w:val="nil"/>
              <w:right w:val="nil"/>
            </w:tcBorders>
            <w:shd w:val="clear" w:color="auto" w:fill="auto"/>
            <w:tcMar>
              <w:top w:w="80" w:type="dxa"/>
              <w:left w:w="80" w:type="dxa"/>
              <w:bottom w:w="80" w:type="dxa"/>
              <w:right w:w="80" w:type="dxa"/>
            </w:tcMar>
          </w:tcPr>
          <w:p w14:paraId="3753434D" w14:textId="0CC988E7" w:rsidR="009E645B" w:rsidRPr="009E645B" w:rsidRDefault="00C4323A" w:rsidP="009E645B">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4"/>
                <w:szCs w:val="24"/>
                <w:bdr w:val="none" w:sz="0" w:space="0" w:color="auto"/>
                <w:lang w:val="en-US" w:eastAsia="en-US"/>
              </w:rPr>
            </w:pPr>
            <w:proofErr w:type="spellStart"/>
            <w:r>
              <w:rPr>
                <w:rFonts w:eastAsia="Times New Roman"/>
                <w:sz w:val="24"/>
                <w:szCs w:val="24"/>
                <w:bdr w:val="none" w:sz="0" w:space="0" w:color="auto"/>
                <w:lang w:val="en-US" w:eastAsia="en-US"/>
              </w:rPr>
              <w:t>Pircējs</w:t>
            </w:r>
            <w:proofErr w:type="spellEnd"/>
            <w:r w:rsidR="009E645B" w:rsidRPr="009E645B">
              <w:rPr>
                <w:rFonts w:eastAsia="Times New Roman"/>
                <w:sz w:val="24"/>
                <w:szCs w:val="24"/>
                <w:bdr w:val="none" w:sz="0" w:space="0" w:color="auto"/>
                <w:lang w:val="en-US" w:eastAsia="en-US"/>
              </w:rPr>
              <w:t xml:space="preserve">: </w:t>
            </w:r>
          </w:p>
        </w:tc>
        <w:tc>
          <w:tcPr>
            <w:tcW w:w="4253" w:type="dxa"/>
            <w:tcBorders>
              <w:top w:val="nil"/>
              <w:left w:val="nil"/>
              <w:bottom w:val="nil"/>
              <w:right w:val="nil"/>
            </w:tcBorders>
            <w:shd w:val="clear" w:color="auto" w:fill="auto"/>
            <w:tcMar>
              <w:top w:w="80" w:type="dxa"/>
              <w:left w:w="80" w:type="dxa"/>
              <w:bottom w:w="80" w:type="dxa"/>
              <w:right w:w="80" w:type="dxa"/>
            </w:tcMar>
          </w:tcPr>
          <w:p w14:paraId="1049ACA7"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4"/>
                <w:szCs w:val="24"/>
                <w:bdr w:val="none" w:sz="0" w:space="0" w:color="auto"/>
                <w:lang w:val="en-US" w:eastAsia="en-US"/>
              </w:rPr>
            </w:pPr>
            <w:proofErr w:type="spellStart"/>
            <w:r w:rsidRPr="009E645B">
              <w:rPr>
                <w:rFonts w:eastAsia="Times New Roman"/>
                <w:sz w:val="24"/>
                <w:szCs w:val="24"/>
                <w:bdr w:val="none" w:sz="0" w:space="0" w:color="auto"/>
                <w:lang w:val="en-US" w:eastAsia="en-US"/>
              </w:rPr>
              <w:t>Izpildītājs</w:t>
            </w:r>
            <w:proofErr w:type="spellEnd"/>
            <w:r w:rsidRPr="009E645B">
              <w:rPr>
                <w:rFonts w:eastAsia="Times New Roman"/>
                <w:sz w:val="24"/>
                <w:szCs w:val="24"/>
                <w:bdr w:val="none" w:sz="0" w:space="0" w:color="auto"/>
                <w:lang w:val="en-US" w:eastAsia="en-US"/>
              </w:rPr>
              <w:t xml:space="preserve">: </w:t>
            </w:r>
          </w:p>
        </w:tc>
      </w:tr>
      <w:tr w:rsidR="009E645B" w:rsidRPr="009E645B" w14:paraId="3D317B23" w14:textId="77777777" w:rsidTr="0031744C">
        <w:trPr>
          <w:trHeight w:val="1560"/>
          <w:jc w:val="center"/>
        </w:trPr>
        <w:tc>
          <w:tcPr>
            <w:tcW w:w="4820" w:type="dxa"/>
            <w:tcBorders>
              <w:top w:val="nil"/>
              <w:left w:val="nil"/>
              <w:bottom w:val="nil"/>
              <w:right w:val="nil"/>
            </w:tcBorders>
            <w:shd w:val="clear" w:color="auto" w:fill="auto"/>
            <w:tcMar>
              <w:top w:w="80" w:type="dxa"/>
              <w:left w:w="80" w:type="dxa"/>
              <w:bottom w:w="80" w:type="dxa"/>
              <w:right w:w="80" w:type="dxa"/>
            </w:tcMar>
          </w:tcPr>
          <w:p w14:paraId="15D79CDB"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b/>
                <w:bCs/>
                <w:sz w:val="24"/>
                <w:szCs w:val="24"/>
                <w:bdr w:val="none" w:sz="0" w:space="0" w:color="auto"/>
                <w:lang w:eastAsia="en-US"/>
              </w:rPr>
            </w:pPr>
            <w:r w:rsidRPr="009E645B">
              <w:rPr>
                <w:rFonts w:eastAsia="Calibri"/>
                <w:b/>
                <w:bCs/>
                <w:sz w:val="24"/>
                <w:szCs w:val="24"/>
                <w:bdr w:val="none" w:sz="0" w:space="0" w:color="auto"/>
                <w:lang w:eastAsia="en-US"/>
              </w:rPr>
              <w:t>Ķekavas novada pašvaldība</w:t>
            </w:r>
          </w:p>
          <w:p w14:paraId="0BA92B58"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sz w:val="24"/>
                <w:szCs w:val="24"/>
                <w:bdr w:val="none" w:sz="0" w:space="0" w:color="auto"/>
                <w:lang w:eastAsia="en-US"/>
              </w:rPr>
            </w:pPr>
            <w:r w:rsidRPr="009E645B">
              <w:rPr>
                <w:rFonts w:eastAsia="Calibri"/>
                <w:sz w:val="24"/>
                <w:szCs w:val="24"/>
                <w:bdr w:val="none" w:sz="0" w:space="0" w:color="auto"/>
                <w:lang w:eastAsia="en-US"/>
              </w:rPr>
              <w:t>NMR kods 90000048491</w:t>
            </w:r>
          </w:p>
          <w:p w14:paraId="73F081C4"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sz w:val="24"/>
                <w:szCs w:val="24"/>
                <w:bdr w:val="none" w:sz="0" w:space="0" w:color="auto"/>
                <w:lang w:eastAsia="en-US"/>
              </w:rPr>
            </w:pPr>
            <w:r w:rsidRPr="009E645B">
              <w:rPr>
                <w:rFonts w:eastAsia="Calibri"/>
                <w:sz w:val="24"/>
                <w:szCs w:val="24"/>
                <w:bdr w:val="none" w:sz="0" w:space="0" w:color="auto"/>
                <w:lang w:eastAsia="en-US"/>
              </w:rPr>
              <w:t>Gaismas iela 19 k-9-1, Ķekava</w:t>
            </w:r>
          </w:p>
          <w:p w14:paraId="6CAF423F"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sz w:val="24"/>
                <w:szCs w:val="24"/>
                <w:bdr w:val="none" w:sz="0" w:space="0" w:color="auto"/>
                <w:lang w:eastAsia="en-US"/>
              </w:rPr>
            </w:pPr>
            <w:r w:rsidRPr="009E645B">
              <w:rPr>
                <w:rFonts w:eastAsia="Calibri"/>
                <w:sz w:val="24"/>
                <w:szCs w:val="24"/>
                <w:bdr w:val="none" w:sz="0" w:space="0" w:color="auto"/>
                <w:lang w:eastAsia="en-US"/>
              </w:rPr>
              <w:t>Ķekavas novads, LV-2123</w:t>
            </w:r>
          </w:p>
          <w:p w14:paraId="1A8D6971"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sz w:val="24"/>
                <w:szCs w:val="24"/>
                <w:bdr w:val="none" w:sz="0" w:space="0" w:color="auto"/>
                <w:lang w:eastAsia="en-US"/>
              </w:rPr>
            </w:pPr>
            <w:r w:rsidRPr="009E645B">
              <w:rPr>
                <w:rFonts w:eastAsia="Calibri"/>
                <w:sz w:val="24"/>
                <w:szCs w:val="24"/>
                <w:bdr w:val="none" w:sz="0" w:space="0" w:color="auto"/>
                <w:lang w:eastAsia="en-US"/>
              </w:rPr>
              <w:t>Banka: AS „SEB banka”</w:t>
            </w:r>
          </w:p>
          <w:p w14:paraId="3E12E5F3"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Calibri"/>
                <w:sz w:val="24"/>
                <w:szCs w:val="24"/>
                <w:bdr w:val="none" w:sz="0" w:space="0" w:color="auto"/>
                <w:lang w:eastAsia="en-US"/>
              </w:rPr>
            </w:pPr>
            <w:r w:rsidRPr="009E645B">
              <w:rPr>
                <w:rFonts w:eastAsia="Calibri"/>
                <w:sz w:val="24"/>
                <w:szCs w:val="24"/>
                <w:bdr w:val="none" w:sz="0" w:space="0" w:color="auto"/>
                <w:lang w:eastAsia="en-US"/>
              </w:rPr>
              <w:t>Konts: LV62 UNLA 0050 0142 7280 0</w:t>
            </w:r>
          </w:p>
          <w:p w14:paraId="760C6335"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4"/>
                <w:szCs w:val="24"/>
                <w:bdr w:val="none" w:sz="0" w:space="0" w:color="auto"/>
                <w:lang w:val="en-US" w:eastAsia="en-US"/>
              </w:rPr>
            </w:pPr>
          </w:p>
          <w:p w14:paraId="5446D07A"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ind w:right="-1"/>
              <w:rPr>
                <w:rFonts w:eastAsia="Times New Roman"/>
                <w:sz w:val="24"/>
                <w:szCs w:val="24"/>
                <w:u w:val="single"/>
                <w:bdr w:val="none" w:sz="0" w:space="0" w:color="auto"/>
                <w:lang w:val="en-US" w:eastAsia="en-US"/>
              </w:rPr>
            </w:pPr>
          </w:p>
          <w:p w14:paraId="3BB8CBA3"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sz w:val="24"/>
                <w:szCs w:val="24"/>
                <w:bdr w:val="none" w:sz="0" w:space="0" w:color="auto"/>
                <w:lang w:val="en-US" w:eastAsia="en-US"/>
              </w:rPr>
            </w:pPr>
            <w:r w:rsidRPr="009E645B">
              <w:rPr>
                <w:rFonts w:eastAsia="Calibri"/>
                <w:sz w:val="24"/>
                <w:szCs w:val="24"/>
                <w:bdr w:val="none" w:sz="0" w:space="0" w:color="auto"/>
                <w:lang w:val="en-US" w:eastAsia="en-US"/>
              </w:rPr>
              <w:t>*I</w:t>
            </w:r>
            <w:proofErr w:type="spellStart"/>
            <w:r w:rsidRPr="009E645B">
              <w:rPr>
                <w:rFonts w:eastAsia="Calibri"/>
                <w:sz w:val="24"/>
                <w:szCs w:val="24"/>
                <w:bdr w:val="none" w:sz="0" w:space="0" w:color="auto"/>
                <w:lang w:eastAsia="en-US"/>
              </w:rPr>
              <w:t>zpilddirektore</w:t>
            </w:r>
            <w:proofErr w:type="spellEnd"/>
            <w:r w:rsidRPr="009E645B">
              <w:rPr>
                <w:rFonts w:eastAsia="Calibri"/>
                <w:sz w:val="24"/>
                <w:szCs w:val="24"/>
                <w:bdr w:val="none" w:sz="0" w:space="0" w:color="auto"/>
                <w:lang w:val="en-US" w:eastAsia="en-US"/>
              </w:rPr>
              <w:t xml:space="preserve">     Jolanta </w:t>
            </w:r>
            <w:proofErr w:type="spellStart"/>
            <w:r w:rsidRPr="009E645B">
              <w:rPr>
                <w:rFonts w:eastAsia="Calibri"/>
                <w:sz w:val="24"/>
                <w:szCs w:val="24"/>
                <w:bdr w:val="none" w:sz="0" w:space="0" w:color="auto"/>
                <w:lang w:val="en-US" w:eastAsia="en-US"/>
              </w:rPr>
              <w:t>Jansone</w:t>
            </w:r>
            <w:proofErr w:type="spellEnd"/>
          </w:p>
          <w:p w14:paraId="3B68F499"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4"/>
                <w:szCs w:val="24"/>
                <w:bdr w:val="none" w:sz="0" w:space="0" w:color="auto"/>
                <w:lang w:val="en-US" w:eastAsia="en-US"/>
              </w:rPr>
            </w:pPr>
          </w:p>
        </w:tc>
        <w:tc>
          <w:tcPr>
            <w:tcW w:w="4253" w:type="dxa"/>
            <w:tcBorders>
              <w:top w:val="nil"/>
              <w:left w:val="nil"/>
              <w:bottom w:val="nil"/>
              <w:right w:val="nil"/>
            </w:tcBorders>
            <w:shd w:val="clear" w:color="auto" w:fill="auto"/>
            <w:tcMar>
              <w:top w:w="80" w:type="dxa"/>
              <w:left w:w="80" w:type="dxa"/>
              <w:bottom w:w="80" w:type="dxa"/>
              <w:right w:w="80" w:type="dxa"/>
            </w:tcMar>
          </w:tcPr>
          <w:p w14:paraId="447C56E4"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
                <w:sz w:val="24"/>
                <w:szCs w:val="24"/>
                <w:bdr w:val="none" w:sz="0" w:space="0" w:color="auto"/>
                <w:lang w:val="en-US" w:eastAsia="en-US"/>
              </w:rPr>
            </w:pPr>
            <w:r w:rsidRPr="009E645B">
              <w:rPr>
                <w:rFonts w:eastAsia="Times New Roman"/>
                <w:sz w:val="24"/>
                <w:szCs w:val="24"/>
                <w:bdr w:val="none" w:sz="0" w:space="0" w:color="auto"/>
                <w:lang w:val="en-US" w:eastAsia="en-US"/>
              </w:rPr>
              <w:t>____________________</w:t>
            </w:r>
          </w:p>
          <w:p w14:paraId="711E4357"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4"/>
                <w:szCs w:val="24"/>
                <w:bdr w:val="none" w:sz="0" w:space="0" w:color="auto"/>
                <w:lang w:val="en-US" w:eastAsia="en-US"/>
              </w:rPr>
            </w:pPr>
            <w:proofErr w:type="spellStart"/>
            <w:r w:rsidRPr="009E645B">
              <w:rPr>
                <w:rFonts w:eastAsia="Times New Roman"/>
                <w:sz w:val="24"/>
                <w:szCs w:val="24"/>
                <w:bdr w:val="none" w:sz="0" w:space="0" w:color="auto"/>
                <w:lang w:val="en-US" w:eastAsia="en-US"/>
              </w:rPr>
              <w:t>Juridiskā</w:t>
            </w:r>
            <w:proofErr w:type="spellEnd"/>
            <w:r w:rsidRPr="009E645B">
              <w:rPr>
                <w:rFonts w:eastAsia="Times New Roman"/>
                <w:sz w:val="24"/>
                <w:szCs w:val="24"/>
                <w:bdr w:val="none" w:sz="0" w:space="0" w:color="auto"/>
                <w:lang w:val="en-US" w:eastAsia="en-US"/>
              </w:rPr>
              <w:t xml:space="preserve"> </w:t>
            </w:r>
            <w:proofErr w:type="spellStart"/>
            <w:r w:rsidRPr="009E645B">
              <w:rPr>
                <w:rFonts w:eastAsia="Times New Roman"/>
                <w:sz w:val="24"/>
                <w:szCs w:val="24"/>
                <w:bdr w:val="none" w:sz="0" w:space="0" w:color="auto"/>
                <w:lang w:val="en-US" w:eastAsia="en-US"/>
              </w:rPr>
              <w:t>adrese</w:t>
            </w:r>
            <w:proofErr w:type="spellEnd"/>
            <w:r w:rsidRPr="009E645B">
              <w:rPr>
                <w:rFonts w:eastAsia="Times New Roman"/>
                <w:sz w:val="24"/>
                <w:szCs w:val="24"/>
                <w:bdr w:val="none" w:sz="0" w:space="0" w:color="auto"/>
                <w:lang w:val="en-US" w:eastAsia="en-US"/>
              </w:rPr>
              <w:t>: _______________</w:t>
            </w:r>
          </w:p>
          <w:p w14:paraId="310A4AA1"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4"/>
                <w:szCs w:val="24"/>
                <w:bdr w:val="none" w:sz="0" w:space="0" w:color="auto"/>
                <w:lang w:val="en-US" w:eastAsia="en-US"/>
              </w:rPr>
            </w:pPr>
            <w:proofErr w:type="spellStart"/>
            <w:r w:rsidRPr="009E645B">
              <w:rPr>
                <w:rFonts w:eastAsia="Times New Roman"/>
                <w:sz w:val="24"/>
                <w:szCs w:val="24"/>
                <w:bdr w:val="none" w:sz="0" w:space="0" w:color="auto"/>
                <w:lang w:val="en-US" w:eastAsia="en-US"/>
              </w:rPr>
              <w:t>Reģ</w:t>
            </w:r>
            <w:proofErr w:type="spellEnd"/>
            <w:r w:rsidRPr="009E645B">
              <w:rPr>
                <w:rFonts w:eastAsia="Times New Roman"/>
                <w:sz w:val="24"/>
                <w:szCs w:val="24"/>
                <w:bdr w:val="none" w:sz="0" w:space="0" w:color="auto"/>
                <w:lang w:val="en-US" w:eastAsia="en-US"/>
              </w:rPr>
              <w:t>. Nr.: _____________________</w:t>
            </w:r>
          </w:p>
          <w:p w14:paraId="72DDDD39"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4"/>
                <w:szCs w:val="24"/>
                <w:bdr w:val="none" w:sz="0" w:space="0" w:color="auto"/>
                <w:lang w:val="en-US" w:eastAsia="en-US"/>
              </w:rPr>
            </w:pPr>
            <w:proofErr w:type="spellStart"/>
            <w:r w:rsidRPr="009E645B">
              <w:rPr>
                <w:rFonts w:eastAsia="Times New Roman"/>
                <w:sz w:val="24"/>
                <w:szCs w:val="24"/>
                <w:bdr w:val="none" w:sz="0" w:space="0" w:color="auto"/>
                <w:lang w:val="en-US" w:eastAsia="en-US"/>
              </w:rPr>
              <w:t>Bankas</w:t>
            </w:r>
            <w:proofErr w:type="spellEnd"/>
            <w:r w:rsidRPr="009E645B">
              <w:rPr>
                <w:rFonts w:eastAsia="Times New Roman"/>
                <w:sz w:val="24"/>
                <w:szCs w:val="24"/>
                <w:bdr w:val="none" w:sz="0" w:space="0" w:color="auto"/>
                <w:lang w:val="en-US" w:eastAsia="en-US"/>
              </w:rPr>
              <w:t xml:space="preserve"> </w:t>
            </w:r>
            <w:proofErr w:type="spellStart"/>
            <w:r w:rsidRPr="009E645B">
              <w:rPr>
                <w:rFonts w:eastAsia="Times New Roman"/>
                <w:sz w:val="24"/>
                <w:szCs w:val="24"/>
                <w:bdr w:val="none" w:sz="0" w:space="0" w:color="auto"/>
                <w:lang w:val="en-US" w:eastAsia="en-US"/>
              </w:rPr>
              <w:t>rekvizīti</w:t>
            </w:r>
            <w:proofErr w:type="spellEnd"/>
            <w:r w:rsidRPr="009E645B">
              <w:rPr>
                <w:rFonts w:eastAsia="Times New Roman"/>
                <w:sz w:val="24"/>
                <w:szCs w:val="24"/>
                <w:bdr w:val="none" w:sz="0" w:space="0" w:color="auto"/>
                <w:lang w:val="en-US" w:eastAsia="en-US"/>
              </w:rPr>
              <w:t>: ___________</w:t>
            </w:r>
          </w:p>
          <w:p w14:paraId="447CD2A3"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4"/>
                <w:szCs w:val="24"/>
                <w:bdr w:val="none" w:sz="0" w:space="0" w:color="auto"/>
                <w:lang w:val="en-US" w:eastAsia="en-US"/>
              </w:rPr>
            </w:pPr>
            <w:proofErr w:type="spellStart"/>
            <w:r w:rsidRPr="009E645B">
              <w:rPr>
                <w:rFonts w:eastAsia="Times New Roman"/>
                <w:sz w:val="24"/>
                <w:szCs w:val="24"/>
                <w:bdr w:val="none" w:sz="0" w:space="0" w:color="auto"/>
                <w:lang w:val="en-US" w:eastAsia="en-US"/>
              </w:rPr>
              <w:t>Kods</w:t>
            </w:r>
            <w:proofErr w:type="spellEnd"/>
            <w:r w:rsidRPr="009E645B">
              <w:rPr>
                <w:rFonts w:eastAsia="Times New Roman"/>
                <w:sz w:val="24"/>
                <w:szCs w:val="24"/>
                <w:bdr w:val="none" w:sz="0" w:space="0" w:color="auto"/>
                <w:lang w:val="en-US" w:eastAsia="en-US"/>
              </w:rPr>
              <w:t>_____________</w:t>
            </w:r>
          </w:p>
          <w:p w14:paraId="03A985AB"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4"/>
                <w:szCs w:val="24"/>
                <w:bdr w:val="none" w:sz="0" w:space="0" w:color="auto"/>
                <w:lang w:val="en-US" w:eastAsia="en-US"/>
              </w:rPr>
            </w:pPr>
            <w:r w:rsidRPr="009E645B">
              <w:rPr>
                <w:rFonts w:eastAsia="Times New Roman"/>
                <w:sz w:val="24"/>
                <w:szCs w:val="24"/>
                <w:bdr w:val="none" w:sz="0" w:space="0" w:color="auto"/>
                <w:lang w:val="en-US" w:eastAsia="en-US"/>
              </w:rPr>
              <w:t xml:space="preserve">Konts: </w:t>
            </w:r>
            <w:r w:rsidRPr="009E645B">
              <w:rPr>
                <w:rFonts w:eastAsia="Calibri"/>
                <w:sz w:val="24"/>
                <w:szCs w:val="24"/>
                <w:bdr w:val="none" w:sz="0" w:space="0" w:color="auto"/>
                <w:lang w:val="en-US" w:eastAsia="zh-CN"/>
              </w:rPr>
              <w:t>___________________</w:t>
            </w:r>
          </w:p>
          <w:p w14:paraId="1979AB6B"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ind w:right="118"/>
              <w:rPr>
                <w:rFonts w:eastAsia="Times New Roman"/>
                <w:sz w:val="24"/>
                <w:szCs w:val="24"/>
                <w:bdr w:val="none" w:sz="0" w:space="0" w:color="auto"/>
                <w:lang w:val="en-US" w:eastAsia="en-US"/>
              </w:rPr>
            </w:pPr>
          </w:p>
          <w:p w14:paraId="6BB1E77C"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ind w:right="118"/>
              <w:rPr>
                <w:rFonts w:eastAsia="Times New Roman"/>
                <w:sz w:val="24"/>
                <w:szCs w:val="24"/>
                <w:bdr w:val="none" w:sz="0" w:space="0" w:color="auto"/>
                <w:lang w:val="en-US" w:eastAsia="en-US"/>
              </w:rPr>
            </w:pPr>
          </w:p>
          <w:p w14:paraId="230A620E"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ind w:right="118"/>
              <w:rPr>
                <w:rFonts w:eastAsia="Times New Roman"/>
                <w:sz w:val="24"/>
                <w:szCs w:val="24"/>
                <w:bdr w:val="none" w:sz="0" w:space="0" w:color="auto"/>
                <w:lang w:val="en-US" w:eastAsia="en-US"/>
              </w:rPr>
            </w:pPr>
            <w:r w:rsidRPr="009E645B">
              <w:rPr>
                <w:rFonts w:eastAsia="Times New Roman"/>
                <w:sz w:val="24"/>
                <w:szCs w:val="24"/>
                <w:bdr w:val="none" w:sz="0" w:space="0" w:color="auto"/>
                <w:lang w:val="en-US" w:eastAsia="en-US"/>
              </w:rPr>
              <w:t>___________________________</w:t>
            </w:r>
          </w:p>
          <w:p w14:paraId="60607D0A"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ind w:right="-1"/>
              <w:rPr>
                <w:rFonts w:eastAsia="Times New Roman"/>
                <w:sz w:val="24"/>
                <w:szCs w:val="24"/>
                <w:u w:val="single"/>
                <w:bdr w:val="none" w:sz="0" w:space="0" w:color="auto"/>
                <w:lang w:val="en-US" w:eastAsia="en-US"/>
              </w:rPr>
            </w:pPr>
          </w:p>
          <w:p w14:paraId="70A9CD2F" w14:textId="77777777" w:rsidR="009E645B" w:rsidRPr="009E645B" w:rsidRDefault="009E645B" w:rsidP="009E645B">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4"/>
                <w:szCs w:val="24"/>
                <w:bdr w:val="none" w:sz="0" w:space="0" w:color="auto"/>
                <w:lang w:val="en-US" w:eastAsia="en-US"/>
              </w:rPr>
            </w:pPr>
          </w:p>
        </w:tc>
      </w:tr>
    </w:tbl>
    <w:p w14:paraId="2A352579" w14:textId="0660E750" w:rsidR="007C5FEA" w:rsidRDefault="007C5FEA" w:rsidP="009E645B">
      <w:pPr>
        <w:pBdr>
          <w:top w:val="nil"/>
          <w:left w:val="nil"/>
          <w:bottom w:val="nil"/>
          <w:right w:val="nil"/>
          <w:between w:val="nil"/>
          <w:bar w:val="nil"/>
        </w:pBdr>
        <w:spacing w:before="60" w:after="60"/>
        <w:jc w:val="right"/>
        <w:rPr>
          <w:sz w:val="24"/>
          <w:szCs w:val="24"/>
          <w:lang w:val="lv-LV"/>
        </w:rPr>
      </w:pPr>
    </w:p>
    <w:p w14:paraId="4E96AB46" w14:textId="053573A6" w:rsidR="009E645B" w:rsidRPr="009E645B" w:rsidRDefault="009E645B" w:rsidP="009E645B">
      <w:pPr>
        <w:rPr>
          <w:sz w:val="24"/>
          <w:szCs w:val="24"/>
          <w:lang w:val="lv-LV"/>
        </w:rPr>
      </w:pPr>
    </w:p>
    <w:p w14:paraId="6EA26B43" w14:textId="67F9DFE0" w:rsidR="009E645B" w:rsidRPr="009E645B" w:rsidRDefault="009E645B" w:rsidP="009E645B">
      <w:pPr>
        <w:rPr>
          <w:sz w:val="24"/>
          <w:szCs w:val="24"/>
          <w:lang w:val="lv-LV"/>
        </w:rPr>
      </w:pPr>
    </w:p>
    <w:p w14:paraId="47D5CB70" w14:textId="77777777" w:rsidR="009E645B" w:rsidRPr="009E645B" w:rsidRDefault="009E645B" w:rsidP="009E645B">
      <w:pPr>
        <w:shd w:val="solid" w:color="FFFFFF" w:fill="auto"/>
        <w:jc w:val="both"/>
        <w:rPr>
          <w:color w:val="000000"/>
          <w:shd w:val="solid" w:color="FFFFFF" w:fill="auto"/>
          <w:lang w:eastAsia="ru-RU"/>
        </w:rPr>
      </w:pPr>
      <w:r w:rsidRPr="009E645B">
        <w:rPr>
          <w:b/>
          <w:color w:val="000000"/>
          <w:shd w:val="solid" w:color="FFFFFF" w:fill="auto"/>
          <w:lang w:eastAsia="ru-RU"/>
        </w:rPr>
        <w:t>*ŠIS DOKUMENTS IR ELEKTRONISKI PARAKSTĪTS AR DROŠU ELEKTRONISKO PARAKSTU UN SATUR LAIKA ZĪMOGU</w:t>
      </w:r>
    </w:p>
    <w:p w14:paraId="6FEA730F" w14:textId="77777777" w:rsidR="009E645B" w:rsidRPr="009E645B" w:rsidRDefault="009E645B" w:rsidP="009E645B">
      <w:pPr>
        <w:tabs>
          <w:tab w:val="center" w:pos="4153"/>
          <w:tab w:val="right" w:pos="8306"/>
        </w:tabs>
        <w:rPr>
          <w:rFonts w:ascii="Calibri" w:eastAsia="Calibri" w:hAnsi="Calibri"/>
          <w:sz w:val="22"/>
          <w:szCs w:val="22"/>
          <w:lang w:val="lv-LV"/>
        </w:rPr>
      </w:pPr>
    </w:p>
    <w:p w14:paraId="780E7BFF" w14:textId="5EB7EDDB" w:rsidR="009E645B" w:rsidRPr="009E645B" w:rsidRDefault="009E645B" w:rsidP="009E645B">
      <w:pPr>
        <w:rPr>
          <w:sz w:val="24"/>
          <w:szCs w:val="24"/>
          <w:lang w:val="lv-LV"/>
        </w:rPr>
      </w:pPr>
    </w:p>
    <w:p w14:paraId="512CCD17" w14:textId="3EC4BFBA" w:rsidR="009E645B" w:rsidRPr="009E645B" w:rsidRDefault="009E645B" w:rsidP="009E645B">
      <w:pPr>
        <w:rPr>
          <w:sz w:val="24"/>
          <w:szCs w:val="24"/>
          <w:lang w:val="lv-LV"/>
        </w:rPr>
      </w:pPr>
    </w:p>
    <w:p w14:paraId="1CFC0A47" w14:textId="0C23191E" w:rsidR="009E645B" w:rsidRDefault="009E645B" w:rsidP="009E645B">
      <w:pPr>
        <w:rPr>
          <w:sz w:val="24"/>
          <w:szCs w:val="24"/>
          <w:lang w:val="lv-LV"/>
        </w:rPr>
      </w:pPr>
    </w:p>
    <w:p w14:paraId="398746C7" w14:textId="15B30096" w:rsidR="009E645B" w:rsidRPr="009E645B" w:rsidRDefault="009E645B" w:rsidP="009E645B">
      <w:pPr>
        <w:tabs>
          <w:tab w:val="left" w:pos="2265"/>
        </w:tabs>
        <w:rPr>
          <w:sz w:val="24"/>
          <w:szCs w:val="24"/>
          <w:lang w:val="lv-LV"/>
        </w:rPr>
      </w:pPr>
      <w:r>
        <w:rPr>
          <w:sz w:val="24"/>
          <w:szCs w:val="24"/>
          <w:lang w:val="lv-LV"/>
        </w:rPr>
        <w:tab/>
      </w:r>
    </w:p>
    <w:sectPr w:rsidR="009E645B" w:rsidRPr="009E645B" w:rsidSect="005E3A31">
      <w:footerReference w:type="default" r:id="rId20"/>
      <w:pgSz w:w="11907" w:h="16840" w:code="9"/>
      <w:pgMar w:top="1134"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D51FE" w14:textId="77777777" w:rsidR="00AA261A" w:rsidRDefault="00AA261A">
      <w:r>
        <w:separator/>
      </w:r>
    </w:p>
  </w:endnote>
  <w:endnote w:type="continuationSeparator" w:id="0">
    <w:p w14:paraId="12701E4D" w14:textId="77777777" w:rsidR="00AA261A" w:rsidRDefault="00AA2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Franklin Gothic Heavy">
    <w:charset w:val="00"/>
    <w:family w:val="swiss"/>
    <w:pitch w:val="variable"/>
    <w:sig w:usb0="00000287" w:usb1="00000000" w:usb2="00000000" w:usb3="00000000" w:csb0="0000009F" w:csb1="00000000"/>
  </w:font>
  <w:font w:name="Times">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03AD" w14:textId="77777777" w:rsidR="00585096" w:rsidRDefault="00585096">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sidR="00900EFA">
      <w:rPr>
        <w:noProof/>
        <w:sz w:val="22"/>
        <w:szCs w:val="22"/>
      </w:rPr>
      <w:t>22</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D3FF6" w14:textId="77777777" w:rsidR="00AA261A" w:rsidRDefault="00AA261A">
      <w:r>
        <w:separator/>
      </w:r>
    </w:p>
  </w:footnote>
  <w:footnote w:type="continuationSeparator" w:id="0">
    <w:p w14:paraId="487E462B" w14:textId="77777777" w:rsidR="00AA261A" w:rsidRDefault="00AA26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C"/>
    <w:multiLevelType w:val="multilevel"/>
    <w:tmpl w:val="8410B92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2C1B59E"/>
    <w:multiLevelType w:val="hybridMultilevel"/>
    <w:tmpl w:val="9FDC45C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625648A"/>
    <w:multiLevelType w:val="multilevel"/>
    <w:tmpl w:val="EE46952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pStyle w:val="Style1"/>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464DF6"/>
    <w:multiLevelType w:val="multilevel"/>
    <w:tmpl w:val="D056128C"/>
    <w:numStyleLink w:val="ImportedStyle5"/>
  </w:abstractNum>
  <w:abstractNum w:abstractNumId="6" w15:restartNumberingAfterBreak="0">
    <w:nsid w:val="06A050F6"/>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7824758"/>
    <w:multiLevelType w:val="multilevel"/>
    <w:tmpl w:val="82C422BC"/>
    <w:styleLink w:val="ImportedStyle91"/>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8" w15:restartNumberingAfterBreak="0">
    <w:nsid w:val="0A7E408E"/>
    <w:multiLevelType w:val="hybridMultilevel"/>
    <w:tmpl w:val="DA50B09A"/>
    <w:lvl w:ilvl="0" w:tplc="833E7966">
      <w:start w:val="5"/>
      <w:numFmt w:val="bullet"/>
      <w:lvlText w:val="-"/>
      <w:lvlJc w:val="left"/>
      <w:pPr>
        <w:ind w:left="405" w:hanging="360"/>
      </w:pPr>
      <w:rPr>
        <w:rFonts w:ascii="Calibri" w:eastAsia="Calibri" w:hAnsi="Calibri" w:cs="Calibri" w:hint="default"/>
      </w:rPr>
    </w:lvl>
    <w:lvl w:ilvl="1" w:tplc="04260003">
      <w:start w:val="1"/>
      <w:numFmt w:val="bullet"/>
      <w:lvlText w:val="o"/>
      <w:lvlJc w:val="left"/>
      <w:pPr>
        <w:ind w:left="1125" w:hanging="360"/>
      </w:pPr>
      <w:rPr>
        <w:rFonts w:ascii="Courier New" w:hAnsi="Courier New" w:cs="Courier New" w:hint="default"/>
      </w:rPr>
    </w:lvl>
    <w:lvl w:ilvl="2" w:tplc="04260005">
      <w:start w:val="1"/>
      <w:numFmt w:val="bullet"/>
      <w:lvlText w:val=""/>
      <w:lvlJc w:val="left"/>
      <w:pPr>
        <w:ind w:left="1845" w:hanging="360"/>
      </w:pPr>
      <w:rPr>
        <w:rFonts w:ascii="Wingdings" w:hAnsi="Wingdings" w:hint="default"/>
      </w:rPr>
    </w:lvl>
    <w:lvl w:ilvl="3" w:tplc="04260001">
      <w:start w:val="1"/>
      <w:numFmt w:val="bullet"/>
      <w:lvlText w:val=""/>
      <w:lvlJc w:val="left"/>
      <w:pPr>
        <w:ind w:left="2565" w:hanging="360"/>
      </w:pPr>
      <w:rPr>
        <w:rFonts w:ascii="Symbol" w:hAnsi="Symbol" w:hint="default"/>
      </w:rPr>
    </w:lvl>
    <w:lvl w:ilvl="4" w:tplc="04260003">
      <w:start w:val="1"/>
      <w:numFmt w:val="bullet"/>
      <w:lvlText w:val="o"/>
      <w:lvlJc w:val="left"/>
      <w:pPr>
        <w:ind w:left="3285" w:hanging="360"/>
      </w:pPr>
      <w:rPr>
        <w:rFonts w:ascii="Courier New" w:hAnsi="Courier New" w:cs="Courier New" w:hint="default"/>
      </w:rPr>
    </w:lvl>
    <w:lvl w:ilvl="5" w:tplc="04260005">
      <w:start w:val="1"/>
      <w:numFmt w:val="bullet"/>
      <w:lvlText w:val=""/>
      <w:lvlJc w:val="left"/>
      <w:pPr>
        <w:ind w:left="4005" w:hanging="360"/>
      </w:pPr>
      <w:rPr>
        <w:rFonts w:ascii="Wingdings" w:hAnsi="Wingdings" w:hint="default"/>
      </w:rPr>
    </w:lvl>
    <w:lvl w:ilvl="6" w:tplc="04260001">
      <w:start w:val="1"/>
      <w:numFmt w:val="bullet"/>
      <w:lvlText w:val=""/>
      <w:lvlJc w:val="left"/>
      <w:pPr>
        <w:ind w:left="4725" w:hanging="360"/>
      </w:pPr>
      <w:rPr>
        <w:rFonts w:ascii="Symbol" w:hAnsi="Symbol" w:hint="default"/>
      </w:rPr>
    </w:lvl>
    <w:lvl w:ilvl="7" w:tplc="04260003">
      <w:start w:val="1"/>
      <w:numFmt w:val="bullet"/>
      <w:lvlText w:val="o"/>
      <w:lvlJc w:val="left"/>
      <w:pPr>
        <w:ind w:left="5445" w:hanging="360"/>
      </w:pPr>
      <w:rPr>
        <w:rFonts w:ascii="Courier New" w:hAnsi="Courier New" w:cs="Courier New" w:hint="default"/>
      </w:rPr>
    </w:lvl>
    <w:lvl w:ilvl="8" w:tplc="04260005">
      <w:start w:val="1"/>
      <w:numFmt w:val="bullet"/>
      <w:lvlText w:val=""/>
      <w:lvlJc w:val="left"/>
      <w:pPr>
        <w:ind w:left="6165" w:hanging="360"/>
      </w:pPr>
      <w:rPr>
        <w:rFonts w:ascii="Wingdings" w:hAnsi="Wingdings" w:hint="default"/>
      </w:rPr>
    </w:lvl>
  </w:abstractNum>
  <w:abstractNum w:abstractNumId="9"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049060F"/>
    <w:multiLevelType w:val="multilevel"/>
    <w:tmpl w:val="516AAE68"/>
    <w:lvl w:ilvl="0">
      <w:start w:val="1"/>
      <w:numFmt w:val="decimal"/>
      <w:lvlText w:val="%1."/>
      <w:lvlJc w:val="left"/>
      <w:pPr>
        <w:ind w:left="3139" w:hanging="2799"/>
      </w:pPr>
      <w:rPr>
        <w:rFonts w:hAnsi="Arial Unicode MS"/>
        <w:b w:val="0"/>
        <w:b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tabs>
          <w:tab w:val="left" w:pos="4791"/>
          <w:tab w:val="left" w:pos="1266"/>
        </w:tabs>
        <w:ind w:left="6333"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2" w15:restartNumberingAfterBreak="0">
    <w:nsid w:val="110F14B0"/>
    <w:multiLevelType w:val="multilevel"/>
    <w:tmpl w:val="D26E5636"/>
    <w:numStyleLink w:val="WWOutlineListStyle511"/>
  </w:abstractNum>
  <w:abstractNum w:abstractNumId="13" w15:restartNumberingAfterBreak="0">
    <w:nsid w:val="121C7173"/>
    <w:multiLevelType w:val="multilevel"/>
    <w:tmpl w:val="0E30883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59"/>
        </w:tabs>
        <w:ind w:left="264" w:hanging="264"/>
      </w:pPr>
      <w:rPr>
        <w:rFonts w:hAnsi="Arial Unicode MS"/>
        <w:b w:val="0"/>
        <w:bC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5" w15:restartNumberingAfterBreak="0">
    <w:nsid w:val="164D3291"/>
    <w:multiLevelType w:val="hybridMultilevel"/>
    <w:tmpl w:val="7D941FB0"/>
    <w:lvl w:ilvl="0" w:tplc="04260017">
      <w:start w:val="1"/>
      <w:numFmt w:val="lowerLetter"/>
      <w:lvlText w:val="%1)"/>
      <w:lvlJc w:val="left"/>
      <w:pPr>
        <w:tabs>
          <w:tab w:val="num" w:pos="2040"/>
        </w:tabs>
        <w:ind w:left="2040" w:hanging="360"/>
      </w:pPr>
      <w:rPr>
        <w:rFonts w:hint="default"/>
      </w:rPr>
    </w:lvl>
    <w:lvl w:ilvl="1" w:tplc="FFFFFFFF">
      <w:start w:val="1"/>
      <w:numFmt w:val="decimal"/>
      <w:lvlText w:val="%2."/>
      <w:lvlJc w:val="left"/>
      <w:pPr>
        <w:tabs>
          <w:tab w:val="num" w:pos="1353"/>
        </w:tabs>
        <w:ind w:left="1353" w:hanging="360"/>
      </w:pPr>
      <w:rPr>
        <w:rFonts w:hint="default"/>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6" w15:restartNumberingAfterBreak="0">
    <w:nsid w:val="16684D94"/>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71533D6"/>
    <w:multiLevelType w:val="multilevel"/>
    <w:tmpl w:val="627A65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9"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B152572"/>
    <w:multiLevelType w:val="hybridMultilevel"/>
    <w:tmpl w:val="B96CDF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1BBB1E3E"/>
    <w:multiLevelType w:val="hybridMultilevel"/>
    <w:tmpl w:val="E78098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1FD2790"/>
    <w:multiLevelType w:val="multilevel"/>
    <w:tmpl w:val="562097C0"/>
    <w:lvl w:ilvl="0">
      <w:start w:val="1"/>
      <w:numFmt w:val="decimal"/>
      <w:lvlText w:val="%1."/>
      <w:lvlJc w:val="left"/>
      <w:pPr>
        <w:tabs>
          <w:tab w:val="num" w:pos="360"/>
        </w:tabs>
        <w:ind w:left="360" w:hanging="360"/>
      </w:pPr>
      <w:rPr>
        <w:rFonts w:ascii="Times New Roman" w:eastAsia="Times New Roman" w:hAnsi="Times New Roman" w:cs="Times New Roman"/>
        <w:b/>
        <w:color w:val="auto"/>
      </w:rPr>
    </w:lvl>
    <w:lvl w:ilvl="1">
      <w:start w:val="1"/>
      <w:numFmt w:val="decimal"/>
      <w:lvlText w:val="%1.%2."/>
      <w:lvlJc w:val="left"/>
      <w:pPr>
        <w:tabs>
          <w:tab w:val="num" w:pos="927"/>
        </w:tabs>
        <w:ind w:left="927" w:hanging="360"/>
      </w:pPr>
      <w:rPr>
        <w:rFonts w:hint="default"/>
        <w:b/>
        <w:color w:val="auto"/>
        <w:sz w:val="22"/>
        <w:szCs w:val="22"/>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 w15:restartNumberingAfterBreak="0">
    <w:nsid w:val="23605B8F"/>
    <w:multiLevelType w:val="multilevel"/>
    <w:tmpl w:val="64A817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6AE1CA0"/>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9" w15:restartNumberingAfterBreak="0">
    <w:nsid w:val="2A1816CC"/>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CC65F70"/>
    <w:multiLevelType w:val="multilevel"/>
    <w:tmpl w:val="FA90FF16"/>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color w:val="000000" w:themeColor="text1"/>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38F96E45"/>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39C02A1A"/>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9C24F32"/>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CAF2CB4"/>
    <w:multiLevelType w:val="multilevel"/>
    <w:tmpl w:val="D9285FA8"/>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5064499E"/>
    <w:multiLevelType w:val="multilevel"/>
    <w:tmpl w:val="6464B88A"/>
    <w:numStyleLink w:val="ImportedStyle7"/>
  </w:abstractNum>
  <w:abstractNum w:abstractNumId="41"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2" w15:restartNumberingAfterBreak="0">
    <w:nsid w:val="5CD070C8"/>
    <w:multiLevelType w:val="hybridMultilevel"/>
    <w:tmpl w:val="CE5EAC6C"/>
    <w:lvl w:ilvl="0" w:tplc="0426000B">
      <w:start w:val="1"/>
      <w:numFmt w:val="bullet"/>
      <w:lvlText w:val=""/>
      <w:lvlJc w:val="left"/>
      <w:pPr>
        <w:ind w:left="754" w:hanging="360"/>
      </w:pPr>
      <w:rPr>
        <w:rFonts w:ascii="Wingdings" w:hAnsi="Wingdings" w:hint="default"/>
      </w:rPr>
    </w:lvl>
    <w:lvl w:ilvl="1" w:tplc="04260003" w:tentative="1">
      <w:start w:val="1"/>
      <w:numFmt w:val="bullet"/>
      <w:lvlText w:val="o"/>
      <w:lvlJc w:val="left"/>
      <w:pPr>
        <w:ind w:left="1474" w:hanging="360"/>
      </w:pPr>
      <w:rPr>
        <w:rFonts w:ascii="Courier New" w:hAnsi="Courier New" w:cs="Courier New" w:hint="default"/>
      </w:rPr>
    </w:lvl>
    <w:lvl w:ilvl="2" w:tplc="04260005" w:tentative="1">
      <w:start w:val="1"/>
      <w:numFmt w:val="bullet"/>
      <w:lvlText w:val=""/>
      <w:lvlJc w:val="left"/>
      <w:pPr>
        <w:ind w:left="2194" w:hanging="360"/>
      </w:pPr>
      <w:rPr>
        <w:rFonts w:ascii="Wingdings" w:hAnsi="Wingdings" w:hint="default"/>
      </w:rPr>
    </w:lvl>
    <w:lvl w:ilvl="3" w:tplc="04260001" w:tentative="1">
      <w:start w:val="1"/>
      <w:numFmt w:val="bullet"/>
      <w:lvlText w:val=""/>
      <w:lvlJc w:val="left"/>
      <w:pPr>
        <w:ind w:left="2914" w:hanging="360"/>
      </w:pPr>
      <w:rPr>
        <w:rFonts w:ascii="Symbol" w:hAnsi="Symbol" w:hint="default"/>
      </w:rPr>
    </w:lvl>
    <w:lvl w:ilvl="4" w:tplc="04260003" w:tentative="1">
      <w:start w:val="1"/>
      <w:numFmt w:val="bullet"/>
      <w:lvlText w:val="o"/>
      <w:lvlJc w:val="left"/>
      <w:pPr>
        <w:ind w:left="3634" w:hanging="360"/>
      </w:pPr>
      <w:rPr>
        <w:rFonts w:ascii="Courier New" w:hAnsi="Courier New" w:cs="Courier New" w:hint="default"/>
      </w:rPr>
    </w:lvl>
    <w:lvl w:ilvl="5" w:tplc="04260005" w:tentative="1">
      <w:start w:val="1"/>
      <w:numFmt w:val="bullet"/>
      <w:lvlText w:val=""/>
      <w:lvlJc w:val="left"/>
      <w:pPr>
        <w:ind w:left="4354" w:hanging="360"/>
      </w:pPr>
      <w:rPr>
        <w:rFonts w:ascii="Wingdings" w:hAnsi="Wingdings" w:hint="default"/>
      </w:rPr>
    </w:lvl>
    <w:lvl w:ilvl="6" w:tplc="04260001" w:tentative="1">
      <w:start w:val="1"/>
      <w:numFmt w:val="bullet"/>
      <w:lvlText w:val=""/>
      <w:lvlJc w:val="left"/>
      <w:pPr>
        <w:ind w:left="5074" w:hanging="360"/>
      </w:pPr>
      <w:rPr>
        <w:rFonts w:ascii="Symbol" w:hAnsi="Symbol" w:hint="default"/>
      </w:rPr>
    </w:lvl>
    <w:lvl w:ilvl="7" w:tplc="04260003" w:tentative="1">
      <w:start w:val="1"/>
      <w:numFmt w:val="bullet"/>
      <w:lvlText w:val="o"/>
      <w:lvlJc w:val="left"/>
      <w:pPr>
        <w:ind w:left="5794" w:hanging="360"/>
      </w:pPr>
      <w:rPr>
        <w:rFonts w:ascii="Courier New" w:hAnsi="Courier New" w:cs="Courier New" w:hint="default"/>
      </w:rPr>
    </w:lvl>
    <w:lvl w:ilvl="8" w:tplc="04260005" w:tentative="1">
      <w:start w:val="1"/>
      <w:numFmt w:val="bullet"/>
      <w:lvlText w:val=""/>
      <w:lvlJc w:val="left"/>
      <w:pPr>
        <w:ind w:left="6514" w:hanging="360"/>
      </w:pPr>
      <w:rPr>
        <w:rFonts w:ascii="Wingdings" w:hAnsi="Wingdings" w:hint="default"/>
      </w:rPr>
    </w:lvl>
  </w:abstractNum>
  <w:abstractNum w:abstractNumId="43" w15:restartNumberingAfterBreak="0">
    <w:nsid w:val="5E344A0A"/>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E3E28FC"/>
    <w:multiLevelType w:val="multilevel"/>
    <w:tmpl w:val="D056128C"/>
    <w:numStyleLink w:val="ImportedStyle5"/>
  </w:abstractNum>
  <w:abstractNum w:abstractNumId="45"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63404B9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5443E30"/>
    <w:multiLevelType w:val="multilevel"/>
    <w:tmpl w:val="A3580C30"/>
    <w:lvl w:ilvl="0">
      <w:start w:val="1"/>
      <w:numFmt w:val="decimal"/>
      <w:lvlText w:val="%1."/>
      <w:lvlJc w:val="left"/>
      <w:pPr>
        <w:tabs>
          <w:tab w:val="num" w:pos="360"/>
        </w:tabs>
        <w:ind w:left="360" w:hanging="360"/>
      </w:pPr>
      <w:rPr>
        <w:rFonts w:hint="default"/>
        <w:b/>
        <w:i w:val="0"/>
        <w:sz w:val="22"/>
      </w:rPr>
    </w:lvl>
    <w:lvl w:ilvl="1">
      <w:start w:val="1"/>
      <w:numFmt w:val="decimal"/>
      <w:lvlText w:val="%1.%2."/>
      <w:lvlJc w:val="left"/>
      <w:pPr>
        <w:tabs>
          <w:tab w:val="num" w:pos="0"/>
        </w:tabs>
        <w:ind w:left="454" w:hanging="454"/>
      </w:pPr>
      <w:rPr>
        <w:rFonts w:ascii="Times New Roman" w:hAnsi="Times New Roman" w:hint="default"/>
        <w:b w:val="0"/>
        <w:i w:val="0"/>
        <w:sz w:val="24"/>
        <w:szCs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9" w15:restartNumberingAfterBreak="0">
    <w:nsid w:val="6FA978B7"/>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51"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53"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754E7D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58B24C8"/>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DD9458F"/>
    <w:multiLevelType w:val="multilevel"/>
    <w:tmpl w:val="98A805FC"/>
    <w:lvl w:ilvl="0">
      <w:start w:val="3"/>
      <w:numFmt w:val="decimal"/>
      <w:lvlText w:val="%1."/>
      <w:lvlJc w:val="left"/>
      <w:pPr>
        <w:ind w:left="705" w:hanging="705"/>
      </w:pPr>
      <w:rPr>
        <w:rFonts w:hint="default"/>
      </w:rPr>
    </w:lvl>
    <w:lvl w:ilvl="1">
      <w:start w:val="4"/>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60" w15:restartNumberingAfterBreak="0">
    <w:nsid w:val="7EEB4421"/>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44568266">
    <w:abstractNumId w:val="7"/>
  </w:num>
  <w:num w:numId="2" w16cid:durableId="621573828">
    <w:abstractNumId w:val="14"/>
  </w:num>
  <w:num w:numId="3" w16cid:durableId="1666662429">
    <w:abstractNumId w:val="2"/>
  </w:num>
  <w:num w:numId="4" w16cid:durableId="970523265">
    <w:abstractNumId w:val="10"/>
  </w:num>
  <w:num w:numId="5" w16cid:durableId="1078942120">
    <w:abstractNumId w:val="15"/>
  </w:num>
  <w:num w:numId="6" w16cid:durableId="88740979">
    <w:abstractNumId w:val="45"/>
  </w:num>
  <w:num w:numId="7" w16cid:durableId="459416564">
    <w:abstractNumId w:val="31"/>
  </w:num>
  <w:num w:numId="8" w16cid:durableId="1344623280">
    <w:abstractNumId w:val="40"/>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1614508198">
    <w:abstractNumId w:val="57"/>
  </w:num>
  <w:num w:numId="10" w16cid:durableId="2073580564">
    <w:abstractNumId w:val="17"/>
  </w:num>
  <w:num w:numId="11" w16cid:durableId="1299841119">
    <w:abstractNumId w:val="53"/>
  </w:num>
  <w:num w:numId="12" w16cid:durableId="1751586055">
    <w:abstractNumId w:val="37"/>
  </w:num>
  <w:num w:numId="13" w16cid:durableId="2064940504">
    <w:abstractNumId w:val="51"/>
  </w:num>
  <w:num w:numId="14" w16cid:durableId="894462332">
    <w:abstractNumId w:val="56"/>
  </w:num>
  <w:num w:numId="15" w16cid:durableId="577901778">
    <w:abstractNumId w:val="54"/>
  </w:num>
  <w:num w:numId="16" w16cid:durableId="1650089212">
    <w:abstractNumId w:val="35"/>
  </w:num>
  <w:num w:numId="17" w16cid:durableId="842742218">
    <w:abstractNumId w:val="27"/>
  </w:num>
  <w:num w:numId="18" w16cid:durableId="1618413017">
    <w:abstractNumId w:val="23"/>
  </w:num>
  <w:num w:numId="19" w16cid:durableId="323244956">
    <w:abstractNumId w:val="20"/>
  </w:num>
  <w:num w:numId="20" w16cid:durableId="2013558767">
    <w:abstractNumId w:val="19"/>
  </w:num>
  <w:num w:numId="21" w16cid:durableId="2040201307">
    <w:abstractNumId w:val="12"/>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2" w16cid:durableId="992290869">
    <w:abstractNumId w:val="12"/>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4791"/>
            <w:tab w:val="left" w:pos="1266"/>
          </w:tabs>
          <w:ind w:left="6333"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3" w16cid:durableId="2102136487">
    <w:abstractNumId w:val="18"/>
  </w:num>
  <w:num w:numId="24" w16cid:durableId="301544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04842287">
    <w:abstractNumId w:val="9"/>
  </w:num>
  <w:num w:numId="26" w16cid:durableId="1345588998">
    <w:abstractNumId w:val="9"/>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7" w16cid:durableId="1343779962">
    <w:abstractNumId w:val="50"/>
  </w:num>
  <w:num w:numId="28" w16cid:durableId="1628319455">
    <w:abstractNumId w:val="39"/>
  </w:num>
  <w:num w:numId="29" w16cid:durableId="889267529">
    <w:abstractNumId w:val="13"/>
  </w:num>
  <w:num w:numId="30" w16cid:durableId="1940749575">
    <w:abstractNumId w:val="32"/>
  </w:num>
  <w:num w:numId="31" w16cid:durableId="889535881">
    <w:abstractNumId w:val="36"/>
  </w:num>
  <w:num w:numId="32" w16cid:durableId="322928432">
    <w:abstractNumId w:val="25"/>
  </w:num>
  <w:num w:numId="33" w16cid:durableId="1392843461">
    <w:abstractNumId w:val="3"/>
  </w:num>
  <w:num w:numId="34" w16cid:durableId="1718162119">
    <w:abstractNumId w:val="52"/>
  </w:num>
  <w:num w:numId="35" w16cid:durableId="2129159298">
    <w:abstractNumId w:val="47"/>
  </w:num>
  <w:num w:numId="36" w16cid:durableId="2080864999">
    <w:abstractNumId w:val="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7" w16cid:durableId="1561284120">
    <w:abstractNumId w:val="41"/>
  </w:num>
  <w:num w:numId="38" w16cid:durableId="1288774565">
    <w:abstractNumId w:val="59"/>
  </w:num>
  <w:num w:numId="39" w16cid:durableId="125467112">
    <w:abstractNumId w:val="58"/>
  </w:num>
  <w:num w:numId="40" w16cid:durableId="470024707">
    <w:abstractNumId w:val="60"/>
    <w:lvlOverride w:ilvl="0">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1" w16cid:durableId="1443451517">
    <w:abstractNumId w:val="28"/>
  </w:num>
  <w:num w:numId="42" w16cid:durableId="127357014">
    <w:abstractNumId w:val="44"/>
  </w:num>
  <w:num w:numId="43" w16cid:durableId="1603296718">
    <w:abstractNumId w:val="4"/>
  </w:num>
  <w:num w:numId="44" w16cid:durableId="120460481">
    <w:abstractNumId w:val="29"/>
  </w:num>
  <w:num w:numId="45" w16cid:durableId="81070688">
    <w:abstractNumId w:val="34"/>
  </w:num>
  <w:num w:numId="46" w16cid:durableId="1385987749">
    <w:abstractNumId w:val="43"/>
  </w:num>
  <w:num w:numId="47" w16cid:durableId="1001466149">
    <w:abstractNumId w:val="26"/>
  </w:num>
  <w:num w:numId="48" w16cid:durableId="725303170">
    <w:abstractNumId w:val="38"/>
  </w:num>
  <w:num w:numId="49" w16cid:durableId="1419326228">
    <w:abstractNumId w:val="33"/>
  </w:num>
  <w:num w:numId="50" w16cid:durableId="2016881720">
    <w:abstractNumId w:val="30"/>
  </w:num>
  <w:num w:numId="51" w16cid:durableId="610672753">
    <w:abstractNumId w:val="6"/>
  </w:num>
  <w:num w:numId="52" w16cid:durableId="2100253877">
    <w:abstractNumId w:val="46"/>
  </w:num>
  <w:num w:numId="53" w16cid:durableId="1160391663">
    <w:abstractNumId w:val="0"/>
  </w:num>
  <w:num w:numId="54" w16cid:durableId="26564235">
    <w:abstractNumId w:val="21"/>
  </w:num>
  <w:num w:numId="55" w16cid:durableId="244657567">
    <w:abstractNumId w:val="55"/>
  </w:num>
  <w:num w:numId="56" w16cid:durableId="2133283296">
    <w:abstractNumId w:val="16"/>
  </w:num>
  <w:num w:numId="57" w16cid:durableId="1323847990">
    <w:abstractNumId w:val="49"/>
  </w:num>
  <w:num w:numId="58" w16cid:durableId="175732756">
    <w:abstractNumId w:val="8"/>
  </w:num>
  <w:num w:numId="59" w16cid:durableId="264775365">
    <w:abstractNumId w:val="22"/>
  </w:num>
  <w:num w:numId="60" w16cid:durableId="198662281">
    <w:abstractNumId w:val="42"/>
  </w:num>
  <w:num w:numId="61" w16cid:durableId="1452358308">
    <w:abstractNumId w:val="24"/>
  </w:num>
  <w:num w:numId="62" w16cid:durableId="303201579">
    <w:abstractNumId w:val="48"/>
  </w:num>
  <w:num w:numId="63" w16cid:durableId="1261569474">
    <w:abstractNumId w:val="1"/>
  </w:num>
  <w:num w:numId="64" w16cid:durableId="1907257761">
    <w:abstractNumId w:val="11"/>
  </w:num>
  <w:num w:numId="65" w16cid:durableId="209447572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119D"/>
    <w:rsid w:val="00001513"/>
    <w:rsid w:val="00001605"/>
    <w:rsid w:val="00001791"/>
    <w:rsid w:val="00001A98"/>
    <w:rsid w:val="00003299"/>
    <w:rsid w:val="000033EE"/>
    <w:rsid w:val="0000346D"/>
    <w:rsid w:val="000039F1"/>
    <w:rsid w:val="00005A6F"/>
    <w:rsid w:val="00005F33"/>
    <w:rsid w:val="00006F1F"/>
    <w:rsid w:val="000072CE"/>
    <w:rsid w:val="00007778"/>
    <w:rsid w:val="00007D50"/>
    <w:rsid w:val="000110E4"/>
    <w:rsid w:val="00011661"/>
    <w:rsid w:val="00011DCF"/>
    <w:rsid w:val="00012940"/>
    <w:rsid w:val="00013020"/>
    <w:rsid w:val="00014738"/>
    <w:rsid w:val="000149BC"/>
    <w:rsid w:val="0001599B"/>
    <w:rsid w:val="00017F05"/>
    <w:rsid w:val="00020E18"/>
    <w:rsid w:val="000211AB"/>
    <w:rsid w:val="0002273B"/>
    <w:rsid w:val="000245FE"/>
    <w:rsid w:val="00024EE5"/>
    <w:rsid w:val="00025406"/>
    <w:rsid w:val="00025475"/>
    <w:rsid w:val="000265E2"/>
    <w:rsid w:val="0002700C"/>
    <w:rsid w:val="000277E5"/>
    <w:rsid w:val="0003076E"/>
    <w:rsid w:val="00030C05"/>
    <w:rsid w:val="00030C17"/>
    <w:rsid w:val="00030C79"/>
    <w:rsid w:val="00030ED0"/>
    <w:rsid w:val="00031885"/>
    <w:rsid w:val="00032E82"/>
    <w:rsid w:val="000342FA"/>
    <w:rsid w:val="00034912"/>
    <w:rsid w:val="0003556B"/>
    <w:rsid w:val="00035A4F"/>
    <w:rsid w:val="00036470"/>
    <w:rsid w:val="000369BE"/>
    <w:rsid w:val="00036E85"/>
    <w:rsid w:val="0003787E"/>
    <w:rsid w:val="00040419"/>
    <w:rsid w:val="0004047B"/>
    <w:rsid w:val="00040585"/>
    <w:rsid w:val="000419F7"/>
    <w:rsid w:val="00043B7C"/>
    <w:rsid w:val="000446FB"/>
    <w:rsid w:val="00044BA4"/>
    <w:rsid w:val="00044CF5"/>
    <w:rsid w:val="0004709D"/>
    <w:rsid w:val="000470FD"/>
    <w:rsid w:val="000476B7"/>
    <w:rsid w:val="000508B6"/>
    <w:rsid w:val="0005131D"/>
    <w:rsid w:val="00052D24"/>
    <w:rsid w:val="00052F2F"/>
    <w:rsid w:val="0005367F"/>
    <w:rsid w:val="00053F3B"/>
    <w:rsid w:val="000540EA"/>
    <w:rsid w:val="00054769"/>
    <w:rsid w:val="00054828"/>
    <w:rsid w:val="00056454"/>
    <w:rsid w:val="00056AAD"/>
    <w:rsid w:val="00056CB4"/>
    <w:rsid w:val="00056D97"/>
    <w:rsid w:val="000575DC"/>
    <w:rsid w:val="00060692"/>
    <w:rsid w:val="00060E06"/>
    <w:rsid w:val="00062632"/>
    <w:rsid w:val="00062636"/>
    <w:rsid w:val="000629CD"/>
    <w:rsid w:val="00062E1F"/>
    <w:rsid w:val="00064316"/>
    <w:rsid w:val="00064B1E"/>
    <w:rsid w:val="00065245"/>
    <w:rsid w:val="0006525B"/>
    <w:rsid w:val="00065EE4"/>
    <w:rsid w:val="00067233"/>
    <w:rsid w:val="000676BC"/>
    <w:rsid w:val="00070129"/>
    <w:rsid w:val="00070349"/>
    <w:rsid w:val="000709A2"/>
    <w:rsid w:val="0007146A"/>
    <w:rsid w:val="00071C2A"/>
    <w:rsid w:val="00071D12"/>
    <w:rsid w:val="00072620"/>
    <w:rsid w:val="00072F6A"/>
    <w:rsid w:val="00073575"/>
    <w:rsid w:val="00073A50"/>
    <w:rsid w:val="00074967"/>
    <w:rsid w:val="00076191"/>
    <w:rsid w:val="00076801"/>
    <w:rsid w:val="00076DFE"/>
    <w:rsid w:val="000772E8"/>
    <w:rsid w:val="0007747D"/>
    <w:rsid w:val="00077859"/>
    <w:rsid w:val="00080C8B"/>
    <w:rsid w:val="00082696"/>
    <w:rsid w:val="00083199"/>
    <w:rsid w:val="0008371C"/>
    <w:rsid w:val="00083F9B"/>
    <w:rsid w:val="0008426C"/>
    <w:rsid w:val="0008438E"/>
    <w:rsid w:val="00084DFC"/>
    <w:rsid w:val="00085069"/>
    <w:rsid w:val="00085341"/>
    <w:rsid w:val="0008577C"/>
    <w:rsid w:val="00085784"/>
    <w:rsid w:val="00086907"/>
    <w:rsid w:val="00090559"/>
    <w:rsid w:val="00090899"/>
    <w:rsid w:val="000919C7"/>
    <w:rsid w:val="0009201C"/>
    <w:rsid w:val="000925A6"/>
    <w:rsid w:val="0009305C"/>
    <w:rsid w:val="000933AA"/>
    <w:rsid w:val="000935F4"/>
    <w:rsid w:val="00093DDD"/>
    <w:rsid w:val="000957BB"/>
    <w:rsid w:val="000958F2"/>
    <w:rsid w:val="00096CBC"/>
    <w:rsid w:val="00096EBA"/>
    <w:rsid w:val="000972E4"/>
    <w:rsid w:val="000975E5"/>
    <w:rsid w:val="000A00F2"/>
    <w:rsid w:val="000A1BAD"/>
    <w:rsid w:val="000A21C8"/>
    <w:rsid w:val="000A2472"/>
    <w:rsid w:val="000A3B7B"/>
    <w:rsid w:val="000A3C39"/>
    <w:rsid w:val="000A41FF"/>
    <w:rsid w:val="000A4A80"/>
    <w:rsid w:val="000A5B0D"/>
    <w:rsid w:val="000A5D49"/>
    <w:rsid w:val="000A63BC"/>
    <w:rsid w:val="000A6A26"/>
    <w:rsid w:val="000A7374"/>
    <w:rsid w:val="000B034A"/>
    <w:rsid w:val="000B2CCD"/>
    <w:rsid w:val="000B423B"/>
    <w:rsid w:val="000B521D"/>
    <w:rsid w:val="000B597E"/>
    <w:rsid w:val="000B649A"/>
    <w:rsid w:val="000B67A9"/>
    <w:rsid w:val="000B6FEA"/>
    <w:rsid w:val="000B7C3F"/>
    <w:rsid w:val="000C281E"/>
    <w:rsid w:val="000C348E"/>
    <w:rsid w:val="000C3DF4"/>
    <w:rsid w:val="000C5721"/>
    <w:rsid w:val="000C665A"/>
    <w:rsid w:val="000C6AB4"/>
    <w:rsid w:val="000C6B07"/>
    <w:rsid w:val="000C739C"/>
    <w:rsid w:val="000C742B"/>
    <w:rsid w:val="000C7934"/>
    <w:rsid w:val="000D108C"/>
    <w:rsid w:val="000D1224"/>
    <w:rsid w:val="000D3870"/>
    <w:rsid w:val="000D5666"/>
    <w:rsid w:val="000D5D17"/>
    <w:rsid w:val="000D5F79"/>
    <w:rsid w:val="000D6518"/>
    <w:rsid w:val="000D7040"/>
    <w:rsid w:val="000D70A8"/>
    <w:rsid w:val="000D7141"/>
    <w:rsid w:val="000D7263"/>
    <w:rsid w:val="000D7D64"/>
    <w:rsid w:val="000D7EF6"/>
    <w:rsid w:val="000E0A41"/>
    <w:rsid w:val="000E1724"/>
    <w:rsid w:val="000E3207"/>
    <w:rsid w:val="000E3364"/>
    <w:rsid w:val="000E41C3"/>
    <w:rsid w:val="000E4CC4"/>
    <w:rsid w:val="000E5279"/>
    <w:rsid w:val="000E536E"/>
    <w:rsid w:val="000E59B1"/>
    <w:rsid w:val="000E6079"/>
    <w:rsid w:val="000E63CB"/>
    <w:rsid w:val="000E67B0"/>
    <w:rsid w:val="000E67F9"/>
    <w:rsid w:val="000E7B83"/>
    <w:rsid w:val="000E7B9C"/>
    <w:rsid w:val="000E7D4A"/>
    <w:rsid w:val="000F03ED"/>
    <w:rsid w:val="000F04FD"/>
    <w:rsid w:val="000F1426"/>
    <w:rsid w:val="000F1956"/>
    <w:rsid w:val="000F1B5A"/>
    <w:rsid w:val="000F2DC9"/>
    <w:rsid w:val="000F4E70"/>
    <w:rsid w:val="000F5A28"/>
    <w:rsid w:val="000F6FDF"/>
    <w:rsid w:val="000F7105"/>
    <w:rsid w:val="00100FD5"/>
    <w:rsid w:val="00102763"/>
    <w:rsid w:val="001029CD"/>
    <w:rsid w:val="00102BCA"/>
    <w:rsid w:val="001030F7"/>
    <w:rsid w:val="001036AD"/>
    <w:rsid w:val="0010387B"/>
    <w:rsid w:val="00103AA8"/>
    <w:rsid w:val="00103E51"/>
    <w:rsid w:val="00104677"/>
    <w:rsid w:val="00104846"/>
    <w:rsid w:val="00104F3E"/>
    <w:rsid w:val="00105CD8"/>
    <w:rsid w:val="00106BFC"/>
    <w:rsid w:val="00107387"/>
    <w:rsid w:val="00107760"/>
    <w:rsid w:val="00107F29"/>
    <w:rsid w:val="00110068"/>
    <w:rsid w:val="00110B50"/>
    <w:rsid w:val="00110CE2"/>
    <w:rsid w:val="00111989"/>
    <w:rsid w:val="001122B9"/>
    <w:rsid w:val="00112D7F"/>
    <w:rsid w:val="00113A37"/>
    <w:rsid w:val="00114055"/>
    <w:rsid w:val="00114066"/>
    <w:rsid w:val="00116C46"/>
    <w:rsid w:val="001176C0"/>
    <w:rsid w:val="00120945"/>
    <w:rsid w:val="00120D86"/>
    <w:rsid w:val="00121225"/>
    <w:rsid w:val="001212E9"/>
    <w:rsid w:val="00122A0B"/>
    <w:rsid w:val="00124EEB"/>
    <w:rsid w:val="00125BE0"/>
    <w:rsid w:val="00127DB2"/>
    <w:rsid w:val="00127E32"/>
    <w:rsid w:val="001302EE"/>
    <w:rsid w:val="00130EA9"/>
    <w:rsid w:val="001310E8"/>
    <w:rsid w:val="001311C2"/>
    <w:rsid w:val="001325B9"/>
    <w:rsid w:val="00133AC9"/>
    <w:rsid w:val="00133F47"/>
    <w:rsid w:val="00134B06"/>
    <w:rsid w:val="001357DE"/>
    <w:rsid w:val="001363B3"/>
    <w:rsid w:val="00137BC0"/>
    <w:rsid w:val="00137EF8"/>
    <w:rsid w:val="0014016B"/>
    <w:rsid w:val="0014025F"/>
    <w:rsid w:val="001403A4"/>
    <w:rsid w:val="00140402"/>
    <w:rsid w:val="00141157"/>
    <w:rsid w:val="0014187C"/>
    <w:rsid w:val="00141DCD"/>
    <w:rsid w:val="00142270"/>
    <w:rsid w:val="00143E85"/>
    <w:rsid w:val="001450D6"/>
    <w:rsid w:val="00146309"/>
    <w:rsid w:val="0014639B"/>
    <w:rsid w:val="001468CE"/>
    <w:rsid w:val="001500E5"/>
    <w:rsid w:val="0015034A"/>
    <w:rsid w:val="00150458"/>
    <w:rsid w:val="00150A55"/>
    <w:rsid w:val="00150AA9"/>
    <w:rsid w:val="00151764"/>
    <w:rsid w:val="00152570"/>
    <w:rsid w:val="0015276A"/>
    <w:rsid w:val="001527AA"/>
    <w:rsid w:val="0015381F"/>
    <w:rsid w:val="00153EAF"/>
    <w:rsid w:val="00153F47"/>
    <w:rsid w:val="0015476D"/>
    <w:rsid w:val="001562B0"/>
    <w:rsid w:val="00156A34"/>
    <w:rsid w:val="00157EA9"/>
    <w:rsid w:val="00161398"/>
    <w:rsid w:val="00161E98"/>
    <w:rsid w:val="001635A6"/>
    <w:rsid w:val="00163A9B"/>
    <w:rsid w:val="00163B8F"/>
    <w:rsid w:val="001645DF"/>
    <w:rsid w:val="00164C7A"/>
    <w:rsid w:val="00164D23"/>
    <w:rsid w:val="0016572D"/>
    <w:rsid w:val="00165997"/>
    <w:rsid w:val="00165C78"/>
    <w:rsid w:val="001661ED"/>
    <w:rsid w:val="001671EE"/>
    <w:rsid w:val="001674EF"/>
    <w:rsid w:val="001679CF"/>
    <w:rsid w:val="0017056B"/>
    <w:rsid w:val="001708E0"/>
    <w:rsid w:val="00171882"/>
    <w:rsid w:val="001719E6"/>
    <w:rsid w:val="00171AEC"/>
    <w:rsid w:val="00171B6D"/>
    <w:rsid w:val="00171E35"/>
    <w:rsid w:val="00172002"/>
    <w:rsid w:val="00174F55"/>
    <w:rsid w:val="00176103"/>
    <w:rsid w:val="00176195"/>
    <w:rsid w:val="001762B8"/>
    <w:rsid w:val="00177272"/>
    <w:rsid w:val="00180002"/>
    <w:rsid w:val="00180008"/>
    <w:rsid w:val="001815C2"/>
    <w:rsid w:val="00181A67"/>
    <w:rsid w:val="00181A74"/>
    <w:rsid w:val="0018206F"/>
    <w:rsid w:val="00182689"/>
    <w:rsid w:val="00182C69"/>
    <w:rsid w:val="00183C99"/>
    <w:rsid w:val="00184AB5"/>
    <w:rsid w:val="00184DFF"/>
    <w:rsid w:val="0018529E"/>
    <w:rsid w:val="00185CFE"/>
    <w:rsid w:val="00185ECA"/>
    <w:rsid w:val="00186806"/>
    <w:rsid w:val="0018686B"/>
    <w:rsid w:val="00191A44"/>
    <w:rsid w:val="00191DBE"/>
    <w:rsid w:val="00191F53"/>
    <w:rsid w:val="00192140"/>
    <w:rsid w:val="00192259"/>
    <w:rsid w:val="00192773"/>
    <w:rsid w:val="00194F43"/>
    <w:rsid w:val="00195187"/>
    <w:rsid w:val="0019570B"/>
    <w:rsid w:val="00197067"/>
    <w:rsid w:val="001979FF"/>
    <w:rsid w:val="00197B44"/>
    <w:rsid w:val="001A1E62"/>
    <w:rsid w:val="001A20AD"/>
    <w:rsid w:val="001A3BAE"/>
    <w:rsid w:val="001A4599"/>
    <w:rsid w:val="001A589E"/>
    <w:rsid w:val="001A5D18"/>
    <w:rsid w:val="001A6103"/>
    <w:rsid w:val="001A67B9"/>
    <w:rsid w:val="001A683B"/>
    <w:rsid w:val="001A68E0"/>
    <w:rsid w:val="001A73A1"/>
    <w:rsid w:val="001A771E"/>
    <w:rsid w:val="001A7CD7"/>
    <w:rsid w:val="001A7D09"/>
    <w:rsid w:val="001B12AC"/>
    <w:rsid w:val="001B17D6"/>
    <w:rsid w:val="001B2187"/>
    <w:rsid w:val="001B321E"/>
    <w:rsid w:val="001B3B8B"/>
    <w:rsid w:val="001B4EFB"/>
    <w:rsid w:val="001B5E82"/>
    <w:rsid w:val="001B6551"/>
    <w:rsid w:val="001B690D"/>
    <w:rsid w:val="001B69A1"/>
    <w:rsid w:val="001C064E"/>
    <w:rsid w:val="001C1131"/>
    <w:rsid w:val="001C270B"/>
    <w:rsid w:val="001C2CCA"/>
    <w:rsid w:val="001C4EC3"/>
    <w:rsid w:val="001C6991"/>
    <w:rsid w:val="001C6C29"/>
    <w:rsid w:val="001C727D"/>
    <w:rsid w:val="001C7E97"/>
    <w:rsid w:val="001D083F"/>
    <w:rsid w:val="001D130B"/>
    <w:rsid w:val="001D1C03"/>
    <w:rsid w:val="001D248D"/>
    <w:rsid w:val="001D2496"/>
    <w:rsid w:val="001D3606"/>
    <w:rsid w:val="001D3C7D"/>
    <w:rsid w:val="001D3DBF"/>
    <w:rsid w:val="001D4B1D"/>
    <w:rsid w:val="001D52C3"/>
    <w:rsid w:val="001D5D16"/>
    <w:rsid w:val="001D619D"/>
    <w:rsid w:val="001E0D68"/>
    <w:rsid w:val="001E277C"/>
    <w:rsid w:val="001E3CBB"/>
    <w:rsid w:val="001E3D14"/>
    <w:rsid w:val="001E4963"/>
    <w:rsid w:val="001E4B7F"/>
    <w:rsid w:val="001E569E"/>
    <w:rsid w:val="001E6DFB"/>
    <w:rsid w:val="001E73FE"/>
    <w:rsid w:val="001F06C8"/>
    <w:rsid w:val="001F17D2"/>
    <w:rsid w:val="001F2994"/>
    <w:rsid w:val="001F2CF1"/>
    <w:rsid w:val="001F33DA"/>
    <w:rsid w:val="001F49C1"/>
    <w:rsid w:val="001F5EFD"/>
    <w:rsid w:val="001F628D"/>
    <w:rsid w:val="001F641B"/>
    <w:rsid w:val="001F7AB5"/>
    <w:rsid w:val="002010D5"/>
    <w:rsid w:val="0020142F"/>
    <w:rsid w:val="002016BD"/>
    <w:rsid w:val="002024BF"/>
    <w:rsid w:val="00202790"/>
    <w:rsid w:val="002033AF"/>
    <w:rsid w:val="002037DD"/>
    <w:rsid w:val="0020431D"/>
    <w:rsid w:val="00206848"/>
    <w:rsid w:val="00206EF8"/>
    <w:rsid w:val="00206F2E"/>
    <w:rsid w:val="002070EA"/>
    <w:rsid w:val="002071DB"/>
    <w:rsid w:val="00207921"/>
    <w:rsid w:val="00207C26"/>
    <w:rsid w:val="00207C94"/>
    <w:rsid w:val="00210602"/>
    <w:rsid w:val="00211097"/>
    <w:rsid w:val="0021130C"/>
    <w:rsid w:val="002119E0"/>
    <w:rsid w:val="00211B18"/>
    <w:rsid w:val="002137F4"/>
    <w:rsid w:val="00214A17"/>
    <w:rsid w:val="00215515"/>
    <w:rsid w:val="0021588C"/>
    <w:rsid w:val="00216210"/>
    <w:rsid w:val="002165C2"/>
    <w:rsid w:val="00216E71"/>
    <w:rsid w:val="00220809"/>
    <w:rsid w:val="00222E53"/>
    <w:rsid w:val="00223338"/>
    <w:rsid w:val="002248EC"/>
    <w:rsid w:val="0022514C"/>
    <w:rsid w:val="00230F4F"/>
    <w:rsid w:val="00230F70"/>
    <w:rsid w:val="00232E58"/>
    <w:rsid w:val="00233813"/>
    <w:rsid w:val="002347D9"/>
    <w:rsid w:val="002351CD"/>
    <w:rsid w:val="0023580B"/>
    <w:rsid w:val="00235888"/>
    <w:rsid w:val="00236CF7"/>
    <w:rsid w:val="00237ED1"/>
    <w:rsid w:val="00240FC5"/>
    <w:rsid w:val="0024155F"/>
    <w:rsid w:val="00241F0A"/>
    <w:rsid w:val="00242890"/>
    <w:rsid w:val="00242D04"/>
    <w:rsid w:val="00242E3F"/>
    <w:rsid w:val="00242FC6"/>
    <w:rsid w:val="00243800"/>
    <w:rsid w:val="00243A68"/>
    <w:rsid w:val="00243CDB"/>
    <w:rsid w:val="00244160"/>
    <w:rsid w:val="002444E9"/>
    <w:rsid w:val="002448F6"/>
    <w:rsid w:val="00244A3D"/>
    <w:rsid w:val="00244C64"/>
    <w:rsid w:val="00244DE7"/>
    <w:rsid w:val="00246054"/>
    <w:rsid w:val="00247189"/>
    <w:rsid w:val="00247841"/>
    <w:rsid w:val="00250532"/>
    <w:rsid w:val="00250E2E"/>
    <w:rsid w:val="00250E8A"/>
    <w:rsid w:val="00250F77"/>
    <w:rsid w:val="00251395"/>
    <w:rsid w:val="00251536"/>
    <w:rsid w:val="00251B3E"/>
    <w:rsid w:val="0025228E"/>
    <w:rsid w:val="002532DB"/>
    <w:rsid w:val="00253804"/>
    <w:rsid w:val="00253B08"/>
    <w:rsid w:val="002548CC"/>
    <w:rsid w:val="002548D1"/>
    <w:rsid w:val="002555EE"/>
    <w:rsid w:val="0025572B"/>
    <w:rsid w:val="00256B9A"/>
    <w:rsid w:val="00257192"/>
    <w:rsid w:val="002576FC"/>
    <w:rsid w:val="00260723"/>
    <w:rsid w:val="002607DF"/>
    <w:rsid w:val="00260A8A"/>
    <w:rsid w:val="0026109F"/>
    <w:rsid w:val="00261371"/>
    <w:rsid w:val="0026389D"/>
    <w:rsid w:val="0026430E"/>
    <w:rsid w:val="00264562"/>
    <w:rsid w:val="00265BFB"/>
    <w:rsid w:val="002702B2"/>
    <w:rsid w:val="0027037F"/>
    <w:rsid w:val="002705E4"/>
    <w:rsid w:val="00270ABA"/>
    <w:rsid w:val="00270AF3"/>
    <w:rsid w:val="00271985"/>
    <w:rsid w:val="002723C1"/>
    <w:rsid w:val="00272F4A"/>
    <w:rsid w:val="00273828"/>
    <w:rsid w:val="00274509"/>
    <w:rsid w:val="002749A2"/>
    <w:rsid w:val="0027656F"/>
    <w:rsid w:val="00277BD8"/>
    <w:rsid w:val="00277DEB"/>
    <w:rsid w:val="00280FE1"/>
    <w:rsid w:val="002816F0"/>
    <w:rsid w:val="002819C0"/>
    <w:rsid w:val="002824BE"/>
    <w:rsid w:val="00282963"/>
    <w:rsid w:val="00283091"/>
    <w:rsid w:val="00283277"/>
    <w:rsid w:val="002832EB"/>
    <w:rsid w:val="00283450"/>
    <w:rsid w:val="00284218"/>
    <w:rsid w:val="00284B3C"/>
    <w:rsid w:val="002856F8"/>
    <w:rsid w:val="00285CA7"/>
    <w:rsid w:val="00286252"/>
    <w:rsid w:val="0028726D"/>
    <w:rsid w:val="00287331"/>
    <w:rsid w:val="00287975"/>
    <w:rsid w:val="00290AA5"/>
    <w:rsid w:val="00292B6C"/>
    <w:rsid w:val="00293BFC"/>
    <w:rsid w:val="00293D52"/>
    <w:rsid w:val="00294B83"/>
    <w:rsid w:val="002959F9"/>
    <w:rsid w:val="00296483"/>
    <w:rsid w:val="00297681"/>
    <w:rsid w:val="0029776B"/>
    <w:rsid w:val="00297820"/>
    <w:rsid w:val="00297B3B"/>
    <w:rsid w:val="002A0025"/>
    <w:rsid w:val="002A0945"/>
    <w:rsid w:val="002A0F50"/>
    <w:rsid w:val="002A3CE7"/>
    <w:rsid w:val="002A416F"/>
    <w:rsid w:val="002A4FD2"/>
    <w:rsid w:val="002A53A7"/>
    <w:rsid w:val="002A55EF"/>
    <w:rsid w:val="002B0852"/>
    <w:rsid w:val="002B18DE"/>
    <w:rsid w:val="002B1917"/>
    <w:rsid w:val="002B1A41"/>
    <w:rsid w:val="002B265D"/>
    <w:rsid w:val="002B3141"/>
    <w:rsid w:val="002B41E6"/>
    <w:rsid w:val="002B48F4"/>
    <w:rsid w:val="002B5E5D"/>
    <w:rsid w:val="002B63D4"/>
    <w:rsid w:val="002B66F1"/>
    <w:rsid w:val="002B6772"/>
    <w:rsid w:val="002B6890"/>
    <w:rsid w:val="002B7174"/>
    <w:rsid w:val="002B723C"/>
    <w:rsid w:val="002B7287"/>
    <w:rsid w:val="002B7E39"/>
    <w:rsid w:val="002C07F5"/>
    <w:rsid w:val="002C0CFC"/>
    <w:rsid w:val="002C1E25"/>
    <w:rsid w:val="002C20A4"/>
    <w:rsid w:val="002C21EE"/>
    <w:rsid w:val="002C2310"/>
    <w:rsid w:val="002C3FCA"/>
    <w:rsid w:val="002C64CA"/>
    <w:rsid w:val="002C7232"/>
    <w:rsid w:val="002C7998"/>
    <w:rsid w:val="002D04A4"/>
    <w:rsid w:val="002D0AA9"/>
    <w:rsid w:val="002D1B7F"/>
    <w:rsid w:val="002D2393"/>
    <w:rsid w:val="002D242D"/>
    <w:rsid w:val="002D2B3A"/>
    <w:rsid w:val="002D32AB"/>
    <w:rsid w:val="002D3794"/>
    <w:rsid w:val="002D46E5"/>
    <w:rsid w:val="002D5579"/>
    <w:rsid w:val="002D5B29"/>
    <w:rsid w:val="002D63EF"/>
    <w:rsid w:val="002D6A79"/>
    <w:rsid w:val="002D6C88"/>
    <w:rsid w:val="002D6CAC"/>
    <w:rsid w:val="002D6E02"/>
    <w:rsid w:val="002D7B01"/>
    <w:rsid w:val="002E02BE"/>
    <w:rsid w:val="002E0C86"/>
    <w:rsid w:val="002E0FE2"/>
    <w:rsid w:val="002E199D"/>
    <w:rsid w:val="002E3C05"/>
    <w:rsid w:val="002E3E03"/>
    <w:rsid w:val="002E4079"/>
    <w:rsid w:val="002E632D"/>
    <w:rsid w:val="002E6DD8"/>
    <w:rsid w:val="002E6F5E"/>
    <w:rsid w:val="002E737C"/>
    <w:rsid w:val="002E7F04"/>
    <w:rsid w:val="002F038C"/>
    <w:rsid w:val="002F03E5"/>
    <w:rsid w:val="002F0975"/>
    <w:rsid w:val="002F0AFE"/>
    <w:rsid w:val="002F0B66"/>
    <w:rsid w:val="002F1EE1"/>
    <w:rsid w:val="002F24E0"/>
    <w:rsid w:val="002F32DB"/>
    <w:rsid w:val="002F35BA"/>
    <w:rsid w:val="002F3670"/>
    <w:rsid w:val="002F4732"/>
    <w:rsid w:val="002F5334"/>
    <w:rsid w:val="002F6B25"/>
    <w:rsid w:val="00301080"/>
    <w:rsid w:val="0030172D"/>
    <w:rsid w:val="00302265"/>
    <w:rsid w:val="0030346C"/>
    <w:rsid w:val="003035A0"/>
    <w:rsid w:val="00304F53"/>
    <w:rsid w:val="003051D0"/>
    <w:rsid w:val="003056E3"/>
    <w:rsid w:val="00305A5E"/>
    <w:rsid w:val="0030637C"/>
    <w:rsid w:val="00307172"/>
    <w:rsid w:val="00307BF6"/>
    <w:rsid w:val="00310C69"/>
    <w:rsid w:val="00310DCB"/>
    <w:rsid w:val="00310EA2"/>
    <w:rsid w:val="0031110F"/>
    <w:rsid w:val="00312525"/>
    <w:rsid w:val="00313C47"/>
    <w:rsid w:val="00314BC0"/>
    <w:rsid w:val="00315834"/>
    <w:rsid w:val="00315B34"/>
    <w:rsid w:val="003165E5"/>
    <w:rsid w:val="0031664D"/>
    <w:rsid w:val="003167C6"/>
    <w:rsid w:val="00316ABC"/>
    <w:rsid w:val="00316F00"/>
    <w:rsid w:val="0031776A"/>
    <w:rsid w:val="00317DCA"/>
    <w:rsid w:val="003200CA"/>
    <w:rsid w:val="00320300"/>
    <w:rsid w:val="003207EB"/>
    <w:rsid w:val="003213DB"/>
    <w:rsid w:val="0032158B"/>
    <w:rsid w:val="00321ADF"/>
    <w:rsid w:val="00322EAE"/>
    <w:rsid w:val="00323475"/>
    <w:rsid w:val="00323599"/>
    <w:rsid w:val="003239AD"/>
    <w:rsid w:val="00323B93"/>
    <w:rsid w:val="003240DF"/>
    <w:rsid w:val="00324567"/>
    <w:rsid w:val="00325600"/>
    <w:rsid w:val="00325E59"/>
    <w:rsid w:val="0032641B"/>
    <w:rsid w:val="0032661A"/>
    <w:rsid w:val="00330103"/>
    <w:rsid w:val="0033016B"/>
    <w:rsid w:val="0033091A"/>
    <w:rsid w:val="0033121F"/>
    <w:rsid w:val="00332031"/>
    <w:rsid w:val="00332225"/>
    <w:rsid w:val="0033282A"/>
    <w:rsid w:val="00332F3A"/>
    <w:rsid w:val="00333690"/>
    <w:rsid w:val="00333950"/>
    <w:rsid w:val="00334761"/>
    <w:rsid w:val="003351A1"/>
    <w:rsid w:val="00335B91"/>
    <w:rsid w:val="00335FA3"/>
    <w:rsid w:val="003362FC"/>
    <w:rsid w:val="00340D92"/>
    <w:rsid w:val="003410B0"/>
    <w:rsid w:val="0034168D"/>
    <w:rsid w:val="00341C23"/>
    <w:rsid w:val="00341FA7"/>
    <w:rsid w:val="00342013"/>
    <w:rsid w:val="003444F5"/>
    <w:rsid w:val="00344AB8"/>
    <w:rsid w:val="003459C5"/>
    <w:rsid w:val="00345B93"/>
    <w:rsid w:val="00346634"/>
    <w:rsid w:val="00346E47"/>
    <w:rsid w:val="00347811"/>
    <w:rsid w:val="0034784A"/>
    <w:rsid w:val="003507AC"/>
    <w:rsid w:val="00350E76"/>
    <w:rsid w:val="00351625"/>
    <w:rsid w:val="00351F76"/>
    <w:rsid w:val="00352086"/>
    <w:rsid w:val="003523E9"/>
    <w:rsid w:val="003534DA"/>
    <w:rsid w:val="0035674A"/>
    <w:rsid w:val="00357812"/>
    <w:rsid w:val="00357839"/>
    <w:rsid w:val="003604E9"/>
    <w:rsid w:val="003611DE"/>
    <w:rsid w:val="00361478"/>
    <w:rsid w:val="00362047"/>
    <w:rsid w:val="003627C8"/>
    <w:rsid w:val="0036356E"/>
    <w:rsid w:val="003637BF"/>
    <w:rsid w:val="00363B35"/>
    <w:rsid w:val="00364427"/>
    <w:rsid w:val="00364FAF"/>
    <w:rsid w:val="003655AF"/>
    <w:rsid w:val="0036581B"/>
    <w:rsid w:val="00367331"/>
    <w:rsid w:val="00367629"/>
    <w:rsid w:val="00367DA1"/>
    <w:rsid w:val="003716C3"/>
    <w:rsid w:val="0037170D"/>
    <w:rsid w:val="0037273B"/>
    <w:rsid w:val="00372A7F"/>
    <w:rsid w:val="00374124"/>
    <w:rsid w:val="00374D8A"/>
    <w:rsid w:val="00375712"/>
    <w:rsid w:val="00375B16"/>
    <w:rsid w:val="00375D32"/>
    <w:rsid w:val="00376399"/>
    <w:rsid w:val="00376933"/>
    <w:rsid w:val="003779A0"/>
    <w:rsid w:val="00377DD7"/>
    <w:rsid w:val="003804B7"/>
    <w:rsid w:val="00380691"/>
    <w:rsid w:val="00381CB9"/>
    <w:rsid w:val="00382B6E"/>
    <w:rsid w:val="0038442D"/>
    <w:rsid w:val="00384552"/>
    <w:rsid w:val="0038459D"/>
    <w:rsid w:val="00385379"/>
    <w:rsid w:val="00385496"/>
    <w:rsid w:val="00385946"/>
    <w:rsid w:val="00386845"/>
    <w:rsid w:val="00386E70"/>
    <w:rsid w:val="00387BC0"/>
    <w:rsid w:val="00387DB7"/>
    <w:rsid w:val="003902E3"/>
    <w:rsid w:val="00390F5D"/>
    <w:rsid w:val="00391106"/>
    <w:rsid w:val="00392307"/>
    <w:rsid w:val="00393D87"/>
    <w:rsid w:val="003947AE"/>
    <w:rsid w:val="00394E44"/>
    <w:rsid w:val="003953DE"/>
    <w:rsid w:val="00395941"/>
    <w:rsid w:val="00395ECA"/>
    <w:rsid w:val="0039618B"/>
    <w:rsid w:val="00396FA2"/>
    <w:rsid w:val="0039704A"/>
    <w:rsid w:val="003A059E"/>
    <w:rsid w:val="003A0E88"/>
    <w:rsid w:val="003A135E"/>
    <w:rsid w:val="003A1C09"/>
    <w:rsid w:val="003A243B"/>
    <w:rsid w:val="003A2926"/>
    <w:rsid w:val="003A2986"/>
    <w:rsid w:val="003A2E33"/>
    <w:rsid w:val="003A33ED"/>
    <w:rsid w:val="003A346A"/>
    <w:rsid w:val="003A48D7"/>
    <w:rsid w:val="003A4FF4"/>
    <w:rsid w:val="003A5B5C"/>
    <w:rsid w:val="003A6934"/>
    <w:rsid w:val="003A69D5"/>
    <w:rsid w:val="003A786D"/>
    <w:rsid w:val="003B1C06"/>
    <w:rsid w:val="003B273D"/>
    <w:rsid w:val="003B35B6"/>
    <w:rsid w:val="003B3633"/>
    <w:rsid w:val="003B3E4F"/>
    <w:rsid w:val="003B4B10"/>
    <w:rsid w:val="003B52F0"/>
    <w:rsid w:val="003B6209"/>
    <w:rsid w:val="003B68F8"/>
    <w:rsid w:val="003B6D6E"/>
    <w:rsid w:val="003C08DD"/>
    <w:rsid w:val="003C0D91"/>
    <w:rsid w:val="003C1240"/>
    <w:rsid w:val="003C14D3"/>
    <w:rsid w:val="003C150A"/>
    <w:rsid w:val="003C16EA"/>
    <w:rsid w:val="003C256E"/>
    <w:rsid w:val="003C2E93"/>
    <w:rsid w:val="003C2FF0"/>
    <w:rsid w:val="003C498B"/>
    <w:rsid w:val="003C57FC"/>
    <w:rsid w:val="003C5E91"/>
    <w:rsid w:val="003C6573"/>
    <w:rsid w:val="003C7344"/>
    <w:rsid w:val="003C79F1"/>
    <w:rsid w:val="003D00C7"/>
    <w:rsid w:val="003D1F84"/>
    <w:rsid w:val="003D2001"/>
    <w:rsid w:val="003D2513"/>
    <w:rsid w:val="003D29F8"/>
    <w:rsid w:val="003D39FA"/>
    <w:rsid w:val="003D3E8B"/>
    <w:rsid w:val="003D4DDD"/>
    <w:rsid w:val="003D5015"/>
    <w:rsid w:val="003D53C1"/>
    <w:rsid w:val="003D5CF4"/>
    <w:rsid w:val="003D6023"/>
    <w:rsid w:val="003D74E9"/>
    <w:rsid w:val="003E0295"/>
    <w:rsid w:val="003E3ADA"/>
    <w:rsid w:val="003E3D80"/>
    <w:rsid w:val="003E3EA6"/>
    <w:rsid w:val="003E63D4"/>
    <w:rsid w:val="003F1475"/>
    <w:rsid w:val="003F5B2E"/>
    <w:rsid w:val="003F6B6D"/>
    <w:rsid w:val="003F7161"/>
    <w:rsid w:val="00401099"/>
    <w:rsid w:val="00401576"/>
    <w:rsid w:val="00401F3A"/>
    <w:rsid w:val="00402C73"/>
    <w:rsid w:val="00404822"/>
    <w:rsid w:val="00406E40"/>
    <w:rsid w:val="00410169"/>
    <w:rsid w:val="0041236F"/>
    <w:rsid w:val="004130FF"/>
    <w:rsid w:val="004135F7"/>
    <w:rsid w:val="00414AA6"/>
    <w:rsid w:val="00415F46"/>
    <w:rsid w:val="004161A6"/>
    <w:rsid w:val="00416938"/>
    <w:rsid w:val="00416C72"/>
    <w:rsid w:val="00417E92"/>
    <w:rsid w:val="00421533"/>
    <w:rsid w:val="00421AC8"/>
    <w:rsid w:val="0042219F"/>
    <w:rsid w:val="00422272"/>
    <w:rsid w:val="004228C4"/>
    <w:rsid w:val="0042459A"/>
    <w:rsid w:val="004248A7"/>
    <w:rsid w:val="0042491D"/>
    <w:rsid w:val="00426379"/>
    <w:rsid w:val="00427A6E"/>
    <w:rsid w:val="00430AB3"/>
    <w:rsid w:val="00431CA7"/>
    <w:rsid w:val="00431EB5"/>
    <w:rsid w:val="00431FDA"/>
    <w:rsid w:val="0043265D"/>
    <w:rsid w:val="00432826"/>
    <w:rsid w:val="00432D94"/>
    <w:rsid w:val="00432F71"/>
    <w:rsid w:val="004344A3"/>
    <w:rsid w:val="00434A79"/>
    <w:rsid w:val="004352EB"/>
    <w:rsid w:val="004361FF"/>
    <w:rsid w:val="0043681C"/>
    <w:rsid w:val="00436CFF"/>
    <w:rsid w:val="0043747A"/>
    <w:rsid w:val="004378BF"/>
    <w:rsid w:val="00440397"/>
    <w:rsid w:val="00440785"/>
    <w:rsid w:val="004408A3"/>
    <w:rsid w:val="00440F59"/>
    <w:rsid w:val="004414C8"/>
    <w:rsid w:val="00442D1D"/>
    <w:rsid w:val="00442F81"/>
    <w:rsid w:val="0044393C"/>
    <w:rsid w:val="00443B8B"/>
    <w:rsid w:val="0044461D"/>
    <w:rsid w:val="0044582C"/>
    <w:rsid w:val="004509AE"/>
    <w:rsid w:val="00450A8C"/>
    <w:rsid w:val="00451536"/>
    <w:rsid w:val="00451935"/>
    <w:rsid w:val="004525F2"/>
    <w:rsid w:val="0045309A"/>
    <w:rsid w:val="004535E4"/>
    <w:rsid w:val="0045373C"/>
    <w:rsid w:val="004543FB"/>
    <w:rsid w:val="004546EC"/>
    <w:rsid w:val="00454863"/>
    <w:rsid w:val="004549E3"/>
    <w:rsid w:val="00454F79"/>
    <w:rsid w:val="00455D88"/>
    <w:rsid w:val="0045656E"/>
    <w:rsid w:val="00456645"/>
    <w:rsid w:val="0045798B"/>
    <w:rsid w:val="00457D76"/>
    <w:rsid w:val="00457DFF"/>
    <w:rsid w:val="00460203"/>
    <w:rsid w:val="004602F8"/>
    <w:rsid w:val="00460388"/>
    <w:rsid w:val="00460936"/>
    <w:rsid w:val="00460D67"/>
    <w:rsid w:val="00461745"/>
    <w:rsid w:val="0046189A"/>
    <w:rsid w:val="004620D9"/>
    <w:rsid w:val="00462605"/>
    <w:rsid w:val="004628E3"/>
    <w:rsid w:val="00462D8C"/>
    <w:rsid w:val="0046397D"/>
    <w:rsid w:val="0046485E"/>
    <w:rsid w:val="00465444"/>
    <w:rsid w:val="00465ACB"/>
    <w:rsid w:val="00465B88"/>
    <w:rsid w:val="00465CFF"/>
    <w:rsid w:val="00466FED"/>
    <w:rsid w:val="00467DF8"/>
    <w:rsid w:val="00470620"/>
    <w:rsid w:val="0047067B"/>
    <w:rsid w:val="00470EC5"/>
    <w:rsid w:val="00473498"/>
    <w:rsid w:val="004744EA"/>
    <w:rsid w:val="00475D5A"/>
    <w:rsid w:val="00477386"/>
    <w:rsid w:val="004775B9"/>
    <w:rsid w:val="00477D5B"/>
    <w:rsid w:val="00477FEF"/>
    <w:rsid w:val="004801C9"/>
    <w:rsid w:val="0048098C"/>
    <w:rsid w:val="004815CE"/>
    <w:rsid w:val="00481772"/>
    <w:rsid w:val="00481E5C"/>
    <w:rsid w:val="00482BEA"/>
    <w:rsid w:val="00483257"/>
    <w:rsid w:val="00483D6E"/>
    <w:rsid w:val="00483D75"/>
    <w:rsid w:val="00483EE7"/>
    <w:rsid w:val="00484B1C"/>
    <w:rsid w:val="00485FCC"/>
    <w:rsid w:val="00487611"/>
    <w:rsid w:val="00487E5E"/>
    <w:rsid w:val="00491044"/>
    <w:rsid w:val="004912A8"/>
    <w:rsid w:val="00491460"/>
    <w:rsid w:val="00491672"/>
    <w:rsid w:val="004920BC"/>
    <w:rsid w:val="00492114"/>
    <w:rsid w:val="004925CE"/>
    <w:rsid w:val="00492FF8"/>
    <w:rsid w:val="004944B3"/>
    <w:rsid w:val="004945F2"/>
    <w:rsid w:val="004953BF"/>
    <w:rsid w:val="004965AA"/>
    <w:rsid w:val="004966DC"/>
    <w:rsid w:val="0049708F"/>
    <w:rsid w:val="00497C73"/>
    <w:rsid w:val="004A126F"/>
    <w:rsid w:val="004A1B40"/>
    <w:rsid w:val="004A1C12"/>
    <w:rsid w:val="004A363F"/>
    <w:rsid w:val="004A391A"/>
    <w:rsid w:val="004A4C50"/>
    <w:rsid w:val="004A635E"/>
    <w:rsid w:val="004A6541"/>
    <w:rsid w:val="004A722A"/>
    <w:rsid w:val="004A7AEC"/>
    <w:rsid w:val="004A7C95"/>
    <w:rsid w:val="004A7ED0"/>
    <w:rsid w:val="004B03E8"/>
    <w:rsid w:val="004B06B6"/>
    <w:rsid w:val="004B1328"/>
    <w:rsid w:val="004B3397"/>
    <w:rsid w:val="004B38FD"/>
    <w:rsid w:val="004B4169"/>
    <w:rsid w:val="004B4727"/>
    <w:rsid w:val="004B51D1"/>
    <w:rsid w:val="004B57A7"/>
    <w:rsid w:val="004B58C8"/>
    <w:rsid w:val="004B5D68"/>
    <w:rsid w:val="004C0392"/>
    <w:rsid w:val="004C03F4"/>
    <w:rsid w:val="004C0C55"/>
    <w:rsid w:val="004C4585"/>
    <w:rsid w:val="004C4697"/>
    <w:rsid w:val="004C4709"/>
    <w:rsid w:val="004C4883"/>
    <w:rsid w:val="004C49A3"/>
    <w:rsid w:val="004C5858"/>
    <w:rsid w:val="004C585B"/>
    <w:rsid w:val="004C5C8C"/>
    <w:rsid w:val="004C6110"/>
    <w:rsid w:val="004D2B4B"/>
    <w:rsid w:val="004D4B1D"/>
    <w:rsid w:val="004D646F"/>
    <w:rsid w:val="004D6C79"/>
    <w:rsid w:val="004D73A2"/>
    <w:rsid w:val="004E05C5"/>
    <w:rsid w:val="004E12B4"/>
    <w:rsid w:val="004E1395"/>
    <w:rsid w:val="004E392A"/>
    <w:rsid w:val="004E3BF0"/>
    <w:rsid w:val="004E789C"/>
    <w:rsid w:val="004E7AE8"/>
    <w:rsid w:val="004F045C"/>
    <w:rsid w:val="004F0D4C"/>
    <w:rsid w:val="004F127D"/>
    <w:rsid w:val="004F2353"/>
    <w:rsid w:val="004F27E1"/>
    <w:rsid w:val="004F46D5"/>
    <w:rsid w:val="004F4EF5"/>
    <w:rsid w:val="004F5681"/>
    <w:rsid w:val="004F641F"/>
    <w:rsid w:val="004F6498"/>
    <w:rsid w:val="004F6EB6"/>
    <w:rsid w:val="00500485"/>
    <w:rsid w:val="00500864"/>
    <w:rsid w:val="0050096E"/>
    <w:rsid w:val="00500E70"/>
    <w:rsid w:val="00501409"/>
    <w:rsid w:val="00501529"/>
    <w:rsid w:val="0050233B"/>
    <w:rsid w:val="00502746"/>
    <w:rsid w:val="00503472"/>
    <w:rsid w:val="005039DE"/>
    <w:rsid w:val="0050586A"/>
    <w:rsid w:val="00505A51"/>
    <w:rsid w:val="00505DF9"/>
    <w:rsid w:val="00505E22"/>
    <w:rsid w:val="00506545"/>
    <w:rsid w:val="005079A4"/>
    <w:rsid w:val="00510382"/>
    <w:rsid w:val="005103E7"/>
    <w:rsid w:val="005105CB"/>
    <w:rsid w:val="00510B64"/>
    <w:rsid w:val="00510BE6"/>
    <w:rsid w:val="00511A8B"/>
    <w:rsid w:val="00512AD1"/>
    <w:rsid w:val="005130F6"/>
    <w:rsid w:val="0051337E"/>
    <w:rsid w:val="00513669"/>
    <w:rsid w:val="00513705"/>
    <w:rsid w:val="0051543E"/>
    <w:rsid w:val="00515F71"/>
    <w:rsid w:val="00516E19"/>
    <w:rsid w:val="00516E5D"/>
    <w:rsid w:val="0052050E"/>
    <w:rsid w:val="0052059E"/>
    <w:rsid w:val="0052132C"/>
    <w:rsid w:val="00522389"/>
    <w:rsid w:val="00522891"/>
    <w:rsid w:val="005235A7"/>
    <w:rsid w:val="00523887"/>
    <w:rsid w:val="00524010"/>
    <w:rsid w:val="0052440C"/>
    <w:rsid w:val="005244D8"/>
    <w:rsid w:val="00524C9A"/>
    <w:rsid w:val="005262F4"/>
    <w:rsid w:val="00526473"/>
    <w:rsid w:val="00526BDA"/>
    <w:rsid w:val="00526D99"/>
    <w:rsid w:val="00530273"/>
    <w:rsid w:val="005305B1"/>
    <w:rsid w:val="00530CAE"/>
    <w:rsid w:val="005310F2"/>
    <w:rsid w:val="00532434"/>
    <w:rsid w:val="00533302"/>
    <w:rsid w:val="0053369B"/>
    <w:rsid w:val="00534024"/>
    <w:rsid w:val="005344AD"/>
    <w:rsid w:val="00534592"/>
    <w:rsid w:val="005345EA"/>
    <w:rsid w:val="005355C8"/>
    <w:rsid w:val="00536859"/>
    <w:rsid w:val="00536D70"/>
    <w:rsid w:val="0053732A"/>
    <w:rsid w:val="0053767E"/>
    <w:rsid w:val="005413CF"/>
    <w:rsid w:val="00541678"/>
    <w:rsid w:val="00541948"/>
    <w:rsid w:val="00542615"/>
    <w:rsid w:val="0054275E"/>
    <w:rsid w:val="00543385"/>
    <w:rsid w:val="00544583"/>
    <w:rsid w:val="00547BAF"/>
    <w:rsid w:val="0055062F"/>
    <w:rsid w:val="00551A29"/>
    <w:rsid w:val="00551AF3"/>
    <w:rsid w:val="0055244C"/>
    <w:rsid w:val="00552799"/>
    <w:rsid w:val="00552D81"/>
    <w:rsid w:val="00553C47"/>
    <w:rsid w:val="0055559C"/>
    <w:rsid w:val="00556712"/>
    <w:rsid w:val="00556A08"/>
    <w:rsid w:val="00556FB7"/>
    <w:rsid w:val="005578E7"/>
    <w:rsid w:val="005603F8"/>
    <w:rsid w:val="005609E4"/>
    <w:rsid w:val="00560F6A"/>
    <w:rsid w:val="00561411"/>
    <w:rsid w:val="00561435"/>
    <w:rsid w:val="00561948"/>
    <w:rsid w:val="005619DF"/>
    <w:rsid w:val="00562953"/>
    <w:rsid w:val="00563104"/>
    <w:rsid w:val="00563520"/>
    <w:rsid w:val="00564667"/>
    <w:rsid w:val="00565762"/>
    <w:rsid w:val="0056619B"/>
    <w:rsid w:val="005672E2"/>
    <w:rsid w:val="005676DC"/>
    <w:rsid w:val="00571821"/>
    <w:rsid w:val="0057295A"/>
    <w:rsid w:val="005729F2"/>
    <w:rsid w:val="00574F1F"/>
    <w:rsid w:val="00576030"/>
    <w:rsid w:val="00576AFB"/>
    <w:rsid w:val="00577627"/>
    <w:rsid w:val="00577B21"/>
    <w:rsid w:val="00577C15"/>
    <w:rsid w:val="00580333"/>
    <w:rsid w:val="00581AD2"/>
    <w:rsid w:val="00582A4E"/>
    <w:rsid w:val="00583298"/>
    <w:rsid w:val="0058378A"/>
    <w:rsid w:val="005838EA"/>
    <w:rsid w:val="00584049"/>
    <w:rsid w:val="0058426D"/>
    <w:rsid w:val="005844D9"/>
    <w:rsid w:val="0058457C"/>
    <w:rsid w:val="00584776"/>
    <w:rsid w:val="005848EC"/>
    <w:rsid w:val="00585096"/>
    <w:rsid w:val="00585D4F"/>
    <w:rsid w:val="00585D7A"/>
    <w:rsid w:val="0058615F"/>
    <w:rsid w:val="0058799C"/>
    <w:rsid w:val="00587BD5"/>
    <w:rsid w:val="00587DBE"/>
    <w:rsid w:val="00590417"/>
    <w:rsid w:val="00591DE9"/>
    <w:rsid w:val="005927FD"/>
    <w:rsid w:val="00592F30"/>
    <w:rsid w:val="00592F7C"/>
    <w:rsid w:val="00592F8A"/>
    <w:rsid w:val="00594033"/>
    <w:rsid w:val="005946B0"/>
    <w:rsid w:val="005954BC"/>
    <w:rsid w:val="005974F8"/>
    <w:rsid w:val="00597E94"/>
    <w:rsid w:val="005A1A7A"/>
    <w:rsid w:val="005A43D2"/>
    <w:rsid w:val="005A4493"/>
    <w:rsid w:val="005A50A5"/>
    <w:rsid w:val="005A53C9"/>
    <w:rsid w:val="005A54CD"/>
    <w:rsid w:val="005A5705"/>
    <w:rsid w:val="005A61E8"/>
    <w:rsid w:val="005A6F64"/>
    <w:rsid w:val="005A7704"/>
    <w:rsid w:val="005A7FCC"/>
    <w:rsid w:val="005B039E"/>
    <w:rsid w:val="005B11FC"/>
    <w:rsid w:val="005B310D"/>
    <w:rsid w:val="005B3292"/>
    <w:rsid w:val="005B351D"/>
    <w:rsid w:val="005B4E13"/>
    <w:rsid w:val="005B4EB8"/>
    <w:rsid w:val="005B5D8B"/>
    <w:rsid w:val="005B5E8B"/>
    <w:rsid w:val="005B6984"/>
    <w:rsid w:val="005B6A4D"/>
    <w:rsid w:val="005B6D47"/>
    <w:rsid w:val="005B6E30"/>
    <w:rsid w:val="005B7DA2"/>
    <w:rsid w:val="005C023B"/>
    <w:rsid w:val="005C1944"/>
    <w:rsid w:val="005C1F73"/>
    <w:rsid w:val="005C2673"/>
    <w:rsid w:val="005C2A68"/>
    <w:rsid w:val="005C3875"/>
    <w:rsid w:val="005C4CF2"/>
    <w:rsid w:val="005C69EA"/>
    <w:rsid w:val="005C6A1D"/>
    <w:rsid w:val="005D0143"/>
    <w:rsid w:val="005D07DF"/>
    <w:rsid w:val="005D0C02"/>
    <w:rsid w:val="005D10F3"/>
    <w:rsid w:val="005D1FB8"/>
    <w:rsid w:val="005D355E"/>
    <w:rsid w:val="005D393E"/>
    <w:rsid w:val="005D4A5F"/>
    <w:rsid w:val="005D4B44"/>
    <w:rsid w:val="005D51EE"/>
    <w:rsid w:val="005D577E"/>
    <w:rsid w:val="005D73E1"/>
    <w:rsid w:val="005D7D3F"/>
    <w:rsid w:val="005E0839"/>
    <w:rsid w:val="005E0DBD"/>
    <w:rsid w:val="005E0FC9"/>
    <w:rsid w:val="005E1762"/>
    <w:rsid w:val="005E1D4A"/>
    <w:rsid w:val="005E1EF5"/>
    <w:rsid w:val="005E3112"/>
    <w:rsid w:val="005E3192"/>
    <w:rsid w:val="005E3A31"/>
    <w:rsid w:val="005E4713"/>
    <w:rsid w:val="005E4CBB"/>
    <w:rsid w:val="005E516A"/>
    <w:rsid w:val="005E5799"/>
    <w:rsid w:val="005E6746"/>
    <w:rsid w:val="005E71A0"/>
    <w:rsid w:val="005E7FBE"/>
    <w:rsid w:val="005F0F86"/>
    <w:rsid w:val="005F13CF"/>
    <w:rsid w:val="005F280D"/>
    <w:rsid w:val="005F29D6"/>
    <w:rsid w:val="005F29F4"/>
    <w:rsid w:val="005F2DAE"/>
    <w:rsid w:val="005F389C"/>
    <w:rsid w:val="005F5B6D"/>
    <w:rsid w:val="005F6E8B"/>
    <w:rsid w:val="005F7BC7"/>
    <w:rsid w:val="0060071B"/>
    <w:rsid w:val="00600D5D"/>
    <w:rsid w:val="00600EB5"/>
    <w:rsid w:val="00601C06"/>
    <w:rsid w:val="006023D7"/>
    <w:rsid w:val="00602BAE"/>
    <w:rsid w:val="0060363D"/>
    <w:rsid w:val="00604436"/>
    <w:rsid w:val="00605352"/>
    <w:rsid w:val="00605ACF"/>
    <w:rsid w:val="00605B8B"/>
    <w:rsid w:val="00605E96"/>
    <w:rsid w:val="006075E1"/>
    <w:rsid w:val="00607E5F"/>
    <w:rsid w:val="006108D6"/>
    <w:rsid w:val="00610A20"/>
    <w:rsid w:val="00612DF1"/>
    <w:rsid w:val="00612E91"/>
    <w:rsid w:val="006132E9"/>
    <w:rsid w:val="006134F2"/>
    <w:rsid w:val="0061369C"/>
    <w:rsid w:val="00614570"/>
    <w:rsid w:val="006148D2"/>
    <w:rsid w:val="00614957"/>
    <w:rsid w:val="00614CBB"/>
    <w:rsid w:val="006152DE"/>
    <w:rsid w:val="00615553"/>
    <w:rsid w:val="00615A51"/>
    <w:rsid w:val="0062037A"/>
    <w:rsid w:val="00622EB0"/>
    <w:rsid w:val="00623339"/>
    <w:rsid w:val="00624A84"/>
    <w:rsid w:val="00625D6E"/>
    <w:rsid w:val="00626327"/>
    <w:rsid w:val="006266DA"/>
    <w:rsid w:val="006272D6"/>
    <w:rsid w:val="0063022D"/>
    <w:rsid w:val="00630337"/>
    <w:rsid w:val="00631869"/>
    <w:rsid w:val="00631DED"/>
    <w:rsid w:val="00631F88"/>
    <w:rsid w:val="0063245A"/>
    <w:rsid w:val="00632E71"/>
    <w:rsid w:val="00633691"/>
    <w:rsid w:val="00633C1C"/>
    <w:rsid w:val="006358A1"/>
    <w:rsid w:val="00635FFC"/>
    <w:rsid w:val="0063713F"/>
    <w:rsid w:val="00637513"/>
    <w:rsid w:val="00637770"/>
    <w:rsid w:val="00637DD3"/>
    <w:rsid w:val="0064022C"/>
    <w:rsid w:val="00641684"/>
    <w:rsid w:val="00641872"/>
    <w:rsid w:val="00641C98"/>
    <w:rsid w:val="00643545"/>
    <w:rsid w:val="00643750"/>
    <w:rsid w:val="00644773"/>
    <w:rsid w:val="006448F5"/>
    <w:rsid w:val="006459EE"/>
    <w:rsid w:val="00645C3B"/>
    <w:rsid w:val="0064710A"/>
    <w:rsid w:val="006521B4"/>
    <w:rsid w:val="00652C51"/>
    <w:rsid w:val="00652DCA"/>
    <w:rsid w:val="00653142"/>
    <w:rsid w:val="00653369"/>
    <w:rsid w:val="006537B2"/>
    <w:rsid w:val="00653B15"/>
    <w:rsid w:val="00655C34"/>
    <w:rsid w:val="006561D7"/>
    <w:rsid w:val="00657FDA"/>
    <w:rsid w:val="0066089D"/>
    <w:rsid w:val="00662B03"/>
    <w:rsid w:val="006632C7"/>
    <w:rsid w:val="00663B9D"/>
    <w:rsid w:val="00663E81"/>
    <w:rsid w:val="006645D3"/>
    <w:rsid w:val="006659B8"/>
    <w:rsid w:val="00665FF5"/>
    <w:rsid w:val="00666602"/>
    <w:rsid w:val="0066664A"/>
    <w:rsid w:val="00667377"/>
    <w:rsid w:val="006673FB"/>
    <w:rsid w:val="00667AE5"/>
    <w:rsid w:val="00667B28"/>
    <w:rsid w:val="00670933"/>
    <w:rsid w:val="00670B71"/>
    <w:rsid w:val="00670DFC"/>
    <w:rsid w:val="00670EF1"/>
    <w:rsid w:val="00671064"/>
    <w:rsid w:val="00671514"/>
    <w:rsid w:val="00671921"/>
    <w:rsid w:val="00672709"/>
    <w:rsid w:val="006734FC"/>
    <w:rsid w:val="00673BC5"/>
    <w:rsid w:val="00675694"/>
    <w:rsid w:val="00675BE6"/>
    <w:rsid w:val="006763F2"/>
    <w:rsid w:val="00676E66"/>
    <w:rsid w:val="006771FB"/>
    <w:rsid w:val="00677939"/>
    <w:rsid w:val="00677A75"/>
    <w:rsid w:val="00681C57"/>
    <w:rsid w:val="00682535"/>
    <w:rsid w:val="00683C12"/>
    <w:rsid w:val="00684411"/>
    <w:rsid w:val="00686007"/>
    <w:rsid w:val="00686C86"/>
    <w:rsid w:val="006875A7"/>
    <w:rsid w:val="006876E0"/>
    <w:rsid w:val="00687E6D"/>
    <w:rsid w:val="00691AC1"/>
    <w:rsid w:val="006926B0"/>
    <w:rsid w:val="006928FC"/>
    <w:rsid w:val="00693483"/>
    <w:rsid w:val="006935E5"/>
    <w:rsid w:val="006946C5"/>
    <w:rsid w:val="006957A8"/>
    <w:rsid w:val="00695F9D"/>
    <w:rsid w:val="006966A6"/>
    <w:rsid w:val="00696A4D"/>
    <w:rsid w:val="00696ACD"/>
    <w:rsid w:val="00696C65"/>
    <w:rsid w:val="0069742F"/>
    <w:rsid w:val="00697CE9"/>
    <w:rsid w:val="006A0410"/>
    <w:rsid w:val="006A0707"/>
    <w:rsid w:val="006A2186"/>
    <w:rsid w:val="006A2816"/>
    <w:rsid w:val="006A4212"/>
    <w:rsid w:val="006A430A"/>
    <w:rsid w:val="006A4E26"/>
    <w:rsid w:val="006A6E68"/>
    <w:rsid w:val="006A7576"/>
    <w:rsid w:val="006A7A7A"/>
    <w:rsid w:val="006B11F3"/>
    <w:rsid w:val="006B15F2"/>
    <w:rsid w:val="006B1EE2"/>
    <w:rsid w:val="006B2796"/>
    <w:rsid w:val="006B2ACF"/>
    <w:rsid w:val="006B2F1D"/>
    <w:rsid w:val="006B6076"/>
    <w:rsid w:val="006B69F0"/>
    <w:rsid w:val="006B7102"/>
    <w:rsid w:val="006B7C37"/>
    <w:rsid w:val="006C5656"/>
    <w:rsid w:val="006C68A5"/>
    <w:rsid w:val="006C6B83"/>
    <w:rsid w:val="006C6B94"/>
    <w:rsid w:val="006C75E0"/>
    <w:rsid w:val="006D014D"/>
    <w:rsid w:val="006D0A16"/>
    <w:rsid w:val="006D0D96"/>
    <w:rsid w:val="006D1F08"/>
    <w:rsid w:val="006D34CA"/>
    <w:rsid w:val="006D3D8A"/>
    <w:rsid w:val="006D460B"/>
    <w:rsid w:val="006D4FFC"/>
    <w:rsid w:val="006D655D"/>
    <w:rsid w:val="006D71D3"/>
    <w:rsid w:val="006D75A2"/>
    <w:rsid w:val="006E004F"/>
    <w:rsid w:val="006E0215"/>
    <w:rsid w:val="006E06AE"/>
    <w:rsid w:val="006E1905"/>
    <w:rsid w:val="006E1E50"/>
    <w:rsid w:val="006E2010"/>
    <w:rsid w:val="006E2F77"/>
    <w:rsid w:val="006E321E"/>
    <w:rsid w:val="006E3BDA"/>
    <w:rsid w:val="006E4620"/>
    <w:rsid w:val="006E518A"/>
    <w:rsid w:val="006E5E1E"/>
    <w:rsid w:val="006E72C3"/>
    <w:rsid w:val="006E74B8"/>
    <w:rsid w:val="006E7B26"/>
    <w:rsid w:val="006E7B74"/>
    <w:rsid w:val="006F03A1"/>
    <w:rsid w:val="006F03E1"/>
    <w:rsid w:val="006F1454"/>
    <w:rsid w:val="006F1BCF"/>
    <w:rsid w:val="006F45E1"/>
    <w:rsid w:val="006F508D"/>
    <w:rsid w:val="006F5AB0"/>
    <w:rsid w:val="006F69FB"/>
    <w:rsid w:val="007009AE"/>
    <w:rsid w:val="00700A6A"/>
    <w:rsid w:val="007017CF"/>
    <w:rsid w:val="00701939"/>
    <w:rsid w:val="00703124"/>
    <w:rsid w:val="00703808"/>
    <w:rsid w:val="007039EA"/>
    <w:rsid w:val="00703A55"/>
    <w:rsid w:val="00703D42"/>
    <w:rsid w:val="00703FDC"/>
    <w:rsid w:val="00705EA9"/>
    <w:rsid w:val="0070624C"/>
    <w:rsid w:val="00706368"/>
    <w:rsid w:val="00707CB4"/>
    <w:rsid w:val="007102BB"/>
    <w:rsid w:val="00710525"/>
    <w:rsid w:val="00710E7E"/>
    <w:rsid w:val="007117A7"/>
    <w:rsid w:val="0071196F"/>
    <w:rsid w:val="00712DEE"/>
    <w:rsid w:val="00713ACE"/>
    <w:rsid w:val="00713F07"/>
    <w:rsid w:val="0071467A"/>
    <w:rsid w:val="00714965"/>
    <w:rsid w:val="00716557"/>
    <w:rsid w:val="0071796D"/>
    <w:rsid w:val="00720A52"/>
    <w:rsid w:val="007210D7"/>
    <w:rsid w:val="0072113E"/>
    <w:rsid w:val="00721879"/>
    <w:rsid w:val="00722F4F"/>
    <w:rsid w:val="00722F98"/>
    <w:rsid w:val="0072441A"/>
    <w:rsid w:val="00726069"/>
    <w:rsid w:val="0072635B"/>
    <w:rsid w:val="0072727F"/>
    <w:rsid w:val="007276DC"/>
    <w:rsid w:val="00727D85"/>
    <w:rsid w:val="00730F66"/>
    <w:rsid w:val="00731566"/>
    <w:rsid w:val="007315B6"/>
    <w:rsid w:val="007321C0"/>
    <w:rsid w:val="00732622"/>
    <w:rsid w:val="00732DE3"/>
    <w:rsid w:val="00732E03"/>
    <w:rsid w:val="00734114"/>
    <w:rsid w:val="007341CA"/>
    <w:rsid w:val="0073518E"/>
    <w:rsid w:val="007358E7"/>
    <w:rsid w:val="00735E25"/>
    <w:rsid w:val="00736FEB"/>
    <w:rsid w:val="00737E92"/>
    <w:rsid w:val="00737FCD"/>
    <w:rsid w:val="007405FF"/>
    <w:rsid w:val="0074136D"/>
    <w:rsid w:val="007413F1"/>
    <w:rsid w:val="007428E0"/>
    <w:rsid w:val="00742CA8"/>
    <w:rsid w:val="00742DF2"/>
    <w:rsid w:val="00743130"/>
    <w:rsid w:val="0074324B"/>
    <w:rsid w:val="00743C2F"/>
    <w:rsid w:val="00743FC4"/>
    <w:rsid w:val="007444C6"/>
    <w:rsid w:val="007444E2"/>
    <w:rsid w:val="00744EF6"/>
    <w:rsid w:val="00745108"/>
    <w:rsid w:val="007454E8"/>
    <w:rsid w:val="00745A70"/>
    <w:rsid w:val="00745E20"/>
    <w:rsid w:val="00745E49"/>
    <w:rsid w:val="007472CD"/>
    <w:rsid w:val="00747715"/>
    <w:rsid w:val="00750431"/>
    <w:rsid w:val="00750BDE"/>
    <w:rsid w:val="007517DF"/>
    <w:rsid w:val="00752C3B"/>
    <w:rsid w:val="007530B5"/>
    <w:rsid w:val="00753796"/>
    <w:rsid w:val="00754211"/>
    <w:rsid w:val="007544FC"/>
    <w:rsid w:val="00754A7A"/>
    <w:rsid w:val="00755119"/>
    <w:rsid w:val="00755206"/>
    <w:rsid w:val="00755CF7"/>
    <w:rsid w:val="00756007"/>
    <w:rsid w:val="00756655"/>
    <w:rsid w:val="007571E7"/>
    <w:rsid w:val="00761DBD"/>
    <w:rsid w:val="00761FEA"/>
    <w:rsid w:val="00762519"/>
    <w:rsid w:val="00765682"/>
    <w:rsid w:val="00765923"/>
    <w:rsid w:val="00765C8A"/>
    <w:rsid w:val="0077048E"/>
    <w:rsid w:val="007704CB"/>
    <w:rsid w:val="0077062B"/>
    <w:rsid w:val="007707F9"/>
    <w:rsid w:val="00770D4F"/>
    <w:rsid w:val="00771562"/>
    <w:rsid w:val="007718C6"/>
    <w:rsid w:val="00771A38"/>
    <w:rsid w:val="00773120"/>
    <w:rsid w:val="00774640"/>
    <w:rsid w:val="00775608"/>
    <w:rsid w:val="00776F1B"/>
    <w:rsid w:val="00777639"/>
    <w:rsid w:val="00777C6A"/>
    <w:rsid w:val="007806D6"/>
    <w:rsid w:val="007806E7"/>
    <w:rsid w:val="00780F47"/>
    <w:rsid w:val="007828F4"/>
    <w:rsid w:val="007833C2"/>
    <w:rsid w:val="00783673"/>
    <w:rsid w:val="007838E3"/>
    <w:rsid w:val="00784C5C"/>
    <w:rsid w:val="00784E5A"/>
    <w:rsid w:val="0078521B"/>
    <w:rsid w:val="00785F65"/>
    <w:rsid w:val="00786378"/>
    <w:rsid w:val="00786D0E"/>
    <w:rsid w:val="00787A57"/>
    <w:rsid w:val="00790099"/>
    <w:rsid w:val="00790791"/>
    <w:rsid w:val="007908A3"/>
    <w:rsid w:val="00790AE2"/>
    <w:rsid w:val="00790AE8"/>
    <w:rsid w:val="00791173"/>
    <w:rsid w:val="0079153E"/>
    <w:rsid w:val="00792164"/>
    <w:rsid w:val="00793A81"/>
    <w:rsid w:val="00794B58"/>
    <w:rsid w:val="00796088"/>
    <w:rsid w:val="00796201"/>
    <w:rsid w:val="007972FF"/>
    <w:rsid w:val="007974FB"/>
    <w:rsid w:val="00797CA0"/>
    <w:rsid w:val="007A01F5"/>
    <w:rsid w:val="007A09BA"/>
    <w:rsid w:val="007A1820"/>
    <w:rsid w:val="007A2133"/>
    <w:rsid w:val="007A215B"/>
    <w:rsid w:val="007A260B"/>
    <w:rsid w:val="007A2D71"/>
    <w:rsid w:val="007A39B9"/>
    <w:rsid w:val="007A3CD9"/>
    <w:rsid w:val="007A3D5E"/>
    <w:rsid w:val="007A5092"/>
    <w:rsid w:val="007A6D0A"/>
    <w:rsid w:val="007A6F9F"/>
    <w:rsid w:val="007A712F"/>
    <w:rsid w:val="007B053F"/>
    <w:rsid w:val="007B158D"/>
    <w:rsid w:val="007B30CC"/>
    <w:rsid w:val="007B349F"/>
    <w:rsid w:val="007B58EE"/>
    <w:rsid w:val="007B5B10"/>
    <w:rsid w:val="007B68B6"/>
    <w:rsid w:val="007B7295"/>
    <w:rsid w:val="007B7840"/>
    <w:rsid w:val="007B7F3E"/>
    <w:rsid w:val="007C0381"/>
    <w:rsid w:val="007C1096"/>
    <w:rsid w:val="007C1227"/>
    <w:rsid w:val="007C1C16"/>
    <w:rsid w:val="007C25BE"/>
    <w:rsid w:val="007C2932"/>
    <w:rsid w:val="007C37E7"/>
    <w:rsid w:val="007C3FCB"/>
    <w:rsid w:val="007C44D6"/>
    <w:rsid w:val="007C5207"/>
    <w:rsid w:val="007C5FEA"/>
    <w:rsid w:val="007C69FB"/>
    <w:rsid w:val="007C6D57"/>
    <w:rsid w:val="007C6DEC"/>
    <w:rsid w:val="007C7088"/>
    <w:rsid w:val="007C7607"/>
    <w:rsid w:val="007C79CB"/>
    <w:rsid w:val="007C7C3F"/>
    <w:rsid w:val="007D07E7"/>
    <w:rsid w:val="007D0C90"/>
    <w:rsid w:val="007D12F2"/>
    <w:rsid w:val="007D13B8"/>
    <w:rsid w:val="007D2AEC"/>
    <w:rsid w:val="007D2C54"/>
    <w:rsid w:val="007D34D2"/>
    <w:rsid w:val="007D3D79"/>
    <w:rsid w:val="007D5566"/>
    <w:rsid w:val="007D6F8D"/>
    <w:rsid w:val="007D777C"/>
    <w:rsid w:val="007D7F3E"/>
    <w:rsid w:val="007D7FD8"/>
    <w:rsid w:val="007E01FF"/>
    <w:rsid w:val="007E0B62"/>
    <w:rsid w:val="007E194E"/>
    <w:rsid w:val="007E1C70"/>
    <w:rsid w:val="007E1F95"/>
    <w:rsid w:val="007E31B8"/>
    <w:rsid w:val="007E3786"/>
    <w:rsid w:val="007E4C54"/>
    <w:rsid w:val="007E5E34"/>
    <w:rsid w:val="007E60B3"/>
    <w:rsid w:val="007E657D"/>
    <w:rsid w:val="007E7294"/>
    <w:rsid w:val="007E7A23"/>
    <w:rsid w:val="007F1A56"/>
    <w:rsid w:val="007F249A"/>
    <w:rsid w:val="007F266E"/>
    <w:rsid w:val="007F4736"/>
    <w:rsid w:val="007F497B"/>
    <w:rsid w:val="007F71DB"/>
    <w:rsid w:val="007F79CE"/>
    <w:rsid w:val="00800D17"/>
    <w:rsid w:val="008015E7"/>
    <w:rsid w:val="00801649"/>
    <w:rsid w:val="00802C83"/>
    <w:rsid w:val="00802C8E"/>
    <w:rsid w:val="008032BE"/>
    <w:rsid w:val="00803772"/>
    <w:rsid w:val="00804750"/>
    <w:rsid w:val="00806491"/>
    <w:rsid w:val="0080667D"/>
    <w:rsid w:val="00806739"/>
    <w:rsid w:val="00807264"/>
    <w:rsid w:val="00810E80"/>
    <w:rsid w:val="00811F69"/>
    <w:rsid w:val="00812402"/>
    <w:rsid w:val="0081244F"/>
    <w:rsid w:val="00812C0B"/>
    <w:rsid w:val="008141FC"/>
    <w:rsid w:val="00814766"/>
    <w:rsid w:val="008147C0"/>
    <w:rsid w:val="00814EB7"/>
    <w:rsid w:val="00815001"/>
    <w:rsid w:val="00815504"/>
    <w:rsid w:val="00815BF2"/>
    <w:rsid w:val="00815C72"/>
    <w:rsid w:val="00815D88"/>
    <w:rsid w:val="008163F9"/>
    <w:rsid w:val="008177BB"/>
    <w:rsid w:val="00817B58"/>
    <w:rsid w:val="008223CA"/>
    <w:rsid w:val="00822820"/>
    <w:rsid w:val="0082339A"/>
    <w:rsid w:val="00824E7C"/>
    <w:rsid w:val="00824E83"/>
    <w:rsid w:val="00825251"/>
    <w:rsid w:val="00825637"/>
    <w:rsid w:val="0082599E"/>
    <w:rsid w:val="00825B12"/>
    <w:rsid w:val="00825C29"/>
    <w:rsid w:val="00827209"/>
    <w:rsid w:val="008304D7"/>
    <w:rsid w:val="00830D4B"/>
    <w:rsid w:val="00832221"/>
    <w:rsid w:val="0083227B"/>
    <w:rsid w:val="008326F5"/>
    <w:rsid w:val="008327D2"/>
    <w:rsid w:val="008329CF"/>
    <w:rsid w:val="00832D85"/>
    <w:rsid w:val="00833FD4"/>
    <w:rsid w:val="00834645"/>
    <w:rsid w:val="00834715"/>
    <w:rsid w:val="0083528D"/>
    <w:rsid w:val="00836AAC"/>
    <w:rsid w:val="008376C4"/>
    <w:rsid w:val="00837C98"/>
    <w:rsid w:val="00842099"/>
    <w:rsid w:val="00842F99"/>
    <w:rsid w:val="00843F26"/>
    <w:rsid w:val="0084406F"/>
    <w:rsid w:val="008450B9"/>
    <w:rsid w:val="0084700D"/>
    <w:rsid w:val="00847E8A"/>
    <w:rsid w:val="00850077"/>
    <w:rsid w:val="008501D2"/>
    <w:rsid w:val="008511EC"/>
    <w:rsid w:val="00851492"/>
    <w:rsid w:val="00851E90"/>
    <w:rsid w:val="00852619"/>
    <w:rsid w:val="008526D9"/>
    <w:rsid w:val="00852EDC"/>
    <w:rsid w:val="008541C8"/>
    <w:rsid w:val="00854BF6"/>
    <w:rsid w:val="00855045"/>
    <w:rsid w:val="00855059"/>
    <w:rsid w:val="0085561A"/>
    <w:rsid w:val="00855A04"/>
    <w:rsid w:val="00856546"/>
    <w:rsid w:val="00856CF3"/>
    <w:rsid w:val="00857528"/>
    <w:rsid w:val="00857583"/>
    <w:rsid w:val="008607E0"/>
    <w:rsid w:val="00862B4B"/>
    <w:rsid w:val="008633DF"/>
    <w:rsid w:val="008646AF"/>
    <w:rsid w:val="00864F5F"/>
    <w:rsid w:val="008664FD"/>
    <w:rsid w:val="00866B4C"/>
    <w:rsid w:val="00866CEE"/>
    <w:rsid w:val="00867C07"/>
    <w:rsid w:val="00870130"/>
    <w:rsid w:val="00871151"/>
    <w:rsid w:val="008714ED"/>
    <w:rsid w:val="00871B18"/>
    <w:rsid w:val="008729DD"/>
    <w:rsid w:val="00872A1E"/>
    <w:rsid w:val="00872A74"/>
    <w:rsid w:val="00874594"/>
    <w:rsid w:val="00874C38"/>
    <w:rsid w:val="00875CF3"/>
    <w:rsid w:val="00876CEC"/>
    <w:rsid w:val="008771C6"/>
    <w:rsid w:val="00877932"/>
    <w:rsid w:val="0087797B"/>
    <w:rsid w:val="008812FB"/>
    <w:rsid w:val="00881336"/>
    <w:rsid w:val="00881347"/>
    <w:rsid w:val="00881C68"/>
    <w:rsid w:val="008829C5"/>
    <w:rsid w:val="00882B01"/>
    <w:rsid w:val="008831B9"/>
    <w:rsid w:val="00884097"/>
    <w:rsid w:val="008844D2"/>
    <w:rsid w:val="008849F9"/>
    <w:rsid w:val="00886306"/>
    <w:rsid w:val="00886DAC"/>
    <w:rsid w:val="00890380"/>
    <w:rsid w:val="00890975"/>
    <w:rsid w:val="00890F4E"/>
    <w:rsid w:val="008919E0"/>
    <w:rsid w:val="008921FE"/>
    <w:rsid w:val="00892B02"/>
    <w:rsid w:val="00893371"/>
    <w:rsid w:val="00893B78"/>
    <w:rsid w:val="00893E87"/>
    <w:rsid w:val="00894F9D"/>
    <w:rsid w:val="008950E4"/>
    <w:rsid w:val="008953B3"/>
    <w:rsid w:val="00897427"/>
    <w:rsid w:val="0089742E"/>
    <w:rsid w:val="008976B1"/>
    <w:rsid w:val="008977B1"/>
    <w:rsid w:val="00897A84"/>
    <w:rsid w:val="00897BF8"/>
    <w:rsid w:val="008A1EDB"/>
    <w:rsid w:val="008A2F4C"/>
    <w:rsid w:val="008A34EA"/>
    <w:rsid w:val="008A38CE"/>
    <w:rsid w:val="008A434C"/>
    <w:rsid w:val="008A4578"/>
    <w:rsid w:val="008A4B55"/>
    <w:rsid w:val="008A58CD"/>
    <w:rsid w:val="008A5B7A"/>
    <w:rsid w:val="008A6AA9"/>
    <w:rsid w:val="008A6E80"/>
    <w:rsid w:val="008A73A4"/>
    <w:rsid w:val="008B0B09"/>
    <w:rsid w:val="008B1177"/>
    <w:rsid w:val="008B139F"/>
    <w:rsid w:val="008B25CE"/>
    <w:rsid w:val="008B2797"/>
    <w:rsid w:val="008B2DF1"/>
    <w:rsid w:val="008B3662"/>
    <w:rsid w:val="008B4ABE"/>
    <w:rsid w:val="008B6240"/>
    <w:rsid w:val="008B643E"/>
    <w:rsid w:val="008B6903"/>
    <w:rsid w:val="008B7AA8"/>
    <w:rsid w:val="008B7D36"/>
    <w:rsid w:val="008C0EE8"/>
    <w:rsid w:val="008C1599"/>
    <w:rsid w:val="008C198C"/>
    <w:rsid w:val="008C20F6"/>
    <w:rsid w:val="008C2C22"/>
    <w:rsid w:val="008C30CE"/>
    <w:rsid w:val="008C37D2"/>
    <w:rsid w:val="008C3D24"/>
    <w:rsid w:val="008C3FAA"/>
    <w:rsid w:val="008C4760"/>
    <w:rsid w:val="008C60D8"/>
    <w:rsid w:val="008C75EE"/>
    <w:rsid w:val="008D0234"/>
    <w:rsid w:val="008D1267"/>
    <w:rsid w:val="008D1665"/>
    <w:rsid w:val="008D16C1"/>
    <w:rsid w:val="008D1761"/>
    <w:rsid w:val="008D1770"/>
    <w:rsid w:val="008D25D6"/>
    <w:rsid w:val="008D2EA5"/>
    <w:rsid w:val="008D4943"/>
    <w:rsid w:val="008D57F0"/>
    <w:rsid w:val="008D6C94"/>
    <w:rsid w:val="008E0541"/>
    <w:rsid w:val="008E29EB"/>
    <w:rsid w:val="008E2D86"/>
    <w:rsid w:val="008E4AA7"/>
    <w:rsid w:val="008E4F19"/>
    <w:rsid w:val="008E56FB"/>
    <w:rsid w:val="008E5B3A"/>
    <w:rsid w:val="008E6481"/>
    <w:rsid w:val="008E71CA"/>
    <w:rsid w:val="008E77A5"/>
    <w:rsid w:val="008E7C88"/>
    <w:rsid w:val="008E7E52"/>
    <w:rsid w:val="008F07CA"/>
    <w:rsid w:val="008F0AF1"/>
    <w:rsid w:val="008F1290"/>
    <w:rsid w:val="008F1364"/>
    <w:rsid w:val="008F1D98"/>
    <w:rsid w:val="008F22C6"/>
    <w:rsid w:val="008F2385"/>
    <w:rsid w:val="008F2CF9"/>
    <w:rsid w:val="008F33E5"/>
    <w:rsid w:val="008F45D8"/>
    <w:rsid w:val="008F4643"/>
    <w:rsid w:val="008F47EA"/>
    <w:rsid w:val="008F5893"/>
    <w:rsid w:val="008F5B57"/>
    <w:rsid w:val="008F5CD7"/>
    <w:rsid w:val="008F796B"/>
    <w:rsid w:val="008F7D3C"/>
    <w:rsid w:val="00900EFA"/>
    <w:rsid w:val="00901D5A"/>
    <w:rsid w:val="00901E7C"/>
    <w:rsid w:val="009024A0"/>
    <w:rsid w:val="00902D76"/>
    <w:rsid w:val="00903B48"/>
    <w:rsid w:val="00903BB1"/>
    <w:rsid w:val="00903C7E"/>
    <w:rsid w:val="0090555B"/>
    <w:rsid w:val="009064A9"/>
    <w:rsid w:val="00906739"/>
    <w:rsid w:val="00907201"/>
    <w:rsid w:val="00907310"/>
    <w:rsid w:val="00907982"/>
    <w:rsid w:val="00907B0B"/>
    <w:rsid w:val="00912AA4"/>
    <w:rsid w:val="00912DC7"/>
    <w:rsid w:val="009130FA"/>
    <w:rsid w:val="00913B2E"/>
    <w:rsid w:val="00913D12"/>
    <w:rsid w:val="009141D0"/>
    <w:rsid w:val="00916739"/>
    <w:rsid w:val="009170EE"/>
    <w:rsid w:val="00917464"/>
    <w:rsid w:val="009178CD"/>
    <w:rsid w:val="009201F2"/>
    <w:rsid w:val="009204D9"/>
    <w:rsid w:val="00921847"/>
    <w:rsid w:val="00921922"/>
    <w:rsid w:val="00921B16"/>
    <w:rsid w:val="00921C8E"/>
    <w:rsid w:val="00921E82"/>
    <w:rsid w:val="009221C1"/>
    <w:rsid w:val="00922422"/>
    <w:rsid w:val="009226DD"/>
    <w:rsid w:val="009236E1"/>
    <w:rsid w:val="0092446F"/>
    <w:rsid w:val="00924982"/>
    <w:rsid w:val="00924D33"/>
    <w:rsid w:val="009254F0"/>
    <w:rsid w:val="009269A5"/>
    <w:rsid w:val="00926C98"/>
    <w:rsid w:val="00926DF4"/>
    <w:rsid w:val="009272CA"/>
    <w:rsid w:val="00927760"/>
    <w:rsid w:val="00930538"/>
    <w:rsid w:val="0093077D"/>
    <w:rsid w:val="00930881"/>
    <w:rsid w:val="009314FD"/>
    <w:rsid w:val="00931785"/>
    <w:rsid w:val="009318DB"/>
    <w:rsid w:val="00931A4F"/>
    <w:rsid w:val="00931AF6"/>
    <w:rsid w:val="00931B2B"/>
    <w:rsid w:val="00933309"/>
    <w:rsid w:val="0093339E"/>
    <w:rsid w:val="009344CD"/>
    <w:rsid w:val="009346FE"/>
    <w:rsid w:val="00934B4F"/>
    <w:rsid w:val="00934B7B"/>
    <w:rsid w:val="009350D1"/>
    <w:rsid w:val="00935E8A"/>
    <w:rsid w:val="009362D7"/>
    <w:rsid w:val="0093706F"/>
    <w:rsid w:val="00940417"/>
    <w:rsid w:val="00940551"/>
    <w:rsid w:val="009406DF"/>
    <w:rsid w:val="00941EDD"/>
    <w:rsid w:val="009428AB"/>
    <w:rsid w:val="00942D7D"/>
    <w:rsid w:val="0094338C"/>
    <w:rsid w:val="009435F5"/>
    <w:rsid w:val="00944D2A"/>
    <w:rsid w:val="00944F30"/>
    <w:rsid w:val="00945001"/>
    <w:rsid w:val="00946156"/>
    <w:rsid w:val="009472D3"/>
    <w:rsid w:val="00947AC7"/>
    <w:rsid w:val="00947E98"/>
    <w:rsid w:val="009511AD"/>
    <w:rsid w:val="00952011"/>
    <w:rsid w:val="00952997"/>
    <w:rsid w:val="00956660"/>
    <w:rsid w:val="00957164"/>
    <w:rsid w:val="009573AF"/>
    <w:rsid w:val="009610BC"/>
    <w:rsid w:val="009628FE"/>
    <w:rsid w:val="00962D3B"/>
    <w:rsid w:val="00963019"/>
    <w:rsid w:val="009632BA"/>
    <w:rsid w:val="009636AA"/>
    <w:rsid w:val="00965117"/>
    <w:rsid w:val="0096542F"/>
    <w:rsid w:val="00965A97"/>
    <w:rsid w:val="00966482"/>
    <w:rsid w:val="00966803"/>
    <w:rsid w:val="009669C6"/>
    <w:rsid w:val="00967082"/>
    <w:rsid w:val="00967CC3"/>
    <w:rsid w:val="00970544"/>
    <w:rsid w:val="00970763"/>
    <w:rsid w:val="00972C58"/>
    <w:rsid w:val="00972D26"/>
    <w:rsid w:val="009738D8"/>
    <w:rsid w:val="009749D4"/>
    <w:rsid w:val="00976756"/>
    <w:rsid w:val="00976B61"/>
    <w:rsid w:val="00976F9F"/>
    <w:rsid w:val="00977290"/>
    <w:rsid w:val="00980545"/>
    <w:rsid w:val="00980B96"/>
    <w:rsid w:val="00980F60"/>
    <w:rsid w:val="009823F3"/>
    <w:rsid w:val="00983660"/>
    <w:rsid w:val="00984338"/>
    <w:rsid w:val="0098506F"/>
    <w:rsid w:val="009860C6"/>
    <w:rsid w:val="00986166"/>
    <w:rsid w:val="00986721"/>
    <w:rsid w:val="00986AE4"/>
    <w:rsid w:val="00987293"/>
    <w:rsid w:val="0098730F"/>
    <w:rsid w:val="00990208"/>
    <w:rsid w:val="00990E31"/>
    <w:rsid w:val="00991D71"/>
    <w:rsid w:val="00991FFB"/>
    <w:rsid w:val="00992FA6"/>
    <w:rsid w:val="009932E1"/>
    <w:rsid w:val="00993D90"/>
    <w:rsid w:val="00995B1B"/>
    <w:rsid w:val="009962D1"/>
    <w:rsid w:val="00996861"/>
    <w:rsid w:val="00996981"/>
    <w:rsid w:val="00996CDB"/>
    <w:rsid w:val="00996DAA"/>
    <w:rsid w:val="009A0F89"/>
    <w:rsid w:val="009A2368"/>
    <w:rsid w:val="009A279B"/>
    <w:rsid w:val="009A3773"/>
    <w:rsid w:val="009A44C6"/>
    <w:rsid w:val="009A5928"/>
    <w:rsid w:val="009A755D"/>
    <w:rsid w:val="009B0495"/>
    <w:rsid w:val="009B0774"/>
    <w:rsid w:val="009B0B1E"/>
    <w:rsid w:val="009B1801"/>
    <w:rsid w:val="009B189C"/>
    <w:rsid w:val="009B19CE"/>
    <w:rsid w:val="009B20A2"/>
    <w:rsid w:val="009B20F1"/>
    <w:rsid w:val="009B22FC"/>
    <w:rsid w:val="009B477E"/>
    <w:rsid w:val="009B47FB"/>
    <w:rsid w:val="009B7726"/>
    <w:rsid w:val="009C070F"/>
    <w:rsid w:val="009C09A5"/>
    <w:rsid w:val="009C264C"/>
    <w:rsid w:val="009C3113"/>
    <w:rsid w:val="009C3E62"/>
    <w:rsid w:val="009C439D"/>
    <w:rsid w:val="009C478C"/>
    <w:rsid w:val="009C504D"/>
    <w:rsid w:val="009C7462"/>
    <w:rsid w:val="009D0E9C"/>
    <w:rsid w:val="009D0FE4"/>
    <w:rsid w:val="009D18BB"/>
    <w:rsid w:val="009D1919"/>
    <w:rsid w:val="009D1F80"/>
    <w:rsid w:val="009D247D"/>
    <w:rsid w:val="009D28D0"/>
    <w:rsid w:val="009D2CF1"/>
    <w:rsid w:val="009D3161"/>
    <w:rsid w:val="009D3E3E"/>
    <w:rsid w:val="009D3E6E"/>
    <w:rsid w:val="009D5A72"/>
    <w:rsid w:val="009D628C"/>
    <w:rsid w:val="009D7A8A"/>
    <w:rsid w:val="009E0A0B"/>
    <w:rsid w:val="009E0BD1"/>
    <w:rsid w:val="009E10E2"/>
    <w:rsid w:val="009E1535"/>
    <w:rsid w:val="009E1E90"/>
    <w:rsid w:val="009E1ED0"/>
    <w:rsid w:val="009E20C0"/>
    <w:rsid w:val="009E2209"/>
    <w:rsid w:val="009E278A"/>
    <w:rsid w:val="009E2B82"/>
    <w:rsid w:val="009E3EA6"/>
    <w:rsid w:val="009E6256"/>
    <w:rsid w:val="009E6395"/>
    <w:rsid w:val="009E645B"/>
    <w:rsid w:val="009E71DF"/>
    <w:rsid w:val="009E76D9"/>
    <w:rsid w:val="009F01AC"/>
    <w:rsid w:val="009F0C1C"/>
    <w:rsid w:val="009F130A"/>
    <w:rsid w:val="009F355C"/>
    <w:rsid w:val="009F39CC"/>
    <w:rsid w:val="009F4879"/>
    <w:rsid w:val="009F55E1"/>
    <w:rsid w:val="009F5922"/>
    <w:rsid w:val="009F6931"/>
    <w:rsid w:val="009F7076"/>
    <w:rsid w:val="009F7574"/>
    <w:rsid w:val="009F7781"/>
    <w:rsid w:val="00A00664"/>
    <w:rsid w:val="00A01846"/>
    <w:rsid w:val="00A01DBA"/>
    <w:rsid w:val="00A0239E"/>
    <w:rsid w:val="00A023B9"/>
    <w:rsid w:val="00A028F3"/>
    <w:rsid w:val="00A031AD"/>
    <w:rsid w:val="00A0358E"/>
    <w:rsid w:val="00A03DA4"/>
    <w:rsid w:val="00A051C0"/>
    <w:rsid w:val="00A05484"/>
    <w:rsid w:val="00A060CA"/>
    <w:rsid w:val="00A06768"/>
    <w:rsid w:val="00A069AA"/>
    <w:rsid w:val="00A06BC0"/>
    <w:rsid w:val="00A06C8A"/>
    <w:rsid w:val="00A06EEA"/>
    <w:rsid w:val="00A072C5"/>
    <w:rsid w:val="00A07526"/>
    <w:rsid w:val="00A07CDB"/>
    <w:rsid w:val="00A102AB"/>
    <w:rsid w:val="00A1107C"/>
    <w:rsid w:val="00A1202F"/>
    <w:rsid w:val="00A12AA0"/>
    <w:rsid w:val="00A13709"/>
    <w:rsid w:val="00A137F1"/>
    <w:rsid w:val="00A13FED"/>
    <w:rsid w:val="00A1444A"/>
    <w:rsid w:val="00A1499B"/>
    <w:rsid w:val="00A14B19"/>
    <w:rsid w:val="00A16D05"/>
    <w:rsid w:val="00A17456"/>
    <w:rsid w:val="00A202CA"/>
    <w:rsid w:val="00A204C1"/>
    <w:rsid w:val="00A205F8"/>
    <w:rsid w:val="00A20889"/>
    <w:rsid w:val="00A21F99"/>
    <w:rsid w:val="00A22402"/>
    <w:rsid w:val="00A225CE"/>
    <w:rsid w:val="00A228CC"/>
    <w:rsid w:val="00A22C51"/>
    <w:rsid w:val="00A22CEC"/>
    <w:rsid w:val="00A22DD1"/>
    <w:rsid w:val="00A24718"/>
    <w:rsid w:val="00A248DF"/>
    <w:rsid w:val="00A249AB"/>
    <w:rsid w:val="00A24CAD"/>
    <w:rsid w:val="00A2508E"/>
    <w:rsid w:val="00A25698"/>
    <w:rsid w:val="00A25F1E"/>
    <w:rsid w:val="00A26DFB"/>
    <w:rsid w:val="00A27ED3"/>
    <w:rsid w:val="00A30FFF"/>
    <w:rsid w:val="00A3329F"/>
    <w:rsid w:val="00A3335E"/>
    <w:rsid w:val="00A33C24"/>
    <w:rsid w:val="00A340FC"/>
    <w:rsid w:val="00A34B7E"/>
    <w:rsid w:val="00A34FF9"/>
    <w:rsid w:val="00A36C83"/>
    <w:rsid w:val="00A36F69"/>
    <w:rsid w:val="00A375FC"/>
    <w:rsid w:val="00A37D6C"/>
    <w:rsid w:val="00A40527"/>
    <w:rsid w:val="00A40609"/>
    <w:rsid w:val="00A423F4"/>
    <w:rsid w:val="00A42643"/>
    <w:rsid w:val="00A427F3"/>
    <w:rsid w:val="00A42C48"/>
    <w:rsid w:val="00A42C93"/>
    <w:rsid w:val="00A42D50"/>
    <w:rsid w:val="00A42DEA"/>
    <w:rsid w:val="00A42FD2"/>
    <w:rsid w:val="00A451BB"/>
    <w:rsid w:val="00A4583D"/>
    <w:rsid w:val="00A46F45"/>
    <w:rsid w:val="00A47398"/>
    <w:rsid w:val="00A47C4B"/>
    <w:rsid w:val="00A47D84"/>
    <w:rsid w:val="00A50504"/>
    <w:rsid w:val="00A50B37"/>
    <w:rsid w:val="00A5138D"/>
    <w:rsid w:val="00A52F66"/>
    <w:rsid w:val="00A53469"/>
    <w:rsid w:val="00A53F2E"/>
    <w:rsid w:val="00A542A8"/>
    <w:rsid w:val="00A54312"/>
    <w:rsid w:val="00A54D19"/>
    <w:rsid w:val="00A54EF6"/>
    <w:rsid w:val="00A555E6"/>
    <w:rsid w:val="00A56206"/>
    <w:rsid w:val="00A56B6C"/>
    <w:rsid w:val="00A5749B"/>
    <w:rsid w:val="00A60567"/>
    <w:rsid w:val="00A623DD"/>
    <w:rsid w:val="00A62592"/>
    <w:rsid w:val="00A62BFB"/>
    <w:rsid w:val="00A6322F"/>
    <w:rsid w:val="00A6341B"/>
    <w:rsid w:val="00A63585"/>
    <w:rsid w:val="00A64413"/>
    <w:rsid w:val="00A64D73"/>
    <w:rsid w:val="00A64F7E"/>
    <w:rsid w:val="00A65AC8"/>
    <w:rsid w:val="00A702D6"/>
    <w:rsid w:val="00A7291E"/>
    <w:rsid w:val="00A72F42"/>
    <w:rsid w:val="00A73CE5"/>
    <w:rsid w:val="00A74436"/>
    <w:rsid w:val="00A7451C"/>
    <w:rsid w:val="00A74797"/>
    <w:rsid w:val="00A75062"/>
    <w:rsid w:val="00A75854"/>
    <w:rsid w:val="00A75C03"/>
    <w:rsid w:val="00A75EFB"/>
    <w:rsid w:val="00A768DC"/>
    <w:rsid w:val="00A76FAE"/>
    <w:rsid w:val="00A779E9"/>
    <w:rsid w:val="00A77AB6"/>
    <w:rsid w:val="00A833D0"/>
    <w:rsid w:val="00A855D8"/>
    <w:rsid w:val="00A8580A"/>
    <w:rsid w:val="00A858BB"/>
    <w:rsid w:val="00A85F65"/>
    <w:rsid w:val="00A86DCE"/>
    <w:rsid w:val="00A90D13"/>
    <w:rsid w:val="00A918CE"/>
    <w:rsid w:val="00A92DDC"/>
    <w:rsid w:val="00A934B2"/>
    <w:rsid w:val="00A93677"/>
    <w:rsid w:val="00A957CA"/>
    <w:rsid w:val="00A96328"/>
    <w:rsid w:val="00A97E6B"/>
    <w:rsid w:val="00AA001E"/>
    <w:rsid w:val="00AA0021"/>
    <w:rsid w:val="00AA0743"/>
    <w:rsid w:val="00AA0B5B"/>
    <w:rsid w:val="00AA0B64"/>
    <w:rsid w:val="00AA1EC6"/>
    <w:rsid w:val="00AA245F"/>
    <w:rsid w:val="00AA261A"/>
    <w:rsid w:val="00AA2C7B"/>
    <w:rsid w:val="00AA327A"/>
    <w:rsid w:val="00AA39FB"/>
    <w:rsid w:val="00AA5394"/>
    <w:rsid w:val="00AA648F"/>
    <w:rsid w:val="00AA743F"/>
    <w:rsid w:val="00AA7592"/>
    <w:rsid w:val="00AA797D"/>
    <w:rsid w:val="00AB0423"/>
    <w:rsid w:val="00AB252B"/>
    <w:rsid w:val="00AB2CCE"/>
    <w:rsid w:val="00AB3D61"/>
    <w:rsid w:val="00AB5AF8"/>
    <w:rsid w:val="00AB79BE"/>
    <w:rsid w:val="00AC0C13"/>
    <w:rsid w:val="00AC14AA"/>
    <w:rsid w:val="00AC154E"/>
    <w:rsid w:val="00AC167E"/>
    <w:rsid w:val="00AC2558"/>
    <w:rsid w:val="00AC27D4"/>
    <w:rsid w:val="00AC2867"/>
    <w:rsid w:val="00AC34F0"/>
    <w:rsid w:val="00AC409A"/>
    <w:rsid w:val="00AC40DA"/>
    <w:rsid w:val="00AC4629"/>
    <w:rsid w:val="00AC5493"/>
    <w:rsid w:val="00AC5AC4"/>
    <w:rsid w:val="00AC6092"/>
    <w:rsid w:val="00AC71D4"/>
    <w:rsid w:val="00AD02BF"/>
    <w:rsid w:val="00AD0D73"/>
    <w:rsid w:val="00AD1292"/>
    <w:rsid w:val="00AD1D82"/>
    <w:rsid w:val="00AD29E5"/>
    <w:rsid w:val="00AD3373"/>
    <w:rsid w:val="00AD442A"/>
    <w:rsid w:val="00AD4D3B"/>
    <w:rsid w:val="00AD5E28"/>
    <w:rsid w:val="00AD6759"/>
    <w:rsid w:val="00AD6FB0"/>
    <w:rsid w:val="00AD7DE7"/>
    <w:rsid w:val="00AE106A"/>
    <w:rsid w:val="00AE2D5D"/>
    <w:rsid w:val="00AE3C58"/>
    <w:rsid w:val="00AE3FD1"/>
    <w:rsid w:val="00AE4F42"/>
    <w:rsid w:val="00AE5637"/>
    <w:rsid w:val="00AE5B0B"/>
    <w:rsid w:val="00AE6252"/>
    <w:rsid w:val="00AE7177"/>
    <w:rsid w:val="00AE7697"/>
    <w:rsid w:val="00AF118B"/>
    <w:rsid w:val="00AF26DB"/>
    <w:rsid w:val="00AF2E03"/>
    <w:rsid w:val="00AF3F66"/>
    <w:rsid w:val="00AF4AD4"/>
    <w:rsid w:val="00AF5A6A"/>
    <w:rsid w:val="00AF61F8"/>
    <w:rsid w:val="00AF6E1A"/>
    <w:rsid w:val="00AF71F1"/>
    <w:rsid w:val="00AF7D7B"/>
    <w:rsid w:val="00B00CC5"/>
    <w:rsid w:val="00B011E8"/>
    <w:rsid w:val="00B0127D"/>
    <w:rsid w:val="00B02C60"/>
    <w:rsid w:val="00B02D1A"/>
    <w:rsid w:val="00B02EB6"/>
    <w:rsid w:val="00B03261"/>
    <w:rsid w:val="00B03D2A"/>
    <w:rsid w:val="00B04480"/>
    <w:rsid w:val="00B04A1D"/>
    <w:rsid w:val="00B053B0"/>
    <w:rsid w:val="00B0552E"/>
    <w:rsid w:val="00B058AF"/>
    <w:rsid w:val="00B07EC8"/>
    <w:rsid w:val="00B1151E"/>
    <w:rsid w:val="00B116FF"/>
    <w:rsid w:val="00B122E0"/>
    <w:rsid w:val="00B12A21"/>
    <w:rsid w:val="00B1304D"/>
    <w:rsid w:val="00B13B19"/>
    <w:rsid w:val="00B1473B"/>
    <w:rsid w:val="00B1492F"/>
    <w:rsid w:val="00B15AB4"/>
    <w:rsid w:val="00B15D6F"/>
    <w:rsid w:val="00B161A1"/>
    <w:rsid w:val="00B163AA"/>
    <w:rsid w:val="00B203C1"/>
    <w:rsid w:val="00B20B6E"/>
    <w:rsid w:val="00B20E91"/>
    <w:rsid w:val="00B2175A"/>
    <w:rsid w:val="00B21F3B"/>
    <w:rsid w:val="00B22253"/>
    <w:rsid w:val="00B222BC"/>
    <w:rsid w:val="00B241BF"/>
    <w:rsid w:val="00B26178"/>
    <w:rsid w:val="00B31950"/>
    <w:rsid w:val="00B3293F"/>
    <w:rsid w:val="00B32E80"/>
    <w:rsid w:val="00B33679"/>
    <w:rsid w:val="00B33729"/>
    <w:rsid w:val="00B361F3"/>
    <w:rsid w:val="00B368DB"/>
    <w:rsid w:val="00B377A2"/>
    <w:rsid w:val="00B37945"/>
    <w:rsid w:val="00B4047A"/>
    <w:rsid w:val="00B4057A"/>
    <w:rsid w:val="00B418F2"/>
    <w:rsid w:val="00B42467"/>
    <w:rsid w:val="00B43273"/>
    <w:rsid w:val="00B4369D"/>
    <w:rsid w:val="00B44B0E"/>
    <w:rsid w:val="00B44C35"/>
    <w:rsid w:val="00B45390"/>
    <w:rsid w:val="00B478A0"/>
    <w:rsid w:val="00B50331"/>
    <w:rsid w:val="00B51113"/>
    <w:rsid w:val="00B5186F"/>
    <w:rsid w:val="00B52B71"/>
    <w:rsid w:val="00B54200"/>
    <w:rsid w:val="00B5577E"/>
    <w:rsid w:val="00B5657E"/>
    <w:rsid w:val="00B577FF"/>
    <w:rsid w:val="00B60526"/>
    <w:rsid w:val="00B611B2"/>
    <w:rsid w:val="00B6131C"/>
    <w:rsid w:val="00B61AEC"/>
    <w:rsid w:val="00B62E43"/>
    <w:rsid w:val="00B63D34"/>
    <w:rsid w:val="00B63F0E"/>
    <w:rsid w:val="00B648C2"/>
    <w:rsid w:val="00B65BE3"/>
    <w:rsid w:val="00B66304"/>
    <w:rsid w:val="00B70DCF"/>
    <w:rsid w:val="00B73945"/>
    <w:rsid w:val="00B73A04"/>
    <w:rsid w:val="00B73D85"/>
    <w:rsid w:val="00B74AC4"/>
    <w:rsid w:val="00B750F5"/>
    <w:rsid w:val="00B75819"/>
    <w:rsid w:val="00B75DAF"/>
    <w:rsid w:val="00B75F09"/>
    <w:rsid w:val="00B76787"/>
    <w:rsid w:val="00B7769A"/>
    <w:rsid w:val="00B80179"/>
    <w:rsid w:val="00B80FFE"/>
    <w:rsid w:val="00B812C4"/>
    <w:rsid w:val="00B82A22"/>
    <w:rsid w:val="00B82AF7"/>
    <w:rsid w:val="00B82B70"/>
    <w:rsid w:val="00B82C46"/>
    <w:rsid w:val="00B831C1"/>
    <w:rsid w:val="00B83398"/>
    <w:rsid w:val="00B8411A"/>
    <w:rsid w:val="00B8435B"/>
    <w:rsid w:val="00B84643"/>
    <w:rsid w:val="00B8470D"/>
    <w:rsid w:val="00B84980"/>
    <w:rsid w:val="00B8720F"/>
    <w:rsid w:val="00B87E82"/>
    <w:rsid w:val="00B902B2"/>
    <w:rsid w:val="00B90378"/>
    <w:rsid w:val="00B907A9"/>
    <w:rsid w:val="00B93136"/>
    <w:rsid w:val="00B93383"/>
    <w:rsid w:val="00B93F58"/>
    <w:rsid w:val="00B941B1"/>
    <w:rsid w:val="00B9497E"/>
    <w:rsid w:val="00B94D7A"/>
    <w:rsid w:val="00B94E03"/>
    <w:rsid w:val="00B96479"/>
    <w:rsid w:val="00B96540"/>
    <w:rsid w:val="00B96DAF"/>
    <w:rsid w:val="00B975CA"/>
    <w:rsid w:val="00BA0026"/>
    <w:rsid w:val="00BA17DA"/>
    <w:rsid w:val="00BA19B8"/>
    <w:rsid w:val="00BA2470"/>
    <w:rsid w:val="00BA2A99"/>
    <w:rsid w:val="00BA3AC6"/>
    <w:rsid w:val="00BA3F31"/>
    <w:rsid w:val="00BA5957"/>
    <w:rsid w:val="00BA5C37"/>
    <w:rsid w:val="00BA6244"/>
    <w:rsid w:val="00BB1CE8"/>
    <w:rsid w:val="00BB1FDA"/>
    <w:rsid w:val="00BB244B"/>
    <w:rsid w:val="00BB285B"/>
    <w:rsid w:val="00BB2DED"/>
    <w:rsid w:val="00BB38E7"/>
    <w:rsid w:val="00BB3A37"/>
    <w:rsid w:val="00BB459E"/>
    <w:rsid w:val="00BB4815"/>
    <w:rsid w:val="00BB6764"/>
    <w:rsid w:val="00BB76B2"/>
    <w:rsid w:val="00BB7950"/>
    <w:rsid w:val="00BC0004"/>
    <w:rsid w:val="00BC0788"/>
    <w:rsid w:val="00BC084C"/>
    <w:rsid w:val="00BC0CAC"/>
    <w:rsid w:val="00BC0E68"/>
    <w:rsid w:val="00BC28CF"/>
    <w:rsid w:val="00BC2BF5"/>
    <w:rsid w:val="00BC2CE6"/>
    <w:rsid w:val="00BC34D4"/>
    <w:rsid w:val="00BC44E8"/>
    <w:rsid w:val="00BC5B49"/>
    <w:rsid w:val="00BC5EC2"/>
    <w:rsid w:val="00BC646E"/>
    <w:rsid w:val="00BC6514"/>
    <w:rsid w:val="00BC6D31"/>
    <w:rsid w:val="00BC7BCE"/>
    <w:rsid w:val="00BD04D5"/>
    <w:rsid w:val="00BD1605"/>
    <w:rsid w:val="00BD17D3"/>
    <w:rsid w:val="00BD1BA0"/>
    <w:rsid w:val="00BD2C91"/>
    <w:rsid w:val="00BD2DB8"/>
    <w:rsid w:val="00BD4129"/>
    <w:rsid w:val="00BD5273"/>
    <w:rsid w:val="00BD5434"/>
    <w:rsid w:val="00BD6042"/>
    <w:rsid w:val="00BD6436"/>
    <w:rsid w:val="00BD65B6"/>
    <w:rsid w:val="00BD66AB"/>
    <w:rsid w:val="00BE054D"/>
    <w:rsid w:val="00BE08B9"/>
    <w:rsid w:val="00BE0DC2"/>
    <w:rsid w:val="00BE0EF8"/>
    <w:rsid w:val="00BE24A9"/>
    <w:rsid w:val="00BE2A2F"/>
    <w:rsid w:val="00BE2C01"/>
    <w:rsid w:val="00BE2D9A"/>
    <w:rsid w:val="00BE3132"/>
    <w:rsid w:val="00BE3533"/>
    <w:rsid w:val="00BE4518"/>
    <w:rsid w:val="00BE46A5"/>
    <w:rsid w:val="00BE4922"/>
    <w:rsid w:val="00BE51F2"/>
    <w:rsid w:val="00BE5B76"/>
    <w:rsid w:val="00BE5C2F"/>
    <w:rsid w:val="00BE6128"/>
    <w:rsid w:val="00BE74E3"/>
    <w:rsid w:val="00BE79BE"/>
    <w:rsid w:val="00BF1C9C"/>
    <w:rsid w:val="00BF5878"/>
    <w:rsid w:val="00BF5DC9"/>
    <w:rsid w:val="00BF6859"/>
    <w:rsid w:val="00BF6A56"/>
    <w:rsid w:val="00BF7098"/>
    <w:rsid w:val="00BF7283"/>
    <w:rsid w:val="00BF74C8"/>
    <w:rsid w:val="00C00587"/>
    <w:rsid w:val="00C005AC"/>
    <w:rsid w:val="00C0077E"/>
    <w:rsid w:val="00C0110D"/>
    <w:rsid w:val="00C0194B"/>
    <w:rsid w:val="00C02A85"/>
    <w:rsid w:val="00C035AC"/>
    <w:rsid w:val="00C0368A"/>
    <w:rsid w:val="00C05D1F"/>
    <w:rsid w:val="00C05D8E"/>
    <w:rsid w:val="00C05E21"/>
    <w:rsid w:val="00C064A3"/>
    <w:rsid w:val="00C07AE9"/>
    <w:rsid w:val="00C102EA"/>
    <w:rsid w:val="00C1036D"/>
    <w:rsid w:val="00C10F23"/>
    <w:rsid w:val="00C11488"/>
    <w:rsid w:val="00C11CA5"/>
    <w:rsid w:val="00C124E9"/>
    <w:rsid w:val="00C12560"/>
    <w:rsid w:val="00C138F6"/>
    <w:rsid w:val="00C13E0D"/>
    <w:rsid w:val="00C15101"/>
    <w:rsid w:val="00C15350"/>
    <w:rsid w:val="00C16898"/>
    <w:rsid w:val="00C17A9C"/>
    <w:rsid w:val="00C17BDE"/>
    <w:rsid w:val="00C17DE6"/>
    <w:rsid w:val="00C20244"/>
    <w:rsid w:val="00C210D5"/>
    <w:rsid w:val="00C231FA"/>
    <w:rsid w:val="00C235FD"/>
    <w:rsid w:val="00C24AA8"/>
    <w:rsid w:val="00C24AAC"/>
    <w:rsid w:val="00C25D41"/>
    <w:rsid w:val="00C26576"/>
    <w:rsid w:val="00C3231F"/>
    <w:rsid w:val="00C32E61"/>
    <w:rsid w:val="00C33640"/>
    <w:rsid w:val="00C33D7B"/>
    <w:rsid w:val="00C3576F"/>
    <w:rsid w:val="00C364ED"/>
    <w:rsid w:val="00C37DF0"/>
    <w:rsid w:val="00C403D9"/>
    <w:rsid w:val="00C40B38"/>
    <w:rsid w:val="00C40EB7"/>
    <w:rsid w:val="00C4221B"/>
    <w:rsid w:val="00C42D83"/>
    <w:rsid w:val="00C4323A"/>
    <w:rsid w:val="00C446EC"/>
    <w:rsid w:val="00C45378"/>
    <w:rsid w:val="00C45B0D"/>
    <w:rsid w:val="00C45D64"/>
    <w:rsid w:val="00C4605E"/>
    <w:rsid w:val="00C464F6"/>
    <w:rsid w:val="00C46B5F"/>
    <w:rsid w:val="00C47080"/>
    <w:rsid w:val="00C475DF"/>
    <w:rsid w:val="00C479E8"/>
    <w:rsid w:val="00C47D54"/>
    <w:rsid w:val="00C50DCC"/>
    <w:rsid w:val="00C51383"/>
    <w:rsid w:val="00C51ED4"/>
    <w:rsid w:val="00C524CC"/>
    <w:rsid w:val="00C524FE"/>
    <w:rsid w:val="00C52EDA"/>
    <w:rsid w:val="00C533CE"/>
    <w:rsid w:val="00C54500"/>
    <w:rsid w:val="00C5572F"/>
    <w:rsid w:val="00C567D0"/>
    <w:rsid w:val="00C56ADA"/>
    <w:rsid w:val="00C5744F"/>
    <w:rsid w:val="00C57EAA"/>
    <w:rsid w:val="00C60299"/>
    <w:rsid w:val="00C61640"/>
    <w:rsid w:val="00C62E31"/>
    <w:rsid w:val="00C62E4F"/>
    <w:rsid w:val="00C6355F"/>
    <w:rsid w:val="00C63BA4"/>
    <w:rsid w:val="00C63EBD"/>
    <w:rsid w:val="00C644B3"/>
    <w:rsid w:val="00C645B8"/>
    <w:rsid w:val="00C646ED"/>
    <w:rsid w:val="00C651CE"/>
    <w:rsid w:val="00C66254"/>
    <w:rsid w:val="00C66D34"/>
    <w:rsid w:val="00C67DB2"/>
    <w:rsid w:val="00C70BA6"/>
    <w:rsid w:val="00C714BD"/>
    <w:rsid w:val="00C715B5"/>
    <w:rsid w:val="00C71692"/>
    <w:rsid w:val="00C71D9B"/>
    <w:rsid w:val="00C72100"/>
    <w:rsid w:val="00C72E48"/>
    <w:rsid w:val="00C73B5A"/>
    <w:rsid w:val="00C7510E"/>
    <w:rsid w:val="00C754AA"/>
    <w:rsid w:val="00C77602"/>
    <w:rsid w:val="00C77765"/>
    <w:rsid w:val="00C77D99"/>
    <w:rsid w:val="00C80EF4"/>
    <w:rsid w:val="00C81506"/>
    <w:rsid w:val="00C81B42"/>
    <w:rsid w:val="00C82773"/>
    <w:rsid w:val="00C82E5A"/>
    <w:rsid w:val="00C8377C"/>
    <w:rsid w:val="00C83DFA"/>
    <w:rsid w:val="00C845B2"/>
    <w:rsid w:val="00C84F21"/>
    <w:rsid w:val="00C852FC"/>
    <w:rsid w:val="00C8738F"/>
    <w:rsid w:val="00C874C5"/>
    <w:rsid w:val="00C87E0A"/>
    <w:rsid w:val="00C90C18"/>
    <w:rsid w:val="00C91721"/>
    <w:rsid w:val="00C9311C"/>
    <w:rsid w:val="00C9580F"/>
    <w:rsid w:val="00C95AFA"/>
    <w:rsid w:val="00C97223"/>
    <w:rsid w:val="00CA0264"/>
    <w:rsid w:val="00CA18AC"/>
    <w:rsid w:val="00CA1D47"/>
    <w:rsid w:val="00CA3229"/>
    <w:rsid w:val="00CA332E"/>
    <w:rsid w:val="00CA3A96"/>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DC3"/>
    <w:rsid w:val="00CB1B4A"/>
    <w:rsid w:val="00CB1F33"/>
    <w:rsid w:val="00CB2109"/>
    <w:rsid w:val="00CB24A3"/>
    <w:rsid w:val="00CB2625"/>
    <w:rsid w:val="00CB4300"/>
    <w:rsid w:val="00CB4675"/>
    <w:rsid w:val="00CB4C7C"/>
    <w:rsid w:val="00CB5A36"/>
    <w:rsid w:val="00CB6C53"/>
    <w:rsid w:val="00CB70A6"/>
    <w:rsid w:val="00CB7219"/>
    <w:rsid w:val="00CC016B"/>
    <w:rsid w:val="00CC0CD4"/>
    <w:rsid w:val="00CC18A7"/>
    <w:rsid w:val="00CC1AC4"/>
    <w:rsid w:val="00CC1DC6"/>
    <w:rsid w:val="00CC2214"/>
    <w:rsid w:val="00CC2FFE"/>
    <w:rsid w:val="00CC30CD"/>
    <w:rsid w:val="00CC3AB6"/>
    <w:rsid w:val="00CC44C2"/>
    <w:rsid w:val="00CC4C89"/>
    <w:rsid w:val="00CC65DB"/>
    <w:rsid w:val="00CC7542"/>
    <w:rsid w:val="00CD04B8"/>
    <w:rsid w:val="00CD0564"/>
    <w:rsid w:val="00CD0885"/>
    <w:rsid w:val="00CD1279"/>
    <w:rsid w:val="00CD3250"/>
    <w:rsid w:val="00CD3351"/>
    <w:rsid w:val="00CD3BA2"/>
    <w:rsid w:val="00CD40AA"/>
    <w:rsid w:val="00CD427B"/>
    <w:rsid w:val="00CD48BE"/>
    <w:rsid w:val="00CD72A0"/>
    <w:rsid w:val="00CE0375"/>
    <w:rsid w:val="00CE12E5"/>
    <w:rsid w:val="00CE1BA8"/>
    <w:rsid w:val="00CE2349"/>
    <w:rsid w:val="00CE362C"/>
    <w:rsid w:val="00CE3950"/>
    <w:rsid w:val="00CE3F6C"/>
    <w:rsid w:val="00CE49C0"/>
    <w:rsid w:val="00CE5E89"/>
    <w:rsid w:val="00CE63F2"/>
    <w:rsid w:val="00CE6913"/>
    <w:rsid w:val="00CF1A9A"/>
    <w:rsid w:val="00CF1DCC"/>
    <w:rsid w:val="00CF1EEB"/>
    <w:rsid w:val="00CF1F98"/>
    <w:rsid w:val="00CF29ED"/>
    <w:rsid w:val="00CF433A"/>
    <w:rsid w:val="00CF48F7"/>
    <w:rsid w:val="00CF4EDB"/>
    <w:rsid w:val="00CF5DFB"/>
    <w:rsid w:val="00CF5E45"/>
    <w:rsid w:val="00CF69A4"/>
    <w:rsid w:val="00CF743C"/>
    <w:rsid w:val="00CF76F1"/>
    <w:rsid w:val="00CF7DAE"/>
    <w:rsid w:val="00CF7DDE"/>
    <w:rsid w:val="00D032A1"/>
    <w:rsid w:val="00D03472"/>
    <w:rsid w:val="00D03545"/>
    <w:rsid w:val="00D03A22"/>
    <w:rsid w:val="00D0462F"/>
    <w:rsid w:val="00D04884"/>
    <w:rsid w:val="00D0584F"/>
    <w:rsid w:val="00D05BE8"/>
    <w:rsid w:val="00D0610A"/>
    <w:rsid w:val="00D061D9"/>
    <w:rsid w:val="00D067C3"/>
    <w:rsid w:val="00D06CC4"/>
    <w:rsid w:val="00D100CF"/>
    <w:rsid w:val="00D10231"/>
    <w:rsid w:val="00D10A72"/>
    <w:rsid w:val="00D121BD"/>
    <w:rsid w:val="00D12536"/>
    <w:rsid w:val="00D12787"/>
    <w:rsid w:val="00D13D5E"/>
    <w:rsid w:val="00D149DB"/>
    <w:rsid w:val="00D15EBE"/>
    <w:rsid w:val="00D15FDF"/>
    <w:rsid w:val="00D178E0"/>
    <w:rsid w:val="00D179E0"/>
    <w:rsid w:val="00D21216"/>
    <w:rsid w:val="00D227FA"/>
    <w:rsid w:val="00D2444D"/>
    <w:rsid w:val="00D2484A"/>
    <w:rsid w:val="00D24A84"/>
    <w:rsid w:val="00D25840"/>
    <w:rsid w:val="00D25861"/>
    <w:rsid w:val="00D26801"/>
    <w:rsid w:val="00D268D9"/>
    <w:rsid w:val="00D26CD5"/>
    <w:rsid w:val="00D301E6"/>
    <w:rsid w:val="00D30FC0"/>
    <w:rsid w:val="00D3171B"/>
    <w:rsid w:val="00D32199"/>
    <w:rsid w:val="00D3227C"/>
    <w:rsid w:val="00D33AD1"/>
    <w:rsid w:val="00D33D5F"/>
    <w:rsid w:val="00D3446F"/>
    <w:rsid w:val="00D3477C"/>
    <w:rsid w:val="00D34B46"/>
    <w:rsid w:val="00D35F59"/>
    <w:rsid w:val="00D362C7"/>
    <w:rsid w:val="00D36A1B"/>
    <w:rsid w:val="00D37451"/>
    <w:rsid w:val="00D37663"/>
    <w:rsid w:val="00D37B41"/>
    <w:rsid w:val="00D40623"/>
    <w:rsid w:val="00D4077F"/>
    <w:rsid w:val="00D41C60"/>
    <w:rsid w:val="00D424C3"/>
    <w:rsid w:val="00D427B6"/>
    <w:rsid w:val="00D42CAC"/>
    <w:rsid w:val="00D4356C"/>
    <w:rsid w:val="00D446CE"/>
    <w:rsid w:val="00D44EE9"/>
    <w:rsid w:val="00D462EC"/>
    <w:rsid w:val="00D4646C"/>
    <w:rsid w:val="00D46F2B"/>
    <w:rsid w:val="00D473AA"/>
    <w:rsid w:val="00D474AA"/>
    <w:rsid w:val="00D475A8"/>
    <w:rsid w:val="00D47636"/>
    <w:rsid w:val="00D508C3"/>
    <w:rsid w:val="00D50B68"/>
    <w:rsid w:val="00D51D46"/>
    <w:rsid w:val="00D528D9"/>
    <w:rsid w:val="00D52F1A"/>
    <w:rsid w:val="00D534ED"/>
    <w:rsid w:val="00D55E5C"/>
    <w:rsid w:val="00D57111"/>
    <w:rsid w:val="00D5747B"/>
    <w:rsid w:val="00D60C12"/>
    <w:rsid w:val="00D621D4"/>
    <w:rsid w:val="00D62A4D"/>
    <w:rsid w:val="00D639D6"/>
    <w:rsid w:val="00D63CFE"/>
    <w:rsid w:val="00D63E3A"/>
    <w:rsid w:val="00D64DF3"/>
    <w:rsid w:val="00D65215"/>
    <w:rsid w:val="00D6522D"/>
    <w:rsid w:val="00D67546"/>
    <w:rsid w:val="00D67845"/>
    <w:rsid w:val="00D67B59"/>
    <w:rsid w:val="00D702B3"/>
    <w:rsid w:val="00D70D3D"/>
    <w:rsid w:val="00D70F0E"/>
    <w:rsid w:val="00D726FD"/>
    <w:rsid w:val="00D72E65"/>
    <w:rsid w:val="00D74431"/>
    <w:rsid w:val="00D7539A"/>
    <w:rsid w:val="00D7618B"/>
    <w:rsid w:val="00D77049"/>
    <w:rsid w:val="00D77124"/>
    <w:rsid w:val="00D771DD"/>
    <w:rsid w:val="00D774B6"/>
    <w:rsid w:val="00D77F8D"/>
    <w:rsid w:val="00D810A5"/>
    <w:rsid w:val="00D81BC0"/>
    <w:rsid w:val="00D83ACF"/>
    <w:rsid w:val="00D85F29"/>
    <w:rsid w:val="00D864D0"/>
    <w:rsid w:val="00D86ADB"/>
    <w:rsid w:val="00D86E32"/>
    <w:rsid w:val="00D870B6"/>
    <w:rsid w:val="00D87276"/>
    <w:rsid w:val="00D87340"/>
    <w:rsid w:val="00D87EA0"/>
    <w:rsid w:val="00D9002B"/>
    <w:rsid w:val="00D90422"/>
    <w:rsid w:val="00D907AA"/>
    <w:rsid w:val="00D909B1"/>
    <w:rsid w:val="00D918D5"/>
    <w:rsid w:val="00D92497"/>
    <w:rsid w:val="00D929EC"/>
    <w:rsid w:val="00D93F79"/>
    <w:rsid w:val="00D9439B"/>
    <w:rsid w:val="00D94B02"/>
    <w:rsid w:val="00D95542"/>
    <w:rsid w:val="00D95CC1"/>
    <w:rsid w:val="00D964A6"/>
    <w:rsid w:val="00D97FDD"/>
    <w:rsid w:val="00DA01D0"/>
    <w:rsid w:val="00DA12EC"/>
    <w:rsid w:val="00DA22B5"/>
    <w:rsid w:val="00DA25F6"/>
    <w:rsid w:val="00DA474F"/>
    <w:rsid w:val="00DA4F00"/>
    <w:rsid w:val="00DA5152"/>
    <w:rsid w:val="00DA5231"/>
    <w:rsid w:val="00DA67D8"/>
    <w:rsid w:val="00DB19F8"/>
    <w:rsid w:val="00DB1E15"/>
    <w:rsid w:val="00DB20E8"/>
    <w:rsid w:val="00DB26A9"/>
    <w:rsid w:val="00DB3B4D"/>
    <w:rsid w:val="00DB4C97"/>
    <w:rsid w:val="00DB7EC8"/>
    <w:rsid w:val="00DC0DE1"/>
    <w:rsid w:val="00DC109C"/>
    <w:rsid w:val="00DC1EBF"/>
    <w:rsid w:val="00DC5792"/>
    <w:rsid w:val="00DC60F6"/>
    <w:rsid w:val="00DC6FAD"/>
    <w:rsid w:val="00DC7F5F"/>
    <w:rsid w:val="00DD0F5E"/>
    <w:rsid w:val="00DD356C"/>
    <w:rsid w:val="00DD38FD"/>
    <w:rsid w:val="00DD4BB1"/>
    <w:rsid w:val="00DD502A"/>
    <w:rsid w:val="00DD531F"/>
    <w:rsid w:val="00DD5D76"/>
    <w:rsid w:val="00DD673F"/>
    <w:rsid w:val="00DE007D"/>
    <w:rsid w:val="00DE220A"/>
    <w:rsid w:val="00DE3E21"/>
    <w:rsid w:val="00DE50CD"/>
    <w:rsid w:val="00DE5356"/>
    <w:rsid w:val="00DE5F89"/>
    <w:rsid w:val="00DE6040"/>
    <w:rsid w:val="00DE611D"/>
    <w:rsid w:val="00DE6B02"/>
    <w:rsid w:val="00DF3280"/>
    <w:rsid w:val="00DF32D0"/>
    <w:rsid w:val="00DF3536"/>
    <w:rsid w:val="00DF557F"/>
    <w:rsid w:val="00DF5715"/>
    <w:rsid w:val="00DF57E4"/>
    <w:rsid w:val="00DF7530"/>
    <w:rsid w:val="00E008B1"/>
    <w:rsid w:val="00E01108"/>
    <w:rsid w:val="00E02441"/>
    <w:rsid w:val="00E02867"/>
    <w:rsid w:val="00E02CD0"/>
    <w:rsid w:val="00E05C71"/>
    <w:rsid w:val="00E06CEA"/>
    <w:rsid w:val="00E06DF9"/>
    <w:rsid w:val="00E070E8"/>
    <w:rsid w:val="00E0736C"/>
    <w:rsid w:val="00E1145B"/>
    <w:rsid w:val="00E11BBF"/>
    <w:rsid w:val="00E11D50"/>
    <w:rsid w:val="00E11EA2"/>
    <w:rsid w:val="00E12759"/>
    <w:rsid w:val="00E13AEA"/>
    <w:rsid w:val="00E14ABB"/>
    <w:rsid w:val="00E14FBF"/>
    <w:rsid w:val="00E15017"/>
    <w:rsid w:val="00E159E3"/>
    <w:rsid w:val="00E15A7A"/>
    <w:rsid w:val="00E15E79"/>
    <w:rsid w:val="00E16285"/>
    <w:rsid w:val="00E20D9E"/>
    <w:rsid w:val="00E22D2C"/>
    <w:rsid w:val="00E23C17"/>
    <w:rsid w:val="00E23E87"/>
    <w:rsid w:val="00E25D60"/>
    <w:rsid w:val="00E27C60"/>
    <w:rsid w:val="00E30034"/>
    <w:rsid w:val="00E30443"/>
    <w:rsid w:val="00E30C0A"/>
    <w:rsid w:val="00E30FCD"/>
    <w:rsid w:val="00E32673"/>
    <w:rsid w:val="00E3350C"/>
    <w:rsid w:val="00E33DB5"/>
    <w:rsid w:val="00E33E67"/>
    <w:rsid w:val="00E34282"/>
    <w:rsid w:val="00E35272"/>
    <w:rsid w:val="00E35472"/>
    <w:rsid w:val="00E36A4A"/>
    <w:rsid w:val="00E36DEE"/>
    <w:rsid w:val="00E36E7D"/>
    <w:rsid w:val="00E3784C"/>
    <w:rsid w:val="00E37FE4"/>
    <w:rsid w:val="00E40640"/>
    <w:rsid w:val="00E40DF2"/>
    <w:rsid w:val="00E40EAB"/>
    <w:rsid w:val="00E41202"/>
    <w:rsid w:val="00E42706"/>
    <w:rsid w:val="00E448A3"/>
    <w:rsid w:val="00E458CB"/>
    <w:rsid w:val="00E45DB6"/>
    <w:rsid w:val="00E473E6"/>
    <w:rsid w:val="00E47FDA"/>
    <w:rsid w:val="00E50013"/>
    <w:rsid w:val="00E508B2"/>
    <w:rsid w:val="00E50F57"/>
    <w:rsid w:val="00E51701"/>
    <w:rsid w:val="00E52648"/>
    <w:rsid w:val="00E53232"/>
    <w:rsid w:val="00E53E0E"/>
    <w:rsid w:val="00E5423B"/>
    <w:rsid w:val="00E55BB2"/>
    <w:rsid w:val="00E55F28"/>
    <w:rsid w:val="00E55FA3"/>
    <w:rsid w:val="00E56337"/>
    <w:rsid w:val="00E56C31"/>
    <w:rsid w:val="00E570AE"/>
    <w:rsid w:val="00E576C5"/>
    <w:rsid w:val="00E57820"/>
    <w:rsid w:val="00E57BC7"/>
    <w:rsid w:val="00E57D47"/>
    <w:rsid w:val="00E57FFB"/>
    <w:rsid w:val="00E60394"/>
    <w:rsid w:val="00E60BB2"/>
    <w:rsid w:val="00E6112C"/>
    <w:rsid w:val="00E61AF6"/>
    <w:rsid w:val="00E62EAB"/>
    <w:rsid w:val="00E63996"/>
    <w:rsid w:val="00E63BEB"/>
    <w:rsid w:val="00E63D20"/>
    <w:rsid w:val="00E63E45"/>
    <w:rsid w:val="00E63E51"/>
    <w:rsid w:val="00E65845"/>
    <w:rsid w:val="00E70768"/>
    <w:rsid w:val="00E729B7"/>
    <w:rsid w:val="00E739C7"/>
    <w:rsid w:val="00E73F80"/>
    <w:rsid w:val="00E746A6"/>
    <w:rsid w:val="00E7568D"/>
    <w:rsid w:val="00E76320"/>
    <w:rsid w:val="00E7652D"/>
    <w:rsid w:val="00E7717A"/>
    <w:rsid w:val="00E774FB"/>
    <w:rsid w:val="00E8106B"/>
    <w:rsid w:val="00E81572"/>
    <w:rsid w:val="00E8424E"/>
    <w:rsid w:val="00E850D3"/>
    <w:rsid w:val="00E850F6"/>
    <w:rsid w:val="00E869D4"/>
    <w:rsid w:val="00E874AB"/>
    <w:rsid w:val="00E87DAC"/>
    <w:rsid w:val="00E906D6"/>
    <w:rsid w:val="00E90994"/>
    <w:rsid w:val="00E90A17"/>
    <w:rsid w:val="00E90EDD"/>
    <w:rsid w:val="00E918E6"/>
    <w:rsid w:val="00E91A0A"/>
    <w:rsid w:val="00E91FD0"/>
    <w:rsid w:val="00E93277"/>
    <w:rsid w:val="00E94DF0"/>
    <w:rsid w:val="00E95006"/>
    <w:rsid w:val="00E95B7C"/>
    <w:rsid w:val="00E9776B"/>
    <w:rsid w:val="00E97805"/>
    <w:rsid w:val="00EA3843"/>
    <w:rsid w:val="00EA391E"/>
    <w:rsid w:val="00EA45F0"/>
    <w:rsid w:val="00EA47C5"/>
    <w:rsid w:val="00EA4FB2"/>
    <w:rsid w:val="00EA6A8D"/>
    <w:rsid w:val="00EA6ED9"/>
    <w:rsid w:val="00EA6EDC"/>
    <w:rsid w:val="00EA753C"/>
    <w:rsid w:val="00EA7758"/>
    <w:rsid w:val="00EB0045"/>
    <w:rsid w:val="00EB05AD"/>
    <w:rsid w:val="00EB104D"/>
    <w:rsid w:val="00EB2CDF"/>
    <w:rsid w:val="00EB4824"/>
    <w:rsid w:val="00EB4ABC"/>
    <w:rsid w:val="00EB534F"/>
    <w:rsid w:val="00EB545F"/>
    <w:rsid w:val="00EB6DA7"/>
    <w:rsid w:val="00EC04E0"/>
    <w:rsid w:val="00EC0B72"/>
    <w:rsid w:val="00EC1313"/>
    <w:rsid w:val="00EC1428"/>
    <w:rsid w:val="00EC16B6"/>
    <w:rsid w:val="00EC175E"/>
    <w:rsid w:val="00EC17F6"/>
    <w:rsid w:val="00EC1C38"/>
    <w:rsid w:val="00EC33A2"/>
    <w:rsid w:val="00EC445E"/>
    <w:rsid w:val="00EC4A89"/>
    <w:rsid w:val="00EC5B61"/>
    <w:rsid w:val="00EC5E12"/>
    <w:rsid w:val="00EC63AB"/>
    <w:rsid w:val="00EC6438"/>
    <w:rsid w:val="00EC68DB"/>
    <w:rsid w:val="00EC7AFE"/>
    <w:rsid w:val="00ED0592"/>
    <w:rsid w:val="00ED05BC"/>
    <w:rsid w:val="00ED0606"/>
    <w:rsid w:val="00ED0D99"/>
    <w:rsid w:val="00ED1DB9"/>
    <w:rsid w:val="00ED2E43"/>
    <w:rsid w:val="00ED34E8"/>
    <w:rsid w:val="00ED350B"/>
    <w:rsid w:val="00ED3A5E"/>
    <w:rsid w:val="00ED4F0C"/>
    <w:rsid w:val="00ED5505"/>
    <w:rsid w:val="00ED610F"/>
    <w:rsid w:val="00ED6F0E"/>
    <w:rsid w:val="00ED7ED3"/>
    <w:rsid w:val="00EE1380"/>
    <w:rsid w:val="00EE28F3"/>
    <w:rsid w:val="00EE2E8B"/>
    <w:rsid w:val="00EE2EAB"/>
    <w:rsid w:val="00EE4934"/>
    <w:rsid w:val="00EE4D5C"/>
    <w:rsid w:val="00EE64DA"/>
    <w:rsid w:val="00EE66C6"/>
    <w:rsid w:val="00EE6D31"/>
    <w:rsid w:val="00EE7B9F"/>
    <w:rsid w:val="00EF0794"/>
    <w:rsid w:val="00EF0E04"/>
    <w:rsid w:val="00EF0F25"/>
    <w:rsid w:val="00EF0FEE"/>
    <w:rsid w:val="00EF21EB"/>
    <w:rsid w:val="00EF26CE"/>
    <w:rsid w:val="00EF3577"/>
    <w:rsid w:val="00EF3CDD"/>
    <w:rsid w:val="00EF48F2"/>
    <w:rsid w:val="00EF5951"/>
    <w:rsid w:val="00EF63AF"/>
    <w:rsid w:val="00EF63F8"/>
    <w:rsid w:val="00EF699F"/>
    <w:rsid w:val="00EF70AA"/>
    <w:rsid w:val="00EF7F87"/>
    <w:rsid w:val="00F0030B"/>
    <w:rsid w:val="00F00E92"/>
    <w:rsid w:val="00F01531"/>
    <w:rsid w:val="00F01CA5"/>
    <w:rsid w:val="00F02099"/>
    <w:rsid w:val="00F024BF"/>
    <w:rsid w:val="00F0287D"/>
    <w:rsid w:val="00F02D5A"/>
    <w:rsid w:val="00F033E3"/>
    <w:rsid w:val="00F033E9"/>
    <w:rsid w:val="00F03AE9"/>
    <w:rsid w:val="00F04131"/>
    <w:rsid w:val="00F04A24"/>
    <w:rsid w:val="00F04CDC"/>
    <w:rsid w:val="00F0601D"/>
    <w:rsid w:val="00F07D2B"/>
    <w:rsid w:val="00F10D1E"/>
    <w:rsid w:val="00F128F2"/>
    <w:rsid w:val="00F12926"/>
    <w:rsid w:val="00F12BBC"/>
    <w:rsid w:val="00F14259"/>
    <w:rsid w:val="00F144C8"/>
    <w:rsid w:val="00F1465C"/>
    <w:rsid w:val="00F146D7"/>
    <w:rsid w:val="00F14DCD"/>
    <w:rsid w:val="00F14EDA"/>
    <w:rsid w:val="00F153B0"/>
    <w:rsid w:val="00F1637B"/>
    <w:rsid w:val="00F1640D"/>
    <w:rsid w:val="00F17782"/>
    <w:rsid w:val="00F178CC"/>
    <w:rsid w:val="00F20181"/>
    <w:rsid w:val="00F20A65"/>
    <w:rsid w:val="00F22D6B"/>
    <w:rsid w:val="00F22EA7"/>
    <w:rsid w:val="00F22F32"/>
    <w:rsid w:val="00F240AD"/>
    <w:rsid w:val="00F24B5B"/>
    <w:rsid w:val="00F2510C"/>
    <w:rsid w:val="00F2589E"/>
    <w:rsid w:val="00F2695A"/>
    <w:rsid w:val="00F271E1"/>
    <w:rsid w:val="00F277F9"/>
    <w:rsid w:val="00F27FCF"/>
    <w:rsid w:val="00F3000E"/>
    <w:rsid w:val="00F30173"/>
    <w:rsid w:val="00F3193D"/>
    <w:rsid w:val="00F3221E"/>
    <w:rsid w:val="00F32A24"/>
    <w:rsid w:val="00F3408A"/>
    <w:rsid w:val="00F34445"/>
    <w:rsid w:val="00F3456D"/>
    <w:rsid w:val="00F35619"/>
    <w:rsid w:val="00F35BE1"/>
    <w:rsid w:val="00F363E6"/>
    <w:rsid w:val="00F40495"/>
    <w:rsid w:val="00F4070B"/>
    <w:rsid w:val="00F41120"/>
    <w:rsid w:val="00F4255B"/>
    <w:rsid w:val="00F429AF"/>
    <w:rsid w:val="00F42A75"/>
    <w:rsid w:val="00F42D0B"/>
    <w:rsid w:val="00F43C4D"/>
    <w:rsid w:val="00F44BB3"/>
    <w:rsid w:val="00F44CAC"/>
    <w:rsid w:val="00F45F02"/>
    <w:rsid w:val="00F462B1"/>
    <w:rsid w:val="00F464FE"/>
    <w:rsid w:val="00F4700F"/>
    <w:rsid w:val="00F471A2"/>
    <w:rsid w:val="00F474C9"/>
    <w:rsid w:val="00F47744"/>
    <w:rsid w:val="00F47CCB"/>
    <w:rsid w:val="00F50079"/>
    <w:rsid w:val="00F51876"/>
    <w:rsid w:val="00F5187B"/>
    <w:rsid w:val="00F51F6B"/>
    <w:rsid w:val="00F523B7"/>
    <w:rsid w:val="00F529FC"/>
    <w:rsid w:val="00F52A5E"/>
    <w:rsid w:val="00F52BCD"/>
    <w:rsid w:val="00F53AB8"/>
    <w:rsid w:val="00F544BA"/>
    <w:rsid w:val="00F56726"/>
    <w:rsid w:val="00F567AC"/>
    <w:rsid w:val="00F56929"/>
    <w:rsid w:val="00F61059"/>
    <w:rsid w:val="00F6273A"/>
    <w:rsid w:val="00F627E7"/>
    <w:rsid w:val="00F64585"/>
    <w:rsid w:val="00F65750"/>
    <w:rsid w:val="00F66585"/>
    <w:rsid w:val="00F66CF3"/>
    <w:rsid w:val="00F66D15"/>
    <w:rsid w:val="00F71B0F"/>
    <w:rsid w:val="00F72344"/>
    <w:rsid w:val="00F730F6"/>
    <w:rsid w:val="00F735D4"/>
    <w:rsid w:val="00F73BA8"/>
    <w:rsid w:val="00F740FF"/>
    <w:rsid w:val="00F7554C"/>
    <w:rsid w:val="00F76074"/>
    <w:rsid w:val="00F76145"/>
    <w:rsid w:val="00F77A34"/>
    <w:rsid w:val="00F81641"/>
    <w:rsid w:val="00F8235F"/>
    <w:rsid w:val="00F82734"/>
    <w:rsid w:val="00F83438"/>
    <w:rsid w:val="00F83EDD"/>
    <w:rsid w:val="00F843B3"/>
    <w:rsid w:val="00F84589"/>
    <w:rsid w:val="00F847B8"/>
    <w:rsid w:val="00F84958"/>
    <w:rsid w:val="00F84D4A"/>
    <w:rsid w:val="00F858D2"/>
    <w:rsid w:val="00F85D69"/>
    <w:rsid w:val="00F860E2"/>
    <w:rsid w:val="00F86C8D"/>
    <w:rsid w:val="00F876C1"/>
    <w:rsid w:val="00F87A3E"/>
    <w:rsid w:val="00F9041C"/>
    <w:rsid w:val="00F9148B"/>
    <w:rsid w:val="00F92002"/>
    <w:rsid w:val="00F92112"/>
    <w:rsid w:val="00F9255D"/>
    <w:rsid w:val="00F92795"/>
    <w:rsid w:val="00F92C50"/>
    <w:rsid w:val="00F92D4C"/>
    <w:rsid w:val="00F9324D"/>
    <w:rsid w:val="00F93C7E"/>
    <w:rsid w:val="00F93DB5"/>
    <w:rsid w:val="00F94BCE"/>
    <w:rsid w:val="00F94C97"/>
    <w:rsid w:val="00F95943"/>
    <w:rsid w:val="00F95B19"/>
    <w:rsid w:val="00F97D85"/>
    <w:rsid w:val="00FA1410"/>
    <w:rsid w:val="00FA141B"/>
    <w:rsid w:val="00FA14C1"/>
    <w:rsid w:val="00FA378D"/>
    <w:rsid w:val="00FA48F8"/>
    <w:rsid w:val="00FA63F0"/>
    <w:rsid w:val="00FB02FA"/>
    <w:rsid w:val="00FB0804"/>
    <w:rsid w:val="00FB0F55"/>
    <w:rsid w:val="00FB1287"/>
    <w:rsid w:val="00FB2326"/>
    <w:rsid w:val="00FB2EB1"/>
    <w:rsid w:val="00FB2FEB"/>
    <w:rsid w:val="00FB3257"/>
    <w:rsid w:val="00FB4599"/>
    <w:rsid w:val="00FB4BA4"/>
    <w:rsid w:val="00FB4C3C"/>
    <w:rsid w:val="00FB4CD0"/>
    <w:rsid w:val="00FB5D37"/>
    <w:rsid w:val="00FB6290"/>
    <w:rsid w:val="00FB6870"/>
    <w:rsid w:val="00FB73B2"/>
    <w:rsid w:val="00FB7C00"/>
    <w:rsid w:val="00FC017D"/>
    <w:rsid w:val="00FC0C93"/>
    <w:rsid w:val="00FC14BA"/>
    <w:rsid w:val="00FC1C44"/>
    <w:rsid w:val="00FC1F7E"/>
    <w:rsid w:val="00FC4278"/>
    <w:rsid w:val="00FC572A"/>
    <w:rsid w:val="00FC5856"/>
    <w:rsid w:val="00FC686D"/>
    <w:rsid w:val="00FC74A8"/>
    <w:rsid w:val="00FD0331"/>
    <w:rsid w:val="00FD0855"/>
    <w:rsid w:val="00FD21DC"/>
    <w:rsid w:val="00FD290C"/>
    <w:rsid w:val="00FD35ED"/>
    <w:rsid w:val="00FD4590"/>
    <w:rsid w:val="00FD5367"/>
    <w:rsid w:val="00FD5B04"/>
    <w:rsid w:val="00FD72E8"/>
    <w:rsid w:val="00FD76BC"/>
    <w:rsid w:val="00FD7B94"/>
    <w:rsid w:val="00FD7E09"/>
    <w:rsid w:val="00FE13E0"/>
    <w:rsid w:val="00FE13FD"/>
    <w:rsid w:val="00FE1781"/>
    <w:rsid w:val="00FE1BCB"/>
    <w:rsid w:val="00FE27BC"/>
    <w:rsid w:val="00FE3827"/>
    <w:rsid w:val="00FE3A7B"/>
    <w:rsid w:val="00FE3D56"/>
    <w:rsid w:val="00FE4161"/>
    <w:rsid w:val="00FE5BAF"/>
    <w:rsid w:val="00FE5E52"/>
    <w:rsid w:val="00FE5E5C"/>
    <w:rsid w:val="00FE769C"/>
    <w:rsid w:val="00FE785E"/>
    <w:rsid w:val="00FE7865"/>
    <w:rsid w:val="00FE7D3B"/>
    <w:rsid w:val="00FE7FA9"/>
    <w:rsid w:val="00FF2E81"/>
    <w:rsid w:val="00FF3784"/>
    <w:rsid w:val="00FF3B96"/>
    <w:rsid w:val="00FF6965"/>
    <w:rsid w:val="00FF714B"/>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D4B1F5"/>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8DF"/>
  </w:style>
  <w:style w:type="paragraph" w:styleId="Heading1">
    <w:name w:val="heading 1"/>
    <w:aliases w:val="Section Heading,heading1,Antraste 1,h1,Section Heading Char,heading1 Char,Antraste 1 Char,h1 Char,H1,Virsraksts _ 1 līmenis _ sab,Heading 1 Char"/>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
    <w:basedOn w:val="Normal"/>
    <w:next w:val="Normal"/>
    <w:link w:val="Heading2Char"/>
    <w:uiPriority w:val="9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aliases w:val="Heading 21 Char"/>
    <w:basedOn w:val="DefaultParagraphFont"/>
    <w:link w:val="Heading2"/>
    <w:uiPriority w:val="99"/>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rsid w:val="00B94E03"/>
    <w:rPr>
      <w:color w:val="0000FF"/>
      <w:u w:val="single"/>
    </w:rPr>
  </w:style>
  <w:style w:type="character" w:styleId="CommentReference">
    <w:name w:val="annotation reference"/>
    <w:basedOn w:val="DefaultParagraphFont"/>
    <w:unhideWhenUsed/>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semiHidden/>
    <w:unhideWhenUsed/>
    <w:rsid w:val="000B423B"/>
    <w:rPr>
      <w:b/>
      <w:bCs/>
    </w:rPr>
  </w:style>
  <w:style w:type="character" w:customStyle="1" w:styleId="CommentSubjectChar">
    <w:name w:val="Comment Subject Char"/>
    <w:basedOn w:val="CommentTextChar"/>
    <w:link w:val="CommentSubject"/>
    <w:uiPriority w:val="99"/>
    <w:semiHidden/>
    <w:rsid w:val="000B423B"/>
    <w:rPr>
      <w:b/>
      <w:bCs/>
    </w:rPr>
  </w:style>
  <w:style w:type="paragraph" w:styleId="BalloonText">
    <w:name w:val="Balloon Text"/>
    <w:basedOn w:val="Normal"/>
    <w:link w:val="BalloonTextChar"/>
    <w:uiPriority w:val="99"/>
    <w:semiHidden/>
    <w:unhideWhenUsed/>
    <w:rsid w:val="000B42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99"/>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basedOn w:val="Normal"/>
    <w:link w:val="FooterChar"/>
    <w:uiPriority w:val="99"/>
    <w:unhideWhenUsed/>
    <w:rsid w:val="004620D9"/>
    <w:pPr>
      <w:tabs>
        <w:tab w:val="center" w:pos="4153"/>
        <w:tab w:val="right" w:pos="8306"/>
      </w:tabs>
    </w:pPr>
  </w:style>
  <w:style w:type="character" w:customStyle="1" w:styleId="FooterChar">
    <w:name w:val="Footer Char"/>
    <w:basedOn w:val="DefaultParagraphFont"/>
    <w:link w:val="Footer"/>
    <w:uiPriority w:val="99"/>
    <w:rsid w:val="004620D9"/>
  </w:style>
  <w:style w:type="paragraph" w:styleId="BodyText">
    <w:name w:val="Body Text"/>
    <w:aliases w:val="Body Text1"/>
    <w:basedOn w:val="Normal"/>
    <w:link w:val="BodyTextChar"/>
    <w:rsid w:val="000C348E"/>
    <w:pPr>
      <w:spacing w:line="360" w:lineRule="auto"/>
      <w:jc w:val="both"/>
    </w:pPr>
    <w:rPr>
      <w:sz w:val="24"/>
      <w:lang w:val="lv-LV"/>
    </w:rPr>
  </w:style>
  <w:style w:type="character" w:customStyle="1" w:styleId="BodyTextChar">
    <w:name w:val="Body Text Char"/>
    <w:aliases w:val="Body Text1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semiHidden/>
    <w:unhideWhenUsed/>
    <w:rsid w:val="00CD1279"/>
    <w:rPr>
      <w:color w:val="800080" w:themeColor="followedHyperlink"/>
      <w:u w:val="single"/>
    </w:rPr>
  </w:style>
  <w:style w:type="table" w:styleId="TableGrid">
    <w:name w:val="Table Grid"/>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99"/>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uiPriority w:val="99"/>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
    <w:qFormat/>
    <w:rsid w:val="009E1535"/>
    <w:pPr>
      <w:suppressAutoHyphens/>
      <w:jc w:val="center"/>
    </w:pPr>
    <w:rPr>
      <w:b/>
      <w:sz w:val="32"/>
      <w:u w:val="single"/>
      <w:lang w:val="lv-LV" w:eastAsia="ar-SA"/>
    </w:rPr>
  </w:style>
  <w:style w:type="character" w:customStyle="1" w:styleId="TitleChar">
    <w:name w:val="Title Char"/>
    <w:basedOn w:val="DefaultParagraphFont"/>
    <w:link w:val="Title"/>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link w:val="1111TabulaiCharChar"/>
    <w:qFormat/>
    <w:rsid w:val="00A22DD1"/>
    <w:pPr>
      <w:keepNext w:val="0"/>
      <w:numPr>
        <w:numId w:val="36"/>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basedOn w:val="Normal"/>
    <w:link w:val="FootnoteTextChar"/>
    <w:unhideWhenUsed/>
    <w:rsid w:val="003362FC"/>
    <w:rPr>
      <w:rFonts w:eastAsia="Calibri"/>
      <w:u w:color="000000"/>
      <w:lang w:val="x-none"/>
    </w:rPr>
  </w:style>
  <w:style w:type="character" w:customStyle="1" w:styleId="FootnoteTextChar">
    <w:name w:val="Footnote Text Char"/>
    <w:basedOn w:val="DefaultParagraphFont"/>
    <w:link w:val="FootnoteText"/>
    <w:rsid w:val="003362FC"/>
    <w:rPr>
      <w:rFonts w:eastAsia="Calibri"/>
      <w:u w:color="000000"/>
      <w:lang w:val="x-none"/>
    </w:rPr>
  </w:style>
  <w:style w:type="character" w:styleId="FootnoteReference">
    <w:name w:val="footnote reference"/>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7"/>
      </w:numPr>
    </w:pPr>
  </w:style>
  <w:style w:type="numbering" w:customStyle="1" w:styleId="WWOutlineListStyle51111">
    <w:name w:val="WW_OutlineListStyle_51111"/>
    <w:rsid w:val="00CA51D7"/>
    <w:pPr>
      <w:numPr>
        <w:numId w:val="25"/>
      </w:numPr>
    </w:pPr>
  </w:style>
  <w:style w:type="numbering" w:customStyle="1" w:styleId="ImportedStyle53">
    <w:name w:val="Imported Style 53"/>
    <w:rsid w:val="00D32199"/>
  </w:style>
  <w:style w:type="numbering" w:customStyle="1" w:styleId="ImportedStyle30">
    <w:name w:val="Imported Style 30"/>
    <w:rsid w:val="00206EF8"/>
    <w:pPr>
      <w:numPr>
        <w:numId w:val="30"/>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iPriority w:val="99"/>
    <w:semiHidden/>
    <w:unhideWhenUsed/>
    <w:rsid w:val="00DB20E8"/>
    <w:pPr>
      <w:spacing w:after="120"/>
    </w:pPr>
    <w:rPr>
      <w:sz w:val="16"/>
      <w:szCs w:val="16"/>
    </w:rPr>
  </w:style>
  <w:style w:type="character" w:customStyle="1" w:styleId="BodyText3Char">
    <w:name w:val="Body Text 3 Char"/>
    <w:basedOn w:val="DefaultParagraphFont"/>
    <w:link w:val="BodyText3"/>
    <w:uiPriority w:val="99"/>
    <w:semiHidden/>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34"/>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iPriority w:val="99"/>
    <w:unhideWhenUsed/>
    <w:rsid w:val="00A06C8A"/>
    <w:pPr>
      <w:spacing w:after="120"/>
      <w:ind w:left="283"/>
    </w:pPr>
    <w:rPr>
      <w:sz w:val="16"/>
      <w:szCs w:val="16"/>
    </w:rPr>
  </w:style>
  <w:style w:type="character" w:customStyle="1" w:styleId="BodyTextIndent3Char">
    <w:name w:val="Body Text Indent 3 Char"/>
    <w:basedOn w:val="DefaultParagraphFont"/>
    <w:link w:val="BodyTextIndent3"/>
    <w:uiPriority w:val="99"/>
    <w:rsid w:val="00A06C8A"/>
    <w:rPr>
      <w:sz w:val="16"/>
      <w:szCs w:val="16"/>
    </w:rPr>
  </w:style>
  <w:style w:type="numbering" w:customStyle="1" w:styleId="1111112312">
    <w:name w:val="1 / 1.1 / 1.1.12312"/>
    <w:rsid w:val="00A06C8A"/>
    <w:pPr>
      <w:numPr>
        <w:numId w:val="37"/>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9"/>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iPriority w:val="99"/>
    <w:semiHidden/>
    <w:unhideWhenUsed/>
    <w:rsid w:val="00FB02FA"/>
    <w:pPr>
      <w:spacing w:after="120"/>
      <w:ind w:left="566"/>
      <w:contextualSpacing/>
    </w:pPr>
  </w:style>
  <w:style w:type="paragraph" w:customStyle="1" w:styleId="Style1">
    <w:name w:val="Style1"/>
    <w:link w:val="Style1Char"/>
    <w:autoRedefine/>
    <w:qFormat/>
    <w:rsid w:val="009B19CE"/>
    <w:pPr>
      <w:numPr>
        <w:ilvl w:val="2"/>
        <w:numId w:val="43"/>
      </w:numPr>
      <w:tabs>
        <w:tab w:val="left" w:pos="0"/>
      </w:tabs>
      <w:spacing w:before="120" w:after="120"/>
      <w:jc w:val="both"/>
    </w:pPr>
    <w:rPr>
      <w:rFonts w:eastAsia="Cambria"/>
      <w:sz w:val="24"/>
      <w:szCs w:val="24"/>
      <w:lang w:val="lv-LV"/>
    </w:rPr>
  </w:style>
  <w:style w:type="character" w:customStyle="1" w:styleId="Style1Char">
    <w:name w:val="Style1 Char"/>
    <w:basedOn w:val="DefaultParagraphFont"/>
    <w:link w:val="Style1"/>
    <w:rsid w:val="009B19CE"/>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41"/>
      </w:numPr>
    </w:pPr>
  </w:style>
  <w:style w:type="character" w:customStyle="1" w:styleId="11LgumamChar">
    <w:name w:val="1.1. Līgumam Char"/>
    <w:qFormat/>
    <w:rsid w:val="00127DB2"/>
    <w:rPr>
      <w:rFonts w:eastAsia="Calibri"/>
      <w:sz w:val="24"/>
      <w:szCs w:val="24"/>
      <w:lang w:val="x-none" w:eastAsia="x-none"/>
    </w:rPr>
  </w:style>
  <w:style w:type="character" w:customStyle="1" w:styleId="UnresolvedMention1">
    <w:name w:val="Unresolved Mention1"/>
    <w:basedOn w:val="DefaultParagraphFont"/>
    <w:uiPriority w:val="99"/>
    <w:semiHidden/>
    <w:unhideWhenUsed/>
    <w:rsid w:val="00B93136"/>
    <w:rPr>
      <w:color w:val="605E5C"/>
      <w:shd w:val="clear" w:color="auto" w:fill="E1DFDD"/>
    </w:rPr>
  </w:style>
  <w:style w:type="numbering" w:customStyle="1" w:styleId="ImportedStyle91">
    <w:name w:val="Imported Style 91"/>
    <w:rsid w:val="005672E2"/>
    <w:pPr>
      <w:numPr>
        <w:numId w:val="1"/>
      </w:numPr>
    </w:pPr>
  </w:style>
  <w:style w:type="character" w:customStyle="1" w:styleId="1111TabulaiCharChar">
    <w:name w:val="1.1.1.1.Tabulai Char Char"/>
    <w:link w:val="1111Tabulai"/>
    <w:rsid w:val="00C475DF"/>
    <w:rPr>
      <w:bCs/>
      <w:iCs/>
      <w:sz w:val="24"/>
      <w:szCs w:val="24"/>
      <w:u w:color="000000"/>
      <w:bdr w:val="nil"/>
      <w:lang w:val="x-none"/>
    </w:rPr>
  </w:style>
  <w:style w:type="character" w:customStyle="1" w:styleId="hyperlink20">
    <w:name w:val="hyperlink2"/>
    <w:rsid w:val="00C475DF"/>
  </w:style>
  <w:style w:type="paragraph" w:customStyle="1" w:styleId="Sarakstarindkopa1">
    <w:name w:val="Saraksta rindkopa1"/>
    <w:basedOn w:val="Normal"/>
    <w:rsid w:val="008B2797"/>
    <w:pPr>
      <w:suppressAutoHyphens/>
      <w:spacing w:line="100" w:lineRule="atLeast"/>
      <w:ind w:left="720"/>
    </w:pPr>
    <w:rPr>
      <w:rFonts w:eastAsia="Calibri"/>
      <w:color w:val="000000"/>
      <w:kern w:val="2"/>
      <w:sz w:val="24"/>
      <w:szCs w:val="24"/>
      <w:lang w:eastAsia="zh-CN" w:bidi="hi-IN"/>
    </w:rPr>
  </w:style>
  <w:style w:type="character" w:customStyle="1" w:styleId="SarakstarindkopaRakstz1">
    <w:name w:val="Saraksta rindkopa Rakstz.1"/>
    <w:aliases w:val="Syle 1 Rakstz.1,Strip Rakstz.1,Normal bullet 2 Rakstz.1,Bullet list Rakstz.1,H&amp;P List Paragraph Rakstz.1,2 Rakstz.1,Saistīto dokumentu saraksts Rakstz.1,Numbered Para 1 Rakstz.1,Dot pt Rakstz.1,Indicator Text Rakstz."/>
    <w:uiPriority w:val="34"/>
    <w:qFormat/>
    <w:rsid w:val="00C84F21"/>
  </w:style>
  <w:style w:type="character" w:styleId="UnresolvedMention">
    <w:name w:val="Unresolved Mention"/>
    <w:basedOn w:val="DefaultParagraphFont"/>
    <w:uiPriority w:val="99"/>
    <w:semiHidden/>
    <w:unhideWhenUsed/>
    <w:rsid w:val="00460936"/>
    <w:rPr>
      <w:color w:val="605E5C"/>
      <w:shd w:val="clear" w:color="auto" w:fill="E1DFDD"/>
    </w:rPr>
  </w:style>
  <w:style w:type="numbering" w:customStyle="1" w:styleId="ImportedStyle54">
    <w:name w:val="Imported Style 54"/>
    <w:rsid w:val="009E64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474027491">
      <w:bodyDiv w:val="1"/>
      <w:marLeft w:val="0"/>
      <w:marRight w:val="0"/>
      <w:marTop w:val="0"/>
      <w:marBottom w:val="0"/>
      <w:divBdr>
        <w:top w:val="none" w:sz="0" w:space="0" w:color="auto"/>
        <w:left w:val="none" w:sz="0" w:space="0" w:color="auto"/>
        <w:bottom w:val="none" w:sz="0" w:space="0" w:color="auto"/>
        <w:right w:val="none" w:sz="0" w:space="0" w:color="auto"/>
      </w:divBdr>
      <w:divsChild>
        <w:div w:id="821846063">
          <w:marLeft w:val="0"/>
          <w:marRight w:val="0"/>
          <w:marTop w:val="0"/>
          <w:marBottom w:val="0"/>
          <w:divBdr>
            <w:top w:val="none" w:sz="0" w:space="0" w:color="auto"/>
            <w:left w:val="none" w:sz="0" w:space="0" w:color="auto"/>
            <w:bottom w:val="none" w:sz="0" w:space="0" w:color="auto"/>
            <w:right w:val="none" w:sz="0" w:space="0" w:color="auto"/>
          </w:divBdr>
        </w:div>
        <w:div w:id="114057467">
          <w:marLeft w:val="0"/>
          <w:marRight w:val="0"/>
          <w:marTop w:val="0"/>
          <w:marBottom w:val="0"/>
          <w:divBdr>
            <w:top w:val="none" w:sz="0" w:space="0" w:color="auto"/>
            <w:left w:val="none" w:sz="0" w:space="0" w:color="auto"/>
            <w:bottom w:val="none" w:sz="0" w:space="0" w:color="auto"/>
            <w:right w:val="none" w:sz="0" w:space="0" w:color="auto"/>
          </w:divBdr>
        </w:div>
      </w:divsChild>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17570327">
      <w:bodyDiv w:val="1"/>
      <w:marLeft w:val="0"/>
      <w:marRight w:val="0"/>
      <w:marTop w:val="0"/>
      <w:marBottom w:val="0"/>
      <w:divBdr>
        <w:top w:val="none" w:sz="0" w:space="0" w:color="auto"/>
        <w:left w:val="none" w:sz="0" w:space="0" w:color="auto"/>
        <w:bottom w:val="none" w:sz="0" w:space="0" w:color="auto"/>
        <w:right w:val="none" w:sz="0" w:space="0" w:color="auto"/>
      </w:divBdr>
      <w:divsChild>
        <w:div w:id="372079727">
          <w:marLeft w:val="0"/>
          <w:marRight w:val="0"/>
          <w:marTop w:val="0"/>
          <w:marBottom w:val="0"/>
          <w:divBdr>
            <w:top w:val="none" w:sz="0" w:space="0" w:color="auto"/>
            <w:left w:val="none" w:sz="0" w:space="0" w:color="auto"/>
            <w:bottom w:val="none" w:sz="0" w:space="0" w:color="auto"/>
            <w:right w:val="none" w:sz="0" w:space="0" w:color="auto"/>
          </w:divBdr>
        </w:div>
        <w:div w:id="1569806824">
          <w:marLeft w:val="0"/>
          <w:marRight w:val="0"/>
          <w:marTop w:val="0"/>
          <w:marBottom w:val="0"/>
          <w:divBdr>
            <w:top w:val="none" w:sz="0" w:space="0" w:color="auto"/>
            <w:left w:val="none" w:sz="0" w:space="0" w:color="auto"/>
            <w:bottom w:val="none" w:sz="0" w:space="0" w:color="auto"/>
            <w:right w:val="none" w:sz="0" w:space="0" w:color="auto"/>
          </w:divBdr>
        </w:div>
      </w:divsChild>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112044698">
      <w:bodyDiv w:val="1"/>
      <w:marLeft w:val="0"/>
      <w:marRight w:val="0"/>
      <w:marTop w:val="0"/>
      <w:marBottom w:val="0"/>
      <w:divBdr>
        <w:top w:val="none" w:sz="0" w:space="0" w:color="auto"/>
        <w:left w:val="none" w:sz="0" w:space="0" w:color="auto"/>
        <w:bottom w:val="none" w:sz="0" w:space="0" w:color="auto"/>
        <w:right w:val="none" w:sz="0" w:space="0" w:color="auto"/>
      </w:divBdr>
    </w:div>
    <w:div w:id="1246722634">
      <w:bodyDiv w:val="1"/>
      <w:marLeft w:val="0"/>
      <w:marRight w:val="0"/>
      <w:marTop w:val="0"/>
      <w:marBottom w:val="0"/>
      <w:divBdr>
        <w:top w:val="none" w:sz="0" w:space="0" w:color="auto"/>
        <w:left w:val="none" w:sz="0" w:space="0" w:color="auto"/>
        <w:bottom w:val="none" w:sz="0" w:space="0" w:color="auto"/>
        <w:right w:val="none" w:sz="0" w:space="0" w:color="auto"/>
      </w:divBdr>
    </w:div>
    <w:div w:id="1363482167">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85395156">
      <w:bodyDiv w:val="1"/>
      <w:marLeft w:val="0"/>
      <w:marRight w:val="0"/>
      <w:marTop w:val="0"/>
      <w:marBottom w:val="0"/>
      <w:divBdr>
        <w:top w:val="none" w:sz="0" w:space="0" w:color="auto"/>
        <w:left w:val="none" w:sz="0" w:space="0" w:color="auto"/>
        <w:bottom w:val="none" w:sz="0" w:space="0" w:color="auto"/>
        <w:right w:val="none" w:sz="0" w:space="0" w:color="auto"/>
      </w:divBdr>
    </w:div>
    <w:div w:id="1519273783">
      <w:bodyDiv w:val="1"/>
      <w:marLeft w:val="0"/>
      <w:marRight w:val="0"/>
      <w:marTop w:val="0"/>
      <w:marBottom w:val="0"/>
      <w:divBdr>
        <w:top w:val="none" w:sz="0" w:space="0" w:color="auto"/>
        <w:left w:val="none" w:sz="0" w:space="0" w:color="auto"/>
        <w:bottom w:val="none" w:sz="0" w:space="0" w:color="auto"/>
        <w:right w:val="none" w:sz="0" w:space="0" w:color="auto"/>
      </w:divBdr>
      <w:divsChild>
        <w:div w:id="776288863">
          <w:marLeft w:val="0"/>
          <w:marRight w:val="0"/>
          <w:marTop w:val="0"/>
          <w:marBottom w:val="0"/>
          <w:divBdr>
            <w:top w:val="none" w:sz="0" w:space="0" w:color="auto"/>
            <w:left w:val="none" w:sz="0" w:space="0" w:color="auto"/>
            <w:bottom w:val="none" w:sz="0" w:space="0" w:color="auto"/>
            <w:right w:val="none" w:sz="0" w:space="0" w:color="auto"/>
          </w:divBdr>
        </w:div>
        <w:div w:id="2063366305">
          <w:marLeft w:val="0"/>
          <w:marRight w:val="0"/>
          <w:marTop w:val="0"/>
          <w:marBottom w:val="0"/>
          <w:divBdr>
            <w:top w:val="none" w:sz="0" w:space="0" w:color="auto"/>
            <w:left w:val="none" w:sz="0" w:space="0" w:color="auto"/>
            <w:bottom w:val="none" w:sz="0" w:space="0" w:color="auto"/>
            <w:right w:val="none" w:sz="0" w:space="0" w:color="auto"/>
          </w:divBdr>
        </w:div>
      </w:divsChild>
    </w:div>
    <w:div w:id="1595552881">
      <w:bodyDiv w:val="1"/>
      <w:marLeft w:val="0"/>
      <w:marRight w:val="0"/>
      <w:marTop w:val="0"/>
      <w:marBottom w:val="0"/>
      <w:divBdr>
        <w:top w:val="none" w:sz="0" w:space="0" w:color="auto"/>
        <w:left w:val="none" w:sz="0" w:space="0" w:color="auto"/>
        <w:bottom w:val="none" w:sz="0" w:space="0" w:color="auto"/>
        <w:right w:val="none" w:sz="0" w:space="0" w:color="auto"/>
      </w:divBdr>
    </w:div>
    <w:div w:id="1625890015">
      <w:bodyDiv w:val="1"/>
      <w:marLeft w:val="0"/>
      <w:marRight w:val="0"/>
      <w:marTop w:val="0"/>
      <w:marBottom w:val="0"/>
      <w:divBdr>
        <w:top w:val="none" w:sz="0" w:space="0" w:color="auto"/>
        <w:left w:val="none" w:sz="0" w:space="0" w:color="auto"/>
        <w:bottom w:val="none" w:sz="0" w:space="0" w:color="auto"/>
        <w:right w:val="none" w:sz="0" w:space="0" w:color="auto"/>
      </w:divBdr>
      <w:divsChild>
        <w:div w:id="1780635982">
          <w:marLeft w:val="0"/>
          <w:marRight w:val="0"/>
          <w:marTop w:val="0"/>
          <w:marBottom w:val="0"/>
          <w:divBdr>
            <w:top w:val="none" w:sz="0" w:space="0" w:color="auto"/>
            <w:left w:val="none" w:sz="0" w:space="0" w:color="auto"/>
            <w:bottom w:val="none" w:sz="0" w:space="0" w:color="auto"/>
            <w:right w:val="none" w:sz="0" w:space="0" w:color="auto"/>
          </w:divBdr>
        </w:div>
        <w:div w:id="500897372">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32264673">
      <w:bodyDiv w:val="1"/>
      <w:marLeft w:val="0"/>
      <w:marRight w:val="0"/>
      <w:marTop w:val="0"/>
      <w:marBottom w:val="0"/>
      <w:divBdr>
        <w:top w:val="none" w:sz="0" w:space="0" w:color="auto"/>
        <w:left w:val="none" w:sz="0" w:space="0" w:color="auto"/>
        <w:bottom w:val="none" w:sz="0" w:space="0" w:color="auto"/>
        <w:right w:val="none" w:sz="0" w:space="0" w:color="auto"/>
      </w:divBdr>
      <w:divsChild>
        <w:div w:id="1278491123">
          <w:marLeft w:val="0"/>
          <w:marRight w:val="0"/>
          <w:marTop w:val="0"/>
          <w:marBottom w:val="0"/>
          <w:divBdr>
            <w:top w:val="none" w:sz="0" w:space="0" w:color="auto"/>
            <w:left w:val="none" w:sz="0" w:space="0" w:color="auto"/>
            <w:bottom w:val="none" w:sz="0" w:space="0" w:color="auto"/>
            <w:right w:val="none" w:sz="0" w:space="0" w:color="auto"/>
          </w:divBdr>
        </w:div>
        <w:div w:id="871116292">
          <w:marLeft w:val="0"/>
          <w:marRight w:val="0"/>
          <w:marTop w:val="0"/>
          <w:marBottom w:val="0"/>
          <w:divBdr>
            <w:top w:val="none" w:sz="0" w:space="0" w:color="auto"/>
            <w:left w:val="none" w:sz="0" w:space="0" w:color="auto"/>
            <w:bottom w:val="none" w:sz="0" w:space="0" w:color="auto"/>
            <w:right w:val="none" w:sz="0" w:space="0" w:color="auto"/>
          </w:divBdr>
        </w:div>
      </w:divsChild>
    </w:div>
    <w:div w:id="1736511355">
      <w:bodyDiv w:val="1"/>
      <w:marLeft w:val="0"/>
      <w:marRight w:val="0"/>
      <w:marTop w:val="0"/>
      <w:marBottom w:val="0"/>
      <w:divBdr>
        <w:top w:val="none" w:sz="0" w:space="0" w:color="auto"/>
        <w:left w:val="none" w:sz="0" w:space="0" w:color="auto"/>
        <w:bottom w:val="none" w:sz="0" w:space="0" w:color="auto"/>
        <w:right w:val="none" w:sz="0" w:space="0" w:color="auto"/>
      </w:divBdr>
      <w:divsChild>
        <w:div w:id="1820536584">
          <w:marLeft w:val="0"/>
          <w:marRight w:val="0"/>
          <w:marTop w:val="0"/>
          <w:marBottom w:val="0"/>
          <w:divBdr>
            <w:top w:val="none" w:sz="0" w:space="0" w:color="auto"/>
            <w:left w:val="none" w:sz="0" w:space="0" w:color="auto"/>
            <w:bottom w:val="none" w:sz="0" w:space="0" w:color="auto"/>
            <w:right w:val="none" w:sz="0" w:space="0" w:color="auto"/>
          </w:divBdr>
        </w:div>
        <w:div w:id="1282882877">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44009154">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19404038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kekava.lv" TargetMode="External"/><Relationship Id="rId13" Type="http://schemas.openxmlformats.org/officeDocument/2006/relationships/hyperlink" Target="https://www.ur.gov.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EKEIS/Supplier/procurement/_______" TargetMode="External"/><Relationship Id="rId17" Type="http://schemas.openxmlformats.org/officeDocument/2006/relationships/hyperlink" Target="https://www.eis.gov.lv/EKEIS/Supplier/Organizer/441" TargetMode="Externa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EKEIS/Supplier/procurement/_______" TargetMode="External"/><Relationship Id="rId5" Type="http://schemas.openxmlformats.org/officeDocument/2006/relationships/webSettings" Target="webSettings.xml"/><Relationship Id="rId15" Type="http://schemas.openxmlformats.org/officeDocument/2006/relationships/hyperlink" Target="http://espd.eis.gov.lv/filter?lang=lv" TargetMode="External"/><Relationship Id="rId10" Type="http://schemas.openxmlformats.org/officeDocument/2006/relationships/hyperlink" Target="https://info.iub.gov.lv/cpv/parent/3159/clasif/main/" TargetMode="External"/><Relationship Id="rId19" Type="http://schemas.openxmlformats.org/officeDocument/2006/relationships/hyperlink" Target="mailto:" TargetMode="External"/><Relationship Id="rId4" Type="http://schemas.openxmlformats.org/officeDocument/2006/relationships/settings" Target="settings.xml"/><Relationship Id="rId9" Type="http://schemas.openxmlformats.org/officeDocument/2006/relationships/hyperlink" Target="https://www.eis.gov.lv/EKEIS/Supplier/Organizer/271" TargetMode="External"/><Relationship Id="rId14" Type="http://schemas.openxmlformats.org/officeDocument/2006/relationships/hyperlink" Target="https://www.vid.gov.lv/SD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A712D-73B6-4545-82F7-5AD90BEB8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47497</Words>
  <Characters>27074</Characters>
  <Application>Microsoft Office Word</Application>
  <DocSecurity>0</DocSecurity>
  <Lines>225</Lines>
  <Paragraphs>148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Lolita Liepa</cp:lastModifiedBy>
  <cp:revision>2</cp:revision>
  <cp:lastPrinted>2023-05-17T09:00:00Z</cp:lastPrinted>
  <dcterms:created xsi:type="dcterms:W3CDTF">2024-02-20T13:56:00Z</dcterms:created>
  <dcterms:modified xsi:type="dcterms:W3CDTF">2024-02-20T13:56:00Z</dcterms:modified>
</cp:coreProperties>
</file>