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686C5BD5" w:rsidR="004E0512" w:rsidRPr="00E112D9" w:rsidRDefault="004E0512" w:rsidP="004E0512">
      <w:pPr>
        <w:jc w:val="right"/>
        <w:rPr>
          <w:i/>
          <w:smallCaps/>
          <w:color w:val="000000"/>
          <w:lang w:eastAsia="en-US"/>
        </w:rPr>
      </w:pPr>
      <w:r w:rsidRPr="00E112D9">
        <w:rPr>
          <w:i/>
          <w:smallCaps/>
          <w:color w:val="000000"/>
          <w:lang w:eastAsia="en-US"/>
        </w:rPr>
        <w:t xml:space="preserve">iepirkuma komisijas </w:t>
      </w:r>
      <w:r w:rsidR="009E238C">
        <w:rPr>
          <w:i/>
          <w:smallCaps/>
          <w:color w:val="000000"/>
          <w:lang w:eastAsia="en-US"/>
        </w:rPr>
        <w:t>30</w:t>
      </w:r>
      <w:r w:rsidR="00106837" w:rsidRPr="003549BD">
        <w:rPr>
          <w:i/>
          <w:smallCaps/>
          <w:color w:val="000000"/>
          <w:lang w:eastAsia="en-US"/>
        </w:rPr>
        <w:t>.</w:t>
      </w:r>
      <w:r w:rsidR="00537AAA">
        <w:rPr>
          <w:i/>
          <w:smallCaps/>
          <w:color w:val="000000"/>
          <w:lang w:eastAsia="en-US"/>
        </w:rPr>
        <w:t>05</w:t>
      </w:r>
      <w:r w:rsidRPr="00E112D9">
        <w:rPr>
          <w:i/>
          <w:smallCaps/>
          <w:color w:val="000000"/>
          <w:lang w:eastAsia="en-US"/>
        </w:rPr>
        <w:t>.202</w:t>
      </w:r>
      <w:r w:rsidR="007D6298">
        <w:rPr>
          <w:i/>
          <w:smallCaps/>
          <w:color w:val="000000"/>
          <w:lang w:eastAsia="en-US"/>
        </w:rPr>
        <w:t>4</w:t>
      </w:r>
      <w:r w:rsidRPr="00E112D9">
        <w:rPr>
          <w:i/>
          <w:smallCaps/>
          <w:color w:val="000000"/>
          <w:lang w:eastAsia="en-US"/>
        </w:rPr>
        <w:t>. sēdē</w:t>
      </w:r>
    </w:p>
    <w:p w14:paraId="41A505FB" w14:textId="109B03E1"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EE703A">
        <w:rPr>
          <w:i/>
          <w:smallCaps/>
          <w:color w:val="000000"/>
          <w:lang w:eastAsia="en-US"/>
        </w:rPr>
        <w:t>4</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135B2E97" w14:textId="77777777" w:rsidR="00537AAA" w:rsidRPr="00846ED7" w:rsidRDefault="00537AAA" w:rsidP="00537AAA">
      <w:pPr>
        <w:widowControl w:val="0"/>
        <w:spacing w:after="240"/>
        <w:jc w:val="center"/>
        <w:rPr>
          <w:b/>
          <w:caps/>
          <w:sz w:val="28"/>
          <w:szCs w:val="28"/>
        </w:rPr>
      </w:pPr>
      <w:r w:rsidRPr="00846ED7">
        <w:rPr>
          <w:b/>
          <w:caps/>
          <w:sz w:val="28"/>
          <w:szCs w:val="28"/>
        </w:rPr>
        <w:t xml:space="preserve">Atklāta konkursa </w:t>
      </w:r>
    </w:p>
    <w:p w14:paraId="2C171E44" w14:textId="10479927" w:rsidR="00537AAA" w:rsidRPr="00846ED7" w:rsidRDefault="00537AAA" w:rsidP="00537AAA">
      <w:pPr>
        <w:widowControl w:val="0"/>
        <w:jc w:val="center"/>
        <w:rPr>
          <w:b/>
          <w:caps/>
          <w:spacing w:val="-6"/>
          <w:sz w:val="32"/>
          <w:szCs w:val="28"/>
        </w:rPr>
      </w:pPr>
      <w:r w:rsidRPr="00846ED7">
        <w:rPr>
          <w:b/>
          <w:caps/>
          <w:spacing w:val="-6"/>
          <w:sz w:val="32"/>
          <w:szCs w:val="28"/>
        </w:rPr>
        <w:t>“</w:t>
      </w:r>
      <w:bookmarkStart w:id="0" w:name="_Hlk164696712"/>
      <w:r w:rsidR="009E238C" w:rsidRPr="009E238C">
        <w:rPr>
          <w:b/>
          <w:caps/>
          <w:spacing w:val="-6"/>
          <w:sz w:val="32"/>
          <w:szCs w:val="28"/>
        </w:rPr>
        <w:t>Sadzīves kanalizācijas spiedvada izbūve un kanalizācijas sūkņu stacijas pārbūve Rīgā, Ūdeļu ielā 4</w:t>
      </w:r>
      <w:bookmarkEnd w:id="0"/>
      <w:r w:rsidRPr="009E238C">
        <w:rPr>
          <w:b/>
          <w:caps/>
          <w:spacing w:val="-6"/>
          <w:sz w:val="32"/>
          <w:szCs w:val="28"/>
        </w:rPr>
        <w:t>”</w:t>
      </w:r>
    </w:p>
    <w:p w14:paraId="0DF0CE27" w14:textId="77777777" w:rsidR="00537AAA" w:rsidRPr="00846ED7" w:rsidRDefault="00537AAA" w:rsidP="00537AAA">
      <w:pPr>
        <w:widowControl w:val="0"/>
        <w:jc w:val="center"/>
        <w:rPr>
          <w:b/>
          <w:sz w:val="22"/>
          <w:szCs w:val="22"/>
        </w:rPr>
      </w:pPr>
    </w:p>
    <w:p w14:paraId="6A217187" w14:textId="2F8F7B52" w:rsidR="00537AAA" w:rsidRPr="00846ED7" w:rsidRDefault="00537AAA" w:rsidP="00537AAA">
      <w:pPr>
        <w:widowControl w:val="0"/>
        <w:jc w:val="center"/>
        <w:rPr>
          <w:b/>
        </w:rPr>
      </w:pPr>
      <w:r w:rsidRPr="00846ED7">
        <w:rPr>
          <w:b/>
        </w:rPr>
        <w:t>(identifikācijas Nr.RŪ-</w:t>
      </w:r>
      <w:r>
        <w:rPr>
          <w:b/>
        </w:rPr>
        <w:t>2024/</w:t>
      </w:r>
      <w:r w:rsidR="009E238C">
        <w:rPr>
          <w:b/>
        </w:rPr>
        <w:t>43</w:t>
      </w:r>
      <w:r w:rsidRPr="00846ED7">
        <w:rPr>
          <w:b/>
        </w:rPr>
        <w:t>)</w:t>
      </w:r>
    </w:p>
    <w:p w14:paraId="200D2D33" w14:textId="77777777" w:rsidR="00537AAA" w:rsidRPr="00846ED7" w:rsidRDefault="00537AAA" w:rsidP="00537AAA">
      <w:pPr>
        <w:widowControl w:val="0"/>
        <w:jc w:val="center"/>
        <w:rPr>
          <w:b/>
          <w:sz w:val="28"/>
          <w:szCs w:val="28"/>
        </w:rPr>
      </w:pPr>
    </w:p>
    <w:p w14:paraId="348BB93F" w14:textId="77777777" w:rsidR="00537AAA" w:rsidRPr="00846ED7" w:rsidRDefault="00537AAA" w:rsidP="00537AAA">
      <w:pPr>
        <w:widowControl w:val="0"/>
        <w:jc w:val="center"/>
        <w:rPr>
          <w:b/>
          <w:sz w:val="28"/>
          <w:szCs w:val="28"/>
        </w:rPr>
      </w:pPr>
    </w:p>
    <w:p w14:paraId="6F4E76CF" w14:textId="30F1341C" w:rsidR="00537AAA" w:rsidRPr="00846ED7" w:rsidRDefault="00537AAA" w:rsidP="00537AAA">
      <w:pPr>
        <w:widowControl w:val="0"/>
        <w:jc w:val="center"/>
        <w:rPr>
          <w:caps/>
          <w:color w:val="000000"/>
          <w:lang w:eastAsia="en-US"/>
        </w:rPr>
      </w:pPr>
      <w:r w:rsidRPr="00846ED7">
        <w:rPr>
          <w:b/>
          <w:caps/>
          <w:sz w:val="28"/>
          <w:szCs w:val="28"/>
        </w:rPr>
        <w:t>Nolikum</w:t>
      </w:r>
      <w:r>
        <w:rPr>
          <w:b/>
          <w:caps/>
          <w:sz w:val="28"/>
          <w:szCs w:val="28"/>
        </w:rPr>
        <w:t>a grozījumi nr.</w:t>
      </w:r>
      <w:r w:rsidR="009E238C">
        <w:rPr>
          <w:b/>
          <w:caps/>
          <w:sz w:val="28"/>
          <w:szCs w:val="28"/>
        </w:rPr>
        <w:t>2</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6513EBA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22FD557" w14:textId="6CE9333C"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7D6298">
        <w:rPr>
          <w:color w:val="000000"/>
          <w:lang w:eastAsia="en-US"/>
        </w:rPr>
        <w:t>4</w:t>
      </w:r>
      <w:r w:rsidRPr="00F911D5">
        <w:rPr>
          <w:color w:val="000000"/>
          <w:lang w:eastAsia="en-US"/>
        </w:rPr>
        <w:t>.gads</w:t>
      </w:r>
    </w:p>
    <w:p w14:paraId="324D29B4" w14:textId="77777777" w:rsidR="009963C1" w:rsidRDefault="004142B0" w:rsidP="004142B0">
      <w:pPr>
        <w:ind w:firstLine="567"/>
        <w:jc w:val="both"/>
      </w:pPr>
      <w:r>
        <w:br w:type="page"/>
      </w:r>
    </w:p>
    <w:p w14:paraId="6AC2CEC1" w14:textId="77777777" w:rsidR="009963C1" w:rsidRDefault="009963C1" w:rsidP="004142B0">
      <w:pPr>
        <w:ind w:firstLine="567"/>
        <w:jc w:val="both"/>
      </w:pPr>
    </w:p>
    <w:p w14:paraId="0018249B" w14:textId="35198DD8" w:rsidR="004142B0" w:rsidRDefault="004142B0" w:rsidP="004142B0">
      <w:pPr>
        <w:ind w:firstLine="567"/>
        <w:jc w:val="both"/>
      </w:pPr>
      <w:r>
        <w:t xml:space="preserve">Atklāta konkursa </w:t>
      </w:r>
      <w:r w:rsidRPr="007A18A7">
        <w:t>“</w:t>
      </w:r>
      <w:r w:rsidR="009E238C" w:rsidRPr="00570B8C">
        <w:rPr>
          <w:shd w:val="clear" w:color="auto" w:fill="FFFFFF"/>
        </w:rPr>
        <w:t xml:space="preserve">Sadzīves kanalizācijas </w:t>
      </w:r>
      <w:proofErr w:type="spellStart"/>
      <w:r w:rsidR="009E238C" w:rsidRPr="00570B8C">
        <w:rPr>
          <w:shd w:val="clear" w:color="auto" w:fill="FFFFFF"/>
        </w:rPr>
        <w:t>spiedvada</w:t>
      </w:r>
      <w:proofErr w:type="spellEnd"/>
      <w:r w:rsidR="009E238C" w:rsidRPr="00570B8C">
        <w:rPr>
          <w:shd w:val="clear" w:color="auto" w:fill="FFFFFF"/>
        </w:rPr>
        <w:t xml:space="preserve"> izbūve un kanalizācijas sūkņu stacijas pārbūve Rīgā, Ūdeļu ielā 4</w:t>
      </w:r>
      <w:r w:rsidRPr="007A18A7">
        <w:t>” (identifikācijas Nr.RŪ-</w:t>
      </w:r>
      <w:r>
        <w:t>202</w:t>
      </w:r>
      <w:r w:rsidR="004B72CA">
        <w:t>4</w:t>
      </w:r>
      <w:r w:rsidR="003E6F96">
        <w:t>/</w:t>
      </w:r>
      <w:r w:rsidR="009E238C">
        <w:t>43</w:t>
      </w:r>
      <w:r w:rsidRPr="007A18A7">
        <w:t xml:space="preserve">) nolikumā </w:t>
      </w:r>
      <w:r w:rsidR="005C2FB2">
        <w:t xml:space="preserve">(turpmāk – Nolikums) </w:t>
      </w:r>
      <w:r w:rsidRPr="007A18A7">
        <w:t xml:space="preserve">veikt </w:t>
      </w:r>
      <w:r>
        <w:t xml:space="preserve">šādus </w:t>
      </w:r>
      <w:r w:rsidRPr="007A18A7">
        <w:t>grozījumus</w:t>
      </w:r>
      <w:r>
        <w:t>:</w:t>
      </w:r>
    </w:p>
    <w:p w14:paraId="3940F20D" w14:textId="77777777" w:rsidR="004142B0" w:rsidRDefault="004142B0" w:rsidP="004142B0">
      <w:pPr>
        <w:ind w:firstLine="567"/>
        <w:jc w:val="both"/>
      </w:pPr>
    </w:p>
    <w:p w14:paraId="02DF2A94" w14:textId="784CD9F2" w:rsidR="00CE7599" w:rsidRPr="00DA4115" w:rsidRDefault="00CE7599" w:rsidP="00CE7599">
      <w:pPr>
        <w:pStyle w:val="Punkts"/>
        <w:numPr>
          <w:ilvl w:val="0"/>
          <w:numId w:val="9"/>
        </w:numPr>
        <w:tabs>
          <w:tab w:val="left" w:pos="284"/>
        </w:tabs>
        <w:spacing w:after="60"/>
        <w:ind w:left="284" w:hanging="284"/>
        <w:jc w:val="both"/>
        <w:rPr>
          <w:rFonts w:ascii="Times New Roman" w:hAnsi="Times New Roman"/>
          <w:b w:val="0"/>
          <w:sz w:val="24"/>
        </w:rPr>
      </w:pPr>
      <w:r w:rsidRPr="00DA4115">
        <w:rPr>
          <w:rFonts w:ascii="Times New Roman" w:hAnsi="Times New Roman"/>
          <w:b w:val="0"/>
          <w:sz w:val="24"/>
        </w:rPr>
        <w:t>Nolikuma 4.1.punktu izteikt šādā redakcijā:</w:t>
      </w:r>
    </w:p>
    <w:p w14:paraId="6B864F44" w14:textId="0D0973E0" w:rsidR="00DA4115" w:rsidRPr="009E238C" w:rsidRDefault="00CE7599" w:rsidP="00137151">
      <w:pPr>
        <w:pStyle w:val="Paragrfs"/>
        <w:widowControl w:val="0"/>
        <w:numPr>
          <w:ilvl w:val="0"/>
          <w:numId w:val="0"/>
        </w:numPr>
        <w:suppressAutoHyphens w:val="0"/>
        <w:ind w:left="360" w:hanging="76"/>
        <w:rPr>
          <w:rFonts w:ascii="Times New Roman" w:hAnsi="Times New Roman"/>
          <w:iCs/>
          <w:sz w:val="24"/>
        </w:rPr>
      </w:pPr>
      <w:r w:rsidRPr="009E238C">
        <w:rPr>
          <w:rFonts w:ascii="Times New Roman" w:hAnsi="Times New Roman"/>
          <w:iCs/>
          <w:sz w:val="24"/>
        </w:rPr>
        <w:t>“</w:t>
      </w:r>
      <w:r w:rsidR="009E238C" w:rsidRPr="009E238C">
        <w:rPr>
          <w:rFonts w:ascii="Times New Roman" w:hAnsi="Times New Roman"/>
          <w:bCs/>
          <w:sz w:val="24"/>
        </w:rPr>
        <w:t xml:space="preserve">Piegādātāji piedāvājumus var iesniegt </w:t>
      </w:r>
      <w:r w:rsidR="009E238C" w:rsidRPr="009E238C">
        <w:rPr>
          <w:rFonts w:ascii="Times New Roman" w:hAnsi="Times New Roman"/>
          <w:b/>
          <w:sz w:val="24"/>
        </w:rPr>
        <w:t xml:space="preserve">līdz 2024.gada </w:t>
      </w:r>
      <w:r w:rsidR="009E238C">
        <w:rPr>
          <w:rFonts w:ascii="Times New Roman" w:hAnsi="Times New Roman"/>
          <w:b/>
          <w:sz w:val="24"/>
        </w:rPr>
        <w:t>1</w:t>
      </w:r>
      <w:r w:rsidR="00DC545B">
        <w:rPr>
          <w:rFonts w:ascii="Times New Roman" w:hAnsi="Times New Roman"/>
          <w:b/>
          <w:sz w:val="24"/>
        </w:rPr>
        <w:t>7</w:t>
      </w:r>
      <w:r w:rsidR="009E238C" w:rsidRPr="009E238C">
        <w:rPr>
          <w:rFonts w:ascii="Times New Roman" w:hAnsi="Times New Roman"/>
          <w:b/>
          <w:sz w:val="24"/>
        </w:rPr>
        <w:t>.jūnija plkst.10:00</w:t>
      </w:r>
      <w:r w:rsidR="009E238C" w:rsidRPr="009E238C">
        <w:rPr>
          <w:rFonts w:ascii="Times New Roman" w:hAnsi="Times New Roman"/>
          <w:bCs/>
          <w:sz w:val="24"/>
        </w:rPr>
        <w:t xml:space="preserve"> EIS e-konkursu apakšsistēmā: </w:t>
      </w:r>
      <w:hyperlink r:id="rId8" w:history="1">
        <w:r w:rsidR="009E238C" w:rsidRPr="009E238C">
          <w:rPr>
            <w:rStyle w:val="Hipersaite"/>
            <w:rFonts w:ascii="Times New Roman" w:hAnsi="Times New Roman"/>
            <w:bCs/>
            <w:sz w:val="24"/>
            <w:lang w:eastAsia="lv-LV"/>
          </w:rPr>
          <w:t>https://www.eis.gov.lv/EKEIS/Supplier/ProcurementProposals/117748</w:t>
        </w:r>
      </w:hyperlink>
      <w:r w:rsidR="009E238C" w:rsidRPr="009E238C">
        <w:rPr>
          <w:rFonts w:ascii="Times New Roman" w:hAnsi="Times New Roman"/>
          <w:bCs/>
          <w:sz w:val="24"/>
        </w:rPr>
        <w:t>.</w:t>
      </w:r>
      <w:r w:rsidR="00DA4115" w:rsidRPr="009E238C">
        <w:rPr>
          <w:rStyle w:val="Hipersaite"/>
          <w:rFonts w:ascii="Times New Roman" w:hAnsi="Times New Roman"/>
          <w:bCs/>
          <w:color w:val="auto"/>
          <w:sz w:val="24"/>
          <w:u w:val="none"/>
          <w:lang w:eastAsia="lv-LV"/>
        </w:rPr>
        <w:t>”</w:t>
      </w:r>
    </w:p>
    <w:p w14:paraId="7BBE2613" w14:textId="77777777" w:rsidR="00CE7599" w:rsidRPr="00146B98" w:rsidRDefault="00CE7599" w:rsidP="00CE7599">
      <w:pPr>
        <w:pStyle w:val="Apakpunkts"/>
        <w:tabs>
          <w:tab w:val="clear" w:pos="851"/>
          <w:tab w:val="num" w:pos="993"/>
        </w:tabs>
        <w:ind w:left="993" w:firstLine="0"/>
        <w:jc w:val="both"/>
        <w:rPr>
          <w:rFonts w:ascii="Times New Roman" w:hAnsi="Times New Roman"/>
          <w:b w:val="0"/>
          <w:bCs/>
          <w:i/>
          <w:iCs/>
          <w:sz w:val="24"/>
        </w:rPr>
      </w:pPr>
    </w:p>
    <w:p w14:paraId="48C7B185" w14:textId="6B5E308E" w:rsidR="00CE7599" w:rsidRPr="00146B98" w:rsidRDefault="00CE7599" w:rsidP="00CE7599">
      <w:pPr>
        <w:pStyle w:val="Punkts"/>
        <w:numPr>
          <w:ilvl w:val="0"/>
          <w:numId w:val="9"/>
        </w:numPr>
        <w:tabs>
          <w:tab w:val="left" w:pos="284"/>
        </w:tabs>
        <w:spacing w:after="60"/>
        <w:ind w:left="284" w:hanging="284"/>
        <w:jc w:val="both"/>
        <w:rPr>
          <w:rFonts w:ascii="Times New Roman" w:hAnsi="Times New Roman"/>
          <w:b w:val="0"/>
          <w:sz w:val="24"/>
        </w:rPr>
      </w:pPr>
      <w:r w:rsidRPr="00146B98">
        <w:rPr>
          <w:rFonts w:ascii="Times New Roman" w:hAnsi="Times New Roman"/>
          <w:b w:val="0"/>
          <w:sz w:val="24"/>
        </w:rPr>
        <w:t>Nolikuma 4.3.punktu izteikt šādā redakcijā:</w:t>
      </w:r>
    </w:p>
    <w:p w14:paraId="276AE289" w14:textId="3F3E872E" w:rsidR="00DA4115" w:rsidRPr="00EF06F1" w:rsidRDefault="00EF06F1" w:rsidP="00EF06F1">
      <w:pPr>
        <w:pStyle w:val="Paragrfs"/>
        <w:widowControl w:val="0"/>
        <w:numPr>
          <w:ilvl w:val="0"/>
          <w:numId w:val="0"/>
        </w:numPr>
        <w:suppressAutoHyphens w:val="0"/>
        <w:ind w:left="360" w:hanging="76"/>
        <w:rPr>
          <w:rFonts w:ascii="Times New Roman" w:hAnsi="Times New Roman"/>
          <w:bCs/>
          <w:sz w:val="24"/>
        </w:rPr>
      </w:pPr>
      <w:r w:rsidRPr="00146B98">
        <w:rPr>
          <w:rFonts w:ascii="Times New Roman" w:hAnsi="Times New Roman"/>
          <w:bCs/>
          <w:sz w:val="24"/>
        </w:rPr>
        <w:t>“</w:t>
      </w:r>
      <w:r w:rsidR="00CE7599" w:rsidRPr="00146B98">
        <w:rPr>
          <w:rFonts w:ascii="Times New Roman" w:hAnsi="Times New Roman"/>
          <w:bCs/>
          <w:sz w:val="24"/>
        </w:rPr>
        <w:t xml:space="preserve">4.3. </w:t>
      </w:r>
      <w:r w:rsidR="009E238C" w:rsidRPr="009E238C">
        <w:rPr>
          <w:rFonts w:ascii="Times New Roman" w:hAnsi="Times New Roman"/>
          <w:bCs/>
          <w:sz w:val="24"/>
        </w:rPr>
        <w:t xml:space="preserve">Piedāvājumi tiks atvērti EIS e-konkursu apakšsistēmā </w:t>
      </w:r>
      <w:r w:rsidR="009E238C" w:rsidRPr="00EE703A">
        <w:rPr>
          <w:rFonts w:ascii="Times New Roman" w:hAnsi="Times New Roman"/>
          <w:b/>
          <w:sz w:val="24"/>
        </w:rPr>
        <w:t>2024.gada 1</w:t>
      </w:r>
      <w:r w:rsidR="00DC545B" w:rsidRPr="00EE703A">
        <w:rPr>
          <w:rFonts w:ascii="Times New Roman" w:hAnsi="Times New Roman"/>
          <w:b/>
          <w:sz w:val="24"/>
        </w:rPr>
        <w:t>7</w:t>
      </w:r>
      <w:r w:rsidR="009E238C" w:rsidRPr="00EE703A">
        <w:rPr>
          <w:rFonts w:ascii="Times New Roman" w:hAnsi="Times New Roman"/>
          <w:b/>
          <w:sz w:val="24"/>
        </w:rPr>
        <w:t>.jūnija, plkst.14:00</w:t>
      </w:r>
      <w:r w:rsidR="009E238C" w:rsidRPr="009E238C">
        <w:rPr>
          <w:rFonts w:ascii="Times New Roman" w:hAnsi="Times New Roman"/>
          <w:bCs/>
          <w:sz w:val="24"/>
        </w:rPr>
        <w:t>. Piedāvājumu atvēršana ir atklāta. Iesniegto piedāvājumu atvēršanas procesam var sekot līdzi tiešsaistes režīmā EIS e-konkursu apakšsistēmā. Piedāvājumu atvēršana notiks, izmantojot Valsts reģionālās attīstības aģentūras mājaslapā pieejamos rīkus piedāvājumu elektroniskai saņemšanai</w:t>
      </w:r>
      <w:r w:rsidR="00DA4115" w:rsidRPr="00EF06F1">
        <w:rPr>
          <w:rFonts w:ascii="Times New Roman" w:hAnsi="Times New Roman"/>
          <w:bCs/>
          <w:sz w:val="24"/>
        </w:rPr>
        <w:t>.”</w:t>
      </w:r>
    </w:p>
    <w:p w14:paraId="4DEE5975" w14:textId="77777777" w:rsidR="00CE7599" w:rsidRPr="00DA4115" w:rsidRDefault="00CE7599" w:rsidP="00CE7599">
      <w:pPr>
        <w:pStyle w:val="Apakpunkts"/>
        <w:tabs>
          <w:tab w:val="clear" w:pos="851"/>
        </w:tabs>
        <w:jc w:val="both"/>
        <w:rPr>
          <w:rFonts w:ascii="Times New Roman" w:hAnsi="Times New Roman"/>
          <w:b w:val="0"/>
          <w:bCs/>
          <w:i/>
          <w:iCs/>
          <w:sz w:val="24"/>
        </w:rPr>
      </w:pPr>
    </w:p>
    <w:sectPr w:rsidR="00CE7599" w:rsidRPr="00DA4115" w:rsidSect="009E238C">
      <w:pgSz w:w="11906" w:h="16838"/>
      <w:pgMar w:top="1276" w:right="720" w:bottom="425" w:left="1418"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5228" w14:textId="77777777" w:rsidR="008D0410" w:rsidRDefault="008D0410">
      <w:r>
        <w:separator/>
      </w:r>
    </w:p>
  </w:endnote>
  <w:endnote w:type="continuationSeparator" w:id="0">
    <w:p w14:paraId="2FFF13F0" w14:textId="77777777" w:rsidR="008D0410" w:rsidRDefault="008D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29AA0" w14:textId="77777777" w:rsidR="008D0410" w:rsidRDefault="008D0410">
      <w:r>
        <w:separator/>
      </w:r>
    </w:p>
  </w:footnote>
  <w:footnote w:type="continuationSeparator" w:id="0">
    <w:p w14:paraId="65608EC0" w14:textId="77777777" w:rsidR="008D0410" w:rsidRDefault="008D0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27"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28"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31" w15:restartNumberingAfterBreak="0">
    <w:nsid w:val="1C1A3910"/>
    <w:multiLevelType w:val="hybridMultilevel"/>
    <w:tmpl w:val="B4047D2C"/>
    <w:lvl w:ilvl="0" w:tplc="0426000F">
      <w:start w:val="1"/>
      <w:numFmt w:val="decimal"/>
      <w:lvlText w:val="%1."/>
      <w:lvlJc w:val="left"/>
      <w:pPr>
        <w:ind w:left="107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1271EFB"/>
    <w:multiLevelType w:val="hybridMultilevel"/>
    <w:tmpl w:val="5BCABBD6"/>
    <w:lvl w:ilvl="0" w:tplc="AFD40820">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60248F9"/>
    <w:multiLevelType w:val="hybridMultilevel"/>
    <w:tmpl w:val="5BE27A16"/>
    <w:lvl w:ilvl="0" w:tplc="17825F7E">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37"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5EB1E2E"/>
    <w:multiLevelType w:val="hybridMultilevel"/>
    <w:tmpl w:val="088E6C40"/>
    <w:lvl w:ilvl="0" w:tplc="57B2C93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9" w15:restartNumberingAfterBreak="0">
    <w:nsid w:val="48854E13"/>
    <w:multiLevelType w:val="multilevel"/>
    <w:tmpl w:val="B644C55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288"/>
        </w:tabs>
        <w:ind w:left="1288" w:hanging="720"/>
      </w:pPr>
      <w:rPr>
        <w:rFonts w:ascii="Times New Roman" w:hAnsi="Times New Roman" w:cs="Times New Roman" w:hint="default"/>
        <w:b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18F14BA"/>
    <w:multiLevelType w:val="hybridMultilevel"/>
    <w:tmpl w:val="25A8F3B2"/>
    <w:lvl w:ilvl="0" w:tplc="EDD6CD2C">
      <w:start w:val="1"/>
      <w:numFmt w:val="bullet"/>
      <w:lvlText w:val=""/>
      <w:lvlJc w:val="left"/>
      <w:pPr>
        <w:ind w:left="967" w:hanging="360"/>
      </w:pPr>
      <w:rPr>
        <w:rFonts w:ascii="Symbol" w:hAnsi="Symbol" w:hint="default"/>
        <w:sz w:val="24"/>
      </w:rPr>
    </w:lvl>
    <w:lvl w:ilvl="1" w:tplc="FFFFFFFF" w:tentative="1">
      <w:start w:val="1"/>
      <w:numFmt w:val="bullet"/>
      <w:lvlText w:val="o"/>
      <w:lvlJc w:val="left"/>
      <w:pPr>
        <w:ind w:left="1687" w:hanging="360"/>
      </w:pPr>
      <w:rPr>
        <w:rFonts w:ascii="Courier New" w:hAnsi="Courier New" w:cs="Courier New" w:hint="default"/>
      </w:rPr>
    </w:lvl>
    <w:lvl w:ilvl="2" w:tplc="FFFFFFFF" w:tentative="1">
      <w:start w:val="1"/>
      <w:numFmt w:val="bullet"/>
      <w:lvlText w:val=""/>
      <w:lvlJc w:val="left"/>
      <w:pPr>
        <w:ind w:left="2407" w:hanging="360"/>
      </w:pPr>
      <w:rPr>
        <w:rFonts w:ascii="Wingdings" w:hAnsi="Wingdings" w:hint="default"/>
      </w:rPr>
    </w:lvl>
    <w:lvl w:ilvl="3" w:tplc="FFFFFFFF" w:tentative="1">
      <w:start w:val="1"/>
      <w:numFmt w:val="bullet"/>
      <w:lvlText w:val=""/>
      <w:lvlJc w:val="left"/>
      <w:pPr>
        <w:ind w:left="3127" w:hanging="360"/>
      </w:pPr>
      <w:rPr>
        <w:rFonts w:ascii="Symbol" w:hAnsi="Symbol" w:hint="default"/>
      </w:rPr>
    </w:lvl>
    <w:lvl w:ilvl="4" w:tplc="FFFFFFFF" w:tentative="1">
      <w:start w:val="1"/>
      <w:numFmt w:val="bullet"/>
      <w:lvlText w:val="o"/>
      <w:lvlJc w:val="left"/>
      <w:pPr>
        <w:ind w:left="3847" w:hanging="360"/>
      </w:pPr>
      <w:rPr>
        <w:rFonts w:ascii="Courier New" w:hAnsi="Courier New" w:cs="Courier New" w:hint="default"/>
      </w:rPr>
    </w:lvl>
    <w:lvl w:ilvl="5" w:tplc="FFFFFFFF" w:tentative="1">
      <w:start w:val="1"/>
      <w:numFmt w:val="bullet"/>
      <w:lvlText w:val=""/>
      <w:lvlJc w:val="left"/>
      <w:pPr>
        <w:ind w:left="4567" w:hanging="360"/>
      </w:pPr>
      <w:rPr>
        <w:rFonts w:ascii="Wingdings" w:hAnsi="Wingdings" w:hint="default"/>
      </w:rPr>
    </w:lvl>
    <w:lvl w:ilvl="6" w:tplc="FFFFFFFF" w:tentative="1">
      <w:start w:val="1"/>
      <w:numFmt w:val="bullet"/>
      <w:lvlText w:val=""/>
      <w:lvlJc w:val="left"/>
      <w:pPr>
        <w:ind w:left="5287" w:hanging="360"/>
      </w:pPr>
      <w:rPr>
        <w:rFonts w:ascii="Symbol" w:hAnsi="Symbol" w:hint="default"/>
      </w:rPr>
    </w:lvl>
    <w:lvl w:ilvl="7" w:tplc="FFFFFFFF" w:tentative="1">
      <w:start w:val="1"/>
      <w:numFmt w:val="bullet"/>
      <w:lvlText w:val="o"/>
      <w:lvlJc w:val="left"/>
      <w:pPr>
        <w:ind w:left="6007" w:hanging="360"/>
      </w:pPr>
      <w:rPr>
        <w:rFonts w:ascii="Courier New" w:hAnsi="Courier New" w:cs="Courier New" w:hint="default"/>
      </w:rPr>
    </w:lvl>
    <w:lvl w:ilvl="8" w:tplc="FFFFFFFF" w:tentative="1">
      <w:start w:val="1"/>
      <w:numFmt w:val="bullet"/>
      <w:lvlText w:val=""/>
      <w:lvlJc w:val="left"/>
      <w:pPr>
        <w:ind w:left="6727" w:hanging="360"/>
      </w:pPr>
      <w:rPr>
        <w:rFonts w:ascii="Wingdings" w:hAnsi="Wingdings" w:hint="default"/>
      </w:rPr>
    </w:lvl>
  </w:abstractNum>
  <w:abstractNum w:abstractNumId="42"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5" w15:restartNumberingAfterBreak="0">
    <w:nsid w:val="66952BC9"/>
    <w:multiLevelType w:val="multilevel"/>
    <w:tmpl w:val="4ADAF506"/>
    <w:styleLink w:val="1111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3C4533"/>
    <w:multiLevelType w:val="hybridMultilevel"/>
    <w:tmpl w:val="01D46E18"/>
    <w:lvl w:ilvl="0" w:tplc="76A410BE">
      <w:start w:val="1"/>
      <w:numFmt w:val="lowerLetter"/>
      <w:lvlText w:val="%1)"/>
      <w:lvlJc w:val="left"/>
      <w:pPr>
        <w:ind w:left="967"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6D069F5"/>
    <w:multiLevelType w:val="hybridMultilevel"/>
    <w:tmpl w:val="1BB68B86"/>
    <w:lvl w:ilvl="0" w:tplc="605AF6AC">
      <w:start w:val="1"/>
      <w:numFmt w:val="decimal"/>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8"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49"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0"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9"/>
  </w:num>
  <w:num w:numId="2" w16cid:durableId="439031779">
    <w:abstractNumId w:val="42"/>
  </w:num>
  <w:num w:numId="3" w16cid:durableId="298221109">
    <w:abstractNumId w:val="48"/>
  </w:num>
  <w:num w:numId="4" w16cid:durableId="6641162">
    <w:abstractNumId w:val="50"/>
  </w:num>
  <w:num w:numId="5" w16cid:durableId="2051496480">
    <w:abstractNumId w:val="35"/>
  </w:num>
  <w:num w:numId="6" w16cid:durableId="1017191817">
    <w:abstractNumId w:val="37"/>
  </w:num>
  <w:num w:numId="7" w16cid:durableId="936139951">
    <w:abstractNumId w:val="36"/>
  </w:num>
  <w:num w:numId="8" w16cid:durableId="1629973335">
    <w:abstractNumId w:val="49"/>
  </w:num>
  <w:num w:numId="9" w16cid:durableId="601843514">
    <w:abstractNumId w:val="38"/>
  </w:num>
  <w:num w:numId="10" w16cid:durableId="1846745545">
    <w:abstractNumId w:val="45"/>
  </w:num>
  <w:num w:numId="11" w16cid:durableId="113716760">
    <w:abstractNumId w:val="30"/>
  </w:num>
  <w:num w:numId="12" w16cid:durableId="852569162">
    <w:abstractNumId w:val="27"/>
  </w:num>
  <w:num w:numId="13" w16cid:durableId="726682049">
    <w:abstractNumId w:val="34"/>
  </w:num>
  <w:num w:numId="14" w16cid:durableId="1627663993">
    <w:abstractNumId w:val="28"/>
  </w:num>
  <w:num w:numId="15" w16cid:durableId="215359595">
    <w:abstractNumId w:val="26"/>
  </w:num>
  <w:num w:numId="16" w16cid:durableId="1392968421">
    <w:abstractNumId w:val="40"/>
  </w:num>
  <w:num w:numId="17" w16cid:durableId="1099062008">
    <w:abstractNumId w:val="32"/>
  </w:num>
  <w:num w:numId="18" w16cid:durableId="498040676">
    <w:abstractNumId w:val="41"/>
  </w:num>
  <w:num w:numId="19" w16cid:durableId="1895697488">
    <w:abstractNumId w:val="33"/>
  </w:num>
  <w:num w:numId="20" w16cid:durableId="1140539405">
    <w:abstractNumId w:val="46"/>
  </w:num>
  <w:num w:numId="21" w16cid:durableId="1544438048">
    <w:abstractNumId w:val="50"/>
  </w:num>
  <w:num w:numId="22" w16cid:durableId="2075614511">
    <w:abstractNumId w:val="47"/>
  </w:num>
  <w:num w:numId="23" w16cid:durableId="61952973">
    <w:abstractNumId w:val="44"/>
  </w:num>
  <w:num w:numId="24" w16cid:durableId="11733176">
    <w:abstractNumId w:val="35"/>
  </w:num>
  <w:num w:numId="25" w16cid:durableId="1229534061">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048217">
    <w:abstractNumId w:val="39"/>
  </w:num>
  <w:num w:numId="27" w16cid:durableId="11554180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E9F"/>
    <w:rsid w:val="00010FD0"/>
    <w:rsid w:val="000123C1"/>
    <w:rsid w:val="000147CC"/>
    <w:rsid w:val="00020596"/>
    <w:rsid w:val="00020C66"/>
    <w:rsid w:val="00020D80"/>
    <w:rsid w:val="00021FD8"/>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EFA"/>
    <w:rsid w:val="000710C8"/>
    <w:rsid w:val="00072B55"/>
    <w:rsid w:val="00073379"/>
    <w:rsid w:val="0007413C"/>
    <w:rsid w:val="00075DE7"/>
    <w:rsid w:val="000760D8"/>
    <w:rsid w:val="000807E4"/>
    <w:rsid w:val="00082B8D"/>
    <w:rsid w:val="00084367"/>
    <w:rsid w:val="00085ECD"/>
    <w:rsid w:val="00085F08"/>
    <w:rsid w:val="00086754"/>
    <w:rsid w:val="00090FE0"/>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6B98"/>
    <w:rsid w:val="0014714A"/>
    <w:rsid w:val="00147568"/>
    <w:rsid w:val="00147B8B"/>
    <w:rsid w:val="00152AE4"/>
    <w:rsid w:val="00153076"/>
    <w:rsid w:val="001535D5"/>
    <w:rsid w:val="00153CA1"/>
    <w:rsid w:val="00154A9B"/>
    <w:rsid w:val="001562EA"/>
    <w:rsid w:val="00160565"/>
    <w:rsid w:val="00160F06"/>
    <w:rsid w:val="0016153C"/>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F9D"/>
    <w:rsid w:val="001C011A"/>
    <w:rsid w:val="001C16D3"/>
    <w:rsid w:val="001C269D"/>
    <w:rsid w:val="001C28CE"/>
    <w:rsid w:val="001C2A8E"/>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939"/>
    <w:rsid w:val="00226C1A"/>
    <w:rsid w:val="002302F5"/>
    <w:rsid w:val="0023203A"/>
    <w:rsid w:val="00234973"/>
    <w:rsid w:val="00236199"/>
    <w:rsid w:val="00236A89"/>
    <w:rsid w:val="00236AF0"/>
    <w:rsid w:val="0024150D"/>
    <w:rsid w:val="002416DC"/>
    <w:rsid w:val="0024196A"/>
    <w:rsid w:val="00242F56"/>
    <w:rsid w:val="002434F7"/>
    <w:rsid w:val="00243738"/>
    <w:rsid w:val="0025029A"/>
    <w:rsid w:val="00251D6E"/>
    <w:rsid w:val="00251DD9"/>
    <w:rsid w:val="00252896"/>
    <w:rsid w:val="00255955"/>
    <w:rsid w:val="00256BA9"/>
    <w:rsid w:val="0026018F"/>
    <w:rsid w:val="0026082F"/>
    <w:rsid w:val="0026190F"/>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6346"/>
    <w:rsid w:val="0029676E"/>
    <w:rsid w:val="0029785F"/>
    <w:rsid w:val="002A05A7"/>
    <w:rsid w:val="002A0639"/>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3000E9"/>
    <w:rsid w:val="0030098F"/>
    <w:rsid w:val="00300C62"/>
    <w:rsid w:val="003048E1"/>
    <w:rsid w:val="003068F7"/>
    <w:rsid w:val="003075B2"/>
    <w:rsid w:val="003075C9"/>
    <w:rsid w:val="00313829"/>
    <w:rsid w:val="003149EC"/>
    <w:rsid w:val="00320BD8"/>
    <w:rsid w:val="00321D7D"/>
    <w:rsid w:val="00325AC4"/>
    <w:rsid w:val="0033414F"/>
    <w:rsid w:val="00334938"/>
    <w:rsid w:val="00341005"/>
    <w:rsid w:val="00342F8C"/>
    <w:rsid w:val="00343779"/>
    <w:rsid w:val="00344CBE"/>
    <w:rsid w:val="00345D36"/>
    <w:rsid w:val="00346EC2"/>
    <w:rsid w:val="00347B3C"/>
    <w:rsid w:val="00347DC6"/>
    <w:rsid w:val="003512FF"/>
    <w:rsid w:val="00352756"/>
    <w:rsid w:val="0035372D"/>
    <w:rsid w:val="003549B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2D6"/>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B72CA"/>
    <w:rsid w:val="004C0C1A"/>
    <w:rsid w:val="004C112B"/>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CDF"/>
    <w:rsid w:val="004F7C98"/>
    <w:rsid w:val="0050380D"/>
    <w:rsid w:val="00504633"/>
    <w:rsid w:val="00505B98"/>
    <w:rsid w:val="0050726B"/>
    <w:rsid w:val="005134F6"/>
    <w:rsid w:val="005136BF"/>
    <w:rsid w:val="005139B3"/>
    <w:rsid w:val="00515025"/>
    <w:rsid w:val="005162A4"/>
    <w:rsid w:val="00516C86"/>
    <w:rsid w:val="00517C67"/>
    <w:rsid w:val="005206C2"/>
    <w:rsid w:val="005221A6"/>
    <w:rsid w:val="00523EAB"/>
    <w:rsid w:val="00524CA8"/>
    <w:rsid w:val="00525D8F"/>
    <w:rsid w:val="00526788"/>
    <w:rsid w:val="005344A3"/>
    <w:rsid w:val="00534AF2"/>
    <w:rsid w:val="00536CF4"/>
    <w:rsid w:val="005370CB"/>
    <w:rsid w:val="00537AAA"/>
    <w:rsid w:val="005401A2"/>
    <w:rsid w:val="0054060A"/>
    <w:rsid w:val="00540804"/>
    <w:rsid w:val="00542090"/>
    <w:rsid w:val="005424CF"/>
    <w:rsid w:val="005434CB"/>
    <w:rsid w:val="00543B80"/>
    <w:rsid w:val="005451A3"/>
    <w:rsid w:val="0054634E"/>
    <w:rsid w:val="005477BF"/>
    <w:rsid w:val="00550F79"/>
    <w:rsid w:val="00551414"/>
    <w:rsid w:val="00551B42"/>
    <w:rsid w:val="00552128"/>
    <w:rsid w:val="00553D69"/>
    <w:rsid w:val="00554CC2"/>
    <w:rsid w:val="00555206"/>
    <w:rsid w:val="005553DB"/>
    <w:rsid w:val="00556313"/>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80A33"/>
    <w:rsid w:val="00583116"/>
    <w:rsid w:val="00583C4C"/>
    <w:rsid w:val="00584A47"/>
    <w:rsid w:val="00585619"/>
    <w:rsid w:val="00586AC9"/>
    <w:rsid w:val="00586CD1"/>
    <w:rsid w:val="0058774C"/>
    <w:rsid w:val="005921EB"/>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2FB2"/>
    <w:rsid w:val="005C4E30"/>
    <w:rsid w:val="005C56EF"/>
    <w:rsid w:val="005C6F2E"/>
    <w:rsid w:val="005D1735"/>
    <w:rsid w:val="005D235E"/>
    <w:rsid w:val="005D2455"/>
    <w:rsid w:val="005D2FFD"/>
    <w:rsid w:val="005D3492"/>
    <w:rsid w:val="005D450A"/>
    <w:rsid w:val="005D4894"/>
    <w:rsid w:val="005D55E2"/>
    <w:rsid w:val="005D6875"/>
    <w:rsid w:val="005D6F23"/>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26CD"/>
    <w:rsid w:val="00615F25"/>
    <w:rsid w:val="006208BE"/>
    <w:rsid w:val="00624B33"/>
    <w:rsid w:val="006252D9"/>
    <w:rsid w:val="0062550C"/>
    <w:rsid w:val="00626731"/>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447A"/>
    <w:rsid w:val="00684BFC"/>
    <w:rsid w:val="00684CF3"/>
    <w:rsid w:val="00685578"/>
    <w:rsid w:val="006855D8"/>
    <w:rsid w:val="006863C8"/>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C0410"/>
    <w:rsid w:val="006C231F"/>
    <w:rsid w:val="006C3A54"/>
    <w:rsid w:val="006C49D3"/>
    <w:rsid w:val="006C4AA8"/>
    <w:rsid w:val="006C5FF0"/>
    <w:rsid w:val="006C69B2"/>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720D"/>
    <w:rsid w:val="0071777D"/>
    <w:rsid w:val="00720DA4"/>
    <w:rsid w:val="00721CFA"/>
    <w:rsid w:val="00722997"/>
    <w:rsid w:val="00723992"/>
    <w:rsid w:val="00724BB5"/>
    <w:rsid w:val="00724E82"/>
    <w:rsid w:val="00727C15"/>
    <w:rsid w:val="00727CE6"/>
    <w:rsid w:val="007300E6"/>
    <w:rsid w:val="00730371"/>
    <w:rsid w:val="00730625"/>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23AF"/>
    <w:rsid w:val="007C2543"/>
    <w:rsid w:val="007C2848"/>
    <w:rsid w:val="007C2BB5"/>
    <w:rsid w:val="007C328E"/>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2A65"/>
    <w:rsid w:val="008335BC"/>
    <w:rsid w:val="00836F70"/>
    <w:rsid w:val="0084022F"/>
    <w:rsid w:val="00844B8F"/>
    <w:rsid w:val="00845B79"/>
    <w:rsid w:val="00845C17"/>
    <w:rsid w:val="0084643E"/>
    <w:rsid w:val="00847054"/>
    <w:rsid w:val="00847D40"/>
    <w:rsid w:val="008549E8"/>
    <w:rsid w:val="00854E78"/>
    <w:rsid w:val="00855367"/>
    <w:rsid w:val="0085623E"/>
    <w:rsid w:val="00856781"/>
    <w:rsid w:val="00856E47"/>
    <w:rsid w:val="008604A2"/>
    <w:rsid w:val="00860871"/>
    <w:rsid w:val="0086237F"/>
    <w:rsid w:val="00862EDF"/>
    <w:rsid w:val="00863630"/>
    <w:rsid w:val="00863CB9"/>
    <w:rsid w:val="0086452B"/>
    <w:rsid w:val="00864A86"/>
    <w:rsid w:val="008659FE"/>
    <w:rsid w:val="00865F73"/>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3D44"/>
    <w:rsid w:val="009270B9"/>
    <w:rsid w:val="00927B40"/>
    <w:rsid w:val="00933133"/>
    <w:rsid w:val="00934EC9"/>
    <w:rsid w:val="00935757"/>
    <w:rsid w:val="009365A0"/>
    <w:rsid w:val="00940ED7"/>
    <w:rsid w:val="0094166A"/>
    <w:rsid w:val="00943E8C"/>
    <w:rsid w:val="00944E54"/>
    <w:rsid w:val="00946897"/>
    <w:rsid w:val="00951E6B"/>
    <w:rsid w:val="00952433"/>
    <w:rsid w:val="00952611"/>
    <w:rsid w:val="00954EBB"/>
    <w:rsid w:val="009554E8"/>
    <w:rsid w:val="009558EC"/>
    <w:rsid w:val="0095699D"/>
    <w:rsid w:val="00957B41"/>
    <w:rsid w:val="00960C3C"/>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787D"/>
    <w:rsid w:val="00990E65"/>
    <w:rsid w:val="0099147F"/>
    <w:rsid w:val="00991F41"/>
    <w:rsid w:val="009963C1"/>
    <w:rsid w:val="00996436"/>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A92"/>
    <w:rsid w:val="009D5949"/>
    <w:rsid w:val="009D7B2F"/>
    <w:rsid w:val="009E0515"/>
    <w:rsid w:val="009E106F"/>
    <w:rsid w:val="009E238C"/>
    <w:rsid w:val="009E5E0D"/>
    <w:rsid w:val="009E630C"/>
    <w:rsid w:val="009E6B74"/>
    <w:rsid w:val="009E7A3F"/>
    <w:rsid w:val="009F0C3B"/>
    <w:rsid w:val="009F10DD"/>
    <w:rsid w:val="009F1F85"/>
    <w:rsid w:val="009F22A1"/>
    <w:rsid w:val="009F53AB"/>
    <w:rsid w:val="009F6D11"/>
    <w:rsid w:val="00A02AE4"/>
    <w:rsid w:val="00A03217"/>
    <w:rsid w:val="00A04473"/>
    <w:rsid w:val="00A1040A"/>
    <w:rsid w:val="00A1052A"/>
    <w:rsid w:val="00A106F2"/>
    <w:rsid w:val="00A10C4D"/>
    <w:rsid w:val="00A11088"/>
    <w:rsid w:val="00A117AB"/>
    <w:rsid w:val="00A12D37"/>
    <w:rsid w:val="00A13FB7"/>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7AB"/>
    <w:rsid w:val="00A53B37"/>
    <w:rsid w:val="00A53E36"/>
    <w:rsid w:val="00A546A7"/>
    <w:rsid w:val="00A548E2"/>
    <w:rsid w:val="00A554D5"/>
    <w:rsid w:val="00A60818"/>
    <w:rsid w:val="00A6266D"/>
    <w:rsid w:val="00A629FC"/>
    <w:rsid w:val="00A62BB7"/>
    <w:rsid w:val="00A711AE"/>
    <w:rsid w:val="00A72CBB"/>
    <w:rsid w:val="00A80E20"/>
    <w:rsid w:val="00A812AF"/>
    <w:rsid w:val="00A81888"/>
    <w:rsid w:val="00A823C8"/>
    <w:rsid w:val="00A8714F"/>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6ABF"/>
    <w:rsid w:val="00B57E60"/>
    <w:rsid w:val="00B62617"/>
    <w:rsid w:val="00B701EA"/>
    <w:rsid w:val="00B70C47"/>
    <w:rsid w:val="00B8261D"/>
    <w:rsid w:val="00B830BF"/>
    <w:rsid w:val="00B83C02"/>
    <w:rsid w:val="00B934B5"/>
    <w:rsid w:val="00B94A68"/>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BE8"/>
    <w:rsid w:val="00BC31D4"/>
    <w:rsid w:val="00BC3A8F"/>
    <w:rsid w:val="00BC52BC"/>
    <w:rsid w:val="00BC5D62"/>
    <w:rsid w:val="00BC5F25"/>
    <w:rsid w:val="00BC6AC6"/>
    <w:rsid w:val="00BC7F82"/>
    <w:rsid w:val="00BD1557"/>
    <w:rsid w:val="00BD2848"/>
    <w:rsid w:val="00BD2CFB"/>
    <w:rsid w:val="00BD39B6"/>
    <w:rsid w:val="00BD3D32"/>
    <w:rsid w:val="00BD7099"/>
    <w:rsid w:val="00BE1DDF"/>
    <w:rsid w:val="00BE2F2F"/>
    <w:rsid w:val="00BE4198"/>
    <w:rsid w:val="00BE5094"/>
    <w:rsid w:val="00BE5225"/>
    <w:rsid w:val="00BE7788"/>
    <w:rsid w:val="00BF18AF"/>
    <w:rsid w:val="00BF28E3"/>
    <w:rsid w:val="00BF4153"/>
    <w:rsid w:val="00BF50F1"/>
    <w:rsid w:val="00BF5FC2"/>
    <w:rsid w:val="00BF7039"/>
    <w:rsid w:val="00C012B8"/>
    <w:rsid w:val="00C02297"/>
    <w:rsid w:val="00C033A4"/>
    <w:rsid w:val="00C03543"/>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D52"/>
    <w:rsid w:val="00C70744"/>
    <w:rsid w:val="00C70868"/>
    <w:rsid w:val="00C71D2A"/>
    <w:rsid w:val="00C71F3A"/>
    <w:rsid w:val="00C726FF"/>
    <w:rsid w:val="00C7400C"/>
    <w:rsid w:val="00C74633"/>
    <w:rsid w:val="00C74CAB"/>
    <w:rsid w:val="00C75778"/>
    <w:rsid w:val="00C7778E"/>
    <w:rsid w:val="00C81F15"/>
    <w:rsid w:val="00C83757"/>
    <w:rsid w:val="00C83C73"/>
    <w:rsid w:val="00C840A1"/>
    <w:rsid w:val="00C84263"/>
    <w:rsid w:val="00C859DC"/>
    <w:rsid w:val="00C85A8D"/>
    <w:rsid w:val="00C92C31"/>
    <w:rsid w:val="00C94A37"/>
    <w:rsid w:val="00C95243"/>
    <w:rsid w:val="00C95BED"/>
    <w:rsid w:val="00C9659C"/>
    <w:rsid w:val="00CA16B5"/>
    <w:rsid w:val="00CA29A8"/>
    <w:rsid w:val="00CA4C4E"/>
    <w:rsid w:val="00CA7168"/>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BDC"/>
    <w:rsid w:val="00CD7E74"/>
    <w:rsid w:val="00CE32F4"/>
    <w:rsid w:val="00CE3CF7"/>
    <w:rsid w:val="00CE7599"/>
    <w:rsid w:val="00CE7EDA"/>
    <w:rsid w:val="00CF065A"/>
    <w:rsid w:val="00CF3946"/>
    <w:rsid w:val="00CF42E6"/>
    <w:rsid w:val="00CF5842"/>
    <w:rsid w:val="00CF67A5"/>
    <w:rsid w:val="00D01B75"/>
    <w:rsid w:val="00D01D58"/>
    <w:rsid w:val="00D05AB9"/>
    <w:rsid w:val="00D06D71"/>
    <w:rsid w:val="00D07075"/>
    <w:rsid w:val="00D07206"/>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4056"/>
    <w:rsid w:val="00D95E18"/>
    <w:rsid w:val="00DA1DBD"/>
    <w:rsid w:val="00DA28DE"/>
    <w:rsid w:val="00DA2EAE"/>
    <w:rsid w:val="00DA3AE0"/>
    <w:rsid w:val="00DA4115"/>
    <w:rsid w:val="00DA4631"/>
    <w:rsid w:val="00DB1E5D"/>
    <w:rsid w:val="00DB224C"/>
    <w:rsid w:val="00DB2D03"/>
    <w:rsid w:val="00DB4728"/>
    <w:rsid w:val="00DB66A8"/>
    <w:rsid w:val="00DC01AE"/>
    <w:rsid w:val="00DC1DE7"/>
    <w:rsid w:val="00DC22B1"/>
    <w:rsid w:val="00DC2C1E"/>
    <w:rsid w:val="00DC42AD"/>
    <w:rsid w:val="00DC4655"/>
    <w:rsid w:val="00DC545B"/>
    <w:rsid w:val="00DD1BE9"/>
    <w:rsid w:val="00DD1C40"/>
    <w:rsid w:val="00DD2328"/>
    <w:rsid w:val="00DD2436"/>
    <w:rsid w:val="00DD316F"/>
    <w:rsid w:val="00DD3526"/>
    <w:rsid w:val="00DD4BA5"/>
    <w:rsid w:val="00DD5D36"/>
    <w:rsid w:val="00DD72DF"/>
    <w:rsid w:val="00DE10EA"/>
    <w:rsid w:val="00DE25DC"/>
    <w:rsid w:val="00DE5B1A"/>
    <w:rsid w:val="00DE5EAA"/>
    <w:rsid w:val="00DE6F61"/>
    <w:rsid w:val="00DE7382"/>
    <w:rsid w:val="00DE7E36"/>
    <w:rsid w:val="00DF0104"/>
    <w:rsid w:val="00DF5645"/>
    <w:rsid w:val="00E010EF"/>
    <w:rsid w:val="00E03394"/>
    <w:rsid w:val="00E04024"/>
    <w:rsid w:val="00E041D7"/>
    <w:rsid w:val="00E050C2"/>
    <w:rsid w:val="00E073D9"/>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75C2"/>
    <w:rsid w:val="00E4790E"/>
    <w:rsid w:val="00E5156E"/>
    <w:rsid w:val="00E5161A"/>
    <w:rsid w:val="00E51DE9"/>
    <w:rsid w:val="00E523A0"/>
    <w:rsid w:val="00E537AA"/>
    <w:rsid w:val="00E53C2F"/>
    <w:rsid w:val="00E53D3B"/>
    <w:rsid w:val="00E53FCB"/>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2EC3"/>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3EBE"/>
    <w:rsid w:val="00ED45E4"/>
    <w:rsid w:val="00ED6CB9"/>
    <w:rsid w:val="00ED6EBB"/>
    <w:rsid w:val="00EE08D3"/>
    <w:rsid w:val="00EE0E01"/>
    <w:rsid w:val="00EE2DC0"/>
    <w:rsid w:val="00EE338B"/>
    <w:rsid w:val="00EE3B54"/>
    <w:rsid w:val="00EE40D7"/>
    <w:rsid w:val="00EE64FC"/>
    <w:rsid w:val="00EE68E1"/>
    <w:rsid w:val="00EE703A"/>
    <w:rsid w:val="00EF03E3"/>
    <w:rsid w:val="00EF06F1"/>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6209"/>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50BC2"/>
    <w:rsid w:val="00F542F3"/>
    <w:rsid w:val="00F54B2D"/>
    <w:rsid w:val="00F55A06"/>
    <w:rsid w:val="00F55EEE"/>
    <w:rsid w:val="00F56577"/>
    <w:rsid w:val="00F57855"/>
    <w:rsid w:val="00F60DFC"/>
    <w:rsid w:val="00F6193F"/>
    <w:rsid w:val="00F657BC"/>
    <w:rsid w:val="00F65984"/>
    <w:rsid w:val="00F661BB"/>
    <w:rsid w:val="00F67ECC"/>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4BF7"/>
    <w:rsid w:val="00FB5FA4"/>
    <w:rsid w:val="00FB7B34"/>
    <w:rsid w:val="00FB7F5C"/>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 w:val="00FF6C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
    <w:basedOn w:val="Parasts"/>
    <w:next w:val="Parasts"/>
    <w:link w:val="Virsraksts1Rakstz"/>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uiPriority w:val="9"/>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semiHidden/>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link w:val="Pamatteksts"/>
    <w:rsid w:val="009B769A"/>
    <w:rPr>
      <w:sz w:val="24"/>
      <w:szCs w:val="24"/>
      <w:lang w:val="lv-LV" w:eastAsia="en-US" w:bidi="ar-SA"/>
    </w:rPr>
  </w:style>
  <w:style w:type="paragraph" w:styleId="Pamatteksts2">
    <w:name w:val="Body Text 2"/>
    <w:basedOn w:val="Parasts"/>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semiHidden/>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semiHidden/>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
    <w:link w:val="Virsraksts1"/>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rsid w:val="00D308BF"/>
    <w:rPr>
      <w:rFonts w:ascii="RimTimes" w:hAnsi="RimTimes"/>
      <w:sz w:val="28"/>
      <w:lang w:val="en-GB" w:eastAsia="en-US"/>
    </w:rPr>
  </w:style>
  <w:style w:type="character" w:customStyle="1" w:styleId="Virsraksts2Rakstz">
    <w:name w:val="Virsraksts 2 Rakstz."/>
    <w:aliases w:val="Second subtitle Rakstz.,1.1.not Rakstz."/>
    <w:link w:val="Virsraksts2"/>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1949190009">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0539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118</Words>
  <Characters>1116</Characters>
  <Application>Microsoft Office Word</Application>
  <DocSecurity>4</DocSecurity>
  <Lines>9</Lines>
  <Paragraphs>2</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1232</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2</cp:revision>
  <cp:lastPrinted>2020-04-16T12:29:00Z</cp:lastPrinted>
  <dcterms:created xsi:type="dcterms:W3CDTF">2024-05-30T06:32:00Z</dcterms:created>
  <dcterms:modified xsi:type="dcterms:W3CDTF">2024-05-30T06:32:00Z</dcterms:modified>
</cp:coreProperties>
</file>