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076FDDD8" w:rsidR="00F41D51" w:rsidRPr="006632E0" w:rsidRDefault="00001D39" w:rsidP="00F44D22">
      <w:pPr>
        <w:jc w:val="right"/>
        <w:rPr>
          <w:sz w:val="22"/>
          <w:szCs w:val="22"/>
        </w:rPr>
      </w:pPr>
      <w:proofErr w:type="spellStart"/>
      <w:r w:rsidRPr="00D85C8D">
        <w:rPr>
          <w:sz w:val="22"/>
          <w:szCs w:val="22"/>
        </w:rPr>
        <w:t>202</w:t>
      </w:r>
      <w:r w:rsidR="005A79D0">
        <w:rPr>
          <w:sz w:val="22"/>
          <w:szCs w:val="22"/>
        </w:rPr>
        <w:t>4</w:t>
      </w:r>
      <w:r w:rsidRPr="00D85C8D">
        <w:rPr>
          <w:sz w:val="22"/>
          <w:szCs w:val="22"/>
        </w:rPr>
        <w:t>.</w:t>
      </w:r>
      <w:r w:rsidRPr="00341E02">
        <w:rPr>
          <w:sz w:val="22"/>
          <w:szCs w:val="22"/>
        </w:rPr>
        <w:t>gada</w:t>
      </w:r>
      <w:proofErr w:type="spellEnd"/>
      <w:r w:rsidRPr="00341E02">
        <w:rPr>
          <w:sz w:val="22"/>
          <w:szCs w:val="22"/>
        </w:rPr>
        <w:t xml:space="preserve"> </w:t>
      </w:r>
      <w:proofErr w:type="spellStart"/>
      <w:r w:rsidR="00DB25B5" w:rsidRPr="00341E02">
        <w:rPr>
          <w:sz w:val="22"/>
          <w:szCs w:val="22"/>
        </w:rPr>
        <w:t>2</w:t>
      </w:r>
      <w:r w:rsidR="00D3305B">
        <w:rPr>
          <w:sz w:val="22"/>
          <w:szCs w:val="22"/>
        </w:rPr>
        <w:t>8</w:t>
      </w:r>
      <w:r w:rsidR="005A79D0">
        <w:rPr>
          <w:sz w:val="22"/>
          <w:szCs w:val="22"/>
        </w:rPr>
        <w:t>.februār</w:t>
      </w:r>
      <w:r w:rsidRPr="00341E02">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1A33C1">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1A33C1">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3B15E9" w:rsidRDefault="009252BD" w:rsidP="00F44D22">
      <w:pPr>
        <w:pStyle w:val="Virsraksts2"/>
        <w:jc w:val="center"/>
        <w:rPr>
          <w:caps/>
          <w:sz w:val="22"/>
          <w:szCs w:val="22"/>
        </w:rPr>
      </w:pPr>
      <w:r w:rsidRPr="003B15E9">
        <w:rPr>
          <w:caps/>
          <w:sz w:val="22"/>
          <w:szCs w:val="22"/>
        </w:rPr>
        <w:t>IEPIRKUMA</w:t>
      </w:r>
    </w:p>
    <w:p w14:paraId="516B7663" w14:textId="77777777" w:rsidR="00D50EC7" w:rsidRPr="003B15E9" w:rsidRDefault="00D50EC7" w:rsidP="00F44D22">
      <w:pPr>
        <w:rPr>
          <w:sz w:val="22"/>
          <w:szCs w:val="22"/>
        </w:rPr>
      </w:pPr>
    </w:p>
    <w:p w14:paraId="0D296C45" w14:textId="67CF62A9" w:rsidR="00186379" w:rsidRPr="003B15E9" w:rsidRDefault="005A79D0" w:rsidP="00186379">
      <w:pPr>
        <w:jc w:val="center"/>
        <w:rPr>
          <w:sz w:val="22"/>
          <w:szCs w:val="22"/>
        </w:rPr>
      </w:pPr>
      <w:r w:rsidRPr="003B15E9">
        <w:rPr>
          <w:sz w:val="22"/>
          <w:szCs w:val="22"/>
        </w:rPr>
        <w:t>Ēku dabiskās ventilācijas, dūmvadu kanālu tīrīšana un tehniskā stāvokļa pārbaude</w:t>
      </w:r>
    </w:p>
    <w:p w14:paraId="7BF3C507" w14:textId="554FDD82" w:rsidR="00F41D51" w:rsidRPr="003B15E9" w:rsidRDefault="00F41D51" w:rsidP="00641BDA">
      <w:pPr>
        <w:pStyle w:val="Virsraksts9"/>
        <w:keepNext w:val="0"/>
        <w:widowControl/>
        <w:autoSpaceDE/>
        <w:autoSpaceDN/>
        <w:rPr>
          <w:sz w:val="22"/>
          <w:szCs w:val="22"/>
        </w:rPr>
      </w:pPr>
      <w:r w:rsidRPr="003B15E9">
        <w:rPr>
          <w:sz w:val="22"/>
          <w:szCs w:val="22"/>
        </w:rPr>
        <w:t>Iepirkuma identifikāci</w:t>
      </w:r>
      <w:r w:rsidR="0048076D" w:rsidRPr="003B15E9">
        <w:rPr>
          <w:sz w:val="22"/>
          <w:szCs w:val="22"/>
        </w:rPr>
        <w:t xml:space="preserve">jas </w:t>
      </w:r>
      <w:r w:rsidR="003B15E9" w:rsidRPr="003B15E9">
        <w:rPr>
          <w:sz w:val="22"/>
          <w:szCs w:val="22"/>
        </w:rPr>
        <w:t xml:space="preserve">numurs </w:t>
      </w:r>
      <w:proofErr w:type="spellStart"/>
      <w:r w:rsidR="009252BD" w:rsidRPr="003B15E9">
        <w:rPr>
          <w:sz w:val="22"/>
          <w:szCs w:val="22"/>
        </w:rPr>
        <w:t>SIAON</w:t>
      </w:r>
      <w:proofErr w:type="spellEnd"/>
      <w:r w:rsidR="009252BD" w:rsidRPr="003B15E9">
        <w:rPr>
          <w:sz w:val="22"/>
          <w:szCs w:val="22"/>
        </w:rPr>
        <w:t xml:space="preserve"> 202</w:t>
      </w:r>
      <w:r w:rsidR="005A79D0" w:rsidRPr="003B15E9">
        <w:rPr>
          <w:sz w:val="22"/>
          <w:szCs w:val="22"/>
        </w:rPr>
        <w:t>4</w:t>
      </w:r>
      <w:r w:rsidR="009252BD" w:rsidRPr="003B15E9">
        <w:rPr>
          <w:sz w:val="22"/>
          <w:szCs w:val="22"/>
        </w:rPr>
        <w:t>/</w:t>
      </w:r>
      <w:r w:rsidR="005A79D0" w:rsidRPr="003B15E9">
        <w:rPr>
          <w:sz w:val="22"/>
          <w:szCs w:val="22"/>
        </w:rPr>
        <w:t>3</w:t>
      </w:r>
      <w:r w:rsidR="009252BD" w:rsidRPr="003B15E9">
        <w:rPr>
          <w:sz w:val="22"/>
          <w:szCs w:val="22"/>
        </w:rPr>
        <w:t>-MI</w:t>
      </w:r>
    </w:p>
    <w:p w14:paraId="4B7233AB" w14:textId="77777777" w:rsidR="00F41D51" w:rsidRPr="003B15E9" w:rsidRDefault="00F41D51" w:rsidP="00641BDA">
      <w:pPr>
        <w:jc w:val="center"/>
        <w:rPr>
          <w:b/>
          <w:bCs/>
          <w:caps/>
          <w:sz w:val="24"/>
          <w:szCs w:val="24"/>
        </w:rPr>
      </w:pPr>
    </w:p>
    <w:p w14:paraId="12070B65" w14:textId="54E00459" w:rsidR="00F41D51" w:rsidRPr="003B15E9" w:rsidRDefault="00F41D51" w:rsidP="00F44D22">
      <w:pPr>
        <w:pStyle w:val="Virsraksts9"/>
        <w:keepNext w:val="0"/>
        <w:widowControl/>
        <w:autoSpaceDE/>
        <w:autoSpaceDN/>
        <w:rPr>
          <w:b/>
          <w:sz w:val="24"/>
          <w:szCs w:val="24"/>
        </w:rPr>
      </w:pPr>
    </w:p>
    <w:p w14:paraId="334CD46B" w14:textId="2D8F442C" w:rsidR="00F41D51" w:rsidRPr="003B15E9" w:rsidRDefault="00F41D51" w:rsidP="00F44D22">
      <w:pPr>
        <w:jc w:val="center"/>
        <w:rPr>
          <w:b/>
          <w:bCs/>
          <w:caps/>
          <w:sz w:val="24"/>
          <w:szCs w:val="24"/>
        </w:rPr>
      </w:pPr>
    </w:p>
    <w:p w14:paraId="6C370C58" w14:textId="16E18D4C" w:rsidR="00DF24AB" w:rsidRPr="003B15E9" w:rsidRDefault="00DF24AB" w:rsidP="00F44D22">
      <w:pPr>
        <w:jc w:val="center"/>
        <w:rPr>
          <w:b/>
          <w:bCs/>
          <w:caps/>
          <w:sz w:val="24"/>
          <w:szCs w:val="24"/>
        </w:rPr>
      </w:pPr>
    </w:p>
    <w:p w14:paraId="3DF47E38" w14:textId="77777777" w:rsidR="00DF24AB" w:rsidRPr="003B15E9" w:rsidRDefault="00DF24AB" w:rsidP="00F44D22">
      <w:pPr>
        <w:jc w:val="center"/>
        <w:rPr>
          <w:b/>
          <w:sz w:val="28"/>
          <w:szCs w:val="28"/>
        </w:rPr>
      </w:pPr>
      <w:r w:rsidRPr="003B15E9">
        <w:rPr>
          <w:b/>
          <w:sz w:val="28"/>
          <w:szCs w:val="28"/>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252F8EEA"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F40E94">
        <w:rPr>
          <w:color w:val="000000"/>
          <w:sz w:val="22"/>
          <w:szCs w:val="22"/>
        </w:rPr>
        <w:t>4</w:t>
      </w:r>
      <w:r w:rsidRPr="00F9009B">
        <w:rPr>
          <w:color w:val="000000"/>
          <w:sz w:val="22"/>
          <w:szCs w:val="22"/>
        </w:rPr>
        <w:t>/</w:t>
      </w:r>
      <w:r w:rsidR="00F40E94">
        <w:rPr>
          <w:color w:val="000000"/>
          <w:sz w:val="22"/>
          <w:szCs w:val="22"/>
        </w:rPr>
        <w:t>3</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F9009B">
        <w:rPr>
          <w:rFonts w:ascii="Times New Roman" w:hAnsi="Times New Roman"/>
          <w:sz w:val="22"/>
          <w:szCs w:val="22"/>
        </w:rPr>
        <w:t>Nosaukums: Sabiedrība ar ierobežotu atbildību “Ogres Namsaimnieks”;</w:t>
      </w:r>
      <w:bookmarkEnd w:id="17"/>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33DB94A3" w14:textId="489DF998"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w:t>
      </w:r>
      <w:r w:rsidR="00F9009B" w:rsidRPr="00F9009B">
        <w:rPr>
          <w:rFonts w:ascii="Times New Roman" w:hAnsi="Times New Roman"/>
          <w:sz w:val="22"/>
          <w:szCs w:val="22"/>
        </w:rPr>
        <w:t xml:space="preserve">veic saskaņā ar Sabiedrības ar ierobežotu atbildību “Ogres Namsaimnieks” </w:t>
      </w:r>
      <w:r w:rsidR="00D0279E" w:rsidRPr="001D589D">
        <w:rPr>
          <w:rFonts w:ascii="Times New Roman" w:hAnsi="Times New Roman"/>
          <w:sz w:val="22"/>
          <w:szCs w:val="22"/>
        </w:rPr>
        <w:t xml:space="preserve">08.01.2024. rīkojumu </w:t>
      </w:r>
      <w:proofErr w:type="spellStart"/>
      <w:r w:rsidR="00D0279E" w:rsidRPr="001D589D">
        <w:rPr>
          <w:rFonts w:ascii="Times New Roman" w:hAnsi="Times New Roman"/>
          <w:sz w:val="22"/>
          <w:szCs w:val="22"/>
        </w:rPr>
        <w:t>Nr.1</w:t>
      </w:r>
      <w:proofErr w:type="spellEnd"/>
      <w:r w:rsidR="00D0279E" w:rsidRPr="001D589D">
        <w:rPr>
          <w:rFonts w:ascii="Times New Roman" w:hAnsi="Times New Roman"/>
          <w:sz w:val="22"/>
          <w:szCs w:val="22"/>
        </w:rPr>
        <w:t xml:space="preserve">-4/2024/8 un  </w:t>
      </w:r>
      <w:r w:rsidR="00D0279E" w:rsidRPr="00E678DE">
        <w:rPr>
          <w:rFonts w:ascii="Times New Roman" w:hAnsi="Times New Roman"/>
          <w:sz w:val="22"/>
          <w:szCs w:val="22"/>
        </w:rPr>
        <w:t xml:space="preserve">21.02.2024. rīkojumu </w:t>
      </w:r>
      <w:proofErr w:type="spellStart"/>
      <w:r w:rsidR="00D0279E" w:rsidRPr="00E678DE">
        <w:rPr>
          <w:rFonts w:ascii="Times New Roman" w:hAnsi="Times New Roman"/>
          <w:sz w:val="22"/>
          <w:szCs w:val="22"/>
        </w:rPr>
        <w:t>Nr.1</w:t>
      </w:r>
      <w:proofErr w:type="spellEnd"/>
      <w:r w:rsidR="00D0279E" w:rsidRPr="00E678DE">
        <w:rPr>
          <w:rFonts w:ascii="Times New Roman" w:hAnsi="Times New Roman"/>
          <w:sz w:val="22"/>
          <w:szCs w:val="22"/>
        </w:rPr>
        <w:t>-4/2024/1</w:t>
      </w:r>
      <w:r w:rsidR="0099759C">
        <w:rPr>
          <w:rFonts w:ascii="Times New Roman" w:hAnsi="Times New Roman"/>
          <w:sz w:val="22"/>
          <w:szCs w:val="22"/>
        </w:rPr>
        <w:t>5</w:t>
      </w:r>
      <w:r w:rsidR="00D0279E" w:rsidRPr="001D589D">
        <w:rPr>
          <w:rFonts w:ascii="Times New Roman" w:hAnsi="Times New Roman"/>
          <w:sz w:val="22"/>
          <w:szCs w:val="22"/>
        </w:rPr>
        <w:t xml:space="preserve"> 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02018F">
          <w:rPr>
            <w:rStyle w:val="Hipersaite"/>
            <w:sz w:val="22"/>
            <w:szCs w:val="22"/>
          </w:rPr>
          <w:t>https</w:t>
        </w:r>
        <w:proofErr w:type="spellEnd"/>
        <w:r w:rsidR="00500604" w:rsidRPr="0002018F">
          <w:rPr>
            <w:rStyle w:val="Hipersaite"/>
            <w:sz w:val="22"/>
            <w:szCs w:val="22"/>
          </w:rPr>
          <w:t>://</w:t>
        </w:r>
        <w:proofErr w:type="spellStart"/>
        <w:r w:rsidR="00500604" w:rsidRPr="0002018F">
          <w:rPr>
            <w:rStyle w:val="Hipersaite"/>
            <w:sz w:val="22"/>
            <w:szCs w:val="22"/>
          </w:rPr>
          <w:t>www.eis.gov.lv</w:t>
        </w:r>
        <w:proofErr w:type="spellEnd"/>
        <w:r w:rsidR="00500604" w:rsidRPr="0002018F">
          <w:rPr>
            <w:rStyle w:val="Hipersaite"/>
            <w:sz w:val="22"/>
            <w:szCs w:val="22"/>
          </w:rPr>
          <w:t>/</w:t>
        </w:r>
        <w:proofErr w:type="spellStart"/>
        <w:r w:rsidR="00500604" w:rsidRPr="0002018F">
          <w:rPr>
            <w:rStyle w:val="Hipersaite"/>
            <w:sz w:val="22"/>
            <w:szCs w:val="22"/>
          </w:rPr>
          <w:t>EKEIS</w:t>
        </w:r>
        <w:proofErr w:type="spellEnd"/>
        <w:r w:rsidR="00500604" w:rsidRPr="0002018F">
          <w:rPr>
            <w:rStyle w:val="Hipersaite"/>
            <w:sz w:val="22"/>
            <w:szCs w:val="22"/>
          </w:rPr>
          <w:t>/</w:t>
        </w:r>
        <w:proofErr w:type="spellStart"/>
        <w:r w:rsidR="00500604" w:rsidRPr="0002018F">
          <w:rPr>
            <w:rStyle w:val="Hipersaite"/>
            <w:sz w:val="22"/>
            <w:szCs w:val="22"/>
          </w:rPr>
          <w:t>Supplier</w:t>
        </w:r>
        <w:proofErr w:type="spellEnd"/>
        <w:r w:rsidR="00500604" w:rsidRPr="0002018F">
          <w:rPr>
            <w:rStyle w:val="Hipersaite"/>
            <w:sz w:val="22"/>
            <w:szCs w:val="22"/>
          </w:rPr>
          <w:t>/</w:t>
        </w:r>
        <w:proofErr w:type="spellStart"/>
        <w:r w:rsidR="00500604" w:rsidRPr="0002018F">
          <w:rPr>
            <w:rStyle w:val="Hipersaite"/>
            <w:sz w:val="22"/>
            <w:szCs w:val="22"/>
          </w:rPr>
          <w:t>Organizer</w:t>
        </w:r>
        <w:proofErr w:type="spellEnd"/>
        <w:r w:rsidR="00500604" w:rsidRPr="0002018F">
          <w:rPr>
            <w:rStyle w:val="Hipersaite"/>
            <w:sz w:val="22"/>
            <w:szCs w:val="22"/>
          </w:rPr>
          <w:t>/5736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2971E03B" w14:textId="5ED91659" w:rsidR="00BF1C2D" w:rsidRPr="00BF1C2D" w:rsidRDefault="00292F7A" w:rsidP="00BF1C2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BF1C2D">
        <w:rPr>
          <w:rFonts w:ascii="Times New Roman" w:hAnsi="Times New Roman"/>
          <w:sz w:val="22"/>
          <w:szCs w:val="22"/>
        </w:rPr>
        <w:t>Iepirkuma</w:t>
      </w:r>
      <w:r w:rsidR="00D11801" w:rsidRPr="00BF1C2D">
        <w:rPr>
          <w:rFonts w:ascii="Times New Roman" w:hAnsi="Times New Roman"/>
          <w:sz w:val="22"/>
          <w:szCs w:val="22"/>
        </w:rPr>
        <w:t xml:space="preserve"> “</w:t>
      </w:r>
      <w:bookmarkStart w:id="19" w:name="_Hlk159943866"/>
      <w:r w:rsidR="00BF1C2D" w:rsidRPr="00BF1C2D">
        <w:rPr>
          <w:rFonts w:ascii="Times New Roman" w:hAnsi="Times New Roman"/>
          <w:color w:val="000000" w:themeColor="text1"/>
          <w:sz w:val="22"/>
          <w:szCs w:val="22"/>
        </w:rPr>
        <w:t>Ēku dabiskās ventilācijas un dūmvadu kanālu tīrīšana un tehniskā stāvokļa pārbaude</w:t>
      </w:r>
      <w:bookmarkEnd w:id="19"/>
      <w:r w:rsidR="00D11801" w:rsidRPr="00BF1C2D">
        <w:rPr>
          <w:rFonts w:ascii="Times New Roman" w:hAnsi="Times New Roman"/>
          <w:sz w:val="22"/>
          <w:szCs w:val="22"/>
        </w:rPr>
        <w:t>”</w:t>
      </w:r>
      <w:r w:rsidR="00BF1C2D" w:rsidRPr="00BF1C2D">
        <w:rPr>
          <w:rFonts w:ascii="Times New Roman" w:hAnsi="Times New Roman"/>
          <w:sz w:val="22"/>
          <w:szCs w:val="22"/>
        </w:rPr>
        <w:t xml:space="preserve">, </w:t>
      </w:r>
      <w:r w:rsidR="006275C3" w:rsidRPr="00BF1C2D">
        <w:rPr>
          <w:rFonts w:ascii="Times New Roman" w:hAnsi="Times New Roman"/>
          <w:sz w:val="22"/>
          <w:szCs w:val="22"/>
        </w:rPr>
        <w:t>iepirkuma identifikācij</w:t>
      </w:r>
      <w:r w:rsidR="00B81716" w:rsidRPr="00BF1C2D">
        <w:rPr>
          <w:rFonts w:ascii="Times New Roman" w:hAnsi="Times New Roman"/>
          <w:sz w:val="22"/>
          <w:szCs w:val="22"/>
        </w:rPr>
        <w:t xml:space="preserve">as </w:t>
      </w:r>
      <w:proofErr w:type="spellStart"/>
      <w:r w:rsidR="00B81716" w:rsidRPr="00BF1C2D">
        <w:rPr>
          <w:rFonts w:ascii="Times New Roman" w:hAnsi="Times New Roman"/>
          <w:sz w:val="22"/>
          <w:szCs w:val="22"/>
        </w:rPr>
        <w:t>Nr.</w:t>
      </w:r>
      <w:r w:rsidR="00F40E94" w:rsidRPr="00F9009B">
        <w:rPr>
          <w:color w:val="000000"/>
          <w:sz w:val="22"/>
          <w:szCs w:val="22"/>
        </w:rPr>
        <w:t>SIAON</w:t>
      </w:r>
      <w:proofErr w:type="spellEnd"/>
      <w:r w:rsidR="00F40E94" w:rsidRPr="00F9009B">
        <w:rPr>
          <w:color w:val="000000"/>
          <w:sz w:val="22"/>
          <w:szCs w:val="22"/>
        </w:rPr>
        <w:t xml:space="preserve"> 202</w:t>
      </w:r>
      <w:r w:rsidR="00F40E94">
        <w:rPr>
          <w:color w:val="000000"/>
          <w:sz w:val="22"/>
          <w:szCs w:val="22"/>
        </w:rPr>
        <w:t>4</w:t>
      </w:r>
      <w:r w:rsidR="00F40E94" w:rsidRPr="00F9009B">
        <w:rPr>
          <w:color w:val="000000"/>
          <w:sz w:val="22"/>
          <w:szCs w:val="22"/>
        </w:rPr>
        <w:t>/</w:t>
      </w:r>
      <w:r w:rsidR="00F40E94">
        <w:rPr>
          <w:color w:val="000000"/>
          <w:sz w:val="22"/>
          <w:szCs w:val="22"/>
        </w:rPr>
        <w:t>3</w:t>
      </w:r>
      <w:r w:rsidR="00F40E94" w:rsidRPr="00F9009B">
        <w:rPr>
          <w:color w:val="000000"/>
          <w:sz w:val="22"/>
          <w:szCs w:val="22"/>
        </w:rPr>
        <w:t>-MI</w:t>
      </w:r>
      <w:r w:rsidR="00F40E94" w:rsidRPr="00BF1C2D">
        <w:rPr>
          <w:rFonts w:ascii="Times New Roman" w:hAnsi="Times New Roman"/>
          <w:sz w:val="22"/>
          <w:szCs w:val="22"/>
        </w:rPr>
        <w:t xml:space="preserve"> </w:t>
      </w:r>
      <w:r w:rsidR="006275C3" w:rsidRPr="00BF1C2D">
        <w:rPr>
          <w:rFonts w:ascii="Times New Roman" w:hAnsi="Times New Roman"/>
          <w:sz w:val="22"/>
          <w:szCs w:val="22"/>
        </w:rPr>
        <w:t xml:space="preserve">(turpmāk </w:t>
      </w:r>
      <w:r w:rsidR="00DC57BA" w:rsidRPr="00BF1C2D">
        <w:rPr>
          <w:rFonts w:ascii="Times New Roman" w:hAnsi="Times New Roman"/>
          <w:sz w:val="22"/>
          <w:szCs w:val="22"/>
        </w:rPr>
        <w:t>–</w:t>
      </w:r>
      <w:r w:rsidR="00456507" w:rsidRPr="00BF1C2D">
        <w:rPr>
          <w:rFonts w:ascii="Times New Roman" w:hAnsi="Times New Roman"/>
          <w:sz w:val="22"/>
          <w:szCs w:val="22"/>
        </w:rPr>
        <w:t xml:space="preserve"> </w:t>
      </w:r>
      <w:r w:rsidRPr="00BF1C2D">
        <w:rPr>
          <w:rFonts w:ascii="Times New Roman" w:hAnsi="Times New Roman"/>
          <w:sz w:val="22"/>
          <w:szCs w:val="22"/>
        </w:rPr>
        <w:t>Iepirkums</w:t>
      </w:r>
      <w:r w:rsidR="006275C3" w:rsidRPr="00BF1C2D">
        <w:rPr>
          <w:rFonts w:ascii="Times New Roman" w:hAnsi="Times New Roman"/>
          <w:sz w:val="22"/>
          <w:szCs w:val="22"/>
        </w:rPr>
        <w:t>)</w:t>
      </w:r>
      <w:r w:rsidR="00BF1C2D" w:rsidRPr="00BF1C2D">
        <w:rPr>
          <w:rFonts w:ascii="Times New Roman" w:hAnsi="Times New Roman"/>
          <w:sz w:val="22"/>
          <w:szCs w:val="22"/>
        </w:rPr>
        <w:t>,</w:t>
      </w:r>
      <w:r w:rsidR="006275C3" w:rsidRPr="00BF1C2D">
        <w:rPr>
          <w:rFonts w:ascii="Times New Roman" w:hAnsi="Times New Roman"/>
          <w:sz w:val="22"/>
          <w:szCs w:val="22"/>
        </w:rPr>
        <w:t xml:space="preserve"> </w:t>
      </w:r>
      <w:r w:rsidR="00E03A91" w:rsidRPr="00BF1C2D">
        <w:rPr>
          <w:rFonts w:ascii="Times New Roman" w:hAnsi="Times New Roman"/>
          <w:bCs/>
          <w:sz w:val="22"/>
          <w:szCs w:val="22"/>
        </w:rPr>
        <w:t xml:space="preserve">dokumentācijai ir nodrošināta </w:t>
      </w:r>
      <w:r w:rsidR="00E03A91" w:rsidRPr="00BF1C2D">
        <w:rPr>
          <w:rFonts w:ascii="Times New Roman" w:hAnsi="Times New Roman"/>
          <w:sz w:val="22"/>
          <w:szCs w:val="22"/>
        </w:rPr>
        <w:t>tieša un brīva elektroniskā pieeja</w:t>
      </w:r>
      <w:r w:rsidR="00E03A91" w:rsidRPr="00BF1C2D">
        <w:rPr>
          <w:rFonts w:ascii="Times New Roman" w:hAnsi="Times New Roman"/>
          <w:bCs/>
          <w:sz w:val="22"/>
          <w:szCs w:val="22"/>
        </w:rPr>
        <w:t xml:space="preserve"> </w:t>
      </w:r>
      <w:r w:rsidR="00E03A91" w:rsidRPr="00BF1C2D">
        <w:rPr>
          <w:rFonts w:ascii="Times New Roman" w:hAnsi="Times New Roman"/>
          <w:sz w:val="22"/>
          <w:szCs w:val="22"/>
        </w:rPr>
        <w:t>Pircējā profilā</w:t>
      </w:r>
      <w:r w:rsidR="008D6DAA" w:rsidRPr="00BF1C2D">
        <w:rPr>
          <w:rFonts w:ascii="Times New Roman" w:hAnsi="Times New Roman"/>
          <w:sz w:val="22"/>
          <w:szCs w:val="22"/>
        </w:rPr>
        <w:t xml:space="preserve"> šī </w:t>
      </w:r>
      <w:r w:rsidRPr="00BF1C2D">
        <w:rPr>
          <w:rFonts w:ascii="Times New Roman" w:hAnsi="Times New Roman"/>
          <w:sz w:val="22"/>
          <w:szCs w:val="22"/>
        </w:rPr>
        <w:t>iepirkuma</w:t>
      </w:r>
      <w:r w:rsidR="008D6DAA" w:rsidRPr="00BF1C2D">
        <w:rPr>
          <w:rFonts w:ascii="Times New Roman" w:hAnsi="Times New Roman"/>
          <w:sz w:val="22"/>
          <w:szCs w:val="22"/>
        </w:rPr>
        <w:t xml:space="preserve"> sadaļā</w:t>
      </w:r>
      <w:r w:rsidR="00E03A91" w:rsidRPr="00BF1C2D">
        <w:rPr>
          <w:rFonts w:ascii="Times New Roman" w:hAnsi="Times New Roman"/>
          <w:sz w:val="22"/>
          <w:szCs w:val="22"/>
        </w:rPr>
        <w:t>.</w:t>
      </w:r>
      <w:bookmarkEnd w:id="18"/>
      <w:r w:rsidR="009E4F75" w:rsidRPr="00BF1C2D">
        <w:rPr>
          <w:rFonts w:ascii="Times New Roman" w:hAnsi="Times New Roman"/>
          <w:sz w:val="22"/>
          <w:szCs w:val="22"/>
        </w:rPr>
        <w:t xml:space="preserve"> </w:t>
      </w:r>
    </w:p>
    <w:p w14:paraId="685206FB" w14:textId="0D3E41FF" w:rsidR="00E03A91" w:rsidRPr="00F44050" w:rsidRDefault="0042394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lastRenderedPageBreak/>
        <w:t>T</w:t>
      </w:r>
      <w:r w:rsidR="006275C3" w:rsidRPr="00F44050">
        <w:rPr>
          <w:rFonts w:ascii="Times New Roman" w:hAnsi="Times New Roman"/>
          <w:sz w:val="22"/>
          <w:szCs w:val="22"/>
        </w:rPr>
        <w:t xml:space="preserve">iek uzskatīts, ka visi Piegādātāji </w:t>
      </w:r>
      <w:r w:rsidR="008D6DAA" w:rsidRPr="00F44050">
        <w:rPr>
          <w:rFonts w:ascii="Times New Roman" w:hAnsi="Times New Roman"/>
          <w:sz w:val="22"/>
          <w:szCs w:val="22"/>
        </w:rPr>
        <w:t xml:space="preserve">jebkuru papildu informāciju par </w:t>
      </w:r>
      <w:r w:rsidR="00CD0D2D" w:rsidRPr="00F44050">
        <w:rPr>
          <w:rFonts w:ascii="Times New Roman" w:hAnsi="Times New Roman"/>
          <w:sz w:val="22"/>
          <w:szCs w:val="22"/>
        </w:rPr>
        <w:t xml:space="preserve">iepirkumu </w:t>
      </w:r>
      <w:r w:rsidR="006275C3" w:rsidRPr="00F44050">
        <w:rPr>
          <w:rFonts w:ascii="Times New Roman" w:hAnsi="Times New Roman"/>
          <w:sz w:val="22"/>
          <w:szCs w:val="22"/>
        </w:rPr>
        <w:t>ir saņēmuši brīdī, kad tā publicēta</w:t>
      </w:r>
      <w:r w:rsidR="009E4F75" w:rsidRPr="00F44050">
        <w:rPr>
          <w:rFonts w:ascii="Times New Roman" w:hAnsi="Times New Roman"/>
          <w:sz w:val="22"/>
          <w:szCs w:val="22"/>
        </w:rPr>
        <w:t xml:space="preserve"> Pircējā profil</w:t>
      </w:r>
      <w:r w:rsidR="008D6DAA" w:rsidRPr="00F44050">
        <w:rPr>
          <w:rFonts w:ascii="Times New Roman" w:hAnsi="Times New Roman"/>
          <w:sz w:val="22"/>
          <w:szCs w:val="22"/>
        </w:rPr>
        <w:t xml:space="preserve">ā šī </w:t>
      </w:r>
      <w:r w:rsidR="00CD0D2D"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189F84E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84715D">
        <w:rPr>
          <w:sz w:val="22"/>
          <w:szCs w:val="22"/>
        </w:rPr>
        <w:t xml:space="preserve">(turpmāk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38577805"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8D6DAA" w:rsidRPr="00BD7307">
        <w:rPr>
          <w:rFonts w:ascii="Times New Roman" w:hAnsi="Times New Roman"/>
          <w:sz w:val="22"/>
          <w:szCs w:val="22"/>
        </w:rPr>
        <w:t>nolikuma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nolikuma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5E199CCE"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181EC5">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6ACA3906" w:rsidR="008D6DAA" w:rsidRPr="00BD7307"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w:t>
      </w:r>
      <w:r w:rsidR="00181EC5">
        <w:rPr>
          <w:sz w:val="22"/>
          <w:szCs w:val="22"/>
        </w:rPr>
        <w:t>N</w:t>
      </w:r>
      <w:r w:rsidRPr="00BD7307">
        <w:rPr>
          <w:sz w:val="22"/>
          <w:szCs w:val="22"/>
        </w:rPr>
        <w:t xml:space="preserve">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181EC5">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38B7594D" w14:textId="77777777" w:rsidR="0081318B" w:rsidRPr="001D589D" w:rsidRDefault="0081318B" w:rsidP="0081318B">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6CE9A601" w14:textId="77777777" w:rsidR="0081318B" w:rsidRPr="001D589D" w:rsidRDefault="0081318B" w:rsidP="0081318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5A9255B2" w14:textId="77777777" w:rsidR="0081318B" w:rsidRPr="001D589D" w:rsidRDefault="0081318B" w:rsidP="0081318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 </w:t>
      </w:r>
    </w:p>
    <w:p w14:paraId="3AEE65B5" w14:textId="77777777" w:rsidR="0081318B" w:rsidRPr="001D589D" w:rsidRDefault="0081318B" w:rsidP="0081318B">
      <w:pPr>
        <w:pStyle w:val="Pamatteksts"/>
        <w:widowControl/>
        <w:tabs>
          <w:tab w:val="num" w:pos="1571"/>
          <w:tab w:val="num" w:pos="1980"/>
          <w:tab w:val="num" w:pos="4123"/>
        </w:tabs>
        <w:spacing w:after="0"/>
        <w:jc w:val="both"/>
        <w:rPr>
          <w:rFonts w:ascii="Times New Roman" w:hAnsi="Times New Roman"/>
          <w:bCs/>
          <w:sz w:val="22"/>
          <w:szCs w:val="22"/>
        </w:rPr>
      </w:pPr>
    </w:p>
    <w:p w14:paraId="66C094A3" w14:textId="77777777" w:rsidR="0081318B" w:rsidRPr="001D589D" w:rsidRDefault="0081318B" w:rsidP="0081318B">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051320C9" w14:textId="77777777" w:rsidR="0081318B" w:rsidRPr="001D589D" w:rsidRDefault="0081318B" w:rsidP="0081318B">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49DD8441" w14:textId="77777777" w:rsidR="0081318B" w:rsidRPr="001D589D" w:rsidRDefault="0081318B" w:rsidP="0081318B">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52278528" w14:textId="77777777" w:rsidR="0081318B" w:rsidRPr="001D589D" w:rsidRDefault="0081318B" w:rsidP="0081318B">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B75965" w:rsidRDefault="00346273" w:rsidP="00F44D22">
      <w:pPr>
        <w:pStyle w:val="Virsraksts2"/>
        <w:keepNext w:val="0"/>
        <w:numPr>
          <w:ilvl w:val="1"/>
          <w:numId w:val="2"/>
        </w:numPr>
        <w:tabs>
          <w:tab w:val="clear" w:pos="360"/>
          <w:tab w:val="num" w:pos="567"/>
        </w:tabs>
        <w:ind w:left="567" w:hanging="567"/>
        <w:rPr>
          <w:sz w:val="22"/>
          <w:szCs w:val="22"/>
        </w:rPr>
      </w:pPr>
      <w:bookmarkStart w:id="20" w:name="_Ref38396202"/>
      <w:r w:rsidRPr="00B75965">
        <w:rPr>
          <w:bCs w:val="0"/>
          <w:sz w:val="22"/>
          <w:szCs w:val="22"/>
        </w:rPr>
        <w:t>Piedāvājuma nodrošinājums</w:t>
      </w:r>
      <w:bookmarkEnd w:id="20"/>
    </w:p>
    <w:p w14:paraId="0F6C0565" w14:textId="77777777" w:rsidR="00823F06" w:rsidRDefault="00823F06" w:rsidP="00823F06">
      <w:pPr>
        <w:pStyle w:val="Virsraksts2"/>
        <w:keepNext w:val="0"/>
        <w:ind w:left="567"/>
        <w:rPr>
          <w:b w:val="0"/>
          <w:sz w:val="22"/>
          <w:szCs w:val="22"/>
        </w:rPr>
      </w:pPr>
      <w:r>
        <w:rPr>
          <w:b w:val="0"/>
          <w:sz w:val="22"/>
          <w:szCs w:val="22"/>
        </w:rPr>
        <w:t>N</w:t>
      </w:r>
      <w:r w:rsidRPr="000C6823">
        <w:rPr>
          <w:b w:val="0"/>
          <w:sz w:val="22"/>
          <w:szCs w:val="22"/>
        </w:rPr>
        <w:t>av paredzēt</w:t>
      </w:r>
      <w:r>
        <w:rPr>
          <w:b w:val="0"/>
          <w:sz w:val="22"/>
          <w:szCs w:val="22"/>
        </w:rPr>
        <w:t>s</w:t>
      </w:r>
      <w:r w:rsidRPr="000C6823">
        <w:rPr>
          <w:b w:val="0"/>
          <w:sz w:val="22"/>
          <w:szCs w:val="22"/>
        </w:rPr>
        <w:t>.</w:t>
      </w:r>
    </w:p>
    <w:p w14:paraId="44ED65C6" w14:textId="77777777" w:rsidR="005B699C" w:rsidRPr="005B699C" w:rsidRDefault="005B699C" w:rsidP="005B699C"/>
    <w:p w14:paraId="0349C082" w14:textId="77777777" w:rsidR="00B01371" w:rsidRPr="00173A10" w:rsidRDefault="00C257B1" w:rsidP="00B01371">
      <w:pPr>
        <w:pStyle w:val="Virsraksts2"/>
        <w:keepNext w:val="0"/>
        <w:numPr>
          <w:ilvl w:val="1"/>
          <w:numId w:val="2"/>
        </w:numPr>
        <w:tabs>
          <w:tab w:val="clear" w:pos="360"/>
          <w:tab w:val="num" w:pos="567"/>
        </w:tabs>
        <w:ind w:left="567" w:hanging="567"/>
        <w:rPr>
          <w:bCs w:val="0"/>
          <w:sz w:val="22"/>
          <w:szCs w:val="22"/>
        </w:rPr>
      </w:pPr>
      <w:r w:rsidRPr="00173A10">
        <w:rPr>
          <w:bCs w:val="0"/>
          <w:sz w:val="22"/>
          <w:szCs w:val="22"/>
        </w:rPr>
        <w:t>Līguma s</w:t>
      </w:r>
      <w:r w:rsidR="000C6823" w:rsidRPr="00173A10">
        <w:rPr>
          <w:bCs w:val="0"/>
          <w:sz w:val="22"/>
          <w:szCs w:val="22"/>
        </w:rPr>
        <w:t>aistību izpildes nodrošinājums</w:t>
      </w:r>
    </w:p>
    <w:p w14:paraId="55409159" w14:textId="77777777" w:rsidR="00CD3B12" w:rsidRDefault="00CD3B12" w:rsidP="00CD3B12">
      <w:pPr>
        <w:pStyle w:val="Virsraksts2"/>
        <w:keepNext w:val="0"/>
        <w:ind w:left="567"/>
        <w:rPr>
          <w:b w:val="0"/>
          <w:sz w:val="22"/>
          <w:szCs w:val="22"/>
        </w:rPr>
      </w:pPr>
      <w:r>
        <w:rPr>
          <w:b w:val="0"/>
          <w:sz w:val="22"/>
          <w:szCs w:val="22"/>
        </w:rPr>
        <w:t>N</w:t>
      </w:r>
      <w:r w:rsidRPr="000C6823">
        <w:rPr>
          <w:b w:val="0"/>
          <w:sz w:val="22"/>
          <w:szCs w:val="22"/>
        </w:rPr>
        <w:t>av paredzēt</w:t>
      </w:r>
      <w:r>
        <w:rPr>
          <w:b w:val="0"/>
          <w:sz w:val="22"/>
          <w:szCs w:val="22"/>
        </w:rPr>
        <w:t>s</w:t>
      </w:r>
      <w:r w:rsidRPr="000C6823">
        <w:rPr>
          <w:b w:val="0"/>
          <w:sz w:val="22"/>
          <w:szCs w:val="22"/>
        </w:rPr>
        <w:t>.</w:t>
      </w:r>
    </w:p>
    <w:p w14:paraId="25C5656A" w14:textId="77777777" w:rsidR="00CD3B12" w:rsidRDefault="00CD3B12" w:rsidP="00CD3B12">
      <w:pPr>
        <w:pStyle w:val="Virsraksts2"/>
        <w:keepNext w:val="0"/>
        <w:ind w:left="567"/>
        <w:rPr>
          <w:bCs w:val="0"/>
          <w:sz w:val="22"/>
          <w:szCs w:val="22"/>
        </w:rPr>
      </w:pPr>
    </w:p>
    <w:p w14:paraId="218FD1EF" w14:textId="612A106F"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t>N</w:t>
      </w:r>
      <w:r w:rsidR="000C6823" w:rsidRPr="000C6823">
        <w:rPr>
          <w:b w:val="0"/>
          <w:sz w:val="22"/>
          <w:szCs w:val="22"/>
        </w:rPr>
        <w:t>av paredzēt</w:t>
      </w:r>
      <w:r>
        <w:rPr>
          <w:b w:val="0"/>
          <w:sz w:val="22"/>
          <w:szCs w:val="22"/>
        </w:rPr>
        <w:t>s</w:t>
      </w:r>
      <w:r w:rsidR="000C6823" w:rsidRPr="000C6823">
        <w:rPr>
          <w:b w:val="0"/>
          <w:sz w:val="22"/>
          <w:szCs w:val="22"/>
        </w:rPr>
        <w:t>.</w:t>
      </w:r>
    </w:p>
    <w:p w14:paraId="26519F98" w14:textId="77777777" w:rsidR="000C6823" w:rsidRPr="000C6823" w:rsidRDefault="000C6823" w:rsidP="000C6823"/>
    <w:p w14:paraId="359C169D" w14:textId="77777777" w:rsidR="0047191C" w:rsidRPr="00A22484"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A22484">
        <w:rPr>
          <w:bCs w:val="0"/>
          <w:sz w:val="22"/>
          <w:szCs w:val="22"/>
        </w:rPr>
        <w:t>Līguma garantijas laika garantija</w:t>
      </w:r>
    </w:p>
    <w:p w14:paraId="20D06D59" w14:textId="77777777" w:rsidR="00CD3B12" w:rsidRDefault="00CD3B12" w:rsidP="00CD3B12">
      <w:pPr>
        <w:pStyle w:val="Virsraksts2"/>
        <w:keepNext w:val="0"/>
        <w:ind w:left="567"/>
        <w:rPr>
          <w:b w:val="0"/>
          <w:sz w:val="22"/>
          <w:szCs w:val="22"/>
        </w:rPr>
      </w:pPr>
      <w:r>
        <w:rPr>
          <w:b w:val="0"/>
          <w:sz w:val="22"/>
          <w:szCs w:val="22"/>
        </w:rPr>
        <w:t>N</w:t>
      </w:r>
      <w:r w:rsidRPr="000C6823">
        <w:rPr>
          <w:b w:val="0"/>
          <w:sz w:val="22"/>
          <w:szCs w:val="22"/>
        </w:rPr>
        <w:t>av paredzēt</w:t>
      </w:r>
      <w:r>
        <w:rPr>
          <w:b w:val="0"/>
          <w:sz w:val="22"/>
          <w:szCs w:val="22"/>
        </w:rPr>
        <w:t>s</w:t>
      </w:r>
      <w:r w:rsidRPr="000C6823">
        <w:rPr>
          <w:b w:val="0"/>
          <w:sz w:val="22"/>
          <w:szCs w:val="22"/>
        </w:rPr>
        <w:t>.</w:t>
      </w:r>
    </w:p>
    <w:p w14:paraId="50239576" w14:textId="77777777" w:rsidR="00CD3B12" w:rsidRDefault="00CD3B12" w:rsidP="00CD3B12">
      <w:pPr>
        <w:pStyle w:val="Virsraksts2"/>
        <w:keepNext w:val="0"/>
        <w:ind w:left="567"/>
        <w:rPr>
          <w:bCs w:val="0"/>
          <w:sz w:val="22"/>
          <w:szCs w:val="22"/>
        </w:rPr>
      </w:pP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lastRenderedPageBreak/>
        <w:t>I</w:t>
      </w:r>
      <w:r w:rsidR="00F41D51" w:rsidRPr="00BD7307">
        <w:rPr>
          <w:rFonts w:ascii="Times New Roman" w:hAnsi="Times New Roman"/>
          <w:szCs w:val="24"/>
        </w:rPr>
        <w:t>nformācija par iepirkuma priekšmetu</w:t>
      </w:r>
      <w:bookmarkEnd w:id="21"/>
      <w:bookmarkEnd w:id="22"/>
      <w:bookmarkEnd w:id="23"/>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7C9DDAA0" w14:textId="49C55895" w:rsidR="00BC3183" w:rsidRPr="00BC3183" w:rsidRDefault="008D6A5C" w:rsidP="00BC3183">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Iepirkuma priekšmets ir</w:t>
      </w:r>
      <w:r w:rsidR="00BC3183">
        <w:rPr>
          <w:b w:val="0"/>
          <w:bCs w:val="0"/>
          <w:sz w:val="22"/>
          <w:szCs w:val="22"/>
        </w:rPr>
        <w:t>:</w:t>
      </w:r>
    </w:p>
    <w:tbl>
      <w:tblPr>
        <w:tblStyle w:val="Reatabula"/>
        <w:tblW w:w="7938" w:type="dxa"/>
        <w:tblInd w:w="1271" w:type="dxa"/>
        <w:tblLook w:val="04A0" w:firstRow="1" w:lastRow="0" w:firstColumn="1" w:lastColumn="0" w:noHBand="0" w:noVBand="1"/>
      </w:tblPr>
      <w:tblGrid>
        <w:gridCol w:w="883"/>
        <w:gridCol w:w="7055"/>
      </w:tblGrid>
      <w:tr w:rsidR="00BC3183" w:rsidRPr="007B434C" w14:paraId="7FB2A6AE" w14:textId="77777777" w:rsidTr="004E1260">
        <w:tc>
          <w:tcPr>
            <w:tcW w:w="851" w:type="dxa"/>
          </w:tcPr>
          <w:p w14:paraId="4ED935D8" w14:textId="77777777" w:rsidR="00BC3183" w:rsidRPr="007B434C" w:rsidRDefault="00BC3183" w:rsidP="004E1260">
            <w:pPr>
              <w:tabs>
                <w:tab w:val="left" w:pos="851"/>
              </w:tabs>
              <w:jc w:val="both"/>
              <w:rPr>
                <w:b/>
                <w:color w:val="000000"/>
                <w:sz w:val="22"/>
                <w:szCs w:val="22"/>
                <w:shd w:val="clear" w:color="auto" w:fill="FFFFFF" w:themeFill="background1"/>
              </w:rPr>
            </w:pPr>
            <w:proofErr w:type="spellStart"/>
            <w:r w:rsidRPr="007B434C">
              <w:rPr>
                <w:b/>
                <w:color w:val="000000"/>
                <w:sz w:val="22"/>
                <w:szCs w:val="22"/>
                <w:shd w:val="clear" w:color="auto" w:fill="FFFFFF" w:themeFill="background1"/>
              </w:rPr>
              <w:t>Nr.p.k</w:t>
            </w:r>
            <w:proofErr w:type="spellEnd"/>
            <w:r w:rsidRPr="007B434C">
              <w:rPr>
                <w:b/>
                <w:color w:val="000000"/>
                <w:sz w:val="22"/>
                <w:szCs w:val="22"/>
                <w:shd w:val="clear" w:color="auto" w:fill="FFFFFF" w:themeFill="background1"/>
              </w:rPr>
              <w:t>.</w:t>
            </w:r>
          </w:p>
        </w:tc>
        <w:tc>
          <w:tcPr>
            <w:tcW w:w="7087" w:type="dxa"/>
          </w:tcPr>
          <w:p w14:paraId="7DF373E9" w14:textId="77777777" w:rsidR="00BC3183" w:rsidRPr="007B434C" w:rsidRDefault="00BC3183" w:rsidP="004E1260">
            <w:pPr>
              <w:tabs>
                <w:tab w:val="left" w:pos="851"/>
              </w:tabs>
              <w:jc w:val="both"/>
              <w:rPr>
                <w:b/>
                <w:color w:val="000000"/>
                <w:sz w:val="22"/>
                <w:szCs w:val="22"/>
                <w:shd w:val="clear" w:color="auto" w:fill="FFFFFF" w:themeFill="background1"/>
              </w:rPr>
            </w:pPr>
            <w:r w:rsidRPr="007B434C">
              <w:rPr>
                <w:b/>
                <w:color w:val="000000"/>
                <w:sz w:val="22"/>
                <w:szCs w:val="22"/>
                <w:shd w:val="clear" w:color="auto" w:fill="FFFFFF" w:themeFill="background1"/>
              </w:rPr>
              <w:t>Darbu nosaukums</w:t>
            </w:r>
          </w:p>
        </w:tc>
      </w:tr>
      <w:tr w:rsidR="00BC3183" w:rsidRPr="007B434C" w14:paraId="229C4248" w14:textId="77777777" w:rsidTr="004E1260">
        <w:tc>
          <w:tcPr>
            <w:tcW w:w="851" w:type="dxa"/>
          </w:tcPr>
          <w:p w14:paraId="03B156ED" w14:textId="77777777" w:rsidR="00BC3183" w:rsidRPr="007B434C" w:rsidRDefault="00BC3183" w:rsidP="004E1260">
            <w:pPr>
              <w:pStyle w:val="Sarakstarindkopa"/>
              <w:numPr>
                <w:ilvl w:val="0"/>
                <w:numId w:val="41"/>
              </w:numPr>
              <w:tabs>
                <w:tab w:val="left" w:pos="851"/>
              </w:tabs>
              <w:jc w:val="center"/>
              <w:rPr>
                <w:bCs/>
                <w:color w:val="000000"/>
                <w:sz w:val="22"/>
                <w:szCs w:val="22"/>
                <w:shd w:val="clear" w:color="auto" w:fill="FFFFFF" w:themeFill="background1"/>
              </w:rPr>
            </w:pPr>
          </w:p>
        </w:tc>
        <w:tc>
          <w:tcPr>
            <w:tcW w:w="7087" w:type="dxa"/>
          </w:tcPr>
          <w:p w14:paraId="4560835C" w14:textId="77777777" w:rsidR="00BC3183" w:rsidRPr="007B434C" w:rsidRDefault="00BC3183" w:rsidP="004E1260">
            <w:pPr>
              <w:tabs>
                <w:tab w:val="left" w:pos="851"/>
              </w:tabs>
              <w:jc w:val="both"/>
              <w:rPr>
                <w:bCs/>
                <w:color w:val="000000"/>
                <w:sz w:val="22"/>
                <w:szCs w:val="22"/>
                <w:shd w:val="clear" w:color="auto" w:fill="FFFFFF" w:themeFill="background1"/>
              </w:rPr>
            </w:pPr>
            <w:r>
              <w:rPr>
                <w:bCs/>
                <w:color w:val="000000"/>
                <w:sz w:val="22"/>
                <w:szCs w:val="22"/>
                <w:shd w:val="clear" w:color="auto" w:fill="FFFFFF" w:themeFill="background1"/>
              </w:rPr>
              <w:t>Ē</w:t>
            </w:r>
            <w:r w:rsidRPr="007B434C">
              <w:rPr>
                <w:bCs/>
                <w:color w:val="000000"/>
                <w:sz w:val="22"/>
                <w:szCs w:val="22"/>
                <w:shd w:val="clear" w:color="auto" w:fill="FFFFFF" w:themeFill="background1"/>
              </w:rPr>
              <w:t>ku dabiskās ventilācijas kanālu tīrīšana un tehniskā stāvokļa pārbaude</w:t>
            </w:r>
            <w:r>
              <w:rPr>
                <w:bCs/>
                <w:color w:val="000000"/>
                <w:sz w:val="22"/>
                <w:szCs w:val="22"/>
                <w:shd w:val="clear" w:color="auto" w:fill="FFFFFF" w:themeFill="background1"/>
              </w:rPr>
              <w:t>.</w:t>
            </w:r>
          </w:p>
        </w:tc>
      </w:tr>
      <w:tr w:rsidR="00BC3183" w:rsidRPr="007B434C" w14:paraId="1ADD3C9B" w14:textId="77777777" w:rsidTr="004E1260">
        <w:tc>
          <w:tcPr>
            <w:tcW w:w="851" w:type="dxa"/>
          </w:tcPr>
          <w:p w14:paraId="5FA7802C" w14:textId="77777777" w:rsidR="00BC3183" w:rsidRPr="007B434C" w:rsidRDefault="00BC3183" w:rsidP="004E1260">
            <w:pPr>
              <w:pStyle w:val="Sarakstarindkopa"/>
              <w:numPr>
                <w:ilvl w:val="0"/>
                <w:numId w:val="41"/>
              </w:numPr>
              <w:tabs>
                <w:tab w:val="left" w:pos="851"/>
              </w:tabs>
              <w:jc w:val="center"/>
              <w:rPr>
                <w:bCs/>
                <w:color w:val="000000"/>
                <w:sz w:val="22"/>
                <w:szCs w:val="22"/>
                <w:shd w:val="clear" w:color="auto" w:fill="FFFFFF" w:themeFill="background1"/>
              </w:rPr>
            </w:pPr>
          </w:p>
        </w:tc>
        <w:tc>
          <w:tcPr>
            <w:tcW w:w="7087" w:type="dxa"/>
          </w:tcPr>
          <w:p w14:paraId="37ED04C8" w14:textId="77777777" w:rsidR="00BC3183" w:rsidRPr="007B434C" w:rsidRDefault="00BC3183" w:rsidP="004E1260">
            <w:pPr>
              <w:tabs>
                <w:tab w:val="left" w:pos="851"/>
              </w:tabs>
              <w:jc w:val="both"/>
              <w:rPr>
                <w:bCs/>
                <w:color w:val="000000"/>
                <w:sz w:val="22"/>
                <w:szCs w:val="22"/>
                <w:shd w:val="clear" w:color="auto" w:fill="FFFFFF" w:themeFill="background1"/>
              </w:rPr>
            </w:pPr>
            <w:r>
              <w:rPr>
                <w:bCs/>
                <w:color w:val="000000"/>
                <w:sz w:val="22"/>
                <w:szCs w:val="22"/>
                <w:shd w:val="clear" w:color="auto" w:fill="FFFFFF" w:themeFill="background1"/>
              </w:rPr>
              <w:t>Ē</w:t>
            </w:r>
            <w:r w:rsidRPr="007B434C">
              <w:rPr>
                <w:bCs/>
                <w:color w:val="000000"/>
                <w:sz w:val="22"/>
                <w:szCs w:val="22"/>
                <w:shd w:val="clear" w:color="auto" w:fill="FFFFFF" w:themeFill="background1"/>
              </w:rPr>
              <w:t>ku dūmvadu tīrīšana un tehniskā stāvokļa pārbaude</w:t>
            </w:r>
            <w:r>
              <w:rPr>
                <w:bCs/>
                <w:color w:val="000000"/>
                <w:sz w:val="22"/>
                <w:szCs w:val="22"/>
                <w:shd w:val="clear" w:color="auto" w:fill="FFFFFF" w:themeFill="background1"/>
              </w:rPr>
              <w:t>.</w:t>
            </w:r>
          </w:p>
        </w:tc>
      </w:tr>
      <w:tr w:rsidR="00BC3183" w:rsidRPr="007B434C" w14:paraId="16E67951" w14:textId="77777777" w:rsidTr="004E1260">
        <w:tc>
          <w:tcPr>
            <w:tcW w:w="851" w:type="dxa"/>
          </w:tcPr>
          <w:p w14:paraId="346AD8E1" w14:textId="77777777" w:rsidR="00BC3183" w:rsidRPr="007B434C" w:rsidRDefault="00BC3183" w:rsidP="004E1260">
            <w:pPr>
              <w:pStyle w:val="Sarakstarindkopa"/>
              <w:numPr>
                <w:ilvl w:val="0"/>
                <w:numId w:val="41"/>
              </w:numPr>
              <w:tabs>
                <w:tab w:val="left" w:pos="851"/>
              </w:tabs>
              <w:jc w:val="center"/>
              <w:rPr>
                <w:bCs/>
                <w:color w:val="000000"/>
                <w:sz w:val="22"/>
                <w:szCs w:val="22"/>
                <w:shd w:val="clear" w:color="auto" w:fill="FFFFFF" w:themeFill="background1"/>
              </w:rPr>
            </w:pPr>
          </w:p>
        </w:tc>
        <w:tc>
          <w:tcPr>
            <w:tcW w:w="7087" w:type="dxa"/>
          </w:tcPr>
          <w:p w14:paraId="020F1006" w14:textId="77777777" w:rsidR="00BC3183" w:rsidRPr="007B434C" w:rsidRDefault="00BC3183" w:rsidP="004E1260">
            <w:pPr>
              <w:tabs>
                <w:tab w:val="left" w:pos="851"/>
              </w:tabs>
              <w:jc w:val="both"/>
              <w:rPr>
                <w:bCs/>
                <w:color w:val="000000"/>
                <w:sz w:val="22"/>
                <w:szCs w:val="22"/>
                <w:shd w:val="clear" w:color="auto" w:fill="FFFFFF" w:themeFill="background1"/>
              </w:rPr>
            </w:pPr>
            <w:r>
              <w:rPr>
                <w:bCs/>
                <w:color w:val="000000"/>
                <w:sz w:val="22"/>
                <w:szCs w:val="22"/>
                <w:shd w:val="clear" w:color="auto" w:fill="FFFFFF" w:themeFill="background1"/>
              </w:rPr>
              <w:t>A</w:t>
            </w:r>
            <w:r w:rsidRPr="007B434C">
              <w:rPr>
                <w:bCs/>
                <w:color w:val="000000"/>
                <w:sz w:val="22"/>
                <w:szCs w:val="22"/>
                <w:shd w:val="clear" w:color="auto" w:fill="FFFFFF" w:themeFill="background1"/>
              </w:rPr>
              <w:t>vārijas situāciju lokalizēšana</w:t>
            </w:r>
            <w:r>
              <w:rPr>
                <w:bCs/>
                <w:color w:val="000000"/>
                <w:sz w:val="22"/>
                <w:szCs w:val="22"/>
                <w:shd w:val="clear" w:color="auto" w:fill="FFFFFF" w:themeFill="background1"/>
              </w:rPr>
              <w:t>.</w:t>
            </w:r>
          </w:p>
        </w:tc>
      </w:tr>
    </w:tbl>
    <w:p w14:paraId="66972142" w14:textId="74B7D8EA" w:rsidR="008D6A5C" w:rsidRPr="000012B1" w:rsidRDefault="008D6A5C" w:rsidP="008D6A5C">
      <w:pPr>
        <w:pStyle w:val="Virsraksts2"/>
        <w:keepNext w:val="0"/>
        <w:numPr>
          <w:ilvl w:val="2"/>
          <w:numId w:val="2"/>
        </w:numPr>
        <w:tabs>
          <w:tab w:val="num" w:pos="993"/>
        </w:tabs>
        <w:ind w:left="1276" w:hanging="709"/>
        <w:rPr>
          <w:b w:val="0"/>
          <w:bCs w:val="0"/>
          <w:sz w:val="22"/>
          <w:szCs w:val="22"/>
        </w:rPr>
      </w:pPr>
      <w:r w:rsidRPr="000012B1">
        <w:rPr>
          <w:b w:val="0"/>
          <w:sz w:val="22"/>
          <w:szCs w:val="22"/>
        </w:rPr>
        <w:t xml:space="preserve">Iepirkuma nomenklatūra </w:t>
      </w:r>
      <w:proofErr w:type="spellStart"/>
      <w:r w:rsidRPr="000012B1">
        <w:rPr>
          <w:b w:val="0"/>
          <w:sz w:val="22"/>
          <w:szCs w:val="22"/>
        </w:rPr>
        <w:t>CPV</w:t>
      </w:r>
      <w:proofErr w:type="spellEnd"/>
      <w:r w:rsidRPr="000012B1">
        <w:rPr>
          <w:b w:val="0"/>
          <w:sz w:val="22"/>
          <w:szCs w:val="22"/>
        </w:rPr>
        <w:t xml:space="preserve"> kods: </w:t>
      </w:r>
      <w:r w:rsidR="00DA0EAC" w:rsidRPr="00DA0EAC">
        <w:rPr>
          <w:rFonts w:eastAsia="Calibri"/>
          <w:b w:val="0"/>
          <w:bCs w:val="0"/>
          <w:color w:val="000000"/>
          <w:sz w:val="22"/>
          <w:szCs w:val="22"/>
        </w:rPr>
        <w:t>71315410-6</w:t>
      </w:r>
      <w:r w:rsidRPr="000012B1">
        <w:rPr>
          <w:b w:val="0"/>
          <w:bCs w:val="0"/>
          <w:color w:val="000000" w:themeColor="text1"/>
          <w:sz w:val="22"/>
          <w:szCs w:val="22"/>
        </w:rPr>
        <w:t xml:space="preserve">, koda atšifrējums:  </w:t>
      </w:r>
      <w:r w:rsidR="00DA0EAC" w:rsidRPr="00DA0EAC">
        <w:rPr>
          <w:rFonts w:eastAsia="Calibri"/>
          <w:b w:val="0"/>
          <w:bCs w:val="0"/>
          <w:color w:val="000000"/>
          <w:sz w:val="22"/>
          <w:szCs w:val="22"/>
        </w:rPr>
        <w:t>Ventilācijas sistēmu pārbaude</w:t>
      </w:r>
      <w:r w:rsidR="00DA0EAC">
        <w:rPr>
          <w:b w:val="0"/>
          <w:bCs w:val="0"/>
          <w:color w:val="000000" w:themeColor="text1"/>
          <w:sz w:val="22"/>
          <w:szCs w:val="22"/>
          <w:shd w:val="clear" w:color="auto" w:fill="FFFFFF"/>
        </w:rPr>
        <w:t xml:space="preserve">; </w:t>
      </w:r>
      <w:r w:rsidR="00DA0EAC" w:rsidRPr="00DA0EAC">
        <w:rPr>
          <w:rFonts w:eastAsia="Calibri"/>
          <w:b w:val="0"/>
          <w:bCs w:val="0"/>
          <w:color w:val="000000"/>
          <w:sz w:val="22"/>
          <w:szCs w:val="22"/>
        </w:rPr>
        <w:t xml:space="preserve">90915000-4, </w:t>
      </w:r>
      <w:r w:rsidR="00DA0EAC" w:rsidRPr="00DA0EAC">
        <w:rPr>
          <w:b w:val="0"/>
          <w:bCs w:val="0"/>
          <w:color w:val="000000" w:themeColor="text1"/>
          <w:sz w:val="22"/>
          <w:szCs w:val="22"/>
        </w:rPr>
        <w:t xml:space="preserve">koda atšifrējums:  </w:t>
      </w:r>
      <w:r w:rsidR="00DA0EAC" w:rsidRPr="00DA0EAC">
        <w:rPr>
          <w:rStyle w:val="SarakstarindkopaRakstz"/>
          <w:rFonts w:eastAsia="Calibri"/>
          <w:b w:val="0"/>
          <w:bCs w:val="0"/>
          <w:sz w:val="22"/>
          <w:szCs w:val="22"/>
        </w:rPr>
        <w:t>Krāšņu un skursteņu tīrīšanas pakalpojumi.</w:t>
      </w:r>
    </w:p>
    <w:p w14:paraId="55163D49" w14:textId="77777777" w:rsidR="00BC3183" w:rsidRDefault="008D6A5C" w:rsidP="00BC3183">
      <w:pPr>
        <w:pStyle w:val="Virsraksts2"/>
        <w:keepNext w:val="0"/>
        <w:numPr>
          <w:ilvl w:val="2"/>
          <w:numId w:val="2"/>
        </w:numPr>
        <w:tabs>
          <w:tab w:val="clear" w:pos="4123"/>
          <w:tab w:val="num" w:pos="1276"/>
        </w:tabs>
        <w:ind w:left="1276" w:hanging="709"/>
        <w:rPr>
          <w:b w:val="0"/>
          <w:bCs w:val="0"/>
          <w:sz w:val="22"/>
          <w:szCs w:val="22"/>
        </w:rPr>
      </w:pPr>
      <w:r w:rsidRPr="00104552">
        <w:rPr>
          <w:b w:val="0"/>
          <w:bCs w:val="0"/>
          <w:sz w:val="22"/>
          <w:szCs w:val="22"/>
        </w:rPr>
        <w:t xml:space="preserve">Darbu detalizēts apraksts un apjoms sniegts Nolikuma </w:t>
      </w:r>
      <w:proofErr w:type="spellStart"/>
      <w:r w:rsidRPr="00104552">
        <w:rPr>
          <w:b w:val="0"/>
          <w:bCs w:val="0"/>
          <w:sz w:val="22"/>
          <w:szCs w:val="22"/>
        </w:rPr>
        <w:t>7.pielikumā</w:t>
      </w:r>
      <w:proofErr w:type="spellEnd"/>
      <w:r w:rsidRPr="00104552">
        <w:rPr>
          <w:b w:val="0"/>
          <w:bCs w:val="0"/>
          <w:sz w:val="22"/>
          <w:szCs w:val="22"/>
        </w:rPr>
        <w:t xml:space="preserve"> “</w:t>
      </w:r>
      <w:r w:rsidR="00104552" w:rsidRPr="00104552">
        <w:rPr>
          <w:b w:val="0"/>
          <w:bCs w:val="0"/>
          <w:sz w:val="22"/>
          <w:szCs w:val="22"/>
        </w:rPr>
        <w:t>Vispārīgas p</w:t>
      </w:r>
      <w:r w:rsidRPr="00104552">
        <w:rPr>
          <w:b w:val="0"/>
          <w:bCs w:val="0"/>
          <w:sz w:val="22"/>
          <w:szCs w:val="22"/>
        </w:rPr>
        <w:t xml:space="preserve">rasības” un </w:t>
      </w:r>
      <w:proofErr w:type="spellStart"/>
      <w:r w:rsidRPr="00104552">
        <w:rPr>
          <w:b w:val="0"/>
          <w:bCs w:val="0"/>
          <w:sz w:val="22"/>
          <w:szCs w:val="22"/>
        </w:rPr>
        <w:t>8.pielikumā</w:t>
      </w:r>
      <w:proofErr w:type="spellEnd"/>
      <w:r w:rsidRPr="00104552">
        <w:rPr>
          <w:b w:val="0"/>
          <w:bCs w:val="0"/>
          <w:sz w:val="22"/>
          <w:szCs w:val="22"/>
        </w:rPr>
        <w:t xml:space="preserve"> “Tehniskā</w:t>
      </w:r>
      <w:r w:rsidR="004D66E9">
        <w:rPr>
          <w:b w:val="0"/>
          <w:bCs w:val="0"/>
          <w:sz w:val="22"/>
          <w:szCs w:val="22"/>
        </w:rPr>
        <w:t>s</w:t>
      </w:r>
      <w:r w:rsidRPr="00104552">
        <w:rPr>
          <w:b w:val="0"/>
          <w:bCs w:val="0"/>
          <w:sz w:val="22"/>
          <w:szCs w:val="22"/>
        </w:rPr>
        <w:t xml:space="preserve"> specifikācija</w:t>
      </w:r>
      <w:r w:rsidR="004D66E9">
        <w:rPr>
          <w:b w:val="0"/>
          <w:bCs w:val="0"/>
          <w:sz w:val="22"/>
          <w:szCs w:val="22"/>
        </w:rPr>
        <w:t>s</w:t>
      </w:r>
      <w:r w:rsidRPr="00104552">
        <w:rPr>
          <w:b w:val="0"/>
          <w:bCs w:val="0"/>
          <w:sz w:val="22"/>
          <w:szCs w:val="22"/>
        </w:rPr>
        <w:t xml:space="preserve"> </w:t>
      </w:r>
      <w:r w:rsidR="00104552" w:rsidRPr="00104552">
        <w:rPr>
          <w:b w:val="0"/>
          <w:bCs w:val="0"/>
          <w:sz w:val="22"/>
          <w:szCs w:val="22"/>
        </w:rPr>
        <w:t xml:space="preserve">un Finanšu </w:t>
      </w:r>
      <w:r w:rsidRPr="00104552">
        <w:rPr>
          <w:b w:val="0"/>
          <w:bCs w:val="0"/>
          <w:sz w:val="22"/>
          <w:szCs w:val="22"/>
        </w:rPr>
        <w:t>piedāvājums”</w:t>
      </w:r>
      <w:r w:rsidR="00BC3183">
        <w:rPr>
          <w:b w:val="0"/>
          <w:bCs w:val="0"/>
          <w:sz w:val="22"/>
          <w:szCs w:val="22"/>
        </w:rPr>
        <w:t>.</w:t>
      </w:r>
    </w:p>
    <w:p w14:paraId="558B58A9" w14:textId="0FA31628" w:rsidR="00E945B9"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w:t>
      </w:r>
      <w:r w:rsidRPr="000B5B2A">
        <w:rPr>
          <w:b w:val="0"/>
          <w:bCs w:val="0"/>
          <w:sz w:val="22"/>
          <w:szCs w:val="22"/>
        </w:rPr>
        <w:t>nav sadalīts daļās.</w:t>
      </w:r>
    </w:p>
    <w:p w14:paraId="129E2CEC" w14:textId="77777777" w:rsidR="008D6A5C" w:rsidRPr="00B57C5B" w:rsidRDefault="008D6A5C" w:rsidP="008D6A5C">
      <w:pPr>
        <w:pStyle w:val="Sarakstarindkopa"/>
        <w:numPr>
          <w:ilvl w:val="2"/>
          <w:numId w:val="2"/>
        </w:numPr>
        <w:ind w:left="1276" w:hanging="709"/>
        <w:rPr>
          <w:sz w:val="22"/>
          <w:szCs w:val="22"/>
        </w:rPr>
      </w:pPr>
      <w:r w:rsidRPr="00B57C5B">
        <w:rPr>
          <w:sz w:val="22"/>
          <w:szCs w:val="22"/>
        </w:rPr>
        <w:t>Iepirkuma priekšmetā iekļauto objektu skaits var samazināties.</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1553D70E" w:rsidR="00B12E88" w:rsidRDefault="00B12E88" w:rsidP="00B12E88">
      <w:pPr>
        <w:tabs>
          <w:tab w:val="num" w:pos="4123"/>
        </w:tabs>
        <w:ind w:left="567" w:right="9"/>
        <w:jc w:val="both"/>
        <w:rPr>
          <w:bCs/>
          <w:sz w:val="22"/>
          <w:szCs w:val="22"/>
        </w:rPr>
      </w:pPr>
      <w:r w:rsidRPr="003A3CFE">
        <w:rPr>
          <w:bCs/>
          <w:sz w:val="22"/>
          <w:szCs w:val="22"/>
        </w:rPr>
        <w:t>Paredzamā kopējā līgumcena</w:t>
      </w:r>
      <w:r w:rsidR="00592B6A">
        <w:rPr>
          <w:bCs/>
          <w:sz w:val="22"/>
          <w:szCs w:val="22"/>
        </w:rPr>
        <w:t>:</w:t>
      </w:r>
      <w:r>
        <w:rPr>
          <w:bCs/>
          <w:sz w:val="22"/>
          <w:szCs w:val="22"/>
        </w:rPr>
        <w:t xml:space="preserve"> </w:t>
      </w:r>
      <w:r w:rsidR="00B1596E" w:rsidRPr="001D4C30">
        <w:rPr>
          <w:bCs/>
          <w:sz w:val="22"/>
          <w:szCs w:val="22"/>
        </w:rPr>
        <w:t>28639</w:t>
      </w:r>
      <w:r w:rsidR="00B1596E">
        <w:rPr>
          <w:bCs/>
          <w:sz w:val="22"/>
          <w:szCs w:val="22"/>
        </w:rPr>
        <w:t>,</w:t>
      </w:r>
      <w:r w:rsidR="00B1596E" w:rsidRPr="001D4C30">
        <w:rPr>
          <w:bCs/>
          <w:sz w:val="22"/>
          <w:szCs w:val="22"/>
        </w:rPr>
        <w:t xml:space="preserve">68 </w:t>
      </w:r>
      <w:r w:rsidR="00560284" w:rsidRPr="00B57C5B">
        <w:rPr>
          <w:sz w:val="22"/>
          <w:szCs w:val="22"/>
        </w:rPr>
        <w:t>EUR (</w:t>
      </w:r>
      <w:r w:rsidR="00836FCD" w:rsidRPr="00B57C5B">
        <w:rPr>
          <w:sz w:val="22"/>
          <w:szCs w:val="22"/>
        </w:rPr>
        <w:t>div</w:t>
      </w:r>
      <w:r w:rsidR="005511ED" w:rsidRPr="00B57C5B">
        <w:rPr>
          <w:sz w:val="22"/>
          <w:szCs w:val="22"/>
        </w:rPr>
        <w:t xml:space="preserve">desmit </w:t>
      </w:r>
      <w:r w:rsidR="00B1596E">
        <w:rPr>
          <w:sz w:val="22"/>
          <w:szCs w:val="22"/>
        </w:rPr>
        <w:t>astoņ</w:t>
      </w:r>
      <w:r w:rsidR="00B57C5B" w:rsidRPr="00B57C5B">
        <w:rPr>
          <w:sz w:val="22"/>
          <w:szCs w:val="22"/>
        </w:rPr>
        <w:t>i</w:t>
      </w:r>
      <w:r w:rsidR="00560284" w:rsidRPr="00B57C5B">
        <w:rPr>
          <w:sz w:val="22"/>
          <w:szCs w:val="22"/>
        </w:rPr>
        <w:t xml:space="preserve"> tūksto</w:t>
      </w:r>
      <w:r w:rsidR="00836FCD" w:rsidRPr="00B57C5B">
        <w:rPr>
          <w:sz w:val="22"/>
          <w:szCs w:val="22"/>
        </w:rPr>
        <w:t>ši</w:t>
      </w:r>
      <w:r w:rsidR="00560284" w:rsidRPr="00B57C5B">
        <w:rPr>
          <w:sz w:val="22"/>
          <w:szCs w:val="22"/>
        </w:rPr>
        <w:t xml:space="preserve"> </w:t>
      </w:r>
      <w:r w:rsidR="00B1596E">
        <w:rPr>
          <w:sz w:val="22"/>
          <w:szCs w:val="22"/>
        </w:rPr>
        <w:t>seš</w:t>
      </w:r>
      <w:r w:rsidR="00B57C5B" w:rsidRPr="00B57C5B">
        <w:rPr>
          <w:sz w:val="22"/>
          <w:szCs w:val="22"/>
        </w:rPr>
        <w:t>i</w:t>
      </w:r>
      <w:r w:rsidR="00693C0C" w:rsidRPr="00B57C5B">
        <w:rPr>
          <w:sz w:val="22"/>
          <w:szCs w:val="22"/>
        </w:rPr>
        <w:t xml:space="preserve"> </w:t>
      </w:r>
      <w:r w:rsidR="00560284" w:rsidRPr="00B57C5B">
        <w:rPr>
          <w:sz w:val="22"/>
          <w:szCs w:val="22"/>
        </w:rPr>
        <w:t>simt</w:t>
      </w:r>
      <w:r w:rsidR="00C15CE6" w:rsidRPr="00B57C5B">
        <w:rPr>
          <w:sz w:val="22"/>
          <w:szCs w:val="22"/>
        </w:rPr>
        <w:t>i</w:t>
      </w:r>
      <w:r w:rsidR="00560284" w:rsidRPr="00B57C5B">
        <w:rPr>
          <w:sz w:val="22"/>
          <w:szCs w:val="22"/>
        </w:rPr>
        <w:t xml:space="preserve"> </w:t>
      </w:r>
      <w:r w:rsidR="00B1596E">
        <w:rPr>
          <w:sz w:val="22"/>
          <w:szCs w:val="22"/>
        </w:rPr>
        <w:t>trīs</w:t>
      </w:r>
      <w:r w:rsidR="00B57C5B" w:rsidRPr="00B57C5B">
        <w:rPr>
          <w:sz w:val="22"/>
          <w:szCs w:val="22"/>
        </w:rPr>
        <w:t>d</w:t>
      </w:r>
      <w:r w:rsidR="00B1596E">
        <w:rPr>
          <w:sz w:val="22"/>
          <w:szCs w:val="22"/>
        </w:rPr>
        <w:t>e</w:t>
      </w:r>
      <w:r w:rsidR="00B57C5B" w:rsidRPr="00B57C5B">
        <w:rPr>
          <w:sz w:val="22"/>
          <w:szCs w:val="22"/>
        </w:rPr>
        <w:t>smit</w:t>
      </w:r>
      <w:r w:rsidR="00B1596E">
        <w:rPr>
          <w:sz w:val="22"/>
          <w:szCs w:val="22"/>
        </w:rPr>
        <w:t xml:space="preserve"> deviņi</w:t>
      </w:r>
      <w:r w:rsidR="001F304E" w:rsidRPr="00B57C5B">
        <w:rPr>
          <w:sz w:val="22"/>
          <w:szCs w:val="22"/>
        </w:rPr>
        <w:t xml:space="preserve"> </w:t>
      </w:r>
      <w:proofErr w:type="spellStart"/>
      <w:r w:rsidR="00560284" w:rsidRPr="00B57C5B">
        <w:rPr>
          <w:i/>
          <w:iCs/>
          <w:sz w:val="22"/>
          <w:szCs w:val="22"/>
        </w:rPr>
        <w:t>euro</w:t>
      </w:r>
      <w:proofErr w:type="spellEnd"/>
      <w:r w:rsidR="00560284" w:rsidRPr="00B57C5B">
        <w:rPr>
          <w:sz w:val="22"/>
          <w:szCs w:val="22"/>
        </w:rPr>
        <w:t xml:space="preserve">, </w:t>
      </w:r>
      <w:r w:rsidR="00B1596E">
        <w:rPr>
          <w:sz w:val="22"/>
          <w:szCs w:val="22"/>
        </w:rPr>
        <w:t>6</w:t>
      </w:r>
      <w:r w:rsidR="00B57C5B" w:rsidRPr="00B57C5B">
        <w:rPr>
          <w:sz w:val="22"/>
          <w:szCs w:val="22"/>
        </w:rPr>
        <w:t>8</w:t>
      </w:r>
      <w:r w:rsidR="00693C0C" w:rsidRPr="00B57C5B">
        <w:rPr>
          <w:sz w:val="22"/>
          <w:szCs w:val="22"/>
        </w:rPr>
        <w:t xml:space="preserve"> </w:t>
      </w:r>
      <w:r w:rsidR="00560284" w:rsidRPr="00B57C5B">
        <w:rPr>
          <w:sz w:val="22"/>
          <w:szCs w:val="22"/>
        </w:rPr>
        <w:t>centi)</w:t>
      </w:r>
      <w:r w:rsidR="00560284" w:rsidRPr="00BD7307">
        <w:rPr>
          <w:bCs/>
          <w:sz w:val="22"/>
          <w:szCs w:val="22"/>
        </w:rPr>
        <w:t xml:space="preserve"> </w:t>
      </w:r>
      <w:r w:rsidRPr="00BD7307">
        <w:rPr>
          <w:bCs/>
          <w:sz w:val="22"/>
          <w:szCs w:val="22"/>
        </w:rPr>
        <w:t>bez pievienotās vērtības nodokļa (turpmāk – PVN)</w:t>
      </w:r>
      <w:r>
        <w:rPr>
          <w:bCs/>
          <w:sz w:val="22"/>
          <w:szCs w:val="22"/>
        </w:rPr>
        <w:t>;</w:t>
      </w:r>
    </w:p>
    <w:p w14:paraId="1B13B486" w14:textId="77777777" w:rsidR="00B12E88" w:rsidRPr="00BD7307" w:rsidRDefault="00B12E88" w:rsidP="00B12E88">
      <w:pPr>
        <w:ind w:right="9"/>
        <w:jc w:val="both"/>
        <w:rPr>
          <w:bCs/>
          <w:sz w:val="22"/>
          <w:szCs w:val="22"/>
        </w:rPr>
      </w:pPr>
    </w:p>
    <w:p w14:paraId="55C97FE9" w14:textId="11CA6EC6"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w:t>
      </w:r>
      <w:r w:rsidR="004D66E9">
        <w:rPr>
          <w:sz w:val="22"/>
          <w:szCs w:val="22"/>
        </w:rPr>
        <w:t>s</w:t>
      </w:r>
      <w:r w:rsidRPr="00BD7307">
        <w:rPr>
          <w:sz w:val="22"/>
          <w:szCs w:val="22"/>
        </w:rPr>
        <w:t xml:space="preserve"> specifikācija</w:t>
      </w:r>
      <w:r w:rsidR="004D66E9">
        <w:rPr>
          <w:sz w:val="22"/>
          <w:szCs w:val="22"/>
        </w:rPr>
        <w:t>s</w:t>
      </w:r>
    </w:p>
    <w:p w14:paraId="11BB1243" w14:textId="10957D13" w:rsidR="008D6A5C" w:rsidRPr="00104552" w:rsidRDefault="008D6A5C" w:rsidP="00C338CB">
      <w:pPr>
        <w:pStyle w:val="Sarakstarindkopa"/>
        <w:numPr>
          <w:ilvl w:val="2"/>
          <w:numId w:val="2"/>
        </w:numPr>
        <w:ind w:left="1276" w:hanging="709"/>
        <w:rPr>
          <w:sz w:val="22"/>
          <w:szCs w:val="22"/>
        </w:rPr>
      </w:pPr>
      <w:r w:rsidRPr="00104552">
        <w:rPr>
          <w:sz w:val="22"/>
          <w:szCs w:val="22"/>
        </w:rPr>
        <w:t>Tehniskā</w:t>
      </w:r>
      <w:r w:rsidR="004D66E9">
        <w:rPr>
          <w:sz w:val="22"/>
          <w:szCs w:val="22"/>
        </w:rPr>
        <w:t>s</w:t>
      </w:r>
      <w:r w:rsidRPr="00104552">
        <w:rPr>
          <w:sz w:val="22"/>
          <w:szCs w:val="22"/>
        </w:rPr>
        <w:t xml:space="preserve"> specifikācija</w:t>
      </w:r>
      <w:r w:rsidR="004D66E9">
        <w:rPr>
          <w:sz w:val="22"/>
          <w:szCs w:val="22"/>
        </w:rPr>
        <w:t>s</w:t>
      </w:r>
      <w:r w:rsidRPr="00104552">
        <w:rPr>
          <w:sz w:val="22"/>
          <w:szCs w:val="22"/>
        </w:rPr>
        <w:t xml:space="preserve"> pievienota</w:t>
      </w:r>
      <w:r w:rsidR="004D66E9">
        <w:rPr>
          <w:sz w:val="22"/>
          <w:szCs w:val="22"/>
        </w:rPr>
        <w:t>s</w:t>
      </w:r>
      <w:r w:rsidRPr="00104552">
        <w:rPr>
          <w:sz w:val="22"/>
          <w:szCs w:val="22"/>
        </w:rPr>
        <w:t xml:space="preserve"> Nolikuma </w:t>
      </w:r>
      <w:proofErr w:type="spellStart"/>
      <w:r w:rsidRPr="00104552">
        <w:rPr>
          <w:sz w:val="22"/>
          <w:szCs w:val="22"/>
        </w:rPr>
        <w:t>8.pielikumā</w:t>
      </w:r>
      <w:proofErr w:type="spellEnd"/>
      <w:r w:rsidRPr="00104552">
        <w:rPr>
          <w:sz w:val="22"/>
          <w:szCs w:val="22"/>
        </w:rPr>
        <w:t>, un ir Nolikuma neatņemama sastāvdaļa.</w:t>
      </w:r>
    </w:p>
    <w:p w14:paraId="6F3141D7" w14:textId="2A51760E" w:rsidR="00C338CB" w:rsidRPr="00104552" w:rsidRDefault="00C338CB" w:rsidP="00C338CB">
      <w:pPr>
        <w:pStyle w:val="Sarakstarindkopa"/>
        <w:numPr>
          <w:ilvl w:val="2"/>
          <w:numId w:val="2"/>
        </w:numPr>
        <w:ind w:left="1276" w:hanging="709"/>
        <w:rPr>
          <w:sz w:val="22"/>
          <w:szCs w:val="22"/>
        </w:rPr>
      </w:pPr>
      <w:r w:rsidRPr="00104552">
        <w:rPr>
          <w:sz w:val="22"/>
          <w:szCs w:val="22"/>
        </w:rPr>
        <w:t>Tehnisk</w:t>
      </w:r>
      <w:r w:rsidR="004D66E9">
        <w:rPr>
          <w:sz w:val="22"/>
          <w:szCs w:val="22"/>
        </w:rPr>
        <w:t>o</w:t>
      </w:r>
      <w:r w:rsidRPr="00104552">
        <w:rPr>
          <w:sz w:val="22"/>
          <w:szCs w:val="22"/>
        </w:rPr>
        <w:t xml:space="preserve"> specifikācij</w:t>
      </w:r>
      <w:r w:rsidR="004D66E9">
        <w:rPr>
          <w:sz w:val="22"/>
          <w:szCs w:val="22"/>
        </w:rPr>
        <w:t>u</w:t>
      </w:r>
      <w:r w:rsidRPr="00104552">
        <w:rPr>
          <w:sz w:val="22"/>
          <w:szCs w:val="22"/>
        </w:rPr>
        <w:t xml:space="preserve"> pēdējās aktualizācijas datums: 1</w:t>
      </w:r>
      <w:r w:rsidR="00104552" w:rsidRPr="00104552">
        <w:rPr>
          <w:sz w:val="22"/>
          <w:szCs w:val="22"/>
        </w:rPr>
        <w:t>4.02</w:t>
      </w:r>
      <w:r w:rsidRPr="00104552">
        <w:rPr>
          <w:sz w:val="22"/>
          <w:szCs w:val="22"/>
        </w:rPr>
        <w:t>.202</w:t>
      </w:r>
      <w:r w:rsidR="00104552" w:rsidRPr="00104552">
        <w:rPr>
          <w:sz w:val="22"/>
          <w:szCs w:val="22"/>
        </w:rPr>
        <w:t>4</w:t>
      </w:r>
      <w:r w:rsidRPr="00104552">
        <w:rPr>
          <w:sz w:val="22"/>
          <w:szCs w:val="22"/>
        </w:rPr>
        <w:t>.</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7ECBAD80" w14:textId="136955A2" w:rsidR="008D6A5C" w:rsidRPr="00BD7307" w:rsidRDefault="008D6A5C" w:rsidP="008D6A5C">
      <w:pPr>
        <w:numPr>
          <w:ilvl w:val="2"/>
          <w:numId w:val="2"/>
        </w:numPr>
        <w:tabs>
          <w:tab w:val="num" w:pos="1080"/>
        </w:tabs>
        <w:ind w:left="1080" w:hanging="540"/>
        <w:jc w:val="both"/>
        <w:rPr>
          <w:sz w:val="22"/>
          <w:szCs w:val="22"/>
        </w:rPr>
      </w:pPr>
      <w:r>
        <w:rPr>
          <w:sz w:val="22"/>
          <w:szCs w:val="22"/>
        </w:rPr>
        <w:t>D</w:t>
      </w:r>
      <w:r w:rsidRPr="00BD7307">
        <w:rPr>
          <w:sz w:val="22"/>
          <w:szCs w:val="22"/>
        </w:rPr>
        <w:t xml:space="preserve">arbu izpildes termiņš: </w:t>
      </w:r>
      <w:r w:rsidRPr="00620A9D">
        <w:rPr>
          <w:sz w:val="22"/>
          <w:szCs w:val="22"/>
        </w:rPr>
        <w:t xml:space="preserve">no līguma </w:t>
      </w:r>
      <w:r>
        <w:rPr>
          <w:sz w:val="22"/>
          <w:szCs w:val="22"/>
        </w:rPr>
        <w:t>spēkā stāšanās brīža</w:t>
      </w:r>
      <w:r w:rsidRPr="00620A9D">
        <w:rPr>
          <w:sz w:val="22"/>
          <w:szCs w:val="22"/>
        </w:rPr>
        <w:t xml:space="preserve"> līdz </w:t>
      </w:r>
      <w:proofErr w:type="spellStart"/>
      <w:r w:rsidRPr="00620A9D">
        <w:rPr>
          <w:sz w:val="22"/>
          <w:szCs w:val="22"/>
        </w:rPr>
        <w:t>202</w:t>
      </w:r>
      <w:r w:rsidR="0066498B">
        <w:rPr>
          <w:sz w:val="22"/>
          <w:szCs w:val="22"/>
        </w:rPr>
        <w:t>4</w:t>
      </w:r>
      <w:r w:rsidRPr="00620A9D">
        <w:rPr>
          <w:sz w:val="22"/>
          <w:szCs w:val="22"/>
        </w:rPr>
        <w:t>.gada</w:t>
      </w:r>
      <w:proofErr w:type="spellEnd"/>
      <w:r w:rsidRPr="00620A9D">
        <w:rPr>
          <w:sz w:val="22"/>
          <w:szCs w:val="22"/>
        </w:rPr>
        <w:t xml:space="preserve"> </w:t>
      </w:r>
      <w:proofErr w:type="spellStart"/>
      <w:r w:rsidRPr="00620A9D">
        <w:rPr>
          <w:sz w:val="22"/>
          <w:szCs w:val="22"/>
        </w:rPr>
        <w:t>31.decembrim</w:t>
      </w:r>
      <w:proofErr w:type="spellEnd"/>
      <w:r w:rsidRPr="00620A9D">
        <w:rPr>
          <w:sz w:val="22"/>
          <w:szCs w:val="22"/>
        </w:rPr>
        <w:t>.</w:t>
      </w:r>
    </w:p>
    <w:p w14:paraId="66CBFE43" w14:textId="77777777" w:rsidR="008D6A5C" w:rsidRPr="00BD7307" w:rsidRDefault="008D6A5C" w:rsidP="008D6A5C">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p>
    <w:p w14:paraId="3AE63D5C" w14:textId="12E58684" w:rsidR="008D6A5C" w:rsidRPr="00BD7307" w:rsidRDefault="008D6A5C" w:rsidP="008D6A5C">
      <w:pPr>
        <w:numPr>
          <w:ilvl w:val="2"/>
          <w:numId w:val="2"/>
        </w:numPr>
        <w:tabs>
          <w:tab w:val="num" w:pos="1080"/>
        </w:tabs>
        <w:ind w:left="1080" w:hanging="540"/>
        <w:jc w:val="both"/>
        <w:rPr>
          <w:sz w:val="22"/>
          <w:szCs w:val="22"/>
        </w:rPr>
      </w:pPr>
      <w:r>
        <w:rPr>
          <w:sz w:val="22"/>
          <w:szCs w:val="22"/>
        </w:rPr>
        <w:t>D</w:t>
      </w:r>
      <w:r w:rsidRPr="00BD7307">
        <w:rPr>
          <w:sz w:val="22"/>
          <w:szCs w:val="22"/>
        </w:rPr>
        <w:t xml:space="preserve">arbu izpildes vieta: </w:t>
      </w:r>
      <w:r>
        <w:rPr>
          <w:sz w:val="22"/>
          <w:szCs w:val="22"/>
        </w:rPr>
        <w:t>s</w:t>
      </w:r>
      <w:r w:rsidRPr="009152A9">
        <w:rPr>
          <w:sz w:val="22"/>
          <w:szCs w:val="22"/>
        </w:rPr>
        <w:t xml:space="preserve">askaņā ar </w:t>
      </w:r>
      <w:r w:rsidRPr="00924760">
        <w:rPr>
          <w:sz w:val="22"/>
          <w:szCs w:val="22"/>
        </w:rPr>
        <w:t>Nolikuma</w:t>
      </w:r>
      <w:r w:rsidRPr="009152A9">
        <w:rPr>
          <w:sz w:val="22"/>
          <w:szCs w:val="22"/>
        </w:rPr>
        <w:t xml:space="preserve"> </w:t>
      </w:r>
      <w:proofErr w:type="spellStart"/>
      <w:r w:rsidRPr="00104552">
        <w:rPr>
          <w:sz w:val="22"/>
          <w:szCs w:val="22"/>
        </w:rPr>
        <w:t>8.pielikumā</w:t>
      </w:r>
      <w:proofErr w:type="spellEnd"/>
      <w:r w:rsidRPr="00104552">
        <w:rPr>
          <w:sz w:val="22"/>
          <w:szCs w:val="22"/>
          <w:shd w:val="clear" w:color="auto" w:fill="FFFFFF" w:themeFill="background1"/>
        </w:rPr>
        <w:t xml:space="preserve"> “</w:t>
      </w:r>
      <w:r w:rsidRPr="00104552">
        <w:rPr>
          <w:sz w:val="22"/>
          <w:szCs w:val="22"/>
        </w:rPr>
        <w:t>Tehniskā</w:t>
      </w:r>
      <w:r w:rsidR="004D66E9">
        <w:rPr>
          <w:sz w:val="22"/>
          <w:szCs w:val="22"/>
        </w:rPr>
        <w:t>s</w:t>
      </w:r>
      <w:r w:rsidRPr="00104552">
        <w:rPr>
          <w:sz w:val="22"/>
          <w:szCs w:val="22"/>
        </w:rPr>
        <w:t xml:space="preserve"> specifikācija</w:t>
      </w:r>
      <w:r w:rsidR="004D66E9">
        <w:rPr>
          <w:sz w:val="22"/>
          <w:szCs w:val="22"/>
        </w:rPr>
        <w:t xml:space="preserve">s </w:t>
      </w:r>
      <w:r w:rsidR="00104552" w:rsidRPr="00104552">
        <w:rPr>
          <w:sz w:val="22"/>
          <w:szCs w:val="22"/>
        </w:rPr>
        <w:t xml:space="preserve">un Finanšu </w:t>
      </w:r>
      <w:r w:rsidRPr="00104552">
        <w:rPr>
          <w:sz w:val="22"/>
          <w:szCs w:val="22"/>
        </w:rPr>
        <w:t>piedāvājums</w:t>
      </w:r>
      <w:r w:rsidRPr="00104552">
        <w:rPr>
          <w:sz w:val="22"/>
          <w:szCs w:val="22"/>
          <w:shd w:val="clear" w:color="auto" w:fill="FFFFFF" w:themeFill="background1"/>
        </w:rPr>
        <w:t>”</w:t>
      </w:r>
      <w:r w:rsidRPr="00CD0B5B">
        <w:rPr>
          <w:sz w:val="22"/>
          <w:szCs w:val="22"/>
          <w:shd w:val="clear" w:color="auto" w:fill="FFFFFF" w:themeFill="background1"/>
        </w:rPr>
        <w:t xml:space="preserve"> norādīto objektu adrešu sarakstu.</w:t>
      </w:r>
    </w:p>
    <w:p w14:paraId="565B36F4" w14:textId="77777777" w:rsidR="00B24938" w:rsidRPr="00BD7307" w:rsidRDefault="00B24938" w:rsidP="00F44D22">
      <w:pPr>
        <w:ind w:left="1080"/>
        <w:jc w:val="both"/>
        <w:rPr>
          <w:sz w:val="22"/>
          <w:szCs w:val="22"/>
        </w:rPr>
      </w:pPr>
    </w:p>
    <w:p w14:paraId="04582242" w14:textId="78BF9739" w:rsidR="003B5B3A" w:rsidRPr="003102B8" w:rsidRDefault="003B5B3A" w:rsidP="00032B58">
      <w:pPr>
        <w:numPr>
          <w:ilvl w:val="1"/>
          <w:numId w:val="2"/>
        </w:numPr>
        <w:tabs>
          <w:tab w:val="clear" w:pos="360"/>
          <w:tab w:val="num" w:pos="567"/>
        </w:tabs>
        <w:ind w:left="567" w:hanging="567"/>
        <w:rPr>
          <w:sz w:val="22"/>
          <w:szCs w:val="22"/>
        </w:rPr>
      </w:pPr>
      <w:r w:rsidRPr="003102B8">
        <w:rPr>
          <w:b/>
          <w:sz w:val="22"/>
          <w:szCs w:val="22"/>
        </w:rPr>
        <w:t>Objekt</w:t>
      </w:r>
      <w:r w:rsidR="00D95D54">
        <w:rPr>
          <w:b/>
          <w:sz w:val="22"/>
          <w:szCs w:val="22"/>
        </w:rPr>
        <w:t>a</w:t>
      </w:r>
      <w:r w:rsidRPr="003102B8">
        <w:rPr>
          <w:b/>
          <w:sz w:val="22"/>
          <w:szCs w:val="22"/>
        </w:rPr>
        <w:t xml:space="preserve"> apsekošana</w:t>
      </w:r>
    </w:p>
    <w:p w14:paraId="6408D7C5" w14:textId="730B8FFE" w:rsidR="001B08E9" w:rsidRDefault="001B08E9" w:rsidP="001B08E9">
      <w:pPr>
        <w:ind w:left="567"/>
        <w:jc w:val="both"/>
        <w:rPr>
          <w:sz w:val="22"/>
          <w:szCs w:val="22"/>
        </w:rPr>
      </w:pPr>
      <w:r w:rsidRPr="00B43383">
        <w:rPr>
          <w:sz w:val="22"/>
          <w:szCs w:val="22"/>
        </w:rPr>
        <w:t xml:space="preserve">Pēc </w:t>
      </w:r>
      <w:r w:rsidRPr="00B43383">
        <w:rPr>
          <w:color w:val="000000" w:themeColor="text1"/>
          <w:sz w:val="22"/>
          <w:szCs w:val="22"/>
        </w:rPr>
        <w:t>Pretendentu</w:t>
      </w:r>
      <w:r w:rsidRPr="00B43383">
        <w:rPr>
          <w:sz w:val="22"/>
          <w:szCs w:val="22"/>
        </w:rPr>
        <w:t xml:space="preserve"> lūguma un saskaņojuma ar Pasūtītāja pārstāvi, var tikt rīkota objekt</w:t>
      </w:r>
      <w:r w:rsidR="005837DC">
        <w:rPr>
          <w:sz w:val="22"/>
          <w:szCs w:val="22"/>
        </w:rPr>
        <w:t>u</w:t>
      </w:r>
      <w:r w:rsidRPr="00B43383">
        <w:rPr>
          <w:sz w:val="22"/>
          <w:szCs w:val="22"/>
        </w:rPr>
        <w:t xml:space="preserve"> apsekošana dabā.</w:t>
      </w:r>
    </w:p>
    <w:p w14:paraId="5DACEC1D" w14:textId="77777777" w:rsidR="0096534E" w:rsidRDefault="0096534E" w:rsidP="001B08E9">
      <w:pPr>
        <w:ind w:left="567"/>
        <w:jc w:val="both"/>
        <w:rPr>
          <w:sz w:val="22"/>
          <w:szCs w:val="22"/>
        </w:rPr>
      </w:pPr>
    </w:p>
    <w:p w14:paraId="6E8EA20F" w14:textId="42726CB9" w:rsidR="0096534E" w:rsidRPr="008D6C46" w:rsidRDefault="0096534E" w:rsidP="0096534E">
      <w:pPr>
        <w:pStyle w:val="Virsraksts2"/>
        <w:keepNext w:val="0"/>
        <w:numPr>
          <w:ilvl w:val="1"/>
          <w:numId w:val="2"/>
        </w:numPr>
        <w:tabs>
          <w:tab w:val="clear" w:pos="360"/>
          <w:tab w:val="num" w:pos="567"/>
        </w:tabs>
        <w:ind w:left="567" w:hanging="567"/>
        <w:rPr>
          <w:bCs w:val="0"/>
          <w:sz w:val="22"/>
          <w:szCs w:val="22"/>
        </w:rPr>
      </w:pPr>
      <w:r>
        <w:rPr>
          <w:bCs w:val="0"/>
          <w:sz w:val="22"/>
          <w:szCs w:val="22"/>
        </w:rPr>
        <w:t>Pakalpojuma</w:t>
      </w:r>
      <w:r w:rsidRPr="008D6C46">
        <w:rPr>
          <w:bCs w:val="0"/>
          <w:sz w:val="22"/>
          <w:szCs w:val="22"/>
        </w:rPr>
        <w:t xml:space="preserve"> izpildes grafiks</w:t>
      </w:r>
    </w:p>
    <w:p w14:paraId="70EC0438" w14:textId="73672C89" w:rsidR="0096534E" w:rsidRPr="005268AD" w:rsidRDefault="0096534E" w:rsidP="0096534E">
      <w:pPr>
        <w:pStyle w:val="Virsraksts2"/>
        <w:keepNext w:val="0"/>
        <w:spacing w:after="120"/>
        <w:ind w:left="567"/>
        <w:rPr>
          <w:b w:val="0"/>
          <w:bCs w:val="0"/>
          <w:sz w:val="22"/>
          <w:szCs w:val="22"/>
        </w:rPr>
      </w:pPr>
      <w:r w:rsidRPr="005268AD">
        <w:rPr>
          <w:b w:val="0"/>
          <w:bCs w:val="0"/>
          <w:sz w:val="22"/>
          <w:szCs w:val="22"/>
        </w:rPr>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sidRPr="005268AD">
        <w:rPr>
          <w:b w:val="0"/>
          <w:bCs w:val="0"/>
          <w:sz w:val="22"/>
          <w:szCs w:val="22"/>
          <w:shd w:val="clear" w:color="auto" w:fill="FFFFFF" w:themeFill="background1"/>
        </w:rPr>
        <w:t>darbu izpildes grafiks (</w:t>
      </w:r>
      <w:r>
        <w:rPr>
          <w:b w:val="0"/>
          <w:bCs w:val="0"/>
          <w:sz w:val="22"/>
          <w:szCs w:val="22"/>
          <w:shd w:val="clear" w:color="auto" w:fill="FFFFFF" w:themeFill="background1"/>
        </w:rPr>
        <w:t xml:space="preserve">sastādīts </w:t>
      </w:r>
      <w:r w:rsidRPr="005268AD">
        <w:rPr>
          <w:b w:val="0"/>
          <w:bCs w:val="0"/>
          <w:sz w:val="22"/>
          <w:szCs w:val="22"/>
          <w:shd w:val="clear" w:color="auto" w:fill="FFFFFF" w:themeFill="background1"/>
        </w:rPr>
        <w:t>pa nedēļām),</w:t>
      </w:r>
      <w:r w:rsidRPr="005268AD">
        <w:rPr>
          <w:b w:val="0"/>
          <w:bCs w:val="0"/>
          <w:sz w:val="22"/>
          <w:szCs w:val="22"/>
        </w:rPr>
        <w:t xml:space="preserve"> norādot arī kopējo iepirkuma līguma izpildes termiņu nedēļās.</w:t>
      </w: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7C046591" w14:textId="77777777"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20D77989" w14:textId="6C9511BC" w:rsidR="007F5A46" w:rsidRDefault="00616C97" w:rsidP="007F5A46">
      <w:pPr>
        <w:numPr>
          <w:ilvl w:val="2"/>
          <w:numId w:val="2"/>
        </w:numPr>
        <w:tabs>
          <w:tab w:val="num" w:pos="1080"/>
        </w:tabs>
        <w:ind w:left="1080" w:hanging="540"/>
        <w:jc w:val="both"/>
        <w:rPr>
          <w:sz w:val="22"/>
          <w:szCs w:val="22"/>
        </w:rPr>
      </w:pPr>
      <w:r w:rsidRPr="00DB1C27">
        <w:rPr>
          <w:sz w:val="22"/>
          <w:szCs w:val="22"/>
        </w:rPr>
        <w:t xml:space="preserve">Pasūtītājs veic </w:t>
      </w:r>
      <w:r w:rsidR="00C9115C" w:rsidRPr="0009311D">
        <w:rPr>
          <w:sz w:val="22"/>
          <w:szCs w:val="22"/>
        </w:rPr>
        <w:t xml:space="preserve">samaksu </w:t>
      </w:r>
      <w:r w:rsidR="00C9115C">
        <w:rPr>
          <w:sz w:val="22"/>
          <w:szCs w:val="22"/>
        </w:rPr>
        <w:t xml:space="preserve">par veiktajiem darbiem </w:t>
      </w:r>
      <w:r w:rsidR="00C9115C" w:rsidRPr="0009311D">
        <w:rPr>
          <w:sz w:val="22"/>
          <w:szCs w:val="22"/>
        </w:rPr>
        <w:t xml:space="preserve">10 (desmit) </w:t>
      </w:r>
      <w:r w:rsidR="00C9115C" w:rsidRPr="00D9326A">
        <w:rPr>
          <w:sz w:val="22"/>
          <w:szCs w:val="22"/>
        </w:rPr>
        <w:t>dienu</w:t>
      </w:r>
      <w:r w:rsidR="00C9115C" w:rsidRPr="0009311D">
        <w:rPr>
          <w:sz w:val="22"/>
          <w:szCs w:val="22"/>
        </w:rPr>
        <w:t xml:space="preserve"> laikā no </w:t>
      </w:r>
      <w:r w:rsidR="00C9115C">
        <w:rPr>
          <w:sz w:val="22"/>
          <w:szCs w:val="22"/>
        </w:rPr>
        <w:t xml:space="preserve">objekta </w:t>
      </w:r>
      <w:r w:rsidR="00C9115C" w:rsidRPr="0009311D">
        <w:rPr>
          <w:sz w:val="22"/>
          <w:szCs w:val="22"/>
        </w:rPr>
        <w:t>pieņemšanas</w:t>
      </w:r>
      <w:r w:rsidR="00C9115C">
        <w:rPr>
          <w:sz w:val="22"/>
          <w:szCs w:val="22"/>
        </w:rPr>
        <w:t xml:space="preserve"> </w:t>
      </w:r>
      <w:r w:rsidR="00C9115C" w:rsidRPr="0009311D">
        <w:rPr>
          <w:sz w:val="22"/>
          <w:szCs w:val="22"/>
        </w:rPr>
        <w:t xml:space="preserve">–  nodošanas akta </w:t>
      </w:r>
      <w:r w:rsidR="00C9115C">
        <w:rPr>
          <w:sz w:val="22"/>
          <w:szCs w:val="22"/>
        </w:rPr>
        <w:t xml:space="preserve">abpusēja </w:t>
      </w:r>
      <w:r w:rsidR="00C9115C" w:rsidRPr="0009311D">
        <w:rPr>
          <w:sz w:val="22"/>
          <w:szCs w:val="22"/>
        </w:rPr>
        <w:t>parakstīšanas un rēķina saņemšanas dienas.</w:t>
      </w:r>
    </w:p>
    <w:p w14:paraId="2DD6524F" w14:textId="77777777" w:rsidR="007F5A46" w:rsidRPr="007F5A46" w:rsidRDefault="007F5A46" w:rsidP="007F5A46">
      <w:pPr>
        <w:tabs>
          <w:tab w:val="num" w:pos="4123"/>
        </w:tabs>
        <w:ind w:left="1080"/>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45663378"/>
      <w:bookmarkStart w:id="41" w:name="_Toc79552065"/>
      <w:bookmarkEnd w:id="34"/>
      <w:bookmarkEnd w:id="35"/>
      <w:bookmarkEnd w:id="36"/>
      <w:bookmarkEnd w:id="37"/>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8"/>
      <w:bookmarkEnd w:id="39"/>
      <w:bookmarkEnd w:id="40"/>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2" w:name="_Ref38401943"/>
      <w:r w:rsidRPr="00DB1C27">
        <w:rPr>
          <w:sz w:val="22"/>
          <w:szCs w:val="22"/>
        </w:rPr>
        <w:t>Atbilstība profesionālās darbības veikšanai:</w:t>
      </w:r>
      <w:bookmarkEnd w:id="42"/>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3"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3"/>
    </w:p>
    <w:p w14:paraId="5ABC7F3A" w14:textId="396193EF" w:rsidR="009B53F9" w:rsidRPr="00D8258B" w:rsidRDefault="009B53F9" w:rsidP="008D6A5C">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4" w:name="_Hlk517351377"/>
      <w:bookmarkStart w:id="45" w:name="_Toc141341761"/>
      <w:bookmarkStart w:id="46" w:name="_Toc141785292"/>
      <w:r w:rsidRPr="00D8258B">
        <w:rPr>
          <w:rFonts w:ascii="Times New Roman" w:hAnsi="Times New Roman"/>
          <w:sz w:val="22"/>
          <w:szCs w:val="22"/>
        </w:rPr>
        <w:lastRenderedPageBreak/>
        <w:t xml:space="preserve">Pretendents iepriekšējo 3 (trīs) gadu periodā (2021., 2022., 2023. un 2024. gadā līdz piedāvājuma iesniegšanas dienai)  1 (viena) gada laikā ir veicis daudzdzīvokļu dzīvojamo ēku dūmvadu un ventilācijas kanālu tehnisko apkopi un apsekošanu vismaz 20 (divdesmit) objektos ar kopējo platību vismaz </w:t>
      </w:r>
      <w:proofErr w:type="spellStart"/>
      <w:r w:rsidRPr="00D8258B">
        <w:rPr>
          <w:rFonts w:ascii="Times New Roman" w:hAnsi="Times New Roman"/>
          <w:sz w:val="22"/>
          <w:szCs w:val="22"/>
        </w:rPr>
        <w:t>30000m</w:t>
      </w:r>
      <w:r w:rsidRPr="00D8258B">
        <w:rPr>
          <w:rFonts w:ascii="Times New Roman" w:hAnsi="Times New Roman"/>
          <w:sz w:val="22"/>
          <w:szCs w:val="22"/>
          <w:vertAlign w:val="superscript"/>
        </w:rPr>
        <w:t>2</w:t>
      </w:r>
      <w:proofErr w:type="spellEnd"/>
      <w:r w:rsidRPr="00D8258B">
        <w:rPr>
          <w:rFonts w:ascii="Times New Roman" w:hAnsi="Times New Roman"/>
          <w:sz w:val="22"/>
          <w:szCs w:val="22"/>
        </w:rPr>
        <w:t xml:space="preserve">. </w:t>
      </w:r>
    </w:p>
    <w:p w14:paraId="6EFF83F0" w14:textId="3A4B60FF" w:rsidR="008D6A5C" w:rsidRPr="00D8258B" w:rsidRDefault="009B53F9" w:rsidP="009B53F9">
      <w:pPr>
        <w:pStyle w:val="Pamatteksts"/>
        <w:widowControl/>
        <w:tabs>
          <w:tab w:val="num" w:pos="4123"/>
        </w:tabs>
        <w:spacing w:after="0"/>
        <w:ind w:left="1276"/>
        <w:jc w:val="both"/>
        <w:rPr>
          <w:rFonts w:ascii="Times New Roman" w:hAnsi="Times New Roman"/>
          <w:strike/>
          <w:sz w:val="22"/>
          <w:szCs w:val="22"/>
        </w:rPr>
      </w:pPr>
      <w:r w:rsidRPr="00D8258B">
        <w:rPr>
          <w:rFonts w:ascii="Times New Roman" w:hAnsi="Times New Roman"/>
          <w:color w:val="000000"/>
          <w:sz w:val="22"/>
          <w:szCs w:val="22"/>
          <w:shd w:val="clear" w:color="auto" w:fill="FFFFFF"/>
        </w:rPr>
        <w:t>Komisija Pretendenta pieredzi atzīs par atbilstošu šajā punktā noteiktajam, ja noteiktais apjoms tiks sasniegts 1 (viena) vai vairāku līgumu ietvaros.</w:t>
      </w:r>
      <w:r w:rsidR="00C937F6" w:rsidRPr="00D8258B">
        <w:rPr>
          <w:rFonts w:ascii="Times New Roman" w:hAnsi="Times New Roman"/>
          <w:color w:val="000000"/>
          <w:sz w:val="22"/>
          <w:szCs w:val="22"/>
          <w:shd w:val="clear" w:color="auto" w:fill="FFFFFF"/>
        </w:rPr>
        <w:t xml:space="preserve"> </w:t>
      </w:r>
      <w:r w:rsidR="00C937F6" w:rsidRPr="00D8258B">
        <w:rPr>
          <w:rFonts w:ascii="Times New Roman" w:hAnsi="Times New Roman"/>
          <w:sz w:val="22"/>
          <w:szCs w:val="22"/>
        </w:rPr>
        <w:t>Šo izpildīto līgumu ietvaros objektiem jābūt nodotiem ekspluatācijā (ar nodošanas – pieņemšanas aktu) un ir saņemtas pozitīvas pasūtītāju atsauksmes.</w:t>
      </w:r>
    </w:p>
    <w:bookmarkEnd w:id="44"/>
    <w:p w14:paraId="771FAD45" w14:textId="77777777" w:rsidR="009A1C89" w:rsidRDefault="00CC3C80" w:rsidP="009A1C89">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CC3C80">
        <w:rPr>
          <w:rFonts w:ascii="Times New Roman" w:hAnsi="Times New Roman"/>
          <w:sz w:val="22"/>
          <w:szCs w:val="22"/>
        </w:rPr>
        <w:t>Pretendenta rīcībā ir kvalificēts un normatīvo aktu prasībām atbilstoši sertificēts tehniskais personāls</w:t>
      </w:r>
      <w:r>
        <w:rPr>
          <w:rFonts w:ascii="Times New Roman" w:hAnsi="Times New Roman"/>
          <w:sz w:val="22"/>
          <w:szCs w:val="22"/>
        </w:rPr>
        <w:t>,</w:t>
      </w:r>
      <w:r w:rsidRPr="00CC3C80">
        <w:rPr>
          <w:rFonts w:ascii="Times New Roman" w:hAnsi="Times New Roman"/>
          <w:sz w:val="22"/>
          <w:szCs w:val="22"/>
        </w:rPr>
        <w:t xml:space="preserve"> kas tiesīgs veikt MK </w:t>
      </w:r>
      <w:proofErr w:type="spellStart"/>
      <w:r w:rsidRPr="00CC3C80">
        <w:rPr>
          <w:rFonts w:ascii="Times New Roman" w:hAnsi="Times New Roman"/>
          <w:sz w:val="22"/>
          <w:szCs w:val="22"/>
        </w:rPr>
        <w:t>2016.gada</w:t>
      </w:r>
      <w:proofErr w:type="spellEnd"/>
      <w:r w:rsidRPr="00CC3C80">
        <w:rPr>
          <w:rFonts w:ascii="Times New Roman" w:hAnsi="Times New Roman"/>
          <w:sz w:val="22"/>
          <w:szCs w:val="22"/>
        </w:rPr>
        <w:t xml:space="preserve"> </w:t>
      </w:r>
      <w:proofErr w:type="spellStart"/>
      <w:r w:rsidRPr="00CC3C80">
        <w:rPr>
          <w:rFonts w:ascii="Times New Roman" w:hAnsi="Times New Roman"/>
          <w:sz w:val="22"/>
          <w:szCs w:val="22"/>
        </w:rPr>
        <w:t>01.septembra</w:t>
      </w:r>
      <w:proofErr w:type="spellEnd"/>
      <w:r w:rsidRPr="00CC3C80">
        <w:rPr>
          <w:rFonts w:ascii="Times New Roman" w:hAnsi="Times New Roman"/>
          <w:sz w:val="22"/>
          <w:szCs w:val="22"/>
        </w:rPr>
        <w:t xml:space="preserve"> noteikumu Nr. 238 “Ugunsdrošības noteikumi” </w:t>
      </w:r>
      <w:proofErr w:type="spellStart"/>
      <w:r w:rsidRPr="001F230B">
        <w:rPr>
          <w:rFonts w:ascii="Times New Roman" w:hAnsi="Times New Roman"/>
          <w:sz w:val="22"/>
          <w:szCs w:val="22"/>
        </w:rPr>
        <w:t>75.punktā</w:t>
      </w:r>
      <w:proofErr w:type="spellEnd"/>
      <w:r w:rsidRPr="001F230B">
        <w:rPr>
          <w:rFonts w:ascii="Times New Roman" w:hAnsi="Times New Roman"/>
          <w:sz w:val="22"/>
          <w:szCs w:val="22"/>
        </w:rPr>
        <w:t xml:space="preserve"> minēto tehnisko stāvokļu pārbaudi</w:t>
      </w:r>
      <w:r w:rsidRPr="00CC3C80">
        <w:rPr>
          <w:rFonts w:ascii="Times New Roman" w:hAnsi="Times New Roman"/>
          <w:sz w:val="22"/>
          <w:szCs w:val="22"/>
        </w:rPr>
        <w:t xml:space="preserve"> un kurš ieguvis: </w:t>
      </w:r>
    </w:p>
    <w:p w14:paraId="48E4A362" w14:textId="77777777" w:rsidR="009A1C89" w:rsidRDefault="009A1C89" w:rsidP="009A1C89">
      <w:pPr>
        <w:pStyle w:val="Pamatteksts"/>
        <w:widowControl/>
        <w:tabs>
          <w:tab w:val="num" w:pos="1980"/>
        </w:tabs>
        <w:spacing w:after="0"/>
        <w:ind w:left="1276"/>
        <w:jc w:val="both"/>
        <w:rPr>
          <w:rFonts w:ascii="Times New Roman" w:hAnsi="Times New Roman"/>
          <w:sz w:val="22"/>
          <w:szCs w:val="22"/>
        </w:rPr>
      </w:pPr>
      <w:r>
        <w:rPr>
          <w:rFonts w:ascii="Times New Roman" w:hAnsi="Times New Roman"/>
          <w:sz w:val="22"/>
          <w:szCs w:val="22"/>
        </w:rPr>
        <w:tab/>
      </w:r>
      <w:r w:rsidR="00CC3C80" w:rsidRPr="009A1C89">
        <w:rPr>
          <w:rFonts w:ascii="Times New Roman" w:hAnsi="Times New Roman"/>
          <w:sz w:val="22"/>
          <w:szCs w:val="22"/>
        </w:rPr>
        <w:t xml:space="preserve">- skursteņslauķa sertifikātu un/vai </w:t>
      </w:r>
    </w:p>
    <w:p w14:paraId="5B22A2E8" w14:textId="77777777" w:rsidR="009A1C89" w:rsidRDefault="009A1C89" w:rsidP="009A1C89">
      <w:pPr>
        <w:pStyle w:val="Pamatteksts"/>
        <w:widowControl/>
        <w:tabs>
          <w:tab w:val="num" w:pos="1980"/>
        </w:tabs>
        <w:spacing w:after="0"/>
        <w:ind w:left="1276"/>
        <w:jc w:val="both"/>
        <w:rPr>
          <w:rFonts w:ascii="Times New Roman" w:hAnsi="Times New Roman"/>
          <w:sz w:val="22"/>
          <w:szCs w:val="22"/>
        </w:rPr>
      </w:pPr>
      <w:r>
        <w:rPr>
          <w:rFonts w:ascii="Times New Roman" w:hAnsi="Times New Roman"/>
          <w:sz w:val="22"/>
          <w:szCs w:val="22"/>
        </w:rPr>
        <w:tab/>
      </w:r>
      <w:r w:rsidR="00CC3C80" w:rsidRPr="009A1C89">
        <w:rPr>
          <w:rFonts w:ascii="Times New Roman" w:hAnsi="Times New Roman"/>
          <w:sz w:val="22"/>
          <w:szCs w:val="22"/>
        </w:rPr>
        <w:t xml:space="preserve">- attiecīgās jomas </w:t>
      </w:r>
      <w:proofErr w:type="spellStart"/>
      <w:r w:rsidR="00CC3C80" w:rsidRPr="009A1C89">
        <w:rPr>
          <w:rFonts w:ascii="Times New Roman" w:hAnsi="Times New Roman"/>
          <w:sz w:val="22"/>
          <w:szCs w:val="22"/>
        </w:rPr>
        <w:t>būvspeciālista</w:t>
      </w:r>
      <w:proofErr w:type="spellEnd"/>
      <w:r w:rsidR="00CC3C80" w:rsidRPr="009A1C89">
        <w:rPr>
          <w:rFonts w:ascii="Times New Roman" w:hAnsi="Times New Roman"/>
          <w:sz w:val="22"/>
          <w:szCs w:val="22"/>
        </w:rPr>
        <w:t xml:space="preserve"> sertifikātu un/vai </w:t>
      </w:r>
    </w:p>
    <w:p w14:paraId="124D7D5D" w14:textId="5AD07665" w:rsidR="00CC3C80" w:rsidRPr="009A1C89" w:rsidRDefault="009A1C89" w:rsidP="009A1C89">
      <w:pPr>
        <w:pStyle w:val="Pamatteksts"/>
        <w:widowControl/>
        <w:tabs>
          <w:tab w:val="num" w:pos="1980"/>
        </w:tabs>
        <w:spacing w:after="0"/>
        <w:ind w:left="1276"/>
        <w:jc w:val="both"/>
        <w:rPr>
          <w:rFonts w:ascii="Times New Roman" w:hAnsi="Times New Roman"/>
          <w:sz w:val="22"/>
          <w:szCs w:val="22"/>
        </w:rPr>
      </w:pPr>
      <w:r>
        <w:rPr>
          <w:rFonts w:ascii="Times New Roman" w:hAnsi="Times New Roman"/>
          <w:sz w:val="22"/>
          <w:szCs w:val="22"/>
        </w:rPr>
        <w:tab/>
      </w:r>
      <w:r w:rsidR="00CC3C80" w:rsidRPr="009A1C89">
        <w:rPr>
          <w:rFonts w:ascii="Times New Roman" w:hAnsi="Times New Roman"/>
          <w:sz w:val="22"/>
          <w:szCs w:val="22"/>
        </w:rPr>
        <w:t>- izglītību ar ugunsdrošības un civilās aizsardzības inženiera kvalifikāciju</w:t>
      </w:r>
      <w:r w:rsidR="00CC3C80" w:rsidRPr="009A1C89">
        <w:rPr>
          <w:rFonts w:ascii="Times New Roman" w:hAnsi="Times New Roman"/>
          <w:color w:val="000000"/>
          <w:sz w:val="22"/>
          <w:szCs w:val="22"/>
        </w:rPr>
        <w:t xml:space="preserve">. </w:t>
      </w:r>
      <w:r w:rsidR="00CC3C80" w:rsidRPr="009A1C89">
        <w:rPr>
          <w:rFonts w:ascii="Times New Roman" w:hAnsi="Times New Roman"/>
          <w:bCs/>
          <w:sz w:val="22"/>
          <w:szCs w:val="22"/>
        </w:rPr>
        <w:t>Speciālista sertifikāta derīguma termiņam ir jābūt spēkā visā pakalpojuma līguma izpildes laikā.</w:t>
      </w:r>
    </w:p>
    <w:p w14:paraId="3DB97B1A" w14:textId="23BF186F"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Ja Pretendents ir piegādātāju apvienība</w:t>
      </w:r>
      <w:r w:rsidRPr="00DB1C27">
        <w:rPr>
          <w:rFonts w:ascii="Times New Roman" w:hAnsi="Times New Roman"/>
          <w:sz w:val="22"/>
          <w:szCs w:val="22"/>
        </w:rPr>
        <w:t xml:space="preserve"> jebkurā juridiskā statusā, </w:t>
      </w:r>
      <w:r w:rsidR="00181EC5">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A32EC8" w:rsidRPr="00DB1C27">
        <w:rPr>
          <w:rFonts w:ascii="Times New Roman" w:hAnsi="Times New Roman"/>
          <w:sz w:val="22"/>
          <w:szCs w:val="22"/>
        </w:rPr>
        <w:t>.</w:t>
      </w:r>
      <w:r w:rsidR="00F47EFB">
        <w:rPr>
          <w:rFonts w:ascii="Times New Roman" w:hAnsi="Times New Roman"/>
          <w:sz w:val="22"/>
          <w:szCs w:val="22"/>
        </w:rPr>
        <w:t xml:space="preserve"> </w:t>
      </w:r>
      <w:r w:rsidR="00602F69" w:rsidRPr="00DB1C27">
        <w:rPr>
          <w:rFonts w:ascii="Times New Roman" w:hAnsi="Times New Roman"/>
          <w:sz w:val="22"/>
          <w:szCs w:val="22"/>
        </w:rPr>
        <w:t xml:space="preserve">un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_Ref38399690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.2</w:t>
      </w:r>
      <w:r w:rsidR="00602F69" w:rsidRPr="00DB1C27">
        <w:rPr>
          <w:rFonts w:ascii="Times New Roman" w:hAnsi="Times New Roman"/>
          <w:sz w:val="22"/>
          <w:szCs w:val="22"/>
        </w:rPr>
        <w:fldChar w:fldCharType="end"/>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4FFCF63D"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 xml:space="preserve">PIL </w:t>
      </w:r>
      <w:proofErr w:type="spellStart"/>
      <w:r w:rsidR="002960A3" w:rsidRPr="008B0C7B">
        <w:rPr>
          <w:rFonts w:ascii="Times New Roman" w:hAnsi="Times New Roman"/>
          <w:sz w:val="22"/>
          <w:szCs w:val="22"/>
        </w:rPr>
        <w:t>63.panta</w:t>
      </w:r>
      <w:proofErr w:type="spellEnd"/>
      <w:r w:rsidR="002960A3" w:rsidRPr="008B0C7B">
        <w:rPr>
          <w:rFonts w:ascii="Times New Roman" w:hAnsi="Times New Roman"/>
          <w:sz w:val="22"/>
          <w:szCs w:val="22"/>
        </w:rPr>
        <w:t xml:space="preserve">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2F6F9322"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45.panta</w:t>
      </w:r>
      <w:proofErr w:type="spellEnd"/>
      <w:r w:rsidRPr="005349B0">
        <w:rPr>
          <w:rFonts w:ascii="Times New Roman" w:hAnsi="Times New Roman"/>
          <w:sz w:val="22"/>
          <w:szCs w:val="22"/>
          <w:shd w:val="clear" w:color="auto" w:fill="FFFFFF"/>
        </w:rPr>
        <w:t xml:space="preserve">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094EDAA3"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46.panta</w:t>
      </w:r>
      <w:proofErr w:type="spellEnd"/>
      <w:r w:rsidRPr="005349B0">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47"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1"/>
      <w:bookmarkEnd w:id="45"/>
      <w:bookmarkEnd w:id="46"/>
      <w:bookmarkEnd w:id="47"/>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8" w:name="_Ref38401906"/>
      <w:r w:rsidRPr="00DB1C27">
        <w:rPr>
          <w:b/>
          <w:bCs/>
          <w:sz w:val="22"/>
          <w:szCs w:val="22"/>
        </w:rPr>
        <w:t>Piedāvājuma noformējuma un iesniegšanas prasības:</w:t>
      </w:r>
      <w:bookmarkEnd w:id="48"/>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lastRenderedPageBreak/>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retendents ir 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w:t>
      </w:r>
      <w:proofErr w:type="spellStart"/>
      <w:r w:rsidRPr="00DB1C27">
        <w:rPr>
          <w:sz w:val="22"/>
          <w:szCs w:val="22"/>
        </w:rPr>
        <w:t>PDF</w:t>
      </w:r>
      <w:proofErr w:type="spellEnd"/>
      <w:r w:rsidRPr="00DB1C27">
        <w:rPr>
          <w:sz w:val="22"/>
          <w:szCs w:val="22"/>
        </w:rPr>
        <w:t xml:space="preserve">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42F3A05B"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E24F70" w:rsidRPr="00DB1C27">
        <w:rPr>
          <w:rFonts w:ascii="Times New Roman" w:hAnsi="Times New Roman"/>
          <w:sz w:val="22"/>
          <w:szCs w:val="22"/>
        </w:rPr>
        <w:t>ublisko iepirkumu likuma</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4.1.7.punktā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397E2323" w14:textId="609A3BF5" w:rsidR="00F01B2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Pieteikums par piedalīšanos </w:t>
      </w:r>
      <w:r w:rsidR="00715B46" w:rsidRPr="00DB1C27">
        <w:rPr>
          <w:rFonts w:ascii="Times New Roman" w:hAnsi="Times New Roman"/>
          <w:b/>
          <w:iCs/>
          <w:sz w:val="22"/>
          <w:szCs w:val="22"/>
        </w:rPr>
        <w:t>iepirkumā</w:t>
      </w:r>
      <w:r w:rsidR="00E94BAD" w:rsidRPr="00DB1C27">
        <w:rPr>
          <w:rFonts w:ascii="Times New Roman" w:hAnsi="Times New Roman"/>
          <w:sz w:val="22"/>
          <w:szCs w:val="22"/>
        </w:rPr>
        <w:t xml:space="preserve">, kas sagatavots atbilstoši </w:t>
      </w:r>
      <w:r w:rsidR="00181EC5">
        <w:rPr>
          <w:rFonts w:ascii="Times New Roman" w:hAnsi="Times New Roman"/>
          <w:sz w:val="22"/>
          <w:szCs w:val="22"/>
        </w:rPr>
        <w:t>N</w:t>
      </w:r>
      <w:r w:rsidR="00927DB5" w:rsidRPr="00DB1C27">
        <w:rPr>
          <w:rFonts w:ascii="Times New Roman" w:hAnsi="Times New Roman"/>
          <w:sz w:val="22"/>
          <w:szCs w:val="22"/>
        </w:rPr>
        <w:t xml:space="preserve">olikuma </w:t>
      </w:r>
      <w:proofErr w:type="spellStart"/>
      <w:r w:rsidR="00E94BAD" w:rsidRPr="00DB1C27">
        <w:rPr>
          <w:rFonts w:ascii="Times New Roman" w:hAnsi="Times New Roman"/>
          <w:sz w:val="22"/>
          <w:szCs w:val="22"/>
        </w:rPr>
        <w:t>1</w:t>
      </w:r>
      <w:r w:rsidRPr="00DB1C27">
        <w:rPr>
          <w:rFonts w:ascii="Times New Roman" w:hAnsi="Times New Roman"/>
          <w:sz w:val="22"/>
          <w:szCs w:val="22"/>
        </w:rPr>
        <w:t>.pielikumā</w:t>
      </w:r>
      <w:proofErr w:type="spellEnd"/>
      <w:r w:rsidRPr="00DB1C27">
        <w:rPr>
          <w:rFonts w:ascii="Times New Roman" w:hAnsi="Times New Roman"/>
          <w:sz w:val="22"/>
          <w:szCs w:val="22"/>
        </w:rPr>
        <w:t xml:space="preserve"> norādītajai formai;</w:t>
      </w:r>
    </w:p>
    <w:p w14:paraId="7FF1BA18" w14:textId="15BF75EA" w:rsidR="00F01B2E"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002C3B84" w:rsidRPr="00DB1C27">
        <w:rPr>
          <w:rFonts w:ascii="Times New Roman" w:hAnsi="Times New Roman"/>
          <w:sz w:val="22"/>
          <w:szCs w:val="22"/>
        </w:rPr>
        <w:t xml:space="preserve"> (sk. </w:t>
      </w:r>
      <w:r w:rsidR="00181EC5">
        <w:rPr>
          <w:rFonts w:ascii="Times New Roman" w:hAnsi="Times New Roman"/>
          <w:sz w:val="22"/>
          <w:szCs w:val="22"/>
        </w:rPr>
        <w:t>N</w:t>
      </w:r>
      <w:r w:rsidR="00096D05" w:rsidRPr="00DB1C27">
        <w:rPr>
          <w:rFonts w:ascii="Times New Roman" w:hAnsi="Times New Roman"/>
          <w:sz w:val="22"/>
          <w:szCs w:val="22"/>
        </w:rPr>
        <w:t xml:space="preserve">olikuma </w:t>
      </w:r>
      <w:r w:rsidR="00096D05" w:rsidRPr="00DB1C27">
        <w:rPr>
          <w:rFonts w:ascii="Times New Roman" w:hAnsi="Times New Roman"/>
          <w:sz w:val="22"/>
          <w:szCs w:val="22"/>
          <w:shd w:val="clear" w:color="auto" w:fill="FFFFFF" w:themeFill="background1"/>
        </w:rPr>
        <w:fldChar w:fldCharType="begin"/>
      </w:r>
      <w:r w:rsidR="00096D05" w:rsidRPr="00DB1C27">
        <w:rPr>
          <w:rFonts w:ascii="Times New Roman" w:hAnsi="Times New Roman"/>
          <w:sz w:val="22"/>
          <w:szCs w:val="22"/>
          <w:shd w:val="clear" w:color="auto" w:fill="FFFFFF" w:themeFill="background1"/>
        </w:rPr>
        <w:instrText xml:space="preserve"> REF _Ref38396478 \r \h </w:instrText>
      </w:r>
      <w:r w:rsidR="00BD7307" w:rsidRPr="00DB1C27">
        <w:rPr>
          <w:rFonts w:ascii="Times New Roman" w:hAnsi="Times New Roman"/>
          <w:sz w:val="22"/>
          <w:szCs w:val="22"/>
          <w:shd w:val="clear" w:color="auto" w:fill="FFFFFF" w:themeFill="background1"/>
        </w:rPr>
        <w:instrText xml:space="preserve"> \* MERGEFORMAT </w:instrText>
      </w:r>
      <w:r w:rsidR="00096D05" w:rsidRPr="00DB1C27">
        <w:rPr>
          <w:rFonts w:ascii="Times New Roman" w:hAnsi="Times New Roman"/>
          <w:sz w:val="22"/>
          <w:szCs w:val="22"/>
          <w:shd w:val="clear" w:color="auto" w:fill="FFFFFF" w:themeFill="background1"/>
        </w:rPr>
      </w:r>
      <w:r w:rsidR="00096D05" w:rsidRPr="00DB1C27">
        <w:rPr>
          <w:rFonts w:ascii="Times New Roman" w:hAnsi="Times New Roman"/>
          <w:sz w:val="22"/>
          <w:szCs w:val="22"/>
          <w:shd w:val="clear" w:color="auto" w:fill="FFFFFF" w:themeFill="background1"/>
        </w:rPr>
        <w:fldChar w:fldCharType="separate"/>
      </w:r>
      <w:proofErr w:type="spellStart"/>
      <w:r w:rsidR="0051589E" w:rsidRPr="00DB1C27">
        <w:rPr>
          <w:rFonts w:ascii="Times New Roman" w:hAnsi="Times New Roman"/>
          <w:sz w:val="22"/>
          <w:szCs w:val="22"/>
          <w:shd w:val="clear" w:color="auto" w:fill="FFFFFF" w:themeFill="background1"/>
        </w:rPr>
        <w:t>4.3</w:t>
      </w:r>
      <w:r w:rsidR="00096D05"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14EAB3D5" w14:textId="52F2C5DF" w:rsidR="00C54E09"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Finanšu piedāvājums</w:t>
      </w:r>
      <w:r w:rsidR="008D5F4E" w:rsidRPr="00DB1C27">
        <w:rPr>
          <w:rFonts w:ascii="Times New Roman" w:hAnsi="Times New Roman"/>
          <w:sz w:val="22"/>
          <w:szCs w:val="22"/>
        </w:rPr>
        <w:t xml:space="preserve"> (</w:t>
      </w:r>
      <w:r w:rsidR="002C3B84" w:rsidRPr="00DB1C27">
        <w:rPr>
          <w:rFonts w:ascii="Times New Roman" w:hAnsi="Times New Roman"/>
          <w:sz w:val="22"/>
          <w:szCs w:val="22"/>
        </w:rPr>
        <w:t>sk.</w:t>
      </w:r>
      <w:r w:rsidR="00096D05" w:rsidRPr="00DB1C27">
        <w:rPr>
          <w:rFonts w:ascii="Times New Roman" w:hAnsi="Times New Roman"/>
          <w:sz w:val="22"/>
          <w:szCs w:val="22"/>
        </w:rPr>
        <w:t xml:space="preserve"> </w:t>
      </w:r>
      <w:r w:rsidR="00181EC5">
        <w:rPr>
          <w:rFonts w:ascii="Times New Roman" w:hAnsi="Times New Roman"/>
          <w:sz w:val="22"/>
          <w:szCs w:val="22"/>
        </w:rPr>
        <w:t>N</w:t>
      </w:r>
      <w:r w:rsidR="00096D05" w:rsidRPr="00DB1C27">
        <w:rPr>
          <w:rFonts w:ascii="Times New Roman" w:hAnsi="Times New Roman"/>
          <w:sz w:val="22"/>
          <w:szCs w:val="22"/>
        </w:rPr>
        <w:t>olikuma</w:t>
      </w:r>
      <w:r w:rsidR="002C3B84" w:rsidRPr="00DB1C27">
        <w:rPr>
          <w:rFonts w:ascii="Times New Roman" w:hAnsi="Times New Roman"/>
          <w:sz w:val="22"/>
          <w:szCs w:val="22"/>
        </w:rPr>
        <w:t> </w:t>
      </w:r>
      <w:proofErr w:type="spellStart"/>
      <w:r w:rsidR="00F47EFB">
        <w:rPr>
          <w:rFonts w:ascii="Times New Roman" w:hAnsi="Times New Roman"/>
          <w:sz w:val="22"/>
          <w:szCs w:val="22"/>
          <w:shd w:val="clear" w:color="auto" w:fill="FFFFFF" w:themeFill="background1"/>
        </w:rPr>
        <w:t>4.</w:t>
      </w:r>
      <w:r w:rsidR="00C5462B">
        <w:rPr>
          <w:rFonts w:ascii="Times New Roman" w:hAnsi="Times New Roman"/>
          <w:sz w:val="22"/>
          <w:szCs w:val="22"/>
          <w:shd w:val="clear" w:color="auto" w:fill="FFFFFF" w:themeFill="background1"/>
        </w:rPr>
        <w:t>4</w:t>
      </w:r>
      <w:r w:rsidR="00096D05" w:rsidRPr="00DB1C27">
        <w:rPr>
          <w:rFonts w:ascii="Times New Roman" w:hAnsi="Times New Roman"/>
          <w:sz w:val="22"/>
          <w:szCs w:val="22"/>
          <w:shd w:val="clear" w:color="auto" w:fill="FFFFFF" w:themeFill="background1"/>
        </w:rPr>
        <w:t>.</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4334666C"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49" w:name="_Ref38397347"/>
      <w:r w:rsidRPr="00DB1C27">
        <w:rPr>
          <w:sz w:val="22"/>
          <w:szCs w:val="22"/>
        </w:rPr>
        <w:t>P</w:t>
      </w:r>
      <w:r w:rsidR="002D1D1D" w:rsidRPr="00DB1C27">
        <w:rPr>
          <w:sz w:val="22"/>
          <w:szCs w:val="22"/>
        </w:rPr>
        <w:t>ieteikums</w:t>
      </w:r>
      <w:bookmarkEnd w:id="49"/>
      <w:r w:rsidRPr="00DB1C27">
        <w:rPr>
          <w:sz w:val="22"/>
          <w:szCs w:val="22"/>
        </w:rPr>
        <w:t xml:space="preserve"> par piedalīšanos </w:t>
      </w:r>
      <w:r w:rsidR="00C25A23">
        <w:rPr>
          <w:sz w:val="22"/>
          <w:szCs w:val="22"/>
        </w:rPr>
        <w:t>iepirkumā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lastRenderedPageBreak/>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2"/>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3"/>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6C8C6B21" w:rsidR="00F41D51" w:rsidRPr="00DB1C27" w:rsidRDefault="00F41D51" w:rsidP="00F44D22">
      <w:pPr>
        <w:pStyle w:val="Virsraksts2"/>
        <w:keepNext w:val="0"/>
        <w:numPr>
          <w:ilvl w:val="1"/>
          <w:numId w:val="2"/>
        </w:numPr>
        <w:rPr>
          <w:sz w:val="22"/>
          <w:szCs w:val="22"/>
        </w:rPr>
      </w:pPr>
      <w:bookmarkStart w:id="50" w:name="_Ref38396478"/>
      <w:r w:rsidRPr="00DB1C27">
        <w:rPr>
          <w:sz w:val="22"/>
          <w:szCs w:val="22"/>
        </w:rPr>
        <w:t>Pretendentu atlases dokumenti</w:t>
      </w:r>
      <w:r w:rsidR="002D1D1D" w:rsidRPr="00DB1C27">
        <w:rPr>
          <w:sz w:val="22"/>
          <w:szCs w:val="22"/>
        </w:rPr>
        <w:t xml:space="preserve"> </w:t>
      </w:r>
      <w:r w:rsidR="002D1D1D" w:rsidRPr="00DB1C27">
        <w:rPr>
          <w:b w:val="0"/>
          <w:bCs w:val="0"/>
          <w:sz w:val="22"/>
          <w:szCs w:val="22"/>
        </w:rPr>
        <w:t xml:space="preserve">(visas </w:t>
      </w:r>
      <w:r w:rsidR="000C1E9E">
        <w:rPr>
          <w:b w:val="0"/>
          <w:bCs w:val="0"/>
          <w:sz w:val="22"/>
          <w:szCs w:val="22"/>
        </w:rPr>
        <w:t>P</w:t>
      </w:r>
      <w:r w:rsidR="002D1D1D" w:rsidRPr="00DB1C27">
        <w:rPr>
          <w:b w:val="0"/>
          <w:bCs w:val="0"/>
          <w:sz w:val="22"/>
          <w:szCs w:val="22"/>
        </w:rPr>
        <w:t>retendentam izvirzītās kvalifikācijas prasības</w:t>
      </w:r>
      <w:r w:rsidR="005F3D47">
        <w:rPr>
          <w:b w:val="0"/>
          <w:bCs w:val="0"/>
          <w:sz w:val="22"/>
          <w:szCs w:val="22"/>
        </w:rPr>
        <w:t xml:space="preserve">, </w:t>
      </w:r>
      <w:r w:rsidR="002D1D1D" w:rsidRPr="00DB1C27">
        <w:rPr>
          <w:b w:val="0"/>
          <w:bCs w:val="0"/>
          <w:sz w:val="22"/>
          <w:szCs w:val="22"/>
        </w:rPr>
        <w:t>tostarp iesniedzamie dokumenti</w:t>
      </w:r>
      <w:r w:rsidR="005F3D47">
        <w:rPr>
          <w:b w:val="0"/>
          <w:bCs w:val="0"/>
          <w:sz w:val="22"/>
          <w:szCs w:val="22"/>
        </w:rPr>
        <w:t>,</w:t>
      </w:r>
      <w:r w:rsidR="002D1D1D" w:rsidRPr="00DB1C27">
        <w:rPr>
          <w:b w:val="0"/>
          <w:bCs w:val="0"/>
          <w:sz w:val="22"/>
          <w:szCs w:val="22"/>
        </w:rPr>
        <w:t xml:space="preserve"> ir pieejamas </w:t>
      </w:r>
      <w:proofErr w:type="spellStart"/>
      <w:r w:rsidR="002D1D1D" w:rsidRPr="00DB1C27">
        <w:rPr>
          <w:b w:val="0"/>
          <w:bCs w:val="0"/>
          <w:sz w:val="22"/>
          <w:szCs w:val="22"/>
        </w:rPr>
        <w:t>EIS</w:t>
      </w:r>
      <w:proofErr w:type="spellEnd"/>
      <w:r w:rsidR="002D1D1D" w:rsidRPr="00DB1C27">
        <w:rPr>
          <w:b w:val="0"/>
          <w:bCs w:val="0"/>
          <w:sz w:val="22"/>
          <w:szCs w:val="22"/>
        </w:rPr>
        <w:t xml:space="preserve"> e-konkursu apakšsistēmā šī </w:t>
      </w:r>
      <w:r w:rsidR="00767E51" w:rsidRPr="00DB1C27">
        <w:rPr>
          <w:b w:val="0"/>
          <w:bCs w:val="0"/>
          <w:sz w:val="22"/>
          <w:szCs w:val="22"/>
        </w:rPr>
        <w:t>iepirkuma</w:t>
      </w:r>
      <w:r w:rsidR="002D1D1D" w:rsidRPr="00DB1C27">
        <w:rPr>
          <w:b w:val="0"/>
          <w:bCs w:val="0"/>
          <w:sz w:val="22"/>
          <w:szCs w:val="22"/>
        </w:rPr>
        <w:t xml:space="preserve"> sadaļā)</w:t>
      </w:r>
      <w:r w:rsidRPr="00DB1C27">
        <w:rPr>
          <w:b w:val="0"/>
          <w:bCs w:val="0"/>
          <w:sz w:val="22"/>
          <w:szCs w:val="22"/>
        </w:rPr>
        <w:t>:</w:t>
      </w:r>
      <w:bookmarkEnd w:id="50"/>
    </w:p>
    <w:p w14:paraId="0BC9D7F2" w14:textId="14EA1B28"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181EC5">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69708612" w14:textId="4C56DBD9"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_Ref38398798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3.3.1</w:t>
      </w:r>
      <w:r w:rsidRPr="00DB1C27">
        <w:rPr>
          <w:sz w:val="22"/>
          <w:szCs w:val="22"/>
        </w:rPr>
        <w:fldChar w:fldCharType="end"/>
      </w:r>
      <w:r w:rsidRPr="00DB1C27">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8D6A5C" w:rsidRPr="00DC65AD">
        <w:rPr>
          <w:sz w:val="22"/>
          <w:szCs w:val="22"/>
        </w:rPr>
        <w:t>Pretendents iesniedz informācij</w:t>
      </w:r>
      <w:r w:rsidR="008D6A5C">
        <w:rPr>
          <w:sz w:val="22"/>
          <w:szCs w:val="22"/>
        </w:rPr>
        <w:t>u</w:t>
      </w:r>
      <w:r w:rsidR="008D6A5C" w:rsidRPr="00DC65AD">
        <w:rPr>
          <w:sz w:val="22"/>
          <w:szCs w:val="22"/>
        </w:rPr>
        <w:t xml:space="preserve"> par izpildītajiem </w:t>
      </w:r>
      <w:r w:rsidR="008D6A5C">
        <w:rPr>
          <w:sz w:val="22"/>
          <w:szCs w:val="22"/>
        </w:rPr>
        <w:t>pakalpojuma</w:t>
      </w:r>
      <w:r w:rsidR="008D6A5C" w:rsidRPr="00DC65AD">
        <w:rPr>
          <w:sz w:val="22"/>
          <w:szCs w:val="22"/>
        </w:rPr>
        <w:t xml:space="preserve"> līgumiem</w:t>
      </w:r>
      <w:r w:rsidR="008D6A5C" w:rsidRPr="00C94808">
        <w:rPr>
          <w:sz w:val="22"/>
          <w:szCs w:val="22"/>
          <w:shd w:val="clear" w:color="auto" w:fill="FFFFFF" w:themeFill="background1"/>
        </w:rPr>
        <w:t>,</w:t>
      </w:r>
      <w:r w:rsidR="008D6A5C" w:rsidRPr="00C94808">
        <w:rPr>
          <w:i/>
          <w:sz w:val="22"/>
          <w:szCs w:val="22"/>
          <w:shd w:val="clear" w:color="auto" w:fill="FFFFFF" w:themeFill="background1"/>
        </w:rPr>
        <w:t xml:space="preserve"> </w:t>
      </w:r>
      <w:r w:rsidR="008D6A5C" w:rsidRPr="00C94808">
        <w:rPr>
          <w:bCs/>
          <w:iCs/>
          <w:sz w:val="22"/>
          <w:szCs w:val="22"/>
          <w:shd w:val="clear" w:color="auto" w:fill="FFFFFF" w:themeFill="background1"/>
        </w:rPr>
        <w:t xml:space="preserve">kuru sagatavo atbilstoši </w:t>
      </w:r>
      <w:r w:rsidR="008D6A5C">
        <w:rPr>
          <w:bCs/>
          <w:iCs/>
          <w:sz w:val="22"/>
          <w:szCs w:val="22"/>
          <w:shd w:val="clear" w:color="auto" w:fill="FFFFFF" w:themeFill="background1"/>
        </w:rPr>
        <w:t>N</w:t>
      </w:r>
      <w:r w:rsidR="008D6A5C" w:rsidRPr="00C94808">
        <w:rPr>
          <w:bCs/>
          <w:iCs/>
          <w:sz w:val="22"/>
          <w:szCs w:val="22"/>
          <w:shd w:val="clear" w:color="auto" w:fill="FFFFFF" w:themeFill="background1"/>
        </w:rPr>
        <w:t xml:space="preserve">olikuma </w:t>
      </w:r>
      <w:proofErr w:type="spellStart"/>
      <w:r w:rsidR="008D6A5C" w:rsidRPr="00C94808">
        <w:rPr>
          <w:bCs/>
          <w:iCs/>
          <w:sz w:val="22"/>
          <w:szCs w:val="22"/>
          <w:shd w:val="clear" w:color="auto" w:fill="FFFFFF" w:themeFill="background1"/>
        </w:rPr>
        <w:t>5.pielikumā</w:t>
      </w:r>
      <w:proofErr w:type="spellEnd"/>
      <w:r w:rsidR="008D6A5C" w:rsidRPr="00C94808">
        <w:rPr>
          <w:bCs/>
          <w:iCs/>
          <w:sz w:val="22"/>
          <w:szCs w:val="22"/>
          <w:shd w:val="clear" w:color="auto" w:fill="FFFFFF" w:themeFill="background1"/>
        </w:rPr>
        <w:t xml:space="preserve"> noteiktajai formai</w:t>
      </w:r>
      <w:r w:rsidR="00721B4B" w:rsidRPr="00DC65AD">
        <w:rPr>
          <w:bCs/>
          <w:iCs/>
          <w:vanish/>
          <w:sz w:val="22"/>
          <w:szCs w:val="22"/>
        </w:rPr>
        <w:t xml:space="preserve"> </w:t>
      </w:r>
      <w:r w:rsidR="008D6A5C" w:rsidRPr="00DC65AD">
        <w:rPr>
          <w:bCs/>
          <w:iCs/>
          <w:vanish/>
          <w:sz w:val="22"/>
          <w:szCs w:val="22"/>
        </w:rPr>
        <w:t xml:space="preserve">kilometrosm - laidums s darbiem - </w:t>
      </w:r>
      <w:r w:rsidR="008D6A5C" w:rsidRPr="00DC65AD">
        <w:rPr>
          <w:bCs/>
          <w:iCs/>
          <w:sz w:val="22"/>
          <w:szCs w:val="22"/>
        </w:rPr>
        <w:t xml:space="preserve">. </w:t>
      </w:r>
      <w:r w:rsidR="008D6A5C" w:rsidRPr="00E9417D">
        <w:rPr>
          <w:bCs/>
          <w:iCs/>
          <w:sz w:val="22"/>
          <w:szCs w:val="22"/>
        </w:rPr>
        <w:t xml:space="preserve">Šai informācijai pievieno vismaz </w:t>
      </w:r>
      <w:r w:rsidR="008D6A5C" w:rsidRPr="007A4371">
        <w:rPr>
          <w:iCs/>
          <w:sz w:val="22"/>
          <w:szCs w:val="22"/>
        </w:rPr>
        <w:t>vienu pasūtītāja pozitīva rakstura atsauksmi</w:t>
      </w:r>
      <w:r w:rsidR="008D6A5C" w:rsidRPr="00E9417D">
        <w:rPr>
          <w:bCs/>
          <w:iCs/>
          <w:sz w:val="22"/>
          <w:szCs w:val="22"/>
        </w:rPr>
        <w:t xml:space="preserve"> vai</w:t>
      </w:r>
      <w:r w:rsidR="008D6A5C" w:rsidRPr="00E9417D">
        <w:rPr>
          <w:sz w:val="22"/>
          <w:szCs w:val="22"/>
        </w:rPr>
        <w:t xml:space="preserve"> citus dokumentālus pierādījumus, kas apliecina pieredzes prasību izpildi.</w:t>
      </w:r>
    </w:p>
    <w:p w14:paraId="1CD458F4" w14:textId="724361E5" w:rsidR="001A0D3D" w:rsidRPr="00DB1C27" w:rsidRDefault="006632E0" w:rsidP="00F44D22">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_Ref38399690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3.3.2</w:t>
      </w:r>
      <w:r w:rsidRPr="00DB1C27">
        <w:rPr>
          <w:sz w:val="22"/>
          <w:szCs w:val="22"/>
        </w:rPr>
        <w:fldChar w:fldCharType="end"/>
      </w:r>
      <w:r w:rsidRPr="00DB1C27">
        <w:rPr>
          <w:sz w:val="22"/>
          <w:szCs w:val="22"/>
        </w:rPr>
        <w:t>.punktā</w:t>
      </w:r>
      <w:proofErr w:type="spellEnd"/>
      <w:r w:rsidRPr="00DB1C27">
        <w:rPr>
          <w:sz w:val="22"/>
          <w:szCs w:val="22"/>
        </w:rPr>
        <w:t xml:space="preserve"> noteikto prasību, </w:t>
      </w:r>
      <w:r w:rsidR="008D6A5C" w:rsidRPr="001156E5">
        <w:rPr>
          <w:sz w:val="22"/>
          <w:szCs w:val="22"/>
          <w:shd w:val="clear" w:color="auto" w:fill="FFFFFF" w:themeFill="background1"/>
        </w:rPr>
        <w:t>jāiesniedz Tehniskajā specifikācijā noteikto darbu veikšanā iesaistīto darbinieku (</w:t>
      </w:r>
      <w:r w:rsidR="008D6A5C">
        <w:rPr>
          <w:sz w:val="22"/>
          <w:szCs w:val="22"/>
          <w:shd w:val="clear" w:color="auto" w:fill="FFFFFF" w:themeFill="background1"/>
        </w:rPr>
        <w:t>speciālisti</w:t>
      </w:r>
      <w:r w:rsidR="008D6A5C" w:rsidRPr="001156E5">
        <w:rPr>
          <w:sz w:val="22"/>
          <w:szCs w:val="22"/>
          <w:shd w:val="clear" w:color="auto" w:fill="FFFFFF" w:themeFill="background1"/>
        </w:rPr>
        <w:t>) CV (kopijas),</w:t>
      </w:r>
      <w:r w:rsidR="008D6A5C" w:rsidRPr="001156E5">
        <w:rPr>
          <w:i/>
          <w:sz w:val="22"/>
          <w:szCs w:val="22"/>
          <w:shd w:val="clear" w:color="auto" w:fill="FFFFFF" w:themeFill="background1"/>
        </w:rPr>
        <w:t xml:space="preserve"> </w:t>
      </w:r>
      <w:r w:rsidR="008D6A5C" w:rsidRPr="001156E5">
        <w:rPr>
          <w:bCs/>
          <w:iCs/>
          <w:sz w:val="22"/>
          <w:szCs w:val="22"/>
          <w:shd w:val="clear" w:color="auto" w:fill="FFFFFF" w:themeFill="background1"/>
        </w:rPr>
        <w:t>k</w:t>
      </w:r>
      <w:r w:rsidR="00A67234">
        <w:rPr>
          <w:bCs/>
          <w:iCs/>
          <w:sz w:val="22"/>
          <w:szCs w:val="22"/>
          <w:shd w:val="clear" w:color="auto" w:fill="FFFFFF" w:themeFill="background1"/>
        </w:rPr>
        <w:t>as</w:t>
      </w:r>
      <w:r w:rsidR="008D6A5C" w:rsidRPr="001156E5">
        <w:rPr>
          <w:bCs/>
          <w:iCs/>
          <w:sz w:val="22"/>
          <w:szCs w:val="22"/>
          <w:shd w:val="clear" w:color="auto" w:fill="FFFFFF" w:themeFill="background1"/>
        </w:rPr>
        <w:t xml:space="preserve"> sagatavoti atbilstoši </w:t>
      </w:r>
      <w:r w:rsidR="008D6A5C">
        <w:rPr>
          <w:bCs/>
          <w:iCs/>
          <w:sz w:val="22"/>
          <w:szCs w:val="22"/>
          <w:shd w:val="clear" w:color="auto" w:fill="FFFFFF" w:themeFill="background1"/>
        </w:rPr>
        <w:t>N</w:t>
      </w:r>
      <w:r w:rsidR="008D6A5C" w:rsidRPr="001156E5">
        <w:rPr>
          <w:bCs/>
          <w:iCs/>
          <w:sz w:val="22"/>
          <w:szCs w:val="22"/>
          <w:shd w:val="clear" w:color="auto" w:fill="FFFFFF" w:themeFill="background1"/>
        </w:rPr>
        <w:t xml:space="preserve">olikuma </w:t>
      </w:r>
      <w:proofErr w:type="spellStart"/>
      <w:r w:rsidR="008D6A5C" w:rsidRPr="001156E5">
        <w:rPr>
          <w:bCs/>
          <w:iCs/>
          <w:sz w:val="22"/>
          <w:szCs w:val="22"/>
          <w:shd w:val="clear" w:color="auto" w:fill="FFFFFF" w:themeFill="background1"/>
        </w:rPr>
        <w:t>6.pielikumā</w:t>
      </w:r>
      <w:proofErr w:type="spellEnd"/>
      <w:r w:rsidR="008D6A5C" w:rsidRPr="001156E5">
        <w:rPr>
          <w:bCs/>
          <w:iCs/>
          <w:sz w:val="22"/>
          <w:szCs w:val="22"/>
          <w:shd w:val="clear" w:color="auto" w:fill="FFFFFF" w:themeFill="background1"/>
        </w:rPr>
        <w:t xml:space="preserve"> noteiktajai formai. </w:t>
      </w:r>
      <w:r w:rsidR="008D6A5C" w:rsidRPr="00B83324">
        <w:rPr>
          <w:bCs/>
          <w:iCs/>
          <w:sz w:val="22"/>
          <w:szCs w:val="22"/>
          <w:shd w:val="clear" w:color="auto" w:fill="FFFFFF" w:themeFill="background1"/>
        </w:rPr>
        <w:t xml:space="preserve">Papildu jāiesniedz katra speciālista </w:t>
      </w:r>
      <w:r w:rsidR="008D6A5C" w:rsidRPr="00B83324">
        <w:rPr>
          <w:sz w:val="22"/>
          <w:szCs w:val="22"/>
        </w:rPr>
        <w:t>kvalifikāciju apliecinošu dokumentu kopijas.</w:t>
      </w:r>
    </w:p>
    <w:p w14:paraId="1A9DDEA3" w14:textId="2D9318D8"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līgumcenas</w:t>
      </w:r>
      <w:r w:rsidR="00721B4B">
        <w:rPr>
          <w:sz w:val="22"/>
          <w:szCs w:val="22"/>
        </w:rPr>
        <w:t>.</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665ADAD4" w:rsidR="00195364" w:rsidRPr="00DB1C27" w:rsidRDefault="00195364" w:rsidP="00F44D22">
      <w:pPr>
        <w:numPr>
          <w:ilvl w:val="2"/>
          <w:numId w:val="2"/>
        </w:numPr>
        <w:tabs>
          <w:tab w:val="num" w:pos="1276"/>
          <w:tab w:val="num" w:pos="1571"/>
        </w:tabs>
        <w:ind w:left="1276" w:hanging="709"/>
        <w:jc w:val="both"/>
        <w:rPr>
          <w:sz w:val="22"/>
          <w:szCs w:val="22"/>
        </w:rPr>
      </w:pPr>
      <w:bookmarkStart w:id="51"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181EC5">
        <w:rPr>
          <w:sz w:val="22"/>
          <w:szCs w:val="22"/>
        </w:rPr>
        <w:t>N</w:t>
      </w:r>
      <w:r w:rsidR="00A21072" w:rsidRPr="00DB1C27">
        <w:rPr>
          <w:sz w:val="22"/>
          <w:szCs w:val="22"/>
        </w:rPr>
        <w:t>olikuma</w:t>
      </w:r>
      <w:r w:rsidR="001C52B0" w:rsidRPr="00DB1C27">
        <w:rPr>
          <w:sz w:val="22"/>
          <w:szCs w:val="22"/>
        </w:rPr>
        <w:t xml:space="preserve"> </w:t>
      </w:r>
      <w:r w:rsidR="001C52B0" w:rsidRPr="00DB1C27">
        <w:rPr>
          <w:sz w:val="22"/>
          <w:szCs w:val="22"/>
        </w:rPr>
        <w:fldChar w:fldCharType="begin"/>
      </w:r>
      <w:r w:rsidR="001C52B0" w:rsidRPr="00DB1C27">
        <w:rPr>
          <w:sz w:val="22"/>
          <w:szCs w:val="22"/>
        </w:rPr>
        <w:instrText xml:space="preserve"> REF _Ref38397507 \r \h </w:instrText>
      </w:r>
      <w:r w:rsidR="00101F53" w:rsidRPr="00DB1C27">
        <w:rPr>
          <w:sz w:val="22"/>
          <w:szCs w:val="22"/>
        </w:rPr>
        <w:instrText xml:space="preserve"> \* MERGEFORMAT </w:instrText>
      </w:r>
      <w:r w:rsidR="001C52B0" w:rsidRPr="00DB1C27">
        <w:rPr>
          <w:sz w:val="22"/>
          <w:szCs w:val="22"/>
        </w:rPr>
      </w:r>
      <w:r w:rsidR="001C52B0" w:rsidRPr="00DB1C27">
        <w:rPr>
          <w:sz w:val="22"/>
          <w:szCs w:val="22"/>
        </w:rPr>
        <w:fldChar w:fldCharType="separate"/>
      </w:r>
      <w:r w:rsidR="0051589E" w:rsidRPr="00DB1C27">
        <w:rPr>
          <w:sz w:val="22"/>
          <w:szCs w:val="22"/>
        </w:rPr>
        <w:t>3.1.2</w:t>
      </w:r>
      <w:r w:rsidR="001C52B0" w:rsidRPr="00DB1C27">
        <w:rPr>
          <w:sz w:val="22"/>
          <w:szCs w:val="22"/>
        </w:rPr>
        <w:fldChar w:fldCharType="end"/>
      </w:r>
      <w:r w:rsidR="00A21072" w:rsidRPr="00DB1C27">
        <w:rPr>
          <w:sz w:val="22"/>
          <w:szCs w:val="22"/>
        </w:rPr>
        <w:t>. –</w:t>
      </w:r>
      <w:r w:rsidR="001C52B0" w:rsidRPr="00DB1C27">
        <w:rPr>
          <w:sz w:val="22"/>
          <w:szCs w:val="22"/>
        </w:rPr>
        <w:t xml:space="preserve"> </w:t>
      </w:r>
      <w:proofErr w:type="spellStart"/>
      <w:r w:rsidR="00B962A5" w:rsidRPr="00DB1C27">
        <w:rPr>
          <w:sz w:val="22"/>
          <w:szCs w:val="22"/>
        </w:rPr>
        <w:t>3.</w:t>
      </w:r>
      <w:r w:rsidR="00FE34D2">
        <w:rPr>
          <w:sz w:val="22"/>
          <w:szCs w:val="22"/>
        </w:rPr>
        <w:t>3</w:t>
      </w:r>
      <w:r w:rsidRPr="00DB1C27">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neatkarīgi no savstarpējo attiecību tiesiskā rakstura, Pretendentam, sagatavojot piedāvājumu, jāņem vērā šādas prasības:</w:t>
      </w:r>
      <w:bookmarkEnd w:id="51"/>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w:t>
      </w:r>
      <w:r w:rsidRPr="00DB1C27">
        <w:rPr>
          <w:rFonts w:ascii="Times New Roman" w:hAnsi="Times New Roman"/>
          <w:sz w:val="22"/>
          <w:szCs w:val="22"/>
        </w:rPr>
        <w:lastRenderedPageBreak/>
        <w:t>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2" w:name="_Ref38396632"/>
      <w:r w:rsidRPr="00DB1C27">
        <w:rPr>
          <w:sz w:val="22"/>
          <w:szCs w:val="22"/>
        </w:rPr>
        <w:t>Prasības Finanšu piedāvājumam:</w:t>
      </w:r>
      <w:bookmarkEnd w:id="52"/>
    </w:p>
    <w:p w14:paraId="73BE5EFB" w14:textId="3EED3C2D" w:rsidR="00D91CBC" w:rsidRDefault="00D91CBC" w:rsidP="00F44D22">
      <w:pPr>
        <w:numPr>
          <w:ilvl w:val="2"/>
          <w:numId w:val="2"/>
        </w:numPr>
        <w:tabs>
          <w:tab w:val="num" w:pos="1260"/>
        </w:tabs>
        <w:ind w:left="1260"/>
        <w:jc w:val="both"/>
        <w:rPr>
          <w:sz w:val="22"/>
          <w:szCs w:val="22"/>
        </w:rPr>
      </w:pPr>
      <w:r w:rsidRPr="00DB1C27">
        <w:rPr>
          <w:sz w:val="22"/>
          <w:szCs w:val="22"/>
        </w:rPr>
        <w:t>Finanšu piedāvājum</w:t>
      </w:r>
      <w:r w:rsidR="00CC4A54">
        <w:rPr>
          <w:sz w:val="22"/>
          <w:szCs w:val="22"/>
        </w:rPr>
        <w:t xml:space="preserve">s </w:t>
      </w:r>
      <w:r w:rsidRPr="00DB1C27">
        <w:rPr>
          <w:sz w:val="22"/>
          <w:szCs w:val="22"/>
        </w:rPr>
        <w:t xml:space="preserve">jāsagatavo </w:t>
      </w:r>
      <w:r w:rsidR="00C4282D" w:rsidRPr="00DB1C27">
        <w:rPr>
          <w:sz w:val="22"/>
          <w:szCs w:val="22"/>
        </w:rPr>
        <w:t xml:space="preserve">un jāiesniedz </w:t>
      </w:r>
      <w:r w:rsidRPr="00DB1C27">
        <w:rPr>
          <w:sz w:val="22"/>
          <w:szCs w:val="22"/>
        </w:rPr>
        <w:t xml:space="preserve">atbilstoši </w:t>
      </w:r>
      <w:r w:rsidR="00181EC5">
        <w:rPr>
          <w:sz w:val="22"/>
          <w:szCs w:val="22"/>
        </w:rPr>
        <w:t>N</w:t>
      </w:r>
      <w:r w:rsidRPr="00DB1C27">
        <w:rPr>
          <w:sz w:val="22"/>
          <w:szCs w:val="22"/>
        </w:rPr>
        <w:t xml:space="preserve">olikuma </w:t>
      </w:r>
      <w:proofErr w:type="spellStart"/>
      <w:r w:rsidR="00CC4A54">
        <w:rPr>
          <w:sz w:val="22"/>
          <w:szCs w:val="22"/>
          <w:shd w:val="clear" w:color="auto" w:fill="FFFFFF" w:themeFill="background1"/>
        </w:rPr>
        <w:t>8</w:t>
      </w:r>
      <w:r w:rsidRPr="00DB1C27">
        <w:rPr>
          <w:sz w:val="22"/>
          <w:szCs w:val="22"/>
          <w:shd w:val="clear" w:color="auto" w:fill="FFFFFF" w:themeFill="background1"/>
        </w:rPr>
        <w:t>.pielikumā</w:t>
      </w:r>
      <w:proofErr w:type="spellEnd"/>
      <w:r w:rsidRPr="00DB1C27">
        <w:rPr>
          <w:sz w:val="22"/>
          <w:szCs w:val="22"/>
        </w:rPr>
        <w:t xml:space="preserve"> norādītaj</w:t>
      </w:r>
      <w:r w:rsidR="00CC4A54">
        <w:rPr>
          <w:sz w:val="22"/>
          <w:szCs w:val="22"/>
        </w:rPr>
        <w:t>ām</w:t>
      </w:r>
      <w:r w:rsidR="00E94BAD" w:rsidRPr="00DB1C27">
        <w:rPr>
          <w:sz w:val="22"/>
          <w:szCs w:val="22"/>
        </w:rPr>
        <w:t xml:space="preserve"> </w:t>
      </w:r>
      <w:r w:rsidR="00C71335">
        <w:rPr>
          <w:sz w:val="22"/>
          <w:szCs w:val="22"/>
        </w:rPr>
        <w:t>veidn</w:t>
      </w:r>
      <w:r w:rsidR="00CC4A54">
        <w:rPr>
          <w:sz w:val="22"/>
          <w:szCs w:val="22"/>
        </w:rPr>
        <w:t>ēm</w:t>
      </w:r>
      <w:r w:rsidR="006215BC" w:rsidRPr="00DB1C27">
        <w:rPr>
          <w:sz w:val="22"/>
          <w:szCs w:val="22"/>
        </w:rPr>
        <w:t>.</w:t>
      </w:r>
    </w:p>
    <w:p w14:paraId="4A8DEE92" w14:textId="2D12C2F0" w:rsidR="00CC4A54" w:rsidRPr="00CC4A54" w:rsidRDefault="00CC4A54" w:rsidP="00CC4A54">
      <w:pPr>
        <w:numPr>
          <w:ilvl w:val="2"/>
          <w:numId w:val="2"/>
        </w:numPr>
        <w:tabs>
          <w:tab w:val="num" w:pos="1260"/>
        </w:tabs>
        <w:ind w:left="1260"/>
        <w:jc w:val="both"/>
        <w:rPr>
          <w:sz w:val="22"/>
          <w:szCs w:val="22"/>
        </w:rPr>
      </w:pPr>
      <w:r w:rsidRPr="00DB1C27">
        <w:rPr>
          <w:sz w:val="22"/>
          <w:szCs w:val="22"/>
        </w:rPr>
        <w:t>Finanšu piedāvājum</w:t>
      </w:r>
      <w:r>
        <w:rPr>
          <w:sz w:val="22"/>
          <w:szCs w:val="22"/>
        </w:rPr>
        <w:t>a kopsavilkums</w:t>
      </w:r>
      <w:r w:rsidRPr="00DB1C27">
        <w:rPr>
          <w:sz w:val="22"/>
          <w:szCs w:val="22"/>
        </w:rPr>
        <w:t xml:space="preserve"> jāsagatavo un jāiesniedz atbilstoši </w:t>
      </w:r>
      <w:r>
        <w:rPr>
          <w:sz w:val="22"/>
          <w:szCs w:val="22"/>
        </w:rPr>
        <w:t>N</w:t>
      </w:r>
      <w:r w:rsidRPr="00DB1C27">
        <w:rPr>
          <w:sz w:val="22"/>
          <w:szCs w:val="22"/>
        </w:rPr>
        <w:t xml:space="preserve">olikuma </w:t>
      </w:r>
      <w:proofErr w:type="spellStart"/>
      <w:r>
        <w:rPr>
          <w:sz w:val="22"/>
          <w:szCs w:val="22"/>
          <w:shd w:val="clear" w:color="auto" w:fill="FFFFFF" w:themeFill="background1"/>
        </w:rPr>
        <w:t>9</w:t>
      </w:r>
      <w:r w:rsidRPr="00DB1C27">
        <w:rPr>
          <w:sz w:val="22"/>
          <w:szCs w:val="22"/>
          <w:shd w:val="clear" w:color="auto" w:fill="FFFFFF" w:themeFill="background1"/>
        </w:rPr>
        <w:t>.pielikumā</w:t>
      </w:r>
      <w:proofErr w:type="spellEnd"/>
      <w:r w:rsidRPr="00DB1C27">
        <w:rPr>
          <w:sz w:val="22"/>
          <w:szCs w:val="22"/>
        </w:rPr>
        <w:t xml:space="preserve"> norādītajai </w:t>
      </w:r>
      <w:r>
        <w:rPr>
          <w:sz w:val="22"/>
          <w:szCs w:val="22"/>
        </w:rPr>
        <w:t>veidne</w:t>
      </w:r>
      <w:r w:rsidRPr="00DB1C27">
        <w:rPr>
          <w:sz w:val="22"/>
          <w:szCs w:val="22"/>
        </w:rPr>
        <w:t>i.</w:t>
      </w:r>
    </w:p>
    <w:p w14:paraId="7119BC9E" w14:textId="2BFE1F06" w:rsidR="00F41D51"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piedāvājumā piedāvātajā</w:t>
      </w:r>
      <w:r w:rsidR="009F53DE" w:rsidRPr="00DB1C27">
        <w:rPr>
          <w:rFonts w:ascii="Times New Roman" w:hAnsi="Times New Roman"/>
          <w:sz w:val="22"/>
          <w:szCs w:val="22"/>
        </w:rPr>
        <w:t>s</w:t>
      </w:r>
      <w:r w:rsidRPr="00DB1C27">
        <w:rPr>
          <w:rFonts w:ascii="Times New Roman" w:hAnsi="Times New Roman"/>
          <w:sz w:val="22"/>
          <w:szCs w:val="22"/>
        </w:rPr>
        <w:t xml:space="preserve"> </w:t>
      </w:r>
      <w:r w:rsidR="00151432" w:rsidRPr="0021586E">
        <w:rPr>
          <w:rFonts w:ascii="Times New Roman" w:hAnsi="Times New Roman"/>
          <w:sz w:val="22"/>
          <w:szCs w:val="22"/>
        </w:rPr>
        <w:t>cenās jāiekļauj visas ar iepirkuma līgumu izpildi saistītās izmaksas, nodokļi, kā arī visas ar to netieši saistītās izmaksas.</w:t>
      </w:r>
    </w:p>
    <w:p w14:paraId="0365DB8F" w14:textId="348D2A34" w:rsidR="00C4282D" w:rsidRPr="00DB1C27"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DB1C27">
        <w:rPr>
          <w:rFonts w:ascii="Times New Roman" w:hAnsi="Times New Roman"/>
          <w:color w:val="000000"/>
          <w:sz w:val="22"/>
          <w:szCs w:val="22"/>
        </w:rPr>
        <w:t xml:space="preserve">Finanšu piedāvājumā visas cenas un summas jānorāda </w:t>
      </w:r>
      <w:proofErr w:type="spellStart"/>
      <w:r w:rsidR="00620DBE" w:rsidRPr="00DB1C27">
        <w:rPr>
          <w:rFonts w:ascii="Times New Roman" w:hAnsi="Times New Roman"/>
          <w:i/>
          <w:color w:val="000000"/>
          <w:sz w:val="22"/>
          <w:szCs w:val="22"/>
        </w:rPr>
        <w:t>euro</w:t>
      </w:r>
      <w:proofErr w:type="spellEnd"/>
      <w:r w:rsidR="00D11A62" w:rsidRPr="00DB1C27">
        <w:rPr>
          <w:rFonts w:ascii="Times New Roman" w:hAnsi="Times New Roman"/>
          <w:color w:val="000000"/>
          <w:sz w:val="22"/>
          <w:szCs w:val="22"/>
        </w:rPr>
        <w:t>.</w:t>
      </w:r>
    </w:p>
    <w:p w14:paraId="49CC1A60" w14:textId="454CB800" w:rsidR="002F5DCE"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veidotam .</w:t>
      </w:r>
      <w:proofErr w:type="spellStart"/>
      <w:r w:rsidRPr="00DB1C27">
        <w:rPr>
          <w:rFonts w:ascii="Times New Roman" w:hAnsi="Times New Roman"/>
          <w:sz w:val="22"/>
          <w:szCs w:val="22"/>
        </w:rPr>
        <w:t>xls</w:t>
      </w:r>
      <w:proofErr w:type="spellEnd"/>
      <w:r w:rsidRPr="00DB1C27">
        <w:rPr>
          <w:rFonts w:ascii="Times New Roman" w:hAnsi="Times New Roman"/>
          <w:sz w:val="22"/>
          <w:szCs w:val="22"/>
        </w:rPr>
        <w:t xml:space="preserve"> faila formātā, </w:t>
      </w:r>
      <w:r w:rsidRPr="00CC0F00">
        <w:rPr>
          <w:rFonts w:ascii="Times New Roman" w:hAnsi="Times New Roman"/>
          <w:b/>
          <w:color w:val="FF0000"/>
          <w:sz w:val="22"/>
          <w:szCs w:val="22"/>
        </w:rPr>
        <w:t xml:space="preserve">tabulu šūnās ievadot naudas vienības ar ne vairāk kā </w:t>
      </w:r>
      <w:r w:rsidR="00067533" w:rsidRPr="00CC0F00">
        <w:rPr>
          <w:rFonts w:ascii="Times New Roman" w:hAnsi="Times New Roman"/>
          <w:b/>
          <w:color w:val="FF0000"/>
          <w:sz w:val="22"/>
          <w:szCs w:val="22"/>
        </w:rPr>
        <w:t>divām</w:t>
      </w:r>
      <w:r w:rsidRPr="00CC0F00">
        <w:rPr>
          <w:rFonts w:ascii="Times New Roman" w:hAnsi="Times New Roman"/>
          <w:b/>
          <w:color w:val="FF0000"/>
          <w:sz w:val="22"/>
          <w:szCs w:val="22"/>
        </w:rPr>
        <w:t xml:space="preserve"> decimālzīmēm aiz komata un aprēķinos pielietojot skaitļu noapaļošanas funkciju </w:t>
      </w:r>
      <w:r w:rsidR="001F349A" w:rsidRPr="00CC0F00">
        <w:rPr>
          <w:rFonts w:ascii="Times New Roman" w:hAnsi="Times New Roman"/>
          <w:b/>
          <w:bCs/>
          <w:i/>
          <w:iCs/>
          <w:color w:val="FF0000"/>
          <w:sz w:val="22"/>
          <w:szCs w:val="22"/>
        </w:rPr>
        <w:t>“</w:t>
      </w:r>
      <w:proofErr w:type="spellStart"/>
      <w:r w:rsidRPr="00CC0F00">
        <w:rPr>
          <w:rFonts w:ascii="Times New Roman" w:hAnsi="Times New Roman"/>
          <w:b/>
          <w:bCs/>
          <w:i/>
          <w:iCs/>
          <w:color w:val="FF0000"/>
          <w:sz w:val="22"/>
          <w:szCs w:val="22"/>
        </w:rPr>
        <w:t>Round</w:t>
      </w:r>
      <w:proofErr w:type="spellEnd"/>
      <w:r w:rsidRPr="00CC0F00">
        <w:rPr>
          <w:rFonts w:ascii="Times New Roman" w:hAnsi="Times New Roman"/>
          <w:b/>
          <w:bCs/>
          <w:i/>
          <w:iCs/>
          <w:color w:val="FF0000"/>
          <w:sz w:val="22"/>
          <w:szCs w:val="22"/>
        </w:rPr>
        <w:t>”</w:t>
      </w:r>
      <w:r w:rsidR="00B967B4" w:rsidRPr="00DB1C27">
        <w:rPr>
          <w:rFonts w:ascii="Times New Roman" w:hAnsi="Times New Roman"/>
          <w:sz w:val="22"/>
          <w:szCs w:val="22"/>
        </w:rPr>
        <w:t>.</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D7307" w:rsidRDefault="000F16FC" w:rsidP="00F44D22">
      <w:pPr>
        <w:pStyle w:val="Virsraksts1"/>
        <w:rPr>
          <w:rFonts w:ascii="Times New Roman" w:hAnsi="Times New Roman"/>
          <w:szCs w:val="24"/>
        </w:rPr>
      </w:pPr>
      <w:bookmarkStart w:id="53" w:name="_Toc64201623"/>
      <w:bookmarkStart w:id="54" w:name="_Toc64264072"/>
      <w:bookmarkStart w:id="55" w:name="_Toc65454241"/>
      <w:bookmarkStart w:id="56" w:name="_Toc65862771"/>
      <w:bookmarkStart w:id="57" w:name="_Toc65956610"/>
      <w:bookmarkStart w:id="58" w:name="_Toc65967969"/>
      <w:bookmarkStart w:id="59" w:name="_Toc72766066"/>
      <w:bookmarkStart w:id="60" w:name="_Toc73116766"/>
      <w:bookmarkStart w:id="61" w:name="_Toc79552066"/>
      <w:bookmarkStart w:id="62" w:name="_Toc141341762"/>
      <w:bookmarkStart w:id="63" w:name="_Toc141785293"/>
      <w:bookmarkStart w:id="64"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53"/>
      <w:bookmarkEnd w:id="54"/>
      <w:bookmarkEnd w:id="55"/>
      <w:bookmarkEnd w:id="56"/>
      <w:bookmarkEnd w:id="57"/>
      <w:bookmarkEnd w:id="58"/>
      <w:bookmarkEnd w:id="59"/>
      <w:bookmarkEnd w:id="60"/>
      <w:bookmarkEnd w:id="61"/>
      <w:bookmarkEnd w:id="62"/>
      <w:bookmarkEnd w:id="63"/>
      <w:bookmarkEnd w:id="64"/>
    </w:p>
    <w:p w14:paraId="28B8082B" w14:textId="77777777" w:rsidR="00876A16" w:rsidRPr="00BD7307" w:rsidRDefault="00876A16" w:rsidP="00F44D22">
      <w:pPr>
        <w:pStyle w:val="Virsraksts2"/>
        <w:keepNext w:val="0"/>
        <w:rPr>
          <w:b w:val="0"/>
          <w:bCs w:val="0"/>
          <w:sz w:val="22"/>
          <w:szCs w:val="22"/>
        </w:rPr>
      </w:pPr>
    </w:p>
    <w:p w14:paraId="285CD59D" w14:textId="7D613127" w:rsidR="00F41D51" w:rsidRPr="00DC65AD" w:rsidRDefault="00F41D51"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0F7850">
        <w:rPr>
          <w:b w:val="0"/>
          <w:bCs w:val="0"/>
          <w:sz w:val="22"/>
          <w:szCs w:val="22"/>
        </w:rPr>
        <w:t xml:space="preserve">iesniegšanas un </w:t>
      </w:r>
      <w:r w:rsidRPr="00DC65AD">
        <w:rPr>
          <w:b w:val="0"/>
          <w:bCs w:val="0"/>
          <w:sz w:val="22"/>
          <w:szCs w:val="22"/>
        </w:rPr>
        <w:t>noformējuma pārbaudi, Pretendentu atlasi, tehnisko piedāvājumu atbilstības pārbaudi un piedāvājumu vērtēšanu (turpmāk</w:t>
      </w:r>
      <w:r w:rsidR="00876A16" w:rsidRPr="00DC65AD">
        <w:rPr>
          <w:b w:val="0"/>
          <w:bCs w:val="0"/>
          <w:sz w:val="22"/>
          <w:szCs w:val="22"/>
        </w:rPr>
        <w:t xml:space="preserve"> </w:t>
      </w:r>
      <w:r w:rsidRPr="00DC65AD">
        <w:rPr>
          <w:b w:val="0"/>
          <w:bCs w:val="0"/>
          <w:sz w:val="22"/>
          <w:szCs w:val="22"/>
        </w:rPr>
        <w:t>– Piedāvājumu vērtēšan</w:t>
      </w:r>
      <w:r w:rsidR="00876A16" w:rsidRPr="00DC65AD">
        <w:rPr>
          <w:b w:val="0"/>
          <w:bCs w:val="0"/>
          <w:sz w:val="22"/>
          <w:szCs w:val="22"/>
        </w:rPr>
        <w:t>a</w:t>
      </w:r>
      <w:r w:rsidRPr="00DC65AD">
        <w:rPr>
          <w:b w:val="0"/>
          <w:bCs w:val="0"/>
          <w:sz w:val="22"/>
          <w:szCs w:val="22"/>
        </w:rPr>
        <w:t>)</w:t>
      </w:r>
      <w:r w:rsidR="00876A16" w:rsidRPr="00DC65AD">
        <w:rPr>
          <w:b w:val="0"/>
          <w:bCs w:val="0"/>
          <w:sz w:val="22"/>
          <w:szCs w:val="22"/>
        </w:rPr>
        <w:t xml:space="preserve"> Komisija</w:t>
      </w:r>
      <w:r w:rsidRPr="00DC65AD">
        <w:rPr>
          <w:b w:val="0"/>
          <w:bCs w:val="0"/>
          <w:sz w:val="22"/>
          <w:szCs w:val="22"/>
        </w:rPr>
        <w:t xml:space="preserve"> veic slēgtā sēdē. </w:t>
      </w:r>
    </w:p>
    <w:p w14:paraId="0C7BB092" w14:textId="38EA2F7C"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vērtēšanu </w:t>
      </w:r>
      <w:r w:rsidR="00876A16" w:rsidRPr="00DC65AD">
        <w:rPr>
          <w:b w:val="0"/>
          <w:bCs w:val="0"/>
          <w:sz w:val="22"/>
          <w:szCs w:val="22"/>
        </w:rPr>
        <w:t>K</w:t>
      </w:r>
      <w:r w:rsidRPr="00DC65AD">
        <w:rPr>
          <w:b w:val="0"/>
          <w:bCs w:val="0"/>
          <w:sz w:val="22"/>
          <w:szCs w:val="22"/>
        </w:rPr>
        <w:t xml:space="preserve">omisija veic </w:t>
      </w:r>
      <w:r w:rsidR="00CC4A54">
        <w:rPr>
          <w:b w:val="0"/>
          <w:bCs w:val="0"/>
          <w:sz w:val="22"/>
          <w:szCs w:val="22"/>
        </w:rPr>
        <w:t>5</w:t>
      </w:r>
      <w:r w:rsidR="00F944AF">
        <w:rPr>
          <w:b w:val="0"/>
          <w:bCs w:val="0"/>
          <w:sz w:val="22"/>
          <w:szCs w:val="22"/>
        </w:rPr>
        <w:t xml:space="preserve"> (</w:t>
      </w:r>
      <w:r w:rsidR="00CC4A54">
        <w:rPr>
          <w:b w:val="0"/>
          <w:bCs w:val="0"/>
          <w:sz w:val="22"/>
          <w:szCs w:val="22"/>
          <w:shd w:val="clear" w:color="auto" w:fill="FFFFFF" w:themeFill="background1"/>
        </w:rPr>
        <w:t>piec</w:t>
      </w:r>
      <w:r w:rsidR="00925DE4" w:rsidRPr="006F2E9C">
        <w:rPr>
          <w:b w:val="0"/>
          <w:bCs w:val="0"/>
          <w:sz w:val="22"/>
          <w:szCs w:val="22"/>
          <w:shd w:val="clear" w:color="auto" w:fill="FFFFFF" w:themeFill="background1"/>
        </w:rPr>
        <w:t>os</w:t>
      </w:r>
      <w:r w:rsidR="00F944AF">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xml:space="preserve">. Ja Pretendenta iesniegtais 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 xml:space="preserve">rādīto posmu prasībām (izņemot </w:t>
      </w:r>
      <w:proofErr w:type="spellStart"/>
      <w:r w:rsidR="004D7969" w:rsidRPr="00DC65AD">
        <w:rPr>
          <w:b w:val="0"/>
          <w:bCs w:val="0"/>
          <w:sz w:val="22"/>
          <w:szCs w:val="22"/>
        </w:rPr>
        <w:t>1</w:t>
      </w:r>
      <w:r w:rsidRPr="00DC65AD">
        <w:rPr>
          <w:b w:val="0"/>
          <w:bCs w:val="0"/>
          <w:sz w:val="22"/>
          <w:szCs w:val="22"/>
        </w:rPr>
        <w:t>.posmu</w:t>
      </w:r>
      <w:proofErr w:type="spellEnd"/>
      <w:r w:rsidRPr="00DC65AD">
        <w:rPr>
          <w:b w:val="0"/>
          <w:bCs w:val="0"/>
          <w:sz w:val="22"/>
          <w:szCs w:val="22"/>
        </w:rPr>
        <w:t xml:space="preserve">, kur </w:t>
      </w:r>
      <w:r w:rsidR="00715961" w:rsidRPr="00DC65AD">
        <w:rPr>
          <w:b w:val="0"/>
          <w:bCs w:val="0"/>
          <w:sz w:val="22"/>
          <w:szCs w:val="22"/>
        </w:rPr>
        <w:t>K</w:t>
      </w:r>
      <w:r w:rsidRPr="00DC65AD">
        <w:rPr>
          <w:b w:val="0"/>
          <w:bCs w:val="0"/>
          <w:sz w:val="22"/>
          <w:szCs w:val="22"/>
        </w:rPr>
        <w:t>omisija izvērtē konstatēto neatbilstību</w:t>
      </w:r>
      <w:r w:rsidR="0046107F">
        <w:rPr>
          <w:b w:val="0"/>
          <w:bCs w:val="0"/>
          <w:sz w:val="22"/>
          <w:szCs w:val="22"/>
        </w:rPr>
        <w:t xml:space="preserve"> </w:t>
      </w:r>
      <w:r w:rsidR="00181EC5">
        <w:rPr>
          <w:b w:val="0"/>
          <w:bCs w:val="0"/>
          <w:sz w:val="22"/>
          <w:szCs w:val="22"/>
        </w:rPr>
        <w:t>N</w:t>
      </w:r>
      <w:r w:rsidR="0046107F">
        <w:rPr>
          <w:b w:val="0"/>
          <w:bCs w:val="0"/>
          <w:sz w:val="22"/>
          <w:szCs w:val="22"/>
        </w:rPr>
        <w:t>olikuma prasībām</w:t>
      </w:r>
      <w:r w:rsidRPr="00DC65AD">
        <w:rPr>
          <w:b w:val="0"/>
          <w:bCs w:val="0"/>
          <w:sz w:val="22"/>
          <w:szCs w:val="22"/>
        </w:rPr>
        <w:t xml:space="preserve"> būtiskumu),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003194EE" w14:textId="468BF9F1" w:rsidR="004D7969" w:rsidRPr="00DC65AD" w:rsidRDefault="004D7969"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DC65AD">
        <w:rPr>
          <w:rFonts w:ascii="Times New Roman" w:hAnsi="Times New Roman"/>
          <w:b/>
          <w:bCs/>
          <w:sz w:val="22"/>
          <w:szCs w:val="22"/>
          <w:u w:val="single"/>
        </w:rPr>
        <w:t xml:space="preserve">1.  posms – Piedāvājumu </w:t>
      </w:r>
      <w:r w:rsidR="00925DE4">
        <w:rPr>
          <w:rFonts w:ascii="Times New Roman" w:hAnsi="Times New Roman"/>
          <w:b/>
          <w:bCs/>
          <w:sz w:val="22"/>
          <w:szCs w:val="22"/>
          <w:u w:val="single"/>
        </w:rPr>
        <w:t xml:space="preserve">iesniegšanas un </w:t>
      </w:r>
      <w:r w:rsidRPr="00DC65AD">
        <w:rPr>
          <w:rFonts w:ascii="Times New Roman" w:hAnsi="Times New Roman"/>
          <w:b/>
          <w:bCs/>
          <w:sz w:val="22"/>
          <w:szCs w:val="22"/>
          <w:u w:val="single"/>
        </w:rPr>
        <w:t>noformējuma pārbaude</w:t>
      </w:r>
    </w:p>
    <w:p w14:paraId="4D8F9336" w14:textId="77777777" w:rsidR="007F7166" w:rsidRDefault="00552409" w:rsidP="00F44D22">
      <w:pPr>
        <w:pStyle w:val="Pamatteksts"/>
        <w:widowControl/>
        <w:spacing w:after="0"/>
        <w:ind w:left="1276"/>
        <w:jc w:val="both"/>
        <w:rPr>
          <w:rFonts w:ascii="Times New Roman" w:hAnsi="Times New Roman"/>
          <w:sz w:val="22"/>
          <w:szCs w:val="22"/>
        </w:rPr>
      </w:pPr>
      <w:r w:rsidRPr="00DC65AD">
        <w:rPr>
          <w:rFonts w:ascii="Times New Roman" w:hAnsi="Times New Roman"/>
          <w:sz w:val="22"/>
          <w:szCs w:val="22"/>
        </w:rPr>
        <w:t>K</w:t>
      </w:r>
      <w:r w:rsidR="004D7969" w:rsidRPr="00DC65AD">
        <w:rPr>
          <w:rFonts w:ascii="Times New Roman" w:hAnsi="Times New Roman"/>
          <w:sz w:val="22"/>
          <w:szCs w:val="22"/>
        </w:rPr>
        <w:t xml:space="preserve">omisija pārbauda, vai piedāvājums </w:t>
      </w:r>
      <w:r w:rsidR="00925DE4">
        <w:rPr>
          <w:rFonts w:ascii="Times New Roman" w:hAnsi="Times New Roman"/>
          <w:sz w:val="22"/>
          <w:szCs w:val="22"/>
        </w:rPr>
        <w:t xml:space="preserve">iesniegts, </w:t>
      </w:r>
      <w:r w:rsidR="004D7969" w:rsidRPr="00DC65AD">
        <w:rPr>
          <w:rFonts w:ascii="Times New Roman" w:hAnsi="Times New Roman"/>
          <w:sz w:val="22"/>
          <w:szCs w:val="22"/>
        </w:rPr>
        <w:t>sagatavots un nof</w:t>
      </w:r>
      <w:r w:rsidR="000C6B75" w:rsidRPr="00DC65AD">
        <w:rPr>
          <w:rFonts w:ascii="Times New Roman" w:hAnsi="Times New Roman"/>
          <w:sz w:val="22"/>
          <w:szCs w:val="22"/>
        </w:rPr>
        <w:t xml:space="preserve">ormēts atbilstoši </w:t>
      </w:r>
      <w:r w:rsidR="00181EC5">
        <w:rPr>
          <w:rFonts w:ascii="Times New Roman" w:hAnsi="Times New Roman"/>
          <w:sz w:val="22"/>
          <w:szCs w:val="22"/>
        </w:rPr>
        <w:t>N</w:t>
      </w:r>
      <w:r w:rsidR="000C6B75" w:rsidRPr="00DC65AD">
        <w:rPr>
          <w:rFonts w:ascii="Times New Roman" w:hAnsi="Times New Roman"/>
          <w:sz w:val="22"/>
          <w:szCs w:val="22"/>
        </w:rPr>
        <w:t>olikuma</w:t>
      </w:r>
      <w:r w:rsidR="00715961" w:rsidRPr="00DC65AD">
        <w:rPr>
          <w:rFonts w:ascii="Times New Roman" w:hAnsi="Times New Roman"/>
          <w:sz w:val="22"/>
          <w:szCs w:val="22"/>
        </w:rPr>
        <w:t xml:space="preserve"> </w:t>
      </w:r>
      <w:r w:rsidR="00715961" w:rsidRPr="006F2E9C">
        <w:rPr>
          <w:rFonts w:ascii="Times New Roman" w:hAnsi="Times New Roman"/>
          <w:sz w:val="22"/>
          <w:szCs w:val="22"/>
          <w:shd w:val="clear" w:color="auto" w:fill="FFFFFF" w:themeFill="background1"/>
        </w:rPr>
        <w:fldChar w:fldCharType="begin"/>
      </w:r>
      <w:r w:rsidR="00715961" w:rsidRPr="006F2E9C">
        <w:rPr>
          <w:rFonts w:ascii="Times New Roman" w:hAnsi="Times New Roman"/>
          <w:sz w:val="22"/>
          <w:szCs w:val="22"/>
          <w:shd w:val="clear" w:color="auto" w:fill="FFFFFF" w:themeFill="background1"/>
        </w:rPr>
        <w:instrText xml:space="preserve"> REF _Ref38401906 \r \h </w:instrText>
      </w:r>
      <w:r w:rsidR="00BD7307" w:rsidRPr="006F2E9C">
        <w:rPr>
          <w:rFonts w:ascii="Times New Roman" w:hAnsi="Times New Roman"/>
          <w:sz w:val="22"/>
          <w:szCs w:val="22"/>
          <w:shd w:val="clear" w:color="auto" w:fill="FFFFFF" w:themeFill="background1"/>
        </w:rPr>
        <w:instrText xml:space="preserve"> \* MERGEFORMAT </w:instrText>
      </w:r>
      <w:r w:rsidR="00715961" w:rsidRPr="006F2E9C">
        <w:rPr>
          <w:rFonts w:ascii="Times New Roman" w:hAnsi="Times New Roman"/>
          <w:sz w:val="22"/>
          <w:szCs w:val="22"/>
          <w:shd w:val="clear" w:color="auto" w:fill="FFFFFF" w:themeFill="background1"/>
        </w:rPr>
      </w:r>
      <w:r w:rsidR="00715961" w:rsidRPr="006F2E9C">
        <w:rPr>
          <w:rFonts w:ascii="Times New Roman" w:hAnsi="Times New Roman"/>
          <w:sz w:val="22"/>
          <w:szCs w:val="22"/>
          <w:shd w:val="clear" w:color="auto" w:fill="FFFFFF" w:themeFill="background1"/>
        </w:rPr>
        <w:fldChar w:fldCharType="separate"/>
      </w:r>
      <w:proofErr w:type="spellStart"/>
      <w:r w:rsidR="0051589E" w:rsidRPr="006F2E9C">
        <w:rPr>
          <w:rFonts w:ascii="Times New Roman" w:hAnsi="Times New Roman"/>
          <w:sz w:val="22"/>
          <w:szCs w:val="22"/>
          <w:shd w:val="clear" w:color="auto" w:fill="FFFFFF" w:themeFill="background1"/>
        </w:rPr>
        <w:t>4.1</w:t>
      </w:r>
      <w:r w:rsidR="00715961" w:rsidRPr="006F2E9C">
        <w:rPr>
          <w:rFonts w:ascii="Times New Roman" w:hAnsi="Times New Roman"/>
          <w:sz w:val="22"/>
          <w:szCs w:val="22"/>
          <w:shd w:val="clear" w:color="auto" w:fill="FFFFFF" w:themeFill="background1"/>
        </w:rPr>
        <w:fldChar w:fldCharType="end"/>
      </w:r>
      <w:r w:rsidR="00715961" w:rsidRPr="006F2E9C">
        <w:rPr>
          <w:rFonts w:ascii="Times New Roman" w:hAnsi="Times New Roman"/>
          <w:sz w:val="22"/>
          <w:szCs w:val="22"/>
          <w:shd w:val="clear" w:color="auto" w:fill="FFFFFF" w:themeFill="background1"/>
        </w:rPr>
        <w:t>.</w:t>
      </w:r>
      <w:r w:rsidR="004D7969" w:rsidRPr="006F2E9C">
        <w:rPr>
          <w:rFonts w:ascii="Times New Roman" w:hAnsi="Times New Roman"/>
          <w:sz w:val="22"/>
          <w:szCs w:val="22"/>
          <w:shd w:val="clear" w:color="auto" w:fill="FFFFFF" w:themeFill="background1"/>
        </w:rPr>
        <w:t>punktā</w:t>
      </w:r>
      <w:proofErr w:type="spellEnd"/>
      <w:r w:rsidR="00715961" w:rsidRPr="00DC65AD">
        <w:rPr>
          <w:rFonts w:ascii="Times New Roman" w:hAnsi="Times New Roman"/>
          <w:sz w:val="22"/>
          <w:szCs w:val="22"/>
        </w:rPr>
        <w:t xml:space="preserve"> un citos punktos norādītajām noformēšanas</w:t>
      </w:r>
      <w:r w:rsidR="004D7969" w:rsidRPr="00DC65AD">
        <w:rPr>
          <w:rFonts w:ascii="Times New Roman" w:hAnsi="Times New Roman"/>
          <w:sz w:val="22"/>
          <w:szCs w:val="22"/>
        </w:rPr>
        <w:t xml:space="preserve"> prasībām. </w:t>
      </w:r>
    </w:p>
    <w:p w14:paraId="1DD83F88" w14:textId="06C42A9A" w:rsidR="00895994" w:rsidRDefault="001D05B1"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DC65AD">
        <w:rPr>
          <w:rFonts w:ascii="Times New Roman" w:hAnsi="Times New Roman"/>
          <w:b/>
          <w:bCs/>
          <w:sz w:val="22"/>
          <w:szCs w:val="22"/>
          <w:u w:val="single"/>
        </w:rPr>
        <w:t>.  posms – Pretendentu atlase</w:t>
      </w:r>
      <w:r w:rsidR="004D7969" w:rsidRPr="00DC65AD">
        <w:rPr>
          <w:rFonts w:ascii="Times New Roman" w:hAnsi="Times New Roman"/>
          <w:sz w:val="22"/>
          <w:szCs w:val="22"/>
          <w:u w:val="single"/>
        </w:rPr>
        <w:t xml:space="preserve"> </w:t>
      </w:r>
    </w:p>
    <w:p w14:paraId="0B3C4F92" w14:textId="56DE26EB" w:rsidR="00895994" w:rsidRPr="00895994" w:rsidRDefault="00715961" w:rsidP="00895994">
      <w:pPr>
        <w:pStyle w:val="Pamatteksts"/>
        <w:widowControl/>
        <w:numPr>
          <w:ilvl w:val="3"/>
          <w:numId w:val="9"/>
        </w:numPr>
        <w:spacing w:after="0"/>
        <w:jc w:val="both"/>
        <w:rPr>
          <w:rFonts w:ascii="Times New Roman" w:hAnsi="Times New Roman"/>
          <w:sz w:val="22"/>
          <w:szCs w:val="22"/>
          <w:u w:val="single"/>
        </w:rPr>
      </w:pPr>
      <w:r w:rsidRPr="00895994">
        <w:rPr>
          <w:rFonts w:ascii="Times New Roman" w:hAnsi="Times New Roman"/>
          <w:sz w:val="22"/>
          <w:szCs w:val="22"/>
        </w:rPr>
        <w:t>K</w:t>
      </w:r>
      <w:r w:rsidR="004D7969" w:rsidRPr="00895994">
        <w:rPr>
          <w:rFonts w:ascii="Times New Roman" w:hAnsi="Times New Roman"/>
          <w:sz w:val="22"/>
          <w:szCs w:val="22"/>
        </w:rPr>
        <w:t xml:space="preserve">omisija pārbauda, vai iesniegtie </w:t>
      </w:r>
      <w:r w:rsidR="000C1E9E">
        <w:rPr>
          <w:rFonts w:ascii="Times New Roman" w:hAnsi="Times New Roman"/>
          <w:sz w:val="22"/>
          <w:szCs w:val="22"/>
        </w:rPr>
        <w:t>P</w:t>
      </w:r>
      <w:r w:rsidR="004D7969" w:rsidRPr="00895994">
        <w:rPr>
          <w:rFonts w:ascii="Times New Roman" w:hAnsi="Times New Roman"/>
          <w:sz w:val="22"/>
          <w:szCs w:val="22"/>
        </w:rPr>
        <w:t>retendentu atlases dokumenti</w:t>
      </w:r>
      <w:r w:rsidR="00DF75AA" w:rsidRPr="00895994">
        <w:rPr>
          <w:rFonts w:ascii="Times New Roman" w:hAnsi="Times New Roman"/>
          <w:sz w:val="22"/>
          <w:szCs w:val="22"/>
        </w:rPr>
        <w:t xml:space="preserve"> </w:t>
      </w:r>
      <w:r w:rsidR="004D7969" w:rsidRPr="00895994">
        <w:rPr>
          <w:rFonts w:ascii="Times New Roman" w:hAnsi="Times New Roman"/>
          <w:sz w:val="22"/>
          <w:szCs w:val="22"/>
        </w:rPr>
        <w:t>un publisk</w:t>
      </w:r>
      <w:r w:rsidR="00C753C7" w:rsidRPr="00895994">
        <w:rPr>
          <w:rFonts w:ascii="Times New Roman" w:hAnsi="Times New Roman"/>
          <w:sz w:val="22"/>
          <w:szCs w:val="22"/>
        </w:rPr>
        <w:t>i pi</w:t>
      </w:r>
      <w:r w:rsidR="000D5B14" w:rsidRPr="00895994">
        <w:rPr>
          <w:rFonts w:ascii="Times New Roman" w:hAnsi="Times New Roman"/>
          <w:sz w:val="22"/>
          <w:szCs w:val="22"/>
        </w:rPr>
        <w:t>e</w:t>
      </w:r>
      <w:r w:rsidR="00C753C7" w:rsidRPr="00895994">
        <w:rPr>
          <w:rFonts w:ascii="Times New Roman" w:hAnsi="Times New Roman"/>
          <w:sz w:val="22"/>
          <w:szCs w:val="22"/>
        </w:rPr>
        <w:t>ejamās</w:t>
      </w:r>
      <w:r w:rsidR="004D7969" w:rsidRPr="00895994">
        <w:rPr>
          <w:rFonts w:ascii="Times New Roman" w:hAnsi="Times New Roman"/>
          <w:sz w:val="22"/>
          <w:szCs w:val="22"/>
        </w:rPr>
        <w:t xml:space="preserve"> datu bāzēs iegūtā informācija apliecina Pretendenta atbilstību </w:t>
      </w:r>
      <w:r w:rsidR="00181EC5">
        <w:rPr>
          <w:rFonts w:ascii="Times New Roman" w:hAnsi="Times New Roman"/>
          <w:sz w:val="22"/>
          <w:szCs w:val="22"/>
        </w:rPr>
        <w:t>N</w:t>
      </w:r>
      <w:r w:rsidR="004D7969" w:rsidRPr="00895994">
        <w:rPr>
          <w:rFonts w:ascii="Times New Roman" w:hAnsi="Times New Roman"/>
          <w:sz w:val="22"/>
          <w:szCs w:val="22"/>
        </w:rPr>
        <w:t>olikuma</w:t>
      </w:r>
      <w:r w:rsidRPr="00895994">
        <w:rPr>
          <w:rFonts w:ascii="Times New Roman" w:hAnsi="Times New Roman"/>
          <w:sz w:val="22"/>
          <w:szCs w:val="22"/>
        </w:rPr>
        <w:t xml:space="preserve"> </w:t>
      </w:r>
      <w:r w:rsidRPr="006F2E9C">
        <w:rPr>
          <w:rFonts w:ascii="Times New Roman" w:hAnsi="Times New Roman"/>
          <w:sz w:val="22"/>
          <w:szCs w:val="22"/>
          <w:shd w:val="clear" w:color="auto" w:fill="FFFFFF" w:themeFill="background1"/>
        </w:rPr>
        <w:fldChar w:fldCharType="begin"/>
      </w:r>
      <w:r w:rsidRPr="006F2E9C">
        <w:rPr>
          <w:rFonts w:ascii="Times New Roman" w:hAnsi="Times New Roman"/>
          <w:sz w:val="22"/>
          <w:szCs w:val="22"/>
          <w:shd w:val="clear" w:color="auto" w:fill="FFFFFF" w:themeFill="background1"/>
        </w:rPr>
        <w:instrText xml:space="preserve"> REF _Ref38401943 \r \h </w:instrText>
      </w:r>
      <w:r w:rsidR="00BD7307" w:rsidRPr="006F2E9C">
        <w:rPr>
          <w:rFonts w:ascii="Times New Roman" w:hAnsi="Times New Roman"/>
          <w:sz w:val="22"/>
          <w:szCs w:val="22"/>
          <w:shd w:val="clear" w:color="auto" w:fill="FFFFFF" w:themeFill="background1"/>
        </w:rPr>
        <w:instrText xml:space="preserve"> \* MERGEFORMAT </w:instrText>
      </w:r>
      <w:r w:rsidRPr="006F2E9C">
        <w:rPr>
          <w:rFonts w:ascii="Times New Roman" w:hAnsi="Times New Roman"/>
          <w:sz w:val="22"/>
          <w:szCs w:val="22"/>
          <w:shd w:val="clear" w:color="auto" w:fill="FFFFFF" w:themeFill="background1"/>
        </w:rPr>
      </w:r>
      <w:r w:rsidRPr="006F2E9C">
        <w:rPr>
          <w:rFonts w:ascii="Times New Roman" w:hAnsi="Times New Roman"/>
          <w:sz w:val="22"/>
          <w:szCs w:val="22"/>
          <w:shd w:val="clear" w:color="auto" w:fill="FFFFFF" w:themeFill="background1"/>
        </w:rPr>
        <w:fldChar w:fldCharType="separate"/>
      </w:r>
      <w:r w:rsidR="0051589E" w:rsidRPr="006F2E9C">
        <w:rPr>
          <w:rFonts w:ascii="Times New Roman" w:hAnsi="Times New Roman"/>
          <w:sz w:val="22"/>
          <w:szCs w:val="22"/>
          <w:shd w:val="clear" w:color="auto" w:fill="FFFFFF" w:themeFill="background1"/>
        </w:rPr>
        <w:t>3.1</w:t>
      </w:r>
      <w:r w:rsidRPr="006F2E9C">
        <w:rPr>
          <w:rFonts w:ascii="Times New Roman" w:hAnsi="Times New Roman"/>
          <w:sz w:val="22"/>
          <w:szCs w:val="22"/>
          <w:shd w:val="clear" w:color="auto" w:fill="FFFFFF" w:themeFill="background1"/>
        </w:rPr>
        <w:fldChar w:fldCharType="end"/>
      </w:r>
      <w:r w:rsidR="00C327D9" w:rsidRPr="006F2E9C">
        <w:rPr>
          <w:rFonts w:ascii="Times New Roman" w:hAnsi="Times New Roman"/>
          <w:sz w:val="22"/>
          <w:szCs w:val="22"/>
          <w:shd w:val="clear" w:color="auto" w:fill="FFFFFF" w:themeFill="background1"/>
        </w:rPr>
        <w:t xml:space="preserve">. </w:t>
      </w:r>
      <w:r w:rsidRPr="006F2E9C">
        <w:rPr>
          <w:rFonts w:ascii="Times New Roman" w:hAnsi="Times New Roman"/>
          <w:sz w:val="22"/>
          <w:szCs w:val="22"/>
          <w:shd w:val="clear" w:color="auto" w:fill="FFFFFF" w:themeFill="background1"/>
        </w:rPr>
        <w:t>–</w:t>
      </w:r>
      <w:r w:rsidR="00C327D9" w:rsidRPr="006F2E9C">
        <w:rPr>
          <w:rFonts w:ascii="Times New Roman" w:hAnsi="Times New Roman"/>
          <w:sz w:val="22"/>
          <w:szCs w:val="22"/>
          <w:shd w:val="clear" w:color="auto" w:fill="FFFFFF" w:themeFill="background1"/>
        </w:rPr>
        <w:t xml:space="preserve"> </w:t>
      </w:r>
      <w:proofErr w:type="spellStart"/>
      <w:r w:rsidR="006F2E9C" w:rsidRPr="006F2E9C">
        <w:rPr>
          <w:rFonts w:ascii="Times New Roman" w:hAnsi="Times New Roman"/>
          <w:sz w:val="22"/>
          <w:szCs w:val="22"/>
          <w:shd w:val="clear" w:color="auto" w:fill="FFFFFF" w:themeFill="background1"/>
        </w:rPr>
        <w:t>3.</w:t>
      </w:r>
      <w:r w:rsidR="002847A5">
        <w:rPr>
          <w:rFonts w:ascii="Times New Roman" w:hAnsi="Times New Roman"/>
          <w:sz w:val="22"/>
          <w:szCs w:val="22"/>
          <w:shd w:val="clear" w:color="auto" w:fill="FFFFFF" w:themeFill="background1"/>
        </w:rPr>
        <w:t>3</w:t>
      </w:r>
      <w:r w:rsidR="004D7969" w:rsidRPr="006F2E9C">
        <w:rPr>
          <w:rFonts w:ascii="Times New Roman" w:hAnsi="Times New Roman"/>
          <w:sz w:val="22"/>
          <w:szCs w:val="22"/>
          <w:shd w:val="clear" w:color="auto" w:fill="FFFFFF" w:themeFill="background1"/>
        </w:rPr>
        <w:t>.punktā</w:t>
      </w:r>
      <w:proofErr w:type="spellEnd"/>
      <w:r w:rsidR="004D7969" w:rsidRPr="00895994">
        <w:rPr>
          <w:rFonts w:ascii="Times New Roman" w:hAnsi="Times New Roman"/>
          <w:sz w:val="22"/>
          <w:szCs w:val="22"/>
        </w:rPr>
        <w:t xml:space="preserve"> norādītajām prasībām.</w:t>
      </w:r>
      <w:r w:rsidR="001D3FAE" w:rsidRPr="00895994">
        <w:rPr>
          <w:rFonts w:ascii="Times New Roman" w:hAnsi="Times New Roman"/>
          <w:sz w:val="22"/>
          <w:szCs w:val="22"/>
        </w:rPr>
        <w:t xml:space="preserve"> </w:t>
      </w:r>
      <w:r w:rsidR="00F434B7" w:rsidRPr="00895994">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1C09CF6" w14:textId="0405F7EA" w:rsidR="001D3FAE" w:rsidRPr="00895994" w:rsidRDefault="00895994" w:rsidP="00895994">
      <w:pPr>
        <w:pStyle w:val="Pamatteksts"/>
        <w:widowControl/>
        <w:numPr>
          <w:ilvl w:val="3"/>
          <w:numId w:val="9"/>
        </w:numPr>
        <w:spacing w:after="0"/>
        <w:jc w:val="both"/>
        <w:rPr>
          <w:rFonts w:ascii="Times New Roman" w:hAnsi="Times New Roman"/>
          <w:sz w:val="22"/>
          <w:szCs w:val="22"/>
          <w:u w:val="single"/>
        </w:rPr>
      </w:pPr>
      <w:r>
        <w:rPr>
          <w:rFonts w:ascii="Times New Roman" w:hAnsi="Times New Roman"/>
          <w:sz w:val="22"/>
          <w:szCs w:val="22"/>
        </w:rPr>
        <w:t xml:space="preserve">Komisija ir tiesīga </w:t>
      </w:r>
      <w:r w:rsidR="000C1E9E">
        <w:rPr>
          <w:rFonts w:ascii="Times New Roman" w:hAnsi="Times New Roman"/>
          <w:sz w:val="22"/>
          <w:szCs w:val="22"/>
        </w:rPr>
        <w:t>P</w:t>
      </w:r>
      <w:r w:rsidRPr="00895994">
        <w:rPr>
          <w:rFonts w:ascii="Times New Roman" w:hAnsi="Times New Roman"/>
          <w:sz w:val="22"/>
          <w:szCs w:val="22"/>
        </w:rPr>
        <w:t>retendentu kvalifikācijas atbilstības pārbaudi</w:t>
      </w:r>
      <w:r w:rsidR="004A37A5">
        <w:rPr>
          <w:rFonts w:ascii="Times New Roman" w:hAnsi="Times New Roman"/>
          <w:sz w:val="22"/>
          <w:szCs w:val="22"/>
        </w:rPr>
        <w:t xml:space="preserve">, kas noteiktas iepirkuma </w:t>
      </w:r>
      <w:r w:rsidR="00181EC5">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w:t>
      </w:r>
      <w:r w:rsidR="000C1E9E">
        <w:rPr>
          <w:rFonts w:ascii="Times New Roman" w:hAnsi="Times New Roman"/>
          <w:sz w:val="22"/>
          <w:szCs w:val="22"/>
        </w:rPr>
        <w:t>P</w:t>
      </w:r>
      <w:r w:rsidR="004A37A5">
        <w:rPr>
          <w:rFonts w:ascii="Times New Roman" w:hAnsi="Times New Roman"/>
          <w:sz w:val="22"/>
          <w:szCs w:val="22"/>
        </w:rPr>
        <w:t xml:space="preserve">retendentiem”, </w:t>
      </w:r>
      <w:r w:rsidRPr="00895994">
        <w:rPr>
          <w:rFonts w:ascii="Times New Roman" w:hAnsi="Times New Roman"/>
          <w:sz w:val="22"/>
          <w:szCs w:val="22"/>
        </w:rPr>
        <w:t xml:space="preserve">veikt tikai tam Pretendentam, kuram būtu piešķiramas iepirkuma līguma slēgšanas tiesības. Šādā gadījumā </w:t>
      </w:r>
      <w:r>
        <w:rPr>
          <w:rFonts w:ascii="Times New Roman" w:hAnsi="Times New Roman"/>
          <w:sz w:val="22"/>
          <w:szCs w:val="22"/>
        </w:rPr>
        <w:t>K</w:t>
      </w:r>
      <w:r w:rsidRPr="00895994">
        <w:rPr>
          <w:rFonts w:ascii="Times New Roman" w:hAnsi="Times New Roman"/>
          <w:sz w:val="22"/>
          <w:szCs w:val="22"/>
        </w:rPr>
        <w:t xml:space="preserve">omisija sākotnēji veic </w:t>
      </w:r>
      <w:r w:rsidR="00D71FD4">
        <w:rPr>
          <w:rFonts w:ascii="Times New Roman" w:hAnsi="Times New Roman"/>
          <w:sz w:val="22"/>
          <w:szCs w:val="22"/>
        </w:rPr>
        <w:t xml:space="preserve">visu </w:t>
      </w:r>
      <w:r w:rsidR="000C1E9E">
        <w:rPr>
          <w:rFonts w:ascii="Times New Roman" w:hAnsi="Times New Roman"/>
          <w:sz w:val="22"/>
          <w:szCs w:val="22"/>
        </w:rPr>
        <w:t>P</w:t>
      </w:r>
      <w:r w:rsidRPr="00895994">
        <w:rPr>
          <w:rFonts w:ascii="Times New Roman" w:hAnsi="Times New Roman"/>
          <w:sz w:val="22"/>
          <w:szCs w:val="22"/>
        </w:rPr>
        <w:t xml:space="preserve">retendentu iesniegto Tehnisko piedāvājumu un Finanšu piedāvājumu pārbaudi, izvērtējot to atbilstību un pārbaudot, vai </w:t>
      </w:r>
      <w:r w:rsidR="000C1E9E">
        <w:rPr>
          <w:rFonts w:ascii="Times New Roman" w:hAnsi="Times New Roman"/>
          <w:sz w:val="22"/>
          <w:szCs w:val="22"/>
        </w:rPr>
        <w:t>P</w:t>
      </w:r>
      <w:r w:rsidRPr="00895994">
        <w:rPr>
          <w:rFonts w:ascii="Times New Roman" w:hAnsi="Times New Roman"/>
          <w:sz w:val="22"/>
          <w:szCs w:val="22"/>
        </w:rPr>
        <w:t xml:space="preserve">retendentu Finanšu piedāvājumos nav aritmētisku kļūdu. Pretendentam, kuram atbilstoši </w:t>
      </w:r>
      <w:r>
        <w:rPr>
          <w:rFonts w:ascii="Times New Roman" w:hAnsi="Times New Roman"/>
          <w:sz w:val="22"/>
          <w:szCs w:val="22"/>
        </w:rPr>
        <w:t>i</w:t>
      </w:r>
      <w:r w:rsidRPr="00895994">
        <w:rPr>
          <w:rFonts w:ascii="Times New Roman" w:hAnsi="Times New Roman"/>
          <w:sz w:val="22"/>
          <w:szCs w:val="22"/>
        </w:rPr>
        <w:t xml:space="preserve">epirkuma </w:t>
      </w:r>
      <w:r w:rsidR="00181EC5">
        <w:rPr>
          <w:rFonts w:ascii="Times New Roman" w:hAnsi="Times New Roman"/>
          <w:sz w:val="22"/>
          <w:szCs w:val="22"/>
        </w:rPr>
        <w:t>N</w:t>
      </w:r>
      <w:r w:rsidRPr="00895994">
        <w:rPr>
          <w:rFonts w:ascii="Times New Roman" w:hAnsi="Times New Roman"/>
          <w:sz w:val="22"/>
          <w:szCs w:val="22"/>
        </w:rPr>
        <w:t xml:space="preserve">olikuma </w:t>
      </w:r>
      <w:proofErr w:type="spellStart"/>
      <w:r w:rsidR="00A42927" w:rsidRPr="00A42927">
        <w:rPr>
          <w:rFonts w:ascii="Times New Roman" w:hAnsi="Times New Roman"/>
          <w:sz w:val="22"/>
          <w:szCs w:val="22"/>
        </w:rPr>
        <w:t>5.2.</w:t>
      </w:r>
      <w:r w:rsidR="00CC4A54">
        <w:rPr>
          <w:rFonts w:ascii="Times New Roman" w:hAnsi="Times New Roman"/>
          <w:sz w:val="22"/>
          <w:szCs w:val="22"/>
        </w:rPr>
        <w:t>4</w:t>
      </w:r>
      <w:r w:rsidR="00A42927" w:rsidRPr="00A42927">
        <w:rPr>
          <w:rFonts w:ascii="Times New Roman" w:hAnsi="Times New Roman"/>
          <w:sz w:val="22"/>
          <w:szCs w:val="22"/>
        </w:rPr>
        <w:t>.1</w:t>
      </w:r>
      <w:r w:rsidRPr="00A42927">
        <w:rPr>
          <w:rFonts w:ascii="Times New Roman" w:hAnsi="Times New Roman"/>
          <w:sz w:val="22"/>
          <w:szCs w:val="22"/>
        </w:rPr>
        <w:t>.punktā</w:t>
      </w:r>
      <w:proofErr w:type="spellEnd"/>
      <w:r w:rsidRPr="00A42927">
        <w:rPr>
          <w:rFonts w:ascii="Times New Roman" w:hAnsi="Times New Roman"/>
          <w:sz w:val="22"/>
          <w:szCs w:val="22"/>
        </w:rPr>
        <w:t xml:space="preserve"> noteiktajam piedāvājuma izvēles kritērijam</w:t>
      </w:r>
      <w:r w:rsidRPr="00895994">
        <w:rPr>
          <w:rFonts w:ascii="Times New Roman" w:hAnsi="Times New Roman"/>
          <w:sz w:val="22"/>
          <w:szCs w:val="22"/>
        </w:rPr>
        <w:t xml:space="preserve"> ir saimnieciski visizdevīgākais piedāvājums, </w:t>
      </w:r>
      <w:r w:rsidR="008261F4">
        <w:rPr>
          <w:rFonts w:ascii="Times New Roman" w:hAnsi="Times New Roman"/>
          <w:sz w:val="22"/>
          <w:szCs w:val="22"/>
        </w:rPr>
        <w:t>K</w:t>
      </w:r>
      <w:r w:rsidRPr="00895994">
        <w:rPr>
          <w:rFonts w:ascii="Times New Roman" w:hAnsi="Times New Roman"/>
          <w:sz w:val="22"/>
          <w:szCs w:val="22"/>
        </w:rPr>
        <w:t>omisija veic kvalifikācijas - atlases dokumentu pārbaudi</w:t>
      </w:r>
      <w:r w:rsidR="004A37A5">
        <w:rPr>
          <w:rFonts w:ascii="Times New Roman" w:hAnsi="Times New Roman"/>
          <w:sz w:val="22"/>
          <w:szCs w:val="22"/>
        </w:rPr>
        <w:t xml:space="preserve">, kas noteiktas iepirkuma </w:t>
      </w:r>
      <w:r w:rsidR="00181EC5">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pretendentiem”</w:t>
      </w:r>
      <w:r w:rsidRPr="00895994">
        <w:rPr>
          <w:rFonts w:ascii="Times New Roman" w:hAnsi="Times New Roman"/>
          <w:sz w:val="22"/>
          <w:szCs w:val="22"/>
        </w:rPr>
        <w:t>.</w:t>
      </w:r>
      <w:r w:rsidR="001D3FAE" w:rsidRPr="00895994">
        <w:rPr>
          <w:rFonts w:ascii="Times New Roman" w:hAnsi="Times New Roman"/>
          <w:sz w:val="22"/>
          <w:szCs w:val="22"/>
        </w:rPr>
        <w:t xml:space="preserve"> </w:t>
      </w:r>
    </w:p>
    <w:p w14:paraId="330131D5" w14:textId="422FB94A" w:rsidR="00772AE3" w:rsidRPr="00DC65AD" w:rsidRDefault="00CC4A54"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772AE3" w:rsidRPr="00DC65AD">
        <w:rPr>
          <w:rFonts w:ascii="Times New Roman" w:hAnsi="Times New Roman"/>
          <w:b/>
          <w:bCs/>
          <w:sz w:val="22"/>
          <w:szCs w:val="22"/>
          <w:u w:val="single"/>
        </w:rPr>
        <w:t xml:space="preserve">.  posms – </w:t>
      </w:r>
      <w:r w:rsidR="00772AE3">
        <w:rPr>
          <w:rFonts w:ascii="Times New Roman" w:hAnsi="Times New Roman"/>
          <w:b/>
          <w:bCs/>
          <w:sz w:val="22"/>
          <w:szCs w:val="22"/>
          <w:u w:val="single"/>
        </w:rPr>
        <w:t xml:space="preserve">Finanšu </w:t>
      </w:r>
      <w:r w:rsidR="00772AE3" w:rsidRPr="00DC65AD">
        <w:rPr>
          <w:rFonts w:ascii="Times New Roman" w:hAnsi="Times New Roman"/>
          <w:b/>
          <w:bCs/>
          <w:sz w:val="22"/>
          <w:szCs w:val="22"/>
          <w:u w:val="single"/>
        </w:rPr>
        <w:t>piedāvājumu atbilstības pārbaude</w:t>
      </w:r>
    </w:p>
    <w:p w14:paraId="67CA1D88" w14:textId="2FF1C7E2"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DC65AD">
        <w:rPr>
          <w:sz w:val="22"/>
          <w:szCs w:val="22"/>
        </w:rPr>
        <w:t xml:space="preserve">Komisija izvērtē, vai </w:t>
      </w:r>
      <w:r w:rsidR="000C1E9E">
        <w:rPr>
          <w:sz w:val="22"/>
          <w:szCs w:val="22"/>
        </w:rPr>
        <w:t>P</w:t>
      </w:r>
      <w:r w:rsidRPr="00DC65AD">
        <w:rPr>
          <w:sz w:val="22"/>
          <w:szCs w:val="22"/>
        </w:rPr>
        <w:t xml:space="preserve">retendenta iesniegtais finanšu piedāvājums atbilst </w:t>
      </w:r>
      <w:r w:rsidR="008261F4">
        <w:rPr>
          <w:sz w:val="22"/>
          <w:szCs w:val="22"/>
        </w:rPr>
        <w:t>iepirkuma</w:t>
      </w:r>
      <w:r w:rsidRPr="00DC65AD">
        <w:rPr>
          <w:sz w:val="22"/>
          <w:szCs w:val="22"/>
        </w:rPr>
        <w:t xml:space="preserve"> </w:t>
      </w:r>
      <w:r w:rsidR="00181EC5">
        <w:rPr>
          <w:sz w:val="22"/>
          <w:szCs w:val="22"/>
        </w:rPr>
        <w:t>N</w:t>
      </w:r>
      <w:r w:rsidRPr="00DC65AD">
        <w:rPr>
          <w:sz w:val="22"/>
          <w:szCs w:val="22"/>
        </w:rPr>
        <w:t xml:space="preserve">olikuma </w:t>
      </w:r>
      <w:proofErr w:type="spellStart"/>
      <w:r w:rsidR="00A42927" w:rsidRPr="00A42927">
        <w:rPr>
          <w:sz w:val="22"/>
          <w:szCs w:val="22"/>
          <w:shd w:val="clear" w:color="auto" w:fill="FFFFFF" w:themeFill="background1"/>
        </w:rPr>
        <w:t>4.</w:t>
      </w:r>
      <w:r w:rsidR="00CC4A54">
        <w:rPr>
          <w:sz w:val="22"/>
          <w:szCs w:val="22"/>
          <w:shd w:val="clear" w:color="auto" w:fill="FFFFFF" w:themeFill="background1"/>
        </w:rPr>
        <w:t>4</w:t>
      </w:r>
      <w:r w:rsidRPr="00A42927">
        <w:rPr>
          <w:sz w:val="22"/>
          <w:szCs w:val="22"/>
          <w:shd w:val="clear" w:color="auto" w:fill="FFFFFF" w:themeFill="background1"/>
        </w:rPr>
        <w:t>.punktā</w:t>
      </w:r>
      <w:proofErr w:type="spellEnd"/>
      <w:r w:rsidRPr="00DC65AD">
        <w:rPr>
          <w:sz w:val="22"/>
          <w:szCs w:val="22"/>
        </w:rPr>
        <w:t xml:space="preserve"> noteiktajām prasībām, un pārbauda, vai finanšu piedāvājumā nav aritmētisko kļūdu</w:t>
      </w:r>
      <w:r>
        <w:rPr>
          <w:sz w:val="22"/>
          <w:szCs w:val="22"/>
        </w:rPr>
        <w:t>.</w:t>
      </w:r>
    </w:p>
    <w:p w14:paraId="5A801391" w14:textId="693EA1D6"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772AE3">
        <w:rPr>
          <w:sz w:val="22"/>
          <w:szCs w:val="22"/>
        </w:rPr>
        <w:lastRenderedPageBreak/>
        <w:t xml:space="preserve">Ja </w:t>
      </w:r>
      <w:r>
        <w:rPr>
          <w:sz w:val="22"/>
          <w:szCs w:val="22"/>
        </w:rPr>
        <w:t>K</w:t>
      </w:r>
      <w:r w:rsidRPr="00772AE3">
        <w:rPr>
          <w:sz w:val="22"/>
          <w:szCs w:val="22"/>
        </w:rPr>
        <w:t>omisija piedāvājumā konstatē aritmētiskās kļūdas, tā šīs kļūdas izlabo.</w:t>
      </w:r>
      <w:r>
        <w:rPr>
          <w:sz w:val="22"/>
          <w:szCs w:val="22"/>
        </w:rPr>
        <w:t xml:space="preserve"> </w:t>
      </w:r>
      <w:r w:rsidRPr="00772AE3">
        <w:rPr>
          <w:sz w:val="22"/>
          <w:szCs w:val="22"/>
        </w:rPr>
        <w:t xml:space="preserve">Par kļūdu labojumu un laboto piedāvājuma summu </w:t>
      </w:r>
      <w:r>
        <w:rPr>
          <w:sz w:val="22"/>
          <w:szCs w:val="22"/>
        </w:rPr>
        <w:t>K</w:t>
      </w:r>
      <w:r w:rsidRPr="00772AE3">
        <w:rPr>
          <w:sz w:val="22"/>
          <w:szCs w:val="22"/>
        </w:rPr>
        <w:t xml:space="preserve">omisija paziņo </w:t>
      </w:r>
      <w:r w:rsidR="000C1E9E">
        <w:rPr>
          <w:sz w:val="22"/>
          <w:szCs w:val="22"/>
        </w:rPr>
        <w:t>P</w:t>
      </w:r>
      <w:r w:rsidRPr="00772AE3">
        <w:rPr>
          <w:sz w:val="22"/>
          <w:szCs w:val="22"/>
        </w:rPr>
        <w:t>retendentam, kura pieļautās kļūdas labotas.</w:t>
      </w:r>
      <w:r>
        <w:rPr>
          <w:sz w:val="22"/>
          <w:szCs w:val="22"/>
        </w:rPr>
        <w:t xml:space="preserve"> </w:t>
      </w:r>
      <w:r w:rsidRPr="00772AE3">
        <w:rPr>
          <w:sz w:val="22"/>
          <w:szCs w:val="22"/>
        </w:rPr>
        <w:t xml:space="preserve">Turpmākajā piedāvājumu vērtēšanā </w:t>
      </w:r>
      <w:r w:rsidR="004B7743">
        <w:rPr>
          <w:sz w:val="22"/>
          <w:szCs w:val="22"/>
        </w:rPr>
        <w:t>K</w:t>
      </w:r>
      <w:r w:rsidRPr="00772AE3">
        <w:rPr>
          <w:sz w:val="22"/>
          <w:szCs w:val="22"/>
        </w:rPr>
        <w:t xml:space="preserve">omisija ņem vērā tikai šajā </w:t>
      </w:r>
      <w:r>
        <w:rPr>
          <w:sz w:val="22"/>
          <w:szCs w:val="22"/>
        </w:rPr>
        <w:t>punkt</w:t>
      </w:r>
      <w:r w:rsidRPr="00772AE3">
        <w:rPr>
          <w:sz w:val="22"/>
          <w:szCs w:val="22"/>
        </w:rPr>
        <w:t>ā noteiktajā kārtībā labotās kļūdas.</w:t>
      </w:r>
    </w:p>
    <w:p w14:paraId="3F20D029" w14:textId="38ADB138" w:rsidR="000D5B14" w:rsidRPr="00DC65AD" w:rsidRDefault="00CC4A54"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7055B188" w14:textId="1C18712B" w:rsidR="00EB0AD2" w:rsidRPr="00EB0AD2" w:rsidRDefault="00067533" w:rsidP="00EB0AD2">
      <w:pPr>
        <w:numPr>
          <w:ilvl w:val="3"/>
          <w:numId w:val="9"/>
        </w:numPr>
        <w:tabs>
          <w:tab w:val="clear" w:pos="1980"/>
          <w:tab w:val="num" w:pos="2127"/>
        </w:tabs>
        <w:ind w:left="2127" w:hanging="867"/>
        <w:jc w:val="both"/>
        <w:rPr>
          <w:sz w:val="22"/>
          <w:szCs w:val="22"/>
        </w:rPr>
      </w:pPr>
      <w:bookmarkStart w:id="65" w:name="_Ref38402751"/>
      <w:r w:rsidRPr="00EB0AD2">
        <w:rPr>
          <w:sz w:val="22"/>
          <w:szCs w:val="22"/>
        </w:rPr>
        <w:t>Komisija no visiem iepriekšējo izvērtēšanas posmu prasībām atbilstošajiem piedāvājumiem nosaka saimnieciski visizdevīgāko piedāvājumu saskaņā ar šād</w:t>
      </w:r>
      <w:r w:rsidR="00071F6D">
        <w:rPr>
          <w:sz w:val="22"/>
          <w:szCs w:val="22"/>
        </w:rPr>
        <w:t>u</w:t>
      </w:r>
      <w:r w:rsidRPr="00EB0AD2">
        <w:rPr>
          <w:sz w:val="22"/>
          <w:szCs w:val="22"/>
        </w:rPr>
        <w:t xml:space="preserve"> kritērij</w:t>
      </w:r>
      <w:r w:rsidR="00071F6D">
        <w:rPr>
          <w:sz w:val="22"/>
          <w:szCs w:val="22"/>
        </w:rPr>
        <w:t>u</w:t>
      </w:r>
      <w:r w:rsidRPr="00EB0AD2">
        <w:rPr>
          <w:sz w:val="22"/>
          <w:szCs w:val="22"/>
        </w:rPr>
        <w:t>:</w:t>
      </w:r>
      <w:r w:rsidR="005159DA" w:rsidRPr="00EB0AD2">
        <w:rPr>
          <w:sz w:val="22"/>
          <w:szCs w:val="22"/>
        </w:rPr>
        <w:t xml:space="preserve"> </w:t>
      </w:r>
      <w:r w:rsidR="00071F6D">
        <w:rPr>
          <w:color w:val="000000" w:themeColor="text1"/>
          <w:sz w:val="22"/>
          <w:szCs w:val="22"/>
        </w:rPr>
        <w:t>z</w:t>
      </w:r>
      <w:r w:rsidR="005159DA" w:rsidRPr="00EB0AD2">
        <w:rPr>
          <w:color w:val="000000" w:themeColor="text1"/>
          <w:sz w:val="22"/>
          <w:szCs w:val="22"/>
        </w:rPr>
        <w:t>emākā piedāvātā kopējā līgumcena no visiem piedāvājumiem.</w:t>
      </w:r>
      <w:bookmarkStart w:id="66" w:name="_Ref38404491"/>
      <w:bookmarkEnd w:id="65"/>
    </w:p>
    <w:p w14:paraId="5BA4364F" w14:textId="2E4EDA59" w:rsidR="007D23A0" w:rsidRPr="00EB0AD2" w:rsidRDefault="00976981" w:rsidP="00EB0AD2">
      <w:pPr>
        <w:numPr>
          <w:ilvl w:val="3"/>
          <w:numId w:val="9"/>
        </w:numPr>
        <w:tabs>
          <w:tab w:val="clear" w:pos="1980"/>
          <w:tab w:val="num" w:pos="2127"/>
        </w:tabs>
        <w:ind w:left="2127" w:hanging="867"/>
        <w:jc w:val="both"/>
        <w:rPr>
          <w:sz w:val="22"/>
          <w:szCs w:val="22"/>
        </w:rPr>
      </w:pPr>
      <w:r w:rsidRPr="00EB0AD2">
        <w:rPr>
          <w:color w:val="000000"/>
          <w:sz w:val="22"/>
          <w:szCs w:val="22"/>
        </w:rPr>
        <w:t xml:space="preserve">Ja </w:t>
      </w:r>
      <w:r w:rsidR="00F64915" w:rsidRPr="00EB0AD2">
        <w:rPr>
          <w:color w:val="000000"/>
          <w:sz w:val="22"/>
          <w:szCs w:val="22"/>
        </w:rPr>
        <w:t>Komisija konstatēs, ka diviem vai vairākiem visaugstāk novērtētajiem piedāvājumiem ir vienāds novērtējums</w:t>
      </w:r>
      <w:r w:rsidR="00EB0AD2" w:rsidRPr="00EB0AD2">
        <w:rPr>
          <w:color w:val="000000"/>
          <w:sz w:val="22"/>
          <w:szCs w:val="22"/>
        </w:rPr>
        <w:t xml:space="preserve"> (</w:t>
      </w:r>
      <w:r w:rsidR="00EB0AD2" w:rsidRPr="00EB0AD2">
        <w:rPr>
          <w:sz w:val="22"/>
          <w:szCs w:val="22"/>
        </w:rPr>
        <w:t>piedāvājumiem ir vienāda cena</w:t>
      </w:r>
      <w:r w:rsidR="00EB0AD2">
        <w:rPr>
          <w:sz w:val="22"/>
          <w:szCs w:val="22"/>
        </w:rPr>
        <w:t>)</w:t>
      </w:r>
      <w:r w:rsidR="00EB0AD2" w:rsidRPr="00EB0AD2">
        <w:rPr>
          <w:sz w:val="22"/>
          <w:szCs w:val="22"/>
        </w:rPr>
        <w:t xml:space="preserve">, Komisija </w:t>
      </w:r>
      <w:r w:rsidR="00EB0AD2" w:rsidRPr="00633DD2">
        <w:rPr>
          <w:sz w:val="22"/>
          <w:szCs w:val="22"/>
        </w:rPr>
        <w:t xml:space="preserve">veiks izlozi ieinteresēto </w:t>
      </w:r>
      <w:r w:rsidR="000C1E9E">
        <w:rPr>
          <w:sz w:val="22"/>
          <w:szCs w:val="22"/>
        </w:rPr>
        <w:t>P</w:t>
      </w:r>
      <w:r w:rsidR="00EB0AD2" w:rsidRPr="00633DD2">
        <w:rPr>
          <w:sz w:val="22"/>
          <w:szCs w:val="22"/>
        </w:rPr>
        <w:t xml:space="preserve">retendentu klātbūtnē. Ja ieinteresētais </w:t>
      </w:r>
      <w:r w:rsidR="000C1E9E">
        <w:rPr>
          <w:sz w:val="22"/>
          <w:szCs w:val="22"/>
        </w:rPr>
        <w:t>P</w:t>
      </w:r>
      <w:r w:rsidR="00EB0AD2" w:rsidRPr="00633DD2">
        <w:rPr>
          <w:sz w:val="22"/>
          <w:szCs w:val="22"/>
        </w:rPr>
        <w:t>retendents neierodas, tad Komisija veic izlozi bez tā klātbūtnes.</w:t>
      </w:r>
    </w:p>
    <w:p w14:paraId="45C45223" w14:textId="6265CEC1" w:rsidR="007D23A0" w:rsidRPr="00DC65AD" w:rsidRDefault="00CC4A54"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66"/>
    <w:p w14:paraId="514B3C06" w14:textId="445FDAAF"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 xml:space="preserve">nav izslēdzams no dalības iepirkumā Publisko iepirkumu </w:t>
      </w:r>
      <w:r w:rsidRPr="00306A60">
        <w:rPr>
          <w:rFonts w:ascii="Times New Roman" w:hAnsi="Times New Roman"/>
          <w:color w:val="000000" w:themeColor="text1"/>
          <w:sz w:val="22"/>
          <w:szCs w:val="22"/>
          <w:shd w:val="clear" w:color="auto" w:fill="FFFFFF"/>
        </w:rPr>
        <w:t xml:space="preserve">likuma </w:t>
      </w:r>
      <w:proofErr w:type="spellStart"/>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.panta</w:t>
      </w:r>
      <w:proofErr w:type="spellEnd"/>
      <w:r w:rsidRPr="00306A60">
        <w:rPr>
          <w:rFonts w:ascii="Times New Roman" w:hAnsi="Times New Roman"/>
          <w:color w:val="000000" w:themeColor="text1"/>
          <w:sz w:val="22"/>
          <w:szCs w:val="22"/>
          <w:shd w:val="clear" w:color="auto" w:fill="FFFFFF"/>
        </w:rPr>
        <w:t xml:space="preserve">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proofErr w:type="spellStart"/>
      <w:r>
        <w:fldChar w:fldCharType="begin"/>
      </w:r>
      <w:r>
        <w:instrText>HYPERLINK "https://likumi.lv/ta/id/287760" \l "p42"</w:instrText>
      </w:r>
      <w:r>
        <w:fldChar w:fldCharType="separate"/>
      </w:r>
      <w:r w:rsidR="00627EA1" w:rsidRPr="00306A60">
        <w:rPr>
          <w:rStyle w:val="Hipersaite"/>
          <w:rFonts w:ascii="Times New Roman" w:hAnsi="Times New Roman"/>
          <w:color w:val="000000" w:themeColor="text1"/>
          <w:sz w:val="22"/>
          <w:szCs w:val="22"/>
          <w:u w:val="none"/>
          <w:shd w:val="clear" w:color="auto" w:fill="FFFFFF"/>
        </w:rPr>
        <w:t>42.</w:t>
      </w:r>
      <w:r>
        <w:rPr>
          <w:rStyle w:val="Hipersaite"/>
          <w:rFonts w:ascii="Times New Roman" w:hAnsi="Times New Roman"/>
          <w:color w:val="000000" w:themeColor="text1"/>
          <w:sz w:val="22"/>
          <w:szCs w:val="22"/>
          <w:u w:val="none"/>
          <w:shd w:val="clear" w:color="auto" w:fill="FFFFFF"/>
        </w:rPr>
        <w:fldChar w:fldCharType="end"/>
      </w:r>
      <w:r w:rsidR="00627EA1" w:rsidRPr="00306A60">
        <w:rPr>
          <w:rFonts w:ascii="Times New Roman" w:hAnsi="Times New Roman"/>
          <w:color w:val="000000" w:themeColor="text1"/>
          <w:sz w:val="22"/>
          <w:szCs w:val="22"/>
          <w:shd w:val="clear" w:color="auto" w:fill="FFFFFF"/>
        </w:rPr>
        <w:t>panta</w:t>
      </w:r>
      <w:proofErr w:type="spellEnd"/>
      <w:r w:rsidR="00627EA1" w:rsidRPr="00306A60">
        <w:rPr>
          <w:rFonts w:ascii="Times New Roman" w:hAnsi="Times New Roman"/>
          <w:color w:val="000000" w:themeColor="text1"/>
          <w:sz w:val="22"/>
          <w:szCs w:val="22"/>
          <w:shd w:val="clear" w:color="auto" w:fill="FFFFFF"/>
        </w:rPr>
        <w:t xml:space="preserve"> trešajā daļā minētajām personām.</w:t>
      </w:r>
    </w:p>
    <w:p w14:paraId="521FF2EB" w14:textId="49A99F26"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 xml:space="preserve">retendentu, kuram būtu piešķiramas līguma slēgšanas tiesības, veic, ievērojot Publisko iepirkumu likuma </w:t>
      </w:r>
      <w:proofErr w:type="spellStart"/>
      <w:r w:rsidRPr="00306A60">
        <w:rPr>
          <w:rFonts w:ascii="Times New Roman" w:hAnsi="Times New Roman"/>
          <w:sz w:val="22"/>
          <w:szCs w:val="22"/>
        </w:rPr>
        <w:t>9.panta</w:t>
      </w:r>
      <w:proofErr w:type="spellEnd"/>
      <w:r w:rsidRPr="00306A60">
        <w:rPr>
          <w:rFonts w:ascii="Times New Roman" w:hAnsi="Times New Roman"/>
          <w:sz w:val="22"/>
          <w:szCs w:val="22"/>
        </w:rPr>
        <w:t xml:space="preserve">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14EBAF78"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 xml:space="preserve">retendentu ir attiecināms jebkurš no Publisko iepirkumu likuma </w:t>
      </w:r>
      <w:proofErr w:type="spellStart"/>
      <w:r w:rsidRPr="001B5E94">
        <w:rPr>
          <w:rFonts w:ascii="Times New Roman" w:hAnsi="Times New Roman"/>
          <w:sz w:val="22"/>
          <w:szCs w:val="22"/>
        </w:rPr>
        <w:t>9.panta</w:t>
      </w:r>
      <w:proofErr w:type="spellEnd"/>
      <w:r w:rsidRPr="001B5E94">
        <w:rPr>
          <w:rFonts w:ascii="Times New Roman" w:hAnsi="Times New Roman"/>
          <w:sz w:val="22"/>
          <w:szCs w:val="22"/>
        </w:rPr>
        <w:t xml:space="preserve">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4B02F837"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CC4A54">
        <w:rPr>
          <w:rFonts w:ascii="Times New Roman" w:hAnsi="Times New Roman"/>
          <w:sz w:val="22"/>
          <w:szCs w:val="22"/>
        </w:rPr>
        <w:t>4</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CC4A54">
        <w:rPr>
          <w:rFonts w:ascii="Times New Roman" w:hAnsi="Times New Roman"/>
          <w:sz w:val="22"/>
          <w:szCs w:val="22"/>
        </w:rPr>
        <w:t>5</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35C0039B"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181EC5">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67" w:name="_Nepamatoti__lēta_piedāvājuma_noteik"/>
      <w:bookmarkStart w:id="68" w:name="_Toc479593822"/>
      <w:bookmarkStart w:id="69" w:name="_Toc141785296"/>
      <w:bookmarkStart w:id="70" w:name="_Toc141341765"/>
      <w:bookmarkStart w:id="71" w:name="_Toc45663384"/>
      <w:bookmarkEnd w:id="67"/>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68"/>
      <w:bookmarkEnd w:id="69"/>
      <w:bookmarkEnd w:id="70"/>
      <w:bookmarkEnd w:id="71"/>
    </w:p>
    <w:p w14:paraId="460494BC" w14:textId="77777777" w:rsidR="00EA219D" w:rsidRPr="00DB1C27" w:rsidRDefault="00EA219D" w:rsidP="00F44D22">
      <w:pPr>
        <w:rPr>
          <w:sz w:val="22"/>
          <w:szCs w:val="22"/>
        </w:rPr>
      </w:pPr>
    </w:p>
    <w:p w14:paraId="48B13C79" w14:textId="17F1AC8F"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 xml:space="preserve">un sniedz tiem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 xml:space="preserve">kā arī savā pircēja profilā nodrošina brīvu un tiešu elektronisku piekļuvi Publisko iepirkumu likuma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minētajam lēmumam.</w:t>
      </w:r>
      <w:r w:rsidR="006A3923" w:rsidRPr="00DB1C27">
        <w:rPr>
          <w:color w:val="000000" w:themeColor="text1"/>
          <w:sz w:val="22"/>
          <w:szCs w:val="22"/>
        </w:rPr>
        <w:t xml:space="preserve"> </w:t>
      </w:r>
      <w:bookmarkStart w:id="72" w:name="_Ref38405153"/>
    </w:p>
    <w:p w14:paraId="12BCE3DB" w14:textId="4033313B"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Publisko iepirkumu likuma </w:t>
      </w:r>
      <w:proofErr w:type="spellStart"/>
      <w:r>
        <w:fldChar w:fldCharType="begin"/>
      </w:r>
      <w:r>
        <w:instrText>HYPERLINK "https://likumi.lv/ta/id/287760" \l "p60"</w:instrText>
      </w:r>
      <w:r>
        <w:fldChar w:fldCharType="separate"/>
      </w:r>
      <w:r w:rsidR="008945D5" w:rsidRPr="00DB1C27">
        <w:rPr>
          <w:rStyle w:val="Hipersaite"/>
          <w:color w:val="000000" w:themeColor="text1"/>
          <w:sz w:val="22"/>
          <w:szCs w:val="22"/>
          <w:u w:val="none"/>
          <w:shd w:val="clear" w:color="auto" w:fill="FFFFFF"/>
        </w:rPr>
        <w:t>60.panta</w:t>
      </w:r>
      <w:proofErr w:type="spellEnd"/>
      <w:r>
        <w:rPr>
          <w:rStyle w:val="Hipersaite"/>
          <w:color w:val="000000" w:themeColor="text1"/>
          <w:sz w:val="22"/>
          <w:szCs w:val="22"/>
          <w:u w:val="none"/>
          <w:shd w:val="clear" w:color="auto" w:fill="FFFFFF"/>
        </w:rPr>
        <w:fldChar w:fldCharType="end"/>
      </w:r>
      <w:r w:rsidR="008945D5" w:rsidRPr="00DB1C27">
        <w:rPr>
          <w:color w:val="000000" w:themeColor="text1"/>
          <w:sz w:val="22"/>
          <w:szCs w:val="22"/>
          <w:shd w:val="clear" w:color="auto" w:fill="FFFFFF"/>
        </w:rPr>
        <w:t> pirmās, otrās, trešās, ceturtās un piektās daļas prasībām.</w:t>
      </w:r>
    </w:p>
    <w:bookmarkEnd w:id="72"/>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 xml:space="preserve">vai saskaņā ar līguma noteikumiem neiesniedz līguma izpildes </w:t>
      </w:r>
      <w:r w:rsidRPr="00DB1C27">
        <w:rPr>
          <w:sz w:val="22"/>
          <w:szCs w:val="22"/>
          <w:shd w:val="clear" w:color="auto" w:fill="FFFFFF" w:themeFill="background1"/>
        </w:rPr>
        <w:lastRenderedPageBreak/>
        <w:t>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4A9380D2"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Publisko iepirkumu likuma</w:t>
      </w:r>
      <w:r w:rsidRPr="00DB1C27">
        <w:rPr>
          <w:sz w:val="22"/>
          <w:szCs w:val="22"/>
        </w:rPr>
        <w:t xml:space="preserve"> </w:t>
      </w:r>
      <w:proofErr w:type="spellStart"/>
      <w:r w:rsidRPr="00DB1C27">
        <w:rPr>
          <w:sz w:val="22"/>
          <w:szCs w:val="22"/>
        </w:rPr>
        <w:t>61.panta</w:t>
      </w:r>
      <w:proofErr w:type="spellEnd"/>
      <w:r w:rsidRPr="00DB1C27">
        <w:rPr>
          <w:sz w:val="22"/>
          <w:szCs w:val="22"/>
        </w:rPr>
        <w:t xml:space="preserve"> noteikumus.</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3" w:name="_Toc479593823"/>
      <w:bookmarkStart w:id="74" w:name="_Toc141785297"/>
      <w:bookmarkStart w:id="75" w:name="_Toc141341766"/>
      <w:bookmarkStart w:id="76" w:name="_Toc79552070"/>
      <w:bookmarkStart w:id="77" w:name="_Toc73116770"/>
      <w:bookmarkStart w:id="78" w:name="_Toc72766070"/>
      <w:bookmarkStart w:id="79" w:name="_Toc65967973"/>
      <w:bookmarkStart w:id="80" w:name="_Toc65956614"/>
      <w:bookmarkStart w:id="81" w:name="_Toc65862775"/>
      <w:bookmarkStart w:id="82" w:name="_Toc65454245"/>
      <w:bookmarkStart w:id="83" w:name="_Toc64264076"/>
      <w:bookmarkStart w:id="84" w:name="_Toc64201627"/>
      <w:bookmarkStart w:id="85" w:name="_Toc64201432"/>
      <w:bookmarkStart w:id="86" w:name="_Toc64201284"/>
      <w:bookmarkStart w:id="87"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B670908" w14:textId="77777777" w:rsidR="006A3923" w:rsidRPr="00BD7307" w:rsidRDefault="006A3923" w:rsidP="00F44D22">
      <w:pPr>
        <w:rPr>
          <w:sz w:val="22"/>
          <w:szCs w:val="22"/>
        </w:rPr>
      </w:pPr>
    </w:p>
    <w:p w14:paraId="7AD24E4C" w14:textId="4AB5A9EB" w:rsidR="006A3923"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C65AD">
        <w:rPr>
          <w:sz w:val="22"/>
          <w:szCs w:val="22"/>
        </w:rPr>
        <w:t xml:space="preserve">Piedāvājumu izvērtēšanā </w:t>
      </w:r>
      <w:r w:rsidR="00F3770B" w:rsidRPr="00DC65AD">
        <w:rPr>
          <w:sz w:val="22"/>
          <w:szCs w:val="22"/>
        </w:rPr>
        <w:t>K</w:t>
      </w:r>
      <w:r w:rsidRPr="00DC65AD">
        <w:rPr>
          <w:sz w:val="22"/>
          <w:szCs w:val="22"/>
        </w:rPr>
        <w:t>omisijai ir tiesības pieaicināt ekspertus</w:t>
      </w:r>
      <w:r w:rsidR="00765A79" w:rsidRPr="00DC65AD">
        <w:rPr>
          <w:sz w:val="22"/>
          <w:szCs w:val="22"/>
        </w:rPr>
        <w:t>, pārliecinoties, ka uz ekspertiem neattiecas interešu konflikta ierobežojumi.</w:t>
      </w:r>
    </w:p>
    <w:p w14:paraId="28459949"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246306">
        <w:rPr>
          <w:sz w:val="22"/>
          <w:szCs w:val="22"/>
        </w:rPr>
        <w:t xml:space="preserve">papildu informāciju </w:t>
      </w:r>
      <w:r w:rsidR="006A3923" w:rsidRPr="00246306">
        <w:rPr>
          <w:sz w:val="22"/>
          <w:szCs w:val="22"/>
        </w:rPr>
        <w:t>Pretendentam, kuram būtu piešķiramas līguma slēgšanas tiesības.</w:t>
      </w:r>
    </w:p>
    <w:p w14:paraId="48B166DA"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Pr>
          <w:sz w:val="22"/>
          <w:szCs w:val="22"/>
        </w:rPr>
        <w:t>6 (</w:t>
      </w:r>
      <w:r w:rsidRPr="00246306">
        <w:rPr>
          <w:sz w:val="22"/>
          <w:szCs w:val="22"/>
        </w:rPr>
        <w:t>sešus</w:t>
      </w:r>
      <w:r w:rsidR="00987A1B">
        <w:rPr>
          <w:sz w:val="22"/>
          <w:szCs w:val="22"/>
        </w:rPr>
        <w:t>)</w:t>
      </w:r>
      <w:r w:rsidRPr="00246306">
        <w:rPr>
          <w:sz w:val="22"/>
          <w:szCs w:val="22"/>
        </w:rPr>
        <w:t xml:space="preserve"> mēnešus pirms iesniegšanas dienas, ja izziņas vai dokumenta izdevējs nav norādījis īsāku tā derīguma termiņu.</w:t>
      </w:r>
    </w:p>
    <w:p w14:paraId="14CD4FFB"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036FF5E1"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saskaņā ar </w:t>
      </w:r>
      <w:r w:rsidR="00181EC5">
        <w:rPr>
          <w:bCs/>
          <w:sz w:val="22"/>
          <w:szCs w:val="22"/>
        </w:rPr>
        <w:t>N</w:t>
      </w:r>
      <w:r w:rsidRPr="00246306">
        <w:rPr>
          <w:bCs/>
          <w:sz w:val="22"/>
          <w:szCs w:val="22"/>
        </w:rPr>
        <w:t xml:space="preserve">olikuma </w:t>
      </w:r>
      <w:proofErr w:type="spellStart"/>
      <w:r w:rsidR="00F008D0">
        <w:rPr>
          <w:bCs/>
          <w:sz w:val="22"/>
          <w:szCs w:val="22"/>
        </w:rPr>
        <w:t>7</w:t>
      </w:r>
      <w:r w:rsidR="00246306">
        <w:rPr>
          <w:bCs/>
          <w:sz w:val="22"/>
          <w:szCs w:val="22"/>
        </w:rPr>
        <w:t>.6</w:t>
      </w:r>
      <w:r w:rsidRPr="00246306">
        <w:rPr>
          <w:bCs/>
          <w:sz w:val="22"/>
          <w:szCs w:val="22"/>
        </w:rPr>
        <w:t>.punktu</w:t>
      </w:r>
      <w:proofErr w:type="spellEnd"/>
      <w:r w:rsidRPr="00246306">
        <w:rPr>
          <w:bCs/>
          <w:sz w:val="22"/>
          <w:szCs w:val="22"/>
        </w:rPr>
        <w:t xml:space="preserve"> ir pieprasījis izskaidrot vai papildināt</w:t>
      </w:r>
      <w:r w:rsidR="00F3770B" w:rsidRPr="00246306">
        <w:rPr>
          <w:bCs/>
          <w:sz w:val="22"/>
          <w:szCs w:val="22"/>
        </w:rPr>
        <w:t xml:space="preserve"> Pretendenta</w:t>
      </w:r>
      <w:r w:rsidRPr="00246306">
        <w:rPr>
          <w:bCs/>
          <w:sz w:val="22"/>
          <w:szCs w:val="22"/>
        </w:rPr>
        <w:t xml:space="preserve"> piedāvājumā iesniegto informāciju, bet Pretendents to nav izdarījis atbilstoši </w:t>
      </w:r>
      <w:r w:rsidR="00246306">
        <w:rPr>
          <w:bCs/>
          <w:sz w:val="22"/>
          <w:szCs w:val="22"/>
        </w:rPr>
        <w:t>P</w:t>
      </w:r>
      <w:r w:rsidRPr="00246306">
        <w:rPr>
          <w:bCs/>
          <w:sz w:val="22"/>
          <w:szCs w:val="22"/>
        </w:rPr>
        <w:t>asūtītāja noteiktajām prasībām, Pasūtītājs piedāvājumu vērtē pēc tā rīcībā esošās informācijas.</w:t>
      </w:r>
    </w:p>
    <w:p w14:paraId="2638E3E3" w14:textId="77777777" w:rsidR="00DF40B8"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ir tiesības normatīvajos aktos paredzētajos gadījumos </w:t>
      </w:r>
      <w:r w:rsidR="00246306">
        <w:rPr>
          <w:sz w:val="22"/>
          <w:szCs w:val="22"/>
        </w:rPr>
        <w:t xml:space="preserve">pārtraukt vai </w:t>
      </w:r>
      <w:r w:rsidR="006A3923" w:rsidRPr="00246306">
        <w:rPr>
          <w:sz w:val="22"/>
          <w:szCs w:val="22"/>
        </w:rPr>
        <w:t>izbeigt iepirkum</w:t>
      </w:r>
      <w:r w:rsidR="00246306">
        <w:rPr>
          <w:sz w:val="22"/>
          <w:szCs w:val="22"/>
        </w:rPr>
        <w:t>u</w:t>
      </w:r>
      <w:r w:rsidR="006A3923" w:rsidRPr="00246306">
        <w:rPr>
          <w:sz w:val="22"/>
          <w:szCs w:val="22"/>
        </w:rPr>
        <w:t xml:space="preserve"> bez līguma noslēgšanas.</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88" w:name="_Toc479593824"/>
      <w:bookmarkStart w:id="89" w:name="_Toc141785298"/>
      <w:bookmarkStart w:id="90" w:name="_Toc141341767"/>
      <w:bookmarkStart w:id="91" w:name="_Toc79552071"/>
      <w:bookmarkStart w:id="92" w:name="_Toc73116771"/>
      <w:bookmarkStart w:id="93" w:name="_Toc72766071"/>
      <w:bookmarkStart w:id="94" w:name="_Toc65967974"/>
      <w:bookmarkStart w:id="95" w:name="_Toc65956615"/>
      <w:bookmarkStart w:id="96" w:name="_Toc65862776"/>
      <w:bookmarkStart w:id="97" w:name="_Toc65454246"/>
      <w:bookmarkStart w:id="98" w:name="_Toc64264077"/>
      <w:bookmarkStart w:id="99" w:name="_Toc64201628"/>
      <w:bookmarkStart w:id="100" w:name="_Toc64201433"/>
      <w:bookmarkStart w:id="101" w:name="_Toc64201285"/>
      <w:bookmarkStart w:id="102" w:name="_Toc45663386"/>
      <w:r w:rsidRPr="00DC65AD">
        <w:rPr>
          <w:rFonts w:ascii="Times New Roman" w:hAnsi="Times New Roman"/>
          <w:szCs w:val="24"/>
        </w:rPr>
        <w:t>Pretendenta tiesības un pienākumi</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4C51BEEB" w14:textId="77777777" w:rsidR="006A3923" w:rsidRPr="00BD7307" w:rsidRDefault="006A3923" w:rsidP="00F44D22">
      <w:pPr>
        <w:keepNext/>
        <w:rPr>
          <w:sz w:val="22"/>
          <w:szCs w:val="22"/>
        </w:rPr>
      </w:pPr>
    </w:p>
    <w:p w14:paraId="3C7D7C2F" w14:textId="0531C4E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3" w:name="_Toc141785299"/>
      <w:bookmarkStart w:id="104" w:name="_Toc141341768"/>
      <w:bookmarkStart w:id="105" w:name="_Toc79552072"/>
      <w:bookmarkStart w:id="106" w:name="_Toc73116772"/>
      <w:bookmarkStart w:id="107" w:name="_Toc72766072"/>
      <w:bookmarkStart w:id="108" w:name="_Toc65967975"/>
      <w:bookmarkStart w:id="109" w:name="_Toc65956616"/>
      <w:bookmarkStart w:id="110" w:name="_Toc65862777"/>
      <w:bookmarkStart w:id="111" w:name="_Toc65454247"/>
      <w:bookmarkStart w:id="112" w:name="_Toc64264078"/>
      <w:bookmarkStart w:id="113" w:name="_Toc64201629"/>
      <w:bookmarkStart w:id="114" w:name="_Toc64201434"/>
      <w:bookmarkStart w:id="115"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181EC5">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03"/>
    <w:bookmarkEnd w:id="104"/>
    <w:bookmarkEnd w:id="105"/>
    <w:bookmarkEnd w:id="106"/>
    <w:bookmarkEnd w:id="107"/>
    <w:bookmarkEnd w:id="108"/>
    <w:bookmarkEnd w:id="109"/>
    <w:bookmarkEnd w:id="110"/>
    <w:bookmarkEnd w:id="111"/>
    <w:bookmarkEnd w:id="112"/>
    <w:bookmarkEnd w:id="113"/>
    <w:bookmarkEnd w:id="114"/>
    <w:bookmarkEnd w:id="115"/>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16" w:name="_Toc107198273"/>
      <w:bookmarkStart w:id="117" w:name="_Toc107198609"/>
      <w:bookmarkStart w:id="118" w:name="_Toc129144173"/>
      <w:bookmarkStart w:id="119" w:name="_Toc141341770"/>
      <w:bookmarkStart w:id="120" w:name="_Toc141785301"/>
      <w:bookmarkStart w:id="121"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16"/>
      <w:bookmarkEnd w:id="117"/>
      <w:bookmarkEnd w:id="118"/>
      <w:bookmarkEnd w:id="119"/>
      <w:bookmarkEnd w:id="120"/>
      <w:bookmarkEnd w:id="121"/>
    </w:p>
    <w:p w14:paraId="3A8D25C1" w14:textId="77777777" w:rsidR="003F5B5D" w:rsidRPr="00BD7307" w:rsidRDefault="003F5B5D" w:rsidP="00F44D22">
      <w:pPr>
        <w:rPr>
          <w:sz w:val="22"/>
          <w:szCs w:val="22"/>
        </w:rPr>
      </w:pPr>
    </w:p>
    <w:p w14:paraId="715F3736" w14:textId="71AC45E2"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 Pieteikums par piedalīšanos iepirkumā (</w:t>
      </w:r>
      <w:r w:rsidR="00066A37">
        <w:rPr>
          <w:rFonts w:ascii="Times New Roman" w:hAnsi="Times New Roman"/>
          <w:iCs/>
          <w:sz w:val="22"/>
          <w:szCs w:val="22"/>
        </w:rPr>
        <w:t>veidne</w:t>
      </w:r>
      <w:r w:rsidRPr="005E7BEF">
        <w:rPr>
          <w:rFonts w:ascii="Times New Roman" w:hAnsi="Times New Roman"/>
          <w:iCs/>
          <w:sz w:val="22"/>
          <w:szCs w:val="22"/>
        </w:rPr>
        <w:t>);</w:t>
      </w:r>
    </w:p>
    <w:p w14:paraId="6CD5FA3E" w14:textId="50F58C6A"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066A37">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45D0BF77"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181EC5">
        <w:rPr>
          <w:iCs/>
          <w:sz w:val="22"/>
          <w:szCs w:val="22"/>
        </w:rPr>
        <w:t>N</w:t>
      </w:r>
      <w:r w:rsidRPr="005E7BEF">
        <w:rPr>
          <w:iCs/>
          <w:sz w:val="22"/>
          <w:szCs w:val="22"/>
        </w:rPr>
        <w:t>olikuma prasībām;</w:t>
      </w:r>
    </w:p>
    <w:p w14:paraId="143A8363" w14:textId="147D4B35"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066A37">
        <w:rPr>
          <w:rFonts w:ascii="Times New Roman" w:hAnsi="Times New Roman"/>
          <w:iCs/>
          <w:sz w:val="22"/>
          <w:szCs w:val="22"/>
        </w:rPr>
        <w:t>veidne</w:t>
      </w:r>
      <w:r w:rsidR="00794205" w:rsidRPr="005E7BEF">
        <w:rPr>
          <w:rFonts w:ascii="Times New Roman" w:hAnsi="Times New Roman"/>
          <w:iCs/>
          <w:sz w:val="22"/>
          <w:szCs w:val="22"/>
        </w:rPr>
        <w:t>);</w:t>
      </w:r>
    </w:p>
    <w:p w14:paraId="44A830F5" w14:textId="407A0F66" w:rsidR="006B5BA5"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xml:space="preserve">) </w:t>
      </w:r>
      <w:r w:rsidR="00066A37">
        <w:rPr>
          <w:rFonts w:ascii="Times New Roman" w:hAnsi="Times New Roman"/>
          <w:iCs/>
          <w:sz w:val="22"/>
          <w:szCs w:val="22"/>
        </w:rPr>
        <w:t>veidne</w:t>
      </w:r>
      <w:r w:rsidR="005B2B3C" w:rsidRPr="005E7BEF">
        <w:rPr>
          <w:rFonts w:ascii="Times New Roman" w:hAnsi="Times New Roman"/>
          <w:iCs/>
          <w:sz w:val="22"/>
          <w:szCs w:val="22"/>
        </w:rPr>
        <w:t xml:space="preserve"> piedāvātajam personālam</w:t>
      </w:r>
      <w:r w:rsidR="001B26B5" w:rsidRPr="005E7BEF">
        <w:rPr>
          <w:rFonts w:ascii="Times New Roman" w:hAnsi="Times New Roman"/>
          <w:iCs/>
          <w:sz w:val="22"/>
          <w:szCs w:val="22"/>
        </w:rPr>
        <w:t>;</w:t>
      </w:r>
    </w:p>
    <w:p w14:paraId="57F923D8" w14:textId="55F4A571"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hanging="426"/>
        <w:rPr>
          <w:rFonts w:ascii="Times New Roman" w:hAnsi="Times New Roman"/>
          <w:iCs/>
          <w:color w:val="FF0000"/>
          <w:sz w:val="22"/>
          <w:szCs w:val="22"/>
        </w:rPr>
      </w:pPr>
      <w:r w:rsidRPr="00151432">
        <w:rPr>
          <w:rFonts w:ascii="Times New Roman" w:hAnsi="Times New Roman"/>
          <w:iCs/>
          <w:sz w:val="22"/>
          <w:szCs w:val="22"/>
        </w:rPr>
        <w:t xml:space="preserve">pielikums: </w:t>
      </w:r>
      <w:r w:rsidR="00241884">
        <w:rPr>
          <w:rFonts w:ascii="Times New Roman" w:hAnsi="Times New Roman"/>
          <w:iCs/>
          <w:sz w:val="22"/>
          <w:szCs w:val="22"/>
        </w:rPr>
        <w:t>Vispārīgas p</w:t>
      </w:r>
      <w:r w:rsidRPr="00151432">
        <w:rPr>
          <w:rFonts w:ascii="Times New Roman" w:hAnsi="Times New Roman"/>
          <w:iCs/>
          <w:sz w:val="22"/>
          <w:szCs w:val="22"/>
        </w:rPr>
        <w:t>rasības;</w:t>
      </w:r>
    </w:p>
    <w:p w14:paraId="0BE10CD5" w14:textId="5BB1923D"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hanging="426"/>
        <w:rPr>
          <w:rFonts w:ascii="Times New Roman" w:hAnsi="Times New Roman"/>
          <w:iCs/>
          <w:sz w:val="22"/>
          <w:szCs w:val="22"/>
        </w:rPr>
      </w:pPr>
      <w:r w:rsidRPr="00151432">
        <w:rPr>
          <w:rFonts w:ascii="Times New Roman" w:hAnsi="Times New Roman"/>
          <w:iCs/>
          <w:sz w:val="22"/>
          <w:szCs w:val="22"/>
        </w:rPr>
        <w:t xml:space="preserve">pielikums: Tehniskās specifikācijas </w:t>
      </w:r>
      <w:r w:rsidR="00C6536D">
        <w:rPr>
          <w:rFonts w:ascii="Times New Roman" w:hAnsi="Times New Roman"/>
          <w:iCs/>
          <w:sz w:val="22"/>
          <w:szCs w:val="22"/>
        </w:rPr>
        <w:t xml:space="preserve">un Finanšu </w:t>
      </w:r>
      <w:r w:rsidRPr="00151432">
        <w:rPr>
          <w:rFonts w:ascii="Times New Roman" w:hAnsi="Times New Roman"/>
          <w:iCs/>
          <w:sz w:val="22"/>
          <w:szCs w:val="22"/>
        </w:rPr>
        <w:t>piedāvājums (</w:t>
      </w:r>
      <w:r>
        <w:rPr>
          <w:rFonts w:ascii="Times New Roman" w:hAnsi="Times New Roman"/>
          <w:iCs/>
          <w:sz w:val="22"/>
          <w:szCs w:val="22"/>
        </w:rPr>
        <w:t>veidne</w:t>
      </w:r>
      <w:r w:rsidRPr="00151432">
        <w:rPr>
          <w:rFonts w:ascii="Times New Roman" w:hAnsi="Times New Roman"/>
          <w:iCs/>
          <w:sz w:val="22"/>
          <w:szCs w:val="22"/>
        </w:rPr>
        <w:t>);</w:t>
      </w:r>
    </w:p>
    <w:p w14:paraId="53B6086A" w14:textId="551413C3"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right="-285" w:hanging="426"/>
        <w:jc w:val="both"/>
        <w:rPr>
          <w:rFonts w:ascii="Times New Roman" w:hAnsi="Times New Roman"/>
          <w:iCs/>
          <w:sz w:val="22"/>
          <w:szCs w:val="22"/>
        </w:rPr>
      </w:pPr>
      <w:r w:rsidRPr="00151432">
        <w:rPr>
          <w:rFonts w:ascii="Times New Roman" w:hAnsi="Times New Roman"/>
          <w:iCs/>
          <w:sz w:val="22"/>
          <w:szCs w:val="22"/>
        </w:rPr>
        <w:lastRenderedPageBreak/>
        <w:t>pielikums: Finanšu piedāvājum</w:t>
      </w:r>
      <w:r w:rsidR="00C6536D">
        <w:rPr>
          <w:rFonts w:ascii="Times New Roman" w:hAnsi="Times New Roman"/>
          <w:iCs/>
          <w:sz w:val="22"/>
          <w:szCs w:val="22"/>
        </w:rPr>
        <w:t>a kopsavilkums</w:t>
      </w:r>
      <w:r w:rsidRPr="00151432">
        <w:rPr>
          <w:rFonts w:ascii="Times New Roman" w:hAnsi="Times New Roman"/>
          <w:iCs/>
          <w:sz w:val="22"/>
          <w:szCs w:val="22"/>
        </w:rPr>
        <w:t xml:space="preserve"> (</w:t>
      </w:r>
      <w:r>
        <w:rPr>
          <w:rFonts w:ascii="Times New Roman" w:hAnsi="Times New Roman"/>
          <w:iCs/>
          <w:sz w:val="22"/>
          <w:szCs w:val="22"/>
        </w:rPr>
        <w:t>veidne</w:t>
      </w:r>
      <w:r w:rsidRPr="00151432">
        <w:rPr>
          <w:rFonts w:ascii="Times New Roman" w:hAnsi="Times New Roman"/>
          <w:iCs/>
          <w:sz w:val="22"/>
          <w:szCs w:val="22"/>
        </w:rPr>
        <w:t>)</w:t>
      </w:r>
      <w:r w:rsidR="000771A2">
        <w:rPr>
          <w:rFonts w:ascii="Times New Roman" w:hAnsi="Times New Roman"/>
          <w:iCs/>
          <w:sz w:val="22"/>
          <w:szCs w:val="22"/>
        </w:rPr>
        <w:t>.</w:t>
      </w:r>
    </w:p>
    <w:p w14:paraId="0EA72C02" w14:textId="20282588" w:rsidR="00141669" w:rsidRPr="006632E0" w:rsidRDefault="00141669" w:rsidP="00F44D22">
      <w:pPr>
        <w:jc w:val="right"/>
        <w:rPr>
          <w:b/>
          <w:sz w:val="22"/>
          <w:szCs w:val="22"/>
        </w:rPr>
      </w:pPr>
      <w:r w:rsidRPr="006632E0">
        <w:rPr>
          <w:i/>
          <w:sz w:val="22"/>
          <w:szCs w:val="22"/>
        </w:rPr>
        <w:br w:type="page"/>
      </w:r>
      <w:bookmarkStart w:id="122" w:name="_Toc64201290"/>
      <w:bookmarkStart w:id="123" w:name="_Toc64201438"/>
      <w:bookmarkStart w:id="124" w:name="_Toc64201633"/>
      <w:bookmarkStart w:id="125" w:name="_Toc64264082"/>
      <w:bookmarkStart w:id="126" w:name="_Toc65454251"/>
      <w:bookmarkStart w:id="127" w:name="_Toc65862781"/>
      <w:bookmarkStart w:id="128" w:name="_Toc65956620"/>
      <w:bookmarkStart w:id="129" w:name="_Toc65967979"/>
      <w:bookmarkStart w:id="130" w:name="_Toc72766077"/>
      <w:bookmarkStart w:id="131" w:name="_Toc73116777"/>
      <w:bookmarkStart w:id="132" w:name="_Toc79552075"/>
      <w:bookmarkStart w:id="133" w:name="_Toc141341774"/>
      <w:bookmarkStart w:id="134" w:name="_Toc141785305"/>
      <w:proofErr w:type="spellStart"/>
      <w:r w:rsidRPr="006632E0">
        <w:rPr>
          <w:b/>
        </w:rPr>
        <w:lastRenderedPageBreak/>
        <w:t>1.pielikums</w:t>
      </w:r>
      <w:proofErr w:type="spellEnd"/>
    </w:p>
    <w:p w14:paraId="3E4FFCCD" w14:textId="27EABDBB" w:rsidR="00141669" w:rsidRPr="00186379" w:rsidRDefault="0067286D" w:rsidP="00F44D22">
      <w:pPr>
        <w:jc w:val="right"/>
      </w:pPr>
      <w:r w:rsidRPr="00186379">
        <w:t>iepirkuma</w:t>
      </w:r>
      <w:r w:rsidR="00141669" w:rsidRPr="00186379">
        <w:t xml:space="preserve"> </w:t>
      </w:r>
      <w:r w:rsidR="00B121D6" w:rsidRPr="00186379">
        <w:t>“</w:t>
      </w:r>
      <w:r w:rsidR="00F40E94" w:rsidRPr="00F40E94">
        <w:rPr>
          <w:color w:val="000000" w:themeColor="text1"/>
        </w:rPr>
        <w:t>Ēku dabiskās ventilācijas un dūmvadu kanālu tīrīšana un tehniskā stāvokļa pārbaude</w:t>
      </w:r>
      <w:r w:rsidR="00141669" w:rsidRPr="00186379">
        <w:t>”</w:t>
      </w:r>
      <w:r w:rsidR="00935BFF" w:rsidRPr="00186379">
        <w:t>,</w:t>
      </w:r>
    </w:p>
    <w:p w14:paraId="1DA22788" w14:textId="25A79EA6" w:rsidR="00141669" w:rsidRPr="00186379" w:rsidRDefault="00141669" w:rsidP="00935BFF">
      <w:pPr>
        <w:jc w:val="right"/>
      </w:pPr>
      <w:r w:rsidRPr="00186379">
        <w:t xml:space="preserve">iepirkuma identifikācijas </w:t>
      </w:r>
      <w:proofErr w:type="spellStart"/>
      <w:r w:rsidRPr="00186379">
        <w:t>Nr</w:t>
      </w:r>
      <w:r w:rsidR="00B121D6" w:rsidRPr="00186379">
        <w:t>.</w:t>
      </w:r>
      <w:r w:rsidR="00D53042" w:rsidRPr="00186379">
        <w:t>SIAON</w:t>
      </w:r>
      <w:proofErr w:type="spellEnd"/>
      <w:r w:rsidR="00D53042" w:rsidRPr="00186379">
        <w:t xml:space="preserve"> 202</w:t>
      </w:r>
      <w:r w:rsidR="00F40E94">
        <w:t>4</w:t>
      </w:r>
      <w:r w:rsidR="00D53042" w:rsidRPr="00186379">
        <w:t>/</w:t>
      </w:r>
      <w:r w:rsidR="00F40E94">
        <w:t>3</w:t>
      </w:r>
      <w:r w:rsidR="00D53042" w:rsidRPr="00186379">
        <w:t>-MI</w:t>
      </w:r>
      <w:r w:rsidR="00935BFF" w:rsidRPr="00186379">
        <w:t>,</w:t>
      </w:r>
      <w:r w:rsidRPr="00186379">
        <w:t xml:space="preserve"> </w:t>
      </w:r>
      <w:r w:rsidR="00181EC5" w:rsidRPr="00186379">
        <w:t>N</w:t>
      </w:r>
      <w:r w:rsidRPr="00186379">
        <w:t>olikumam</w:t>
      </w:r>
    </w:p>
    <w:p w14:paraId="70D344D3" w14:textId="77777777" w:rsidR="00141669" w:rsidRPr="006632E0" w:rsidRDefault="00141669" w:rsidP="00F44D22">
      <w:pPr>
        <w:jc w:val="right"/>
        <w:rPr>
          <w:szCs w:val="24"/>
        </w:rPr>
      </w:pPr>
    </w:p>
    <w:p w14:paraId="72773239" w14:textId="6CB7BF70" w:rsidR="00F40E94" w:rsidRPr="00F40E94" w:rsidRDefault="00F40E94" w:rsidP="00F40E94">
      <w:pPr>
        <w:pStyle w:val="Virsraksts1"/>
        <w:numPr>
          <w:ilvl w:val="0"/>
          <w:numId w:val="0"/>
        </w:numPr>
        <w:jc w:val="right"/>
        <w:rPr>
          <w:rFonts w:ascii="Times New Roman" w:hAnsi="Times New Roman"/>
          <w:b w:val="0"/>
          <w:bCs/>
          <w:sz w:val="22"/>
          <w:szCs w:val="22"/>
        </w:rPr>
      </w:pPr>
      <w:bookmarkStart w:id="135" w:name="_Toc536612508"/>
      <w:bookmarkStart w:id="136" w:name="_Toc45663388"/>
      <w:r w:rsidRPr="00F40E94">
        <w:rPr>
          <w:rFonts w:ascii="Times New Roman" w:hAnsi="Times New Roman"/>
          <w:b w:val="0"/>
          <w:bCs/>
          <w:i/>
          <w:sz w:val="22"/>
          <w:szCs w:val="22"/>
        </w:rPr>
        <w:t>Veidne</w:t>
      </w:r>
    </w:p>
    <w:p w14:paraId="5052D3BC" w14:textId="77777777" w:rsidR="00F40E94" w:rsidRDefault="00F40E94" w:rsidP="00F44D22">
      <w:pPr>
        <w:pStyle w:val="Virsraksts1"/>
        <w:numPr>
          <w:ilvl w:val="0"/>
          <w:numId w:val="0"/>
        </w:numPr>
        <w:jc w:val="center"/>
        <w:rPr>
          <w:rFonts w:ascii="Times New Roman" w:hAnsi="Times New Roman"/>
          <w:sz w:val="22"/>
          <w:szCs w:val="22"/>
        </w:rPr>
      </w:pPr>
    </w:p>
    <w:p w14:paraId="74044A3C" w14:textId="265ABF5B" w:rsidR="00141669" w:rsidRPr="00233D6A" w:rsidRDefault="00F40E94" w:rsidP="00F44D22">
      <w:pPr>
        <w:pStyle w:val="Virsraksts1"/>
        <w:numPr>
          <w:ilvl w:val="0"/>
          <w:numId w:val="0"/>
        </w:numPr>
        <w:jc w:val="center"/>
        <w:rPr>
          <w:rFonts w:ascii="Times New Roman" w:hAnsi="Times New Roman"/>
          <w:sz w:val="22"/>
          <w:szCs w:val="22"/>
        </w:rPr>
      </w:pPr>
      <w:r w:rsidRPr="00233D6A">
        <w:rPr>
          <w:rFonts w:ascii="Times New Roman" w:hAnsi="Times New Roman"/>
          <w:sz w:val="22"/>
          <w:szCs w:val="22"/>
        </w:rPr>
        <w:t>PIETEIKUMS PAR PIEDALĪŠANOS IEPIRKUMĀ</w:t>
      </w:r>
      <w:bookmarkEnd w:id="122"/>
      <w:bookmarkEnd w:id="123"/>
      <w:bookmarkEnd w:id="124"/>
      <w:bookmarkEnd w:id="125"/>
      <w:bookmarkEnd w:id="126"/>
      <w:bookmarkEnd w:id="127"/>
      <w:bookmarkEnd w:id="128"/>
      <w:bookmarkEnd w:id="129"/>
      <w:bookmarkEnd w:id="130"/>
      <w:bookmarkEnd w:id="131"/>
      <w:bookmarkEnd w:id="132"/>
      <w:r w:rsidRPr="00233D6A">
        <w:rPr>
          <w:rFonts w:ascii="Times New Roman" w:hAnsi="Times New Roman"/>
          <w:sz w:val="22"/>
          <w:szCs w:val="22"/>
        </w:rPr>
        <w:t xml:space="preserve"> </w:t>
      </w:r>
      <w:bookmarkEnd w:id="133"/>
      <w:bookmarkEnd w:id="134"/>
      <w:bookmarkEnd w:id="135"/>
      <w:bookmarkEnd w:id="136"/>
    </w:p>
    <w:p w14:paraId="348AEC1F" w14:textId="77777777" w:rsidR="00F40E94" w:rsidRDefault="00B121D6" w:rsidP="00F40E94">
      <w:pPr>
        <w:jc w:val="center"/>
        <w:rPr>
          <w:b/>
          <w:sz w:val="22"/>
          <w:szCs w:val="22"/>
        </w:rPr>
      </w:pPr>
      <w:r w:rsidRPr="00233D6A">
        <w:rPr>
          <w:b/>
          <w:sz w:val="22"/>
          <w:szCs w:val="22"/>
        </w:rPr>
        <w:t>“</w:t>
      </w:r>
      <w:r w:rsidR="00F40E94" w:rsidRPr="00F40E94">
        <w:rPr>
          <w:b/>
          <w:bCs/>
          <w:color w:val="000000" w:themeColor="text1"/>
          <w:sz w:val="22"/>
          <w:szCs w:val="22"/>
        </w:rPr>
        <w:t>Ēku dabiskās ventilācijas un dūmvadu kanālu tīrīšana un tehniskā stāvokļa pārbaude</w:t>
      </w:r>
      <w:r w:rsidR="00141669" w:rsidRPr="00233D6A">
        <w:rPr>
          <w:b/>
          <w:sz w:val="22"/>
          <w:szCs w:val="22"/>
        </w:rPr>
        <w:t>”</w:t>
      </w:r>
      <w:r w:rsidR="00F40E94">
        <w:rPr>
          <w:b/>
          <w:sz w:val="22"/>
          <w:szCs w:val="22"/>
        </w:rPr>
        <w:t>,</w:t>
      </w:r>
    </w:p>
    <w:p w14:paraId="2D28B879" w14:textId="509127B2" w:rsidR="00141669" w:rsidRPr="00233D6A" w:rsidRDefault="00141669" w:rsidP="00F40E94">
      <w:pPr>
        <w:jc w:val="center"/>
        <w:rPr>
          <w:b/>
          <w:sz w:val="22"/>
          <w:szCs w:val="22"/>
        </w:rPr>
      </w:pPr>
      <w:r w:rsidRPr="00233D6A">
        <w:rPr>
          <w:b/>
          <w:sz w:val="22"/>
          <w:szCs w:val="22"/>
        </w:rPr>
        <w:t xml:space="preserve">iepirkuma identifikācijas </w:t>
      </w:r>
      <w:proofErr w:type="spellStart"/>
      <w:r w:rsidRPr="00233D6A">
        <w:rPr>
          <w:b/>
          <w:sz w:val="22"/>
          <w:szCs w:val="22"/>
        </w:rPr>
        <w:t>Nr.</w:t>
      </w:r>
      <w:r w:rsidR="00D53042" w:rsidRPr="00233D6A">
        <w:rPr>
          <w:b/>
          <w:sz w:val="22"/>
          <w:szCs w:val="22"/>
        </w:rPr>
        <w:t>SIAON</w:t>
      </w:r>
      <w:proofErr w:type="spellEnd"/>
      <w:r w:rsidR="00D53042" w:rsidRPr="00233D6A">
        <w:rPr>
          <w:b/>
          <w:sz w:val="22"/>
          <w:szCs w:val="22"/>
        </w:rPr>
        <w:t xml:space="preserve"> 202</w:t>
      </w:r>
      <w:r w:rsidR="00F40E94">
        <w:rPr>
          <w:b/>
          <w:sz w:val="22"/>
          <w:szCs w:val="22"/>
        </w:rPr>
        <w:t>4</w:t>
      </w:r>
      <w:r w:rsidR="00D53042" w:rsidRPr="00233D6A">
        <w:rPr>
          <w:b/>
          <w:sz w:val="22"/>
          <w:szCs w:val="22"/>
        </w:rPr>
        <w:t>/</w:t>
      </w:r>
      <w:r w:rsidR="00F40E94">
        <w:rPr>
          <w:b/>
          <w:sz w:val="22"/>
          <w:szCs w:val="22"/>
        </w:rPr>
        <w:t>3</w:t>
      </w:r>
      <w:r w:rsidR="00D53042" w:rsidRPr="00233D6A">
        <w:rPr>
          <w:b/>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4F2E48" w:rsidRPr="00622A1B" w14:paraId="0D87AAC5" w14:textId="77777777" w:rsidTr="00B3552D">
        <w:trPr>
          <w:trHeight w:val="227"/>
        </w:trPr>
        <w:tc>
          <w:tcPr>
            <w:tcW w:w="1697" w:type="dxa"/>
            <w:gridSpan w:val="3"/>
          </w:tcPr>
          <w:p w14:paraId="197EBD9F" w14:textId="77777777" w:rsidR="004F2E48" w:rsidRPr="00622A1B" w:rsidRDefault="004F2E48" w:rsidP="00B3552D">
            <w:pPr>
              <w:rPr>
                <w:sz w:val="22"/>
                <w:szCs w:val="22"/>
              </w:rPr>
            </w:pPr>
            <w:r w:rsidRPr="00622A1B">
              <w:rPr>
                <w:sz w:val="22"/>
                <w:szCs w:val="22"/>
              </w:rPr>
              <w:t>personas kods:</w:t>
            </w:r>
          </w:p>
        </w:tc>
        <w:tc>
          <w:tcPr>
            <w:tcW w:w="2268" w:type="dxa"/>
            <w:gridSpan w:val="2"/>
            <w:tcBorders>
              <w:bottom w:val="single" w:sz="4" w:space="0" w:color="auto"/>
            </w:tcBorders>
          </w:tcPr>
          <w:p w14:paraId="2E3D3855" w14:textId="77777777" w:rsidR="004F2E48" w:rsidRPr="00622A1B" w:rsidRDefault="004F2E48" w:rsidP="00B3552D">
            <w:pPr>
              <w:rPr>
                <w:sz w:val="22"/>
                <w:szCs w:val="22"/>
              </w:rPr>
            </w:pPr>
          </w:p>
        </w:tc>
        <w:tc>
          <w:tcPr>
            <w:tcW w:w="283" w:type="dxa"/>
          </w:tcPr>
          <w:p w14:paraId="7DA6D7DD" w14:textId="77777777" w:rsidR="004F2E48" w:rsidRPr="00622A1B" w:rsidRDefault="004F2E48" w:rsidP="00B3552D">
            <w:pPr>
              <w:ind w:left="-57"/>
              <w:rPr>
                <w:sz w:val="22"/>
                <w:szCs w:val="22"/>
              </w:rPr>
            </w:pPr>
            <w:r w:rsidRPr="00622A1B">
              <w:rPr>
                <w:sz w:val="22"/>
                <w:szCs w:val="22"/>
              </w:rPr>
              <w:t>,</w:t>
            </w:r>
          </w:p>
        </w:tc>
        <w:tc>
          <w:tcPr>
            <w:tcW w:w="5103" w:type="dxa"/>
            <w:gridSpan w:val="2"/>
          </w:tcPr>
          <w:p w14:paraId="04B421F7" w14:textId="77777777" w:rsidR="004F2E48" w:rsidRPr="00622A1B" w:rsidRDefault="004F2E48" w:rsidP="00B3552D">
            <w:pPr>
              <w:rPr>
                <w:sz w:val="22"/>
                <w:szCs w:val="22"/>
              </w:rPr>
            </w:pPr>
            <w:r w:rsidRPr="00622A1B">
              <w:rPr>
                <w:sz w:val="22"/>
                <w:szCs w:val="22"/>
              </w:rPr>
              <w:t>personā ar šī pieteikuma iesniegšanu:</w:t>
            </w:r>
          </w:p>
        </w:tc>
      </w:tr>
      <w:tr w:rsidR="004F2E48" w:rsidRPr="00622A1B" w14:paraId="5B05C7DC" w14:textId="77777777" w:rsidTr="00B3552D">
        <w:trPr>
          <w:trHeight w:val="227"/>
        </w:trPr>
        <w:tc>
          <w:tcPr>
            <w:tcW w:w="1697" w:type="dxa"/>
            <w:gridSpan w:val="3"/>
          </w:tcPr>
          <w:p w14:paraId="28AEF739" w14:textId="77777777" w:rsidR="004F2E48" w:rsidRPr="00622A1B" w:rsidRDefault="004F2E48" w:rsidP="00B3552D">
            <w:pPr>
              <w:jc w:val="center"/>
              <w:rPr>
                <w:sz w:val="22"/>
                <w:szCs w:val="22"/>
                <w:vertAlign w:val="superscript"/>
              </w:rPr>
            </w:pPr>
          </w:p>
        </w:tc>
        <w:tc>
          <w:tcPr>
            <w:tcW w:w="2268" w:type="dxa"/>
            <w:gridSpan w:val="2"/>
            <w:tcBorders>
              <w:top w:val="single" w:sz="4" w:space="0" w:color="auto"/>
            </w:tcBorders>
          </w:tcPr>
          <w:p w14:paraId="5B4F0D43" w14:textId="77777777" w:rsidR="004F2E48" w:rsidRPr="00622A1B" w:rsidRDefault="004F2E48" w:rsidP="00B3552D">
            <w:pPr>
              <w:jc w:val="center"/>
              <w:rPr>
                <w:i/>
                <w:iCs/>
                <w:sz w:val="22"/>
                <w:szCs w:val="22"/>
                <w:vertAlign w:val="superscript"/>
              </w:rPr>
            </w:pPr>
            <w:r w:rsidRPr="00622A1B">
              <w:rPr>
                <w:i/>
                <w:iCs/>
                <w:sz w:val="22"/>
                <w:szCs w:val="22"/>
                <w:vertAlign w:val="superscript"/>
              </w:rPr>
              <w:t>personas kods</w:t>
            </w: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1FF540B1"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piesakās </w:t>
      </w:r>
      <w:r w:rsidRPr="00186379">
        <w:rPr>
          <w:sz w:val="22"/>
          <w:szCs w:val="22"/>
        </w:rPr>
        <w:t>piedalīties iepirkumā “</w:t>
      </w:r>
      <w:r w:rsidR="00861D49" w:rsidRPr="00861D49">
        <w:rPr>
          <w:color w:val="000000" w:themeColor="text1"/>
          <w:sz w:val="22"/>
          <w:szCs w:val="22"/>
        </w:rPr>
        <w:t>Ēku dabiskās ventilācijas un dūmvadu kanālu tīrīšana un tehniskā stāvokļa pārbaude</w:t>
      </w:r>
      <w:r w:rsidRPr="00186379">
        <w:rPr>
          <w:sz w:val="22"/>
          <w:szCs w:val="22"/>
        </w:rPr>
        <w:t xml:space="preserve">” </w:t>
      </w:r>
      <w:r w:rsidR="00575D55" w:rsidRPr="00186379">
        <w:rPr>
          <w:sz w:val="22"/>
          <w:szCs w:val="22"/>
        </w:rPr>
        <w:t xml:space="preserve">, </w:t>
      </w:r>
      <w:r w:rsidRPr="00186379">
        <w:rPr>
          <w:sz w:val="22"/>
          <w:szCs w:val="22"/>
        </w:rPr>
        <w:t xml:space="preserve">iepirkuma identifikācijas </w:t>
      </w:r>
      <w:proofErr w:type="spellStart"/>
      <w:r w:rsidRPr="00186379">
        <w:rPr>
          <w:sz w:val="22"/>
          <w:szCs w:val="22"/>
        </w:rPr>
        <w:t>Nr.</w:t>
      </w:r>
      <w:r w:rsidR="00F40E94" w:rsidRPr="00F9009B">
        <w:rPr>
          <w:color w:val="000000"/>
          <w:sz w:val="22"/>
          <w:szCs w:val="22"/>
        </w:rPr>
        <w:t>SIAON</w:t>
      </w:r>
      <w:proofErr w:type="spellEnd"/>
      <w:r w:rsidR="00F40E94" w:rsidRPr="00F9009B">
        <w:rPr>
          <w:color w:val="000000"/>
          <w:sz w:val="22"/>
          <w:szCs w:val="22"/>
        </w:rPr>
        <w:t xml:space="preserve"> 202</w:t>
      </w:r>
      <w:r w:rsidR="00F40E94">
        <w:rPr>
          <w:color w:val="000000"/>
          <w:sz w:val="22"/>
          <w:szCs w:val="22"/>
        </w:rPr>
        <w:t>4</w:t>
      </w:r>
      <w:r w:rsidR="00F40E94" w:rsidRPr="00F9009B">
        <w:rPr>
          <w:color w:val="000000"/>
          <w:sz w:val="22"/>
          <w:szCs w:val="22"/>
        </w:rPr>
        <w:t>/</w:t>
      </w:r>
      <w:r w:rsidR="00F40E94">
        <w:rPr>
          <w:color w:val="000000"/>
          <w:sz w:val="22"/>
          <w:szCs w:val="22"/>
        </w:rPr>
        <w:t>3</w:t>
      </w:r>
      <w:r w:rsidR="00F40E94" w:rsidRPr="00F9009B">
        <w:rPr>
          <w:color w:val="000000"/>
          <w:sz w:val="22"/>
          <w:szCs w:val="22"/>
        </w:rPr>
        <w:t>-MI</w:t>
      </w:r>
      <w:r w:rsidRPr="00186379">
        <w:rPr>
          <w:sz w:val="22"/>
          <w:szCs w:val="22"/>
        </w:rPr>
        <w:t>;</w:t>
      </w:r>
      <w:r w:rsidRPr="00622A1B">
        <w:rPr>
          <w:sz w:val="22"/>
          <w:szCs w:val="22"/>
        </w:rPr>
        <w:t xml:space="preserve">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4294B3AA"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ir iepazinies un piekrīt Nolikuma noteikumiem un garantē Nolikuma un tā pielikumu prasību izpildi;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7F8C3FA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apņemas (ja Pasūtītājs izvēlējies šo piedāvājumu) veikt darbus atbilstoši tehniskajā specifikācijā noteiktajām prasībām par piedāvāto </w:t>
      </w:r>
      <w:r w:rsidR="008B08DB">
        <w:rPr>
          <w:sz w:val="22"/>
          <w:szCs w:val="22"/>
        </w:rPr>
        <w:t xml:space="preserve">kopējo </w:t>
      </w:r>
      <w:r w:rsidRPr="00622A1B">
        <w:rPr>
          <w:sz w:val="22"/>
          <w:szCs w:val="22"/>
        </w:rPr>
        <w:t>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B4C851B" w14:textId="77777777" w:rsidR="004F2E48" w:rsidRPr="00622A1B" w:rsidRDefault="004F2E48" w:rsidP="004F2E48">
      <w:pPr>
        <w:numPr>
          <w:ilvl w:val="0"/>
          <w:numId w:val="3"/>
        </w:numPr>
        <w:tabs>
          <w:tab w:val="clear" w:pos="480"/>
          <w:tab w:val="num" w:pos="426"/>
        </w:tabs>
        <w:jc w:val="both"/>
        <w:rPr>
          <w:sz w:val="22"/>
          <w:szCs w:val="22"/>
        </w:rPr>
      </w:pPr>
      <w:r w:rsidRPr="00622A1B">
        <w:rPr>
          <w:sz w:val="22"/>
          <w:szCs w:val="22"/>
          <w:lang w:eastAsia="lv-LV"/>
        </w:rPr>
        <w:t>Mēs apliecinām, ka:</w:t>
      </w:r>
    </w:p>
    <w:p w14:paraId="59E87759" w14:textId="44974BB7" w:rsidR="004F2E48" w:rsidRDefault="004F2E48" w:rsidP="004F2E48">
      <w:pPr>
        <w:numPr>
          <w:ilvl w:val="1"/>
          <w:numId w:val="3"/>
        </w:numPr>
        <w:tabs>
          <w:tab w:val="clear" w:pos="840"/>
          <w:tab w:val="num" w:pos="993"/>
        </w:tabs>
        <w:ind w:left="993" w:hanging="567"/>
        <w:jc w:val="both"/>
        <w:rPr>
          <w:sz w:val="22"/>
          <w:szCs w:val="22"/>
        </w:rPr>
      </w:pPr>
      <w:r w:rsidRPr="00622A1B">
        <w:rPr>
          <w:sz w:val="22"/>
          <w:szCs w:val="22"/>
          <w:lang w:eastAsia="lv-LV"/>
        </w:rPr>
        <w:t>mūsu rīcībā ir visi nepieciešamie resursi savlaicīgai un kvalitatīvai līguma izpildei;</w:t>
      </w:r>
    </w:p>
    <w:p w14:paraId="57BB214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 xml:space="preserve">uz Pretendentu,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lastRenderedPageBreak/>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4"/>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5"/>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1A33C1">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479DCDAE" w14:textId="77777777" w:rsidR="00634386" w:rsidRPr="00186379" w:rsidRDefault="00634386" w:rsidP="00634386">
      <w:pPr>
        <w:jc w:val="right"/>
      </w:pPr>
      <w:r w:rsidRPr="00186379">
        <w:t>iepirkuma “</w:t>
      </w:r>
      <w:r w:rsidRPr="00F40E94">
        <w:rPr>
          <w:color w:val="000000" w:themeColor="text1"/>
        </w:rPr>
        <w:t>Ēku dabiskās ventilācijas un dūmvadu kanālu tīrīšana un tehniskā stāvokļa pārbaude</w:t>
      </w:r>
      <w:r w:rsidRPr="00186379">
        <w:t>”,</w:t>
      </w:r>
    </w:p>
    <w:p w14:paraId="0BE86A79" w14:textId="77777777" w:rsidR="00634386" w:rsidRPr="00186379" w:rsidRDefault="00634386" w:rsidP="0063438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40AB45C5" w14:textId="77777777" w:rsidR="00141669" w:rsidRPr="006632E0" w:rsidRDefault="00141669" w:rsidP="00F44D22">
      <w:pPr>
        <w:ind w:right="-284"/>
        <w:jc w:val="right"/>
      </w:pPr>
    </w:p>
    <w:p w14:paraId="05A07727" w14:textId="77777777" w:rsidR="00141669" w:rsidRPr="00BD7307" w:rsidRDefault="00141669" w:rsidP="00F44D22">
      <w:pPr>
        <w:pStyle w:val="Virsraksts1"/>
        <w:numPr>
          <w:ilvl w:val="0"/>
          <w:numId w:val="0"/>
        </w:numPr>
        <w:rPr>
          <w:szCs w:val="24"/>
          <w:lang w:eastAsia="lv-LV"/>
        </w:rPr>
      </w:pPr>
      <w:bookmarkStart w:id="137" w:name="_Toc536612509"/>
      <w:bookmarkStart w:id="138" w:name="_Toc45663389"/>
      <w:bookmarkStart w:id="139" w:name="_Toc332985319"/>
      <w:bookmarkStart w:id="140" w:name="_Toc442789939"/>
      <w:r w:rsidRPr="00BD7307">
        <w:rPr>
          <w:szCs w:val="24"/>
          <w:lang w:eastAsia="lv-LV"/>
        </w:rPr>
        <w:t>Informācijas veidlapa par pretendentu un iesaistītajām personām</w:t>
      </w:r>
      <w:bookmarkEnd w:id="137"/>
      <w:bookmarkEnd w:id="138"/>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6E496AC3" w14:textId="77777777" w:rsidR="00634386" w:rsidRPr="00186379" w:rsidRDefault="00634386" w:rsidP="00634386">
      <w:pPr>
        <w:jc w:val="right"/>
      </w:pPr>
      <w:r w:rsidRPr="00186379">
        <w:t>iepirkuma “</w:t>
      </w:r>
      <w:r w:rsidRPr="00F40E94">
        <w:rPr>
          <w:color w:val="000000" w:themeColor="text1"/>
        </w:rPr>
        <w:t>Ēku dabiskās ventilācijas un dūmvadu kanālu tīrīšana un tehniskā stāvokļa pārbaude</w:t>
      </w:r>
      <w:r w:rsidRPr="00186379">
        <w:t>”,</w:t>
      </w:r>
    </w:p>
    <w:p w14:paraId="1191ADA2" w14:textId="77777777" w:rsidR="00634386" w:rsidRPr="00186379" w:rsidRDefault="00634386" w:rsidP="0063438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BD7307" w:rsidRDefault="00141669" w:rsidP="00F44D22">
      <w:pPr>
        <w:pStyle w:val="Virsraksts1"/>
        <w:numPr>
          <w:ilvl w:val="0"/>
          <w:numId w:val="0"/>
        </w:numPr>
        <w:rPr>
          <w:szCs w:val="24"/>
          <w:lang w:eastAsia="lv-LV"/>
        </w:rPr>
      </w:pPr>
      <w:bookmarkStart w:id="141" w:name="_Toc536612510"/>
      <w:bookmarkStart w:id="142" w:name="_Toc45663390"/>
      <w:r w:rsidRPr="00BD7307">
        <w:rPr>
          <w:szCs w:val="24"/>
          <w:lang w:eastAsia="lv-LV"/>
        </w:rPr>
        <w:t>Informācijas veidlapa par apakšuzņēmējiem</w:t>
      </w:r>
      <w:bookmarkEnd w:id="141"/>
      <w:bookmarkEnd w:id="142"/>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6F2DD7A7" w14:textId="77777777" w:rsidR="003B1026" w:rsidRPr="00186379" w:rsidRDefault="003B1026" w:rsidP="003B1026">
      <w:pPr>
        <w:jc w:val="right"/>
      </w:pPr>
      <w:r w:rsidRPr="00186379">
        <w:t>iepirkuma “</w:t>
      </w:r>
      <w:r w:rsidRPr="00F40E94">
        <w:rPr>
          <w:color w:val="000000" w:themeColor="text1"/>
        </w:rPr>
        <w:t>Ēku dabiskās ventilācijas un dūmvadu kanālu tīrīšana un tehniskā stāvokļa pārbaude</w:t>
      </w:r>
      <w:r w:rsidRPr="00186379">
        <w:t>”,</w:t>
      </w:r>
    </w:p>
    <w:p w14:paraId="4CB70FE3" w14:textId="77777777" w:rsidR="003B1026" w:rsidRPr="00186379" w:rsidRDefault="003B1026" w:rsidP="003B102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627E1E10" w:rsidR="00141669" w:rsidRPr="00BD7307" w:rsidRDefault="00141669" w:rsidP="00F44D22">
      <w:pPr>
        <w:pStyle w:val="Virsraksts1"/>
        <w:numPr>
          <w:ilvl w:val="0"/>
          <w:numId w:val="0"/>
        </w:numPr>
        <w:rPr>
          <w:szCs w:val="24"/>
          <w:lang w:eastAsia="lv-LV"/>
        </w:rPr>
      </w:pPr>
      <w:bookmarkStart w:id="143" w:name="_Toc536612511"/>
      <w:bookmarkStart w:id="144" w:name="_Toc45663391"/>
      <w:r w:rsidRPr="00BD7307">
        <w:rPr>
          <w:szCs w:val="24"/>
          <w:lang w:eastAsia="lv-LV"/>
        </w:rPr>
        <w:t xml:space="preserve">Informācijas veidlapa par personām, uz kuru iespējām pretendents balstās, lai apliecinātu, ka tā kvalifikācija atbilst </w:t>
      </w:r>
      <w:r w:rsidR="00181EC5">
        <w:rPr>
          <w:szCs w:val="24"/>
          <w:lang w:eastAsia="lv-LV"/>
        </w:rPr>
        <w:t>N</w:t>
      </w:r>
      <w:r w:rsidRPr="00BD7307">
        <w:rPr>
          <w:szCs w:val="24"/>
          <w:lang w:eastAsia="lv-LV"/>
        </w:rPr>
        <w:t>olikuma prasībām</w:t>
      </w:r>
      <w:bookmarkEnd w:id="143"/>
      <w:bookmarkEnd w:id="144"/>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3E8F8903"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B00B21F"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181EC5">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1A33C1">
          <w:footerReference w:type="even" r:id="rId10"/>
          <w:footerReference w:type="default" r:id="rId11"/>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25E958CC" w14:textId="77777777" w:rsidR="003B1026" w:rsidRPr="00186379" w:rsidRDefault="003B1026" w:rsidP="003B1026">
      <w:pPr>
        <w:jc w:val="right"/>
      </w:pPr>
      <w:r w:rsidRPr="00186379">
        <w:t>iepirkuma “</w:t>
      </w:r>
      <w:r w:rsidRPr="00F40E94">
        <w:rPr>
          <w:color w:val="000000" w:themeColor="text1"/>
        </w:rPr>
        <w:t>Ēku dabiskās ventilācijas un dūmvadu kanālu tīrīšana un tehniskā stāvokļa pārbaude</w:t>
      </w:r>
      <w:r w:rsidRPr="00186379">
        <w:t>”,</w:t>
      </w:r>
    </w:p>
    <w:p w14:paraId="04006214" w14:textId="77777777" w:rsidR="003B1026" w:rsidRPr="00186379" w:rsidRDefault="003B1026" w:rsidP="003B102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4715FF57" w14:textId="77777777" w:rsidR="0010727A" w:rsidRDefault="0010727A" w:rsidP="00F44D22">
      <w:pPr>
        <w:jc w:val="right"/>
        <w:rPr>
          <w:szCs w:val="24"/>
        </w:rPr>
      </w:pPr>
    </w:p>
    <w:p w14:paraId="0285B16F" w14:textId="77777777" w:rsidR="00241884" w:rsidRPr="00097B39" w:rsidRDefault="00241884" w:rsidP="00241884">
      <w:pPr>
        <w:tabs>
          <w:tab w:val="left" w:pos="3240"/>
        </w:tabs>
        <w:jc w:val="right"/>
        <w:rPr>
          <w:i/>
          <w:sz w:val="22"/>
          <w:szCs w:val="22"/>
        </w:rPr>
      </w:pPr>
      <w:r w:rsidRPr="00097B39">
        <w:rPr>
          <w:i/>
          <w:sz w:val="22"/>
          <w:szCs w:val="22"/>
        </w:rPr>
        <w:t>Veidne</w:t>
      </w:r>
    </w:p>
    <w:p w14:paraId="31F19056" w14:textId="6B91C0C1" w:rsidR="0010727A" w:rsidRPr="00D256F8" w:rsidRDefault="0010727A" w:rsidP="0010727A">
      <w:pPr>
        <w:spacing w:before="240" w:after="240"/>
        <w:jc w:val="center"/>
        <w:rPr>
          <w:b/>
          <w:sz w:val="24"/>
          <w:szCs w:val="24"/>
        </w:rPr>
      </w:pPr>
      <w:r w:rsidRPr="00D256F8">
        <w:rPr>
          <w:b/>
          <w:sz w:val="24"/>
          <w:szCs w:val="24"/>
        </w:rPr>
        <w:t>PRETENDENTA PIEREDZES IZKLĀSTS</w:t>
      </w:r>
    </w:p>
    <w:p w14:paraId="0C066627" w14:textId="2D32852D" w:rsidR="00151432" w:rsidRPr="00D256F8" w:rsidRDefault="00151432" w:rsidP="00151432">
      <w:pPr>
        <w:spacing w:before="240" w:after="240"/>
        <w:jc w:val="center"/>
        <w:rPr>
          <w:b/>
          <w:sz w:val="24"/>
          <w:szCs w:val="24"/>
        </w:rPr>
      </w:pPr>
      <w:r w:rsidRPr="00E92B59">
        <w:rPr>
          <w:bCs/>
          <w:sz w:val="22"/>
          <w:szCs w:val="22"/>
        </w:rPr>
        <w:t xml:space="preserve">Informācija par pretendenta pieredzi, atbilstoši </w:t>
      </w:r>
      <w:r>
        <w:rPr>
          <w:bCs/>
          <w:sz w:val="22"/>
          <w:szCs w:val="22"/>
        </w:rPr>
        <w:t>N</w:t>
      </w:r>
      <w:r w:rsidRPr="00E92B59">
        <w:rPr>
          <w:bCs/>
          <w:sz w:val="22"/>
          <w:szCs w:val="22"/>
        </w:rPr>
        <w:t xml:space="preserve">olikuma </w:t>
      </w:r>
      <w:r w:rsidRPr="00E92B59">
        <w:rPr>
          <w:bCs/>
          <w:sz w:val="22"/>
          <w:szCs w:val="22"/>
          <w:shd w:val="clear" w:color="auto" w:fill="FFFFFF" w:themeFill="background1"/>
        </w:rPr>
        <w:t>3.</w:t>
      </w:r>
      <w:r>
        <w:rPr>
          <w:bCs/>
          <w:sz w:val="22"/>
          <w:szCs w:val="22"/>
          <w:shd w:val="clear" w:color="auto" w:fill="FFFFFF" w:themeFill="background1"/>
        </w:rPr>
        <w:t>3</w:t>
      </w:r>
      <w:r w:rsidRPr="00E92B59">
        <w:rPr>
          <w:bCs/>
          <w:sz w:val="22"/>
          <w:szCs w:val="22"/>
          <w:shd w:val="clear" w:color="auto" w:fill="FFFFFF" w:themeFill="background1"/>
        </w:rPr>
        <w:t>.1.</w:t>
      </w:r>
      <w:r w:rsidRPr="00E92B59">
        <w:rPr>
          <w:bCs/>
          <w:sz w:val="22"/>
          <w:szCs w:val="22"/>
        </w:rPr>
        <w:t xml:space="preserve"> apakšpunkta prasībai</w:t>
      </w:r>
    </w:p>
    <w:p w14:paraId="6C89A6D4" w14:textId="77777777" w:rsidR="00151432" w:rsidRDefault="00151432" w:rsidP="00151432">
      <w:pPr>
        <w:jc w:val="center"/>
        <w:rPr>
          <w:b/>
          <w:bCs/>
          <w:sz w:val="24"/>
          <w:szCs w:val="24"/>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4"/>
        <w:gridCol w:w="1985"/>
        <w:gridCol w:w="1701"/>
        <w:gridCol w:w="1701"/>
        <w:gridCol w:w="1417"/>
      </w:tblGrid>
      <w:tr w:rsidR="005A1D35" w:rsidRPr="00E92B59" w14:paraId="2BAFFFEB" w14:textId="77777777" w:rsidTr="005A1D35">
        <w:trPr>
          <w:trHeight w:val="2783"/>
        </w:trPr>
        <w:tc>
          <w:tcPr>
            <w:tcW w:w="568" w:type="dxa"/>
            <w:shd w:val="clear" w:color="auto" w:fill="auto"/>
            <w:vAlign w:val="center"/>
          </w:tcPr>
          <w:p w14:paraId="77D209D9" w14:textId="77777777" w:rsidR="005A1D35" w:rsidRPr="00E92B59" w:rsidRDefault="005A1D35" w:rsidP="00456650">
            <w:pPr>
              <w:tabs>
                <w:tab w:val="left" w:pos="5940"/>
              </w:tabs>
              <w:rPr>
                <w:bCs/>
                <w:sz w:val="22"/>
                <w:szCs w:val="22"/>
              </w:rPr>
            </w:pPr>
            <w:r w:rsidRPr="00E92B59">
              <w:rPr>
                <w:bCs/>
                <w:sz w:val="22"/>
                <w:szCs w:val="22"/>
              </w:rPr>
              <w:t>Nr.</w:t>
            </w:r>
          </w:p>
          <w:p w14:paraId="4FD0CD55" w14:textId="77777777" w:rsidR="005A1D35" w:rsidRPr="00E92B59" w:rsidRDefault="005A1D35" w:rsidP="00456650">
            <w:pPr>
              <w:tabs>
                <w:tab w:val="left" w:pos="5940"/>
              </w:tabs>
              <w:rPr>
                <w:bCs/>
                <w:sz w:val="22"/>
                <w:szCs w:val="22"/>
              </w:rPr>
            </w:pPr>
            <w:r w:rsidRPr="00E92B59">
              <w:rPr>
                <w:bCs/>
                <w:sz w:val="22"/>
                <w:szCs w:val="22"/>
              </w:rPr>
              <w:t>p.k.</w:t>
            </w:r>
          </w:p>
        </w:tc>
        <w:tc>
          <w:tcPr>
            <w:tcW w:w="1984" w:type="dxa"/>
            <w:shd w:val="clear" w:color="auto" w:fill="auto"/>
            <w:vAlign w:val="center"/>
          </w:tcPr>
          <w:p w14:paraId="18620754" w14:textId="77777777" w:rsidR="005A1D35" w:rsidRPr="00E92B59" w:rsidRDefault="005A1D35" w:rsidP="00456650">
            <w:pPr>
              <w:tabs>
                <w:tab w:val="left" w:pos="5940"/>
              </w:tabs>
              <w:jc w:val="center"/>
              <w:rPr>
                <w:bCs/>
                <w:sz w:val="22"/>
                <w:szCs w:val="22"/>
              </w:rPr>
            </w:pPr>
            <w:r w:rsidRPr="00E92B59">
              <w:rPr>
                <w:sz w:val="22"/>
                <w:szCs w:val="22"/>
              </w:rPr>
              <w:t xml:space="preserve">Pakalpojuma saņēmējs </w:t>
            </w:r>
            <w:r w:rsidRPr="00D61845">
              <w:rPr>
                <w:i/>
                <w:iCs/>
                <w:sz w:val="22"/>
                <w:szCs w:val="22"/>
              </w:rPr>
              <w:t>(Pakalpojuma saņēmēja nosaukums, reģistrācijas numurs, kontaktpersona, kontakttālrunis)</w:t>
            </w:r>
          </w:p>
        </w:tc>
        <w:tc>
          <w:tcPr>
            <w:tcW w:w="1985" w:type="dxa"/>
            <w:shd w:val="clear" w:color="auto" w:fill="auto"/>
            <w:vAlign w:val="center"/>
          </w:tcPr>
          <w:p w14:paraId="03BFE601" w14:textId="77777777" w:rsidR="005A1D35" w:rsidRPr="00E92B59" w:rsidRDefault="005A1D35" w:rsidP="00456650">
            <w:pPr>
              <w:pStyle w:val="Sarakstarindkopa"/>
              <w:tabs>
                <w:tab w:val="left" w:pos="5940"/>
              </w:tabs>
              <w:ind w:left="0"/>
              <w:jc w:val="center"/>
              <w:rPr>
                <w:bCs/>
                <w:sz w:val="22"/>
                <w:szCs w:val="22"/>
              </w:rPr>
            </w:pPr>
            <w:r>
              <w:rPr>
                <w:bCs/>
                <w:sz w:val="22"/>
                <w:szCs w:val="22"/>
              </w:rPr>
              <w:t>Pakalpojuma ietvaros v</w:t>
            </w:r>
            <w:r w:rsidRPr="00E92B59">
              <w:rPr>
                <w:bCs/>
                <w:sz w:val="22"/>
                <w:szCs w:val="22"/>
              </w:rPr>
              <w:t>eikto darbu īss apraksts</w:t>
            </w:r>
          </w:p>
          <w:p w14:paraId="73E76896" w14:textId="5D19850F" w:rsidR="005A1D35" w:rsidRPr="00E92B59" w:rsidRDefault="005A1D35" w:rsidP="00456650">
            <w:pPr>
              <w:pStyle w:val="Sarakstarindkopa"/>
              <w:tabs>
                <w:tab w:val="left" w:pos="5940"/>
              </w:tabs>
              <w:ind w:left="0"/>
              <w:jc w:val="center"/>
              <w:rPr>
                <w:bCs/>
                <w:sz w:val="22"/>
                <w:szCs w:val="22"/>
              </w:rPr>
            </w:pPr>
            <w:r w:rsidRPr="00E92B59">
              <w:rPr>
                <w:bCs/>
                <w:sz w:val="22"/>
                <w:szCs w:val="22"/>
              </w:rPr>
              <w:t>(</w:t>
            </w:r>
            <w:r w:rsidRPr="00E92B59">
              <w:rPr>
                <w:i/>
                <w:color w:val="000000"/>
                <w:sz w:val="22"/>
                <w:szCs w:val="22"/>
              </w:rPr>
              <w:t xml:space="preserve">norādīt tikai tos veiktos darbus, kas apliecina </w:t>
            </w:r>
            <w:r w:rsidRPr="00E92B59">
              <w:rPr>
                <w:i/>
                <w:iCs/>
                <w:sz w:val="22"/>
                <w:szCs w:val="22"/>
                <w:lang w:eastAsia="zh-CN"/>
              </w:rPr>
              <w:t>Nolikuma 3.</w:t>
            </w:r>
            <w:r>
              <w:rPr>
                <w:i/>
                <w:iCs/>
                <w:sz w:val="22"/>
                <w:szCs w:val="22"/>
                <w:lang w:eastAsia="zh-CN"/>
              </w:rPr>
              <w:t>3</w:t>
            </w:r>
            <w:r w:rsidRPr="00E92B59">
              <w:rPr>
                <w:i/>
                <w:iCs/>
                <w:sz w:val="22"/>
                <w:szCs w:val="22"/>
                <w:lang w:eastAsia="zh-CN"/>
              </w:rPr>
              <w:t>.1. punktā noteikto prasību izpildi)</w:t>
            </w:r>
          </w:p>
        </w:tc>
        <w:tc>
          <w:tcPr>
            <w:tcW w:w="1701" w:type="dxa"/>
            <w:shd w:val="clear" w:color="auto" w:fill="auto"/>
            <w:vAlign w:val="center"/>
          </w:tcPr>
          <w:p w14:paraId="08C6E85F" w14:textId="70717F6D" w:rsidR="005A1D35" w:rsidRPr="00E92B59" w:rsidRDefault="005A1D35" w:rsidP="005A1D35">
            <w:pPr>
              <w:pStyle w:val="Sarakstarindkopa"/>
              <w:tabs>
                <w:tab w:val="left" w:pos="5940"/>
              </w:tabs>
              <w:ind w:left="0"/>
              <w:jc w:val="center"/>
              <w:rPr>
                <w:bCs/>
                <w:sz w:val="22"/>
                <w:szCs w:val="22"/>
              </w:rPr>
            </w:pPr>
            <w:r w:rsidRPr="00E92B59">
              <w:rPr>
                <w:bCs/>
                <w:sz w:val="22"/>
                <w:szCs w:val="22"/>
              </w:rPr>
              <w:t>Veikto darbu apjom</w:t>
            </w:r>
            <w:r>
              <w:rPr>
                <w:bCs/>
                <w:sz w:val="22"/>
                <w:szCs w:val="22"/>
              </w:rPr>
              <w:t>s</w:t>
            </w:r>
            <w:r w:rsidRPr="00E92B59">
              <w:rPr>
                <w:bCs/>
                <w:sz w:val="22"/>
                <w:szCs w:val="22"/>
              </w:rPr>
              <w:t xml:space="preserve">, </w:t>
            </w:r>
            <w:r>
              <w:rPr>
                <w:bCs/>
                <w:sz w:val="22"/>
                <w:szCs w:val="22"/>
              </w:rPr>
              <w:t>objektu skaits</w:t>
            </w:r>
          </w:p>
          <w:p w14:paraId="0FA4337D" w14:textId="79B33579" w:rsidR="005A1D35" w:rsidRPr="00E92B59" w:rsidRDefault="005A1D35" w:rsidP="00456650">
            <w:pPr>
              <w:pStyle w:val="Sarakstarindkopa"/>
              <w:tabs>
                <w:tab w:val="left" w:pos="5940"/>
              </w:tabs>
              <w:ind w:left="0"/>
              <w:jc w:val="center"/>
              <w:rPr>
                <w:bCs/>
                <w:sz w:val="22"/>
                <w:szCs w:val="22"/>
              </w:rPr>
            </w:pPr>
          </w:p>
        </w:tc>
        <w:tc>
          <w:tcPr>
            <w:tcW w:w="1701" w:type="dxa"/>
            <w:shd w:val="clear" w:color="auto" w:fill="auto"/>
            <w:vAlign w:val="center"/>
          </w:tcPr>
          <w:p w14:paraId="76E5E879" w14:textId="586F8486" w:rsidR="005A1D35" w:rsidRPr="00E92B59" w:rsidRDefault="005A1D35" w:rsidP="005A1D35">
            <w:pPr>
              <w:pStyle w:val="Sarakstarindkopa"/>
              <w:tabs>
                <w:tab w:val="left" w:pos="5940"/>
              </w:tabs>
              <w:ind w:left="0"/>
              <w:jc w:val="center"/>
              <w:rPr>
                <w:bCs/>
                <w:sz w:val="22"/>
                <w:szCs w:val="22"/>
              </w:rPr>
            </w:pPr>
            <w:r w:rsidRPr="00E92B59">
              <w:rPr>
                <w:bCs/>
                <w:sz w:val="22"/>
                <w:szCs w:val="22"/>
              </w:rPr>
              <w:t>Veikto darbu apjom</w:t>
            </w:r>
            <w:r>
              <w:rPr>
                <w:bCs/>
                <w:sz w:val="22"/>
                <w:szCs w:val="22"/>
              </w:rPr>
              <w:t>s</w:t>
            </w:r>
            <w:r w:rsidRPr="00E92B59">
              <w:rPr>
                <w:bCs/>
                <w:sz w:val="22"/>
                <w:szCs w:val="22"/>
              </w:rPr>
              <w:t xml:space="preserve">, </w:t>
            </w:r>
            <w:r>
              <w:rPr>
                <w:bCs/>
                <w:sz w:val="22"/>
                <w:szCs w:val="22"/>
              </w:rPr>
              <w:t>objektu kopējā platība (</w:t>
            </w:r>
            <w:proofErr w:type="spellStart"/>
            <w:r>
              <w:rPr>
                <w:bCs/>
                <w:sz w:val="22"/>
                <w:szCs w:val="22"/>
              </w:rPr>
              <w:t>m</w:t>
            </w:r>
            <w:r w:rsidRPr="005A1D35">
              <w:rPr>
                <w:bCs/>
                <w:sz w:val="22"/>
                <w:szCs w:val="22"/>
                <w:vertAlign w:val="superscript"/>
              </w:rPr>
              <w:t>2</w:t>
            </w:r>
            <w:proofErr w:type="spellEnd"/>
            <w:r>
              <w:rPr>
                <w:bCs/>
                <w:sz w:val="22"/>
                <w:szCs w:val="22"/>
              </w:rPr>
              <w:t>)</w:t>
            </w:r>
          </w:p>
        </w:tc>
        <w:tc>
          <w:tcPr>
            <w:tcW w:w="1417" w:type="dxa"/>
            <w:shd w:val="clear" w:color="auto" w:fill="auto"/>
            <w:vAlign w:val="center"/>
          </w:tcPr>
          <w:p w14:paraId="2957F297" w14:textId="6ABD2FF6" w:rsidR="005A1D35" w:rsidRDefault="005A1D35" w:rsidP="00456650">
            <w:pPr>
              <w:pStyle w:val="Sarakstarindkopa"/>
              <w:tabs>
                <w:tab w:val="left" w:pos="5940"/>
              </w:tabs>
              <w:ind w:left="0"/>
              <w:jc w:val="center"/>
              <w:rPr>
                <w:bCs/>
                <w:sz w:val="22"/>
                <w:szCs w:val="22"/>
              </w:rPr>
            </w:pPr>
            <w:r w:rsidRPr="00E92B59">
              <w:rPr>
                <w:bCs/>
                <w:sz w:val="22"/>
                <w:szCs w:val="22"/>
              </w:rPr>
              <w:t xml:space="preserve">Pakalpojuma izpildes periods </w:t>
            </w:r>
          </w:p>
          <w:p w14:paraId="2E025CD4" w14:textId="77777777" w:rsidR="005A1D35" w:rsidRPr="00D61845" w:rsidRDefault="005A1D35" w:rsidP="00456650">
            <w:pPr>
              <w:pStyle w:val="Sarakstarindkopa"/>
              <w:tabs>
                <w:tab w:val="left" w:pos="5940"/>
              </w:tabs>
              <w:ind w:left="0"/>
              <w:jc w:val="center"/>
              <w:rPr>
                <w:bCs/>
                <w:i/>
                <w:iCs/>
                <w:sz w:val="22"/>
                <w:szCs w:val="22"/>
              </w:rPr>
            </w:pPr>
            <w:r w:rsidRPr="00D61845">
              <w:rPr>
                <w:bCs/>
                <w:i/>
                <w:iCs/>
                <w:sz w:val="22"/>
                <w:szCs w:val="22"/>
              </w:rPr>
              <w:t>(Darbu nodošanas – pieņemšanas laiks)</w:t>
            </w:r>
          </w:p>
        </w:tc>
      </w:tr>
      <w:tr w:rsidR="005A1D35" w:rsidRPr="00E92B59" w14:paraId="6EC77114" w14:textId="77777777" w:rsidTr="005A1D35">
        <w:trPr>
          <w:trHeight w:val="235"/>
        </w:trPr>
        <w:tc>
          <w:tcPr>
            <w:tcW w:w="568" w:type="dxa"/>
            <w:shd w:val="clear" w:color="auto" w:fill="auto"/>
          </w:tcPr>
          <w:p w14:paraId="19F9981D" w14:textId="77777777" w:rsidR="005A1D35" w:rsidRPr="00E92B59" w:rsidRDefault="005A1D35" w:rsidP="00456650">
            <w:pPr>
              <w:tabs>
                <w:tab w:val="left" w:pos="5940"/>
              </w:tabs>
              <w:jc w:val="center"/>
              <w:rPr>
                <w:i/>
                <w:sz w:val="22"/>
                <w:szCs w:val="22"/>
              </w:rPr>
            </w:pPr>
            <w:r w:rsidRPr="00E92B59">
              <w:rPr>
                <w:i/>
                <w:sz w:val="22"/>
                <w:szCs w:val="22"/>
              </w:rPr>
              <w:t>1</w:t>
            </w:r>
          </w:p>
        </w:tc>
        <w:tc>
          <w:tcPr>
            <w:tcW w:w="1984" w:type="dxa"/>
            <w:shd w:val="clear" w:color="auto" w:fill="auto"/>
          </w:tcPr>
          <w:p w14:paraId="174D5DCA" w14:textId="77777777" w:rsidR="005A1D35" w:rsidRPr="00E92B59" w:rsidRDefault="005A1D35" w:rsidP="00456650">
            <w:pPr>
              <w:tabs>
                <w:tab w:val="left" w:pos="5940"/>
              </w:tabs>
              <w:jc w:val="center"/>
              <w:rPr>
                <w:i/>
                <w:sz w:val="22"/>
                <w:szCs w:val="22"/>
              </w:rPr>
            </w:pPr>
            <w:r w:rsidRPr="00E92B59">
              <w:rPr>
                <w:i/>
                <w:sz w:val="22"/>
                <w:szCs w:val="22"/>
              </w:rPr>
              <w:t>2</w:t>
            </w:r>
          </w:p>
        </w:tc>
        <w:tc>
          <w:tcPr>
            <w:tcW w:w="1985" w:type="dxa"/>
            <w:shd w:val="clear" w:color="auto" w:fill="auto"/>
          </w:tcPr>
          <w:p w14:paraId="0E13CC47" w14:textId="77777777" w:rsidR="005A1D35" w:rsidRPr="00E92B59" w:rsidRDefault="005A1D35" w:rsidP="00456650">
            <w:pPr>
              <w:tabs>
                <w:tab w:val="left" w:pos="5940"/>
              </w:tabs>
              <w:jc w:val="center"/>
              <w:rPr>
                <w:i/>
                <w:sz w:val="22"/>
                <w:szCs w:val="22"/>
              </w:rPr>
            </w:pPr>
            <w:r w:rsidRPr="00E92B59">
              <w:rPr>
                <w:i/>
                <w:sz w:val="22"/>
                <w:szCs w:val="22"/>
              </w:rPr>
              <w:t>3</w:t>
            </w:r>
          </w:p>
        </w:tc>
        <w:tc>
          <w:tcPr>
            <w:tcW w:w="1701" w:type="dxa"/>
            <w:shd w:val="clear" w:color="auto" w:fill="auto"/>
          </w:tcPr>
          <w:p w14:paraId="2890749F" w14:textId="77777777" w:rsidR="005A1D35" w:rsidRPr="00E92B59" w:rsidRDefault="005A1D35" w:rsidP="00456650">
            <w:pPr>
              <w:tabs>
                <w:tab w:val="left" w:pos="5940"/>
              </w:tabs>
              <w:jc w:val="center"/>
              <w:rPr>
                <w:i/>
                <w:sz w:val="22"/>
                <w:szCs w:val="22"/>
              </w:rPr>
            </w:pPr>
            <w:r w:rsidRPr="00E92B59">
              <w:rPr>
                <w:i/>
                <w:sz w:val="22"/>
                <w:szCs w:val="22"/>
              </w:rPr>
              <w:t>4</w:t>
            </w:r>
          </w:p>
        </w:tc>
        <w:tc>
          <w:tcPr>
            <w:tcW w:w="1701" w:type="dxa"/>
            <w:shd w:val="clear" w:color="auto" w:fill="auto"/>
          </w:tcPr>
          <w:p w14:paraId="1706D121" w14:textId="5FFA0B31" w:rsidR="005A1D35" w:rsidRPr="00E92B59" w:rsidRDefault="005A1D35" w:rsidP="005A1D35">
            <w:pPr>
              <w:tabs>
                <w:tab w:val="left" w:pos="5940"/>
              </w:tabs>
              <w:jc w:val="center"/>
              <w:rPr>
                <w:i/>
                <w:sz w:val="22"/>
                <w:szCs w:val="22"/>
              </w:rPr>
            </w:pPr>
            <w:r>
              <w:rPr>
                <w:i/>
                <w:sz w:val="22"/>
                <w:szCs w:val="22"/>
              </w:rPr>
              <w:t>5</w:t>
            </w:r>
          </w:p>
        </w:tc>
        <w:tc>
          <w:tcPr>
            <w:tcW w:w="1417" w:type="dxa"/>
            <w:shd w:val="clear" w:color="auto" w:fill="auto"/>
          </w:tcPr>
          <w:p w14:paraId="48D6AD69" w14:textId="1FEFDEAD" w:rsidR="005A1D35" w:rsidRPr="00E92B59" w:rsidRDefault="005A1D35" w:rsidP="00456650">
            <w:pPr>
              <w:tabs>
                <w:tab w:val="left" w:pos="5940"/>
              </w:tabs>
              <w:jc w:val="center"/>
              <w:rPr>
                <w:i/>
                <w:sz w:val="22"/>
                <w:szCs w:val="22"/>
              </w:rPr>
            </w:pPr>
            <w:r>
              <w:rPr>
                <w:i/>
                <w:sz w:val="22"/>
                <w:szCs w:val="22"/>
              </w:rPr>
              <w:t>6</w:t>
            </w:r>
          </w:p>
        </w:tc>
      </w:tr>
      <w:tr w:rsidR="005A1D35" w:rsidRPr="00E92B59" w14:paraId="073E61DE" w14:textId="77777777" w:rsidTr="005A1D35">
        <w:trPr>
          <w:trHeight w:val="235"/>
        </w:trPr>
        <w:tc>
          <w:tcPr>
            <w:tcW w:w="568" w:type="dxa"/>
            <w:shd w:val="clear" w:color="auto" w:fill="auto"/>
          </w:tcPr>
          <w:p w14:paraId="744A0798" w14:textId="77777777" w:rsidR="005A1D35" w:rsidRPr="00E92B59" w:rsidRDefault="005A1D35" w:rsidP="00456650">
            <w:pPr>
              <w:tabs>
                <w:tab w:val="left" w:pos="5940"/>
              </w:tabs>
              <w:jc w:val="center"/>
              <w:rPr>
                <w:i/>
                <w:sz w:val="22"/>
                <w:szCs w:val="22"/>
              </w:rPr>
            </w:pPr>
          </w:p>
        </w:tc>
        <w:tc>
          <w:tcPr>
            <w:tcW w:w="1984" w:type="dxa"/>
            <w:shd w:val="clear" w:color="auto" w:fill="auto"/>
          </w:tcPr>
          <w:p w14:paraId="571251D2" w14:textId="77777777" w:rsidR="005A1D35" w:rsidRPr="00E92B59" w:rsidRDefault="005A1D35" w:rsidP="00456650">
            <w:pPr>
              <w:tabs>
                <w:tab w:val="left" w:pos="5940"/>
              </w:tabs>
              <w:jc w:val="center"/>
              <w:rPr>
                <w:i/>
                <w:sz w:val="22"/>
                <w:szCs w:val="22"/>
              </w:rPr>
            </w:pPr>
          </w:p>
        </w:tc>
        <w:tc>
          <w:tcPr>
            <w:tcW w:w="1985" w:type="dxa"/>
            <w:shd w:val="clear" w:color="auto" w:fill="auto"/>
          </w:tcPr>
          <w:p w14:paraId="74D9CC03" w14:textId="77777777" w:rsidR="005A1D35" w:rsidRPr="00E92B59" w:rsidRDefault="005A1D35" w:rsidP="00456650">
            <w:pPr>
              <w:tabs>
                <w:tab w:val="left" w:pos="5940"/>
              </w:tabs>
              <w:jc w:val="center"/>
              <w:rPr>
                <w:i/>
                <w:sz w:val="22"/>
                <w:szCs w:val="22"/>
              </w:rPr>
            </w:pPr>
          </w:p>
        </w:tc>
        <w:tc>
          <w:tcPr>
            <w:tcW w:w="1701" w:type="dxa"/>
            <w:shd w:val="clear" w:color="auto" w:fill="auto"/>
          </w:tcPr>
          <w:p w14:paraId="6274906A" w14:textId="77777777" w:rsidR="005A1D35" w:rsidRPr="00E92B59" w:rsidRDefault="005A1D35" w:rsidP="00456650">
            <w:pPr>
              <w:tabs>
                <w:tab w:val="left" w:pos="5940"/>
              </w:tabs>
              <w:jc w:val="center"/>
              <w:rPr>
                <w:i/>
                <w:sz w:val="22"/>
                <w:szCs w:val="22"/>
              </w:rPr>
            </w:pPr>
          </w:p>
        </w:tc>
        <w:tc>
          <w:tcPr>
            <w:tcW w:w="1701" w:type="dxa"/>
            <w:shd w:val="clear" w:color="auto" w:fill="auto"/>
          </w:tcPr>
          <w:p w14:paraId="5746EE10" w14:textId="77777777" w:rsidR="005A1D35" w:rsidRPr="00E92B59" w:rsidRDefault="005A1D35" w:rsidP="00456650">
            <w:pPr>
              <w:tabs>
                <w:tab w:val="left" w:pos="5940"/>
              </w:tabs>
              <w:jc w:val="center"/>
              <w:rPr>
                <w:i/>
                <w:sz w:val="22"/>
                <w:szCs w:val="22"/>
              </w:rPr>
            </w:pPr>
          </w:p>
        </w:tc>
        <w:tc>
          <w:tcPr>
            <w:tcW w:w="1417" w:type="dxa"/>
            <w:shd w:val="clear" w:color="auto" w:fill="auto"/>
          </w:tcPr>
          <w:p w14:paraId="2CD52021" w14:textId="29C3CAC7" w:rsidR="005A1D35" w:rsidRPr="00E92B59" w:rsidRDefault="005A1D35" w:rsidP="00456650">
            <w:pPr>
              <w:tabs>
                <w:tab w:val="left" w:pos="5940"/>
              </w:tabs>
              <w:jc w:val="center"/>
              <w:rPr>
                <w:i/>
                <w:sz w:val="22"/>
                <w:szCs w:val="22"/>
              </w:rPr>
            </w:pPr>
          </w:p>
        </w:tc>
      </w:tr>
      <w:tr w:rsidR="005A1D35" w:rsidRPr="00E92B59" w14:paraId="1BE3FB7C" w14:textId="77777777" w:rsidTr="005A1D35">
        <w:trPr>
          <w:trHeight w:val="235"/>
        </w:trPr>
        <w:tc>
          <w:tcPr>
            <w:tcW w:w="568" w:type="dxa"/>
            <w:shd w:val="clear" w:color="auto" w:fill="auto"/>
          </w:tcPr>
          <w:p w14:paraId="7F3D26E2" w14:textId="77777777" w:rsidR="005A1D35" w:rsidRPr="00E92B59" w:rsidRDefault="005A1D35" w:rsidP="00456650">
            <w:pPr>
              <w:tabs>
                <w:tab w:val="left" w:pos="5940"/>
              </w:tabs>
              <w:jc w:val="center"/>
              <w:rPr>
                <w:i/>
                <w:sz w:val="22"/>
                <w:szCs w:val="22"/>
              </w:rPr>
            </w:pPr>
          </w:p>
        </w:tc>
        <w:tc>
          <w:tcPr>
            <w:tcW w:w="1984" w:type="dxa"/>
            <w:shd w:val="clear" w:color="auto" w:fill="auto"/>
          </w:tcPr>
          <w:p w14:paraId="6809B6DE" w14:textId="77777777" w:rsidR="005A1D35" w:rsidRPr="00E92B59" w:rsidRDefault="005A1D35" w:rsidP="00456650">
            <w:pPr>
              <w:tabs>
                <w:tab w:val="left" w:pos="5940"/>
              </w:tabs>
              <w:jc w:val="center"/>
              <w:rPr>
                <w:i/>
                <w:sz w:val="22"/>
                <w:szCs w:val="22"/>
              </w:rPr>
            </w:pPr>
          </w:p>
        </w:tc>
        <w:tc>
          <w:tcPr>
            <w:tcW w:w="1985" w:type="dxa"/>
            <w:shd w:val="clear" w:color="auto" w:fill="auto"/>
          </w:tcPr>
          <w:p w14:paraId="57B94BC6" w14:textId="77777777" w:rsidR="005A1D35" w:rsidRPr="00E92B59" w:rsidRDefault="005A1D35" w:rsidP="00456650">
            <w:pPr>
              <w:tabs>
                <w:tab w:val="left" w:pos="5940"/>
              </w:tabs>
              <w:jc w:val="center"/>
              <w:rPr>
                <w:i/>
                <w:sz w:val="22"/>
                <w:szCs w:val="22"/>
              </w:rPr>
            </w:pPr>
          </w:p>
        </w:tc>
        <w:tc>
          <w:tcPr>
            <w:tcW w:w="1701" w:type="dxa"/>
            <w:shd w:val="clear" w:color="auto" w:fill="auto"/>
          </w:tcPr>
          <w:p w14:paraId="7A9CBEB2" w14:textId="77777777" w:rsidR="005A1D35" w:rsidRPr="00E92B59" w:rsidRDefault="005A1D35" w:rsidP="00456650">
            <w:pPr>
              <w:tabs>
                <w:tab w:val="left" w:pos="5940"/>
              </w:tabs>
              <w:jc w:val="center"/>
              <w:rPr>
                <w:i/>
                <w:sz w:val="22"/>
                <w:szCs w:val="22"/>
              </w:rPr>
            </w:pPr>
          </w:p>
        </w:tc>
        <w:tc>
          <w:tcPr>
            <w:tcW w:w="1701" w:type="dxa"/>
            <w:shd w:val="clear" w:color="auto" w:fill="auto"/>
          </w:tcPr>
          <w:p w14:paraId="74EBB91B" w14:textId="77777777" w:rsidR="005A1D35" w:rsidRPr="00E92B59" w:rsidRDefault="005A1D35" w:rsidP="00456650">
            <w:pPr>
              <w:tabs>
                <w:tab w:val="left" w:pos="5940"/>
              </w:tabs>
              <w:jc w:val="center"/>
              <w:rPr>
                <w:i/>
                <w:sz w:val="22"/>
                <w:szCs w:val="22"/>
              </w:rPr>
            </w:pPr>
          </w:p>
        </w:tc>
        <w:tc>
          <w:tcPr>
            <w:tcW w:w="1417" w:type="dxa"/>
            <w:shd w:val="clear" w:color="auto" w:fill="auto"/>
          </w:tcPr>
          <w:p w14:paraId="6A4CB5B6" w14:textId="1637C776" w:rsidR="005A1D35" w:rsidRPr="00E92B59" w:rsidRDefault="005A1D35" w:rsidP="00456650">
            <w:pPr>
              <w:tabs>
                <w:tab w:val="left" w:pos="5940"/>
              </w:tabs>
              <w:jc w:val="center"/>
              <w:rPr>
                <w:i/>
                <w:sz w:val="22"/>
                <w:szCs w:val="22"/>
              </w:rPr>
            </w:pPr>
          </w:p>
        </w:tc>
      </w:tr>
    </w:tbl>
    <w:p w14:paraId="14337AE6" w14:textId="77777777" w:rsidR="00151432" w:rsidRDefault="00151432" w:rsidP="00151432">
      <w:pPr>
        <w:jc w:val="center"/>
        <w:rPr>
          <w:b/>
          <w:bCs/>
          <w:sz w:val="24"/>
          <w:szCs w:val="24"/>
        </w:rPr>
      </w:pPr>
    </w:p>
    <w:p w14:paraId="15FE7B89" w14:textId="03E28460" w:rsidR="00151432" w:rsidRPr="004D628D" w:rsidRDefault="00151432" w:rsidP="00151432">
      <w:pPr>
        <w:ind w:firstLine="720"/>
        <w:jc w:val="both"/>
        <w:rPr>
          <w:b/>
          <w:sz w:val="24"/>
          <w:szCs w:val="24"/>
        </w:rPr>
      </w:pPr>
      <w:r w:rsidRPr="004D628D">
        <w:rPr>
          <w:b/>
          <w:iCs/>
          <w:sz w:val="22"/>
          <w:szCs w:val="22"/>
        </w:rPr>
        <w:t xml:space="preserve">Šai informācijai </w:t>
      </w:r>
      <w:r>
        <w:rPr>
          <w:b/>
          <w:iCs/>
          <w:sz w:val="22"/>
          <w:szCs w:val="22"/>
        </w:rPr>
        <w:t>jā</w:t>
      </w:r>
      <w:r w:rsidRPr="004D628D">
        <w:rPr>
          <w:b/>
          <w:iCs/>
          <w:sz w:val="22"/>
          <w:szCs w:val="22"/>
        </w:rPr>
        <w:t xml:space="preserve">pievieno vismaz </w:t>
      </w:r>
      <w:r w:rsidRPr="00D61845">
        <w:rPr>
          <w:b/>
          <w:iCs/>
          <w:sz w:val="22"/>
          <w:szCs w:val="22"/>
        </w:rPr>
        <w:t>1 pasūtītāja pozitīva rakstura atsauksm</w:t>
      </w:r>
      <w:r w:rsidR="005A1D35">
        <w:rPr>
          <w:b/>
          <w:iCs/>
          <w:sz w:val="22"/>
          <w:szCs w:val="22"/>
        </w:rPr>
        <w:t>e</w:t>
      </w:r>
      <w:r w:rsidRPr="004D628D">
        <w:rPr>
          <w:b/>
          <w:iCs/>
          <w:sz w:val="22"/>
          <w:szCs w:val="22"/>
        </w:rPr>
        <w:t xml:space="preserve"> vai</w:t>
      </w:r>
      <w:r w:rsidRPr="004D628D">
        <w:rPr>
          <w:b/>
          <w:sz w:val="22"/>
          <w:szCs w:val="22"/>
        </w:rPr>
        <w:t xml:space="preserve"> citus dokumentālus pierādījumus, kas apliecina pieredzes prasību izpildi.</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1A33C1">
          <w:footnotePr>
            <w:pos w:val="beneathText"/>
          </w:footnotePr>
          <w:pgSz w:w="11907" w:h="16840"/>
          <w:pgMar w:top="1134" w:right="1134" w:bottom="709" w:left="1701" w:header="720" w:footer="720" w:gutter="0"/>
          <w:cols w:space="720"/>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1DBF562F" w14:textId="77777777" w:rsidR="003B1026" w:rsidRPr="00186379" w:rsidRDefault="003B1026" w:rsidP="003B1026">
      <w:pPr>
        <w:jc w:val="right"/>
      </w:pPr>
      <w:r w:rsidRPr="00186379">
        <w:t>iepirkuma “</w:t>
      </w:r>
      <w:r w:rsidRPr="00F40E94">
        <w:rPr>
          <w:color w:val="000000" w:themeColor="text1"/>
        </w:rPr>
        <w:t>Ēku dabiskās ventilācijas un dūmvadu kanālu tīrīšana un tehniskā stāvokļa pārbaude</w:t>
      </w:r>
      <w:r w:rsidRPr="00186379">
        <w:t>”,</w:t>
      </w:r>
    </w:p>
    <w:p w14:paraId="505A1666" w14:textId="77777777" w:rsidR="003B1026" w:rsidRPr="00186379" w:rsidRDefault="003B1026" w:rsidP="003B102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2407B869" w14:textId="77777777" w:rsidR="00141669" w:rsidRPr="00BD7307" w:rsidRDefault="00141669" w:rsidP="00F44D22">
      <w:pPr>
        <w:pStyle w:val="Virsraksts1"/>
        <w:numPr>
          <w:ilvl w:val="0"/>
          <w:numId w:val="0"/>
        </w:numPr>
        <w:rPr>
          <w:szCs w:val="24"/>
        </w:rPr>
      </w:pPr>
    </w:p>
    <w:p w14:paraId="573A6956" w14:textId="2C445F8D" w:rsidR="00141669" w:rsidRPr="00BD7307" w:rsidRDefault="00141669" w:rsidP="00241884">
      <w:pPr>
        <w:pStyle w:val="Virsraksts1"/>
        <w:numPr>
          <w:ilvl w:val="0"/>
          <w:numId w:val="0"/>
        </w:numPr>
        <w:jc w:val="center"/>
        <w:rPr>
          <w:szCs w:val="24"/>
        </w:rPr>
      </w:pPr>
      <w:bookmarkStart w:id="145" w:name="_Toc536612512"/>
      <w:bookmarkStart w:id="146" w:name="_Toc45663392"/>
      <w:r w:rsidRPr="00BD7307">
        <w:rPr>
          <w:szCs w:val="24"/>
        </w:rPr>
        <w:t>CURRICULUM VITAE (CV) FORMA PIEDĀVĀTAJAM PERSONĀLAM</w:t>
      </w:r>
      <w:bookmarkEnd w:id="139"/>
      <w:bookmarkEnd w:id="140"/>
      <w:bookmarkEnd w:id="145"/>
      <w:bookmarkEnd w:id="146"/>
    </w:p>
    <w:p w14:paraId="76E7F63C" w14:textId="77777777" w:rsidR="00141669" w:rsidRPr="006632E0" w:rsidRDefault="00141669" w:rsidP="00F44D22">
      <w:pPr>
        <w:ind w:right="252"/>
        <w:jc w:val="center"/>
        <w:rPr>
          <w:i/>
          <w:sz w:val="22"/>
          <w:szCs w:val="22"/>
        </w:rPr>
      </w:pPr>
      <w:bookmarkStart w:id="147" w:name="_Toc64201292"/>
      <w:bookmarkStart w:id="148" w:name="_Toc64201440"/>
      <w:bookmarkStart w:id="149" w:name="_Toc64201635"/>
      <w:bookmarkStart w:id="150" w:name="_Toc64264084"/>
      <w:bookmarkStart w:id="151" w:name="_Toc65454253"/>
      <w:bookmarkStart w:id="152" w:name="_Toc65862783"/>
      <w:bookmarkStart w:id="153" w:name="_Toc65956622"/>
      <w:bookmarkStart w:id="154" w:name="_Toc65967981"/>
      <w:bookmarkStart w:id="155" w:name="_Toc72766079"/>
      <w:bookmarkStart w:id="156"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3BDE4E83" w14:textId="77777777" w:rsidR="00141669" w:rsidRPr="006632E0" w:rsidRDefault="00141669" w:rsidP="00F44D22">
      <w:pPr>
        <w:autoSpaceDE w:val="0"/>
        <w:autoSpaceDN w:val="0"/>
        <w:ind w:firstLine="72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141669" w:rsidRPr="006632E0" w14:paraId="1AC52D20" w14:textId="77777777" w:rsidTr="00766D57">
        <w:tc>
          <w:tcPr>
            <w:tcW w:w="9288" w:type="dxa"/>
          </w:tcPr>
          <w:p w14:paraId="5A76D506" w14:textId="77777777" w:rsidR="00141669" w:rsidRPr="00524981" w:rsidRDefault="00141669" w:rsidP="00524981">
            <w:pPr>
              <w:spacing w:after="120"/>
              <w:rPr>
                <w:sz w:val="22"/>
                <w:szCs w:val="22"/>
                <w:u w:val="single"/>
              </w:rPr>
            </w:pPr>
            <w:r w:rsidRPr="00524981">
              <w:rPr>
                <w:sz w:val="22"/>
                <w:szCs w:val="22"/>
              </w:rPr>
              <w:t xml:space="preserve">Piedāvātā loma līguma izpildē: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1BD7346D" w14:textId="77777777" w:rsidR="00141669" w:rsidRPr="00524981" w:rsidRDefault="00141669" w:rsidP="00524981">
            <w:pPr>
              <w:spacing w:after="120"/>
              <w:rPr>
                <w:sz w:val="22"/>
                <w:szCs w:val="22"/>
              </w:rPr>
            </w:pPr>
            <w:r w:rsidRPr="00524981">
              <w:rPr>
                <w:sz w:val="22"/>
                <w:szCs w:val="22"/>
              </w:rPr>
              <w:t>Piedāvāto lomu līguma izpildē pildīšu kā __________________</w:t>
            </w:r>
            <w:r w:rsidRPr="00524981">
              <w:rPr>
                <w:i/>
                <w:sz w:val="22"/>
                <w:szCs w:val="22"/>
              </w:rPr>
              <w:t xml:space="preserve">uzņēmuma nosaukums </w:t>
            </w:r>
            <w:r w:rsidRPr="00890F42">
              <w:rPr>
                <w:iCs/>
                <w:sz w:val="22"/>
                <w:szCs w:val="22"/>
              </w:rPr>
              <w:t>(</w:t>
            </w:r>
            <w:r w:rsidRPr="00524981">
              <w:rPr>
                <w:i/>
                <w:sz w:val="22"/>
                <w:szCs w:val="22"/>
              </w:rPr>
              <w:t>darba devējs</w:t>
            </w:r>
            <w:r w:rsidRPr="00890F42">
              <w:rPr>
                <w:iCs/>
                <w:sz w:val="22"/>
                <w:szCs w:val="22"/>
              </w:rPr>
              <w:t>)</w:t>
            </w:r>
            <w:r w:rsidRPr="00524981">
              <w:rPr>
                <w:sz w:val="22"/>
                <w:szCs w:val="22"/>
              </w:rPr>
              <w:t xml:space="preserve"> darba ņēmējs/ vai </w:t>
            </w:r>
            <w:proofErr w:type="spellStart"/>
            <w:r w:rsidRPr="00524981">
              <w:rPr>
                <w:sz w:val="22"/>
                <w:szCs w:val="22"/>
              </w:rPr>
              <w:t>pašnodarbinātais</w:t>
            </w:r>
            <w:proofErr w:type="spellEnd"/>
            <w:r w:rsidRPr="00524981">
              <w:rPr>
                <w:sz w:val="22"/>
                <w:szCs w:val="22"/>
              </w:rPr>
              <w:t xml:space="preserve"> (</w:t>
            </w:r>
            <w:r w:rsidRPr="00524981">
              <w:rPr>
                <w:i/>
                <w:sz w:val="22"/>
                <w:szCs w:val="22"/>
              </w:rPr>
              <w:t>vajadzīgo pasvītrot</w:t>
            </w:r>
            <w:r w:rsidRPr="00524981">
              <w:rPr>
                <w:sz w:val="22"/>
                <w:szCs w:val="22"/>
              </w:rPr>
              <w:t>)</w:t>
            </w:r>
          </w:p>
          <w:p w14:paraId="2A030CFF" w14:textId="3278F0CB" w:rsidR="00141669" w:rsidRPr="00524981" w:rsidRDefault="00141669" w:rsidP="00524981">
            <w:pPr>
              <w:spacing w:after="120"/>
              <w:rPr>
                <w:sz w:val="22"/>
                <w:szCs w:val="22"/>
                <w:u w:val="single"/>
              </w:rPr>
            </w:pPr>
            <w:r w:rsidRPr="00524981">
              <w:rPr>
                <w:sz w:val="22"/>
                <w:szCs w:val="22"/>
              </w:rPr>
              <w:t>Vārds, uzvārds</w:t>
            </w:r>
            <w:r w:rsidR="000B400D" w:rsidRPr="00524981">
              <w:rPr>
                <w:sz w:val="22"/>
                <w:szCs w:val="22"/>
              </w:rPr>
              <w:t>, personas kods</w:t>
            </w:r>
            <w:r w:rsidRPr="00524981">
              <w:rPr>
                <w:sz w:val="22"/>
                <w:szCs w:val="22"/>
              </w:rPr>
              <w:t xml:space="preserve">: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729F12E2" w14:textId="18EB3DD9" w:rsidR="00141669" w:rsidRPr="00524981" w:rsidRDefault="00141669" w:rsidP="00524981">
            <w:pPr>
              <w:spacing w:after="120"/>
              <w:rPr>
                <w:i/>
                <w:sz w:val="22"/>
                <w:szCs w:val="22"/>
              </w:rPr>
            </w:pPr>
            <w:r w:rsidRPr="00524981">
              <w:rPr>
                <w:sz w:val="22"/>
                <w:szCs w:val="22"/>
              </w:rPr>
              <w:t>Aktīvie būvprakses sertifikāti (ja tādi piešķirti): ___________________(</w:t>
            </w:r>
            <w:r w:rsidRPr="00524981">
              <w:rPr>
                <w:i/>
                <w:sz w:val="22"/>
                <w:szCs w:val="22"/>
              </w:rPr>
              <w:t>norādīt sertificētās darbības</w:t>
            </w:r>
            <w:r w:rsidR="00377B7C" w:rsidRPr="00377B7C">
              <w:rPr>
                <w:iCs/>
                <w:sz w:val="22"/>
                <w:szCs w:val="22"/>
              </w:rPr>
              <w:t>)</w:t>
            </w:r>
            <w:r w:rsidRPr="00524981">
              <w:rPr>
                <w:i/>
                <w:sz w:val="22"/>
                <w:szCs w:val="22"/>
              </w:rPr>
              <w:t xml:space="preserve"> </w:t>
            </w:r>
          </w:p>
          <w:p w14:paraId="5BA465C1" w14:textId="77777777" w:rsidR="00141669" w:rsidRPr="00524981" w:rsidRDefault="00141669" w:rsidP="00524981">
            <w:pPr>
              <w:spacing w:after="120"/>
              <w:rPr>
                <w:b/>
                <w:sz w:val="22"/>
                <w:szCs w:val="22"/>
              </w:rPr>
            </w:pPr>
          </w:p>
          <w:p w14:paraId="4CE08E7B" w14:textId="77777777" w:rsidR="00141669" w:rsidRPr="00524981" w:rsidRDefault="00141669" w:rsidP="00524981">
            <w:pPr>
              <w:spacing w:after="120"/>
              <w:rPr>
                <w:sz w:val="22"/>
                <w:szCs w:val="22"/>
              </w:rPr>
            </w:pPr>
            <w:r w:rsidRPr="00524981">
              <w:rPr>
                <w:b/>
                <w:sz w:val="22"/>
                <w:szCs w:val="22"/>
              </w:rPr>
              <w:t>APLIECINĀJUMS:</w:t>
            </w:r>
          </w:p>
          <w:p w14:paraId="5DC6D7B4" w14:textId="77777777" w:rsidR="00141669" w:rsidRPr="00524981" w:rsidRDefault="00141669" w:rsidP="00524981">
            <w:pPr>
              <w:spacing w:after="120"/>
              <w:ind w:right="72"/>
              <w:rPr>
                <w:sz w:val="22"/>
                <w:szCs w:val="22"/>
              </w:rPr>
            </w:pPr>
            <w:r w:rsidRPr="00524981">
              <w:rPr>
                <w:sz w:val="22"/>
                <w:szCs w:val="22"/>
              </w:rPr>
              <w:t>Es, apakšā parakstījies (-</w:t>
            </w:r>
            <w:proofErr w:type="spellStart"/>
            <w:r w:rsidRPr="00524981">
              <w:rPr>
                <w:sz w:val="22"/>
                <w:szCs w:val="22"/>
              </w:rPr>
              <w:t>usies</w:t>
            </w:r>
            <w:proofErr w:type="spellEnd"/>
            <w:r w:rsidRPr="00524981">
              <w:rPr>
                <w:sz w:val="22"/>
                <w:szCs w:val="22"/>
              </w:rPr>
              <w:t>):</w:t>
            </w:r>
          </w:p>
          <w:p w14:paraId="304DF81F" w14:textId="77777777" w:rsidR="00141669" w:rsidRPr="00524981" w:rsidRDefault="00141669" w:rsidP="00524981">
            <w:pPr>
              <w:numPr>
                <w:ilvl w:val="0"/>
                <w:numId w:val="10"/>
              </w:numPr>
              <w:spacing w:after="120"/>
              <w:ind w:right="72"/>
              <w:rPr>
                <w:sz w:val="22"/>
                <w:szCs w:val="22"/>
              </w:rPr>
            </w:pPr>
            <w:r w:rsidRPr="00524981">
              <w:rPr>
                <w:sz w:val="22"/>
                <w:szCs w:val="22"/>
              </w:rPr>
              <w:t>apliecinu, ka šī informācija pareizi raksturo mani, manu kvalifikāciju un pieredzi;</w:t>
            </w:r>
          </w:p>
          <w:p w14:paraId="3A348E09" w14:textId="7BA48D18" w:rsidR="00141669" w:rsidRPr="00861D49" w:rsidRDefault="00141669" w:rsidP="00524981">
            <w:pPr>
              <w:numPr>
                <w:ilvl w:val="0"/>
                <w:numId w:val="10"/>
              </w:numPr>
              <w:spacing w:after="120"/>
              <w:ind w:right="72"/>
              <w:rPr>
                <w:b/>
                <w:color w:val="000000"/>
                <w:sz w:val="22"/>
                <w:szCs w:val="22"/>
              </w:rPr>
            </w:pPr>
            <w:r w:rsidRPr="00861D49">
              <w:rPr>
                <w:sz w:val="22"/>
                <w:szCs w:val="22"/>
              </w:rPr>
              <w:t xml:space="preserve">piekrītu manu personas datu izmantošanai iepirkumā </w:t>
            </w:r>
            <w:r w:rsidR="00BD7307" w:rsidRPr="00861D49">
              <w:rPr>
                <w:sz w:val="22"/>
                <w:szCs w:val="22"/>
              </w:rPr>
              <w:t>“</w:t>
            </w:r>
            <w:r w:rsidR="00861D49" w:rsidRPr="00861D49">
              <w:rPr>
                <w:color w:val="000000" w:themeColor="text1"/>
                <w:sz w:val="22"/>
                <w:szCs w:val="22"/>
              </w:rPr>
              <w:t>Ēku dabiskās ventilācijas un dūmvadu kanālu tīrīšana un tehniskā stāvokļa pārbaude</w:t>
            </w:r>
            <w:r w:rsidR="000E40FC" w:rsidRPr="00861D49">
              <w:rPr>
                <w:sz w:val="22"/>
                <w:szCs w:val="22"/>
              </w:rPr>
              <w:t>”</w:t>
            </w:r>
            <w:r w:rsidR="00861D49">
              <w:rPr>
                <w:sz w:val="22"/>
                <w:szCs w:val="22"/>
              </w:rPr>
              <w:t xml:space="preserve">, </w:t>
            </w:r>
            <w:r w:rsidRPr="00861D49">
              <w:rPr>
                <w:sz w:val="22"/>
                <w:szCs w:val="22"/>
              </w:rPr>
              <w:t xml:space="preserve">iepirkuma identifikācijas </w:t>
            </w:r>
            <w:proofErr w:type="spellStart"/>
            <w:r w:rsidRPr="00861D49">
              <w:rPr>
                <w:sz w:val="22"/>
                <w:szCs w:val="22"/>
              </w:rPr>
              <w:t>Nr.</w:t>
            </w:r>
            <w:r w:rsidR="00E205C1" w:rsidRPr="00861D49">
              <w:rPr>
                <w:sz w:val="22"/>
                <w:szCs w:val="22"/>
              </w:rPr>
              <w:t>SIAON</w:t>
            </w:r>
            <w:proofErr w:type="spellEnd"/>
            <w:r w:rsidR="00E205C1" w:rsidRPr="00861D49">
              <w:rPr>
                <w:sz w:val="22"/>
                <w:szCs w:val="22"/>
              </w:rPr>
              <w:t xml:space="preserve"> 20</w:t>
            </w:r>
            <w:r w:rsidR="00E502E1" w:rsidRPr="00861D49">
              <w:rPr>
                <w:sz w:val="22"/>
                <w:szCs w:val="22"/>
              </w:rPr>
              <w:t>2</w:t>
            </w:r>
            <w:r w:rsidR="00F40E94" w:rsidRPr="00861D49">
              <w:rPr>
                <w:sz w:val="22"/>
                <w:szCs w:val="22"/>
              </w:rPr>
              <w:t>4</w:t>
            </w:r>
            <w:r w:rsidR="00F156CD" w:rsidRPr="00861D49">
              <w:rPr>
                <w:sz w:val="22"/>
                <w:szCs w:val="22"/>
              </w:rPr>
              <w:t>/</w:t>
            </w:r>
            <w:r w:rsidR="00F40E94" w:rsidRPr="00861D49">
              <w:rPr>
                <w:sz w:val="22"/>
                <w:szCs w:val="22"/>
              </w:rPr>
              <w:t>3</w:t>
            </w:r>
            <w:r w:rsidR="00E205C1" w:rsidRPr="00861D49">
              <w:rPr>
                <w:sz w:val="22"/>
                <w:szCs w:val="22"/>
              </w:rPr>
              <w:t>-MI</w:t>
            </w:r>
            <w:r w:rsidR="00861D49">
              <w:rPr>
                <w:sz w:val="22"/>
                <w:szCs w:val="22"/>
              </w:rPr>
              <w:t>,</w:t>
            </w:r>
            <w:r w:rsidRPr="00861D49">
              <w:rPr>
                <w:sz w:val="22"/>
                <w:szCs w:val="22"/>
              </w:rPr>
              <w:t xml:space="preserve"> Pretendenta (__________________</w:t>
            </w:r>
            <w:r w:rsidRPr="00861D49">
              <w:rPr>
                <w:i/>
                <w:sz w:val="22"/>
                <w:szCs w:val="22"/>
              </w:rPr>
              <w:t>jānorāda Pretendenta nosaukums</w:t>
            </w:r>
            <w:r w:rsidRPr="00861D49">
              <w:rPr>
                <w:sz w:val="22"/>
                <w:szCs w:val="22"/>
              </w:rPr>
              <w:t>) piedāvājuma izvērtēšanai;</w:t>
            </w:r>
          </w:p>
          <w:p w14:paraId="0D39C1C5" w14:textId="77777777" w:rsidR="00141669" w:rsidRPr="00524981" w:rsidRDefault="00141669" w:rsidP="00524981">
            <w:pPr>
              <w:numPr>
                <w:ilvl w:val="0"/>
                <w:numId w:val="10"/>
              </w:numPr>
              <w:spacing w:after="120"/>
              <w:ind w:right="72"/>
              <w:rPr>
                <w:sz w:val="22"/>
                <w:szCs w:val="22"/>
              </w:rPr>
            </w:pPr>
            <w:r w:rsidRPr="00524981">
              <w:rPr>
                <w:sz w:val="22"/>
                <w:szCs w:val="22"/>
              </w:rPr>
              <w:t>apliecinu, ka apņemos piedalīties iepirkuma līguma izpildē kā (___________</w:t>
            </w:r>
            <w:r w:rsidRPr="00524981">
              <w:rPr>
                <w:i/>
                <w:sz w:val="22"/>
                <w:szCs w:val="22"/>
              </w:rPr>
              <w:t>norādīt lomu</w:t>
            </w:r>
            <w:r w:rsidRPr="00524981">
              <w:rPr>
                <w:sz w:val="22"/>
                <w:szCs w:val="22"/>
              </w:rPr>
              <w:t>), ja Pretendentam (______________</w:t>
            </w:r>
            <w:r w:rsidRPr="00524981">
              <w:rPr>
                <w:i/>
                <w:sz w:val="22"/>
                <w:szCs w:val="22"/>
              </w:rPr>
              <w:t>jānorāda Pretendenta nosaukums</w:t>
            </w:r>
            <w:r w:rsidRPr="00524981">
              <w:rPr>
                <w:sz w:val="22"/>
                <w:szCs w:val="22"/>
              </w:rPr>
              <w:t xml:space="preserve">) tiks piešķirtas līguma slēgšanas tiesības. </w:t>
            </w:r>
          </w:p>
          <w:p w14:paraId="7BCB5584" w14:textId="77777777" w:rsidR="00141669" w:rsidRPr="00524981" w:rsidRDefault="00141669" w:rsidP="00524981">
            <w:pPr>
              <w:spacing w:after="120"/>
              <w:rPr>
                <w:sz w:val="22"/>
                <w:szCs w:val="22"/>
              </w:rPr>
            </w:pPr>
          </w:p>
          <w:p w14:paraId="429C9693" w14:textId="77777777" w:rsidR="00141669" w:rsidRPr="00524981" w:rsidRDefault="00141669" w:rsidP="00524981">
            <w:pPr>
              <w:spacing w:after="120"/>
              <w:rPr>
                <w:sz w:val="22"/>
                <w:szCs w:val="22"/>
              </w:rPr>
            </w:pPr>
            <w:r w:rsidRPr="00524981">
              <w:rPr>
                <w:sz w:val="22"/>
                <w:szCs w:val="22"/>
              </w:rPr>
              <w:t>Darbinieka pilns vārds, uzvārds:_________________________________________</w:t>
            </w:r>
          </w:p>
          <w:p w14:paraId="0C49555B" w14:textId="77777777" w:rsidR="00141669" w:rsidRPr="00524981" w:rsidRDefault="00141669" w:rsidP="00524981">
            <w:pPr>
              <w:spacing w:after="120"/>
              <w:rPr>
                <w:b/>
                <w:bCs/>
                <w:sz w:val="22"/>
                <w:szCs w:val="22"/>
                <w:u w:val="single"/>
              </w:rPr>
            </w:pPr>
            <w:r w:rsidRPr="00524981">
              <w:rPr>
                <w:b/>
                <w:bCs/>
                <w:sz w:val="22"/>
                <w:szCs w:val="22"/>
              </w:rPr>
              <w:t>Paraksts:</w:t>
            </w:r>
            <w:r w:rsidRPr="00524981">
              <w:rPr>
                <w:b/>
                <w:bCs/>
                <w:sz w:val="22"/>
                <w:szCs w:val="22"/>
                <w:u w:val="single"/>
              </w:rPr>
              <w:tab/>
            </w:r>
            <w:r w:rsidRPr="00524981">
              <w:rPr>
                <w:b/>
                <w:bCs/>
                <w:sz w:val="22"/>
                <w:szCs w:val="22"/>
                <w:u w:val="single"/>
              </w:rPr>
              <w:tab/>
            </w:r>
            <w:r w:rsidRPr="00524981">
              <w:rPr>
                <w:b/>
                <w:bCs/>
                <w:sz w:val="22"/>
                <w:szCs w:val="22"/>
                <w:u w:val="single"/>
              </w:rPr>
              <w:tab/>
            </w:r>
            <w:r w:rsidRPr="00524981">
              <w:rPr>
                <w:b/>
                <w:bCs/>
                <w:sz w:val="22"/>
                <w:szCs w:val="22"/>
                <w:u w:val="single"/>
              </w:rPr>
              <w:tab/>
            </w:r>
          </w:p>
          <w:p w14:paraId="745C3043" w14:textId="05C029BC" w:rsidR="00141669" w:rsidRPr="00524981" w:rsidRDefault="00141669" w:rsidP="00524981">
            <w:pPr>
              <w:spacing w:after="120"/>
              <w:rPr>
                <w:sz w:val="22"/>
                <w:szCs w:val="22"/>
                <w:u w:val="single"/>
              </w:rPr>
            </w:pPr>
            <w:r w:rsidRPr="00524981">
              <w:rPr>
                <w:sz w:val="22"/>
                <w:szCs w:val="22"/>
              </w:rPr>
              <w:t>Datums (diena/mēnesis/gads) :</w:t>
            </w:r>
            <w:r w:rsidRPr="00524981">
              <w:rPr>
                <w:sz w:val="22"/>
                <w:szCs w:val="22"/>
                <w:u w:val="single"/>
              </w:rPr>
              <w:tab/>
            </w:r>
            <w:r w:rsidRPr="00524981">
              <w:rPr>
                <w:sz w:val="22"/>
                <w:szCs w:val="22"/>
                <w:u w:val="single"/>
              </w:rPr>
              <w:tab/>
            </w:r>
            <w:r w:rsidRPr="00524981">
              <w:rPr>
                <w:sz w:val="22"/>
                <w:szCs w:val="22"/>
                <w:u w:val="single"/>
              </w:rPr>
              <w:tab/>
            </w:r>
          </w:p>
          <w:p w14:paraId="0FB480FD" w14:textId="77777777" w:rsidR="00141669" w:rsidRPr="006632E0" w:rsidRDefault="00141669" w:rsidP="00524981">
            <w:pPr>
              <w:spacing w:after="120"/>
              <w:rPr>
                <w:sz w:val="22"/>
                <w:szCs w:val="22"/>
              </w:rPr>
            </w:pPr>
            <w:r w:rsidRPr="00524981">
              <w:rPr>
                <w:sz w:val="22"/>
                <w:szCs w:val="22"/>
              </w:rPr>
              <w:t>Kontakttālrunis:</w:t>
            </w:r>
            <w:r w:rsidRPr="006632E0">
              <w:rPr>
                <w:sz w:val="22"/>
                <w:szCs w:val="22"/>
              </w:rPr>
              <w:t xml:space="preserve"> _______________</w:t>
            </w:r>
          </w:p>
        </w:tc>
      </w:tr>
      <w:bookmarkEnd w:id="147"/>
      <w:bookmarkEnd w:id="148"/>
      <w:bookmarkEnd w:id="149"/>
      <w:bookmarkEnd w:id="150"/>
      <w:bookmarkEnd w:id="151"/>
      <w:bookmarkEnd w:id="152"/>
      <w:bookmarkEnd w:id="153"/>
      <w:bookmarkEnd w:id="154"/>
      <w:bookmarkEnd w:id="155"/>
      <w:bookmarkEnd w:id="156"/>
    </w:tbl>
    <w:p w14:paraId="639C5921" w14:textId="77777777" w:rsidR="00616C97" w:rsidRDefault="00616C97" w:rsidP="00F44D22">
      <w:pPr>
        <w:jc w:val="right"/>
        <w:rPr>
          <w:b/>
        </w:rPr>
      </w:pPr>
    </w:p>
    <w:p w14:paraId="5C856588" w14:textId="77777777" w:rsidR="0073672D" w:rsidRDefault="0073672D" w:rsidP="0073672D">
      <w:pPr>
        <w:ind w:firstLine="720"/>
        <w:rPr>
          <w:b/>
          <w:iCs/>
          <w:sz w:val="22"/>
          <w:szCs w:val="22"/>
          <w:shd w:val="clear" w:color="auto" w:fill="FFFFFF" w:themeFill="background1"/>
        </w:rPr>
      </w:pPr>
    </w:p>
    <w:p w14:paraId="20A38686" w14:textId="6421DB89" w:rsidR="00616C97" w:rsidRDefault="0073672D" w:rsidP="0073672D">
      <w:pPr>
        <w:ind w:firstLine="720"/>
        <w:rPr>
          <w:b/>
        </w:rPr>
      </w:pPr>
      <w:r w:rsidRPr="00B83324">
        <w:rPr>
          <w:b/>
          <w:iCs/>
          <w:sz w:val="22"/>
          <w:szCs w:val="22"/>
          <w:shd w:val="clear" w:color="auto" w:fill="FFFFFF" w:themeFill="background1"/>
        </w:rPr>
        <w:t>Šai informācijai papildu</w:t>
      </w:r>
      <w:r>
        <w:rPr>
          <w:b/>
          <w:iCs/>
          <w:sz w:val="22"/>
          <w:szCs w:val="22"/>
          <w:shd w:val="clear" w:color="auto" w:fill="FFFFFF" w:themeFill="background1"/>
        </w:rPr>
        <w:t>s</w:t>
      </w:r>
      <w:r w:rsidRPr="00B83324">
        <w:rPr>
          <w:b/>
          <w:iCs/>
          <w:sz w:val="22"/>
          <w:szCs w:val="22"/>
          <w:shd w:val="clear" w:color="auto" w:fill="FFFFFF" w:themeFill="background1"/>
        </w:rPr>
        <w:t xml:space="preserve"> jāiesniedz katra speciālista </w:t>
      </w:r>
      <w:r w:rsidRPr="00B83324">
        <w:rPr>
          <w:b/>
          <w:sz w:val="22"/>
          <w:szCs w:val="22"/>
        </w:rPr>
        <w:t>kvalifikāciju apliecinošu dokumentu kopijas.</w:t>
      </w:r>
    </w:p>
    <w:p w14:paraId="1960D57B" w14:textId="595DCA3F" w:rsidR="00141669" w:rsidRPr="00097B39" w:rsidRDefault="00141669" w:rsidP="00752BF4">
      <w:pPr>
        <w:pStyle w:val="Sarakstarindkopa"/>
        <w:jc w:val="right"/>
        <w:rPr>
          <w:b/>
          <w:bCs/>
          <w:sz w:val="20"/>
        </w:rPr>
      </w:pPr>
      <w:r w:rsidRPr="00616C97">
        <w:br w:type="page"/>
      </w:r>
      <w:proofErr w:type="spellStart"/>
      <w:r w:rsidR="00752BF4">
        <w:rPr>
          <w:b/>
          <w:bCs/>
          <w:sz w:val="20"/>
        </w:rPr>
        <w:lastRenderedPageBreak/>
        <w:t>7</w:t>
      </w:r>
      <w:r w:rsidR="004D2B96" w:rsidRPr="00097B39">
        <w:rPr>
          <w:b/>
          <w:bCs/>
          <w:sz w:val="20"/>
        </w:rPr>
        <w:t>.</w:t>
      </w:r>
      <w:r w:rsidRPr="00097B39">
        <w:rPr>
          <w:b/>
          <w:bCs/>
          <w:sz w:val="20"/>
        </w:rPr>
        <w:t>pielikums</w:t>
      </w:r>
      <w:proofErr w:type="spellEnd"/>
      <w:r w:rsidRPr="00097B39">
        <w:rPr>
          <w:b/>
          <w:bCs/>
          <w:sz w:val="20"/>
        </w:rPr>
        <w:t xml:space="preserve"> </w:t>
      </w:r>
    </w:p>
    <w:p w14:paraId="2B1A3247" w14:textId="77777777" w:rsidR="003B1026" w:rsidRPr="00186379" w:rsidRDefault="003B1026" w:rsidP="003B1026">
      <w:pPr>
        <w:jc w:val="right"/>
      </w:pPr>
      <w:bookmarkStart w:id="157" w:name="_Toc466539501"/>
      <w:bookmarkStart w:id="158" w:name="_Toc442789940"/>
      <w:bookmarkStart w:id="159" w:name="_Toc332985318"/>
      <w:bookmarkStart w:id="160" w:name="_Toc141785521"/>
      <w:bookmarkStart w:id="161" w:name="_Toc141785308"/>
      <w:bookmarkStart w:id="162" w:name="_Toc141341777"/>
      <w:r w:rsidRPr="00186379">
        <w:t>iepirkuma “</w:t>
      </w:r>
      <w:r w:rsidRPr="00F40E94">
        <w:rPr>
          <w:color w:val="000000" w:themeColor="text1"/>
        </w:rPr>
        <w:t>Ēku dabiskās ventilācijas un dūmvadu kanālu tīrīšana un tehniskā stāvokļa pārbaude</w:t>
      </w:r>
      <w:r w:rsidRPr="00186379">
        <w:t>”,</w:t>
      </w:r>
    </w:p>
    <w:p w14:paraId="2707A4DD" w14:textId="77777777" w:rsidR="003B1026" w:rsidRPr="00186379" w:rsidRDefault="003B1026" w:rsidP="003B102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4B54C573" w14:textId="505C2885" w:rsidR="002957FC" w:rsidRPr="004D2B96" w:rsidRDefault="002957FC" w:rsidP="002957FC">
      <w:pPr>
        <w:jc w:val="right"/>
      </w:pPr>
    </w:p>
    <w:bookmarkEnd w:id="157"/>
    <w:bookmarkEnd w:id="158"/>
    <w:bookmarkEnd w:id="159"/>
    <w:bookmarkEnd w:id="160"/>
    <w:bookmarkEnd w:id="161"/>
    <w:bookmarkEnd w:id="162"/>
    <w:p w14:paraId="38F423CB" w14:textId="77777777" w:rsidR="00811123" w:rsidRPr="00811123" w:rsidRDefault="00811123" w:rsidP="00811123">
      <w:pPr>
        <w:jc w:val="both"/>
        <w:rPr>
          <w:sz w:val="22"/>
          <w:szCs w:val="22"/>
        </w:rPr>
      </w:pPr>
    </w:p>
    <w:p w14:paraId="05626B57" w14:textId="77777777" w:rsidR="003675BF" w:rsidRDefault="003675BF" w:rsidP="003675BF">
      <w:pPr>
        <w:pStyle w:val="Bezatstarpm"/>
        <w:jc w:val="center"/>
        <w:rPr>
          <w:rFonts w:ascii="Times New Roman" w:hAnsi="Times New Roman"/>
          <w:b/>
          <w:bCs/>
          <w:color w:val="000000"/>
          <w:sz w:val="24"/>
          <w:szCs w:val="24"/>
        </w:rPr>
      </w:pPr>
      <w:r w:rsidRPr="008551F2">
        <w:rPr>
          <w:rFonts w:ascii="Times New Roman" w:hAnsi="Times New Roman"/>
          <w:b/>
          <w:bCs/>
          <w:color w:val="000000"/>
          <w:sz w:val="24"/>
          <w:szCs w:val="24"/>
        </w:rPr>
        <w:t>VISPĀRĪGAS PRASĪBAS</w:t>
      </w:r>
    </w:p>
    <w:p w14:paraId="2BBC9830" w14:textId="77777777" w:rsidR="003675BF" w:rsidRDefault="003675BF" w:rsidP="00487CCC">
      <w:pPr>
        <w:ind w:left="284" w:right="28" w:hanging="284"/>
        <w:jc w:val="center"/>
        <w:rPr>
          <w:b/>
          <w:bCs/>
          <w:sz w:val="22"/>
          <w:szCs w:val="22"/>
        </w:rPr>
      </w:pPr>
      <w:r w:rsidRPr="00697F32">
        <w:rPr>
          <w:b/>
          <w:bCs/>
          <w:sz w:val="22"/>
          <w:szCs w:val="22"/>
        </w:rPr>
        <w:t>2024. gadā veicamiem ēku dabiskās ventilācijas kanālu un dūmvadu tīrīšanas un tehniskā stāvokļa pārbaudes darbiem.</w:t>
      </w:r>
    </w:p>
    <w:p w14:paraId="7D272A06" w14:textId="77777777" w:rsidR="003675BF" w:rsidRPr="00697F32" w:rsidRDefault="003675BF" w:rsidP="003675BF">
      <w:pPr>
        <w:ind w:left="284" w:right="28" w:hanging="284"/>
        <w:rPr>
          <w:b/>
          <w:bCs/>
          <w:sz w:val="22"/>
          <w:szCs w:val="22"/>
        </w:rPr>
      </w:pPr>
    </w:p>
    <w:p w14:paraId="009B658C" w14:textId="42FCADE8" w:rsidR="003675BF" w:rsidRPr="003675BF" w:rsidRDefault="003675BF" w:rsidP="003675BF">
      <w:pPr>
        <w:pStyle w:val="Sarakstarindkopa"/>
        <w:numPr>
          <w:ilvl w:val="0"/>
          <w:numId w:val="40"/>
        </w:numPr>
        <w:ind w:left="284" w:hanging="284"/>
        <w:rPr>
          <w:sz w:val="22"/>
          <w:szCs w:val="22"/>
        </w:rPr>
      </w:pPr>
      <w:r w:rsidRPr="003675BF">
        <w:rPr>
          <w:sz w:val="22"/>
          <w:szCs w:val="22"/>
        </w:rPr>
        <w:t>Vismaz divas dienas pirms darbu uzsākšanas jābrīdina mājas iedzīvotāji par paredzētajiem ēkas dabiskās ventilācijas kanālu un dūmvadu tīrīšanas darbiem. Brīdinājumā jāietver informācija par veicamiem darbiem, izvietojot paziņojumu kāpņu telpās, labi pārskatāmā vietā, norādot plānoto izpildes termiņu (uzsākšanas un pabeigšanas laiku), kā arī atbildīgās personas mobilā tālruņa numuru.</w:t>
      </w:r>
    </w:p>
    <w:p w14:paraId="64934F86" w14:textId="77777777" w:rsidR="003675BF" w:rsidRDefault="003675BF" w:rsidP="003675BF">
      <w:pPr>
        <w:pStyle w:val="Sarakstarindkopa"/>
        <w:numPr>
          <w:ilvl w:val="0"/>
          <w:numId w:val="40"/>
        </w:numPr>
        <w:ind w:left="284" w:hanging="284"/>
        <w:rPr>
          <w:sz w:val="22"/>
          <w:szCs w:val="22"/>
        </w:rPr>
      </w:pPr>
      <w:r w:rsidRPr="00B3581B">
        <w:rPr>
          <w:sz w:val="22"/>
          <w:szCs w:val="22"/>
        </w:rPr>
        <w:t>Pretendentam jāveic regulārā ventilācijas kanālu un dūmvadu tehniskā apkope un apsekošana Pušu saskaņotā termiņā.</w:t>
      </w:r>
    </w:p>
    <w:p w14:paraId="025EB335" w14:textId="77777777" w:rsidR="003675BF" w:rsidRDefault="003675BF" w:rsidP="003675BF">
      <w:pPr>
        <w:pStyle w:val="Sarakstarindkopa"/>
        <w:numPr>
          <w:ilvl w:val="0"/>
          <w:numId w:val="40"/>
        </w:numPr>
        <w:ind w:left="284" w:hanging="284"/>
        <w:rPr>
          <w:sz w:val="22"/>
          <w:szCs w:val="22"/>
        </w:rPr>
      </w:pPr>
      <w:r w:rsidRPr="002029C9">
        <w:rPr>
          <w:sz w:val="22"/>
          <w:szCs w:val="22"/>
        </w:rPr>
        <w:t>Ja tehniski nav iespējams veikt dabiskās ventilācijas kanālu tīrīšanu, nepieciešams sastādīt ventilācijas kanālu tehniskās pārbaudes a</w:t>
      </w:r>
      <w:r>
        <w:rPr>
          <w:sz w:val="22"/>
          <w:szCs w:val="22"/>
        </w:rPr>
        <w:t>k</w:t>
      </w:r>
      <w:r w:rsidRPr="002029C9">
        <w:rPr>
          <w:sz w:val="22"/>
          <w:szCs w:val="22"/>
        </w:rPr>
        <w:t xml:space="preserve">tu, iekļaujot rekomendācijas (risinājumu) dabiskās </w:t>
      </w:r>
      <w:proofErr w:type="spellStart"/>
      <w:r w:rsidRPr="002029C9">
        <w:rPr>
          <w:sz w:val="22"/>
          <w:szCs w:val="22"/>
        </w:rPr>
        <w:t>ventlācijas</w:t>
      </w:r>
      <w:proofErr w:type="spellEnd"/>
      <w:r w:rsidRPr="002029C9">
        <w:rPr>
          <w:sz w:val="22"/>
          <w:szCs w:val="22"/>
        </w:rPr>
        <w:t xml:space="preserve"> kanālu tīrīšanas darbiem.</w:t>
      </w:r>
    </w:p>
    <w:p w14:paraId="060DA9EF" w14:textId="77777777" w:rsidR="003675BF" w:rsidRPr="00805D29" w:rsidRDefault="003675BF" w:rsidP="003675BF">
      <w:pPr>
        <w:pStyle w:val="Sarakstarindkopa"/>
        <w:numPr>
          <w:ilvl w:val="0"/>
          <w:numId w:val="40"/>
        </w:numPr>
        <w:ind w:left="284" w:hanging="284"/>
        <w:rPr>
          <w:sz w:val="22"/>
          <w:szCs w:val="22"/>
        </w:rPr>
      </w:pPr>
      <w:r w:rsidRPr="00805D29">
        <w:rPr>
          <w:bCs/>
          <w:sz w:val="22"/>
          <w:szCs w:val="22"/>
        </w:rPr>
        <w:t>Izpildītājs nodrošina visus darba drošības apstākļus</w:t>
      </w:r>
      <w:r>
        <w:rPr>
          <w:bCs/>
          <w:sz w:val="22"/>
          <w:szCs w:val="22"/>
        </w:rPr>
        <w:t>.</w:t>
      </w:r>
    </w:p>
    <w:p w14:paraId="553CF9B6" w14:textId="77777777" w:rsidR="003675BF" w:rsidRPr="00B3581B" w:rsidRDefault="003675BF" w:rsidP="003675BF">
      <w:pPr>
        <w:pStyle w:val="Sarakstarindkopa"/>
        <w:numPr>
          <w:ilvl w:val="0"/>
          <w:numId w:val="40"/>
        </w:numPr>
        <w:ind w:left="284" w:hanging="284"/>
        <w:rPr>
          <w:sz w:val="22"/>
          <w:szCs w:val="22"/>
        </w:rPr>
      </w:pPr>
      <w:r w:rsidRPr="00B3581B">
        <w:rPr>
          <w:sz w:val="22"/>
          <w:szCs w:val="22"/>
        </w:rPr>
        <w:t>Pēc regulārās ventilācijas kanālu un dūmvadu tehniskā apkopes un apsekošanas pabeigšanas Izpildītājs:</w:t>
      </w:r>
    </w:p>
    <w:p w14:paraId="1F449B51" w14:textId="77777777" w:rsidR="003675BF" w:rsidRPr="00B3581B" w:rsidRDefault="003675BF" w:rsidP="003675BF">
      <w:pPr>
        <w:spacing w:before="120" w:after="120"/>
        <w:ind w:left="568" w:hanging="284"/>
        <w:jc w:val="both"/>
        <w:rPr>
          <w:sz w:val="22"/>
          <w:szCs w:val="22"/>
        </w:rPr>
      </w:pPr>
      <w:r w:rsidRPr="00B3581B">
        <w:rPr>
          <w:sz w:val="22"/>
          <w:szCs w:val="22"/>
        </w:rPr>
        <w:t xml:space="preserve">1) </w:t>
      </w:r>
      <w:r>
        <w:rPr>
          <w:sz w:val="22"/>
          <w:szCs w:val="22"/>
        </w:rPr>
        <w:t>sastāda aktu</w:t>
      </w:r>
      <w:r w:rsidRPr="00B3581B">
        <w:rPr>
          <w:sz w:val="22"/>
          <w:szCs w:val="22"/>
        </w:rPr>
        <w:t xml:space="preserve"> „Apkures un ventilācijas ierīču tīrīšanas </w:t>
      </w:r>
      <w:r>
        <w:rPr>
          <w:sz w:val="22"/>
          <w:szCs w:val="22"/>
        </w:rPr>
        <w:t>akts</w:t>
      </w:r>
      <w:r w:rsidRPr="00B3581B">
        <w:rPr>
          <w:sz w:val="22"/>
          <w:szCs w:val="22"/>
        </w:rPr>
        <w:t>” atbilstoši Latvijas Republikas Ministru Kabineta 20</w:t>
      </w:r>
      <w:r>
        <w:rPr>
          <w:sz w:val="22"/>
          <w:szCs w:val="22"/>
        </w:rPr>
        <w:t>16</w:t>
      </w:r>
      <w:r w:rsidRPr="00B3581B">
        <w:rPr>
          <w:sz w:val="22"/>
          <w:szCs w:val="22"/>
        </w:rPr>
        <w:t xml:space="preserve">. gada  </w:t>
      </w:r>
      <w:r>
        <w:rPr>
          <w:sz w:val="22"/>
          <w:szCs w:val="22"/>
        </w:rPr>
        <w:t>01</w:t>
      </w:r>
      <w:r w:rsidRPr="00B3581B">
        <w:rPr>
          <w:sz w:val="22"/>
          <w:szCs w:val="22"/>
        </w:rPr>
        <w:t xml:space="preserve">. </w:t>
      </w:r>
      <w:r>
        <w:rPr>
          <w:sz w:val="22"/>
          <w:szCs w:val="22"/>
        </w:rPr>
        <w:t>septembra</w:t>
      </w:r>
      <w:r w:rsidRPr="00B3581B">
        <w:rPr>
          <w:sz w:val="22"/>
          <w:szCs w:val="22"/>
        </w:rPr>
        <w:t xml:space="preserve"> noteikumiem </w:t>
      </w:r>
      <w:proofErr w:type="spellStart"/>
      <w:r w:rsidRPr="00B3581B">
        <w:rPr>
          <w:sz w:val="22"/>
          <w:szCs w:val="22"/>
        </w:rPr>
        <w:t>Nr.</w:t>
      </w:r>
      <w:r>
        <w:rPr>
          <w:sz w:val="22"/>
          <w:szCs w:val="22"/>
        </w:rPr>
        <w:t>238</w:t>
      </w:r>
      <w:proofErr w:type="spellEnd"/>
      <w:r w:rsidRPr="00B3581B">
        <w:rPr>
          <w:sz w:val="22"/>
          <w:szCs w:val="22"/>
        </w:rPr>
        <w:t xml:space="preserve"> „Ugunsdrošības noteikumi”;</w:t>
      </w:r>
    </w:p>
    <w:p w14:paraId="260745AC" w14:textId="77777777" w:rsidR="003675BF" w:rsidRPr="00B3581B" w:rsidRDefault="003675BF" w:rsidP="003675BF">
      <w:pPr>
        <w:spacing w:before="120" w:after="120"/>
        <w:ind w:left="568" w:hanging="284"/>
        <w:jc w:val="both"/>
        <w:rPr>
          <w:sz w:val="22"/>
          <w:szCs w:val="22"/>
        </w:rPr>
      </w:pPr>
      <w:r w:rsidRPr="00B3581B">
        <w:rPr>
          <w:sz w:val="22"/>
          <w:szCs w:val="22"/>
        </w:rPr>
        <w:t>2) sastāda aktu par dūmvadu un ventilācijas kanālu tehnisko stāvokli atbilstoši Latvijas Republikas Ministru Kabineta 20</w:t>
      </w:r>
      <w:r>
        <w:rPr>
          <w:sz w:val="22"/>
          <w:szCs w:val="22"/>
        </w:rPr>
        <w:t>16</w:t>
      </w:r>
      <w:r w:rsidRPr="00B3581B">
        <w:rPr>
          <w:sz w:val="22"/>
          <w:szCs w:val="22"/>
        </w:rPr>
        <w:t xml:space="preserve">. gada  </w:t>
      </w:r>
      <w:r>
        <w:rPr>
          <w:sz w:val="22"/>
          <w:szCs w:val="22"/>
        </w:rPr>
        <w:t>01</w:t>
      </w:r>
      <w:r w:rsidRPr="00B3581B">
        <w:rPr>
          <w:sz w:val="22"/>
          <w:szCs w:val="22"/>
        </w:rPr>
        <w:t xml:space="preserve">. </w:t>
      </w:r>
      <w:r>
        <w:rPr>
          <w:sz w:val="22"/>
          <w:szCs w:val="22"/>
        </w:rPr>
        <w:t>septembra</w:t>
      </w:r>
      <w:r w:rsidRPr="00B3581B">
        <w:rPr>
          <w:sz w:val="22"/>
          <w:szCs w:val="22"/>
        </w:rPr>
        <w:t xml:space="preserve"> noteikumiem </w:t>
      </w:r>
      <w:proofErr w:type="spellStart"/>
      <w:r w:rsidRPr="00B3581B">
        <w:rPr>
          <w:sz w:val="22"/>
          <w:szCs w:val="22"/>
        </w:rPr>
        <w:t>Nr.</w:t>
      </w:r>
      <w:r>
        <w:rPr>
          <w:sz w:val="22"/>
          <w:szCs w:val="22"/>
        </w:rPr>
        <w:t>238</w:t>
      </w:r>
      <w:proofErr w:type="spellEnd"/>
      <w:r w:rsidRPr="00B3581B">
        <w:rPr>
          <w:sz w:val="22"/>
          <w:szCs w:val="22"/>
        </w:rPr>
        <w:t xml:space="preserve"> „Ugunsdrošības noteikumi”;</w:t>
      </w:r>
    </w:p>
    <w:p w14:paraId="0008A9C3" w14:textId="77777777" w:rsidR="003675BF" w:rsidRPr="00B3581B" w:rsidRDefault="003675BF" w:rsidP="003675BF">
      <w:pPr>
        <w:spacing w:before="120" w:after="120"/>
        <w:ind w:left="568" w:hanging="284"/>
        <w:jc w:val="both"/>
        <w:rPr>
          <w:bCs/>
          <w:sz w:val="22"/>
          <w:szCs w:val="22"/>
        </w:rPr>
      </w:pPr>
      <w:r w:rsidRPr="00B3581B">
        <w:rPr>
          <w:sz w:val="22"/>
          <w:szCs w:val="22"/>
        </w:rPr>
        <w:t>3) sastāda darbu nodošanas – pieņemšanas</w:t>
      </w:r>
      <w:r>
        <w:rPr>
          <w:sz w:val="22"/>
          <w:szCs w:val="22"/>
        </w:rPr>
        <w:t xml:space="preserve"> </w:t>
      </w:r>
      <w:r w:rsidRPr="00B3581B">
        <w:rPr>
          <w:sz w:val="22"/>
          <w:szCs w:val="22"/>
        </w:rPr>
        <w:t xml:space="preserve">aktu par faktiski paveiktajiem darbiem, nodošanas -pieņemšanas aktu par paveiktajiem darbiem Izpildītājs saskaņo ar Pasūtītāja atbildīgo personu. </w:t>
      </w:r>
    </w:p>
    <w:p w14:paraId="67653BE2" w14:textId="77777777" w:rsidR="003675BF" w:rsidRPr="00B3581B" w:rsidRDefault="003675BF" w:rsidP="003675BF">
      <w:pPr>
        <w:pStyle w:val="Sarakstarindkopa"/>
        <w:numPr>
          <w:ilvl w:val="0"/>
          <w:numId w:val="40"/>
        </w:numPr>
        <w:ind w:left="284" w:hanging="284"/>
        <w:rPr>
          <w:sz w:val="22"/>
          <w:szCs w:val="22"/>
        </w:rPr>
      </w:pPr>
      <w:r w:rsidRPr="00B3581B">
        <w:rPr>
          <w:sz w:val="22"/>
          <w:szCs w:val="22"/>
        </w:rPr>
        <w:t xml:space="preserve">Pēc </w:t>
      </w:r>
      <w:r>
        <w:rPr>
          <w:sz w:val="22"/>
          <w:szCs w:val="22"/>
        </w:rPr>
        <w:t>ārpuskārtas izsaukuma</w:t>
      </w:r>
      <w:r w:rsidRPr="00B3581B">
        <w:rPr>
          <w:sz w:val="22"/>
          <w:szCs w:val="22"/>
        </w:rPr>
        <w:t xml:space="preserve"> </w:t>
      </w:r>
      <w:r>
        <w:rPr>
          <w:sz w:val="22"/>
          <w:szCs w:val="22"/>
        </w:rPr>
        <w:t xml:space="preserve">darbiem, </w:t>
      </w:r>
      <w:r w:rsidRPr="00B3581B">
        <w:rPr>
          <w:sz w:val="22"/>
          <w:szCs w:val="22"/>
        </w:rPr>
        <w:t>Izpildītājs:</w:t>
      </w:r>
    </w:p>
    <w:p w14:paraId="31B74716" w14:textId="77777777" w:rsidR="003675BF" w:rsidRPr="00B3581B" w:rsidRDefault="003675BF" w:rsidP="003675BF">
      <w:pPr>
        <w:spacing w:before="120" w:after="120"/>
        <w:ind w:left="568" w:hanging="284"/>
        <w:jc w:val="both"/>
        <w:rPr>
          <w:sz w:val="22"/>
          <w:szCs w:val="22"/>
        </w:rPr>
      </w:pPr>
      <w:r w:rsidRPr="00B3581B">
        <w:rPr>
          <w:sz w:val="22"/>
          <w:szCs w:val="22"/>
        </w:rPr>
        <w:t xml:space="preserve">1) </w:t>
      </w:r>
      <w:r>
        <w:rPr>
          <w:sz w:val="22"/>
          <w:szCs w:val="22"/>
        </w:rPr>
        <w:t>sastāda aktu</w:t>
      </w:r>
      <w:r w:rsidRPr="00B3581B">
        <w:rPr>
          <w:sz w:val="22"/>
          <w:szCs w:val="22"/>
        </w:rPr>
        <w:t xml:space="preserve"> „Apkures un ventilācijas ierīču tīrīšanas </w:t>
      </w:r>
      <w:r>
        <w:rPr>
          <w:sz w:val="22"/>
          <w:szCs w:val="22"/>
        </w:rPr>
        <w:t>akts</w:t>
      </w:r>
      <w:r w:rsidRPr="00B3581B">
        <w:rPr>
          <w:sz w:val="22"/>
          <w:szCs w:val="22"/>
        </w:rPr>
        <w:t>” atbilstoši Latvijas Republikas Ministru Kabineta 20</w:t>
      </w:r>
      <w:r>
        <w:rPr>
          <w:sz w:val="22"/>
          <w:szCs w:val="22"/>
        </w:rPr>
        <w:t>16</w:t>
      </w:r>
      <w:r w:rsidRPr="00B3581B">
        <w:rPr>
          <w:sz w:val="22"/>
          <w:szCs w:val="22"/>
        </w:rPr>
        <w:t xml:space="preserve">. gada  </w:t>
      </w:r>
      <w:r>
        <w:rPr>
          <w:sz w:val="22"/>
          <w:szCs w:val="22"/>
        </w:rPr>
        <w:t>01</w:t>
      </w:r>
      <w:r w:rsidRPr="00B3581B">
        <w:rPr>
          <w:sz w:val="22"/>
          <w:szCs w:val="22"/>
        </w:rPr>
        <w:t xml:space="preserve">. </w:t>
      </w:r>
      <w:r>
        <w:rPr>
          <w:sz w:val="22"/>
          <w:szCs w:val="22"/>
        </w:rPr>
        <w:t>septembra</w:t>
      </w:r>
      <w:r w:rsidRPr="00B3581B">
        <w:rPr>
          <w:sz w:val="22"/>
          <w:szCs w:val="22"/>
        </w:rPr>
        <w:t xml:space="preserve"> noteikumiem </w:t>
      </w:r>
      <w:proofErr w:type="spellStart"/>
      <w:r w:rsidRPr="00B3581B">
        <w:rPr>
          <w:sz w:val="22"/>
          <w:szCs w:val="22"/>
        </w:rPr>
        <w:t>Nr.</w:t>
      </w:r>
      <w:r>
        <w:rPr>
          <w:sz w:val="22"/>
          <w:szCs w:val="22"/>
        </w:rPr>
        <w:t>238</w:t>
      </w:r>
      <w:proofErr w:type="spellEnd"/>
      <w:r w:rsidRPr="00B3581B">
        <w:rPr>
          <w:sz w:val="22"/>
          <w:szCs w:val="22"/>
        </w:rPr>
        <w:t xml:space="preserve"> „Ugunsdrošības noteikumi”;</w:t>
      </w:r>
    </w:p>
    <w:p w14:paraId="5F2EF361" w14:textId="77777777" w:rsidR="003675BF" w:rsidRPr="00B3581B" w:rsidRDefault="003675BF" w:rsidP="003675BF">
      <w:pPr>
        <w:spacing w:before="120" w:after="120"/>
        <w:ind w:left="568" w:hanging="284"/>
        <w:jc w:val="both"/>
        <w:rPr>
          <w:bCs/>
          <w:sz w:val="22"/>
          <w:szCs w:val="22"/>
        </w:rPr>
      </w:pPr>
      <w:r w:rsidRPr="00B3581B">
        <w:rPr>
          <w:sz w:val="22"/>
          <w:szCs w:val="22"/>
        </w:rPr>
        <w:t xml:space="preserve">2) sastāda darbu nodošanas – pieņemšanas aktu par faktiski paveiktajiem darbiem, nodošanas -pieņemšanas aktu par paveiktajiem darbiem Izpildītājs saskaņo ar Pasūtītāja atbildīgo personu. </w:t>
      </w:r>
    </w:p>
    <w:p w14:paraId="273BA8A8" w14:textId="77777777" w:rsidR="003675BF" w:rsidRPr="006F6E7A" w:rsidRDefault="003675BF" w:rsidP="003675BF">
      <w:pPr>
        <w:ind w:left="284" w:hanging="284"/>
        <w:rPr>
          <w:sz w:val="24"/>
          <w:szCs w:val="24"/>
        </w:rPr>
      </w:pPr>
      <w:r>
        <w:rPr>
          <w:sz w:val="22"/>
          <w:szCs w:val="22"/>
        </w:rPr>
        <w:t>7</w:t>
      </w:r>
      <w:r w:rsidRPr="00B3581B">
        <w:rPr>
          <w:sz w:val="22"/>
          <w:szCs w:val="22"/>
        </w:rPr>
        <w:t>. Iepirkuma apjoms var samazināties atkarībā no Pasūtītāja nepieciešamības</w:t>
      </w:r>
      <w:r w:rsidRPr="006F6E7A">
        <w:rPr>
          <w:sz w:val="24"/>
          <w:szCs w:val="24"/>
        </w:rPr>
        <w:t>.</w:t>
      </w:r>
    </w:p>
    <w:p w14:paraId="67FD343F" w14:textId="77777777" w:rsidR="008432D7" w:rsidRPr="00C17AE4" w:rsidRDefault="008432D7" w:rsidP="008432D7"/>
    <w:p w14:paraId="488FABE0" w14:textId="1058EB4A" w:rsidR="00EE3769" w:rsidRDefault="00141669" w:rsidP="00097B39">
      <w:pPr>
        <w:jc w:val="right"/>
        <w:rPr>
          <w:bCs/>
          <w:color w:val="000000"/>
          <w:sz w:val="22"/>
          <w:szCs w:val="22"/>
          <w:shd w:val="clear" w:color="auto" w:fill="FFFFFF" w:themeFill="background1"/>
        </w:rPr>
      </w:pPr>
      <w:r w:rsidRPr="006632E0">
        <w:rPr>
          <w:b/>
        </w:rPr>
        <w:br w:type="page"/>
      </w:r>
    </w:p>
    <w:p w14:paraId="285795DA" w14:textId="77777777" w:rsidR="004D2B96" w:rsidRDefault="004D2B96"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Sect="001A33C1">
          <w:footnotePr>
            <w:pos w:val="beneathText"/>
          </w:footnotePr>
          <w:pgSz w:w="11907" w:h="16840"/>
          <w:pgMar w:top="1134" w:right="1134" w:bottom="709" w:left="1701" w:header="720" w:footer="720" w:gutter="0"/>
          <w:cols w:space="720"/>
        </w:sectPr>
      </w:pPr>
    </w:p>
    <w:p w14:paraId="431C982C" w14:textId="4DECD0E2" w:rsidR="004D2B96" w:rsidRPr="006632E0" w:rsidRDefault="0017724E" w:rsidP="004D2B96">
      <w:pPr>
        <w:jc w:val="right"/>
        <w:rPr>
          <w:b/>
        </w:rPr>
      </w:pPr>
      <w:proofErr w:type="spellStart"/>
      <w:r>
        <w:rPr>
          <w:b/>
        </w:rPr>
        <w:lastRenderedPageBreak/>
        <w:t>8</w:t>
      </w:r>
      <w:r w:rsidR="004D2B96" w:rsidRPr="006632E0">
        <w:rPr>
          <w:b/>
        </w:rPr>
        <w:t>.pielikums</w:t>
      </w:r>
      <w:proofErr w:type="spellEnd"/>
      <w:r w:rsidR="004D2B96" w:rsidRPr="006632E0">
        <w:rPr>
          <w:b/>
        </w:rPr>
        <w:t xml:space="preserve"> </w:t>
      </w:r>
    </w:p>
    <w:p w14:paraId="322CBC0C" w14:textId="77777777" w:rsidR="003B1026" w:rsidRPr="00186379" w:rsidRDefault="003B1026" w:rsidP="003B1026">
      <w:pPr>
        <w:jc w:val="right"/>
      </w:pPr>
      <w:r w:rsidRPr="00186379">
        <w:t>iepirkuma “</w:t>
      </w:r>
      <w:r w:rsidRPr="00F40E94">
        <w:rPr>
          <w:color w:val="000000" w:themeColor="text1"/>
        </w:rPr>
        <w:t>Ēku dabiskās ventilācijas un dūmvadu kanālu tīrīšana un tehniskā stāvokļa pārbaude</w:t>
      </w:r>
      <w:r w:rsidRPr="00186379">
        <w:t>”,</w:t>
      </w:r>
    </w:p>
    <w:p w14:paraId="7936D400" w14:textId="77777777" w:rsidR="003B1026" w:rsidRPr="00186379" w:rsidRDefault="003B1026" w:rsidP="003B102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6AB88C43" w14:textId="77777777" w:rsidR="004D2B96" w:rsidRPr="00BD7307" w:rsidRDefault="004D2B96" w:rsidP="004D2B96">
      <w:pPr>
        <w:pStyle w:val="Virsraksts1"/>
        <w:numPr>
          <w:ilvl w:val="0"/>
          <w:numId w:val="0"/>
        </w:numPr>
        <w:rPr>
          <w:szCs w:val="24"/>
        </w:rPr>
      </w:pPr>
    </w:p>
    <w:p w14:paraId="53BB6292" w14:textId="77777777" w:rsidR="00241884" w:rsidRPr="00097B39" w:rsidRDefault="00241884" w:rsidP="00241884">
      <w:pPr>
        <w:tabs>
          <w:tab w:val="left" w:pos="3240"/>
        </w:tabs>
        <w:jc w:val="right"/>
        <w:rPr>
          <w:i/>
          <w:sz w:val="22"/>
          <w:szCs w:val="22"/>
        </w:rPr>
      </w:pPr>
      <w:r w:rsidRPr="00097B39">
        <w:rPr>
          <w:i/>
          <w:sz w:val="22"/>
          <w:szCs w:val="22"/>
        </w:rPr>
        <w:t>Veidne</w:t>
      </w:r>
    </w:p>
    <w:p w14:paraId="44E9D7C8" w14:textId="77777777" w:rsidR="004D2B96" w:rsidRPr="00811123" w:rsidRDefault="004D2B96" w:rsidP="004D2B96">
      <w:pPr>
        <w:jc w:val="both"/>
        <w:rPr>
          <w:sz w:val="22"/>
          <w:szCs w:val="22"/>
        </w:rPr>
      </w:pPr>
    </w:p>
    <w:p w14:paraId="430AA429" w14:textId="7853CD86" w:rsidR="0017724E" w:rsidRPr="00125549" w:rsidRDefault="0017724E" w:rsidP="0017724E">
      <w:pPr>
        <w:shd w:val="clear" w:color="auto" w:fill="FFFFFF" w:themeFill="background1"/>
        <w:tabs>
          <w:tab w:val="left" w:pos="851"/>
        </w:tabs>
        <w:spacing w:before="120" w:after="240"/>
        <w:jc w:val="center"/>
        <w:rPr>
          <w:b/>
          <w:color w:val="000000"/>
          <w:sz w:val="22"/>
          <w:szCs w:val="22"/>
          <w:shd w:val="clear" w:color="auto" w:fill="FFFFFF" w:themeFill="background1"/>
        </w:rPr>
      </w:pPr>
      <w:r>
        <w:rPr>
          <w:b/>
          <w:color w:val="000000"/>
          <w:sz w:val="22"/>
          <w:szCs w:val="22"/>
          <w:shd w:val="clear" w:color="auto" w:fill="FFFFFF" w:themeFill="background1"/>
        </w:rPr>
        <w:t>TEHNISKĀ</w:t>
      </w:r>
      <w:r w:rsidR="004F621F">
        <w:rPr>
          <w:b/>
          <w:color w:val="000000"/>
          <w:sz w:val="22"/>
          <w:szCs w:val="22"/>
          <w:shd w:val="clear" w:color="auto" w:fill="FFFFFF" w:themeFill="background1"/>
        </w:rPr>
        <w:t>S</w:t>
      </w:r>
      <w:r>
        <w:rPr>
          <w:b/>
          <w:color w:val="000000"/>
          <w:sz w:val="22"/>
          <w:szCs w:val="22"/>
          <w:shd w:val="clear" w:color="auto" w:fill="FFFFFF" w:themeFill="background1"/>
        </w:rPr>
        <w:t xml:space="preserve"> SPECIFIKĀCIJA</w:t>
      </w:r>
      <w:r w:rsidR="004F621F">
        <w:rPr>
          <w:b/>
          <w:color w:val="000000"/>
          <w:sz w:val="22"/>
          <w:szCs w:val="22"/>
          <w:shd w:val="clear" w:color="auto" w:fill="FFFFFF" w:themeFill="background1"/>
        </w:rPr>
        <w:t>S</w:t>
      </w:r>
      <w:r>
        <w:rPr>
          <w:b/>
          <w:color w:val="000000"/>
          <w:sz w:val="22"/>
          <w:szCs w:val="22"/>
          <w:shd w:val="clear" w:color="auto" w:fill="FFFFFF" w:themeFill="background1"/>
        </w:rPr>
        <w:t xml:space="preserve"> </w:t>
      </w:r>
      <w:r w:rsidR="00502BB1">
        <w:rPr>
          <w:b/>
          <w:color w:val="000000"/>
          <w:sz w:val="22"/>
          <w:szCs w:val="22"/>
          <w:shd w:val="clear" w:color="auto" w:fill="FFFFFF" w:themeFill="background1"/>
        </w:rPr>
        <w:t xml:space="preserve">UN FINANŠU </w:t>
      </w:r>
      <w:r>
        <w:rPr>
          <w:b/>
          <w:color w:val="000000"/>
          <w:sz w:val="22"/>
          <w:szCs w:val="22"/>
          <w:shd w:val="clear" w:color="auto" w:fill="FFFFFF" w:themeFill="background1"/>
        </w:rPr>
        <w:t>PIEDĀVĀJUMS</w:t>
      </w:r>
    </w:p>
    <w:p w14:paraId="0A4895A9" w14:textId="6F28996C" w:rsidR="0017724E" w:rsidRDefault="0017724E" w:rsidP="0017724E">
      <w:pPr>
        <w:shd w:val="clear" w:color="auto" w:fill="FFFFFF" w:themeFill="background1"/>
        <w:tabs>
          <w:tab w:val="left" w:pos="851"/>
        </w:tabs>
        <w:spacing w:before="120" w:after="120"/>
        <w:rPr>
          <w:bCs/>
          <w:color w:val="000000"/>
          <w:sz w:val="22"/>
          <w:szCs w:val="22"/>
          <w:shd w:val="clear" w:color="auto" w:fill="FFFFFF" w:themeFill="background1"/>
        </w:rPr>
      </w:pPr>
      <w:r w:rsidRPr="00566736">
        <w:rPr>
          <w:bCs/>
          <w:color w:val="000000"/>
          <w:sz w:val="22"/>
          <w:szCs w:val="22"/>
          <w:shd w:val="clear" w:color="auto" w:fill="FFFFFF" w:themeFill="background1"/>
        </w:rPr>
        <w:t xml:space="preserve">Nolikuma </w:t>
      </w:r>
      <w:r w:rsidRPr="007C4DC8">
        <w:rPr>
          <w:bCs/>
          <w:color w:val="000000"/>
          <w:sz w:val="22"/>
          <w:szCs w:val="22"/>
          <w:shd w:val="clear" w:color="auto" w:fill="FFFFFF" w:themeFill="background1"/>
        </w:rPr>
        <w:t>8. 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“Tehniskā</w:t>
      </w:r>
      <w:r w:rsidR="007C11DC">
        <w:rPr>
          <w:bCs/>
          <w:color w:val="000000"/>
          <w:sz w:val="22"/>
          <w:szCs w:val="22"/>
          <w:shd w:val="clear" w:color="auto" w:fill="FFFFFF" w:themeFill="background1"/>
        </w:rPr>
        <w:t>s</w:t>
      </w:r>
      <w:r>
        <w:rPr>
          <w:bCs/>
          <w:color w:val="000000"/>
          <w:sz w:val="22"/>
          <w:szCs w:val="22"/>
          <w:shd w:val="clear" w:color="auto" w:fill="FFFFFF" w:themeFill="background1"/>
        </w:rPr>
        <w:t xml:space="preserve"> specifikācija</w:t>
      </w:r>
      <w:r w:rsidR="007C11DC">
        <w:rPr>
          <w:bCs/>
          <w:color w:val="000000"/>
          <w:sz w:val="22"/>
          <w:szCs w:val="22"/>
          <w:shd w:val="clear" w:color="auto" w:fill="FFFFFF" w:themeFill="background1"/>
        </w:rPr>
        <w:t>s</w:t>
      </w:r>
      <w:r>
        <w:rPr>
          <w:bCs/>
          <w:color w:val="000000"/>
          <w:sz w:val="22"/>
          <w:szCs w:val="22"/>
          <w:shd w:val="clear" w:color="auto" w:fill="FFFFFF" w:themeFill="background1"/>
        </w:rPr>
        <w:t xml:space="preserve"> un </w:t>
      </w:r>
      <w:r w:rsidR="007C11DC">
        <w:rPr>
          <w:bCs/>
          <w:color w:val="000000"/>
          <w:sz w:val="22"/>
          <w:szCs w:val="22"/>
          <w:shd w:val="clear" w:color="auto" w:fill="FFFFFF" w:themeFill="background1"/>
        </w:rPr>
        <w:t>Finanšu</w:t>
      </w:r>
      <w:r>
        <w:rPr>
          <w:bCs/>
          <w:color w:val="000000"/>
          <w:sz w:val="22"/>
          <w:szCs w:val="22"/>
          <w:shd w:val="clear" w:color="auto" w:fill="FFFFFF" w:themeFill="background1"/>
        </w:rPr>
        <w:t xml:space="preserve"> piedāvājums” </w:t>
      </w:r>
      <w:r w:rsidRPr="00566736">
        <w:rPr>
          <w:bCs/>
          <w:color w:val="000000"/>
          <w:sz w:val="22"/>
          <w:szCs w:val="22"/>
          <w:shd w:val="clear" w:color="auto" w:fill="FFFFFF" w:themeFill="background1"/>
        </w:rPr>
        <w:t xml:space="preserve">ir </w:t>
      </w:r>
      <w:r w:rsidRPr="00566736">
        <w:rPr>
          <w:bCs/>
          <w:sz w:val="22"/>
          <w:szCs w:val="22"/>
        </w:rPr>
        <w:t>pievienot</w:t>
      </w:r>
      <w:r>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iepirkuma </w:t>
      </w:r>
      <w:r>
        <w:rPr>
          <w:bCs/>
          <w:sz w:val="22"/>
          <w:szCs w:val="22"/>
        </w:rPr>
        <w:t>N</w:t>
      </w:r>
      <w:r w:rsidRPr="00566736">
        <w:rPr>
          <w:bCs/>
          <w:sz w:val="22"/>
          <w:szCs w:val="22"/>
        </w:rPr>
        <w:t xml:space="preserve">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2"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73364C66" w14:textId="77777777" w:rsidR="0013799B" w:rsidRDefault="0013799B" w:rsidP="004D2B96">
      <w:pPr>
        <w:shd w:val="clear" w:color="auto" w:fill="FFFFFF" w:themeFill="background1"/>
        <w:tabs>
          <w:tab w:val="left" w:pos="851"/>
        </w:tabs>
        <w:spacing w:before="120" w:after="120"/>
        <w:jc w:val="both"/>
        <w:rPr>
          <w:b/>
        </w:rPr>
      </w:pPr>
    </w:p>
    <w:p w14:paraId="342067B4" w14:textId="50A5DB01" w:rsidR="004D2B96" w:rsidRPr="006616DB" w:rsidRDefault="004D2B96" w:rsidP="004D2B9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RPr="006616DB" w:rsidSect="001A33C1">
          <w:footnotePr>
            <w:pos w:val="beneathText"/>
          </w:footnotePr>
          <w:pgSz w:w="11907" w:h="16840"/>
          <w:pgMar w:top="1134" w:right="1134" w:bottom="709" w:left="1701" w:header="720" w:footer="720" w:gutter="0"/>
          <w:cols w:space="720"/>
        </w:sectPr>
      </w:pPr>
      <w:r w:rsidRPr="006616DB">
        <w:rPr>
          <w:bCs/>
          <w:sz w:val="22"/>
          <w:szCs w:val="22"/>
        </w:rPr>
        <w:br w:type="page"/>
      </w:r>
    </w:p>
    <w:p w14:paraId="5A3722E1" w14:textId="1200C65C" w:rsidR="00EE3769" w:rsidRPr="00BD7307" w:rsidRDefault="0017724E" w:rsidP="00B21276">
      <w:pPr>
        <w:jc w:val="right"/>
        <w:rPr>
          <w:b/>
        </w:rPr>
      </w:pPr>
      <w:proofErr w:type="spellStart"/>
      <w:r>
        <w:rPr>
          <w:b/>
        </w:rPr>
        <w:lastRenderedPageBreak/>
        <w:t>9</w:t>
      </w:r>
      <w:r w:rsidR="00EE3769" w:rsidRPr="00BD7307">
        <w:rPr>
          <w:b/>
          <w:bCs/>
        </w:rPr>
        <w:t>.</w:t>
      </w:r>
      <w:r w:rsidR="00EE3769" w:rsidRPr="00BD7307">
        <w:rPr>
          <w:b/>
        </w:rPr>
        <w:t>pielikums</w:t>
      </w:r>
      <w:proofErr w:type="spellEnd"/>
      <w:r w:rsidR="00EE3769" w:rsidRPr="00BD7307">
        <w:t xml:space="preserve"> </w:t>
      </w:r>
    </w:p>
    <w:p w14:paraId="476FF451" w14:textId="77777777" w:rsidR="003B1026" w:rsidRPr="00186379" w:rsidRDefault="003B1026" w:rsidP="003B1026">
      <w:pPr>
        <w:jc w:val="right"/>
      </w:pPr>
      <w:r w:rsidRPr="00186379">
        <w:t>iepirkuma “</w:t>
      </w:r>
      <w:r w:rsidRPr="00F40E94">
        <w:rPr>
          <w:color w:val="000000" w:themeColor="text1"/>
        </w:rPr>
        <w:t>Ēku dabiskās ventilācijas un dūmvadu kanālu tīrīšana un tehniskā stāvokļa pārbaude</w:t>
      </w:r>
      <w:r w:rsidRPr="00186379">
        <w:t>”,</w:t>
      </w:r>
    </w:p>
    <w:p w14:paraId="2CFCAC0E" w14:textId="77777777" w:rsidR="003B1026" w:rsidRPr="00186379" w:rsidRDefault="003B1026" w:rsidP="003B1026">
      <w:pPr>
        <w:jc w:val="right"/>
      </w:pPr>
      <w:r w:rsidRPr="00186379">
        <w:t xml:space="preserve">iepirkuma identifikācijas </w:t>
      </w:r>
      <w:proofErr w:type="spellStart"/>
      <w:r w:rsidRPr="00186379">
        <w:t>Nr.SIAON</w:t>
      </w:r>
      <w:proofErr w:type="spellEnd"/>
      <w:r w:rsidRPr="00186379">
        <w:t xml:space="preserve"> 202</w:t>
      </w:r>
      <w:r>
        <w:t>4</w:t>
      </w:r>
      <w:r w:rsidRPr="00186379">
        <w:t>/</w:t>
      </w:r>
      <w:r>
        <w:t>3</w:t>
      </w:r>
      <w:r w:rsidRPr="00186379">
        <w:t>-MI, Nolikumam</w:t>
      </w:r>
    </w:p>
    <w:p w14:paraId="7B04C82E" w14:textId="77777777" w:rsidR="00EE3769" w:rsidRPr="006632E0" w:rsidRDefault="00EE3769" w:rsidP="00EE3769">
      <w:pPr>
        <w:jc w:val="right"/>
        <w:rPr>
          <w:szCs w:val="24"/>
        </w:rPr>
      </w:pPr>
    </w:p>
    <w:p w14:paraId="11E0BC69" w14:textId="77777777" w:rsidR="00097B39" w:rsidRDefault="00097B39" w:rsidP="00D16450">
      <w:pPr>
        <w:tabs>
          <w:tab w:val="left" w:pos="3240"/>
        </w:tabs>
        <w:jc w:val="right"/>
        <w:rPr>
          <w:i/>
          <w:sz w:val="22"/>
          <w:szCs w:val="22"/>
        </w:rPr>
      </w:pPr>
    </w:p>
    <w:p w14:paraId="4DA934E3" w14:textId="0DDDD27D" w:rsidR="00D16450" w:rsidRPr="00097B39" w:rsidRDefault="00D16450" w:rsidP="00D16450">
      <w:pPr>
        <w:tabs>
          <w:tab w:val="left" w:pos="3240"/>
        </w:tabs>
        <w:jc w:val="right"/>
        <w:rPr>
          <w:i/>
          <w:sz w:val="22"/>
          <w:szCs w:val="22"/>
        </w:rPr>
      </w:pPr>
      <w:r w:rsidRPr="00097B39">
        <w:rPr>
          <w:i/>
          <w:sz w:val="22"/>
          <w:szCs w:val="22"/>
        </w:rPr>
        <w:t>Veidne</w:t>
      </w:r>
    </w:p>
    <w:p w14:paraId="3AF360B5" w14:textId="77777777" w:rsidR="005C3B63" w:rsidRPr="00097B39" w:rsidRDefault="005C3B63" w:rsidP="005C3B63">
      <w:pPr>
        <w:rPr>
          <w:sz w:val="22"/>
          <w:szCs w:val="22"/>
        </w:rPr>
      </w:pPr>
    </w:p>
    <w:p w14:paraId="25D1E06A" w14:textId="75FB9642" w:rsidR="005C3B63" w:rsidRDefault="005C3B63" w:rsidP="005C3B63">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FINANŠU PIEDĀVĀJUM</w:t>
      </w:r>
      <w:r w:rsidR="00502BB1">
        <w:rPr>
          <w:rFonts w:ascii="Times New Roman" w:hAnsi="Times New Roman"/>
          <w:sz w:val="22"/>
          <w:szCs w:val="22"/>
        </w:rPr>
        <w:t>A KOPSAVILKUMS</w:t>
      </w:r>
    </w:p>
    <w:p w14:paraId="49E36251" w14:textId="77777777" w:rsidR="00AC2778" w:rsidRDefault="00AC2778" w:rsidP="00AC2778"/>
    <w:p w14:paraId="2BE26320" w14:textId="09BB442D" w:rsidR="00AC2778" w:rsidRDefault="00AC2778" w:rsidP="00AC2778">
      <w:pPr>
        <w:rPr>
          <w:sz w:val="22"/>
          <w:szCs w:val="22"/>
        </w:rPr>
      </w:pPr>
      <w:r w:rsidRPr="00AC2778">
        <w:rPr>
          <w:sz w:val="22"/>
          <w:szCs w:val="22"/>
        </w:rPr>
        <w:t>____________________</w:t>
      </w:r>
      <w:r w:rsidR="00CB0933">
        <w:rPr>
          <w:sz w:val="22"/>
          <w:szCs w:val="22"/>
        </w:rPr>
        <w:t xml:space="preserve"> </w:t>
      </w:r>
      <w:r w:rsidRPr="00AC2778">
        <w:rPr>
          <w:sz w:val="22"/>
          <w:szCs w:val="22"/>
        </w:rPr>
        <w:t>(pretendenta nosaukums, reģistrācijas nr.) piedāvājam veikt iepirkumā “</w:t>
      </w:r>
      <w:r w:rsidRPr="00F40E94">
        <w:rPr>
          <w:color w:val="000000" w:themeColor="text1"/>
        </w:rPr>
        <w:t>Ēku dabiskās ventilācijas un dūmvadu kanālu tīrīšana un tehniskā stāvokļa pārbaude</w:t>
      </w:r>
      <w:r w:rsidRPr="00AC2778">
        <w:rPr>
          <w:sz w:val="22"/>
          <w:szCs w:val="22"/>
        </w:rPr>
        <w:t xml:space="preserve">”, iepirkuma identifikācijas </w:t>
      </w:r>
      <w:proofErr w:type="spellStart"/>
      <w:r w:rsidRPr="00AC2778">
        <w:rPr>
          <w:sz w:val="22"/>
          <w:szCs w:val="22"/>
        </w:rPr>
        <w:t>Nr.SIAON</w:t>
      </w:r>
      <w:proofErr w:type="spellEnd"/>
      <w:r w:rsidRPr="00AC2778">
        <w:rPr>
          <w:sz w:val="22"/>
          <w:szCs w:val="22"/>
        </w:rPr>
        <w:t xml:space="preserve"> 2024/</w:t>
      </w:r>
      <w:r>
        <w:rPr>
          <w:sz w:val="22"/>
          <w:szCs w:val="22"/>
        </w:rPr>
        <w:t>3</w:t>
      </w:r>
      <w:r w:rsidRPr="00AC2778">
        <w:rPr>
          <w:sz w:val="22"/>
          <w:szCs w:val="22"/>
        </w:rPr>
        <w:t>-MI  minētos darbus, saskaņā ar iepirkuma Nolikumu un tā pielikumiem, tajā noteiktajā laikā un veidā par šādu līgumcenu:</w:t>
      </w:r>
    </w:p>
    <w:p w14:paraId="08EFCBF5" w14:textId="77777777" w:rsidR="00AC2778" w:rsidRPr="00AC2778" w:rsidRDefault="00AC2778" w:rsidP="00AC2778">
      <w:pPr>
        <w:rPr>
          <w:sz w:val="22"/>
          <w:szCs w:val="22"/>
        </w:rPr>
      </w:pPr>
    </w:p>
    <w:tbl>
      <w:tblPr>
        <w:tblStyle w:val="Reatabula"/>
        <w:tblW w:w="9640" w:type="dxa"/>
        <w:tblInd w:w="-431" w:type="dxa"/>
        <w:tblLook w:val="04A0" w:firstRow="1" w:lastRow="0" w:firstColumn="1" w:lastColumn="0" w:noHBand="0" w:noVBand="1"/>
      </w:tblPr>
      <w:tblGrid>
        <w:gridCol w:w="883"/>
        <w:gridCol w:w="7056"/>
        <w:gridCol w:w="1701"/>
      </w:tblGrid>
      <w:tr w:rsidR="007B434C" w:rsidRPr="00AC2778" w14:paraId="01C05A4F" w14:textId="77777777" w:rsidTr="00AC2778">
        <w:tc>
          <w:tcPr>
            <w:tcW w:w="883" w:type="dxa"/>
          </w:tcPr>
          <w:p w14:paraId="23C65F44" w14:textId="3347B10C" w:rsidR="007B434C" w:rsidRPr="00AC2778" w:rsidRDefault="007B434C" w:rsidP="007B434C">
            <w:pPr>
              <w:tabs>
                <w:tab w:val="left" w:pos="851"/>
              </w:tabs>
              <w:jc w:val="both"/>
              <w:rPr>
                <w:b/>
                <w:color w:val="000000"/>
                <w:sz w:val="22"/>
                <w:szCs w:val="22"/>
                <w:shd w:val="clear" w:color="auto" w:fill="FFFFFF" w:themeFill="background1"/>
              </w:rPr>
            </w:pPr>
            <w:proofErr w:type="spellStart"/>
            <w:r w:rsidRPr="00AC2778">
              <w:rPr>
                <w:b/>
                <w:color w:val="000000"/>
                <w:sz w:val="22"/>
                <w:szCs w:val="22"/>
                <w:shd w:val="clear" w:color="auto" w:fill="FFFFFF" w:themeFill="background1"/>
              </w:rPr>
              <w:t>Nr.p.k</w:t>
            </w:r>
            <w:proofErr w:type="spellEnd"/>
            <w:r w:rsidRPr="00AC2778">
              <w:rPr>
                <w:b/>
                <w:color w:val="000000"/>
                <w:sz w:val="22"/>
                <w:szCs w:val="22"/>
                <w:shd w:val="clear" w:color="auto" w:fill="FFFFFF" w:themeFill="background1"/>
              </w:rPr>
              <w:t>.</w:t>
            </w:r>
          </w:p>
        </w:tc>
        <w:tc>
          <w:tcPr>
            <w:tcW w:w="7056" w:type="dxa"/>
          </w:tcPr>
          <w:p w14:paraId="0C4176BB" w14:textId="5286514B" w:rsidR="007B434C" w:rsidRPr="00AC2778" w:rsidRDefault="007B434C" w:rsidP="007B434C">
            <w:pPr>
              <w:tabs>
                <w:tab w:val="left" w:pos="851"/>
              </w:tabs>
              <w:jc w:val="both"/>
              <w:rPr>
                <w:b/>
                <w:color w:val="000000"/>
                <w:sz w:val="22"/>
                <w:szCs w:val="22"/>
                <w:shd w:val="clear" w:color="auto" w:fill="FFFFFF" w:themeFill="background1"/>
              </w:rPr>
            </w:pPr>
            <w:r w:rsidRPr="00AC2778">
              <w:rPr>
                <w:b/>
                <w:color w:val="000000"/>
                <w:sz w:val="22"/>
                <w:szCs w:val="22"/>
                <w:shd w:val="clear" w:color="auto" w:fill="FFFFFF" w:themeFill="background1"/>
              </w:rPr>
              <w:t>Darbu nosaukums</w:t>
            </w:r>
          </w:p>
        </w:tc>
        <w:tc>
          <w:tcPr>
            <w:tcW w:w="1701" w:type="dxa"/>
          </w:tcPr>
          <w:p w14:paraId="4674968C" w14:textId="49F528AC" w:rsidR="007B434C" w:rsidRPr="00AC2778" w:rsidRDefault="00AC2778" w:rsidP="007B434C">
            <w:pPr>
              <w:tabs>
                <w:tab w:val="left" w:pos="851"/>
              </w:tabs>
              <w:jc w:val="both"/>
              <w:rPr>
                <w:b/>
                <w:color w:val="000000"/>
                <w:sz w:val="22"/>
                <w:szCs w:val="22"/>
                <w:shd w:val="clear" w:color="auto" w:fill="FFFFFF" w:themeFill="background1"/>
              </w:rPr>
            </w:pPr>
            <w:r w:rsidRPr="00AC2778">
              <w:rPr>
                <w:b/>
                <w:color w:val="000000"/>
                <w:sz w:val="22"/>
                <w:szCs w:val="22"/>
                <w:shd w:val="clear" w:color="auto" w:fill="FFFFFF" w:themeFill="background1"/>
              </w:rPr>
              <w:t>Pretendenta piedāvātā cena, EUR bez PVN</w:t>
            </w:r>
          </w:p>
        </w:tc>
      </w:tr>
      <w:tr w:rsidR="007B434C" w:rsidRPr="00AC2778" w14:paraId="4D5BDC2F" w14:textId="77777777" w:rsidTr="00AC2778">
        <w:tc>
          <w:tcPr>
            <w:tcW w:w="883" w:type="dxa"/>
          </w:tcPr>
          <w:p w14:paraId="4B55319C" w14:textId="6030254F" w:rsidR="007B434C" w:rsidRPr="00AC2778" w:rsidRDefault="007B434C" w:rsidP="00AC2778">
            <w:pPr>
              <w:pStyle w:val="Sarakstarindkopa"/>
              <w:numPr>
                <w:ilvl w:val="0"/>
                <w:numId w:val="42"/>
              </w:numPr>
              <w:tabs>
                <w:tab w:val="left" w:pos="851"/>
              </w:tabs>
              <w:rPr>
                <w:bCs/>
                <w:color w:val="000000"/>
                <w:sz w:val="22"/>
                <w:szCs w:val="22"/>
                <w:shd w:val="clear" w:color="auto" w:fill="FFFFFF" w:themeFill="background1"/>
              </w:rPr>
            </w:pPr>
          </w:p>
        </w:tc>
        <w:tc>
          <w:tcPr>
            <w:tcW w:w="7056" w:type="dxa"/>
          </w:tcPr>
          <w:p w14:paraId="1E5D0E42" w14:textId="5E19E3E0" w:rsidR="007B434C" w:rsidRPr="00AC2778" w:rsidRDefault="007B434C" w:rsidP="007B434C">
            <w:pPr>
              <w:tabs>
                <w:tab w:val="left" w:pos="851"/>
              </w:tabs>
              <w:jc w:val="both"/>
              <w:rPr>
                <w:bCs/>
                <w:color w:val="000000"/>
                <w:sz w:val="22"/>
                <w:szCs w:val="22"/>
                <w:shd w:val="clear" w:color="auto" w:fill="FFFFFF" w:themeFill="background1"/>
              </w:rPr>
            </w:pPr>
            <w:r w:rsidRPr="00AC2778">
              <w:rPr>
                <w:bCs/>
                <w:color w:val="000000"/>
                <w:sz w:val="22"/>
                <w:szCs w:val="22"/>
                <w:shd w:val="clear" w:color="auto" w:fill="FFFFFF" w:themeFill="background1"/>
              </w:rPr>
              <w:t>Ēku dabiskās ventilācijas kanālu tīrīšana un tehniskā stāvokļa pārbaude.</w:t>
            </w:r>
          </w:p>
        </w:tc>
        <w:tc>
          <w:tcPr>
            <w:tcW w:w="1701" w:type="dxa"/>
          </w:tcPr>
          <w:p w14:paraId="72F8C99F" w14:textId="77777777" w:rsidR="007B434C" w:rsidRPr="00AC2778" w:rsidRDefault="007B434C" w:rsidP="007B434C">
            <w:pPr>
              <w:tabs>
                <w:tab w:val="left" w:pos="851"/>
              </w:tabs>
              <w:jc w:val="both"/>
              <w:rPr>
                <w:bCs/>
                <w:color w:val="000000"/>
                <w:sz w:val="22"/>
                <w:szCs w:val="22"/>
                <w:shd w:val="clear" w:color="auto" w:fill="FFFFFF" w:themeFill="background1"/>
              </w:rPr>
            </w:pPr>
          </w:p>
        </w:tc>
      </w:tr>
      <w:tr w:rsidR="007B434C" w:rsidRPr="00AC2778" w14:paraId="22989EA0" w14:textId="77777777" w:rsidTr="00AC2778">
        <w:tc>
          <w:tcPr>
            <w:tcW w:w="883" w:type="dxa"/>
          </w:tcPr>
          <w:p w14:paraId="581AE7FD" w14:textId="1635A90B" w:rsidR="007B434C" w:rsidRPr="00AC2778" w:rsidRDefault="007B434C" w:rsidP="00AC2778">
            <w:pPr>
              <w:pStyle w:val="Sarakstarindkopa"/>
              <w:numPr>
                <w:ilvl w:val="0"/>
                <w:numId w:val="42"/>
              </w:numPr>
              <w:tabs>
                <w:tab w:val="left" w:pos="851"/>
              </w:tabs>
              <w:rPr>
                <w:bCs/>
                <w:color w:val="000000"/>
                <w:sz w:val="22"/>
                <w:szCs w:val="22"/>
                <w:shd w:val="clear" w:color="auto" w:fill="FFFFFF" w:themeFill="background1"/>
              </w:rPr>
            </w:pPr>
          </w:p>
        </w:tc>
        <w:tc>
          <w:tcPr>
            <w:tcW w:w="7056" w:type="dxa"/>
          </w:tcPr>
          <w:p w14:paraId="1B42CADA" w14:textId="1E4BD43D" w:rsidR="007B434C" w:rsidRPr="00AC2778" w:rsidRDefault="007B434C" w:rsidP="007B434C">
            <w:pPr>
              <w:tabs>
                <w:tab w:val="left" w:pos="851"/>
              </w:tabs>
              <w:jc w:val="both"/>
              <w:rPr>
                <w:bCs/>
                <w:color w:val="000000"/>
                <w:sz w:val="22"/>
                <w:szCs w:val="22"/>
                <w:shd w:val="clear" w:color="auto" w:fill="FFFFFF" w:themeFill="background1"/>
              </w:rPr>
            </w:pPr>
            <w:r w:rsidRPr="00AC2778">
              <w:rPr>
                <w:bCs/>
                <w:color w:val="000000"/>
                <w:sz w:val="22"/>
                <w:szCs w:val="22"/>
                <w:shd w:val="clear" w:color="auto" w:fill="FFFFFF" w:themeFill="background1"/>
              </w:rPr>
              <w:t>Ēku dūmvadu tīrīšana un tehniskā stāvokļa pārbaude.</w:t>
            </w:r>
          </w:p>
        </w:tc>
        <w:tc>
          <w:tcPr>
            <w:tcW w:w="1701" w:type="dxa"/>
          </w:tcPr>
          <w:p w14:paraId="6C6CBCEC" w14:textId="77777777" w:rsidR="007B434C" w:rsidRPr="00AC2778" w:rsidRDefault="007B434C" w:rsidP="007B434C">
            <w:pPr>
              <w:tabs>
                <w:tab w:val="left" w:pos="851"/>
              </w:tabs>
              <w:jc w:val="both"/>
              <w:rPr>
                <w:bCs/>
                <w:color w:val="000000"/>
                <w:sz w:val="22"/>
                <w:szCs w:val="22"/>
                <w:shd w:val="clear" w:color="auto" w:fill="FFFFFF" w:themeFill="background1"/>
              </w:rPr>
            </w:pPr>
          </w:p>
        </w:tc>
      </w:tr>
      <w:tr w:rsidR="007B434C" w:rsidRPr="00AC2778" w14:paraId="187792EB" w14:textId="77777777" w:rsidTr="00AC2778">
        <w:tc>
          <w:tcPr>
            <w:tcW w:w="883" w:type="dxa"/>
          </w:tcPr>
          <w:p w14:paraId="540A2163" w14:textId="12BEEADB" w:rsidR="007B434C" w:rsidRPr="00AC2778" w:rsidRDefault="007B434C" w:rsidP="00AC2778">
            <w:pPr>
              <w:pStyle w:val="Sarakstarindkopa"/>
              <w:numPr>
                <w:ilvl w:val="0"/>
                <w:numId w:val="42"/>
              </w:numPr>
              <w:tabs>
                <w:tab w:val="left" w:pos="851"/>
              </w:tabs>
              <w:rPr>
                <w:bCs/>
                <w:color w:val="000000"/>
                <w:sz w:val="22"/>
                <w:szCs w:val="22"/>
                <w:shd w:val="clear" w:color="auto" w:fill="FFFFFF" w:themeFill="background1"/>
              </w:rPr>
            </w:pPr>
          </w:p>
        </w:tc>
        <w:tc>
          <w:tcPr>
            <w:tcW w:w="7056" w:type="dxa"/>
          </w:tcPr>
          <w:p w14:paraId="23AFB4D3" w14:textId="6014F019" w:rsidR="007B434C" w:rsidRPr="00AC2778" w:rsidRDefault="007B434C" w:rsidP="007B434C">
            <w:pPr>
              <w:tabs>
                <w:tab w:val="left" w:pos="851"/>
              </w:tabs>
              <w:jc w:val="both"/>
              <w:rPr>
                <w:bCs/>
                <w:color w:val="000000"/>
                <w:sz w:val="22"/>
                <w:szCs w:val="22"/>
                <w:shd w:val="clear" w:color="auto" w:fill="FFFFFF" w:themeFill="background1"/>
              </w:rPr>
            </w:pPr>
            <w:r w:rsidRPr="00AC2778">
              <w:rPr>
                <w:bCs/>
                <w:color w:val="000000"/>
                <w:sz w:val="22"/>
                <w:szCs w:val="22"/>
                <w:shd w:val="clear" w:color="auto" w:fill="FFFFFF" w:themeFill="background1"/>
              </w:rPr>
              <w:t>Avārijas situāciju lokalizēšana.</w:t>
            </w:r>
          </w:p>
        </w:tc>
        <w:tc>
          <w:tcPr>
            <w:tcW w:w="1701" w:type="dxa"/>
          </w:tcPr>
          <w:p w14:paraId="26B8BEAC" w14:textId="77777777" w:rsidR="007B434C" w:rsidRPr="00AC2778" w:rsidRDefault="007B434C" w:rsidP="007B434C">
            <w:pPr>
              <w:tabs>
                <w:tab w:val="left" w:pos="851"/>
              </w:tabs>
              <w:jc w:val="both"/>
              <w:rPr>
                <w:bCs/>
                <w:color w:val="000000"/>
                <w:sz w:val="22"/>
                <w:szCs w:val="22"/>
                <w:shd w:val="clear" w:color="auto" w:fill="FFFFFF" w:themeFill="background1"/>
              </w:rPr>
            </w:pPr>
          </w:p>
        </w:tc>
      </w:tr>
      <w:tr w:rsidR="00AC2778" w:rsidRPr="00AC2778" w14:paraId="451498E4" w14:textId="77777777" w:rsidTr="00AC2778">
        <w:tc>
          <w:tcPr>
            <w:tcW w:w="7939" w:type="dxa"/>
            <w:gridSpan w:val="2"/>
            <w:vAlign w:val="center"/>
          </w:tcPr>
          <w:p w14:paraId="0741495D" w14:textId="7E3ECC2B" w:rsidR="00AC2778" w:rsidRPr="00AC2778" w:rsidRDefault="00AC2778" w:rsidP="00AC2778">
            <w:pPr>
              <w:tabs>
                <w:tab w:val="left" w:pos="851"/>
              </w:tabs>
              <w:jc w:val="right"/>
              <w:rPr>
                <w:b/>
                <w:bCs/>
                <w:color w:val="000000"/>
                <w:sz w:val="22"/>
                <w:szCs w:val="22"/>
                <w:shd w:val="clear" w:color="auto" w:fill="FFFFFF" w:themeFill="background1"/>
              </w:rPr>
            </w:pPr>
            <w:r w:rsidRPr="00AC2778">
              <w:rPr>
                <w:b/>
                <w:bCs/>
                <w:color w:val="000000"/>
                <w:sz w:val="22"/>
                <w:szCs w:val="22"/>
              </w:rPr>
              <w:t>Līguma summa kopā, EUR bez PVN</w:t>
            </w:r>
          </w:p>
        </w:tc>
        <w:tc>
          <w:tcPr>
            <w:tcW w:w="1701" w:type="dxa"/>
          </w:tcPr>
          <w:p w14:paraId="6EA82EB4" w14:textId="77777777" w:rsidR="00AC2778" w:rsidRPr="00AC2778" w:rsidRDefault="00AC2778" w:rsidP="00AC2778">
            <w:pPr>
              <w:tabs>
                <w:tab w:val="left" w:pos="851"/>
              </w:tabs>
              <w:jc w:val="both"/>
              <w:rPr>
                <w:bCs/>
                <w:color w:val="000000"/>
                <w:sz w:val="22"/>
                <w:szCs w:val="22"/>
                <w:shd w:val="clear" w:color="auto" w:fill="FFFFFF" w:themeFill="background1"/>
              </w:rPr>
            </w:pPr>
          </w:p>
        </w:tc>
      </w:tr>
      <w:tr w:rsidR="00AC2778" w:rsidRPr="00AC2778" w14:paraId="2ABDB6F1" w14:textId="77777777" w:rsidTr="00AC2778">
        <w:tc>
          <w:tcPr>
            <w:tcW w:w="7939" w:type="dxa"/>
            <w:gridSpan w:val="2"/>
            <w:vAlign w:val="center"/>
          </w:tcPr>
          <w:p w14:paraId="7FE24DAD" w14:textId="0506D505" w:rsidR="00AC2778" w:rsidRPr="00AC2778" w:rsidRDefault="00AC2778" w:rsidP="00AC2778">
            <w:pPr>
              <w:tabs>
                <w:tab w:val="left" w:pos="851"/>
              </w:tabs>
              <w:jc w:val="right"/>
              <w:rPr>
                <w:b/>
                <w:bCs/>
                <w:color w:val="000000"/>
                <w:sz w:val="22"/>
                <w:szCs w:val="22"/>
                <w:shd w:val="clear" w:color="auto" w:fill="FFFFFF" w:themeFill="background1"/>
              </w:rPr>
            </w:pPr>
            <w:r w:rsidRPr="00AC2778">
              <w:rPr>
                <w:b/>
                <w:bCs/>
                <w:color w:val="000000"/>
                <w:sz w:val="22"/>
                <w:szCs w:val="22"/>
              </w:rPr>
              <w:t>PVN__%</w:t>
            </w:r>
          </w:p>
        </w:tc>
        <w:tc>
          <w:tcPr>
            <w:tcW w:w="1701" w:type="dxa"/>
          </w:tcPr>
          <w:p w14:paraId="27CAD0EC" w14:textId="77777777" w:rsidR="00AC2778" w:rsidRPr="00AC2778" w:rsidRDefault="00AC2778" w:rsidP="00AC2778">
            <w:pPr>
              <w:tabs>
                <w:tab w:val="left" w:pos="851"/>
              </w:tabs>
              <w:jc w:val="both"/>
              <w:rPr>
                <w:bCs/>
                <w:color w:val="000000"/>
                <w:sz w:val="22"/>
                <w:szCs w:val="22"/>
                <w:shd w:val="clear" w:color="auto" w:fill="FFFFFF" w:themeFill="background1"/>
              </w:rPr>
            </w:pPr>
          </w:p>
        </w:tc>
      </w:tr>
      <w:tr w:rsidR="00AC2778" w:rsidRPr="00AC2778" w14:paraId="7DD9A6F0" w14:textId="77777777" w:rsidTr="00AC2778">
        <w:tc>
          <w:tcPr>
            <w:tcW w:w="7939" w:type="dxa"/>
            <w:gridSpan w:val="2"/>
            <w:vAlign w:val="center"/>
          </w:tcPr>
          <w:p w14:paraId="75C86C74" w14:textId="6E07FEBF" w:rsidR="00AC2778" w:rsidRPr="00AC2778" w:rsidRDefault="00AC2778" w:rsidP="00AC2778">
            <w:pPr>
              <w:tabs>
                <w:tab w:val="left" w:pos="851"/>
              </w:tabs>
              <w:jc w:val="right"/>
              <w:rPr>
                <w:b/>
                <w:bCs/>
                <w:color w:val="000000"/>
                <w:sz w:val="22"/>
                <w:szCs w:val="22"/>
                <w:shd w:val="clear" w:color="auto" w:fill="FFFFFF" w:themeFill="background1"/>
              </w:rPr>
            </w:pPr>
            <w:r w:rsidRPr="00AC2778">
              <w:rPr>
                <w:b/>
                <w:bCs/>
                <w:color w:val="000000"/>
                <w:sz w:val="22"/>
                <w:szCs w:val="22"/>
              </w:rPr>
              <w:t>Summa kopā, EUR ar PVN</w:t>
            </w:r>
          </w:p>
        </w:tc>
        <w:tc>
          <w:tcPr>
            <w:tcW w:w="1701" w:type="dxa"/>
          </w:tcPr>
          <w:p w14:paraId="24F59ECB" w14:textId="77777777" w:rsidR="00AC2778" w:rsidRPr="00AC2778" w:rsidRDefault="00AC2778" w:rsidP="00AC2778">
            <w:pPr>
              <w:tabs>
                <w:tab w:val="left" w:pos="851"/>
              </w:tabs>
              <w:jc w:val="both"/>
              <w:rPr>
                <w:bCs/>
                <w:color w:val="000000"/>
                <w:sz w:val="22"/>
                <w:szCs w:val="22"/>
                <w:shd w:val="clear" w:color="auto" w:fill="FFFFFF" w:themeFill="background1"/>
              </w:rPr>
            </w:pPr>
          </w:p>
        </w:tc>
      </w:tr>
    </w:tbl>
    <w:p w14:paraId="0373D337" w14:textId="0D7A9E87" w:rsidR="00EE3769" w:rsidRPr="00566736"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631B7E7A" w14:textId="77777777" w:rsidR="00141669" w:rsidRPr="006632E0" w:rsidRDefault="00141669" w:rsidP="007B434C">
      <w:pPr>
        <w:rPr>
          <w:color w:val="000000"/>
          <w:sz w:val="22"/>
          <w:szCs w:val="22"/>
        </w:rPr>
      </w:pPr>
    </w:p>
    <w:p w14:paraId="30CFF280" w14:textId="77777777" w:rsidR="00141669" w:rsidRPr="006632E0" w:rsidRDefault="00141669" w:rsidP="00F44D22">
      <w:pPr>
        <w:jc w:val="right"/>
        <w:rPr>
          <w:color w:val="000000"/>
          <w:sz w:val="22"/>
          <w:szCs w:val="22"/>
        </w:rPr>
      </w:pPr>
    </w:p>
    <w:p w14:paraId="3496ECB8" w14:textId="1215CCE1" w:rsidR="0084628F" w:rsidRDefault="0084628F">
      <w:pPr>
        <w:rPr>
          <w:color w:val="000000"/>
          <w:sz w:val="22"/>
          <w:szCs w:val="22"/>
        </w:rPr>
      </w:pPr>
    </w:p>
    <w:sectPr w:rsidR="0084628F" w:rsidSect="001A33C1">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FF38D" w14:textId="77777777" w:rsidR="001A33C1" w:rsidRDefault="001A33C1">
      <w:r>
        <w:separator/>
      </w:r>
    </w:p>
  </w:endnote>
  <w:endnote w:type="continuationSeparator" w:id="0">
    <w:p w14:paraId="2EC83E1B" w14:textId="77777777" w:rsidR="001A33C1" w:rsidRDefault="001A3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BB502" w14:textId="77777777" w:rsidR="001A33C1" w:rsidRDefault="001A33C1">
      <w:r>
        <w:separator/>
      </w:r>
    </w:p>
  </w:footnote>
  <w:footnote w:type="continuationSeparator" w:id="0">
    <w:p w14:paraId="7BCC1B18" w14:textId="77777777" w:rsidR="001A33C1" w:rsidRDefault="001A33C1">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429E86B0" w14:textId="6CF165C1" w:rsidR="00BC4D0B" w:rsidRDefault="00BC4D0B">
      <w:pPr>
        <w:pStyle w:val="Vresteksts"/>
      </w:pPr>
      <w:r>
        <w:rPr>
          <w:rStyle w:val="Vresatsauce"/>
        </w:rPr>
        <w:footnoteRef/>
      </w:r>
      <w:r>
        <w:t xml:space="preserve"> 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3">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4">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5">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B5F6455"/>
    <w:multiLevelType w:val="hybridMultilevel"/>
    <w:tmpl w:val="892A8372"/>
    <w:lvl w:ilvl="0" w:tplc="2BF4BE38">
      <w:start w:val="7"/>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4E7F6F"/>
    <w:multiLevelType w:val="hybridMultilevel"/>
    <w:tmpl w:val="47DC32C8"/>
    <w:lvl w:ilvl="0" w:tplc="0809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1"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606446A"/>
    <w:multiLevelType w:val="hybridMultilevel"/>
    <w:tmpl w:val="723A9562"/>
    <w:lvl w:ilvl="0" w:tplc="40C06D18">
      <w:start w:val="1"/>
      <w:numFmt w:val="decimal"/>
      <w:lvlText w:val="%1."/>
      <w:lvlJc w:val="left"/>
      <w:pPr>
        <w:ind w:left="540" w:hanging="360"/>
      </w:pPr>
      <w:rPr>
        <w:rFonts w:ascii="Times New Roman" w:eastAsia="Times New Roman" w:hAnsi="Times New Roman" w:cs="Times New Roman"/>
        <w:b w:val="0"/>
        <w:i w:val="0"/>
        <w:sz w:val="24"/>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6"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8C0A9C"/>
    <w:multiLevelType w:val="hybridMultilevel"/>
    <w:tmpl w:val="858495A0"/>
    <w:lvl w:ilvl="0" w:tplc="08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7"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8466425"/>
    <w:multiLevelType w:val="hybridMultilevel"/>
    <w:tmpl w:val="EBA6F7B0"/>
    <w:lvl w:ilvl="0" w:tplc="08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CA506B0"/>
    <w:multiLevelType w:val="hybridMultilevel"/>
    <w:tmpl w:val="86FA8FF4"/>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10"/>
  </w:num>
  <w:num w:numId="2" w16cid:durableId="952252045">
    <w:abstractNumId w:val="40"/>
  </w:num>
  <w:num w:numId="3" w16cid:durableId="1261060838">
    <w:abstractNumId w:val="20"/>
  </w:num>
  <w:num w:numId="4" w16cid:durableId="336616297">
    <w:abstractNumId w:val="25"/>
  </w:num>
  <w:num w:numId="5" w16cid:durableId="137265522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5"/>
  </w:num>
  <w:num w:numId="7" w16cid:durableId="685060043">
    <w:abstractNumId w:val="7"/>
  </w:num>
  <w:num w:numId="8" w16cid:durableId="218788593">
    <w:abstractNumId w:val="0"/>
  </w:num>
  <w:num w:numId="9" w16cid:durableId="1848522136">
    <w:abstractNumId w:val="40"/>
  </w:num>
  <w:num w:numId="10" w16cid:durableId="1740202461">
    <w:abstractNumId w:val="11"/>
  </w:num>
  <w:num w:numId="11" w16cid:durableId="6055828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31"/>
  </w:num>
  <w:num w:numId="14" w16cid:durableId="1739205677">
    <w:abstractNumId w:val="30"/>
  </w:num>
  <w:num w:numId="15" w16cid:durableId="523593854">
    <w:abstractNumId w:val="26"/>
  </w:num>
  <w:num w:numId="16" w16cid:durableId="2038584413">
    <w:abstractNumId w:val="34"/>
  </w:num>
  <w:num w:numId="17" w16cid:durableId="667948101">
    <w:abstractNumId w:val="23"/>
  </w:num>
  <w:num w:numId="18" w16cid:durableId="717775817">
    <w:abstractNumId w:val="4"/>
  </w:num>
  <w:num w:numId="19" w16cid:durableId="1861161477">
    <w:abstractNumId w:val="13"/>
  </w:num>
  <w:num w:numId="20" w16cid:durableId="1336494638">
    <w:abstractNumId w:val="24"/>
  </w:num>
  <w:num w:numId="21" w16cid:durableId="834495788">
    <w:abstractNumId w:val="12"/>
  </w:num>
  <w:num w:numId="22" w16cid:durableId="2099517829">
    <w:abstractNumId w:val="28"/>
  </w:num>
  <w:num w:numId="23" w16cid:durableId="9381022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7"/>
  </w:num>
  <w:num w:numId="25" w16cid:durableId="1028331289">
    <w:abstractNumId w:val="21"/>
  </w:num>
  <w:num w:numId="26" w16cid:durableId="138144198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6"/>
  </w:num>
  <w:num w:numId="28" w16cid:durableId="983582015">
    <w:abstractNumId w:val="32"/>
  </w:num>
  <w:num w:numId="29" w16cid:durableId="1535574979">
    <w:abstractNumId w:val="14"/>
  </w:num>
  <w:num w:numId="30" w16cid:durableId="2064137699">
    <w:abstractNumId w:val="9"/>
  </w:num>
  <w:num w:numId="31" w16cid:durableId="786777576">
    <w:abstractNumId w:val="16"/>
  </w:num>
  <w:num w:numId="32" w16cid:durableId="1866868497">
    <w:abstractNumId w:val="15"/>
  </w:num>
  <w:num w:numId="33" w16cid:durableId="1843004448">
    <w:abstractNumId w:val="37"/>
  </w:num>
  <w:num w:numId="34" w16cid:durableId="847870911">
    <w:abstractNumId w:val="18"/>
  </w:num>
  <w:num w:numId="35" w16cid:durableId="1611157167">
    <w:abstractNumId w:val="22"/>
  </w:num>
  <w:num w:numId="36" w16cid:durableId="1634483107">
    <w:abstractNumId w:val="5"/>
  </w:num>
  <w:num w:numId="37" w16cid:durableId="137303905">
    <w:abstractNumId w:val="33"/>
  </w:num>
  <w:num w:numId="38" w16cid:durableId="1960914923">
    <w:abstractNumId w:val="6"/>
  </w:num>
  <w:num w:numId="39" w16cid:durableId="221405831">
    <w:abstractNumId w:val="8"/>
  </w:num>
  <w:num w:numId="40" w16cid:durableId="1179848322">
    <w:abstractNumId w:val="19"/>
  </w:num>
  <w:num w:numId="41" w16cid:durableId="539513140">
    <w:abstractNumId w:val="39"/>
  </w:num>
  <w:num w:numId="42" w16cid:durableId="1921937665">
    <w:abstractNumId w:val="3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ADF"/>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6A37"/>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1A2"/>
    <w:rsid w:val="00077B30"/>
    <w:rsid w:val="000806B2"/>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7AB"/>
    <w:rsid w:val="00097B39"/>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4FC"/>
    <w:rsid w:val="000C0A83"/>
    <w:rsid w:val="000C0BA0"/>
    <w:rsid w:val="000C160C"/>
    <w:rsid w:val="000C1A5A"/>
    <w:rsid w:val="000C1E9E"/>
    <w:rsid w:val="000C21F9"/>
    <w:rsid w:val="000C257B"/>
    <w:rsid w:val="000C2B91"/>
    <w:rsid w:val="000C3DB9"/>
    <w:rsid w:val="000C3FBA"/>
    <w:rsid w:val="000C4300"/>
    <w:rsid w:val="000C4999"/>
    <w:rsid w:val="000C4DCB"/>
    <w:rsid w:val="000C57D7"/>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0FC"/>
    <w:rsid w:val="000E4529"/>
    <w:rsid w:val="000E4634"/>
    <w:rsid w:val="000E4798"/>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552"/>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3B1E"/>
    <w:rsid w:val="00114BF4"/>
    <w:rsid w:val="00114EAD"/>
    <w:rsid w:val="00115367"/>
    <w:rsid w:val="001153D9"/>
    <w:rsid w:val="00115467"/>
    <w:rsid w:val="001156E5"/>
    <w:rsid w:val="00115718"/>
    <w:rsid w:val="0011582D"/>
    <w:rsid w:val="0011640E"/>
    <w:rsid w:val="0011702E"/>
    <w:rsid w:val="00117350"/>
    <w:rsid w:val="00117A4B"/>
    <w:rsid w:val="00117B92"/>
    <w:rsid w:val="001203E8"/>
    <w:rsid w:val="00120849"/>
    <w:rsid w:val="00120A7B"/>
    <w:rsid w:val="00121603"/>
    <w:rsid w:val="00121A9F"/>
    <w:rsid w:val="001223B7"/>
    <w:rsid w:val="001226A9"/>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3AE"/>
    <w:rsid w:val="001369DA"/>
    <w:rsid w:val="00136D7A"/>
    <w:rsid w:val="00136DF4"/>
    <w:rsid w:val="00136F24"/>
    <w:rsid w:val="0013799B"/>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08A1"/>
    <w:rsid w:val="001510F7"/>
    <w:rsid w:val="00151432"/>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A10"/>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24E"/>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1EC5"/>
    <w:rsid w:val="0018251F"/>
    <w:rsid w:val="001827F1"/>
    <w:rsid w:val="00182C68"/>
    <w:rsid w:val="001830D2"/>
    <w:rsid w:val="001831C4"/>
    <w:rsid w:val="00183322"/>
    <w:rsid w:val="00183644"/>
    <w:rsid w:val="0018364F"/>
    <w:rsid w:val="00183BB5"/>
    <w:rsid w:val="001844F1"/>
    <w:rsid w:val="00184A06"/>
    <w:rsid w:val="00184BD2"/>
    <w:rsid w:val="00184BE2"/>
    <w:rsid w:val="0018519C"/>
    <w:rsid w:val="00185347"/>
    <w:rsid w:val="00185A05"/>
    <w:rsid w:val="00185A20"/>
    <w:rsid w:val="00185B31"/>
    <w:rsid w:val="00185C55"/>
    <w:rsid w:val="001860C8"/>
    <w:rsid w:val="00186173"/>
    <w:rsid w:val="00186379"/>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3C1"/>
    <w:rsid w:val="001A360C"/>
    <w:rsid w:val="001A3FBB"/>
    <w:rsid w:val="001A41AB"/>
    <w:rsid w:val="001A4CA9"/>
    <w:rsid w:val="001A54B9"/>
    <w:rsid w:val="001A59C5"/>
    <w:rsid w:val="001A61DF"/>
    <w:rsid w:val="001A638F"/>
    <w:rsid w:val="001A6533"/>
    <w:rsid w:val="001A6AC1"/>
    <w:rsid w:val="001A77C4"/>
    <w:rsid w:val="001A7A57"/>
    <w:rsid w:val="001A7AD6"/>
    <w:rsid w:val="001A7B1A"/>
    <w:rsid w:val="001A7BAE"/>
    <w:rsid w:val="001B000A"/>
    <w:rsid w:val="001B08E9"/>
    <w:rsid w:val="001B0E54"/>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6D46"/>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5B1"/>
    <w:rsid w:val="001D076E"/>
    <w:rsid w:val="001D0E95"/>
    <w:rsid w:val="001D1BC3"/>
    <w:rsid w:val="001D2789"/>
    <w:rsid w:val="001D28CC"/>
    <w:rsid w:val="001D31A3"/>
    <w:rsid w:val="001D3528"/>
    <w:rsid w:val="001D3ECE"/>
    <w:rsid w:val="001D3FAE"/>
    <w:rsid w:val="001D4044"/>
    <w:rsid w:val="001D4559"/>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919"/>
    <w:rsid w:val="001F0B0E"/>
    <w:rsid w:val="001F0BCA"/>
    <w:rsid w:val="001F0C41"/>
    <w:rsid w:val="001F10D7"/>
    <w:rsid w:val="001F135D"/>
    <w:rsid w:val="001F170F"/>
    <w:rsid w:val="001F1735"/>
    <w:rsid w:val="001F1A25"/>
    <w:rsid w:val="001F1BB7"/>
    <w:rsid w:val="001F21A4"/>
    <w:rsid w:val="001F230B"/>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9A3"/>
    <w:rsid w:val="001F4A51"/>
    <w:rsid w:val="001F5BD0"/>
    <w:rsid w:val="001F610C"/>
    <w:rsid w:val="001F6254"/>
    <w:rsid w:val="001F6868"/>
    <w:rsid w:val="001F69AD"/>
    <w:rsid w:val="001F69F8"/>
    <w:rsid w:val="001F6E3C"/>
    <w:rsid w:val="001F6F53"/>
    <w:rsid w:val="001F764E"/>
    <w:rsid w:val="001F7910"/>
    <w:rsid w:val="002000A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6A5"/>
    <w:rsid w:val="0021288F"/>
    <w:rsid w:val="00212F3D"/>
    <w:rsid w:val="002136F9"/>
    <w:rsid w:val="002138D7"/>
    <w:rsid w:val="002145D0"/>
    <w:rsid w:val="00214BFE"/>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278B8"/>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884"/>
    <w:rsid w:val="00241F87"/>
    <w:rsid w:val="00242230"/>
    <w:rsid w:val="00242548"/>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C61"/>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8BE"/>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20114"/>
    <w:rsid w:val="003210B0"/>
    <w:rsid w:val="00321133"/>
    <w:rsid w:val="0032119D"/>
    <w:rsid w:val="003212B8"/>
    <w:rsid w:val="00321658"/>
    <w:rsid w:val="0032174D"/>
    <w:rsid w:val="00322322"/>
    <w:rsid w:val="0032250B"/>
    <w:rsid w:val="0032278E"/>
    <w:rsid w:val="00322A8C"/>
    <w:rsid w:val="00322DBF"/>
    <w:rsid w:val="00323A7A"/>
    <w:rsid w:val="00323CCC"/>
    <w:rsid w:val="00323EC9"/>
    <w:rsid w:val="00324425"/>
    <w:rsid w:val="00324A88"/>
    <w:rsid w:val="00324C9A"/>
    <w:rsid w:val="00324D1E"/>
    <w:rsid w:val="00324E43"/>
    <w:rsid w:val="00324F3F"/>
    <w:rsid w:val="003250D0"/>
    <w:rsid w:val="00325361"/>
    <w:rsid w:val="00325A28"/>
    <w:rsid w:val="00325BE5"/>
    <w:rsid w:val="00325DE6"/>
    <w:rsid w:val="00325E67"/>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1E02"/>
    <w:rsid w:val="00342913"/>
    <w:rsid w:val="00342C40"/>
    <w:rsid w:val="00342C98"/>
    <w:rsid w:val="0034300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5BF"/>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2F1B"/>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026"/>
    <w:rsid w:val="003B14F1"/>
    <w:rsid w:val="003B15E9"/>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03"/>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B2D"/>
    <w:rsid w:val="003F0554"/>
    <w:rsid w:val="003F0E8C"/>
    <w:rsid w:val="003F0F04"/>
    <w:rsid w:val="003F12B7"/>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94D"/>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2A50"/>
    <w:rsid w:val="004730E5"/>
    <w:rsid w:val="00473BAC"/>
    <w:rsid w:val="00473C3C"/>
    <w:rsid w:val="00473C4A"/>
    <w:rsid w:val="00473D6A"/>
    <w:rsid w:val="00474300"/>
    <w:rsid w:val="00474EA4"/>
    <w:rsid w:val="00475190"/>
    <w:rsid w:val="00475237"/>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CCC"/>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251"/>
    <w:rsid w:val="004C0574"/>
    <w:rsid w:val="004C0619"/>
    <w:rsid w:val="004C071E"/>
    <w:rsid w:val="004C0E56"/>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94E"/>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2B96"/>
    <w:rsid w:val="004D327F"/>
    <w:rsid w:val="004D3941"/>
    <w:rsid w:val="004D3D9C"/>
    <w:rsid w:val="004D3ECC"/>
    <w:rsid w:val="004D418B"/>
    <w:rsid w:val="004D41B6"/>
    <w:rsid w:val="004D5354"/>
    <w:rsid w:val="004D548C"/>
    <w:rsid w:val="004D5972"/>
    <w:rsid w:val="004D628F"/>
    <w:rsid w:val="004D62BE"/>
    <w:rsid w:val="004D66E9"/>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21F"/>
    <w:rsid w:val="004F646A"/>
    <w:rsid w:val="004F68B4"/>
    <w:rsid w:val="004F6ADA"/>
    <w:rsid w:val="004F6F95"/>
    <w:rsid w:val="004F747F"/>
    <w:rsid w:val="004F77AF"/>
    <w:rsid w:val="004F7C18"/>
    <w:rsid w:val="00500033"/>
    <w:rsid w:val="005000A3"/>
    <w:rsid w:val="00500604"/>
    <w:rsid w:val="0050062E"/>
    <w:rsid w:val="0050096B"/>
    <w:rsid w:val="00502BB1"/>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115"/>
    <w:rsid w:val="005501E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E32"/>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D5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7DC"/>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1D35"/>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9D0"/>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18"/>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0E0"/>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3FAB"/>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386"/>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6DB"/>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8B"/>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45F"/>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F5B"/>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D93"/>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4B"/>
    <w:rsid w:val="00721BE8"/>
    <w:rsid w:val="00721DA1"/>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2D"/>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7B6"/>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E39"/>
    <w:rsid w:val="00746F69"/>
    <w:rsid w:val="00747E2C"/>
    <w:rsid w:val="00750026"/>
    <w:rsid w:val="00750141"/>
    <w:rsid w:val="00750A67"/>
    <w:rsid w:val="00751033"/>
    <w:rsid w:val="0075171F"/>
    <w:rsid w:val="00751F47"/>
    <w:rsid w:val="0075204D"/>
    <w:rsid w:val="00752656"/>
    <w:rsid w:val="00752BF4"/>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6CA"/>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4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1DC"/>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5A46"/>
    <w:rsid w:val="007F603A"/>
    <w:rsid w:val="007F62B9"/>
    <w:rsid w:val="007F62CC"/>
    <w:rsid w:val="007F6C8D"/>
    <w:rsid w:val="007F6CBB"/>
    <w:rsid w:val="007F7166"/>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18B"/>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06"/>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4DE"/>
    <w:rsid w:val="00836C32"/>
    <w:rsid w:val="00836FCD"/>
    <w:rsid w:val="00837CCB"/>
    <w:rsid w:val="00837E2F"/>
    <w:rsid w:val="00840E5F"/>
    <w:rsid w:val="00841223"/>
    <w:rsid w:val="008415C8"/>
    <w:rsid w:val="00841A82"/>
    <w:rsid w:val="00841D6B"/>
    <w:rsid w:val="0084241A"/>
    <w:rsid w:val="008427B8"/>
    <w:rsid w:val="00842E03"/>
    <w:rsid w:val="008432D7"/>
    <w:rsid w:val="008434C1"/>
    <w:rsid w:val="0084375D"/>
    <w:rsid w:val="00843B1D"/>
    <w:rsid w:val="00843DF2"/>
    <w:rsid w:val="00844049"/>
    <w:rsid w:val="008446FB"/>
    <w:rsid w:val="0084491F"/>
    <w:rsid w:val="00844DD7"/>
    <w:rsid w:val="00845376"/>
    <w:rsid w:val="00845A88"/>
    <w:rsid w:val="00846154"/>
    <w:rsid w:val="0084628F"/>
    <w:rsid w:val="0084668A"/>
    <w:rsid w:val="0084715D"/>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1D49"/>
    <w:rsid w:val="00862570"/>
    <w:rsid w:val="00862585"/>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4854"/>
    <w:rsid w:val="008857E8"/>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8DB"/>
    <w:rsid w:val="008B0C7B"/>
    <w:rsid w:val="008B0EA0"/>
    <w:rsid w:val="008B1BFF"/>
    <w:rsid w:val="008B1CAB"/>
    <w:rsid w:val="008B1E3E"/>
    <w:rsid w:val="008B1F56"/>
    <w:rsid w:val="008B2079"/>
    <w:rsid w:val="008B233C"/>
    <w:rsid w:val="008B24F7"/>
    <w:rsid w:val="008B2550"/>
    <w:rsid w:val="008B2F01"/>
    <w:rsid w:val="008B3300"/>
    <w:rsid w:val="008B39A3"/>
    <w:rsid w:val="008B3CDA"/>
    <w:rsid w:val="008B41BE"/>
    <w:rsid w:val="008B43EB"/>
    <w:rsid w:val="008B4731"/>
    <w:rsid w:val="008B4ED7"/>
    <w:rsid w:val="008B50A2"/>
    <w:rsid w:val="008B5748"/>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A5C"/>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8EB"/>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34E"/>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59C"/>
    <w:rsid w:val="00997AE9"/>
    <w:rsid w:val="00997B17"/>
    <w:rsid w:val="009A004A"/>
    <w:rsid w:val="009A00D6"/>
    <w:rsid w:val="009A086F"/>
    <w:rsid w:val="009A0872"/>
    <w:rsid w:val="009A0A2A"/>
    <w:rsid w:val="009A11FE"/>
    <w:rsid w:val="009A1424"/>
    <w:rsid w:val="009A1885"/>
    <w:rsid w:val="009A1C89"/>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4379"/>
    <w:rsid w:val="009B513D"/>
    <w:rsid w:val="009B53F9"/>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E3D"/>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234"/>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256"/>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0B05"/>
    <w:rsid w:val="00AB0EF3"/>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78"/>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F1D"/>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06A"/>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96E"/>
    <w:rsid w:val="00B15EFB"/>
    <w:rsid w:val="00B17582"/>
    <w:rsid w:val="00B17BDB"/>
    <w:rsid w:val="00B202D3"/>
    <w:rsid w:val="00B211C7"/>
    <w:rsid w:val="00B21276"/>
    <w:rsid w:val="00B214ED"/>
    <w:rsid w:val="00B2180A"/>
    <w:rsid w:val="00B2232C"/>
    <w:rsid w:val="00B2295E"/>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4A83"/>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786"/>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57C5B"/>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4F28"/>
    <w:rsid w:val="00B7552C"/>
    <w:rsid w:val="00B75965"/>
    <w:rsid w:val="00B762B6"/>
    <w:rsid w:val="00B764BD"/>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545"/>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183"/>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A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C2D"/>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09B"/>
    <w:rsid w:val="00C044A0"/>
    <w:rsid w:val="00C045A1"/>
    <w:rsid w:val="00C049B8"/>
    <w:rsid w:val="00C04B28"/>
    <w:rsid w:val="00C04F3D"/>
    <w:rsid w:val="00C05174"/>
    <w:rsid w:val="00C0605C"/>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1FB5"/>
    <w:rsid w:val="00C229DF"/>
    <w:rsid w:val="00C230B4"/>
    <w:rsid w:val="00C234EB"/>
    <w:rsid w:val="00C239C9"/>
    <w:rsid w:val="00C23A41"/>
    <w:rsid w:val="00C23BB0"/>
    <w:rsid w:val="00C2409C"/>
    <w:rsid w:val="00C24927"/>
    <w:rsid w:val="00C24B3D"/>
    <w:rsid w:val="00C2570A"/>
    <w:rsid w:val="00C257B1"/>
    <w:rsid w:val="00C25A23"/>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8CB"/>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D91"/>
    <w:rsid w:val="00C47545"/>
    <w:rsid w:val="00C47C7E"/>
    <w:rsid w:val="00C502A4"/>
    <w:rsid w:val="00C5098A"/>
    <w:rsid w:val="00C50A2C"/>
    <w:rsid w:val="00C50CED"/>
    <w:rsid w:val="00C51074"/>
    <w:rsid w:val="00C5151F"/>
    <w:rsid w:val="00C519D0"/>
    <w:rsid w:val="00C51C31"/>
    <w:rsid w:val="00C53664"/>
    <w:rsid w:val="00C5383B"/>
    <w:rsid w:val="00C543E4"/>
    <w:rsid w:val="00C5462B"/>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36D"/>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629"/>
    <w:rsid w:val="00C70770"/>
    <w:rsid w:val="00C7126B"/>
    <w:rsid w:val="00C71284"/>
    <w:rsid w:val="00C71335"/>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5F85"/>
    <w:rsid w:val="00C862F8"/>
    <w:rsid w:val="00C86B42"/>
    <w:rsid w:val="00C87600"/>
    <w:rsid w:val="00C876E9"/>
    <w:rsid w:val="00C908D2"/>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7F6"/>
    <w:rsid w:val="00C9389E"/>
    <w:rsid w:val="00C939D1"/>
    <w:rsid w:val="00C9438F"/>
    <w:rsid w:val="00C94808"/>
    <w:rsid w:val="00C9492D"/>
    <w:rsid w:val="00C956CF"/>
    <w:rsid w:val="00C95D0D"/>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121"/>
    <w:rsid w:val="00CB07D8"/>
    <w:rsid w:val="00CB0933"/>
    <w:rsid w:val="00CB09A5"/>
    <w:rsid w:val="00CB0AF6"/>
    <w:rsid w:val="00CB0EEA"/>
    <w:rsid w:val="00CB110E"/>
    <w:rsid w:val="00CB195F"/>
    <w:rsid w:val="00CB211D"/>
    <w:rsid w:val="00CB285B"/>
    <w:rsid w:val="00CB2AE2"/>
    <w:rsid w:val="00CB33D9"/>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97"/>
    <w:rsid w:val="00CC1FFD"/>
    <w:rsid w:val="00CC2015"/>
    <w:rsid w:val="00CC21CA"/>
    <w:rsid w:val="00CC2B9A"/>
    <w:rsid w:val="00CC2BC1"/>
    <w:rsid w:val="00CC32BE"/>
    <w:rsid w:val="00CC3849"/>
    <w:rsid w:val="00CC3A02"/>
    <w:rsid w:val="00CC3C80"/>
    <w:rsid w:val="00CC4231"/>
    <w:rsid w:val="00CC4A54"/>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86D"/>
    <w:rsid w:val="00CD2E1E"/>
    <w:rsid w:val="00CD3694"/>
    <w:rsid w:val="00CD391F"/>
    <w:rsid w:val="00CD3B12"/>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FFC"/>
    <w:rsid w:val="00D012AD"/>
    <w:rsid w:val="00D01421"/>
    <w:rsid w:val="00D01C67"/>
    <w:rsid w:val="00D0214C"/>
    <w:rsid w:val="00D02556"/>
    <w:rsid w:val="00D0279E"/>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450"/>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05"/>
    <w:rsid w:val="00D271E6"/>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05B"/>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200"/>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58B"/>
    <w:rsid w:val="00D82F3F"/>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D54"/>
    <w:rsid w:val="00D95F39"/>
    <w:rsid w:val="00D963FB"/>
    <w:rsid w:val="00D965CC"/>
    <w:rsid w:val="00D96701"/>
    <w:rsid w:val="00D974D5"/>
    <w:rsid w:val="00D97FB4"/>
    <w:rsid w:val="00DA04D9"/>
    <w:rsid w:val="00DA0645"/>
    <w:rsid w:val="00DA0D53"/>
    <w:rsid w:val="00DA0EAC"/>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3D8"/>
    <w:rsid w:val="00DB25B5"/>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0EAF"/>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83A"/>
    <w:rsid w:val="00E06E48"/>
    <w:rsid w:val="00E07039"/>
    <w:rsid w:val="00E07212"/>
    <w:rsid w:val="00E07857"/>
    <w:rsid w:val="00E07A15"/>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3D18"/>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5C"/>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7048C"/>
    <w:rsid w:val="00E70F92"/>
    <w:rsid w:val="00E7215C"/>
    <w:rsid w:val="00E721BB"/>
    <w:rsid w:val="00E7238B"/>
    <w:rsid w:val="00E73202"/>
    <w:rsid w:val="00E73CFE"/>
    <w:rsid w:val="00E73D68"/>
    <w:rsid w:val="00E73E1E"/>
    <w:rsid w:val="00E74251"/>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4FFB"/>
    <w:rsid w:val="00EA63CD"/>
    <w:rsid w:val="00EA6C39"/>
    <w:rsid w:val="00EA7302"/>
    <w:rsid w:val="00EA7622"/>
    <w:rsid w:val="00EA767E"/>
    <w:rsid w:val="00EB095C"/>
    <w:rsid w:val="00EB0A6F"/>
    <w:rsid w:val="00EB0AD2"/>
    <w:rsid w:val="00EB1A41"/>
    <w:rsid w:val="00EB1D04"/>
    <w:rsid w:val="00EB20AE"/>
    <w:rsid w:val="00EB20C2"/>
    <w:rsid w:val="00EB27CC"/>
    <w:rsid w:val="00EB2E24"/>
    <w:rsid w:val="00EB2F3B"/>
    <w:rsid w:val="00EB3A82"/>
    <w:rsid w:val="00EB40E1"/>
    <w:rsid w:val="00EB4872"/>
    <w:rsid w:val="00EB48D3"/>
    <w:rsid w:val="00EB49A4"/>
    <w:rsid w:val="00EB5123"/>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68"/>
    <w:rsid w:val="00EC6DD1"/>
    <w:rsid w:val="00EC77DE"/>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D1A"/>
    <w:rsid w:val="00F2100E"/>
    <w:rsid w:val="00F2168F"/>
    <w:rsid w:val="00F21A9E"/>
    <w:rsid w:val="00F21D7F"/>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B21"/>
    <w:rsid w:val="00F36D2F"/>
    <w:rsid w:val="00F376C4"/>
    <w:rsid w:val="00F3770B"/>
    <w:rsid w:val="00F37AAD"/>
    <w:rsid w:val="00F37C58"/>
    <w:rsid w:val="00F37FDE"/>
    <w:rsid w:val="00F403AB"/>
    <w:rsid w:val="00F40AEB"/>
    <w:rsid w:val="00F40E94"/>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6F7"/>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13D"/>
    <w:rsid w:val="00FB619A"/>
    <w:rsid w:val="00FB66AF"/>
    <w:rsid w:val="00FB6A0E"/>
    <w:rsid w:val="00FB6E55"/>
    <w:rsid w:val="00FB71D7"/>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7FF"/>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29A"/>
    <w:rsid w:val="00FF63B7"/>
    <w:rsid w:val="00FF708E"/>
    <w:rsid w:val="00FF7275"/>
    <w:rsid w:val="00FF74C8"/>
    <w:rsid w:val="00FF763B"/>
    <w:rsid w:val="00FF7906"/>
    <w:rsid w:val="00FF7930"/>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paragraph" w:customStyle="1" w:styleId="DefaultText">
    <w:name w:val="Default Text"/>
    <w:rsid w:val="004D2B96"/>
    <w:pPr>
      <w:ind w:firstLine="567"/>
      <w:jc w:val="both"/>
    </w:pPr>
    <w:rPr>
      <w:color w:val="00000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57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12259</TotalTime>
  <Pages>22</Pages>
  <Words>32746</Words>
  <Characters>18666</Characters>
  <Application>Microsoft Office Word</Application>
  <DocSecurity>0</DocSecurity>
  <Lines>155</Lines>
  <Paragraphs>102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51310</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1073</cp:revision>
  <cp:lastPrinted>2019-08-22T13:46:00Z</cp:lastPrinted>
  <dcterms:created xsi:type="dcterms:W3CDTF">2021-04-06T10:57:00Z</dcterms:created>
  <dcterms:modified xsi:type="dcterms:W3CDTF">2024-02-28T07:41:00Z</dcterms:modified>
</cp:coreProperties>
</file>