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B12AA" w14:textId="77777777" w:rsidR="008D4087" w:rsidRPr="00BE0791" w:rsidRDefault="009B4A75" w:rsidP="007A70E0">
      <w:pPr>
        <w:pStyle w:val="Heading3"/>
        <w:keepNext w:val="0"/>
        <w:tabs>
          <w:tab w:val="left" w:pos="1236"/>
          <w:tab w:val="center" w:pos="4536"/>
        </w:tabs>
        <w:jc w:val="left"/>
        <w:rPr>
          <w:szCs w:val="22"/>
        </w:rPr>
      </w:pPr>
      <w:bookmarkStart w:id="0" w:name="_Toc27980398"/>
      <w:r w:rsidRPr="00BE0791">
        <w:rPr>
          <w:noProof/>
          <w:color w:val="1F497D"/>
          <w:lang w:eastAsia="lv-LV"/>
        </w:rPr>
        <w:drawing>
          <wp:inline distT="0" distB="0" distL="0" distR="0" wp14:anchorId="210BE337" wp14:editId="601878B7">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2317FAAC" w14:textId="77777777" w:rsidR="00F41D51" w:rsidRPr="00BE0791" w:rsidRDefault="00F41D51" w:rsidP="00F44D22">
      <w:pPr>
        <w:pStyle w:val="Heading3"/>
        <w:keepNext w:val="0"/>
        <w:rPr>
          <w:szCs w:val="22"/>
        </w:rPr>
      </w:pPr>
      <w:r w:rsidRPr="00BE0791">
        <w:rPr>
          <w:szCs w:val="22"/>
        </w:rPr>
        <w:t>APSTIPRINĀTS</w:t>
      </w:r>
      <w:bookmarkEnd w:id="0"/>
    </w:p>
    <w:p w14:paraId="69F85613" w14:textId="77777777" w:rsidR="002B7E7A" w:rsidRPr="00BE0791" w:rsidRDefault="002B7E7A" w:rsidP="002B7E7A">
      <w:pPr>
        <w:ind w:left="5103"/>
        <w:jc w:val="right"/>
        <w:rPr>
          <w:rFonts w:eastAsia="Calibri"/>
          <w:sz w:val="22"/>
          <w:szCs w:val="22"/>
        </w:rPr>
      </w:pPr>
      <w:r w:rsidRPr="00BE0791">
        <w:rPr>
          <w:rFonts w:eastAsia="Calibri"/>
          <w:sz w:val="22"/>
          <w:szCs w:val="22"/>
        </w:rPr>
        <w:t>SIA „Rīgas namu pārvaldnieks”</w:t>
      </w:r>
    </w:p>
    <w:p w14:paraId="770AFC94" w14:textId="77777777" w:rsidR="008B50A2" w:rsidRPr="00FA1532" w:rsidRDefault="00C9273A" w:rsidP="00F44D22">
      <w:pPr>
        <w:jc w:val="right"/>
        <w:rPr>
          <w:sz w:val="22"/>
          <w:szCs w:val="22"/>
        </w:rPr>
      </w:pPr>
      <w:r w:rsidRPr="00FA1532">
        <w:rPr>
          <w:sz w:val="22"/>
          <w:szCs w:val="22"/>
        </w:rPr>
        <w:t>i</w:t>
      </w:r>
      <w:r w:rsidR="00F41D51" w:rsidRPr="00FA1532">
        <w:rPr>
          <w:sz w:val="22"/>
          <w:szCs w:val="22"/>
        </w:rPr>
        <w:t>epirkuma komisijas</w:t>
      </w:r>
    </w:p>
    <w:p w14:paraId="7B88A642" w14:textId="516A6F55" w:rsidR="00F41D51" w:rsidRPr="00BE0791" w:rsidRDefault="002C20AF" w:rsidP="00F44D22">
      <w:pPr>
        <w:jc w:val="right"/>
        <w:rPr>
          <w:sz w:val="22"/>
          <w:szCs w:val="22"/>
        </w:rPr>
      </w:pPr>
      <w:r w:rsidRPr="00FA1532">
        <w:rPr>
          <w:sz w:val="22"/>
          <w:szCs w:val="22"/>
        </w:rPr>
        <w:t>2</w:t>
      </w:r>
      <w:r w:rsidR="00FA1532" w:rsidRPr="00FA1532">
        <w:rPr>
          <w:sz w:val="22"/>
          <w:szCs w:val="22"/>
        </w:rPr>
        <w:t>9</w:t>
      </w:r>
      <w:r w:rsidR="003314E6" w:rsidRPr="00FA1532">
        <w:rPr>
          <w:sz w:val="22"/>
          <w:szCs w:val="22"/>
        </w:rPr>
        <w:t>.02</w:t>
      </w:r>
      <w:r w:rsidR="00077C68" w:rsidRPr="00FA1532">
        <w:rPr>
          <w:sz w:val="22"/>
          <w:szCs w:val="22"/>
        </w:rPr>
        <w:t>.202</w:t>
      </w:r>
      <w:r w:rsidR="000D480B" w:rsidRPr="00FA1532">
        <w:rPr>
          <w:sz w:val="22"/>
          <w:szCs w:val="22"/>
        </w:rPr>
        <w:t>4</w:t>
      </w:r>
      <w:r w:rsidR="00077C68" w:rsidRPr="00FA1532">
        <w:rPr>
          <w:sz w:val="22"/>
          <w:szCs w:val="22"/>
        </w:rPr>
        <w:t>.</w:t>
      </w:r>
      <w:r w:rsidR="008B50A2" w:rsidRPr="00FA1532">
        <w:rPr>
          <w:sz w:val="22"/>
          <w:szCs w:val="22"/>
        </w:rPr>
        <w:t xml:space="preserve"> </w:t>
      </w:r>
      <w:r w:rsidR="00F41D51" w:rsidRPr="00FA1532">
        <w:rPr>
          <w:sz w:val="22"/>
          <w:szCs w:val="22"/>
        </w:rPr>
        <w:t>sēdē</w:t>
      </w:r>
      <w:r w:rsidR="00230C69" w:rsidRPr="00FA1532">
        <w:rPr>
          <w:sz w:val="22"/>
          <w:szCs w:val="22"/>
        </w:rPr>
        <w:t>,</w:t>
      </w:r>
    </w:p>
    <w:p w14:paraId="445F32C7" w14:textId="16F33ABC" w:rsidR="00F41D51" w:rsidRDefault="00230C69" w:rsidP="00F44D22">
      <w:pPr>
        <w:jc w:val="right"/>
        <w:rPr>
          <w:rFonts w:eastAsia="Calibri"/>
          <w:sz w:val="22"/>
          <w:szCs w:val="22"/>
        </w:rPr>
      </w:pPr>
      <w:r w:rsidRPr="00EF217C">
        <w:rPr>
          <w:sz w:val="22"/>
          <w:szCs w:val="22"/>
        </w:rPr>
        <w:t>protokols</w:t>
      </w:r>
      <w:r w:rsidR="00F41D51" w:rsidRPr="00EF217C">
        <w:rPr>
          <w:sz w:val="22"/>
          <w:szCs w:val="22"/>
        </w:rPr>
        <w:t xml:space="preserve"> </w:t>
      </w:r>
      <w:bookmarkStart w:id="1" w:name="_Hlk63869507"/>
      <w:r w:rsidR="00A343FC" w:rsidRPr="00EF217C">
        <w:rPr>
          <w:sz w:val="22"/>
          <w:szCs w:val="22"/>
        </w:rPr>
        <w:t>Nr.</w:t>
      </w:r>
      <w:r w:rsidR="00A343FC" w:rsidRPr="00EF217C">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7D0641">
            <w:rPr>
              <w:rFonts w:eastAsia="Calibri"/>
              <w:sz w:val="22"/>
              <w:szCs w:val="22"/>
            </w:rPr>
            <w:t>SIA RNP 2024/1</w:t>
          </w:r>
          <w:r w:rsidR="00905D3D">
            <w:rPr>
              <w:rFonts w:eastAsia="Calibri"/>
              <w:sz w:val="22"/>
              <w:szCs w:val="22"/>
            </w:rPr>
            <w:t>8</w:t>
          </w:r>
        </w:sdtContent>
      </w:sdt>
      <w:bookmarkEnd w:id="1"/>
      <w:bookmarkEnd w:id="2"/>
      <w:r w:rsidR="002B7E7A" w:rsidRPr="00EF217C">
        <w:rPr>
          <w:sz w:val="22"/>
          <w:szCs w:val="22"/>
        </w:rPr>
        <w:t xml:space="preserve"> </w:t>
      </w:r>
      <w:r w:rsidR="00344E51" w:rsidRPr="00EF217C">
        <w:rPr>
          <w:rFonts w:eastAsia="Calibri"/>
          <w:sz w:val="22"/>
          <w:szCs w:val="22"/>
        </w:rPr>
        <w:t xml:space="preserve">– </w:t>
      </w:r>
      <w:r w:rsidR="002B7E7A" w:rsidRPr="00EF217C">
        <w:rPr>
          <w:rFonts w:eastAsia="Calibri"/>
          <w:sz w:val="22"/>
          <w:szCs w:val="22"/>
        </w:rPr>
        <w:t>1</w:t>
      </w:r>
    </w:p>
    <w:p w14:paraId="0FB2CF73" w14:textId="7B2330AD" w:rsidR="00E1153A" w:rsidRPr="00767E12" w:rsidRDefault="00E1153A" w:rsidP="00E1153A">
      <w:pPr>
        <w:pStyle w:val="NoSpacing"/>
        <w:jc w:val="right"/>
        <w:rPr>
          <w:rFonts w:ascii="Times New Roman" w:hAnsi="Times New Roman"/>
          <w:bCs/>
          <w:color w:val="388600"/>
          <w:spacing w:val="5"/>
          <w:kern w:val="3"/>
        </w:rPr>
      </w:pPr>
      <w:r w:rsidRPr="00767E12">
        <w:rPr>
          <w:rFonts w:ascii="Times New Roman" w:hAnsi="Times New Roman"/>
          <w:bCs/>
          <w:color w:val="388600"/>
          <w:spacing w:val="5"/>
          <w:kern w:val="3"/>
        </w:rPr>
        <w:t xml:space="preserve">ar grozījumiem, kas apstiprināti iepirkuma </w:t>
      </w:r>
    </w:p>
    <w:p w14:paraId="59CD2E17" w14:textId="63CE6598" w:rsidR="00E1153A" w:rsidRPr="00767E12" w:rsidRDefault="00E1153A" w:rsidP="00E1153A">
      <w:pPr>
        <w:pStyle w:val="NoSpacing"/>
        <w:jc w:val="right"/>
        <w:rPr>
          <w:rFonts w:ascii="Times New Roman" w:hAnsi="Times New Roman"/>
          <w:bCs/>
          <w:color w:val="388600"/>
          <w:spacing w:val="5"/>
          <w:kern w:val="3"/>
        </w:rPr>
      </w:pPr>
      <w:r w:rsidRPr="00767E12">
        <w:rPr>
          <w:rFonts w:ascii="Times New Roman" w:hAnsi="Times New Roman"/>
          <w:bCs/>
          <w:color w:val="388600"/>
          <w:spacing w:val="5"/>
          <w:kern w:val="3"/>
        </w:rPr>
        <w:t>komisijas 2024.gada 1</w:t>
      </w:r>
      <w:r w:rsidR="00D946DB" w:rsidRPr="00767E12">
        <w:rPr>
          <w:rFonts w:ascii="Times New Roman" w:hAnsi="Times New Roman"/>
          <w:bCs/>
          <w:color w:val="388600"/>
          <w:spacing w:val="5"/>
          <w:kern w:val="3"/>
        </w:rPr>
        <w:t>4</w:t>
      </w:r>
      <w:r w:rsidRPr="00767E12">
        <w:rPr>
          <w:rFonts w:ascii="Times New Roman" w:hAnsi="Times New Roman"/>
          <w:bCs/>
          <w:color w:val="388600"/>
          <w:spacing w:val="5"/>
          <w:kern w:val="3"/>
        </w:rPr>
        <w:t xml:space="preserve">.marta sēdē, </w:t>
      </w:r>
    </w:p>
    <w:p w14:paraId="2F6E14DA" w14:textId="7CE86979" w:rsidR="00E1153A" w:rsidRDefault="00E1153A" w:rsidP="00E1153A">
      <w:pPr>
        <w:pStyle w:val="NoSpacing"/>
        <w:jc w:val="right"/>
        <w:rPr>
          <w:rFonts w:ascii="Times New Roman" w:hAnsi="Times New Roman"/>
          <w:bCs/>
          <w:color w:val="388600"/>
          <w:spacing w:val="5"/>
          <w:kern w:val="3"/>
        </w:rPr>
      </w:pPr>
      <w:r w:rsidRPr="00767E12">
        <w:rPr>
          <w:rFonts w:ascii="Times New Roman" w:hAnsi="Times New Roman"/>
          <w:bCs/>
          <w:color w:val="388600"/>
          <w:spacing w:val="5"/>
          <w:kern w:val="3"/>
        </w:rPr>
        <w:t>protokols Nr. SIA RNP 2024/18 – 2</w:t>
      </w:r>
    </w:p>
    <w:p w14:paraId="21DB1E8F" w14:textId="77777777" w:rsidR="00464BE0" w:rsidRPr="00464BE0" w:rsidRDefault="00464BE0" w:rsidP="00E1153A">
      <w:pPr>
        <w:pStyle w:val="NoSpacing"/>
        <w:jc w:val="right"/>
        <w:rPr>
          <w:rFonts w:ascii="Times New Roman" w:hAnsi="Times New Roman"/>
          <w:bCs/>
          <w:color w:val="007BB8"/>
          <w:spacing w:val="5"/>
          <w:kern w:val="3"/>
        </w:rPr>
      </w:pPr>
      <w:r w:rsidRPr="00464BE0">
        <w:rPr>
          <w:rFonts w:ascii="Times New Roman" w:hAnsi="Times New Roman"/>
          <w:bCs/>
          <w:color w:val="007BB8"/>
          <w:spacing w:val="5"/>
          <w:kern w:val="3"/>
        </w:rPr>
        <w:t xml:space="preserve">ar grozījumiem, kas apstiprināti iepirkuma </w:t>
      </w:r>
    </w:p>
    <w:p w14:paraId="1A9929FA" w14:textId="77777777" w:rsidR="00464BE0" w:rsidRPr="00464BE0" w:rsidRDefault="00464BE0" w:rsidP="00E1153A">
      <w:pPr>
        <w:pStyle w:val="NoSpacing"/>
        <w:jc w:val="right"/>
        <w:rPr>
          <w:rFonts w:ascii="Times New Roman" w:hAnsi="Times New Roman"/>
          <w:bCs/>
          <w:color w:val="007BB8"/>
          <w:spacing w:val="5"/>
          <w:kern w:val="3"/>
        </w:rPr>
      </w:pPr>
      <w:r w:rsidRPr="00464BE0">
        <w:rPr>
          <w:rFonts w:ascii="Times New Roman" w:hAnsi="Times New Roman"/>
          <w:bCs/>
          <w:color w:val="007BB8"/>
          <w:spacing w:val="5"/>
          <w:kern w:val="3"/>
        </w:rPr>
        <w:t xml:space="preserve"> komisijas 2024.gada 20.marta sēdē, </w:t>
      </w:r>
    </w:p>
    <w:p w14:paraId="06C7A3FC" w14:textId="00EC2EFF" w:rsidR="00464BE0" w:rsidRPr="00464BE0" w:rsidRDefault="00464BE0" w:rsidP="00E1153A">
      <w:pPr>
        <w:pStyle w:val="NoSpacing"/>
        <w:jc w:val="right"/>
        <w:rPr>
          <w:rFonts w:ascii="Times New Roman" w:hAnsi="Times New Roman"/>
          <w:bCs/>
          <w:color w:val="388600"/>
          <w:spacing w:val="5"/>
          <w:kern w:val="3"/>
        </w:rPr>
      </w:pPr>
      <w:r w:rsidRPr="00464BE0">
        <w:rPr>
          <w:rFonts w:ascii="Times New Roman" w:hAnsi="Times New Roman"/>
          <w:bCs/>
          <w:color w:val="007BB8"/>
          <w:spacing w:val="5"/>
          <w:kern w:val="3"/>
        </w:rPr>
        <w:t>protokols Nr. SIA RNP 2024/18 – 3.</w:t>
      </w:r>
    </w:p>
    <w:p w14:paraId="0B895D05" w14:textId="77777777" w:rsidR="00E1153A" w:rsidRPr="00BE0791" w:rsidRDefault="00E1153A" w:rsidP="00F44D22">
      <w:pPr>
        <w:jc w:val="right"/>
        <w:rPr>
          <w:sz w:val="22"/>
          <w:szCs w:val="22"/>
        </w:rPr>
      </w:pPr>
    </w:p>
    <w:p w14:paraId="132BDF6D" w14:textId="77777777" w:rsidR="003F15EC" w:rsidRPr="00BE0791" w:rsidRDefault="003F15EC" w:rsidP="00F44D22">
      <w:pPr>
        <w:jc w:val="right"/>
        <w:rPr>
          <w:iCs/>
          <w:sz w:val="22"/>
          <w:szCs w:val="22"/>
        </w:rPr>
      </w:pPr>
    </w:p>
    <w:p w14:paraId="152717FD" w14:textId="77777777" w:rsidR="00857019" w:rsidRPr="00BE0791" w:rsidRDefault="00857019" w:rsidP="00F44D22">
      <w:pPr>
        <w:pStyle w:val="Heading2"/>
        <w:jc w:val="center"/>
        <w:rPr>
          <w:caps/>
          <w:szCs w:val="24"/>
        </w:rPr>
      </w:pPr>
    </w:p>
    <w:p w14:paraId="256E2037" w14:textId="77777777" w:rsidR="001E0271" w:rsidRPr="00BE0791" w:rsidRDefault="001E0271" w:rsidP="00464BE0">
      <w:pPr>
        <w:pStyle w:val="Heading2"/>
        <w:rPr>
          <w:caps/>
          <w:szCs w:val="24"/>
        </w:rPr>
      </w:pPr>
    </w:p>
    <w:p w14:paraId="0CD692E2" w14:textId="77777777" w:rsidR="008B50A2" w:rsidRPr="00BE0791" w:rsidRDefault="008B50A2" w:rsidP="00F44D22"/>
    <w:p w14:paraId="1ECDA4B9" w14:textId="77777777" w:rsidR="00D71593" w:rsidRPr="00BE0791" w:rsidRDefault="00D71593" w:rsidP="00F44D22"/>
    <w:p w14:paraId="5234FEA9" w14:textId="77777777" w:rsidR="008B50A2" w:rsidRPr="00BE0791" w:rsidRDefault="008B50A2" w:rsidP="00F44D22"/>
    <w:p w14:paraId="561A6EBD" w14:textId="77777777" w:rsidR="00F41D51" w:rsidRPr="00BE0791" w:rsidRDefault="00905E62" w:rsidP="00F44D22">
      <w:pPr>
        <w:pStyle w:val="Heading2"/>
        <w:jc w:val="center"/>
        <w:rPr>
          <w:caps/>
          <w:sz w:val="28"/>
        </w:rPr>
      </w:pPr>
      <w:r w:rsidRPr="00BE0791">
        <w:rPr>
          <w:caps/>
          <w:sz w:val="28"/>
        </w:rPr>
        <w:t>Slēgta konkursa</w:t>
      </w:r>
    </w:p>
    <w:p w14:paraId="4F171E3A" w14:textId="77777777" w:rsidR="00D66696" w:rsidRPr="00BE0791" w:rsidRDefault="00D66696" w:rsidP="00F44D22">
      <w:pPr>
        <w:jc w:val="center"/>
        <w:rPr>
          <w:b/>
          <w:sz w:val="32"/>
          <w:szCs w:val="32"/>
          <w:highlight w:val="yellow"/>
        </w:rPr>
      </w:pPr>
      <w:bookmarkStart w:id="3" w:name="_Hlk63869546"/>
    </w:p>
    <w:bookmarkStart w:id="4" w:name="_Hlk126661252"/>
    <w:p w14:paraId="44EF818B" w14:textId="7FAC99AB" w:rsidR="00F41D51" w:rsidRPr="00905D3D" w:rsidRDefault="00E304DB" w:rsidP="00F44D22">
      <w:pPr>
        <w:jc w:val="center"/>
        <w:rPr>
          <w:b/>
          <w:bCs/>
          <w:sz w:val="42"/>
          <w:szCs w:val="42"/>
        </w:rPr>
      </w:pPr>
      <w:sdt>
        <w:sdtPr>
          <w:rPr>
            <w:b/>
            <w:bCs/>
            <w:noProof/>
            <w:sz w:val="42"/>
            <w:szCs w:val="42"/>
            <w:lang w:eastAsia="x-none"/>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905D3D" w:rsidRPr="00905D3D">
            <w:rPr>
              <w:b/>
              <w:bCs/>
              <w:noProof/>
              <w:sz w:val="42"/>
              <w:szCs w:val="42"/>
              <w:lang w:eastAsia="x-none"/>
            </w:rPr>
            <w:t>Konstruktīvo elementu tehniskās dokumentācijas izstrāde (atzinumi)</w:t>
          </w:r>
        </w:sdtContent>
      </w:sdt>
      <w:bookmarkEnd w:id="3"/>
      <w:bookmarkEnd w:id="4"/>
    </w:p>
    <w:p w14:paraId="33498F9B" w14:textId="77777777" w:rsidR="00F41D51" w:rsidRPr="00BE0791" w:rsidRDefault="00F41D51" w:rsidP="00F44D22">
      <w:pPr>
        <w:jc w:val="center"/>
        <w:rPr>
          <w:b/>
          <w:sz w:val="24"/>
          <w:szCs w:val="24"/>
        </w:rPr>
      </w:pPr>
    </w:p>
    <w:p w14:paraId="28170C8B" w14:textId="77777777" w:rsidR="00D71593" w:rsidRPr="00BE0791" w:rsidRDefault="00D71593" w:rsidP="00D71593">
      <w:pPr>
        <w:widowControl w:val="0"/>
        <w:jc w:val="center"/>
        <w:rPr>
          <w:b/>
          <w:sz w:val="24"/>
          <w:szCs w:val="24"/>
        </w:rPr>
      </w:pPr>
    </w:p>
    <w:p w14:paraId="1749052B" w14:textId="2AB0533C" w:rsidR="00F41D51" w:rsidRPr="00BE0791" w:rsidRDefault="00F41D51" w:rsidP="00D71593">
      <w:pPr>
        <w:pStyle w:val="Heading9"/>
        <w:keepNext w:val="0"/>
        <w:autoSpaceDE/>
        <w:autoSpaceDN/>
        <w:rPr>
          <w:b/>
          <w:sz w:val="24"/>
          <w:szCs w:val="24"/>
        </w:rPr>
      </w:pPr>
      <w:r w:rsidRPr="00EF217C">
        <w:rPr>
          <w:b/>
          <w:sz w:val="24"/>
          <w:szCs w:val="24"/>
        </w:rPr>
        <w:t>Iepirkuma identifikāci</w:t>
      </w:r>
      <w:r w:rsidR="0048076D" w:rsidRPr="00EF217C">
        <w:rPr>
          <w:b/>
          <w:sz w:val="24"/>
          <w:szCs w:val="24"/>
        </w:rPr>
        <w:t xml:space="preserve">jas </w:t>
      </w:r>
      <w:r w:rsidR="00A343FC" w:rsidRPr="00EF217C">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905D3D">
            <w:rPr>
              <w:b/>
              <w:sz w:val="24"/>
              <w:szCs w:val="24"/>
            </w:rPr>
            <w:t>SIA RNP 2024/18</w:t>
          </w:r>
        </w:sdtContent>
      </w:sdt>
    </w:p>
    <w:p w14:paraId="6757FFD6" w14:textId="77777777" w:rsidR="00F41D51" w:rsidRPr="00BE0791" w:rsidRDefault="00F41D51" w:rsidP="00D71593">
      <w:pPr>
        <w:widowControl w:val="0"/>
        <w:jc w:val="center"/>
        <w:rPr>
          <w:b/>
          <w:bCs/>
          <w:caps/>
          <w:sz w:val="24"/>
          <w:szCs w:val="24"/>
        </w:rPr>
      </w:pPr>
    </w:p>
    <w:p w14:paraId="35FE9DF1" w14:textId="77777777" w:rsidR="00F41D51" w:rsidRPr="00BE0791" w:rsidRDefault="00F41D51" w:rsidP="00D71593">
      <w:pPr>
        <w:widowControl w:val="0"/>
        <w:jc w:val="center"/>
        <w:rPr>
          <w:b/>
          <w:bCs/>
          <w:caps/>
          <w:sz w:val="24"/>
          <w:szCs w:val="24"/>
        </w:rPr>
      </w:pPr>
    </w:p>
    <w:p w14:paraId="03FE014B" w14:textId="77777777" w:rsidR="00D71593" w:rsidRPr="00BE0791" w:rsidRDefault="00D71593" w:rsidP="00D71593">
      <w:pPr>
        <w:widowControl w:val="0"/>
        <w:jc w:val="center"/>
        <w:rPr>
          <w:b/>
          <w:bCs/>
          <w:caps/>
          <w:sz w:val="24"/>
          <w:szCs w:val="24"/>
        </w:rPr>
      </w:pPr>
    </w:p>
    <w:p w14:paraId="42844C73" w14:textId="77777777" w:rsidR="00D66696" w:rsidRPr="00BE0791" w:rsidRDefault="00D66696" w:rsidP="00D66696">
      <w:pPr>
        <w:widowControl w:val="0"/>
        <w:jc w:val="center"/>
        <w:rPr>
          <w:b/>
          <w:sz w:val="28"/>
          <w:szCs w:val="28"/>
        </w:rPr>
      </w:pPr>
      <w:r w:rsidRPr="00BE0791">
        <w:rPr>
          <w:b/>
          <w:sz w:val="28"/>
          <w:szCs w:val="28"/>
        </w:rPr>
        <w:t>KANDIDĀTU ATLASES NOLIKUMS</w:t>
      </w:r>
    </w:p>
    <w:p w14:paraId="6875A613" w14:textId="77777777" w:rsidR="00DF24AB" w:rsidRPr="00BE0791" w:rsidRDefault="00D66696" w:rsidP="00D66696">
      <w:pPr>
        <w:widowControl w:val="0"/>
        <w:jc w:val="center"/>
        <w:rPr>
          <w:b/>
          <w:sz w:val="28"/>
          <w:szCs w:val="28"/>
        </w:rPr>
      </w:pPr>
      <w:r w:rsidRPr="00BE0791">
        <w:rPr>
          <w:b/>
          <w:sz w:val="28"/>
          <w:szCs w:val="28"/>
        </w:rPr>
        <w:t xml:space="preserve">DINAMISKĀS IEPIRKUMA SISTĒMAS IZVEIDOŠANAI </w:t>
      </w:r>
    </w:p>
    <w:p w14:paraId="04711FFE" w14:textId="77777777" w:rsidR="00DF24AB" w:rsidRPr="00BE0791" w:rsidRDefault="00DF24AB" w:rsidP="00D71593">
      <w:pPr>
        <w:widowControl w:val="0"/>
        <w:jc w:val="center"/>
        <w:rPr>
          <w:b/>
          <w:bCs/>
          <w:caps/>
          <w:sz w:val="24"/>
          <w:szCs w:val="24"/>
        </w:rPr>
      </w:pPr>
    </w:p>
    <w:p w14:paraId="02E4F4C5" w14:textId="77777777" w:rsidR="00A44352" w:rsidRPr="00BE0791" w:rsidRDefault="00A44352" w:rsidP="00D71593">
      <w:pPr>
        <w:widowControl w:val="0"/>
      </w:pPr>
      <w:bookmarkStart w:id="5" w:name="_Toc513436253"/>
    </w:p>
    <w:p w14:paraId="248EE476" w14:textId="40EB7375" w:rsidR="00D71593" w:rsidRPr="00E1153A" w:rsidRDefault="00E1153A" w:rsidP="00D71593">
      <w:pPr>
        <w:spacing w:before="240"/>
        <w:jc w:val="center"/>
        <w:rPr>
          <w:sz w:val="36"/>
          <w:szCs w:val="36"/>
        </w:rPr>
      </w:pPr>
      <w:r w:rsidRPr="00E1153A">
        <w:rPr>
          <w:sz w:val="36"/>
          <w:szCs w:val="36"/>
        </w:rPr>
        <w:t>NOLIKUMS</w:t>
      </w:r>
    </w:p>
    <w:p w14:paraId="18DF53DF" w14:textId="77777777" w:rsidR="00D71593" w:rsidRPr="00BE0791" w:rsidRDefault="00D71593" w:rsidP="00D71593"/>
    <w:p w14:paraId="4AA143B0" w14:textId="48445964" w:rsidR="00D71593" w:rsidRPr="00E1153A" w:rsidRDefault="00E1153A" w:rsidP="00E1153A">
      <w:pPr>
        <w:jc w:val="center"/>
        <w:rPr>
          <w:color w:val="FF0000"/>
          <w:sz w:val="32"/>
          <w:szCs w:val="32"/>
        </w:rPr>
      </w:pPr>
      <w:r w:rsidRPr="00E1153A">
        <w:rPr>
          <w:color w:val="FF0000"/>
          <w:sz w:val="32"/>
          <w:szCs w:val="32"/>
        </w:rPr>
        <w:t>KONSOLIDĒTS</w:t>
      </w:r>
    </w:p>
    <w:p w14:paraId="27AEA130" w14:textId="77777777" w:rsidR="00D71593" w:rsidRPr="00BE0791" w:rsidRDefault="00D71593" w:rsidP="00D71593"/>
    <w:p w14:paraId="716A77A4" w14:textId="77777777" w:rsidR="00D71593" w:rsidRPr="00BE0791" w:rsidRDefault="00D71593" w:rsidP="00D71593"/>
    <w:p w14:paraId="1210CFFA" w14:textId="77777777" w:rsidR="00D71593" w:rsidRPr="00BE0791" w:rsidRDefault="00D71593" w:rsidP="00D71593"/>
    <w:p w14:paraId="2A075DE6" w14:textId="77777777" w:rsidR="00D71593" w:rsidRPr="00BE0791" w:rsidRDefault="00D71593" w:rsidP="00D71593"/>
    <w:p w14:paraId="77A9FD3E" w14:textId="77777777" w:rsidR="00D71593" w:rsidRPr="00BE0791" w:rsidRDefault="00D71593" w:rsidP="00D71593"/>
    <w:p w14:paraId="4F6538AC" w14:textId="77777777" w:rsidR="00D71593" w:rsidRPr="00BE0791" w:rsidRDefault="00D71593" w:rsidP="00D71593"/>
    <w:p w14:paraId="793BEFC7" w14:textId="77777777" w:rsidR="00D71593" w:rsidRPr="00BE0791" w:rsidRDefault="00D71593" w:rsidP="00D71593"/>
    <w:p w14:paraId="26C7361C" w14:textId="77777777" w:rsidR="00D71593" w:rsidRPr="00BE0791" w:rsidRDefault="00D71593" w:rsidP="00D71593">
      <w:pPr>
        <w:tabs>
          <w:tab w:val="left" w:pos="3900"/>
        </w:tabs>
        <w:spacing w:before="240"/>
      </w:pPr>
    </w:p>
    <w:p w14:paraId="43738765" w14:textId="77777777" w:rsidR="00D71593" w:rsidRPr="00BE0791" w:rsidRDefault="00D71593" w:rsidP="00D71593">
      <w:pPr>
        <w:tabs>
          <w:tab w:val="left" w:pos="3900"/>
        </w:tabs>
        <w:spacing w:before="240"/>
      </w:pPr>
    </w:p>
    <w:p w14:paraId="421E0283" w14:textId="77777777" w:rsidR="00D71593" w:rsidRPr="00BE0791" w:rsidRDefault="00D71593" w:rsidP="00D71593">
      <w:pPr>
        <w:tabs>
          <w:tab w:val="left" w:pos="3900"/>
        </w:tabs>
        <w:spacing w:before="240"/>
      </w:pPr>
    </w:p>
    <w:p w14:paraId="145326BF" w14:textId="301D4583" w:rsidR="00A343FC" w:rsidRPr="00BE0791" w:rsidRDefault="00D71593" w:rsidP="00D71593">
      <w:pPr>
        <w:tabs>
          <w:tab w:val="left" w:pos="3900"/>
        </w:tabs>
        <w:spacing w:before="240"/>
        <w:jc w:val="center"/>
        <w:rPr>
          <w:rFonts w:eastAsia="Calibri"/>
          <w:bCs/>
          <w:sz w:val="22"/>
          <w:szCs w:val="22"/>
        </w:rPr>
      </w:pPr>
      <w:r w:rsidRPr="00BE0791">
        <w:rPr>
          <w:rFonts w:eastAsia="Calibri"/>
          <w:bCs/>
          <w:sz w:val="22"/>
          <w:szCs w:val="22"/>
        </w:rPr>
        <w:t>RĪGA 202</w:t>
      </w:r>
      <w:r w:rsidR="000938AB">
        <w:rPr>
          <w:rFonts w:eastAsia="Calibri"/>
          <w:bCs/>
          <w:sz w:val="22"/>
          <w:szCs w:val="22"/>
        </w:rPr>
        <w:t>4</w:t>
      </w:r>
    </w:p>
    <w:p w14:paraId="550227FB" w14:textId="77CBEA25" w:rsidR="00A343FC" w:rsidRPr="00BE0791" w:rsidRDefault="00A343FC">
      <w:pPr>
        <w:rPr>
          <w:rFonts w:eastAsia="Calibri"/>
          <w:bCs/>
          <w:sz w:val="22"/>
          <w:szCs w:val="22"/>
        </w:rPr>
      </w:pPr>
    </w:p>
    <w:p w14:paraId="4EC4A3AC" w14:textId="77777777" w:rsidR="00F41D51" w:rsidRPr="00BE0791" w:rsidRDefault="00F41D51" w:rsidP="00D71593">
      <w:pPr>
        <w:pStyle w:val="Heading9"/>
        <w:keepNext w:val="0"/>
        <w:rPr>
          <w:b/>
          <w:sz w:val="22"/>
          <w:szCs w:val="22"/>
        </w:rPr>
      </w:pPr>
      <w:r w:rsidRPr="00BE0791">
        <w:rPr>
          <w:b/>
          <w:sz w:val="22"/>
          <w:szCs w:val="22"/>
        </w:rPr>
        <w:t>SATURS</w:t>
      </w:r>
    </w:p>
    <w:p w14:paraId="68C7CF01" w14:textId="77777777" w:rsidR="009C63E7" w:rsidRPr="00BE0791" w:rsidRDefault="009C63E7" w:rsidP="00F44D22"/>
    <w:p w14:paraId="545D4B2E" w14:textId="342C087B" w:rsidR="00F97CB6" w:rsidRDefault="006919EB" w:rsidP="00F97CB6">
      <w:pPr>
        <w:pStyle w:val="TOC1"/>
        <w:rPr>
          <w:rFonts w:asciiTheme="minorHAnsi" w:eastAsiaTheme="minorEastAsia" w:hAnsiTheme="minorHAnsi" w:cstheme="minorBidi"/>
          <w:sz w:val="22"/>
          <w:szCs w:val="22"/>
          <w:lang w:eastAsia="lv-LV"/>
        </w:rPr>
      </w:pPr>
      <w:r w:rsidRPr="00BE0791">
        <w:rPr>
          <w:noProof w:val="0"/>
        </w:rPr>
        <w:fldChar w:fldCharType="begin"/>
      </w:r>
      <w:r w:rsidRPr="00BE0791">
        <w:rPr>
          <w:noProof w:val="0"/>
        </w:rPr>
        <w:instrText xml:space="preserve"> TOC \o "1-1" \h \z \u </w:instrText>
      </w:r>
      <w:r w:rsidRPr="00BE0791">
        <w:rPr>
          <w:noProof w:val="0"/>
        </w:rPr>
        <w:fldChar w:fldCharType="separate"/>
      </w:r>
      <w:hyperlink w:anchor="_Toc118988943" w:history="1">
        <w:r w:rsidR="00F97CB6" w:rsidRPr="0003616B">
          <w:rPr>
            <w:rStyle w:val="Hyperlink"/>
            <w14:scene3d>
              <w14:camera w14:prst="orthographicFront"/>
              <w14:lightRig w14:rig="threePt" w14:dir="t">
                <w14:rot w14:lat="0" w14:lon="0" w14:rev="0"/>
              </w14:lightRig>
            </w14:scene3d>
          </w:rPr>
          <w:t>1.</w:t>
        </w:r>
        <w:r w:rsidR="00F97CB6">
          <w:rPr>
            <w:rFonts w:asciiTheme="minorHAnsi" w:eastAsiaTheme="minorEastAsia" w:hAnsiTheme="minorHAnsi" w:cstheme="minorBidi"/>
            <w:sz w:val="22"/>
            <w:szCs w:val="22"/>
            <w:lang w:eastAsia="lv-LV"/>
          </w:rPr>
          <w:tab/>
        </w:r>
        <w:r w:rsidR="00F97CB6" w:rsidRPr="0003616B">
          <w:rPr>
            <w:rStyle w:val="Hyperlink"/>
          </w:rPr>
          <w:t>Vispārīgā informācija</w:t>
        </w:r>
        <w:r w:rsidR="00F97CB6">
          <w:rPr>
            <w:webHidden/>
          </w:rPr>
          <w:tab/>
        </w:r>
        <w:r w:rsidR="00F97CB6">
          <w:rPr>
            <w:webHidden/>
          </w:rPr>
          <w:fldChar w:fldCharType="begin"/>
        </w:r>
        <w:r w:rsidR="00F97CB6">
          <w:rPr>
            <w:webHidden/>
          </w:rPr>
          <w:instrText xml:space="preserve"> PAGEREF _Toc118988943 \h </w:instrText>
        </w:r>
        <w:r w:rsidR="00F97CB6">
          <w:rPr>
            <w:webHidden/>
          </w:rPr>
        </w:r>
        <w:r w:rsidR="00F97CB6">
          <w:rPr>
            <w:webHidden/>
          </w:rPr>
          <w:fldChar w:fldCharType="separate"/>
        </w:r>
        <w:r w:rsidR="00FE2362">
          <w:rPr>
            <w:webHidden/>
          </w:rPr>
          <w:t>3</w:t>
        </w:r>
        <w:r w:rsidR="00F97CB6">
          <w:rPr>
            <w:webHidden/>
          </w:rPr>
          <w:fldChar w:fldCharType="end"/>
        </w:r>
      </w:hyperlink>
    </w:p>
    <w:p w14:paraId="1A19FA2E" w14:textId="03DAE3E1" w:rsidR="00F97CB6" w:rsidRDefault="00E304DB" w:rsidP="00F97CB6">
      <w:pPr>
        <w:pStyle w:val="TOC1"/>
        <w:rPr>
          <w:rFonts w:asciiTheme="minorHAnsi" w:eastAsiaTheme="minorEastAsia" w:hAnsiTheme="minorHAnsi" w:cstheme="minorBidi"/>
          <w:sz w:val="22"/>
          <w:szCs w:val="22"/>
          <w:lang w:eastAsia="lv-LV"/>
        </w:rPr>
      </w:pPr>
      <w:hyperlink w:anchor="_Toc118988944" w:history="1">
        <w:r w:rsidR="00F97CB6" w:rsidRPr="0003616B">
          <w:rPr>
            <w:rStyle w:val="Hyperlink"/>
            <w14:scene3d>
              <w14:camera w14:prst="orthographicFront"/>
              <w14:lightRig w14:rig="threePt" w14:dir="t">
                <w14:rot w14:lat="0" w14:lon="0" w14:rev="0"/>
              </w14:lightRig>
            </w14:scene3d>
          </w:rPr>
          <w:t>2.</w:t>
        </w:r>
        <w:r w:rsidR="00F97CB6">
          <w:rPr>
            <w:rFonts w:asciiTheme="minorHAnsi" w:eastAsiaTheme="minorEastAsia" w:hAnsiTheme="minorHAnsi" w:cstheme="minorBidi"/>
            <w:sz w:val="22"/>
            <w:szCs w:val="22"/>
            <w:lang w:eastAsia="lv-LV"/>
          </w:rPr>
          <w:tab/>
        </w:r>
        <w:r w:rsidR="00F97CB6" w:rsidRPr="0003616B">
          <w:rPr>
            <w:rStyle w:val="Hyperlink"/>
          </w:rPr>
          <w:t>Informācija par iepirkuma priekšmetu</w:t>
        </w:r>
        <w:r w:rsidR="00F97CB6">
          <w:rPr>
            <w:webHidden/>
          </w:rPr>
          <w:tab/>
        </w:r>
        <w:r w:rsidR="00F97CB6">
          <w:rPr>
            <w:webHidden/>
          </w:rPr>
          <w:fldChar w:fldCharType="begin"/>
        </w:r>
        <w:r w:rsidR="00F97CB6">
          <w:rPr>
            <w:webHidden/>
          </w:rPr>
          <w:instrText xml:space="preserve"> PAGEREF _Toc118988944 \h </w:instrText>
        </w:r>
        <w:r w:rsidR="00F97CB6">
          <w:rPr>
            <w:webHidden/>
          </w:rPr>
        </w:r>
        <w:r w:rsidR="00F97CB6">
          <w:rPr>
            <w:webHidden/>
          </w:rPr>
          <w:fldChar w:fldCharType="separate"/>
        </w:r>
        <w:r w:rsidR="00FE2362">
          <w:rPr>
            <w:webHidden/>
          </w:rPr>
          <w:t>5</w:t>
        </w:r>
        <w:r w:rsidR="00F97CB6">
          <w:rPr>
            <w:webHidden/>
          </w:rPr>
          <w:fldChar w:fldCharType="end"/>
        </w:r>
      </w:hyperlink>
    </w:p>
    <w:p w14:paraId="719F81B6" w14:textId="41805F86" w:rsidR="00F97CB6" w:rsidRDefault="00E304DB" w:rsidP="00F97CB6">
      <w:pPr>
        <w:pStyle w:val="TOC1"/>
        <w:rPr>
          <w:rFonts w:asciiTheme="minorHAnsi" w:eastAsiaTheme="minorEastAsia" w:hAnsiTheme="minorHAnsi" w:cstheme="minorBidi"/>
          <w:sz w:val="22"/>
          <w:szCs w:val="22"/>
          <w:lang w:eastAsia="lv-LV"/>
        </w:rPr>
      </w:pPr>
      <w:hyperlink w:anchor="_Toc118988945" w:history="1">
        <w:r w:rsidR="00F97CB6" w:rsidRPr="0003616B">
          <w:rPr>
            <w:rStyle w:val="Hyperlink"/>
            <w14:scene3d>
              <w14:camera w14:prst="orthographicFront"/>
              <w14:lightRig w14:rig="threePt" w14:dir="t">
                <w14:rot w14:lat="0" w14:lon="0" w14:rev="0"/>
              </w14:lightRig>
            </w14:scene3d>
          </w:rPr>
          <w:t>3.</w:t>
        </w:r>
        <w:r w:rsidR="00F97CB6">
          <w:rPr>
            <w:rFonts w:asciiTheme="minorHAnsi" w:eastAsiaTheme="minorEastAsia" w:hAnsiTheme="minorHAnsi" w:cstheme="minorBidi"/>
            <w:sz w:val="22"/>
            <w:szCs w:val="22"/>
            <w:lang w:eastAsia="lv-LV"/>
          </w:rPr>
          <w:tab/>
        </w:r>
        <w:r w:rsidR="00F97CB6" w:rsidRPr="0003616B">
          <w:rPr>
            <w:rStyle w:val="Hyperlink"/>
          </w:rPr>
          <w:t>Prasības Pieteikuma dokumentu noformēšanai</w:t>
        </w:r>
        <w:r w:rsidR="00F97CB6">
          <w:rPr>
            <w:webHidden/>
          </w:rPr>
          <w:tab/>
        </w:r>
        <w:r w:rsidR="00F97CB6">
          <w:rPr>
            <w:webHidden/>
          </w:rPr>
          <w:fldChar w:fldCharType="begin"/>
        </w:r>
        <w:r w:rsidR="00F97CB6">
          <w:rPr>
            <w:webHidden/>
          </w:rPr>
          <w:instrText xml:space="preserve"> PAGEREF _Toc118988945 \h </w:instrText>
        </w:r>
        <w:r w:rsidR="00F97CB6">
          <w:rPr>
            <w:webHidden/>
          </w:rPr>
        </w:r>
        <w:r w:rsidR="00F97CB6">
          <w:rPr>
            <w:webHidden/>
          </w:rPr>
          <w:fldChar w:fldCharType="separate"/>
        </w:r>
        <w:r w:rsidR="00FE2362">
          <w:rPr>
            <w:webHidden/>
          </w:rPr>
          <w:t>5</w:t>
        </w:r>
        <w:r w:rsidR="00F97CB6">
          <w:rPr>
            <w:webHidden/>
          </w:rPr>
          <w:fldChar w:fldCharType="end"/>
        </w:r>
      </w:hyperlink>
    </w:p>
    <w:p w14:paraId="0F401C81" w14:textId="600F82AE" w:rsidR="00F97CB6" w:rsidRDefault="00E304DB" w:rsidP="00F97CB6">
      <w:pPr>
        <w:pStyle w:val="TOC1"/>
        <w:rPr>
          <w:rFonts w:asciiTheme="minorHAnsi" w:eastAsiaTheme="minorEastAsia" w:hAnsiTheme="minorHAnsi" w:cstheme="minorBidi"/>
          <w:sz w:val="22"/>
          <w:szCs w:val="22"/>
          <w:lang w:eastAsia="lv-LV"/>
        </w:rPr>
      </w:pPr>
      <w:hyperlink w:anchor="_Toc118988946" w:history="1">
        <w:r w:rsidR="00F97CB6" w:rsidRPr="0003616B">
          <w:rPr>
            <w:rStyle w:val="Hyperlink"/>
            <w:rFonts w:eastAsia="Calibri"/>
          </w:rPr>
          <w:t>4.</w:t>
        </w:r>
        <w:r w:rsidR="00F97CB6">
          <w:rPr>
            <w:rFonts w:asciiTheme="minorHAnsi" w:eastAsiaTheme="minorEastAsia" w:hAnsiTheme="minorHAnsi" w:cstheme="minorBidi"/>
            <w:sz w:val="22"/>
            <w:szCs w:val="22"/>
            <w:lang w:eastAsia="lv-LV"/>
          </w:rPr>
          <w:tab/>
        </w:r>
        <w:r w:rsidR="00F97CB6" w:rsidRPr="0003616B">
          <w:rPr>
            <w:rStyle w:val="Hyperlink"/>
          </w:rPr>
          <w:t>Prasības Kandidātiem un iesniedzamie dokumenti</w:t>
        </w:r>
        <w:r w:rsidR="00F97CB6">
          <w:rPr>
            <w:webHidden/>
          </w:rPr>
          <w:tab/>
        </w:r>
        <w:r w:rsidR="00F97CB6">
          <w:rPr>
            <w:webHidden/>
          </w:rPr>
          <w:fldChar w:fldCharType="begin"/>
        </w:r>
        <w:r w:rsidR="00F97CB6">
          <w:rPr>
            <w:webHidden/>
          </w:rPr>
          <w:instrText xml:space="preserve"> PAGEREF _Toc118988946 \h </w:instrText>
        </w:r>
        <w:r w:rsidR="00F97CB6">
          <w:rPr>
            <w:webHidden/>
          </w:rPr>
        </w:r>
        <w:r w:rsidR="00F97CB6">
          <w:rPr>
            <w:webHidden/>
          </w:rPr>
          <w:fldChar w:fldCharType="separate"/>
        </w:r>
        <w:r w:rsidR="00FE2362">
          <w:rPr>
            <w:webHidden/>
          </w:rPr>
          <w:t>6</w:t>
        </w:r>
        <w:r w:rsidR="00F97CB6">
          <w:rPr>
            <w:webHidden/>
          </w:rPr>
          <w:fldChar w:fldCharType="end"/>
        </w:r>
      </w:hyperlink>
    </w:p>
    <w:p w14:paraId="29923E3B" w14:textId="3DB6D6BA" w:rsidR="00F97CB6" w:rsidRDefault="00E304DB" w:rsidP="00F97CB6">
      <w:pPr>
        <w:pStyle w:val="TOC1"/>
        <w:rPr>
          <w:rFonts w:asciiTheme="minorHAnsi" w:eastAsiaTheme="minorEastAsia" w:hAnsiTheme="minorHAnsi" w:cstheme="minorBidi"/>
          <w:sz w:val="22"/>
          <w:szCs w:val="22"/>
          <w:lang w:eastAsia="lv-LV"/>
        </w:rPr>
      </w:pPr>
      <w:hyperlink w:anchor="_Toc118988947" w:history="1">
        <w:r w:rsidR="00F97CB6" w:rsidRPr="0003616B">
          <w:rPr>
            <w:rStyle w:val="Hyperlink"/>
          </w:rPr>
          <w:t>5.</w:t>
        </w:r>
        <w:r w:rsidR="00F97CB6">
          <w:rPr>
            <w:rFonts w:asciiTheme="minorHAnsi" w:eastAsiaTheme="minorEastAsia" w:hAnsiTheme="minorHAnsi" w:cstheme="minorBidi"/>
            <w:sz w:val="22"/>
            <w:szCs w:val="22"/>
            <w:lang w:eastAsia="lv-LV"/>
          </w:rPr>
          <w:tab/>
        </w:r>
        <w:r w:rsidR="00F97CB6" w:rsidRPr="0003616B">
          <w:rPr>
            <w:rStyle w:val="Hyperlink"/>
          </w:rPr>
          <w:t>Pieteikumu vērtēšana</w:t>
        </w:r>
        <w:r w:rsidR="00F97CB6">
          <w:rPr>
            <w:webHidden/>
          </w:rPr>
          <w:tab/>
        </w:r>
        <w:r w:rsidR="00F97CB6">
          <w:rPr>
            <w:webHidden/>
          </w:rPr>
          <w:fldChar w:fldCharType="begin"/>
        </w:r>
        <w:r w:rsidR="00F97CB6">
          <w:rPr>
            <w:webHidden/>
          </w:rPr>
          <w:instrText xml:space="preserve"> PAGEREF _Toc118988947 \h </w:instrText>
        </w:r>
        <w:r w:rsidR="00F97CB6">
          <w:rPr>
            <w:webHidden/>
          </w:rPr>
        </w:r>
        <w:r w:rsidR="00F97CB6">
          <w:rPr>
            <w:webHidden/>
          </w:rPr>
          <w:fldChar w:fldCharType="separate"/>
        </w:r>
        <w:r w:rsidR="00FE2362">
          <w:rPr>
            <w:webHidden/>
          </w:rPr>
          <w:t>9</w:t>
        </w:r>
        <w:r w:rsidR="00F97CB6">
          <w:rPr>
            <w:webHidden/>
          </w:rPr>
          <w:fldChar w:fldCharType="end"/>
        </w:r>
      </w:hyperlink>
    </w:p>
    <w:p w14:paraId="6A6A2E34" w14:textId="40832B40" w:rsidR="00F97CB6" w:rsidRDefault="00E304DB" w:rsidP="00F97CB6">
      <w:pPr>
        <w:pStyle w:val="TOC1"/>
        <w:rPr>
          <w:rFonts w:asciiTheme="minorHAnsi" w:eastAsiaTheme="minorEastAsia" w:hAnsiTheme="minorHAnsi" w:cstheme="minorBidi"/>
          <w:sz w:val="22"/>
          <w:szCs w:val="22"/>
          <w:lang w:eastAsia="lv-LV"/>
        </w:rPr>
      </w:pPr>
      <w:hyperlink w:anchor="_Toc118988948" w:history="1">
        <w:r w:rsidR="00F97CB6" w:rsidRPr="0003616B">
          <w:rPr>
            <w:rStyle w:val="Hyperlink"/>
          </w:rPr>
          <w:t>6.</w:t>
        </w:r>
        <w:r w:rsidR="00F97CB6">
          <w:rPr>
            <w:rFonts w:asciiTheme="minorHAnsi" w:eastAsiaTheme="minorEastAsia" w:hAnsiTheme="minorHAnsi" w:cstheme="minorBidi"/>
            <w:sz w:val="22"/>
            <w:szCs w:val="22"/>
            <w:lang w:eastAsia="lv-LV"/>
          </w:rPr>
          <w:tab/>
        </w:r>
        <w:r w:rsidR="00F97CB6" w:rsidRPr="0003616B">
          <w:rPr>
            <w:rStyle w:val="Hyperlink"/>
          </w:rPr>
          <w:t>Izslēgšanas nosacījumu pārbaude</w:t>
        </w:r>
        <w:r w:rsidR="00F97CB6">
          <w:rPr>
            <w:webHidden/>
          </w:rPr>
          <w:tab/>
        </w:r>
        <w:r w:rsidR="00F97CB6">
          <w:rPr>
            <w:webHidden/>
          </w:rPr>
          <w:fldChar w:fldCharType="begin"/>
        </w:r>
        <w:r w:rsidR="00F97CB6">
          <w:rPr>
            <w:webHidden/>
          </w:rPr>
          <w:instrText xml:space="preserve"> PAGEREF _Toc118988948 \h </w:instrText>
        </w:r>
        <w:r w:rsidR="00F97CB6">
          <w:rPr>
            <w:webHidden/>
          </w:rPr>
        </w:r>
        <w:r w:rsidR="00F97CB6">
          <w:rPr>
            <w:webHidden/>
          </w:rPr>
          <w:fldChar w:fldCharType="separate"/>
        </w:r>
        <w:r w:rsidR="00FE2362">
          <w:rPr>
            <w:webHidden/>
          </w:rPr>
          <w:t>10</w:t>
        </w:r>
        <w:r w:rsidR="00F97CB6">
          <w:rPr>
            <w:webHidden/>
          </w:rPr>
          <w:fldChar w:fldCharType="end"/>
        </w:r>
      </w:hyperlink>
    </w:p>
    <w:p w14:paraId="067B79C1" w14:textId="21AA852D" w:rsidR="00F97CB6" w:rsidRDefault="00E304DB" w:rsidP="00F97CB6">
      <w:pPr>
        <w:pStyle w:val="TOC1"/>
        <w:rPr>
          <w:rFonts w:asciiTheme="minorHAnsi" w:eastAsiaTheme="minorEastAsia" w:hAnsiTheme="minorHAnsi" w:cstheme="minorBidi"/>
          <w:sz w:val="22"/>
          <w:szCs w:val="22"/>
          <w:lang w:eastAsia="lv-LV"/>
        </w:rPr>
      </w:pPr>
      <w:hyperlink w:anchor="_Toc118988949" w:history="1">
        <w:r w:rsidR="00F97CB6" w:rsidRPr="0003616B">
          <w:rPr>
            <w:rStyle w:val="Hyperlink"/>
          </w:rPr>
          <w:t>7.</w:t>
        </w:r>
        <w:r w:rsidR="00F97CB6">
          <w:rPr>
            <w:rFonts w:asciiTheme="minorHAnsi" w:eastAsiaTheme="minorEastAsia" w:hAnsiTheme="minorHAnsi" w:cstheme="minorBidi"/>
            <w:sz w:val="22"/>
            <w:szCs w:val="22"/>
            <w:lang w:eastAsia="lv-LV"/>
          </w:rPr>
          <w:tab/>
        </w:r>
        <w:r w:rsidR="00F97CB6" w:rsidRPr="0003616B">
          <w:rPr>
            <w:rStyle w:val="Hyperlink"/>
          </w:rPr>
          <w:t>Lēmuma paziņošana par iekļaušanu DIS un Uzaicinājuma (iesniegt piedāvājumus) nosūtīšana</w:t>
        </w:r>
        <w:r w:rsidR="00F97CB6">
          <w:rPr>
            <w:webHidden/>
          </w:rPr>
          <w:tab/>
        </w:r>
        <w:r w:rsidR="00F97CB6">
          <w:rPr>
            <w:webHidden/>
          </w:rPr>
          <w:fldChar w:fldCharType="begin"/>
        </w:r>
        <w:r w:rsidR="00F97CB6">
          <w:rPr>
            <w:webHidden/>
          </w:rPr>
          <w:instrText xml:space="preserve"> PAGEREF _Toc118988949 \h </w:instrText>
        </w:r>
        <w:r w:rsidR="00F97CB6">
          <w:rPr>
            <w:webHidden/>
          </w:rPr>
        </w:r>
        <w:r w:rsidR="00F97CB6">
          <w:rPr>
            <w:webHidden/>
          </w:rPr>
          <w:fldChar w:fldCharType="separate"/>
        </w:r>
        <w:r w:rsidR="00FE2362">
          <w:rPr>
            <w:webHidden/>
          </w:rPr>
          <w:t>10</w:t>
        </w:r>
        <w:r w:rsidR="00F97CB6">
          <w:rPr>
            <w:webHidden/>
          </w:rPr>
          <w:fldChar w:fldCharType="end"/>
        </w:r>
      </w:hyperlink>
    </w:p>
    <w:p w14:paraId="49FA9410" w14:textId="5E0F47CD" w:rsidR="00F97CB6" w:rsidRDefault="00E304DB" w:rsidP="00F97CB6">
      <w:pPr>
        <w:pStyle w:val="TOC1"/>
        <w:rPr>
          <w:rFonts w:asciiTheme="minorHAnsi" w:eastAsiaTheme="minorEastAsia" w:hAnsiTheme="minorHAnsi" w:cstheme="minorBidi"/>
          <w:sz w:val="22"/>
          <w:szCs w:val="22"/>
          <w:lang w:eastAsia="lv-LV"/>
        </w:rPr>
      </w:pPr>
      <w:hyperlink w:anchor="_Toc118988950" w:history="1">
        <w:r w:rsidR="00F97CB6" w:rsidRPr="0003616B">
          <w:rPr>
            <w:rStyle w:val="Hyperlink"/>
          </w:rPr>
          <w:t>8.</w:t>
        </w:r>
        <w:r w:rsidR="00F97CB6">
          <w:rPr>
            <w:rFonts w:asciiTheme="minorHAnsi" w:eastAsiaTheme="minorEastAsia" w:hAnsiTheme="minorHAnsi" w:cstheme="minorBidi"/>
            <w:sz w:val="22"/>
            <w:szCs w:val="22"/>
            <w:lang w:eastAsia="lv-LV"/>
          </w:rPr>
          <w:tab/>
        </w:r>
        <w:r w:rsidR="00F97CB6" w:rsidRPr="0003616B">
          <w:rPr>
            <w:rStyle w:val="Hyperlink"/>
          </w:rPr>
          <w:t>Komisijas tiesības un pienākumi</w:t>
        </w:r>
        <w:r w:rsidR="00F97CB6">
          <w:rPr>
            <w:webHidden/>
          </w:rPr>
          <w:tab/>
        </w:r>
        <w:r w:rsidR="00F97CB6">
          <w:rPr>
            <w:webHidden/>
          </w:rPr>
          <w:fldChar w:fldCharType="begin"/>
        </w:r>
        <w:r w:rsidR="00F97CB6">
          <w:rPr>
            <w:webHidden/>
          </w:rPr>
          <w:instrText xml:space="preserve"> PAGEREF _Toc118988950 \h </w:instrText>
        </w:r>
        <w:r w:rsidR="00F97CB6">
          <w:rPr>
            <w:webHidden/>
          </w:rPr>
        </w:r>
        <w:r w:rsidR="00F97CB6">
          <w:rPr>
            <w:webHidden/>
          </w:rPr>
          <w:fldChar w:fldCharType="separate"/>
        </w:r>
        <w:r w:rsidR="00FE2362">
          <w:rPr>
            <w:webHidden/>
          </w:rPr>
          <w:t>10</w:t>
        </w:r>
        <w:r w:rsidR="00F97CB6">
          <w:rPr>
            <w:webHidden/>
          </w:rPr>
          <w:fldChar w:fldCharType="end"/>
        </w:r>
      </w:hyperlink>
    </w:p>
    <w:p w14:paraId="2D0F176F" w14:textId="5C748968" w:rsidR="00F97CB6" w:rsidRDefault="00E304DB" w:rsidP="00F97CB6">
      <w:pPr>
        <w:pStyle w:val="TOC1"/>
        <w:rPr>
          <w:rFonts w:asciiTheme="minorHAnsi" w:eastAsiaTheme="minorEastAsia" w:hAnsiTheme="minorHAnsi" w:cstheme="minorBidi"/>
          <w:sz w:val="22"/>
          <w:szCs w:val="22"/>
          <w:lang w:eastAsia="lv-LV"/>
        </w:rPr>
      </w:pPr>
      <w:hyperlink w:anchor="_Toc118988951" w:history="1">
        <w:r w:rsidR="00F97CB6" w:rsidRPr="0003616B">
          <w:rPr>
            <w:rStyle w:val="Hyperlink"/>
          </w:rPr>
          <w:t>9.</w:t>
        </w:r>
        <w:r w:rsidR="00F97CB6">
          <w:rPr>
            <w:rFonts w:asciiTheme="minorHAnsi" w:eastAsiaTheme="minorEastAsia" w:hAnsiTheme="minorHAnsi" w:cstheme="minorBidi"/>
            <w:sz w:val="22"/>
            <w:szCs w:val="22"/>
            <w:lang w:eastAsia="lv-LV"/>
          </w:rPr>
          <w:tab/>
        </w:r>
        <w:r w:rsidR="00F97CB6" w:rsidRPr="0003616B">
          <w:rPr>
            <w:rStyle w:val="Hyperlink"/>
          </w:rPr>
          <w:t>Kandidāta tiesības un pienākumi</w:t>
        </w:r>
        <w:r w:rsidR="00F97CB6">
          <w:rPr>
            <w:webHidden/>
          </w:rPr>
          <w:tab/>
        </w:r>
        <w:r w:rsidR="00F97CB6">
          <w:rPr>
            <w:webHidden/>
          </w:rPr>
          <w:fldChar w:fldCharType="begin"/>
        </w:r>
        <w:r w:rsidR="00F97CB6">
          <w:rPr>
            <w:webHidden/>
          </w:rPr>
          <w:instrText xml:space="preserve"> PAGEREF _Toc118988951 \h </w:instrText>
        </w:r>
        <w:r w:rsidR="00F97CB6">
          <w:rPr>
            <w:webHidden/>
          </w:rPr>
        </w:r>
        <w:r w:rsidR="00F97CB6">
          <w:rPr>
            <w:webHidden/>
          </w:rPr>
          <w:fldChar w:fldCharType="separate"/>
        </w:r>
        <w:r w:rsidR="00FE2362">
          <w:rPr>
            <w:webHidden/>
          </w:rPr>
          <w:t>11</w:t>
        </w:r>
        <w:r w:rsidR="00F97CB6">
          <w:rPr>
            <w:webHidden/>
          </w:rPr>
          <w:fldChar w:fldCharType="end"/>
        </w:r>
      </w:hyperlink>
    </w:p>
    <w:p w14:paraId="3702CD33" w14:textId="2ABB7C5E" w:rsidR="00F97CB6" w:rsidRDefault="00E304DB" w:rsidP="00F97CB6">
      <w:pPr>
        <w:pStyle w:val="TOC1"/>
        <w:rPr>
          <w:rFonts w:asciiTheme="minorHAnsi" w:eastAsiaTheme="minorEastAsia" w:hAnsiTheme="minorHAnsi" w:cstheme="minorBidi"/>
          <w:sz w:val="22"/>
          <w:szCs w:val="22"/>
          <w:lang w:eastAsia="lv-LV"/>
        </w:rPr>
      </w:pPr>
      <w:hyperlink w:anchor="_Toc118988952" w:history="1">
        <w:r w:rsidR="00F97CB6" w:rsidRPr="0003616B">
          <w:rPr>
            <w:rStyle w:val="Hyperlink"/>
          </w:rPr>
          <w:t>10.</w:t>
        </w:r>
        <w:r w:rsidR="00F97CB6">
          <w:rPr>
            <w:rFonts w:asciiTheme="minorHAnsi" w:eastAsiaTheme="minorEastAsia" w:hAnsiTheme="minorHAnsi" w:cstheme="minorBidi"/>
            <w:sz w:val="22"/>
            <w:szCs w:val="22"/>
            <w:lang w:eastAsia="lv-LV"/>
          </w:rPr>
          <w:tab/>
        </w:r>
        <w:r w:rsidR="00F97CB6" w:rsidRPr="0003616B">
          <w:rPr>
            <w:rStyle w:val="Hyperlink"/>
          </w:rPr>
          <w:t>Pielikumu saraksts</w:t>
        </w:r>
        <w:r w:rsidR="00F97CB6">
          <w:rPr>
            <w:webHidden/>
          </w:rPr>
          <w:tab/>
        </w:r>
        <w:r w:rsidR="00F97CB6">
          <w:rPr>
            <w:webHidden/>
          </w:rPr>
          <w:fldChar w:fldCharType="begin"/>
        </w:r>
        <w:r w:rsidR="00F97CB6">
          <w:rPr>
            <w:webHidden/>
          </w:rPr>
          <w:instrText xml:space="preserve"> PAGEREF _Toc118988952 \h </w:instrText>
        </w:r>
        <w:r w:rsidR="00F97CB6">
          <w:rPr>
            <w:webHidden/>
          </w:rPr>
        </w:r>
        <w:r w:rsidR="00F97CB6">
          <w:rPr>
            <w:webHidden/>
          </w:rPr>
          <w:fldChar w:fldCharType="separate"/>
        </w:r>
        <w:r w:rsidR="00FE2362">
          <w:rPr>
            <w:webHidden/>
          </w:rPr>
          <w:t>12</w:t>
        </w:r>
        <w:r w:rsidR="00F97CB6">
          <w:rPr>
            <w:webHidden/>
          </w:rPr>
          <w:fldChar w:fldCharType="end"/>
        </w:r>
      </w:hyperlink>
    </w:p>
    <w:p w14:paraId="0186E922" w14:textId="77777777" w:rsidR="00F41D51" w:rsidRPr="00BE0791" w:rsidRDefault="006919EB" w:rsidP="00F97CB6">
      <w:pPr>
        <w:pStyle w:val="TOC1"/>
        <w:rPr>
          <w:sz w:val="22"/>
        </w:rPr>
      </w:pPr>
      <w:r w:rsidRPr="00BE0791">
        <w:fldChar w:fldCharType="end"/>
      </w:r>
    </w:p>
    <w:p w14:paraId="3A4C9474" w14:textId="4EEA9CFC" w:rsidR="00516DBA" w:rsidRPr="00905D3D" w:rsidRDefault="00682503" w:rsidP="00F44D22">
      <w:pPr>
        <w:pStyle w:val="Heading1"/>
        <w:jc w:val="center"/>
        <w:rPr>
          <w:rFonts w:ascii="Times New Roman" w:hAnsi="Times New Roman"/>
          <w:szCs w:val="24"/>
        </w:rPr>
      </w:pPr>
      <w:r w:rsidRPr="00BE0791">
        <w:rPr>
          <w:rFonts w:ascii="Times New Roman" w:hAnsi="Times New Roman"/>
          <w:szCs w:val="24"/>
        </w:rPr>
        <w:br w:type="page"/>
      </w:r>
      <w:bookmarkStart w:id="6" w:name="_Toc27980400"/>
      <w:bookmarkStart w:id="7" w:name="_Toc64201278"/>
      <w:bookmarkStart w:id="8" w:name="_Toc64201426"/>
      <w:bookmarkStart w:id="9" w:name="_Toc64201621"/>
      <w:bookmarkStart w:id="10" w:name="_Toc64264070"/>
      <w:bookmarkStart w:id="11" w:name="_Toc65454239"/>
      <w:bookmarkStart w:id="12" w:name="_Toc65862769"/>
      <w:bookmarkStart w:id="13" w:name="_Toc65956608"/>
      <w:bookmarkStart w:id="14" w:name="_Toc65967967"/>
      <w:bookmarkStart w:id="15" w:name="_Toc72766064"/>
      <w:bookmarkStart w:id="16" w:name="_Toc73116764"/>
      <w:bookmarkStart w:id="17" w:name="_Toc79552063"/>
      <w:bookmarkStart w:id="18" w:name="_Toc141341757"/>
      <w:bookmarkStart w:id="19" w:name="_Toc141785288"/>
      <w:bookmarkStart w:id="20" w:name="_Toc118988943"/>
      <w:r w:rsidR="000F16FC" w:rsidRPr="00BE0791">
        <w:rPr>
          <w:rFonts w:ascii="Times New Roman" w:hAnsi="Times New Roman"/>
          <w:szCs w:val="24"/>
        </w:rPr>
        <w:lastRenderedPageBreak/>
        <w:t>V</w:t>
      </w:r>
      <w:r w:rsidR="00F41D51" w:rsidRPr="00BE0791">
        <w:rPr>
          <w:rFonts w:ascii="Times New Roman" w:hAnsi="Times New Roman"/>
          <w:szCs w:val="24"/>
        </w:rPr>
        <w:t>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6E8056A" w14:textId="77777777" w:rsidR="003301C4" w:rsidRPr="00BE0791" w:rsidRDefault="003301C4" w:rsidP="00F44D22">
      <w:pPr>
        <w:pStyle w:val="Heading2"/>
        <w:keepNext w:val="0"/>
        <w:numPr>
          <w:ilvl w:val="1"/>
          <w:numId w:val="2"/>
        </w:numPr>
        <w:tabs>
          <w:tab w:val="clear" w:pos="360"/>
          <w:tab w:val="num" w:pos="567"/>
        </w:tabs>
        <w:ind w:left="567" w:hanging="567"/>
        <w:rPr>
          <w:sz w:val="22"/>
          <w:szCs w:val="22"/>
        </w:rPr>
      </w:pPr>
      <w:r w:rsidRPr="00BE0791">
        <w:rPr>
          <w:sz w:val="22"/>
          <w:szCs w:val="22"/>
        </w:rPr>
        <w:t>Nolikumā lietotie termini:</w:t>
      </w:r>
    </w:p>
    <w:p w14:paraId="2E247871" w14:textId="77777777" w:rsidR="00BE78E9" w:rsidRPr="00BE0791" w:rsidRDefault="00BE78E9" w:rsidP="004627AB">
      <w:pPr>
        <w:pStyle w:val="ListParagraph"/>
        <w:numPr>
          <w:ilvl w:val="2"/>
          <w:numId w:val="2"/>
        </w:numPr>
        <w:tabs>
          <w:tab w:val="clear" w:pos="4123"/>
        </w:tabs>
        <w:ind w:left="1276"/>
        <w:rPr>
          <w:sz w:val="22"/>
          <w:szCs w:val="22"/>
        </w:rPr>
      </w:pPr>
      <w:r w:rsidRPr="00BE0791">
        <w:rPr>
          <w:b/>
          <w:bCs/>
          <w:sz w:val="22"/>
          <w:szCs w:val="22"/>
        </w:rPr>
        <w:t>DIS</w:t>
      </w:r>
      <w:r w:rsidRPr="00BE0791">
        <w:rPr>
          <w:sz w:val="22"/>
          <w:szCs w:val="22"/>
        </w:rPr>
        <w:t xml:space="preserve"> – Dinamiskā iepirkumu sistēma;</w:t>
      </w:r>
    </w:p>
    <w:p w14:paraId="482D6516" w14:textId="77777777" w:rsidR="003301C4" w:rsidRPr="00BE0791" w:rsidRDefault="003301C4" w:rsidP="004627AB">
      <w:pPr>
        <w:pStyle w:val="ListParagraph"/>
        <w:numPr>
          <w:ilvl w:val="2"/>
          <w:numId w:val="2"/>
        </w:numPr>
        <w:tabs>
          <w:tab w:val="clear" w:pos="4123"/>
        </w:tabs>
        <w:ind w:left="1276"/>
        <w:rPr>
          <w:sz w:val="22"/>
          <w:szCs w:val="22"/>
        </w:rPr>
      </w:pPr>
      <w:r w:rsidRPr="00BE0791">
        <w:rPr>
          <w:b/>
          <w:bCs/>
          <w:sz w:val="22"/>
          <w:szCs w:val="22"/>
        </w:rPr>
        <w:t>Piegādātājs</w:t>
      </w:r>
      <w:r w:rsidRPr="00BE0791">
        <w:rPr>
          <w:sz w:val="22"/>
          <w:szCs w:val="22"/>
        </w:rPr>
        <w:t xml:space="preserve"> - Fiziskā vai juridiskā persona vai pasūtītājs, šādu personu apvienība jebkurā to kombinācijā, kas attiecīgi piedāvā tirgū piegādāt preces vai sniegt pakalpojumus</w:t>
      </w:r>
      <w:r w:rsidR="004627AB" w:rsidRPr="00BE0791">
        <w:rPr>
          <w:sz w:val="22"/>
          <w:szCs w:val="22"/>
        </w:rPr>
        <w:t>;</w:t>
      </w:r>
    </w:p>
    <w:p w14:paraId="108BD543"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pacing w:val="-1"/>
          <w:sz w:val="22"/>
          <w:szCs w:val="22"/>
        </w:rPr>
        <w:t>Kandidāts</w:t>
      </w:r>
      <w:r w:rsidRPr="00BE0791">
        <w:rPr>
          <w:spacing w:val="-1"/>
          <w:sz w:val="22"/>
          <w:szCs w:val="22"/>
        </w:rPr>
        <w:t xml:space="preserve"> - Piegādātājs, kurš ir reģistrēts Elektronisko iepirkumu sistēmā https://www.eis.gov.lv/EIS/ (turpmāk – EIS) un ir iesniedzis pieteikumu EIS e-konkursu apakšsistēmā dalībai </w:t>
      </w:r>
      <w:r w:rsidR="00BE78E9" w:rsidRPr="00BE0791">
        <w:rPr>
          <w:spacing w:val="-1"/>
          <w:sz w:val="22"/>
          <w:szCs w:val="22"/>
        </w:rPr>
        <w:t>DIS</w:t>
      </w:r>
      <w:r w:rsidRPr="00BE0791">
        <w:rPr>
          <w:spacing w:val="-1"/>
          <w:sz w:val="22"/>
          <w:szCs w:val="22"/>
        </w:rPr>
        <w:t>;</w:t>
      </w:r>
    </w:p>
    <w:p w14:paraId="5F811DC4" w14:textId="77777777" w:rsidR="00AD672F" w:rsidRPr="00BE0791" w:rsidRDefault="00AD672F" w:rsidP="00AD672F">
      <w:pPr>
        <w:pStyle w:val="ListParagraph"/>
        <w:numPr>
          <w:ilvl w:val="2"/>
          <w:numId w:val="2"/>
        </w:numPr>
        <w:tabs>
          <w:tab w:val="clear" w:pos="4123"/>
        </w:tabs>
        <w:ind w:left="1276"/>
        <w:rPr>
          <w:sz w:val="22"/>
          <w:szCs w:val="22"/>
        </w:rPr>
      </w:pPr>
      <w:r w:rsidRPr="00BE0791">
        <w:rPr>
          <w:b/>
          <w:bCs/>
          <w:sz w:val="22"/>
          <w:szCs w:val="22"/>
        </w:rPr>
        <w:t>Pieteikum</w:t>
      </w:r>
      <w:r w:rsidR="00EE11D3">
        <w:rPr>
          <w:b/>
          <w:bCs/>
          <w:sz w:val="22"/>
          <w:szCs w:val="22"/>
        </w:rPr>
        <w:t>a dokumenti</w:t>
      </w:r>
      <w:r w:rsidRPr="00BE0791">
        <w:rPr>
          <w:b/>
          <w:bCs/>
          <w:sz w:val="22"/>
          <w:szCs w:val="22"/>
        </w:rPr>
        <w:t xml:space="preserve"> </w:t>
      </w:r>
      <w:r w:rsidRPr="00BE0791">
        <w:rPr>
          <w:sz w:val="22"/>
          <w:szCs w:val="22"/>
        </w:rPr>
        <w:t xml:space="preserve">- Kandidāta iesniedzamie dokumenti atbilstoši </w:t>
      </w:r>
      <w:r w:rsidR="00EC2AE3">
        <w:rPr>
          <w:sz w:val="22"/>
          <w:szCs w:val="22"/>
        </w:rPr>
        <w:t>n</w:t>
      </w:r>
      <w:r w:rsidRPr="00BE0791">
        <w:rPr>
          <w:sz w:val="22"/>
          <w:szCs w:val="22"/>
        </w:rPr>
        <w:t>olikuma prasībām, lai tiktu iekļauti DIS;</w:t>
      </w:r>
    </w:p>
    <w:p w14:paraId="775FCB68"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z w:val="22"/>
          <w:szCs w:val="22"/>
        </w:rPr>
        <w:t>Pretendents</w:t>
      </w:r>
      <w:r w:rsidRPr="00BE0791">
        <w:rPr>
          <w:sz w:val="22"/>
          <w:szCs w:val="22"/>
        </w:rPr>
        <w:t xml:space="preserve"> - Kandidāts, kurš </w:t>
      </w:r>
      <w:r w:rsidR="00AD672F">
        <w:rPr>
          <w:sz w:val="22"/>
          <w:szCs w:val="22"/>
        </w:rPr>
        <w:t>piedalās iepirkumā, kas tiek organizēt</w:t>
      </w:r>
      <w:r w:rsidR="00EC2AE3">
        <w:rPr>
          <w:sz w:val="22"/>
          <w:szCs w:val="22"/>
        </w:rPr>
        <w:t>s</w:t>
      </w:r>
      <w:r w:rsidR="00AD672F">
        <w:rPr>
          <w:sz w:val="22"/>
          <w:szCs w:val="22"/>
        </w:rPr>
        <w:t xml:space="preserve"> </w:t>
      </w:r>
      <w:r w:rsidR="00AD672F" w:rsidRPr="00BE0791">
        <w:rPr>
          <w:sz w:val="22"/>
          <w:szCs w:val="22"/>
        </w:rPr>
        <w:t>DIS ietvaros</w:t>
      </w:r>
      <w:r w:rsidR="00AD672F">
        <w:rPr>
          <w:sz w:val="22"/>
          <w:szCs w:val="22"/>
        </w:rPr>
        <w:t>,</w:t>
      </w:r>
      <w:r w:rsidR="00AD672F" w:rsidRPr="00BE0791">
        <w:rPr>
          <w:sz w:val="22"/>
          <w:szCs w:val="22"/>
        </w:rPr>
        <w:t xml:space="preserve"> </w:t>
      </w:r>
      <w:r w:rsidR="00AD672F">
        <w:rPr>
          <w:sz w:val="22"/>
          <w:szCs w:val="22"/>
        </w:rPr>
        <w:t xml:space="preserve">un </w:t>
      </w:r>
      <w:r w:rsidRPr="00BE0791">
        <w:rPr>
          <w:sz w:val="22"/>
          <w:szCs w:val="22"/>
        </w:rPr>
        <w:t>ir iesniedzis piedāvājumu EIS e-konkursu apakšsistēmā</w:t>
      </w:r>
      <w:r w:rsidR="00BE78E9" w:rsidRPr="00BE0791">
        <w:rPr>
          <w:sz w:val="22"/>
          <w:szCs w:val="22"/>
        </w:rPr>
        <w:t>;</w:t>
      </w:r>
    </w:p>
    <w:p w14:paraId="310B4181" w14:textId="77777777" w:rsidR="00941B27" w:rsidRPr="00BE0791" w:rsidRDefault="00941B27" w:rsidP="004627AB">
      <w:pPr>
        <w:pStyle w:val="ListParagraph"/>
        <w:numPr>
          <w:ilvl w:val="2"/>
          <w:numId w:val="2"/>
        </w:numPr>
        <w:tabs>
          <w:tab w:val="clear" w:pos="4123"/>
        </w:tabs>
        <w:ind w:left="1276"/>
        <w:rPr>
          <w:sz w:val="22"/>
          <w:szCs w:val="22"/>
        </w:rPr>
      </w:pPr>
      <w:r w:rsidRPr="00BE0791">
        <w:rPr>
          <w:b/>
          <w:bCs/>
          <w:sz w:val="22"/>
          <w:szCs w:val="22"/>
        </w:rPr>
        <w:t xml:space="preserve">Piedāvājums </w:t>
      </w:r>
      <w:r w:rsidRPr="00BE0791">
        <w:rPr>
          <w:sz w:val="22"/>
          <w:szCs w:val="22"/>
        </w:rPr>
        <w:t>- DIS dalībnieka (Pretendenta) iesniedzamie dokumenti atbilstoši uzaicinājumam iesniegt piedāvājumus iepirkumā, kas tiks organizēts DIS ietvaros.</w:t>
      </w:r>
    </w:p>
    <w:p w14:paraId="17DCBAEC" w14:textId="77777777" w:rsidR="00F41D51" w:rsidRPr="00BE0791" w:rsidRDefault="00F41D51" w:rsidP="004627AB">
      <w:pPr>
        <w:pStyle w:val="Heading2"/>
        <w:keepNext w:val="0"/>
        <w:numPr>
          <w:ilvl w:val="1"/>
          <w:numId w:val="2"/>
        </w:numPr>
        <w:tabs>
          <w:tab w:val="clear" w:pos="360"/>
          <w:tab w:val="num" w:pos="567"/>
        </w:tabs>
        <w:spacing w:before="120"/>
        <w:ind w:left="567" w:hanging="567"/>
        <w:rPr>
          <w:sz w:val="22"/>
          <w:szCs w:val="22"/>
        </w:rPr>
      </w:pPr>
      <w:r w:rsidRPr="00BE0791">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BE0791" w14:paraId="3F37A8B2" w14:textId="77777777" w:rsidTr="004A01EA">
        <w:tc>
          <w:tcPr>
            <w:tcW w:w="2389" w:type="dxa"/>
          </w:tcPr>
          <w:p w14:paraId="09FBA709"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nosaukums</w:t>
            </w:r>
          </w:p>
        </w:tc>
        <w:tc>
          <w:tcPr>
            <w:tcW w:w="6157" w:type="dxa"/>
          </w:tcPr>
          <w:p w14:paraId="1643B9B2" w14:textId="77777777" w:rsidR="0059099F" w:rsidRPr="00BE0791" w:rsidRDefault="0059099F" w:rsidP="004A01EA">
            <w:pPr>
              <w:pStyle w:val="BodyText"/>
              <w:spacing w:after="0"/>
              <w:jc w:val="both"/>
              <w:rPr>
                <w:rFonts w:ascii="Times New Roman" w:hAnsi="Times New Roman"/>
                <w:b/>
                <w:sz w:val="22"/>
                <w:szCs w:val="22"/>
              </w:rPr>
            </w:pPr>
            <w:bookmarkStart w:id="21" w:name="_Hlk118804268"/>
            <w:r w:rsidRPr="00BE0791">
              <w:rPr>
                <w:rFonts w:ascii="Times New Roman" w:hAnsi="Times New Roman"/>
                <w:b/>
                <w:sz w:val="22"/>
                <w:szCs w:val="22"/>
              </w:rPr>
              <w:t>SIA “Rīgas namu pārvaldnieks”</w:t>
            </w:r>
            <w:bookmarkEnd w:id="21"/>
          </w:p>
        </w:tc>
      </w:tr>
      <w:tr w:rsidR="0059099F" w:rsidRPr="00BE0791" w14:paraId="78410A39" w14:textId="77777777" w:rsidTr="004A01EA">
        <w:tc>
          <w:tcPr>
            <w:tcW w:w="2389" w:type="dxa"/>
          </w:tcPr>
          <w:p w14:paraId="554F95F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Adrese</w:t>
            </w:r>
          </w:p>
        </w:tc>
        <w:tc>
          <w:tcPr>
            <w:tcW w:w="6157" w:type="dxa"/>
          </w:tcPr>
          <w:p w14:paraId="693A2F9A"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Aleksandra Čaka iela 42, Rīga, LV-1011, Latvija</w:t>
            </w:r>
          </w:p>
        </w:tc>
      </w:tr>
      <w:tr w:rsidR="0059099F" w:rsidRPr="00BE0791" w14:paraId="2949C127" w14:textId="77777777" w:rsidTr="004A01EA">
        <w:tc>
          <w:tcPr>
            <w:tcW w:w="2389" w:type="dxa"/>
          </w:tcPr>
          <w:p w14:paraId="72322065"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Reģistrācijas numurs</w:t>
            </w:r>
          </w:p>
        </w:tc>
        <w:tc>
          <w:tcPr>
            <w:tcW w:w="6157" w:type="dxa"/>
          </w:tcPr>
          <w:p w14:paraId="0811ADEB"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40103362321</w:t>
            </w:r>
          </w:p>
        </w:tc>
      </w:tr>
      <w:tr w:rsidR="0059099F" w:rsidRPr="00BE0791" w14:paraId="66BF4F89" w14:textId="77777777" w:rsidTr="004A01EA">
        <w:trPr>
          <w:trHeight w:val="289"/>
        </w:trPr>
        <w:tc>
          <w:tcPr>
            <w:tcW w:w="2389" w:type="dxa"/>
          </w:tcPr>
          <w:p w14:paraId="0D83B22A"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interneta adrese:</w:t>
            </w:r>
          </w:p>
        </w:tc>
        <w:tc>
          <w:tcPr>
            <w:tcW w:w="6157" w:type="dxa"/>
          </w:tcPr>
          <w:p w14:paraId="1056A331" w14:textId="77777777" w:rsidR="0059099F" w:rsidRPr="00BE0791" w:rsidRDefault="00E304DB" w:rsidP="004A01EA">
            <w:pPr>
              <w:jc w:val="both"/>
              <w:rPr>
                <w:rFonts w:eastAsia="Calibri"/>
                <w:sz w:val="22"/>
                <w:szCs w:val="22"/>
                <w:u w:val="single"/>
              </w:rPr>
            </w:pPr>
            <w:hyperlink r:id="rId10" w:history="1">
              <w:r w:rsidR="0059099F" w:rsidRPr="00BE0791">
                <w:rPr>
                  <w:rFonts w:eastAsia="Calibri"/>
                  <w:sz w:val="22"/>
                  <w:szCs w:val="22"/>
                  <w:u w:val="single"/>
                </w:rPr>
                <w:t>http://www.rnparvaldnieks.lv</w:t>
              </w:r>
            </w:hyperlink>
            <w:r w:rsidR="0059099F" w:rsidRPr="00BE0791">
              <w:rPr>
                <w:rFonts w:eastAsia="Calibri"/>
                <w:sz w:val="22"/>
                <w:szCs w:val="22"/>
                <w:u w:val="single"/>
              </w:rPr>
              <w:t xml:space="preserve"> </w:t>
            </w:r>
          </w:p>
        </w:tc>
      </w:tr>
      <w:tr w:rsidR="0059099F" w:rsidRPr="00BE0791" w14:paraId="1FB8E3FA" w14:textId="77777777" w:rsidTr="004A01EA">
        <w:trPr>
          <w:trHeight w:val="289"/>
        </w:trPr>
        <w:tc>
          <w:tcPr>
            <w:tcW w:w="2389" w:type="dxa"/>
          </w:tcPr>
          <w:p w14:paraId="545B3893" w14:textId="77777777" w:rsidR="0059099F" w:rsidRPr="00BE0791" w:rsidRDefault="0059099F" w:rsidP="004A01EA">
            <w:pPr>
              <w:jc w:val="both"/>
              <w:rPr>
                <w:sz w:val="22"/>
                <w:szCs w:val="22"/>
              </w:rPr>
            </w:pPr>
            <w:r w:rsidRPr="00BE0791">
              <w:rPr>
                <w:rFonts w:eastAsia="Calibri"/>
                <w:sz w:val="22"/>
                <w:szCs w:val="22"/>
              </w:rPr>
              <w:t xml:space="preserve">Pasūtītāja pircēja profila adrese </w:t>
            </w:r>
            <w:r w:rsidRPr="00BE0791">
              <w:rPr>
                <w:sz w:val="22"/>
                <w:szCs w:val="22"/>
              </w:rPr>
              <w:t xml:space="preserve">Elektronisko iepirkumu sistēmā </w:t>
            </w:r>
          </w:p>
        </w:tc>
        <w:tc>
          <w:tcPr>
            <w:tcW w:w="6157" w:type="dxa"/>
          </w:tcPr>
          <w:p w14:paraId="4A963844" w14:textId="77777777" w:rsidR="0059099F" w:rsidRPr="00BE0791" w:rsidRDefault="00E304DB" w:rsidP="00A80C0B">
            <w:pPr>
              <w:jc w:val="both"/>
              <w:rPr>
                <w:sz w:val="22"/>
                <w:szCs w:val="22"/>
              </w:rPr>
            </w:pPr>
            <w:hyperlink r:id="rId11" w:history="1">
              <w:r w:rsidR="00A80C0B" w:rsidRPr="00BE0791">
                <w:rPr>
                  <w:rStyle w:val="Hyperlink"/>
                  <w:sz w:val="22"/>
                  <w:szCs w:val="22"/>
                </w:rPr>
                <w:t>https://www.eis.gov.lv/EKEIS/Supplier/Organizer/522</w:t>
              </w:r>
            </w:hyperlink>
          </w:p>
          <w:p w14:paraId="7FF972DF" w14:textId="77777777" w:rsidR="00A80C0B" w:rsidRPr="00BE0791" w:rsidRDefault="00A80C0B" w:rsidP="00A80C0B">
            <w:pPr>
              <w:jc w:val="both"/>
              <w:rPr>
                <w:sz w:val="22"/>
                <w:szCs w:val="22"/>
              </w:rPr>
            </w:pPr>
          </w:p>
        </w:tc>
      </w:tr>
      <w:tr w:rsidR="0059099F" w:rsidRPr="00BE0791" w14:paraId="68293D4A" w14:textId="77777777" w:rsidTr="004A01EA">
        <w:trPr>
          <w:trHeight w:val="289"/>
        </w:trPr>
        <w:tc>
          <w:tcPr>
            <w:tcW w:w="2389" w:type="dxa"/>
          </w:tcPr>
          <w:p w14:paraId="130EB72E"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Kontaktpersona</w:t>
            </w:r>
          </w:p>
        </w:tc>
        <w:tc>
          <w:tcPr>
            <w:tcW w:w="6157" w:type="dxa"/>
          </w:tcPr>
          <w:p w14:paraId="36960C85" w14:textId="5C9220FE" w:rsidR="0059099F" w:rsidRPr="00BE0791" w:rsidRDefault="0059099F" w:rsidP="004A01EA">
            <w:pPr>
              <w:jc w:val="both"/>
              <w:rPr>
                <w:bCs/>
                <w:sz w:val="22"/>
                <w:szCs w:val="22"/>
              </w:rPr>
            </w:pPr>
            <w:r w:rsidRPr="00BE0791">
              <w:rPr>
                <w:bCs/>
                <w:sz w:val="22"/>
                <w:szCs w:val="22"/>
              </w:rPr>
              <w:t xml:space="preserve">Iepirkumu nodaļas vecākais iepirkumu speciālists </w:t>
            </w:r>
            <w:r w:rsidR="00905D3D">
              <w:rPr>
                <w:bCs/>
                <w:sz w:val="22"/>
                <w:szCs w:val="22"/>
              </w:rPr>
              <w:t>Diāna Dovgale</w:t>
            </w:r>
            <w:r w:rsidRPr="00BE0791">
              <w:rPr>
                <w:bCs/>
                <w:sz w:val="22"/>
                <w:szCs w:val="22"/>
              </w:rPr>
              <w:t>.</w:t>
            </w:r>
          </w:p>
          <w:p w14:paraId="356B159F" w14:textId="77777777" w:rsidR="0059099F" w:rsidRPr="00BE0791" w:rsidRDefault="0059099F" w:rsidP="004A01EA">
            <w:pPr>
              <w:jc w:val="both"/>
              <w:rPr>
                <w:sz w:val="22"/>
                <w:szCs w:val="22"/>
              </w:rPr>
            </w:pPr>
            <w:r w:rsidRPr="00BE0791">
              <w:rPr>
                <w:bCs/>
                <w:sz w:val="22"/>
                <w:szCs w:val="22"/>
              </w:rPr>
              <w:t>Kontaktpersona sniedz tikai organizatoriska rakstura informāciju par iepirkumu.</w:t>
            </w:r>
          </w:p>
        </w:tc>
      </w:tr>
      <w:tr w:rsidR="0059099F" w:rsidRPr="00BE0791" w14:paraId="2B75B5C5" w14:textId="77777777" w:rsidTr="004A01EA">
        <w:tc>
          <w:tcPr>
            <w:tcW w:w="2389" w:type="dxa"/>
          </w:tcPr>
          <w:p w14:paraId="1121397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Tālruņa numurs</w:t>
            </w:r>
          </w:p>
        </w:tc>
        <w:tc>
          <w:tcPr>
            <w:tcW w:w="6157" w:type="dxa"/>
          </w:tcPr>
          <w:p w14:paraId="42A7690B" w14:textId="33418CB1" w:rsidR="0059099F" w:rsidRPr="00BE0791" w:rsidRDefault="0059099F" w:rsidP="004A01EA">
            <w:pPr>
              <w:pStyle w:val="naisnod"/>
              <w:spacing w:before="0" w:beforeAutospacing="0" w:after="0" w:afterAutospacing="0" w:line="240" w:lineRule="auto"/>
              <w:ind w:left="32"/>
              <w:rPr>
                <w:sz w:val="22"/>
                <w:szCs w:val="22"/>
                <w:shd w:val="clear" w:color="auto" w:fill="FFFFFF"/>
              </w:rPr>
            </w:pPr>
            <w:r w:rsidRPr="00BE0791">
              <w:rPr>
                <w:bCs/>
                <w:sz w:val="22"/>
                <w:szCs w:val="22"/>
              </w:rPr>
              <w:t>+371</w:t>
            </w:r>
            <w:r w:rsidRPr="00BE0791">
              <w:rPr>
                <w:sz w:val="22"/>
                <w:szCs w:val="22"/>
              </w:rPr>
              <w:t xml:space="preserve"> </w:t>
            </w:r>
            <w:r w:rsidR="00905D3D" w:rsidRPr="00905D3D">
              <w:rPr>
                <w:sz w:val="22"/>
                <w:szCs w:val="22"/>
              </w:rPr>
              <w:t>29468168</w:t>
            </w:r>
          </w:p>
        </w:tc>
      </w:tr>
      <w:tr w:rsidR="0059099F" w:rsidRPr="00BE0791" w14:paraId="6601719A" w14:textId="77777777" w:rsidTr="004A01EA">
        <w:tc>
          <w:tcPr>
            <w:tcW w:w="2389" w:type="dxa"/>
          </w:tcPr>
          <w:p w14:paraId="5DCB1A2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Elektroniskā pasta adrese</w:t>
            </w:r>
          </w:p>
        </w:tc>
        <w:bookmarkStart w:id="22" w:name="_Hlk43208449"/>
        <w:tc>
          <w:tcPr>
            <w:tcW w:w="6157" w:type="dxa"/>
          </w:tcPr>
          <w:p w14:paraId="53B87230" w14:textId="3F90BFBF" w:rsidR="0059099F" w:rsidRPr="00BE0791" w:rsidRDefault="00905D3D" w:rsidP="004A01EA">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905D3D">
              <w:rPr>
                <w:rFonts w:eastAsia="Calibri"/>
                <w:sz w:val="22"/>
                <w:szCs w:val="22"/>
              </w:rPr>
              <w:instrText>diana.dovgale@rnparvaldnieks.lv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CA2724">
              <w:rPr>
                <w:rStyle w:val="Hyperlink"/>
                <w:rFonts w:eastAsia="Calibri"/>
                <w:sz w:val="22"/>
                <w:szCs w:val="22"/>
              </w:rPr>
              <w:t>diana.dovgale@rnparvaldnieks.lv</w:t>
            </w:r>
            <w:bookmarkEnd w:id="22"/>
            <w:r>
              <w:rPr>
                <w:rFonts w:eastAsia="Calibri"/>
                <w:sz w:val="22"/>
                <w:szCs w:val="22"/>
              </w:rPr>
              <w:fldChar w:fldCharType="end"/>
            </w:r>
            <w:r w:rsidR="009F5616" w:rsidRPr="00BE0791">
              <w:rPr>
                <w:rFonts w:eastAsia="Calibri"/>
                <w:sz w:val="22"/>
                <w:szCs w:val="22"/>
              </w:rPr>
              <w:t xml:space="preserve"> </w:t>
            </w:r>
            <w:r w:rsidR="0059099F" w:rsidRPr="00BE0791">
              <w:rPr>
                <w:rStyle w:val="Hyperlink"/>
                <w:rFonts w:eastAsia="Calibri"/>
                <w:color w:val="auto"/>
                <w:sz w:val="22"/>
                <w:szCs w:val="22"/>
                <w:u w:val="none"/>
              </w:rPr>
              <w:t xml:space="preserve"> </w:t>
            </w:r>
          </w:p>
        </w:tc>
      </w:tr>
      <w:tr w:rsidR="0059099F" w:rsidRPr="00BE0791" w14:paraId="2D4B6595" w14:textId="77777777" w:rsidTr="004A01EA">
        <w:tc>
          <w:tcPr>
            <w:tcW w:w="2389" w:type="dxa"/>
          </w:tcPr>
          <w:p w14:paraId="60701CCD"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Darba laiks</w:t>
            </w:r>
          </w:p>
        </w:tc>
        <w:tc>
          <w:tcPr>
            <w:tcW w:w="6157" w:type="dxa"/>
          </w:tcPr>
          <w:p w14:paraId="480DC7FA" w14:textId="77777777" w:rsidR="0059099F" w:rsidRPr="00BE0791" w:rsidRDefault="0059099F" w:rsidP="004A01EA">
            <w:pPr>
              <w:jc w:val="both"/>
              <w:rPr>
                <w:sz w:val="22"/>
                <w:szCs w:val="22"/>
              </w:rPr>
            </w:pPr>
            <w:r w:rsidRPr="00BE0791">
              <w:rPr>
                <w:sz w:val="22"/>
                <w:szCs w:val="22"/>
              </w:rPr>
              <w:t>No pirmdienas līdz ceturtdienai ieskaitot 08.30-17.15 piektdienās 08.30-16.00. Pārtraukums no 12.30-13.00.</w:t>
            </w:r>
          </w:p>
          <w:p w14:paraId="53BDA40D" w14:textId="77777777" w:rsidR="00E16057" w:rsidRPr="00BE0791" w:rsidRDefault="00E16057" w:rsidP="004A01EA">
            <w:pPr>
              <w:jc w:val="both"/>
              <w:rPr>
                <w:sz w:val="22"/>
                <w:szCs w:val="22"/>
              </w:rPr>
            </w:pPr>
            <w:proofErr w:type="spellStart"/>
            <w:r w:rsidRPr="00BE0791">
              <w:rPr>
                <w:sz w:val="22"/>
                <w:szCs w:val="22"/>
              </w:rPr>
              <w:t>Pirmssvētku</w:t>
            </w:r>
            <w:proofErr w:type="spellEnd"/>
            <w:r w:rsidRPr="00BE0791">
              <w:rPr>
                <w:sz w:val="22"/>
                <w:szCs w:val="22"/>
              </w:rPr>
              <w:t xml:space="preserve"> dienās darba laiks tiek saīsināts par divām stundām.</w:t>
            </w:r>
          </w:p>
        </w:tc>
      </w:tr>
    </w:tbl>
    <w:p w14:paraId="4084DD52" w14:textId="77777777" w:rsidR="0059099F" w:rsidRPr="00BE0791" w:rsidRDefault="0059099F" w:rsidP="0059099F">
      <w:pPr>
        <w:rPr>
          <w:highlight w:val="red"/>
        </w:rPr>
      </w:pPr>
    </w:p>
    <w:p w14:paraId="442B649C" w14:textId="77777777" w:rsidR="004627AB" w:rsidRPr="00BE0791" w:rsidRDefault="004627AB" w:rsidP="004627AB">
      <w:pPr>
        <w:pStyle w:val="Heading2"/>
        <w:keepNext w:val="0"/>
        <w:numPr>
          <w:ilvl w:val="1"/>
          <w:numId w:val="2"/>
        </w:numPr>
        <w:rPr>
          <w:sz w:val="22"/>
          <w:szCs w:val="22"/>
        </w:rPr>
      </w:pPr>
      <w:r w:rsidRPr="00BE0791">
        <w:rPr>
          <w:sz w:val="22"/>
          <w:szCs w:val="22"/>
        </w:rPr>
        <w:t>Iepirkuma procedūra, nosaukums un identifikācijas numurs</w:t>
      </w:r>
    </w:p>
    <w:p w14:paraId="4FBF9BFF" w14:textId="5274037D" w:rsidR="00373A20" w:rsidRPr="0016310D" w:rsidRDefault="00373A20"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z w:val="22"/>
          <w:szCs w:val="22"/>
        </w:rPr>
        <w:t xml:space="preserve">Iepirkuma procedūras nosaukums un identifikācijas numurs – slēgts konkurss </w:t>
      </w:r>
      <w:r w:rsidR="007D0641">
        <w:rPr>
          <w:rFonts w:ascii="Times New Roman" w:hAnsi="Times New Roman"/>
          <w:sz w:val="22"/>
          <w:szCs w:val="22"/>
        </w:rPr>
        <w:t>“</w:t>
      </w:r>
      <w:r w:rsidR="00905D3D" w:rsidRPr="00905D3D">
        <w:rPr>
          <w:rFonts w:ascii="Times New Roman" w:hAnsi="Times New Roman"/>
          <w:sz w:val="22"/>
          <w:szCs w:val="22"/>
        </w:rPr>
        <w:t>Konstruktīvo elementu tehniskās dokumentācijas izstrāde (atzinumi)</w:t>
      </w:r>
      <w:r w:rsidRPr="0016310D">
        <w:rPr>
          <w:rFonts w:ascii="Times New Roman" w:hAnsi="Times New Roman"/>
          <w:sz w:val="22"/>
          <w:szCs w:val="22"/>
        </w:rPr>
        <w:t>”, identifikācijas Nr. SIA RNP 202</w:t>
      </w:r>
      <w:r w:rsidR="007D0641">
        <w:rPr>
          <w:rFonts w:ascii="Times New Roman" w:hAnsi="Times New Roman"/>
          <w:sz w:val="22"/>
          <w:szCs w:val="22"/>
        </w:rPr>
        <w:t>4</w:t>
      </w:r>
      <w:r w:rsidRPr="0016310D">
        <w:rPr>
          <w:rFonts w:ascii="Times New Roman" w:hAnsi="Times New Roman"/>
          <w:sz w:val="22"/>
          <w:szCs w:val="22"/>
        </w:rPr>
        <w:t>/</w:t>
      </w:r>
      <w:r w:rsidR="007D0641">
        <w:rPr>
          <w:rFonts w:ascii="Times New Roman" w:hAnsi="Times New Roman"/>
          <w:sz w:val="22"/>
          <w:szCs w:val="22"/>
        </w:rPr>
        <w:t>1</w:t>
      </w:r>
      <w:r w:rsidR="00905D3D">
        <w:rPr>
          <w:rFonts w:ascii="Times New Roman" w:hAnsi="Times New Roman"/>
          <w:sz w:val="22"/>
          <w:szCs w:val="22"/>
        </w:rPr>
        <w:t>8</w:t>
      </w:r>
      <w:r w:rsidRPr="0016310D">
        <w:rPr>
          <w:rFonts w:ascii="Times New Roman" w:hAnsi="Times New Roman"/>
          <w:sz w:val="22"/>
          <w:szCs w:val="22"/>
        </w:rPr>
        <w:t xml:space="preserve"> (turpmāk – Konkurss).</w:t>
      </w:r>
    </w:p>
    <w:p w14:paraId="04D071FD" w14:textId="47B6AD5F" w:rsidR="004627AB" w:rsidRPr="0016310D" w:rsidRDefault="004627AB"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pacing w:val="-1"/>
          <w:sz w:val="22"/>
          <w:szCs w:val="22"/>
        </w:rPr>
        <w:t xml:space="preserve">Iepirkuma procedūra tiek organizēta, lai izveidotu </w:t>
      </w:r>
      <w:r w:rsidR="00905D3D">
        <w:rPr>
          <w:rFonts w:ascii="Times New Roman" w:hAnsi="Times New Roman"/>
          <w:sz w:val="22"/>
          <w:szCs w:val="22"/>
        </w:rPr>
        <w:t>k</w:t>
      </w:r>
      <w:r w:rsidR="00905D3D" w:rsidRPr="00905D3D">
        <w:rPr>
          <w:rFonts w:ascii="Times New Roman" w:hAnsi="Times New Roman"/>
          <w:sz w:val="22"/>
          <w:szCs w:val="22"/>
        </w:rPr>
        <w:t>onstruktīvo elementu tehniskās dokumentācijas izstrād</w:t>
      </w:r>
      <w:r w:rsidR="00905D3D">
        <w:rPr>
          <w:rFonts w:ascii="Times New Roman" w:hAnsi="Times New Roman"/>
          <w:sz w:val="22"/>
          <w:szCs w:val="22"/>
        </w:rPr>
        <w:t>i</w:t>
      </w:r>
      <w:r w:rsidR="00905D3D" w:rsidRPr="00905D3D">
        <w:rPr>
          <w:rFonts w:ascii="Times New Roman" w:hAnsi="Times New Roman"/>
          <w:sz w:val="22"/>
          <w:szCs w:val="22"/>
        </w:rPr>
        <w:t xml:space="preserve"> (atzinum</w:t>
      </w:r>
      <w:r w:rsidR="00905D3D">
        <w:rPr>
          <w:rFonts w:ascii="Times New Roman" w:hAnsi="Times New Roman"/>
          <w:sz w:val="22"/>
          <w:szCs w:val="22"/>
        </w:rPr>
        <w:t>us</w:t>
      </w:r>
      <w:r w:rsidR="00905D3D" w:rsidRPr="00905D3D">
        <w:rPr>
          <w:rFonts w:ascii="Times New Roman" w:hAnsi="Times New Roman"/>
          <w:sz w:val="22"/>
          <w:szCs w:val="22"/>
        </w:rPr>
        <w:t>)</w:t>
      </w:r>
      <w:r w:rsidRPr="0016310D">
        <w:rPr>
          <w:rFonts w:ascii="Times New Roman" w:hAnsi="Times New Roman"/>
          <w:spacing w:val="-1"/>
          <w:sz w:val="22"/>
          <w:szCs w:val="22"/>
        </w:rPr>
        <w:t>.</w:t>
      </w:r>
    </w:p>
    <w:p w14:paraId="4BB19D0C" w14:textId="77777777" w:rsidR="004627AB" w:rsidRDefault="004627AB"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Iepirkuma procedūras veids – slēgts konkurss.</w:t>
      </w:r>
    </w:p>
    <w:p w14:paraId="77E2C0A7" w14:textId="77777777" w:rsidR="00A71A3A" w:rsidRDefault="00A71A3A" w:rsidP="00A71A3A">
      <w:pPr>
        <w:pStyle w:val="BodyText"/>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 sastāv no:</w:t>
      </w:r>
    </w:p>
    <w:p w14:paraId="5105CB11" w14:textId="77777777" w:rsidR="00A71A3A" w:rsidRDefault="00A71A3A" w:rsidP="00D74F85">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Kandidātu atlases iekļaušanai DIS.</w:t>
      </w:r>
      <w:r w:rsidRPr="00A71A3A">
        <w:rPr>
          <w:rFonts w:ascii="Times New Roman" w:hAnsi="Times New Roman"/>
          <w:sz w:val="22"/>
          <w:szCs w:val="22"/>
        </w:rPr>
        <w:t xml:space="preserve"> Kandidātu atlasē drīkst piedalīties (iesniegt Pieteikumu) jebkurš Piegādātājs, kurš piedāvā tirgū šī nolikuma prasībām atbilstošu pakalpojumu. Kandidātu atlases laikā pasūtītājs atlasa atlases prasībām atbilstošus kandidātus un pieņem lēmumu par iekļaušanu DIS. Visā DIS darbības laikā Pasūtītājs izskatīs jebkura Piegādātāja dalības Pieteikuma dokumentus DIS un lems par tā iekļaušanu DIS, ja tas atbilst noteiktajām Kandidātu atlases prasībām.</w:t>
      </w:r>
    </w:p>
    <w:p w14:paraId="664C2384" w14:textId="77777777" w:rsidR="00A71A3A" w:rsidRPr="00A71A3A" w:rsidRDefault="00A71A3A" w:rsidP="00D74F85">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Iepirkumi DIS ietvaros.</w:t>
      </w:r>
      <w:r w:rsidRPr="00A71A3A">
        <w:rPr>
          <w:rFonts w:ascii="Times New Roman" w:hAnsi="Times New Roman"/>
          <w:sz w:val="22"/>
          <w:szCs w:val="22"/>
        </w:rPr>
        <w:t xml:space="preserve"> Piedāvājumu drīkst iesniegt tikai tie Kandidāti, kuri ir kvalificēti/iekļauti DIS un uzaicināti iesniegt Piedāvājumu. DIS ietvaros tiek veikta iesniegto Pretendentu Piedāvājumu vērtēšana un Piedāvājuma izvēle, ko veic Pasūtītāja iepirkuma komisija (turpmāk – Komisija). Pretendentu Piedāvājumu vērtēšanas laikā Komisija pārbauda Pretendentu iesniegto Piedāvājumu atbilstību uzaicinājuma iesniegt Piedāvājumus prasībām un atbilstoši Piedāvājuma izvēles kritērijam izraugās Pretendentu, kuram tiek piešķirtas līguma slēgšanas tiesības. Visiem Kandidātiem, kas ir iekļauti DIS, </w:t>
      </w:r>
      <w:r w:rsidRPr="00A71A3A">
        <w:rPr>
          <w:rFonts w:ascii="Times New Roman" w:hAnsi="Times New Roman"/>
          <w:sz w:val="22"/>
          <w:szCs w:val="22"/>
        </w:rPr>
        <w:lastRenderedPageBreak/>
        <w:t>Pasūtītājs elektroniski, izmantojot EIS e-konkursu apakšsistēmā pieejamo funkcionalitāti, nosūtīs uzaicinājumu (turpmāk – Uzaicinājums) iesniegt Piedāvājumu par katru konkrēto iepirkumu</w:t>
      </w:r>
    </w:p>
    <w:p w14:paraId="11FB5EB7" w14:textId="77777777" w:rsidR="004627AB" w:rsidRPr="00BE0791" w:rsidRDefault="004627AB" w:rsidP="00F55922">
      <w:pPr>
        <w:pStyle w:val="BodyText"/>
        <w:widowControl/>
        <w:numPr>
          <w:ilvl w:val="2"/>
          <w:numId w:val="2"/>
        </w:numPr>
        <w:tabs>
          <w:tab w:val="num" w:pos="1276"/>
        </w:tabs>
        <w:spacing w:before="120" w:after="0"/>
        <w:ind w:left="1276" w:hanging="709"/>
        <w:jc w:val="both"/>
        <w:rPr>
          <w:rFonts w:ascii="Times New Roman" w:hAnsi="Times New Roman"/>
          <w:sz w:val="22"/>
          <w:szCs w:val="22"/>
        </w:rPr>
      </w:pPr>
      <w:r w:rsidRPr="00BE0791">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 un citu Konkursa priekšmeta regulējošo normatīvo aktu prasības.</w:t>
      </w:r>
    </w:p>
    <w:p w14:paraId="736D4B33" w14:textId="77777777" w:rsidR="004627AB" w:rsidRPr="00BE0791" w:rsidRDefault="004627AB" w:rsidP="00373A20">
      <w:pPr>
        <w:pStyle w:val="Heading2"/>
        <w:keepNext w:val="0"/>
        <w:ind w:left="567"/>
        <w:rPr>
          <w:sz w:val="22"/>
          <w:szCs w:val="22"/>
        </w:rPr>
      </w:pPr>
    </w:p>
    <w:p w14:paraId="42EAD0A0" w14:textId="77777777" w:rsidR="00F41D51" w:rsidRPr="00BE0791" w:rsidRDefault="00611BCE" w:rsidP="00F44D22">
      <w:pPr>
        <w:pStyle w:val="Heading2"/>
        <w:keepNext w:val="0"/>
        <w:numPr>
          <w:ilvl w:val="1"/>
          <w:numId w:val="2"/>
        </w:numPr>
        <w:tabs>
          <w:tab w:val="clear" w:pos="360"/>
          <w:tab w:val="num" w:pos="567"/>
        </w:tabs>
        <w:ind w:left="567" w:hanging="567"/>
        <w:rPr>
          <w:sz w:val="22"/>
          <w:szCs w:val="22"/>
        </w:rPr>
      </w:pPr>
      <w:r w:rsidRPr="00BE0791">
        <w:rPr>
          <w:sz w:val="22"/>
          <w:szCs w:val="22"/>
        </w:rPr>
        <w:t>Iespējas iepazīties ar K</w:t>
      </w:r>
      <w:r w:rsidR="00F41D51" w:rsidRPr="00BE0791">
        <w:rPr>
          <w:sz w:val="22"/>
          <w:szCs w:val="22"/>
        </w:rPr>
        <w:t>onkursa nolikumu un saņemt to</w:t>
      </w:r>
    </w:p>
    <w:p w14:paraId="45524F95" w14:textId="77777777" w:rsidR="00F94CF3" w:rsidRPr="00BE0791"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3" w:name="_Ref38365343"/>
      <w:r w:rsidRPr="00BE0791">
        <w:rPr>
          <w:rFonts w:ascii="Times New Roman" w:hAnsi="Times New Roman"/>
          <w:sz w:val="22"/>
          <w:szCs w:val="22"/>
        </w:rPr>
        <w:t>Konkursa</w:t>
      </w:r>
      <w:r w:rsidR="006275C3" w:rsidRPr="00BE0791">
        <w:rPr>
          <w:rFonts w:ascii="Times New Roman" w:hAnsi="Times New Roman"/>
          <w:sz w:val="22"/>
          <w:szCs w:val="22"/>
        </w:rPr>
        <w:t xml:space="preserve"> </w:t>
      </w:r>
      <w:r w:rsidR="00E03A91" w:rsidRPr="00BE0791">
        <w:rPr>
          <w:rFonts w:ascii="Times New Roman" w:hAnsi="Times New Roman"/>
          <w:bCs/>
          <w:sz w:val="22"/>
          <w:szCs w:val="22"/>
        </w:rPr>
        <w:t>dokumentācijai</w:t>
      </w:r>
      <w:r w:rsidR="00FE44FC">
        <w:rPr>
          <w:rFonts w:ascii="Times New Roman" w:hAnsi="Times New Roman"/>
          <w:bCs/>
          <w:sz w:val="22"/>
          <w:szCs w:val="22"/>
        </w:rPr>
        <w:t xml:space="preserve"> visā DIS darbības laikā</w:t>
      </w:r>
      <w:r w:rsidR="00E03A91" w:rsidRPr="00BE0791">
        <w:rPr>
          <w:rFonts w:ascii="Times New Roman" w:hAnsi="Times New Roman"/>
          <w:bCs/>
          <w:sz w:val="22"/>
          <w:szCs w:val="22"/>
        </w:rPr>
        <w:t xml:space="preserve"> ir nodrošināta </w:t>
      </w:r>
      <w:r w:rsidR="00E03A91" w:rsidRPr="00BE0791">
        <w:rPr>
          <w:rFonts w:ascii="Times New Roman" w:hAnsi="Times New Roman"/>
          <w:sz w:val="22"/>
          <w:szCs w:val="22"/>
        </w:rPr>
        <w:t>tieša un brīva elektroniskā pieeja</w:t>
      </w:r>
      <w:r w:rsidR="00E03A91" w:rsidRPr="00BE0791">
        <w:rPr>
          <w:rFonts w:ascii="Times New Roman" w:hAnsi="Times New Roman"/>
          <w:bCs/>
          <w:sz w:val="22"/>
          <w:szCs w:val="22"/>
        </w:rPr>
        <w:t xml:space="preserve"> </w:t>
      </w:r>
      <w:bookmarkEnd w:id="23"/>
      <w:r w:rsidR="00FD0C75" w:rsidRPr="00BE0791">
        <w:rPr>
          <w:rFonts w:ascii="Times New Roman" w:hAnsi="Times New Roman"/>
          <w:iCs/>
          <w:sz w:val="22"/>
          <w:szCs w:val="22"/>
        </w:rPr>
        <w:t>EIS</w:t>
      </w:r>
      <w:r w:rsidR="00F94CF3" w:rsidRPr="00BE0791">
        <w:rPr>
          <w:rFonts w:ascii="Times New Roman" w:hAnsi="Times New Roman"/>
          <w:iCs/>
          <w:sz w:val="22"/>
          <w:szCs w:val="22"/>
        </w:rPr>
        <w:t xml:space="preserve"> e-konkursu apakšsistēmā</w:t>
      </w:r>
      <w:r w:rsidRPr="00BE0791">
        <w:rPr>
          <w:rFonts w:ascii="Times New Roman" w:hAnsi="Times New Roman"/>
          <w:iCs/>
          <w:sz w:val="22"/>
          <w:szCs w:val="22"/>
        </w:rPr>
        <w:t>:</w:t>
      </w:r>
      <w:r w:rsidRPr="00BE0791">
        <w:rPr>
          <w:rFonts w:ascii="Times New Roman" w:hAnsi="Times New Roman"/>
          <w:sz w:val="22"/>
          <w:szCs w:val="22"/>
        </w:rPr>
        <w:t xml:space="preserve"> </w:t>
      </w:r>
      <w:hyperlink r:id="rId12" w:tgtFrame="_blank" w:history="1">
        <w:r w:rsidRPr="00BE0791">
          <w:rPr>
            <w:rStyle w:val="Hyperlink"/>
            <w:rFonts w:ascii="Times New Roman" w:hAnsi="Times New Roman"/>
            <w:color w:val="auto"/>
            <w:sz w:val="22"/>
            <w:szCs w:val="22"/>
          </w:rPr>
          <w:t>https://www.eis.gov.lv/EKEIS/Supplier/Organizer/522</w:t>
        </w:r>
      </w:hyperlink>
      <w:r w:rsidRPr="00BE0791">
        <w:rPr>
          <w:rFonts w:ascii="Times New Roman" w:hAnsi="Times New Roman"/>
          <w:sz w:val="22"/>
          <w:szCs w:val="22"/>
        </w:rPr>
        <w:t xml:space="preserve">), kurā </w:t>
      </w:r>
      <w:r w:rsidR="00F94CF3" w:rsidRPr="00BE0791">
        <w:rPr>
          <w:rFonts w:ascii="Times New Roman" w:hAnsi="Times New Roman"/>
          <w:sz w:val="22"/>
          <w:szCs w:val="22"/>
        </w:rPr>
        <w:t>Piegādātājs Konkursa nolikumu un ar to saistīto dokumentāciju var saņemt, to lejupielādējot elektroniskajā formātā.</w:t>
      </w:r>
    </w:p>
    <w:p w14:paraId="01C3EF95" w14:textId="77777777" w:rsidR="00F94CF3" w:rsidRPr="00BE0791"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Konkursa n</w:t>
      </w:r>
      <w:r w:rsidR="00FD0C75" w:rsidRPr="00BE0791">
        <w:rPr>
          <w:rFonts w:ascii="Times New Roman" w:hAnsi="Times New Roman"/>
          <w:sz w:val="22"/>
          <w:szCs w:val="22"/>
        </w:rPr>
        <w:t>olikuma grozījumi, atbildes uz P</w:t>
      </w:r>
      <w:r w:rsidRPr="00BE0791">
        <w:rPr>
          <w:rFonts w:ascii="Times New Roman" w:hAnsi="Times New Roman"/>
          <w:sz w:val="22"/>
          <w:szCs w:val="22"/>
        </w:rPr>
        <w:t>iegādātāju jautājumiem un papildus informācija par Konkursu tiek publicēta EIS e-konkursu</w:t>
      </w:r>
      <w:r w:rsidR="00992FD7" w:rsidRPr="00BE0791">
        <w:rPr>
          <w:rFonts w:ascii="Times New Roman" w:hAnsi="Times New Roman"/>
          <w:sz w:val="22"/>
          <w:szCs w:val="22"/>
        </w:rPr>
        <w:t xml:space="preserve"> </w:t>
      </w:r>
      <w:r w:rsidRPr="00BE0791">
        <w:rPr>
          <w:rFonts w:ascii="Times New Roman" w:hAnsi="Times New Roman"/>
          <w:sz w:val="22"/>
          <w:szCs w:val="22"/>
        </w:rPr>
        <w:t xml:space="preserve">apakšsistēmā. Piegādātāja pienākums ir pastāvīgi sekot EIS e-konkursu apakšsistēmā publicētajai informācijai par Konkursu un ievērtēt to savā </w:t>
      </w:r>
      <w:r w:rsidR="00520599" w:rsidRPr="00BE0791">
        <w:rPr>
          <w:rFonts w:ascii="Times New Roman" w:hAnsi="Times New Roman"/>
          <w:sz w:val="22"/>
          <w:szCs w:val="22"/>
        </w:rPr>
        <w:t>pieteikumā.</w:t>
      </w:r>
    </w:p>
    <w:p w14:paraId="54CAE28C" w14:textId="77777777" w:rsidR="00E03A91" w:rsidRPr="00BE0791"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Tiek uzskatīts, ka visi ieinteresētie Piegādātāji </w:t>
      </w:r>
      <w:r w:rsidR="008D6DAA" w:rsidRPr="00BE0791">
        <w:rPr>
          <w:rFonts w:ascii="Times New Roman" w:hAnsi="Times New Roman"/>
          <w:sz w:val="22"/>
          <w:szCs w:val="22"/>
        </w:rPr>
        <w:t xml:space="preserve">jebkuru papildu informāciju par </w:t>
      </w:r>
      <w:r w:rsidR="00F94CF3" w:rsidRPr="00BE0791">
        <w:rPr>
          <w:rFonts w:ascii="Times New Roman" w:hAnsi="Times New Roman"/>
          <w:sz w:val="22"/>
          <w:szCs w:val="22"/>
        </w:rPr>
        <w:t>K</w:t>
      </w:r>
      <w:r w:rsidR="008D6DAA" w:rsidRPr="00BE0791">
        <w:rPr>
          <w:rFonts w:ascii="Times New Roman" w:hAnsi="Times New Roman"/>
          <w:sz w:val="22"/>
          <w:szCs w:val="22"/>
        </w:rPr>
        <w:t>onkursu</w:t>
      </w:r>
      <w:r w:rsidRPr="00BE0791">
        <w:rPr>
          <w:rFonts w:ascii="Times New Roman" w:hAnsi="Times New Roman"/>
          <w:sz w:val="22"/>
          <w:szCs w:val="22"/>
        </w:rPr>
        <w:t xml:space="preserve"> ir saņēmuši brīdī, kad tā publicēta</w:t>
      </w:r>
      <w:r w:rsidR="009E4F75" w:rsidRPr="00BE0791">
        <w:rPr>
          <w:rFonts w:ascii="Times New Roman" w:hAnsi="Times New Roman"/>
          <w:sz w:val="22"/>
          <w:szCs w:val="22"/>
        </w:rPr>
        <w:t xml:space="preserve"> </w:t>
      </w:r>
      <w:r w:rsidR="00F94CF3" w:rsidRPr="00BE0791">
        <w:rPr>
          <w:rFonts w:ascii="Times New Roman" w:hAnsi="Times New Roman"/>
          <w:sz w:val="22"/>
          <w:szCs w:val="22"/>
        </w:rPr>
        <w:t>Pasūtītāja</w:t>
      </w:r>
      <w:r w:rsidR="009E4F75" w:rsidRPr="00BE0791">
        <w:rPr>
          <w:rFonts w:ascii="Times New Roman" w:hAnsi="Times New Roman"/>
          <w:sz w:val="22"/>
          <w:szCs w:val="22"/>
        </w:rPr>
        <w:t xml:space="preserve"> </w:t>
      </w:r>
      <w:r w:rsidR="00F94CF3" w:rsidRPr="00BE0791">
        <w:rPr>
          <w:rFonts w:ascii="Times New Roman" w:hAnsi="Times New Roman"/>
          <w:sz w:val="22"/>
          <w:szCs w:val="22"/>
        </w:rPr>
        <w:t xml:space="preserve">(pircēja) </w:t>
      </w:r>
      <w:r w:rsidR="009E4F75" w:rsidRPr="00BE0791">
        <w:rPr>
          <w:rFonts w:ascii="Times New Roman" w:hAnsi="Times New Roman"/>
          <w:sz w:val="22"/>
          <w:szCs w:val="22"/>
        </w:rPr>
        <w:t>profil</w:t>
      </w:r>
      <w:r w:rsidR="008D6DAA" w:rsidRPr="00BE0791">
        <w:rPr>
          <w:rFonts w:ascii="Times New Roman" w:hAnsi="Times New Roman"/>
          <w:sz w:val="22"/>
          <w:szCs w:val="22"/>
        </w:rPr>
        <w:t xml:space="preserve">ā šī </w:t>
      </w:r>
      <w:r w:rsidR="00F94CF3" w:rsidRPr="00BE0791">
        <w:rPr>
          <w:rFonts w:ascii="Times New Roman" w:hAnsi="Times New Roman"/>
          <w:sz w:val="22"/>
          <w:szCs w:val="22"/>
        </w:rPr>
        <w:t>K</w:t>
      </w:r>
      <w:r w:rsidR="008D6DAA" w:rsidRPr="00BE0791">
        <w:rPr>
          <w:rFonts w:ascii="Times New Roman" w:hAnsi="Times New Roman"/>
          <w:sz w:val="22"/>
          <w:szCs w:val="22"/>
        </w:rPr>
        <w:t>onkursa sadaļā</w:t>
      </w:r>
      <w:r w:rsidR="00E03A91" w:rsidRPr="00BE0791">
        <w:rPr>
          <w:rFonts w:ascii="Times New Roman" w:hAnsi="Times New Roman"/>
          <w:i/>
          <w:sz w:val="22"/>
          <w:szCs w:val="22"/>
        </w:rPr>
        <w:t xml:space="preserve">. </w:t>
      </w:r>
    </w:p>
    <w:p w14:paraId="0661F047" w14:textId="77777777" w:rsidR="006C7E75" w:rsidRPr="00BE0791" w:rsidRDefault="006C7E75" w:rsidP="006C7E75">
      <w:pPr>
        <w:pStyle w:val="BodyText"/>
        <w:tabs>
          <w:tab w:val="num" w:pos="4123"/>
        </w:tabs>
        <w:spacing w:after="0"/>
        <w:ind w:left="1276"/>
        <w:jc w:val="both"/>
        <w:rPr>
          <w:rFonts w:ascii="Times New Roman" w:hAnsi="Times New Roman"/>
          <w:sz w:val="22"/>
          <w:szCs w:val="22"/>
        </w:rPr>
      </w:pPr>
    </w:p>
    <w:p w14:paraId="764B8EFC" w14:textId="77777777" w:rsidR="00E03A91" w:rsidRPr="00BE0791" w:rsidRDefault="002161EF" w:rsidP="00F44D22">
      <w:pPr>
        <w:pStyle w:val="Heading2"/>
        <w:keepNext w:val="0"/>
        <w:numPr>
          <w:ilvl w:val="1"/>
          <w:numId w:val="2"/>
        </w:numPr>
        <w:tabs>
          <w:tab w:val="clear" w:pos="360"/>
          <w:tab w:val="num" w:pos="567"/>
        </w:tabs>
        <w:ind w:left="567" w:hanging="567"/>
        <w:rPr>
          <w:sz w:val="22"/>
          <w:szCs w:val="22"/>
        </w:rPr>
      </w:pPr>
      <w:r w:rsidRPr="00BE0791">
        <w:rPr>
          <w:bCs w:val="0"/>
          <w:sz w:val="22"/>
          <w:szCs w:val="22"/>
        </w:rPr>
        <w:t>Informācijas apmaiņa un p</w:t>
      </w:r>
      <w:r w:rsidR="00E03A91" w:rsidRPr="00BE0791">
        <w:rPr>
          <w:sz w:val="22"/>
          <w:szCs w:val="22"/>
        </w:rPr>
        <w:t>apildu informācijas pieprasīšanas kārtība</w:t>
      </w:r>
    </w:p>
    <w:p w14:paraId="4BB9466B" w14:textId="77777777" w:rsidR="002161EF" w:rsidRPr="00BE0791" w:rsidRDefault="002161EF" w:rsidP="002161EF">
      <w:pPr>
        <w:numPr>
          <w:ilvl w:val="2"/>
          <w:numId w:val="2"/>
        </w:numPr>
        <w:tabs>
          <w:tab w:val="num" w:pos="1276"/>
        </w:tabs>
        <w:ind w:left="1276" w:hanging="709"/>
        <w:jc w:val="both"/>
        <w:rPr>
          <w:sz w:val="22"/>
          <w:szCs w:val="22"/>
        </w:rPr>
      </w:pPr>
      <w:r w:rsidRPr="00BE0791">
        <w:rPr>
          <w:sz w:val="22"/>
          <w:szCs w:val="22"/>
        </w:rPr>
        <w:t>Informāc</w:t>
      </w:r>
      <w:r w:rsidR="009209E7" w:rsidRPr="00BE0791">
        <w:rPr>
          <w:sz w:val="22"/>
          <w:szCs w:val="22"/>
        </w:rPr>
        <w:t>ijas apmaiņa starp Pasūtītāju / Komisij</w:t>
      </w:r>
      <w:r w:rsidR="00BE78E9" w:rsidRPr="00BE0791">
        <w:rPr>
          <w:sz w:val="22"/>
          <w:szCs w:val="22"/>
        </w:rPr>
        <w:t>u</w:t>
      </w:r>
      <w:r w:rsidRPr="00BE0791">
        <w:rPr>
          <w:sz w:val="22"/>
          <w:szCs w:val="22"/>
        </w:rPr>
        <w:t xml:space="preserve"> un Piegādātājiem vai </w:t>
      </w:r>
      <w:r w:rsidR="00AD672F">
        <w:rPr>
          <w:sz w:val="22"/>
          <w:szCs w:val="22"/>
        </w:rPr>
        <w:t>Kandidātiem</w:t>
      </w:r>
      <w:r w:rsidR="00F36B57" w:rsidRPr="00BE0791">
        <w:rPr>
          <w:sz w:val="22"/>
          <w:szCs w:val="22"/>
        </w:rPr>
        <w:t xml:space="preserve"> notiek </w:t>
      </w:r>
      <w:proofErr w:type="spellStart"/>
      <w:r w:rsidR="00F36B57" w:rsidRPr="00BE0791">
        <w:rPr>
          <w:sz w:val="22"/>
          <w:szCs w:val="22"/>
        </w:rPr>
        <w:t>rakstveidā</w:t>
      </w:r>
      <w:proofErr w:type="spellEnd"/>
      <w:r w:rsidR="00F36B57" w:rsidRPr="00BE0791">
        <w:rPr>
          <w:sz w:val="22"/>
          <w:szCs w:val="22"/>
        </w:rPr>
        <w:t xml:space="preserve">, </w:t>
      </w:r>
      <w:r w:rsidRPr="00BE0791">
        <w:rPr>
          <w:sz w:val="22"/>
          <w:szCs w:val="22"/>
        </w:rPr>
        <w:t xml:space="preserve">izmantojot EIS vai elektroniski, izmantojot drošu elektronisko parakstu vai pievienojot elektroniskajam pastam skenētu dokumentu. </w:t>
      </w:r>
    </w:p>
    <w:p w14:paraId="1DCF4DD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Papi</w:t>
      </w:r>
      <w:r w:rsidR="00294F92" w:rsidRPr="00BE0791">
        <w:rPr>
          <w:sz w:val="22"/>
          <w:szCs w:val="22"/>
        </w:rPr>
        <w:t>ldu informāciju ieinteresētais P</w:t>
      </w:r>
      <w:r w:rsidRPr="00BE0791">
        <w:rPr>
          <w:sz w:val="22"/>
          <w:szCs w:val="22"/>
        </w:rPr>
        <w:t xml:space="preserve">iegādātājs var pieprasīt latviešu valodā, </w:t>
      </w:r>
      <w:r w:rsidR="00B12E88" w:rsidRPr="00BE0791">
        <w:rPr>
          <w:sz w:val="22"/>
          <w:szCs w:val="22"/>
        </w:rPr>
        <w:t xml:space="preserve">izmantojot EIS funkciju “Pretendentu jautājumi” vai </w:t>
      </w:r>
      <w:r w:rsidRPr="00BE0791">
        <w:rPr>
          <w:sz w:val="22"/>
          <w:szCs w:val="22"/>
        </w:rPr>
        <w:t>nosūtot pieprasījumu</w:t>
      </w:r>
      <w:r w:rsidR="00E258D4" w:rsidRPr="00BE0791">
        <w:rPr>
          <w:sz w:val="22"/>
          <w:szCs w:val="22"/>
        </w:rPr>
        <w:t xml:space="preserve"> </w:t>
      </w:r>
      <w:r w:rsidR="00E52B04" w:rsidRPr="00BE0791">
        <w:rPr>
          <w:sz w:val="22"/>
          <w:szCs w:val="22"/>
        </w:rPr>
        <w:t xml:space="preserve">Konkursa </w:t>
      </w:r>
      <w:r w:rsidR="00E258D4" w:rsidRPr="00BE0791">
        <w:rPr>
          <w:sz w:val="22"/>
          <w:szCs w:val="22"/>
        </w:rPr>
        <w:t xml:space="preserve">nolikuma </w:t>
      </w:r>
      <w:r w:rsidR="00D40A40" w:rsidRPr="00BE0791">
        <w:rPr>
          <w:sz w:val="22"/>
          <w:szCs w:val="22"/>
        </w:rPr>
        <w:t>1.2</w:t>
      </w:r>
      <w:r w:rsidR="001F4FBA" w:rsidRPr="00BE0791">
        <w:rPr>
          <w:sz w:val="22"/>
          <w:szCs w:val="22"/>
        </w:rPr>
        <w:t>.apakš</w:t>
      </w:r>
      <w:r w:rsidR="00E258D4" w:rsidRPr="00BE0791">
        <w:rPr>
          <w:sz w:val="22"/>
          <w:szCs w:val="22"/>
        </w:rPr>
        <w:t>punktā norādītajai kontaktpersonai</w:t>
      </w:r>
      <w:r w:rsidRPr="00BE0791">
        <w:rPr>
          <w:sz w:val="22"/>
          <w:szCs w:val="22"/>
        </w:rPr>
        <w:t xml:space="preserve"> </w:t>
      </w:r>
      <w:r w:rsidR="008672E3" w:rsidRPr="00BE0791">
        <w:rPr>
          <w:sz w:val="22"/>
          <w:szCs w:val="22"/>
        </w:rPr>
        <w:t>elektroniski</w:t>
      </w:r>
      <w:r w:rsidR="00775C7D" w:rsidRPr="00BE0791">
        <w:rPr>
          <w:sz w:val="22"/>
          <w:szCs w:val="22"/>
        </w:rPr>
        <w:t xml:space="preserve">. </w:t>
      </w:r>
      <w:r w:rsidR="00B12E88" w:rsidRPr="00BE0791">
        <w:rPr>
          <w:sz w:val="22"/>
          <w:szCs w:val="22"/>
        </w:rPr>
        <w:t>Ja jautājums netiek nosūt</w:t>
      </w:r>
      <w:r w:rsidR="00E52B04" w:rsidRPr="00BE0791">
        <w:rPr>
          <w:sz w:val="22"/>
          <w:szCs w:val="22"/>
        </w:rPr>
        <w:t>īts EIS sistēmā, tajā jānorāda K</w:t>
      </w:r>
      <w:r w:rsidR="00775C7D" w:rsidRPr="00BE0791">
        <w:rPr>
          <w:sz w:val="22"/>
          <w:szCs w:val="22"/>
        </w:rPr>
        <w:t xml:space="preserve">onkursa </w:t>
      </w:r>
      <w:r w:rsidRPr="00BE0791">
        <w:rPr>
          <w:sz w:val="22"/>
          <w:szCs w:val="22"/>
        </w:rPr>
        <w:t>nosaukum</w:t>
      </w:r>
      <w:r w:rsidR="00775C7D" w:rsidRPr="00BE0791">
        <w:rPr>
          <w:sz w:val="22"/>
          <w:szCs w:val="22"/>
        </w:rPr>
        <w:t>s</w:t>
      </w:r>
      <w:r w:rsidRPr="00BE0791">
        <w:rPr>
          <w:sz w:val="22"/>
          <w:szCs w:val="22"/>
        </w:rPr>
        <w:t xml:space="preserve"> un identifikācijas numur</w:t>
      </w:r>
      <w:r w:rsidR="00775C7D" w:rsidRPr="00BE0791">
        <w:rPr>
          <w:sz w:val="22"/>
          <w:szCs w:val="22"/>
        </w:rPr>
        <w:t>s</w:t>
      </w:r>
      <w:r w:rsidRPr="00BE0791">
        <w:rPr>
          <w:sz w:val="22"/>
          <w:szCs w:val="22"/>
        </w:rPr>
        <w:t>.</w:t>
      </w:r>
    </w:p>
    <w:p w14:paraId="34EAECB4" w14:textId="77777777" w:rsidR="008D6DAA" w:rsidRPr="00BE0791" w:rsidRDefault="008D6DAA" w:rsidP="00DE4823">
      <w:pPr>
        <w:widowControl w:val="0"/>
        <w:numPr>
          <w:ilvl w:val="2"/>
          <w:numId w:val="2"/>
        </w:numPr>
        <w:tabs>
          <w:tab w:val="num" w:pos="1276"/>
        </w:tabs>
        <w:ind w:left="1276" w:hanging="709"/>
        <w:jc w:val="both"/>
        <w:rPr>
          <w:sz w:val="22"/>
          <w:szCs w:val="22"/>
        </w:rPr>
      </w:pPr>
      <w:r w:rsidRPr="00BE0791">
        <w:rPr>
          <w:sz w:val="22"/>
          <w:szCs w:val="22"/>
        </w:rPr>
        <w:t>Ja ieinteresētais Piegādātājs laikus rakstiski pi</w:t>
      </w:r>
      <w:r w:rsidR="00E52B04" w:rsidRPr="00BE0791">
        <w:rPr>
          <w:sz w:val="22"/>
          <w:szCs w:val="22"/>
        </w:rPr>
        <w:t>eprasa papildu informāciju par K</w:t>
      </w:r>
      <w:r w:rsidRPr="00BE0791">
        <w:rPr>
          <w:sz w:val="22"/>
          <w:szCs w:val="22"/>
        </w:rPr>
        <w:t xml:space="preserve">onkursa nolikumu, Komisija to sniedz piecu darba dienu laikā, bet ne vēlāk kā sešas dienas pirms </w:t>
      </w:r>
      <w:r w:rsidR="00520599" w:rsidRPr="00BE0791">
        <w:rPr>
          <w:sz w:val="22"/>
          <w:szCs w:val="22"/>
        </w:rPr>
        <w:t>pieteikum</w:t>
      </w:r>
      <w:r w:rsidRPr="00BE0791">
        <w:rPr>
          <w:sz w:val="22"/>
          <w:szCs w:val="22"/>
        </w:rPr>
        <w:t xml:space="preserve">u iesniegšanas termiņa beigām, kas norādīts </w:t>
      </w:r>
      <w:r w:rsidR="00B45F38" w:rsidRPr="00BE0791">
        <w:rPr>
          <w:sz w:val="22"/>
          <w:szCs w:val="22"/>
        </w:rPr>
        <w:t xml:space="preserve">Konkursa </w:t>
      </w:r>
      <w:r w:rsidRPr="00BE0791">
        <w:rPr>
          <w:sz w:val="22"/>
          <w:szCs w:val="22"/>
        </w:rPr>
        <w:t xml:space="preserve">nolikuma </w:t>
      </w:r>
      <w:r w:rsidR="00D40A40" w:rsidRPr="00BE0791">
        <w:rPr>
          <w:sz w:val="22"/>
          <w:szCs w:val="22"/>
        </w:rPr>
        <w:t>1.</w:t>
      </w:r>
      <w:r w:rsidR="00886728">
        <w:rPr>
          <w:sz w:val="22"/>
          <w:szCs w:val="22"/>
        </w:rPr>
        <w:t>6</w:t>
      </w:r>
      <w:r w:rsidR="00A501A5" w:rsidRPr="00BE0791">
        <w:rPr>
          <w:sz w:val="22"/>
          <w:szCs w:val="22"/>
        </w:rPr>
        <w:t>.1.</w:t>
      </w:r>
      <w:r w:rsidRPr="00BE0791">
        <w:rPr>
          <w:sz w:val="22"/>
          <w:szCs w:val="22"/>
        </w:rPr>
        <w:t>apakšpunktā.</w:t>
      </w:r>
    </w:p>
    <w:p w14:paraId="338791EE" w14:textId="77777777" w:rsidR="00E03A91" w:rsidRPr="00884CE8" w:rsidRDefault="00E03A91" w:rsidP="00DE4823">
      <w:pPr>
        <w:widowControl w:val="0"/>
        <w:numPr>
          <w:ilvl w:val="2"/>
          <w:numId w:val="2"/>
        </w:numPr>
        <w:tabs>
          <w:tab w:val="num" w:pos="1276"/>
        </w:tabs>
        <w:ind w:left="1276" w:hanging="709"/>
        <w:jc w:val="both"/>
        <w:rPr>
          <w:sz w:val="22"/>
          <w:szCs w:val="22"/>
        </w:rPr>
      </w:pPr>
      <w:r w:rsidRPr="00BE0791">
        <w:rPr>
          <w:sz w:val="22"/>
          <w:szCs w:val="22"/>
        </w:rPr>
        <w:t xml:space="preserve">Jebkura papildu informācija, kas tiks sniegta saistībā ar </w:t>
      </w:r>
      <w:r w:rsidR="00E258D4" w:rsidRPr="00BE0791">
        <w:rPr>
          <w:sz w:val="22"/>
          <w:szCs w:val="22"/>
        </w:rPr>
        <w:t xml:space="preserve">šo </w:t>
      </w:r>
      <w:r w:rsidR="00E52B04" w:rsidRPr="00BE0791">
        <w:rPr>
          <w:sz w:val="22"/>
          <w:szCs w:val="22"/>
        </w:rPr>
        <w:t>K</w:t>
      </w:r>
      <w:r w:rsidR="00E258D4" w:rsidRPr="00BE0791">
        <w:rPr>
          <w:sz w:val="22"/>
          <w:szCs w:val="22"/>
        </w:rPr>
        <w:t>onkursu</w:t>
      </w:r>
      <w:r w:rsidRPr="00BE0791">
        <w:rPr>
          <w:sz w:val="22"/>
          <w:szCs w:val="22"/>
        </w:rPr>
        <w:t xml:space="preserve">, tiks </w:t>
      </w:r>
      <w:r w:rsidR="00B12E88" w:rsidRPr="00BE0791">
        <w:rPr>
          <w:sz w:val="22"/>
          <w:szCs w:val="22"/>
        </w:rPr>
        <w:t xml:space="preserve">nosūtīta </w:t>
      </w:r>
      <w:r w:rsidR="00AD672F">
        <w:rPr>
          <w:sz w:val="22"/>
          <w:szCs w:val="22"/>
        </w:rPr>
        <w:t>P</w:t>
      </w:r>
      <w:r w:rsidR="00B12E88" w:rsidRPr="00BE0791">
        <w:rPr>
          <w:sz w:val="22"/>
          <w:szCs w:val="22"/>
        </w:rPr>
        <w:t xml:space="preserve">iegādātājam, kurš uzdevis jautājumu, kā arī </w:t>
      </w:r>
      <w:r w:rsidRPr="00BE0791">
        <w:rPr>
          <w:sz w:val="22"/>
          <w:szCs w:val="22"/>
        </w:rPr>
        <w:t xml:space="preserve">publicēta Pasūtītāja pircēja profilā </w:t>
      </w:r>
      <w:r w:rsidR="00E52B04" w:rsidRPr="00BE0791">
        <w:rPr>
          <w:sz w:val="22"/>
          <w:szCs w:val="22"/>
        </w:rPr>
        <w:t xml:space="preserve">EIS e-konkursu </w:t>
      </w:r>
      <w:r w:rsidR="00E52B04" w:rsidRPr="00884CE8">
        <w:rPr>
          <w:sz w:val="22"/>
          <w:szCs w:val="22"/>
        </w:rPr>
        <w:t>apakšsistēmā šī K</w:t>
      </w:r>
      <w:r w:rsidRPr="00884CE8">
        <w:rPr>
          <w:sz w:val="22"/>
          <w:szCs w:val="22"/>
        </w:rPr>
        <w:t xml:space="preserve">onkursa sadaļā. </w:t>
      </w:r>
      <w:r w:rsidR="00E258D4" w:rsidRPr="00884CE8">
        <w:rPr>
          <w:sz w:val="22"/>
          <w:szCs w:val="22"/>
        </w:rPr>
        <w:t>Piegādātājam</w:t>
      </w:r>
      <w:r w:rsidRPr="00884CE8">
        <w:rPr>
          <w:sz w:val="22"/>
          <w:szCs w:val="22"/>
        </w:rPr>
        <w:t xml:space="preserve"> ir pienākums sekot līdzi publicētajai informācijai.</w:t>
      </w:r>
    </w:p>
    <w:p w14:paraId="72F61772" w14:textId="77777777" w:rsidR="00230C69" w:rsidRPr="00884CE8" w:rsidRDefault="00230C69" w:rsidP="00F44D22">
      <w:pPr>
        <w:pStyle w:val="BodyText"/>
        <w:widowControl/>
        <w:tabs>
          <w:tab w:val="num" w:pos="1276"/>
        </w:tabs>
        <w:spacing w:after="0"/>
        <w:ind w:left="567"/>
        <w:jc w:val="both"/>
        <w:rPr>
          <w:rFonts w:ascii="Times New Roman" w:hAnsi="Times New Roman"/>
          <w:sz w:val="22"/>
          <w:szCs w:val="22"/>
        </w:rPr>
      </w:pPr>
    </w:p>
    <w:p w14:paraId="65EE7543" w14:textId="77777777" w:rsidR="00F41D51" w:rsidRPr="00884CE8" w:rsidRDefault="00F41D51" w:rsidP="00F44D22">
      <w:pPr>
        <w:pStyle w:val="Heading2"/>
        <w:keepNext w:val="0"/>
        <w:numPr>
          <w:ilvl w:val="1"/>
          <w:numId w:val="2"/>
        </w:numPr>
        <w:tabs>
          <w:tab w:val="clear" w:pos="360"/>
          <w:tab w:val="num" w:pos="567"/>
        </w:tabs>
        <w:ind w:left="567" w:hanging="567"/>
        <w:rPr>
          <w:sz w:val="22"/>
          <w:szCs w:val="22"/>
        </w:rPr>
      </w:pPr>
      <w:r w:rsidRPr="00884CE8">
        <w:rPr>
          <w:sz w:val="22"/>
          <w:szCs w:val="22"/>
        </w:rPr>
        <w:t>Pie</w:t>
      </w:r>
      <w:r w:rsidR="00520599" w:rsidRPr="00884CE8">
        <w:rPr>
          <w:sz w:val="22"/>
          <w:szCs w:val="22"/>
        </w:rPr>
        <w:t>teikuma</w:t>
      </w:r>
      <w:r w:rsidR="00EE11D3" w:rsidRPr="00884CE8">
        <w:rPr>
          <w:sz w:val="22"/>
          <w:szCs w:val="22"/>
        </w:rPr>
        <w:t xml:space="preserve"> dokumentu</w:t>
      </w:r>
      <w:r w:rsidRPr="00884CE8">
        <w:rPr>
          <w:sz w:val="22"/>
          <w:szCs w:val="22"/>
        </w:rPr>
        <w:t xml:space="preserve"> iesniegšanas vieta, datums, laiks un kārtība</w:t>
      </w:r>
    </w:p>
    <w:p w14:paraId="08156721" w14:textId="43796681" w:rsidR="00393060" w:rsidRPr="00E304DB" w:rsidRDefault="00520599"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4" w:name="_Ref38365063"/>
      <w:bookmarkStart w:id="25" w:name="_Ref38366512"/>
      <w:r w:rsidRPr="00E304DB">
        <w:rPr>
          <w:rFonts w:ascii="Times New Roman" w:hAnsi="Times New Roman"/>
          <w:bCs/>
          <w:sz w:val="22"/>
          <w:szCs w:val="22"/>
        </w:rPr>
        <w:t>Pieteikum</w:t>
      </w:r>
      <w:r w:rsidR="00FE44FC" w:rsidRPr="00E304DB">
        <w:rPr>
          <w:rFonts w:ascii="Times New Roman" w:hAnsi="Times New Roman"/>
          <w:bCs/>
          <w:sz w:val="22"/>
          <w:szCs w:val="22"/>
        </w:rPr>
        <w:t>u</w:t>
      </w:r>
      <w:r w:rsidR="00EE11D3" w:rsidRPr="00E304DB">
        <w:rPr>
          <w:rFonts w:ascii="Times New Roman" w:hAnsi="Times New Roman"/>
          <w:bCs/>
          <w:sz w:val="22"/>
          <w:szCs w:val="22"/>
        </w:rPr>
        <w:t xml:space="preserve"> dokumenti</w:t>
      </w:r>
      <w:r w:rsidR="001A14CD" w:rsidRPr="00E304DB">
        <w:rPr>
          <w:rFonts w:ascii="Times New Roman" w:hAnsi="Times New Roman"/>
          <w:bCs/>
          <w:sz w:val="22"/>
          <w:szCs w:val="22"/>
        </w:rPr>
        <w:t xml:space="preserve"> jāiesniedz </w:t>
      </w:r>
      <w:r w:rsidR="00294F92" w:rsidRPr="00E304DB">
        <w:rPr>
          <w:rFonts w:ascii="Times New Roman" w:hAnsi="Times New Roman"/>
          <w:bCs/>
          <w:sz w:val="22"/>
          <w:szCs w:val="22"/>
        </w:rPr>
        <w:t xml:space="preserve">elektroniski </w:t>
      </w:r>
      <w:r w:rsidR="008D6DAA" w:rsidRPr="00E304DB">
        <w:rPr>
          <w:rFonts w:ascii="Times New Roman" w:hAnsi="Times New Roman"/>
          <w:bCs/>
          <w:sz w:val="22"/>
          <w:szCs w:val="22"/>
        </w:rPr>
        <w:t>EIS</w:t>
      </w:r>
      <w:r w:rsidR="001A14CD" w:rsidRPr="00E304DB">
        <w:rPr>
          <w:rFonts w:ascii="Times New Roman" w:hAnsi="Times New Roman"/>
          <w:bCs/>
          <w:sz w:val="22"/>
          <w:szCs w:val="22"/>
        </w:rPr>
        <w:t xml:space="preserve"> e-konkursu apakšsistēmā </w:t>
      </w:r>
      <w:bookmarkStart w:id="26" w:name="_Hlk156465132"/>
      <w:r w:rsidR="002110AC" w:rsidRPr="00E304DB">
        <w:rPr>
          <w:rFonts w:ascii="Times New Roman" w:hAnsi="Times New Roman"/>
          <w:b/>
          <w:sz w:val="22"/>
          <w:szCs w:val="22"/>
        </w:rPr>
        <w:t xml:space="preserve">līdz </w:t>
      </w:r>
      <w:bookmarkStart w:id="27" w:name="_Hlk121905081"/>
      <w:bookmarkEnd w:id="24"/>
      <w:r w:rsidR="0098555A" w:rsidRPr="00E304DB">
        <w:rPr>
          <w:rFonts w:ascii="Times New Roman" w:hAnsi="Times New Roman"/>
          <w:b/>
          <w:sz w:val="22"/>
          <w:szCs w:val="22"/>
          <w:shd w:val="clear" w:color="auto" w:fill="FFFFFF"/>
        </w:rPr>
        <w:t>pie</w:t>
      </w:r>
      <w:r w:rsidR="005138DE" w:rsidRPr="00E304DB">
        <w:rPr>
          <w:rFonts w:ascii="Times New Roman" w:hAnsi="Times New Roman"/>
          <w:b/>
          <w:sz w:val="22"/>
          <w:szCs w:val="22"/>
          <w:shd w:val="clear" w:color="auto" w:fill="FFFFFF"/>
        </w:rPr>
        <w:t>teikumu</w:t>
      </w:r>
      <w:r w:rsidR="0098555A" w:rsidRPr="00E304DB">
        <w:rPr>
          <w:rFonts w:ascii="Times New Roman" w:hAnsi="Times New Roman"/>
          <w:b/>
          <w:sz w:val="22"/>
          <w:szCs w:val="22"/>
          <w:shd w:val="clear" w:color="auto" w:fill="FFFFFF"/>
        </w:rPr>
        <w:t xml:space="preserve"> iesniegšanas termiņa beigām</w:t>
      </w:r>
      <w:r w:rsidR="0098555A" w:rsidRPr="00E304DB">
        <w:rPr>
          <w:rFonts w:ascii="Times New Roman" w:hAnsi="Times New Roman"/>
          <w:sz w:val="22"/>
          <w:szCs w:val="22"/>
          <w:shd w:val="clear" w:color="auto" w:fill="FFFFFF"/>
        </w:rPr>
        <w:t xml:space="preserve">, kas skatāms </w:t>
      </w:r>
      <w:r w:rsidR="0098555A" w:rsidRPr="00E304DB">
        <w:rPr>
          <w:rFonts w:ascii="Times New Roman" w:hAnsi="Times New Roman"/>
          <w:bCs/>
          <w:sz w:val="22"/>
          <w:szCs w:val="22"/>
        </w:rPr>
        <w:t xml:space="preserve">EIS e-konkursu apakšsistēmā </w:t>
      </w:r>
      <w:r w:rsidR="0098555A" w:rsidRPr="00E304DB">
        <w:rPr>
          <w:rFonts w:ascii="Times New Roman" w:hAnsi="Times New Roman"/>
          <w:sz w:val="22"/>
          <w:szCs w:val="22"/>
        </w:rPr>
        <w:t>šī Konkursa sadaļā</w:t>
      </w:r>
      <w:bookmarkEnd w:id="26"/>
      <w:r w:rsidR="0098555A" w:rsidRPr="00E304DB">
        <w:rPr>
          <w:rFonts w:ascii="Times New Roman" w:hAnsi="Times New Roman"/>
          <w:sz w:val="22"/>
          <w:szCs w:val="22"/>
          <w:shd w:val="clear" w:color="auto" w:fill="FFFFFF"/>
        </w:rPr>
        <w:t xml:space="preserve"> un </w:t>
      </w:r>
      <w:r w:rsidR="0098555A" w:rsidRPr="00E304DB">
        <w:rPr>
          <w:rFonts w:ascii="Times New Roman" w:hAnsi="Times New Roman"/>
          <w:bCs/>
          <w:sz w:val="22"/>
          <w:szCs w:val="22"/>
        </w:rPr>
        <w:t>Iepirkumu uzraudzības biroja tīmekļvietnē</w:t>
      </w:r>
      <w:r w:rsidR="0098555A" w:rsidRPr="00E304DB">
        <w:rPr>
          <w:rFonts w:ascii="Times New Roman" w:hAnsi="Times New Roman"/>
          <w:sz w:val="22"/>
          <w:szCs w:val="22"/>
          <w:shd w:val="clear" w:color="auto" w:fill="FFFFFF"/>
        </w:rPr>
        <w:t xml:space="preserve"> attiecīgajā paziņojumā</w:t>
      </w:r>
      <w:r w:rsidR="0098555A" w:rsidRPr="00E304DB">
        <w:rPr>
          <w:rFonts w:ascii="Times New Roman" w:hAnsi="Times New Roman"/>
          <w:bCs/>
          <w:sz w:val="22"/>
          <w:szCs w:val="22"/>
        </w:rPr>
        <w:t>.</w:t>
      </w:r>
      <w:bookmarkEnd w:id="25"/>
      <w:bookmarkEnd w:id="27"/>
      <w:r w:rsidR="005138DE" w:rsidRPr="00E304DB">
        <w:rPr>
          <w:rFonts w:ascii="Times New Roman" w:hAnsi="Times New Roman"/>
          <w:bCs/>
          <w:sz w:val="22"/>
          <w:szCs w:val="22"/>
        </w:rPr>
        <w:t xml:space="preserve"> Ja pieteikuma dokumenti nebūs iesniegti līdz pieteikumu iesniegšanas termiņa beigām, kas skatāms EIS e-konkursu apakšsistēmā šī Konkursa sadaļā, tad tos varēs iesniegt arī pēc šī termiņa </w:t>
      </w:r>
      <w:r w:rsidR="005138DE" w:rsidRPr="00E304DB">
        <w:rPr>
          <w:rFonts w:ascii="Times New Roman" w:hAnsi="Times New Roman"/>
          <w:b/>
          <w:sz w:val="22"/>
          <w:szCs w:val="22"/>
        </w:rPr>
        <w:t>visā</w:t>
      </w:r>
      <w:r w:rsidR="005138DE" w:rsidRPr="00E304DB">
        <w:rPr>
          <w:rFonts w:ascii="Times New Roman" w:hAnsi="Times New Roman"/>
          <w:b/>
          <w:bCs/>
          <w:sz w:val="22"/>
          <w:szCs w:val="22"/>
        </w:rPr>
        <w:t xml:space="preserve"> DIS darbības laikā un Pieteikuma dokumenti tiks vērtēti atsevišķi </w:t>
      </w:r>
      <w:r w:rsidR="005138DE" w:rsidRPr="00E304DB">
        <w:rPr>
          <w:rFonts w:ascii="Times New Roman" w:hAnsi="Times New Roman"/>
          <w:sz w:val="22"/>
          <w:szCs w:val="22"/>
        </w:rPr>
        <w:t xml:space="preserve">(skatīt Konkursa nolikuma 5.8.punktu). </w:t>
      </w:r>
    </w:p>
    <w:p w14:paraId="38222405" w14:textId="77777777" w:rsidR="001A14CD" w:rsidRPr="00E304DB"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E304DB">
        <w:rPr>
          <w:rFonts w:ascii="Times New Roman" w:eastAsia="MS Mincho" w:hAnsi="Times New Roman"/>
          <w:bCs/>
          <w:sz w:val="22"/>
          <w:szCs w:val="22"/>
        </w:rPr>
        <w:t xml:space="preserve">Ārpus EIS e-konkursu apakšsistēmas iesniegtie </w:t>
      </w:r>
      <w:r w:rsidR="00AD672F" w:rsidRPr="00E304DB">
        <w:rPr>
          <w:rFonts w:ascii="Times New Roman" w:eastAsia="MS Mincho" w:hAnsi="Times New Roman"/>
          <w:bCs/>
          <w:sz w:val="22"/>
          <w:szCs w:val="22"/>
        </w:rPr>
        <w:t>P</w:t>
      </w:r>
      <w:r w:rsidR="00520599" w:rsidRPr="00E304DB">
        <w:rPr>
          <w:rFonts w:ascii="Times New Roman" w:eastAsia="MS Mincho" w:hAnsi="Times New Roman"/>
          <w:bCs/>
          <w:sz w:val="22"/>
          <w:szCs w:val="22"/>
        </w:rPr>
        <w:t>ieteikum</w:t>
      </w:r>
      <w:r w:rsidR="00FE44FC" w:rsidRPr="00E304DB">
        <w:rPr>
          <w:rFonts w:ascii="Times New Roman" w:eastAsia="MS Mincho" w:hAnsi="Times New Roman"/>
          <w:bCs/>
          <w:sz w:val="22"/>
          <w:szCs w:val="22"/>
        </w:rPr>
        <w:t>u dokumenti</w:t>
      </w:r>
      <w:r w:rsidRPr="00E304DB">
        <w:rPr>
          <w:rFonts w:ascii="Times New Roman" w:eastAsia="MS Mincho" w:hAnsi="Times New Roman"/>
          <w:bCs/>
          <w:sz w:val="22"/>
          <w:szCs w:val="22"/>
        </w:rPr>
        <w:t xml:space="preserve"> tiks atzīti par neatbilstošiem</w:t>
      </w:r>
      <w:r w:rsidR="00294F92" w:rsidRPr="00E304DB">
        <w:rPr>
          <w:rFonts w:ascii="Times New Roman" w:eastAsia="MS Mincho" w:hAnsi="Times New Roman"/>
          <w:bCs/>
          <w:sz w:val="22"/>
          <w:szCs w:val="22"/>
        </w:rPr>
        <w:t xml:space="preserve"> Konkursa</w:t>
      </w:r>
      <w:r w:rsidRPr="00E304DB">
        <w:rPr>
          <w:rFonts w:ascii="Times New Roman" w:eastAsia="MS Mincho" w:hAnsi="Times New Roman"/>
          <w:bCs/>
          <w:sz w:val="22"/>
          <w:szCs w:val="22"/>
        </w:rPr>
        <w:t xml:space="preserve"> nolikuma prasībām.</w:t>
      </w:r>
      <w:r w:rsidR="00775C7D" w:rsidRPr="00E304DB">
        <w:rPr>
          <w:rFonts w:ascii="Times New Roman" w:eastAsia="MS Mincho" w:hAnsi="Times New Roman"/>
          <w:bCs/>
          <w:sz w:val="22"/>
          <w:szCs w:val="22"/>
        </w:rPr>
        <w:t xml:space="preserve"> Tie </w:t>
      </w:r>
      <w:r w:rsidRPr="00E304DB">
        <w:rPr>
          <w:rFonts w:ascii="Times New Roman" w:hAnsi="Times New Roman"/>
          <w:sz w:val="22"/>
          <w:szCs w:val="22"/>
        </w:rPr>
        <w:t>neti</w:t>
      </w:r>
      <w:r w:rsidR="00D2534D" w:rsidRPr="00E304DB">
        <w:rPr>
          <w:rFonts w:ascii="Times New Roman" w:hAnsi="Times New Roman"/>
          <w:sz w:val="22"/>
          <w:szCs w:val="22"/>
        </w:rPr>
        <w:t>ks</w:t>
      </w:r>
      <w:r w:rsidRPr="00E304DB">
        <w:rPr>
          <w:rFonts w:ascii="Times New Roman" w:hAnsi="Times New Roman"/>
          <w:sz w:val="22"/>
          <w:szCs w:val="22"/>
        </w:rPr>
        <w:t xml:space="preserve"> atvērti un neatvērti ti</w:t>
      </w:r>
      <w:r w:rsidR="00D2534D" w:rsidRPr="00E304DB">
        <w:rPr>
          <w:rFonts w:ascii="Times New Roman" w:hAnsi="Times New Roman"/>
          <w:sz w:val="22"/>
          <w:szCs w:val="22"/>
        </w:rPr>
        <w:t>ks</w:t>
      </w:r>
      <w:r w:rsidRPr="00E304DB">
        <w:rPr>
          <w:rFonts w:ascii="Times New Roman" w:hAnsi="Times New Roman"/>
          <w:sz w:val="22"/>
          <w:szCs w:val="22"/>
        </w:rPr>
        <w:t xml:space="preserve"> nosūtīti atpakaļ iesniedzējam. </w:t>
      </w:r>
    </w:p>
    <w:p w14:paraId="10CCB527" w14:textId="77777777" w:rsidR="00A71A3A" w:rsidRPr="00E304DB" w:rsidRDefault="00A71A3A"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E304DB">
        <w:rPr>
          <w:rFonts w:ascii="Times New Roman" w:hAnsi="Times New Roman"/>
          <w:bCs/>
          <w:sz w:val="22"/>
          <w:szCs w:val="22"/>
        </w:rPr>
        <w:t>Ja Kandidāts Pieteikuma dokumentu datu aizsardzībai izmantojis Pieteikuma dokumentu šifrēšanu, Kandidātam ne vēlāk kā piecpadsmit minūtes pēc Pieteikuma dokumentu iesniegšanas termiņa beigām Komisijai jāiesniedz elektroniskā atslēga ar paroli šifrētā dokumenta atvēršanai</w:t>
      </w:r>
      <w:r w:rsidR="00154111" w:rsidRPr="00E304DB">
        <w:rPr>
          <w:rFonts w:ascii="Times New Roman" w:hAnsi="Times New Roman"/>
          <w:bCs/>
          <w:sz w:val="22"/>
          <w:szCs w:val="22"/>
        </w:rPr>
        <w:t>.</w:t>
      </w:r>
    </w:p>
    <w:p w14:paraId="184E4AC6" w14:textId="77777777" w:rsidR="001A14CD" w:rsidRPr="00BE0791" w:rsidRDefault="001A14CD" w:rsidP="00F44D22">
      <w:pPr>
        <w:pStyle w:val="Heading2"/>
        <w:keepNext w:val="0"/>
        <w:ind w:left="567"/>
        <w:rPr>
          <w:sz w:val="22"/>
          <w:szCs w:val="22"/>
        </w:rPr>
      </w:pPr>
    </w:p>
    <w:p w14:paraId="0E974ADA" w14:textId="77777777" w:rsidR="00B86713" w:rsidRPr="00BE0791" w:rsidRDefault="00C77ADC" w:rsidP="00B86713">
      <w:pPr>
        <w:pStyle w:val="Heading2"/>
        <w:keepNext w:val="0"/>
        <w:numPr>
          <w:ilvl w:val="1"/>
          <w:numId w:val="2"/>
        </w:numPr>
        <w:tabs>
          <w:tab w:val="clear" w:pos="360"/>
          <w:tab w:val="num" w:pos="567"/>
        </w:tabs>
        <w:ind w:left="567" w:hanging="567"/>
        <w:rPr>
          <w:sz w:val="22"/>
          <w:szCs w:val="22"/>
        </w:rPr>
      </w:pPr>
      <w:r w:rsidRPr="00BE0791">
        <w:rPr>
          <w:bCs w:val="0"/>
          <w:sz w:val="22"/>
          <w:szCs w:val="22"/>
        </w:rPr>
        <w:t>Personas</w:t>
      </w:r>
      <w:r w:rsidR="00B86713" w:rsidRPr="00BE0791">
        <w:rPr>
          <w:bCs w:val="0"/>
          <w:sz w:val="22"/>
          <w:szCs w:val="22"/>
        </w:rPr>
        <w:t xml:space="preserve"> datu apstrāde</w:t>
      </w:r>
    </w:p>
    <w:p w14:paraId="5D1F3428"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w:t>
      </w:r>
      <w:r w:rsidRPr="00BE0791">
        <w:rPr>
          <w:rFonts w:ascii="Times New Roman" w:hAnsi="Times New Roman"/>
          <w:sz w:val="22"/>
          <w:szCs w:val="22"/>
        </w:rPr>
        <w:lastRenderedPageBreak/>
        <w:t xml:space="preserve">datu apstrādi un šādu datu brīvu apriti un ar ko atceļ Direktīvu 95/46/EK (Vispārīgā datu aizsardzības regula) prasības 6.panta pirmās daļas b) un c) apakšpunktu. </w:t>
      </w:r>
    </w:p>
    <w:p w14:paraId="1120CDC2"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Konkursa norises laikā iesniegtajos dokumentos norādīto fizisko personu dati tiks apstrādāti, lai nodrošinātu Konkursa norisi, </w:t>
      </w:r>
      <w:r w:rsidR="00FE44FC">
        <w:rPr>
          <w:rFonts w:ascii="Times New Roman" w:hAnsi="Times New Roman"/>
          <w:sz w:val="22"/>
          <w:szCs w:val="22"/>
        </w:rPr>
        <w:t>Kandidātu un Pretendentu iesniegto dokumentu</w:t>
      </w:r>
      <w:r w:rsidRPr="00BE0791">
        <w:rPr>
          <w:rFonts w:ascii="Times New Roman" w:hAnsi="Times New Roman"/>
          <w:sz w:val="22"/>
          <w:szCs w:val="22"/>
        </w:rPr>
        <w:t xml:space="preserve"> izvērtēšanu, iepirkuma līguma noslēgšanu un izpildi, atbilstoši publisko iepirkumu jomu reglamentējošajiem un citiem normatīvajiem aktiem. </w:t>
      </w:r>
    </w:p>
    <w:p w14:paraId="32823C2E"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color w:val="000000"/>
          <w:sz w:val="22"/>
          <w:szCs w:val="22"/>
          <w:lang w:eastAsia="lv-LV"/>
        </w:rPr>
        <w:t xml:space="preserve">Iegūto personas datu pārzinis ir SIA “Rīgas namu pārvaldnieks”, juridiskā adrese: </w:t>
      </w:r>
      <w:proofErr w:type="spellStart"/>
      <w:r w:rsidRPr="00BE0791">
        <w:rPr>
          <w:rFonts w:ascii="Times New Roman" w:hAnsi="Times New Roman"/>
          <w:color w:val="000000"/>
          <w:sz w:val="22"/>
          <w:szCs w:val="22"/>
          <w:lang w:eastAsia="lv-LV"/>
        </w:rPr>
        <w:t>A.Čaka</w:t>
      </w:r>
      <w:proofErr w:type="spellEnd"/>
      <w:r w:rsidRPr="00BE0791">
        <w:rPr>
          <w:rFonts w:ascii="Times New Roman" w:hAnsi="Times New Roman"/>
          <w:color w:val="000000"/>
          <w:sz w:val="22"/>
          <w:szCs w:val="22"/>
          <w:lang w:eastAsia="lv-LV"/>
        </w:rPr>
        <w:t xml:space="preserve"> iela 42, Rīga, LV1011, Latvija, e – pasta adrese: </w:t>
      </w:r>
      <w:hyperlink r:id="rId13" w:tgtFrame="_blank" w:history="1">
        <w:r w:rsidRPr="00BE0791">
          <w:rPr>
            <w:rFonts w:ascii="Times New Roman" w:hAnsi="Times New Roman"/>
            <w:color w:val="000000"/>
            <w:sz w:val="22"/>
            <w:szCs w:val="22"/>
            <w:u w:val="single"/>
            <w:lang w:eastAsia="lv-LV"/>
          </w:rPr>
          <w:t>datuaizsardziba@rnparvaldnieks.lv</w:t>
        </w:r>
      </w:hyperlink>
      <w:r w:rsidRPr="00BE0791">
        <w:rPr>
          <w:rFonts w:ascii="Times New Roman" w:hAnsi="Times New Roman"/>
          <w:color w:val="000000"/>
          <w:sz w:val="22"/>
          <w:szCs w:val="22"/>
          <w:u w:val="single"/>
          <w:lang w:eastAsia="lv-LV"/>
        </w:rPr>
        <w:t>.</w:t>
      </w:r>
    </w:p>
    <w:p w14:paraId="494B8D19" w14:textId="77777777" w:rsidR="00A71A3A" w:rsidRDefault="0033418E" w:rsidP="00A71A3A">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Pasūtītājs nenodos trešajām personām Konkursa norises laikā iegūtos fizisko personu datus, izņemot gadījumus, kad:</w:t>
      </w:r>
    </w:p>
    <w:p w14:paraId="7270D07F" w14:textId="77777777" w:rsidR="00A71A3A" w:rsidRDefault="0033418E" w:rsidP="00D74F85">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 xml:space="preserve">persona datu nodošana nepieciešama Konkursā iesniegto </w:t>
      </w:r>
      <w:r w:rsidR="00FE44FC" w:rsidRPr="00A71A3A">
        <w:rPr>
          <w:rFonts w:ascii="Times New Roman" w:hAnsi="Times New Roman"/>
          <w:sz w:val="22"/>
          <w:szCs w:val="22"/>
          <w:lang w:eastAsia="ru-RU"/>
        </w:rPr>
        <w:t xml:space="preserve">dokumentu </w:t>
      </w:r>
      <w:r w:rsidRPr="00A71A3A">
        <w:rPr>
          <w:rFonts w:ascii="Times New Roman" w:hAnsi="Times New Roman"/>
          <w:sz w:val="22"/>
          <w:szCs w:val="22"/>
          <w:lang w:eastAsia="ru-RU"/>
        </w:rPr>
        <w:t>izvērtēšanai;</w:t>
      </w:r>
    </w:p>
    <w:p w14:paraId="6CFB7EDC" w14:textId="77777777" w:rsidR="00A71A3A" w:rsidRDefault="0033418E" w:rsidP="00D74F85">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rPr>
        <w:t>noslēgtā iepirkuma līgumā ir paredzēta datu nodošana trešajām personām;</w:t>
      </w:r>
    </w:p>
    <w:p w14:paraId="073EBF54" w14:textId="77777777" w:rsidR="0033418E" w:rsidRPr="00A71A3A" w:rsidRDefault="0033418E" w:rsidP="00D74F85">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normatīvie akti paredz šādu datu nodošanu.</w:t>
      </w:r>
    </w:p>
    <w:p w14:paraId="0D3EA14E" w14:textId="77777777" w:rsidR="00A71A3A" w:rsidRDefault="00FE44FC" w:rsidP="00D74F85">
      <w:pPr>
        <w:pStyle w:val="BodyText"/>
        <w:numPr>
          <w:ilvl w:val="2"/>
          <w:numId w:val="22"/>
        </w:numPr>
        <w:tabs>
          <w:tab w:val="clear" w:pos="4123"/>
        </w:tabs>
        <w:spacing w:after="0"/>
        <w:ind w:left="1276"/>
        <w:jc w:val="both"/>
        <w:rPr>
          <w:rFonts w:ascii="Times New Roman" w:hAnsi="Times New Roman"/>
          <w:sz w:val="22"/>
          <w:szCs w:val="22"/>
        </w:rPr>
      </w:pPr>
      <w:r>
        <w:rPr>
          <w:rFonts w:ascii="Times New Roman" w:hAnsi="Times New Roman"/>
          <w:sz w:val="22"/>
          <w:szCs w:val="22"/>
        </w:rPr>
        <w:t>Kandidāti/</w:t>
      </w:r>
      <w:r w:rsidR="0033418E" w:rsidRPr="00BE0791">
        <w:rPr>
          <w:rFonts w:ascii="Times New Roman" w:hAnsi="Times New Roman"/>
          <w:sz w:val="22"/>
          <w:szCs w:val="22"/>
        </w:rPr>
        <w:t>Pretendent</w:t>
      </w:r>
      <w:r>
        <w:rPr>
          <w:rFonts w:ascii="Times New Roman" w:hAnsi="Times New Roman"/>
          <w:sz w:val="22"/>
          <w:szCs w:val="22"/>
        </w:rPr>
        <w:t>i</w:t>
      </w:r>
      <w:r w:rsidR="0033418E" w:rsidRPr="00BE0791">
        <w:rPr>
          <w:rFonts w:ascii="Times New Roman" w:hAnsi="Times New Roman"/>
          <w:sz w:val="22"/>
          <w:szCs w:val="22"/>
        </w:rPr>
        <w:t xml:space="preserve"> nodrošina visu sav</w:t>
      </w:r>
      <w:r>
        <w:rPr>
          <w:rFonts w:ascii="Times New Roman" w:hAnsi="Times New Roman"/>
          <w:sz w:val="22"/>
          <w:szCs w:val="22"/>
        </w:rPr>
        <w:t>os iesniegtajos dokum</w:t>
      </w:r>
      <w:r w:rsidR="00C1347C">
        <w:rPr>
          <w:rFonts w:ascii="Times New Roman" w:hAnsi="Times New Roman"/>
          <w:sz w:val="22"/>
          <w:szCs w:val="22"/>
        </w:rPr>
        <w:t>e</w:t>
      </w:r>
      <w:r>
        <w:rPr>
          <w:rFonts w:ascii="Times New Roman" w:hAnsi="Times New Roman"/>
          <w:sz w:val="22"/>
          <w:szCs w:val="22"/>
        </w:rPr>
        <w:t>ntos</w:t>
      </w:r>
      <w:r w:rsidR="0033418E" w:rsidRPr="00BE0791">
        <w:rPr>
          <w:rFonts w:ascii="Times New Roman" w:hAnsi="Times New Roman"/>
          <w:sz w:val="22"/>
          <w:szCs w:val="22"/>
        </w:rPr>
        <w:t xml:space="preserve">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Pr>
          <w:rFonts w:ascii="Times New Roman" w:hAnsi="Times New Roman"/>
          <w:sz w:val="22"/>
          <w:szCs w:val="22"/>
        </w:rPr>
        <w:t>tiem</w:t>
      </w:r>
      <w:r w:rsidR="0033418E" w:rsidRPr="00BE0791">
        <w:rPr>
          <w:rFonts w:ascii="Times New Roman" w:hAnsi="Times New Roman"/>
          <w:sz w:val="22"/>
          <w:szCs w:val="22"/>
        </w:rPr>
        <w:t xml:space="preserve"> tiks noslēgts iepirkuma līgums, informēšanu par paredzēto personas datu apstrādi.</w:t>
      </w:r>
    </w:p>
    <w:p w14:paraId="36BEF21F" w14:textId="77777777" w:rsidR="00A71A3A" w:rsidRDefault="0033418E" w:rsidP="00D74F85">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Iegūtie personas d</w:t>
      </w:r>
      <w:r w:rsidRPr="00A71A3A">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65B5F5C" w14:textId="77777777" w:rsidR="0033418E" w:rsidRPr="00A71A3A" w:rsidRDefault="0033418E" w:rsidP="00D74F85">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0A662CEF" w14:textId="77777777" w:rsidR="00CE6598" w:rsidRPr="00BE0791" w:rsidRDefault="00CE6598" w:rsidP="00634DAE">
      <w:pPr>
        <w:pStyle w:val="BodyText"/>
        <w:widowControl/>
        <w:tabs>
          <w:tab w:val="num" w:pos="1276"/>
        </w:tabs>
        <w:spacing w:after="0"/>
        <w:ind w:left="1276"/>
        <w:jc w:val="both"/>
        <w:rPr>
          <w:rFonts w:ascii="Times New Roman" w:hAnsi="Times New Roman"/>
          <w:sz w:val="22"/>
          <w:szCs w:val="22"/>
        </w:rPr>
      </w:pPr>
    </w:p>
    <w:p w14:paraId="1BBFDEC0" w14:textId="192F1617" w:rsidR="00516DBA" w:rsidRPr="00905D3D" w:rsidRDefault="000F16FC" w:rsidP="00F44D22">
      <w:pPr>
        <w:pStyle w:val="Heading1"/>
        <w:jc w:val="center"/>
        <w:rPr>
          <w:rFonts w:ascii="Times New Roman" w:hAnsi="Times New Roman"/>
          <w:szCs w:val="24"/>
        </w:rPr>
      </w:pPr>
      <w:bookmarkStart w:id="28" w:name="_Toc141341759"/>
      <w:bookmarkStart w:id="29" w:name="_Toc141785290"/>
      <w:bookmarkStart w:id="30" w:name="_Toc118988944"/>
      <w:bookmarkStart w:id="31" w:name="_Toc64201279"/>
      <w:bookmarkStart w:id="32" w:name="_Toc64201427"/>
      <w:bookmarkStart w:id="33" w:name="_Toc64201622"/>
      <w:bookmarkStart w:id="34" w:name="_Toc64264071"/>
      <w:bookmarkStart w:id="35" w:name="_Toc65454240"/>
      <w:bookmarkStart w:id="36" w:name="_Toc65862770"/>
      <w:bookmarkStart w:id="37" w:name="_Toc65956609"/>
      <w:bookmarkStart w:id="38" w:name="_Toc65967968"/>
      <w:bookmarkStart w:id="39" w:name="_Toc72766065"/>
      <w:bookmarkStart w:id="40" w:name="_Toc73116765"/>
      <w:r w:rsidRPr="00BE0791">
        <w:rPr>
          <w:rFonts w:ascii="Times New Roman" w:hAnsi="Times New Roman"/>
          <w:szCs w:val="24"/>
        </w:rPr>
        <w:t>I</w:t>
      </w:r>
      <w:r w:rsidR="00F41D51" w:rsidRPr="00BE0791">
        <w:rPr>
          <w:rFonts w:ascii="Times New Roman" w:hAnsi="Times New Roman"/>
          <w:szCs w:val="24"/>
        </w:rPr>
        <w:t>nformācija par iepirkuma priekšmetu</w:t>
      </w:r>
      <w:bookmarkEnd w:id="28"/>
      <w:bookmarkEnd w:id="29"/>
      <w:bookmarkEnd w:id="30"/>
    </w:p>
    <w:p w14:paraId="2AD134F5" w14:textId="77777777" w:rsidR="00F41D51" w:rsidRPr="00BE0791" w:rsidRDefault="00F41D51" w:rsidP="00D04910">
      <w:pPr>
        <w:pStyle w:val="Heading2"/>
        <w:keepNext w:val="0"/>
        <w:numPr>
          <w:ilvl w:val="1"/>
          <w:numId w:val="2"/>
        </w:numPr>
        <w:tabs>
          <w:tab w:val="clear" w:pos="360"/>
          <w:tab w:val="num" w:pos="567"/>
        </w:tabs>
        <w:ind w:left="567" w:hanging="567"/>
        <w:rPr>
          <w:sz w:val="22"/>
          <w:szCs w:val="22"/>
        </w:rPr>
      </w:pPr>
      <w:r w:rsidRPr="00BE0791">
        <w:rPr>
          <w:sz w:val="22"/>
          <w:szCs w:val="22"/>
        </w:rPr>
        <w:t>Iepirkuma</w:t>
      </w:r>
      <w:r w:rsidR="001D5E08" w:rsidRPr="00BE0791">
        <w:rPr>
          <w:sz w:val="22"/>
          <w:szCs w:val="22"/>
        </w:rPr>
        <w:t xml:space="preserve"> priekšmets</w:t>
      </w:r>
      <w:r w:rsidR="00CE260E" w:rsidRPr="00BE0791">
        <w:rPr>
          <w:sz w:val="22"/>
          <w:szCs w:val="22"/>
        </w:rPr>
        <w:t xml:space="preserve"> un apjoms</w:t>
      </w:r>
    </w:p>
    <w:p w14:paraId="36E9603D" w14:textId="078E785F" w:rsidR="00DF24AB" w:rsidRPr="0075593F" w:rsidRDefault="0075593F" w:rsidP="00D04910">
      <w:pPr>
        <w:pStyle w:val="Heading2"/>
        <w:keepNext w:val="0"/>
        <w:numPr>
          <w:ilvl w:val="2"/>
          <w:numId w:val="2"/>
        </w:numPr>
        <w:tabs>
          <w:tab w:val="left" w:pos="567"/>
          <w:tab w:val="num" w:pos="1276"/>
        </w:tabs>
        <w:ind w:left="1276" w:hanging="709"/>
        <w:rPr>
          <w:b w:val="0"/>
          <w:bCs w:val="0"/>
          <w:sz w:val="22"/>
          <w:szCs w:val="22"/>
        </w:rPr>
      </w:pPr>
      <w:r w:rsidRPr="0075593F">
        <w:rPr>
          <w:b w:val="0"/>
          <w:bCs w:val="0"/>
          <w:sz w:val="22"/>
          <w:szCs w:val="22"/>
        </w:rPr>
        <w:t xml:space="preserve">Konstruktīvo elementu tehniskās dokumentācijas izstrāde (atzinumi) </w:t>
      </w:r>
      <w:r w:rsidR="00180160" w:rsidRPr="0075593F">
        <w:rPr>
          <w:b w:val="0"/>
          <w:bCs w:val="0"/>
          <w:sz w:val="22"/>
          <w:szCs w:val="22"/>
        </w:rPr>
        <w:t xml:space="preserve">(turpmāk – </w:t>
      </w:r>
      <w:r w:rsidRPr="0075593F">
        <w:rPr>
          <w:b w:val="0"/>
          <w:bCs w:val="0"/>
          <w:sz w:val="22"/>
          <w:szCs w:val="22"/>
        </w:rPr>
        <w:t>Pakalpojumi</w:t>
      </w:r>
      <w:r w:rsidR="00180160" w:rsidRPr="0075593F">
        <w:rPr>
          <w:b w:val="0"/>
          <w:bCs w:val="0"/>
          <w:sz w:val="22"/>
          <w:szCs w:val="22"/>
        </w:rPr>
        <w:t>).</w:t>
      </w:r>
    </w:p>
    <w:p w14:paraId="321DD7B5" w14:textId="168491BB" w:rsidR="000B595B" w:rsidRPr="00C50193" w:rsidRDefault="006D6ABE" w:rsidP="009A366C">
      <w:pPr>
        <w:pStyle w:val="Heading2"/>
        <w:keepNext w:val="0"/>
        <w:numPr>
          <w:ilvl w:val="2"/>
          <w:numId w:val="2"/>
        </w:numPr>
        <w:tabs>
          <w:tab w:val="left" w:pos="567"/>
          <w:tab w:val="num" w:pos="1276"/>
        </w:tabs>
        <w:ind w:left="1276" w:hanging="709"/>
        <w:rPr>
          <w:b w:val="0"/>
          <w:bCs w:val="0"/>
          <w:sz w:val="22"/>
          <w:szCs w:val="22"/>
        </w:rPr>
      </w:pPr>
      <w:r w:rsidRPr="00C50193">
        <w:rPr>
          <w:b w:val="0"/>
          <w:sz w:val="22"/>
          <w:szCs w:val="22"/>
        </w:rPr>
        <w:t>CPV kods:</w:t>
      </w:r>
      <w:r w:rsidRPr="00C50193">
        <w:rPr>
          <w:rFonts w:eastAsia="Calibri"/>
          <w:b w:val="0"/>
          <w:bCs w:val="0"/>
          <w:sz w:val="22"/>
          <w:szCs w:val="22"/>
        </w:rPr>
        <w:t xml:space="preserve"> </w:t>
      </w:r>
      <w:r w:rsidR="00907EBB" w:rsidRPr="00C50193">
        <w:rPr>
          <w:b w:val="0"/>
          <w:sz w:val="22"/>
          <w:szCs w:val="22"/>
        </w:rPr>
        <w:t>71530000-2 – Celtniecības konsultāciju pakalpojumi (galvenais priekšmets)</w:t>
      </w:r>
      <w:r w:rsidR="00C50193">
        <w:rPr>
          <w:b w:val="0"/>
          <w:sz w:val="22"/>
          <w:szCs w:val="22"/>
        </w:rPr>
        <w:t>.</w:t>
      </w:r>
    </w:p>
    <w:p w14:paraId="3DE90289" w14:textId="77777777" w:rsidR="00450DDF" w:rsidRPr="00C50193" w:rsidRDefault="00E945B9" w:rsidP="00450DDF">
      <w:pPr>
        <w:numPr>
          <w:ilvl w:val="2"/>
          <w:numId w:val="2"/>
        </w:numPr>
        <w:tabs>
          <w:tab w:val="num" w:pos="1276"/>
        </w:tabs>
        <w:ind w:left="1276" w:right="9" w:hanging="709"/>
        <w:jc w:val="both"/>
        <w:rPr>
          <w:bCs/>
          <w:sz w:val="22"/>
          <w:szCs w:val="22"/>
        </w:rPr>
      </w:pPr>
      <w:r w:rsidRPr="00C50193">
        <w:rPr>
          <w:bCs/>
          <w:sz w:val="22"/>
          <w:szCs w:val="22"/>
        </w:rPr>
        <w:t>Iepirkuma priekšmets nav sadalīts daļās.</w:t>
      </w:r>
    </w:p>
    <w:p w14:paraId="2F131C0F" w14:textId="77777777" w:rsidR="00450DDF" w:rsidRPr="00C50193" w:rsidRDefault="00450DDF" w:rsidP="00450DDF">
      <w:pPr>
        <w:numPr>
          <w:ilvl w:val="2"/>
          <w:numId w:val="2"/>
        </w:numPr>
        <w:tabs>
          <w:tab w:val="num" w:pos="1276"/>
        </w:tabs>
        <w:ind w:left="1276" w:right="9" w:hanging="709"/>
        <w:jc w:val="both"/>
        <w:rPr>
          <w:bCs/>
          <w:sz w:val="22"/>
          <w:szCs w:val="22"/>
        </w:rPr>
      </w:pPr>
      <w:r w:rsidRPr="00C50193">
        <w:rPr>
          <w:sz w:val="22"/>
          <w:szCs w:val="22"/>
        </w:rPr>
        <w:t xml:space="preserve">Iepirkuma priekšmeta apraksts noteikts </w:t>
      </w:r>
      <w:r w:rsidR="00EF3C63" w:rsidRPr="00C50193">
        <w:rPr>
          <w:sz w:val="22"/>
          <w:szCs w:val="22"/>
        </w:rPr>
        <w:t>5</w:t>
      </w:r>
      <w:r w:rsidRPr="00C50193">
        <w:rPr>
          <w:sz w:val="22"/>
          <w:szCs w:val="22"/>
        </w:rPr>
        <w:t>.pielikumā “</w:t>
      </w:r>
      <w:r w:rsidR="00EF3C63" w:rsidRPr="00C50193">
        <w:rPr>
          <w:sz w:val="22"/>
          <w:szCs w:val="22"/>
        </w:rPr>
        <w:t>Iepirkuma priekšmeta apraksts</w:t>
      </w:r>
      <w:r w:rsidRPr="00C50193">
        <w:rPr>
          <w:sz w:val="22"/>
          <w:szCs w:val="22"/>
        </w:rPr>
        <w:t>”.</w:t>
      </w:r>
    </w:p>
    <w:p w14:paraId="0B284092" w14:textId="77777777" w:rsidR="00450DDF" w:rsidRPr="00905D3D" w:rsidRDefault="00450DDF" w:rsidP="00450DDF">
      <w:pPr>
        <w:rPr>
          <w:color w:val="FF0000"/>
        </w:rPr>
      </w:pPr>
    </w:p>
    <w:p w14:paraId="2241E1B4" w14:textId="10461830" w:rsidR="00D40A40" w:rsidRPr="00905D3D" w:rsidRDefault="00055ED0" w:rsidP="00D40A40">
      <w:pPr>
        <w:pStyle w:val="Heading2"/>
        <w:keepNext w:val="0"/>
        <w:numPr>
          <w:ilvl w:val="1"/>
          <w:numId w:val="2"/>
        </w:numPr>
        <w:tabs>
          <w:tab w:val="clear" w:pos="360"/>
          <w:tab w:val="num" w:pos="567"/>
        </w:tabs>
        <w:ind w:left="567" w:hanging="567"/>
        <w:rPr>
          <w:b w:val="0"/>
          <w:sz w:val="22"/>
          <w:szCs w:val="22"/>
        </w:rPr>
      </w:pPr>
      <w:r w:rsidRPr="00905D3D">
        <w:rPr>
          <w:sz w:val="22"/>
          <w:szCs w:val="22"/>
        </w:rPr>
        <w:t xml:space="preserve">Plānotā </w:t>
      </w:r>
      <w:r w:rsidR="00D40A40" w:rsidRPr="00905D3D">
        <w:rPr>
          <w:sz w:val="22"/>
          <w:szCs w:val="22"/>
        </w:rPr>
        <w:t>kopējā</w:t>
      </w:r>
      <w:r w:rsidRPr="00905D3D">
        <w:rPr>
          <w:sz w:val="22"/>
          <w:szCs w:val="22"/>
        </w:rPr>
        <w:t xml:space="preserve"> </w:t>
      </w:r>
      <w:r w:rsidR="00243166" w:rsidRPr="00905D3D">
        <w:rPr>
          <w:sz w:val="22"/>
          <w:szCs w:val="22"/>
        </w:rPr>
        <w:t>D</w:t>
      </w:r>
      <w:r w:rsidR="00614C38" w:rsidRPr="00905D3D">
        <w:rPr>
          <w:sz w:val="22"/>
          <w:szCs w:val="22"/>
        </w:rPr>
        <w:t>arbu veikšanas</w:t>
      </w:r>
      <w:r w:rsidR="00227C8F" w:rsidRPr="00905D3D">
        <w:rPr>
          <w:sz w:val="22"/>
          <w:szCs w:val="22"/>
        </w:rPr>
        <w:t xml:space="preserve"> </w:t>
      </w:r>
      <w:r w:rsidRPr="00905D3D">
        <w:rPr>
          <w:sz w:val="22"/>
          <w:szCs w:val="22"/>
        </w:rPr>
        <w:t>summa DIS ietvaros</w:t>
      </w:r>
      <w:r w:rsidR="00D40A40" w:rsidRPr="00905D3D">
        <w:rPr>
          <w:sz w:val="22"/>
          <w:szCs w:val="22"/>
        </w:rPr>
        <w:t xml:space="preserve">: </w:t>
      </w:r>
      <w:r w:rsidR="00F42572" w:rsidRPr="00905D3D">
        <w:rPr>
          <w:b w:val="0"/>
          <w:sz w:val="22"/>
          <w:szCs w:val="22"/>
        </w:rPr>
        <w:t>līdz</w:t>
      </w:r>
      <w:r w:rsidR="00EF217C" w:rsidRPr="00905D3D">
        <w:rPr>
          <w:b w:val="0"/>
          <w:sz w:val="22"/>
          <w:szCs w:val="22"/>
        </w:rPr>
        <w:t xml:space="preserve"> </w:t>
      </w:r>
      <w:r w:rsidR="00905D3D" w:rsidRPr="00905D3D">
        <w:rPr>
          <w:b w:val="0"/>
          <w:sz w:val="22"/>
          <w:szCs w:val="22"/>
        </w:rPr>
        <w:t>9</w:t>
      </w:r>
      <w:r w:rsidR="00580FD0" w:rsidRPr="00905D3D">
        <w:rPr>
          <w:b w:val="0"/>
          <w:sz w:val="22"/>
          <w:szCs w:val="22"/>
        </w:rPr>
        <w:t>00</w:t>
      </w:r>
      <w:r w:rsidRPr="00905D3D">
        <w:rPr>
          <w:b w:val="0"/>
          <w:sz w:val="22"/>
          <w:szCs w:val="22"/>
        </w:rPr>
        <w:t xml:space="preserve"> 000,00 </w:t>
      </w:r>
      <w:r w:rsidR="00D40A40" w:rsidRPr="00905D3D">
        <w:rPr>
          <w:b w:val="0"/>
          <w:sz w:val="22"/>
          <w:szCs w:val="22"/>
        </w:rPr>
        <w:t>EUR (</w:t>
      </w:r>
      <w:r w:rsidR="00905D3D" w:rsidRPr="00905D3D">
        <w:rPr>
          <w:b w:val="0"/>
          <w:sz w:val="22"/>
          <w:szCs w:val="22"/>
        </w:rPr>
        <w:t xml:space="preserve">deviņi simti tūkstoši </w:t>
      </w:r>
      <w:proofErr w:type="spellStart"/>
      <w:r w:rsidRPr="00905D3D">
        <w:rPr>
          <w:b w:val="0"/>
          <w:i/>
          <w:iCs/>
          <w:sz w:val="22"/>
          <w:szCs w:val="22"/>
        </w:rPr>
        <w:t>euro</w:t>
      </w:r>
      <w:proofErr w:type="spellEnd"/>
      <w:r w:rsidR="00D40A40" w:rsidRPr="00905D3D">
        <w:rPr>
          <w:b w:val="0"/>
          <w:sz w:val="22"/>
          <w:szCs w:val="22"/>
        </w:rPr>
        <w:t>) bez pievienotās vērtības nodokļa (turpmāk – PVN).</w:t>
      </w:r>
    </w:p>
    <w:p w14:paraId="547C86DD" w14:textId="77777777" w:rsidR="00675D09" w:rsidRPr="00905D3D" w:rsidRDefault="00675D09" w:rsidP="00B12E88">
      <w:pPr>
        <w:ind w:right="9"/>
        <w:jc w:val="both"/>
        <w:rPr>
          <w:bCs/>
          <w:color w:val="FF0000"/>
          <w:sz w:val="22"/>
          <w:szCs w:val="22"/>
        </w:rPr>
      </w:pPr>
    </w:p>
    <w:p w14:paraId="484EA945" w14:textId="77777777" w:rsidR="00F41D51" w:rsidRPr="00BE0791" w:rsidRDefault="00055ED0" w:rsidP="00F44D22">
      <w:pPr>
        <w:pStyle w:val="Heading2"/>
        <w:keepNext w:val="0"/>
        <w:numPr>
          <w:ilvl w:val="1"/>
          <w:numId w:val="2"/>
        </w:numPr>
        <w:tabs>
          <w:tab w:val="clear" w:pos="360"/>
          <w:tab w:val="num" w:pos="567"/>
        </w:tabs>
        <w:ind w:left="567" w:hanging="567"/>
        <w:rPr>
          <w:sz w:val="22"/>
          <w:szCs w:val="22"/>
        </w:rPr>
      </w:pPr>
      <w:r w:rsidRPr="00BE0791">
        <w:rPr>
          <w:sz w:val="22"/>
          <w:szCs w:val="22"/>
        </w:rPr>
        <w:t>DIS darbības</w:t>
      </w:r>
      <w:r w:rsidR="00F41D51" w:rsidRPr="00BE0791">
        <w:rPr>
          <w:sz w:val="22"/>
          <w:szCs w:val="22"/>
        </w:rPr>
        <w:t xml:space="preserve"> </w:t>
      </w:r>
      <w:r w:rsidR="00180160" w:rsidRPr="00BE0791">
        <w:rPr>
          <w:sz w:val="22"/>
          <w:szCs w:val="22"/>
        </w:rPr>
        <w:t>termiņš</w:t>
      </w:r>
      <w:r w:rsidR="00F41D51" w:rsidRPr="00BE0791">
        <w:rPr>
          <w:sz w:val="22"/>
          <w:szCs w:val="22"/>
        </w:rPr>
        <w:t xml:space="preserve"> un vieta</w:t>
      </w:r>
    </w:p>
    <w:p w14:paraId="0CC0A5DE" w14:textId="77777777" w:rsidR="00C3191E" w:rsidRPr="00237625" w:rsidRDefault="00941B27" w:rsidP="0084430D">
      <w:pPr>
        <w:numPr>
          <w:ilvl w:val="2"/>
          <w:numId w:val="2"/>
        </w:numPr>
        <w:tabs>
          <w:tab w:val="num" w:pos="1276"/>
        </w:tabs>
        <w:ind w:left="1276" w:hanging="709"/>
        <w:jc w:val="both"/>
        <w:rPr>
          <w:sz w:val="22"/>
          <w:szCs w:val="22"/>
        </w:rPr>
      </w:pPr>
      <w:r w:rsidRPr="00237625">
        <w:rPr>
          <w:sz w:val="22"/>
          <w:szCs w:val="22"/>
        </w:rPr>
        <w:t xml:space="preserve">DIS darbības termiņš: </w:t>
      </w:r>
      <w:r w:rsidRPr="00237625">
        <w:rPr>
          <w:b/>
          <w:bCs/>
          <w:sz w:val="22"/>
          <w:szCs w:val="22"/>
        </w:rPr>
        <w:t>36 (trīsdesmit seši) mēneši</w:t>
      </w:r>
      <w:r w:rsidRPr="00237625">
        <w:rPr>
          <w:sz w:val="22"/>
          <w:szCs w:val="22"/>
        </w:rPr>
        <w:t xml:space="preserve"> no tās izveidošanas brīža.</w:t>
      </w:r>
    </w:p>
    <w:p w14:paraId="55A7FB68" w14:textId="67F2D697" w:rsidR="001D5E08" w:rsidRPr="00237625" w:rsidRDefault="00614C38" w:rsidP="0084430D">
      <w:pPr>
        <w:numPr>
          <w:ilvl w:val="2"/>
          <w:numId w:val="2"/>
        </w:numPr>
        <w:tabs>
          <w:tab w:val="num" w:pos="1276"/>
        </w:tabs>
        <w:ind w:left="1276" w:hanging="709"/>
        <w:jc w:val="both"/>
        <w:rPr>
          <w:sz w:val="22"/>
          <w:szCs w:val="22"/>
        </w:rPr>
      </w:pPr>
      <w:r w:rsidRPr="00237625">
        <w:rPr>
          <w:sz w:val="22"/>
          <w:szCs w:val="22"/>
        </w:rPr>
        <w:t xml:space="preserve">DIS ietvaros noslēgto iepirkumu līgumu izpildes vieta: Rīgas </w:t>
      </w:r>
      <w:proofErr w:type="spellStart"/>
      <w:r w:rsidRPr="00237625">
        <w:rPr>
          <w:sz w:val="22"/>
          <w:szCs w:val="22"/>
        </w:rPr>
        <w:t>valstspilsētas</w:t>
      </w:r>
      <w:proofErr w:type="spellEnd"/>
      <w:r w:rsidRPr="00237625">
        <w:rPr>
          <w:sz w:val="22"/>
          <w:szCs w:val="22"/>
        </w:rPr>
        <w:t xml:space="preserve"> pašvaldības administratīvā teritorija</w:t>
      </w:r>
      <w:r w:rsidR="00BC423A" w:rsidRPr="00237625">
        <w:rPr>
          <w:sz w:val="22"/>
          <w:szCs w:val="22"/>
        </w:rPr>
        <w:t>.</w:t>
      </w:r>
    </w:p>
    <w:p w14:paraId="2864A2BE" w14:textId="77777777" w:rsidR="00450DDF" w:rsidRPr="00237625" w:rsidRDefault="00A36550" w:rsidP="00450DDF">
      <w:pPr>
        <w:numPr>
          <w:ilvl w:val="2"/>
          <w:numId w:val="2"/>
        </w:numPr>
        <w:tabs>
          <w:tab w:val="num" w:pos="1276"/>
        </w:tabs>
        <w:ind w:left="1276" w:hanging="709"/>
        <w:jc w:val="both"/>
        <w:rPr>
          <w:sz w:val="22"/>
          <w:szCs w:val="22"/>
        </w:rPr>
      </w:pPr>
      <w:r w:rsidRPr="00237625">
        <w:rPr>
          <w:sz w:val="22"/>
          <w:szCs w:val="22"/>
          <w:u w:val="single"/>
        </w:rPr>
        <w:t>Pasūtītājs visā DIS darbības laikā dod iespēju jebkuram Piegādātājam iesniegt Pieteikuma dokumentus un tikt iekļautam sistēmā, ja tas atbilst noteiktajām Kandidātu atlases prasībām</w:t>
      </w:r>
      <w:r w:rsidRPr="00237625">
        <w:rPr>
          <w:sz w:val="22"/>
          <w:szCs w:val="22"/>
        </w:rPr>
        <w:t>. Kandidātu skaits nav ierobežo</w:t>
      </w:r>
      <w:r w:rsidR="0015569D" w:rsidRPr="00237625">
        <w:rPr>
          <w:sz w:val="22"/>
          <w:szCs w:val="22"/>
        </w:rPr>
        <w:t>t</w:t>
      </w:r>
      <w:r w:rsidRPr="00237625">
        <w:rPr>
          <w:sz w:val="22"/>
          <w:szCs w:val="22"/>
        </w:rPr>
        <w:t>s.</w:t>
      </w:r>
    </w:p>
    <w:p w14:paraId="37C42452" w14:textId="77777777" w:rsidR="00B24938" w:rsidRPr="00BE0791" w:rsidRDefault="00B24938" w:rsidP="00F44D22">
      <w:pPr>
        <w:ind w:left="1080"/>
        <w:jc w:val="both"/>
        <w:rPr>
          <w:sz w:val="22"/>
          <w:szCs w:val="22"/>
        </w:rPr>
      </w:pPr>
    </w:p>
    <w:p w14:paraId="2282C7DC" w14:textId="1398583A" w:rsidR="00EC0410" w:rsidRPr="00905D3D" w:rsidRDefault="00EC0410" w:rsidP="00EC0410">
      <w:pPr>
        <w:pStyle w:val="Heading1"/>
        <w:jc w:val="center"/>
        <w:rPr>
          <w:rFonts w:ascii="Times New Roman" w:hAnsi="Times New Roman"/>
          <w:szCs w:val="24"/>
        </w:rPr>
      </w:pPr>
      <w:bookmarkStart w:id="41" w:name="_Toc509492912"/>
      <w:bookmarkStart w:id="42" w:name="_Toc509502108"/>
      <w:bookmarkStart w:id="43" w:name="_Toc509492913"/>
      <w:bookmarkStart w:id="44" w:name="_Toc509502109"/>
      <w:bookmarkStart w:id="45" w:name="_Toc118988945"/>
      <w:bookmarkStart w:id="46" w:name="_Toc141341760"/>
      <w:bookmarkStart w:id="47" w:name="_Toc141785291"/>
      <w:bookmarkStart w:id="48" w:name="_Toc79552065"/>
      <w:bookmarkEnd w:id="41"/>
      <w:bookmarkEnd w:id="42"/>
      <w:bookmarkEnd w:id="43"/>
      <w:bookmarkEnd w:id="44"/>
      <w:r w:rsidRPr="00BE0791">
        <w:rPr>
          <w:rFonts w:ascii="Times New Roman" w:hAnsi="Times New Roman"/>
          <w:szCs w:val="24"/>
        </w:rPr>
        <w:t>P</w:t>
      </w:r>
      <w:r w:rsidR="00156F8E" w:rsidRPr="00BE0791">
        <w:rPr>
          <w:rFonts w:ascii="Times New Roman" w:hAnsi="Times New Roman"/>
          <w:szCs w:val="24"/>
        </w:rPr>
        <w:t>rasība</w:t>
      </w:r>
      <w:r w:rsidR="00435F3A" w:rsidRPr="00BE0791">
        <w:rPr>
          <w:rFonts w:ascii="Times New Roman" w:hAnsi="Times New Roman"/>
          <w:szCs w:val="24"/>
        </w:rPr>
        <w:t>s</w:t>
      </w:r>
      <w:r w:rsidR="00156F8E" w:rsidRPr="00BE0791">
        <w:rPr>
          <w:rFonts w:ascii="Times New Roman" w:hAnsi="Times New Roman"/>
          <w:szCs w:val="24"/>
        </w:rPr>
        <w:t xml:space="preserve"> </w:t>
      </w:r>
      <w:r w:rsidR="001C1570">
        <w:rPr>
          <w:rFonts w:ascii="Times New Roman" w:hAnsi="Times New Roman"/>
          <w:szCs w:val="24"/>
        </w:rPr>
        <w:t>P</w:t>
      </w:r>
      <w:r w:rsidR="00BE0791" w:rsidRPr="00BE0791">
        <w:rPr>
          <w:rFonts w:ascii="Times New Roman" w:hAnsi="Times New Roman"/>
          <w:szCs w:val="24"/>
        </w:rPr>
        <w:t>iet</w:t>
      </w:r>
      <w:r w:rsidR="00AD672F">
        <w:rPr>
          <w:rFonts w:ascii="Times New Roman" w:hAnsi="Times New Roman"/>
          <w:szCs w:val="24"/>
        </w:rPr>
        <w:t>e</w:t>
      </w:r>
      <w:r w:rsidR="00BE0791" w:rsidRPr="00BE0791">
        <w:rPr>
          <w:rFonts w:ascii="Times New Roman" w:hAnsi="Times New Roman"/>
          <w:szCs w:val="24"/>
        </w:rPr>
        <w:t>ikuma</w:t>
      </w:r>
      <w:r w:rsidR="00EE11D3">
        <w:rPr>
          <w:rFonts w:ascii="Times New Roman" w:hAnsi="Times New Roman"/>
          <w:szCs w:val="24"/>
        </w:rPr>
        <w:t xml:space="preserve"> dokumentu</w:t>
      </w:r>
      <w:r w:rsidR="00156F8E" w:rsidRPr="00BE0791">
        <w:rPr>
          <w:rFonts w:ascii="Times New Roman" w:hAnsi="Times New Roman"/>
          <w:szCs w:val="24"/>
        </w:rPr>
        <w:t xml:space="preserve"> noformēšanai</w:t>
      </w:r>
      <w:bookmarkEnd w:id="45"/>
    </w:p>
    <w:p w14:paraId="0E3A0CE1" w14:textId="77777777" w:rsidR="00EC0410" w:rsidRPr="00BE0791" w:rsidRDefault="00EC0410" w:rsidP="00A154CA">
      <w:pPr>
        <w:widowControl w:val="0"/>
        <w:numPr>
          <w:ilvl w:val="1"/>
          <w:numId w:val="2"/>
        </w:numPr>
        <w:tabs>
          <w:tab w:val="clear" w:pos="360"/>
          <w:tab w:val="num" w:pos="567"/>
        </w:tabs>
        <w:autoSpaceDE w:val="0"/>
        <w:autoSpaceDN w:val="0"/>
        <w:ind w:left="567" w:hanging="567"/>
        <w:jc w:val="both"/>
        <w:outlineLvl w:val="1"/>
        <w:rPr>
          <w:b/>
          <w:bCs/>
          <w:sz w:val="22"/>
          <w:szCs w:val="22"/>
        </w:rPr>
      </w:pPr>
      <w:r w:rsidRPr="00BE0791">
        <w:rPr>
          <w:b/>
          <w:bCs/>
          <w:sz w:val="22"/>
          <w:szCs w:val="22"/>
        </w:rPr>
        <w:t>Pie</w:t>
      </w:r>
      <w:r w:rsidR="00941B27" w:rsidRPr="00BE0791">
        <w:rPr>
          <w:b/>
          <w:bCs/>
          <w:sz w:val="22"/>
          <w:szCs w:val="22"/>
        </w:rPr>
        <w:t>teikuma</w:t>
      </w:r>
      <w:r w:rsidR="00EE11D3">
        <w:rPr>
          <w:b/>
          <w:bCs/>
          <w:sz w:val="22"/>
          <w:szCs w:val="22"/>
        </w:rPr>
        <w:t xml:space="preserve"> dokumentu</w:t>
      </w:r>
      <w:r w:rsidRPr="00BE0791">
        <w:rPr>
          <w:b/>
          <w:bCs/>
          <w:sz w:val="22"/>
          <w:szCs w:val="22"/>
        </w:rPr>
        <w:t xml:space="preserve"> noformējuma un iesniegšanas prasības:</w:t>
      </w:r>
    </w:p>
    <w:p w14:paraId="640CD1ED" w14:textId="77777777" w:rsidR="00EC0410" w:rsidRPr="00BE0791" w:rsidRDefault="00EC0410" w:rsidP="00A154CA">
      <w:pPr>
        <w:widowControl w:val="0"/>
        <w:numPr>
          <w:ilvl w:val="2"/>
          <w:numId w:val="2"/>
        </w:numPr>
        <w:tabs>
          <w:tab w:val="num" w:pos="1276"/>
        </w:tabs>
        <w:ind w:left="1276" w:hanging="709"/>
        <w:jc w:val="both"/>
        <w:rPr>
          <w:sz w:val="22"/>
          <w:szCs w:val="22"/>
        </w:rPr>
      </w:pPr>
      <w:r w:rsidRPr="00BE0791">
        <w:rPr>
          <w:sz w:val="22"/>
          <w:szCs w:val="22"/>
        </w:rPr>
        <w:t>Pie</w:t>
      </w:r>
      <w:r w:rsidR="00941B27" w:rsidRPr="00BE0791">
        <w:rPr>
          <w:sz w:val="22"/>
          <w:szCs w:val="22"/>
        </w:rPr>
        <w:t>teikum</w:t>
      </w:r>
      <w:r w:rsidR="00EE11D3">
        <w:rPr>
          <w:sz w:val="22"/>
          <w:szCs w:val="22"/>
        </w:rPr>
        <w:t>a dokumenti</w:t>
      </w:r>
      <w:r w:rsidRPr="00BE0791">
        <w:rPr>
          <w:sz w:val="22"/>
          <w:szCs w:val="22"/>
        </w:rPr>
        <w:t xml:space="preserve"> jāiesniedz elektroniski EIS e-konkursu apakšsistēmā, vienā no zemāk minētajiem formātiem. Katra iesniedzamā dokumenta formāts var atšķirties, bet ir jāievēro šādi iespējamie veidi:</w:t>
      </w:r>
    </w:p>
    <w:p w14:paraId="5ADE6828" w14:textId="77777777" w:rsidR="00EC0410" w:rsidRPr="00B82877" w:rsidRDefault="00EC0410" w:rsidP="00D74F85">
      <w:pPr>
        <w:pStyle w:val="ListParagraph"/>
        <w:widowControl w:val="0"/>
        <w:numPr>
          <w:ilvl w:val="3"/>
          <w:numId w:val="21"/>
        </w:numPr>
        <w:ind w:left="1985"/>
        <w:rPr>
          <w:rFonts w:eastAsia="Calibri"/>
          <w:sz w:val="22"/>
          <w:szCs w:val="22"/>
        </w:rPr>
      </w:pPr>
      <w:r w:rsidRPr="00B82877">
        <w:rPr>
          <w:rFonts w:eastAsia="Calibri"/>
          <w:sz w:val="22"/>
          <w:szCs w:val="22"/>
        </w:rPr>
        <w:t xml:space="preserve">izmantojot EIS e-konkursu apakšsistēmas piedāvātos rīkus, aizpildot minētās sistēmas e-konkursu apakšsistēmā šī konkursa sadaļā ievietotās formas. </w:t>
      </w:r>
    </w:p>
    <w:p w14:paraId="214EB86D" w14:textId="77777777" w:rsidR="00EC0410" w:rsidRPr="00B82877" w:rsidRDefault="00EC0410" w:rsidP="00D74F85">
      <w:pPr>
        <w:pStyle w:val="ListParagraph"/>
        <w:widowControl w:val="0"/>
        <w:numPr>
          <w:ilvl w:val="3"/>
          <w:numId w:val="21"/>
        </w:numPr>
        <w:ind w:left="1985"/>
        <w:rPr>
          <w:rFonts w:eastAsia="Calibri"/>
          <w:sz w:val="22"/>
          <w:szCs w:val="22"/>
        </w:rPr>
      </w:pPr>
      <w:r w:rsidRPr="00B82877">
        <w:rPr>
          <w:rFonts w:eastAsia="Calibri"/>
          <w:sz w:val="22"/>
          <w:szCs w:val="22"/>
        </w:rPr>
        <w:t xml:space="preserve">elektroniski aizpildāmos dokumentus, sagatavojot ārpus EIS e-konkursu apakšsistēmas un augšupielādējot sistēmas attiecīgajās vietnēs aizpildītas PDF formas, t.sk. ar formā integrētajiem failiem (šādā gadījumā </w:t>
      </w:r>
      <w:r w:rsidR="00C1347C" w:rsidRPr="00B82877">
        <w:rPr>
          <w:rFonts w:eastAsia="Calibri"/>
          <w:sz w:val="22"/>
          <w:szCs w:val="22"/>
        </w:rPr>
        <w:t>Kandidāts</w:t>
      </w:r>
      <w:r w:rsidRPr="00B82877">
        <w:rPr>
          <w:rFonts w:eastAsia="Calibri"/>
          <w:sz w:val="22"/>
          <w:szCs w:val="22"/>
        </w:rPr>
        <w:t xml:space="preserve"> ir atbildīgs </w:t>
      </w:r>
      <w:r w:rsidRPr="00B82877">
        <w:rPr>
          <w:rFonts w:eastAsia="Calibri"/>
          <w:sz w:val="22"/>
          <w:szCs w:val="22"/>
        </w:rPr>
        <w:lastRenderedPageBreak/>
        <w:t>par aizpildāmo formu atbilstību dokumentācijas prasībām un formu paraugiem);</w:t>
      </w:r>
    </w:p>
    <w:p w14:paraId="6405E4AB" w14:textId="77777777" w:rsidR="00EC0410" w:rsidRPr="00B82877" w:rsidRDefault="00EC0410" w:rsidP="00D74F85">
      <w:pPr>
        <w:pStyle w:val="ListParagraph"/>
        <w:numPr>
          <w:ilvl w:val="3"/>
          <w:numId w:val="21"/>
        </w:numPr>
        <w:ind w:left="1985"/>
        <w:rPr>
          <w:rFonts w:eastAsia="Calibri"/>
          <w:sz w:val="22"/>
          <w:szCs w:val="22"/>
        </w:rPr>
      </w:pPr>
      <w:r w:rsidRPr="00B82877">
        <w:rPr>
          <w:rFonts w:eastAsia="Calibri"/>
          <w:sz w:val="22"/>
          <w:szCs w:val="22"/>
        </w:rPr>
        <w:t xml:space="preserve">elektroniski (PDF formas veidā) sagatavoto </w:t>
      </w:r>
      <w:r w:rsidR="001C1570" w:rsidRPr="00B82877">
        <w:rPr>
          <w:rFonts w:eastAsia="Calibri"/>
          <w:sz w:val="22"/>
          <w:szCs w:val="22"/>
        </w:rPr>
        <w:t>Pieteikumu</w:t>
      </w:r>
      <w:r w:rsidRPr="00B82877">
        <w:rPr>
          <w:rFonts w:eastAsia="Calibri"/>
          <w:sz w:val="22"/>
          <w:szCs w:val="22"/>
        </w:rPr>
        <w:t xml:space="preserve"> šifrējot ārpus e-konkursu apakšsistēmas ar trešās personas piedāvātiem datu aizsardzības rīkiem un aizsargājot ar elektronisku atslēgu un paroli (šādā gadījumā </w:t>
      </w:r>
      <w:r w:rsidR="001C1570"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 kā arī dokumenta atvēršanas un nolasīšanas iespējām).</w:t>
      </w:r>
    </w:p>
    <w:p w14:paraId="5122615E" w14:textId="77777777" w:rsidR="00EC0410" w:rsidRPr="00BE0791" w:rsidRDefault="00EC0410" w:rsidP="00EC0410">
      <w:pPr>
        <w:numPr>
          <w:ilvl w:val="2"/>
          <w:numId w:val="2"/>
        </w:numPr>
        <w:tabs>
          <w:tab w:val="num" w:pos="1276"/>
          <w:tab w:val="num" w:pos="1571"/>
        </w:tabs>
        <w:ind w:left="1276" w:hanging="709"/>
        <w:jc w:val="both"/>
        <w:rPr>
          <w:sz w:val="22"/>
          <w:szCs w:val="22"/>
        </w:rPr>
      </w:pPr>
      <w:r w:rsidRPr="00BE0791">
        <w:rPr>
          <w:sz w:val="22"/>
          <w:szCs w:val="22"/>
        </w:rPr>
        <w:t xml:space="preserve">Sagatavojot </w:t>
      </w:r>
      <w:r w:rsidR="001C1570">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C1347C">
        <w:rPr>
          <w:sz w:val="22"/>
          <w:szCs w:val="22"/>
        </w:rPr>
        <w:t>Kandidāts</w:t>
      </w:r>
      <w:r w:rsidRPr="00BE0791">
        <w:rPr>
          <w:sz w:val="22"/>
          <w:szCs w:val="22"/>
        </w:rPr>
        <w:t xml:space="preserve"> ievēro, ka:</w:t>
      </w:r>
    </w:p>
    <w:p w14:paraId="2EFE268C" w14:textId="77777777" w:rsidR="007447BC" w:rsidRPr="00BE0791" w:rsidRDefault="005B1625" w:rsidP="00D74F85">
      <w:pPr>
        <w:pStyle w:val="ListParagraph"/>
        <w:numPr>
          <w:ilvl w:val="3"/>
          <w:numId w:val="16"/>
        </w:numPr>
        <w:tabs>
          <w:tab w:val="num" w:pos="1985"/>
          <w:tab w:val="num" w:pos="2160"/>
        </w:tabs>
        <w:rPr>
          <w:bCs/>
          <w:sz w:val="22"/>
          <w:szCs w:val="22"/>
        </w:rPr>
      </w:pPr>
      <w:r w:rsidRPr="00BE0791">
        <w:rPr>
          <w:rFonts w:eastAsia="Calibri"/>
          <w:sz w:val="22"/>
          <w:szCs w:val="22"/>
        </w:rPr>
        <w:t xml:space="preserve">iesniedzot </w:t>
      </w:r>
      <w:r w:rsidR="001C1570">
        <w:rPr>
          <w:rFonts w:eastAsia="Calibri"/>
          <w:sz w:val="22"/>
          <w:szCs w:val="22"/>
        </w:rPr>
        <w:t>P</w:t>
      </w:r>
      <w:r w:rsidRPr="00BE0791">
        <w:rPr>
          <w:rFonts w:eastAsia="Calibri"/>
          <w:sz w:val="22"/>
          <w:szCs w:val="22"/>
        </w:rPr>
        <w:t>ie</w:t>
      </w:r>
      <w:r w:rsidR="00BE0791" w:rsidRPr="00BE0791">
        <w:rPr>
          <w:rFonts w:eastAsia="Calibri"/>
          <w:sz w:val="22"/>
          <w:szCs w:val="22"/>
        </w:rPr>
        <w:t>teikum</w:t>
      </w:r>
      <w:r w:rsidR="00EE11D3">
        <w:rPr>
          <w:rFonts w:eastAsia="Calibri"/>
          <w:sz w:val="22"/>
          <w:szCs w:val="22"/>
        </w:rPr>
        <w:t>a dokumentus</w:t>
      </w:r>
      <w:r w:rsidRPr="00BE0791">
        <w:rPr>
          <w:rFonts w:eastAsia="Calibri"/>
          <w:sz w:val="22"/>
          <w:szCs w:val="22"/>
        </w:rPr>
        <w:t>, Piegādātājs to paraksta ar drošu elektronisko parakstu un laika zīmogu vai ar EIS piedāvāto elektronisko parakstu.</w:t>
      </w:r>
      <w:r w:rsidR="00992FD7" w:rsidRPr="00BE0791">
        <w:rPr>
          <w:rFonts w:eastAsia="Calibri"/>
          <w:sz w:val="22"/>
          <w:szCs w:val="22"/>
        </w:rPr>
        <w:t xml:space="preserve"> </w:t>
      </w:r>
      <w:r w:rsidRPr="00BE0791">
        <w:rPr>
          <w:sz w:val="22"/>
          <w:szCs w:val="22"/>
        </w:rPr>
        <w:t xml:space="preserve">Piegādātājs ir tiesīgs ar vienu drošu elektronisko parakstu parakstīt visus </w:t>
      </w:r>
      <w:r w:rsidR="007447BC" w:rsidRPr="00BE0791">
        <w:rPr>
          <w:sz w:val="22"/>
          <w:szCs w:val="22"/>
        </w:rPr>
        <w:t>dokumentus kā vienu kopumu (PIL 38.panta astotā daļa).</w:t>
      </w:r>
    </w:p>
    <w:p w14:paraId="671982B4" w14:textId="77777777" w:rsidR="00EC0410" w:rsidRPr="00BE0791" w:rsidRDefault="00EE11D3" w:rsidP="00D74F85">
      <w:pPr>
        <w:pStyle w:val="ListParagraph"/>
        <w:numPr>
          <w:ilvl w:val="3"/>
          <w:numId w:val="16"/>
        </w:numPr>
        <w:tabs>
          <w:tab w:val="num" w:pos="1985"/>
          <w:tab w:val="num" w:pos="2160"/>
        </w:tabs>
        <w:rPr>
          <w:bCs/>
          <w:sz w:val="22"/>
          <w:szCs w:val="22"/>
        </w:rPr>
      </w:pPr>
      <w:r>
        <w:rPr>
          <w:sz w:val="22"/>
          <w:szCs w:val="22"/>
        </w:rPr>
        <w:t>P</w:t>
      </w:r>
      <w:r w:rsidR="007447BC" w:rsidRPr="00BE0791">
        <w:rPr>
          <w:sz w:val="22"/>
          <w:szCs w:val="22"/>
        </w:rPr>
        <w:t>ie</w:t>
      </w:r>
      <w:r w:rsidR="00BE0791" w:rsidRPr="00BE0791">
        <w:rPr>
          <w:sz w:val="22"/>
          <w:szCs w:val="22"/>
        </w:rPr>
        <w:t>teikum</w:t>
      </w:r>
      <w:r>
        <w:rPr>
          <w:sz w:val="22"/>
          <w:szCs w:val="22"/>
        </w:rPr>
        <w:t>a dokumentus</w:t>
      </w:r>
      <w:r w:rsidR="00EC0410" w:rsidRPr="00BE0791">
        <w:rPr>
          <w:sz w:val="22"/>
          <w:szCs w:val="22"/>
        </w:rPr>
        <w:t xml:space="preserve"> </w:t>
      </w:r>
      <w:r w:rsidR="005B1625" w:rsidRPr="00BE0791">
        <w:rPr>
          <w:rFonts w:eastAsia="Calibri"/>
          <w:sz w:val="22"/>
          <w:szCs w:val="22"/>
        </w:rPr>
        <w:t xml:space="preserve">(tā daļas, ja tās paraksta atsevišķi) </w:t>
      </w:r>
      <w:r w:rsidR="00EC0410" w:rsidRPr="00BE0791">
        <w:rPr>
          <w:sz w:val="22"/>
          <w:szCs w:val="22"/>
        </w:rPr>
        <w:t xml:space="preserve">paraksta </w:t>
      </w:r>
      <w:r w:rsidR="0098730D">
        <w:rPr>
          <w:sz w:val="22"/>
          <w:szCs w:val="22"/>
        </w:rPr>
        <w:t>Kandidāta</w:t>
      </w:r>
      <w:r w:rsidR="00EC0410" w:rsidRPr="00BE0791">
        <w:rPr>
          <w:sz w:val="22"/>
          <w:szCs w:val="22"/>
        </w:rPr>
        <w:t xml:space="preserve"> pārstāvis ar pārstāvības tiesībām vai tā pilnvarota persona. Ja </w:t>
      </w:r>
      <w:r w:rsidR="0098730D">
        <w:rPr>
          <w:sz w:val="22"/>
          <w:szCs w:val="22"/>
        </w:rPr>
        <w:t>P</w:t>
      </w:r>
      <w:r w:rsidR="00BE0791" w:rsidRPr="00BE0791">
        <w:rPr>
          <w:sz w:val="22"/>
          <w:szCs w:val="22"/>
        </w:rPr>
        <w:t>ieteikum</w:t>
      </w:r>
      <w:r w:rsidR="00FE44FC">
        <w:rPr>
          <w:sz w:val="22"/>
          <w:szCs w:val="22"/>
        </w:rPr>
        <w:t>a dokumentus</w:t>
      </w:r>
      <w:r w:rsidR="00EC0410" w:rsidRPr="00BE0791">
        <w:rPr>
          <w:sz w:val="22"/>
          <w:szCs w:val="22"/>
        </w:rPr>
        <w:t xml:space="preserve"> paraksta pilnvarota persona, jāpievieno personas ar pārstāvības tiesībām izdota pilnvara (</w:t>
      </w:r>
      <w:r w:rsidR="00EF6DFE" w:rsidRPr="00BE0791">
        <w:rPr>
          <w:sz w:val="22"/>
          <w:szCs w:val="22"/>
        </w:rPr>
        <w:t xml:space="preserve">skenēts dokumenta oriģināls PDF formātā vai </w:t>
      </w:r>
      <w:r w:rsidR="00EF6DFE" w:rsidRPr="00BE0791">
        <w:rPr>
          <w:rFonts w:eastAsia="Calibri"/>
          <w:sz w:val="22"/>
          <w:szCs w:val="22"/>
        </w:rPr>
        <w:t>ar drošu elektronisko parakstu un laika zīmogu parakstīts dokuments</w:t>
      </w:r>
      <w:r w:rsidR="006E4FC0" w:rsidRPr="00BE0791">
        <w:rPr>
          <w:sz w:val="22"/>
          <w:szCs w:val="22"/>
        </w:rPr>
        <w:t>)</w:t>
      </w:r>
      <w:r w:rsidR="007447BC" w:rsidRPr="00BE0791">
        <w:rPr>
          <w:sz w:val="22"/>
          <w:szCs w:val="22"/>
        </w:rPr>
        <w:t>.</w:t>
      </w:r>
    </w:p>
    <w:p w14:paraId="58B815EC" w14:textId="77777777" w:rsidR="00EC0410" w:rsidRPr="00BE0791" w:rsidRDefault="00EC0410" w:rsidP="00D74F85">
      <w:pPr>
        <w:pStyle w:val="BodyText"/>
        <w:widowControl/>
        <w:numPr>
          <w:ilvl w:val="2"/>
          <w:numId w:val="16"/>
        </w:numPr>
        <w:tabs>
          <w:tab w:val="num" w:pos="1980"/>
          <w:tab w:val="num" w:pos="4123"/>
        </w:tabs>
        <w:spacing w:after="0"/>
        <w:ind w:left="1276"/>
        <w:jc w:val="both"/>
        <w:rPr>
          <w:rFonts w:ascii="Times New Roman" w:hAnsi="Times New Roman"/>
          <w:sz w:val="22"/>
          <w:szCs w:val="22"/>
        </w:rPr>
      </w:pPr>
      <w:r w:rsidRPr="00BE0791">
        <w:rPr>
          <w:rFonts w:ascii="Times New Roman" w:hAnsi="Times New Roman"/>
          <w:sz w:val="22"/>
          <w:szCs w:val="22"/>
        </w:rPr>
        <w:t>Pie</w:t>
      </w:r>
      <w:r w:rsidR="00BE0791" w:rsidRPr="00BE0791">
        <w:rPr>
          <w:rFonts w:ascii="Times New Roman" w:hAnsi="Times New Roman"/>
          <w:sz w:val="22"/>
          <w:szCs w:val="22"/>
        </w:rPr>
        <w:t>teikum</w:t>
      </w:r>
      <w:r w:rsidR="00EE11D3">
        <w:rPr>
          <w:rFonts w:ascii="Times New Roman" w:hAnsi="Times New Roman"/>
          <w:sz w:val="22"/>
          <w:szCs w:val="22"/>
        </w:rPr>
        <w:t>a dokumenti</w:t>
      </w:r>
      <w:r w:rsidRPr="00BE0791">
        <w:rPr>
          <w:rFonts w:ascii="Times New Roman" w:hAnsi="Times New Roman"/>
          <w:sz w:val="22"/>
          <w:szCs w:val="22"/>
        </w:rPr>
        <w:t xml:space="preserve"> jāiesniedz latviešu valodā. Ja kāds no </w:t>
      </w:r>
      <w:r w:rsidR="0098730D">
        <w:rPr>
          <w:rFonts w:ascii="Times New Roman" w:hAnsi="Times New Roman"/>
          <w:sz w:val="22"/>
          <w:szCs w:val="22"/>
        </w:rPr>
        <w:t>Pieteikuma</w:t>
      </w:r>
      <w:r w:rsidRPr="00BE0791">
        <w:rPr>
          <w:rFonts w:ascii="Times New Roman" w:hAnsi="Times New Roman"/>
          <w:sz w:val="22"/>
          <w:szCs w:val="22"/>
        </w:rPr>
        <w:t xml:space="preserve"> dokumentiem tiks iesniegts citā valodā, tad tam jāpievieno </w:t>
      </w:r>
      <w:r w:rsidR="0098730D">
        <w:rPr>
          <w:rFonts w:ascii="Times New Roman" w:hAnsi="Times New Roman"/>
          <w:sz w:val="22"/>
          <w:szCs w:val="22"/>
        </w:rPr>
        <w:t>K</w:t>
      </w:r>
      <w:r w:rsidR="00BE0791" w:rsidRPr="00BE0791">
        <w:rPr>
          <w:rFonts w:ascii="Times New Roman" w:hAnsi="Times New Roman"/>
          <w:sz w:val="22"/>
          <w:szCs w:val="22"/>
        </w:rPr>
        <w:t>andidāta</w:t>
      </w:r>
      <w:r w:rsidRPr="00BE0791">
        <w:rPr>
          <w:rFonts w:ascii="Times New Roman" w:hAnsi="Times New Roman"/>
          <w:sz w:val="22"/>
          <w:szCs w:val="22"/>
        </w:rPr>
        <w:t xml:space="preserve"> apliecināts tulkojums latviešu valodā.</w:t>
      </w:r>
    </w:p>
    <w:p w14:paraId="292DD31B" w14:textId="77777777" w:rsidR="00EC0410" w:rsidRPr="00BE0791" w:rsidRDefault="00EC0410" w:rsidP="00D74F85">
      <w:pPr>
        <w:widowControl w:val="0"/>
        <w:numPr>
          <w:ilvl w:val="2"/>
          <w:numId w:val="16"/>
        </w:numPr>
        <w:tabs>
          <w:tab w:val="num" w:pos="1980"/>
          <w:tab w:val="num" w:pos="4123"/>
        </w:tabs>
        <w:ind w:left="1276" w:hanging="709"/>
        <w:jc w:val="both"/>
        <w:rPr>
          <w:sz w:val="22"/>
          <w:szCs w:val="22"/>
        </w:rPr>
      </w:pPr>
      <w:r w:rsidRPr="00BE0791">
        <w:rPr>
          <w:sz w:val="22"/>
          <w:szCs w:val="22"/>
        </w:rPr>
        <w:t xml:space="preserve">Iesniedzot </w:t>
      </w:r>
      <w:r w:rsidR="0098730D">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98730D">
        <w:rPr>
          <w:sz w:val="22"/>
          <w:szCs w:val="22"/>
        </w:rPr>
        <w:t>Kandidāts</w:t>
      </w:r>
      <w:r w:rsidRPr="00BE0791">
        <w:rPr>
          <w:sz w:val="22"/>
          <w:szCs w:val="22"/>
        </w:rPr>
        <w:t xml:space="preserve"> apliecina, ka piekrīt visiem Konkursa </w:t>
      </w:r>
      <w:r w:rsidR="00D02BD6" w:rsidRPr="00BE0791">
        <w:rPr>
          <w:sz w:val="22"/>
          <w:szCs w:val="22"/>
        </w:rPr>
        <w:t>nolikuma (tajā skaitā</w:t>
      </w:r>
      <w:r w:rsidRPr="00BE0791">
        <w:rPr>
          <w:sz w:val="22"/>
          <w:szCs w:val="22"/>
        </w:rPr>
        <w:t xml:space="preserve"> tā pielikumos un formās, kuras ir ievietotas EIS e-konkursu apakšsistēmas šī </w:t>
      </w:r>
      <w:r w:rsidR="006F7C38" w:rsidRPr="00BE0791">
        <w:rPr>
          <w:sz w:val="22"/>
          <w:szCs w:val="22"/>
        </w:rPr>
        <w:t>K</w:t>
      </w:r>
      <w:r w:rsidRPr="00BE0791">
        <w:rPr>
          <w:sz w:val="22"/>
          <w:szCs w:val="22"/>
        </w:rPr>
        <w:t>onkursa sadaļā) nosacījumiem.</w:t>
      </w:r>
    </w:p>
    <w:p w14:paraId="5E087A83" w14:textId="77777777" w:rsidR="00EC0410" w:rsidRPr="00BE0791" w:rsidRDefault="00EC0410" w:rsidP="00D74F85">
      <w:pPr>
        <w:widowControl w:val="0"/>
        <w:numPr>
          <w:ilvl w:val="2"/>
          <w:numId w:val="16"/>
        </w:numPr>
        <w:tabs>
          <w:tab w:val="num" w:pos="1980"/>
          <w:tab w:val="num" w:pos="4123"/>
        </w:tabs>
        <w:ind w:left="1276" w:hanging="709"/>
        <w:jc w:val="both"/>
        <w:rPr>
          <w:sz w:val="22"/>
          <w:szCs w:val="22"/>
        </w:rPr>
      </w:pPr>
      <w:r w:rsidRPr="00BE0791">
        <w:rPr>
          <w:sz w:val="22"/>
          <w:szCs w:val="22"/>
        </w:rPr>
        <w:t>Pie</w:t>
      </w:r>
      <w:r w:rsidR="00BE0791" w:rsidRPr="00BE0791">
        <w:rPr>
          <w:sz w:val="22"/>
          <w:szCs w:val="22"/>
        </w:rPr>
        <w:t>teikum</w:t>
      </w:r>
      <w:r w:rsidR="00EE11D3">
        <w:rPr>
          <w:sz w:val="22"/>
          <w:szCs w:val="22"/>
        </w:rPr>
        <w:t>a dokumenti</w:t>
      </w:r>
      <w:r w:rsidRPr="00BE0791">
        <w:rPr>
          <w:sz w:val="22"/>
          <w:szCs w:val="22"/>
        </w:rPr>
        <w:t xml:space="preserve"> jāsagatavo tā, lai nekādā veidā netiktu apdraudēta EIS e-konkursu apakšsistēmas darbība un nebūtu ierobežota piekļuve </w:t>
      </w:r>
      <w:r w:rsidR="0098730D">
        <w:rPr>
          <w:sz w:val="22"/>
          <w:szCs w:val="22"/>
        </w:rPr>
        <w:t>P</w:t>
      </w:r>
      <w:r w:rsidRPr="00BE0791">
        <w:rPr>
          <w:sz w:val="22"/>
          <w:szCs w:val="22"/>
        </w:rPr>
        <w:t>ie</w:t>
      </w:r>
      <w:r w:rsidR="00BE0791" w:rsidRPr="00BE0791">
        <w:rPr>
          <w:sz w:val="22"/>
          <w:szCs w:val="22"/>
        </w:rPr>
        <w:t>teikumā</w:t>
      </w:r>
      <w:r w:rsidRPr="00BE0791">
        <w:rPr>
          <w:sz w:val="22"/>
          <w:szCs w:val="22"/>
        </w:rPr>
        <w:t xml:space="preserve"> ietvertajai informācijai, tostarp pie</w:t>
      </w:r>
      <w:r w:rsidR="00BE0791" w:rsidRPr="00BE0791">
        <w:rPr>
          <w:sz w:val="22"/>
          <w:szCs w:val="22"/>
        </w:rPr>
        <w:t>teikums</w:t>
      </w:r>
      <w:r w:rsidRPr="00BE0791">
        <w:rPr>
          <w:sz w:val="22"/>
          <w:szCs w:val="22"/>
        </w:rPr>
        <w:t xml:space="preserve"> nedrīkst saturēt datorvīrusus un citas kaitīgas programmatūras vai to ģeneratorus.</w:t>
      </w:r>
    </w:p>
    <w:p w14:paraId="0650ED47" w14:textId="77777777" w:rsidR="00EC0410" w:rsidRPr="00BE0791" w:rsidRDefault="00EC0410" w:rsidP="00D74F85">
      <w:pPr>
        <w:numPr>
          <w:ilvl w:val="2"/>
          <w:numId w:val="16"/>
        </w:numPr>
        <w:tabs>
          <w:tab w:val="num" w:pos="1980"/>
          <w:tab w:val="num" w:pos="4123"/>
        </w:tabs>
        <w:ind w:left="1276" w:hanging="709"/>
        <w:jc w:val="both"/>
        <w:rPr>
          <w:sz w:val="22"/>
          <w:szCs w:val="22"/>
        </w:rPr>
      </w:pPr>
      <w:r w:rsidRPr="00BE0791">
        <w:rPr>
          <w:sz w:val="22"/>
          <w:szCs w:val="22"/>
        </w:rPr>
        <w:t xml:space="preserve">Ja </w:t>
      </w:r>
      <w:r w:rsidR="0098730D">
        <w:rPr>
          <w:sz w:val="22"/>
          <w:szCs w:val="22"/>
        </w:rPr>
        <w:t>P</w:t>
      </w:r>
      <w:r w:rsidR="00E829FD" w:rsidRPr="00BE0791">
        <w:rPr>
          <w:sz w:val="22"/>
          <w:szCs w:val="22"/>
        </w:rPr>
        <w:t>ie</w:t>
      </w:r>
      <w:r w:rsidR="00BE0791" w:rsidRPr="00BE0791">
        <w:rPr>
          <w:sz w:val="22"/>
          <w:szCs w:val="22"/>
        </w:rPr>
        <w:t>teikum</w:t>
      </w:r>
      <w:r w:rsidR="00EE11D3">
        <w:rPr>
          <w:sz w:val="22"/>
          <w:szCs w:val="22"/>
        </w:rPr>
        <w:t>a dokumenti</w:t>
      </w:r>
      <w:r w:rsidR="00E829FD" w:rsidRPr="00BE0791">
        <w:rPr>
          <w:sz w:val="22"/>
          <w:szCs w:val="22"/>
        </w:rPr>
        <w:t xml:space="preserve"> saturēs </w:t>
      </w:r>
      <w:r w:rsidR="00A521D7" w:rsidRPr="00BE0791">
        <w:rPr>
          <w:sz w:val="22"/>
          <w:szCs w:val="22"/>
        </w:rPr>
        <w:t>kādu no 3.1.5</w:t>
      </w:r>
      <w:r w:rsidRPr="00BE0791">
        <w:rPr>
          <w:sz w:val="22"/>
          <w:szCs w:val="22"/>
        </w:rPr>
        <w:t>.apakšpunktā minētajiem riskiem, tas netiks izskatīts.</w:t>
      </w:r>
    </w:p>
    <w:p w14:paraId="69AB6FAB" w14:textId="77777777" w:rsidR="00EC0410" w:rsidRPr="00BE0791" w:rsidRDefault="00BE0791" w:rsidP="00D74F85">
      <w:pPr>
        <w:pStyle w:val="BodyText"/>
        <w:widowControl/>
        <w:numPr>
          <w:ilvl w:val="2"/>
          <w:numId w:val="16"/>
        </w:numPr>
        <w:tabs>
          <w:tab w:val="num" w:pos="198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Kandidāts</w:t>
      </w:r>
      <w:r w:rsidR="00EC0410" w:rsidRPr="00BE0791">
        <w:rPr>
          <w:rFonts w:ascii="Times New Roman" w:hAnsi="Times New Roman"/>
          <w:sz w:val="22"/>
          <w:szCs w:val="22"/>
        </w:rPr>
        <w:t xml:space="preserve"> pirms </w:t>
      </w:r>
      <w:r w:rsidR="00EE11D3">
        <w:rPr>
          <w:rFonts w:ascii="Times New Roman" w:hAnsi="Times New Roman"/>
          <w:sz w:val="22"/>
          <w:szCs w:val="22"/>
        </w:rPr>
        <w:t>P</w:t>
      </w:r>
      <w:r w:rsidR="00EC0410" w:rsidRPr="00BE0791">
        <w:rPr>
          <w:rFonts w:ascii="Times New Roman" w:hAnsi="Times New Roman"/>
          <w:sz w:val="22"/>
          <w:szCs w:val="22"/>
        </w:rPr>
        <w:t>ie</w:t>
      </w:r>
      <w:r w:rsidRPr="00BE0791">
        <w:rPr>
          <w:rFonts w:ascii="Times New Roman" w:hAnsi="Times New Roman"/>
          <w:sz w:val="22"/>
          <w:szCs w:val="22"/>
        </w:rPr>
        <w:t>teikum</w:t>
      </w:r>
      <w:r w:rsidR="00EE11D3">
        <w:rPr>
          <w:rFonts w:ascii="Times New Roman" w:hAnsi="Times New Roman"/>
          <w:sz w:val="22"/>
          <w:szCs w:val="22"/>
        </w:rPr>
        <w:t>a dokumentu</w:t>
      </w:r>
      <w:r w:rsidR="00EC0410" w:rsidRPr="00BE0791">
        <w:rPr>
          <w:rFonts w:ascii="Times New Roman" w:hAnsi="Times New Roman"/>
          <w:sz w:val="22"/>
          <w:szCs w:val="22"/>
        </w:rPr>
        <w:t xml:space="preserve"> iesniegšanas termiņa beigām var grozīt vai atsaukt iesniegto pie</w:t>
      </w:r>
      <w:r w:rsidRPr="00BE0791">
        <w:rPr>
          <w:rFonts w:ascii="Times New Roman" w:hAnsi="Times New Roman"/>
          <w:sz w:val="22"/>
          <w:szCs w:val="22"/>
        </w:rPr>
        <w:t>teikumu,</w:t>
      </w:r>
      <w:r w:rsidR="00EC0410" w:rsidRPr="00BE0791">
        <w:rPr>
          <w:rFonts w:ascii="Times New Roman" w:hAnsi="Times New Roman"/>
          <w:sz w:val="22"/>
          <w:szCs w:val="22"/>
        </w:rPr>
        <w:t xml:space="preserve"> attiecīgi to noformējot “Grozījumi” vai “At</w:t>
      </w:r>
      <w:r w:rsidR="00EC0410" w:rsidRPr="00BE0791">
        <w:rPr>
          <w:rFonts w:ascii="Times New Roman" w:hAnsi="Times New Roman"/>
          <w:b/>
          <w:sz w:val="22"/>
          <w:szCs w:val="22"/>
        </w:rPr>
        <w:t>s</w:t>
      </w:r>
      <w:r w:rsidR="00EC0410" w:rsidRPr="00BE0791">
        <w:rPr>
          <w:rFonts w:ascii="Times New Roman" w:hAnsi="Times New Roman"/>
          <w:sz w:val="22"/>
          <w:szCs w:val="22"/>
        </w:rPr>
        <w:t>aukums”.</w:t>
      </w:r>
    </w:p>
    <w:p w14:paraId="70E7D9C5" w14:textId="77777777" w:rsidR="00EC0410" w:rsidRPr="00AC2FF4" w:rsidRDefault="00EC0410" w:rsidP="00D74F85">
      <w:pPr>
        <w:pStyle w:val="BodyText"/>
        <w:widowControl/>
        <w:numPr>
          <w:ilvl w:val="2"/>
          <w:numId w:val="16"/>
        </w:numPr>
        <w:tabs>
          <w:tab w:val="num" w:pos="2160"/>
          <w:tab w:val="num" w:pos="4123"/>
        </w:tabs>
        <w:spacing w:after="0"/>
        <w:ind w:left="1276" w:hanging="709"/>
        <w:jc w:val="both"/>
        <w:rPr>
          <w:rFonts w:ascii="Times New Roman" w:hAnsi="Times New Roman"/>
          <w:sz w:val="22"/>
          <w:szCs w:val="22"/>
        </w:rPr>
      </w:pPr>
      <w:r w:rsidRPr="00AC2FF4">
        <w:rPr>
          <w:rFonts w:ascii="Times New Roman" w:hAnsi="Times New Roman"/>
          <w:sz w:val="22"/>
          <w:szCs w:val="22"/>
        </w:rPr>
        <w:t>Pie</w:t>
      </w:r>
      <w:r w:rsidR="00BE0791" w:rsidRPr="00AC2FF4">
        <w:rPr>
          <w:rFonts w:ascii="Times New Roman" w:hAnsi="Times New Roman"/>
          <w:sz w:val="22"/>
          <w:szCs w:val="22"/>
        </w:rPr>
        <w:t>teikum</w:t>
      </w:r>
      <w:r w:rsidR="00EE11D3" w:rsidRPr="00AC2FF4">
        <w:rPr>
          <w:rFonts w:ascii="Times New Roman" w:hAnsi="Times New Roman"/>
          <w:sz w:val="22"/>
          <w:szCs w:val="22"/>
        </w:rPr>
        <w:t>a dokumentos</w:t>
      </w:r>
      <w:r w:rsidRPr="00AC2FF4">
        <w:rPr>
          <w:rFonts w:ascii="Times New Roman" w:hAnsi="Times New Roman"/>
          <w:sz w:val="22"/>
          <w:szCs w:val="22"/>
        </w:rPr>
        <w:t xml:space="preserve"> jāietver:</w:t>
      </w:r>
    </w:p>
    <w:p w14:paraId="099A54EE" w14:textId="77777777" w:rsidR="00EC0410" w:rsidRPr="00AC2FF4" w:rsidRDefault="00EC0410" w:rsidP="00D74F85">
      <w:pPr>
        <w:pStyle w:val="BodyText"/>
        <w:widowControl/>
        <w:numPr>
          <w:ilvl w:val="3"/>
          <w:numId w:val="16"/>
        </w:numPr>
        <w:tabs>
          <w:tab w:val="num" w:pos="3600"/>
        </w:tabs>
        <w:spacing w:after="0"/>
        <w:ind w:left="2127" w:hanging="851"/>
        <w:jc w:val="both"/>
        <w:rPr>
          <w:rFonts w:ascii="Times New Roman" w:hAnsi="Times New Roman"/>
          <w:sz w:val="22"/>
          <w:szCs w:val="22"/>
        </w:rPr>
      </w:pPr>
      <w:r w:rsidRPr="00AC2FF4">
        <w:rPr>
          <w:rFonts w:ascii="Times New Roman" w:hAnsi="Times New Roman"/>
          <w:b/>
          <w:iCs/>
          <w:sz w:val="22"/>
          <w:szCs w:val="22"/>
        </w:rPr>
        <w:t xml:space="preserve">Pieteikums par piedalīšanos </w:t>
      </w:r>
      <w:r w:rsidR="006F7C38" w:rsidRPr="00AC2FF4">
        <w:rPr>
          <w:rFonts w:ascii="Times New Roman" w:hAnsi="Times New Roman"/>
          <w:b/>
          <w:iCs/>
          <w:sz w:val="22"/>
          <w:szCs w:val="22"/>
        </w:rPr>
        <w:t>K</w:t>
      </w:r>
      <w:r w:rsidRPr="00AC2FF4">
        <w:rPr>
          <w:rFonts w:ascii="Times New Roman" w:hAnsi="Times New Roman"/>
          <w:b/>
          <w:iCs/>
          <w:sz w:val="22"/>
          <w:szCs w:val="22"/>
        </w:rPr>
        <w:t>onkursā</w:t>
      </w:r>
      <w:r w:rsidRPr="00AC2FF4">
        <w:rPr>
          <w:rFonts w:ascii="Times New Roman" w:hAnsi="Times New Roman"/>
          <w:sz w:val="22"/>
          <w:szCs w:val="22"/>
        </w:rPr>
        <w:t xml:space="preserve">, kas sagatavots atbilstoši </w:t>
      </w:r>
      <w:r w:rsidR="002007DD" w:rsidRPr="00AC2FF4">
        <w:rPr>
          <w:rFonts w:ascii="Times New Roman" w:hAnsi="Times New Roman"/>
          <w:sz w:val="22"/>
          <w:szCs w:val="22"/>
        </w:rPr>
        <w:t xml:space="preserve">Konkursa </w:t>
      </w:r>
      <w:r w:rsidRPr="00AC2FF4">
        <w:rPr>
          <w:rFonts w:ascii="Times New Roman" w:hAnsi="Times New Roman"/>
          <w:sz w:val="22"/>
          <w:szCs w:val="22"/>
        </w:rPr>
        <w:t>nolikuma 1.pielikumā norādītajai formai;</w:t>
      </w:r>
    </w:p>
    <w:p w14:paraId="00B8D368" w14:textId="77777777" w:rsidR="00EC0410" w:rsidRPr="00AC2FF4" w:rsidRDefault="00C1347C" w:rsidP="00D74F85">
      <w:pPr>
        <w:pStyle w:val="BodyText"/>
        <w:widowControl/>
        <w:numPr>
          <w:ilvl w:val="3"/>
          <w:numId w:val="16"/>
        </w:numPr>
        <w:tabs>
          <w:tab w:val="num" w:pos="3600"/>
        </w:tabs>
        <w:spacing w:after="0"/>
        <w:ind w:left="2127" w:hanging="851"/>
        <w:jc w:val="both"/>
        <w:rPr>
          <w:rFonts w:ascii="Times New Roman" w:hAnsi="Times New Roman"/>
          <w:sz w:val="22"/>
          <w:szCs w:val="22"/>
        </w:rPr>
      </w:pPr>
      <w:r>
        <w:rPr>
          <w:rFonts w:ascii="Times New Roman" w:hAnsi="Times New Roman"/>
          <w:b/>
          <w:iCs/>
          <w:sz w:val="22"/>
          <w:szCs w:val="22"/>
        </w:rPr>
        <w:t>Kandidātu</w:t>
      </w:r>
      <w:r w:rsidR="00EC0410" w:rsidRPr="00AC2FF4">
        <w:rPr>
          <w:rFonts w:ascii="Times New Roman" w:hAnsi="Times New Roman"/>
          <w:b/>
          <w:iCs/>
          <w:sz w:val="22"/>
          <w:szCs w:val="22"/>
        </w:rPr>
        <w:t xml:space="preserve"> atlases dokumenti</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8B21DB" w:rsidRPr="00AC2FF4">
        <w:rPr>
          <w:rFonts w:ascii="Times New Roman" w:hAnsi="Times New Roman"/>
          <w:sz w:val="22"/>
          <w:szCs w:val="22"/>
        </w:rPr>
        <w:t>4.1.</w:t>
      </w:r>
      <w:r w:rsidR="00D671E0" w:rsidRPr="00AC2FF4">
        <w:rPr>
          <w:rFonts w:ascii="Times New Roman" w:hAnsi="Times New Roman"/>
          <w:sz w:val="22"/>
          <w:szCs w:val="22"/>
        </w:rPr>
        <w:t>-4.</w:t>
      </w:r>
      <w:r w:rsidR="00203E55">
        <w:rPr>
          <w:rFonts w:ascii="Times New Roman" w:hAnsi="Times New Roman"/>
          <w:sz w:val="22"/>
          <w:szCs w:val="22"/>
        </w:rPr>
        <w:t>3</w:t>
      </w:r>
      <w:r w:rsidR="008B1D00" w:rsidRPr="00AC2FF4">
        <w:rPr>
          <w:rFonts w:ascii="Times New Roman" w:hAnsi="Times New Roman"/>
          <w:sz w:val="22"/>
          <w:szCs w:val="22"/>
        </w:rPr>
        <w:t>.apakš</w:t>
      </w:r>
      <w:r w:rsidR="00EC0410" w:rsidRPr="00AC2FF4">
        <w:rPr>
          <w:rFonts w:ascii="Times New Roman" w:hAnsi="Times New Roman"/>
          <w:sz w:val="22"/>
          <w:szCs w:val="22"/>
        </w:rPr>
        <w:t xml:space="preserve">punktu) vai </w:t>
      </w:r>
      <w:r w:rsidR="00EC0410" w:rsidRPr="00AC2FF4">
        <w:rPr>
          <w:rFonts w:ascii="Times New Roman" w:hAnsi="Times New Roman"/>
          <w:b/>
          <w:sz w:val="22"/>
          <w:szCs w:val="22"/>
        </w:rPr>
        <w:t>Eiropas vienotais iepirkumu procedūras dokuments</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D671E0" w:rsidRPr="00AC2FF4">
        <w:rPr>
          <w:rFonts w:ascii="Times New Roman" w:hAnsi="Times New Roman"/>
          <w:sz w:val="22"/>
          <w:szCs w:val="22"/>
        </w:rPr>
        <w:t>4.</w:t>
      </w:r>
      <w:r w:rsidR="00203E55">
        <w:rPr>
          <w:rFonts w:ascii="Times New Roman" w:hAnsi="Times New Roman"/>
          <w:sz w:val="22"/>
          <w:szCs w:val="22"/>
        </w:rPr>
        <w:t>4</w:t>
      </w:r>
      <w:r w:rsidR="008B1D00" w:rsidRPr="00AC2FF4">
        <w:rPr>
          <w:rFonts w:ascii="Times New Roman" w:hAnsi="Times New Roman"/>
          <w:sz w:val="22"/>
          <w:szCs w:val="22"/>
        </w:rPr>
        <w:t>.apakš</w:t>
      </w:r>
      <w:r w:rsidR="00EC0410" w:rsidRPr="00AC2FF4">
        <w:rPr>
          <w:rFonts w:ascii="Times New Roman" w:hAnsi="Times New Roman"/>
          <w:sz w:val="22"/>
          <w:szCs w:val="22"/>
        </w:rPr>
        <w:t>punktu);</w:t>
      </w:r>
    </w:p>
    <w:p w14:paraId="4D92DEF3" w14:textId="77777777" w:rsidR="00EC0410" w:rsidRPr="0098730D" w:rsidRDefault="00EC0410" w:rsidP="00D74F85">
      <w:pPr>
        <w:pStyle w:val="BodyText"/>
        <w:widowControl/>
        <w:numPr>
          <w:ilvl w:val="2"/>
          <w:numId w:val="16"/>
        </w:numPr>
        <w:tabs>
          <w:tab w:val="num" w:pos="4123"/>
        </w:tabs>
        <w:spacing w:after="0"/>
        <w:ind w:left="1276" w:hanging="709"/>
        <w:jc w:val="both"/>
        <w:rPr>
          <w:rFonts w:ascii="Times New Roman" w:hAnsi="Times New Roman"/>
          <w:sz w:val="22"/>
          <w:szCs w:val="22"/>
        </w:rPr>
      </w:pPr>
      <w:r w:rsidRPr="0098730D">
        <w:rPr>
          <w:rFonts w:ascii="Times New Roman" w:hAnsi="Times New Roman"/>
          <w:sz w:val="22"/>
          <w:szCs w:val="22"/>
        </w:rPr>
        <w:t>Pi</w:t>
      </w:r>
      <w:r w:rsidR="00BE0791" w:rsidRPr="0098730D">
        <w:rPr>
          <w:rFonts w:ascii="Times New Roman" w:hAnsi="Times New Roman"/>
          <w:sz w:val="22"/>
          <w:szCs w:val="22"/>
        </w:rPr>
        <w:t>eteikuma</w:t>
      </w:r>
      <w:r w:rsidRPr="0098730D">
        <w:rPr>
          <w:rFonts w:ascii="Times New Roman" w:hAnsi="Times New Roman"/>
          <w:sz w:val="22"/>
          <w:szCs w:val="22"/>
        </w:rPr>
        <w:t xml:space="preserve">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67FE387" w14:textId="77777777" w:rsidR="00EC0410" w:rsidRPr="00BE0791" w:rsidRDefault="00EC0410" w:rsidP="002007DD">
      <w:pPr>
        <w:pStyle w:val="Heading1"/>
        <w:numPr>
          <w:ilvl w:val="0"/>
          <w:numId w:val="0"/>
        </w:numPr>
        <w:rPr>
          <w:rFonts w:ascii="Times New Roman" w:hAnsi="Times New Roman"/>
          <w:szCs w:val="24"/>
        </w:rPr>
      </w:pPr>
    </w:p>
    <w:p w14:paraId="4C00EA43" w14:textId="2BD1508E" w:rsidR="00516DBA" w:rsidRPr="00907EBB" w:rsidRDefault="000F16FC" w:rsidP="00D74F85">
      <w:pPr>
        <w:pStyle w:val="Heading1"/>
        <w:numPr>
          <w:ilvl w:val="0"/>
          <w:numId w:val="16"/>
        </w:numPr>
        <w:jc w:val="center"/>
        <w:rPr>
          <w:rFonts w:ascii="Times New Roman" w:hAnsi="Times New Roman"/>
          <w:szCs w:val="24"/>
        </w:rPr>
      </w:pPr>
      <w:bookmarkStart w:id="49" w:name="_Toc118988946"/>
      <w:r w:rsidRPr="00BE0791">
        <w:rPr>
          <w:rFonts w:ascii="Times New Roman" w:hAnsi="Times New Roman"/>
          <w:szCs w:val="24"/>
        </w:rPr>
        <w:t>P</w:t>
      </w:r>
      <w:r w:rsidR="00F41D51" w:rsidRPr="00BE0791">
        <w:rPr>
          <w:rFonts w:ascii="Times New Roman" w:hAnsi="Times New Roman"/>
          <w:szCs w:val="24"/>
        </w:rPr>
        <w:t xml:space="preserve">rasības </w:t>
      </w:r>
      <w:r w:rsidR="00EE11D3">
        <w:rPr>
          <w:rFonts w:ascii="Times New Roman" w:hAnsi="Times New Roman"/>
          <w:szCs w:val="24"/>
        </w:rPr>
        <w:t>K</w:t>
      </w:r>
      <w:r w:rsidR="00BE0791" w:rsidRPr="00BE0791">
        <w:rPr>
          <w:rFonts w:ascii="Times New Roman" w:hAnsi="Times New Roman"/>
          <w:szCs w:val="24"/>
        </w:rPr>
        <w:t>andidātiem</w:t>
      </w:r>
      <w:bookmarkEnd w:id="46"/>
      <w:bookmarkEnd w:id="47"/>
      <w:r w:rsidR="00463540" w:rsidRPr="00BE0791">
        <w:rPr>
          <w:rFonts w:ascii="Times New Roman" w:hAnsi="Times New Roman"/>
          <w:szCs w:val="24"/>
        </w:rPr>
        <w:t xml:space="preserve"> un iesniedzamie dokumenti</w:t>
      </w:r>
      <w:bookmarkEnd w:id="49"/>
    </w:p>
    <w:p w14:paraId="5A27F59D" w14:textId="77777777" w:rsidR="004078B8" w:rsidRPr="00BE0791" w:rsidRDefault="004078B8" w:rsidP="00D74F85">
      <w:pPr>
        <w:pStyle w:val="Heading2"/>
        <w:keepNext w:val="0"/>
        <w:numPr>
          <w:ilvl w:val="1"/>
          <w:numId w:val="16"/>
        </w:numPr>
        <w:ind w:left="567" w:hanging="567"/>
        <w:rPr>
          <w:sz w:val="22"/>
          <w:szCs w:val="22"/>
        </w:rPr>
      </w:pPr>
      <w:bookmarkStart w:id="50" w:name="_Ref38401943"/>
      <w:r w:rsidRPr="00BE0791">
        <w:rPr>
          <w:sz w:val="22"/>
          <w:szCs w:val="22"/>
        </w:rPr>
        <w:t xml:space="preserve">Pieteikums par piedalīšanos </w:t>
      </w:r>
      <w:r w:rsidR="00BE0791" w:rsidRPr="00BE0791">
        <w:rPr>
          <w:sz w:val="22"/>
          <w:szCs w:val="22"/>
        </w:rPr>
        <w:t>DIS</w:t>
      </w:r>
    </w:p>
    <w:p w14:paraId="4A0669BE" w14:textId="77777777" w:rsidR="004078B8" w:rsidRPr="00BE0791" w:rsidRDefault="00FA59C6" w:rsidP="00D74F85">
      <w:pPr>
        <w:pStyle w:val="BodyText"/>
        <w:widowControl/>
        <w:numPr>
          <w:ilvl w:val="2"/>
          <w:numId w:val="18"/>
        </w:numPr>
        <w:spacing w:after="0"/>
        <w:ind w:left="1276"/>
        <w:jc w:val="both"/>
        <w:rPr>
          <w:rFonts w:ascii="Times New Roman" w:hAnsi="Times New Roman"/>
          <w:sz w:val="22"/>
          <w:szCs w:val="22"/>
        </w:rPr>
      </w:pPr>
      <w:r>
        <w:rPr>
          <w:rFonts w:ascii="Times New Roman" w:hAnsi="Times New Roman"/>
          <w:sz w:val="22"/>
          <w:szCs w:val="22"/>
        </w:rPr>
        <w:t>Kandidātam</w:t>
      </w:r>
      <w:r w:rsidR="004078B8" w:rsidRPr="00BE0791">
        <w:rPr>
          <w:rFonts w:ascii="Times New Roman" w:hAnsi="Times New Roman"/>
          <w:sz w:val="22"/>
          <w:szCs w:val="22"/>
        </w:rPr>
        <w:t xml:space="preserve"> jāiesniedz pieteikums dalībai Konkursā, kurš sagatavots saskaņā ar Konkursa nolikuma 1.pielikumā pievienoto formu</w:t>
      </w:r>
      <w:r w:rsidR="00E31D7A">
        <w:rPr>
          <w:rFonts w:ascii="Times New Roman" w:hAnsi="Times New Roman"/>
          <w:sz w:val="22"/>
          <w:szCs w:val="22"/>
        </w:rPr>
        <w:t>.</w:t>
      </w:r>
      <w:r w:rsidR="004078B8" w:rsidRPr="00BE0791">
        <w:rPr>
          <w:rFonts w:ascii="Times New Roman" w:hAnsi="Times New Roman"/>
          <w:sz w:val="22"/>
          <w:szCs w:val="22"/>
        </w:rPr>
        <w:t xml:space="preserve"> </w:t>
      </w:r>
    </w:p>
    <w:p w14:paraId="73137277" w14:textId="77777777" w:rsidR="00D671E0" w:rsidRPr="00BE0791" w:rsidRDefault="00D671E0" w:rsidP="00D74F85">
      <w:pPr>
        <w:widowControl w:val="0"/>
        <w:numPr>
          <w:ilvl w:val="2"/>
          <w:numId w:val="18"/>
        </w:numPr>
        <w:ind w:left="1276"/>
        <w:jc w:val="both"/>
        <w:rPr>
          <w:sz w:val="22"/>
          <w:szCs w:val="22"/>
        </w:rPr>
      </w:pPr>
      <w:r w:rsidRPr="00BE0791">
        <w:rPr>
          <w:sz w:val="22"/>
          <w:szCs w:val="22"/>
        </w:rPr>
        <w:t xml:space="preserve">Pieteikums jāparaksta </w:t>
      </w:r>
      <w:r w:rsidR="00EE11D3">
        <w:rPr>
          <w:sz w:val="22"/>
          <w:szCs w:val="22"/>
        </w:rPr>
        <w:t>Kandidāta</w:t>
      </w:r>
      <w:r w:rsidRPr="00BE0791">
        <w:rPr>
          <w:sz w:val="22"/>
          <w:szCs w:val="22"/>
        </w:rPr>
        <w:t xml:space="preserve"> pārstāvim ar pārstāvības tiesībām vai tā pilnvarotai personai, ko apliecina pieteikumam pievienota pilnvara. </w:t>
      </w:r>
      <w:r w:rsidRPr="00BE0791">
        <w:rPr>
          <w:bCs/>
          <w:sz w:val="22"/>
          <w:szCs w:val="22"/>
        </w:rPr>
        <w:t>Pilnvarā precīzi jānorāda pilnvarotajai personai piešķirto tiesību un saistību apjoms.</w:t>
      </w:r>
    </w:p>
    <w:p w14:paraId="4C1B3445" w14:textId="77777777" w:rsidR="00D671E0" w:rsidRPr="00BE0791" w:rsidRDefault="00D671E0" w:rsidP="00D74F85">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w:t>
      </w:r>
      <w:r w:rsidR="00EE11D3">
        <w:rPr>
          <w:sz w:val="22"/>
          <w:szCs w:val="22"/>
        </w:rPr>
        <w:t>P</w:t>
      </w:r>
      <w:r w:rsidRPr="00BE0791">
        <w:rPr>
          <w:sz w:val="22"/>
          <w:szCs w:val="22"/>
        </w:rPr>
        <w:t xml:space="preserve">iegādātāju apvienība vai personālsabiedrība, papildus jāiesniedz visu apvienībā iesaistīto Piegādātāju vai Piegādātāju pilnvaroto personu parakstīti dokumenti, kas pierāda Piegādātāju uzņemtās saistības attiecībā pret šī </w:t>
      </w:r>
      <w:r w:rsidR="00F54EBC">
        <w:rPr>
          <w:sz w:val="22"/>
          <w:szCs w:val="22"/>
        </w:rPr>
        <w:t>Konkursa</w:t>
      </w:r>
      <w:r w:rsidR="00F54EBC" w:rsidRPr="00BE0791">
        <w:rPr>
          <w:sz w:val="22"/>
          <w:szCs w:val="22"/>
        </w:rPr>
        <w:t xml:space="preserve"> </w:t>
      </w:r>
      <w:r w:rsidRPr="00BE0791">
        <w:rPr>
          <w:sz w:val="22"/>
          <w:szCs w:val="22"/>
        </w:rPr>
        <w:t xml:space="preserve">realizāciju, kā arī informācija par pilnvaroto personu, kas pārstāv attiecīgo </w:t>
      </w:r>
      <w:r w:rsidR="00EE11D3">
        <w:rPr>
          <w:sz w:val="22"/>
          <w:szCs w:val="22"/>
        </w:rPr>
        <w:t>P</w:t>
      </w:r>
      <w:r w:rsidRPr="00BE0791">
        <w:rPr>
          <w:sz w:val="22"/>
          <w:szCs w:val="22"/>
        </w:rPr>
        <w:t>iegādātāju apvienību vai personālsabiedrību.</w:t>
      </w:r>
    </w:p>
    <w:p w14:paraId="4AB10A6A" w14:textId="77777777" w:rsidR="009E5904" w:rsidRPr="00BE0791" w:rsidRDefault="009E5904" w:rsidP="00D74F85">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piegādātāju apvienība un nav atrunātas pārstāvības tiesības, pieteikums jāparaksta katras personas, kas iekļauta </w:t>
      </w:r>
      <w:r w:rsidR="00EE11D3">
        <w:rPr>
          <w:sz w:val="22"/>
          <w:szCs w:val="22"/>
        </w:rPr>
        <w:t>P</w:t>
      </w:r>
      <w:r w:rsidRPr="00BE0791">
        <w:rPr>
          <w:sz w:val="22"/>
          <w:szCs w:val="22"/>
        </w:rPr>
        <w:t>iegādātāju apvienībā, pārstāvim ar pārstāvības tiesībām.</w:t>
      </w:r>
    </w:p>
    <w:p w14:paraId="04E96C10" w14:textId="77777777" w:rsidR="004078B8" w:rsidRPr="00BE0791" w:rsidRDefault="004078B8" w:rsidP="00D74F85">
      <w:pPr>
        <w:widowControl w:val="0"/>
        <w:numPr>
          <w:ilvl w:val="2"/>
          <w:numId w:val="18"/>
        </w:numPr>
        <w:ind w:left="1276" w:hanging="709"/>
        <w:jc w:val="both"/>
        <w:rPr>
          <w:sz w:val="22"/>
          <w:szCs w:val="22"/>
        </w:rPr>
      </w:pPr>
      <w:r w:rsidRPr="00BE0791">
        <w:rPr>
          <w:sz w:val="22"/>
          <w:szCs w:val="22"/>
        </w:rPr>
        <w:t xml:space="preserve">Komisija pieprasa informāciju no Uzņēmuma reģistra, lai gūtu </w:t>
      </w:r>
      <w:r w:rsidR="00696F55" w:rsidRPr="00BE0791">
        <w:rPr>
          <w:sz w:val="22"/>
          <w:szCs w:val="22"/>
        </w:rPr>
        <w:t xml:space="preserve">pārliecību par </w:t>
      </w:r>
      <w:r w:rsidR="00EE11D3">
        <w:rPr>
          <w:sz w:val="22"/>
          <w:szCs w:val="22"/>
        </w:rPr>
        <w:t>Kandidāta</w:t>
      </w:r>
      <w:r w:rsidR="00696F55" w:rsidRPr="00BE0791">
        <w:rPr>
          <w:sz w:val="22"/>
          <w:szCs w:val="22"/>
        </w:rPr>
        <w:t xml:space="preserve"> </w:t>
      </w:r>
      <w:r w:rsidR="00696F55" w:rsidRPr="00BE0791">
        <w:rPr>
          <w:sz w:val="22"/>
          <w:szCs w:val="22"/>
        </w:rPr>
        <w:lastRenderedPageBreak/>
        <w:t>(tajā skaitā</w:t>
      </w:r>
      <w:r w:rsidRPr="00BE0791">
        <w:rPr>
          <w:sz w:val="22"/>
          <w:szCs w:val="22"/>
        </w:rPr>
        <w:t xml:space="preserve"> </w:t>
      </w:r>
      <w:r w:rsidR="00EE11D3">
        <w:rPr>
          <w:sz w:val="22"/>
          <w:szCs w:val="22"/>
        </w:rPr>
        <w:t>P</w:t>
      </w:r>
      <w:r w:rsidRPr="00BE0791">
        <w:rPr>
          <w:sz w:val="22"/>
          <w:szCs w:val="22"/>
        </w:rPr>
        <w:t xml:space="preserve">iegādātāju apvienības dalībnieku, personālsabiedrības biedru, piesaistīto apakšuzņēmēju un uzņēmēju, uz kuru iespējām </w:t>
      </w:r>
      <w:r w:rsidR="00EE11D3">
        <w:rPr>
          <w:sz w:val="22"/>
          <w:szCs w:val="22"/>
        </w:rPr>
        <w:t>Kandidāts</w:t>
      </w:r>
      <w:r w:rsidRPr="00BE0791">
        <w:rPr>
          <w:sz w:val="22"/>
          <w:szCs w:val="22"/>
        </w:rPr>
        <w:t xml:space="preserve"> balstās līguma izpildē) pārstāvības tiesībām un pārstāvības apjomu. Ja kāda no minētajām personām nav reģistrēta Latvijā, tai jāiesniedz kompetentas</w:t>
      </w:r>
      <w:r w:rsidR="00992FD7" w:rsidRPr="00BE0791">
        <w:rPr>
          <w:sz w:val="22"/>
          <w:szCs w:val="22"/>
        </w:rPr>
        <w:t xml:space="preserve"> </w:t>
      </w:r>
      <w:r w:rsidRPr="00BE0791">
        <w:rPr>
          <w:sz w:val="22"/>
          <w:szCs w:val="22"/>
        </w:rPr>
        <w:t>attiecīgās</w:t>
      </w:r>
      <w:r w:rsidR="00992FD7" w:rsidRPr="00BE0791">
        <w:rPr>
          <w:sz w:val="22"/>
          <w:szCs w:val="22"/>
        </w:rPr>
        <w:t xml:space="preserve"> </w:t>
      </w:r>
      <w:r w:rsidRPr="00BE0791">
        <w:rPr>
          <w:sz w:val="22"/>
          <w:szCs w:val="22"/>
        </w:rPr>
        <w:t>valsts</w:t>
      </w:r>
      <w:r w:rsidR="00992FD7" w:rsidRPr="00BE0791">
        <w:rPr>
          <w:sz w:val="22"/>
          <w:szCs w:val="22"/>
        </w:rPr>
        <w:t xml:space="preserve"> </w:t>
      </w:r>
      <w:r w:rsidRPr="00BE0791">
        <w:rPr>
          <w:sz w:val="22"/>
          <w:szCs w:val="22"/>
        </w:rPr>
        <w:t>institūcijas</w:t>
      </w:r>
      <w:r w:rsidR="00992FD7" w:rsidRPr="00BE0791">
        <w:rPr>
          <w:sz w:val="22"/>
          <w:szCs w:val="22"/>
        </w:rPr>
        <w:t xml:space="preserve"> </w:t>
      </w:r>
      <w:r w:rsidRPr="00BE0791">
        <w:rPr>
          <w:sz w:val="22"/>
          <w:szCs w:val="22"/>
        </w:rPr>
        <w:t>izsniegts</w:t>
      </w:r>
      <w:r w:rsidR="00992FD7" w:rsidRPr="00BE0791">
        <w:rPr>
          <w:sz w:val="22"/>
          <w:szCs w:val="22"/>
        </w:rPr>
        <w:t xml:space="preserve"> </w:t>
      </w:r>
      <w:r w:rsidRPr="00BE0791">
        <w:rPr>
          <w:sz w:val="22"/>
          <w:szCs w:val="22"/>
        </w:rPr>
        <w:t xml:space="preserve">dokuments, kas apliecina, ka </w:t>
      </w:r>
      <w:r w:rsidR="00AA6BBD" w:rsidRPr="00BE0791">
        <w:rPr>
          <w:sz w:val="22"/>
          <w:szCs w:val="22"/>
        </w:rPr>
        <w:t>šī persona ir reģistrēta</w:t>
      </w:r>
      <w:r w:rsidRPr="00BE0791">
        <w:rPr>
          <w:sz w:val="22"/>
          <w:szCs w:val="22"/>
        </w:rPr>
        <w:t xml:space="preserve"> atbilstoši attiecīgās valsts normatīvo aktu prasībām, kā arī informācija par pārstāvības tiesībām un pārstāvības apjomu.</w:t>
      </w:r>
    </w:p>
    <w:p w14:paraId="09E35657" w14:textId="77777777" w:rsidR="004078B8" w:rsidRPr="00BE0791"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717407BE" w14:textId="77777777" w:rsidR="004007BB" w:rsidRPr="00BE0791" w:rsidRDefault="004007BB" w:rsidP="00D74F85">
      <w:pPr>
        <w:pStyle w:val="Heading2"/>
        <w:keepNext w:val="0"/>
        <w:numPr>
          <w:ilvl w:val="1"/>
          <w:numId w:val="18"/>
        </w:numPr>
        <w:ind w:left="567" w:hanging="567"/>
        <w:rPr>
          <w:sz w:val="22"/>
          <w:szCs w:val="22"/>
        </w:rPr>
      </w:pPr>
      <w:r w:rsidRPr="00BE0791">
        <w:rPr>
          <w:sz w:val="22"/>
          <w:szCs w:val="22"/>
        </w:rPr>
        <w:t>Atbilstība profesionālās darbības veikšanai:</w:t>
      </w:r>
      <w:bookmarkEnd w:id="50"/>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BE0791" w14:paraId="454C5D26"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F073" w14:textId="77777777" w:rsidR="005177DA" w:rsidRPr="00BE0791" w:rsidRDefault="00AA6BBD" w:rsidP="00896B37">
            <w:pPr>
              <w:widowControl w:val="0"/>
              <w:jc w:val="center"/>
              <w:rPr>
                <w:b/>
                <w:bCs/>
                <w:sz w:val="22"/>
                <w:szCs w:val="22"/>
              </w:rPr>
            </w:pPr>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EE11D3">
              <w:rPr>
                <w:b/>
                <w:bCs/>
                <w:sz w:val="22"/>
                <w:szCs w:val="22"/>
              </w:rPr>
              <w:t>K</w:t>
            </w:r>
            <w:r w:rsidR="00BE0791" w:rsidRP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A18F6" w14:textId="77777777" w:rsidR="005177DA" w:rsidRPr="00BE0791" w:rsidRDefault="00BE0791" w:rsidP="00896B37">
            <w:pPr>
              <w:widowControl w:val="0"/>
              <w:jc w:val="center"/>
              <w:rPr>
                <w:b/>
                <w:bCs/>
                <w:sz w:val="22"/>
                <w:szCs w:val="22"/>
              </w:rPr>
            </w:pPr>
            <w:r w:rsidRPr="00BE0791">
              <w:rPr>
                <w:b/>
                <w:bCs/>
                <w:sz w:val="22"/>
                <w:szCs w:val="22"/>
              </w:rPr>
              <w:t>Kandidātam</w:t>
            </w:r>
            <w:r w:rsidR="005177DA" w:rsidRPr="00BE0791">
              <w:rPr>
                <w:b/>
                <w:bCs/>
                <w:sz w:val="22"/>
                <w:szCs w:val="22"/>
              </w:rPr>
              <w:t xml:space="preserve"> jāiesniedz šādi dokumenti</w:t>
            </w:r>
          </w:p>
        </w:tc>
      </w:tr>
      <w:tr w:rsidR="005177DA" w:rsidRPr="00BE0791" w14:paraId="69D1B111"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E5519" w14:textId="77777777" w:rsidR="005177DA" w:rsidRPr="00BE0791" w:rsidRDefault="00BE0791" w:rsidP="00D74F85">
            <w:pPr>
              <w:pStyle w:val="BodyText"/>
              <w:widowControl/>
              <w:numPr>
                <w:ilvl w:val="2"/>
                <w:numId w:val="17"/>
              </w:numPr>
              <w:spacing w:after="0"/>
              <w:ind w:left="629" w:hanging="629"/>
              <w:jc w:val="both"/>
              <w:rPr>
                <w:rFonts w:ascii="Times New Roman" w:hAnsi="Times New Roman"/>
                <w:sz w:val="22"/>
                <w:szCs w:val="22"/>
              </w:rPr>
            </w:pPr>
            <w:r w:rsidRPr="00BE0791">
              <w:rPr>
                <w:rFonts w:ascii="Times New Roman" w:hAnsi="Times New Roman"/>
                <w:sz w:val="22"/>
                <w:szCs w:val="22"/>
              </w:rPr>
              <w:t>Kandidāts</w:t>
            </w:r>
            <w:r w:rsidR="005177DA" w:rsidRPr="00BE0791">
              <w:rPr>
                <w:rFonts w:ascii="Times New Roman" w:hAnsi="Times New Roman"/>
                <w:sz w:val="22"/>
                <w:szCs w:val="22"/>
              </w:rPr>
              <w:t xml:space="preserve"> ir reģistrēts atbilstoši normatīvo aktu prasībām. Šī prasība attiecas</w:t>
            </w:r>
            <w:r w:rsidR="00261198" w:rsidRPr="00BE0791">
              <w:rPr>
                <w:rFonts w:ascii="Times New Roman" w:hAnsi="Times New Roman"/>
                <w:sz w:val="22"/>
                <w:szCs w:val="22"/>
              </w:rPr>
              <w:t xml:space="preserve"> arī</w:t>
            </w:r>
            <w:r w:rsidR="005177DA" w:rsidRPr="00BE0791">
              <w:rPr>
                <w:rFonts w:ascii="Times New Roman" w:hAnsi="Times New Roman"/>
                <w:sz w:val="22"/>
                <w:szCs w:val="22"/>
              </w:rPr>
              <w:t xml:space="preserve"> uz katru piegādātāju apvienības dalībnieku un personām, uz kuras spējām </w:t>
            </w:r>
            <w:r w:rsidR="001C0CEE">
              <w:rPr>
                <w:rFonts w:ascii="Times New Roman" w:hAnsi="Times New Roman"/>
                <w:sz w:val="22"/>
                <w:szCs w:val="22"/>
              </w:rPr>
              <w:t>K</w:t>
            </w:r>
            <w:r w:rsidRPr="00BE0791">
              <w:rPr>
                <w:rFonts w:ascii="Times New Roman" w:hAnsi="Times New Roman"/>
                <w:sz w:val="22"/>
                <w:szCs w:val="22"/>
              </w:rPr>
              <w:t>andidāts</w:t>
            </w:r>
            <w:r w:rsidR="005177DA" w:rsidRPr="00BE0791">
              <w:rPr>
                <w:rFonts w:ascii="Times New Roman" w:hAnsi="Times New Roman"/>
                <w:sz w:val="22"/>
                <w:szCs w:val="22"/>
              </w:rPr>
              <w:t xml:space="preserve">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34ED6" w14:textId="77777777" w:rsidR="00C742D8" w:rsidRPr="00BE0791" w:rsidRDefault="00C742D8" w:rsidP="00D74F85">
            <w:pPr>
              <w:pStyle w:val="ListParagraph"/>
              <w:numPr>
                <w:ilvl w:val="3"/>
                <w:numId w:val="17"/>
              </w:numPr>
              <w:ind w:left="771"/>
              <w:rPr>
                <w:sz w:val="22"/>
                <w:szCs w:val="22"/>
              </w:rPr>
            </w:pPr>
            <w:r w:rsidRPr="00BE0791">
              <w:rPr>
                <w:sz w:val="22"/>
                <w:szCs w:val="22"/>
              </w:rPr>
              <w:t xml:space="preserve">Par reģistrācijas faktu Latvijas Republikas Uzņēmumu reģistrā, </w:t>
            </w:r>
            <w:r w:rsidR="00261198" w:rsidRPr="00BE0791">
              <w:rPr>
                <w:sz w:val="22"/>
                <w:szCs w:val="22"/>
              </w:rPr>
              <w:t>P</w:t>
            </w:r>
            <w:r w:rsidRPr="00BE0791">
              <w:rPr>
                <w:sz w:val="22"/>
                <w:szCs w:val="22"/>
              </w:rPr>
              <w:t xml:space="preserve">asūtītājs pārliecināsies Uzņēmumu reģistra mājaslapā </w:t>
            </w:r>
            <w:hyperlink r:id="rId14" w:history="1">
              <w:r w:rsidRPr="00BE0791">
                <w:rPr>
                  <w:rStyle w:val="Hyperlink"/>
                  <w:sz w:val="22"/>
                  <w:szCs w:val="22"/>
                </w:rPr>
                <w:t>www.ur.gov.lv</w:t>
              </w:r>
            </w:hyperlink>
            <w:r w:rsidRPr="00BE0791">
              <w:rPr>
                <w:sz w:val="22"/>
                <w:szCs w:val="22"/>
              </w:rPr>
              <w:t>;</w:t>
            </w:r>
          </w:p>
          <w:p w14:paraId="71644EC4" w14:textId="77777777" w:rsidR="00C742D8" w:rsidRPr="00BE0791" w:rsidRDefault="00C742D8" w:rsidP="00D74F85">
            <w:pPr>
              <w:pStyle w:val="ListParagraph"/>
              <w:numPr>
                <w:ilvl w:val="3"/>
                <w:numId w:val="17"/>
              </w:numPr>
              <w:ind w:left="771"/>
              <w:rPr>
                <w:sz w:val="22"/>
                <w:szCs w:val="22"/>
              </w:rPr>
            </w:pPr>
            <w:r w:rsidRPr="00BE0791">
              <w:rPr>
                <w:sz w:val="22"/>
                <w:szCs w:val="22"/>
              </w:rPr>
              <w:t xml:space="preserve">Par reģistrāciju kā saimnieciskās darbības veicējam, </w:t>
            </w:r>
            <w:r w:rsidR="00261198" w:rsidRPr="00BE0791">
              <w:rPr>
                <w:sz w:val="22"/>
                <w:szCs w:val="22"/>
              </w:rPr>
              <w:t>P</w:t>
            </w:r>
            <w:r w:rsidRPr="00BE0791">
              <w:rPr>
                <w:sz w:val="22"/>
                <w:szCs w:val="22"/>
              </w:rPr>
              <w:t xml:space="preserve">asūtītājs pārliecināsies </w:t>
            </w:r>
            <w:r w:rsidR="008E7AFC" w:rsidRPr="00BE0791">
              <w:rPr>
                <w:sz w:val="22"/>
                <w:szCs w:val="22"/>
              </w:rPr>
              <w:t xml:space="preserve">Latvijas Republikas </w:t>
            </w:r>
            <w:r w:rsidRPr="00BE0791">
              <w:rPr>
                <w:sz w:val="22"/>
                <w:szCs w:val="22"/>
              </w:rPr>
              <w:t xml:space="preserve">Valsts ieņēmumu dienesta mājaslapā </w:t>
            </w:r>
            <w:hyperlink r:id="rId15" w:history="1">
              <w:r w:rsidRPr="00BE0791">
                <w:rPr>
                  <w:rStyle w:val="Hyperlink"/>
                  <w:sz w:val="22"/>
                  <w:szCs w:val="22"/>
                </w:rPr>
                <w:t>www.vid.gov.lv</w:t>
              </w:r>
            </w:hyperlink>
            <w:r w:rsidRPr="00BE0791">
              <w:rPr>
                <w:sz w:val="22"/>
                <w:szCs w:val="22"/>
              </w:rPr>
              <w:t>;</w:t>
            </w:r>
          </w:p>
          <w:p w14:paraId="302EAC0A" w14:textId="77777777" w:rsidR="00CC4960" w:rsidRPr="00BE0791" w:rsidRDefault="00C742D8" w:rsidP="00D74F85">
            <w:pPr>
              <w:pStyle w:val="ListParagraph"/>
              <w:numPr>
                <w:ilvl w:val="3"/>
                <w:numId w:val="17"/>
              </w:numPr>
              <w:ind w:left="771"/>
              <w:rPr>
                <w:sz w:val="22"/>
                <w:szCs w:val="22"/>
              </w:rPr>
            </w:pPr>
            <w:r w:rsidRPr="00BE0791">
              <w:rPr>
                <w:sz w:val="22"/>
                <w:szCs w:val="22"/>
              </w:rPr>
              <w:t xml:space="preserve">Ja </w:t>
            </w:r>
            <w:r w:rsidR="00BE0791" w:rsidRPr="00BE0791">
              <w:rPr>
                <w:sz w:val="22"/>
                <w:szCs w:val="22"/>
              </w:rPr>
              <w:t>kandidāts</w:t>
            </w:r>
            <w:r w:rsidRPr="00BE0791">
              <w:rPr>
                <w:sz w:val="22"/>
                <w:szCs w:val="22"/>
              </w:rPr>
              <w:t xml:space="preserve"> ir reģistrēts ārvalstīs, jāiesniedz</w:t>
            </w:r>
            <w:r w:rsidR="00CC4960" w:rsidRPr="00BE0791">
              <w:rPr>
                <w:sz w:val="22"/>
                <w:szCs w:val="22"/>
              </w:rPr>
              <w:t>:</w:t>
            </w:r>
          </w:p>
          <w:p w14:paraId="098AD8C6" w14:textId="77777777" w:rsidR="005177DA" w:rsidRPr="00BE0791" w:rsidRDefault="00C742D8" w:rsidP="00D74F85">
            <w:pPr>
              <w:pStyle w:val="ListParagraph"/>
              <w:numPr>
                <w:ilvl w:val="0"/>
                <w:numId w:val="14"/>
              </w:numPr>
              <w:rPr>
                <w:sz w:val="22"/>
                <w:szCs w:val="22"/>
              </w:rPr>
            </w:pPr>
            <w:r w:rsidRPr="00BE0791">
              <w:rPr>
                <w:sz w:val="22"/>
                <w:szCs w:val="22"/>
              </w:rPr>
              <w:t>komercreģistra vai līdzvērtīgas komercdarbību reģistrējošas iestādes ārvalstīs (ja attiecīgās valsts normatīvie akti paredz šāda veida reģistrāciju) izdots dokuments par reģistrācijas faktu</w:t>
            </w:r>
            <w:r w:rsidR="00CC4960" w:rsidRPr="00BE0791">
              <w:rPr>
                <w:sz w:val="22"/>
                <w:szCs w:val="22"/>
              </w:rPr>
              <w:t>;</w:t>
            </w:r>
          </w:p>
          <w:p w14:paraId="2EAACEF1" w14:textId="77777777" w:rsidR="00CC4960" w:rsidRPr="00BE0791" w:rsidRDefault="00CC4960" w:rsidP="00D74F85">
            <w:pPr>
              <w:pStyle w:val="ListParagraph"/>
              <w:numPr>
                <w:ilvl w:val="0"/>
                <w:numId w:val="14"/>
              </w:numPr>
              <w:rPr>
                <w:sz w:val="22"/>
                <w:szCs w:val="22"/>
              </w:rPr>
            </w:pPr>
            <w:r w:rsidRPr="00BE0791">
              <w:rPr>
                <w:color w:val="000000"/>
                <w:sz w:val="22"/>
                <w:szCs w:val="22"/>
                <w:lang w:eastAsia="lv-LV"/>
              </w:rPr>
              <w:t xml:space="preserve">kompetentas institūcijas izsniegtu </w:t>
            </w:r>
            <w:r w:rsidRPr="00BE0791">
              <w:rPr>
                <w:color w:val="000000"/>
                <w:sz w:val="22"/>
                <w:szCs w:val="22"/>
                <w:u w:val="single"/>
                <w:lang w:eastAsia="lv-LV"/>
              </w:rPr>
              <w:t>izziņu vai līdzvērtīgu dokumentu</w:t>
            </w:r>
            <w:r w:rsidRPr="00BE0791">
              <w:rPr>
                <w:color w:val="000000"/>
                <w:sz w:val="22"/>
                <w:szCs w:val="22"/>
                <w:lang w:eastAsia="lv-LV"/>
              </w:rPr>
              <w:t xml:space="preserve"> (ja </w:t>
            </w:r>
            <w:r w:rsidRPr="00BE0791">
              <w:rPr>
                <w:sz w:val="22"/>
                <w:szCs w:val="22"/>
              </w:rPr>
              <w:t>attiecīgās valsts normatīvie akti neparedz</w:t>
            </w:r>
            <w:r w:rsidRPr="00BE0791">
              <w:rPr>
                <w:color w:val="000000"/>
                <w:sz w:val="22"/>
                <w:szCs w:val="22"/>
                <w:lang w:eastAsia="lv-LV"/>
              </w:rPr>
              <w:t xml:space="preserve"> šādas izziņas izsniegšanu) par valdes/padomes sastāvu, patiesajiem labuma guvējiem, un paša </w:t>
            </w:r>
            <w:r w:rsidR="00C1347C">
              <w:rPr>
                <w:color w:val="000000"/>
                <w:sz w:val="22"/>
                <w:szCs w:val="22"/>
                <w:lang w:eastAsia="lv-LV"/>
              </w:rPr>
              <w:t>Kandidāta</w:t>
            </w:r>
            <w:r w:rsidRPr="00BE0791">
              <w:rPr>
                <w:color w:val="000000"/>
                <w:sz w:val="22"/>
                <w:szCs w:val="22"/>
                <w:lang w:eastAsia="lv-LV"/>
              </w:rPr>
              <w:t xml:space="preserve"> </w:t>
            </w:r>
            <w:r w:rsidRPr="00BE0791">
              <w:rPr>
                <w:color w:val="000000"/>
                <w:sz w:val="22"/>
                <w:szCs w:val="22"/>
                <w:u w:val="single"/>
                <w:lang w:eastAsia="lv-LV"/>
              </w:rPr>
              <w:t>apliecinājumu</w:t>
            </w:r>
            <w:r w:rsidRPr="00BE0791">
              <w:rPr>
                <w:color w:val="000000"/>
                <w:sz w:val="22"/>
                <w:szCs w:val="22"/>
                <w:lang w:eastAsia="lv-LV"/>
              </w:rPr>
              <w:t>, ka informācija joprojām ir aktuāla</w:t>
            </w:r>
            <w:r w:rsidRPr="00BE0791">
              <w:rPr>
                <w:i/>
                <w:color w:val="000000"/>
                <w:sz w:val="22"/>
                <w:szCs w:val="22"/>
                <w:lang w:eastAsia="lv-LV"/>
              </w:rPr>
              <w:t xml:space="preserve"> (informācija nepieciešama, lai veiktu pārbaudi atbilstoši Starptautisko un Latvijas Republikas nacionālo sankciju likumā noteiktajam)</w:t>
            </w:r>
            <w:r w:rsidRPr="00BE0791">
              <w:rPr>
                <w:color w:val="000000"/>
                <w:sz w:val="22"/>
                <w:szCs w:val="22"/>
                <w:lang w:eastAsia="lv-LV"/>
              </w:rPr>
              <w:t>.</w:t>
            </w:r>
          </w:p>
        </w:tc>
      </w:tr>
    </w:tbl>
    <w:p w14:paraId="27628DC1" w14:textId="4C96D31B" w:rsidR="002A0528" w:rsidRPr="00D31B6E" w:rsidRDefault="002A0528" w:rsidP="001C7F7B">
      <w:pPr>
        <w:pStyle w:val="Heading2"/>
        <w:keepNext w:val="0"/>
        <w:numPr>
          <w:ilvl w:val="1"/>
          <w:numId w:val="17"/>
        </w:numPr>
        <w:ind w:left="1276" w:hanging="567"/>
        <w:rPr>
          <w:sz w:val="22"/>
          <w:szCs w:val="22"/>
        </w:rPr>
      </w:pPr>
      <w:bookmarkStart w:id="51" w:name="_Ref38400100"/>
      <w:r w:rsidRPr="00D31B6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A0528" w:rsidRPr="00D31B6E" w14:paraId="7A8158BB" w14:textId="77777777" w:rsidTr="00B71C15">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4E09C" w14:textId="370A4A05" w:rsidR="002A0528" w:rsidRPr="00D31B6E" w:rsidRDefault="002A0528" w:rsidP="00B71C15">
            <w:pPr>
              <w:widowControl w:val="0"/>
              <w:jc w:val="center"/>
              <w:rPr>
                <w:b/>
                <w:bCs/>
                <w:sz w:val="22"/>
                <w:szCs w:val="22"/>
              </w:rPr>
            </w:pPr>
            <w:r w:rsidRPr="00D31B6E">
              <w:rPr>
                <w:b/>
                <w:bCs/>
                <w:sz w:val="22"/>
                <w:szCs w:val="22"/>
              </w:rPr>
              <w:t xml:space="preserve">Pasūtītāja izvirzītās prasības </w:t>
            </w:r>
            <w:r w:rsidR="00417C25">
              <w:rPr>
                <w:b/>
                <w:bCs/>
                <w:sz w:val="22"/>
                <w:szCs w:val="22"/>
              </w:rPr>
              <w:t>Kandidātam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97CB1" w14:textId="26CE7E42" w:rsidR="002A0528" w:rsidRPr="00D31B6E" w:rsidRDefault="00417C25" w:rsidP="00B71C15">
            <w:pPr>
              <w:widowControl w:val="0"/>
              <w:jc w:val="center"/>
              <w:rPr>
                <w:b/>
                <w:bCs/>
                <w:sz w:val="22"/>
                <w:szCs w:val="22"/>
              </w:rPr>
            </w:pPr>
            <w:r>
              <w:rPr>
                <w:b/>
                <w:bCs/>
                <w:sz w:val="22"/>
                <w:szCs w:val="22"/>
              </w:rPr>
              <w:t>Kandidāt</w:t>
            </w:r>
            <w:r w:rsidR="002A0528" w:rsidRPr="00D31B6E">
              <w:rPr>
                <w:b/>
                <w:bCs/>
                <w:sz w:val="22"/>
                <w:szCs w:val="22"/>
              </w:rPr>
              <w:t>am jāiesniedz šādi dokumenti</w:t>
            </w:r>
          </w:p>
        </w:tc>
      </w:tr>
      <w:tr w:rsidR="002A0528" w:rsidRPr="00D31B6E" w14:paraId="764A6994" w14:textId="77777777" w:rsidTr="00B71C15">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5F43F" w14:textId="799D5EEE" w:rsidR="002A0528" w:rsidRPr="002A0528" w:rsidRDefault="003F4C40" w:rsidP="001C7F7B">
            <w:pPr>
              <w:pStyle w:val="BodyText"/>
              <w:widowControl/>
              <w:numPr>
                <w:ilvl w:val="2"/>
                <w:numId w:val="17"/>
              </w:numPr>
              <w:spacing w:after="0"/>
              <w:ind w:left="546" w:hanging="546"/>
              <w:jc w:val="both"/>
              <w:rPr>
                <w:rFonts w:ascii="Times New Roman" w:hAnsi="Times New Roman"/>
                <w:sz w:val="22"/>
                <w:szCs w:val="22"/>
              </w:rPr>
            </w:pPr>
            <w:bookmarkStart w:id="52" w:name="_Hlk72766880"/>
            <w:r>
              <w:rPr>
                <w:rFonts w:ascii="Times New Roman" w:hAnsi="Times New Roman"/>
                <w:sz w:val="22"/>
                <w:szCs w:val="22"/>
              </w:rPr>
              <w:t>Kandidāta</w:t>
            </w:r>
            <w:r w:rsidR="002A0528" w:rsidRPr="005710EC">
              <w:rPr>
                <w:rFonts w:ascii="Times New Roman" w:hAnsi="Times New Roman"/>
                <w:sz w:val="22"/>
                <w:szCs w:val="22"/>
              </w:rPr>
              <w:t xml:space="preserve"> gada vidējais finanšu neto apgrozījums, ņemot </w:t>
            </w:r>
            <w:r w:rsidR="002A0528" w:rsidRPr="002A0528">
              <w:rPr>
                <w:rFonts w:ascii="Times New Roman" w:hAnsi="Times New Roman"/>
                <w:sz w:val="22"/>
                <w:szCs w:val="22"/>
              </w:rPr>
              <w:t xml:space="preserve">vērā pēdējos trīs noslēgtos pārskata gadus (par noslēgto finanšu gadu uzskata gadu, par kuru ir sagatavots un normatīvajos aktos noteiktajā kārtībā </w:t>
            </w:r>
            <w:r w:rsidR="002A0528" w:rsidRPr="002C20AF">
              <w:rPr>
                <w:rFonts w:ascii="Times New Roman" w:hAnsi="Times New Roman"/>
                <w:sz w:val="22"/>
                <w:szCs w:val="22"/>
              </w:rPr>
              <w:t>apstiprināts gada pārskats), ir vismaz</w:t>
            </w:r>
            <w:bookmarkEnd w:id="52"/>
            <w:r w:rsidR="002A0528" w:rsidRPr="002C20AF">
              <w:rPr>
                <w:rFonts w:ascii="Times New Roman" w:hAnsi="Times New Roman"/>
                <w:sz w:val="22"/>
                <w:szCs w:val="22"/>
              </w:rPr>
              <w:t xml:space="preserve"> </w:t>
            </w:r>
            <w:r w:rsidR="00E455BD" w:rsidRPr="002C20AF">
              <w:rPr>
                <w:rFonts w:ascii="Times New Roman" w:hAnsi="Times New Roman"/>
                <w:b/>
                <w:bCs/>
                <w:sz w:val="22"/>
                <w:szCs w:val="22"/>
              </w:rPr>
              <w:t>8</w:t>
            </w:r>
            <w:r w:rsidR="00243166" w:rsidRPr="002C20AF">
              <w:rPr>
                <w:rFonts w:ascii="Times New Roman" w:hAnsi="Times New Roman"/>
                <w:b/>
                <w:bCs/>
                <w:sz w:val="22"/>
                <w:szCs w:val="22"/>
              </w:rPr>
              <w:t>0 000 EUR (</w:t>
            </w:r>
            <w:r w:rsidR="00E455BD" w:rsidRPr="002C20AF">
              <w:rPr>
                <w:rFonts w:ascii="Times New Roman" w:hAnsi="Times New Roman"/>
                <w:b/>
                <w:bCs/>
                <w:sz w:val="22"/>
                <w:szCs w:val="22"/>
              </w:rPr>
              <w:t>astoņdesmit</w:t>
            </w:r>
            <w:r w:rsidR="00243166" w:rsidRPr="002C20AF">
              <w:rPr>
                <w:rFonts w:ascii="Times New Roman" w:hAnsi="Times New Roman"/>
                <w:b/>
                <w:bCs/>
                <w:sz w:val="22"/>
                <w:szCs w:val="22"/>
              </w:rPr>
              <w:t xml:space="preserve">  tūkstoši </w:t>
            </w:r>
            <w:proofErr w:type="spellStart"/>
            <w:r w:rsidR="00243166" w:rsidRPr="002C20AF">
              <w:rPr>
                <w:rFonts w:ascii="Times New Roman" w:hAnsi="Times New Roman"/>
                <w:b/>
                <w:bCs/>
                <w:i/>
                <w:iCs/>
                <w:sz w:val="22"/>
                <w:szCs w:val="22"/>
              </w:rPr>
              <w:t>euro</w:t>
            </w:r>
            <w:proofErr w:type="spellEnd"/>
            <w:r w:rsidR="00243166" w:rsidRPr="002C20AF">
              <w:rPr>
                <w:rFonts w:ascii="Times New Roman" w:hAnsi="Times New Roman"/>
                <w:b/>
                <w:bCs/>
                <w:sz w:val="22"/>
                <w:szCs w:val="22"/>
              </w:rPr>
              <w:t>)</w:t>
            </w:r>
            <w:r w:rsidR="002A0528" w:rsidRPr="002C20AF">
              <w:rPr>
                <w:rFonts w:ascii="Times New Roman" w:hAnsi="Times New Roman"/>
                <w:b/>
                <w:bCs/>
                <w:sz w:val="22"/>
                <w:szCs w:val="22"/>
              </w:rPr>
              <w:t>.</w:t>
            </w:r>
            <w:r w:rsidR="002A0528" w:rsidRPr="002C20AF">
              <w:rPr>
                <w:rFonts w:ascii="Times New Roman" w:hAnsi="Times New Roman"/>
                <w:sz w:val="22"/>
                <w:szCs w:val="22"/>
              </w:rPr>
              <w:t xml:space="preserve"> </w:t>
            </w:r>
            <w:r w:rsidRPr="002C20AF">
              <w:rPr>
                <w:rFonts w:ascii="Times New Roman" w:hAnsi="Times New Roman"/>
                <w:sz w:val="22"/>
                <w:szCs w:val="22"/>
              </w:rPr>
              <w:t>Kandidāti</w:t>
            </w:r>
            <w:r w:rsidR="002A0528" w:rsidRPr="002C20AF">
              <w:rPr>
                <w:rFonts w:ascii="Times New Roman" w:hAnsi="Times New Roman"/>
                <w:sz w:val="22"/>
                <w:szCs w:val="22"/>
              </w:rPr>
              <w:t>, kas dibināti vēlāk, apliecina, ka gada</w:t>
            </w:r>
            <w:r w:rsidR="002A0528" w:rsidRPr="002A0528">
              <w:rPr>
                <w:rFonts w:ascii="Times New Roman" w:hAnsi="Times New Roman"/>
                <w:sz w:val="22"/>
                <w:szCs w:val="22"/>
              </w:rPr>
              <w:t xml:space="preserve"> </w:t>
            </w:r>
            <w:r w:rsidR="002A0528" w:rsidRPr="002A0528">
              <w:rPr>
                <w:rFonts w:ascii="Times New Roman" w:hAnsi="Times New Roman"/>
                <w:sz w:val="22"/>
                <w:szCs w:val="22"/>
              </w:rPr>
              <w:lastRenderedPageBreak/>
              <w:t xml:space="preserve">vidējais finanšu neto apgrozījums periodā kopš dibināšanas nav mazāks kā </w:t>
            </w:r>
            <w:r w:rsidR="002A0528">
              <w:rPr>
                <w:rFonts w:ascii="Times New Roman" w:hAnsi="Times New Roman"/>
                <w:sz w:val="22"/>
                <w:szCs w:val="22"/>
              </w:rPr>
              <w:t xml:space="preserve">šajā </w:t>
            </w:r>
            <w:r w:rsidR="002A0528" w:rsidRPr="002A0528">
              <w:rPr>
                <w:rFonts w:ascii="Times New Roman" w:hAnsi="Times New Roman"/>
                <w:sz w:val="22"/>
                <w:szCs w:val="22"/>
              </w:rPr>
              <w:t>punktā noteiktais.</w:t>
            </w:r>
          </w:p>
          <w:p w14:paraId="63E7E788" w14:textId="77777777" w:rsidR="002A0528" w:rsidRPr="00D31B6E" w:rsidRDefault="002A0528" w:rsidP="001C7F7B">
            <w:pPr>
              <w:pStyle w:val="BodyText"/>
              <w:widowControl/>
              <w:numPr>
                <w:ilvl w:val="2"/>
                <w:numId w:val="17"/>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Kandidāti</w:t>
            </w:r>
            <w:r w:rsidRPr="00D31B6E">
              <w:rPr>
                <w:rFonts w:ascii="Times New Roman" w:hAnsi="Times New Roman"/>
                <w:sz w:val="22"/>
                <w:szCs w:val="22"/>
              </w:rPr>
              <w:t xml:space="preserve"> balstās uz citu personu saimnieciskajām un finansiālajām iespējām, tam un personai (vai personām) uz kuru iespējām </w:t>
            </w:r>
            <w:r w:rsidR="003F4C40">
              <w:rPr>
                <w:rFonts w:ascii="Times New Roman" w:hAnsi="Times New Roman"/>
                <w:sz w:val="22"/>
                <w:szCs w:val="22"/>
              </w:rPr>
              <w:t>Kandidāti</w:t>
            </w:r>
            <w:r w:rsidRPr="00D31B6E">
              <w:rPr>
                <w:rFonts w:ascii="Times New Roman" w:hAnsi="Times New Roman"/>
                <w:sz w:val="22"/>
                <w:szCs w:val="22"/>
              </w:rPr>
              <w:t xml:space="preserve"> balstās, jābūt solidāri atbildīgiem par iepirkuma līguma izpildi.</w:t>
            </w:r>
          </w:p>
          <w:p w14:paraId="52AA33A8" w14:textId="77777777" w:rsidR="002A0528" w:rsidRPr="00D31B6E" w:rsidRDefault="002A0528" w:rsidP="001C7F7B">
            <w:pPr>
              <w:pStyle w:val="BodyText"/>
              <w:widowControl/>
              <w:numPr>
                <w:ilvl w:val="2"/>
                <w:numId w:val="17"/>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Kandidāts</w:t>
            </w:r>
            <w:r w:rsidRPr="00D31B6E">
              <w:rPr>
                <w:rFonts w:ascii="Times New Roman" w:hAnsi="Times New Roman"/>
                <w:sz w:val="22"/>
                <w:szCs w:val="22"/>
              </w:rPr>
              <w:t xml:space="preserve"> ir piegādātāju apvienība jebkurā juridiskā statusā, Konkursa nolikuma 4.3.1.apakšpunktā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621C5" w14:textId="0B82B68A" w:rsidR="002A0528" w:rsidRDefault="003F4C40" w:rsidP="00D74F85">
            <w:pPr>
              <w:pStyle w:val="ListParagraph"/>
              <w:numPr>
                <w:ilvl w:val="3"/>
                <w:numId w:val="19"/>
              </w:numPr>
              <w:ind w:left="770"/>
              <w:rPr>
                <w:sz w:val="22"/>
                <w:szCs w:val="22"/>
              </w:rPr>
            </w:pPr>
            <w:r>
              <w:rPr>
                <w:sz w:val="22"/>
                <w:szCs w:val="22"/>
              </w:rPr>
              <w:lastRenderedPageBreak/>
              <w:t>Kandidāts</w:t>
            </w:r>
            <w:r w:rsidR="002A0528">
              <w:rPr>
                <w:sz w:val="22"/>
                <w:szCs w:val="22"/>
              </w:rPr>
              <w:t xml:space="preserve"> iesniedz apliecinājumu par finanšu apgrozījumu pēdējo trīs noslēgto finanšu </w:t>
            </w:r>
            <w:r w:rsidR="002A0528" w:rsidRPr="001C7F7B">
              <w:rPr>
                <w:sz w:val="22"/>
                <w:szCs w:val="22"/>
              </w:rPr>
              <w:t xml:space="preserve">gadu laikā saskaņā ar Konkursa nolikuma </w:t>
            </w:r>
            <w:r w:rsidR="001C7F7B" w:rsidRPr="001C7F7B">
              <w:rPr>
                <w:sz w:val="22"/>
                <w:szCs w:val="22"/>
              </w:rPr>
              <w:t>4</w:t>
            </w:r>
            <w:r w:rsidR="002A0528" w:rsidRPr="001C7F7B">
              <w:rPr>
                <w:sz w:val="22"/>
                <w:szCs w:val="22"/>
              </w:rPr>
              <w:t>.pielikumā noteikto veidni un pievieno dokumentu/</w:t>
            </w:r>
            <w:proofErr w:type="spellStart"/>
            <w:r w:rsidR="002A0528" w:rsidRPr="001C7F7B">
              <w:rPr>
                <w:sz w:val="22"/>
                <w:szCs w:val="22"/>
              </w:rPr>
              <w:t>us</w:t>
            </w:r>
            <w:proofErr w:type="spellEnd"/>
            <w:r w:rsidR="002A0528" w:rsidRPr="001C7F7B">
              <w:rPr>
                <w:sz w:val="22"/>
                <w:szCs w:val="22"/>
              </w:rPr>
              <w:t>, kas apliecina</w:t>
            </w:r>
            <w:r w:rsidR="002A0528">
              <w:rPr>
                <w:sz w:val="22"/>
                <w:szCs w:val="22"/>
              </w:rPr>
              <w:t xml:space="preserve"> norādīto atšķirīgo informāciju (piemēram, peļņas vai zaudējumu aprēķins)</w:t>
            </w:r>
            <w:r w:rsidR="002A0528" w:rsidRPr="00F833C3">
              <w:rPr>
                <w:sz w:val="22"/>
                <w:szCs w:val="22"/>
              </w:rPr>
              <w:t xml:space="preserve">. </w:t>
            </w:r>
          </w:p>
          <w:p w14:paraId="3220A4A2" w14:textId="764B6074" w:rsidR="00907EBB" w:rsidRPr="00907EBB" w:rsidRDefault="00907EBB" w:rsidP="00D74F85">
            <w:pPr>
              <w:pStyle w:val="ListParagraph"/>
              <w:numPr>
                <w:ilvl w:val="3"/>
                <w:numId w:val="19"/>
              </w:numPr>
              <w:ind w:left="770"/>
              <w:rPr>
                <w:sz w:val="22"/>
                <w:szCs w:val="22"/>
              </w:rPr>
            </w:pPr>
            <w:r>
              <w:rPr>
                <w:sz w:val="22"/>
                <w:szCs w:val="22"/>
              </w:rPr>
              <w:lastRenderedPageBreak/>
              <w:t xml:space="preserve">Informāciju par Kandidāta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29AA4721" w14:textId="77777777" w:rsidR="002A0528" w:rsidRPr="00161A29" w:rsidRDefault="002A0528" w:rsidP="00D74F85">
            <w:pPr>
              <w:pStyle w:val="ListParagraph"/>
              <w:numPr>
                <w:ilvl w:val="3"/>
                <w:numId w:val="19"/>
              </w:numPr>
              <w:ind w:left="770"/>
              <w:rPr>
                <w:sz w:val="22"/>
                <w:szCs w:val="22"/>
              </w:rPr>
            </w:pPr>
            <w:r w:rsidRPr="00161A29">
              <w:rPr>
                <w:sz w:val="22"/>
                <w:szCs w:val="22"/>
              </w:rPr>
              <w:t xml:space="preserve">Ja </w:t>
            </w:r>
            <w:r w:rsidR="003F4C40">
              <w:rPr>
                <w:sz w:val="22"/>
                <w:szCs w:val="22"/>
              </w:rPr>
              <w:t>Kandidāts</w:t>
            </w:r>
            <w:r w:rsidRPr="00161A29">
              <w:rPr>
                <w:sz w:val="22"/>
                <w:szCs w:val="22"/>
              </w:rPr>
              <w:t xml:space="preserve">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04777830" w14:textId="77777777" w:rsidR="002A0528" w:rsidRPr="00D31B6E" w:rsidRDefault="003F4C40" w:rsidP="00D74F85">
            <w:pPr>
              <w:pStyle w:val="ListParagraph"/>
              <w:numPr>
                <w:ilvl w:val="3"/>
                <w:numId w:val="19"/>
              </w:numPr>
              <w:ind w:left="771"/>
              <w:rPr>
                <w:sz w:val="22"/>
                <w:szCs w:val="22"/>
              </w:rPr>
            </w:pPr>
            <w:r>
              <w:rPr>
                <w:sz w:val="22"/>
                <w:szCs w:val="22"/>
              </w:rPr>
              <w:t>Kandidāts</w:t>
            </w:r>
            <w:r w:rsidR="002A0528" w:rsidRPr="00161A29">
              <w:rPr>
                <w:sz w:val="22"/>
                <w:szCs w:val="22"/>
              </w:rPr>
              <w:t xml:space="preserve">, kurš savu darbību uzsācis nesen un pārskata gads vēl nav noslēdzies, ir </w:t>
            </w:r>
            <w:r w:rsidR="002A0528" w:rsidRPr="00112640">
              <w:rPr>
                <w:sz w:val="22"/>
                <w:szCs w:val="22"/>
              </w:rPr>
              <w:t xml:space="preserve">tiesīgs iesniegt operatīvo bilanci un </w:t>
            </w:r>
            <w:r w:rsidR="002A0528" w:rsidRPr="00161A29">
              <w:rPr>
                <w:sz w:val="22"/>
                <w:szCs w:val="22"/>
              </w:rPr>
              <w:t>peļņas vai zaudējumu aprēķinu</w:t>
            </w:r>
            <w:r w:rsidR="002A0528" w:rsidRPr="00112640">
              <w:rPr>
                <w:sz w:val="22"/>
                <w:szCs w:val="22"/>
              </w:rPr>
              <w:t>.</w:t>
            </w:r>
          </w:p>
        </w:tc>
      </w:tr>
    </w:tbl>
    <w:p w14:paraId="1FC1500C" w14:textId="77777777" w:rsidR="00A32EC8" w:rsidRPr="00BE0791" w:rsidRDefault="0054412A" w:rsidP="00D74F85">
      <w:pPr>
        <w:pStyle w:val="BodyText"/>
        <w:widowControl/>
        <w:numPr>
          <w:ilvl w:val="1"/>
          <w:numId w:val="19"/>
        </w:numPr>
        <w:spacing w:before="120" w:after="0"/>
        <w:jc w:val="both"/>
        <w:rPr>
          <w:rFonts w:ascii="Times New Roman" w:hAnsi="Times New Roman"/>
          <w:b/>
          <w:sz w:val="22"/>
          <w:szCs w:val="22"/>
        </w:rPr>
      </w:pPr>
      <w:r w:rsidRPr="00BE0791">
        <w:rPr>
          <w:rFonts w:ascii="Times New Roman" w:hAnsi="Times New Roman"/>
          <w:b/>
          <w:sz w:val="22"/>
          <w:szCs w:val="22"/>
        </w:rPr>
        <w:lastRenderedPageBreak/>
        <w:t>Tehniskās un profesionālās spējas:</w:t>
      </w:r>
      <w:bookmarkEnd w:id="51"/>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E0791" w14:paraId="7F8D6288"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8AACF" w14:textId="77777777" w:rsidR="00243789" w:rsidRPr="00BE0791" w:rsidRDefault="00243789" w:rsidP="00E77780">
            <w:pPr>
              <w:widowControl w:val="0"/>
              <w:jc w:val="center"/>
              <w:rPr>
                <w:b/>
                <w:bCs/>
                <w:sz w:val="22"/>
                <w:szCs w:val="22"/>
              </w:rPr>
            </w:pPr>
            <w:bookmarkStart w:id="53" w:name="_Toc141341761"/>
            <w:bookmarkStart w:id="54" w:name="_Toc141785292"/>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9C6873">
              <w:rPr>
                <w:b/>
                <w:bCs/>
                <w:sz w:val="22"/>
                <w:szCs w:val="22"/>
              </w:rPr>
              <w:t>K</w:t>
            </w:r>
            <w:r w:rsid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A7DB" w14:textId="77777777" w:rsidR="00243789" w:rsidRPr="00BE0791" w:rsidRDefault="00BE0791" w:rsidP="00514965">
            <w:pPr>
              <w:widowControl w:val="0"/>
              <w:jc w:val="center"/>
              <w:rPr>
                <w:b/>
                <w:bCs/>
                <w:sz w:val="22"/>
                <w:szCs w:val="22"/>
              </w:rPr>
            </w:pPr>
            <w:r>
              <w:rPr>
                <w:b/>
                <w:bCs/>
                <w:sz w:val="22"/>
                <w:szCs w:val="22"/>
              </w:rPr>
              <w:t>Kandidātam</w:t>
            </w:r>
            <w:r w:rsidR="00243789" w:rsidRPr="00BE0791">
              <w:rPr>
                <w:b/>
                <w:bCs/>
                <w:sz w:val="22"/>
                <w:szCs w:val="22"/>
              </w:rPr>
              <w:t xml:space="preserve"> jāiesniedz šādi dokumenti</w:t>
            </w:r>
          </w:p>
        </w:tc>
      </w:tr>
      <w:tr w:rsidR="00434FF9" w:rsidRPr="00BE0791" w14:paraId="57465BB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F36A8" w14:textId="6F45B522" w:rsidR="00321A52" w:rsidRPr="00E304DB" w:rsidRDefault="00243166" w:rsidP="003314E6">
            <w:pPr>
              <w:pStyle w:val="ListParagraph"/>
              <w:numPr>
                <w:ilvl w:val="2"/>
                <w:numId w:val="19"/>
              </w:numPr>
              <w:suppressAutoHyphens/>
              <w:autoSpaceDN w:val="0"/>
              <w:ind w:left="546" w:hanging="546"/>
              <w:textAlignment w:val="baseline"/>
              <w:rPr>
                <w:sz w:val="22"/>
                <w:szCs w:val="22"/>
              </w:rPr>
            </w:pPr>
            <w:r w:rsidRPr="00E304DB">
              <w:rPr>
                <w:sz w:val="22"/>
                <w:szCs w:val="22"/>
              </w:rPr>
              <w:t xml:space="preserve">Kandidātam iepriekšējo </w:t>
            </w:r>
            <w:r w:rsidR="00E455BD" w:rsidRPr="00E304DB">
              <w:rPr>
                <w:sz w:val="22"/>
                <w:szCs w:val="22"/>
              </w:rPr>
              <w:t>3</w:t>
            </w:r>
            <w:r w:rsidRPr="00E304DB">
              <w:rPr>
                <w:sz w:val="22"/>
                <w:szCs w:val="22"/>
              </w:rPr>
              <w:t xml:space="preserve"> (</w:t>
            </w:r>
            <w:r w:rsidR="00E455BD" w:rsidRPr="00E304DB">
              <w:rPr>
                <w:sz w:val="22"/>
                <w:szCs w:val="22"/>
              </w:rPr>
              <w:t>trīs</w:t>
            </w:r>
            <w:r w:rsidRPr="00E304DB">
              <w:rPr>
                <w:sz w:val="22"/>
                <w:szCs w:val="22"/>
              </w:rPr>
              <w:t>) gadu laikā (no 20</w:t>
            </w:r>
            <w:r w:rsidR="00E455BD" w:rsidRPr="00E304DB">
              <w:rPr>
                <w:sz w:val="22"/>
                <w:szCs w:val="22"/>
              </w:rPr>
              <w:t>21</w:t>
            </w:r>
            <w:r w:rsidRPr="00E304DB">
              <w:rPr>
                <w:sz w:val="22"/>
                <w:szCs w:val="22"/>
              </w:rPr>
              <w:t>.gada</w:t>
            </w:r>
            <w:r w:rsidR="00F16F75" w:rsidRPr="00E304DB">
              <w:rPr>
                <w:sz w:val="22"/>
                <w:szCs w:val="22"/>
              </w:rPr>
              <w:t>*</w:t>
            </w:r>
            <w:r w:rsidR="00E455BD" w:rsidRPr="00E304DB">
              <w:rPr>
                <w:sz w:val="22"/>
                <w:szCs w:val="22"/>
              </w:rPr>
              <w:t>*</w:t>
            </w:r>
            <w:r w:rsidRPr="00E304DB">
              <w:rPr>
                <w:sz w:val="22"/>
                <w:szCs w:val="22"/>
              </w:rPr>
              <w:t xml:space="preserve"> līdz pieteikuma dokumentu iesniegšanas dienai) ir pieredze </w:t>
            </w:r>
            <w:r w:rsidR="005E147A" w:rsidRPr="00E304DB">
              <w:rPr>
                <w:rStyle w:val="Hyperlink2"/>
                <w:strike/>
                <w:color w:val="388600"/>
                <w:kern w:val="24"/>
                <w:sz w:val="22"/>
                <w:szCs w:val="22"/>
              </w:rPr>
              <w:t xml:space="preserve">daudzdzīvokļu  ēku vai publisko ēku </w:t>
            </w:r>
            <w:r w:rsidR="00E455BD" w:rsidRPr="00E304DB">
              <w:rPr>
                <w:strike/>
                <w:color w:val="388600"/>
                <w:sz w:val="22"/>
                <w:szCs w:val="22"/>
              </w:rPr>
              <w:t>tehniskās</w:t>
            </w:r>
            <w:r w:rsidR="00767E12" w:rsidRPr="00E304DB">
              <w:rPr>
                <w:color w:val="388600"/>
                <w:sz w:val="22"/>
                <w:szCs w:val="22"/>
              </w:rPr>
              <w:t xml:space="preserve"> </w:t>
            </w:r>
            <w:r w:rsidR="00742C7D" w:rsidRPr="00E304DB">
              <w:rPr>
                <w:rStyle w:val="Hyperlink2"/>
                <w:color w:val="388600"/>
                <w:kern w:val="24"/>
                <w:sz w:val="22"/>
                <w:szCs w:val="22"/>
              </w:rPr>
              <w:t>dzīvoj</w:t>
            </w:r>
            <w:r w:rsidR="00767E12" w:rsidRPr="00E304DB">
              <w:rPr>
                <w:rStyle w:val="Hyperlink2"/>
                <w:color w:val="388600"/>
                <w:kern w:val="24"/>
                <w:sz w:val="22"/>
                <w:szCs w:val="22"/>
              </w:rPr>
              <w:t>amo</w:t>
            </w:r>
            <w:r w:rsidR="00742C7D" w:rsidRPr="00E304DB">
              <w:rPr>
                <w:rStyle w:val="Hyperlink2"/>
                <w:color w:val="388600"/>
                <w:kern w:val="24"/>
                <w:sz w:val="22"/>
                <w:szCs w:val="22"/>
              </w:rPr>
              <w:t xml:space="preserve"> māju vai nedzīvojamo ēku</w:t>
            </w:r>
            <w:r w:rsidR="00E455BD" w:rsidRPr="00E304DB">
              <w:rPr>
                <w:color w:val="388600"/>
                <w:sz w:val="22"/>
                <w:szCs w:val="22"/>
              </w:rPr>
              <w:t xml:space="preserve"> </w:t>
            </w:r>
            <w:r w:rsidR="00E455BD" w:rsidRPr="00E304DB">
              <w:rPr>
                <w:sz w:val="22"/>
                <w:szCs w:val="22"/>
              </w:rPr>
              <w:t xml:space="preserve">dokumentācijas* izstrādē </w:t>
            </w:r>
            <w:r w:rsidR="00E455BD" w:rsidRPr="00E304DB">
              <w:rPr>
                <w:rFonts w:eastAsia="Times New Roman"/>
                <w:sz w:val="22"/>
                <w:szCs w:val="22"/>
              </w:rPr>
              <w:t>vismaz 5 (piec</w:t>
            </w:r>
            <w:r w:rsidR="00DC3390" w:rsidRPr="00E304DB">
              <w:rPr>
                <w:rFonts w:eastAsia="Times New Roman"/>
                <w:sz w:val="22"/>
                <w:szCs w:val="22"/>
              </w:rPr>
              <w:t>iem</w:t>
            </w:r>
            <w:r w:rsidR="00E455BD" w:rsidRPr="00E304DB">
              <w:rPr>
                <w:rFonts w:eastAsia="Times New Roman"/>
                <w:sz w:val="22"/>
                <w:szCs w:val="22"/>
              </w:rPr>
              <w:t>)</w:t>
            </w:r>
            <w:r w:rsidR="00DC3390" w:rsidRPr="00E304DB">
              <w:rPr>
                <w:rFonts w:eastAsia="Times New Roman"/>
                <w:sz w:val="22"/>
                <w:szCs w:val="22"/>
              </w:rPr>
              <w:t xml:space="preserve"> </w:t>
            </w:r>
            <w:r w:rsidR="00DC3390" w:rsidRPr="00E304DB">
              <w:rPr>
                <w:rFonts w:eastAsia="Times New Roman"/>
                <w:color w:val="388600"/>
                <w:sz w:val="22"/>
                <w:szCs w:val="22"/>
              </w:rPr>
              <w:t>objektiem</w:t>
            </w:r>
            <w:r w:rsidR="00E455BD" w:rsidRPr="00E304DB">
              <w:rPr>
                <w:rFonts w:eastAsia="Times New Roman"/>
                <w:color w:val="388600"/>
                <w:sz w:val="22"/>
                <w:szCs w:val="22"/>
              </w:rPr>
              <w:t xml:space="preserve">, </w:t>
            </w:r>
            <w:r w:rsidR="00DC3390" w:rsidRPr="00E304DB">
              <w:rPr>
                <w:rFonts w:eastAsia="Times New Roman"/>
                <w:color w:val="388600"/>
                <w:sz w:val="22"/>
                <w:szCs w:val="22"/>
              </w:rPr>
              <w:t xml:space="preserve">un </w:t>
            </w:r>
            <w:r w:rsidR="00DC3390" w:rsidRPr="00E304DB">
              <w:rPr>
                <w:color w:val="388600"/>
                <w:sz w:val="22"/>
                <w:szCs w:val="22"/>
              </w:rPr>
              <w:t xml:space="preserve">katra objekta </w:t>
            </w:r>
            <w:r w:rsidR="00E455BD" w:rsidRPr="00E304DB">
              <w:rPr>
                <w:color w:val="388600"/>
                <w:sz w:val="22"/>
                <w:szCs w:val="22"/>
              </w:rPr>
              <w:t>cena</w:t>
            </w:r>
            <w:r w:rsidR="009D36F8" w:rsidRPr="00E304DB">
              <w:rPr>
                <w:color w:val="388600"/>
                <w:sz w:val="22"/>
                <w:szCs w:val="22"/>
              </w:rPr>
              <w:t xml:space="preserve"> </w:t>
            </w:r>
            <w:r w:rsidR="00E455BD" w:rsidRPr="00E304DB">
              <w:rPr>
                <w:color w:val="388600"/>
                <w:sz w:val="22"/>
                <w:szCs w:val="22"/>
              </w:rPr>
              <w:t xml:space="preserve">nav mazāka par </w:t>
            </w:r>
            <w:r w:rsidR="006C4EB8" w:rsidRPr="00E304DB">
              <w:rPr>
                <w:color w:val="388600"/>
                <w:sz w:val="22"/>
                <w:szCs w:val="22"/>
              </w:rPr>
              <w:br/>
            </w:r>
            <w:r w:rsidR="0002709C" w:rsidRPr="00E304DB">
              <w:rPr>
                <w:color w:val="388600"/>
                <w:sz w:val="22"/>
                <w:szCs w:val="22"/>
              </w:rPr>
              <w:t>2</w:t>
            </w:r>
            <w:r w:rsidR="00DC3390" w:rsidRPr="00E304DB">
              <w:rPr>
                <w:color w:val="388600"/>
                <w:sz w:val="22"/>
                <w:szCs w:val="22"/>
              </w:rPr>
              <w:t xml:space="preserve"> </w:t>
            </w:r>
            <w:r w:rsidR="0002709C" w:rsidRPr="00E304DB">
              <w:rPr>
                <w:color w:val="388600"/>
                <w:sz w:val="22"/>
                <w:szCs w:val="22"/>
              </w:rPr>
              <w:t>3</w:t>
            </w:r>
            <w:r w:rsidR="00E455BD" w:rsidRPr="00E304DB">
              <w:rPr>
                <w:color w:val="388600"/>
                <w:sz w:val="22"/>
                <w:szCs w:val="22"/>
              </w:rPr>
              <w:t>00,00</w:t>
            </w:r>
            <w:r w:rsidR="006C4EB8" w:rsidRPr="00E304DB">
              <w:rPr>
                <w:color w:val="388600"/>
                <w:sz w:val="22"/>
                <w:szCs w:val="22"/>
              </w:rPr>
              <w:t xml:space="preserve"> EUR</w:t>
            </w:r>
            <w:r w:rsidR="00E455BD" w:rsidRPr="00E304DB">
              <w:rPr>
                <w:color w:val="388600"/>
                <w:sz w:val="22"/>
                <w:szCs w:val="22"/>
              </w:rPr>
              <w:t xml:space="preserve"> (</w:t>
            </w:r>
            <w:r w:rsidR="00767E12" w:rsidRPr="00E304DB">
              <w:rPr>
                <w:color w:val="388600"/>
                <w:sz w:val="22"/>
                <w:szCs w:val="22"/>
              </w:rPr>
              <w:t>divi</w:t>
            </w:r>
            <w:r w:rsidR="00DC3390" w:rsidRPr="00E304DB">
              <w:rPr>
                <w:color w:val="388600"/>
                <w:sz w:val="22"/>
                <w:szCs w:val="22"/>
              </w:rPr>
              <w:t xml:space="preserve"> tūksto</w:t>
            </w:r>
            <w:r w:rsidR="00767E12" w:rsidRPr="00E304DB">
              <w:rPr>
                <w:color w:val="388600"/>
                <w:sz w:val="22"/>
                <w:szCs w:val="22"/>
              </w:rPr>
              <w:t>ši</w:t>
            </w:r>
            <w:r w:rsidR="00DC3390" w:rsidRPr="00E304DB">
              <w:rPr>
                <w:color w:val="388600"/>
                <w:sz w:val="22"/>
                <w:szCs w:val="22"/>
              </w:rPr>
              <w:t xml:space="preserve"> </w:t>
            </w:r>
            <w:r w:rsidR="00767E12" w:rsidRPr="00E304DB">
              <w:rPr>
                <w:color w:val="388600"/>
                <w:sz w:val="22"/>
                <w:szCs w:val="22"/>
              </w:rPr>
              <w:t>trīs</w:t>
            </w:r>
            <w:r w:rsidR="00DC3390" w:rsidRPr="00E304DB">
              <w:rPr>
                <w:color w:val="388600"/>
                <w:sz w:val="22"/>
                <w:szCs w:val="22"/>
              </w:rPr>
              <w:t xml:space="preserve"> simti </w:t>
            </w:r>
            <w:proofErr w:type="spellStart"/>
            <w:r w:rsidR="00E455BD" w:rsidRPr="00E304DB">
              <w:rPr>
                <w:i/>
                <w:iCs/>
                <w:color w:val="388600"/>
                <w:sz w:val="22"/>
                <w:szCs w:val="22"/>
              </w:rPr>
              <w:t>euro</w:t>
            </w:r>
            <w:proofErr w:type="spellEnd"/>
            <w:r w:rsidR="00E455BD" w:rsidRPr="00E304DB">
              <w:rPr>
                <w:color w:val="388600"/>
                <w:sz w:val="22"/>
                <w:szCs w:val="22"/>
              </w:rPr>
              <w:t>) bez PVN</w:t>
            </w:r>
            <w:r w:rsidR="006C4EB8" w:rsidRPr="00E304DB">
              <w:rPr>
                <w:sz w:val="22"/>
                <w:szCs w:val="22"/>
              </w:rPr>
              <w:t xml:space="preserve">. </w:t>
            </w:r>
            <w:r w:rsidR="00321A52" w:rsidRPr="00E304DB">
              <w:rPr>
                <w:sz w:val="22"/>
                <w:szCs w:val="22"/>
              </w:rPr>
              <w:t>Pakalpojumiem ir jābūt pilnībā pabeigtiem un nodotiem atbilstoši normatīvajos aktos noteiktajam.</w:t>
            </w:r>
            <w:r w:rsidR="00DC3390" w:rsidRPr="00E304DB">
              <w:rPr>
                <w:bCs/>
                <w:i/>
                <w:iCs/>
                <w:color w:val="FF0000"/>
                <w:spacing w:val="5"/>
                <w:kern w:val="3"/>
                <w:sz w:val="20"/>
              </w:rPr>
              <w:t xml:space="preserve"> </w:t>
            </w:r>
            <w:r w:rsidR="00DC3390" w:rsidRPr="00E304DB">
              <w:rPr>
                <w:bCs/>
                <w:i/>
                <w:iCs/>
                <w:color w:val="388600"/>
                <w:spacing w:val="5"/>
                <w:kern w:val="3"/>
                <w:sz w:val="20"/>
              </w:rPr>
              <w:t>(ar grozījumiem, kas apstiprināti iepirkuma  komisijas 2024.gada 1</w:t>
            </w:r>
            <w:r w:rsidR="00767E12" w:rsidRPr="00E304DB">
              <w:rPr>
                <w:bCs/>
                <w:i/>
                <w:iCs/>
                <w:color w:val="388600"/>
                <w:spacing w:val="5"/>
                <w:kern w:val="3"/>
                <w:sz w:val="20"/>
              </w:rPr>
              <w:t>4</w:t>
            </w:r>
            <w:r w:rsidR="00DC3390" w:rsidRPr="00E304DB">
              <w:rPr>
                <w:bCs/>
                <w:i/>
                <w:iCs/>
                <w:color w:val="388600"/>
                <w:spacing w:val="5"/>
                <w:kern w:val="3"/>
                <w:sz w:val="20"/>
              </w:rPr>
              <w:t>.marta sēdē, protokols Nr. SIA RNP 2024/18 – 2)</w:t>
            </w:r>
          </w:p>
          <w:p w14:paraId="38C64C9B" w14:textId="77777777" w:rsidR="003C4C14" w:rsidRPr="00E304DB" w:rsidRDefault="003C4C14" w:rsidP="003C4C14">
            <w:pPr>
              <w:suppressAutoHyphens/>
              <w:autoSpaceDN w:val="0"/>
              <w:textAlignment w:val="baseline"/>
            </w:pPr>
          </w:p>
          <w:p w14:paraId="2BA638E8" w14:textId="74AB5C56" w:rsidR="00D6143C" w:rsidRPr="00E304DB" w:rsidRDefault="00D6143C" w:rsidP="00D74F85">
            <w:pPr>
              <w:pStyle w:val="BodyText"/>
              <w:numPr>
                <w:ilvl w:val="2"/>
                <w:numId w:val="19"/>
              </w:numPr>
              <w:spacing w:after="0"/>
              <w:ind w:left="688" w:hanging="567"/>
              <w:jc w:val="both"/>
              <w:rPr>
                <w:rFonts w:ascii="Times New Roman" w:hAnsi="Times New Roman"/>
                <w:i/>
                <w:iCs/>
                <w:sz w:val="22"/>
                <w:szCs w:val="22"/>
              </w:rPr>
            </w:pPr>
            <w:r w:rsidRPr="00E304DB">
              <w:rPr>
                <w:rFonts w:ascii="Times New Roman" w:hAnsi="Times New Roman"/>
                <w:sz w:val="22"/>
                <w:szCs w:val="22"/>
              </w:rPr>
              <w:t xml:space="preserve">Ja </w:t>
            </w:r>
            <w:r w:rsidR="001C7F7B" w:rsidRPr="00E304DB">
              <w:rPr>
                <w:rFonts w:ascii="Times New Roman" w:hAnsi="Times New Roman"/>
                <w:sz w:val="22"/>
                <w:szCs w:val="22"/>
              </w:rPr>
              <w:t>kandidāts</w:t>
            </w:r>
            <w:r w:rsidRPr="00E304DB">
              <w:rPr>
                <w:rFonts w:ascii="Times New Roman" w:hAnsi="Times New Roman"/>
                <w:sz w:val="22"/>
                <w:szCs w:val="22"/>
              </w:rPr>
              <w:t xml:space="preserve"> ir dibināts vēlāk, tad </w:t>
            </w:r>
            <w:r w:rsidR="001C7F7B" w:rsidRPr="00E304DB">
              <w:rPr>
                <w:rFonts w:ascii="Times New Roman" w:hAnsi="Times New Roman"/>
                <w:sz w:val="22"/>
                <w:szCs w:val="22"/>
              </w:rPr>
              <w:t>kandidāta</w:t>
            </w:r>
            <w:r w:rsidRPr="00E304DB">
              <w:rPr>
                <w:rFonts w:ascii="Times New Roman" w:hAnsi="Times New Roman"/>
                <w:sz w:val="22"/>
                <w:szCs w:val="22"/>
              </w:rPr>
              <w:t xml:space="preserve"> pieredzei jāatbilst iepriekš minētajai prasībai attiecīgi īsākā laikā.</w:t>
            </w:r>
          </w:p>
          <w:p w14:paraId="76F60B1C" w14:textId="77777777" w:rsidR="00E1153A" w:rsidRPr="00E304DB" w:rsidRDefault="00423C9E" w:rsidP="00E1153A">
            <w:pPr>
              <w:pStyle w:val="BodyText"/>
              <w:numPr>
                <w:ilvl w:val="2"/>
                <w:numId w:val="19"/>
              </w:numPr>
              <w:pBdr>
                <w:top w:val="none" w:sz="0" w:space="0" w:color="auto"/>
                <w:left w:val="none" w:sz="0" w:space="0" w:color="auto"/>
                <w:bottom w:val="none" w:sz="0" w:space="0" w:color="auto"/>
                <w:right w:val="none" w:sz="0" w:space="0" w:color="auto"/>
                <w:between w:val="none" w:sz="0" w:space="0" w:color="auto"/>
                <w:bar w:val="none" w:sz="0" w:color="auto"/>
              </w:pBdr>
              <w:spacing w:after="0"/>
              <w:ind w:left="688" w:hanging="567"/>
              <w:jc w:val="both"/>
              <w:rPr>
                <w:rFonts w:ascii="Times New Roman" w:eastAsia="Times New Roman" w:hAnsi="Times New Roman"/>
                <w:noProof/>
                <w:sz w:val="22"/>
                <w:szCs w:val="22"/>
              </w:rPr>
            </w:pPr>
            <w:r w:rsidRPr="00E304DB">
              <w:rPr>
                <w:rFonts w:ascii="Times New Roman" w:eastAsia="Times New Roman" w:hAnsi="Times New Roman"/>
                <w:bCs/>
                <w:iCs/>
                <w:sz w:val="22"/>
                <w:szCs w:val="22"/>
              </w:rPr>
              <w:t xml:space="preserve">Ja piedāvājumu iesniedz </w:t>
            </w:r>
            <w:r w:rsidRPr="00E304DB">
              <w:rPr>
                <w:rFonts w:ascii="Times New Roman" w:eastAsia="Times New Roman" w:hAnsi="Times New Roman"/>
                <w:sz w:val="22"/>
                <w:szCs w:val="22"/>
              </w:rPr>
              <w:t>piegādātāju apvienība</w:t>
            </w:r>
            <w:r w:rsidRPr="00E304DB">
              <w:rPr>
                <w:rFonts w:ascii="Times New Roman" w:eastAsia="Times New Roman" w:hAnsi="Times New Roman"/>
                <w:bCs/>
                <w:iCs/>
                <w:sz w:val="22"/>
                <w:szCs w:val="22"/>
              </w:rPr>
              <w:t>, tad visu apvienības dalībnieku pieredzi var skaitīt kopā.</w:t>
            </w:r>
          </w:p>
          <w:p w14:paraId="00EED3C5" w14:textId="77777777" w:rsidR="003C4C14" w:rsidRPr="00E304DB" w:rsidRDefault="003C4C14" w:rsidP="003C4C14">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ind w:left="686"/>
              <w:jc w:val="both"/>
              <w:rPr>
                <w:rFonts w:ascii="Times New Roman" w:eastAsia="Times New Roman" w:hAnsi="Times New Roman"/>
                <w:noProof/>
                <w:sz w:val="22"/>
                <w:szCs w:val="22"/>
              </w:rPr>
            </w:pPr>
          </w:p>
          <w:p w14:paraId="25117128" w14:textId="1FB70B2A" w:rsidR="003A5045" w:rsidRPr="00E304DB" w:rsidRDefault="00E455BD" w:rsidP="003C4C14">
            <w:pPr>
              <w:jc w:val="both"/>
              <w:rPr>
                <w:i/>
                <w:sz w:val="22"/>
                <w:szCs w:val="22"/>
                <w:shd w:val="clear" w:color="auto" w:fill="FFFFFF" w:themeFill="background1"/>
              </w:rPr>
            </w:pPr>
            <w:r w:rsidRPr="00E304DB">
              <w:rPr>
                <w:bCs/>
                <w:sz w:val="22"/>
                <w:szCs w:val="22"/>
              </w:rPr>
              <w:t>*</w:t>
            </w:r>
            <w:r w:rsidR="00105E80" w:rsidRPr="00E304DB">
              <w:rPr>
                <w:bCs/>
                <w:i/>
                <w:sz w:val="22"/>
                <w:szCs w:val="22"/>
                <w:shd w:val="clear" w:color="auto" w:fill="FFFFFF" w:themeFill="background1"/>
              </w:rPr>
              <w:t>T</w:t>
            </w:r>
            <w:r w:rsidRPr="00E304DB">
              <w:rPr>
                <w:i/>
                <w:sz w:val="22"/>
                <w:szCs w:val="22"/>
                <w:shd w:val="clear" w:color="auto" w:fill="FFFFFF" w:themeFill="background1"/>
              </w:rPr>
              <w:t>ehnisk</w:t>
            </w:r>
            <w:r w:rsidR="00105E80" w:rsidRPr="00E304DB">
              <w:rPr>
                <w:i/>
                <w:sz w:val="22"/>
                <w:szCs w:val="22"/>
                <w:shd w:val="clear" w:color="auto" w:fill="FFFFFF" w:themeFill="background1"/>
              </w:rPr>
              <w:t>ā</w:t>
            </w:r>
            <w:r w:rsidRPr="00E304DB">
              <w:rPr>
                <w:i/>
                <w:sz w:val="22"/>
                <w:szCs w:val="22"/>
                <w:shd w:val="clear" w:color="auto" w:fill="FFFFFF" w:themeFill="background1"/>
              </w:rPr>
              <w:t xml:space="preserve"> dokumentācij</w:t>
            </w:r>
            <w:r w:rsidR="00105E80" w:rsidRPr="00E304DB">
              <w:rPr>
                <w:i/>
                <w:sz w:val="22"/>
                <w:szCs w:val="22"/>
                <w:shd w:val="clear" w:color="auto" w:fill="FFFFFF" w:themeFill="background1"/>
              </w:rPr>
              <w:t>a</w:t>
            </w:r>
            <w:r w:rsidRPr="00E304DB">
              <w:rPr>
                <w:i/>
                <w:sz w:val="22"/>
                <w:szCs w:val="22"/>
                <w:shd w:val="clear" w:color="auto" w:fill="FFFFFF" w:themeFill="background1"/>
              </w:rPr>
              <w:t xml:space="preserve"> šī </w:t>
            </w:r>
            <w:r w:rsidR="001C7F7B" w:rsidRPr="00E304DB">
              <w:rPr>
                <w:i/>
                <w:sz w:val="22"/>
                <w:szCs w:val="22"/>
                <w:shd w:val="clear" w:color="auto" w:fill="FFFFFF" w:themeFill="background1"/>
              </w:rPr>
              <w:t>Konkurs</w:t>
            </w:r>
            <w:r w:rsidRPr="00E304DB">
              <w:rPr>
                <w:i/>
                <w:sz w:val="22"/>
                <w:szCs w:val="22"/>
                <w:shd w:val="clear" w:color="auto" w:fill="FFFFFF" w:themeFill="background1"/>
              </w:rPr>
              <w:t xml:space="preserve">a izpratnē </w:t>
            </w:r>
            <w:r w:rsidR="00C2045E" w:rsidRPr="00E304DB">
              <w:rPr>
                <w:i/>
                <w:color w:val="000000"/>
                <w:sz w:val="22"/>
                <w:szCs w:val="22"/>
                <w:shd w:val="clear" w:color="auto" w:fill="FFFFFF"/>
              </w:rPr>
              <w:t>ir būves vai tās daļas esošā tehniskā stāvokļa novērtēšanas darbu komplekss</w:t>
            </w:r>
            <w:r w:rsidR="00105E80" w:rsidRPr="00E304DB">
              <w:rPr>
                <w:i/>
                <w:color w:val="000000"/>
                <w:sz w:val="22"/>
                <w:szCs w:val="22"/>
                <w:shd w:val="clear" w:color="auto" w:fill="FFFFFF"/>
              </w:rPr>
              <w:t xml:space="preserve"> (tehniskā apsekošana)</w:t>
            </w:r>
            <w:r w:rsidR="00C2045E" w:rsidRPr="00E304DB">
              <w:rPr>
                <w:i/>
                <w:color w:val="000000"/>
                <w:sz w:val="22"/>
                <w:szCs w:val="22"/>
                <w:shd w:val="clear" w:color="auto" w:fill="FFFFFF"/>
              </w:rPr>
              <w:t xml:space="preserve">. Tehniskās apsekošanas darbu kārtību un saturu reglamentē </w:t>
            </w:r>
            <w:r w:rsidR="006C4EB8" w:rsidRPr="00E304DB">
              <w:rPr>
                <w:i/>
                <w:color w:val="000000"/>
                <w:sz w:val="22"/>
                <w:szCs w:val="22"/>
                <w:shd w:val="clear" w:color="auto" w:fill="FFFFFF"/>
              </w:rPr>
              <w:t>15.06.2021. Ministru kabineta noteikumi Nr. 384 “</w:t>
            </w:r>
            <w:r w:rsidR="00C2045E" w:rsidRPr="00E304DB">
              <w:rPr>
                <w:i/>
                <w:color w:val="000000"/>
                <w:sz w:val="22"/>
                <w:szCs w:val="22"/>
                <w:shd w:val="clear" w:color="auto" w:fill="FFFFFF"/>
              </w:rPr>
              <w:t>Būvju tehniskās apsekošanas būvnormatīvs LBN 405-21</w:t>
            </w:r>
            <w:r w:rsidR="006C4EB8" w:rsidRPr="00E304DB">
              <w:rPr>
                <w:i/>
                <w:color w:val="000000"/>
                <w:sz w:val="22"/>
                <w:szCs w:val="22"/>
                <w:shd w:val="clear" w:color="auto" w:fill="FFFFFF"/>
              </w:rPr>
              <w:t>”</w:t>
            </w:r>
            <w:r w:rsidR="00C2045E" w:rsidRPr="00E304DB">
              <w:rPr>
                <w:i/>
                <w:color w:val="000000"/>
                <w:sz w:val="22"/>
                <w:szCs w:val="22"/>
                <w:shd w:val="clear" w:color="auto" w:fill="FFFFFF"/>
              </w:rPr>
              <w:t>. Tehniskās apsekošanas rezultātā tiek sagatavots tehniskās apsekošanas atzinums, kas tiek nodots Pasūtītājam.</w:t>
            </w:r>
          </w:p>
          <w:p w14:paraId="11429332" w14:textId="37933732" w:rsidR="003A5045" w:rsidRPr="00E304DB" w:rsidRDefault="00F16F75" w:rsidP="00921A19">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i/>
                <w:noProof/>
                <w:sz w:val="22"/>
                <w:szCs w:val="22"/>
                <w:highlight w:val="yellow"/>
              </w:rPr>
            </w:pPr>
            <w:r w:rsidRPr="00E304DB">
              <w:rPr>
                <w:rFonts w:ascii="Times New Roman" w:eastAsia="Times New Roman" w:hAnsi="Times New Roman"/>
                <w:i/>
                <w:noProof/>
                <w:sz w:val="22"/>
                <w:szCs w:val="22"/>
              </w:rPr>
              <w:lastRenderedPageBreak/>
              <w:t>*</w:t>
            </w:r>
            <w:r w:rsidR="00E455BD" w:rsidRPr="00E304DB">
              <w:rPr>
                <w:rFonts w:ascii="Times New Roman" w:eastAsia="Times New Roman" w:hAnsi="Times New Roman"/>
                <w:i/>
                <w:noProof/>
                <w:sz w:val="22"/>
                <w:szCs w:val="22"/>
              </w:rPr>
              <w:t>*</w:t>
            </w:r>
            <w:r w:rsidRPr="00E304DB">
              <w:rPr>
                <w:rFonts w:ascii="Times New Roman" w:eastAsia="Times New Roman" w:hAnsi="Times New Roman"/>
                <w:i/>
                <w:noProof/>
                <w:sz w:val="22"/>
                <w:szCs w:val="22"/>
              </w:rPr>
              <w:t xml:space="preserve">Kandidāti, kas </w:t>
            </w:r>
            <w:r w:rsidR="005138DE" w:rsidRPr="00E304DB">
              <w:rPr>
                <w:rFonts w:ascii="Times New Roman" w:eastAsia="Times New Roman" w:hAnsi="Times New Roman"/>
                <w:i/>
                <w:noProof/>
                <w:sz w:val="22"/>
                <w:szCs w:val="22"/>
              </w:rPr>
              <w:t>P</w:t>
            </w:r>
            <w:r w:rsidRPr="00E304DB">
              <w:rPr>
                <w:rFonts w:ascii="Times New Roman" w:eastAsia="Times New Roman" w:hAnsi="Times New Roman"/>
                <w:i/>
                <w:noProof/>
                <w:sz w:val="22"/>
                <w:szCs w:val="22"/>
              </w:rPr>
              <w:t>ieteikuma dokumentus iesniedz pēc</w:t>
            </w:r>
            <w:r w:rsidR="005138DE" w:rsidRPr="00E304DB">
              <w:rPr>
                <w:rFonts w:ascii="Times New Roman" w:eastAsia="Times New Roman" w:hAnsi="Times New Roman"/>
                <w:i/>
                <w:noProof/>
                <w:sz w:val="22"/>
                <w:szCs w:val="22"/>
              </w:rPr>
              <w:t xml:space="preserve"> Konkursa nolikuma 1.6.1. apakšpunktā noteiktā termiņa, </w:t>
            </w:r>
            <w:r w:rsidR="00DB6D96" w:rsidRPr="00E304DB">
              <w:rPr>
                <w:rFonts w:ascii="Times New Roman" w:hAnsi="Times New Roman"/>
                <w:i/>
                <w:sz w:val="22"/>
                <w:szCs w:val="22"/>
              </w:rPr>
              <w:t xml:space="preserve">iepriekšējo </w:t>
            </w:r>
            <w:r w:rsidR="006B13FE" w:rsidRPr="00E304DB">
              <w:rPr>
                <w:rFonts w:ascii="Times New Roman" w:eastAsia="Times New Roman" w:hAnsi="Times New Roman"/>
                <w:i/>
                <w:noProof/>
                <w:sz w:val="22"/>
                <w:szCs w:val="22"/>
              </w:rPr>
              <w:t>3 (trīs)</w:t>
            </w:r>
            <w:r w:rsidR="005138DE" w:rsidRPr="00E304DB">
              <w:rPr>
                <w:rFonts w:ascii="Times New Roman" w:eastAsia="Times New Roman" w:hAnsi="Times New Roman"/>
                <w:i/>
                <w:noProof/>
                <w:sz w:val="22"/>
                <w:szCs w:val="22"/>
              </w:rPr>
              <w:t xml:space="preserve"> gadu termiņa period</w:t>
            </w:r>
            <w:r w:rsidR="000C2BDF" w:rsidRPr="00E304DB">
              <w:rPr>
                <w:rFonts w:ascii="Times New Roman" w:eastAsia="Times New Roman" w:hAnsi="Times New Roman"/>
                <w:i/>
                <w:noProof/>
                <w:sz w:val="22"/>
                <w:szCs w:val="22"/>
              </w:rPr>
              <w:t>u</w:t>
            </w:r>
            <w:r w:rsidR="00A14F7C" w:rsidRPr="00E304DB">
              <w:rPr>
                <w:rFonts w:ascii="Times New Roman" w:eastAsia="Times New Roman" w:hAnsi="Times New Roman"/>
                <w:i/>
                <w:noProof/>
                <w:sz w:val="22"/>
                <w:szCs w:val="22"/>
              </w:rPr>
              <w:t xml:space="preserve"> </w:t>
            </w:r>
            <w:r w:rsidR="005138DE" w:rsidRPr="00E304DB">
              <w:rPr>
                <w:rFonts w:ascii="Times New Roman" w:eastAsia="Times New Roman" w:hAnsi="Times New Roman"/>
                <w:i/>
                <w:noProof/>
                <w:sz w:val="22"/>
                <w:szCs w:val="22"/>
              </w:rPr>
              <w:t>skait</w:t>
            </w:r>
            <w:r w:rsidR="000C2BDF" w:rsidRPr="00E304DB">
              <w:rPr>
                <w:rFonts w:ascii="Times New Roman" w:eastAsia="Times New Roman" w:hAnsi="Times New Roman"/>
                <w:i/>
                <w:noProof/>
                <w:sz w:val="22"/>
                <w:szCs w:val="22"/>
              </w:rPr>
              <w:t>a</w:t>
            </w:r>
            <w:r w:rsidR="005138DE" w:rsidRPr="00E304DB">
              <w:rPr>
                <w:rFonts w:ascii="Times New Roman" w:eastAsia="Times New Roman" w:hAnsi="Times New Roman"/>
                <w:i/>
                <w:noProof/>
                <w:sz w:val="22"/>
                <w:szCs w:val="22"/>
              </w:rPr>
              <w:t xml:space="preserve"> no </w:t>
            </w:r>
            <w:r w:rsidR="00A14F7C" w:rsidRPr="00E304DB">
              <w:rPr>
                <w:rFonts w:ascii="Times New Roman" w:eastAsia="Times New Roman" w:hAnsi="Times New Roman"/>
                <w:i/>
                <w:noProof/>
                <w:sz w:val="22"/>
                <w:szCs w:val="22"/>
              </w:rPr>
              <w:t>tās dienas, kad Konkursā tiek iesniegti P</w:t>
            </w:r>
            <w:r w:rsidR="005138DE" w:rsidRPr="00E304DB">
              <w:rPr>
                <w:rFonts w:ascii="Times New Roman" w:eastAsia="Times New Roman" w:hAnsi="Times New Roman"/>
                <w:i/>
                <w:noProof/>
                <w:sz w:val="22"/>
                <w:szCs w:val="22"/>
              </w:rPr>
              <w:t>ieteikum</w:t>
            </w:r>
            <w:r w:rsidR="00A14F7C" w:rsidRPr="00E304DB">
              <w:rPr>
                <w:rFonts w:ascii="Times New Roman" w:eastAsia="Times New Roman" w:hAnsi="Times New Roman"/>
                <w:i/>
                <w:noProof/>
                <w:sz w:val="22"/>
                <w:szCs w:val="22"/>
              </w:rPr>
              <w:t>a</w:t>
            </w:r>
            <w:r w:rsidR="005138DE" w:rsidRPr="00E304DB">
              <w:rPr>
                <w:rFonts w:ascii="Times New Roman" w:eastAsia="Times New Roman" w:hAnsi="Times New Roman"/>
                <w:i/>
                <w:noProof/>
                <w:sz w:val="22"/>
                <w:szCs w:val="22"/>
              </w:rPr>
              <w:t xml:space="preserve"> </w:t>
            </w:r>
            <w:r w:rsidR="00A14F7C" w:rsidRPr="00E304DB">
              <w:rPr>
                <w:rFonts w:ascii="Times New Roman" w:eastAsia="Times New Roman" w:hAnsi="Times New Roman"/>
                <w:i/>
                <w:noProof/>
                <w:sz w:val="22"/>
                <w:szCs w:val="22"/>
              </w:rPr>
              <w:t>dokumenti</w:t>
            </w:r>
            <w:r w:rsidRPr="00E304DB">
              <w:rPr>
                <w:rFonts w:ascii="Times New Roman" w:eastAsia="Times New Roman" w:hAnsi="Times New Roman"/>
                <w:i/>
                <w:noProof/>
                <w:sz w:val="22"/>
                <w:szCs w:val="22"/>
              </w:rPr>
              <w:t xml:space="preserve"> </w:t>
            </w:r>
            <w:r w:rsidR="007C1C5F" w:rsidRPr="00E304DB">
              <w:rPr>
                <w:rFonts w:ascii="Times New Roman" w:eastAsia="Times New Roman" w:hAnsi="Times New Roman"/>
                <w:i/>
                <w:noProof/>
                <w:sz w:val="22"/>
                <w:szCs w:val="22"/>
              </w:rPr>
              <w:t xml:space="preserve">(piemērs, ja Pieteikums tiek iesniegts 2025.gada 1.februārī, tad </w:t>
            </w:r>
            <w:r w:rsidR="007C1C5F" w:rsidRPr="00E304DB">
              <w:rPr>
                <w:rFonts w:ascii="Times New Roman" w:hAnsi="Times New Roman"/>
                <w:i/>
                <w:sz w:val="22"/>
                <w:szCs w:val="22"/>
              </w:rPr>
              <w:t xml:space="preserve">iepriekšējo </w:t>
            </w:r>
            <w:r w:rsidR="006B13FE" w:rsidRPr="00E304DB">
              <w:rPr>
                <w:rFonts w:ascii="Times New Roman" w:hAnsi="Times New Roman"/>
                <w:i/>
                <w:sz w:val="22"/>
                <w:szCs w:val="22"/>
              </w:rPr>
              <w:t>3 (trīs</w:t>
            </w:r>
            <w:r w:rsidR="007C1C5F" w:rsidRPr="00E304DB">
              <w:rPr>
                <w:rFonts w:ascii="Times New Roman" w:hAnsi="Times New Roman"/>
                <w:i/>
                <w:sz w:val="22"/>
                <w:szCs w:val="22"/>
              </w:rPr>
              <w:t>) gadu periods būs no 202</w:t>
            </w:r>
            <w:r w:rsidR="006B13FE" w:rsidRPr="00E304DB">
              <w:rPr>
                <w:rFonts w:ascii="Times New Roman" w:hAnsi="Times New Roman"/>
                <w:i/>
                <w:sz w:val="22"/>
                <w:szCs w:val="22"/>
              </w:rPr>
              <w:t>2</w:t>
            </w:r>
            <w:r w:rsidR="007C1C5F" w:rsidRPr="00E304DB">
              <w:rPr>
                <w:rFonts w:ascii="Times New Roman" w:hAnsi="Times New Roman"/>
                <w:i/>
                <w:sz w:val="22"/>
                <w:szCs w:val="22"/>
              </w:rPr>
              <w:t>.gada līdz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3513CA" w14:textId="542385F9" w:rsidR="00767E12" w:rsidRPr="00E304DB" w:rsidRDefault="00E1153A" w:rsidP="00A711F2">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ind w:left="682" w:hanging="682"/>
              <w:jc w:val="both"/>
              <w:rPr>
                <w:rFonts w:ascii="Times New Roman" w:hAnsi="Times New Roman"/>
                <w:bCs/>
                <w:i/>
                <w:iCs/>
                <w:color w:val="388600"/>
                <w:spacing w:val="5"/>
                <w:kern w:val="3"/>
                <w:sz w:val="20"/>
              </w:rPr>
            </w:pPr>
            <w:r w:rsidRPr="00E304DB">
              <w:rPr>
                <w:rStyle w:val="Hyperlink2"/>
                <w:rFonts w:ascii="Times New Roman" w:hAnsi="Times New Roman"/>
                <w:kern w:val="24"/>
                <w:sz w:val="22"/>
                <w:szCs w:val="22"/>
              </w:rPr>
              <w:lastRenderedPageBreak/>
              <w:t>4.4.4.1.</w:t>
            </w:r>
            <w:r w:rsidR="00243166" w:rsidRPr="00E304DB">
              <w:rPr>
                <w:rStyle w:val="Hyperlink2"/>
                <w:rFonts w:ascii="Times New Roman" w:hAnsi="Times New Roman"/>
                <w:kern w:val="24"/>
                <w:sz w:val="22"/>
                <w:szCs w:val="22"/>
              </w:rPr>
              <w:t>Kandidāta sagatavots pieredzes saraksts saskaņā ar Konkursa nolikuma 3.pielikumā pievienoto veidni</w:t>
            </w:r>
            <w:r w:rsidR="006B13FE" w:rsidRPr="00E304DB">
              <w:rPr>
                <w:rStyle w:val="Hyperlink2"/>
                <w:rFonts w:ascii="Times New Roman" w:hAnsi="Times New Roman"/>
                <w:strike/>
                <w:color w:val="388600"/>
                <w:kern w:val="24"/>
                <w:sz w:val="22"/>
                <w:szCs w:val="22"/>
              </w:rPr>
              <w:t xml:space="preserve">, </w:t>
            </w:r>
            <w:r w:rsidR="006B13FE" w:rsidRPr="00E304DB">
              <w:rPr>
                <w:rFonts w:ascii="Times New Roman" w:hAnsi="Times New Roman"/>
                <w:i/>
                <w:strike/>
                <w:color w:val="388600"/>
                <w:sz w:val="22"/>
                <w:szCs w:val="22"/>
              </w:rPr>
              <w:t>par katru pieredzi apliecinošo objektu klāt pievienojot – Rīgas pilsētas attīstības departamenta vai attiecīgas pašvaldības uzraugošās institūcijas izdoto būvatļauju ar tajā ietverto atzīmi par projektēšanas nosacījumu izpildi kopiju vai aktu par Pakalpojuma pieņemšanu – nodošanu, kas apliecina Pakalpojuma pabeigšanu un nodošanu atbilstoši normatīvajos aktos noteiktajam</w:t>
            </w:r>
            <w:r w:rsidR="006B13FE" w:rsidRPr="00E304DB">
              <w:rPr>
                <w:rFonts w:ascii="Times New Roman" w:hAnsi="Times New Roman"/>
                <w:i/>
                <w:color w:val="388600"/>
                <w:sz w:val="22"/>
                <w:szCs w:val="22"/>
              </w:rPr>
              <w:t>.</w:t>
            </w:r>
            <w:r w:rsidRPr="00E304DB">
              <w:rPr>
                <w:rFonts w:ascii="Times New Roman" w:hAnsi="Times New Roman"/>
                <w:bCs/>
                <w:i/>
                <w:iCs/>
                <w:color w:val="388600"/>
                <w:spacing w:val="5"/>
                <w:kern w:val="3"/>
                <w:sz w:val="20"/>
              </w:rPr>
              <w:t xml:space="preserve"> (ar grozījumiem, kas apstiprināti iepirkuma  komisijas 2024.gada 1</w:t>
            </w:r>
            <w:r w:rsidR="00D946DB" w:rsidRPr="00E304DB">
              <w:rPr>
                <w:rFonts w:ascii="Times New Roman" w:hAnsi="Times New Roman"/>
                <w:bCs/>
                <w:i/>
                <w:iCs/>
                <w:color w:val="388600"/>
                <w:spacing w:val="5"/>
                <w:kern w:val="3"/>
                <w:sz w:val="20"/>
              </w:rPr>
              <w:t>4</w:t>
            </w:r>
            <w:r w:rsidRPr="00E304DB">
              <w:rPr>
                <w:rFonts w:ascii="Times New Roman" w:hAnsi="Times New Roman"/>
                <w:bCs/>
                <w:i/>
                <w:iCs/>
                <w:color w:val="388600"/>
                <w:spacing w:val="5"/>
                <w:kern w:val="3"/>
                <w:sz w:val="20"/>
              </w:rPr>
              <w:t>.marta sēdē, protokols Nr. SIA RNP 2024/18 – 2)</w:t>
            </w:r>
          </w:p>
          <w:p w14:paraId="3D0DC2D4" w14:textId="71D776CC" w:rsidR="00767E12" w:rsidRPr="00E304DB" w:rsidRDefault="00767E12" w:rsidP="00A711F2">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ind w:left="682" w:hanging="682"/>
              <w:jc w:val="both"/>
              <w:rPr>
                <w:rStyle w:val="None"/>
                <w:rFonts w:ascii="Times New Roman" w:hAnsi="Times New Roman"/>
                <w:iCs/>
                <w:sz w:val="22"/>
                <w:szCs w:val="22"/>
              </w:rPr>
            </w:pPr>
            <w:r w:rsidRPr="00E304DB">
              <w:rPr>
                <w:rFonts w:ascii="Times New Roman" w:hAnsi="Times New Roman"/>
                <w:bCs/>
                <w:iCs/>
                <w:spacing w:val="5"/>
                <w:kern w:val="3"/>
                <w:sz w:val="22"/>
                <w:szCs w:val="22"/>
              </w:rPr>
              <w:t>4.4.4.2</w:t>
            </w:r>
            <w:r w:rsidRPr="00E304DB">
              <w:rPr>
                <w:rFonts w:ascii="Times New Roman" w:hAnsi="Times New Roman"/>
                <w:bCs/>
                <w:i/>
                <w:color w:val="388600"/>
                <w:spacing w:val="5"/>
                <w:kern w:val="3"/>
                <w:sz w:val="22"/>
                <w:szCs w:val="22"/>
              </w:rPr>
              <w:t>.</w:t>
            </w:r>
            <w:r w:rsidR="006B13FE" w:rsidRPr="00E304DB">
              <w:rPr>
                <w:rStyle w:val="None"/>
                <w:rFonts w:ascii="Times New Roman" w:hAnsi="Times New Roman"/>
                <w:iCs/>
                <w:sz w:val="22"/>
                <w:szCs w:val="22"/>
              </w:rPr>
              <w:t xml:space="preserve">Par </w:t>
            </w:r>
            <w:r w:rsidR="006B13FE" w:rsidRPr="00E304DB">
              <w:rPr>
                <w:rStyle w:val="None"/>
                <w:rFonts w:ascii="Times New Roman" w:hAnsi="Times New Roman"/>
                <w:iCs/>
                <w:sz w:val="22"/>
                <w:szCs w:val="22"/>
                <w:u w:val="single"/>
              </w:rPr>
              <w:t>katru</w:t>
            </w:r>
            <w:r w:rsidR="006B13FE" w:rsidRPr="00E304DB">
              <w:rPr>
                <w:rStyle w:val="None"/>
                <w:rFonts w:ascii="Times New Roman" w:hAnsi="Times New Roman"/>
                <w:iCs/>
                <w:sz w:val="22"/>
                <w:szCs w:val="22"/>
              </w:rPr>
              <w:t xml:space="preserve"> pieredzi apliecinošo </w:t>
            </w:r>
            <w:r w:rsidR="00DC3390" w:rsidRPr="00E304DB">
              <w:rPr>
                <w:rStyle w:val="None"/>
                <w:rFonts w:ascii="Times New Roman" w:hAnsi="Times New Roman"/>
                <w:iCs/>
                <w:color w:val="388600"/>
                <w:sz w:val="22"/>
                <w:szCs w:val="22"/>
              </w:rPr>
              <w:t>objektu</w:t>
            </w:r>
            <w:r w:rsidR="00DC3390" w:rsidRPr="00E304DB">
              <w:rPr>
                <w:rStyle w:val="None"/>
                <w:rFonts w:ascii="Times New Roman" w:hAnsi="Times New Roman"/>
                <w:iCs/>
                <w:sz w:val="22"/>
                <w:szCs w:val="22"/>
              </w:rPr>
              <w:t xml:space="preserve"> </w:t>
            </w:r>
            <w:r w:rsidR="006B13FE" w:rsidRPr="00E304DB">
              <w:rPr>
                <w:rStyle w:val="None"/>
                <w:rFonts w:ascii="Times New Roman" w:hAnsi="Times New Roman"/>
                <w:iCs/>
                <w:sz w:val="22"/>
                <w:szCs w:val="22"/>
              </w:rPr>
              <w:t>klāt pievienojot pozitīva rakstura atsauksmi no attiecīgā (pieredzes sarakstā norādītā) pasūtītāja par veiktajiem pakalpojumiem.</w:t>
            </w:r>
            <w:r w:rsidR="00C96FD4" w:rsidRPr="00E304DB">
              <w:rPr>
                <w:rStyle w:val="None"/>
                <w:rFonts w:ascii="Times New Roman" w:hAnsi="Times New Roman"/>
                <w:iCs/>
                <w:sz w:val="22"/>
                <w:szCs w:val="22"/>
              </w:rPr>
              <w:t xml:space="preserve"> </w:t>
            </w:r>
            <w:r w:rsidR="00C96FD4" w:rsidRPr="00E304DB">
              <w:rPr>
                <w:rFonts w:ascii="Times New Roman" w:hAnsi="Times New Roman"/>
                <w:bCs/>
                <w:i/>
                <w:iCs/>
                <w:color w:val="388600"/>
                <w:spacing w:val="5"/>
                <w:kern w:val="3"/>
                <w:sz w:val="20"/>
              </w:rPr>
              <w:t>(ar grozījumiem, kas apstiprināti iepirkuma  komisijas 2024.gada 14.marta sēdē, protokols Nr. SIA RNP 2024/18 – 2)</w:t>
            </w:r>
          </w:p>
          <w:p w14:paraId="26E5C1BE" w14:textId="71F56C0A" w:rsidR="00434FF9" w:rsidRPr="00E304DB" w:rsidRDefault="00767E12" w:rsidP="00A711F2">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ind w:left="682" w:hanging="682"/>
              <w:jc w:val="both"/>
              <w:rPr>
                <w:rFonts w:ascii="Times New Roman" w:eastAsia="Times New Roman" w:hAnsi="Times New Roman"/>
                <w:noProof/>
                <w:sz w:val="22"/>
                <w:szCs w:val="22"/>
              </w:rPr>
            </w:pPr>
            <w:r w:rsidRPr="00E304DB">
              <w:rPr>
                <w:rFonts w:ascii="Times New Roman" w:hAnsi="Times New Roman"/>
                <w:bCs/>
                <w:iCs/>
                <w:spacing w:val="5"/>
                <w:kern w:val="3"/>
                <w:sz w:val="22"/>
                <w:szCs w:val="22"/>
              </w:rPr>
              <w:t>4.</w:t>
            </w:r>
            <w:r w:rsidRPr="00E304DB">
              <w:rPr>
                <w:rStyle w:val="Hyperlink2"/>
                <w:rFonts w:ascii="Times New Roman" w:hAnsi="Times New Roman"/>
                <w:iCs/>
                <w:kern w:val="24"/>
                <w:sz w:val="22"/>
                <w:szCs w:val="22"/>
              </w:rPr>
              <w:t>4.4.3.</w:t>
            </w:r>
            <w:r w:rsidR="00243166" w:rsidRPr="00E304DB">
              <w:rPr>
                <w:rStyle w:val="Hyperlink2"/>
                <w:rFonts w:ascii="Times New Roman" w:hAnsi="Times New Roman"/>
                <w:kern w:val="24"/>
                <w:sz w:val="22"/>
                <w:szCs w:val="22"/>
              </w:rPr>
              <w:t xml:space="preserve">Ja minētajā pieredzes sarakstā norādīts </w:t>
            </w:r>
            <w:r w:rsidR="00DC3390" w:rsidRPr="00E304DB">
              <w:rPr>
                <w:rStyle w:val="Hyperlink2"/>
                <w:rFonts w:ascii="Times New Roman" w:hAnsi="Times New Roman"/>
                <w:color w:val="388600"/>
                <w:kern w:val="24"/>
                <w:sz w:val="22"/>
                <w:szCs w:val="22"/>
              </w:rPr>
              <w:t>objekts</w:t>
            </w:r>
            <w:r w:rsidR="00243166" w:rsidRPr="00E304DB">
              <w:rPr>
                <w:rStyle w:val="Hyperlink2"/>
                <w:rFonts w:ascii="Times New Roman" w:hAnsi="Times New Roman"/>
                <w:kern w:val="24"/>
                <w:sz w:val="22"/>
                <w:szCs w:val="22"/>
              </w:rPr>
              <w:t xml:space="preserve"> ar Pasūtītāju un Kandidātam nav šaubu, ka šis </w:t>
            </w:r>
            <w:r w:rsidR="00DC3390" w:rsidRPr="00E304DB">
              <w:rPr>
                <w:rStyle w:val="Hyperlink2"/>
                <w:rFonts w:ascii="Times New Roman" w:hAnsi="Times New Roman"/>
                <w:kern w:val="24"/>
                <w:sz w:val="22"/>
                <w:szCs w:val="22"/>
              </w:rPr>
              <w:t xml:space="preserve">pakalpojums </w:t>
            </w:r>
            <w:r w:rsidR="00243166" w:rsidRPr="00E304DB">
              <w:rPr>
                <w:rStyle w:val="Hyperlink2"/>
                <w:rFonts w:ascii="Times New Roman" w:hAnsi="Times New Roman"/>
                <w:kern w:val="24"/>
                <w:sz w:val="22"/>
                <w:szCs w:val="22"/>
              </w:rPr>
              <w:t xml:space="preserve">pildīts atbilstoši līguma nosacījumiem un Pasūtītājs par tā izpildi atsaucas pozitīvi, tad atsauksmi par šo līgumu Kandidāts  ir </w:t>
            </w:r>
            <w:r w:rsidR="00243166" w:rsidRPr="00E304DB">
              <w:rPr>
                <w:rStyle w:val="Hyperlink2"/>
                <w:rFonts w:ascii="Times New Roman" w:hAnsi="Times New Roman"/>
                <w:kern w:val="24"/>
                <w:sz w:val="22"/>
                <w:szCs w:val="22"/>
              </w:rPr>
              <w:lastRenderedPageBreak/>
              <w:t>tiesīgs neiesniegt.</w:t>
            </w:r>
            <w:r w:rsidR="00AE22B6" w:rsidRPr="00E304DB">
              <w:rPr>
                <w:rFonts w:ascii="Times New Roman" w:hAnsi="Times New Roman"/>
                <w:sz w:val="22"/>
                <w:szCs w:val="22"/>
              </w:rPr>
              <w:t xml:space="preserve"> </w:t>
            </w:r>
            <w:r w:rsidRPr="00E304DB">
              <w:rPr>
                <w:rFonts w:ascii="Times New Roman" w:hAnsi="Times New Roman"/>
                <w:bCs/>
                <w:i/>
                <w:iCs/>
                <w:color w:val="388600"/>
                <w:spacing w:val="5"/>
                <w:kern w:val="3"/>
                <w:sz w:val="20"/>
              </w:rPr>
              <w:t>(ar grozījumiem, kas apstiprināti iepirkuma  komisijas 2024.gada 14.marta sēdē, protokols Nr. SIA RNP 2024/18 – 2)</w:t>
            </w:r>
          </w:p>
        </w:tc>
      </w:tr>
      <w:tr w:rsidR="00D50525" w:rsidRPr="00BE0791" w14:paraId="59374FB3"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CD331" w14:textId="19024F1D" w:rsidR="00C058E3" w:rsidRPr="002C20AF" w:rsidRDefault="001C7F7B" w:rsidP="00C058E3">
            <w:pPr>
              <w:pStyle w:val="BodyText"/>
              <w:widowControl/>
              <w:numPr>
                <w:ilvl w:val="2"/>
                <w:numId w:val="19"/>
              </w:numPr>
              <w:spacing w:after="0"/>
              <w:ind w:left="546" w:hanging="546"/>
              <w:jc w:val="both"/>
              <w:rPr>
                <w:rFonts w:ascii="Times New Roman" w:hAnsi="Times New Roman"/>
                <w:kern w:val="24"/>
                <w:sz w:val="22"/>
                <w:szCs w:val="22"/>
              </w:rPr>
            </w:pPr>
            <w:r w:rsidRPr="00865D03">
              <w:rPr>
                <w:rFonts w:ascii="Times New Roman" w:hAnsi="Times New Roman"/>
                <w:kern w:val="24"/>
                <w:sz w:val="22"/>
                <w:szCs w:val="22"/>
              </w:rPr>
              <w:lastRenderedPageBreak/>
              <w:t>Kandidāts</w:t>
            </w:r>
            <w:r w:rsidR="00D50525" w:rsidRPr="00865D03">
              <w:rPr>
                <w:rFonts w:ascii="Times New Roman" w:hAnsi="Times New Roman"/>
                <w:kern w:val="24"/>
                <w:sz w:val="22"/>
                <w:szCs w:val="22"/>
              </w:rPr>
              <w:t xml:space="preserve"> </w:t>
            </w:r>
            <w:r w:rsidR="00C058E3" w:rsidRPr="00865D03">
              <w:rPr>
                <w:rFonts w:ascii="Times New Roman" w:hAnsi="Times New Roman"/>
                <w:kern w:val="24"/>
                <w:sz w:val="22"/>
                <w:szCs w:val="22"/>
              </w:rPr>
              <w:t>piesaistī</w:t>
            </w:r>
            <w:r w:rsidR="00A83036" w:rsidRPr="00865D03">
              <w:rPr>
                <w:rFonts w:ascii="Times New Roman" w:hAnsi="Times New Roman"/>
                <w:kern w:val="24"/>
                <w:sz w:val="22"/>
                <w:szCs w:val="22"/>
              </w:rPr>
              <w:t>s</w:t>
            </w:r>
            <w:r w:rsidR="00C058E3" w:rsidRPr="00865D03">
              <w:rPr>
                <w:rFonts w:ascii="Times New Roman" w:hAnsi="Times New Roman"/>
                <w:kern w:val="24"/>
                <w:sz w:val="22"/>
                <w:szCs w:val="22"/>
              </w:rPr>
              <w:t xml:space="preserve"> Pakalpojuma līguma izpildē</w:t>
            </w:r>
            <w:r w:rsidR="00D50525" w:rsidRPr="00865D03">
              <w:rPr>
                <w:rFonts w:ascii="Times New Roman" w:hAnsi="Times New Roman"/>
                <w:kern w:val="24"/>
                <w:sz w:val="22"/>
                <w:szCs w:val="22"/>
              </w:rPr>
              <w:t xml:space="preserve"> </w:t>
            </w:r>
            <w:r w:rsidR="00D74F85" w:rsidRPr="00865D03">
              <w:rPr>
                <w:rFonts w:ascii="Times New Roman" w:hAnsi="Times New Roman"/>
                <w:b/>
                <w:bCs/>
                <w:sz w:val="22"/>
                <w:szCs w:val="22"/>
              </w:rPr>
              <w:t>vismaz</w:t>
            </w:r>
            <w:r w:rsidR="00D74F85" w:rsidRPr="00865D03">
              <w:rPr>
                <w:rFonts w:ascii="Times New Roman" w:hAnsi="Times New Roman"/>
                <w:b/>
                <w:bCs/>
                <w:kern w:val="24"/>
                <w:sz w:val="22"/>
                <w:szCs w:val="22"/>
              </w:rPr>
              <w:t xml:space="preserve"> </w:t>
            </w:r>
            <w:r w:rsidR="006B6B52" w:rsidRPr="00865D03">
              <w:rPr>
                <w:rFonts w:ascii="Times New Roman" w:hAnsi="Times New Roman"/>
                <w:b/>
                <w:bCs/>
                <w:kern w:val="24"/>
                <w:sz w:val="22"/>
                <w:szCs w:val="22"/>
              </w:rPr>
              <w:t>2 (div</w:t>
            </w:r>
            <w:r w:rsidR="00C058E3" w:rsidRPr="00865D03">
              <w:rPr>
                <w:rFonts w:ascii="Times New Roman" w:hAnsi="Times New Roman"/>
                <w:b/>
                <w:bCs/>
                <w:kern w:val="24"/>
                <w:sz w:val="22"/>
                <w:szCs w:val="22"/>
              </w:rPr>
              <w:t>us</w:t>
            </w:r>
            <w:r w:rsidR="00D50525" w:rsidRPr="00865D03">
              <w:rPr>
                <w:rFonts w:ascii="Times New Roman" w:hAnsi="Times New Roman"/>
                <w:b/>
                <w:bCs/>
                <w:kern w:val="24"/>
                <w:sz w:val="22"/>
                <w:szCs w:val="22"/>
              </w:rPr>
              <w:t xml:space="preserve">) </w:t>
            </w:r>
            <w:r w:rsidR="00D50525" w:rsidRPr="00865D03">
              <w:rPr>
                <w:rFonts w:ascii="Times New Roman" w:hAnsi="Times New Roman"/>
                <w:kern w:val="24"/>
                <w:sz w:val="22"/>
                <w:szCs w:val="22"/>
              </w:rPr>
              <w:t>sertificēt</w:t>
            </w:r>
            <w:r w:rsidR="00C058E3" w:rsidRPr="00865D03">
              <w:rPr>
                <w:rFonts w:ascii="Times New Roman" w:hAnsi="Times New Roman"/>
                <w:kern w:val="24"/>
                <w:sz w:val="22"/>
                <w:szCs w:val="22"/>
              </w:rPr>
              <w:t>us</w:t>
            </w:r>
            <w:r w:rsidR="00D50525" w:rsidRPr="00865D03">
              <w:rPr>
                <w:rFonts w:ascii="Times New Roman" w:hAnsi="Times New Roman"/>
                <w:kern w:val="24"/>
                <w:sz w:val="22"/>
                <w:szCs w:val="22"/>
              </w:rPr>
              <w:t xml:space="preserve"> </w:t>
            </w:r>
            <w:proofErr w:type="spellStart"/>
            <w:r w:rsidR="00E74D3E" w:rsidRPr="00865D03">
              <w:rPr>
                <w:rFonts w:ascii="Times New Roman" w:hAnsi="Times New Roman"/>
                <w:color w:val="388600"/>
                <w:kern w:val="24"/>
                <w:sz w:val="22"/>
                <w:szCs w:val="22"/>
              </w:rPr>
              <w:t>būv</w:t>
            </w:r>
            <w:r w:rsidR="00D50525" w:rsidRPr="00865D03">
              <w:rPr>
                <w:rFonts w:ascii="Times New Roman" w:hAnsi="Times New Roman"/>
                <w:kern w:val="24"/>
                <w:sz w:val="22"/>
                <w:szCs w:val="22"/>
              </w:rPr>
              <w:t>speciālist</w:t>
            </w:r>
            <w:r w:rsidR="00C058E3" w:rsidRPr="00865D03">
              <w:rPr>
                <w:rFonts w:ascii="Times New Roman" w:hAnsi="Times New Roman"/>
                <w:kern w:val="24"/>
                <w:sz w:val="22"/>
                <w:szCs w:val="22"/>
              </w:rPr>
              <w:t>us</w:t>
            </w:r>
            <w:proofErr w:type="spellEnd"/>
            <w:r w:rsidR="00D50525" w:rsidRPr="00865D03">
              <w:rPr>
                <w:rFonts w:ascii="Times New Roman" w:hAnsi="Times New Roman"/>
                <w:kern w:val="24"/>
                <w:sz w:val="22"/>
                <w:szCs w:val="22"/>
              </w:rPr>
              <w:t xml:space="preserve">, </w:t>
            </w:r>
            <w:r w:rsidR="00D50525" w:rsidRPr="00865D03">
              <w:rPr>
                <w:rFonts w:ascii="Times New Roman" w:hAnsi="Times New Roman"/>
                <w:sz w:val="22"/>
                <w:szCs w:val="22"/>
              </w:rPr>
              <w:t>kur</w:t>
            </w:r>
            <w:r w:rsidR="006B6B52" w:rsidRPr="00865D03">
              <w:rPr>
                <w:rFonts w:ascii="Times New Roman" w:hAnsi="Times New Roman"/>
                <w:sz w:val="22"/>
                <w:szCs w:val="22"/>
              </w:rPr>
              <w:t>ie</w:t>
            </w:r>
            <w:r w:rsidR="00D50525" w:rsidRPr="00865D03">
              <w:rPr>
                <w:rFonts w:ascii="Times New Roman" w:hAnsi="Times New Roman"/>
                <w:sz w:val="22"/>
                <w:szCs w:val="22"/>
              </w:rPr>
              <w:t xml:space="preserve">m </w:t>
            </w:r>
            <w:r w:rsidR="00D50525" w:rsidRPr="00865D03">
              <w:rPr>
                <w:rStyle w:val="Hyperlink2"/>
                <w:rFonts w:ascii="Times New Roman" w:hAnsi="Times New Roman"/>
                <w:kern w:val="24"/>
                <w:sz w:val="22"/>
                <w:szCs w:val="22"/>
              </w:rPr>
              <w:t>ir spēkā esošs būvprakses sertifikāts</w:t>
            </w:r>
            <w:r w:rsidR="00D50525" w:rsidRPr="00865D03">
              <w:rPr>
                <w:rFonts w:ascii="Times New Roman" w:hAnsi="Times New Roman"/>
                <w:kern w:val="24"/>
                <w:sz w:val="22"/>
                <w:szCs w:val="22"/>
              </w:rPr>
              <w:t xml:space="preserve"> </w:t>
            </w:r>
            <w:r w:rsidR="00D50525" w:rsidRPr="00865D03">
              <w:rPr>
                <w:rFonts w:ascii="Times New Roman" w:hAnsi="Times New Roman"/>
                <w:b/>
                <w:bCs/>
                <w:kern w:val="24"/>
                <w:sz w:val="22"/>
                <w:szCs w:val="22"/>
              </w:rPr>
              <w:t>būvdarbu vadīšanā</w:t>
            </w:r>
            <w:r w:rsidR="00E74D3E" w:rsidRPr="00865D03">
              <w:rPr>
                <w:rFonts w:ascii="Times New Roman" w:hAnsi="Times New Roman"/>
                <w:b/>
                <w:bCs/>
                <w:kern w:val="24"/>
                <w:sz w:val="22"/>
                <w:szCs w:val="22"/>
              </w:rPr>
              <w:t xml:space="preserve"> </w:t>
            </w:r>
            <w:r w:rsidR="00E74D3E" w:rsidRPr="00865D03">
              <w:rPr>
                <w:rFonts w:ascii="Times New Roman" w:hAnsi="Times New Roman"/>
                <w:b/>
                <w:bCs/>
                <w:color w:val="388600"/>
                <w:kern w:val="24"/>
                <w:sz w:val="22"/>
                <w:szCs w:val="22"/>
              </w:rPr>
              <w:t>un uzraudzīšanā</w:t>
            </w:r>
            <w:r w:rsidR="00865D03" w:rsidRPr="00865D03">
              <w:rPr>
                <w:rFonts w:ascii="Times New Roman" w:hAnsi="Times New Roman"/>
                <w:b/>
                <w:bCs/>
                <w:color w:val="388600"/>
                <w:kern w:val="24"/>
                <w:sz w:val="22"/>
                <w:szCs w:val="22"/>
              </w:rPr>
              <w:t xml:space="preserve"> </w:t>
            </w:r>
            <w:r w:rsidR="00865D03" w:rsidRPr="00865D03">
              <w:rPr>
                <w:rFonts w:ascii="Times New Roman" w:hAnsi="Times New Roman"/>
                <w:b/>
                <w:bCs/>
                <w:color w:val="007BB8"/>
                <w:kern w:val="24"/>
                <w:sz w:val="22"/>
                <w:szCs w:val="22"/>
              </w:rPr>
              <w:t xml:space="preserve">vai </w:t>
            </w:r>
            <w:r w:rsidR="00865D03" w:rsidRPr="00865D03">
              <w:rPr>
                <w:rFonts w:ascii="Times New Roman" w:hAnsi="Times New Roman"/>
                <w:b/>
                <w:bCs/>
                <w:color w:val="007BB8"/>
                <w:sz w:val="22"/>
                <w:szCs w:val="22"/>
              </w:rPr>
              <w:t>arhitekta praksē,</w:t>
            </w:r>
            <w:r w:rsidR="00865D03" w:rsidRPr="00865D03">
              <w:rPr>
                <w:rFonts w:ascii="Times New Roman" w:hAnsi="Times New Roman"/>
                <w:b/>
                <w:bCs/>
                <w:color w:val="007BB8"/>
                <w:kern w:val="24"/>
                <w:sz w:val="22"/>
                <w:szCs w:val="22"/>
              </w:rPr>
              <w:t xml:space="preserve"> vai</w:t>
            </w:r>
            <w:r w:rsidR="00865D03" w:rsidRPr="00865D03">
              <w:rPr>
                <w:rFonts w:ascii="Times New Roman" w:hAnsi="Times New Roman"/>
                <w:b/>
                <w:bCs/>
                <w:color w:val="007BB8"/>
                <w:sz w:val="22"/>
                <w:szCs w:val="22"/>
              </w:rPr>
              <w:t xml:space="preserve"> ēku konstrukciju projektēšanā.</w:t>
            </w:r>
            <w:r w:rsidR="00865D03">
              <w:rPr>
                <w:b/>
                <w:bCs/>
              </w:rPr>
              <w:t xml:space="preserve"> </w:t>
            </w:r>
            <w:r w:rsidR="00C96FD4" w:rsidRPr="00865D03">
              <w:rPr>
                <w:rFonts w:ascii="Times New Roman" w:hAnsi="Times New Roman"/>
                <w:bCs/>
                <w:i/>
                <w:iCs/>
                <w:color w:val="007BB8"/>
                <w:spacing w:val="5"/>
                <w:kern w:val="3"/>
                <w:sz w:val="20"/>
              </w:rPr>
              <w:t xml:space="preserve">(ar grozījumiem, kas apstiprināti iepirkuma  komisijas 2024.gada </w:t>
            </w:r>
            <w:r w:rsidR="00865D03" w:rsidRPr="00865D03">
              <w:rPr>
                <w:rFonts w:ascii="Times New Roman" w:hAnsi="Times New Roman"/>
                <w:bCs/>
                <w:i/>
                <w:iCs/>
                <w:color w:val="007BB8"/>
                <w:spacing w:val="5"/>
                <w:kern w:val="3"/>
                <w:sz w:val="20"/>
              </w:rPr>
              <w:t>20</w:t>
            </w:r>
            <w:r w:rsidR="00C96FD4" w:rsidRPr="00865D03">
              <w:rPr>
                <w:rFonts w:ascii="Times New Roman" w:hAnsi="Times New Roman"/>
                <w:bCs/>
                <w:i/>
                <w:iCs/>
                <w:color w:val="007BB8"/>
                <w:spacing w:val="5"/>
                <w:kern w:val="3"/>
                <w:sz w:val="20"/>
              </w:rPr>
              <w:t xml:space="preserve">.marta sēdē, protokols Nr. SIA RNP 2024/18 – </w:t>
            </w:r>
            <w:r w:rsidR="00865D03" w:rsidRPr="00865D03">
              <w:rPr>
                <w:rFonts w:ascii="Times New Roman" w:hAnsi="Times New Roman"/>
                <w:bCs/>
                <w:i/>
                <w:iCs/>
                <w:color w:val="007BB8"/>
                <w:spacing w:val="5"/>
                <w:kern w:val="3"/>
                <w:sz w:val="20"/>
              </w:rPr>
              <w:t>3</w:t>
            </w:r>
            <w:r w:rsidR="00C96FD4" w:rsidRPr="00865D03">
              <w:rPr>
                <w:rFonts w:ascii="Times New Roman" w:hAnsi="Times New Roman"/>
                <w:bCs/>
                <w:i/>
                <w:iCs/>
                <w:color w:val="007BB8"/>
                <w:spacing w:val="5"/>
                <w:kern w:val="3"/>
                <w:sz w:val="20"/>
              </w:rPr>
              <w:t>).</w:t>
            </w:r>
          </w:p>
          <w:p w14:paraId="693103AD" w14:textId="2633F1C2" w:rsidR="001C7F7B" w:rsidRPr="00767E12" w:rsidRDefault="00C2045E" w:rsidP="00767E12">
            <w:pPr>
              <w:pStyle w:val="BodyText"/>
              <w:widowControl/>
              <w:numPr>
                <w:ilvl w:val="2"/>
                <w:numId w:val="19"/>
              </w:numPr>
              <w:spacing w:after="0"/>
              <w:ind w:left="546" w:hanging="546"/>
              <w:jc w:val="both"/>
              <w:rPr>
                <w:rFonts w:ascii="Times New Roman" w:hAnsi="Times New Roman"/>
                <w:kern w:val="24"/>
                <w:sz w:val="22"/>
                <w:szCs w:val="22"/>
              </w:rPr>
            </w:pPr>
            <w:r w:rsidRPr="002C20AF">
              <w:rPr>
                <w:rFonts w:ascii="Times New Roman" w:hAnsi="Times New Roman"/>
                <w:kern w:val="24"/>
                <w:sz w:val="22"/>
                <w:szCs w:val="22"/>
              </w:rPr>
              <w:t>Vismaz vien</w:t>
            </w:r>
            <w:r w:rsidR="00316B8C" w:rsidRPr="002C20AF">
              <w:rPr>
                <w:rFonts w:ascii="Times New Roman" w:hAnsi="Times New Roman"/>
                <w:kern w:val="24"/>
                <w:sz w:val="22"/>
                <w:szCs w:val="22"/>
              </w:rPr>
              <w:t>a</w:t>
            </w:r>
            <w:r w:rsidRPr="002C20AF">
              <w:rPr>
                <w:rFonts w:ascii="Times New Roman" w:hAnsi="Times New Roman"/>
                <w:kern w:val="24"/>
                <w:sz w:val="22"/>
                <w:szCs w:val="22"/>
              </w:rPr>
              <w:t xml:space="preserve">m no </w:t>
            </w:r>
            <w:r w:rsidR="001C7F7B" w:rsidRPr="002C20AF">
              <w:rPr>
                <w:rFonts w:ascii="Times New Roman" w:hAnsi="Times New Roman"/>
                <w:kern w:val="24"/>
                <w:sz w:val="22"/>
                <w:szCs w:val="22"/>
              </w:rPr>
              <w:t>Konkursa</w:t>
            </w:r>
            <w:r w:rsidR="00C058E3" w:rsidRPr="002C20AF">
              <w:rPr>
                <w:rFonts w:ascii="Times New Roman" w:hAnsi="Times New Roman"/>
                <w:kern w:val="24"/>
                <w:sz w:val="22"/>
                <w:szCs w:val="22"/>
              </w:rPr>
              <w:t xml:space="preserve"> nolikuma 4.4.4.apakšpunktā norādītajam speciālistam jābūt pieredzei</w:t>
            </w:r>
            <w:r w:rsidR="000F634F" w:rsidRPr="002C20AF">
              <w:rPr>
                <w:rFonts w:ascii="Times New Roman" w:hAnsi="Times New Roman"/>
                <w:sz w:val="22"/>
                <w:szCs w:val="22"/>
              </w:rPr>
              <w:t xml:space="preserve"> iepriekšējo trī</w:t>
            </w:r>
            <w:r w:rsidR="00C058E3" w:rsidRPr="002C20AF">
              <w:rPr>
                <w:rFonts w:ascii="Times New Roman" w:hAnsi="Times New Roman"/>
                <w:sz w:val="22"/>
                <w:szCs w:val="22"/>
              </w:rPr>
              <w:t>s</w:t>
            </w:r>
            <w:r w:rsidR="000F634F" w:rsidRPr="002C20AF">
              <w:rPr>
                <w:rFonts w:ascii="Times New Roman" w:hAnsi="Times New Roman"/>
                <w:sz w:val="22"/>
                <w:szCs w:val="22"/>
              </w:rPr>
              <w:t xml:space="preserve"> gadu laikā (no 2021.gada</w:t>
            </w:r>
            <w:r w:rsidR="001C7F7B" w:rsidRPr="002C20AF">
              <w:rPr>
                <w:rFonts w:ascii="Times New Roman" w:hAnsi="Times New Roman"/>
                <w:sz w:val="22"/>
                <w:szCs w:val="22"/>
              </w:rPr>
              <w:t>**</w:t>
            </w:r>
            <w:r w:rsidR="000F634F" w:rsidRPr="002C20AF">
              <w:rPr>
                <w:rFonts w:ascii="Times New Roman" w:hAnsi="Times New Roman"/>
                <w:sz w:val="22"/>
                <w:szCs w:val="22"/>
              </w:rPr>
              <w:t xml:space="preserve"> līdz piedāvājuma iesniegšanas dienai) </w:t>
            </w:r>
            <w:r w:rsidR="00C058E3" w:rsidRPr="00767E12">
              <w:rPr>
                <w:rFonts w:ascii="Times New Roman" w:hAnsi="Times New Roman"/>
                <w:strike/>
                <w:color w:val="388600"/>
                <w:sz w:val="22"/>
                <w:szCs w:val="22"/>
              </w:rPr>
              <w:t>vismaz</w:t>
            </w:r>
            <w:r w:rsidR="00C058E3" w:rsidRPr="00E1153A">
              <w:rPr>
                <w:rFonts w:ascii="Times New Roman" w:hAnsi="Times New Roman"/>
                <w:strike/>
                <w:color w:val="FF3300"/>
                <w:sz w:val="22"/>
                <w:szCs w:val="22"/>
              </w:rPr>
              <w:t xml:space="preserve"> </w:t>
            </w:r>
            <w:r w:rsidR="00C058E3" w:rsidRPr="002C20AF">
              <w:rPr>
                <w:rFonts w:ascii="Times New Roman" w:eastAsia="Times New Roman" w:hAnsi="Times New Roman"/>
                <w:sz w:val="22"/>
                <w:szCs w:val="22"/>
              </w:rPr>
              <w:t xml:space="preserve">2 (divu) objektu </w:t>
            </w:r>
            <w:r w:rsidR="00B47719" w:rsidRPr="002C20AF">
              <w:rPr>
                <w:rFonts w:ascii="Times New Roman" w:hAnsi="Times New Roman"/>
                <w:sz w:val="22"/>
                <w:szCs w:val="22"/>
              </w:rPr>
              <w:t>(</w:t>
            </w:r>
            <w:r w:rsidR="00B47719" w:rsidRPr="002C20AF">
              <w:rPr>
                <w:rStyle w:val="Hyperlink2"/>
                <w:rFonts w:ascii="Times New Roman" w:hAnsi="Times New Roman"/>
                <w:kern w:val="24"/>
                <w:sz w:val="22"/>
                <w:szCs w:val="22"/>
              </w:rPr>
              <w:t xml:space="preserve">daudzdzīvokļu  ēku vai publisko ēku) </w:t>
            </w:r>
            <w:r w:rsidR="00C058E3" w:rsidRPr="002C20AF">
              <w:rPr>
                <w:rFonts w:ascii="Times New Roman" w:eastAsia="Times New Roman" w:hAnsi="Times New Roman"/>
                <w:sz w:val="22"/>
                <w:szCs w:val="22"/>
              </w:rPr>
              <w:t>apsekošanā un tehniskā</w:t>
            </w:r>
            <w:r w:rsidR="00B47719" w:rsidRPr="002C20AF">
              <w:rPr>
                <w:rFonts w:ascii="Times New Roman" w:eastAsia="Times New Roman" w:hAnsi="Times New Roman"/>
                <w:sz w:val="22"/>
                <w:szCs w:val="22"/>
              </w:rPr>
              <w:t>s</w:t>
            </w:r>
            <w:r w:rsidR="00C058E3" w:rsidRPr="002C20AF">
              <w:rPr>
                <w:rFonts w:ascii="Times New Roman" w:eastAsia="Times New Roman" w:hAnsi="Times New Roman"/>
                <w:sz w:val="22"/>
                <w:szCs w:val="22"/>
              </w:rPr>
              <w:t xml:space="preserve"> dokumentācijas sagatavošanā</w:t>
            </w:r>
            <w:r w:rsidR="001C7F7B" w:rsidRPr="002C20AF">
              <w:rPr>
                <w:rFonts w:ascii="Times New Roman" w:eastAsia="Times New Roman" w:hAnsi="Times New Roman"/>
                <w:sz w:val="22"/>
                <w:szCs w:val="22"/>
              </w:rPr>
              <w:t>*</w:t>
            </w:r>
            <w:r w:rsidR="00E1153A">
              <w:rPr>
                <w:rFonts w:ascii="Times New Roman" w:eastAsia="Times New Roman" w:hAnsi="Times New Roman"/>
                <w:sz w:val="22"/>
                <w:szCs w:val="22"/>
              </w:rPr>
              <w:t>, un</w:t>
            </w:r>
            <w:r w:rsidR="00E1153A" w:rsidRPr="00E1153A">
              <w:rPr>
                <w:rFonts w:ascii="Times New Roman" w:eastAsia="Times New Roman" w:hAnsi="Times New Roman"/>
                <w:color w:val="FF0000"/>
                <w:sz w:val="22"/>
                <w:szCs w:val="22"/>
              </w:rPr>
              <w:t xml:space="preserve"> </w:t>
            </w:r>
            <w:r w:rsidR="00E1153A" w:rsidRPr="00767E12">
              <w:rPr>
                <w:rFonts w:ascii="Times New Roman" w:eastAsia="Times New Roman" w:hAnsi="Times New Roman"/>
                <w:color w:val="388600"/>
                <w:sz w:val="22"/>
                <w:szCs w:val="22"/>
              </w:rPr>
              <w:t>divu objektu</w:t>
            </w:r>
            <w:r w:rsidR="00C058E3" w:rsidRPr="00E1153A">
              <w:rPr>
                <w:rFonts w:ascii="Times New Roman" w:eastAsia="Times New Roman" w:hAnsi="Times New Roman"/>
                <w:color w:val="FF0000"/>
                <w:sz w:val="22"/>
                <w:szCs w:val="22"/>
              </w:rPr>
              <w:t xml:space="preserve"> </w:t>
            </w:r>
            <w:r w:rsidR="00C058E3" w:rsidRPr="002C20AF">
              <w:rPr>
                <w:rFonts w:ascii="Times New Roman" w:eastAsia="Times New Roman" w:hAnsi="Times New Roman"/>
                <w:sz w:val="22"/>
                <w:szCs w:val="22"/>
              </w:rPr>
              <w:t>kopēj</w:t>
            </w:r>
            <w:r w:rsidR="00E1153A">
              <w:rPr>
                <w:rFonts w:ascii="Times New Roman" w:eastAsia="Times New Roman" w:hAnsi="Times New Roman"/>
                <w:sz w:val="22"/>
                <w:szCs w:val="22"/>
              </w:rPr>
              <w:t>a</w:t>
            </w:r>
            <w:r w:rsidR="00C058E3" w:rsidRPr="002C20AF">
              <w:rPr>
                <w:rFonts w:ascii="Times New Roman" w:eastAsia="Times New Roman" w:hAnsi="Times New Roman"/>
                <w:sz w:val="22"/>
                <w:szCs w:val="22"/>
              </w:rPr>
              <w:t xml:space="preserve"> platīb</w:t>
            </w:r>
            <w:r w:rsidR="00E1153A">
              <w:rPr>
                <w:rFonts w:ascii="Times New Roman" w:eastAsia="Times New Roman" w:hAnsi="Times New Roman"/>
                <w:sz w:val="22"/>
                <w:szCs w:val="22"/>
              </w:rPr>
              <w:t>a ir</w:t>
            </w:r>
            <w:r w:rsidR="00C058E3" w:rsidRPr="002C20AF">
              <w:rPr>
                <w:rFonts w:ascii="Times New Roman" w:eastAsia="Times New Roman" w:hAnsi="Times New Roman"/>
                <w:sz w:val="22"/>
                <w:szCs w:val="22"/>
              </w:rPr>
              <w:t xml:space="preserve"> vismaz 12</w:t>
            </w:r>
            <w:r w:rsidR="00B47719" w:rsidRPr="002C20AF">
              <w:rPr>
                <w:rFonts w:ascii="Times New Roman" w:eastAsia="Times New Roman" w:hAnsi="Times New Roman"/>
                <w:sz w:val="22"/>
                <w:szCs w:val="22"/>
              </w:rPr>
              <w:t> </w:t>
            </w:r>
            <w:r w:rsidR="00C058E3" w:rsidRPr="002C20AF">
              <w:rPr>
                <w:rFonts w:ascii="Times New Roman" w:eastAsia="Times New Roman" w:hAnsi="Times New Roman"/>
                <w:sz w:val="22"/>
                <w:szCs w:val="22"/>
              </w:rPr>
              <w:t>000</w:t>
            </w:r>
            <w:r w:rsidR="00B47719" w:rsidRPr="002C20AF">
              <w:rPr>
                <w:rFonts w:ascii="Times New Roman" w:eastAsia="Times New Roman" w:hAnsi="Times New Roman"/>
                <w:sz w:val="22"/>
                <w:szCs w:val="22"/>
              </w:rPr>
              <w:t xml:space="preserve"> </w:t>
            </w:r>
            <w:r w:rsidR="00C058E3" w:rsidRPr="002C20AF">
              <w:rPr>
                <w:rFonts w:ascii="Times New Roman" w:eastAsia="Times New Roman" w:hAnsi="Times New Roman"/>
                <w:sz w:val="22"/>
                <w:szCs w:val="22"/>
              </w:rPr>
              <w:t>m</w:t>
            </w:r>
            <w:r w:rsidR="00C058E3" w:rsidRPr="002C20AF">
              <w:rPr>
                <w:rFonts w:ascii="Times New Roman" w:eastAsia="Times New Roman" w:hAnsi="Times New Roman"/>
                <w:sz w:val="22"/>
                <w:szCs w:val="22"/>
                <w:vertAlign w:val="superscript"/>
              </w:rPr>
              <w:t>2</w:t>
            </w:r>
            <w:r w:rsidR="00C058E3" w:rsidRPr="002C20AF">
              <w:rPr>
                <w:rFonts w:ascii="Times New Roman" w:eastAsia="Times New Roman" w:hAnsi="Times New Roman"/>
                <w:sz w:val="22"/>
                <w:szCs w:val="22"/>
              </w:rPr>
              <w:t>.</w:t>
            </w:r>
            <w:r w:rsidR="00767E12">
              <w:rPr>
                <w:rFonts w:ascii="Times New Roman" w:hAnsi="Times New Roman"/>
                <w:kern w:val="24"/>
                <w:sz w:val="22"/>
                <w:szCs w:val="22"/>
              </w:rPr>
              <w:t xml:space="preserve"> </w:t>
            </w:r>
            <w:r w:rsidR="00DC3390" w:rsidRPr="00767E12">
              <w:rPr>
                <w:rFonts w:ascii="Times New Roman" w:hAnsi="Times New Roman"/>
                <w:bCs/>
                <w:i/>
                <w:iCs/>
                <w:color w:val="388600"/>
                <w:spacing w:val="5"/>
                <w:kern w:val="3"/>
                <w:sz w:val="20"/>
              </w:rPr>
              <w:t>(ar grozījumiem, kas apstiprināti iepirkuma  komisijas 2024.gada 1</w:t>
            </w:r>
            <w:r w:rsidR="00D946DB" w:rsidRPr="00767E12">
              <w:rPr>
                <w:rFonts w:ascii="Times New Roman" w:hAnsi="Times New Roman"/>
                <w:bCs/>
                <w:i/>
                <w:iCs/>
                <w:color w:val="388600"/>
                <w:spacing w:val="5"/>
                <w:kern w:val="3"/>
                <w:sz w:val="20"/>
              </w:rPr>
              <w:t>4</w:t>
            </w:r>
            <w:r w:rsidR="00DC3390" w:rsidRPr="00767E12">
              <w:rPr>
                <w:rFonts w:ascii="Times New Roman" w:hAnsi="Times New Roman"/>
                <w:bCs/>
                <w:i/>
                <w:iCs/>
                <w:color w:val="388600"/>
                <w:spacing w:val="5"/>
                <w:kern w:val="3"/>
                <w:sz w:val="20"/>
              </w:rPr>
              <w:t>.marta sēdē, protokols Nr. SIA RNP 2024/18 – 2)</w:t>
            </w:r>
          </w:p>
          <w:p w14:paraId="542302DF" w14:textId="77777777" w:rsidR="00767E12" w:rsidRPr="00767E12" w:rsidRDefault="00767E12" w:rsidP="00767E12">
            <w:pPr>
              <w:pStyle w:val="BodyText"/>
              <w:widowControl/>
              <w:spacing w:after="0"/>
              <w:ind w:left="546"/>
              <w:jc w:val="both"/>
              <w:rPr>
                <w:rFonts w:ascii="Times New Roman" w:hAnsi="Times New Roman"/>
                <w:kern w:val="24"/>
                <w:sz w:val="22"/>
                <w:szCs w:val="22"/>
              </w:rPr>
            </w:pPr>
          </w:p>
          <w:p w14:paraId="097250DD" w14:textId="4708F013" w:rsidR="006C4EB8" w:rsidRPr="003314E6" w:rsidRDefault="001C7F7B" w:rsidP="001C7F7B">
            <w:pPr>
              <w:jc w:val="both"/>
              <w:rPr>
                <w:i/>
                <w:sz w:val="22"/>
                <w:szCs w:val="22"/>
                <w:shd w:val="clear" w:color="auto" w:fill="FFFFFF" w:themeFill="background1"/>
              </w:rPr>
            </w:pPr>
            <w:r w:rsidRPr="00105E80">
              <w:rPr>
                <w:bCs/>
                <w:sz w:val="22"/>
                <w:szCs w:val="22"/>
              </w:rPr>
              <w:t>*</w:t>
            </w:r>
            <w:r w:rsidR="00105E80" w:rsidRPr="00105E80">
              <w:rPr>
                <w:bCs/>
                <w:i/>
                <w:sz w:val="22"/>
                <w:szCs w:val="22"/>
                <w:shd w:val="clear" w:color="auto" w:fill="FFFFFF" w:themeFill="background1"/>
              </w:rPr>
              <w:t xml:space="preserve"> T</w:t>
            </w:r>
            <w:r w:rsidR="00105E80" w:rsidRPr="00105E80">
              <w:rPr>
                <w:i/>
                <w:sz w:val="22"/>
                <w:szCs w:val="22"/>
                <w:shd w:val="clear" w:color="auto" w:fill="FFFFFF" w:themeFill="background1"/>
              </w:rPr>
              <w:t xml:space="preserve">ehniskā dokumentācija šī Konkursa izpratnē </w:t>
            </w:r>
            <w:r w:rsidR="00105E80" w:rsidRPr="00105E80">
              <w:rPr>
                <w:i/>
                <w:color w:val="000000"/>
                <w:sz w:val="22"/>
                <w:szCs w:val="22"/>
                <w:shd w:val="clear" w:color="auto" w:fill="FFFFFF"/>
              </w:rPr>
              <w:t xml:space="preserve">ir būves vai tās daļas esošā tehniskā stāvokļa novērtēšanas darbu </w:t>
            </w:r>
            <w:r w:rsidR="00105E80">
              <w:rPr>
                <w:i/>
                <w:color w:val="000000"/>
                <w:sz w:val="22"/>
                <w:szCs w:val="22"/>
                <w:shd w:val="clear" w:color="auto" w:fill="FFFFFF"/>
              </w:rPr>
              <w:t>(tehniskā apsekošana)</w:t>
            </w:r>
            <w:r w:rsidR="00105E80" w:rsidRPr="00105E80">
              <w:rPr>
                <w:i/>
                <w:color w:val="000000"/>
                <w:sz w:val="22"/>
                <w:szCs w:val="22"/>
                <w:shd w:val="clear" w:color="auto" w:fill="FFFFFF"/>
              </w:rPr>
              <w:t>.</w:t>
            </w:r>
            <w:r w:rsidR="00105E80" w:rsidRPr="002C20AF">
              <w:rPr>
                <w:i/>
                <w:color w:val="000000"/>
                <w:sz w:val="22"/>
                <w:szCs w:val="22"/>
                <w:shd w:val="clear" w:color="auto" w:fill="FFFFFF"/>
              </w:rPr>
              <w:t xml:space="preserve"> </w:t>
            </w:r>
            <w:r w:rsidR="009D36F8" w:rsidRPr="002C20AF">
              <w:rPr>
                <w:i/>
                <w:sz w:val="22"/>
                <w:szCs w:val="22"/>
                <w:shd w:val="clear" w:color="auto" w:fill="FFFFFF" w:themeFill="background1"/>
              </w:rPr>
              <w:t xml:space="preserve">Tehniskās apsekošanas darbu kārtību un saturu reglamentē </w:t>
            </w:r>
            <w:r w:rsidR="006C4EB8" w:rsidRPr="002C20AF">
              <w:rPr>
                <w:i/>
                <w:color w:val="000000"/>
                <w:sz w:val="22"/>
                <w:szCs w:val="22"/>
                <w:shd w:val="clear" w:color="auto" w:fill="FFFFFF"/>
              </w:rPr>
              <w:t>15.06.2021. Ministru kabineta noteikumi Nr. 384 “</w:t>
            </w:r>
            <w:r w:rsidR="009D36F8" w:rsidRPr="002C20AF">
              <w:rPr>
                <w:i/>
                <w:sz w:val="22"/>
                <w:szCs w:val="22"/>
                <w:shd w:val="clear" w:color="auto" w:fill="FFFFFF" w:themeFill="background1"/>
              </w:rPr>
              <w:t>Būvju tehniskās apsekošanas būvnormatīvs LBN 405-21</w:t>
            </w:r>
            <w:r w:rsidR="006C4EB8" w:rsidRPr="002C20AF">
              <w:rPr>
                <w:i/>
                <w:sz w:val="22"/>
                <w:szCs w:val="22"/>
                <w:shd w:val="clear" w:color="auto" w:fill="FFFFFF" w:themeFill="background1"/>
              </w:rPr>
              <w:t>”</w:t>
            </w:r>
            <w:r w:rsidR="009D36F8" w:rsidRPr="002C20AF">
              <w:rPr>
                <w:i/>
                <w:sz w:val="22"/>
                <w:szCs w:val="22"/>
                <w:shd w:val="clear" w:color="auto" w:fill="FFFFFF" w:themeFill="background1"/>
              </w:rPr>
              <w:t>. Tehniskās apsekošanas rezultātā tiek sagatavots tehniskās apsekošanas atzinums, kas tiek nodots Pasūtītājam.</w:t>
            </w:r>
          </w:p>
          <w:p w14:paraId="3343D939" w14:textId="4355556C" w:rsidR="001C7F7B" w:rsidRPr="00C058E3" w:rsidRDefault="001C7F7B" w:rsidP="001C7F7B">
            <w:pPr>
              <w:pStyle w:val="BodyText"/>
              <w:widowControl/>
              <w:spacing w:after="0"/>
              <w:jc w:val="both"/>
              <w:rPr>
                <w:rFonts w:ascii="Times New Roman" w:hAnsi="Times New Roman"/>
                <w:kern w:val="24"/>
                <w:sz w:val="22"/>
                <w:szCs w:val="22"/>
                <w:highlight w:val="yellow"/>
              </w:rPr>
            </w:pPr>
            <w:r w:rsidRPr="006B3C65">
              <w:rPr>
                <w:rFonts w:ascii="Times New Roman" w:eastAsia="Times New Roman" w:hAnsi="Times New Roman"/>
                <w:i/>
                <w:noProof/>
                <w:sz w:val="22"/>
                <w:szCs w:val="22"/>
              </w:rPr>
              <w:t xml:space="preserve">**Kandidāti, kas Pieteikuma dokumentus iesniedz pēc Konkursa nolikuma 1.6.1. apakšpunktā noteiktā termiņa, </w:t>
            </w:r>
            <w:r w:rsidRPr="006B3C65">
              <w:rPr>
                <w:rFonts w:ascii="Times New Roman" w:hAnsi="Times New Roman"/>
                <w:i/>
                <w:sz w:val="22"/>
                <w:szCs w:val="22"/>
              </w:rPr>
              <w:t xml:space="preserve">iepriekšējo </w:t>
            </w:r>
            <w:r w:rsidRPr="006B3C65">
              <w:rPr>
                <w:rFonts w:ascii="Times New Roman" w:eastAsia="Times New Roman" w:hAnsi="Times New Roman"/>
                <w:i/>
                <w:noProof/>
                <w:sz w:val="22"/>
                <w:szCs w:val="22"/>
              </w:rPr>
              <w:t xml:space="preserve">3 (trīs) gadu termiņa periodu skaita no tās dienas, kad Konkursā tiek iesniegti Pieteikuma dokumenti (piemērs, ja Pieteikums tiek iesniegts 2025.gada 1.februārī, tad </w:t>
            </w:r>
            <w:r w:rsidRPr="006B3C65">
              <w:rPr>
                <w:rFonts w:ascii="Times New Roman" w:hAnsi="Times New Roman"/>
                <w:i/>
                <w:sz w:val="22"/>
                <w:szCs w:val="22"/>
              </w:rPr>
              <w:t>iepriekšējo 3 (trīs) gadu periods būs no 2022.gada līdz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DDB294" w14:textId="72980015" w:rsidR="00D50525" w:rsidRPr="00D50525" w:rsidRDefault="001C7F7B" w:rsidP="00D74F85">
            <w:pPr>
              <w:pStyle w:val="tabulai2"/>
              <w:widowControl w:val="0"/>
              <w:numPr>
                <w:ilvl w:val="3"/>
                <w:numId w:val="19"/>
              </w:numPr>
              <w:ind w:left="682" w:hanging="682"/>
              <w:rPr>
                <w:rFonts w:ascii="Times New Roman" w:eastAsia="Times New Roman" w:hAnsi="Times New Roman" w:cs="Times New Roman"/>
                <w:color w:val="auto"/>
                <w:sz w:val="22"/>
                <w:szCs w:val="22"/>
              </w:rPr>
            </w:pPr>
            <w:r>
              <w:rPr>
                <w:rStyle w:val="None"/>
                <w:rFonts w:ascii="Times New Roman" w:hAnsi="Times New Roman" w:cs="Times New Roman"/>
                <w:color w:val="auto"/>
                <w:kern w:val="24"/>
                <w:sz w:val="22"/>
                <w:szCs w:val="22"/>
              </w:rPr>
              <w:t>Kandidāts</w:t>
            </w:r>
            <w:r w:rsidR="00D50525" w:rsidRPr="00D50525">
              <w:rPr>
                <w:rStyle w:val="None"/>
                <w:rFonts w:ascii="Times New Roman" w:hAnsi="Times New Roman" w:cs="Times New Roman"/>
                <w:color w:val="auto"/>
                <w:kern w:val="24"/>
                <w:sz w:val="22"/>
                <w:szCs w:val="22"/>
              </w:rPr>
              <w:t xml:space="preserve"> iesniedz speciālistu sarakstu saskaņā ar Konkursa nolikuma </w:t>
            </w:r>
            <w:r w:rsidR="001132D7">
              <w:rPr>
                <w:rStyle w:val="None"/>
                <w:rFonts w:ascii="Times New Roman" w:hAnsi="Times New Roman" w:cs="Times New Roman"/>
                <w:color w:val="auto"/>
                <w:kern w:val="24"/>
                <w:sz w:val="22"/>
                <w:szCs w:val="22"/>
              </w:rPr>
              <w:t>7</w:t>
            </w:r>
            <w:r w:rsidR="00D50525" w:rsidRPr="00D50525">
              <w:rPr>
                <w:rStyle w:val="None"/>
                <w:rFonts w:ascii="Times New Roman" w:hAnsi="Times New Roman" w:cs="Times New Roman"/>
                <w:color w:val="auto"/>
                <w:kern w:val="24"/>
                <w:sz w:val="22"/>
                <w:szCs w:val="22"/>
              </w:rPr>
              <w:t xml:space="preserve">.pielikumu un speciālistu apliecinājumus par piedalīšanos iepirkuma līguma izpildē saskaņā ar Konkursa nolikuma </w:t>
            </w:r>
            <w:r w:rsidR="001132D7">
              <w:rPr>
                <w:rStyle w:val="None"/>
                <w:rFonts w:ascii="Times New Roman" w:hAnsi="Times New Roman" w:cs="Times New Roman"/>
                <w:color w:val="auto"/>
                <w:kern w:val="24"/>
                <w:sz w:val="22"/>
                <w:szCs w:val="22"/>
              </w:rPr>
              <w:t>8</w:t>
            </w:r>
            <w:r w:rsidR="00D50525" w:rsidRPr="00D50525">
              <w:rPr>
                <w:rStyle w:val="None"/>
                <w:rFonts w:ascii="Times New Roman" w:hAnsi="Times New Roman" w:cs="Times New Roman"/>
                <w:color w:val="auto"/>
                <w:kern w:val="24"/>
                <w:sz w:val="22"/>
                <w:szCs w:val="22"/>
              </w:rPr>
              <w:t xml:space="preserve">.pielikumu. </w:t>
            </w:r>
            <w:r w:rsidR="00D50525" w:rsidRPr="00D50525">
              <w:rPr>
                <w:rFonts w:ascii="Times New Roman" w:hAnsi="Times New Roman" w:cs="Times New Roman"/>
                <w:color w:val="auto"/>
                <w:sz w:val="22"/>
                <w:szCs w:val="22"/>
              </w:rPr>
              <w:t>Komisija pār</w:t>
            </w:r>
            <w:r w:rsidR="00D50525" w:rsidRPr="001132D7">
              <w:rPr>
                <w:rFonts w:ascii="Times New Roman" w:hAnsi="Times New Roman" w:cs="Times New Roman"/>
                <w:color w:val="auto"/>
                <w:sz w:val="22"/>
                <w:szCs w:val="22"/>
              </w:rPr>
              <w:t xml:space="preserve">bauda </w:t>
            </w:r>
            <w:r>
              <w:rPr>
                <w:rFonts w:ascii="Times New Roman" w:hAnsi="Times New Roman" w:cs="Times New Roman"/>
                <w:color w:val="auto"/>
                <w:sz w:val="22"/>
                <w:szCs w:val="22"/>
              </w:rPr>
              <w:t>kandidāta</w:t>
            </w:r>
            <w:r w:rsidR="00D50525" w:rsidRPr="001132D7">
              <w:rPr>
                <w:rFonts w:ascii="Times New Roman" w:hAnsi="Times New Roman" w:cs="Times New Roman"/>
                <w:color w:val="auto"/>
                <w:sz w:val="22"/>
                <w:szCs w:val="22"/>
              </w:rPr>
              <w:t xml:space="preserve"> un tā norādīto apakšuzņēmēju speciālistu būvprakses sertifikātus Būvniecības informācijas sistēmā (</w:t>
            </w:r>
            <w:hyperlink r:id="rId16" w:history="1">
              <w:r w:rsidR="00D50525" w:rsidRPr="001132D7">
                <w:rPr>
                  <w:rFonts w:ascii="Times New Roman" w:hAnsi="Times New Roman" w:cs="Times New Roman"/>
                  <w:color w:val="auto"/>
                  <w:sz w:val="22"/>
                  <w:szCs w:val="22"/>
                  <w:u w:val="single"/>
                </w:rPr>
                <w:t>https://bis.gov.lv/</w:t>
              </w:r>
            </w:hyperlink>
            <w:r w:rsidR="00D50525" w:rsidRPr="00D50525">
              <w:rPr>
                <w:rFonts w:ascii="Times New Roman" w:hAnsi="Times New Roman" w:cs="Times New Roman"/>
                <w:color w:val="auto"/>
                <w:sz w:val="22"/>
                <w:szCs w:val="22"/>
              </w:rPr>
              <w:t>)</w:t>
            </w:r>
            <w:r w:rsidR="00D50525" w:rsidRPr="00D50525">
              <w:rPr>
                <w:rStyle w:val="None"/>
                <w:rFonts w:ascii="Times New Roman" w:hAnsi="Times New Roman" w:cs="Times New Roman"/>
                <w:bCs/>
                <w:color w:val="auto"/>
                <w:kern w:val="24"/>
                <w:sz w:val="22"/>
                <w:szCs w:val="22"/>
                <w:shd w:val="clear" w:color="auto" w:fill="FFFFFF"/>
              </w:rPr>
              <w:t>.</w:t>
            </w:r>
            <w:r w:rsidR="00D50525" w:rsidRPr="00D50525">
              <w:rPr>
                <w:rFonts w:ascii="Times New Roman" w:eastAsia="Times New Roman" w:hAnsi="Times New Roman" w:cs="Times New Roman"/>
                <w:color w:val="auto"/>
                <w:sz w:val="22"/>
                <w:szCs w:val="22"/>
              </w:rPr>
              <w:t xml:space="preserve"> </w:t>
            </w:r>
          </w:p>
          <w:p w14:paraId="7618950E" w14:textId="77777777" w:rsidR="00D50525" w:rsidRPr="00D50525" w:rsidRDefault="00D50525" w:rsidP="00D74F85">
            <w:pPr>
              <w:pStyle w:val="tabulai2"/>
              <w:widowControl w:val="0"/>
              <w:numPr>
                <w:ilvl w:val="3"/>
                <w:numId w:val="19"/>
              </w:numPr>
              <w:ind w:left="682" w:hanging="682"/>
              <w:rPr>
                <w:rFonts w:ascii="Times New Roman" w:hAnsi="Times New Roman" w:cs="Times New Roman"/>
                <w:color w:val="auto"/>
                <w:sz w:val="22"/>
                <w:szCs w:val="22"/>
              </w:rPr>
            </w:pPr>
            <w:r w:rsidRPr="00D50525">
              <w:rPr>
                <w:rFonts w:ascii="Times New Roman" w:eastAsia="Times New Roman" w:hAnsi="Times New Roman" w:cs="Times New Roman"/>
                <w:color w:val="auto"/>
                <w:sz w:val="22"/>
                <w:szCs w:val="22"/>
              </w:rPr>
              <w:t xml:space="preserve">Ja informācija nav pieejama BIS, tad jāiesniedz attiecīgā sertifikāta kopija. </w:t>
            </w:r>
          </w:p>
          <w:p w14:paraId="281B2A41" w14:textId="7329FC4D" w:rsidR="00D50525" w:rsidRPr="00D50525" w:rsidRDefault="00D50525" w:rsidP="00D74F85">
            <w:pPr>
              <w:pStyle w:val="tabulai2"/>
              <w:widowControl w:val="0"/>
              <w:numPr>
                <w:ilvl w:val="3"/>
                <w:numId w:val="19"/>
              </w:numPr>
              <w:ind w:left="682" w:hanging="682"/>
              <w:rPr>
                <w:rFonts w:ascii="Times New Roman" w:hAnsi="Times New Roman" w:cs="Times New Roman"/>
                <w:color w:val="auto"/>
                <w:sz w:val="22"/>
                <w:szCs w:val="22"/>
              </w:rPr>
            </w:pPr>
            <w:r w:rsidRPr="00D50525">
              <w:rPr>
                <w:rFonts w:ascii="Times New Roman" w:hAnsi="Times New Roman" w:cs="Times New Roman"/>
                <w:color w:val="auto"/>
                <w:sz w:val="22"/>
                <w:szCs w:val="22"/>
              </w:rPr>
              <w:t xml:space="preserve">Ja </w:t>
            </w:r>
            <w:r w:rsidR="001C7F7B">
              <w:rPr>
                <w:rFonts w:ascii="Times New Roman" w:hAnsi="Times New Roman" w:cs="Times New Roman"/>
                <w:color w:val="auto"/>
                <w:sz w:val="22"/>
                <w:szCs w:val="22"/>
              </w:rPr>
              <w:t>Kandidāts</w:t>
            </w:r>
            <w:r w:rsidRPr="00D50525">
              <w:rPr>
                <w:rFonts w:ascii="Times New Roman" w:hAnsi="Times New Roman" w:cs="Times New Roman"/>
                <w:color w:val="auto"/>
                <w:sz w:val="22"/>
                <w:szCs w:val="22"/>
              </w:rPr>
              <w:t xml:space="preserve"> piesaista ārvalstīs sertificētu speciālistu, tad </w:t>
            </w:r>
            <w:r w:rsidR="003F0D16">
              <w:rPr>
                <w:rFonts w:ascii="Times New Roman" w:hAnsi="Times New Roman" w:cs="Times New Roman"/>
                <w:color w:val="auto"/>
                <w:sz w:val="22"/>
                <w:szCs w:val="22"/>
              </w:rPr>
              <w:t>kandidāts</w:t>
            </w:r>
            <w:r w:rsidRPr="00D50525">
              <w:rPr>
                <w:rFonts w:ascii="Times New Roman" w:hAnsi="Times New Roman" w:cs="Times New Roman"/>
                <w:color w:val="auto"/>
                <w:sz w:val="22"/>
                <w:szCs w:val="22"/>
              </w:rPr>
              <w:t xml:space="preserve"> pievieno šī speciālista būvprakses sertifikāta kopiju </w:t>
            </w:r>
            <w:r w:rsidRPr="00D50525">
              <w:rPr>
                <w:rFonts w:ascii="Times New Roman" w:eastAsia="Arial" w:hAnsi="Times New Roman" w:cs="Times New Roman"/>
                <w:color w:val="auto"/>
                <w:sz w:val="22"/>
                <w:szCs w:val="22"/>
              </w:rPr>
              <w:t>vai citu dokumentu, kas apliecina minētā speciālista kompetenci (</w:t>
            </w:r>
            <w:r w:rsidRPr="00D50525">
              <w:rPr>
                <w:rFonts w:ascii="Times New Roman" w:hAnsi="Times New Roman" w:cs="Times New Roman"/>
                <w:color w:val="auto"/>
                <w:sz w:val="22"/>
                <w:szCs w:val="22"/>
              </w:rPr>
              <w:t>ar tulkojumu latviešu valodā).</w:t>
            </w:r>
          </w:p>
          <w:p w14:paraId="4CF11ECC" w14:textId="30E4F2DA" w:rsidR="00D50525" w:rsidRPr="00D50525" w:rsidRDefault="00D50525" w:rsidP="006D58E4">
            <w:pPr>
              <w:pStyle w:val="ListParagraph"/>
              <w:widowControl w:val="0"/>
              <w:numPr>
                <w:ilvl w:val="3"/>
                <w:numId w:val="19"/>
              </w:numPr>
              <w:ind w:left="682" w:hanging="682"/>
              <w:rPr>
                <w:rStyle w:val="Hyperlink2"/>
                <w:kern w:val="24"/>
                <w:sz w:val="22"/>
                <w:szCs w:val="22"/>
              </w:rPr>
            </w:pPr>
            <w:r w:rsidRPr="00D50525">
              <w:rPr>
                <w:sz w:val="22"/>
                <w:szCs w:val="22"/>
              </w:rPr>
              <w:t xml:space="preserve">Ja kāds no </w:t>
            </w:r>
            <w:r w:rsidR="001C7F7B">
              <w:rPr>
                <w:sz w:val="22"/>
                <w:szCs w:val="22"/>
              </w:rPr>
              <w:t xml:space="preserve">Kandidāta </w:t>
            </w:r>
            <w:r w:rsidRPr="00D50525">
              <w:rPr>
                <w:sz w:val="22"/>
                <w:szCs w:val="22"/>
              </w:rPr>
              <w:t xml:space="preserve">piedāvātajiem speciālistiem ir ārvalsts speciālists, </w:t>
            </w:r>
            <w:r w:rsidR="001C7F7B">
              <w:rPr>
                <w:bCs/>
                <w:iCs/>
                <w:sz w:val="22"/>
                <w:szCs w:val="22"/>
              </w:rPr>
              <w:t>Kandidātam</w:t>
            </w:r>
            <w:r w:rsidRPr="00D50525">
              <w:rPr>
                <w:bCs/>
                <w:iCs/>
                <w:sz w:val="22"/>
                <w:szCs w:val="22"/>
              </w:rPr>
              <w:t xml:space="preserve"> jāiesniedz apliecinājums, ka gadījumā, ja ar </w:t>
            </w:r>
            <w:r w:rsidR="001C7F7B">
              <w:rPr>
                <w:bCs/>
                <w:iCs/>
                <w:sz w:val="22"/>
                <w:szCs w:val="22"/>
              </w:rPr>
              <w:t>Kandidātu</w:t>
            </w:r>
            <w:r w:rsidRPr="00D50525">
              <w:rPr>
                <w:bCs/>
                <w:iCs/>
                <w:sz w:val="22"/>
                <w:szCs w:val="22"/>
              </w:rPr>
              <w:t xml:space="preserve"> tiks noslēgts iepirkuma līgums, tas ne vēlāk kā 10 (desmit) darbdienu laikā no iepirkuma līguma noslēgšanas dienas normatīvajos aktos noteiktajā kārtībā iesniegs atzīšanas institūcijai deklarāciju par speciālista īslaicīgu profesionālo pakalpojumu sniegšanu Latvijas Republikā reglamentētā profesijā. </w:t>
            </w:r>
          </w:p>
        </w:tc>
      </w:tr>
      <w:tr w:rsidR="00D50525" w:rsidRPr="00BE0791" w14:paraId="5957A51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3736A" w14:textId="4706DEC4" w:rsidR="00D50525" w:rsidRDefault="00D50525" w:rsidP="00D74F85">
            <w:pPr>
              <w:pStyle w:val="BodyText"/>
              <w:widowControl/>
              <w:numPr>
                <w:ilvl w:val="2"/>
                <w:numId w:val="19"/>
              </w:numPr>
              <w:spacing w:after="0"/>
              <w:ind w:left="629" w:hanging="567"/>
              <w:jc w:val="both"/>
              <w:rPr>
                <w:rStyle w:val="Hyperlink2"/>
                <w:rFonts w:ascii="Times New Roman" w:hAnsi="Times New Roman"/>
                <w:kern w:val="24"/>
                <w:sz w:val="22"/>
                <w:szCs w:val="22"/>
              </w:rPr>
            </w:pPr>
            <w:r>
              <w:rPr>
                <w:rStyle w:val="Hyperlink2"/>
                <w:rFonts w:ascii="Times New Roman" w:hAnsi="Times New Roman"/>
                <w:kern w:val="24"/>
                <w:sz w:val="22"/>
                <w:szCs w:val="22"/>
              </w:rPr>
              <w:t>Kandidāts</w:t>
            </w:r>
            <w:r w:rsidRPr="00BE0791">
              <w:rPr>
                <w:rStyle w:val="Hyperlink2"/>
                <w:rFonts w:ascii="Times New Roman" w:hAnsi="Times New Roman"/>
                <w:kern w:val="24"/>
                <w:sz w:val="22"/>
                <w:szCs w:val="22"/>
              </w:rPr>
              <w:t xml:space="preserve"> var balstīties uz trešo personu iespējām, lai izpildītu prasības attiecībā uz </w:t>
            </w:r>
            <w:r>
              <w:rPr>
                <w:rStyle w:val="Hyperlink2"/>
                <w:rFonts w:ascii="Times New Roman" w:hAnsi="Times New Roman"/>
                <w:kern w:val="24"/>
                <w:sz w:val="22"/>
                <w:szCs w:val="22"/>
              </w:rPr>
              <w:t>Kandidāta</w:t>
            </w:r>
            <w:r w:rsidRPr="00BE0791">
              <w:rPr>
                <w:rStyle w:val="Hyperlink2"/>
                <w:rFonts w:ascii="Times New Roman" w:hAnsi="Times New Roman"/>
                <w:kern w:val="24"/>
                <w:sz w:val="22"/>
                <w:szCs w:val="22"/>
              </w:rPr>
              <w:t xml:space="preserve"> saimniecisko stāvokli, tehniskām un profesionālām spējām.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F7FD2" w14:textId="6D9CE1BD" w:rsidR="00D50525" w:rsidRPr="00BE0791" w:rsidRDefault="00D50525" w:rsidP="006D58E4">
            <w:pPr>
              <w:pStyle w:val="ListParagraph"/>
              <w:widowControl w:val="0"/>
              <w:numPr>
                <w:ilvl w:val="3"/>
                <w:numId w:val="19"/>
              </w:numPr>
              <w:ind w:left="682" w:hanging="682"/>
              <w:rPr>
                <w:rStyle w:val="None"/>
                <w:iCs/>
                <w:sz w:val="22"/>
                <w:szCs w:val="22"/>
              </w:rPr>
            </w:pPr>
            <w:r w:rsidRPr="00BE0791">
              <w:rPr>
                <w:rStyle w:val="None"/>
                <w:iCs/>
                <w:sz w:val="22"/>
                <w:szCs w:val="22"/>
              </w:rPr>
              <w:t xml:space="preserve">Personas, uz kuras spējām </w:t>
            </w:r>
            <w:r>
              <w:rPr>
                <w:rStyle w:val="None"/>
                <w:iCs/>
                <w:sz w:val="22"/>
                <w:szCs w:val="22"/>
              </w:rPr>
              <w:t>Kandidāts</w:t>
            </w:r>
            <w:r w:rsidRPr="00BE0791">
              <w:rPr>
                <w:rStyle w:val="None"/>
                <w:iCs/>
                <w:sz w:val="22"/>
                <w:szCs w:val="22"/>
              </w:rPr>
              <w:t xml:space="preserve"> balstās,</w:t>
            </w:r>
            <w:r w:rsidRPr="00BE0791">
              <w:rPr>
                <w:rStyle w:val="Hyperlink2"/>
                <w:kern w:val="24"/>
                <w:sz w:val="22"/>
                <w:szCs w:val="22"/>
              </w:rPr>
              <w:t xml:space="preserve"> apliecinājumu saskaņā ar Konkursa nolikuma </w:t>
            </w:r>
            <w:r>
              <w:rPr>
                <w:rStyle w:val="Hyperlink2"/>
                <w:kern w:val="24"/>
                <w:sz w:val="22"/>
                <w:szCs w:val="22"/>
              </w:rPr>
              <w:t>2</w:t>
            </w:r>
            <w:r w:rsidRPr="00BE0791">
              <w:rPr>
                <w:rStyle w:val="Hyperlink2"/>
                <w:kern w:val="24"/>
                <w:sz w:val="22"/>
                <w:szCs w:val="22"/>
              </w:rPr>
              <w:t xml:space="preserve">.pielikumu, kas pierāda, ka </w:t>
            </w:r>
            <w:r>
              <w:rPr>
                <w:rStyle w:val="Hyperlink2"/>
                <w:kern w:val="24"/>
                <w:sz w:val="22"/>
                <w:szCs w:val="22"/>
              </w:rPr>
              <w:t>Kandidātam</w:t>
            </w:r>
            <w:r w:rsidRPr="00BE0791">
              <w:rPr>
                <w:rStyle w:val="Hyperlink2"/>
                <w:kern w:val="24"/>
                <w:sz w:val="22"/>
                <w:szCs w:val="22"/>
              </w:rPr>
              <w:t xml:space="preserve"> būs nepieciešamie resursi, uz kuriem </w:t>
            </w:r>
            <w:r>
              <w:rPr>
                <w:rStyle w:val="Hyperlink2"/>
                <w:kern w:val="24"/>
                <w:sz w:val="22"/>
                <w:szCs w:val="22"/>
              </w:rPr>
              <w:lastRenderedPageBreak/>
              <w:t>Kandidāts</w:t>
            </w:r>
            <w:r w:rsidRPr="00BE0791">
              <w:rPr>
                <w:rStyle w:val="Hyperlink2"/>
                <w:kern w:val="24"/>
                <w:sz w:val="22"/>
                <w:szCs w:val="22"/>
              </w:rPr>
              <w:t xml:space="preserve"> balstījies, iesniedzot </w:t>
            </w:r>
            <w:r>
              <w:rPr>
                <w:rStyle w:val="Hyperlink2"/>
                <w:kern w:val="24"/>
                <w:sz w:val="22"/>
                <w:szCs w:val="22"/>
              </w:rPr>
              <w:t>pieteikuma dokumentus</w:t>
            </w:r>
            <w:r w:rsidRPr="00BE0791">
              <w:rPr>
                <w:rStyle w:val="Hyperlink2"/>
                <w:kern w:val="24"/>
                <w:sz w:val="22"/>
                <w:szCs w:val="22"/>
              </w:rPr>
              <w:t xml:space="preserve"> un ka šie resursi </w:t>
            </w:r>
            <w:r>
              <w:rPr>
                <w:rStyle w:val="Hyperlink2"/>
                <w:kern w:val="24"/>
                <w:sz w:val="22"/>
                <w:szCs w:val="22"/>
              </w:rPr>
              <w:t>Kandidātam</w:t>
            </w:r>
            <w:r w:rsidRPr="00BE0791">
              <w:rPr>
                <w:rStyle w:val="Hyperlink2"/>
                <w:kern w:val="24"/>
                <w:sz w:val="22"/>
                <w:szCs w:val="22"/>
              </w:rPr>
              <w:t xml:space="preserve"> būs pieejami visu iepirkuma līguma izpildes laiku.</w:t>
            </w:r>
          </w:p>
        </w:tc>
      </w:tr>
    </w:tbl>
    <w:p w14:paraId="6F0B223D" w14:textId="77777777" w:rsidR="003314E6" w:rsidRPr="00767E12" w:rsidRDefault="003314E6" w:rsidP="00767E12">
      <w:pPr>
        <w:tabs>
          <w:tab w:val="left" w:pos="284"/>
        </w:tabs>
        <w:rPr>
          <w:b/>
          <w:sz w:val="22"/>
          <w:szCs w:val="22"/>
        </w:rPr>
      </w:pPr>
    </w:p>
    <w:p w14:paraId="30D0E2F3" w14:textId="7B0AF94E" w:rsidR="000C6B61" w:rsidRPr="002A0528" w:rsidRDefault="000C6B61" w:rsidP="00D74F85">
      <w:pPr>
        <w:pStyle w:val="ListParagraph"/>
        <w:numPr>
          <w:ilvl w:val="1"/>
          <w:numId w:val="19"/>
        </w:numPr>
        <w:tabs>
          <w:tab w:val="left" w:pos="284"/>
        </w:tabs>
        <w:rPr>
          <w:b/>
          <w:sz w:val="22"/>
          <w:szCs w:val="22"/>
        </w:rPr>
      </w:pPr>
      <w:r w:rsidRPr="002A0528">
        <w:rPr>
          <w:b/>
          <w:sz w:val="22"/>
          <w:szCs w:val="22"/>
        </w:rPr>
        <w:t>Eiropas vienotais iepirkuma procedūras dokuments (turpmāk – ESPD)</w:t>
      </w:r>
    </w:p>
    <w:p w14:paraId="589F4743" w14:textId="77777777" w:rsidR="000C6B61" w:rsidRPr="00BE0791" w:rsidRDefault="000C6B61" w:rsidP="00D74F85">
      <w:pPr>
        <w:widowControl w:val="0"/>
        <w:numPr>
          <w:ilvl w:val="2"/>
          <w:numId w:val="19"/>
        </w:numPr>
        <w:ind w:left="1276" w:hanging="709"/>
        <w:jc w:val="both"/>
        <w:rPr>
          <w:sz w:val="22"/>
          <w:szCs w:val="22"/>
        </w:rPr>
      </w:pPr>
      <w:r w:rsidRPr="00BE0791">
        <w:rPr>
          <w:sz w:val="22"/>
          <w:szCs w:val="22"/>
        </w:rPr>
        <w:t xml:space="preserve">Pasūtītājs pieņem ESPD kā sākotnējo pierādījumu atbilstībai paziņojumā par līgumu vai iepirkuma procedūras dokumentos noteiktajām </w:t>
      </w:r>
      <w:r w:rsidR="00BE0791">
        <w:rPr>
          <w:sz w:val="22"/>
          <w:szCs w:val="22"/>
        </w:rPr>
        <w:t>Kandidātu</w:t>
      </w:r>
      <w:r w:rsidRPr="00BE0791">
        <w:rPr>
          <w:sz w:val="22"/>
          <w:szCs w:val="22"/>
        </w:rPr>
        <w:t xml:space="preserve"> atlases prasībām. Ja Piegādātājs izvēlējies iesniegt ESPD, lai apliecinātu, ka tas atbilst paziņojumā par līgumu vai iepirkuma procedūras dokumentos noteiktajām </w:t>
      </w:r>
      <w:r w:rsidR="00704179">
        <w:rPr>
          <w:sz w:val="22"/>
          <w:szCs w:val="22"/>
        </w:rPr>
        <w:t>Kandidātu</w:t>
      </w:r>
      <w:r w:rsidRPr="00BE0791">
        <w:rPr>
          <w:sz w:val="22"/>
          <w:szCs w:val="22"/>
        </w:rPr>
        <w:t xml:space="preserve">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717DBE03" w14:textId="77777777" w:rsidR="000C6B61" w:rsidRPr="00BE0791" w:rsidRDefault="000C6B61" w:rsidP="00D74F85">
      <w:pPr>
        <w:widowControl w:val="0"/>
        <w:numPr>
          <w:ilvl w:val="2"/>
          <w:numId w:val="19"/>
        </w:numPr>
        <w:ind w:left="1276" w:hanging="709"/>
        <w:jc w:val="both"/>
        <w:rPr>
          <w:sz w:val="22"/>
          <w:szCs w:val="22"/>
        </w:rPr>
      </w:pPr>
      <w:r w:rsidRPr="00BE079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7" w:history="1">
        <w:r w:rsidRPr="00BE0791">
          <w:rPr>
            <w:rStyle w:val="Hyperlink"/>
            <w:color w:val="auto"/>
            <w:sz w:val="22"/>
            <w:szCs w:val="22"/>
          </w:rPr>
          <w:t>http://espd.eis.gov.lv/</w:t>
        </w:r>
      </w:hyperlink>
      <w:r w:rsidRPr="00BE0791">
        <w:rPr>
          <w:bCs/>
          <w:i/>
          <w:sz w:val="22"/>
          <w:szCs w:val="22"/>
        </w:rPr>
        <w:t>.</w:t>
      </w:r>
    </w:p>
    <w:p w14:paraId="7FEF6FC6" w14:textId="77777777" w:rsidR="000C6B61" w:rsidRPr="00BE0791" w:rsidRDefault="000C6B61" w:rsidP="00D74F85">
      <w:pPr>
        <w:widowControl w:val="0"/>
        <w:numPr>
          <w:ilvl w:val="2"/>
          <w:numId w:val="19"/>
        </w:numPr>
        <w:ind w:left="1276" w:hanging="708"/>
        <w:jc w:val="both"/>
        <w:rPr>
          <w:sz w:val="22"/>
          <w:szCs w:val="22"/>
        </w:rPr>
      </w:pPr>
      <w:r w:rsidRPr="00BE0791">
        <w:rPr>
          <w:sz w:val="22"/>
          <w:szCs w:val="22"/>
        </w:rPr>
        <w:t>Aizpildot ESPD dokumenta veidlapu, obligāti jāaizpilda veidlapas IV daļas A – D iedaļas.</w:t>
      </w:r>
    </w:p>
    <w:p w14:paraId="1F9FF458" w14:textId="77777777" w:rsidR="000C6B61" w:rsidRPr="00BE0791" w:rsidRDefault="005148B8" w:rsidP="00D74F85">
      <w:pPr>
        <w:widowControl w:val="0"/>
        <w:numPr>
          <w:ilvl w:val="2"/>
          <w:numId w:val="19"/>
        </w:numPr>
        <w:ind w:left="1276" w:hanging="708"/>
        <w:jc w:val="both"/>
        <w:rPr>
          <w:sz w:val="22"/>
          <w:szCs w:val="22"/>
        </w:rPr>
      </w:pPr>
      <w:r w:rsidRPr="009C7489">
        <w:rPr>
          <w:sz w:val="22"/>
          <w:szCs w:val="22"/>
        </w:rPr>
        <w:t>Ja Kandidāts, kurš atbilst atlases prasībām un būtu iekļaujams DIS konkursā, ir iesniedzis Eiropas vienoto iepirkuma procedūras dokumentu kā sākotnējo pierādījumu atbilstībai Kandidāta atlases prasībām, kas noteiktas nolikumā, iepirkuma komisija pirms lēmuma pieņemšanas par kandidāta iekļaušanu dinamiskajā iepirkumu sistēmā pieprasa iesniegt dokumentus, kas apliecina Kandidāta atbilstību atlases prasībām</w:t>
      </w:r>
      <w:r w:rsidR="000C6B61" w:rsidRPr="00BE0791">
        <w:rPr>
          <w:sz w:val="22"/>
          <w:szCs w:val="22"/>
        </w:rPr>
        <w:t>.</w:t>
      </w:r>
    </w:p>
    <w:p w14:paraId="566D9FB8" w14:textId="77777777" w:rsidR="00790575" w:rsidRPr="00BE0791" w:rsidRDefault="00790575" w:rsidP="00202340">
      <w:pPr>
        <w:widowControl w:val="0"/>
        <w:rPr>
          <w:rStyle w:val="None"/>
          <w:kern w:val="24"/>
        </w:rPr>
      </w:pPr>
    </w:p>
    <w:p w14:paraId="67FF13F4" w14:textId="5B5BED64" w:rsidR="00876A16" w:rsidRPr="00907EBB" w:rsidRDefault="000F16FC" w:rsidP="00D74F85">
      <w:pPr>
        <w:pStyle w:val="Heading1"/>
        <w:keepNext w:val="0"/>
        <w:widowControl w:val="0"/>
        <w:numPr>
          <w:ilvl w:val="0"/>
          <w:numId w:val="19"/>
        </w:numPr>
        <w:jc w:val="center"/>
        <w:rPr>
          <w:rFonts w:ascii="Times New Roman" w:hAnsi="Times New Roman"/>
          <w:szCs w:val="24"/>
        </w:rPr>
      </w:pPr>
      <w:bookmarkStart w:id="55" w:name="_Toc64201623"/>
      <w:bookmarkStart w:id="56" w:name="_Toc64264072"/>
      <w:bookmarkStart w:id="57" w:name="_Toc65454241"/>
      <w:bookmarkStart w:id="58" w:name="_Toc65862771"/>
      <w:bookmarkStart w:id="59" w:name="_Toc65956610"/>
      <w:bookmarkStart w:id="60" w:name="_Toc65967969"/>
      <w:bookmarkStart w:id="61" w:name="_Toc72766066"/>
      <w:bookmarkStart w:id="62" w:name="_Toc73116766"/>
      <w:bookmarkStart w:id="63" w:name="_Toc79552066"/>
      <w:bookmarkStart w:id="64" w:name="_Toc141341762"/>
      <w:bookmarkStart w:id="65" w:name="_Toc141785293"/>
      <w:bookmarkStart w:id="66" w:name="_Toc118988947"/>
      <w:bookmarkEnd w:id="31"/>
      <w:bookmarkEnd w:id="32"/>
      <w:bookmarkEnd w:id="33"/>
      <w:bookmarkEnd w:id="34"/>
      <w:bookmarkEnd w:id="35"/>
      <w:bookmarkEnd w:id="36"/>
      <w:bookmarkEnd w:id="37"/>
      <w:bookmarkEnd w:id="38"/>
      <w:bookmarkEnd w:id="39"/>
      <w:bookmarkEnd w:id="40"/>
      <w:bookmarkEnd w:id="48"/>
      <w:bookmarkEnd w:id="53"/>
      <w:bookmarkEnd w:id="54"/>
      <w:r w:rsidRPr="00BE0791">
        <w:rPr>
          <w:rFonts w:ascii="Times New Roman" w:hAnsi="Times New Roman"/>
          <w:szCs w:val="24"/>
        </w:rPr>
        <w:t>P</w:t>
      </w:r>
      <w:r w:rsidR="00F41D51" w:rsidRPr="00BE0791">
        <w:rPr>
          <w:rFonts w:ascii="Times New Roman" w:hAnsi="Times New Roman"/>
          <w:szCs w:val="24"/>
        </w:rPr>
        <w:t>ie</w:t>
      </w:r>
      <w:r w:rsidR="00704179">
        <w:rPr>
          <w:rFonts w:ascii="Times New Roman" w:hAnsi="Times New Roman"/>
          <w:szCs w:val="24"/>
        </w:rPr>
        <w:t>teikumu</w:t>
      </w:r>
      <w:r w:rsidR="00F41D51" w:rsidRPr="00BE0791">
        <w:rPr>
          <w:rFonts w:ascii="Times New Roman" w:hAnsi="Times New Roman"/>
          <w:szCs w:val="24"/>
        </w:rPr>
        <w:t xml:space="preserve"> vērtēšana</w:t>
      </w:r>
      <w:bookmarkEnd w:id="55"/>
      <w:bookmarkEnd w:id="56"/>
      <w:bookmarkEnd w:id="57"/>
      <w:bookmarkEnd w:id="58"/>
      <w:bookmarkEnd w:id="59"/>
      <w:bookmarkEnd w:id="60"/>
      <w:bookmarkEnd w:id="61"/>
      <w:bookmarkEnd w:id="62"/>
      <w:bookmarkEnd w:id="63"/>
      <w:bookmarkEnd w:id="64"/>
      <w:bookmarkEnd w:id="65"/>
      <w:bookmarkEnd w:id="66"/>
    </w:p>
    <w:p w14:paraId="3FAD7286" w14:textId="77777777" w:rsidR="00C02DAD" w:rsidRPr="00C02DAD" w:rsidRDefault="00C02DAD" w:rsidP="00D74F85">
      <w:pPr>
        <w:pStyle w:val="Heading2"/>
        <w:keepNext w:val="0"/>
        <w:numPr>
          <w:ilvl w:val="1"/>
          <w:numId w:val="15"/>
        </w:numPr>
        <w:ind w:left="567" w:hanging="567"/>
        <w:rPr>
          <w:b w:val="0"/>
          <w:sz w:val="22"/>
          <w:szCs w:val="22"/>
        </w:rPr>
      </w:pPr>
      <w:r w:rsidRPr="00C02DAD">
        <w:rPr>
          <w:b w:val="0"/>
          <w:sz w:val="22"/>
          <w:szCs w:val="22"/>
        </w:rPr>
        <w:t>Pieteikuma</w:t>
      </w:r>
      <w:r>
        <w:rPr>
          <w:b w:val="0"/>
          <w:sz w:val="22"/>
          <w:szCs w:val="22"/>
        </w:rPr>
        <w:t xml:space="preserve"> dokumentiem</w:t>
      </w:r>
      <w:r w:rsidRPr="00C02DAD">
        <w:rPr>
          <w:b w:val="0"/>
          <w:sz w:val="22"/>
          <w:szCs w:val="22"/>
        </w:rPr>
        <w:t xml:space="preserve"> jāatbilst visām šajā </w:t>
      </w:r>
      <w:r>
        <w:rPr>
          <w:b w:val="0"/>
          <w:sz w:val="22"/>
          <w:szCs w:val="22"/>
        </w:rPr>
        <w:t>Konkursa n</w:t>
      </w:r>
      <w:r w:rsidRPr="00C02DAD">
        <w:rPr>
          <w:b w:val="0"/>
          <w:sz w:val="22"/>
          <w:szCs w:val="22"/>
        </w:rPr>
        <w:t>olikumā, tā pielikumos un LR normatīvajos noteiktajām prasībām.</w:t>
      </w:r>
    </w:p>
    <w:p w14:paraId="7C0F5452" w14:textId="77777777" w:rsidR="00C02DAD" w:rsidRPr="00C02DAD" w:rsidRDefault="00C02DAD" w:rsidP="00D74F85">
      <w:pPr>
        <w:pStyle w:val="Heading2"/>
        <w:keepNext w:val="0"/>
        <w:numPr>
          <w:ilvl w:val="1"/>
          <w:numId w:val="15"/>
        </w:numPr>
        <w:ind w:left="567" w:hanging="567"/>
        <w:rPr>
          <w:b w:val="0"/>
          <w:sz w:val="22"/>
          <w:szCs w:val="22"/>
        </w:rPr>
      </w:pPr>
      <w:r w:rsidRPr="00C02DAD">
        <w:rPr>
          <w:b w:val="0"/>
          <w:sz w:val="22"/>
          <w:szCs w:val="22"/>
        </w:rPr>
        <w:t xml:space="preserve">Komisija veic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pārbaudi slēgtā sēdē, kuras laikā Komisija pārbauda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atbilstību nolikumā noteiktajām prasībām. </w:t>
      </w:r>
    </w:p>
    <w:p w14:paraId="7322BF3A" w14:textId="77777777" w:rsidR="00C02DAD" w:rsidRPr="00C02DAD" w:rsidRDefault="00C02DAD" w:rsidP="00D74F85">
      <w:pPr>
        <w:pStyle w:val="Heading2"/>
        <w:numPr>
          <w:ilvl w:val="1"/>
          <w:numId w:val="15"/>
        </w:numPr>
        <w:ind w:left="567" w:hanging="567"/>
        <w:rPr>
          <w:b w:val="0"/>
          <w:sz w:val="22"/>
          <w:szCs w:val="22"/>
        </w:rPr>
      </w:pPr>
      <w:r w:rsidRPr="00C02DAD">
        <w:rPr>
          <w:b w:val="0"/>
          <w:sz w:val="22"/>
          <w:szCs w:val="22"/>
        </w:rPr>
        <w:t>Pieteikum</w:t>
      </w:r>
      <w:r>
        <w:rPr>
          <w:b w:val="0"/>
          <w:sz w:val="22"/>
          <w:szCs w:val="22"/>
        </w:rPr>
        <w:t>a dokumenti</w:t>
      </w:r>
      <w:r w:rsidRPr="00C02DAD">
        <w:rPr>
          <w:b w:val="0"/>
          <w:sz w:val="22"/>
          <w:szCs w:val="22"/>
        </w:rPr>
        <w:t>, kuri neatbilst nolikumā noteiktajām noformējuma prasībām var tikt noraidīti, ja to neatbilstība nolikumā noteiktajām noformējuma prasībām ir būtiska.</w:t>
      </w:r>
    </w:p>
    <w:p w14:paraId="170F1493" w14:textId="77777777" w:rsidR="00C02DAD" w:rsidRPr="00C02DAD" w:rsidRDefault="00C02DAD" w:rsidP="00D74F85">
      <w:pPr>
        <w:pStyle w:val="Heading2"/>
        <w:numPr>
          <w:ilvl w:val="1"/>
          <w:numId w:val="15"/>
        </w:numPr>
        <w:ind w:left="567" w:hanging="567"/>
        <w:rPr>
          <w:b w:val="0"/>
          <w:sz w:val="22"/>
          <w:szCs w:val="22"/>
        </w:rPr>
      </w:pPr>
      <w:r w:rsidRPr="00C02DAD">
        <w:rPr>
          <w:b w:val="0"/>
          <w:sz w:val="22"/>
          <w:szCs w:val="22"/>
        </w:rPr>
        <w:t xml:space="preserve">Kandidāts </w:t>
      </w:r>
      <w:r>
        <w:rPr>
          <w:b w:val="0"/>
          <w:sz w:val="22"/>
          <w:szCs w:val="22"/>
        </w:rPr>
        <w:t>netiek iekļauts DIS</w:t>
      </w:r>
      <w:r w:rsidRPr="00C02DAD">
        <w:rPr>
          <w:b w:val="0"/>
          <w:sz w:val="22"/>
          <w:szCs w:val="22"/>
        </w:rPr>
        <w:t>, ja Komisija konstatē, ka:</w:t>
      </w:r>
    </w:p>
    <w:p w14:paraId="389512A9" w14:textId="77777777" w:rsidR="006A3923" w:rsidRPr="00C02DAD" w:rsidRDefault="00C02DAD" w:rsidP="00D74F85">
      <w:pPr>
        <w:pStyle w:val="Heading2"/>
        <w:keepNext w:val="0"/>
        <w:widowControl/>
        <w:numPr>
          <w:ilvl w:val="2"/>
          <w:numId w:val="15"/>
        </w:numPr>
        <w:tabs>
          <w:tab w:val="num" w:pos="1288"/>
          <w:tab w:val="num" w:pos="2127"/>
          <w:tab w:val="num" w:pos="2160"/>
          <w:tab w:val="num" w:pos="4123"/>
        </w:tabs>
        <w:ind w:left="1276" w:hanging="709"/>
        <w:rPr>
          <w:b w:val="0"/>
          <w:sz w:val="22"/>
          <w:szCs w:val="22"/>
        </w:rPr>
      </w:pPr>
      <w:r>
        <w:rPr>
          <w:b w:val="0"/>
          <w:sz w:val="22"/>
          <w:szCs w:val="22"/>
        </w:rPr>
        <w:t>P</w:t>
      </w:r>
      <w:r w:rsidR="006A3923" w:rsidRPr="00C02DAD">
        <w:rPr>
          <w:b w:val="0"/>
          <w:sz w:val="22"/>
          <w:szCs w:val="22"/>
        </w:rPr>
        <w:t>ie</w:t>
      </w:r>
      <w:r w:rsidR="00704179" w:rsidRPr="00C02DAD">
        <w:rPr>
          <w:b w:val="0"/>
          <w:sz w:val="22"/>
          <w:szCs w:val="22"/>
        </w:rPr>
        <w:t>teikum</w:t>
      </w:r>
      <w:r>
        <w:rPr>
          <w:b w:val="0"/>
          <w:sz w:val="22"/>
          <w:szCs w:val="22"/>
        </w:rPr>
        <w:t>a dokumenti</w:t>
      </w:r>
      <w:r w:rsidR="006A3923" w:rsidRPr="00C02DAD">
        <w:rPr>
          <w:b w:val="0"/>
          <w:sz w:val="22"/>
          <w:szCs w:val="22"/>
        </w:rPr>
        <w:t xml:space="preserve"> neatbilst </w:t>
      </w:r>
      <w:r w:rsidR="00E80192" w:rsidRPr="00C02DAD">
        <w:rPr>
          <w:b w:val="0"/>
          <w:sz w:val="22"/>
          <w:szCs w:val="22"/>
        </w:rPr>
        <w:t>Konkursa</w:t>
      </w:r>
      <w:r w:rsidR="006A3923" w:rsidRPr="00C02DAD">
        <w:rPr>
          <w:b w:val="0"/>
          <w:sz w:val="22"/>
          <w:szCs w:val="22"/>
        </w:rPr>
        <w:t xml:space="preserve"> nolikumā noteikta</w:t>
      </w:r>
      <w:r w:rsidR="00704179" w:rsidRPr="00C02DAD">
        <w:rPr>
          <w:b w:val="0"/>
          <w:sz w:val="22"/>
          <w:szCs w:val="22"/>
        </w:rPr>
        <w:t>jām</w:t>
      </w:r>
      <w:r w:rsidR="006A3923" w:rsidRPr="00C02DAD">
        <w:rPr>
          <w:b w:val="0"/>
          <w:sz w:val="22"/>
          <w:szCs w:val="22"/>
        </w:rPr>
        <w:t xml:space="preserve"> prasī</w:t>
      </w:r>
      <w:r w:rsidR="00704179" w:rsidRPr="00C02DAD">
        <w:rPr>
          <w:b w:val="0"/>
          <w:sz w:val="22"/>
          <w:szCs w:val="22"/>
        </w:rPr>
        <w:t>bām</w:t>
      </w:r>
      <w:r w:rsidR="006F1601" w:rsidRPr="00C02DAD">
        <w:rPr>
          <w:b w:val="0"/>
          <w:sz w:val="22"/>
          <w:szCs w:val="22"/>
        </w:rPr>
        <w:t xml:space="preserve"> un attiecīgā neatbilstība nav uzskatāma par formālu, ievērojot samērīguma principu</w:t>
      </w:r>
      <w:r w:rsidR="00552409" w:rsidRPr="00C02DAD">
        <w:rPr>
          <w:b w:val="0"/>
          <w:sz w:val="22"/>
          <w:szCs w:val="22"/>
        </w:rPr>
        <w:t>;</w:t>
      </w:r>
    </w:p>
    <w:p w14:paraId="49F9AD45" w14:textId="77777777" w:rsidR="006A3923" w:rsidRPr="00C02DAD" w:rsidRDefault="00704179" w:rsidP="00D74F85">
      <w:pPr>
        <w:pStyle w:val="BodyText"/>
        <w:widowControl/>
        <w:numPr>
          <w:ilvl w:val="2"/>
          <w:numId w:val="15"/>
        </w:numPr>
        <w:tabs>
          <w:tab w:val="num" w:pos="1288"/>
          <w:tab w:val="num" w:pos="2127"/>
          <w:tab w:val="num" w:pos="2160"/>
          <w:tab w:val="num" w:pos="4123"/>
        </w:tabs>
        <w:spacing w:after="0"/>
        <w:ind w:left="1276" w:hanging="709"/>
        <w:jc w:val="both"/>
        <w:rPr>
          <w:rFonts w:ascii="Times New Roman" w:hAnsi="Times New Roman"/>
          <w:bCs/>
          <w:sz w:val="22"/>
          <w:szCs w:val="22"/>
        </w:rPr>
      </w:pPr>
      <w:r w:rsidRPr="00C02DAD">
        <w:rPr>
          <w:rFonts w:ascii="Times New Roman" w:hAnsi="Times New Roman"/>
          <w:bCs/>
          <w:sz w:val="22"/>
          <w:szCs w:val="22"/>
        </w:rPr>
        <w:t>Kandidāts</w:t>
      </w:r>
      <w:r w:rsidR="006A3923" w:rsidRPr="00C02DAD">
        <w:rPr>
          <w:rFonts w:ascii="Times New Roman" w:hAnsi="Times New Roman"/>
          <w:bCs/>
          <w:sz w:val="22"/>
          <w:szCs w:val="22"/>
        </w:rPr>
        <w:t xml:space="preserve"> ir iesniedzis nepatiesu informāciju vai vispār nav iesniedzis pieprasīto informāciju</w:t>
      </w:r>
      <w:r w:rsidR="00552409" w:rsidRPr="00C02DAD">
        <w:rPr>
          <w:rFonts w:ascii="Times New Roman" w:hAnsi="Times New Roman"/>
          <w:bCs/>
          <w:sz w:val="22"/>
          <w:szCs w:val="22"/>
        </w:rPr>
        <w:t>;</w:t>
      </w:r>
    </w:p>
    <w:p w14:paraId="0A78FBAC" w14:textId="77777777" w:rsidR="00F41D51" w:rsidRPr="00BE0791" w:rsidRDefault="00704179" w:rsidP="00D74F85">
      <w:pPr>
        <w:pStyle w:val="BodyText"/>
        <w:widowControl/>
        <w:numPr>
          <w:ilvl w:val="2"/>
          <w:numId w:val="15"/>
        </w:numPr>
        <w:tabs>
          <w:tab w:val="left" w:pos="1276"/>
          <w:tab w:val="num" w:pos="216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P</w:t>
      </w:r>
      <w:r w:rsidR="006A3923" w:rsidRPr="00BE0791">
        <w:rPr>
          <w:rFonts w:ascii="Times New Roman" w:hAnsi="Times New Roman"/>
          <w:sz w:val="22"/>
          <w:szCs w:val="22"/>
        </w:rPr>
        <w:t>ie</w:t>
      </w:r>
      <w:r>
        <w:rPr>
          <w:rFonts w:ascii="Times New Roman" w:hAnsi="Times New Roman"/>
          <w:sz w:val="22"/>
          <w:szCs w:val="22"/>
        </w:rPr>
        <w:t xml:space="preserve">teikuma </w:t>
      </w:r>
      <w:r w:rsidR="00C02DAD">
        <w:rPr>
          <w:rFonts w:ascii="Times New Roman" w:hAnsi="Times New Roman"/>
          <w:sz w:val="22"/>
          <w:szCs w:val="22"/>
        </w:rPr>
        <w:t xml:space="preserve">dokumentu </w:t>
      </w:r>
      <w:r w:rsidR="006A3923" w:rsidRPr="00BE0791">
        <w:rPr>
          <w:rFonts w:ascii="Times New Roman" w:hAnsi="Times New Roman"/>
          <w:sz w:val="22"/>
          <w:szCs w:val="22"/>
        </w:rPr>
        <w:t xml:space="preserve">izvērtēšanas laikā </w:t>
      </w:r>
      <w:r>
        <w:rPr>
          <w:rFonts w:ascii="Times New Roman" w:hAnsi="Times New Roman"/>
          <w:sz w:val="22"/>
          <w:szCs w:val="22"/>
        </w:rPr>
        <w:t>Kandidāts</w:t>
      </w:r>
      <w:r w:rsidR="008954C7" w:rsidRPr="00BE0791">
        <w:rPr>
          <w:rFonts w:ascii="Times New Roman" w:hAnsi="Times New Roman"/>
          <w:sz w:val="22"/>
          <w:szCs w:val="22"/>
        </w:rPr>
        <w:t xml:space="preserve"> savu pie</w:t>
      </w:r>
      <w:r>
        <w:rPr>
          <w:rFonts w:ascii="Times New Roman" w:hAnsi="Times New Roman"/>
          <w:sz w:val="22"/>
          <w:szCs w:val="22"/>
        </w:rPr>
        <w:t xml:space="preserve">teikumu </w:t>
      </w:r>
      <w:r w:rsidR="008954C7" w:rsidRPr="00BE0791">
        <w:rPr>
          <w:rFonts w:ascii="Times New Roman" w:hAnsi="Times New Roman"/>
          <w:sz w:val="22"/>
          <w:szCs w:val="22"/>
        </w:rPr>
        <w:t>atsauc.</w:t>
      </w:r>
    </w:p>
    <w:p w14:paraId="5E5BB386" w14:textId="77777777" w:rsidR="003A649B" w:rsidRDefault="00552409" w:rsidP="00D74F85">
      <w:pPr>
        <w:pStyle w:val="Heading2"/>
        <w:keepNext w:val="0"/>
        <w:numPr>
          <w:ilvl w:val="1"/>
          <w:numId w:val="15"/>
        </w:numPr>
        <w:ind w:left="567" w:hanging="567"/>
        <w:rPr>
          <w:b w:val="0"/>
          <w:sz w:val="22"/>
          <w:szCs w:val="22"/>
        </w:rPr>
      </w:pPr>
      <w:r w:rsidRPr="00BE0791">
        <w:rPr>
          <w:b w:val="0"/>
          <w:sz w:val="22"/>
          <w:szCs w:val="22"/>
        </w:rPr>
        <w:t xml:space="preserve">Ja </w:t>
      </w:r>
      <w:r w:rsidR="00AA0AAF" w:rsidRPr="00BE0791">
        <w:rPr>
          <w:b w:val="0"/>
          <w:sz w:val="22"/>
          <w:szCs w:val="22"/>
        </w:rPr>
        <w:t xml:space="preserve">Komisija nekonstatē kādu no iepriekš uzskatītajiem šķēršļiem, tā pieņem lēmumu par </w:t>
      </w:r>
      <w:r w:rsidR="00704179">
        <w:rPr>
          <w:b w:val="0"/>
          <w:sz w:val="22"/>
          <w:szCs w:val="22"/>
        </w:rPr>
        <w:t>Kandidāta iekļaušanu DIS</w:t>
      </w:r>
      <w:r w:rsidR="00C02DAD">
        <w:rPr>
          <w:b w:val="0"/>
          <w:sz w:val="22"/>
          <w:szCs w:val="22"/>
        </w:rPr>
        <w:t>.</w:t>
      </w:r>
    </w:p>
    <w:p w14:paraId="7F0304CD" w14:textId="70AEFCBA" w:rsidR="0072680D" w:rsidRDefault="0072680D" w:rsidP="00D74F85">
      <w:pPr>
        <w:pStyle w:val="Heading2"/>
        <w:keepNext w:val="0"/>
        <w:numPr>
          <w:ilvl w:val="1"/>
          <w:numId w:val="15"/>
        </w:numPr>
        <w:ind w:left="567" w:hanging="567"/>
        <w:rPr>
          <w:b w:val="0"/>
          <w:bCs w:val="0"/>
          <w:sz w:val="22"/>
          <w:szCs w:val="22"/>
        </w:rPr>
      </w:pPr>
      <w:r w:rsidRPr="0072680D">
        <w:rPr>
          <w:b w:val="0"/>
          <w:bCs w:val="0"/>
          <w:sz w:val="22"/>
          <w:szCs w:val="22"/>
        </w:rPr>
        <w:t xml:space="preserve">Komisija pārbauda, vai uz </w:t>
      </w:r>
      <w:r>
        <w:rPr>
          <w:b w:val="0"/>
          <w:bCs w:val="0"/>
          <w:sz w:val="22"/>
          <w:szCs w:val="22"/>
        </w:rPr>
        <w:t>Kandidātu</w:t>
      </w:r>
      <w:r w:rsidRPr="0072680D">
        <w:rPr>
          <w:b w:val="0"/>
          <w:bCs w:val="0"/>
          <w:sz w:val="22"/>
          <w:szCs w:val="22"/>
        </w:rPr>
        <w:t>, kur</w:t>
      </w:r>
      <w:r>
        <w:rPr>
          <w:b w:val="0"/>
          <w:bCs w:val="0"/>
          <w:sz w:val="22"/>
          <w:szCs w:val="22"/>
        </w:rPr>
        <w:t>š</w:t>
      </w:r>
      <w:r w:rsidRPr="0072680D">
        <w:rPr>
          <w:b w:val="0"/>
          <w:bCs w:val="0"/>
          <w:sz w:val="22"/>
          <w:szCs w:val="22"/>
        </w:rPr>
        <w:t xml:space="preserve"> būtu </w:t>
      </w:r>
      <w:r>
        <w:rPr>
          <w:b w:val="0"/>
          <w:bCs w:val="0"/>
          <w:sz w:val="22"/>
          <w:szCs w:val="22"/>
        </w:rPr>
        <w:t>iekļaujams DIS</w:t>
      </w:r>
      <w:r w:rsidRPr="0072680D">
        <w:rPr>
          <w:b w:val="0"/>
          <w:bCs w:val="0"/>
          <w:sz w:val="22"/>
          <w:szCs w:val="22"/>
        </w:rPr>
        <w:t xml:space="preserve">, neattiecas PIL 42.panta </w:t>
      </w:r>
      <w:r w:rsidRPr="0072680D">
        <w:rPr>
          <w:b w:val="0"/>
          <w:bCs w:val="0"/>
          <w:sz w:val="22"/>
          <w:szCs w:val="22"/>
          <w:shd w:val="clear" w:color="auto" w:fill="FFFFFF"/>
        </w:rPr>
        <w:t>otrās daļas 1., 2., 3., 4.</w:t>
      </w:r>
      <w:r w:rsidR="00907EBB">
        <w:rPr>
          <w:b w:val="0"/>
          <w:bCs w:val="0"/>
          <w:sz w:val="22"/>
          <w:szCs w:val="22"/>
          <w:shd w:val="clear" w:color="auto" w:fill="FFFFFF"/>
        </w:rPr>
        <w:t>,</w:t>
      </w:r>
      <w:r w:rsidRPr="0072680D">
        <w:rPr>
          <w:b w:val="0"/>
          <w:bCs w:val="0"/>
          <w:sz w:val="22"/>
          <w:szCs w:val="22"/>
          <w:shd w:val="clear" w:color="auto" w:fill="FFFFFF"/>
        </w:rPr>
        <w:t xml:space="preserve"> 5., 6., 7., 8., 9., 10., 11., 12., 13. un 14.punktā </w:t>
      </w:r>
      <w:r w:rsidRPr="0072680D">
        <w:rPr>
          <w:b w:val="0"/>
          <w:bCs w:val="0"/>
          <w:sz w:val="22"/>
          <w:szCs w:val="22"/>
        </w:rPr>
        <w:t>un Starptautisko un Latvijas Republikas nacionālo sankciju likuma 11.</w:t>
      </w:r>
      <w:r w:rsidRPr="0072680D">
        <w:rPr>
          <w:b w:val="0"/>
          <w:bCs w:val="0"/>
          <w:sz w:val="22"/>
          <w:szCs w:val="22"/>
          <w:vertAlign w:val="superscript"/>
        </w:rPr>
        <w:t>1</w:t>
      </w:r>
      <w:r w:rsidRPr="0072680D">
        <w:rPr>
          <w:b w:val="0"/>
          <w:bCs w:val="0"/>
          <w:sz w:val="22"/>
          <w:szCs w:val="22"/>
        </w:rPr>
        <w:t> panta pirmajā daļā minētie izslēgšanas nosacījumi (skatīt Konkursa nolikuma 8. sadaļu “Izslēgšanas nosacījumu pārbaude”).</w:t>
      </w:r>
    </w:p>
    <w:p w14:paraId="31DC269B" w14:textId="77777777" w:rsidR="00E90C92" w:rsidRPr="00E90C92" w:rsidRDefault="00E90C92" w:rsidP="00D74F85">
      <w:pPr>
        <w:pStyle w:val="Heading2"/>
        <w:keepNext w:val="0"/>
        <w:numPr>
          <w:ilvl w:val="1"/>
          <w:numId w:val="15"/>
        </w:numPr>
        <w:ind w:left="567" w:hanging="567"/>
        <w:rPr>
          <w:b w:val="0"/>
          <w:bCs w:val="0"/>
          <w:sz w:val="22"/>
          <w:szCs w:val="22"/>
        </w:rPr>
      </w:pPr>
      <w:r w:rsidRPr="00D216F1">
        <w:rPr>
          <w:b w:val="0"/>
          <w:bCs w:val="0"/>
          <w:sz w:val="22"/>
          <w:szCs w:val="22"/>
        </w:rPr>
        <w:t xml:space="preserve">Ja </w:t>
      </w:r>
      <w:r w:rsidR="009121BA">
        <w:rPr>
          <w:b w:val="0"/>
          <w:bCs w:val="0"/>
          <w:sz w:val="22"/>
          <w:szCs w:val="22"/>
        </w:rPr>
        <w:t>Komisija</w:t>
      </w:r>
      <w:r w:rsidRPr="00D216F1">
        <w:rPr>
          <w:b w:val="0"/>
          <w:bCs w:val="0"/>
          <w:sz w:val="22"/>
          <w:szCs w:val="22"/>
        </w:rPr>
        <w:t xml:space="preserve"> konstatē, ka </w:t>
      </w:r>
      <w:r w:rsidR="009121BA">
        <w:rPr>
          <w:b w:val="0"/>
          <w:bCs w:val="0"/>
          <w:sz w:val="22"/>
          <w:szCs w:val="22"/>
        </w:rPr>
        <w:t>Kandidāts</w:t>
      </w:r>
      <w:r w:rsidRPr="00D216F1">
        <w:rPr>
          <w:b w:val="0"/>
          <w:bCs w:val="0"/>
          <w:sz w:val="22"/>
          <w:szCs w:val="22"/>
        </w:rPr>
        <w:t xml:space="preserve"> būtu izslēdzams no dalības Konkursā, pamatojoties uz </w:t>
      </w:r>
      <w:r w:rsidR="009121BA">
        <w:rPr>
          <w:b w:val="0"/>
          <w:bCs w:val="0"/>
          <w:sz w:val="22"/>
          <w:szCs w:val="22"/>
        </w:rPr>
        <w:t>PIL</w:t>
      </w:r>
      <w:r w:rsidRPr="00D216F1">
        <w:rPr>
          <w:b w:val="0"/>
          <w:bCs w:val="0"/>
          <w:sz w:val="22"/>
          <w:szCs w:val="22"/>
        </w:rPr>
        <w:t> </w:t>
      </w:r>
      <w:hyperlink r:id="rId18" w:anchor="p42" w:history="1">
        <w:r w:rsidRPr="00D216F1">
          <w:rPr>
            <w:b w:val="0"/>
            <w:bCs w:val="0"/>
            <w:sz w:val="22"/>
            <w:szCs w:val="22"/>
          </w:rPr>
          <w:t>42.</w:t>
        </w:r>
      </w:hyperlink>
      <w:r w:rsidRPr="00D216F1">
        <w:rPr>
          <w:b w:val="0"/>
          <w:bCs w:val="0"/>
          <w:sz w:val="22"/>
          <w:szCs w:val="22"/>
        </w:rPr>
        <w:t xml:space="preserve"> panta otrās daļas 1., 4., 5., 6., 7., 8., 9., 10., 11., 12., 13. un 14. punktā minētajiem izslēgšanas iemesliem, tai skaitā saistībā ar </w:t>
      </w:r>
      <w:r w:rsidR="009121BA">
        <w:rPr>
          <w:b w:val="0"/>
          <w:bCs w:val="0"/>
          <w:sz w:val="22"/>
          <w:szCs w:val="22"/>
        </w:rPr>
        <w:t>PIL</w:t>
      </w:r>
      <w:r w:rsidRPr="00D216F1">
        <w:rPr>
          <w:b w:val="0"/>
          <w:bCs w:val="0"/>
          <w:sz w:val="22"/>
          <w:szCs w:val="22"/>
        </w:rPr>
        <w:t> </w:t>
      </w:r>
      <w:hyperlink r:id="rId19" w:anchor="p42" w:history="1">
        <w:r w:rsidRPr="00D216F1">
          <w:rPr>
            <w:b w:val="0"/>
            <w:bCs w:val="0"/>
            <w:sz w:val="22"/>
            <w:szCs w:val="22"/>
          </w:rPr>
          <w:t>42.</w:t>
        </w:r>
      </w:hyperlink>
      <w:r w:rsidRPr="00D216F1">
        <w:rPr>
          <w:b w:val="0"/>
          <w:bCs w:val="0"/>
          <w:sz w:val="22"/>
          <w:szCs w:val="22"/>
        </w:rPr>
        <w:t xml:space="preserve">panta trešās daļas 1., 4. un 5. punktā minēto personu, un nav piemērojami </w:t>
      </w:r>
      <w:r w:rsidR="009121BA">
        <w:rPr>
          <w:b w:val="0"/>
          <w:bCs w:val="0"/>
          <w:sz w:val="22"/>
          <w:szCs w:val="22"/>
        </w:rPr>
        <w:t>PIL</w:t>
      </w:r>
      <w:r w:rsidRPr="00D216F1">
        <w:rPr>
          <w:b w:val="0"/>
          <w:bCs w:val="0"/>
          <w:sz w:val="22"/>
          <w:szCs w:val="22"/>
        </w:rPr>
        <w:t> </w:t>
      </w:r>
      <w:hyperlink r:id="rId20" w:anchor="p42" w:history="1">
        <w:r w:rsidRPr="00D216F1">
          <w:rPr>
            <w:b w:val="0"/>
            <w:bCs w:val="0"/>
            <w:sz w:val="22"/>
            <w:szCs w:val="22"/>
          </w:rPr>
          <w:t>42.</w:t>
        </w:r>
      </w:hyperlink>
      <w:r w:rsidRPr="00D216F1">
        <w:rPr>
          <w:b w:val="0"/>
          <w:bCs w:val="0"/>
          <w:sz w:val="22"/>
          <w:szCs w:val="22"/>
        </w:rPr>
        <w:t>panta ceturtās daļas 2., 3.</w:t>
      </w:r>
      <w:r>
        <w:rPr>
          <w:b w:val="0"/>
          <w:bCs w:val="0"/>
          <w:sz w:val="22"/>
          <w:szCs w:val="22"/>
        </w:rPr>
        <w:t xml:space="preserve"> un</w:t>
      </w:r>
      <w:r w:rsidRPr="00D216F1">
        <w:rPr>
          <w:b w:val="0"/>
          <w:bCs w:val="0"/>
          <w:sz w:val="22"/>
          <w:szCs w:val="22"/>
        </w:rPr>
        <w:t xml:space="preserve"> 4. punktā noteiktie izņēmumi, </w:t>
      </w:r>
      <w:r w:rsidR="00DA1DBA">
        <w:rPr>
          <w:b w:val="0"/>
          <w:bCs w:val="0"/>
          <w:sz w:val="22"/>
          <w:szCs w:val="22"/>
        </w:rPr>
        <w:t>Komisija</w:t>
      </w:r>
      <w:r w:rsidRPr="00D216F1">
        <w:rPr>
          <w:b w:val="0"/>
          <w:bCs w:val="0"/>
          <w:sz w:val="22"/>
          <w:szCs w:val="22"/>
        </w:rPr>
        <w:t xml:space="preserve"> dod </w:t>
      </w:r>
      <w:r w:rsidR="00DA1DBA">
        <w:rPr>
          <w:b w:val="0"/>
          <w:bCs w:val="0"/>
          <w:sz w:val="22"/>
          <w:szCs w:val="22"/>
        </w:rPr>
        <w:t>Kandidātam</w:t>
      </w:r>
      <w:r w:rsidRPr="00D216F1">
        <w:rPr>
          <w:b w:val="0"/>
          <w:bCs w:val="0"/>
          <w:sz w:val="22"/>
          <w:szCs w:val="22"/>
        </w:rPr>
        <w:t xml:space="preserve"> tiesības termiņā, kas ir vismaz 10 dienas pēc informācijas pieprasījuma nosūtīšanas dienas, iesniegt skaidrojumu un pierādījumus, kas apliecina </w:t>
      </w:r>
      <w:r w:rsidR="000C2B71">
        <w:rPr>
          <w:b w:val="0"/>
          <w:bCs w:val="0"/>
          <w:sz w:val="22"/>
          <w:szCs w:val="22"/>
        </w:rPr>
        <w:t>Kandidāta</w:t>
      </w:r>
      <w:r w:rsidRPr="00D216F1">
        <w:rPr>
          <w:b w:val="0"/>
          <w:bCs w:val="0"/>
          <w:sz w:val="22"/>
          <w:szCs w:val="22"/>
        </w:rPr>
        <w:t xml:space="preserve"> uzticamību saskaņā ar šā panta noteikumiem.</w:t>
      </w:r>
    </w:p>
    <w:p w14:paraId="65C1E525" w14:textId="77777777" w:rsidR="00415F2C" w:rsidRPr="00822385" w:rsidRDefault="00C02DAD" w:rsidP="00D74F85">
      <w:pPr>
        <w:pStyle w:val="Heading2"/>
        <w:keepNext w:val="0"/>
        <w:numPr>
          <w:ilvl w:val="1"/>
          <w:numId w:val="15"/>
        </w:numPr>
        <w:ind w:left="567" w:hanging="567"/>
        <w:rPr>
          <w:sz w:val="22"/>
          <w:szCs w:val="22"/>
        </w:rPr>
      </w:pPr>
      <w:bookmarkStart w:id="67" w:name="_Nepamatoti__lēta_piedāvājuma_noteik"/>
      <w:bookmarkStart w:id="68" w:name="_Hlk156462923"/>
      <w:bookmarkEnd w:id="67"/>
      <w:r w:rsidRPr="003A649B">
        <w:rPr>
          <w:sz w:val="22"/>
          <w:szCs w:val="22"/>
        </w:rPr>
        <w:t>Visā DIS darbības laikā Pasūtītājs izskatīs jebkura piegādātāja dalības pieteikumu DIS, ja tas atbilst noteiktajām kandidātu atlases prasībām.</w:t>
      </w:r>
      <w:r w:rsidR="00415F2C">
        <w:rPr>
          <w:sz w:val="22"/>
          <w:szCs w:val="22"/>
        </w:rPr>
        <w:t xml:space="preserve"> </w:t>
      </w:r>
      <w:r w:rsidR="00415F2C" w:rsidRPr="00822385">
        <w:rPr>
          <w:b w:val="0"/>
          <w:bCs w:val="0"/>
          <w:sz w:val="22"/>
          <w:szCs w:val="22"/>
        </w:rPr>
        <w:t>Šos Pieteikum</w:t>
      </w:r>
      <w:r w:rsidR="00415F2C">
        <w:rPr>
          <w:b w:val="0"/>
          <w:bCs w:val="0"/>
          <w:sz w:val="22"/>
          <w:szCs w:val="22"/>
        </w:rPr>
        <w:t>a</w:t>
      </w:r>
      <w:r w:rsidR="00415F2C" w:rsidRPr="00822385">
        <w:rPr>
          <w:b w:val="0"/>
          <w:bCs w:val="0"/>
          <w:sz w:val="22"/>
          <w:szCs w:val="22"/>
        </w:rPr>
        <w:t xml:space="preserve"> dokumentus Komisija </w:t>
      </w:r>
      <w:r w:rsidR="00415F2C" w:rsidRPr="00822385">
        <w:rPr>
          <w:b w:val="0"/>
          <w:bCs w:val="0"/>
          <w:sz w:val="22"/>
          <w:szCs w:val="22"/>
        </w:rPr>
        <w:lastRenderedPageBreak/>
        <w:t>izvērtē 10 (desmit) darba dienu laikā no to iesniegšanas dienas. Pasūtītājs var pagarināt Pieteikumu dokumentu vērtēšanas termiņu līdz 15 (piecpadsmit) darba dienām, ja nepieciešams izskatīt papildu dokumentus vai kā citādi pārbaudīt, vai ir izpildīti Kandidātu atlases kritēriji. Šādā gadījumā Pasūtītājs norāda pieteikumu vērtēšanas pagarinājuma termiņu</w:t>
      </w:r>
      <w:bookmarkEnd w:id="68"/>
      <w:r w:rsidR="00415F2C" w:rsidRPr="00822385">
        <w:rPr>
          <w:b w:val="0"/>
          <w:bCs w:val="0"/>
          <w:sz w:val="22"/>
          <w:szCs w:val="22"/>
        </w:rPr>
        <w:t>.</w:t>
      </w:r>
    </w:p>
    <w:p w14:paraId="5A80984D" w14:textId="77777777" w:rsidR="006C3D53" w:rsidRPr="00BE0791" w:rsidRDefault="006C3D53" w:rsidP="00F44D22">
      <w:pPr>
        <w:widowControl w:val="0"/>
        <w:tabs>
          <w:tab w:val="num" w:pos="567"/>
        </w:tabs>
        <w:autoSpaceDE w:val="0"/>
        <w:autoSpaceDN w:val="0"/>
        <w:ind w:left="567"/>
        <w:jc w:val="both"/>
        <w:outlineLvl w:val="1"/>
        <w:rPr>
          <w:sz w:val="22"/>
          <w:szCs w:val="22"/>
        </w:rPr>
      </w:pPr>
    </w:p>
    <w:p w14:paraId="7CE2DE73" w14:textId="48B03D5A" w:rsidR="006A3923" w:rsidRPr="00907EBB" w:rsidRDefault="00095285" w:rsidP="00D74F85">
      <w:pPr>
        <w:pStyle w:val="Heading1"/>
        <w:numPr>
          <w:ilvl w:val="0"/>
          <w:numId w:val="15"/>
        </w:numPr>
        <w:jc w:val="center"/>
        <w:rPr>
          <w:rFonts w:ascii="Times New Roman" w:hAnsi="Times New Roman"/>
          <w:szCs w:val="24"/>
        </w:rPr>
      </w:pPr>
      <w:bookmarkStart w:id="69" w:name="_Toc479593821"/>
      <w:bookmarkStart w:id="70" w:name="_Toc452360917"/>
      <w:bookmarkStart w:id="71" w:name="_Toc118988948"/>
      <w:r w:rsidRPr="00BE0791">
        <w:rPr>
          <w:rFonts w:ascii="Times New Roman" w:hAnsi="Times New Roman"/>
          <w:szCs w:val="24"/>
        </w:rPr>
        <w:t>I</w:t>
      </w:r>
      <w:r w:rsidR="006A3923" w:rsidRPr="00BE0791">
        <w:rPr>
          <w:rFonts w:ascii="Times New Roman" w:hAnsi="Times New Roman"/>
          <w:szCs w:val="24"/>
        </w:rPr>
        <w:t>zslēgšanas nosacījumu pārbaude</w:t>
      </w:r>
      <w:bookmarkEnd w:id="69"/>
      <w:bookmarkEnd w:id="70"/>
      <w:bookmarkEnd w:id="71"/>
    </w:p>
    <w:p w14:paraId="267CE07C" w14:textId="3024B20F" w:rsidR="005579BD" w:rsidRPr="00BE0791" w:rsidRDefault="004A53FB" w:rsidP="00D74F85">
      <w:pPr>
        <w:pStyle w:val="Heading2"/>
        <w:keepNext w:val="0"/>
        <w:numPr>
          <w:ilvl w:val="1"/>
          <w:numId w:val="15"/>
        </w:numPr>
        <w:ind w:left="567" w:hanging="567"/>
        <w:rPr>
          <w:b w:val="0"/>
          <w:bCs w:val="0"/>
          <w:sz w:val="22"/>
          <w:szCs w:val="22"/>
        </w:rPr>
      </w:pPr>
      <w:r w:rsidRPr="005264A7">
        <w:rPr>
          <w:b w:val="0"/>
          <w:bCs w:val="0"/>
          <w:sz w:val="22"/>
          <w:szCs w:val="22"/>
        </w:rPr>
        <w:t xml:space="preserve">Komisija izslēdz </w:t>
      </w:r>
      <w:r>
        <w:rPr>
          <w:b w:val="0"/>
          <w:bCs w:val="0"/>
          <w:sz w:val="22"/>
          <w:szCs w:val="22"/>
        </w:rPr>
        <w:t>Kandidātu</w:t>
      </w:r>
      <w:r w:rsidRPr="005264A7">
        <w:rPr>
          <w:b w:val="0"/>
          <w:bCs w:val="0"/>
          <w:sz w:val="22"/>
          <w:szCs w:val="22"/>
        </w:rPr>
        <w:t xml:space="preserve"> no dalības Konkursā, ja uz </w:t>
      </w:r>
      <w:r>
        <w:rPr>
          <w:b w:val="0"/>
          <w:bCs w:val="0"/>
          <w:sz w:val="22"/>
          <w:szCs w:val="22"/>
        </w:rPr>
        <w:t>Kandidātu</w:t>
      </w:r>
      <w:r w:rsidRPr="005264A7">
        <w:rPr>
          <w:b w:val="0"/>
          <w:bCs w:val="0"/>
          <w:sz w:val="22"/>
          <w:szCs w:val="22"/>
        </w:rPr>
        <w:t xml:space="preserve"> ir attiecināms </w:t>
      </w:r>
      <w:bookmarkStart w:id="72" w:name="_Hlk126663385"/>
      <w:r w:rsidRPr="005264A7">
        <w:rPr>
          <w:b w:val="0"/>
          <w:bCs w:val="0"/>
          <w:sz w:val="22"/>
          <w:szCs w:val="22"/>
        </w:rPr>
        <w:t xml:space="preserve">jebkurš no </w:t>
      </w:r>
      <w:r w:rsidRPr="005264A7">
        <w:rPr>
          <w:b w:val="0"/>
          <w:sz w:val="22"/>
          <w:szCs w:val="22"/>
        </w:rPr>
        <w:t xml:space="preserve">PIL </w:t>
      </w:r>
      <w:bookmarkStart w:id="73" w:name="_Hlk121412899"/>
      <w:r w:rsidRPr="005264A7">
        <w:rPr>
          <w:b w:val="0"/>
          <w:sz w:val="22"/>
          <w:szCs w:val="22"/>
        </w:rPr>
        <w:t xml:space="preserve">42.panta otrās daļas </w:t>
      </w:r>
      <w:r w:rsidRPr="005264A7">
        <w:rPr>
          <w:b w:val="0"/>
          <w:sz w:val="22"/>
          <w:szCs w:val="22"/>
          <w:shd w:val="clear" w:color="auto" w:fill="FFFFFF"/>
        </w:rPr>
        <w:t>1., 2., 3., 4.</w:t>
      </w:r>
      <w:r w:rsidR="00907EBB">
        <w:rPr>
          <w:b w:val="0"/>
          <w:sz w:val="22"/>
          <w:szCs w:val="22"/>
          <w:shd w:val="clear" w:color="auto" w:fill="FFFFFF"/>
        </w:rPr>
        <w:t>,</w:t>
      </w:r>
      <w:r w:rsidRPr="005264A7">
        <w:rPr>
          <w:b w:val="0"/>
          <w:sz w:val="22"/>
          <w:szCs w:val="22"/>
          <w:shd w:val="clear" w:color="auto" w:fill="FFFFFF"/>
        </w:rPr>
        <w:t xml:space="preserve"> 5., 6., 7.,</w:t>
      </w:r>
      <w:r>
        <w:rPr>
          <w:b w:val="0"/>
          <w:sz w:val="22"/>
          <w:szCs w:val="22"/>
          <w:shd w:val="clear" w:color="auto" w:fill="FFFFFF"/>
        </w:rPr>
        <w:t xml:space="preserve"> 8., 9.,</w:t>
      </w:r>
      <w:r w:rsidRPr="005264A7">
        <w:rPr>
          <w:b w:val="0"/>
          <w:sz w:val="22"/>
          <w:szCs w:val="22"/>
          <w:shd w:val="clear" w:color="auto" w:fill="FFFFFF"/>
        </w:rPr>
        <w:t xml:space="preserve"> 10., 11., 12., 13. un 14.</w:t>
      </w:r>
      <w:r w:rsidRPr="005264A7">
        <w:rPr>
          <w:b w:val="0"/>
          <w:sz w:val="22"/>
          <w:szCs w:val="22"/>
        </w:rPr>
        <w:t xml:space="preserve">punktā minētajiem izslēgšanas iemesliem, </w:t>
      </w:r>
      <w:r w:rsidRPr="005264A7">
        <w:rPr>
          <w:b w:val="0"/>
          <w:sz w:val="22"/>
          <w:szCs w:val="22"/>
          <w:lang w:eastAsia="lv-LV"/>
        </w:rPr>
        <w:t>kā arī ja šie iemesli konstatēti attiecībā uz PIL 42.panta trešajā daļā minētajām</w:t>
      </w:r>
      <w:r w:rsidRPr="005264A7">
        <w:rPr>
          <w:b w:val="0"/>
          <w:sz w:val="22"/>
          <w:szCs w:val="22"/>
        </w:rPr>
        <w:t xml:space="preserve"> p</w:t>
      </w:r>
      <w:r w:rsidRPr="005264A7">
        <w:rPr>
          <w:b w:val="0"/>
          <w:sz w:val="22"/>
          <w:szCs w:val="22"/>
          <w:lang w:eastAsia="lv-LV"/>
        </w:rPr>
        <w:t>ersonām,</w:t>
      </w:r>
      <w:r w:rsidRPr="005264A7">
        <w:rPr>
          <w:b w:val="0"/>
          <w:sz w:val="22"/>
          <w:szCs w:val="22"/>
        </w:rPr>
        <w:t xml:space="preserve"> </w:t>
      </w:r>
      <w:bookmarkEnd w:id="73"/>
      <w:r w:rsidRPr="005264A7">
        <w:rPr>
          <w:b w:val="0"/>
          <w:bCs w:val="0"/>
          <w:sz w:val="22"/>
          <w:szCs w:val="22"/>
        </w:rPr>
        <w:t>vai Starptautisko un Latvijas Republikas nacionālo sankciju likuma 11.</w:t>
      </w:r>
      <w:r w:rsidRPr="005264A7">
        <w:rPr>
          <w:b w:val="0"/>
          <w:bCs w:val="0"/>
          <w:sz w:val="22"/>
          <w:szCs w:val="22"/>
          <w:vertAlign w:val="superscript"/>
        </w:rPr>
        <w:t>1</w:t>
      </w:r>
      <w:r w:rsidRPr="005264A7">
        <w:rPr>
          <w:b w:val="0"/>
          <w:bCs w:val="0"/>
          <w:sz w:val="22"/>
          <w:szCs w:val="22"/>
        </w:rPr>
        <w:t xml:space="preserve"> panta pirmajā daļā minētajiem gadījumiem</w:t>
      </w:r>
      <w:bookmarkEnd w:id="72"/>
      <w:r w:rsidR="00964628" w:rsidRPr="00BE0791">
        <w:rPr>
          <w:b w:val="0"/>
          <w:bCs w:val="0"/>
          <w:sz w:val="22"/>
          <w:szCs w:val="22"/>
        </w:rPr>
        <w:t>.</w:t>
      </w:r>
      <w:r w:rsidR="00970759" w:rsidRPr="00BE0791">
        <w:rPr>
          <w:b w:val="0"/>
          <w:bCs w:val="0"/>
          <w:sz w:val="22"/>
          <w:szCs w:val="22"/>
        </w:rPr>
        <w:t xml:space="preserve"> </w:t>
      </w:r>
    </w:p>
    <w:p w14:paraId="1FBCAE85" w14:textId="77777777" w:rsidR="00964628" w:rsidRPr="00BE0791" w:rsidRDefault="00970759" w:rsidP="00D74F85">
      <w:pPr>
        <w:pStyle w:val="Heading2"/>
        <w:keepNext w:val="0"/>
        <w:numPr>
          <w:ilvl w:val="1"/>
          <w:numId w:val="15"/>
        </w:numPr>
        <w:ind w:left="567" w:hanging="567"/>
        <w:rPr>
          <w:b w:val="0"/>
          <w:bCs w:val="0"/>
          <w:sz w:val="22"/>
          <w:szCs w:val="22"/>
        </w:rPr>
      </w:pPr>
      <w:r w:rsidRPr="00BE0791">
        <w:rPr>
          <w:b w:val="0"/>
          <w:bCs w:val="0"/>
          <w:sz w:val="22"/>
          <w:szCs w:val="22"/>
        </w:rPr>
        <w:t>Komisija</w:t>
      </w:r>
      <w:r w:rsidR="00964628" w:rsidRPr="00BE0791">
        <w:rPr>
          <w:b w:val="0"/>
          <w:bCs w:val="0"/>
          <w:sz w:val="22"/>
          <w:szCs w:val="22"/>
        </w:rPr>
        <w:t xml:space="preserve"> pārbaudi attiecībā uz </w:t>
      </w:r>
      <w:r w:rsidR="008B527C">
        <w:rPr>
          <w:b w:val="0"/>
          <w:bCs w:val="0"/>
          <w:sz w:val="22"/>
          <w:szCs w:val="22"/>
        </w:rPr>
        <w:t>Kandidātu</w:t>
      </w:r>
      <w:r w:rsidR="00964628" w:rsidRPr="00BE0791">
        <w:rPr>
          <w:b w:val="0"/>
          <w:bCs w:val="0"/>
          <w:sz w:val="22"/>
          <w:szCs w:val="22"/>
        </w:rPr>
        <w:t xml:space="preserve">, </w:t>
      </w:r>
      <w:bookmarkStart w:id="74" w:name="_Hlk118892632"/>
      <w:r w:rsidR="00964628" w:rsidRPr="00BE0791">
        <w:rPr>
          <w:b w:val="0"/>
          <w:bCs w:val="0"/>
          <w:sz w:val="22"/>
          <w:szCs w:val="22"/>
        </w:rPr>
        <w:t>k</w:t>
      </w:r>
      <w:r w:rsidR="008B527C">
        <w:rPr>
          <w:b w:val="0"/>
          <w:bCs w:val="0"/>
          <w:sz w:val="22"/>
          <w:szCs w:val="22"/>
        </w:rPr>
        <w:t>urš būtu iekļaujams DIS</w:t>
      </w:r>
      <w:bookmarkEnd w:id="74"/>
      <w:r w:rsidR="00964628" w:rsidRPr="00BE0791">
        <w:rPr>
          <w:b w:val="0"/>
          <w:bCs w:val="0"/>
          <w:sz w:val="22"/>
          <w:szCs w:val="22"/>
        </w:rPr>
        <w:t xml:space="preserve">, </w:t>
      </w:r>
      <w:r w:rsidR="00792423" w:rsidRPr="00BE0791">
        <w:rPr>
          <w:b w:val="0"/>
          <w:bCs w:val="0"/>
          <w:sz w:val="22"/>
          <w:szCs w:val="22"/>
        </w:rPr>
        <w:t xml:space="preserve">veic, </w:t>
      </w:r>
      <w:r w:rsidR="00964628" w:rsidRPr="00BE0791">
        <w:rPr>
          <w:b w:val="0"/>
          <w:bCs w:val="0"/>
          <w:sz w:val="22"/>
          <w:szCs w:val="22"/>
        </w:rPr>
        <w:t xml:space="preserve">ievērojot </w:t>
      </w:r>
      <w:r w:rsidR="00C77ADC" w:rsidRPr="00BE0791">
        <w:rPr>
          <w:b w:val="0"/>
          <w:bCs w:val="0"/>
          <w:sz w:val="22"/>
          <w:szCs w:val="22"/>
        </w:rPr>
        <w:t>PIL</w:t>
      </w:r>
      <w:r w:rsidR="00C9492D" w:rsidRPr="00BE0791">
        <w:rPr>
          <w:b w:val="0"/>
          <w:bCs w:val="0"/>
          <w:sz w:val="22"/>
          <w:szCs w:val="22"/>
        </w:rPr>
        <w:t xml:space="preserve"> 42.</w:t>
      </w:r>
      <w:r w:rsidR="001933AA" w:rsidRPr="00BE0791">
        <w:rPr>
          <w:b w:val="0"/>
          <w:bCs w:val="0"/>
          <w:sz w:val="22"/>
          <w:szCs w:val="22"/>
        </w:rPr>
        <w:t>pantā</w:t>
      </w:r>
      <w:r w:rsidR="00C9492D" w:rsidRPr="00BE0791">
        <w:rPr>
          <w:b w:val="0"/>
          <w:bCs w:val="0"/>
          <w:sz w:val="22"/>
          <w:szCs w:val="22"/>
        </w:rPr>
        <w:t xml:space="preserve"> </w:t>
      </w:r>
      <w:r w:rsidR="00964628" w:rsidRPr="00BE0791">
        <w:rPr>
          <w:b w:val="0"/>
          <w:bCs w:val="0"/>
          <w:sz w:val="22"/>
          <w:szCs w:val="22"/>
        </w:rPr>
        <w:t xml:space="preserve">noteikto </w:t>
      </w:r>
      <w:r w:rsidR="00C9492D" w:rsidRPr="00BE0791">
        <w:rPr>
          <w:b w:val="0"/>
          <w:bCs w:val="0"/>
          <w:sz w:val="22"/>
          <w:szCs w:val="22"/>
        </w:rPr>
        <w:t>kārtīb</w:t>
      </w:r>
      <w:r w:rsidR="00C77ADC" w:rsidRPr="00BE0791">
        <w:rPr>
          <w:b w:val="0"/>
          <w:bCs w:val="0"/>
          <w:sz w:val="22"/>
          <w:szCs w:val="22"/>
        </w:rPr>
        <w:t>u.</w:t>
      </w:r>
    </w:p>
    <w:p w14:paraId="247FE402" w14:textId="77777777" w:rsidR="00095285" w:rsidRPr="00BE0791" w:rsidRDefault="00964628" w:rsidP="00D74F85">
      <w:pPr>
        <w:pStyle w:val="Heading2"/>
        <w:keepNext w:val="0"/>
        <w:numPr>
          <w:ilvl w:val="1"/>
          <w:numId w:val="15"/>
        </w:numPr>
        <w:ind w:left="567" w:hanging="567"/>
        <w:rPr>
          <w:b w:val="0"/>
          <w:bCs w:val="0"/>
          <w:sz w:val="22"/>
          <w:szCs w:val="22"/>
        </w:rPr>
      </w:pPr>
      <w:bookmarkStart w:id="75" w:name="_Ref38403824"/>
      <w:r w:rsidRPr="00BE0791">
        <w:rPr>
          <w:b w:val="0"/>
          <w:bCs w:val="0"/>
          <w:sz w:val="22"/>
          <w:szCs w:val="22"/>
        </w:rPr>
        <w:t>J</w:t>
      </w:r>
      <w:r w:rsidR="00970759" w:rsidRPr="00BE0791">
        <w:rPr>
          <w:b w:val="0"/>
          <w:bCs w:val="0"/>
          <w:sz w:val="22"/>
          <w:szCs w:val="22"/>
        </w:rPr>
        <w:t xml:space="preserve">a ārvalstī reģistrēts vai pastāvīgi dzīvojošs </w:t>
      </w:r>
      <w:r w:rsidR="008B527C">
        <w:rPr>
          <w:b w:val="0"/>
          <w:bCs w:val="0"/>
          <w:sz w:val="22"/>
          <w:szCs w:val="22"/>
        </w:rPr>
        <w:t>Kandidāts</w:t>
      </w:r>
      <w:r w:rsidR="00970759" w:rsidRPr="00BE0791">
        <w:rPr>
          <w:b w:val="0"/>
          <w:bCs w:val="0"/>
          <w:sz w:val="22"/>
          <w:szCs w:val="22"/>
        </w:rPr>
        <w:t xml:space="preserve">, </w:t>
      </w:r>
      <w:r w:rsidR="008B527C" w:rsidRPr="008B527C">
        <w:rPr>
          <w:b w:val="0"/>
          <w:bCs w:val="0"/>
          <w:sz w:val="22"/>
          <w:szCs w:val="22"/>
        </w:rPr>
        <w:t>kurš būtu iekļaujams DIS</w:t>
      </w:r>
      <w:r w:rsidR="00970759" w:rsidRPr="00BE0791">
        <w:rPr>
          <w:b w:val="0"/>
          <w:bCs w:val="0"/>
          <w:sz w:val="22"/>
          <w:szCs w:val="22"/>
        </w:rPr>
        <w:t xml:space="preserve">, Komisijas pieprasījumā noteiktajā termiņā neiesniedz pieprasītos dokumentus saskaņā ar </w:t>
      </w:r>
      <w:r w:rsidR="00C77ADC" w:rsidRPr="00BE0791">
        <w:rPr>
          <w:b w:val="0"/>
          <w:bCs w:val="0"/>
          <w:sz w:val="22"/>
          <w:szCs w:val="22"/>
        </w:rPr>
        <w:t>PIL</w:t>
      </w:r>
      <w:r w:rsidR="00970759" w:rsidRPr="00BE0791">
        <w:rPr>
          <w:b w:val="0"/>
          <w:bCs w:val="0"/>
          <w:sz w:val="22"/>
          <w:szCs w:val="22"/>
        </w:rPr>
        <w:t xml:space="preserve"> 42.panta </w:t>
      </w:r>
      <w:r w:rsidR="001F69AD" w:rsidRPr="00BE0791">
        <w:rPr>
          <w:b w:val="0"/>
          <w:bCs w:val="0"/>
          <w:sz w:val="22"/>
          <w:szCs w:val="22"/>
        </w:rPr>
        <w:t>desmito daļu</w:t>
      </w:r>
      <w:r w:rsidR="00970759" w:rsidRPr="00BE0791">
        <w:rPr>
          <w:b w:val="0"/>
          <w:bCs w:val="0"/>
          <w:sz w:val="22"/>
          <w:szCs w:val="22"/>
        </w:rPr>
        <w:t xml:space="preserve">, Komisija </w:t>
      </w:r>
      <w:r w:rsidR="00C77ADC" w:rsidRPr="00BE0791">
        <w:rPr>
          <w:b w:val="0"/>
          <w:bCs w:val="0"/>
          <w:sz w:val="22"/>
          <w:szCs w:val="22"/>
        </w:rPr>
        <w:t>var izslēgt</w:t>
      </w:r>
      <w:r w:rsidR="003C4BCF" w:rsidRPr="00BE0791">
        <w:rPr>
          <w:b w:val="0"/>
          <w:bCs w:val="0"/>
          <w:sz w:val="22"/>
          <w:szCs w:val="22"/>
        </w:rPr>
        <w:t xml:space="preserve"> </w:t>
      </w:r>
      <w:r w:rsidR="008B527C">
        <w:rPr>
          <w:b w:val="0"/>
          <w:bCs w:val="0"/>
          <w:sz w:val="22"/>
          <w:szCs w:val="22"/>
        </w:rPr>
        <w:t>Kandidātu</w:t>
      </w:r>
      <w:r w:rsidR="00970759" w:rsidRPr="00BE0791">
        <w:rPr>
          <w:b w:val="0"/>
          <w:bCs w:val="0"/>
          <w:sz w:val="22"/>
          <w:szCs w:val="22"/>
        </w:rPr>
        <w:t xml:space="preserve"> no Konk</w:t>
      </w:r>
      <w:r w:rsidR="00C77ADC" w:rsidRPr="00BE0791">
        <w:rPr>
          <w:b w:val="0"/>
          <w:bCs w:val="0"/>
          <w:sz w:val="22"/>
          <w:szCs w:val="22"/>
        </w:rPr>
        <w:t>urs</w:t>
      </w:r>
      <w:r w:rsidR="008B527C">
        <w:rPr>
          <w:b w:val="0"/>
          <w:bCs w:val="0"/>
          <w:sz w:val="22"/>
          <w:szCs w:val="22"/>
        </w:rPr>
        <w:t>a</w:t>
      </w:r>
      <w:r w:rsidR="00970759" w:rsidRPr="00BE0791">
        <w:rPr>
          <w:b w:val="0"/>
          <w:bCs w:val="0"/>
          <w:sz w:val="22"/>
          <w:szCs w:val="22"/>
        </w:rPr>
        <w:t>.</w:t>
      </w:r>
      <w:bookmarkStart w:id="76" w:name="_Toc517881613"/>
      <w:bookmarkEnd w:id="75"/>
      <w:r w:rsidR="00095285" w:rsidRPr="00BE0791">
        <w:rPr>
          <w:b w:val="0"/>
          <w:bCs w:val="0"/>
          <w:sz w:val="22"/>
          <w:szCs w:val="22"/>
        </w:rPr>
        <w:t xml:space="preserve"> </w:t>
      </w:r>
    </w:p>
    <w:p w14:paraId="595AE356" w14:textId="77777777" w:rsidR="00095285" w:rsidRPr="00BE0791" w:rsidRDefault="00095285" w:rsidP="0095306D">
      <w:pPr>
        <w:pStyle w:val="Default"/>
        <w:widowControl w:val="0"/>
        <w:ind w:left="360"/>
        <w:jc w:val="both"/>
        <w:outlineLvl w:val="0"/>
        <w:rPr>
          <w:b/>
          <w:smallCaps/>
          <w:sz w:val="22"/>
          <w:szCs w:val="22"/>
          <w:lang w:val="lv-LV"/>
        </w:rPr>
      </w:pPr>
      <w:bookmarkStart w:id="77" w:name="_Toc479593822"/>
      <w:bookmarkStart w:id="78" w:name="_Toc141785296"/>
      <w:bookmarkStart w:id="79" w:name="_Toc141341765"/>
      <w:bookmarkEnd w:id="76"/>
    </w:p>
    <w:p w14:paraId="672B1B9D" w14:textId="2B5F54A2" w:rsidR="00EA219D" w:rsidRPr="00907EBB" w:rsidRDefault="006A3923" w:rsidP="00D74F85">
      <w:pPr>
        <w:pStyle w:val="Heading1"/>
        <w:keepNext w:val="0"/>
        <w:widowControl w:val="0"/>
        <w:numPr>
          <w:ilvl w:val="0"/>
          <w:numId w:val="15"/>
        </w:numPr>
        <w:jc w:val="center"/>
        <w:rPr>
          <w:rFonts w:ascii="Times New Roman" w:hAnsi="Times New Roman"/>
          <w:szCs w:val="24"/>
        </w:rPr>
      </w:pPr>
      <w:bookmarkStart w:id="80" w:name="_Toc118988949"/>
      <w:r w:rsidRPr="003A649B">
        <w:rPr>
          <w:rFonts w:ascii="Times New Roman" w:hAnsi="Times New Roman"/>
          <w:szCs w:val="24"/>
        </w:rPr>
        <w:t xml:space="preserve">Lēmuma </w:t>
      </w:r>
      <w:r w:rsidR="00EA219D" w:rsidRPr="003A649B">
        <w:rPr>
          <w:rFonts w:ascii="Times New Roman" w:hAnsi="Times New Roman"/>
          <w:szCs w:val="24"/>
        </w:rPr>
        <w:t>pa</w:t>
      </w:r>
      <w:r w:rsidRPr="003A649B">
        <w:rPr>
          <w:rFonts w:ascii="Times New Roman" w:hAnsi="Times New Roman"/>
          <w:szCs w:val="24"/>
        </w:rPr>
        <w:t xml:space="preserve">ziņošana </w:t>
      </w:r>
      <w:r w:rsidR="00704179" w:rsidRPr="003A649B">
        <w:rPr>
          <w:rFonts w:ascii="Times New Roman" w:hAnsi="Times New Roman"/>
          <w:szCs w:val="24"/>
        </w:rPr>
        <w:t xml:space="preserve">par iekļaušanu DIS </w:t>
      </w:r>
      <w:r w:rsidRPr="003A649B">
        <w:rPr>
          <w:rFonts w:ascii="Times New Roman" w:hAnsi="Times New Roman"/>
          <w:szCs w:val="24"/>
        </w:rPr>
        <w:t xml:space="preserve">un </w:t>
      </w:r>
      <w:r w:rsidR="00AC2FF4">
        <w:rPr>
          <w:rFonts w:ascii="Times New Roman" w:hAnsi="Times New Roman"/>
          <w:szCs w:val="24"/>
        </w:rPr>
        <w:t>U</w:t>
      </w:r>
      <w:r w:rsidR="00704179" w:rsidRPr="003A649B">
        <w:rPr>
          <w:rFonts w:ascii="Times New Roman" w:hAnsi="Times New Roman"/>
          <w:szCs w:val="24"/>
        </w:rPr>
        <w:t>zaicinājuma</w:t>
      </w:r>
      <w:r w:rsidR="003A649B" w:rsidRPr="003A649B">
        <w:rPr>
          <w:rFonts w:ascii="Times New Roman" w:hAnsi="Times New Roman"/>
          <w:szCs w:val="24"/>
        </w:rPr>
        <w:t xml:space="preserve"> </w:t>
      </w:r>
      <w:r w:rsidR="0036150F">
        <w:rPr>
          <w:rFonts w:ascii="Times New Roman" w:hAnsi="Times New Roman"/>
          <w:szCs w:val="24"/>
        </w:rPr>
        <w:t>(</w:t>
      </w:r>
      <w:r w:rsidR="003A649B" w:rsidRPr="003A649B">
        <w:rPr>
          <w:rFonts w:ascii="Times New Roman" w:hAnsi="Times New Roman"/>
          <w:szCs w:val="24"/>
        </w:rPr>
        <w:t>iesniegt piedāvājumus</w:t>
      </w:r>
      <w:r w:rsidR="0036150F">
        <w:rPr>
          <w:rFonts w:ascii="Times New Roman" w:hAnsi="Times New Roman"/>
          <w:szCs w:val="24"/>
        </w:rPr>
        <w:t>)</w:t>
      </w:r>
      <w:r w:rsidR="00704179" w:rsidRPr="003A649B">
        <w:rPr>
          <w:rFonts w:ascii="Times New Roman" w:hAnsi="Times New Roman"/>
          <w:szCs w:val="24"/>
        </w:rPr>
        <w:t xml:space="preserve"> nosūtīšana</w:t>
      </w:r>
      <w:bookmarkEnd w:id="77"/>
      <w:bookmarkEnd w:id="78"/>
      <w:bookmarkEnd w:id="79"/>
      <w:bookmarkEnd w:id="80"/>
    </w:p>
    <w:p w14:paraId="7BCF4992" w14:textId="77777777" w:rsidR="00B91E38" w:rsidRPr="00BE0791" w:rsidRDefault="00EA219D" w:rsidP="00D74F85">
      <w:pPr>
        <w:widowControl w:val="0"/>
        <w:numPr>
          <w:ilvl w:val="1"/>
          <w:numId w:val="15"/>
        </w:numPr>
        <w:autoSpaceDE w:val="0"/>
        <w:autoSpaceDN w:val="0"/>
        <w:ind w:left="567" w:hanging="567"/>
        <w:jc w:val="both"/>
        <w:outlineLvl w:val="1"/>
        <w:rPr>
          <w:sz w:val="22"/>
          <w:szCs w:val="22"/>
        </w:rPr>
      </w:pPr>
      <w:r w:rsidRPr="00BE0791">
        <w:rPr>
          <w:sz w:val="22"/>
          <w:szCs w:val="22"/>
        </w:rPr>
        <w:t>K</w:t>
      </w:r>
      <w:r w:rsidR="006A3923" w:rsidRPr="00BE0791">
        <w:rPr>
          <w:sz w:val="22"/>
          <w:szCs w:val="22"/>
        </w:rPr>
        <w:t xml:space="preserve">omisija 3 (trīs) darbdienu laikā pēc lēmuma pieņemšanas par </w:t>
      </w:r>
      <w:r w:rsidR="00F97CB6">
        <w:rPr>
          <w:sz w:val="22"/>
          <w:szCs w:val="22"/>
        </w:rPr>
        <w:t>K</w:t>
      </w:r>
      <w:r w:rsidR="003A649B">
        <w:rPr>
          <w:sz w:val="22"/>
          <w:szCs w:val="22"/>
        </w:rPr>
        <w:t>andidātu</w:t>
      </w:r>
      <w:r w:rsidR="003A649B" w:rsidRPr="003A649B">
        <w:rPr>
          <w:sz w:val="22"/>
          <w:szCs w:val="22"/>
        </w:rPr>
        <w:t xml:space="preserve"> iekļaušanu DIS vai par </w:t>
      </w:r>
      <w:r w:rsidR="003A649B">
        <w:rPr>
          <w:sz w:val="22"/>
          <w:szCs w:val="22"/>
        </w:rPr>
        <w:t>t</w:t>
      </w:r>
      <w:r w:rsidR="001938DC">
        <w:rPr>
          <w:sz w:val="22"/>
          <w:szCs w:val="22"/>
        </w:rPr>
        <w:t>o</w:t>
      </w:r>
      <w:r w:rsidR="003A649B" w:rsidRPr="003A649B">
        <w:rPr>
          <w:sz w:val="22"/>
          <w:szCs w:val="22"/>
        </w:rPr>
        <w:t xml:space="preserve"> noraidīšanu</w:t>
      </w:r>
      <w:r w:rsidR="009F7035">
        <w:rPr>
          <w:sz w:val="22"/>
          <w:szCs w:val="22"/>
        </w:rPr>
        <w:t>/izslēgšanu</w:t>
      </w:r>
      <w:r w:rsidR="003A649B" w:rsidRPr="00BE0791">
        <w:rPr>
          <w:sz w:val="22"/>
          <w:szCs w:val="22"/>
        </w:rPr>
        <w:t xml:space="preserve"> </w:t>
      </w:r>
      <w:r w:rsidR="006A3923" w:rsidRPr="00BE0791">
        <w:rPr>
          <w:sz w:val="22"/>
          <w:szCs w:val="22"/>
        </w:rPr>
        <w:t xml:space="preserve">vai </w:t>
      </w:r>
      <w:r w:rsidR="00846F4F">
        <w:rPr>
          <w:sz w:val="22"/>
          <w:szCs w:val="22"/>
        </w:rPr>
        <w:t>K</w:t>
      </w:r>
      <w:r w:rsidR="006A3923" w:rsidRPr="00BE0791">
        <w:rPr>
          <w:sz w:val="22"/>
          <w:szCs w:val="22"/>
        </w:rPr>
        <w:t xml:space="preserve">onkursa pārtraukšanu vai izbeigšanu vienlaikus informē visus </w:t>
      </w:r>
      <w:r w:rsidR="00F97CB6">
        <w:rPr>
          <w:sz w:val="22"/>
          <w:szCs w:val="22"/>
        </w:rPr>
        <w:t>Kandidātus</w:t>
      </w:r>
      <w:r w:rsidR="006A3923" w:rsidRPr="00BE0791">
        <w:rPr>
          <w:sz w:val="22"/>
          <w:szCs w:val="22"/>
        </w:rPr>
        <w:t xml:space="preserve">. </w:t>
      </w:r>
    </w:p>
    <w:p w14:paraId="5A4669B0" w14:textId="20816497" w:rsidR="0036150F" w:rsidRPr="008768A8" w:rsidRDefault="0036150F" w:rsidP="00D74F85">
      <w:pPr>
        <w:numPr>
          <w:ilvl w:val="1"/>
          <w:numId w:val="15"/>
        </w:numPr>
        <w:ind w:left="567" w:right="38" w:hanging="567"/>
        <w:jc w:val="both"/>
        <w:rPr>
          <w:sz w:val="22"/>
          <w:szCs w:val="22"/>
        </w:rPr>
      </w:pPr>
      <w:r w:rsidRPr="008768A8">
        <w:rPr>
          <w:sz w:val="22"/>
          <w:szCs w:val="22"/>
        </w:rPr>
        <w:t>Kandidāti, kuri izturējuši kvalifikācijas pārbaudi</w:t>
      </w:r>
      <w:r>
        <w:rPr>
          <w:sz w:val="22"/>
          <w:szCs w:val="22"/>
        </w:rPr>
        <w:t xml:space="preserve"> un ir iekļauti DIS</w:t>
      </w:r>
      <w:r w:rsidRPr="008768A8">
        <w:rPr>
          <w:sz w:val="22"/>
          <w:szCs w:val="22"/>
        </w:rPr>
        <w:t xml:space="preserve">, </w:t>
      </w:r>
      <w:r w:rsidR="00846F4F">
        <w:rPr>
          <w:sz w:val="22"/>
          <w:szCs w:val="22"/>
        </w:rPr>
        <w:t>EIS</w:t>
      </w:r>
      <w:r>
        <w:rPr>
          <w:sz w:val="22"/>
          <w:szCs w:val="22"/>
        </w:rPr>
        <w:t xml:space="preserve"> </w:t>
      </w:r>
      <w:r w:rsidRPr="008768A8">
        <w:rPr>
          <w:sz w:val="22"/>
          <w:szCs w:val="22"/>
        </w:rPr>
        <w:t xml:space="preserve">tiks </w:t>
      </w:r>
      <w:r w:rsidR="00967E1F">
        <w:rPr>
          <w:sz w:val="22"/>
          <w:szCs w:val="22"/>
        </w:rPr>
        <w:t>nosūtīts U</w:t>
      </w:r>
      <w:r w:rsidRPr="008768A8">
        <w:rPr>
          <w:sz w:val="22"/>
          <w:szCs w:val="22"/>
        </w:rPr>
        <w:t>zaicinā</w:t>
      </w:r>
      <w:r w:rsidR="00967E1F">
        <w:rPr>
          <w:sz w:val="22"/>
          <w:szCs w:val="22"/>
        </w:rPr>
        <w:t>jums</w:t>
      </w:r>
      <w:r w:rsidRPr="008768A8">
        <w:rPr>
          <w:sz w:val="22"/>
          <w:szCs w:val="22"/>
        </w:rPr>
        <w:t xml:space="preserve"> iesniegt piedāvājumus </w:t>
      </w:r>
      <w:r>
        <w:rPr>
          <w:sz w:val="22"/>
          <w:szCs w:val="22"/>
        </w:rPr>
        <w:t xml:space="preserve">iepirkumos. Piedāvājumi  būs jāiesniedz </w:t>
      </w:r>
      <w:r w:rsidR="00846F4F">
        <w:rPr>
          <w:sz w:val="22"/>
          <w:szCs w:val="22"/>
        </w:rPr>
        <w:t>EIS</w:t>
      </w:r>
      <w:r>
        <w:rPr>
          <w:sz w:val="22"/>
          <w:szCs w:val="22"/>
        </w:rPr>
        <w:t xml:space="preserve">. </w:t>
      </w:r>
    </w:p>
    <w:p w14:paraId="5A516452" w14:textId="77777777" w:rsidR="0036150F" w:rsidRDefault="0036150F" w:rsidP="00D74F85">
      <w:pPr>
        <w:widowControl w:val="0"/>
        <w:numPr>
          <w:ilvl w:val="1"/>
          <w:numId w:val="15"/>
        </w:numPr>
        <w:ind w:left="567" w:right="38" w:hanging="567"/>
        <w:jc w:val="both"/>
        <w:rPr>
          <w:sz w:val="22"/>
          <w:szCs w:val="22"/>
        </w:rPr>
      </w:pPr>
      <w:r w:rsidRPr="008768A8">
        <w:rPr>
          <w:sz w:val="22"/>
          <w:szCs w:val="22"/>
        </w:rPr>
        <w:t xml:space="preserve">Piedāvājumu iesniegšanas termiņš tiks noteikts nosūtītajā </w:t>
      </w:r>
      <w:r w:rsidR="00AC2FF4">
        <w:rPr>
          <w:sz w:val="22"/>
          <w:szCs w:val="22"/>
        </w:rPr>
        <w:t>U</w:t>
      </w:r>
      <w:r w:rsidRPr="008768A8">
        <w:rPr>
          <w:sz w:val="22"/>
          <w:szCs w:val="22"/>
        </w:rPr>
        <w:t>zaicinājumā, taču tas netik</w:t>
      </w:r>
      <w:r w:rsidR="00AC2FF4">
        <w:rPr>
          <w:sz w:val="22"/>
          <w:szCs w:val="22"/>
        </w:rPr>
        <w:t>s</w:t>
      </w:r>
      <w:r w:rsidRPr="008768A8">
        <w:rPr>
          <w:sz w:val="22"/>
          <w:szCs w:val="22"/>
        </w:rPr>
        <w:t xml:space="preserve"> noteikts īsāks kā </w:t>
      </w:r>
      <w:r>
        <w:rPr>
          <w:sz w:val="22"/>
          <w:szCs w:val="22"/>
        </w:rPr>
        <w:t>10</w:t>
      </w:r>
      <w:r w:rsidRPr="008768A8">
        <w:rPr>
          <w:sz w:val="22"/>
          <w:szCs w:val="22"/>
        </w:rPr>
        <w:t xml:space="preserve"> </w:t>
      </w:r>
      <w:r>
        <w:rPr>
          <w:sz w:val="22"/>
          <w:szCs w:val="22"/>
        </w:rPr>
        <w:t xml:space="preserve">(desmit) </w:t>
      </w:r>
      <w:r w:rsidRPr="008768A8">
        <w:rPr>
          <w:sz w:val="22"/>
          <w:szCs w:val="22"/>
        </w:rPr>
        <w:t xml:space="preserve">dienas no </w:t>
      </w:r>
      <w:r w:rsidR="00AC2FF4">
        <w:rPr>
          <w:sz w:val="22"/>
          <w:szCs w:val="22"/>
        </w:rPr>
        <w:t>U</w:t>
      </w:r>
      <w:r w:rsidRPr="008768A8">
        <w:rPr>
          <w:sz w:val="22"/>
          <w:szCs w:val="22"/>
        </w:rPr>
        <w:t>zaicinājuma izsūtīšanas dienas.</w:t>
      </w:r>
      <w:r>
        <w:rPr>
          <w:sz w:val="22"/>
          <w:szCs w:val="22"/>
        </w:rPr>
        <w:t xml:space="preserve"> </w:t>
      </w:r>
    </w:p>
    <w:p w14:paraId="7F828064" w14:textId="77777777" w:rsidR="0036150F" w:rsidRDefault="0036150F" w:rsidP="00C54071">
      <w:pPr>
        <w:widowControl w:val="0"/>
        <w:ind w:left="567" w:right="38"/>
        <w:jc w:val="both"/>
        <w:rPr>
          <w:sz w:val="22"/>
          <w:szCs w:val="22"/>
        </w:rPr>
      </w:pPr>
    </w:p>
    <w:p w14:paraId="11E3BC92" w14:textId="36B1E569" w:rsidR="006A3923" w:rsidRPr="00907EBB" w:rsidRDefault="00F3770B" w:rsidP="00D74F85">
      <w:pPr>
        <w:pStyle w:val="Heading1"/>
        <w:keepNext w:val="0"/>
        <w:widowControl w:val="0"/>
        <w:numPr>
          <w:ilvl w:val="0"/>
          <w:numId w:val="15"/>
        </w:numPr>
        <w:jc w:val="center"/>
        <w:rPr>
          <w:rFonts w:ascii="Times New Roman" w:hAnsi="Times New Roman"/>
          <w:szCs w:val="24"/>
        </w:rPr>
      </w:pPr>
      <w:bookmarkStart w:id="81" w:name="_Toc479593823"/>
      <w:bookmarkStart w:id="82" w:name="_Toc141785297"/>
      <w:bookmarkStart w:id="83" w:name="_Toc141341766"/>
      <w:bookmarkStart w:id="84" w:name="_Toc79552070"/>
      <w:bookmarkStart w:id="85" w:name="_Toc73116770"/>
      <w:bookmarkStart w:id="86" w:name="_Toc72766070"/>
      <w:bookmarkStart w:id="87" w:name="_Toc65967973"/>
      <w:bookmarkStart w:id="88" w:name="_Toc65956614"/>
      <w:bookmarkStart w:id="89" w:name="_Toc65862775"/>
      <w:bookmarkStart w:id="90" w:name="_Toc65454245"/>
      <w:bookmarkStart w:id="91" w:name="_Toc64264076"/>
      <w:bookmarkStart w:id="92" w:name="_Toc64201627"/>
      <w:bookmarkStart w:id="93" w:name="_Toc64201432"/>
      <w:bookmarkStart w:id="94" w:name="_Toc64201284"/>
      <w:bookmarkStart w:id="95" w:name="_Toc118988950"/>
      <w:r w:rsidRPr="00BE0791">
        <w:rPr>
          <w:rFonts w:ascii="Times New Roman" w:hAnsi="Times New Roman"/>
          <w:szCs w:val="24"/>
        </w:rPr>
        <w:t>K</w:t>
      </w:r>
      <w:r w:rsidR="006A3923" w:rsidRPr="00BE0791">
        <w:rPr>
          <w:rFonts w:ascii="Times New Roman" w:hAnsi="Times New Roman"/>
          <w:szCs w:val="24"/>
        </w:rPr>
        <w:t>omisijas tiesības un pienākumi</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68C5E156" w14:textId="77777777" w:rsidR="00407BC7" w:rsidRPr="00BE0791" w:rsidRDefault="00407BC7" w:rsidP="00D74F85">
      <w:pPr>
        <w:widowControl w:val="0"/>
        <w:numPr>
          <w:ilvl w:val="1"/>
          <w:numId w:val="15"/>
        </w:numPr>
        <w:autoSpaceDE w:val="0"/>
        <w:autoSpaceDN w:val="0"/>
        <w:ind w:left="567" w:hanging="567"/>
        <w:jc w:val="both"/>
        <w:outlineLvl w:val="1"/>
        <w:rPr>
          <w:sz w:val="22"/>
          <w:szCs w:val="22"/>
        </w:rPr>
      </w:pPr>
      <w:r w:rsidRPr="00BE0791">
        <w:rPr>
          <w:sz w:val="22"/>
          <w:szCs w:val="22"/>
        </w:rPr>
        <w:t>Komisijas tiesības:</w:t>
      </w:r>
    </w:p>
    <w:p w14:paraId="0A629835"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r w:rsidRPr="00BE0791">
        <w:rPr>
          <w:sz w:val="22"/>
          <w:szCs w:val="22"/>
        </w:rPr>
        <w:t>pieaicināt ekspertus</w:t>
      </w:r>
      <w:r w:rsidR="00765A79" w:rsidRPr="00BE0791">
        <w:rPr>
          <w:sz w:val="22"/>
          <w:szCs w:val="22"/>
        </w:rPr>
        <w:t xml:space="preserve">, pārliecinoties, ka uz ekspertiem neattiecas interešu konflikta </w:t>
      </w:r>
      <w:r w:rsidR="00407BC7" w:rsidRPr="00BE0791">
        <w:rPr>
          <w:sz w:val="22"/>
          <w:szCs w:val="22"/>
        </w:rPr>
        <w:t>ierobežojumi;</w:t>
      </w:r>
    </w:p>
    <w:p w14:paraId="0375D551" w14:textId="77777777" w:rsidR="006A3923" w:rsidRPr="00BE0791" w:rsidRDefault="00407BC7" w:rsidP="00D74F85">
      <w:pPr>
        <w:pStyle w:val="ListParagraph"/>
        <w:widowControl w:val="0"/>
        <w:numPr>
          <w:ilvl w:val="2"/>
          <w:numId w:val="15"/>
        </w:numPr>
        <w:autoSpaceDE w:val="0"/>
        <w:autoSpaceDN w:val="0"/>
        <w:ind w:left="1276"/>
        <w:outlineLvl w:val="1"/>
        <w:rPr>
          <w:sz w:val="22"/>
          <w:szCs w:val="22"/>
        </w:rPr>
      </w:pPr>
      <w:r w:rsidRPr="00BE0791">
        <w:rPr>
          <w:sz w:val="22"/>
          <w:szCs w:val="22"/>
        </w:rPr>
        <w:t>j</w:t>
      </w:r>
      <w:r w:rsidR="006A3923" w:rsidRPr="00BE0791">
        <w:rPr>
          <w:sz w:val="22"/>
          <w:szCs w:val="22"/>
        </w:rPr>
        <w:t xml:space="preserve">a rodas šaubas par iesniegtās dokumenta kopijas autentiskumu, </w:t>
      </w:r>
      <w:r w:rsidRPr="00BE0791">
        <w:rPr>
          <w:sz w:val="22"/>
          <w:szCs w:val="22"/>
        </w:rPr>
        <w:t xml:space="preserve">Komisijai </w:t>
      </w:r>
      <w:r w:rsidR="006A3923" w:rsidRPr="00BE0791">
        <w:rPr>
          <w:sz w:val="22"/>
          <w:szCs w:val="22"/>
        </w:rPr>
        <w:t xml:space="preserve">ir tiesības pieprasīt, lai </w:t>
      </w:r>
      <w:r w:rsidR="00951EA2">
        <w:rPr>
          <w:sz w:val="22"/>
          <w:szCs w:val="22"/>
        </w:rPr>
        <w:t>Kandidāts</w:t>
      </w:r>
      <w:r w:rsidR="006A3923" w:rsidRPr="00BE0791">
        <w:rPr>
          <w:sz w:val="22"/>
          <w:szCs w:val="22"/>
        </w:rPr>
        <w:t xml:space="preserve"> uzrāda iesniegto dokumentu oriģinālus vai</w:t>
      </w:r>
      <w:r w:rsidRPr="00BE0791">
        <w:rPr>
          <w:sz w:val="22"/>
          <w:szCs w:val="22"/>
        </w:rPr>
        <w:t xml:space="preserve"> iesniedz apliecinātas kopijas;</w:t>
      </w:r>
    </w:p>
    <w:p w14:paraId="5A853068" w14:textId="77777777" w:rsidR="006A3923" w:rsidRPr="00BE0791" w:rsidRDefault="00951EA2" w:rsidP="00D74F85">
      <w:pPr>
        <w:pStyle w:val="ListParagraph"/>
        <w:widowControl w:val="0"/>
        <w:numPr>
          <w:ilvl w:val="2"/>
          <w:numId w:val="15"/>
        </w:numPr>
        <w:autoSpaceDE w:val="0"/>
        <w:autoSpaceDN w:val="0"/>
        <w:ind w:left="1276"/>
        <w:outlineLvl w:val="1"/>
        <w:rPr>
          <w:sz w:val="22"/>
          <w:szCs w:val="22"/>
        </w:rPr>
      </w:pPr>
      <w:r>
        <w:rPr>
          <w:sz w:val="22"/>
          <w:szCs w:val="22"/>
        </w:rPr>
        <w:t>Kandidātu</w:t>
      </w:r>
      <w:r w:rsidR="006A3923" w:rsidRPr="00BE0791">
        <w:rPr>
          <w:sz w:val="22"/>
          <w:szCs w:val="22"/>
        </w:rPr>
        <w:t xml:space="preserve"> atlases laikā pārbaudīt nepieciešamo informāciju kompetentā institūcijā, publiski pieejamās datubāzēs vai citos publiski pieejamos avotos, kā arī tiesības pieprasīt </w:t>
      </w:r>
      <w:r w:rsidR="00F3770B" w:rsidRPr="00BE0791">
        <w:rPr>
          <w:sz w:val="22"/>
          <w:szCs w:val="22"/>
        </w:rPr>
        <w:t xml:space="preserve">papildu informāciju </w:t>
      </w:r>
      <w:r w:rsidR="00882056">
        <w:rPr>
          <w:sz w:val="22"/>
          <w:szCs w:val="22"/>
        </w:rPr>
        <w:t>Kandidātam</w:t>
      </w:r>
      <w:r w:rsidR="006A3923" w:rsidRPr="00BE0791">
        <w:rPr>
          <w:sz w:val="22"/>
          <w:szCs w:val="22"/>
        </w:rPr>
        <w:t xml:space="preserve">, </w:t>
      </w:r>
      <w:r w:rsidR="00882056" w:rsidRPr="00882056">
        <w:rPr>
          <w:sz w:val="22"/>
          <w:szCs w:val="22"/>
        </w:rPr>
        <w:t>kurš būtu iekļaujams DIS</w:t>
      </w:r>
      <w:r w:rsidR="00407BC7" w:rsidRPr="00BE0791">
        <w:rPr>
          <w:sz w:val="22"/>
          <w:szCs w:val="22"/>
        </w:rPr>
        <w:t>;</w:t>
      </w:r>
    </w:p>
    <w:p w14:paraId="429EF786"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r w:rsidRPr="00BE0791">
        <w:rPr>
          <w:sz w:val="22"/>
          <w:szCs w:val="22"/>
        </w:rPr>
        <w:t>izdarīt grozījumus</w:t>
      </w:r>
      <w:r w:rsidR="00765A79" w:rsidRPr="00BE0791">
        <w:rPr>
          <w:sz w:val="22"/>
          <w:szCs w:val="22"/>
        </w:rPr>
        <w:t xml:space="preserve"> </w:t>
      </w:r>
      <w:r w:rsidR="00407BC7" w:rsidRPr="00BE0791">
        <w:rPr>
          <w:sz w:val="22"/>
          <w:szCs w:val="22"/>
        </w:rPr>
        <w:t>K</w:t>
      </w:r>
      <w:r w:rsidRPr="00BE0791">
        <w:rPr>
          <w:sz w:val="22"/>
          <w:szCs w:val="22"/>
        </w:rPr>
        <w:t>onkursa nolikumā</w:t>
      </w:r>
      <w:r w:rsidR="00765A79" w:rsidRPr="00BE0791">
        <w:rPr>
          <w:sz w:val="22"/>
          <w:szCs w:val="22"/>
        </w:rPr>
        <w:t>.</w:t>
      </w:r>
      <w:r w:rsidRPr="00BE0791">
        <w:rPr>
          <w:sz w:val="22"/>
          <w:szCs w:val="22"/>
        </w:rPr>
        <w:t xml:space="preserve"> Ja </w:t>
      </w:r>
      <w:r w:rsidR="00F3770B" w:rsidRPr="00BE0791">
        <w:rPr>
          <w:sz w:val="22"/>
          <w:szCs w:val="22"/>
        </w:rPr>
        <w:t>K</w:t>
      </w:r>
      <w:r w:rsidRPr="00BE0791">
        <w:rPr>
          <w:sz w:val="22"/>
          <w:szCs w:val="22"/>
        </w:rPr>
        <w:t xml:space="preserve">omisija izdarījusi grozījumus </w:t>
      </w:r>
      <w:r w:rsidR="009C1629" w:rsidRPr="00BE0791">
        <w:rPr>
          <w:sz w:val="22"/>
          <w:szCs w:val="22"/>
        </w:rPr>
        <w:t>K</w:t>
      </w:r>
      <w:r w:rsidRPr="00BE0791">
        <w:rPr>
          <w:sz w:val="22"/>
          <w:szCs w:val="22"/>
        </w:rPr>
        <w:t xml:space="preserve">onkursa nolikumā, tā ievieto informāciju par grozījumiem </w:t>
      </w:r>
      <w:r w:rsidR="007251EC" w:rsidRPr="00BE0791">
        <w:rPr>
          <w:sz w:val="22"/>
          <w:szCs w:val="22"/>
        </w:rPr>
        <w:t>EIS</w:t>
      </w:r>
      <w:r w:rsidR="00F3770B" w:rsidRPr="00BE0791">
        <w:rPr>
          <w:color w:val="FF0000"/>
          <w:sz w:val="22"/>
          <w:szCs w:val="22"/>
        </w:rPr>
        <w:t xml:space="preserve"> </w:t>
      </w:r>
      <w:r w:rsidR="007251EC" w:rsidRPr="00BE0791">
        <w:rPr>
          <w:sz w:val="22"/>
          <w:szCs w:val="22"/>
        </w:rPr>
        <w:t xml:space="preserve">e-konkursu apakšsistēmā šī </w:t>
      </w:r>
      <w:r w:rsidR="00B12E88" w:rsidRPr="00BE0791">
        <w:rPr>
          <w:sz w:val="22"/>
          <w:szCs w:val="22"/>
        </w:rPr>
        <w:t>k</w:t>
      </w:r>
      <w:r w:rsidR="007251EC" w:rsidRPr="00BE0791">
        <w:rPr>
          <w:sz w:val="22"/>
          <w:szCs w:val="22"/>
        </w:rPr>
        <w:t>onkursa sadaļā</w:t>
      </w:r>
      <w:r w:rsidRPr="00BE0791">
        <w:rPr>
          <w:sz w:val="22"/>
          <w:szCs w:val="22"/>
        </w:rPr>
        <w:t xml:space="preserve"> ne vēlāk kā dienu pēc tam, kad paziņojums par grozījumiem iesniegts Iepirkumu uzraudz</w:t>
      </w:r>
      <w:r w:rsidR="007C572F" w:rsidRPr="00BE0791">
        <w:rPr>
          <w:sz w:val="22"/>
          <w:szCs w:val="22"/>
        </w:rPr>
        <w:t>ības birojam publicēšanai;</w:t>
      </w:r>
    </w:p>
    <w:p w14:paraId="678A9F2D" w14:textId="77777777" w:rsidR="007C572F" w:rsidRPr="00BE0791" w:rsidRDefault="007C572F"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jebkurā brīdī pārtraukt Konkursu, ja tam ir objektīvs pamatojums. Komisija 3 (trīs) darbdienu laikā pēc lēmuma pieņemšanas vienlaikus informē visus </w:t>
      </w:r>
      <w:r w:rsidR="00882056">
        <w:rPr>
          <w:sz w:val="22"/>
          <w:szCs w:val="22"/>
        </w:rPr>
        <w:t>Kandidātus</w:t>
      </w:r>
      <w:r w:rsidRPr="00BE0791">
        <w:rPr>
          <w:sz w:val="22"/>
          <w:szCs w:val="22"/>
        </w:rPr>
        <w:t xml:space="preserve"> par visiem iemesliem, kuru dēļ </w:t>
      </w:r>
      <w:r w:rsidR="009C1629" w:rsidRPr="00BE0791">
        <w:rPr>
          <w:sz w:val="22"/>
          <w:szCs w:val="22"/>
        </w:rPr>
        <w:t>K</w:t>
      </w:r>
      <w:r w:rsidRPr="00BE0791">
        <w:rPr>
          <w:sz w:val="22"/>
          <w:szCs w:val="22"/>
        </w:rPr>
        <w:t>onkurss tiek pārtraukts.</w:t>
      </w:r>
    </w:p>
    <w:p w14:paraId="4C0976D6" w14:textId="77777777" w:rsidR="007C572F" w:rsidRDefault="007C572F"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normatīvajos aktos paredzētajos gadījumos izbeigt Konkursu bez </w:t>
      </w:r>
      <w:r w:rsidR="00882056">
        <w:rPr>
          <w:sz w:val="22"/>
          <w:szCs w:val="22"/>
        </w:rPr>
        <w:t>rezultāta</w:t>
      </w:r>
      <w:r w:rsidRPr="00BE0791">
        <w:rPr>
          <w:sz w:val="22"/>
          <w:szCs w:val="22"/>
        </w:rPr>
        <w:t>.</w:t>
      </w:r>
    </w:p>
    <w:p w14:paraId="2220C264" w14:textId="42821F2D" w:rsidR="007C572F" w:rsidRPr="00BE0791" w:rsidRDefault="007C572F" w:rsidP="00D74F85">
      <w:pPr>
        <w:pStyle w:val="ListParagraph"/>
        <w:widowControl w:val="0"/>
        <w:numPr>
          <w:ilvl w:val="2"/>
          <w:numId w:val="15"/>
        </w:numPr>
        <w:autoSpaceDE w:val="0"/>
        <w:autoSpaceDN w:val="0"/>
        <w:ind w:left="1276"/>
        <w:outlineLvl w:val="1"/>
        <w:rPr>
          <w:sz w:val="22"/>
          <w:szCs w:val="22"/>
        </w:rPr>
      </w:pPr>
      <w:r w:rsidRPr="00BE0791">
        <w:rPr>
          <w:sz w:val="22"/>
          <w:szCs w:val="22"/>
        </w:rPr>
        <w:t>izs</w:t>
      </w:r>
      <w:r w:rsidRPr="00BE0791">
        <w:rPr>
          <w:rStyle w:val="None"/>
          <w:sz w:val="22"/>
          <w:szCs w:val="22"/>
        </w:rPr>
        <w:t>l</w:t>
      </w:r>
      <w:r w:rsidRPr="00BE0791">
        <w:rPr>
          <w:sz w:val="22"/>
          <w:szCs w:val="22"/>
        </w:rPr>
        <w:t>ē</w:t>
      </w:r>
      <w:r w:rsidRPr="00BE0791">
        <w:rPr>
          <w:rStyle w:val="None"/>
          <w:sz w:val="22"/>
          <w:szCs w:val="22"/>
        </w:rPr>
        <w:t>g</w:t>
      </w:r>
      <w:r w:rsidRPr="00BE0791">
        <w:rPr>
          <w:sz w:val="22"/>
          <w:szCs w:val="22"/>
        </w:rPr>
        <w:t>t</w:t>
      </w:r>
      <w:r w:rsidR="00992FD7" w:rsidRPr="00BE0791">
        <w:rPr>
          <w:sz w:val="22"/>
          <w:szCs w:val="22"/>
        </w:rPr>
        <w:t xml:space="preserve"> </w:t>
      </w:r>
      <w:r w:rsidR="00882056">
        <w:rPr>
          <w:rStyle w:val="None"/>
          <w:sz w:val="22"/>
          <w:szCs w:val="22"/>
        </w:rPr>
        <w:t>Kandidātu</w:t>
      </w:r>
      <w:r w:rsidR="00992FD7" w:rsidRPr="00BE0791">
        <w:rPr>
          <w:sz w:val="22"/>
          <w:szCs w:val="22"/>
        </w:rPr>
        <w:t xml:space="preserve"> </w:t>
      </w:r>
      <w:r w:rsidRPr="00BE0791">
        <w:rPr>
          <w:rStyle w:val="None"/>
          <w:sz w:val="22"/>
          <w:szCs w:val="22"/>
        </w:rPr>
        <w:t>n</w:t>
      </w:r>
      <w:r w:rsidRPr="00BE0791">
        <w:rPr>
          <w:sz w:val="22"/>
          <w:szCs w:val="22"/>
        </w:rPr>
        <w:t>o</w:t>
      </w:r>
      <w:r w:rsidR="00992FD7" w:rsidRPr="00BE0791">
        <w:rPr>
          <w:sz w:val="22"/>
          <w:szCs w:val="22"/>
        </w:rPr>
        <w:t xml:space="preserve"> </w:t>
      </w:r>
      <w:r w:rsidRPr="00BE0791">
        <w:rPr>
          <w:rStyle w:val="None"/>
          <w:sz w:val="22"/>
          <w:szCs w:val="22"/>
        </w:rPr>
        <w:t>d</w:t>
      </w:r>
      <w:r w:rsidRPr="00BE0791">
        <w:rPr>
          <w:sz w:val="22"/>
          <w:szCs w:val="22"/>
        </w:rPr>
        <w:t>alī</w:t>
      </w:r>
      <w:r w:rsidRPr="00BE0791">
        <w:rPr>
          <w:rStyle w:val="None"/>
          <w:sz w:val="22"/>
          <w:szCs w:val="22"/>
        </w:rPr>
        <w:t>b</w:t>
      </w:r>
      <w:r w:rsidRPr="00BE0791">
        <w:rPr>
          <w:sz w:val="22"/>
          <w:szCs w:val="22"/>
        </w:rPr>
        <w:t>as</w:t>
      </w:r>
      <w:r w:rsidR="00992FD7" w:rsidRPr="00BE0791">
        <w:rPr>
          <w:sz w:val="22"/>
          <w:szCs w:val="22"/>
        </w:rPr>
        <w:t xml:space="preserve"> </w:t>
      </w:r>
      <w:r w:rsidRPr="00BE0791">
        <w:rPr>
          <w:rStyle w:val="None"/>
          <w:sz w:val="22"/>
          <w:szCs w:val="22"/>
        </w:rPr>
        <w:t>Konkurs</w:t>
      </w:r>
      <w:r w:rsidRPr="00BE0791">
        <w:rPr>
          <w:sz w:val="22"/>
          <w:szCs w:val="22"/>
        </w:rPr>
        <w:t>ā,</w:t>
      </w:r>
      <w:r w:rsidRPr="00BE0791">
        <w:rPr>
          <w:rStyle w:val="None"/>
          <w:sz w:val="22"/>
          <w:szCs w:val="22"/>
        </w:rPr>
        <w:t xml:space="preserve"> </w:t>
      </w:r>
      <w:r w:rsidR="00731C3B" w:rsidRPr="005264A7">
        <w:rPr>
          <w:sz w:val="22"/>
          <w:szCs w:val="22"/>
        </w:rPr>
        <w:t>jebkur</w:t>
      </w:r>
      <w:r w:rsidR="00731C3B">
        <w:rPr>
          <w:sz w:val="22"/>
          <w:szCs w:val="22"/>
        </w:rPr>
        <w:t>ā</w:t>
      </w:r>
      <w:r w:rsidR="00731C3B" w:rsidRPr="005264A7">
        <w:rPr>
          <w:sz w:val="22"/>
          <w:szCs w:val="22"/>
        </w:rPr>
        <w:t xml:space="preserve"> no PIL 42.panta otrās daļas </w:t>
      </w:r>
      <w:r w:rsidR="00731C3B" w:rsidRPr="005264A7">
        <w:rPr>
          <w:sz w:val="22"/>
          <w:szCs w:val="22"/>
          <w:shd w:val="clear" w:color="auto" w:fill="FFFFFF"/>
        </w:rPr>
        <w:t>1., 2., 3., 4.</w:t>
      </w:r>
      <w:r w:rsidR="00907EBB">
        <w:rPr>
          <w:sz w:val="22"/>
          <w:szCs w:val="22"/>
          <w:shd w:val="clear" w:color="auto" w:fill="FFFFFF"/>
        </w:rPr>
        <w:t>,</w:t>
      </w:r>
      <w:r w:rsidR="00731C3B" w:rsidRPr="005264A7">
        <w:rPr>
          <w:sz w:val="22"/>
          <w:szCs w:val="22"/>
          <w:shd w:val="clear" w:color="auto" w:fill="FFFFFF"/>
        </w:rPr>
        <w:t xml:space="preserve"> 5., 6., 7.,</w:t>
      </w:r>
      <w:r w:rsidR="00731C3B">
        <w:rPr>
          <w:sz w:val="22"/>
          <w:szCs w:val="22"/>
          <w:shd w:val="clear" w:color="auto" w:fill="FFFFFF"/>
        </w:rPr>
        <w:t xml:space="preserve"> 8., 9.,</w:t>
      </w:r>
      <w:r w:rsidR="00731C3B" w:rsidRPr="005264A7">
        <w:rPr>
          <w:sz w:val="22"/>
          <w:szCs w:val="22"/>
          <w:shd w:val="clear" w:color="auto" w:fill="FFFFFF"/>
        </w:rPr>
        <w:t xml:space="preserve"> 10., 11., 12., 13. un 14.</w:t>
      </w:r>
      <w:r w:rsidR="00731C3B" w:rsidRPr="005264A7">
        <w:rPr>
          <w:sz w:val="22"/>
          <w:szCs w:val="22"/>
        </w:rPr>
        <w:t xml:space="preserve">punktā minētajiem izslēgšanas iemesliem, </w:t>
      </w:r>
      <w:r w:rsidR="00731C3B" w:rsidRPr="005264A7">
        <w:rPr>
          <w:sz w:val="22"/>
          <w:szCs w:val="22"/>
          <w:lang w:eastAsia="lv-LV"/>
        </w:rPr>
        <w:t>kā arī ja šie iemesli konstatēti attiecībā uz PIL 42.panta trešajā daļā minētajām</w:t>
      </w:r>
      <w:r w:rsidR="00731C3B" w:rsidRPr="005264A7">
        <w:rPr>
          <w:sz w:val="22"/>
          <w:szCs w:val="22"/>
        </w:rPr>
        <w:t xml:space="preserve"> p</w:t>
      </w:r>
      <w:r w:rsidR="00731C3B" w:rsidRPr="005264A7">
        <w:rPr>
          <w:sz w:val="22"/>
          <w:szCs w:val="22"/>
          <w:lang w:eastAsia="lv-LV"/>
        </w:rPr>
        <w:t>ersonām,</w:t>
      </w:r>
      <w:r w:rsidR="00731C3B" w:rsidRPr="005264A7">
        <w:rPr>
          <w:sz w:val="22"/>
          <w:szCs w:val="22"/>
        </w:rPr>
        <w:t xml:space="preserve"> vai Starptautisko un Latvijas Republikas nacionālo sankciju likuma 11.</w:t>
      </w:r>
      <w:r w:rsidR="00731C3B" w:rsidRPr="005264A7">
        <w:rPr>
          <w:sz w:val="22"/>
          <w:szCs w:val="22"/>
          <w:vertAlign w:val="superscript"/>
        </w:rPr>
        <w:t>1</w:t>
      </w:r>
      <w:r w:rsidR="00731C3B" w:rsidRPr="005264A7">
        <w:rPr>
          <w:sz w:val="22"/>
          <w:szCs w:val="22"/>
        </w:rPr>
        <w:t xml:space="preserve"> panta pirmajā daļā minētajiem gadījumiem</w:t>
      </w:r>
      <w:r w:rsidRPr="00BE0791">
        <w:rPr>
          <w:rStyle w:val="None"/>
          <w:sz w:val="22"/>
          <w:szCs w:val="22"/>
        </w:rPr>
        <w:t>.</w:t>
      </w:r>
    </w:p>
    <w:p w14:paraId="5DCE3737" w14:textId="77777777" w:rsidR="00407BC7" w:rsidRPr="00BE0791" w:rsidRDefault="00407BC7" w:rsidP="00D74F85">
      <w:pPr>
        <w:widowControl w:val="0"/>
        <w:numPr>
          <w:ilvl w:val="1"/>
          <w:numId w:val="15"/>
        </w:numPr>
        <w:autoSpaceDE w:val="0"/>
        <w:autoSpaceDN w:val="0"/>
        <w:ind w:left="567" w:hanging="567"/>
        <w:jc w:val="both"/>
        <w:outlineLvl w:val="1"/>
        <w:rPr>
          <w:sz w:val="22"/>
          <w:szCs w:val="22"/>
        </w:rPr>
      </w:pPr>
      <w:r w:rsidRPr="00BE0791">
        <w:rPr>
          <w:sz w:val="22"/>
          <w:szCs w:val="22"/>
        </w:rPr>
        <w:t>Komisijas pienākumi:</w:t>
      </w:r>
    </w:p>
    <w:p w14:paraId="4B291E5C" w14:textId="77777777" w:rsidR="006A3923" w:rsidRPr="00BE0791" w:rsidRDefault="00407BC7" w:rsidP="00D74F85">
      <w:pPr>
        <w:pStyle w:val="ListParagraph"/>
        <w:widowControl w:val="0"/>
        <w:numPr>
          <w:ilvl w:val="2"/>
          <w:numId w:val="15"/>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882056">
        <w:rPr>
          <w:bCs/>
          <w:sz w:val="22"/>
          <w:szCs w:val="22"/>
        </w:rPr>
        <w:t>Pieteikuma dokumentos</w:t>
      </w:r>
      <w:r w:rsidR="006A3923" w:rsidRPr="00BE0791">
        <w:rPr>
          <w:bCs/>
          <w:sz w:val="22"/>
          <w:szCs w:val="22"/>
        </w:rPr>
        <w:t xml:space="preserve"> ietvertā vai </w:t>
      </w:r>
      <w:r w:rsidR="00882056">
        <w:rPr>
          <w:bCs/>
          <w:sz w:val="22"/>
          <w:szCs w:val="22"/>
        </w:rPr>
        <w:t>Kandidāta</w:t>
      </w:r>
      <w:r w:rsidR="006A3923" w:rsidRPr="00BE0791">
        <w:rPr>
          <w:bCs/>
          <w:sz w:val="22"/>
          <w:szCs w:val="22"/>
        </w:rPr>
        <w:t xml:space="preserve"> iesniegtā informācija vai dokumen</w:t>
      </w:r>
      <w:r w:rsidR="007C572F" w:rsidRPr="00BE0791">
        <w:rPr>
          <w:bCs/>
          <w:sz w:val="22"/>
          <w:szCs w:val="22"/>
        </w:rPr>
        <w:t>ts ir neskaidrs vai nepilnīgs, Komisija</w:t>
      </w:r>
      <w:r w:rsidR="006A3923" w:rsidRPr="00BE0791">
        <w:rPr>
          <w:bCs/>
          <w:sz w:val="22"/>
          <w:szCs w:val="22"/>
        </w:rPr>
        <w:t xml:space="preserve"> pieprasa, lai </w:t>
      </w:r>
      <w:r w:rsidR="00882056">
        <w:rPr>
          <w:bCs/>
          <w:sz w:val="22"/>
          <w:szCs w:val="22"/>
        </w:rPr>
        <w:t>Kandidāts</w:t>
      </w:r>
      <w:r w:rsidR="006A3923" w:rsidRPr="00BE0791">
        <w:rPr>
          <w:bCs/>
          <w:sz w:val="22"/>
          <w:szCs w:val="22"/>
        </w:rPr>
        <w:t>, vai kompetenta institūcija izskaidro vai papildina minēto informāciju vai dokumentu vai iesniedz trūkstošo dokumentu, nodrošinot vienlīdzīgu attie</w:t>
      </w:r>
      <w:r w:rsidR="007C572F" w:rsidRPr="00BE0791">
        <w:rPr>
          <w:bCs/>
          <w:sz w:val="22"/>
          <w:szCs w:val="22"/>
        </w:rPr>
        <w:t xml:space="preserve">ksmi pret visiem </w:t>
      </w:r>
      <w:r w:rsidR="00882056">
        <w:rPr>
          <w:bCs/>
          <w:sz w:val="22"/>
          <w:szCs w:val="22"/>
        </w:rPr>
        <w:t>Kandidātiem</w:t>
      </w:r>
      <w:r w:rsidR="007C572F" w:rsidRPr="00BE0791">
        <w:rPr>
          <w:bCs/>
          <w:sz w:val="22"/>
          <w:szCs w:val="22"/>
        </w:rPr>
        <w:t>;</w:t>
      </w:r>
    </w:p>
    <w:p w14:paraId="037E800C" w14:textId="77777777" w:rsidR="006A3923" w:rsidRPr="00BE0791" w:rsidRDefault="009C1629" w:rsidP="00D74F85">
      <w:pPr>
        <w:pStyle w:val="ListParagraph"/>
        <w:widowControl w:val="0"/>
        <w:numPr>
          <w:ilvl w:val="2"/>
          <w:numId w:val="15"/>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7C572F" w:rsidRPr="00BE0791">
        <w:rPr>
          <w:bCs/>
          <w:sz w:val="22"/>
          <w:szCs w:val="22"/>
        </w:rPr>
        <w:t>Komisija</w:t>
      </w:r>
      <w:r w:rsidR="006A3923" w:rsidRPr="00BE0791">
        <w:rPr>
          <w:bCs/>
          <w:sz w:val="22"/>
          <w:szCs w:val="22"/>
        </w:rPr>
        <w:t xml:space="preserve"> </w:t>
      </w:r>
      <w:r w:rsidR="007C572F" w:rsidRPr="00BE0791">
        <w:rPr>
          <w:bCs/>
          <w:sz w:val="22"/>
          <w:szCs w:val="22"/>
        </w:rPr>
        <w:t>ir pieprasījusi</w:t>
      </w:r>
      <w:r w:rsidR="006A3923" w:rsidRPr="00BE0791">
        <w:rPr>
          <w:bCs/>
          <w:sz w:val="22"/>
          <w:szCs w:val="22"/>
        </w:rPr>
        <w:t xml:space="preserve"> izskaidrot vai papildināt</w:t>
      </w:r>
      <w:r w:rsidR="00F3770B" w:rsidRPr="00BE0791">
        <w:rPr>
          <w:bCs/>
          <w:sz w:val="22"/>
          <w:szCs w:val="22"/>
        </w:rPr>
        <w:t xml:space="preserve"> </w:t>
      </w:r>
      <w:r w:rsidR="00882056">
        <w:rPr>
          <w:bCs/>
          <w:sz w:val="22"/>
          <w:szCs w:val="22"/>
        </w:rPr>
        <w:t>Kandidāta Pieteikuma dokumentos</w:t>
      </w:r>
      <w:r w:rsidR="006A3923" w:rsidRPr="00BE0791">
        <w:rPr>
          <w:bCs/>
          <w:sz w:val="22"/>
          <w:szCs w:val="22"/>
        </w:rPr>
        <w:t xml:space="preserve"> iesniegto informāciju, bet </w:t>
      </w:r>
      <w:r w:rsidR="00882056">
        <w:rPr>
          <w:bCs/>
          <w:sz w:val="22"/>
          <w:szCs w:val="22"/>
        </w:rPr>
        <w:t>Kandidāts</w:t>
      </w:r>
      <w:r w:rsidR="00407BC7" w:rsidRPr="00BE0791">
        <w:rPr>
          <w:bCs/>
          <w:sz w:val="22"/>
          <w:szCs w:val="22"/>
        </w:rPr>
        <w:t xml:space="preserve"> to nav izdarījis atbilstoši </w:t>
      </w:r>
      <w:r w:rsidR="007C572F" w:rsidRPr="00BE0791">
        <w:rPr>
          <w:bCs/>
          <w:sz w:val="22"/>
          <w:szCs w:val="22"/>
        </w:rPr>
        <w:t xml:space="preserve">Komisijas noteiktajām </w:t>
      </w:r>
      <w:r w:rsidR="007C572F" w:rsidRPr="00BE0791">
        <w:rPr>
          <w:bCs/>
          <w:sz w:val="22"/>
          <w:szCs w:val="22"/>
        </w:rPr>
        <w:lastRenderedPageBreak/>
        <w:t>prasībām, Komisija</w:t>
      </w:r>
      <w:r w:rsidR="006A3923" w:rsidRPr="00BE0791">
        <w:rPr>
          <w:bCs/>
          <w:sz w:val="22"/>
          <w:szCs w:val="22"/>
        </w:rPr>
        <w:t xml:space="preserve"> </w:t>
      </w:r>
      <w:r w:rsidR="00F97CB6">
        <w:rPr>
          <w:bCs/>
          <w:sz w:val="22"/>
          <w:szCs w:val="22"/>
        </w:rPr>
        <w:t>pieteikuma dokumentus</w:t>
      </w:r>
      <w:r w:rsidR="006A3923" w:rsidRPr="00BE0791">
        <w:rPr>
          <w:bCs/>
          <w:sz w:val="22"/>
          <w:szCs w:val="22"/>
        </w:rPr>
        <w:t xml:space="preserve"> vērtē pē</w:t>
      </w:r>
      <w:r w:rsidR="007C572F" w:rsidRPr="00BE0791">
        <w:rPr>
          <w:bCs/>
          <w:sz w:val="22"/>
          <w:szCs w:val="22"/>
        </w:rPr>
        <w:t>c tā rīcībā esošās informācijas;</w:t>
      </w:r>
    </w:p>
    <w:p w14:paraId="270310EC" w14:textId="77777777" w:rsidR="007C572F" w:rsidRPr="00BE0791" w:rsidRDefault="007C572F" w:rsidP="00D74F85">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nodrošināt visiem ieinteresētajiem Piegādātājiem pieejamību informācijai par izdarītajiem grozījumiem Konkursa nolikumā un sniegto papildu informāciju par </w:t>
      </w:r>
      <w:r w:rsidR="00610B23" w:rsidRPr="00BE0791">
        <w:rPr>
          <w:rStyle w:val="None"/>
          <w:sz w:val="22"/>
          <w:szCs w:val="22"/>
        </w:rPr>
        <w:t xml:space="preserve">Konkursa </w:t>
      </w:r>
      <w:r w:rsidRPr="00BE0791">
        <w:rPr>
          <w:rStyle w:val="None"/>
          <w:sz w:val="22"/>
          <w:szCs w:val="22"/>
        </w:rPr>
        <w:t>nolikumu;</w:t>
      </w:r>
    </w:p>
    <w:p w14:paraId="3BACE8EE" w14:textId="77777777" w:rsidR="007C572F" w:rsidRPr="00BE0791" w:rsidRDefault="007C572F" w:rsidP="00D74F85">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pēc ieinteresētā Piegādātāja pieprasījuma sniegt papildu informāciju par Konkursa nolikumu;</w:t>
      </w:r>
    </w:p>
    <w:p w14:paraId="7370B8F7" w14:textId="77777777" w:rsidR="007C572F" w:rsidRPr="00BE0791" w:rsidRDefault="007C572F" w:rsidP="00D74F85">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vērtēt </w:t>
      </w:r>
      <w:r w:rsidR="00882056">
        <w:rPr>
          <w:rStyle w:val="None"/>
          <w:sz w:val="22"/>
          <w:szCs w:val="22"/>
        </w:rPr>
        <w:t>Kandidātus</w:t>
      </w:r>
      <w:r w:rsidRPr="00BE0791">
        <w:rPr>
          <w:rStyle w:val="None"/>
          <w:sz w:val="22"/>
          <w:szCs w:val="22"/>
        </w:rPr>
        <w:t xml:space="preserve"> un to iesniegtos </w:t>
      </w:r>
      <w:r w:rsidR="00F97CB6">
        <w:rPr>
          <w:rStyle w:val="None"/>
          <w:sz w:val="22"/>
          <w:szCs w:val="22"/>
        </w:rPr>
        <w:t>pieteikuma dokumentus</w:t>
      </w:r>
      <w:r w:rsidRPr="00BE0791">
        <w:rPr>
          <w:rStyle w:val="None"/>
          <w:sz w:val="22"/>
          <w:szCs w:val="22"/>
        </w:rPr>
        <w:t xml:space="preserve"> saskaņā ar PIL, citu publisko iepirkumu </w:t>
      </w:r>
      <w:r w:rsidRPr="00BE0791">
        <w:rPr>
          <w:sz w:val="22"/>
          <w:szCs w:val="22"/>
        </w:rPr>
        <w:t>regulējošo normatīvo aktu prasībām</w:t>
      </w:r>
      <w:r w:rsidRPr="00BE0791">
        <w:rPr>
          <w:rStyle w:val="None"/>
          <w:sz w:val="22"/>
          <w:szCs w:val="22"/>
        </w:rPr>
        <w:t xml:space="preserve"> un Konkursa nolikumu;</w:t>
      </w:r>
    </w:p>
    <w:p w14:paraId="4674D903" w14:textId="77777777" w:rsidR="00BA4DCC" w:rsidRPr="00BA4DCC" w:rsidRDefault="00882056" w:rsidP="00D74F85">
      <w:pPr>
        <w:pStyle w:val="ListParagraph"/>
        <w:widowControl w:val="0"/>
        <w:numPr>
          <w:ilvl w:val="2"/>
          <w:numId w:val="15"/>
        </w:numPr>
        <w:autoSpaceDE w:val="0"/>
        <w:autoSpaceDN w:val="0"/>
        <w:ind w:left="1276"/>
        <w:outlineLvl w:val="1"/>
        <w:rPr>
          <w:rStyle w:val="None"/>
          <w:bCs/>
          <w:sz w:val="22"/>
          <w:szCs w:val="22"/>
        </w:rPr>
      </w:pPr>
      <w:r>
        <w:rPr>
          <w:rStyle w:val="None"/>
          <w:sz w:val="22"/>
          <w:szCs w:val="22"/>
        </w:rPr>
        <w:t>Pieteikumu dokumentu</w:t>
      </w:r>
      <w:r w:rsidR="007C572F" w:rsidRPr="00BE0791">
        <w:rPr>
          <w:rStyle w:val="None"/>
          <w:sz w:val="22"/>
          <w:szCs w:val="22"/>
        </w:rPr>
        <w:t xml:space="preserve"> izvērtēšanas laikā</w:t>
      </w:r>
      <w:r w:rsidR="00992FD7" w:rsidRPr="00BE0791">
        <w:rPr>
          <w:rStyle w:val="None"/>
          <w:sz w:val="22"/>
          <w:szCs w:val="22"/>
        </w:rPr>
        <w:t xml:space="preserve"> </w:t>
      </w:r>
      <w:r w:rsidR="007C572F" w:rsidRPr="00BE0791">
        <w:rPr>
          <w:rStyle w:val="None"/>
          <w:sz w:val="22"/>
          <w:szCs w:val="22"/>
        </w:rPr>
        <w:t>līdz</w:t>
      </w:r>
      <w:r w:rsidR="00992FD7" w:rsidRPr="00BE0791">
        <w:rPr>
          <w:rStyle w:val="None"/>
          <w:sz w:val="22"/>
          <w:szCs w:val="22"/>
        </w:rPr>
        <w:t xml:space="preserve"> </w:t>
      </w:r>
      <w:r w:rsidR="007C572F" w:rsidRPr="00BE0791">
        <w:rPr>
          <w:rStyle w:val="None"/>
          <w:sz w:val="22"/>
          <w:szCs w:val="22"/>
        </w:rPr>
        <w:t>Konkursa</w:t>
      </w:r>
      <w:r w:rsidR="00992FD7" w:rsidRPr="00BE0791">
        <w:rPr>
          <w:rStyle w:val="None"/>
          <w:sz w:val="22"/>
          <w:szCs w:val="22"/>
        </w:rPr>
        <w:t xml:space="preserve"> </w:t>
      </w:r>
      <w:r w:rsidR="007C572F" w:rsidRPr="00BE0791">
        <w:rPr>
          <w:rStyle w:val="None"/>
          <w:sz w:val="22"/>
          <w:szCs w:val="22"/>
        </w:rPr>
        <w:t>rezultātu</w:t>
      </w:r>
      <w:r w:rsidR="00992FD7" w:rsidRPr="00BE0791">
        <w:rPr>
          <w:rStyle w:val="None"/>
          <w:sz w:val="22"/>
          <w:szCs w:val="22"/>
        </w:rPr>
        <w:t xml:space="preserve"> </w:t>
      </w:r>
      <w:r w:rsidR="007C572F" w:rsidRPr="00BE0791">
        <w:rPr>
          <w:rStyle w:val="None"/>
          <w:sz w:val="22"/>
          <w:szCs w:val="22"/>
        </w:rPr>
        <w:t>paziņošanai</w:t>
      </w:r>
      <w:r w:rsidR="00992FD7" w:rsidRPr="00BE0791">
        <w:rPr>
          <w:rStyle w:val="None"/>
          <w:sz w:val="22"/>
          <w:szCs w:val="22"/>
        </w:rPr>
        <w:t xml:space="preserve"> </w:t>
      </w:r>
      <w:r w:rsidR="007C572F" w:rsidRPr="00BE0791">
        <w:rPr>
          <w:rStyle w:val="None"/>
          <w:sz w:val="22"/>
          <w:szCs w:val="22"/>
        </w:rPr>
        <w:t>nesniegt</w:t>
      </w:r>
      <w:r w:rsidR="00992FD7" w:rsidRPr="00BE0791">
        <w:rPr>
          <w:rStyle w:val="None"/>
          <w:sz w:val="22"/>
          <w:szCs w:val="22"/>
        </w:rPr>
        <w:t xml:space="preserve"> </w:t>
      </w:r>
      <w:r w:rsidR="007C572F" w:rsidRPr="00BE0791">
        <w:rPr>
          <w:rStyle w:val="None"/>
          <w:sz w:val="22"/>
          <w:szCs w:val="22"/>
        </w:rPr>
        <w:t xml:space="preserve">informāciju par </w:t>
      </w:r>
      <w:r>
        <w:rPr>
          <w:rStyle w:val="None"/>
          <w:sz w:val="22"/>
          <w:szCs w:val="22"/>
        </w:rPr>
        <w:t>Pieteikumu dokumentu</w:t>
      </w:r>
      <w:r w:rsidR="007C572F" w:rsidRPr="00BE0791">
        <w:rPr>
          <w:rStyle w:val="None"/>
          <w:sz w:val="22"/>
          <w:szCs w:val="22"/>
        </w:rPr>
        <w:t xml:space="preserve"> vērtēšanas procesu</w:t>
      </w:r>
      <w:r w:rsidR="00BA4DCC">
        <w:rPr>
          <w:rStyle w:val="None"/>
          <w:sz w:val="22"/>
          <w:szCs w:val="22"/>
        </w:rPr>
        <w:t>;</w:t>
      </w:r>
    </w:p>
    <w:p w14:paraId="0BB6168B" w14:textId="77777777" w:rsidR="00BA4DCC" w:rsidRPr="00BA4DCC" w:rsidRDefault="00BA4DCC" w:rsidP="00D74F85">
      <w:pPr>
        <w:pStyle w:val="ListParagraph"/>
        <w:widowControl w:val="0"/>
        <w:numPr>
          <w:ilvl w:val="2"/>
          <w:numId w:val="15"/>
        </w:numPr>
        <w:autoSpaceDE w:val="0"/>
        <w:autoSpaceDN w:val="0"/>
        <w:ind w:left="1276"/>
        <w:outlineLvl w:val="1"/>
        <w:rPr>
          <w:rStyle w:val="None"/>
          <w:bCs/>
          <w:sz w:val="22"/>
          <w:szCs w:val="22"/>
        </w:rPr>
      </w:pPr>
      <w:r w:rsidRPr="00BA4DCC">
        <w:rPr>
          <w:rStyle w:val="None"/>
          <w:bCs/>
          <w:sz w:val="22"/>
          <w:szCs w:val="22"/>
        </w:rPr>
        <w:t>pārtraukt Konkursu, ja tikai viens Kandidāts atbilst visām Kandidātu atlases nolikumā noteiktajām kandidātu atlases prasībām</w:t>
      </w:r>
      <w:r>
        <w:rPr>
          <w:rStyle w:val="None"/>
          <w:bCs/>
          <w:sz w:val="22"/>
          <w:szCs w:val="22"/>
        </w:rPr>
        <w:t>.</w:t>
      </w:r>
    </w:p>
    <w:p w14:paraId="638B8CCA" w14:textId="77777777" w:rsidR="007C572F" w:rsidRPr="00BE0791" w:rsidRDefault="007C572F" w:rsidP="00E656CD">
      <w:pPr>
        <w:widowControl w:val="0"/>
        <w:autoSpaceDE w:val="0"/>
        <w:autoSpaceDN w:val="0"/>
        <w:ind w:left="567"/>
        <w:jc w:val="both"/>
        <w:outlineLvl w:val="1"/>
        <w:rPr>
          <w:sz w:val="22"/>
          <w:szCs w:val="22"/>
        </w:rPr>
      </w:pPr>
    </w:p>
    <w:p w14:paraId="0518366F" w14:textId="10C228AD" w:rsidR="006A3923" w:rsidRPr="00907EBB" w:rsidRDefault="007B618F" w:rsidP="00D74F85">
      <w:pPr>
        <w:pStyle w:val="Heading1"/>
        <w:keepNext w:val="0"/>
        <w:widowControl w:val="0"/>
        <w:numPr>
          <w:ilvl w:val="0"/>
          <w:numId w:val="15"/>
        </w:numPr>
        <w:jc w:val="center"/>
        <w:rPr>
          <w:rFonts w:ascii="Times New Roman" w:hAnsi="Times New Roman"/>
          <w:szCs w:val="24"/>
        </w:rPr>
      </w:pPr>
      <w:bookmarkStart w:id="96" w:name="_Toc479593824"/>
      <w:bookmarkStart w:id="97" w:name="_Toc141785298"/>
      <w:bookmarkStart w:id="98" w:name="_Toc141341767"/>
      <w:bookmarkStart w:id="99" w:name="_Toc79552071"/>
      <w:bookmarkStart w:id="100" w:name="_Toc73116771"/>
      <w:bookmarkStart w:id="101" w:name="_Toc72766071"/>
      <w:bookmarkStart w:id="102" w:name="_Toc65967974"/>
      <w:bookmarkStart w:id="103" w:name="_Toc65956615"/>
      <w:bookmarkStart w:id="104" w:name="_Toc65862776"/>
      <w:bookmarkStart w:id="105" w:name="_Toc65454246"/>
      <w:bookmarkStart w:id="106" w:name="_Toc64264077"/>
      <w:bookmarkStart w:id="107" w:name="_Toc64201628"/>
      <w:bookmarkStart w:id="108" w:name="_Toc64201433"/>
      <w:bookmarkStart w:id="109" w:name="_Toc64201285"/>
      <w:bookmarkStart w:id="110" w:name="_Toc118988951"/>
      <w:r>
        <w:rPr>
          <w:rFonts w:ascii="Times New Roman" w:hAnsi="Times New Roman"/>
          <w:szCs w:val="24"/>
        </w:rPr>
        <w:t>Kandidāta</w:t>
      </w:r>
      <w:r w:rsidR="006A3923" w:rsidRPr="00BE0791">
        <w:rPr>
          <w:rFonts w:ascii="Times New Roman" w:hAnsi="Times New Roman"/>
          <w:szCs w:val="24"/>
        </w:rPr>
        <w:t xml:space="preserve"> tiesības un pienākumi</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0CECE3EB" w14:textId="77777777" w:rsidR="00527C0C" w:rsidRPr="00BE0791" w:rsidRDefault="007B618F" w:rsidP="00D74F85">
      <w:pPr>
        <w:widowControl w:val="0"/>
        <w:numPr>
          <w:ilvl w:val="1"/>
          <w:numId w:val="15"/>
        </w:numPr>
        <w:tabs>
          <w:tab w:val="num" w:pos="567"/>
        </w:tabs>
        <w:autoSpaceDE w:val="0"/>
        <w:autoSpaceDN w:val="0"/>
        <w:ind w:left="567" w:hanging="567"/>
        <w:jc w:val="both"/>
        <w:outlineLvl w:val="1"/>
        <w:rPr>
          <w:sz w:val="22"/>
          <w:szCs w:val="22"/>
        </w:rPr>
      </w:pPr>
      <w:bookmarkStart w:id="111" w:name="_Toc141785299"/>
      <w:bookmarkStart w:id="112" w:name="_Toc141341768"/>
      <w:bookmarkStart w:id="113" w:name="_Toc79552072"/>
      <w:bookmarkStart w:id="114" w:name="_Toc73116772"/>
      <w:bookmarkStart w:id="115" w:name="_Toc72766072"/>
      <w:bookmarkStart w:id="116" w:name="_Toc65967975"/>
      <w:bookmarkStart w:id="117" w:name="_Toc65956616"/>
      <w:bookmarkStart w:id="118" w:name="_Toc65862777"/>
      <w:bookmarkStart w:id="119" w:name="_Toc65454247"/>
      <w:bookmarkStart w:id="120" w:name="_Toc64264078"/>
      <w:bookmarkStart w:id="121" w:name="_Toc64201629"/>
      <w:bookmarkStart w:id="122" w:name="_Toc64201434"/>
      <w:bookmarkStart w:id="123" w:name="_Toc64201286"/>
      <w:r>
        <w:rPr>
          <w:sz w:val="22"/>
          <w:szCs w:val="22"/>
        </w:rPr>
        <w:t>Kandidāta</w:t>
      </w:r>
      <w:r w:rsidR="00527C0C" w:rsidRPr="00BE0791">
        <w:rPr>
          <w:sz w:val="22"/>
          <w:szCs w:val="22"/>
        </w:rPr>
        <w:t xml:space="preserve"> tiesības:</w:t>
      </w:r>
    </w:p>
    <w:p w14:paraId="76F06C8F" w14:textId="77777777" w:rsidR="00527C0C" w:rsidRPr="00CA5402" w:rsidRDefault="00527C0C" w:rsidP="00D74F85">
      <w:pPr>
        <w:pStyle w:val="ListParagraph"/>
        <w:widowControl w:val="0"/>
        <w:numPr>
          <w:ilvl w:val="2"/>
          <w:numId w:val="15"/>
        </w:numPr>
        <w:autoSpaceDE w:val="0"/>
        <w:autoSpaceDN w:val="0"/>
        <w:ind w:left="1276"/>
        <w:outlineLvl w:val="1"/>
        <w:rPr>
          <w:rStyle w:val="None"/>
          <w:sz w:val="22"/>
          <w:szCs w:val="22"/>
        </w:rPr>
      </w:pPr>
      <w:r w:rsidRPr="00CA5402">
        <w:rPr>
          <w:rStyle w:val="None"/>
          <w:sz w:val="22"/>
          <w:szCs w:val="22"/>
        </w:rPr>
        <w:t>papildināt vai atsaukt savu</w:t>
      </w:r>
      <w:r w:rsidR="007B618F" w:rsidRPr="00CA5402">
        <w:rPr>
          <w:rStyle w:val="None"/>
          <w:sz w:val="22"/>
          <w:szCs w:val="22"/>
        </w:rPr>
        <w:t>s Pieteikuma dokumentus</w:t>
      </w:r>
      <w:r w:rsidRPr="00CA5402">
        <w:rPr>
          <w:rStyle w:val="None"/>
          <w:sz w:val="22"/>
          <w:szCs w:val="22"/>
        </w:rPr>
        <w:t xml:space="preserve">, izmantojot attiecīgos EIS pieejamos rīkus, līdz Konkursa nolikuma noteiktajam </w:t>
      </w:r>
      <w:r w:rsidR="007B618F" w:rsidRPr="00CA5402">
        <w:rPr>
          <w:rStyle w:val="None"/>
          <w:sz w:val="22"/>
          <w:szCs w:val="22"/>
        </w:rPr>
        <w:t>Pieteikumu dokumentu</w:t>
      </w:r>
      <w:r w:rsidRPr="00CA5402">
        <w:rPr>
          <w:rStyle w:val="None"/>
          <w:sz w:val="22"/>
          <w:szCs w:val="22"/>
        </w:rPr>
        <w:t xml:space="preserve"> iesniegšanas termiņam;</w:t>
      </w:r>
    </w:p>
    <w:p w14:paraId="0081A104" w14:textId="77777777" w:rsidR="00527C0C" w:rsidRPr="00BE0791" w:rsidRDefault="00527C0C" w:rsidP="00D74F85">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pieprasīt papildu informāciju par Konkursa nolikumu, ievērojot Konkursa nolikuma noteikumus;</w:t>
      </w:r>
    </w:p>
    <w:p w14:paraId="080ABBB2" w14:textId="77777777" w:rsidR="00527C0C" w:rsidRPr="00BE0791" w:rsidRDefault="00527C0C" w:rsidP="00D74F85">
      <w:pPr>
        <w:pStyle w:val="ListParagraph"/>
        <w:widowControl w:val="0"/>
        <w:numPr>
          <w:ilvl w:val="2"/>
          <w:numId w:val="15"/>
        </w:numPr>
        <w:autoSpaceDE w:val="0"/>
        <w:autoSpaceDN w:val="0"/>
        <w:ind w:left="1276"/>
        <w:outlineLvl w:val="1"/>
        <w:rPr>
          <w:sz w:val="22"/>
          <w:szCs w:val="22"/>
        </w:rPr>
      </w:pPr>
      <w:r w:rsidRPr="00BE0791">
        <w:rPr>
          <w:rStyle w:val="None"/>
          <w:sz w:val="22"/>
          <w:szCs w:val="22"/>
        </w:rPr>
        <w:t xml:space="preserve">veidot </w:t>
      </w:r>
      <w:r w:rsidR="007B618F">
        <w:rPr>
          <w:rStyle w:val="None"/>
          <w:sz w:val="22"/>
          <w:szCs w:val="22"/>
        </w:rPr>
        <w:t>P</w:t>
      </w:r>
      <w:r w:rsidRPr="00BE0791">
        <w:rPr>
          <w:rStyle w:val="None"/>
          <w:sz w:val="22"/>
          <w:szCs w:val="22"/>
        </w:rPr>
        <w:t>iegādātāju</w:t>
      </w:r>
      <w:r w:rsidRPr="00BE0791">
        <w:rPr>
          <w:sz w:val="22"/>
          <w:szCs w:val="22"/>
        </w:rPr>
        <w:t xml:space="preserve"> apvienības un iesniegt kopēju</w:t>
      </w:r>
      <w:r w:rsidR="007B618F">
        <w:rPr>
          <w:sz w:val="22"/>
          <w:szCs w:val="22"/>
        </w:rPr>
        <w:t>s</w:t>
      </w:r>
      <w:r w:rsidRPr="00BE0791">
        <w:rPr>
          <w:sz w:val="22"/>
          <w:szCs w:val="22"/>
        </w:rPr>
        <w:t xml:space="preserve"> </w:t>
      </w:r>
      <w:r w:rsidR="007B618F">
        <w:rPr>
          <w:sz w:val="22"/>
          <w:szCs w:val="22"/>
        </w:rPr>
        <w:t>Pieteikuma dokumentus</w:t>
      </w:r>
      <w:r w:rsidRPr="00BE0791">
        <w:rPr>
          <w:sz w:val="22"/>
          <w:szCs w:val="22"/>
        </w:rPr>
        <w:t xml:space="preserve"> Konkursā;</w:t>
      </w:r>
    </w:p>
    <w:p w14:paraId="1ECF59B5" w14:textId="77777777" w:rsidR="00527C0C" w:rsidRPr="00BE0791" w:rsidRDefault="007B618F" w:rsidP="00D74F85">
      <w:pPr>
        <w:pStyle w:val="ListParagraph"/>
        <w:widowControl w:val="0"/>
        <w:numPr>
          <w:ilvl w:val="2"/>
          <w:numId w:val="15"/>
        </w:numPr>
        <w:autoSpaceDE w:val="0"/>
        <w:autoSpaceDN w:val="0"/>
        <w:ind w:left="1276"/>
        <w:outlineLvl w:val="1"/>
        <w:rPr>
          <w:sz w:val="22"/>
          <w:szCs w:val="22"/>
        </w:rPr>
      </w:pPr>
      <w:r>
        <w:rPr>
          <w:rStyle w:val="None"/>
          <w:sz w:val="22"/>
          <w:szCs w:val="22"/>
        </w:rPr>
        <w:t>Pieteikuma dokumentos</w:t>
      </w:r>
      <w:r w:rsidR="00527C0C" w:rsidRPr="00BE0791">
        <w:rPr>
          <w:sz w:val="22"/>
          <w:szCs w:val="22"/>
        </w:rPr>
        <w:t xml:space="preserve"> </w:t>
      </w:r>
      <w:r w:rsidR="00527C0C" w:rsidRPr="00BE0791">
        <w:rPr>
          <w:rStyle w:val="None"/>
          <w:sz w:val="22"/>
          <w:szCs w:val="22"/>
        </w:rPr>
        <w:t>no</w:t>
      </w:r>
      <w:r w:rsidR="00527C0C" w:rsidRPr="00BE0791">
        <w:rPr>
          <w:sz w:val="22"/>
          <w:szCs w:val="22"/>
        </w:rPr>
        <w:t>tei</w:t>
      </w:r>
      <w:r w:rsidR="00527C0C" w:rsidRPr="00BE0791">
        <w:rPr>
          <w:rStyle w:val="None"/>
          <w:sz w:val="22"/>
          <w:szCs w:val="22"/>
        </w:rPr>
        <w:t>k</w:t>
      </w:r>
      <w:r w:rsidR="00527C0C" w:rsidRPr="00BE0791">
        <w:rPr>
          <w:sz w:val="22"/>
          <w:szCs w:val="22"/>
        </w:rPr>
        <w:t>t,</w:t>
      </w:r>
      <w:r w:rsidR="00527C0C" w:rsidRPr="00BE0791">
        <w:rPr>
          <w:rStyle w:val="None"/>
          <w:sz w:val="22"/>
          <w:szCs w:val="22"/>
        </w:rPr>
        <w:t xml:space="preserve"> kur</w:t>
      </w:r>
      <w:r w:rsidR="00527C0C" w:rsidRPr="00BE0791">
        <w:rPr>
          <w:sz w:val="22"/>
          <w:szCs w:val="22"/>
        </w:rPr>
        <w:t>a</w:t>
      </w:r>
      <w:r w:rsidR="00527C0C" w:rsidRPr="00BE0791">
        <w:rPr>
          <w:rStyle w:val="None"/>
          <w:sz w:val="22"/>
          <w:szCs w:val="22"/>
        </w:rPr>
        <w:t xml:space="preserve"> n</w:t>
      </w:r>
      <w:r w:rsidR="00527C0C" w:rsidRPr="00BE0791">
        <w:rPr>
          <w:sz w:val="22"/>
          <w:szCs w:val="22"/>
        </w:rPr>
        <w:t>o</w:t>
      </w:r>
      <w:r w:rsidR="00527C0C" w:rsidRPr="00BE0791">
        <w:rPr>
          <w:rStyle w:val="None"/>
          <w:sz w:val="22"/>
          <w:szCs w:val="22"/>
        </w:rPr>
        <w:t xml:space="preserve"> </w:t>
      </w:r>
      <w:r>
        <w:rPr>
          <w:rStyle w:val="None"/>
          <w:sz w:val="22"/>
          <w:szCs w:val="22"/>
        </w:rPr>
        <w:t>Pieteikuma dokumentos</w:t>
      </w:r>
      <w:r w:rsidR="00527C0C" w:rsidRPr="00BE0791">
        <w:rPr>
          <w:rStyle w:val="None"/>
          <w:sz w:val="22"/>
          <w:szCs w:val="22"/>
        </w:rPr>
        <w:t xml:space="preserve"> </w:t>
      </w:r>
      <w:r w:rsidR="00527C0C" w:rsidRPr="00BE0791">
        <w:rPr>
          <w:sz w:val="22"/>
          <w:szCs w:val="22"/>
        </w:rPr>
        <w:t>iet</w:t>
      </w:r>
      <w:r w:rsidR="00527C0C" w:rsidRPr="00BE0791">
        <w:rPr>
          <w:rStyle w:val="None"/>
          <w:sz w:val="22"/>
          <w:szCs w:val="22"/>
        </w:rPr>
        <w:t>v</w:t>
      </w:r>
      <w:r w:rsidR="00527C0C" w:rsidRPr="00BE0791">
        <w:rPr>
          <w:sz w:val="22"/>
          <w:szCs w:val="22"/>
        </w:rPr>
        <w:t>e</w:t>
      </w:r>
      <w:r w:rsidR="00527C0C" w:rsidRPr="00BE0791">
        <w:rPr>
          <w:rStyle w:val="None"/>
          <w:sz w:val="22"/>
          <w:szCs w:val="22"/>
        </w:rPr>
        <w:t>r</w:t>
      </w:r>
      <w:r w:rsidR="00527C0C" w:rsidRPr="00BE0791">
        <w:rPr>
          <w:sz w:val="22"/>
          <w:szCs w:val="22"/>
        </w:rPr>
        <w:t>tā</w:t>
      </w:r>
      <w:r w:rsidR="00527C0C" w:rsidRPr="00BE0791">
        <w:rPr>
          <w:rStyle w:val="None"/>
          <w:sz w:val="22"/>
          <w:szCs w:val="22"/>
        </w:rPr>
        <w:t xml:space="preserve"> </w:t>
      </w:r>
      <w:r w:rsidR="00527C0C" w:rsidRPr="00BE0791">
        <w:rPr>
          <w:sz w:val="22"/>
          <w:szCs w:val="22"/>
        </w:rPr>
        <w:t>i</w:t>
      </w:r>
      <w:r w:rsidR="00527C0C" w:rsidRPr="00BE0791">
        <w:rPr>
          <w:rStyle w:val="None"/>
          <w:sz w:val="22"/>
          <w:szCs w:val="22"/>
        </w:rPr>
        <w:t>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w:t>
      </w:r>
      <w:r w:rsidR="00527C0C" w:rsidRPr="00BE0791">
        <w:rPr>
          <w:sz w:val="22"/>
          <w:szCs w:val="22"/>
        </w:rPr>
        <w:t>ir</w:t>
      </w:r>
      <w:r w:rsidR="00527C0C" w:rsidRPr="00BE0791">
        <w:rPr>
          <w:rStyle w:val="None"/>
          <w:sz w:val="22"/>
          <w:szCs w:val="22"/>
        </w:rPr>
        <w:t xml:space="preserve"> kom</w:t>
      </w:r>
      <w:r w:rsidR="00527C0C" w:rsidRPr="00BE0791">
        <w:rPr>
          <w:sz w:val="22"/>
          <w:szCs w:val="22"/>
        </w:rPr>
        <w:t>e</w:t>
      </w:r>
      <w:r w:rsidR="00527C0C" w:rsidRPr="00BE0791">
        <w:rPr>
          <w:rStyle w:val="None"/>
          <w:sz w:val="22"/>
          <w:szCs w:val="22"/>
        </w:rPr>
        <w:t>rcnos</w:t>
      </w:r>
      <w:r w:rsidR="00527C0C" w:rsidRPr="00BE0791">
        <w:rPr>
          <w:sz w:val="22"/>
          <w:szCs w:val="22"/>
        </w:rPr>
        <w:t>lē</w:t>
      </w:r>
      <w:r w:rsidR="00527C0C" w:rsidRPr="00BE0791">
        <w:rPr>
          <w:rStyle w:val="None"/>
          <w:sz w:val="22"/>
          <w:szCs w:val="22"/>
        </w:rPr>
        <w:t>pum</w:t>
      </w:r>
      <w:r w:rsidR="00527C0C" w:rsidRPr="00BE0791">
        <w:rPr>
          <w:sz w:val="22"/>
          <w:szCs w:val="22"/>
        </w:rPr>
        <w:t xml:space="preserve">s </w:t>
      </w:r>
      <w:r w:rsidR="00527C0C" w:rsidRPr="00BE0791">
        <w:rPr>
          <w:rStyle w:val="None"/>
          <w:sz w:val="22"/>
          <w:szCs w:val="22"/>
        </w:rPr>
        <w:t>va</w:t>
      </w:r>
      <w:r w:rsidR="00527C0C" w:rsidRPr="00BE0791">
        <w:rPr>
          <w:sz w:val="22"/>
          <w:szCs w:val="22"/>
        </w:rPr>
        <w:t xml:space="preserve">i </w:t>
      </w:r>
      <w:r w:rsidR="00527C0C" w:rsidRPr="00BE0791">
        <w:rPr>
          <w:rStyle w:val="None"/>
          <w:sz w:val="22"/>
          <w:szCs w:val="22"/>
        </w:rPr>
        <w:t>konf</w:t>
      </w:r>
      <w:r w:rsidR="00527C0C" w:rsidRPr="00BE0791">
        <w:rPr>
          <w:sz w:val="22"/>
          <w:szCs w:val="22"/>
        </w:rPr>
        <w:t>i</w:t>
      </w:r>
      <w:r w:rsidR="00527C0C" w:rsidRPr="00BE0791">
        <w:rPr>
          <w:rStyle w:val="None"/>
          <w:sz w:val="22"/>
          <w:szCs w:val="22"/>
        </w:rPr>
        <w:t>d</w:t>
      </w:r>
      <w:r w:rsidR="00527C0C" w:rsidRPr="00BE0791">
        <w:rPr>
          <w:sz w:val="22"/>
          <w:szCs w:val="22"/>
        </w:rPr>
        <w:t>e</w:t>
      </w:r>
      <w:r w:rsidR="00527C0C" w:rsidRPr="00BE0791">
        <w:rPr>
          <w:rStyle w:val="None"/>
          <w:sz w:val="22"/>
          <w:szCs w:val="22"/>
        </w:rPr>
        <w:t>n</w:t>
      </w:r>
      <w:r w:rsidR="00527C0C" w:rsidRPr="00BE0791">
        <w:rPr>
          <w:sz w:val="22"/>
          <w:szCs w:val="22"/>
        </w:rPr>
        <w:t>ci</w:t>
      </w:r>
      <w:r w:rsidR="00527C0C" w:rsidRPr="00BE0791">
        <w:rPr>
          <w:rStyle w:val="None"/>
          <w:sz w:val="22"/>
          <w:szCs w:val="22"/>
        </w:rPr>
        <w:t>ā</w:t>
      </w:r>
      <w:r w:rsidR="00527C0C" w:rsidRPr="00BE0791">
        <w:rPr>
          <w:sz w:val="22"/>
          <w:szCs w:val="22"/>
        </w:rPr>
        <w:t>la</w:t>
      </w:r>
      <w:r w:rsidR="00527C0C" w:rsidRPr="00BE0791">
        <w:rPr>
          <w:rStyle w:val="None"/>
          <w:sz w:val="22"/>
          <w:szCs w:val="22"/>
        </w:rPr>
        <w:t xml:space="preserve"> inform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p</w:t>
      </w:r>
      <w:r w:rsidR="00527C0C" w:rsidRPr="00BE0791">
        <w:rPr>
          <w:sz w:val="22"/>
          <w:szCs w:val="22"/>
        </w:rPr>
        <w:t>a</w:t>
      </w:r>
      <w:r w:rsidR="00527C0C" w:rsidRPr="00BE0791">
        <w:rPr>
          <w:rStyle w:val="None"/>
          <w:sz w:val="22"/>
          <w:szCs w:val="22"/>
        </w:rPr>
        <w:t>m</w:t>
      </w:r>
      <w:r w:rsidR="00527C0C" w:rsidRPr="00BE0791">
        <w:rPr>
          <w:sz w:val="22"/>
          <w:szCs w:val="22"/>
        </w:rPr>
        <w:t>at</w:t>
      </w:r>
      <w:r w:rsidR="00527C0C" w:rsidRPr="00BE0791">
        <w:rPr>
          <w:rStyle w:val="None"/>
          <w:sz w:val="22"/>
          <w:szCs w:val="22"/>
        </w:rPr>
        <w:t>ojo</w:t>
      </w:r>
      <w:r w:rsidR="00527C0C" w:rsidRPr="00BE0791">
        <w:rPr>
          <w:sz w:val="22"/>
          <w:szCs w:val="22"/>
        </w:rPr>
        <w:t>ties</w:t>
      </w:r>
      <w:r w:rsidR="00527C0C" w:rsidRPr="00BE0791">
        <w:rPr>
          <w:rStyle w:val="None"/>
          <w:sz w:val="22"/>
          <w:szCs w:val="22"/>
        </w:rPr>
        <w:t xml:space="preserve"> u</w:t>
      </w:r>
      <w:r w:rsidR="00527C0C" w:rsidRPr="00BE0791">
        <w:rPr>
          <w:sz w:val="22"/>
          <w:szCs w:val="22"/>
        </w:rPr>
        <w:t>z</w:t>
      </w:r>
      <w:r w:rsidR="00527C0C" w:rsidRPr="00BE0791">
        <w:rPr>
          <w:rStyle w:val="None"/>
          <w:sz w:val="22"/>
          <w:szCs w:val="22"/>
        </w:rPr>
        <w:t xml:space="preserve"> PI</w:t>
      </w:r>
      <w:r w:rsidR="00527C0C" w:rsidRPr="00BE0791">
        <w:rPr>
          <w:sz w:val="22"/>
          <w:szCs w:val="22"/>
        </w:rPr>
        <w:t>L</w:t>
      </w:r>
      <w:r w:rsidR="00527C0C" w:rsidRPr="00BE0791">
        <w:rPr>
          <w:rStyle w:val="None"/>
          <w:sz w:val="22"/>
          <w:szCs w:val="22"/>
        </w:rPr>
        <w:t xml:space="preserve"> 14</w:t>
      </w:r>
      <w:r w:rsidR="00527C0C" w:rsidRPr="00BE0791">
        <w:rPr>
          <w:sz w:val="22"/>
          <w:szCs w:val="22"/>
        </w:rPr>
        <w:t>.</w:t>
      </w:r>
      <w:r w:rsidR="00527C0C" w:rsidRPr="00BE0791">
        <w:rPr>
          <w:rStyle w:val="None"/>
          <w:sz w:val="22"/>
          <w:szCs w:val="22"/>
        </w:rPr>
        <w:t>p</w:t>
      </w:r>
      <w:r w:rsidR="00527C0C" w:rsidRPr="00BE0791">
        <w:rPr>
          <w:sz w:val="22"/>
          <w:szCs w:val="22"/>
        </w:rPr>
        <w:t>a</w:t>
      </w:r>
      <w:r w:rsidR="00527C0C" w:rsidRPr="00BE0791">
        <w:rPr>
          <w:rStyle w:val="None"/>
          <w:sz w:val="22"/>
          <w:szCs w:val="22"/>
        </w:rPr>
        <w:t>n</w:t>
      </w:r>
      <w:r w:rsidR="00527C0C" w:rsidRPr="00BE0791">
        <w:rPr>
          <w:sz w:val="22"/>
          <w:szCs w:val="22"/>
        </w:rPr>
        <w:t>ta</w:t>
      </w:r>
      <w:r w:rsidR="00527C0C" w:rsidRPr="00BE0791">
        <w:rPr>
          <w:rStyle w:val="None"/>
          <w:sz w:val="22"/>
          <w:szCs w:val="22"/>
        </w:rPr>
        <w:t xml:space="preserve"> o</w:t>
      </w:r>
      <w:r w:rsidR="00527C0C" w:rsidRPr="00BE0791">
        <w:rPr>
          <w:sz w:val="22"/>
          <w:szCs w:val="22"/>
        </w:rPr>
        <w:t>tro</w:t>
      </w:r>
      <w:r w:rsidR="00527C0C" w:rsidRPr="00BE0791">
        <w:rPr>
          <w:rStyle w:val="None"/>
          <w:sz w:val="22"/>
          <w:szCs w:val="22"/>
        </w:rPr>
        <w:t xml:space="preserve"> d</w:t>
      </w:r>
      <w:r w:rsidR="00527C0C" w:rsidRPr="00BE0791">
        <w:rPr>
          <w:sz w:val="22"/>
          <w:szCs w:val="22"/>
        </w:rPr>
        <w:t>aļ</w:t>
      </w:r>
      <w:r w:rsidR="00527C0C" w:rsidRPr="00BE0791">
        <w:rPr>
          <w:rStyle w:val="None"/>
          <w:sz w:val="22"/>
          <w:szCs w:val="22"/>
        </w:rPr>
        <w:t>u</w:t>
      </w:r>
      <w:r w:rsidR="00527C0C" w:rsidRPr="00BE0791">
        <w:rPr>
          <w:sz w:val="22"/>
          <w:szCs w:val="22"/>
        </w:rPr>
        <w:t xml:space="preserve">. </w:t>
      </w:r>
    </w:p>
    <w:p w14:paraId="13B14305" w14:textId="77777777" w:rsidR="00527C0C" w:rsidRPr="00BE0791" w:rsidRDefault="007B618F" w:rsidP="00D74F85">
      <w:pPr>
        <w:widowControl w:val="0"/>
        <w:numPr>
          <w:ilvl w:val="1"/>
          <w:numId w:val="15"/>
        </w:numPr>
        <w:tabs>
          <w:tab w:val="num" w:pos="567"/>
        </w:tabs>
        <w:autoSpaceDE w:val="0"/>
        <w:autoSpaceDN w:val="0"/>
        <w:ind w:left="567" w:hanging="567"/>
        <w:jc w:val="both"/>
        <w:outlineLvl w:val="1"/>
        <w:rPr>
          <w:sz w:val="22"/>
          <w:szCs w:val="22"/>
        </w:rPr>
      </w:pPr>
      <w:r>
        <w:rPr>
          <w:sz w:val="22"/>
          <w:szCs w:val="22"/>
        </w:rPr>
        <w:t>Kandidāta</w:t>
      </w:r>
      <w:r w:rsidR="00527C0C" w:rsidRPr="00BE0791">
        <w:rPr>
          <w:sz w:val="22"/>
          <w:szCs w:val="22"/>
        </w:rPr>
        <w:t xml:space="preserve"> pienākumi:</w:t>
      </w:r>
    </w:p>
    <w:p w14:paraId="1264D2E0" w14:textId="77777777" w:rsidR="00281A8C" w:rsidRPr="00BE0791" w:rsidRDefault="00281A8C" w:rsidP="00D74F85">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 xml:space="preserve">lejupielādējot Konkursa nolikumu ieinteresētais </w:t>
      </w:r>
      <w:r w:rsidR="007B618F">
        <w:rPr>
          <w:rStyle w:val="None"/>
          <w:sz w:val="22"/>
          <w:szCs w:val="22"/>
        </w:rPr>
        <w:t>P</w:t>
      </w:r>
      <w:r w:rsidRPr="00BE0791">
        <w:rPr>
          <w:rStyle w:val="None"/>
          <w:sz w:val="22"/>
          <w:szCs w:val="22"/>
        </w:rPr>
        <w:t xml:space="preserve">iegādātājs apņemas sekot līdzi turpmākajām izmaiņām </w:t>
      </w:r>
      <w:r w:rsidR="001F3263" w:rsidRPr="00BE0791">
        <w:rPr>
          <w:rStyle w:val="None"/>
          <w:sz w:val="22"/>
          <w:szCs w:val="22"/>
        </w:rPr>
        <w:t>K</w:t>
      </w:r>
      <w:r w:rsidRPr="00BE0791">
        <w:rPr>
          <w:rStyle w:val="None"/>
          <w:sz w:val="22"/>
          <w:szCs w:val="22"/>
        </w:rPr>
        <w:t xml:space="preserve">onkursa nolikumā, kā arī </w:t>
      </w:r>
      <w:r w:rsidR="001F3263" w:rsidRPr="00BE0791">
        <w:rPr>
          <w:rStyle w:val="None"/>
          <w:sz w:val="22"/>
          <w:szCs w:val="22"/>
        </w:rPr>
        <w:t>K</w:t>
      </w:r>
      <w:r w:rsidRPr="00BE0791">
        <w:rPr>
          <w:rStyle w:val="None"/>
          <w:sz w:val="22"/>
          <w:szCs w:val="22"/>
        </w:rPr>
        <w:t>omisijas snieg</w:t>
      </w:r>
      <w:r w:rsidR="001F3263" w:rsidRPr="00BE0791">
        <w:rPr>
          <w:rStyle w:val="None"/>
          <w:sz w:val="22"/>
          <w:szCs w:val="22"/>
        </w:rPr>
        <w:t>tajām atbildēm uz ieinteresēto P</w:t>
      </w:r>
      <w:r w:rsidRPr="00BE0791">
        <w:rPr>
          <w:rStyle w:val="None"/>
          <w:sz w:val="22"/>
          <w:szCs w:val="22"/>
        </w:rPr>
        <w:t>iegādātāju jautājumiem, kas tiks publicētas EIS e–konkursu</w:t>
      </w:r>
      <w:r w:rsidR="00992FD7" w:rsidRPr="00BE0791">
        <w:rPr>
          <w:rStyle w:val="None"/>
          <w:sz w:val="22"/>
          <w:szCs w:val="22"/>
        </w:rPr>
        <w:t xml:space="preserve"> </w:t>
      </w:r>
      <w:r w:rsidRPr="00BE0791">
        <w:rPr>
          <w:rStyle w:val="None"/>
          <w:sz w:val="22"/>
          <w:szCs w:val="22"/>
        </w:rPr>
        <w:t xml:space="preserve">apakšsistēmā šī </w:t>
      </w:r>
      <w:r w:rsidR="001F3263" w:rsidRPr="00BE0791">
        <w:rPr>
          <w:rStyle w:val="None"/>
          <w:sz w:val="22"/>
          <w:szCs w:val="22"/>
        </w:rPr>
        <w:t>K</w:t>
      </w:r>
      <w:r w:rsidRPr="00BE0791">
        <w:rPr>
          <w:rStyle w:val="None"/>
          <w:sz w:val="22"/>
          <w:szCs w:val="22"/>
        </w:rPr>
        <w:t>onkursa sadaļā</w:t>
      </w:r>
      <w:r w:rsidR="001F3263" w:rsidRPr="00BE0791">
        <w:rPr>
          <w:rStyle w:val="None"/>
          <w:sz w:val="22"/>
          <w:szCs w:val="22"/>
        </w:rPr>
        <w:t>;</w:t>
      </w:r>
    </w:p>
    <w:p w14:paraId="40FA921C" w14:textId="77777777" w:rsidR="001F3263" w:rsidRPr="00BE0791" w:rsidRDefault="001F3263" w:rsidP="00D74F85">
      <w:pPr>
        <w:pStyle w:val="ListParagraph"/>
        <w:widowControl w:val="0"/>
        <w:numPr>
          <w:ilvl w:val="2"/>
          <w:numId w:val="15"/>
        </w:numPr>
        <w:autoSpaceDE w:val="0"/>
        <w:autoSpaceDN w:val="0"/>
        <w:ind w:left="1276"/>
        <w:outlineLvl w:val="1"/>
        <w:rPr>
          <w:sz w:val="22"/>
          <w:szCs w:val="22"/>
        </w:rPr>
      </w:pPr>
      <w:r w:rsidRPr="00BE0791">
        <w:rPr>
          <w:rStyle w:val="None"/>
          <w:sz w:val="22"/>
          <w:szCs w:val="22"/>
        </w:rPr>
        <w:t>sniegt patiesu informāciju;</w:t>
      </w:r>
    </w:p>
    <w:p w14:paraId="67C41D3D"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iesniedzot </w:t>
      </w:r>
      <w:r w:rsidR="007B618F">
        <w:rPr>
          <w:sz w:val="22"/>
          <w:szCs w:val="22"/>
        </w:rPr>
        <w:t>Pieteikuma dokumentus</w:t>
      </w:r>
      <w:r w:rsidRPr="00BE0791">
        <w:rPr>
          <w:sz w:val="22"/>
          <w:szCs w:val="22"/>
        </w:rPr>
        <w:t xml:space="preserve">, ir pienākums ievērot visus </w:t>
      </w:r>
      <w:r w:rsidR="00527C0C" w:rsidRPr="00BE0791">
        <w:rPr>
          <w:sz w:val="22"/>
          <w:szCs w:val="22"/>
        </w:rPr>
        <w:t>K</w:t>
      </w:r>
      <w:r w:rsidRPr="00BE0791">
        <w:rPr>
          <w:sz w:val="22"/>
          <w:szCs w:val="22"/>
        </w:rPr>
        <w:t>onkurs</w:t>
      </w:r>
      <w:r w:rsidR="00CE1007" w:rsidRPr="00BE0791">
        <w:rPr>
          <w:sz w:val="22"/>
          <w:szCs w:val="22"/>
        </w:rPr>
        <w:t>a nolikumā minētos nosacījumus;</w:t>
      </w:r>
    </w:p>
    <w:p w14:paraId="69A2A63E"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proofErr w:type="spellStart"/>
      <w:r w:rsidRPr="00BE0791">
        <w:rPr>
          <w:sz w:val="22"/>
          <w:szCs w:val="22"/>
        </w:rPr>
        <w:t>rakstveidā</w:t>
      </w:r>
      <w:proofErr w:type="spellEnd"/>
      <w:r w:rsidRPr="00BE0791">
        <w:rPr>
          <w:sz w:val="22"/>
          <w:szCs w:val="22"/>
        </w:rPr>
        <w:t xml:space="preserve"> </w:t>
      </w:r>
      <w:r w:rsidR="00765A79" w:rsidRPr="00BE0791">
        <w:rPr>
          <w:sz w:val="22"/>
          <w:szCs w:val="22"/>
        </w:rPr>
        <w:t>K</w:t>
      </w:r>
      <w:r w:rsidRPr="00BE0791">
        <w:rPr>
          <w:sz w:val="22"/>
          <w:szCs w:val="22"/>
        </w:rPr>
        <w:t xml:space="preserve">omisijas noteiktajā termiņā sniegt papildu informāciju vai paskaidrojumus par </w:t>
      </w:r>
      <w:r w:rsidR="007B618F">
        <w:rPr>
          <w:sz w:val="22"/>
          <w:szCs w:val="22"/>
        </w:rPr>
        <w:t>Pieteikuma dokumentiem</w:t>
      </w:r>
      <w:r w:rsidRPr="00BE0791">
        <w:rPr>
          <w:sz w:val="22"/>
          <w:szCs w:val="22"/>
        </w:rPr>
        <w:t xml:space="preserve">, kā arī iesniegt </w:t>
      </w:r>
      <w:r w:rsidR="00CE1007" w:rsidRPr="00BE0791">
        <w:rPr>
          <w:bCs/>
          <w:sz w:val="22"/>
          <w:szCs w:val="22"/>
        </w:rPr>
        <w:t>PIL</w:t>
      </w:r>
      <w:r w:rsidR="00992FD7" w:rsidRPr="00BE0791">
        <w:rPr>
          <w:bCs/>
          <w:sz w:val="22"/>
          <w:szCs w:val="22"/>
        </w:rPr>
        <w:t xml:space="preserve"> </w:t>
      </w:r>
      <w:r w:rsidRPr="00BE0791">
        <w:rPr>
          <w:bCs/>
          <w:sz w:val="22"/>
          <w:szCs w:val="22"/>
        </w:rPr>
        <w:t>noteiktos dokumentus</w:t>
      </w:r>
      <w:r w:rsidRPr="00BE0791">
        <w:rPr>
          <w:sz w:val="22"/>
          <w:szCs w:val="22"/>
        </w:rPr>
        <w:t xml:space="preserve">, ja </w:t>
      </w:r>
      <w:r w:rsidR="00765A79" w:rsidRPr="00BE0791">
        <w:rPr>
          <w:sz w:val="22"/>
          <w:szCs w:val="22"/>
        </w:rPr>
        <w:t>K</w:t>
      </w:r>
      <w:r w:rsidR="00CE1007" w:rsidRPr="00BE0791">
        <w:rPr>
          <w:sz w:val="22"/>
          <w:szCs w:val="22"/>
        </w:rPr>
        <w:t>omisija to pieprasa;</w:t>
      </w:r>
    </w:p>
    <w:bookmarkEnd w:id="111"/>
    <w:bookmarkEnd w:id="112"/>
    <w:bookmarkEnd w:id="113"/>
    <w:bookmarkEnd w:id="114"/>
    <w:bookmarkEnd w:id="115"/>
    <w:bookmarkEnd w:id="116"/>
    <w:bookmarkEnd w:id="117"/>
    <w:bookmarkEnd w:id="118"/>
    <w:bookmarkEnd w:id="119"/>
    <w:bookmarkEnd w:id="120"/>
    <w:bookmarkEnd w:id="121"/>
    <w:bookmarkEnd w:id="122"/>
    <w:bookmarkEnd w:id="123"/>
    <w:p w14:paraId="1FD086BF" w14:textId="77777777" w:rsidR="00407BC7" w:rsidRPr="00BE0791" w:rsidRDefault="00407BC7"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Ja Pasūtītājs nepieciešamo informāciju par </w:t>
      </w:r>
      <w:r w:rsidR="007B618F">
        <w:rPr>
          <w:sz w:val="22"/>
          <w:szCs w:val="22"/>
        </w:rPr>
        <w:t>Kandidātu</w:t>
      </w:r>
      <w:r w:rsidRPr="00BE0791">
        <w:rPr>
          <w:sz w:val="22"/>
          <w:szCs w:val="22"/>
        </w:rPr>
        <w:t xml:space="preserve"> iegūst tieši no kompetentās institūcijas, datubāzēs vai no citiem avotiem, </w:t>
      </w:r>
      <w:r w:rsidR="007B618F">
        <w:rPr>
          <w:sz w:val="22"/>
          <w:szCs w:val="22"/>
        </w:rPr>
        <w:t>Kandidāts</w:t>
      </w:r>
      <w:r w:rsidRPr="00BE0791">
        <w:rPr>
          <w:sz w:val="22"/>
          <w:szCs w:val="22"/>
        </w:rPr>
        <w:t xml:space="preserve"> ir tiesīgs iesniegt izziņu vai citu dokumentu par attiecīgo faktu, ja Pasūtītāja iegūtā informācija neatbilst faktiskajai situācijai.</w:t>
      </w:r>
    </w:p>
    <w:p w14:paraId="1DCE0848" w14:textId="77777777" w:rsidR="0066458F" w:rsidRPr="00BE0791" w:rsidRDefault="0066458F" w:rsidP="00F44D22">
      <w:pPr>
        <w:rPr>
          <w:sz w:val="22"/>
          <w:szCs w:val="22"/>
        </w:rPr>
      </w:pPr>
    </w:p>
    <w:p w14:paraId="6E545691" w14:textId="20688AF4" w:rsidR="003F5B5D" w:rsidRPr="00907EBB" w:rsidRDefault="000F16FC" w:rsidP="00D74F85">
      <w:pPr>
        <w:pStyle w:val="Heading1"/>
        <w:numPr>
          <w:ilvl w:val="0"/>
          <w:numId w:val="15"/>
        </w:numPr>
        <w:jc w:val="center"/>
        <w:rPr>
          <w:rFonts w:ascii="Times New Roman" w:hAnsi="Times New Roman"/>
          <w:szCs w:val="24"/>
        </w:rPr>
      </w:pPr>
      <w:bookmarkStart w:id="124" w:name="_Toc107198273"/>
      <w:bookmarkStart w:id="125" w:name="_Toc107198609"/>
      <w:bookmarkStart w:id="126" w:name="_Toc129144173"/>
      <w:bookmarkStart w:id="127" w:name="_Toc141341770"/>
      <w:bookmarkStart w:id="128" w:name="_Toc141785301"/>
      <w:bookmarkStart w:id="129" w:name="_Toc118988952"/>
      <w:r w:rsidRPr="00BE0791">
        <w:rPr>
          <w:rFonts w:ascii="Times New Roman" w:hAnsi="Times New Roman"/>
          <w:szCs w:val="24"/>
        </w:rPr>
        <w:t>P</w:t>
      </w:r>
      <w:r w:rsidR="00861282" w:rsidRPr="00BE0791">
        <w:rPr>
          <w:rFonts w:ascii="Times New Roman" w:hAnsi="Times New Roman"/>
          <w:szCs w:val="24"/>
        </w:rPr>
        <w:t xml:space="preserve">ielikumu </w:t>
      </w:r>
      <w:r w:rsidR="003F5B5D" w:rsidRPr="00BE0791">
        <w:rPr>
          <w:rFonts w:ascii="Times New Roman" w:hAnsi="Times New Roman"/>
          <w:szCs w:val="24"/>
        </w:rPr>
        <w:t>saraksts</w:t>
      </w:r>
      <w:bookmarkEnd w:id="124"/>
      <w:bookmarkEnd w:id="125"/>
      <w:bookmarkEnd w:id="126"/>
      <w:bookmarkEnd w:id="127"/>
      <w:bookmarkEnd w:id="128"/>
      <w:bookmarkEnd w:id="129"/>
    </w:p>
    <w:p w14:paraId="3489EBFE" w14:textId="77777777" w:rsidR="002500EA" w:rsidRPr="00E31D7A" w:rsidRDefault="00E94BAD" w:rsidP="00E31D7A">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pielikums: Pieteiku</w:t>
      </w:r>
      <w:r w:rsidR="000C0976" w:rsidRPr="00450DDF">
        <w:rPr>
          <w:rFonts w:ascii="Times New Roman" w:hAnsi="Times New Roman"/>
          <w:i/>
          <w:sz w:val="22"/>
          <w:szCs w:val="22"/>
        </w:rPr>
        <w:t>ms</w:t>
      </w:r>
      <w:r w:rsidRPr="00450DDF">
        <w:rPr>
          <w:rFonts w:ascii="Times New Roman" w:hAnsi="Times New Roman"/>
          <w:i/>
          <w:sz w:val="22"/>
          <w:szCs w:val="22"/>
        </w:rPr>
        <w:t>;</w:t>
      </w:r>
    </w:p>
    <w:p w14:paraId="2A2F37BB" w14:textId="77777777" w:rsidR="002500EA" w:rsidRPr="00F05FC5" w:rsidRDefault="00BF49C5" w:rsidP="00BF49C5">
      <w:pPr>
        <w:numPr>
          <w:ilvl w:val="0"/>
          <w:numId w:val="1"/>
        </w:numPr>
        <w:tabs>
          <w:tab w:val="clear" w:pos="0"/>
          <w:tab w:val="left" w:pos="426"/>
          <w:tab w:val="left" w:pos="1418"/>
        </w:tabs>
        <w:ind w:left="426" w:hanging="426"/>
        <w:jc w:val="both"/>
        <w:rPr>
          <w:i/>
          <w:sz w:val="22"/>
          <w:szCs w:val="22"/>
        </w:rPr>
      </w:pPr>
      <w:r w:rsidRPr="00F05FC5">
        <w:rPr>
          <w:i/>
          <w:sz w:val="22"/>
          <w:szCs w:val="22"/>
        </w:rPr>
        <w:t xml:space="preserve">pielikums: </w:t>
      </w:r>
      <w:r w:rsidR="00F97CB6">
        <w:rPr>
          <w:i/>
          <w:sz w:val="22"/>
          <w:szCs w:val="22"/>
        </w:rPr>
        <w:t>P</w:t>
      </w:r>
      <w:r w:rsidR="00B53716" w:rsidRPr="00F05FC5">
        <w:rPr>
          <w:i/>
          <w:sz w:val="22"/>
          <w:szCs w:val="22"/>
        </w:rPr>
        <w:t xml:space="preserve">ersonas, uz kuras </w:t>
      </w:r>
      <w:r w:rsidR="002500EA" w:rsidRPr="00F05FC5">
        <w:rPr>
          <w:i/>
          <w:sz w:val="22"/>
          <w:szCs w:val="22"/>
        </w:rPr>
        <w:t xml:space="preserve">spējām </w:t>
      </w:r>
      <w:r w:rsidR="00F97CB6">
        <w:rPr>
          <w:i/>
          <w:sz w:val="22"/>
          <w:szCs w:val="22"/>
        </w:rPr>
        <w:t>kandidāts</w:t>
      </w:r>
      <w:r w:rsidR="00B53716" w:rsidRPr="00F05FC5">
        <w:rPr>
          <w:i/>
          <w:sz w:val="22"/>
          <w:szCs w:val="22"/>
        </w:rPr>
        <w:t xml:space="preserve"> balstās, apliecinājums</w:t>
      </w:r>
      <w:r w:rsidR="002500EA" w:rsidRPr="00F05FC5">
        <w:rPr>
          <w:i/>
          <w:sz w:val="22"/>
          <w:szCs w:val="22"/>
        </w:rPr>
        <w:t>;</w:t>
      </w:r>
    </w:p>
    <w:p w14:paraId="7079CD35" w14:textId="42D64603"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pieredzi</w:t>
      </w:r>
      <w:r w:rsidR="00767E12">
        <w:rPr>
          <w:rFonts w:ascii="Times New Roman" w:hAnsi="Times New Roman"/>
          <w:i/>
          <w:sz w:val="22"/>
          <w:szCs w:val="22"/>
        </w:rPr>
        <w:t xml:space="preserve"> </w:t>
      </w:r>
      <w:r w:rsidR="00767E12" w:rsidRPr="00767E12">
        <w:rPr>
          <w:rFonts w:ascii="Times New Roman" w:hAnsi="Times New Roman"/>
          <w:i/>
          <w:color w:val="388600"/>
          <w:sz w:val="22"/>
          <w:szCs w:val="22"/>
        </w:rPr>
        <w:t>(ar grozījumiem, kas apstiprināti iepirkuma komisijas 2024.gada 14.marta sēdē, protokols Nr. SIA RNP 2024/18 – 2</w:t>
      </w:r>
      <w:r w:rsidR="00767E12" w:rsidRPr="00767E12">
        <w:rPr>
          <w:rFonts w:ascii="Times New Roman" w:hAnsi="Times New Roman"/>
          <w:i/>
          <w:sz w:val="22"/>
          <w:szCs w:val="22"/>
        </w:rPr>
        <w:t>)</w:t>
      </w:r>
      <w:r>
        <w:rPr>
          <w:rFonts w:ascii="Times New Roman" w:hAnsi="Times New Roman"/>
          <w:i/>
          <w:sz w:val="22"/>
          <w:szCs w:val="22"/>
        </w:rPr>
        <w:t>;</w:t>
      </w:r>
    </w:p>
    <w:p w14:paraId="0BC26703" w14:textId="77777777"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finanšu apgrozījumu;</w:t>
      </w:r>
    </w:p>
    <w:p w14:paraId="3BF6A233" w14:textId="77777777" w:rsidR="00E94BAD" w:rsidRPr="00450DDF"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w:t>
      </w:r>
      <w:r w:rsidR="00B53716" w:rsidRPr="00450DDF">
        <w:rPr>
          <w:rFonts w:ascii="Times New Roman" w:hAnsi="Times New Roman"/>
          <w:i/>
          <w:sz w:val="22"/>
          <w:szCs w:val="22"/>
        </w:rPr>
        <w:t xml:space="preserve">kums: </w:t>
      </w:r>
      <w:r w:rsidR="006C7432">
        <w:rPr>
          <w:rFonts w:ascii="Times New Roman" w:hAnsi="Times New Roman"/>
          <w:i/>
          <w:sz w:val="22"/>
          <w:szCs w:val="22"/>
        </w:rPr>
        <w:t>Iepirkuma priekšmeta apraksts</w:t>
      </w:r>
      <w:r w:rsidRPr="00450DDF">
        <w:rPr>
          <w:rFonts w:ascii="Times New Roman" w:hAnsi="Times New Roman"/>
          <w:i/>
          <w:sz w:val="22"/>
          <w:szCs w:val="22"/>
        </w:rPr>
        <w:t>;</w:t>
      </w:r>
    </w:p>
    <w:p w14:paraId="7FB95CA2" w14:textId="736A89E8" w:rsidR="00450DDF" w:rsidRPr="00CA5741" w:rsidRDefault="00CA5402"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Pr>
          <w:rFonts w:ascii="Times New Roman" w:hAnsi="Times New Roman"/>
          <w:i/>
          <w:sz w:val="22"/>
          <w:szCs w:val="22"/>
        </w:rPr>
        <w:t>p</w:t>
      </w:r>
      <w:r w:rsidR="00450DDF" w:rsidRPr="00450DDF">
        <w:rPr>
          <w:rFonts w:ascii="Times New Roman" w:hAnsi="Times New Roman"/>
          <w:i/>
          <w:sz w:val="22"/>
          <w:szCs w:val="22"/>
        </w:rPr>
        <w:t>ielikums: D</w:t>
      </w:r>
      <w:r w:rsidR="00D8660C">
        <w:rPr>
          <w:rFonts w:ascii="Times New Roman" w:hAnsi="Times New Roman"/>
          <w:i/>
          <w:sz w:val="22"/>
          <w:szCs w:val="22"/>
        </w:rPr>
        <w:t>inamiskās iepirkuma sistēmas</w:t>
      </w:r>
      <w:r w:rsidR="00450DDF" w:rsidRPr="00450DDF">
        <w:rPr>
          <w:rFonts w:ascii="Times New Roman" w:hAnsi="Times New Roman"/>
          <w:i/>
          <w:sz w:val="22"/>
          <w:szCs w:val="22"/>
        </w:rPr>
        <w:t xml:space="preserve"> apraksts</w:t>
      </w:r>
      <w:r w:rsidR="00CA5741">
        <w:rPr>
          <w:rFonts w:ascii="Times New Roman" w:hAnsi="Times New Roman"/>
          <w:i/>
          <w:sz w:val="22"/>
          <w:szCs w:val="22"/>
        </w:rPr>
        <w:t>;</w:t>
      </w:r>
    </w:p>
    <w:p w14:paraId="3E09F463" w14:textId="4399F81F" w:rsidR="00CA5741" w:rsidRPr="00CA5741" w:rsidRDefault="00CA5741" w:rsidP="00CA5741">
      <w:pPr>
        <w:pStyle w:val="BodyText"/>
        <w:widowControl/>
        <w:numPr>
          <w:ilvl w:val="0"/>
          <w:numId w:val="1"/>
        </w:numPr>
        <w:tabs>
          <w:tab w:val="left" w:pos="426"/>
          <w:tab w:val="left" w:pos="709"/>
        </w:tabs>
        <w:spacing w:after="0"/>
        <w:ind w:left="426" w:hanging="426"/>
        <w:jc w:val="both"/>
        <w:rPr>
          <w:rFonts w:ascii="Times New Roman" w:hAnsi="Times New Roman"/>
          <w:i/>
          <w:sz w:val="22"/>
          <w:szCs w:val="22"/>
        </w:rPr>
      </w:pPr>
      <w:r w:rsidRPr="00CA5741">
        <w:rPr>
          <w:rFonts w:ascii="Times New Roman" w:hAnsi="Times New Roman"/>
          <w:i/>
          <w:sz w:val="22"/>
          <w:szCs w:val="22"/>
        </w:rPr>
        <w:t xml:space="preserve">pielikums: </w:t>
      </w:r>
      <w:r w:rsidR="00C50193">
        <w:rPr>
          <w:rFonts w:ascii="Times New Roman" w:hAnsi="Times New Roman"/>
          <w:i/>
          <w:sz w:val="22"/>
          <w:szCs w:val="22"/>
        </w:rPr>
        <w:t>S</w:t>
      </w:r>
      <w:r w:rsidRPr="00CA5741">
        <w:rPr>
          <w:rFonts w:ascii="Times New Roman" w:hAnsi="Times New Roman"/>
          <w:i/>
          <w:sz w:val="22"/>
          <w:szCs w:val="22"/>
        </w:rPr>
        <w:t xml:space="preserve">peciālistu saraksts; </w:t>
      </w:r>
    </w:p>
    <w:p w14:paraId="21A3DD21" w14:textId="581AB975" w:rsidR="00CA5741" w:rsidRPr="00CA5741" w:rsidRDefault="00CA5741" w:rsidP="00CA5741">
      <w:pPr>
        <w:pStyle w:val="BodyText"/>
        <w:widowControl/>
        <w:numPr>
          <w:ilvl w:val="0"/>
          <w:numId w:val="1"/>
        </w:numPr>
        <w:tabs>
          <w:tab w:val="left" w:pos="426"/>
          <w:tab w:val="left" w:pos="709"/>
        </w:tabs>
        <w:spacing w:after="0"/>
        <w:ind w:left="426" w:hanging="426"/>
        <w:jc w:val="both"/>
        <w:rPr>
          <w:rFonts w:ascii="Times New Roman" w:hAnsi="Times New Roman"/>
          <w:i/>
          <w:sz w:val="22"/>
          <w:szCs w:val="22"/>
        </w:rPr>
      </w:pPr>
      <w:r w:rsidRPr="00CA5741">
        <w:rPr>
          <w:rFonts w:ascii="Times New Roman" w:hAnsi="Times New Roman"/>
          <w:i/>
          <w:sz w:val="22"/>
          <w:szCs w:val="22"/>
        </w:rPr>
        <w:t xml:space="preserve">pielikums: </w:t>
      </w:r>
      <w:r w:rsidR="00642D20" w:rsidRPr="00642D20">
        <w:rPr>
          <w:rFonts w:ascii="Times New Roman" w:hAnsi="Times New Roman"/>
          <w:i/>
          <w:sz w:val="22"/>
          <w:szCs w:val="22"/>
        </w:rPr>
        <w:t>A</w:t>
      </w:r>
      <w:r w:rsidRPr="00642D20">
        <w:rPr>
          <w:rFonts w:ascii="Times New Roman" w:hAnsi="Times New Roman"/>
          <w:i/>
          <w:sz w:val="22"/>
          <w:szCs w:val="22"/>
        </w:rPr>
        <w:t>pliecinājums</w:t>
      </w:r>
      <w:r w:rsidR="00642D20" w:rsidRPr="00642D20">
        <w:rPr>
          <w:rFonts w:ascii="Times New Roman" w:hAnsi="Times New Roman"/>
          <w:i/>
          <w:sz w:val="22"/>
          <w:szCs w:val="22"/>
        </w:rPr>
        <w:t xml:space="preserve"> par piedāvātā personāla pieredzi</w:t>
      </w:r>
      <w:r w:rsidR="00767E12">
        <w:rPr>
          <w:rFonts w:ascii="Times New Roman" w:hAnsi="Times New Roman"/>
          <w:i/>
          <w:sz w:val="22"/>
          <w:szCs w:val="22"/>
        </w:rPr>
        <w:t xml:space="preserve"> </w:t>
      </w:r>
      <w:r w:rsidR="00767E12" w:rsidRPr="00767E12">
        <w:rPr>
          <w:rFonts w:ascii="Times New Roman" w:hAnsi="Times New Roman"/>
          <w:i/>
          <w:color w:val="388600"/>
          <w:sz w:val="22"/>
          <w:szCs w:val="22"/>
        </w:rPr>
        <w:t>(ar grozījumiem, kas apstiprināti iepirkuma komisijas 2024.gada 14.marta sēdē, protokols Nr. SIA RNP 2024/18 – 2)</w:t>
      </w:r>
      <w:r w:rsidR="00642D20" w:rsidRPr="00767E12">
        <w:rPr>
          <w:rFonts w:ascii="Times New Roman" w:hAnsi="Times New Roman"/>
          <w:i/>
          <w:color w:val="388600"/>
          <w:sz w:val="22"/>
          <w:szCs w:val="22"/>
        </w:rPr>
        <w:t>.</w:t>
      </w:r>
    </w:p>
    <w:p w14:paraId="0523B874" w14:textId="77777777" w:rsidR="00141669" w:rsidRPr="00BE0791" w:rsidRDefault="00141669" w:rsidP="00F44D22">
      <w:pPr>
        <w:jc w:val="right"/>
        <w:rPr>
          <w:b/>
          <w:sz w:val="22"/>
          <w:szCs w:val="22"/>
        </w:rPr>
      </w:pPr>
      <w:r w:rsidRPr="00BE0791">
        <w:rPr>
          <w:i/>
          <w:sz w:val="22"/>
          <w:szCs w:val="22"/>
        </w:rPr>
        <w:br w:type="page"/>
      </w:r>
      <w:bookmarkStart w:id="130" w:name="_Toc64201290"/>
      <w:bookmarkStart w:id="131" w:name="_Toc64201438"/>
      <w:bookmarkStart w:id="132" w:name="_Toc64201633"/>
      <w:bookmarkStart w:id="133" w:name="_Toc64264082"/>
      <w:bookmarkStart w:id="134" w:name="_Toc65454251"/>
      <w:bookmarkStart w:id="135" w:name="_Toc65862781"/>
      <w:bookmarkStart w:id="136" w:name="_Toc65956620"/>
      <w:bookmarkStart w:id="137" w:name="_Toc65967979"/>
      <w:bookmarkStart w:id="138" w:name="_Toc72766077"/>
      <w:bookmarkStart w:id="139" w:name="_Toc73116777"/>
      <w:bookmarkStart w:id="140" w:name="_Toc79552075"/>
      <w:bookmarkStart w:id="141" w:name="_Toc141341774"/>
      <w:bookmarkStart w:id="142" w:name="_Toc141785305"/>
      <w:r w:rsidRPr="00BE0791">
        <w:rPr>
          <w:b/>
        </w:rPr>
        <w:lastRenderedPageBreak/>
        <w:t>1.pielikums</w:t>
      </w:r>
    </w:p>
    <w:p w14:paraId="4667E885" w14:textId="2F93C484" w:rsidR="00141669" w:rsidRPr="00BE0791" w:rsidRDefault="009E2B3C" w:rsidP="00F44D22">
      <w:pPr>
        <w:jc w:val="right"/>
      </w:pPr>
      <w:r w:rsidRPr="00BE0791">
        <w:t>K</w:t>
      </w:r>
      <w:r w:rsidR="00141669" w:rsidRPr="00BE0791">
        <w:t xml:space="preserve">onkursa </w:t>
      </w:r>
      <w:r w:rsidR="00B121D6" w:rsidRPr="00BE0791">
        <w:t>“</w:t>
      </w:r>
      <w:bookmarkStart w:id="143" w:name="_Hlk156208293"/>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bookmarkEnd w:id="143"/>
      <w:r w:rsidR="00141669" w:rsidRPr="00BE0791">
        <w:t>”</w:t>
      </w:r>
    </w:p>
    <w:p w14:paraId="1B5020DE" w14:textId="1B79B580" w:rsidR="00B121D6" w:rsidRPr="00BE0791" w:rsidRDefault="00141669" w:rsidP="00F44D22">
      <w:pPr>
        <w:jc w:val="right"/>
      </w:pPr>
      <w:r w:rsidRPr="00BE0791">
        <w:t xml:space="preserve">(iepirkuma identifikācijas </w:t>
      </w:r>
      <w:r w:rsidR="00A343FC" w:rsidRPr="00BE0791">
        <w:t xml:space="preserve">Nr. </w:t>
      </w:r>
      <w:bookmarkStart w:id="144" w:name="_Hlk118977715"/>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bookmarkEnd w:id="144"/>
      <w:r w:rsidRPr="00BE0791">
        <w:t>)</w:t>
      </w:r>
    </w:p>
    <w:p w14:paraId="6C09A35C" w14:textId="77777777" w:rsidR="00141669" w:rsidRPr="00BE0791" w:rsidRDefault="00076493" w:rsidP="00F44D22">
      <w:pPr>
        <w:jc w:val="right"/>
      </w:pPr>
      <w:r>
        <w:t>n</w:t>
      </w:r>
      <w:r w:rsidR="00141669" w:rsidRPr="00BE0791">
        <w:t>olikumam</w:t>
      </w:r>
      <w:r>
        <w:t xml:space="preserve"> </w:t>
      </w:r>
    </w:p>
    <w:p w14:paraId="48CD01E6" w14:textId="77777777" w:rsidR="005059C9" w:rsidRPr="00BE0791" w:rsidRDefault="005059C9" w:rsidP="00F44D22">
      <w:pPr>
        <w:jc w:val="right"/>
        <w:rPr>
          <w:szCs w:val="24"/>
        </w:rPr>
      </w:pPr>
    </w:p>
    <w:p w14:paraId="7BCEA998" w14:textId="77777777" w:rsidR="00995B9F" w:rsidRPr="00BE0791" w:rsidRDefault="00995B9F" w:rsidP="00995B9F">
      <w:pPr>
        <w:pStyle w:val="Heading1"/>
        <w:numPr>
          <w:ilvl w:val="0"/>
          <w:numId w:val="0"/>
        </w:numPr>
        <w:jc w:val="center"/>
        <w:rPr>
          <w:rFonts w:ascii="Times New Roman" w:hAnsi="Times New Roman"/>
          <w:szCs w:val="24"/>
        </w:rPr>
      </w:pPr>
      <w:bookmarkStart w:id="145" w:name="_Toc63869490"/>
      <w:bookmarkStart w:id="146" w:name="_Toc118988953"/>
      <w:bookmarkStart w:id="147" w:name="_Toc536612508"/>
      <w:r w:rsidRPr="00BE0791">
        <w:rPr>
          <w:rFonts w:ascii="Times New Roman" w:hAnsi="Times New Roman"/>
          <w:szCs w:val="24"/>
        </w:rPr>
        <w:t>Pieteikums</w:t>
      </w:r>
      <w:bookmarkEnd w:id="145"/>
      <w:bookmarkEnd w:id="146"/>
    </w:p>
    <w:p w14:paraId="6FEBBFFF" w14:textId="77777777" w:rsidR="009E58DB" w:rsidRDefault="0076061A" w:rsidP="00A31E1A">
      <w:pPr>
        <w:jc w:val="center"/>
        <w:rPr>
          <w:sz w:val="24"/>
          <w:szCs w:val="24"/>
        </w:rPr>
      </w:pPr>
      <w:bookmarkStart w:id="148" w:name="_Hlk118977772"/>
      <w:bookmarkEnd w:id="130"/>
      <w:bookmarkEnd w:id="131"/>
      <w:bookmarkEnd w:id="132"/>
      <w:bookmarkEnd w:id="133"/>
      <w:bookmarkEnd w:id="134"/>
      <w:bookmarkEnd w:id="135"/>
      <w:bookmarkEnd w:id="136"/>
      <w:bookmarkEnd w:id="137"/>
      <w:bookmarkEnd w:id="138"/>
      <w:bookmarkEnd w:id="139"/>
      <w:bookmarkEnd w:id="140"/>
      <w:bookmarkEnd w:id="141"/>
      <w:bookmarkEnd w:id="142"/>
      <w:bookmarkEnd w:id="147"/>
      <w:r w:rsidRPr="009E58DB">
        <w:rPr>
          <w:sz w:val="24"/>
          <w:szCs w:val="24"/>
        </w:rPr>
        <w:t>s</w:t>
      </w:r>
      <w:r w:rsidR="00D66696" w:rsidRPr="009E58DB">
        <w:rPr>
          <w:sz w:val="24"/>
          <w:szCs w:val="24"/>
        </w:rPr>
        <w:t>lēgtā</w:t>
      </w:r>
      <w:r w:rsidR="00A31E1A" w:rsidRPr="009E58DB">
        <w:rPr>
          <w:sz w:val="24"/>
          <w:szCs w:val="24"/>
        </w:rPr>
        <w:t xml:space="preserve"> konkurs</w:t>
      </w:r>
      <w:r w:rsidRPr="009E58DB">
        <w:rPr>
          <w:sz w:val="24"/>
          <w:szCs w:val="24"/>
        </w:rPr>
        <w:t>a</w:t>
      </w:r>
      <w:r w:rsidR="00A31E1A" w:rsidRPr="009E58DB">
        <w:rPr>
          <w:sz w:val="24"/>
          <w:szCs w:val="24"/>
        </w:rPr>
        <w:t xml:space="preserve"> </w:t>
      </w:r>
      <w:r w:rsidR="009E58DB" w:rsidRPr="009E58DB">
        <w:rPr>
          <w:sz w:val="24"/>
          <w:szCs w:val="24"/>
        </w:rPr>
        <w:t xml:space="preserve">“Konstruktīvo elementu tehniskās dokumentācijas izstrāde </w:t>
      </w:r>
    </w:p>
    <w:p w14:paraId="424D32A4" w14:textId="2BF82F0C" w:rsidR="000015A2" w:rsidRPr="009E58DB" w:rsidRDefault="009E58DB" w:rsidP="00A31E1A">
      <w:pPr>
        <w:jc w:val="center"/>
        <w:rPr>
          <w:sz w:val="24"/>
          <w:szCs w:val="24"/>
        </w:rPr>
      </w:pPr>
      <w:r w:rsidRPr="009E58DB">
        <w:rPr>
          <w:sz w:val="24"/>
          <w:szCs w:val="24"/>
        </w:rPr>
        <w:t>(atzinumi)</w:t>
      </w:r>
      <w:r w:rsidR="00A31E1A" w:rsidRPr="009E58DB">
        <w:rPr>
          <w:sz w:val="24"/>
          <w:szCs w:val="24"/>
        </w:rPr>
        <w:t>”</w:t>
      </w:r>
      <w:r w:rsidR="0076061A" w:rsidRPr="009E58DB">
        <w:rPr>
          <w:sz w:val="24"/>
          <w:szCs w:val="24"/>
        </w:rPr>
        <w:t xml:space="preserve"> </w:t>
      </w:r>
    </w:p>
    <w:p w14:paraId="269C9253" w14:textId="01EE30A1" w:rsidR="000015A2" w:rsidRPr="009E58DB" w:rsidRDefault="00A31E1A" w:rsidP="00A31E1A">
      <w:pPr>
        <w:jc w:val="center"/>
        <w:rPr>
          <w:sz w:val="24"/>
          <w:szCs w:val="24"/>
        </w:rPr>
      </w:pPr>
      <w:r w:rsidRPr="009E58DB">
        <w:rPr>
          <w:sz w:val="24"/>
          <w:szCs w:val="24"/>
        </w:rPr>
        <w:t>(iepirkuma identifikācijas Nr.</w:t>
      </w:r>
      <w:r w:rsidR="0076061A" w:rsidRPr="009E58DB">
        <w:rPr>
          <w:sz w:val="24"/>
          <w:szCs w:val="24"/>
        </w:rPr>
        <w:t xml:space="preserve"> SIA RNP 202</w:t>
      </w:r>
      <w:r w:rsidR="007B0A2D" w:rsidRPr="009E58DB">
        <w:rPr>
          <w:sz w:val="24"/>
          <w:szCs w:val="24"/>
        </w:rPr>
        <w:t>4</w:t>
      </w:r>
      <w:r w:rsidR="0076061A" w:rsidRPr="009E58DB">
        <w:rPr>
          <w:sz w:val="24"/>
          <w:szCs w:val="24"/>
        </w:rPr>
        <w:t>/</w:t>
      </w:r>
      <w:r w:rsidR="007B0A2D" w:rsidRPr="009E58DB">
        <w:rPr>
          <w:sz w:val="24"/>
          <w:szCs w:val="24"/>
        </w:rPr>
        <w:t>1</w:t>
      </w:r>
      <w:r w:rsidR="009E58DB" w:rsidRPr="009E58DB">
        <w:rPr>
          <w:sz w:val="24"/>
          <w:szCs w:val="24"/>
        </w:rPr>
        <w:t>8</w:t>
      </w:r>
      <w:r w:rsidRPr="009E58DB">
        <w:rPr>
          <w:sz w:val="24"/>
          <w:szCs w:val="24"/>
        </w:rPr>
        <w:t>)</w:t>
      </w:r>
      <w:r w:rsidR="0076061A" w:rsidRPr="009E58DB">
        <w:rPr>
          <w:sz w:val="24"/>
          <w:szCs w:val="24"/>
        </w:rPr>
        <w:t xml:space="preserve"> </w:t>
      </w:r>
    </w:p>
    <w:p w14:paraId="07B24E53" w14:textId="08BC0C20" w:rsidR="00141669" w:rsidRPr="009E58DB" w:rsidRDefault="0076061A" w:rsidP="009E58DB">
      <w:pPr>
        <w:jc w:val="center"/>
        <w:rPr>
          <w:sz w:val="24"/>
          <w:szCs w:val="24"/>
        </w:rPr>
      </w:pPr>
      <w:r w:rsidRPr="009E58DB">
        <w:rPr>
          <w:sz w:val="24"/>
          <w:szCs w:val="24"/>
        </w:rPr>
        <w:t>dalībai dinamiskajā iepirkumu sistēmā</w:t>
      </w:r>
      <w:bookmarkEnd w:id="148"/>
    </w:p>
    <w:p w14:paraId="5E737AE6" w14:textId="77777777" w:rsidR="00A31E1A" w:rsidRPr="00EF217C" w:rsidRDefault="00A31E1A" w:rsidP="00F44D22">
      <w:pPr>
        <w:jc w:val="center"/>
        <w:rPr>
          <w:sz w:val="22"/>
          <w:szCs w:val="22"/>
        </w:rPr>
      </w:pPr>
    </w:p>
    <w:p w14:paraId="0F3EC4F7" w14:textId="77777777" w:rsidR="00141669" w:rsidRPr="00EF217C" w:rsidRDefault="00C322DF" w:rsidP="009E2B3C">
      <w:pPr>
        <w:widowControl w:val="0"/>
        <w:jc w:val="both"/>
        <w:rPr>
          <w:sz w:val="22"/>
          <w:szCs w:val="22"/>
        </w:rPr>
      </w:pPr>
      <w:r w:rsidRPr="00EF217C">
        <w:rPr>
          <w:sz w:val="22"/>
          <w:szCs w:val="22"/>
        </w:rPr>
        <w:t>Kandidāta</w:t>
      </w:r>
      <w:r w:rsidR="00C1773E" w:rsidRPr="00EF217C">
        <w:rPr>
          <w:rStyle w:val="FootnoteReference"/>
        </w:rPr>
        <w:footnoteReference w:id="1"/>
      </w:r>
      <w:r w:rsidR="00141669" w:rsidRPr="00EF217C">
        <w:rPr>
          <w:sz w:val="22"/>
          <w:szCs w:val="22"/>
        </w:rPr>
        <w:t xml:space="preserve">,______________________________________________________________________, </w:t>
      </w:r>
    </w:p>
    <w:p w14:paraId="7616F16C" w14:textId="77777777" w:rsidR="00141669" w:rsidRPr="00907EBB" w:rsidRDefault="00C322DF" w:rsidP="009E2B3C">
      <w:pPr>
        <w:widowControl w:val="0"/>
        <w:jc w:val="center"/>
        <w:rPr>
          <w:rFonts w:eastAsia="SimSun"/>
          <w:color w:val="0070C0"/>
          <w:sz w:val="16"/>
          <w:szCs w:val="16"/>
        </w:rPr>
      </w:pPr>
      <w:r w:rsidRPr="00907EBB">
        <w:rPr>
          <w:rFonts w:eastAsia="SimSun"/>
          <w:color w:val="0070C0"/>
          <w:sz w:val="16"/>
          <w:szCs w:val="16"/>
        </w:rPr>
        <w:t>Kandidāta</w:t>
      </w:r>
      <w:r w:rsidR="00141669" w:rsidRPr="00907EBB">
        <w:rPr>
          <w:rFonts w:eastAsia="SimSun"/>
          <w:color w:val="0070C0"/>
          <w:sz w:val="16"/>
          <w:szCs w:val="16"/>
        </w:rPr>
        <w:t xml:space="preserve"> nosaukums</w:t>
      </w:r>
    </w:p>
    <w:p w14:paraId="6938B731" w14:textId="77777777" w:rsidR="00141669" w:rsidRPr="00EF217C" w:rsidRDefault="00141669" w:rsidP="009E2B3C">
      <w:pPr>
        <w:widowControl w:val="0"/>
        <w:jc w:val="both"/>
        <w:rPr>
          <w:rFonts w:eastAsia="SimSun"/>
          <w:sz w:val="22"/>
          <w:szCs w:val="22"/>
        </w:rPr>
      </w:pPr>
      <w:proofErr w:type="spellStart"/>
      <w:r w:rsidRPr="00EF217C">
        <w:rPr>
          <w:rFonts w:eastAsia="SimSun"/>
          <w:sz w:val="22"/>
          <w:szCs w:val="22"/>
        </w:rPr>
        <w:t>reģ</w:t>
      </w:r>
      <w:proofErr w:type="spellEnd"/>
      <w:r w:rsidRPr="00EF217C">
        <w:rPr>
          <w:rFonts w:eastAsia="SimSun"/>
          <w:sz w:val="22"/>
          <w:szCs w:val="22"/>
        </w:rPr>
        <w:t>. Nr. _______________________, tā ________________________________________________</w:t>
      </w:r>
    </w:p>
    <w:p w14:paraId="3FD8AF7D" w14:textId="77777777" w:rsidR="00141669" w:rsidRPr="00EF217C" w:rsidRDefault="00992FD7" w:rsidP="009E2B3C">
      <w:pPr>
        <w:widowControl w:val="0"/>
        <w:ind w:firstLine="720"/>
        <w:rPr>
          <w:rFonts w:eastAsia="SimSun"/>
          <w:sz w:val="22"/>
          <w:szCs w:val="22"/>
        </w:rPr>
      </w:pPr>
      <w:r w:rsidRPr="00EF217C">
        <w:rPr>
          <w:rFonts w:eastAsia="SimSun"/>
          <w:sz w:val="16"/>
          <w:szCs w:val="16"/>
        </w:rPr>
        <w:t xml:space="preserve"> </w:t>
      </w:r>
      <w:r w:rsidR="009B4D81" w:rsidRPr="00EF217C">
        <w:rPr>
          <w:rFonts w:eastAsia="SimSun"/>
          <w:sz w:val="16"/>
          <w:szCs w:val="16"/>
        </w:rPr>
        <w:tab/>
      </w:r>
      <w:r w:rsidR="00141669" w:rsidRPr="00907EBB">
        <w:rPr>
          <w:rFonts w:eastAsia="SimSun"/>
          <w:color w:val="0070C0"/>
          <w:sz w:val="16"/>
          <w:szCs w:val="16"/>
        </w:rPr>
        <w:t>reģistrācijas numurs</w:t>
      </w:r>
      <w:r w:rsidR="00141669" w:rsidRPr="00907EBB">
        <w:rPr>
          <w:rFonts w:eastAsia="SimSun"/>
          <w:color w:val="0070C0"/>
          <w:sz w:val="16"/>
          <w:szCs w:val="16"/>
        </w:rPr>
        <w:tab/>
      </w:r>
      <w:r w:rsidR="00141669" w:rsidRPr="00907EBB">
        <w:rPr>
          <w:rFonts w:eastAsia="SimSun"/>
          <w:color w:val="0070C0"/>
          <w:sz w:val="16"/>
          <w:szCs w:val="16"/>
        </w:rPr>
        <w:tab/>
      </w:r>
      <w:r w:rsidR="00141669" w:rsidRPr="00907EBB">
        <w:rPr>
          <w:rFonts w:eastAsia="SimSun"/>
          <w:color w:val="0070C0"/>
          <w:sz w:val="16"/>
          <w:szCs w:val="16"/>
        </w:rPr>
        <w:tab/>
        <w:t>direktora, vadītāja vai pilnvarotas personas vārds, uzvārds</w:t>
      </w:r>
    </w:p>
    <w:p w14:paraId="76D11C55" w14:textId="77777777" w:rsidR="00467A22" w:rsidRPr="00EF217C" w:rsidRDefault="00467A22" w:rsidP="009E2B3C">
      <w:pPr>
        <w:widowControl w:val="0"/>
        <w:jc w:val="both"/>
        <w:rPr>
          <w:sz w:val="22"/>
          <w:szCs w:val="22"/>
        </w:rPr>
      </w:pPr>
    </w:p>
    <w:p w14:paraId="4F38E57C" w14:textId="77777777" w:rsidR="006E35F0" w:rsidRPr="00EF217C" w:rsidRDefault="00141669" w:rsidP="006E35F0">
      <w:pPr>
        <w:widowControl w:val="0"/>
        <w:jc w:val="both"/>
        <w:rPr>
          <w:sz w:val="22"/>
          <w:szCs w:val="22"/>
        </w:rPr>
      </w:pPr>
      <w:r w:rsidRPr="00EF217C">
        <w:rPr>
          <w:sz w:val="22"/>
          <w:szCs w:val="22"/>
        </w:rPr>
        <w:t>personā ar šī pieteikuma iesniegšanu</w:t>
      </w:r>
      <w:r w:rsidR="006E35F0" w:rsidRPr="00EF217C">
        <w:rPr>
          <w:sz w:val="22"/>
          <w:szCs w:val="22"/>
        </w:rPr>
        <w:t xml:space="preserve"> mēs apliecinām, ka:</w:t>
      </w:r>
    </w:p>
    <w:p w14:paraId="54C8A295" w14:textId="6B31A2CB" w:rsidR="00E31D7A" w:rsidRPr="00EF217C" w:rsidRDefault="00141669" w:rsidP="00E31D7A">
      <w:pPr>
        <w:pStyle w:val="ListParagraph"/>
        <w:widowControl w:val="0"/>
        <w:numPr>
          <w:ilvl w:val="0"/>
          <w:numId w:val="3"/>
        </w:numPr>
        <w:rPr>
          <w:sz w:val="22"/>
          <w:szCs w:val="22"/>
        </w:rPr>
      </w:pPr>
      <w:r w:rsidRPr="00EF217C">
        <w:rPr>
          <w:sz w:val="22"/>
          <w:szCs w:val="22"/>
        </w:rPr>
        <w:t>piesakā</w:t>
      </w:r>
      <w:r w:rsidR="006E35F0" w:rsidRPr="00EF217C">
        <w:rPr>
          <w:sz w:val="22"/>
          <w:szCs w:val="22"/>
        </w:rPr>
        <w:t>mies</w:t>
      </w:r>
      <w:r w:rsidRPr="00EF217C">
        <w:rPr>
          <w:sz w:val="22"/>
          <w:szCs w:val="22"/>
        </w:rPr>
        <w:t xml:space="preserve"> </w:t>
      </w:r>
      <w:r w:rsidR="006E35F0" w:rsidRPr="00EF217C">
        <w:rPr>
          <w:sz w:val="22"/>
          <w:szCs w:val="22"/>
        </w:rPr>
        <w:t>dalībai</w:t>
      </w:r>
      <w:r w:rsidR="00A31E1A" w:rsidRPr="00EF217C">
        <w:rPr>
          <w:sz w:val="22"/>
          <w:szCs w:val="22"/>
        </w:rPr>
        <w:t xml:space="preserve"> </w:t>
      </w:r>
      <w:r w:rsidR="0076061A" w:rsidRPr="00EF217C">
        <w:rPr>
          <w:sz w:val="22"/>
          <w:szCs w:val="22"/>
        </w:rPr>
        <w:t xml:space="preserve">slēgtā konkursa </w:t>
      </w:r>
      <w:r w:rsidR="007B0A2D">
        <w:rPr>
          <w:sz w:val="22"/>
          <w:szCs w:val="22"/>
        </w:rPr>
        <w:t>“</w:t>
      </w:r>
      <w:r w:rsidR="009E58DB" w:rsidRPr="009E58DB">
        <w:rPr>
          <w:sz w:val="22"/>
          <w:szCs w:val="22"/>
        </w:rPr>
        <w:t>Konstruktīvo elementu tehniskās dokumentācijas izstrāde (atzinumi)</w:t>
      </w:r>
      <w:r w:rsidR="0076061A" w:rsidRPr="00EF217C">
        <w:rPr>
          <w:sz w:val="22"/>
          <w:szCs w:val="22"/>
        </w:rPr>
        <w:t>” (iepirkuma identifikācijas Nr. SIA RNP 202</w:t>
      </w:r>
      <w:r w:rsidR="007B0A2D">
        <w:rPr>
          <w:sz w:val="22"/>
          <w:szCs w:val="22"/>
        </w:rPr>
        <w:t>4</w:t>
      </w:r>
      <w:r w:rsidR="0076061A" w:rsidRPr="00EF217C">
        <w:rPr>
          <w:sz w:val="22"/>
          <w:szCs w:val="22"/>
        </w:rPr>
        <w:t>/</w:t>
      </w:r>
      <w:r w:rsidR="007B0A2D">
        <w:rPr>
          <w:sz w:val="22"/>
          <w:szCs w:val="22"/>
        </w:rPr>
        <w:t>1</w:t>
      </w:r>
      <w:r w:rsidR="00907EBB">
        <w:rPr>
          <w:sz w:val="22"/>
          <w:szCs w:val="22"/>
        </w:rPr>
        <w:t>8</w:t>
      </w:r>
      <w:r w:rsidR="0076061A" w:rsidRPr="00EF217C">
        <w:rPr>
          <w:sz w:val="22"/>
          <w:szCs w:val="22"/>
        </w:rPr>
        <w:t>) dinamiskajā iepirkumu sistēmā</w:t>
      </w:r>
      <w:r w:rsidRPr="00EF217C">
        <w:rPr>
          <w:sz w:val="22"/>
          <w:szCs w:val="22"/>
        </w:rPr>
        <w:t xml:space="preserve">; </w:t>
      </w:r>
    </w:p>
    <w:p w14:paraId="3012147B" w14:textId="77777777" w:rsidR="00367E68" w:rsidRDefault="00141669" w:rsidP="00E31D7A">
      <w:pPr>
        <w:pStyle w:val="ListParagraph"/>
        <w:widowControl w:val="0"/>
        <w:numPr>
          <w:ilvl w:val="0"/>
          <w:numId w:val="3"/>
        </w:numPr>
        <w:rPr>
          <w:sz w:val="22"/>
          <w:szCs w:val="22"/>
        </w:rPr>
      </w:pPr>
      <w:r w:rsidRPr="00EF217C">
        <w:rPr>
          <w:sz w:val="22"/>
          <w:szCs w:val="22"/>
          <w:lang w:eastAsia="lv-LV"/>
        </w:rPr>
        <w:t>mums nav konkurenci ierobežojošas priekšrocības iepirkuma procedūrā, un mēs, kā arī ar mums saistīta juridiskā persona nav bijusi iesaistīta iepirkuma procedūras sagatavošanā</w:t>
      </w:r>
      <w:r w:rsidRPr="00E31D7A">
        <w:rPr>
          <w:sz w:val="22"/>
          <w:szCs w:val="22"/>
          <w:lang w:eastAsia="lv-LV"/>
        </w:rPr>
        <w:t xml:space="preserve"> saskaņā ar Publisko iepirku</w:t>
      </w:r>
      <w:r w:rsidR="00F51B63" w:rsidRPr="00E31D7A">
        <w:rPr>
          <w:sz w:val="22"/>
          <w:szCs w:val="22"/>
          <w:lang w:eastAsia="lv-LV"/>
        </w:rPr>
        <w:t>mu likuma 18.panta ceturto daļu;</w:t>
      </w:r>
    </w:p>
    <w:p w14:paraId="1DD5FA56" w14:textId="77777777" w:rsidR="00141669" w:rsidRPr="00BE0791" w:rsidRDefault="00141669" w:rsidP="007767B6">
      <w:pPr>
        <w:widowControl w:val="0"/>
        <w:numPr>
          <w:ilvl w:val="0"/>
          <w:numId w:val="3"/>
        </w:numPr>
        <w:spacing w:before="120"/>
        <w:jc w:val="both"/>
        <w:rPr>
          <w:sz w:val="22"/>
          <w:szCs w:val="22"/>
        </w:rPr>
      </w:pPr>
      <w:r w:rsidRPr="00BE079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873260" w:rsidRPr="00BE0791" w14:paraId="392D1AFA" w14:textId="77777777" w:rsidTr="00873260">
        <w:bookmarkStart w:id="149" w:name="_Hlk156566050" w:displacedByCustomXml="next"/>
        <w:sdt>
          <w:sdtPr>
            <w:rPr>
              <w:b/>
              <w:sz w:val="22"/>
              <w:szCs w:val="22"/>
              <w:lang w:eastAsia="lv-LV"/>
            </w:rPr>
            <w:id w:val="1977495681"/>
            <w14:checkbox>
              <w14:checked w14:val="0"/>
              <w14:checkedState w14:val="2612" w14:font="MS Gothic"/>
              <w14:uncheckedState w14:val="2610" w14:font="MS Gothic"/>
            </w14:checkbox>
          </w:sdtPr>
          <w:sdtEndPr/>
          <w:sdtContent>
            <w:tc>
              <w:tcPr>
                <w:tcW w:w="562" w:type="dxa"/>
              </w:tcPr>
              <w:p w14:paraId="34F1754F" w14:textId="77777777" w:rsidR="00873260" w:rsidRPr="00BE0791" w:rsidRDefault="00873260"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2E2E16CA" w14:textId="491981E9" w:rsidR="00873260" w:rsidRPr="00BE0791" w:rsidRDefault="00262B0A" w:rsidP="006301DD">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6301DD" w:rsidRPr="00BE0791" w14:paraId="33E993F8" w14:textId="77777777" w:rsidTr="00873260">
        <w:bookmarkEnd w:id="149" w:displacedByCustomXml="next"/>
        <w:sdt>
          <w:sdtPr>
            <w:rPr>
              <w:b/>
              <w:sz w:val="22"/>
              <w:szCs w:val="22"/>
              <w:lang w:eastAsia="lv-LV"/>
            </w:rPr>
            <w:id w:val="-1598084411"/>
            <w14:checkbox>
              <w14:checked w14:val="0"/>
              <w14:checkedState w14:val="2612" w14:font="MS Gothic"/>
              <w14:uncheckedState w14:val="2610" w14:font="MS Gothic"/>
            </w14:checkbox>
          </w:sdtPr>
          <w:sdtEndPr/>
          <w:sdtContent>
            <w:tc>
              <w:tcPr>
                <w:tcW w:w="562" w:type="dxa"/>
              </w:tcPr>
              <w:p w14:paraId="5B064F7C" w14:textId="0A670DEC" w:rsidR="006301DD" w:rsidRDefault="006301DD"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1C2433F2" w14:textId="7E6F7445" w:rsidR="006301DD" w:rsidRPr="00CE1291" w:rsidRDefault="006301DD" w:rsidP="006301DD">
            <w:pPr>
              <w:widowControl w:val="0"/>
              <w:overflowPunct w:val="0"/>
              <w:autoSpaceDE w:val="0"/>
              <w:autoSpaceDN w:val="0"/>
              <w:adjustRightInd w:val="0"/>
              <w:ind w:left="181" w:right="28"/>
              <w:jc w:val="both"/>
              <w:textAlignment w:val="baseline"/>
              <w:rPr>
                <w:sz w:val="22"/>
                <w:szCs w:val="22"/>
                <w:lang w:eastAsia="lv-LV"/>
              </w:rPr>
            </w:pPr>
            <w:r w:rsidRPr="00BE0791">
              <w:rPr>
                <w:sz w:val="22"/>
                <w:szCs w:val="22"/>
                <w:lang w:eastAsia="lv-LV"/>
              </w:rPr>
              <w:t xml:space="preserve">Mazais uzņēmums (nodarbinātas mazāk nekā 50 personas un gada apgrozījums un/vai gada bilance kopā nepārsniedz 10 miljonus </w:t>
            </w:r>
            <w:proofErr w:type="spellStart"/>
            <w:r w:rsidRPr="00BE0791">
              <w:rPr>
                <w:i/>
                <w:sz w:val="22"/>
                <w:szCs w:val="22"/>
                <w:lang w:eastAsia="lv-LV"/>
              </w:rPr>
              <w:t>euro</w:t>
            </w:r>
            <w:proofErr w:type="spellEnd"/>
            <w:r w:rsidRPr="00BE0791">
              <w:rPr>
                <w:sz w:val="22"/>
                <w:szCs w:val="22"/>
                <w:lang w:eastAsia="lv-LV"/>
              </w:rPr>
              <w:t>).</w:t>
            </w:r>
          </w:p>
        </w:tc>
      </w:tr>
      <w:tr w:rsidR="000D661B" w:rsidRPr="000D661B" w14:paraId="11ECEFA2" w14:textId="77777777" w:rsidTr="00873260">
        <w:sdt>
          <w:sdtPr>
            <w:rPr>
              <w:b/>
              <w:sz w:val="22"/>
              <w:szCs w:val="22"/>
              <w:lang w:eastAsia="lv-LV"/>
            </w:rPr>
            <w:id w:val="376979421"/>
            <w14:checkbox>
              <w14:checked w14:val="0"/>
              <w14:checkedState w14:val="2612" w14:font="MS Gothic"/>
              <w14:uncheckedState w14:val="2610" w14:font="MS Gothic"/>
            </w14:checkbox>
          </w:sdtPr>
          <w:sdtEndPr/>
          <w:sdtContent>
            <w:tc>
              <w:tcPr>
                <w:tcW w:w="562" w:type="dxa"/>
              </w:tcPr>
              <w:p w14:paraId="1270A943"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071A2AE9"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 xml:space="preserve">Vidējais uzņēmums (nodarbinātas mazāk nekā 250 personas un kura gada apgrozījums nepārsniedz 50 miljonus </w:t>
            </w:r>
            <w:proofErr w:type="spellStart"/>
            <w:r w:rsidRPr="000D661B">
              <w:rPr>
                <w:i/>
                <w:sz w:val="22"/>
                <w:szCs w:val="22"/>
                <w:lang w:eastAsia="lv-LV"/>
              </w:rPr>
              <w:t>euro</w:t>
            </w:r>
            <w:proofErr w:type="spellEnd"/>
            <w:r w:rsidRPr="000D661B">
              <w:rPr>
                <w:sz w:val="22"/>
                <w:szCs w:val="22"/>
                <w:lang w:eastAsia="lv-LV"/>
              </w:rPr>
              <w:t xml:space="preserve">, un/vai, kura gada bilance kopā nepārsniedz 43 miljonus </w:t>
            </w:r>
            <w:proofErr w:type="spellStart"/>
            <w:r w:rsidRPr="000D661B">
              <w:rPr>
                <w:i/>
                <w:sz w:val="22"/>
                <w:szCs w:val="22"/>
                <w:lang w:eastAsia="lv-LV"/>
              </w:rPr>
              <w:t>euro</w:t>
            </w:r>
            <w:proofErr w:type="spellEnd"/>
            <w:r w:rsidRPr="000D661B">
              <w:rPr>
                <w:sz w:val="22"/>
                <w:szCs w:val="22"/>
                <w:lang w:eastAsia="lv-LV"/>
              </w:rPr>
              <w:t>).</w:t>
            </w:r>
          </w:p>
        </w:tc>
      </w:tr>
      <w:tr w:rsidR="000D661B" w:rsidRPr="000D661B" w14:paraId="6851E663" w14:textId="77777777" w:rsidTr="0087326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49B1DC2A"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47580795" w14:textId="77777777" w:rsidR="00873260" w:rsidRPr="00CA5402"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Lielais uzņēmums (</w:t>
            </w:r>
            <w:r w:rsidRPr="00CA5402">
              <w:rPr>
                <w:sz w:val="22"/>
                <w:szCs w:val="22"/>
                <w:lang w:eastAsia="lv-LV"/>
              </w:rPr>
              <w:t>nodarbināti vairāk nekā 249 darbinieki vai</w:t>
            </w:r>
            <w:r w:rsidRPr="000D661B">
              <w:rPr>
                <w:sz w:val="22"/>
                <w:szCs w:val="22"/>
                <w:lang w:eastAsia="lv-LV"/>
              </w:rPr>
              <w:t xml:space="preserve"> </w:t>
            </w:r>
            <w:r w:rsidRPr="00CA5402">
              <w:rPr>
                <w:sz w:val="22"/>
                <w:szCs w:val="22"/>
                <w:lang w:eastAsia="lv-LV"/>
              </w:rPr>
              <w:t>kura pārskata gada apgrozījums pārsniedz 50 miljonus </w:t>
            </w:r>
            <w:proofErr w:type="spellStart"/>
            <w:r w:rsidRPr="00CA5402">
              <w:rPr>
                <w:sz w:val="22"/>
                <w:szCs w:val="22"/>
                <w:lang w:eastAsia="lv-LV"/>
              </w:rPr>
              <w:t>euro</w:t>
            </w:r>
            <w:proofErr w:type="spellEnd"/>
            <w:r w:rsidRPr="00CA5402">
              <w:rPr>
                <w:sz w:val="22"/>
                <w:szCs w:val="22"/>
                <w:lang w:eastAsia="lv-LV"/>
              </w:rPr>
              <w:t> un gada bilance kopumā – 43 miljonus </w:t>
            </w:r>
            <w:proofErr w:type="spellStart"/>
            <w:r w:rsidRPr="00CA5402">
              <w:rPr>
                <w:sz w:val="22"/>
                <w:szCs w:val="22"/>
                <w:lang w:eastAsia="lv-LV"/>
              </w:rPr>
              <w:t>euro</w:t>
            </w:r>
            <w:proofErr w:type="spellEnd"/>
            <w:r w:rsidRPr="00CA5402">
              <w:rPr>
                <w:sz w:val="22"/>
                <w:szCs w:val="22"/>
                <w:lang w:eastAsia="lv-LV"/>
              </w:rPr>
              <w:t>).</w:t>
            </w:r>
          </w:p>
          <w:p w14:paraId="1727AE2E"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p>
        </w:tc>
      </w:tr>
    </w:tbl>
    <w:p w14:paraId="29004F57" w14:textId="77777777" w:rsidR="008810D1" w:rsidRPr="00BE0791" w:rsidRDefault="006F1601" w:rsidP="009E2B3C">
      <w:pPr>
        <w:widowControl w:val="0"/>
        <w:numPr>
          <w:ilvl w:val="0"/>
          <w:numId w:val="3"/>
        </w:numPr>
        <w:ind w:right="28"/>
        <w:jc w:val="both"/>
        <w:rPr>
          <w:sz w:val="22"/>
          <w:szCs w:val="22"/>
          <w:lang w:eastAsia="lv-LV"/>
        </w:rPr>
      </w:pPr>
      <w:r w:rsidRPr="000D661B">
        <w:rPr>
          <w:sz w:val="22"/>
          <w:szCs w:val="22"/>
          <w:lang w:eastAsia="lv-LV"/>
        </w:rPr>
        <w:t xml:space="preserve">Mēs apliecinām, ka visi </w:t>
      </w:r>
      <w:r w:rsidR="00E31D7A" w:rsidRPr="000D661B">
        <w:rPr>
          <w:sz w:val="22"/>
          <w:szCs w:val="22"/>
          <w:lang w:eastAsia="lv-LV"/>
        </w:rPr>
        <w:t>pieteikuma</w:t>
      </w:r>
      <w:r w:rsidRPr="000D661B">
        <w:rPr>
          <w:sz w:val="22"/>
          <w:szCs w:val="22"/>
          <w:lang w:eastAsia="lv-LV"/>
        </w:rPr>
        <w:t xml:space="preserve"> dokumentu atvasinājumi</w:t>
      </w:r>
      <w:r w:rsidR="00152498" w:rsidRPr="000D661B">
        <w:rPr>
          <w:sz w:val="22"/>
          <w:szCs w:val="22"/>
          <w:lang w:eastAsia="lv-LV"/>
        </w:rPr>
        <w:t xml:space="preserve"> un </w:t>
      </w:r>
      <w:r w:rsidR="00152498" w:rsidRPr="00BE0791">
        <w:rPr>
          <w:sz w:val="22"/>
          <w:szCs w:val="22"/>
          <w:lang w:eastAsia="lv-LV"/>
        </w:rPr>
        <w:t>tulkojumi ir atbilstoši to oriģināliem.</w:t>
      </w:r>
    </w:p>
    <w:p w14:paraId="0BF07B40" w14:textId="77777777" w:rsidR="00141669" w:rsidRPr="00BE0791" w:rsidRDefault="00141669" w:rsidP="009E2B3C">
      <w:pPr>
        <w:widowControl w:val="0"/>
        <w:numPr>
          <w:ilvl w:val="0"/>
          <w:numId w:val="3"/>
        </w:numPr>
        <w:ind w:right="28"/>
        <w:jc w:val="both"/>
        <w:rPr>
          <w:sz w:val="22"/>
          <w:szCs w:val="22"/>
          <w:lang w:eastAsia="lv-LV"/>
        </w:rPr>
      </w:pPr>
      <w:r w:rsidRPr="00BE0791">
        <w:rPr>
          <w:sz w:val="22"/>
          <w:szCs w:val="22"/>
          <w:lang w:eastAsia="lv-LV"/>
        </w:rPr>
        <w:t xml:space="preserve">Informācija par </w:t>
      </w:r>
      <w:r w:rsidR="00C322DF">
        <w:rPr>
          <w:sz w:val="22"/>
          <w:szCs w:val="22"/>
          <w:lang w:eastAsia="lv-LV"/>
        </w:rPr>
        <w:t>kandidātu</w:t>
      </w:r>
      <w:r w:rsidRPr="00BE0791">
        <w:rPr>
          <w:sz w:val="22"/>
          <w:szCs w:val="22"/>
          <w:lang w:eastAsia="lv-LV"/>
        </w:rPr>
        <w:t xml:space="preserve"> </w:t>
      </w:r>
      <w:r w:rsidR="00CA5402">
        <w:rPr>
          <w:sz w:val="22"/>
          <w:szCs w:val="22"/>
          <w:lang w:eastAsia="lv-LV"/>
        </w:rPr>
        <w:t>(</w:t>
      </w:r>
      <w:r w:rsidRPr="00BE0791">
        <w:rPr>
          <w:sz w:val="22"/>
          <w:szCs w:val="22"/>
          <w:lang w:eastAsia="lv-LV"/>
        </w:rPr>
        <w:t>vai personu, kura pārstāv piegādātāju apvienību iepirkuma procedūrā</w:t>
      </w:r>
      <w:r w:rsidR="00CA5402">
        <w:rPr>
          <w:sz w:val="22"/>
          <w:szCs w:val="22"/>
          <w:lang w:eastAsia="lv-LV"/>
        </w:rPr>
        <w:t>)</w:t>
      </w:r>
      <w:r w:rsidRPr="00BE0791">
        <w:rPr>
          <w:sz w:val="22"/>
          <w:szCs w:val="22"/>
          <w:lang w:eastAsia="lv-LV"/>
        </w:rPr>
        <w: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E0791" w14:paraId="32298239"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B4F409" w14:textId="77777777" w:rsidR="00D671E0" w:rsidRPr="00BE0791" w:rsidRDefault="00C322DF" w:rsidP="009D65C3">
            <w:pPr>
              <w:widowControl w:val="0"/>
              <w:rPr>
                <w:sz w:val="22"/>
                <w:szCs w:val="22"/>
                <w:u w:val="single"/>
                <w:lang w:eastAsia="lv-LV"/>
              </w:rPr>
            </w:pPr>
            <w:r>
              <w:rPr>
                <w:sz w:val="22"/>
                <w:szCs w:val="22"/>
                <w:lang w:eastAsia="lv-LV"/>
              </w:rPr>
              <w:t>Kandidāta</w:t>
            </w:r>
            <w:r w:rsidR="00D671E0" w:rsidRPr="00BE0791">
              <w:rPr>
                <w:sz w:val="22"/>
                <w:szCs w:val="22"/>
                <w:lang w:eastAsia="lv-LV"/>
              </w:rPr>
              <w:t xml:space="preserve">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02B011" w14:textId="77777777" w:rsidR="00D671E0" w:rsidRPr="00BE0791" w:rsidRDefault="00D671E0" w:rsidP="009D65C3">
            <w:pPr>
              <w:widowControl w:val="0"/>
              <w:ind w:firstLine="709"/>
              <w:rPr>
                <w:sz w:val="22"/>
                <w:szCs w:val="22"/>
                <w:u w:val="single"/>
                <w:lang w:eastAsia="lv-LV"/>
              </w:rPr>
            </w:pPr>
          </w:p>
        </w:tc>
      </w:tr>
      <w:tr w:rsidR="00D671E0" w:rsidRPr="00BE0791" w14:paraId="39A24B3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D759CE5" w14:textId="77777777" w:rsidR="00D671E0" w:rsidRPr="00BE0791" w:rsidRDefault="00D671E0" w:rsidP="009D65C3">
            <w:pPr>
              <w:widowControl w:val="0"/>
              <w:rPr>
                <w:sz w:val="22"/>
                <w:szCs w:val="22"/>
                <w:u w:val="single"/>
                <w:lang w:eastAsia="lv-LV"/>
              </w:rPr>
            </w:pPr>
            <w:r w:rsidRPr="00BE079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2410F561" w14:textId="77777777" w:rsidR="00D671E0" w:rsidRPr="00BE0791" w:rsidRDefault="00D671E0" w:rsidP="009D65C3">
            <w:pPr>
              <w:widowControl w:val="0"/>
              <w:ind w:firstLine="709"/>
              <w:rPr>
                <w:sz w:val="22"/>
                <w:szCs w:val="22"/>
                <w:u w:val="single"/>
                <w:lang w:eastAsia="lv-LV"/>
              </w:rPr>
            </w:pPr>
          </w:p>
        </w:tc>
      </w:tr>
      <w:tr w:rsidR="00D671E0" w:rsidRPr="00BE0791" w14:paraId="7A0CCCAB"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22BCFE0" w14:textId="77777777" w:rsidR="00D671E0" w:rsidRPr="00BE0791" w:rsidRDefault="00D671E0" w:rsidP="009D65C3">
            <w:pPr>
              <w:widowControl w:val="0"/>
              <w:rPr>
                <w:sz w:val="22"/>
                <w:szCs w:val="22"/>
                <w:u w:val="single"/>
                <w:lang w:eastAsia="lv-LV"/>
              </w:rPr>
            </w:pPr>
            <w:r w:rsidRPr="00BE079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05D290E1" w14:textId="77777777" w:rsidR="00D671E0" w:rsidRPr="00BE0791" w:rsidRDefault="00D671E0" w:rsidP="009D65C3">
            <w:pPr>
              <w:widowControl w:val="0"/>
              <w:ind w:firstLine="709"/>
              <w:rPr>
                <w:sz w:val="22"/>
                <w:szCs w:val="22"/>
                <w:u w:val="single"/>
                <w:lang w:eastAsia="lv-LV"/>
              </w:rPr>
            </w:pPr>
          </w:p>
        </w:tc>
      </w:tr>
      <w:tr w:rsidR="00D671E0" w:rsidRPr="00BE0791" w14:paraId="0D7CBAC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14C085" w14:textId="77777777" w:rsidR="00D671E0" w:rsidRPr="00BE0791" w:rsidRDefault="00D671E0" w:rsidP="009D65C3">
            <w:pPr>
              <w:widowControl w:val="0"/>
              <w:rPr>
                <w:sz w:val="22"/>
                <w:szCs w:val="22"/>
                <w:u w:val="single"/>
                <w:lang w:eastAsia="lv-LV"/>
              </w:rPr>
            </w:pPr>
            <w:r w:rsidRPr="00BE079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2F2A86A9" w14:textId="77777777" w:rsidR="00D671E0" w:rsidRPr="00BE0791" w:rsidRDefault="00D671E0" w:rsidP="009D65C3">
            <w:pPr>
              <w:widowControl w:val="0"/>
              <w:ind w:firstLine="709"/>
              <w:rPr>
                <w:sz w:val="22"/>
                <w:szCs w:val="22"/>
                <w:u w:val="single"/>
                <w:lang w:eastAsia="lv-LV"/>
              </w:rPr>
            </w:pPr>
          </w:p>
        </w:tc>
      </w:tr>
      <w:tr w:rsidR="00D671E0" w:rsidRPr="00BE0791" w14:paraId="1344BBFA"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516B679" w14:textId="77777777" w:rsidR="00D671E0" w:rsidRPr="00BE0791" w:rsidRDefault="00D671E0" w:rsidP="009D65C3">
            <w:pPr>
              <w:widowControl w:val="0"/>
              <w:ind w:right="28"/>
              <w:rPr>
                <w:sz w:val="22"/>
                <w:szCs w:val="22"/>
                <w:u w:val="single"/>
                <w:lang w:eastAsia="lv-LV"/>
              </w:rPr>
            </w:pPr>
            <w:r w:rsidRPr="00BE0791">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2E053" w14:textId="77777777" w:rsidR="00D671E0" w:rsidRPr="00BE0791" w:rsidRDefault="00D671E0" w:rsidP="009D65C3">
            <w:pPr>
              <w:widowControl w:val="0"/>
              <w:ind w:firstLine="709"/>
              <w:rPr>
                <w:sz w:val="22"/>
                <w:szCs w:val="22"/>
                <w:u w:val="single"/>
                <w:lang w:eastAsia="lv-LV"/>
              </w:rPr>
            </w:pPr>
          </w:p>
        </w:tc>
      </w:tr>
    </w:tbl>
    <w:p w14:paraId="4EEC27E8" w14:textId="77777777" w:rsidR="002326FC" w:rsidRPr="00BE0791" w:rsidRDefault="002326FC" w:rsidP="009E2B3C">
      <w:pPr>
        <w:widowControl w:val="0"/>
        <w:ind w:right="28"/>
        <w:jc w:val="both"/>
        <w:rPr>
          <w:sz w:val="22"/>
          <w:szCs w:val="22"/>
        </w:rPr>
      </w:pPr>
    </w:p>
    <w:p w14:paraId="54C3D110" w14:textId="77777777" w:rsidR="002326FC" w:rsidRPr="00BE0791" w:rsidRDefault="002326FC" w:rsidP="009E2B3C">
      <w:pPr>
        <w:pStyle w:val="ListParagraph"/>
        <w:widowControl w:val="0"/>
        <w:numPr>
          <w:ilvl w:val="0"/>
          <w:numId w:val="3"/>
        </w:numPr>
        <w:contextualSpacing/>
        <w:rPr>
          <w:sz w:val="22"/>
          <w:szCs w:val="22"/>
          <w:lang w:eastAsia="ar-SA"/>
        </w:rPr>
      </w:pPr>
      <w:r w:rsidRPr="00BE0791">
        <w:rPr>
          <w:sz w:val="22"/>
          <w:szCs w:val="22"/>
          <w:lang w:eastAsia="ar-SA"/>
        </w:rPr>
        <w:t xml:space="preserve">Personas, uz kuru iespējām </w:t>
      </w:r>
      <w:r w:rsidR="00C322DF">
        <w:rPr>
          <w:sz w:val="22"/>
          <w:szCs w:val="22"/>
          <w:lang w:eastAsia="ar-SA"/>
        </w:rPr>
        <w:t>kandidāts</w:t>
      </w:r>
      <w:r w:rsidRPr="00BE0791">
        <w:rPr>
          <w:sz w:val="22"/>
          <w:szCs w:val="22"/>
          <w:lang w:eastAsia="ar-SA"/>
        </w:rPr>
        <w:t xml:space="preserve"> balstās</w:t>
      </w:r>
      <w:r w:rsidR="006763B0"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326FC" w:rsidRPr="00BE0791" w14:paraId="415231A0" w14:textId="77777777" w:rsidTr="006763B0">
        <w:tc>
          <w:tcPr>
            <w:tcW w:w="9356" w:type="dxa"/>
            <w:shd w:val="clear" w:color="auto" w:fill="auto"/>
          </w:tcPr>
          <w:p w14:paraId="77382E39" w14:textId="77777777" w:rsidR="002326FC" w:rsidRPr="00BE0791" w:rsidRDefault="002326FC" w:rsidP="009E2B3C">
            <w:pPr>
              <w:widowControl w:val="0"/>
              <w:jc w:val="center"/>
              <w:rPr>
                <w:sz w:val="22"/>
                <w:szCs w:val="22"/>
                <w:lang w:eastAsia="ar-SA"/>
              </w:rPr>
            </w:pPr>
            <w:r w:rsidRPr="00BE0791">
              <w:rPr>
                <w:sz w:val="22"/>
                <w:szCs w:val="22"/>
                <w:lang w:eastAsia="ar-SA"/>
              </w:rPr>
              <w:t xml:space="preserve">Nosaukums, reģistrācijas numurs, adrese </w:t>
            </w:r>
          </w:p>
        </w:tc>
      </w:tr>
      <w:tr w:rsidR="002326FC" w:rsidRPr="00BE0791" w14:paraId="3159BCED" w14:textId="77777777" w:rsidTr="007767B6">
        <w:trPr>
          <w:trHeight w:val="755"/>
        </w:trPr>
        <w:tc>
          <w:tcPr>
            <w:tcW w:w="9356" w:type="dxa"/>
            <w:shd w:val="clear" w:color="auto" w:fill="auto"/>
          </w:tcPr>
          <w:p w14:paraId="094696C7" w14:textId="77777777" w:rsidR="002326FC" w:rsidRPr="00BE0791" w:rsidRDefault="002326FC" w:rsidP="009E2B3C">
            <w:pPr>
              <w:widowControl w:val="0"/>
              <w:jc w:val="both"/>
              <w:rPr>
                <w:sz w:val="22"/>
                <w:szCs w:val="22"/>
                <w:lang w:eastAsia="ar-SA"/>
              </w:rPr>
            </w:pPr>
          </w:p>
          <w:p w14:paraId="190008AE" w14:textId="77777777" w:rsidR="002326FC" w:rsidRPr="00BE0791" w:rsidRDefault="002326FC" w:rsidP="009E2B3C">
            <w:pPr>
              <w:widowControl w:val="0"/>
              <w:jc w:val="both"/>
              <w:rPr>
                <w:i/>
                <w:sz w:val="22"/>
                <w:szCs w:val="22"/>
                <w:lang w:eastAsia="ar-SA"/>
              </w:rPr>
            </w:pPr>
            <w:r w:rsidRPr="009E58DB">
              <w:rPr>
                <w:i/>
                <w:color w:val="0070C0"/>
                <w:sz w:val="22"/>
                <w:szCs w:val="22"/>
                <w:lang w:eastAsia="ar-SA"/>
              </w:rPr>
              <w:t>Vairāku personu gadījumā tabulu papildina ar papildus sadaļām.</w:t>
            </w:r>
          </w:p>
        </w:tc>
      </w:tr>
    </w:tbl>
    <w:p w14:paraId="5AB18F09" w14:textId="77777777" w:rsidR="002326FC" w:rsidRPr="00BE0791" w:rsidRDefault="002326FC" w:rsidP="009E2B3C">
      <w:pPr>
        <w:widowControl w:val="0"/>
        <w:ind w:left="720"/>
        <w:contextualSpacing/>
        <w:jc w:val="both"/>
        <w:rPr>
          <w:sz w:val="8"/>
          <w:szCs w:val="22"/>
          <w:lang w:eastAsia="ar-SA"/>
        </w:rPr>
      </w:pPr>
    </w:p>
    <w:p w14:paraId="302F7EC2" w14:textId="65110713" w:rsidR="009E58DB" w:rsidRDefault="002326FC" w:rsidP="009E58DB">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nebalstās uz citu personu spējām, lai apliecinātu savu atbilstību kvalifikācijas prasībām, šo veidlapas sadaļu nav jāaizpilda.</w:t>
      </w:r>
    </w:p>
    <w:p w14:paraId="1131962B" w14:textId="027D4C94" w:rsidR="00D671E0" w:rsidRPr="009E58DB" w:rsidRDefault="00D671E0" w:rsidP="009E58DB">
      <w:pPr>
        <w:pStyle w:val="ListParagraph"/>
        <w:widowControl w:val="0"/>
        <w:numPr>
          <w:ilvl w:val="0"/>
          <w:numId w:val="3"/>
        </w:numPr>
        <w:ind w:right="-142"/>
        <w:rPr>
          <w:sz w:val="22"/>
          <w:szCs w:val="22"/>
          <w:lang w:eastAsia="ar-SA"/>
        </w:rPr>
      </w:pPr>
      <w:r w:rsidRPr="009E58DB">
        <w:rPr>
          <w:sz w:val="22"/>
          <w:szCs w:val="22"/>
        </w:rPr>
        <w:t xml:space="preserve">Ja </w:t>
      </w:r>
      <w:r w:rsidR="00C322DF" w:rsidRPr="009E58DB">
        <w:rPr>
          <w:sz w:val="22"/>
          <w:szCs w:val="22"/>
        </w:rPr>
        <w:t>Kandidāts</w:t>
      </w:r>
      <w:r w:rsidRPr="009E58DB">
        <w:rPr>
          <w:sz w:val="22"/>
          <w:szCs w:val="22"/>
        </w:rPr>
        <w:t xml:space="preserve"> ir piegādātāju apvienība vai personālsabiedrība</w:t>
      </w:r>
      <w:r w:rsidRPr="009E58DB">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671E0" w:rsidRPr="00BE0791" w14:paraId="5952E2F1" w14:textId="77777777" w:rsidTr="009D65C3">
        <w:trPr>
          <w:trHeight w:val="1148"/>
        </w:trPr>
        <w:tc>
          <w:tcPr>
            <w:tcW w:w="9356" w:type="dxa"/>
            <w:shd w:val="clear" w:color="auto" w:fill="auto"/>
          </w:tcPr>
          <w:p w14:paraId="365AB4C8" w14:textId="77777777" w:rsidR="00D671E0" w:rsidRPr="00BE0791" w:rsidRDefault="00D671E0" w:rsidP="009D65C3">
            <w:pPr>
              <w:widowControl w:val="0"/>
              <w:jc w:val="both"/>
              <w:rPr>
                <w:sz w:val="22"/>
                <w:szCs w:val="22"/>
                <w:lang w:eastAsia="ar-SA"/>
              </w:rPr>
            </w:pPr>
          </w:p>
          <w:p w14:paraId="50D6293B" w14:textId="77777777" w:rsidR="00D671E0" w:rsidRPr="009E58DB" w:rsidRDefault="00D671E0" w:rsidP="009D65C3">
            <w:pPr>
              <w:pStyle w:val="BodyText"/>
              <w:widowControl/>
              <w:spacing w:after="0"/>
              <w:jc w:val="both"/>
              <w:rPr>
                <w:rFonts w:ascii="Times New Roman" w:hAnsi="Times New Roman"/>
                <w:i/>
                <w:color w:val="0070C0"/>
                <w:sz w:val="22"/>
                <w:szCs w:val="22"/>
              </w:rPr>
            </w:pPr>
            <w:r w:rsidRPr="009E58DB">
              <w:rPr>
                <w:rFonts w:ascii="Times New Roman" w:hAnsi="Times New Roman"/>
                <w:i/>
                <w:color w:val="0070C0"/>
                <w:sz w:val="22"/>
                <w:szCs w:val="22"/>
                <w:lang w:eastAsia="ar-SA"/>
              </w:rPr>
              <w:t>I</w:t>
            </w:r>
            <w:r w:rsidRPr="009E58DB">
              <w:rPr>
                <w:rFonts w:ascii="Times New Roman" w:hAnsi="Times New Roman"/>
                <w:i/>
                <w:color w:val="0070C0"/>
                <w:sz w:val="22"/>
                <w:szCs w:val="22"/>
              </w:rPr>
              <w:t>nformācija par to, kādu iepirkuma daļu (tajā skaitā finansiālā izteiksmē) realizēs katrs no piegādātāju apvienības vai personālsabiedrības dalībniekiem.</w:t>
            </w:r>
          </w:p>
          <w:p w14:paraId="42F8AEB3" w14:textId="77777777" w:rsidR="00D671E0" w:rsidRPr="00BE0791" w:rsidRDefault="00D671E0" w:rsidP="009D65C3">
            <w:pPr>
              <w:widowControl w:val="0"/>
              <w:jc w:val="both"/>
              <w:rPr>
                <w:i/>
                <w:sz w:val="22"/>
                <w:szCs w:val="22"/>
                <w:lang w:eastAsia="ar-SA"/>
              </w:rPr>
            </w:pPr>
          </w:p>
        </w:tc>
      </w:tr>
    </w:tbl>
    <w:p w14:paraId="5BD91031" w14:textId="77777777" w:rsidR="00D671E0" w:rsidRPr="00BE0791" w:rsidRDefault="00D671E0" w:rsidP="00D671E0">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nav </w:t>
      </w:r>
      <w:r w:rsidRPr="00BE0791">
        <w:rPr>
          <w:sz w:val="22"/>
          <w:szCs w:val="22"/>
        </w:rPr>
        <w:t>piegādātāju apvienība vai personālsabiedrība</w:t>
      </w:r>
      <w:r w:rsidRPr="00BE0791">
        <w:rPr>
          <w:sz w:val="22"/>
          <w:szCs w:val="22"/>
          <w:lang w:eastAsia="ar-SA"/>
        </w:rPr>
        <w:t>, šo veidlapas sadaļu nav jāaizpilda.</w:t>
      </w:r>
    </w:p>
    <w:p w14:paraId="314EFD12" w14:textId="77777777" w:rsidR="00D671E0" w:rsidRPr="00BE0791" w:rsidRDefault="00D671E0" w:rsidP="009E2B3C">
      <w:pPr>
        <w:widowControl w:val="0"/>
        <w:jc w:val="both"/>
        <w:rPr>
          <w:sz w:val="22"/>
          <w:szCs w:val="22"/>
          <w:lang w:eastAsia="lv-LV"/>
        </w:rPr>
      </w:pPr>
    </w:p>
    <w:p w14:paraId="3160C432" w14:textId="29A472D3" w:rsidR="00EC7CD7" w:rsidRPr="00EC7CD7" w:rsidRDefault="00EC7CD7" w:rsidP="00EC7CD7">
      <w:pPr>
        <w:pStyle w:val="ListParagraph"/>
        <w:widowControl w:val="0"/>
        <w:numPr>
          <w:ilvl w:val="0"/>
          <w:numId w:val="3"/>
        </w:numPr>
        <w:tabs>
          <w:tab w:val="clear" w:pos="480"/>
        </w:tabs>
        <w:autoSpaceDN w:val="0"/>
        <w:textAlignment w:val="baseline"/>
        <w:rPr>
          <w:iCs/>
          <w:sz w:val="22"/>
          <w:szCs w:val="22"/>
        </w:rPr>
      </w:pPr>
      <w:bookmarkStart w:id="150" w:name="_Hlk121414245"/>
      <w:r w:rsidRPr="00EC7CD7">
        <w:rPr>
          <w:iCs/>
          <w:sz w:val="22"/>
          <w:szCs w:val="22"/>
        </w:rPr>
        <w:t>Ja Kandidāts ir akciju sabiedrība, tas apliecina, ka tam _____ (nav/ir) akcionāru, kuri reģistrēti ārzonā.</w:t>
      </w:r>
      <w:r w:rsidRPr="00EC7CD7">
        <w:rPr>
          <w:rStyle w:val="FootnoteReference"/>
          <w:iCs/>
          <w:sz w:val="22"/>
          <w:szCs w:val="22"/>
        </w:rPr>
        <w:footnoteReference w:id="2"/>
      </w:r>
    </w:p>
    <w:p w14:paraId="68537F57" w14:textId="77777777" w:rsidR="00EC7CD7" w:rsidRPr="00EC7CD7" w:rsidRDefault="00EC7CD7" w:rsidP="00EC7CD7">
      <w:pPr>
        <w:widowControl w:val="0"/>
        <w:autoSpaceDN w:val="0"/>
        <w:ind w:left="480"/>
        <w:jc w:val="both"/>
        <w:textAlignment w:val="baseline"/>
        <w:rPr>
          <w:iCs/>
          <w:sz w:val="22"/>
          <w:szCs w:val="22"/>
        </w:rPr>
      </w:pPr>
      <w:r w:rsidRPr="00EC7CD7">
        <w:rPr>
          <w:iCs/>
          <w:sz w:val="22"/>
          <w:szCs w:val="22"/>
        </w:rPr>
        <w:t xml:space="preserve">Ja ir ārzonā reģistrēti akcionāri, tad norādīt konkrēti kāda akciju daļa (%) tiem pieder ___________. </w:t>
      </w:r>
    </w:p>
    <w:p w14:paraId="664909E4" w14:textId="77777777" w:rsidR="00EC7CD7" w:rsidRPr="00EC7CD7" w:rsidRDefault="00EC7CD7" w:rsidP="00EC7CD7">
      <w:pPr>
        <w:widowControl w:val="0"/>
        <w:autoSpaceDN w:val="0"/>
        <w:ind w:left="480"/>
        <w:jc w:val="both"/>
        <w:textAlignment w:val="baseline"/>
        <w:rPr>
          <w:iCs/>
          <w:sz w:val="22"/>
          <w:szCs w:val="22"/>
        </w:rPr>
      </w:pPr>
    </w:p>
    <w:p w14:paraId="1B0D4F24" w14:textId="4190A8B8" w:rsidR="00EC7CD7" w:rsidRPr="00EC7CD7" w:rsidRDefault="00EC7CD7" w:rsidP="00EC7CD7">
      <w:pPr>
        <w:pStyle w:val="ListParagraph"/>
        <w:widowControl w:val="0"/>
        <w:numPr>
          <w:ilvl w:val="0"/>
          <w:numId w:val="3"/>
        </w:numPr>
        <w:autoSpaceDN w:val="0"/>
        <w:textAlignment w:val="baseline"/>
        <w:rPr>
          <w:iCs/>
          <w:sz w:val="22"/>
          <w:szCs w:val="22"/>
        </w:rPr>
      </w:pPr>
      <w:r w:rsidRPr="00EC7CD7">
        <w:rPr>
          <w:sz w:val="22"/>
          <w:szCs w:val="22"/>
          <w:shd w:val="clear" w:color="auto" w:fill="FFFFFF"/>
        </w:rPr>
        <w:t xml:space="preserve">Norāde uz personām, kurām </w:t>
      </w:r>
      <w:r w:rsidR="003F67E7">
        <w:rPr>
          <w:sz w:val="22"/>
          <w:szCs w:val="22"/>
          <w:shd w:val="clear" w:color="auto" w:fill="FFFFFF"/>
        </w:rPr>
        <w:t>kandidātā</w:t>
      </w:r>
      <w:r w:rsidRPr="00EC7CD7">
        <w:rPr>
          <w:sz w:val="22"/>
          <w:szCs w:val="22"/>
          <w:shd w:val="clear" w:color="auto" w:fill="FFFFFF"/>
        </w:rPr>
        <w:t xml:space="preserve"> ir izšķirošā ietekme uz līdzdalības pamata normatīvo aktu par koncerniem izpratnē: ____________________________________________________. </w:t>
      </w:r>
      <w:r w:rsidRPr="00EC7CD7">
        <w:rPr>
          <w:rStyle w:val="FootnoteReference"/>
          <w:iCs/>
          <w:sz w:val="22"/>
          <w:szCs w:val="22"/>
        </w:rPr>
        <w:footnoteReference w:id="3"/>
      </w:r>
    </w:p>
    <w:p w14:paraId="68A1CD5A" w14:textId="77777777" w:rsidR="00EC7CD7" w:rsidRPr="00EC7CD7" w:rsidRDefault="00EC7CD7" w:rsidP="00EC7CD7">
      <w:pPr>
        <w:widowControl w:val="0"/>
        <w:autoSpaceDN w:val="0"/>
        <w:jc w:val="both"/>
        <w:textAlignment w:val="baseline"/>
        <w:rPr>
          <w:iCs/>
          <w:sz w:val="22"/>
          <w:szCs w:val="22"/>
        </w:rPr>
      </w:pPr>
    </w:p>
    <w:p w14:paraId="224FD528" w14:textId="2283C3D1" w:rsidR="00EC7CD7" w:rsidRPr="00EC7CD7" w:rsidRDefault="00EC7CD7" w:rsidP="00EC7CD7">
      <w:pPr>
        <w:pStyle w:val="ListParagraph"/>
        <w:widowControl w:val="0"/>
        <w:numPr>
          <w:ilvl w:val="0"/>
          <w:numId w:val="3"/>
        </w:numPr>
        <w:autoSpaceDE w:val="0"/>
        <w:autoSpaceDN w:val="0"/>
        <w:adjustRightInd w:val="0"/>
        <w:textAlignment w:val="baseline"/>
        <w:rPr>
          <w:iCs/>
          <w:sz w:val="22"/>
          <w:szCs w:val="22"/>
        </w:rPr>
      </w:pPr>
      <w:r w:rsidRPr="000D480B">
        <w:rPr>
          <w:rFonts w:eastAsia="Apparat-Regular"/>
          <w:sz w:val="22"/>
          <w:szCs w:val="22"/>
          <w:lang w:eastAsia="lv-LV"/>
        </w:rPr>
        <w:t>Ja Kandidāts ir reģistrēts ārvalstī, tad jānorāda Kandidāta patieso labuma guvēju/</w:t>
      </w:r>
      <w:proofErr w:type="spellStart"/>
      <w:r w:rsidRPr="000D480B">
        <w:rPr>
          <w:rFonts w:eastAsia="Apparat-Regular"/>
          <w:sz w:val="22"/>
          <w:szCs w:val="22"/>
          <w:lang w:eastAsia="lv-LV"/>
        </w:rPr>
        <w:t>us</w:t>
      </w:r>
      <w:proofErr w:type="spellEnd"/>
      <w:r w:rsidRPr="000D480B">
        <w:rPr>
          <w:rFonts w:eastAsia="Apparat-Regular"/>
          <w:sz w:val="22"/>
          <w:szCs w:val="22"/>
          <w:lang w:eastAsia="lv-LV"/>
        </w:rPr>
        <w:t xml:space="preserve">: </w:t>
      </w:r>
      <w:r w:rsidRPr="00EC7CD7">
        <w:rPr>
          <w:sz w:val="22"/>
          <w:szCs w:val="22"/>
          <w:shd w:val="clear" w:color="auto" w:fill="FFFFFF"/>
        </w:rPr>
        <w:t xml:space="preserve">____________________________________________________________________________. </w:t>
      </w:r>
      <w:r w:rsidRPr="00EC7CD7">
        <w:rPr>
          <w:rStyle w:val="FootnoteReference"/>
          <w:iCs/>
          <w:sz w:val="22"/>
          <w:szCs w:val="22"/>
        </w:rPr>
        <w:footnoteReference w:id="4"/>
      </w:r>
    </w:p>
    <w:bookmarkEnd w:id="150"/>
    <w:p w14:paraId="0473A84A" w14:textId="77777777" w:rsidR="00EC7CD7" w:rsidRPr="00BE0791" w:rsidRDefault="00EC7CD7" w:rsidP="009E2B3C">
      <w:pPr>
        <w:widowControl w:val="0"/>
        <w:ind w:right="28"/>
        <w:jc w:val="both"/>
        <w:rPr>
          <w:sz w:val="22"/>
          <w:szCs w:val="22"/>
        </w:rPr>
      </w:pPr>
    </w:p>
    <w:p w14:paraId="46FD476F" w14:textId="77777777" w:rsidR="00B62DFD" w:rsidRPr="00FE172A" w:rsidRDefault="00B62DFD" w:rsidP="00B62DFD">
      <w:pPr>
        <w:pStyle w:val="ListParagraph"/>
        <w:widowControl w:val="0"/>
        <w:numPr>
          <w:ilvl w:val="0"/>
          <w:numId w:val="3"/>
        </w:numPr>
        <w:contextualSpacing/>
        <w:rPr>
          <w:sz w:val="22"/>
          <w:szCs w:val="22"/>
          <w:lang w:eastAsia="lv-LV"/>
        </w:rPr>
      </w:pPr>
      <w:r w:rsidRPr="00FE172A">
        <w:rPr>
          <w:sz w:val="22"/>
          <w:szCs w:val="22"/>
        </w:rPr>
        <w:t>Ievērojot</w:t>
      </w:r>
      <w:r w:rsidRPr="00FE172A">
        <w:rPr>
          <w:sz w:val="22"/>
          <w:szCs w:val="22"/>
          <w:lang w:eastAsia="lv-LV"/>
        </w:rPr>
        <w:t xml:space="preserve"> </w:t>
      </w:r>
      <w:r w:rsidRPr="00FE172A">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00C322DF" w:rsidRPr="00FE172A">
        <w:rPr>
          <w:sz w:val="22"/>
          <w:szCs w:val="22"/>
          <w:shd w:val="clear" w:color="auto" w:fill="FFFFFF"/>
        </w:rPr>
        <w:t>Kandidāts</w:t>
      </w:r>
      <w:r w:rsidRPr="00FE172A">
        <w:rPr>
          <w:sz w:val="22"/>
          <w:szCs w:val="22"/>
          <w:shd w:val="clear" w:color="auto" w:fill="FFFFFF"/>
        </w:rPr>
        <w:t xml:space="preserve"> apliecina, ka </w:t>
      </w:r>
      <w:r w:rsidR="00C322DF" w:rsidRPr="00FE172A">
        <w:rPr>
          <w:sz w:val="22"/>
          <w:szCs w:val="22"/>
          <w:shd w:val="clear" w:color="auto" w:fill="FFFFFF"/>
        </w:rPr>
        <w:t>Kandidāts un</w:t>
      </w:r>
      <w:r w:rsidRPr="00FE172A">
        <w:rPr>
          <w:sz w:val="22"/>
          <w:szCs w:val="22"/>
          <w:shd w:val="clear" w:color="auto" w:fill="FFFFFF"/>
        </w:rPr>
        <w:t xml:space="preserve"> persona/s, uz kuras spējām balstās, nav</w:t>
      </w:r>
      <w:r w:rsidRPr="00FE172A">
        <w:rPr>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FE172A" w:rsidRPr="00FE172A" w14:paraId="2844D4CA" w14:textId="77777777" w:rsidTr="00FF4362">
        <w:tc>
          <w:tcPr>
            <w:tcW w:w="0" w:type="auto"/>
            <w:shd w:val="clear" w:color="auto" w:fill="FFFFFF"/>
            <w:hideMark/>
          </w:tcPr>
          <w:p w14:paraId="7DAA5014" w14:textId="77777777" w:rsidR="00B62DFD" w:rsidRPr="00FE172A" w:rsidRDefault="00B62DFD" w:rsidP="00FF4362">
            <w:pPr>
              <w:tabs>
                <w:tab w:val="left" w:pos="1134"/>
              </w:tabs>
              <w:ind w:left="1134" w:hanging="567"/>
              <w:jc w:val="both"/>
              <w:rPr>
                <w:sz w:val="22"/>
                <w:szCs w:val="22"/>
                <w:lang w:eastAsia="lv-LV"/>
              </w:rPr>
            </w:pPr>
          </w:p>
        </w:tc>
        <w:tc>
          <w:tcPr>
            <w:tcW w:w="0" w:type="auto"/>
            <w:shd w:val="clear" w:color="auto" w:fill="FFFFFF"/>
            <w:hideMark/>
          </w:tcPr>
          <w:p w14:paraId="09CEF88B" w14:textId="77777777" w:rsidR="00B62DFD" w:rsidRPr="00FE172A" w:rsidRDefault="00B62DFD"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Krievijas </w:t>
            </w:r>
            <w:proofErr w:type="spellStart"/>
            <w:r w:rsidRPr="00FE172A">
              <w:rPr>
                <w:sz w:val="22"/>
                <w:szCs w:val="22"/>
                <w:lang w:eastAsia="lv-LV"/>
              </w:rPr>
              <w:t>valstspiederīgais</w:t>
            </w:r>
            <w:proofErr w:type="spellEnd"/>
            <w:r w:rsidRPr="00FE172A">
              <w:rPr>
                <w:sz w:val="22"/>
                <w:szCs w:val="22"/>
                <w:lang w:eastAsia="lv-LV"/>
              </w:rPr>
              <w:t xml:space="preserve"> vai fiziska vai juridiska persona, vienība vai struktūra, kas veic uzņēmējdarbību Krievijā;</w:t>
            </w:r>
          </w:p>
          <w:p w14:paraId="6421A7EA" w14:textId="029ECC4A"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juridiska persona, vienība vai struktūra, kuras īpašumtiesības vairāk nekā 50 % apmērā tieši vai netieši pieder šā punkta </w:t>
            </w:r>
            <w:r w:rsidR="004A2FA1">
              <w:rPr>
                <w:sz w:val="22"/>
                <w:szCs w:val="22"/>
                <w:lang w:eastAsia="lv-LV"/>
              </w:rPr>
              <w:t>1</w:t>
            </w:r>
            <w:r w:rsidR="009E58DB">
              <w:rPr>
                <w:sz w:val="22"/>
                <w:szCs w:val="22"/>
                <w:lang w:eastAsia="lv-LV"/>
              </w:rPr>
              <w:t>2</w:t>
            </w:r>
            <w:r w:rsidRPr="00FE172A">
              <w:rPr>
                <w:sz w:val="22"/>
                <w:szCs w:val="22"/>
                <w:lang w:eastAsia="lv-LV"/>
              </w:rPr>
              <w:t>.1.apakšpunktā minētajai vienībai; vai</w:t>
            </w:r>
          </w:p>
          <w:p w14:paraId="7A33976B" w14:textId="1CA79BCF"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fiziska vai juridiska persona, vienība vai struktūra, kas darbojas kādas šā punkta </w:t>
            </w:r>
            <w:r w:rsidR="004A2FA1">
              <w:rPr>
                <w:sz w:val="22"/>
                <w:szCs w:val="22"/>
                <w:lang w:eastAsia="lv-LV"/>
              </w:rPr>
              <w:t>1</w:t>
            </w:r>
            <w:r w:rsidR="009E58DB">
              <w:rPr>
                <w:sz w:val="22"/>
                <w:szCs w:val="22"/>
                <w:lang w:eastAsia="lv-LV"/>
              </w:rPr>
              <w:t>2</w:t>
            </w:r>
            <w:r w:rsidRPr="00FE172A">
              <w:rPr>
                <w:sz w:val="22"/>
                <w:szCs w:val="22"/>
                <w:lang w:eastAsia="lv-LV"/>
              </w:rPr>
              <w:t xml:space="preserve">.1. vai </w:t>
            </w:r>
            <w:r w:rsidR="004A2FA1">
              <w:rPr>
                <w:sz w:val="22"/>
                <w:szCs w:val="22"/>
                <w:lang w:eastAsia="lv-LV"/>
              </w:rPr>
              <w:t>1</w:t>
            </w:r>
            <w:r w:rsidR="009E58DB">
              <w:rPr>
                <w:sz w:val="22"/>
                <w:szCs w:val="22"/>
                <w:lang w:eastAsia="lv-LV"/>
              </w:rPr>
              <w:t>2</w:t>
            </w:r>
            <w:r w:rsidRPr="00FE172A">
              <w:rPr>
                <w:sz w:val="22"/>
                <w:szCs w:val="22"/>
                <w:lang w:eastAsia="lv-LV"/>
              </w:rPr>
              <w:t>.2. apakšpunktā minētās vienības vārdā vai saskaņā ar tās norādēm.</w:t>
            </w:r>
          </w:p>
        </w:tc>
      </w:tr>
    </w:tbl>
    <w:p w14:paraId="73A41907" w14:textId="77777777" w:rsidR="00B62DFD" w:rsidRPr="00E31D7A" w:rsidRDefault="00B62DFD" w:rsidP="00B62DFD">
      <w:pPr>
        <w:tabs>
          <w:tab w:val="left" w:pos="1134"/>
        </w:tabs>
        <w:ind w:left="1134" w:hanging="567"/>
        <w:rPr>
          <w:vanish/>
          <w:sz w:val="22"/>
          <w:szCs w:val="22"/>
          <w:lang w:eastAsia="lv-LV"/>
        </w:rPr>
      </w:pPr>
    </w:p>
    <w:p w14:paraId="796124F7" w14:textId="77777777" w:rsidR="00A521D7" w:rsidRPr="00BE0791" w:rsidRDefault="00A521D7" w:rsidP="009E2B3C">
      <w:pPr>
        <w:widowControl w:val="0"/>
        <w:ind w:right="28"/>
        <w:jc w:val="both"/>
        <w:rPr>
          <w:sz w:val="22"/>
          <w:szCs w:val="22"/>
        </w:rPr>
      </w:pPr>
    </w:p>
    <w:p w14:paraId="1ED408A6" w14:textId="77777777" w:rsidR="00A521D7" w:rsidRPr="00BE0791" w:rsidRDefault="00A521D7" w:rsidP="00A521D7">
      <w:pPr>
        <w:widowControl w:val="0"/>
        <w:ind w:right="28"/>
        <w:jc w:val="both"/>
        <w:rPr>
          <w:sz w:val="22"/>
          <w:szCs w:val="22"/>
        </w:rPr>
      </w:pPr>
      <w:r w:rsidRPr="00BE0791">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BE0791">
        <w:rPr>
          <w:sz w:val="22"/>
          <w:szCs w:val="22"/>
        </w:rPr>
        <w:t>iesi</w:t>
      </w:r>
      <w:r w:rsidRPr="00BE0791">
        <w:rPr>
          <w:sz w:val="22"/>
          <w:szCs w:val="22"/>
        </w:rPr>
        <w:t>.</w:t>
      </w:r>
    </w:p>
    <w:p w14:paraId="475C97F4" w14:textId="77777777" w:rsidR="001C3BED" w:rsidRPr="00BE0791" w:rsidRDefault="001C3BED" w:rsidP="009E2B3C">
      <w:pPr>
        <w:widowControl w:val="0"/>
        <w:jc w:val="both"/>
        <w:rPr>
          <w:b/>
          <w:sz w:val="22"/>
          <w:szCs w:val="22"/>
          <w:vertAlign w:val="superscript"/>
        </w:rPr>
      </w:pPr>
    </w:p>
    <w:p w14:paraId="463E48B4" w14:textId="77777777" w:rsidR="001C3BED" w:rsidRPr="00BE0791" w:rsidRDefault="001C3BED" w:rsidP="009E2B3C">
      <w:pPr>
        <w:widowControl w:val="0"/>
        <w:jc w:val="both"/>
        <w:rPr>
          <w:b/>
          <w:sz w:val="22"/>
          <w:szCs w:val="22"/>
          <w:vertAlign w:val="superscript"/>
        </w:rPr>
      </w:pPr>
    </w:p>
    <w:p w14:paraId="5E77EBCB" w14:textId="77777777" w:rsidR="002C20E6" w:rsidRPr="00BE079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E0791" w14:paraId="1903B1FC" w14:textId="77777777" w:rsidTr="009832CD">
        <w:tc>
          <w:tcPr>
            <w:tcW w:w="5070" w:type="dxa"/>
            <w:hideMark/>
          </w:tcPr>
          <w:p w14:paraId="399DB2BF" w14:textId="77777777" w:rsidR="0076090F" w:rsidRPr="00BE0791" w:rsidRDefault="00C322DF" w:rsidP="009832CD">
            <w:pPr>
              <w:jc w:val="both"/>
              <w:rPr>
                <w:sz w:val="22"/>
                <w:szCs w:val="22"/>
              </w:rPr>
            </w:pPr>
            <w:r>
              <w:rPr>
                <w:sz w:val="22"/>
                <w:szCs w:val="22"/>
              </w:rPr>
              <w:t xml:space="preserve">Kandidāta </w:t>
            </w:r>
            <w:r w:rsidR="0076090F" w:rsidRPr="00BE0791">
              <w:rPr>
                <w:sz w:val="22"/>
                <w:szCs w:val="22"/>
              </w:rPr>
              <w:t>p</w:t>
            </w:r>
            <w:r w:rsidR="0076090F" w:rsidRPr="00BE0791">
              <w:rPr>
                <w:color w:val="000000"/>
                <w:sz w:val="22"/>
                <w:szCs w:val="22"/>
                <w:lang w:eastAsia="lv-LV"/>
              </w:rPr>
              <w:t>ārstāvja/pilnvarotās personas</w:t>
            </w:r>
            <w:r w:rsidR="0076090F" w:rsidRPr="00BE0791">
              <w:rPr>
                <w:sz w:val="22"/>
                <w:szCs w:val="22"/>
              </w:rPr>
              <w:t xml:space="preserve"> paraksts:</w:t>
            </w:r>
          </w:p>
        </w:tc>
        <w:tc>
          <w:tcPr>
            <w:tcW w:w="2160" w:type="dxa"/>
            <w:tcBorders>
              <w:top w:val="nil"/>
              <w:left w:val="nil"/>
              <w:bottom w:val="single" w:sz="4" w:space="0" w:color="auto"/>
              <w:right w:val="nil"/>
            </w:tcBorders>
          </w:tcPr>
          <w:p w14:paraId="71DF27B8" w14:textId="77777777" w:rsidR="0076090F" w:rsidRPr="00BE0791" w:rsidRDefault="0076090F" w:rsidP="009832CD">
            <w:pPr>
              <w:jc w:val="both"/>
              <w:rPr>
                <w:sz w:val="22"/>
                <w:szCs w:val="22"/>
              </w:rPr>
            </w:pPr>
          </w:p>
        </w:tc>
      </w:tr>
      <w:tr w:rsidR="0076090F" w:rsidRPr="00BE0791" w14:paraId="3D2BB4F9" w14:textId="77777777" w:rsidTr="009832CD">
        <w:tc>
          <w:tcPr>
            <w:tcW w:w="5070" w:type="dxa"/>
            <w:hideMark/>
          </w:tcPr>
          <w:p w14:paraId="3DCFD901" w14:textId="77777777" w:rsidR="0076090F" w:rsidRPr="00BE0791" w:rsidRDefault="0076090F" w:rsidP="009832CD">
            <w:pPr>
              <w:jc w:val="both"/>
              <w:rPr>
                <w:sz w:val="22"/>
                <w:szCs w:val="22"/>
              </w:rPr>
            </w:pPr>
            <w:r w:rsidRPr="00BE0791">
              <w:rPr>
                <w:sz w:val="22"/>
                <w:szCs w:val="22"/>
              </w:rPr>
              <w:t>Vārds, uzvārds:</w:t>
            </w:r>
          </w:p>
        </w:tc>
        <w:tc>
          <w:tcPr>
            <w:tcW w:w="2160" w:type="dxa"/>
            <w:tcBorders>
              <w:top w:val="single" w:sz="4" w:space="0" w:color="auto"/>
              <w:left w:val="nil"/>
              <w:bottom w:val="single" w:sz="4" w:space="0" w:color="auto"/>
              <w:right w:val="nil"/>
            </w:tcBorders>
          </w:tcPr>
          <w:p w14:paraId="69C4C7A3" w14:textId="77777777" w:rsidR="0076090F" w:rsidRPr="00BE0791" w:rsidRDefault="0076090F" w:rsidP="009832CD">
            <w:pPr>
              <w:jc w:val="both"/>
              <w:rPr>
                <w:sz w:val="22"/>
                <w:szCs w:val="22"/>
              </w:rPr>
            </w:pPr>
          </w:p>
        </w:tc>
      </w:tr>
      <w:tr w:rsidR="0076090F" w:rsidRPr="00BE0791" w14:paraId="1C96045D" w14:textId="77777777" w:rsidTr="009832CD">
        <w:tc>
          <w:tcPr>
            <w:tcW w:w="5070" w:type="dxa"/>
            <w:hideMark/>
          </w:tcPr>
          <w:p w14:paraId="50CA787E" w14:textId="77777777" w:rsidR="0076090F" w:rsidRPr="00BE0791" w:rsidRDefault="0076090F" w:rsidP="009832CD">
            <w:pPr>
              <w:jc w:val="both"/>
              <w:rPr>
                <w:sz w:val="22"/>
                <w:szCs w:val="22"/>
              </w:rPr>
            </w:pPr>
            <w:r w:rsidRPr="00BE0791">
              <w:rPr>
                <w:sz w:val="22"/>
                <w:szCs w:val="22"/>
              </w:rPr>
              <w:t>Amats:</w:t>
            </w:r>
          </w:p>
        </w:tc>
        <w:tc>
          <w:tcPr>
            <w:tcW w:w="2160" w:type="dxa"/>
            <w:tcBorders>
              <w:top w:val="single" w:sz="4" w:space="0" w:color="auto"/>
              <w:left w:val="nil"/>
              <w:bottom w:val="single" w:sz="4" w:space="0" w:color="auto"/>
              <w:right w:val="nil"/>
            </w:tcBorders>
          </w:tcPr>
          <w:p w14:paraId="027D50EB" w14:textId="77777777" w:rsidR="0076090F" w:rsidRPr="00BE0791" w:rsidRDefault="0076090F" w:rsidP="009832CD">
            <w:pPr>
              <w:jc w:val="both"/>
              <w:rPr>
                <w:sz w:val="22"/>
                <w:szCs w:val="22"/>
              </w:rPr>
            </w:pPr>
          </w:p>
        </w:tc>
      </w:tr>
    </w:tbl>
    <w:p w14:paraId="42323815" w14:textId="77777777" w:rsidR="00141669" w:rsidRPr="00BE0791" w:rsidRDefault="00141669" w:rsidP="00F44D22">
      <w:pPr>
        <w:rPr>
          <w:lang w:eastAsia="lv-LV"/>
        </w:rPr>
        <w:sectPr w:rsidR="00141669" w:rsidRPr="00BE0791" w:rsidSect="009245A3">
          <w:footerReference w:type="default" r:id="rId21"/>
          <w:footnotePr>
            <w:pos w:val="beneathText"/>
          </w:footnotePr>
          <w:type w:val="continuous"/>
          <w:pgSz w:w="11907" w:h="16840"/>
          <w:pgMar w:top="1134" w:right="1134" w:bottom="1134" w:left="1701" w:header="680" w:footer="680" w:gutter="0"/>
          <w:cols w:space="720"/>
          <w:titlePg/>
          <w:docGrid w:linePitch="272"/>
        </w:sectPr>
      </w:pPr>
    </w:p>
    <w:p w14:paraId="1B9E555F" w14:textId="77777777" w:rsidR="008810D1" w:rsidRPr="00BE0791" w:rsidRDefault="008810D1">
      <w:pPr>
        <w:rPr>
          <w:b/>
        </w:rPr>
      </w:pPr>
      <w:r w:rsidRPr="00BE0791">
        <w:rPr>
          <w:b/>
        </w:rPr>
        <w:br w:type="page"/>
      </w:r>
    </w:p>
    <w:p w14:paraId="243DEBE4" w14:textId="77777777" w:rsidR="00F05FC5" w:rsidRPr="00BE0791" w:rsidRDefault="00CA5402" w:rsidP="00F05FC5">
      <w:pPr>
        <w:jc w:val="right"/>
        <w:rPr>
          <w:b/>
        </w:rPr>
      </w:pPr>
      <w:r>
        <w:rPr>
          <w:b/>
          <w:bCs/>
        </w:rPr>
        <w:lastRenderedPageBreak/>
        <w:t>2</w:t>
      </w:r>
      <w:r w:rsidR="00F05FC5" w:rsidRPr="00BE0791">
        <w:rPr>
          <w:b/>
          <w:bCs/>
        </w:rPr>
        <w:t>.</w:t>
      </w:r>
      <w:r w:rsidR="00F05FC5" w:rsidRPr="00BE0791">
        <w:rPr>
          <w:b/>
        </w:rPr>
        <w:t>pielikums</w:t>
      </w:r>
    </w:p>
    <w:p w14:paraId="768F3D27" w14:textId="514C69FC" w:rsidR="00F05FC5" w:rsidRPr="00BE0791" w:rsidRDefault="00F05FC5" w:rsidP="00F05FC5">
      <w:pPr>
        <w:jc w:val="right"/>
      </w:pPr>
      <w:r w:rsidRPr="00BE0791">
        <w:t>Konkursa “</w:t>
      </w:r>
      <w:sdt>
        <w:sdtPr>
          <w:alias w:val="Subject"/>
          <w:tag w:val=""/>
          <w:id w:val="482978580"/>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7029EB44" w14:textId="4B7273E7" w:rsidR="00F05FC5" w:rsidRPr="00BE0791" w:rsidRDefault="00F05FC5" w:rsidP="00F05FC5">
      <w:pPr>
        <w:jc w:val="right"/>
      </w:pPr>
      <w:r w:rsidRPr="00BE0791">
        <w:t xml:space="preserve">(iepirkuma identifikācijas Nr. </w:t>
      </w:r>
      <w:sdt>
        <w:sdtPr>
          <w:alias w:val="Status"/>
          <w:tag w:val=""/>
          <w:id w:val="1951739606"/>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13337156" w14:textId="77777777" w:rsidR="00F05FC5" w:rsidRDefault="00F05FC5" w:rsidP="00F05FC5">
      <w:pPr>
        <w:jc w:val="right"/>
        <w:rPr>
          <w:b/>
        </w:rPr>
      </w:pPr>
      <w:r w:rsidRPr="00BE0791">
        <w:t>nolikumam</w:t>
      </w:r>
    </w:p>
    <w:p w14:paraId="378FBDCB" w14:textId="77777777" w:rsidR="00F05FC5" w:rsidRDefault="00F05FC5" w:rsidP="00F05FC5">
      <w:pPr>
        <w:pStyle w:val="Heading1"/>
        <w:numPr>
          <w:ilvl w:val="0"/>
          <w:numId w:val="0"/>
        </w:numPr>
        <w:jc w:val="center"/>
        <w:rPr>
          <w:b w:val="0"/>
          <w:bCs/>
        </w:rPr>
      </w:pPr>
      <w:bookmarkStart w:id="151" w:name="_Toc64545187"/>
    </w:p>
    <w:p w14:paraId="2070EE83" w14:textId="77777777" w:rsidR="00F05FC5" w:rsidRPr="00F05FC5" w:rsidRDefault="00F05FC5" w:rsidP="00F05FC5">
      <w:pPr>
        <w:pStyle w:val="Heading1"/>
        <w:numPr>
          <w:ilvl w:val="0"/>
          <w:numId w:val="0"/>
        </w:numPr>
        <w:jc w:val="center"/>
        <w:rPr>
          <w:b w:val="0"/>
          <w:szCs w:val="24"/>
        </w:rPr>
      </w:pPr>
      <w:bookmarkStart w:id="152" w:name="_Toc118988957"/>
      <w:r>
        <w:rPr>
          <w:b w:val="0"/>
          <w:bCs/>
        </w:rPr>
        <w:t>P</w:t>
      </w:r>
      <w:r w:rsidRPr="00F05FC5">
        <w:rPr>
          <w:b w:val="0"/>
          <w:bCs/>
        </w:rPr>
        <w:t xml:space="preserve">ersonas, uz kuras spējām </w:t>
      </w:r>
      <w:r w:rsidR="00182539">
        <w:rPr>
          <w:b w:val="0"/>
          <w:bCs/>
        </w:rPr>
        <w:t>kandidāts</w:t>
      </w:r>
      <w:r w:rsidRPr="00F05FC5">
        <w:rPr>
          <w:b w:val="0"/>
          <w:bCs/>
        </w:rPr>
        <w:t xml:space="preserve"> balstās, apliecinājums</w:t>
      </w:r>
      <w:bookmarkEnd w:id="151"/>
      <w:bookmarkEnd w:id="152"/>
    </w:p>
    <w:p w14:paraId="277AE24C" w14:textId="77777777" w:rsidR="00F05FC5" w:rsidRPr="00F05FC5" w:rsidRDefault="00F05FC5" w:rsidP="00F05FC5">
      <w:pPr>
        <w:jc w:val="center"/>
        <w:rPr>
          <w:b/>
          <w:sz w:val="22"/>
          <w:szCs w:val="22"/>
        </w:rPr>
      </w:pPr>
    </w:p>
    <w:p w14:paraId="304834C2" w14:textId="77777777" w:rsidR="00F05FC5" w:rsidRPr="00F05FC5" w:rsidRDefault="00F05FC5" w:rsidP="00F05FC5">
      <w:pPr>
        <w:jc w:val="center"/>
        <w:rPr>
          <w:b/>
          <w:sz w:val="22"/>
          <w:szCs w:val="22"/>
        </w:rPr>
      </w:pPr>
    </w:p>
    <w:p w14:paraId="5D1CC453" w14:textId="77777777" w:rsidR="00F05FC5" w:rsidRPr="00F05FC5" w:rsidRDefault="00F05FC5" w:rsidP="00F05FC5">
      <w:pPr>
        <w:keepLines/>
        <w:widowControl w:val="0"/>
        <w:autoSpaceDE w:val="0"/>
        <w:autoSpaceDN w:val="0"/>
        <w:adjustRightInd w:val="0"/>
        <w:rPr>
          <w:color w:val="000000"/>
          <w:sz w:val="22"/>
          <w:szCs w:val="22"/>
          <w:lang w:eastAsia="en-GB"/>
        </w:rPr>
      </w:pPr>
      <w:r w:rsidRPr="00F05FC5">
        <w:rPr>
          <w:rFonts w:eastAsia="Times"/>
          <w:color w:val="000000"/>
          <w:sz w:val="22"/>
          <w:szCs w:val="22"/>
          <w:lang w:eastAsia="en-GB"/>
        </w:rPr>
        <w:t>A</w:t>
      </w:r>
      <w:r w:rsidRPr="00F05FC5">
        <w:rPr>
          <w:color w:val="000000"/>
          <w:sz w:val="22"/>
          <w:szCs w:val="22"/>
          <w:lang w:eastAsia="en-GB"/>
        </w:rPr>
        <w:t>r šo ____________</w:t>
      </w:r>
      <w:r w:rsidRPr="009E58DB">
        <w:rPr>
          <w:color w:val="0070C0"/>
          <w:sz w:val="22"/>
          <w:szCs w:val="22"/>
          <w:lang w:eastAsia="en-GB"/>
        </w:rPr>
        <w:t xml:space="preserve"> </w:t>
      </w:r>
      <w:r w:rsidRPr="009E58DB">
        <w:rPr>
          <w:i/>
          <w:iCs/>
          <w:color w:val="0070C0"/>
          <w:sz w:val="22"/>
          <w:szCs w:val="22"/>
          <w:lang w:eastAsia="en-GB"/>
        </w:rPr>
        <w:t xml:space="preserve">/ personas, uz kuras spējām balstās, nosaukums, reģistrācijas numurs un adrese/ </w:t>
      </w:r>
      <w:r w:rsidRPr="00F05FC5">
        <w:rPr>
          <w:color w:val="000000"/>
          <w:sz w:val="22"/>
          <w:szCs w:val="22"/>
          <w:lang w:eastAsia="en-GB"/>
        </w:rPr>
        <w:t>apliecina, ka:</w:t>
      </w:r>
    </w:p>
    <w:p w14:paraId="33A499CA"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4CACBAF7"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8D74BE" w14:textId="6A3F31DE" w:rsidR="00F05FC5" w:rsidRPr="00F05FC5" w:rsidRDefault="00F05FC5" w:rsidP="00D74F85">
      <w:pPr>
        <w:keepLines/>
        <w:widowControl w:val="0"/>
        <w:numPr>
          <w:ilvl w:val="0"/>
          <w:numId w:val="11"/>
        </w:numPr>
        <w:autoSpaceDE w:val="0"/>
        <w:autoSpaceDN w:val="0"/>
        <w:adjustRightInd w:val="0"/>
        <w:jc w:val="both"/>
        <w:rPr>
          <w:color w:val="000000"/>
          <w:sz w:val="22"/>
          <w:szCs w:val="22"/>
          <w:lang w:eastAsia="en-GB"/>
        </w:rPr>
      </w:pPr>
      <w:r w:rsidRPr="00F05FC5">
        <w:rPr>
          <w:color w:val="000000"/>
          <w:sz w:val="22"/>
          <w:szCs w:val="22"/>
          <w:lang w:eastAsia="en-GB"/>
        </w:rPr>
        <w:t>piekrīt piedalīties SIA ”Rīgas namu pārvaldnieks” organizētajā Konkursā “</w:t>
      </w:r>
      <w:r w:rsidR="009E58DB" w:rsidRPr="009E58DB">
        <w:rPr>
          <w:color w:val="000000"/>
          <w:sz w:val="22"/>
          <w:szCs w:val="22"/>
          <w:lang w:eastAsia="en-GB"/>
        </w:rPr>
        <w:t>Konstruktīvo elementu tehniskās dokumentācijas izstrāde (atzinumi)</w:t>
      </w:r>
      <w:r w:rsidRPr="00F05FC5">
        <w:rPr>
          <w:color w:val="000000"/>
          <w:sz w:val="22"/>
          <w:szCs w:val="22"/>
          <w:lang w:eastAsia="en-GB"/>
        </w:rPr>
        <w:t>” identifikācijas Nr.</w:t>
      </w:r>
      <w:r w:rsidRPr="00F05FC5">
        <w:rPr>
          <w:color w:val="000000"/>
          <w:sz w:val="24"/>
          <w:szCs w:val="24"/>
          <w:lang w:eastAsia="en-GB"/>
        </w:rPr>
        <w:t xml:space="preserve"> </w:t>
      </w:r>
      <w:r w:rsidRPr="00F05FC5">
        <w:rPr>
          <w:color w:val="000000"/>
          <w:sz w:val="22"/>
          <w:szCs w:val="22"/>
          <w:lang w:eastAsia="en-GB"/>
        </w:rPr>
        <w:t>SIA RNP 202</w:t>
      </w:r>
      <w:r w:rsidR="007B0A2D">
        <w:rPr>
          <w:color w:val="000000"/>
          <w:sz w:val="22"/>
          <w:szCs w:val="22"/>
          <w:lang w:eastAsia="en-GB"/>
        </w:rPr>
        <w:t>4</w:t>
      </w:r>
      <w:r w:rsidRPr="00F05FC5">
        <w:rPr>
          <w:color w:val="000000"/>
          <w:sz w:val="22"/>
          <w:szCs w:val="22"/>
          <w:lang w:eastAsia="en-GB"/>
        </w:rPr>
        <w:t>/</w:t>
      </w:r>
      <w:r w:rsidR="007B0A2D">
        <w:rPr>
          <w:color w:val="000000"/>
          <w:sz w:val="22"/>
          <w:szCs w:val="22"/>
          <w:lang w:eastAsia="en-GB"/>
        </w:rPr>
        <w:t>1</w:t>
      </w:r>
      <w:r w:rsidR="009E58DB">
        <w:rPr>
          <w:color w:val="000000"/>
          <w:sz w:val="22"/>
          <w:szCs w:val="22"/>
          <w:lang w:eastAsia="en-GB"/>
        </w:rPr>
        <w:t>8</w:t>
      </w:r>
      <w:r w:rsidRPr="00F05FC5">
        <w:rPr>
          <w:color w:val="000000"/>
          <w:sz w:val="22"/>
          <w:szCs w:val="22"/>
          <w:lang w:eastAsia="en-GB"/>
        </w:rPr>
        <w:t xml:space="preserve">, kā _________ </w:t>
      </w:r>
      <w:r w:rsidRPr="009E58DB">
        <w:rPr>
          <w:i/>
          <w:iCs/>
          <w:color w:val="0070C0"/>
          <w:sz w:val="22"/>
          <w:szCs w:val="22"/>
          <w:lang w:eastAsia="en-GB"/>
        </w:rPr>
        <w:t>/Kandidāta nosaukums/</w:t>
      </w:r>
      <w:r w:rsidRPr="009E58DB">
        <w:rPr>
          <w:color w:val="0070C0"/>
          <w:sz w:val="22"/>
          <w:szCs w:val="22"/>
          <w:lang w:eastAsia="en-GB"/>
        </w:rPr>
        <w:t xml:space="preserve">, </w:t>
      </w:r>
      <w:r w:rsidRPr="009E58DB">
        <w:rPr>
          <w:i/>
          <w:iCs/>
          <w:color w:val="0070C0"/>
          <w:sz w:val="22"/>
          <w:szCs w:val="22"/>
          <w:lang w:eastAsia="en-GB"/>
        </w:rPr>
        <w:t>/reģistrācijas numurs/</w:t>
      </w:r>
      <w:r w:rsidRPr="009E58DB">
        <w:rPr>
          <w:color w:val="0070C0"/>
          <w:sz w:val="22"/>
          <w:szCs w:val="22"/>
          <w:lang w:eastAsia="en-GB"/>
        </w:rPr>
        <w:t xml:space="preserve"> </w:t>
      </w:r>
      <w:r w:rsidRPr="00F05FC5">
        <w:rPr>
          <w:color w:val="000000"/>
          <w:sz w:val="22"/>
          <w:szCs w:val="22"/>
          <w:lang w:eastAsia="en-GB"/>
        </w:rPr>
        <w:t xml:space="preserve">(turpmāk – </w:t>
      </w:r>
      <w:r>
        <w:rPr>
          <w:color w:val="000000"/>
          <w:sz w:val="22"/>
          <w:szCs w:val="22"/>
          <w:lang w:eastAsia="en-GB"/>
        </w:rPr>
        <w:t>Kandidāts</w:t>
      </w:r>
      <w:r w:rsidRPr="00F05FC5">
        <w:rPr>
          <w:color w:val="000000"/>
          <w:sz w:val="22"/>
          <w:szCs w:val="22"/>
          <w:lang w:eastAsia="en-GB"/>
        </w:rPr>
        <w:t>) persona, uz kuras spējām balstās, kā arī</w:t>
      </w:r>
    </w:p>
    <w:p w14:paraId="62C45CC9" w14:textId="77777777" w:rsidR="00F05FC5" w:rsidRPr="00F05FC5" w:rsidRDefault="00F05FC5" w:rsidP="00F05FC5">
      <w:pPr>
        <w:keepLines/>
        <w:widowControl w:val="0"/>
        <w:autoSpaceDE w:val="0"/>
        <w:autoSpaceDN w:val="0"/>
        <w:adjustRightInd w:val="0"/>
        <w:ind w:left="720"/>
        <w:rPr>
          <w:rFonts w:eastAsia="Times"/>
          <w:color w:val="000000"/>
          <w:sz w:val="22"/>
          <w:szCs w:val="22"/>
          <w:lang w:eastAsia="en-GB"/>
        </w:rPr>
      </w:pPr>
    </w:p>
    <w:p w14:paraId="22287AF7" w14:textId="77777777" w:rsidR="00F05FC5" w:rsidRPr="00F05FC5" w:rsidRDefault="00F05FC5" w:rsidP="00D74F85">
      <w:pPr>
        <w:keepLines/>
        <w:widowControl w:val="0"/>
        <w:numPr>
          <w:ilvl w:val="0"/>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gadījumā, ja ar </w:t>
      </w:r>
      <w:r w:rsidR="00182539">
        <w:rPr>
          <w:color w:val="000000"/>
          <w:sz w:val="22"/>
          <w:szCs w:val="22"/>
          <w:lang w:eastAsia="en-GB"/>
        </w:rPr>
        <w:t>Kandidātu</w:t>
      </w:r>
      <w:r w:rsidRPr="00F05FC5">
        <w:rPr>
          <w:color w:val="000000"/>
          <w:sz w:val="22"/>
          <w:szCs w:val="22"/>
          <w:lang w:eastAsia="en-GB"/>
        </w:rPr>
        <w:t xml:space="preserve"> ir noslēgt</w:t>
      </w:r>
      <w:r w:rsidR="00182539">
        <w:rPr>
          <w:color w:val="000000"/>
          <w:sz w:val="22"/>
          <w:szCs w:val="22"/>
          <w:lang w:eastAsia="en-GB"/>
        </w:rPr>
        <w:t xml:space="preserve">s iepirkuma līgums </w:t>
      </w:r>
      <w:bookmarkStart w:id="153" w:name="_Hlk118975814"/>
      <w:r w:rsidR="00182539">
        <w:rPr>
          <w:color w:val="000000"/>
          <w:sz w:val="22"/>
          <w:szCs w:val="22"/>
          <w:lang w:eastAsia="en-GB"/>
        </w:rPr>
        <w:t>Dinamiskās sistēmas ietvaros</w:t>
      </w:r>
      <w:bookmarkEnd w:id="153"/>
      <w:r w:rsidRPr="00F05FC5">
        <w:rPr>
          <w:color w:val="000000"/>
          <w:sz w:val="22"/>
          <w:szCs w:val="22"/>
          <w:lang w:eastAsia="en-GB"/>
        </w:rPr>
        <w:t>, apņemas:</w:t>
      </w:r>
    </w:p>
    <w:p w14:paraId="06021772"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4A2F5B" w14:textId="072B1144" w:rsidR="00F05FC5" w:rsidRPr="00F05FC5" w:rsidRDefault="00790378" w:rsidP="00D74F85">
      <w:pPr>
        <w:keepLines/>
        <w:widowControl w:val="0"/>
        <w:numPr>
          <w:ilvl w:val="1"/>
          <w:numId w:val="11"/>
        </w:numPr>
        <w:autoSpaceDE w:val="0"/>
        <w:autoSpaceDN w:val="0"/>
        <w:adjustRightInd w:val="0"/>
        <w:rPr>
          <w:rFonts w:eastAsia="Times"/>
          <w:color w:val="000000"/>
          <w:sz w:val="22"/>
          <w:szCs w:val="22"/>
          <w:lang w:eastAsia="en-GB"/>
        </w:rPr>
      </w:pPr>
      <w:r>
        <w:rPr>
          <w:color w:val="000000"/>
          <w:sz w:val="22"/>
          <w:szCs w:val="22"/>
          <w:lang w:eastAsia="en-GB"/>
        </w:rPr>
        <w:t>veikt</w:t>
      </w:r>
      <w:r w:rsidR="00F05FC5" w:rsidRPr="00F05FC5">
        <w:rPr>
          <w:color w:val="000000"/>
          <w:sz w:val="22"/>
          <w:szCs w:val="22"/>
          <w:lang w:eastAsia="en-GB"/>
        </w:rPr>
        <w:t xml:space="preserve"> šādus </w:t>
      </w:r>
      <w:r>
        <w:rPr>
          <w:color w:val="000000"/>
          <w:sz w:val="22"/>
          <w:szCs w:val="22"/>
          <w:lang w:eastAsia="en-GB"/>
        </w:rPr>
        <w:t>darbus</w:t>
      </w:r>
      <w:r w:rsidR="00F05FC5" w:rsidRPr="00F05FC5">
        <w:rPr>
          <w:color w:val="000000"/>
          <w:sz w:val="22"/>
          <w:szCs w:val="22"/>
          <w:lang w:eastAsia="en-GB"/>
        </w:rPr>
        <w:t xml:space="preserve"> (ja attiecināms):</w:t>
      </w:r>
    </w:p>
    <w:p w14:paraId="4E077FB6" w14:textId="7F89BA12" w:rsidR="00F05FC5" w:rsidRPr="009E58DB" w:rsidRDefault="00F05FC5" w:rsidP="00F05FC5">
      <w:pPr>
        <w:keepLines/>
        <w:widowControl w:val="0"/>
        <w:autoSpaceDE w:val="0"/>
        <w:autoSpaceDN w:val="0"/>
        <w:adjustRightInd w:val="0"/>
        <w:ind w:left="709"/>
        <w:jc w:val="both"/>
        <w:rPr>
          <w:color w:val="0070C0"/>
          <w:sz w:val="22"/>
          <w:szCs w:val="22"/>
          <w:lang w:eastAsia="en-GB"/>
        </w:rPr>
      </w:pPr>
      <w:r w:rsidRPr="009E58DB">
        <w:rPr>
          <w:i/>
          <w:color w:val="0070C0"/>
          <w:sz w:val="22"/>
          <w:szCs w:val="22"/>
          <w:lang w:eastAsia="en-GB"/>
        </w:rPr>
        <w:t>/</w:t>
      </w:r>
      <w:r w:rsidRPr="009E58DB">
        <w:rPr>
          <w:i/>
          <w:iCs/>
          <w:color w:val="0070C0"/>
          <w:sz w:val="22"/>
          <w:szCs w:val="22"/>
          <w:lang w:eastAsia="en-GB"/>
        </w:rPr>
        <w:t xml:space="preserve">īss </w:t>
      </w:r>
      <w:r w:rsidR="00790378" w:rsidRPr="009E58DB">
        <w:rPr>
          <w:i/>
          <w:iCs/>
          <w:color w:val="0070C0"/>
          <w:sz w:val="22"/>
          <w:szCs w:val="22"/>
          <w:lang w:eastAsia="en-GB"/>
        </w:rPr>
        <w:t>darbu</w:t>
      </w:r>
      <w:r w:rsidRPr="009E58DB">
        <w:rPr>
          <w:i/>
          <w:iCs/>
          <w:color w:val="0070C0"/>
          <w:sz w:val="22"/>
          <w:szCs w:val="22"/>
          <w:lang w:eastAsia="en-GB"/>
        </w:rPr>
        <w:t xml:space="preserve"> apraksts</w:t>
      </w:r>
      <w:r w:rsidRPr="009E58DB">
        <w:rPr>
          <w:color w:val="0070C0"/>
          <w:sz w:val="22"/>
          <w:szCs w:val="22"/>
          <w:lang w:eastAsia="en-GB"/>
        </w:rPr>
        <w:t>/.</w:t>
      </w:r>
    </w:p>
    <w:p w14:paraId="10BB582A" w14:textId="77777777" w:rsidR="00F05FC5" w:rsidRPr="00F05FC5" w:rsidRDefault="00F05FC5" w:rsidP="00F05FC5">
      <w:pPr>
        <w:keepLines/>
        <w:widowControl w:val="0"/>
        <w:autoSpaceDE w:val="0"/>
        <w:autoSpaceDN w:val="0"/>
        <w:adjustRightInd w:val="0"/>
        <w:rPr>
          <w:color w:val="000000"/>
          <w:sz w:val="22"/>
          <w:szCs w:val="22"/>
          <w:lang w:eastAsia="en-GB"/>
        </w:rPr>
      </w:pPr>
    </w:p>
    <w:p w14:paraId="7E31FE13" w14:textId="77777777" w:rsidR="00F05FC5" w:rsidRPr="00F05FC5" w:rsidRDefault="00F05FC5" w:rsidP="00D74F85">
      <w:pPr>
        <w:keepLines/>
        <w:widowControl w:val="0"/>
        <w:numPr>
          <w:ilvl w:val="1"/>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un nodot </w:t>
      </w:r>
      <w:r w:rsidR="00F97CB6">
        <w:rPr>
          <w:color w:val="000000"/>
          <w:sz w:val="22"/>
          <w:szCs w:val="22"/>
          <w:lang w:eastAsia="en-GB"/>
        </w:rPr>
        <w:t>kandidātam</w:t>
      </w:r>
      <w:r w:rsidRPr="00F05FC5">
        <w:rPr>
          <w:color w:val="000000"/>
          <w:sz w:val="22"/>
          <w:szCs w:val="22"/>
          <w:lang w:eastAsia="en-GB"/>
        </w:rPr>
        <w:t xml:space="preserve"> šādus resursus (ja attiecināms): </w:t>
      </w:r>
    </w:p>
    <w:p w14:paraId="5EED0F4B" w14:textId="77777777" w:rsidR="00F05FC5" w:rsidRPr="009E58DB" w:rsidRDefault="00F05FC5" w:rsidP="00F05FC5">
      <w:pPr>
        <w:keepLines/>
        <w:widowControl w:val="0"/>
        <w:ind w:left="709"/>
        <w:rPr>
          <w:color w:val="0070C0"/>
          <w:sz w:val="22"/>
          <w:szCs w:val="22"/>
        </w:rPr>
      </w:pPr>
      <w:r w:rsidRPr="009E58DB">
        <w:rPr>
          <w:color w:val="0070C0"/>
          <w:sz w:val="22"/>
          <w:szCs w:val="22"/>
        </w:rPr>
        <w:t>/</w:t>
      </w:r>
      <w:r w:rsidRPr="009E58DB">
        <w:rPr>
          <w:i/>
          <w:iCs/>
          <w:color w:val="0070C0"/>
          <w:sz w:val="22"/>
          <w:szCs w:val="22"/>
        </w:rPr>
        <w:t xml:space="preserve">īss </w:t>
      </w:r>
      <w:r w:rsidR="00182539" w:rsidRPr="009E58DB">
        <w:rPr>
          <w:i/>
          <w:iCs/>
          <w:color w:val="0070C0"/>
          <w:sz w:val="22"/>
          <w:szCs w:val="22"/>
        </w:rPr>
        <w:t>Kandidātam</w:t>
      </w:r>
      <w:r w:rsidRPr="009E58DB">
        <w:rPr>
          <w:i/>
          <w:iCs/>
          <w:color w:val="0070C0"/>
          <w:sz w:val="22"/>
          <w:szCs w:val="22"/>
        </w:rPr>
        <w:t xml:space="preserve"> nododamo resursu apraksts</w:t>
      </w:r>
      <w:r w:rsidRPr="009E58DB">
        <w:rPr>
          <w:color w:val="0070C0"/>
          <w:sz w:val="22"/>
          <w:szCs w:val="22"/>
        </w:rPr>
        <w:t>/.</w:t>
      </w:r>
    </w:p>
    <w:p w14:paraId="47709BC5" w14:textId="77777777" w:rsidR="00F05FC5" w:rsidRPr="00F05FC5" w:rsidRDefault="00F05FC5" w:rsidP="00F05FC5">
      <w:pPr>
        <w:keepLines/>
        <w:widowControl w:val="0"/>
        <w:rPr>
          <w:sz w:val="22"/>
          <w:szCs w:val="22"/>
        </w:rPr>
      </w:pPr>
    </w:p>
    <w:p w14:paraId="4614A125" w14:textId="77777777" w:rsidR="00F05FC5" w:rsidRPr="00F05FC5" w:rsidRDefault="00F05FC5" w:rsidP="00D74F85">
      <w:pPr>
        <w:keepLines/>
        <w:widowControl w:val="0"/>
        <w:numPr>
          <w:ilvl w:val="1"/>
          <w:numId w:val="11"/>
        </w:numPr>
        <w:jc w:val="both"/>
        <w:rPr>
          <w:rFonts w:eastAsia="Times"/>
          <w:sz w:val="22"/>
          <w:szCs w:val="22"/>
        </w:rPr>
      </w:pPr>
      <w:r w:rsidRPr="00F05FC5">
        <w:rPr>
          <w:rFonts w:eastAsia="Times"/>
          <w:sz w:val="22"/>
          <w:szCs w:val="22"/>
        </w:rPr>
        <w:t xml:space="preserve">būt solidāri atbildīgs par </w:t>
      </w:r>
      <w:r w:rsidR="00182539" w:rsidRPr="00182539">
        <w:rPr>
          <w:rFonts w:eastAsia="Times"/>
          <w:sz w:val="22"/>
          <w:szCs w:val="22"/>
        </w:rPr>
        <w:t xml:space="preserve">Dinamiskās sistēmas ietvaros </w:t>
      </w:r>
      <w:r w:rsidRPr="00F05FC5">
        <w:rPr>
          <w:rFonts w:eastAsia="Times"/>
          <w:sz w:val="22"/>
          <w:szCs w:val="22"/>
        </w:rPr>
        <w:t xml:space="preserve">noslēgto līgumu izpildi </w:t>
      </w:r>
      <w:r w:rsidR="001F70E2">
        <w:rPr>
          <w:rFonts w:eastAsia="Times"/>
          <w:sz w:val="22"/>
          <w:szCs w:val="22"/>
        </w:rPr>
        <w:t xml:space="preserve">un parakstīt </w:t>
      </w:r>
      <w:r w:rsidR="001F70E2">
        <w:rPr>
          <w:rStyle w:val="None"/>
          <w:rFonts w:eastAsia="Times"/>
          <w:sz w:val="22"/>
          <w:szCs w:val="22"/>
        </w:rPr>
        <w:t xml:space="preserve">iepirkuma līgumu/s ar </w:t>
      </w:r>
      <w:r w:rsidR="001F70E2" w:rsidRPr="002714F8">
        <w:rPr>
          <w:rStyle w:val="None"/>
          <w:rFonts w:eastAsia="Arial Unicode MS"/>
          <w:sz w:val="22"/>
          <w:szCs w:val="22"/>
        </w:rPr>
        <w:t xml:space="preserve">SIA ”Rīgas namu pārvaldnieks” </w:t>
      </w:r>
      <w:r w:rsidRPr="009E58DB">
        <w:rPr>
          <w:color w:val="0070C0"/>
          <w:sz w:val="22"/>
          <w:szCs w:val="22"/>
        </w:rPr>
        <w:t xml:space="preserve">(ir attiecināms, ja </w:t>
      </w:r>
      <w:r w:rsidR="00182539" w:rsidRPr="009E58DB">
        <w:rPr>
          <w:color w:val="0070C0"/>
          <w:sz w:val="22"/>
          <w:szCs w:val="22"/>
        </w:rPr>
        <w:t>kandidāts</w:t>
      </w:r>
      <w:r w:rsidRPr="009E58DB">
        <w:rPr>
          <w:color w:val="0070C0"/>
          <w:sz w:val="22"/>
          <w:szCs w:val="22"/>
        </w:rPr>
        <w:t xml:space="preserve"> balstās uz citu personu saimnieciskajām un finansiālajām spējām).</w:t>
      </w:r>
    </w:p>
    <w:p w14:paraId="2076D459" w14:textId="77777777" w:rsidR="00F05FC5" w:rsidRPr="00F05FC5" w:rsidRDefault="00F05FC5" w:rsidP="00F05FC5">
      <w:pPr>
        <w:keepLines/>
        <w:widowControl w:val="0"/>
        <w:ind w:left="720"/>
        <w:jc w:val="both"/>
        <w:rPr>
          <w:rFonts w:eastAsia="Times"/>
          <w:sz w:val="22"/>
          <w:szCs w:val="22"/>
        </w:rPr>
      </w:pPr>
    </w:p>
    <w:p w14:paraId="09BD0DE3" w14:textId="77777777" w:rsidR="00F05FC5" w:rsidRPr="00F05FC5" w:rsidRDefault="00F05FC5" w:rsidP="00D74F85">
      <w:pPr>
        <w:keepLines/>
        <w:widowControl w:val="0"/>
        <w:numPr>
          <w:ilvl w:val="1"/>
          <w:numId w:val="11"/>
        </w:numPr>
        <w:jc w:val="both"/>
        <w:rPr>
          <w:rFonts w:eastAsia="Times"/>
          <w:sz w:val="22"/>
          <w:szCs w:val="22"/>
        </w:rPr>
      </w:pPr>
      <w:r w:rsidRPr="00F05FC5">
        <w:rPr>
          <w:sz w:val="22"/>
          <w:szCs w:val="22"/>
        </w:rPr>
        <w:t xml:space="preserve">un nodot </w:t>
      </w:r>
      <w:r w:rsidR="00182539">
        <w:rPr>
          <w:sz w:val="22"/>
          <w:szCs w:val="22"/>
        </w:rPr>
        <w:t>kandidātam</w:t>
      </w:r>
      <w:r w:rsidRPr="00F05FC5">
        <w:rPr>
          <w:sz w:val="22"/>
          <w:szCs w:val="22"/>
        </w:rPr>
        <w:t xml:space="preserve"> šādas tehniskās un profesionālās spējas (ja attiecināms): </w:t>
      </w:r>
      <w:r w:rsidRPr="009E58DB">
        <w:rPr>
          <w:color w:val="0070C0"/>
          <w:sz w:val="22"/>
          <w:szCs w:val="22"/>
        </w:rPr>
        <w:t>/</w:t>
      </w:r>
      <w:r w:rsidR="00182539" w:rsidRPr="009E58DB">
        <w:rPr>
          <w:color w:val="0070C0"/>
          <w:sz w:val="22"/>
          <w:szCs w:val="22"/>
        </w:rPr>
        <w:t xml:space="preserve">kandidātam </w:t>
      </w:r>
      <w:r w:rsidRPr="009E58DB">
        <w:rPr>
          <w:color w:val="0070C0"/>
          <w:sz w:val="22"/>
          <w:szCs w:val="22"/>
        </w:rPr>
        <w:t xml:space="preserve">nododamo tehnisko un profesionālo spēju apraksts, kurā norādīts tieši kādu pieredzi uzņēmējs nodot </w:t>
      </w:r>
      <w:r w:rsidR="00182539" w:rsidRPr="009E58DB">
        <w:rPr>
          <w:color w:val="0070C0"/>
          <w:sz w:val="22"/>
          <w:szCs w:val="22"/>
        </w:rPr>
        <w:t>kandidātam</w:t>
      </w:r>
      <w:r w:rsidRPr="009E58DB">
        <w:rPr>
          <w:color w:val="0070C0"/>
          <w:sz w:val="22"/>
          <w:szCs w:val="22"/>
        </w:rPr>
        <w:t xml:space="preserve"> vai uz kādu pieredzi </w:t>
      </w:r>
      <w:r w:rsidR="00182539" w:rsidRPr="009E58DB">
        <w:rPr>
          <w:color w:val="0070C0"/>
          <w:sz w:val="22"/>
          <w:szCs w:val="22"/>
        </w:rPr>
        <w:t>kandidāts</w:t>
      </w:r>
      <w:r w:rsidRPr="009E58DB">
        <w:rPr>
          <w:color w:val="0070C0"/>
          <w:sz w:val="22"/>
          <w:szCs w:val="22"/>
        </w:rPr>
        <w:t xml:space="preserve"> balstās, lai apliecinātu savu kvalifikāciju/.</w:t>
      </w:r>
    </w:p>
    <w:p w14:paraId="34CA6FBE" w14:textId="77777777" w:rsidR="00F05FC5" w:rsidRPr="00F05FC5" w:rsidRDefault="00F05FC5" w:rsidP="00F05FC5">
      <w:pPr>
        <w:keepLines/>
        <w:widowControl w:val="0"/>
        <w:spacing w:after="200" w:line="360" w:lineRule="auto"/>
        <w:rPr>
          <w:rFonts w:eastAsia="Times"/>
          <w:sz w:val="22"/>
          <w:szCs w:val="22"/>
        </w:rPr>
      </w:pPr>
    </w:p>
    <w:p w14:paraId="552DA14A" w14:textId="77777777" w:rsidR="00F05FC5" w:rsidRPr="00F05FC5" w:rsidRDefault="009C21DB" w:rsidP="00F05FC5">
      <w:pPr>
        <w:ind w:right="28"/>
        <w:rPr>
          <w:sz w:val="22"/>
          <w:szCs w:val="22"/>
          <w:lang w:eastAsia="lv-LV"/>
        </w:rPr>
      </w:pPr>
      <w:r>
        <w:rPr>
          <w:iCs/>
          <w:sz w:val="22"/>
          <w:szCs w:val="22"/>
        </w:rPr>
        <w:t>P</w:t>
      </w:r>
      <w:r w:rsidR="00F05FC5" w:rsidRPr="00F05FC5">
        <w:rPr>
          <w:iCs/>
          <w:sz w:val="22"/>
          <w:szCs w:val="22"/>
        </w:rPr>
        <w:t>ersonas, uz kuras spējām balstās p</w:t>
      </w:r>
      <w:r w:rsidR="00F05FC5" w:rsidRPr="00F05FC5">
        <w:rPr>
          <w:sz w:val="22"/>
          <w:szCs w:val="22"/>
          <w:lang w:eastAsia="lv-LV"/>
        </w:rPr>
        <w:t>araksts un vārds, uzvārds:</w:t>
      </w:r>
    </w:p>
    <w:p w14:paraId="529188D8" w14:textId="77777777" w:rsidR="00F05FC5" w:rsidRPr="00F05FC5" w:rsidRDefault="00F05FC5" w:rsidP="00F05FC5">
      <w:pPr>
        <w:ind w:right="28"/>
        <w:rPr>
          <w:sz w:val="22"/>
          <w:szCs w:val="22"/>
          <w:lang w:eastAsia="lv-LV"/>
        </w:rPr>
      </w:pPr>
      <w:r w:rsidRPr="00F05FC5">
        <w:rPr>
          <w:sz w:val="22"/>
          <w:szCs w:val="22"/>
          <w:lang w:eastAsia="lv-LV"/>
        </w:rPr>
        <w:t xml:space="preserve"> ________________________________________</w:t>
      </w:r>
    </w:p>
    <w:p w14:paraId="343BB510" w14:textId="77777777" w:rsidR="00F05FC5" w:rsidRPr="00F05FC5" w:rsidRDefault="00F05FC5" w:rsidP="00F05FC5">
      <w:pPr>
        <w:jc w:val="both"/>
        <w:rPr>
          <w:b/>
          <w:sz w:val="22"/>
          <w:szCs w:val="22"/>
          <w:vertAlign w:val="superscript"/>
        </w:rPr>
      </w:pPr>
      <w:r w:rsidRPr="00F05FC5">
        <w:rPr>
          <w:sz w:val="22"/>
          <w:szCs w:val="22"/>
          <w:lang w:eastAsia="lv-LV"/>
        </w:rPr>
        <w:t>Amats: ___________________________________</w:t>
      </w:r>
    </w:p>
    <w:p w14:paraId="719E048C" w14:textId="77777777" w:rsidR="00F05FC5" w:rsidRDefault="00F05FC5">
      <w:pPr>
        <w:rPr>
          <w:b/>
        </w:rPr>
      </w:pPr>
    </w:p>
    <w:p w14:paraId="5621519D" w14:textId="77777777" w:rsidR="00F05FC5" w:rsidRDefault="00F05FC5">
      <w:pPr>
        <w:rPr>
          <w:b/>
        </w:rPr>
      </w:pPr>
    </w:p>
    <w:p w14:paraId="5744DD75" w14:textId="77777777" w:rsidR="00F05FC5" w:rsidRDefault="00F05FC5">
      <w:pPr>
        <w:rPr>
          <w:b/>
        </w:rPr>
      </w:pPr>
      <w:r>
        <w:rPr>
          <w:b/>
        </w:rPr>
        <w:br w:type="page"/>
      </w:r>
    </w:p>
    <w:p w14:paraId="07F0C127" w14:textId="77777777" w:rsidR="006C7432" w:rsidRPr="00BE0791" w:rsidRDefault="006C7432" w:rsidP="006C7432">
      <w:pPr>
        <w:jc w:val="right"/>
        <w:rPr>
          <w:b/>
        </w:rPr>
      </w:pPr>
      <w:r>
        <w:rPr>
          <w:b/>
        </w:rPr>
        <w:lastRenderedPageBreak/>
        <w:t>3</w:t>
      </w:r>
      <w:r w:rsidRPr="00BE0791">
        <w:rPr>
          <w:b/>
        </w:rPr>
        <w:t>.pielikums</w:t>
      </w:r>
    </w:p>
    <w:p w14:paraId="3A2E9B02" w14:textId="0F87AC72" w:rsidR="006C7432" w:rsidRPr="00BE0791" w:rsidRDefault="006C7432" w:rsidP="006C7432">
      <w:pPr>
        <w:jc w:val="right"/>
      </w:pPr>
      <w:r w:rsidRPr="00BE0791">
        <w:t>Konkursa “</w:t>
      </w:r>
      <w:sdt>
        <w:sdtPr>
          <w:alias w:val="Subject"/>
          <w:tag w:val=""/>
          <w:id w:val="-910314883"/>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28FD6B27" w14:textId="1197DDBE" w:rsidR="006C7432" w:rsidRPr="00BE0791" w:rsidRDefault="006C7432" w:rsidP="006C7432">
      <w:pPr>
        <w:jc w:val="right"/>
      </w:pPr>
      <w:r w:rsidRPr="00BE0791">
        <w:t xml:space="preserve">(iepirkuma identifikācijas Nr. </w:t>
      </w:r>
      <w:sdt>
        <w:sdtPr>
          <w:alias w:val="Status"/>
          <w:tag w:val=""/>
          <w:id w:val="-1046444811"/>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1D047F54" w14:textId="7B3C38F0" w:rsidR="006C7432" w:rsidRDefault="00DC3390" w:rsidP="006C7432">
      <w:pPr>
        <w:jc w:val="right"/>
      </w:pPr>
      <w:r w:rsidRPr="00BE0791">
        <w:t>N</w:t>
      </w:r>
      <w:r w:rsidR="006C7432" w:rsidRPr="00BE0791">
        <w:t>olikumam</w:t>
      </w:r>
    </w:p>
    <w:p w14:paraId="120E85CC" w14:textId="77777777" w:rsidR="00DC3390" w:rsidRPr="00767E12" w:rsidRDefault="00DC3390" w:rsidP="006C7432">
      <w:pPr>
        <w:jc w:val="right"/>
        <w:rPr>
          <w:bCs/>
          <w:i/>
          <w:iCs/>
          <w:color w:val="388600"/>
          <w:spacing w:val="5"/>
          <w:kern w:val="3"/>
        </w:rPr>
      </w:pPr>
      <w:r w:rsidRPr="00767E12">
        <w:rPr>
          <w:bCs/>
          <w:i/>
          <w:iCs/>
          <w:color w:val="388600"/>
          <w:spacing w:val="5"/>
          <w:kern w:val="3"/>
        </w:rPr>
        <w:t>(ar grozījumiem, kas apstiprināti iepirkuma</w:t>
      </w:r>
    </w:p>
    <w:p w14:paraId="527989B1" w14:textId="7C914450" w:rsidR="00DC3390" w:rsidRPr="00767E12" w:rsidRDefault="00DC3390" w:rsidP="006C7432">
      <w:pPr>
        <w:jc w:val="right"/>
        <w:rPr>
          <w:bCs/>
          <w:i/>
          <w:iCs/>
          <w:color w:val="388600"/>
          <w:spacing w:val="5"/>
          <w:kern w:val="3"/>
        </w:rPr>
      </w:pPr>
      <w:r w:rsidRPr="00767E12">
        <w:rPr>
          <w:bCs/>
          <w:i/>
          <w:iCs/>
          <w:color w:val="388600"/>
          <w:spacing w:val="5"/>
          <w:kern w:val="3"/>
        </w:rPr>
        <w:t xml:space="preserve">  komisijas 2024.gada 1</w:t>
      </w:r>
      <w:r w:rsidR="00D946DB" w:rsidRPr="00767E12">
        <w:rPr>
          <w:bCs/>
          <w:i/>
          <w:iCs/>
          <w:color w:val="388600"/>
          <w:spacing w:val="5"/>
          <w:kern w:val="3"/>
        </w:rPr>
        <w:t>4</w:t>
      </w:r>
      <w:r w:rsidRPr="00767E12">
        <w:rPr>
          <w:bCs/>
          <w:i/>
          <w:iCs/>
          <w:color w:val="388600"/>
          <w:spacing w:val="5"/>
          <w:kern w:val="3"/>
        </w:rPr>
        <w:t xml:space="preserve">.marta sēdē, </w:t>
      </w:r>
    </w:p>
    <w:p w14:paraId="43E68EF6" w14:textId="372CF32B" w:rsidR="00DC3390" w:rsidRPr="00767E12" w:rsidRDefault="00DC3390" w:rsidP="006C7432">
      <w:pPr>
        <w:jc w:val="right"/>
        <w:rPr>
          <w:color w:val="388600"/>
        </w:rPr>
      </w:pPr>
      <w:r w:rsidRPr="00767E12">
        <w:rPr>
          <w:bCs/>
          <w:i/>
          <w:iCs/>
          <w:color w:val="388600"/>
          <w:spacing w:val="5"/>
          <w:kern w:val="3"/>
        </w:rPr>
        <w:t>protokols Nr. SIA RNP 2024/18 – 2)</w:t>
      </w:r>
    </w:p>
    <w:p w14:paraId="509569EB" w14:textId="77777777" w:rsidR="006C7432" w:rsidRDefault="006C7432" w:rsidP="006C7432">
      <w:pPr>
        <w:keepNext/>
        <w:jc w:val="center"/>
        <w:outlineLvl w:val="0"/>
        <w:rPr>
          <w:rFonts w:ascii="Times New Roman Bold" w:hAnsi="Times New Roman Bold"/>
          <w:b/>
          <w:sz w:val="24"/>
          <w:szCs w:val="24"/>
        </w:rPr>
      </w:pPr>
      <w:bookmarkStart w:id="154" w:name="_Toc80260285"/>
    </w:p>
    <w:p w14:paraId="0F0D4340" w14:textId="77777777" w:rsidR="006C7432" w:rsidRDefault="006C7432" w:rsidP="006C7432">
      <w:pPr>
        <w:keepNext/>
        <w:jc w:val="center"/>
        <w:outlineLvl w:val="0"/>
        <w:rPr>
          <w:rFonts w:ascii="Times New Roman Bold" w:hAnsi="Times New Roman Bold"/>
          <w:b/>
          <w:sz w:val="24"/>
          <w:szCs w:val="24"/>
        </w:rPr>
      </w:pPr>
    </w:p>
    <w:p w14:paraId="5C5FF43F" w14:textId="306E3A56" w:rsidR="006C7432" w:rsidRPr="009E58DB" w:rsidRDefault="006C7432" w:rsidP="009E58DB">
      <w:pPr>
        <w:keepNext/>
        <w:jc w:val="center"/>
        <w:outlineLvl w:val="0"/>
        <w:rPr>
          <w:rFonts w:ascii="Times New Roman Bold" w:hAnsi="Times New Roman Bold"/>
          <w:bCs/>
          <w:sz w:val="24"/>
          <w:szCs w:val="24"/>
        </w:rPr>
      </w:pPr>
      <w:r w:rsidRPr="00445E15">
        <w:rPr>
          <w:rFonts w:ascii="Times New Roman Bold" w:hAnsi="Times New Roman Bold"/>
          <w:b/>
          <w:sz w:val="24"/>
          <w:szCs w:val="24"/>
        </w:rPr>
        <w:t xml:space="preserve">Apliecinājums par </w:t>
      </w:r>
      <w:r>
        <w:rPr>
          <w:rFonts w:ascii="Times New Roman Bold" w:hAnsi="Times New Roman Bold"/>
          <w:b/>
          <w:sz w:val="24"/>
          <w:szCs w:val="24"/>
        </w:rPr>
        <w:t>pieredzi</w:t>
      </w:r>
      <w:bookmarkEnd w:id="154"/>
    </w:p>
    <w:p w14:paraId="6829FDEF" w14:textId="77777777" w:rsidR="006C7432" w:rsidRPr="00EF3C63" w:rsidRDefault="006C7432" w:rsidP="006C7432">
      <w:pPr>
        <w:tabs>
          <w:tab w:val="left" w:pos="6804"/>
        </w:tabs>
        <w:rPr>
          <w:sz w:val="22"/>
          <w:szCs w:val="22"/>
        </w:rPr>
      </w:pPr>
    </w:p>
    <w:tbl>
      <w:tblPr>
        <w:tblStyle w:val="TableNormal1"/>
        <w:tblW w:w="921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52"/>
        <w:gridCol w:w="2268"/>
        <w:gridCol w:w="1984"/>
        <w:gridCol w:w="2409"/>
      </w:tblGrid>
      <w:tr w:rsidR="007B0A2D" w:rsidRPr="00F32F36" w14:paraId="4F14F427" w14:textId="77777777" w:rsidTr="00A44347">
        <w:trPr>
          <w:trHeight w:val="1201"/>
        </w:trPr>
        <w:tc>
          <w:tcPr>
            <w:tcW w:w="255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EAE195F" w14:textId="1D83332F" w:rsidR="007B0A2D" w:rsidRPr="00270F50" w:rsidRDefault="0006665A" w:rsidP="00A44347">
            <w:pPr>
              <w:jc w:val="center"/>
              <w:rPr>
                <w:sz w:val="22"/>
                <w:szCs w:val="22"/>
                <w:lang w:eastAsia="x-none"/>
              </w:rPr>
            </w:pPr>
            <w:r>
              <w:rPr>
                <w:sz w:val="22"/>
                <w:szCs w:val="22"/>
                <w:lang w:eastAsia="x-none"/>
              </w:rPr>
              <w:t>Pakalpojuma</w:t>
            </w:r>
            <w:r w:rsidRPr="00270F50">
              <w:rPr>
                <w:sz w:val="22"/>
                <w:szCs w:val="22"/>
                <w:lang w:eastAsia="x-none"/>
              </w:rPr>
              <w:t xml:space="preserve"> </w:t>
            </w:r>
            <w:r w:rsidR="007B0A2D" w:rsidRPr="00270F50">
              <w:rPr>
                <w:sz w:val="22"/>
                <w:szCs w:val="22"/>
                <w:lang w:eastAsia="x-none"/>
              </w:rPr>
              <w:t>pasūtītājs (</w:t>
            </w:r>
            <w:r w:rsidR="007B0A2D" w:rsidRPr="00270F50">
              <w:rPr>
                <w:i/>
                <w:sz w:val="22"/>
                <w:szCs w:val="22"/>
                <w:lang w:eastAsia="x-none"/>
              </w:rPr>
              <w:t>nosaukums, reģistrācijas numurs</w:t>
            </w:r>
            <w:r w:rsidR="007B0A2D" w:rsidRPr="00270F50">
              <w:rPr>
                <w:sz w:val="22"/>
                <w:szCs w:val="22"/>
                <w:lang w:eastAsia="x-none"/>
              </w:rPr>
              <w:t>), norādot kontaktpersonu (</w:t>
            </w:r>
            <w:r w:rsidR="007B0A2D" w:rsidRPr="00270F50">
              <w:rPr>
                <w:i/>
                <w:sz w:val="22"/>
                <w:szCs w:val="22"/>
                <w:lang w:eastAsia="x-none"/>
              </w:rPr>
              <w:t>vārds, uzvārds, tālr. nr., e-pasts</w:t>
            </w:r>
            <w:r w:rsidR="007B0A2D" w:rsidRPr="00270F50">
              <w:rPr>
                <w:sz w:val="22"/>
                <w:szCs w:val="22"/>
                <w:lang w:eastAsia="x-none"/>
              </w:rPr>
              <w:t>)</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8101433" w14:textId="0835DC08" w:rsidR="007B0A2D" w:rsidRPr="001132D7" w:rsidRDefault="00DC3390" w:rsidP="00A44347">
            <w:pPr>
              <w:jc w:val="center"/>
              <w:rPr>
                <w:sz w:val="22"/>
                <w:szCs w:val="22"/>
              </w:rPr>
            </w:pPr>
            <w:r w:rsidRPr="00767E12">
              <w:rPr>
                <w:rStyle w:val="Hyperlink2"/>
                <w:color w:val="388600"/>
                <w:sz w:val="22"/>
                <w:szCs w:val="22"/>
              </w:rPr>
              <w:t>Objekta</w:t>
            </w:r>
            <w:r w:rsidRPr="001132D7">
              <w:rPr>
                <w:rStyle w:val="Hyperlink2"/>
                <w:sz w:val="22"/>
                <w:szCs w:val="22"/>
              </w:rPr>
              <w:t xml:space="preserve"> </w:t>
            </w:r>
            <w:r w:rsidR="007B0A2D" w:rsidRPr="001132D7">
              <w:rPr>
                <w:rStyle w:val="Hyperlink2"/>
                <w:sz w:val="22"/>
                <w:szCs w:val="22"/>
              </w:rPr>
              <w:t xml:space="preserve">nosaukums vai veikto </w:t>
            </w:r>
            <w:r w:rsidR="004E5CB3">
              <w:rPr>
                <w:rStyle w:val="Hyperlink2"/>
                <w:sz w:val="22"/>
                <w:szCs w:val="22"/>
              </w:rPr>
              <w:t>pakalpojumu</w:t>
            </w:r>
            <w:r w:rsidR="004E5CB3" w:rsidRPr="001132D7">
              <w:rPr>
                <w:rStyle w:val="Hyperlink2"/>
                <w:sz w:val="22"/>
                <w:szCs w:val="22"/>
              </w:rPr>
              <w:t xml:space="preserve"> </w:t>
            </w:r>
            <w:r w:rsidR="007B0A2D" w:rsidRPr="001132D7">
              <w:rPr>
                <w:rStyle w:val="Hyperlink2"/>
                <w:sz w:val="22"/>
                <w:szCs w:val="22"/>
              </w:rPr>
              <w:t xml:space="preserve">īss apraksts, kas raksturo </w:t>
            </w:r>
            <w:bookmarkStart w:id="155" w:name="_Hlk103331963"/>
            <w:r w:rsidR="007B0A2D" w:rsidRPr="001132D7">
              <w:rPr>
                <w:rStyle w:val="Hyperlink2"/>
                <w:sz w:val="22"/>
                <w:szCs w:val="22"/>
              </w:rPr>
              <w:t>Konkursa nolikuma 4.4.1.apakšpunktā prasīto pieredzi</w:t>
            </w:r>
            <w:bookmarkEnd w:id="155"/>
            <w:r w:rsidR="007B0A2D" w:rsidRPr="001132D7">
              <w:rPr>
                <w:rStyle w:val="Hyperlink2"/>
                <w:sz w:val="22"/>
                <w:szCs w:val="22"/>
              </w:rPr>
              <w:t xml:space="preserve">, un adrese, kurā </w:t>
            </w:r>
            <w:r w:rsidR="00790378" w:rsidRPr="001132D7">
              <w:rPr>
                <w:rStyle w:val="Hyperlink2"/>
                <w:sz w:val="22"/>
                <w:szCs w:val="22"/>
              </w:rPr>
              <w:t>veikti</w:t>
            </w:r>
            <w:r w:rsidR="007B0A2D" w:rsidRPr="001132D7">
              <w:rPr>
                <w:rStyle w:val="Hyperlink2"/>
                <w:sz w:val="22"/>
                <w:szCs w:val="22"/>
              </w:rPr>
              <w:t xml:space="preserve"> </w:t>
            </w:r>
            <w:r w:rsidR="004E5CB3">
              <w:rPr>
                <w:rStyle w:val="Hyperlink2"/>
                <w:sz w:val="22"/>
                <w:szCs w:val="22"/>
              </w:rPr>
              <w:t>pakalpojumi</w:t>
            </w:r>
          </w:p>
        </w:tc>
        <w:tc>
          <w:tcPr>
            <w:tcW w:w="198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29B03853" w14:textId="2C61D09F" w:rsidR="007B0A2D" w:rsidRPr="001132D7" w:rsidRDefault="00767E12" w:rsidP="00A44347">
            <w:pPr>
              <w:jc w:val="center"/>
              <w:rPr>
                <w:sz w:val="22"/>
                <w:szCs w:val="22"/>
              </w:rPr>
            </w:pPr>
            <w:r>
              <w:rPr>
                <w:sz w:val="22"/>
                <w:szCs w:val="22"/>
                <w:lang w:eastAsia="x-none"/>
              </w:rPr>
              <w:t>P</w:t>
            </w:r>
            <w:r w:rsidR="004E5CB3">
              <w:rPr>
                <w:sz w:val="22"/>
                <w:szCs w:val="22"/>
                <w:lang w:eastAsia="x-none"/>
              </w:rPr>
              <w:t>akalpojuma</w:t>
            </w:r>
            <w:r w:rsidR="004E5CB3" w:rsidRPr="001132D7">
              <w:rPr>
                <w:sz w:val="22"/>
                <w:szCs w:val="22"/>
                <w:lang w:eastAsia="x-none"/>
              </w:rPr>
              <w:t xml:space="preserve"> </w:t>
            </w:r>
            <w:r w:rsidR="007B0A2D" w:rsidRPr="001132D7">
              <w:rPr>
                <w:sz w:val="22"/>
                <w:szCs w:val="22"/>
                <w:lang w:eastAsia="x-none"/>
              </w:rPr>
              <w:t>īstenošanas</w:t>
            </w:r>
            <w:r w:rsidR="007B0A2D" w:rsidRPr="001132D7">
              <w:rPr>
                <w:i/>
                <w:sz w:val="22"/>
                <w:szCs w:val="22"/>
                <w:lang w:eastAsia="x-none"/>
              </w:rPr>
              <w:t xml:space="preserve"> </w:t>
            </w:r>
            <w:r w:rsidR="007B0A2D" w:rsidRPr="001132D7">
              <w:rPr>
                <w:sz w:val="22"/>
                <w:szCs w:val="22"/>
                <w:lang w:eastAsia="x-none"/>
              </w:rPr>
              <w:t>laika periods (gads, mēnesis – darbības laiks no/līdz)</w:t>
            </w:r>
            <w:r w:rsidR="00D60EA7" w:rsidRPr="001132D7">
              <w:rPr>
                <w:sz w:val="22"/>
                <w:szCs w:val="22"/>
                <w:lang w:eastAsia="x-none"/>
              </w:rPr>
              <w:t>*</w:t>
            </w:r>
          </w:p>
        </w:tc>
        <w:tc>
          <w:tcPr>
            <w:tcW w:w="240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686D95B3" w14:textId="27459D91" w:rsidR="007B0A2D" w:rsidRPr="001132D7" w:rsidRDefault="004E5CB3" w:rsidP="00A44347">
            <w:pPr>
              <w:jc w:val="center"/>
              <w:rPr>
                <w:rFonts w:eastAsia="Times"/>
                <w:sz w:val="22"/>
                <w:szCs w:val="22"/>
              </w:rPr>
            </w:pPr>
            <w:r>
              <w:rPr>
                <w:rStyle w:val="Hyperlink2"/>
                <w:sz w:val="22"/>
                <w:szCs w:val="22"/>
              </w:rPr>
              <w:t>Veikto</w:t>
            </w:r>
            <w:r w:rsidRPr="001132D7">
              <w:rPr>
                <w:rStyle w:val="Hyperlink2"/>
                <w:sz w:val="22"/>
                <w:szCs w:val="22"/>
              </w:rPr>
              <w:t xml:space="preserve"> </w:t>
            </w:r>
            <w:r>
              <w:rPr>
                <w:rStyle w:val="Hyperlink2"/>
                <w:sz w:val="22"/>
                <w:szCs w:val="22"/>
              </w:rPr>
              <w:t>pakalpojumu</w:t>
            </w:r>
            <w:r w:rsidRPr="001132D7">
              <w:rPr>
                <w:rStyle w:val="Hyperlink2"/>
                <w:sz w:val="22"/>
                <w:szCs w:val="22"/>
              </w:rPr>
              <w:t xml:space="preserve"> </w:t>
            </w:r>
            <w:r w:rsidR="007B0A2D" w:rsidRPr="001132D7">
              <w:rPr>
                <w:rStyle w:val="Hyperlink2"/>
                <w:sz w:val="22"/>
                <w:szCs w:val="22"/>
              </w:rPr>
              <w:t>summa EUR bez PVN</w:t>
            </w:r>
          </w:p>
        </w:tc>
      </w:tr>
      <w:tr w:rsidR="007B0A2D" w:rsidRPr="00F32F36" w14:paraId="29D120B9" w14:textId="77777777" w:rsidTr="00A44347">
        <w:trPr>
          <w:trHeight w:val="270"/>
        </w:trPr>
        <w:tc>
          <w:tcPr>
            <w:tcW w:w="2552"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1E76D3B" w14:textId="77777777" w:rsidR="007B0A2D" w:rsidRPr="00F32F36" w:rsidRDefault="007B0A2D" w:rsidP="00A44347">
            <w:pPr>
              <w:rPr>
                <w:sz w:val="22"/>
                <w:szCs w:val="22"/>
              </w:rPr>
            </w:pPr>
          </w:p>
        </w:tc>
        <w:tc>
          <w:tcPr>
            <w:tcW w:w="226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656744E" w14:textId="77777777" w:rsidR="007B0A2D" w:rsidRPr="00F32F36" w:rsidRDefault="007B0A2D" w:rsidP="00A44347">
            <w:pPr>
              <w:rPr>
                <w:sz w:val="22"/>
                <w:szCs w:val="22"/>
              </w:rPr>
            </w:pPr>
          </w:p>
        </w:tc>
        <w:tc>
          <w:tcPr>
            <w:tcW w:w="198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DB8C88D" w14:textId="77777777" w:rsidR="007B0A2D" w:rsidRPr="00F32F36" w:rsidRDefault="007B0A2D" w:rsidP="00A44347">
            <w:pPr>
              <w:rPr>
                <w:sz w:val="22"/>
                <w:szCs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F2987F" w14:textId="77777777" w:rsidR="007B0A2D" w:rsidRPr="00F32F36" w:rsidRDefault="007B0A2D" w:rsidP="00A44347">
            <w:pPr>
              <w:rPr>
                <w:sz w:val="22"/>
                <w:szCs w:val="22"/>
              </w:rPr>
            </w:pPr>
          </w:p>
        </w:tc>
      </w:tr>
      <w:tr w:rsidR="007B0A2D" w:rsidRPr="00F32F36" w14:paraId="38E41F08" w14:textId="77777777" w:rsidTr="00A44347">
        <w:trPr>
          <w:trHeight w:val="270"/>
        </w:trPr>
        <w:tc>
          <w:tcPr>
            <w:tcW w:w="2552" w:type="dxa"/>
            <w:tcBorders>
              <w:top w:val="single" w:sz="4" w:space="0" w:color="auto"/>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56E111DA" w14:textId="77777777" w:rsidR="007B0A2D" w:rsidRPr="00F32F36" w:rsidRDefault="007B0A2D" w:rsidP="00A44347">
            <w:pPr>
              <w:rPr>
                <w:sz w:val="22"/>
                <w:szCs w:val="22"/>
              </w:rPr>
            </w:pPr>
          </w:p>
        </w:tc>
        <w:tc>
          <w:tcPr>
            <w:tcW w:w="2268"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1376BE53" w14:textId="77777777" w:rsidR="007B0A2D" w:rsidRPr="00F32F36" w:rsidRDefault="007B0A2D" w:rsidP="00A44347">
            <w:pPr>
              <w:rPr>
                <w:sz w:val="22"/>
                <w:szCs w:val="22"/>
              </w:rPr>
            </w:pPr>
          </w:p>
        </w:tc>
        <w:tc>
          <w:tcPr>
            <w:tcW w:w="1984"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4D703FBB" w14:textId="77777777" w:rsidR="007B0A2D" w:rsidRPr="00F32F36" w:rsidRDefault="007B0A2D" w:rsidP="00A44347">
            <w:pPr>
              <w:rPr>
                <w:sz w:val="22"/>
                <w:szCs w:val="22"/>
              </w:rPr>
            </w:pPr>
          </w:p>
        </w:tc>
        <w:tc>
          <w:tcPr>
            <w:tcW w:w="2409" w:type="dxa"/>
            <w:tcBorders>
              <w:top w:val="single" w:sz="4" w:space="0" w:color="000000"/>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6649D102" w14:textId="77777777" w:rsidR="007B0A2D" w:rsidRPr="00F32F36" w:rsidRDefault="007B0A2D" w:rsidP="00A44347">
            <w:pPr>
              <w:rPr>
                <w:sz w:val="22"/>
                <w:szCs w:val="22"/>
              </w:rPr>
            </w:pPr>
          </w:p>
        </w:tc>
      </w:tr>
      <w:tr w:rsidR="007B0A2D" w:rsidRPr="00F32F36" w14:paraId="698C8AED" w14:textId="77777777" w:rsidTr="00A44347">
        <w:trPr>
          <w:trHeight w:val="270"/>
        </w:trPr>
        <w:tc>
          <w:tcPr>
            <w:tcW w:w="2552" w:type="dxa"/>
            <w:tcBorders>
              <w:top w:val="single" w:sz="4" w:space="0" w:color="auto"/>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22873F90" w14:textId="77777777" w:rsidR="007B0A2D" w:rsidRPr="00F32F36" w:rsidRDefault="007B0A2D" w:rsidP="00A44347">
            <w:pPr>
              <w:rPr>
                <w:sz w:val="22"/>
                <w:szCs w:val="22"/>
              </w:rPr>
            </w:pPr>
          </w:p>
        </w:tc>
        <w:tc>
          <w:tcPr>
            <w:tcW w:w="2268"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399E3FFE" w14:textId="77777777" w:rsidR="007B0A2D" w:rsidRPr="00F32F36" w:rsidRDefault="007B0A2D" w:rsidP="00A44347">
            <w:pPr>
              <w:rPr>
                <w:sz w:val="22"/>
                <w:szCs w:val="22"/>
              </w:rPr>
            </w:pPr>
          </w:p>
        </w:tc>
        <w:tc>
          <w:tcPr>
            <w:tcW w:w="1984"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0709D476" w14:textId="77777777" w:rsidR="007B0A2D" w:rsidRPr="00F32F36" w:rsidRDefault="007B0A2D" w:rsidP="00A44347">
            <w:pPr>
              <w:rPr>
                <w:sz w:val="22"/>
                <w:szCs w:val="22"/>
              </w:rPr>
            </w:pPr>
          </w:p>
        </w:tc>
        <w:tc>
          <w:tcPr>
            <w:tcW w:w="2409" w:type="dxa"/>
            <w:tcBorders>
              <w:top w:val="single" w:sz="4" w:space="0" w:color="000000"/>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1F285689" w14:textId="77777777" w:rsidR="007B0A2D" w:rsidRPr="00F32F36" w:rsidRDefault="007B0A2D" w:rsidP="00A44347">
            <w:pPr>
              <w:rPr>
                <w:sz w:val="22"/>
                <w:szCs w:val="22"/>
              </w:rPr>
            </w:pPr>
          </w:p>
        </w:tc>
      </w:tr>
      <w:tr w:rsidR="007B0A2D" w:rsidRPr="00F32F36" w14:paraId="11EBC1B0" w14:textId="77777777" w:rsidTr="00A44347">
        <w:trPr>
          <w:trHeight w:val="270"/>
        </w:trPr>
        <w:tc>
          <w:tcPr>
            <w:tcW w:w="6804" w:type="dxa"/>
            <w:gridSpan w:val="3"/>
            <w:tcBorders>
              <w:top w:val="single" w:sz="4" w:space="0" w:color="auto"/>
              <w:left w:val="nil"/>
              <w:bottom w:val="nil"/>
              <w:right w:val="single" w:sz="4" w:space="0" w:color="auto"/>
            </w:tcBorders>
            <w:shd w:val="clear" w:color="auto" w:fill="auto"/>
            <w:tcMar>
              <w:top w:w="80" w:type="dxa"/>
              <w:left w:w="80" w:type="dxa"/>
              <w:bottom w:w="80" w:type="dxa"/>
              <w:right w:w="80" w:type="dxa"/>
            </w:tcMar>
            <w:vAlign w:val="center"/>
          </w:tcPr>
          <w:p w14:paraId="4FBA9909" w14:textId="77777777" w:rsidR="007B0A2D" w:rsidRPr="00766886" w:rsidRDefault="007B0A2D" w:rsidP="00A44347">
            <w:pPr>
              <w:jc w:val="right"/>
              <w:rPr>
                <w:b/>
                <w:bCs/>
                <w:sz w:val="22"/>
                <w:szCs w:val="22"/>
              </w:rPr>
            </w:pPr>
            <w:r w:rsidRPr="00766886">
              <w:rPr>
                <w:b/>
                <w:bCs/>
                <w:sz w:val="22"/>
                <w:szCs w:val="22"/>
              </w:rPr>
              <w:t>Kopā</w:t>
            </w:r>
          </w:p>
        </w:tc>
        <w:tc>
          <w:tcPr>
            <w:tcW w:w="240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48DE089" w14:textId="77777777" w:rsidR="007B0A2D" w:rsidRPr="00F32F36" w:rsidRDefault="007B0A2D" w:rsidP="00A44347">
            <w:pPr>
              <w:rPr>
                <w:sz w:val="22"/>
                <w:szCs w:val="22"/>
              </w:rPr>
            </w:pPr>
          </w:p>
        </w:tc>
      </w:tr>
    </w:tbl>
    <w:p w14:paraId="4917BD9E" w14:textId="77777777" w:rsidR="00EF3C63" w:rsidRDefault="00EF3C63" w:rsidP="006C7432">
      <w:pPr>
        <w:ind w:left="142"/>
        <w:jc w:val="both"/>
        <w:rPr>
          <w:i/>
          <w:color w:val="0070C0"/>
          <w:sz w:val="22"/>
          <w:szCs w:val="22"/>
        </w:rPr>
      </w:pPr>
    </w:p>
    <w:p w14:paraId="2ED23722" w14:textId="3F453199" w:rsidR="006C7432" w:rsidRDefault="00417C25" w:rsidP="006C7432">
      <w:pPr>
        <w:ind w:left="142"/>
        <w:jc w:val="both"/>
        <w:rPr>
          <w:i/>
          <w:color w:val="0070C0"/>
          <w:sz w:val="22"/>
          <w:szCs w:val="22"/>
        </w:rPr>
      </w:pPr>
      <w:r>
        <w:rPr>
          <w:i/>
          <w:color w:val="0070C0"/>
          <w:sz w:val="22"/>
          <w:szCs w:val="22"/>
        </w:rPr>
        <w:t>Kandidāts</w:t>
      </w:r>
      <w:r w:rsidR="006C7432" w:rsidRPr="00EF3C63">
        <w:rPr>
          <w:i/>
          <w:color w:val="0070C0"/>
          <w:sz w:val="22"/>
          <w:szCs w:val="22"/>
        </w:rPr>
        <w:t xml:space="preserve"> tabulā izmanto tik ailes, cik nepieciešams, lai pierādītu atbilstību </w:t>
      </w:r>
      <w:r w:rsidR="004E5BD4">
        <w:rPr>
          <w:i/>
          <w:color w:val="0070C0"/>
          <w:sz w:val="22"/>
          <w:szCs w:val="22"/>
        </w:rPr>
        <w:t>K</w:t>
      </w:r>
      <w:r w:rsidR="006C7432" w:rsidRPr="00EF3C63">
        <w:rPr>
          <w:i/>
          <w:color w:val="0070C0"/>
          <w:sz w:val="22"/>
          <w:szCs w:val="22"/>
        </w:rPr>
        <w:t>onkursa nolikum</w:t>
      </w:r>
      <w:r w:rsidR="004E5BD4">
        <w:rPr>
          <w:i/>
          <w:color w:val="0070C0"/>
          <w:sz w:val="22"/>
          <w:szCs w:val="22"/>
        </w:rPr>
        <w:t>a</w:t>
      </w:r>
      <w:r w:rsidR="006C7432" w:rsidRPr="00EF3C63">
        <w:rPr>
          <w:i/>
          <w:color w:val="0070C0"/>
          <w:sz w:val="22"/>
          <w:szCs w:val="22"/>
        </w:rPr>
        <w:t xml:space="preserve"> </w:t>
      </w:r>
      <w:r w:rsidR="004E5BD4">
        <w:rPr>
          <w:i/>
          <w:color w:val="0070C0"/>
          <w:sz w:val="22"/>
          <w:szCs w:val="22"/>
        </w:rPr>
        <w:t xml:space="preserve">4.4.1.apakšpunktā </w:t>
      </w:r>
      <w:r w:rsidR="006C7432" w:rsidRPr="00EF3C63">
        <w:rPr>
          <w:i/>
          <w:color w:val="0070C0"/>
          <w:sz w:val="22"/>
          <w:szCs w:val="22"/>
        </w:rPr>
        <w:t xml:space="preserve">izvirzītajai prasībai. </w:t>
      </w:r>
    </w:p>
    <w:p w14:paraId="7EB9C2DF" w14:textId="77777777" w:rsidR="00D60EA7" w:rsidRDefault="00D60EA7" w:rsidP="006C7432">
      <w:pPr>
        <w:ind w:left="142"/>
        <w:jc w:val="both"/>
        <w:rPr>
          <w:i/>
          <w:color w:val="0070C0"/>
          <w:sz w:val="22"/>
          <w:szCs w:val="22"/>
        </w:rPr>
      </w:pPr>
    </w:p>
    <w:p w14:paraId="5199D9EF" w14:textId="77777777" w:rsidR="006C7432" w:rsidRPr="00EF3C63" w:rsidRDefault="006C7432" w:rsidP="006C7432">
      <w:pPr>
        <w:tabs>
          <w:tab w:val="left" w:pos="6120"/>
        </w:tabs>
        <w:jc w:val="both"/>
        <w:rPr>
          <w:sz w:val="22"/>
          <w:szCs w:val="22"/>
        </w:rPr>
      </w:pPr>
      <w:r w:rsidRPr="00EF3C63">
        <w:rPr>
          <w:sz w:val="22"/>
          <w:szCs w:val="22"/>
        </w:rPr>
        <w:tab/>
      </w:r>
    </w:p>
    <w:p w14:paraId="164A83B6" w14:textId="5C8C9941" w:rsidR="006C7432" w:rsidRPr="00EF3C63" w:rsidRDefault="006C7432" w:rsidP="006C7432">
      <w:pPr>
        <w:tabs>
          <w:tab w:val="left" w:pos="-3402"/>
        </w:tabs>
        <w:jc w:val="both"/>
        <w:rPr>
          <w:sz w:val="22"/>
          <w:szCs w:val="22"/>
        </w:rPr>
      </w:pPr>
      <w:r w:rsidRPr="00EF3C63">
        <w:rPr>
          <w:sz w:val="22"/>
          <w:szCs w:val="22"/>
        </w:rPr>
        <w:t xml:space="preserve">Ar šo uzņemos pilnu atbildību par sniegto informāciju un atbilstību </w:t>
      </w:r>
      <w:r w:rsidR="00F930CD">
        <w:rPr>
          <w:sz w:val="22"/>
          <w:szCs w:val="22"/>
        </w:rPr>
        <w:t>K</w:t>
      </w:r>
      <w:r w:rsidRPr="00EF3C63">
        <w:rPr>
          <w:sz w:val="22"/>
          <w:szCs w:val="22"/>
        </w:rPr>
        <w:t>onkursa nolikuma prasībām. Sniegtā informācija un dati ir patiesi.</w:t>
      </w:r>
    </w:p>
    <w:p w14:paraId="43ABA772" w14:textId="77777777" w:rsidR="006C7432" w:rsidRPr="00EF3C63" w:rsidRDefault="006C7432" w:rsidP="006C7432">
      <w:pPr>
        <w:keepNext/>
        <w:tabs>
          <w:tab w:val="left" w:pos="-3402"/>
        </w:tabs>
        <w:spacing w:line="276" w:lineRule="auto"/>
        <w:contextualSpacing/>
        <w:jc w:val="both"/>
        <w:rPr>
          <w:sz w:val="22"/>
          <w:szCs w:val="22"/>
          <w:lang w:eastAsia="lv-LV"/>
        </w:rPr>
      </w:pPr>
    </w:p>
    <w:p w14:paraId="2B43A173" w14:textId="77777777" w:rsidR="006C7432" w:rsidRPr="00EF3C63" w:rsidRDefault="006C7432" w:rsidP="006C7432">
      <w:pPr>
        <w:jc w:val="right"/>
        <w:rPr>
          <w:sz w:val="22"/>
          <w:szCs w:val="22"/>
        </w:rPr>
      </w:pPr>
    </w:p>
    <w:p w14:paraId="5C9574DE" w14:textId="77777777" w:rsidR="006C7432" w:rsidRPr="00445E15" w:rsidRDefault="006C7432" w:rsidP="006C7432">
      <w:pPr>
        <w:jc w:val="right"/>
        <w:rPr>
          <w:szCs w:val="24"/>
        </w:rPr>
      </w:pPr>
    </w:p>
    <w:tbl>
      <w:tblPr>
        <w:tblW w:w="0" w:type="auto"/>
        <w:tblLook w:val="01E0" w:firstRow="1" w:lastRow="1" w:firstColumn="1" w:lastColumn="1" w:noHBand="0" w:noVBand="0"/>
      </w:tblPr>
      <w:tblGrid>
        <w:gridCol w:w="5070"/>
        <w:gridCol w:w="2160"/>
      </w:tblGrid>
      <w:tr w:rsidR="006C7432" w:rsidRPr="00445E15" w14:paraId="22862831" w14:textId="77777777" w:rsidTr="008459AE">
        <w:tc>
          <w:tcPr>
            <w:tcW w:w="5070" w:type="dxa"/>
            <w:hideMark/>
          </w:tcPr>
          <w:p w14:paraId="6CB15C69" w14:textId="02495D8A" w:rsidR="006C7432" w:rsidRPr="00445E15" w:rsidRDefault="00417C25" w:rsidP="008459AE">
            <w:pPr>
              <w:jc w:val="both"/>
              <w:rPr>
                <w:sz w:val="22"/>
                <w:szCs w:val="22"/>
              </w:rPr>
            </w:pPr>
            <w:r>
              <w:rPr>
                <w:sz w:val="22"/>
                <w:szCs w:val="22"/>
              </w:rPr>
              <w:t>Kandidāta</w:t>
            </w:r>
            <w:r w:rsidR="006C7432" w:rsidRPr="00445E15">
              <w:rPr>
                <w:sz w:val="22"/>
                <w:szCs w:val="22"/>
              </w:rPr>
              <w:t xml:space="preserve"> nosaukums:</w:t>
            </w:r>
          </w:p>
        </w:tc>
        <w:tc>
          <w:tcPr>
            <w:tcW w:w="2160" w:type="dxa"/>
            <w:tcBorders>
              <w:top w:val="nil"/>
              <w:left w:val="nil"/>
              <w:bottom w:val="single" w:sz="4" w:space="0" w:color="auto"/>
              <w:right w:val="nil"/>
            </w:tcBorders>
          </w:tcPr>
          <w:p w14:paraId="6B331A55" w14:textId="77777777" w:rsidR="006C7432" w:rsidRPr="00445E15" w:rsidRDefault="006C7432" w:rsidP="008459AE">
            <w:pPr>
              <w:jc w:val="both"/>
              <w:rPr>
                <w:sz w:val="22"/>
                <w:szCs w:val="22"/>
              </w:rPr>
            </w:pPr>
          </w:p>
        </w:tc>
      </w:tr>
      <w:tr w:rsidR="006C7432" w:rsidRPr="00445E15" w14:paraId="60BD263F" w14:textId="77777777" w:rsidTr="008459AE">
        <w:tc>
          <w:tcPr>
            <w:tcW w:w="5070" w:type="dxa"/>
            <w:hideMark/>
          </w:tcPr>
          <w:p w14:paraId="0FC09647"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6A51D74A" w14:textId="77777777" w:rsidR="006C7432" w:rsidRPr="00445E15" w:rsidRDefault="006C7432" w:rsidP="008459AE">
            <w:pPr>
              <w:jc w:val="both"/>
              <w:rPr>
                <w:sz w:val="22"/>
                <w:szCs w:val="22"/>
              </w:rPr>
            </w:pPr>
          </w:p>
        </w:tc>
      </w:tr>
      <w:tr w:rsidR="006C7432" w:rsidRPr="00445E15" w14:paraId="5008E5FE" w14:textId="77777777" w:rsidTr="008459AE">
        <w:tc>
          <w:tcPr>
            <w:tcW w:w="5070" w:type="dxa"/>
            <w:hideMark/>
          </w:tcPr>
          <w:p w14:paraId="53711C19" w14:textId="77777777" w:rsidR="006C7432" w:rsidRPr="00445E15" w:rsidRDefault="006C7432" w:rsidP="008459AE">
            <w:pPr>
              <w:jc w:val="both"/>
              <w:rPr>
                <w:sz w:val="22"/>
                <w:szCs w:val="22"/>
              </w:rPr>
            </w:pPr>
            <w:r w:rsidRPr="00445E15">
              <w:rPr>
                <w:sz w:val="22"/>
                <w:szCs w:val="22"/>
              </w:rPr>
              <w:t>Paraksts:</w:t>
            </w:r>
          </w:p>
        </w:tc>
        <w:tc>
          <w:tcPr>
            <w:tcW w:w="2160" w:type="dxa"/>
            <w:tcBorders>
              <w:top w:val="single" w:sz="4" w:space="0" w:color="auto"/>
              <w:left w:val="nil"/>
              <w:bottom w:val="single" w:sz="4" w:space="0" w:color="auto"/>
              <w:right w:val="nil"/>
            </w:tcBorders>
          </w:tcPr>
          <w:p w14:paraId="354FC36C" w14:textId="77777777" w:rsidR="006C7432" w:rsidRPr="00445E15" w:rsidRDefault="006C7432" w:rsidP="008459AE">
            <w:pPr>
              <w:jc w:val="both"/>
              <w:rPr>
                <w:sz w:val="22"/>
                <w:szCs w:val="22"/>
              </w:rPr>
            </w:pPr>
          </w:p>
        </w:tc>
      </w:tr>
    </w:tbl>
    <w:p w14:paraId="006C205D" w14:textId="77777777" w:rsidR="006C7432" w:rsidRPr="00BE0791" w:rsidRDefault="006C7432" w:rsidP="006C7432">
      <w:pPr>
        <w:jc w:val="right"/>
        <w:rPr>
          <w:b/>
        </w:rPr>
      </w:pPr>
      <w:r>
        <w:rPr>
          <w:b/>
        </w:rPr>
        <w:br w:type="page"/>
      </w:r>
      <w:r>
        <w:rPr>
          <w:b/>
        </w:rPr>
        <w:lastRenderedPageBreak/>
        <w:t>4</w:t>
      </w:r>
      <w:r w:rsidRPr="00BE0791">
        <w:rPr>
          <w:b/>
        </w:rPr>
        <w:t>.pielikums</w:t>
      </w:r>
    </w:p>
    <w:p w14:paraId="4F223027" w14:textId="26888BCF" w:rsidR="006C7432" w:rsidRPr="00BE0791" w:rsidRDefault="006C7432" w:rsidP="006C7432">
      <w:pPr>
        <w:jc w:val="right"/>
      </w:pPr>
      <w:r w:rsidRPr="00BE0791">
        <w:t>Konkursa “</w:t>
      </w:r>
      <w:sdt>
        <w:sdtPr>
          <w:alias w:val="Subject"/>
          <w:tag w:val=""/>
          <w:id w:val="690416349"/>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6D9E33FD" w14:textId="495146E2" w:rsidR="006C7432" w:rsidRPr="00BE0791" w:rsidRDefault="006C7432" w:rsidP="006C7432">
      <w:pPr>
        <w:jc w:val="right"/>
      </w:pPr>
      <w:r w:rsidRPr="00BE0791">
        <w:t xml:space="preserve">(iepirkuma identifikācijas Nr. </w:t>
      </w:r>
      <w:sdt>
        <w:sdtPr>
          <w:alias w:val="Status"/>
          <w:tag w:val=""/>
          <w:id w:val="-2073871993"/>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693D64D2" w14:textId="77777777" w:rsidR="006C7432" w:rsidRPr="00BE0791" w:rsidRDefault="006C7432" w:rsidP="006C7432">
      <w:pPr>
        <w:jc w:val="right"/>
      </w:pPr>
      <w:r w:rsidRPr="00BE0791">
        <w:t>nolikumam</w:t>
      </w:r>
    </w:p>
    <w:p w14:paraId="7351CC7D" w14:textId="77777777" w:rsidR="006C7432" w:rsidRDefault="006C7432" w:rsidP="006C7432">
      <w:pPr>
        <w:tabs>
          <w:tab w:val="left" w:pos="6946"/>
        </w:tabs>
        <w:jc w:val="center"/>
        <w:rPr>
          <w:i/>
          <w:color w:val="365F91"/>
          <w:sz w:val="22"/>
          <w:szCs w:val="22"/>
        </w:rPr>
      </w:pPr>
    </w:p>
    <w:p w14:paraId="2AAFC759" w14:textId="77777777" w:rsidR="006C7432" w:rsidRPr="00445E15" w:rsidRDefault="006C7432" w:rsidP="006C7432"/>
    <w:p w14:paraId="347F6E22" w14:textId="77777777" w:rsidR="006C7432" w:rsidRPr="00445E15" w:rsidRDefault="006C7432" w:rsidP="006C7432">
      <w:pPr>
        <w:keepNext/>
        <w:jc w:val="center"/>
        <w:outlineLvl w:val="0"/>
        <w:rPr>
          <w:rFonts w:ascii="Times New Roman Bold" w:eastAsia="Times" w:hAnsi="Times New Roman Bold"/>
          <w:sz w:val="24"/>
          <w:szCs w:val="24"/>
        </w:rPr>
      </w:pPr>
      <w:r w:rsidRPr="00445E15">
        <w:rPr>
          <w:rFonts w:ascii="Times New Roman Bold" w:hAnsi="Times New Roman Bold"/>
          <w:b/>
          <w:sz w:val="24"/>
        </w:rPr>
        <w:t>Apliecinājums par finanšu apgrozījumu</w:t>
      </w:r>
    </w:p>
    <w:p w14:paraId="17B0EF29" w14:textId="77777777" w:rsidR="006C7432" w:rsidRPr="00445E15" w:rsidRDefault="006C7432" w:rsidP="006C7432">
      <w:pPr>
        <w:jc w:val="center"/>
        <w:rPr>
          <w:rFonts w:eastAsia="Times"/>
          <w:b/>
          <w:sz w:val="24"/>
          <w:szCs w:val="24"/>
        </w:rPr>
      </w:pPr>
      <w:r w:rsidRPr="00445E15">
        <w:rPr>
          <w:b/>
          <w:sz w:val="24"/>
          <w:szCs w:val="24"/>
        </w:rPr>
        <w:t>pēdējo 3 (trīs) noslēgto finanšu gadu laikā</w:t>
      </w:r>
    </w:p>
    <w:p w14:paraId="79D3C571" w14:textId="77777777" w:rsidR="006C7432" w:rsidRPr="00445E15" w:rsidRDefault="006C7432" w:rsidP="006C7432">
      <w:pPr>
        <w:jc w:val="center"/>
        <w:rPr>
          <w:rFonts w:ascii="Times" w:eastAsia="Times" w:hAnsi="Times" w:cs="Times"/>
        </w:rPr>
      </w:pPr>
    </w:p>
    <w:p w14:paraId="4C4A802E" w14:textId="77777777" w:rsidR="006C7432" w:rsidRPr="00445E15" w:rsidRDefault="006C7432" w:rsidP="006C7432">
      <w:pPr>
        <w:jc w:val="center"/>
        <w:rPr>
          <w:rFonts w:ascii="Times" w:eastAsia="Times" w:hAnsi="Times" w:cs="Times"/>
        </w:rPr>
      </w:pPr>
    </w:p>
    <w:p w14:paraId="61242F90" w14:textId="43CDE8ED" w:rsidR="006C7432" w:rsidRPr="00445E15" w:rsidRDefault="00417C25" w:rsidP="006C7432">
      <w:pPr>
        <w:keepNext/>
        <w:jc w:val="both"/>
        <w:rPr>
          <w:sz w:val="22"/>
          <w:szCs w:val="22"/>
        </w:rPr>
      </w:pPr>
      <w:r w:rsidRPr="009E58DB">
        <w:rPr>
          <w:i/>
          <w:iCs/>
          <w:color w:val="0070C0"/>
          <w:sz w:val="22"/>
          <w:szCs w:val="22"/>
        </w:rPr>
        <w:t>Kandidāta</w:t>
      </w:r>
      <w:r w:rsidR="006C7432" w:rsidRPr="009E58DB">
        <w:rPr>
          <w:i/>
          <w:iCs/>
          <w:color w:val="0070C0"/>
          <w:sz w:val="22"/>
          <w:szCs w:val="22"/>
        </w:rPr>
        <w:t xml:space="preserve"> nosaukums</w:t>
      </w:r>
      <w:r w:rsidR="006C7432" w:rsidRPr="009E58DB">
        <w:rPr>
          <w:color w:val="0070C0"/>
          <w:sz w:val="22"/>
          <w:szCs w:val="22"/>
        </w:rPr>
        <w:t xml:space="preserve"> </w:t>
      </w:r>
      <w:r w:rsidR="006C7432" w:rsidRPr="00445E15">
        <w:rPr>
          <w:sz w:val="22"/>
          <w:szCs w:val="22"/>
        </w:rPr>
        <w:t xml:space="preserve">(reģistrācijas numurs _________________) apliecina, ka </w:t>
      </w:r>
      <w:r w:rsidRPr="009E58DB">
        <w:rPr>
          <w:i/>
          <w:iCs/>
          <w:color w:val="0070C0"/>
          <w:sz w:val="22"/>
          <w:szCs w:val="22"/>
        </w:rPr>
        <w:t>kandidāta</w:t>
      </w:r>
      <w:r w:rsidR="006C7432" w:rsidRPr="009E58DB">
        <w:rPr>
          <w:i/>
          <w:iCs/>
          <w:color w:val="0070C0"/>
          <w:sz w:val="22"/>
          <w:szCs w:val="22"/>
        </w:rPr>
        <w:t xml:space="preserve"> nosaukums</w:t>
      </w:r>
      <w:r w:rsidR="006C7432" w:rsidRPr="009E58DB">
        <w:rPr>
          <w:color w:val="0070C0"/>
          <w:sz w:val="22"/>
          <w:szCs w:val="22"/>
        </w:rPr>
        <w:t xml:space="preserve"> </w:t>
      </w:r>
      <w:r w:rsidR="006C7432" w:rsidRPr="00445E15">
        <w:rPr>
          <w:sz w:val="22"/>
          <w:szCs w:val="22"/>
        </w:rPr>
        <w:t>vidējais finanšu apgrozījums pēdējo 3 (trīs) noslēgto finanšu gadu laikā (par noslēgto finanšu gadu uzskata gadu, par kuru ir sagatavots un normatīvajos aktos noteiktajā kārtībā apstiprināts gada pārskats) ir:</w:t>
      </w:r>
    </w:p>
    <w:p w14:paraId="444192C2" w14:textId="77777777" w:rsidR="006C7432" w:rsidRPr="00445E15" w:rsidRDefault="006C7432" w:rsidP="006C7432">
      <w:pPr>
        <w:jc w:val="center"/>
        <w:rPr>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6C7432" w:rsidRPr="00445E15" w14:paraId="268DD904" w14:textId="77777777" w:rsidTr="008459AE">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A80873" w14:textId="77777777" w:rsidR="006C7432" w:rsidRPr="00445E15" w:rsidRDefault="006C7432" w:rsidP="008459AE">
            <w:pPr>
              <w:jc w:val="center"/>
              <w:rPr>
                <w:sz w:val="22"/>
                <w:szCs w:val="22"/>
              </w:rPr>
            </w:pPr>
            <w:r w:rsidRPr="00445E15">
              <w:rPr>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58F3CE" w14:textId="77777777" w:rsidR="006C7432" w:rsidRPr="00445E15" w:rsidRDefault="006C7432" w:rsidP="008459AE">
            <w:pPr>
              <w:jc w:val="center"/>
              <w:rPr>
                <w:sz w:val="22"/>
                <w:szCs w:val="22"/>
              </w:rPr>
            </w:pPr>
            <w:r w:rsidRPr="00445E15">
              <w:rPr>
                <w:b/>
                <w:bCs/>
                <w:sz w:val="22"/>
                <w:szCs w:val="22"/>
              </w:rPr>
              <w:t>Finanšu apgrozījums (EUR)</w:t>
            </w:r>
          </w:p>
        </w:tc>
      </w:tr>
      <w:tr w:rsidR="006C7432" w:rsidRPr="00445E15" w14:paraId="3877B95A"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CB2441"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3A9520" w14:textId="77777777" w:rsidR="006C7432" w:rsidRPr="00445E15" w:rsidRDefault="006C7432" w:rsidP="008459AE">
            <w:pPr>
              <w:rPr>
                <w:sz w:val="22"/>
                <w:szCs w:val="22"/>
              </w:rPr>
            </w:pPr>
          </w:p>
        </w:tc>
      </w:tr>
      <w:tr w:rsidR="006C7432" w:rsidRPr="00445E15" w14:paraId="6A7B4070"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0E8B88"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0BD872" w14:textId="77777777" w:rsidR="006C7432" w:rsidRPr="00445E15" w:rsidRDefault="006C7432" w:rsidP="008459AE">
            <w:pPr>
              <w:rPr>
                <w:sz w:val="22"/>
                <w:szCs w:val="22"/>
              </w:rPr>
            </w:pPr>
          </w:p>
        </w:tc>
      </w:tr>
      <w:tr w:rsidR="006C7432" w:rsidRPr="00445E15" w14:paraId="4D69BED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63FD47"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F8588C" w14:textId="77777777" w:rsidR="006C7432" w:rsidRPr="00445E15" w:rsidRDefault="006C7432" w:rsidP="008459AE">
            <w:pPr>
              <w:rPr>
                <w:sz w:val="22"/>
                <w:szCs w:val="22"/>
              </w:rPr>
            </w:pPr>
          </w:p>
        </w:tc>
      </w:tr>
      <w:tr w:rsidR="006C7432" w:rsidRPr="00445E15" w14:paraId="3A8D1D9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AF89F" w14:textId="77777777" w:rsidR="006C7432" w:rsidRPr="00445E15" w:rsidRDefault="006C7432" w:rsidP="008459AE">
            <w:pPr>
              <w:rPr>
                <w:sz w:val="22"/>
                <w:szCs w:val="22"/>
              </w:rPr>
            </w:pPr>
            <w:r w:rsidRPr="00445E15">
              <w:rPr>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0E6A5" w14:textId="77777777" w:rsidR="006C7432" w:rsidRPr="00445E15" w:rsidRDefault="006C7432" w:rsidP="008459AE">
            <w:pPr>
              <w:rPr>
                <w:sz w:val="22"/>
                <w:szCs w:val="22"/>
              </w:rPr>
            </w:pPr>
          </w:p>
        </w:tc>
      </w:tr>
      <w:tr w:rsidR="006C7432" w:rsidRPr="00445E15" w14:paraId="3C799927"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B4CE92" w14:textId="77777777" w:rsidR="006C7432" w:rsidRPr="00445E15" w:rsidRDefault="006C7432" w:rsidP="008459AE">
            <w:pPr>
              <w:rPr>
                <w:sz w:val="22"/>
                <w:szCs w:val="22"/>
              </w:rPr>
            </w:pPr>
            <w:r w:rsidRPr="00445E15">
              <w:rPr>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659106" w14:textId="77777777" w:rsidR="006C7432" w:rsidRPr="00445E15" w:rsidRDefault="006C7432" w:rsidP="008459AE">
            <w:pPr>
              <w:rPr>
                <w:sz w:val="22"/>
                <w:szCs w:val="22"/>
              </w:rPr>
            </w:pPr>
          </w:p>
        </w:tc>
      </w:tr>
    </w:tbl>
    <w:p w14:paraId="1FF53E51" w14:textId="77777777" w:rsidR="006C7432" w:rsidRPr="00445E15" w:rsidRDefault="006C7432" w:rsidP="006C7432">
      <w:pPr>
        <w:widowControl w:val="0"/>
        <w:jc w:val="center"/>
        <w:rPr>
          <w:rFonts w:eastAsia="Times"/>
          <w:sz w:val="22"/>
          <w:szCs w:val="22"/>
        </w:rPr>
      </w:pPr>
    </w:p>
    <w:p w14:paraId="1E647867" w14:textId="77777777" w:rsidR="006C7432" w:rsidRPr="00445E15" w:rsidRDefault="006C7432" w:rsidP="006C7432">
      <w:pPr>
        <w:rPr>
          <w:rFonts w:eastAsia="Times"/>
          <w:sz w:val="22"/>
          <w:szCs w:val="22"/>
          <w:u w:val="single"/>
        </w:rPr>
      </w:pPr>
    </w:p>
    <w:p w14:paraId="0A99D8B6" w14:textId="2F599DEE" w:rsidR="006C7432" w:rsidRPr="009E58DB" w:rsidRDefault="006C7432" w:rsidP="006C7432">
      <w:pPr>
        <w:rPr>
          <w:i/>
          <w:sz w:val="22"/>
          <w:szCs w:val="22"/>
        </w:rPr>
      </w:pPr>
      <w:r w:rsidRPr="00445E15">
        <w:rPr>
          <w:i/>
          <w:sz w:val="22"/>
          <w:szCs w:val="22"/>
        </w:rPr>
        <w:t>Vidējā finanšu apgrozījuma aprēķins tiek veikts: pēdējo 3 noslēgto finanšu gadu apgrozījumu summu saskaita kopā un dala ar 3(trīs).</w:t>
      </w:r>
    </w:p>
    <w:p w14:paraId="4B1B85AC" w14:textId="77777777" w:rsidR="006C7432" w:rsidRPr="00445E15" w:rsidRDefault="006C7432" w:rsidP="006C7432">
      <w:pPr>
        <w:rPr>
          <w:lang w:eastAsia="lv-LV"/>
        </w:rPr>
      </w:pPr>
    </w:p>
    <w:p w14:paraId="79E4033A" w14:textId="77777777" w:rsidR="006C7432" w:rsidRPr="00445E15" w:rsidRDefault="006C7432" w:rsidP="006C7432">
      <w:pPr>
        <w:rPr>
          <w:lang w:eastAsia="lv-LV"/>
        </w:rPr>
      </w:pPr>
    </w:p>
    <w:p w14:paraId="3B5CCFEA" w14:textId="77777777" w:rsidR="006C7432" w:rsidRPr="00445E15" w:rsidRDefault="006C7432" w:rsidP="006C7432">
      <w:pPr>
        <w:rPr>
          <w:lang w:eastAsia="lv-LV"/>
        </w:rPr>
      </w:pPr>
    </w:p>
    <w:tbl>
      <w:tblPr>
        <w:tblW w:w="0" w:type="auto"/>
        <w:tblLook w:val="01E0" w:firstRow="1" w:lastRow="1" w:firstColumn="1" w:lastColumn="1" w:noHBand="0" w:noVBand="0"/>
      </w:tblPr>
      <w:tblGrid>
        <w:gridCol w:w="5070"/>
        <w:gridCol w:w="2160"/>
      </w:tblGrid>
      <w:tr w:rsidR="006C7432" w:rsidRPr="00445E15" w14:paraId="13D4338B" w14:textId="77777777" w:rsidTr="008459AE">
        <w:tc>
          <w:tcPr>
            <w:tcW w:w="5070" w:type="dxa"/>
            <w:hideMark/>
          </w:tcPr>
          <w:p w14:paraId="72A129FC" w14:textId="68A5FB0B" w:rsidR="006C7432" w:rsidRPr="00445E15" w:rsidRDefault="00417C25" w:rsidP="008459AE">
            <w:pPr>
              <w:jc w:val="both"/>
              <w:rPr>
                <w:sz w:val="22"/>
                <w:szCs w:val="22"/>
              </w:rPr>
            </w:pPr>
            <w:r>
              <w:rPr>
                <w:sz w:val="22"/>
                <w:szCs w:val="22"/>
              </w:rPr>
              <w:t>Kandidāta</w:t>
            </w:r>
            <w:r w:rsidR="006C7432" w:rsidRPr="00445E15">
              <w:rPr>
                <w:sz w:val="22"/>
                <w:szCs w:val="22"/>
              </w:rPr>
              <w:t xml:space="preserve"> p</w:t>
            </w:r>
            <w:r w:rsidR="006C7432" w:rsidRPr="00445E15">
              <w:rPr>
                <w:color w:val="000000"/>
                <w:sz w:val="22"/>
                <w:szCs w:val="22"/>
                <w:lang w:eastAsia="lv-LV"/>
              </w:rPr>
              <w:t>ārstāvja/pilnvarotās personas</w:t>
            </w:r>
            <w:r w:rsidR="006C7432" w:rsidRPr="00445E15">
              <w:rPr>
                <w:sz w:val="22"/>
                <w:szCs w:val="22"/>
              </w:rPr>
              <w:t xml:space="preserve"> paraksts:</w:t>
            </w:r>
          </w:p>
        </w:tc>
        <w:tc>
          <w:tcPr>
            <w:tcW w:w="2160" w:type="dxa"/>
            <w:tcBorders>
              <w:top w:val="nil"/>
              <w:left w:val="nil"/>
              <w:bottom w:val="single" w:sz="4" w:space="0" w:color="auto"/>
              <w:right w:val="nil"/>
            </w:tcBorders>
          </w:tcPr>
          <w:p w14:paraId="2BD48A8E" w14:textId="77777777" w:rsidR="006C7432" w:rsidRPr="00445E15" w:rsidRDefault="006C7432" w:rsidP="008459AE">
            <w:pPr>
              <w:jc w:val="both"/>
              <w:rPr>
                <w:sz w:val="22"/>
                <w:szCs w:val="22"/>
              </w:rPr>
            </w:pPr>
          </w:p>
        </w:tc>
      </w:tr>
      <w:tr w:rsidR="006C7432" w:rsidRPr="00445E15" w14:paraId="01A449BF" w14:textId="77777777" w:rsidTr="008459AE">
        <w:tc>
          <w:tcPr>
            <w:tcW w:w="5070" w:type="dxa"/>
            <w:hideMark/>
          </w:tcPr>
          <w:p w14:paraId="4ECA19B0"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3A4845A3" w14:textId="77777777" w:rsidR="006C7432" w:rsidRPr="00445E15" w:rsidRDefault="006C7432" w:rsidP="008459AE">
            <w:pPr>
              <w:jc w:val="both"/>
              <w:rPr>
                <w:sz w:val="22"/>
                <w:szCs w:val="22"/>
              </w:rPr>
            </w:pPr>
          </w:p>
        </w:tc>
      </w:tr>
    </w:tbl>
    <w:p w14:paraId="16ADDB76" w14:textId="77777777" w:rsidR="006C7432" w:rsidRPr="00445E15" w:rsidRDefault="006C7432" w:rsidP="006C7432">
      <w:pPr>
        <w:rPr>
          <w:lang w:eastAsia="lv-LV"/>
        </w:rPr>
      </w:pPr>
    </w:p>
    <w:p w14:paraId="26C904C1" w14:textId="77777777" w:rsidR="006C7432" w:rsidRDefault="006C7432">
      <w:pPr>
        <w:rPr>
          <w:b/>
        </w:rPr>
      </w:pPr>
    </w:p>
    <w:p w14:paraId="08C818A6" w14:textId="77777777" w:rsidR="006C7432" w:rsidRDefault="006C7432">
      <w:pPr>
        <w:rPr>
          <w:b/>
        </w:rPr>
      </w:pPr>
      <w:r>
        <w:rPr>
          <w:b/>
        </w:rPr>
        <w:br w:type="page"/>
      </w:r>
    </w:p>
    <w:p w14:paraId="7F6660CB" w14:textId="77777777" w:rsidR="00141669" w:rsidRPr="00BE0791" w:rsidRDefault="00EF3C63" w:rsidP="00F44D22">
      <w:pPr>
        <w:jc w:val="right"/>
        <w:rPr>
          <w:b/>
        </w:rPr>
      </w:pPr>
      <w:r>
        <w:rPr>
          <w:b/>
        </w:rPr>
        <w:lastRenderedPageBreak/>
        <w:t>5</w:t>
      </w:r>
      <w:r w:rsidR="00141669" w:rsidRPr="00BE0791">
        <w:rPr>
          <w:b/>
        </w:rPr>
        <w:t>.pielikums</w:t>
      </w:r>
    </w:p>
    <w:p w14:paraId="159C550E" w14:textId="5D7947E8" w:rsidR="00A343FC" w:rsidRPr="00BE0791" w:rsidRDefault="00A343FC" w:rsidP="00A343FC">
      <w:pPr>
        <w:jc w:val="right"/>
      </w:pPr>
      <w:bookmarkStart w:id="156" w:name="_Toc466539501"/>
      <w:bookmarkStart w:id="157" w:name="_Toc442789940"/>
      <w:bookmarkStart w:id="158" w:name="_Toc332985318"/>
      <w:bookmarkStart w:id="159" w:name="_Toc141785521"/>
      <w:bookmarkStart w:id="160" w:name="_Toc141785308"/>
      <w:bookmarkStart w:id="161" w:name="_Toc141341777"/>
      <w:r w:rsidRPr="00BE0791">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2977BB5A" w14:textId="732FC927" w:rsidR="00A343FC" w:rsidRPr="00BE0791" w:rsidRDefault="00A343FC" w:rsidP="00A343FC">
      <w:pPr>
        <w:jc w:val="right"/>
      </w:pPr>
      <w:r w:rsidRPr="00BE0791">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715B2730" w14:textId="77777777" w:rsidR="00A343FC" w:rsidRPr="00BE0791" w:rsidRDefault="00A343FC" w:rsidP="00A343FC">
      <w:pPr>
        <w:jc w:val="right"/>
      </w:pPr>
      <w:r w:rsidRPr="00BE0791">
        <w:t>nolikumam</w:t>
      </w:r>
    </w:p>
    <w:p w14:paraId="50FB3ED1" w14:textId="77777777" w:rsidR="00141669" w:rsidRPr="00BE0791" w:rsidRDefault="00141669" w:rsidP="00F44D22">
      <w:pPr>
        <w:pStyle w:val="Heading1"/>
        <w:numPr>
          <w:ilvl w:val="0"/>
          <w:numId w:val="0"/>
        </w:numPr>
        <w:rPr>
          <w:rFonts w:ascii="Times New Roman" w:hAnsi="Times New Roman"/>
          <w:szCs w:val="24"/>
        </w:rPr>
      </w:pPr>
    </w:p>
    <w:p w14:paraId="51A5C4CC" w14:textId="77777777" w:rsidR="00141669" w:rsidRPr="00BE0791" w:rsidRDefault="00EF217C" w:rsidP="004A1287">
      <w:pPr>
        <w:pStyle w:val="Heading1"/>
        <w:numPr>
          <w:ilvl w:val="0"/>
          <w:numId w:val="0"/>
        </w:numPr>
        <w:jc w:val="center"/>
        <w:rPr>
          <w:rFonts w:ascii="Times New Roman" w:hAnsi="Times New Roman"/>
          <w:szCs w:val="24"/>
        </w:rPr>
      </w:pPr>
      <w:bookmarkStart w:id="162" w:name="_Toc536612513"/>
      <w:bookmarkStart w:id="163" w:name="_Toc63869497"/>
      <w:bookmarkStart w:id="164" w:name="_Toc118988958"/>
      <w:r>
        <w:rPr>
          <w:rFonts w:ascii="Times New Roman" w:hAnsi="Times New Roman"/>
          <w:szCs w:val="24"/>
        </w:rPr>
        <w:t>Iepirkuma priekšmeta apraksts</w:t>
      </w:r>
      <w:bookmarkEnd w:id="156"/>
      <w:bookmarkEnd w:id="157"/>
      <w:bookmarkEnd w:id="158"/>
      <w:bookmarkEnd w:id="159"/>
      <w:bookmarkEnd w:id="160"/>
      <w:bookmarkEnd w:id="161"/>
      <w:bookmarkEnd w:id="162"/>
      <w:bookmarkEnd w:id="163"/>
      <w:bookmarkEnd w:id="164"/>
    </w:p>
    <w:p w14:paraId="5F7B9D06" w14:textId="77777777" w:rsidR="00A343FC" w:rsidRPr="00BE0791" w:rsidRDefault="00A343FC">
      <w:pPr>
        <w:rPr>
          <w:b/>
        </w:rPr>
      </w:pPr>
    </w:p>
    <w:p w14:paraId="2443E3FF" w14:textId="77777777" w:rsidR="00A343FC" w:rsidRPr="00BE0791" w:rsidRDefault="00A343FC">
      <w:pPr>
        <w:rPr>
          <w:b/>
        </w:rPr>
      </w:pPr>
    </w:p>
    <w:p w14:paraId="5B8E67EE" w14:textId="77777777" w:rsidR="00A343FC" w:rsidRPr="00BE0791" w:rsidRDefault="00A343FC">
      <w:pPr>
        <w:rPr>
          <w:b/>
        </w:rPr>
      </w:pPr>
    </w:p>
    <w:p w14:paraId="0135FB71" w14:textId="77777777" w:rsidR="00FE172A" w:rsidRDefault="00EF217C" w:rsidP="00FE172A">
      <w:pPr>
        <w:spacing w:line="276" w:lineRule="auto"/>
        <w:jc w:val="both"/>
        <w:rPr>
          <w:rFonts w:eastAsia="Calibri"/>
          <w:i/>
          <w:iCs/>
          <w:sz w:val="22"/>
          <w:szCs w:val="22"/>
          <w:lang w:eastAsia="lv-LV"/>
        </w:rPr>
      </w:pPr>
      <w:bookmarkStart w:id="165" w:name="_Hlk120872489"/>
      <w:r>
        <w:rPr>
          <w:i/>
          <w:sz w:val="22"/>
          <w:szCs w:val="22"/>
        </w:rPr>
        <w:t>Iepirkuma priekšmeta apraksts</w:t>
      </w:r>
      <w:r w:rsidR="00FE172A" w:rsidRPr="005A1385">
        <w:rPr>
          <w:i/>
          <w:sz w:val="22"/>
          <w:szCs w:val="22"/>
        </w:rPr>
        <w:t xml:space="preserve"> </w:t>
      </w:r>
      <w:r w:rsidR="00FE172A" w:rsidRPr="005A1385">
        <w:rPr>
          <w:i/>
          <w:iCs/>
          <w:sz w:val="22"/>
          <w:szCs w:val="22"/>
          <w:lang w:eastAsia="lv-LV"/>
        </w:rPr>
        <w:t>ir pieejam</w:t>
      </w:r>
      <w:r>
        <w:rPr>
          <w:i/>
          <w:iCs/>
          <w:sz w:val="22"/>
          <w:szCs w:val="22"/>
          <w:lang w:eastAsia="lv-LV"/>
        </w:rPr>
        <w:t>s</w:t>
      </w:r>
      <w:r w:rsidR="00FE172A" w:rsidRPr="005A1385">
        <w:rPr>
          <w:i/>
          <w:iCs/>
          <w:sz w:val="22"/>
          <w:szCs w:val="22"/>
          <w:lang w:eastAsia="lv-LV"/>
        </w:rPr>
        <w:t xml:space="preserve"> </w:t>
      </w:r>
      <w:r w:rsidR="00FE172A" w:rsidRPr="005A1385">
        <w:rPr>
          <w:rFonts w:eastAsia="Calibri"/>
          <w:i/>
          <w:iCs/>
          <w:sz w:val="22"/>
          <w:szCs w:val="22"/>
          <w:lang w:eastAsia="lv-LV"/>
        </w:rPr>
        <w:t>EIS e-konkursu apakšsistēmā Konkursa sadaļā atsevišķā datnē.</w:t>
      </w:r>
      <w:bookmarkEnd w:id="165"/>
    </w:p>
    <w:p w14:paraId="0EFBD9B2" w14:textId="77777777" w:rsidR="00FE172A" w:rsidRDefault="00FE172A" w:rsidP="00FE172A">
      <w:pPr>
        <w:spacing w:line="276" w:lineRule="auto"/>
        <w:jc w:val="both"/>
        <w:rPr>
          <w:rFonts w:eastAsia="Calibri"/>
          <w:i/>
          <w:iCs/>
          <w:sz w:val="22"/>
          <w:szCs w:val="22"/>
          <w:lang w:eastAsia="lv-LV"/>
        </w:rPr>
      </w:pPr>
    </w:p>
    <w:p w14:paraId="6EDB4B9E" w14:textId="77777777" w:rsidR="00FE172A" w:rsidRDefault="00FE172A" w:rsidP="00FE172A">
      <w:pPr>
        <w:spacing w:line="276" w:lineRule="auto"/>
        <w:jc w:val="both"/>
        <w:rPr>
          <w:rFonts w:eastAsia="Calibri"/>
          <w:i/>
          <w:iCs/>
          <w:sz w:val="22"/>
          <w:szCs w:val="22"/>
          <w:lang w:eastAsia="lv-LV"/>
        </w:rPr>
      </w:pPr>
    </w:p>
    <w:p w14:paraId="6DF0DC74" w14:textId="77777777" w:rsidR="00FE172A" w:rsidRDefault="00FE172A" w:rsidP="00FE172A">
      <w:pPr>
        <w:spacing w:line="276" w:lineRule="auto"/>
        <w:jc w:val="both"/>
        <w:rPr>
          <w:rFonts w:eastAsia="Calibri"/>
          <w:i/>
          <w:iCs/>
          <w:sz w:val="22"/>
          <w:szCs w:val="22"/>
          <w:lang w:eastAsia="lv-LV"/>
        </w:rPr>
      </w:pPr>
    </w:p>
    <w:p w14:paraId="4C462D86" w14:textId="77777777" w:rsidR="00141669" w:rsidRPr="00FE172A" w:rsidRDefault="00EF3C63" w:rsidP="00FE172A">
      <w:pPr>
        <w:spacing w:line="276" w:lineRule="auto"/>
        <w:jc w:val="right"/>
        <w:rPr>
          <w:b/>
        </w:rPr>
      </w:pPr>
      <w:r>
        <w:rPr>
          <w:b/>
          <w:bCs/>
        </w:rPr>
        <w:t>6</w:t>
      </w:r>
      <w:r w:rsidR="00141669" w:rsidRPr="00FE172A">
        <w:rPr>
          <w:b/>
          <w:bCs/>
        </w:rPr>
        <w:t>.</w:t>
      </w:r>
      <w:r w:rsidR="00141669" w:rsidRPr="00FE172A">
        <w:rPr>
          <w:b/>
        </w:rPr>
        <w:t>pielikums</w:t>
      </w:r>
    </w:p>
    <w:p w14:paraId="3B4D505C" w14:textId="6ADDBA5A" w:rsidR="00A343FC" w:rsidRPr="00FE172A" w:rsidRDefault="00A343FC" w:rsidP="00A343FC">
      <w:pPr>
        <w:jc w:val="right"/>
      </w:pPr>
      <w:r w:rsidRPr="00FE172A">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FE172A">
        <w:t>”</w:t>
      </w:r>
    </w:p>
    <w:p w14:paraId="2010BBBB" w14:textId="7CADC804" w:rsidR="00A343FC" w:rsidRPr="00FE172A" w:rsidRDefault="00A343FC" w:rsidP="00A343FC">
      <w:pPr>
        <w:jc w:val="right"/>
      </w:pPr>
      <w:r w:rsidRPr="00FE172A">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FE172A">
        <w:t>)</w:t>
      </w:r>
    </w:p>
    <w:p w14:paraId="3CFEB466" w14:textId="77777777" w:rsidR="00A343FC" w:rsidRPr="00FE172A" w:rsidRDefault="00A343FC" w:rsidP="00A343FC">
      <w:pPr>
        <w:jc w:val="right"/>
      </w:pPr>
      <w:r w:rsidRPr="00FE172A">
        <w:t>nolikumam</w:t>
      </w:r>
    </w:p>
    <w:p w14:paraId="125B8121" w14:textId="77777777" w:rsidR="004A1287" w:rsidRPr="00FE172A" w:rsidRDefault="004A1287" w:rsidP="0036220F">
      <w:pPr>
        <w:rPr>
          <w:szCs w:val="24"/>
        </w:rPr>
      </w:pPr>
    </w:p>
    <w:p w14:paraId="5B757AD2" w14:textId="77777777" w:rsidR="00141669" w:rsidRPr="00FE172A" w:rsidRDefault="00D006A8" w:rsidP="00FD38AA">
      <w:pPr>
        <w:pStyle w:val="Heading1"/>
        <w:numPr>
          <w:ilvl w:val="0"/>
          <w:numId w:val="0"/>
        </w:numPr>
        <w:jc w:val="center"/>
        <w:rPr>
          <w:rFonts w:ascii="Times New Roman" w:hAnsi="Times New Roman"/>
        </w:rPr>
      </w:pPr>
      <w:bookmarkStart w:id="166" w:name="_Toc63869500"/>
      <w:bookmarkStart w:id="167" w:name="_Toc118988960"/>
      <w:r>
        <w:rPr>
          <w:rFonts w:ascii="Times New Roman" w:hAnsi="Times New Roman"/>
        </w:rPr>
        <w:t>Dinamiskās iepirkuma sistēmas apraksts</w:t>
      </w:r>
      <w:bookmarkEnd w:id="166"/>
      <w:bookmarkEnd w:id="167"/>
    </w:p>
    <w:p w14:paraId="44F5AE18" w14:textId="77777777" w:rsidR="00C94D83" w:rsidRPr="00FE172A" w:rsidRDefault="00C94D83" w:rsidP="00C94D83"/>
    <w:p w14:paraId="2024A676" w14:textId="77777777" w:rsidR="00C94D83" w:rsidRDefault="00C94D83" w:rsidP="00C94D83"/>
    <w:p w14:paraId="3912CB3E" w14:textId="77777777" w:rsidR="00FE172A" w:rsidRDefault="00FE172A" w:rsidP="00C94D83">
      <w:pPr>
        <w:rPr>
          <w:rFonts w:eastAsia="Calibri"/>
          <w:i/>
          <w:iCs/>
          <w:sz w:val="22"/>
          <w:szCs w:val="22"/>
          <w:lang w:eastAsia="lv-LV"/>
        </w:rPr>
      </w:pPr>
      <w:r>
        <w:rPr>
          <w:i/>
          <w:sz w:val="22"/>
          <w:szCs w:val="22"/>
        </w:rPr>
        <w:t>Dinamiskās iepirkuma sistēmas apraksts</w:t>
      </w:r>
      <w:r w:rsidRPr="005A1385">
        <w:rPr>
          <w:i/>
          <w:sz w:val="22"/>
          <w:szCs w:val="22"/>
        </w:rPr>
        <w:t xml:space="preserve"> </w:t>
      </w:r>
      <w:r w:rsidRPr="005A1385">
        <w:rPr>
          <w:i/>
          <w:iCs/>
          <w:sz w:val="22"/>
          <w:szCs w:val="22"/>
          <w:lang w:eastAsia="lv-LV"/>
        </w:rPr>
        <w:t>ir pieejam</w:t>
      </w:r>
      <w:r>
        <w:rPr>
          <w:i/>
          <w:iCs/>
          <w:sz w:val="22"/>
          <w:szCs w:val="22"/>
          <w:lang w:eastAsia="lv-LV"/>
        </w:rPr>
        <w:t>s</w:t>
      </w:r>
      <w:r w:rsidRPr="005A1385">
        <w:rPr>
          <w:i/>
          <w:iCs/>
          <w:sz w:val="22"/>
          <w:szCs w:val="22"/>
          <w:lang w:eastAsia="lv-LV"/>
        </w:rPr>
        <w:t xml:space="preserve"> </w:t>
      </w:r>
      <w:r w:rsidRPr="005A1385">
        <w:rPr>
          <w:rFonts w:eastAsia="Calibri"/>
          <w:i/>
          <w:iCs/>
          <w:sz w:val="22"/>
          <w:szCs w:val="22"/>
          <w:lang w:eastAsia="lv-LV"/>
        </w:rPr>
        <w:t>EIS e-konkursu apakšsistēmā Konkursa sadaļā atsevišķā datnē.</w:t>
      </w:r>
    </w:p>
    <w:p w14:paraId="2E2DA8CD" w14:textId="77777777" w:rsidR="00D74F85" w:rsidRDefault="00D74F85" w:rsidP="00C94D83">
      <w:pPr>
        <w:rPr>
          <w:rFonts w:eastAsia="Calibri"/>
          <w:i/>
          <w:iCs/>
          <w:sz w:val="22"/>
          <w:szCs w:val="22"/>
          <w:lang w:eastAsia="lv-LV"/>
        </w:rPr>
      </w:pPr>
    </w:p>
    <w:p w14:paraId="40E13C14" w14:textId="1BCAA9C1" w:rsidR="00D74F85" w:rsidRDefault="00D74F85">
      <w:pPr>
        <w:rPr>
          <w:rFonts w:eastAsia="Calibri"/>
          <w:i/>
          <w:iCs/>
          <w:sz w:val="22"/>
          <w:szCs w:val="22"/>
          <w:lang w:eastAsia="lv-LV"/>
        </w:rPr>
      </w:pPr>
      <w:r>
        <w:rPr>
          <w:rFonts w:eastAsia="Calibri"/>
          <w:i/>
          <w:iCs/>
          <w:sz w:val="22"/>
          <w:szCs w:val="22"/>
          <w:lang w:eastAsia="lv-LV"/>
        </w:rPr>
        <w:br w:type="page"/>
      </w:r>
    </w:p>
    <w:p w14:paraId="31FF01C3" w14:textId="4B67B11E" w:rsidR="00D74F85" w:rsidRPr="00FE172A" w:rsidRDefault="00D74F85" w:rsidP="00D74F85">
      <w:pPr>
        <w:spacing w:line="276" w:lineRule="auto"/>
        <w:jc w:val="right"/>
        <w:rPr>
          <w:b/>
        </w:rPr>
      </w:pPr>
      <w:r>
        <w:rPr>
          <w:b/>
          <w:bCs/>
        </w:rPr>
        <w:lastRenderedPageBreak/>
        <w:t>7</w:t>
      </w:r>
      <w:r w:rsidRPr="00FE172A">
        <w:rPr>
          <w:b/>
          <w:bCs/>
        </w:rPr>
        <w:t>.</w:t>
      </w:r>
      <w:r w:rsidRPr="00FE172A">
        <w:rPr>
          <w:b/>
        </w:rPr>
        <w:t>pielikums</w:t>
      </w:r>
    </w:p>
    <w:p w14:paraId="1EF353BC" w14:textId="57CE57D3" w:rsidR="00D74F85" w:rsidRPr="00FE172A" w:rsidRDefault="00D74F85" w:rsidP="00D74F85">
      <w:pPr>
        <w:jc w:val="right"/>
      </w:pPr>
      <w:r w:rsidRPr="00FE172A">
        <w:t>Konkursa “</w:t>
      </w:r>
      <w:sdt>
        <w:sdtPr>
          <w:alias w:val="Subject"/>
          <w:tag w:val=""/>
          <w:id w:val="-1102488564"/>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FE172A">
        <w:t>”</w:t>
      </w:r>
    </w:p>
    <w:p w14:paraId="77E0081E" w14:textId="77777777" w:rsidR="00D74F85" w:rsidRPr="00FE172A" w:rsidRDefault="00D74F85" w:rsidP="00D74F85">
      <w:pPr>
        <w:jc w:val="right"/>
      </w:pPr>
      <w:r w:rsidRPr="00FE172A">
        <w:t xml:space="preserve">(iepirkuma identifikācijas Nr. </w:t>
      </w:r>
      <w:sdt>
        <w:sdtPr>
          <w:alias w:val="Status"/>
          <w:tag w:val=""/>
          <w:id w:val="-2043432252"/>
          <w:dataBinding w:prefixMappings="xmlns:ns0='http://purl.org/dc/elements/1.1/' xmlns:ns1='http://schemas.openxmlformats.org/package/2006/metadata/core-properties' " w:xpath="/ns1:coreProperties[1]/ns1:contentStatus[1]" w:storeItemID="{6C3C8BC8-F283-45AE-878A-BAB7291924A1}"/>
          <w:text/>
        </w:sdtPr>
        <w:sdtEndPr/>
        <w:sdtContent>
          <w:r>
            <w:t>SIA RNP 2024/18</w:t>
          </w:r>
        </w:sdtContent>
      </w:sdt>
      <w:r w:rsidRPr="00FE172A">
        <w:t>)</w:t>
      </w:r>
    </w:p>
    <w:p w14:paraId="68A46946" w14:textId="77777777" w:rsidR="00D74F85" w:rsidRPr="00FE172A" w:rsidRDefault="00D74F85" w:rsidP="00D74F85">
      <w:pPr>
        <w:jc w:val="right"/>
      </w:pPr>
      <w:r w:rsidRPr="00FE172A">
        <w:t>nolikumam</w:t>
      </w:r>
    </w:p>
    <w:p w14:paraId="0B67571C" w14:textId="77777777" w:rsidR="00D74F85" w:rsidRDefault="00D74F85" w:rsidP="00D74F85">
      <w:pPr>
        <w:pStyle w:val="Heading1"/>
        <w:numPr>
          <w:ilvl w:val="0"/>
          <w:numId w:val="0"/>
        </w:numPr>
        <w:jc w:val="center"/>
        <w:rPr>
          <w:rStyle w:val="None"/>
          <w:b w:val="0"/>
          <w:bCs/>
          <w:szCs w:val="24"/>
        </w:rPr>
      </w:pPr>
    </w:p>
    <w:p w14:paraId="2F07C34C" w14:textId="0B95C305" w:rsidR="00D74F85" w:rsidRPr="000442B7" w:rsidRDefault="00D74F85" w:rsidP="00D74F85">
      <w:pPr>
        <w:pStyle w:val="Heading1"/>
        <w:numPr>
          <w:ilvl w:val="0"/>
          <w:numId w:val="0"/>
        </w:numPr>
        <w:jc w:val="center"/>
        <w:rPr>
          <w:rStyle w:val="None"/>
          <w:rFonts w:eastAsia="Times"/>
          <w:caps/>
          <w:szCs w:val="24"/>
        </w:rPr>
      </w:pPr>
      <w:r>
        <w:rPr>
          <w:rStyle w:val="None"/>
          <w:b w:val="0"/>
          <w:bCs/>
          <w:szCs w:val="24"/>
        </w:rPr>
        <w:t>Speciālistu</w:t>
      </w:r>
      <w:r w:rsidRPr="000442B7">
        <w:rPr>
          <w:rStyle w:val="None"/>
          <w:b w:val="0"/>
          <w:bCs/>
          <w:szCs w:val="24"/>
        </w:rPr>
        <w:t xml:space="preserve"> saraksts</w:t>
      </w:r>
    </w:p>
    <w:p w14:paraId="57DBF9B3" w14:textId="77777777" w:rsidR="00D74F85" w:rsidRPr="000442B7" w:rsidRDefault="00D74F85" w:rsidP="00D74F85">
      <w:pPr>
        <w:rPr>
          <w:rStyle w:val="None"/>
          <w:rFonts w:eastAsia="Times"/>
          <w:sz w:val="22"/>
          <w:szCs w:val="22"/>
        </w:rPr>
      </w:pPr>
    </w:p>
    <w:p w14:paraId="2D071F9F" w14:textId="77777777" w:rsidR="00D74F85" w:rsidRPr="000442B7" w:rsidRDefault="00D74F85" w:rsidP="00D74F85">
      <w:pPr>
        <w:rPr>
          <w:rStyle w:val="None"/>
          <w:rFonts w:eastAsia="Times"/>
          <w:sz w:val="22"/>
          <w:szCs w:val="22"/>
        </w:rPr>
      </w:pPr>
    </w:p>
    <w:tbl>
      <w:tblPr>
        <w:tblStyle w:val="TableNormal1"/>
        <w:tblW w:w="89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3305"/>
        <w:gridCol w:w="2583"/>
        <w:gridCol w:w="2267"/>
      </w:tblGrid>
      <w:tr w:rsidR="00D74F85" w:rsidRPr="000442B7" w14:paraId="30BD8056" w14:textId="77777777" w:rsidTr="00072E33">
        <w:trPr>
          <w:trHeight w:val="530"/>
        </w:trPr>
        <w:tc>
          <w:tcPr>
            <w:tcW w:w="83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0554D734" w14:textId="77777777" w:rsidR="00D74F85" w:rsidRPr="000442B7" w:rsidRDefault="00D74F85" w:rsidP="001E5003">
            <w:pPr>
              <w:jc w:val="center"/>
              <w:rPr>
                <w:sz w:val="22"/>
                <w:szCs w:val="22"/>
              </w:rPr>
            </w:pPr>
            <w:proofErr w:type="spellStart"/>
            <w:r w:rsidRPr="000442B7">
              <w:rPr>
                <w:rStyle w:val="Hyperlink2"/>
                <w:sz w:val="22"/>
                <w:szCs w:val="22"/>
              </w:rPr>
              <w:t>Nr.p.k</w:t>
            </w:r>
            <w:proofErr w:type="spellEnd"/>
            <w:r w:rsidRPr="000442B7">
              <w:rPr>
                <w:rStyle w:val="Hyperlink2"/>
                <w:sz w:val="22"/>
                <w:szCs w:val="22"/>
              </w:rPr>
              <w:t>.</w:t>
            </w:r>
          </w:p>
        </w:tc>
        <w:tc>
          <w:tcPr>
            <w:tcW w:w="330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22D0A176" w14:textId="77777777" w:rsidR="00D74F85" w:rsidRPr="000442B7" w:rsidRDefault="00D74F85" w:rsidP="001E5003">
            <w:pPr>
              <w:jc w:val="center"/>
              <w:rPr>
                <w:rFonts w:eastAsia="Times"/>
                <w:sz w:val="22"/>
                <w:szCs w:val="22"/>
              </w:rPr>
            </w:pPr>
            <w:r w:rsidRPr="000442B7">
              <w:rPr>
                <w:rStyle w:val="Hyperlink2"/>
                <w:sz w:val="22"/>
                <w:szCs w:val="22"/>
              </w:rPr>
              <w:t>Vārds, Uzvārds</w:t>
            </w:r>
          </w:p>
        </w:tc>
        <w:tc>
          <w:tcPr>
            <w:tcW w:w="258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38CEEEDB" w14:textId="77777777" w:rsidR="00D74F85" w:rsidRPr="000442B7" w:rsidRDefault="00D74F85" w:rsidP="001E5003">
            <w:pPr>
              <w:jc w:val="center"/>
              <w:rPr>
                <w:sz w:val="22"/>
                <w:szCs w:val="22"/>
              </w:rPr>
            </w:pPr>
            <w:r w:rsidRPr="003E4514">
              <w:rPr>
                <w:rStyle w:val="Hyperlink2"/>
                <w:sz w:val="22"/>
                <w:szCs w:val="22"/>
              </w:rPr>
              <w:t>Kvalifikācijas sfēra/joma</w:t>
            </w:r>
          </w:p>
        </w:tc>
        <w:tc>
          <w:tcPr>
            <w:tcW w:w="226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75AE09DE" w14:textId="77777777" w:rsidR="00D74F85" w:rsidRPr="000442B7" w:rsidRDefault="00D74F85" w:rsidP="001E5003">
            <w:pPr>
              <w:jc w:val="center"/>
              <w:rPr>
                <w:sz w:val="22"/>
                <w:szCs w:val="22"/>
              </w:rPr>
            </w:pPr>
            <w:r w:rsidRPr="000442B7">
              <w:rPr>
                <w:rStyle w:val="Hyperlink2"/>
                <w:sz w:val="22"/>
                <w:szCs w:val="22"/>
              </w:rPr>
              <w:t>Sertifikāta Nr. un derīguma termiņš</w:t>
            </w:r>
          </w:p>
        </w:tc>
      </w:tr>
      <w:tr w:rsidR="00D74F85" w:rsidRPr="000442B7" w14:paraId="2C112E5C" w14:textId="77777777" w:rsidTr="001E5003">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F1324A" w14:textId="77777777" w:rsidR="00D74F85" w:rsidRPr="000442B7" w:rsidRDefault="00D74F85" w:rsidP="001E5003">
            <w:pPr>
              <w:spacing w:before="120"/>
              <w:jc w:val="center"/>
              <w:rPr>
                <w:sz w:val="22"/>
                <w:szCs w:val="22"/>
              </w:rPr>
            </w:pPr>
            <w:r w:rsidRPr="000442B7">
              <w:rPr>
                <w:rStyle w:val="Hyperlink2"/>
                <w:sz w:val="22"/>
                <w:szCs w:val="22"/>
              </w:rPr>
              <w:t>1.</w:t>
            </w:r>
          </w:p>
        </w:tc>
        <w:tc>
          <w:tcPr>
            <w:tcW w:w="3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332EC" w14:textId="77777777" w:rsidR="00D74F85" w:rsidRPr="000442B7" w:rsidRDefault="00D74F85" w:rsidP="001E5003">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57342" w14:textId="77777777" w:rsidR="00D74F85" w:rsidRPr="000442B7" w:rsidRDefault="00D74F85" w:rsidP="001E5003">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0377A0" w14:textId="77777777" w:rsidR="00D74F85" w:rsidRPr="000442B7" w:rsidRDefault="00D74F85" w:rsidP="001E5003">
            <w:pPr>
              <w:rPr>
                <w:sz w:val="22"/>
                <w:szCs w:val="22"/>
              </w:rPr>
            </w:pPr>
          </w:p>
        </w:tc>
      </w:tr>
      <w:tr w:rsidR="00D74F85" w:rsidRPr="000442B7" w14:paraId="1FA77B37" w14:textId="77777777" w:rsidTr="001E5003">
        <w:trPr>
          <w:trHeight w:val="469"/>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C555E" w14:textId="77777777" w:rsidR="00D74F85" w:rsidRPr="000442B7" w:rsidRDefault="00D74F85" w:rsidP="001E5003">
            <w:pPr>
              <w:spacing w:before="120"/>
              <w:jc w:val="center"/>
              <w:rPr>
                <w:sz w:val="22"/>
                <w:szCs w:val="22"/>
              </w:rPr>
            </w:pPr>
            <w:r w:rsidRPr="000442B7">
              <w:rPr>
                <w:rStyle w:val="Hyperlink2"/>
                <w:sz w:val="22"/>
                <w:szCs w:val="22"/>
              </w:rPr>
              <w:t>2.</w:t>
            </w:r>
          </w:p>
        </w:tc>
        <w:tc>
          <w:tcPr>
            <w:tcW w:w="3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3B7BE" w14:textId="77777777" w:rsidR="00D74F85" w:rsidRPr="000442B7" w:rsidRDefault="00D74F85" w:rsidP="001E5003">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C972A" w14:textId="77777777" w:rsidR="00D74F85" w:rsidRPr="000442B7" w:rsidRDefault="00D74F85" w:rsidP="001E5003">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0075E" w14:textId="77777777" w:rsidR="00D74F85" w:rsidRPr="000442B7" w:rsidRDefault="00D74F85" w:rsidP="001E5003">
            <w:pPr>
              <w:rPr>
                <w:sz w:val="22"/>
                <w:szCs w:val="22"/>
              </w:rPr>
            </w:pPr>
          </w:p>
        </w:tc>
      </w:tr>
      <w:tr w:rsidR="00D74F85" w:rsidRPr="000442B7" w14:paraId="57E365F2" w14:textId="77777777" w:rsidTr="001E5003">
        <w:trPr>
          <w:trHeight w:val="469"/>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2EAD31" w14:textId="77777777" w:rsidR="00D74F85" w:rsidRPr="000442B7" w:rsidRDefault="00D74F85" w:rsidP="001E5003">
            <w:pPr>
              <w:spacing w:before="120"/>
              <w:jc w:val="center"/>
              <w:rPr>
                <w:rStyle w:val="Hyperlink2"/>
                <w:sz w:val="22"/>
                <w:szCs w:val="22"/>
              </w:rPr>
            </w:pPr>
            <w:r>
              <w:rPr>
                <w:rStyle w:val="Hyperlink2"/>
                <w:sz w:val="22"/>
                <w:szCs w:val="22"/>
              </w:rPr>
              <w:t>3.</w:t>
            </w:r>
          </w:p>
        </w:tc>
        <w:tc>
          <w:tcPr>
            <w:tcW w:w="3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72430" w14:textId="77777777" w:rsidR="00D74F85" w:rsidRPr="000442B7" w:rsidRDefault="00D74F85" w:rsidP="001E5003">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43B27" w14:textId="77777777" w:rsidR="00D74F85" w:rsidRDefault="00D74F85" w:rsidP="001E5003">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E085C" w14:textId="77777777" w:rsidR="00D74F85" w:rsidRPr="000442B7" w:rsidRDefault="00D74F85" w:rsidP="001E5003">
            <w:pPr>
              <w:rPr>
                <w:sz w:val="22"/>
                <w:szCs w:val="22"/>
              </w:rPr>
            </w:pPr>
          </w:p>
        </w:tc>
      </w:tr>
    </w:tbl>
    <w:p w14:paraId="49CADB6A" w14:textId="77777777" w:rsidR="00D74F85" w:rsidRPr="000442B7" w:rsidRDefault="00D74F85" w:rsidP="00D74F85">
      <w:pPr>
        <w:widowControl w:val="0"/>
        <w:jc w:val="center"/>
        <w:rPr>
          <w:rStyle w:val="None"/>
          <w:rFonts w:eastAsia="Times"/>
          <w:sz w:val="22"/>
          <w:szCs w:val="22"/>
        </w:rPr>
      </w:pPr>
      <w:r>
        <w:rPr>
          <w:i/>
          <w:color w:val="0070C0"/>
          <w:szCs w:val="24"/>
        </w:rPr>
        <w:t>Tabulu papildina ar rindām, ja</w:t>
      </w:r>
      <w:r w:rsidRPr="00E1115D">
        <w:rPr>
          <w:i/>
          <w:color w:val="0070C0"/>
          <w:szCs w:val="24"/>
        </w:rPr>
        <w:t xml:space="preserve"> nepieciešams</w:t>
      </w:r>
      <w:r>
        <w:rPr>
          <w:i/>
          <w:color w:val="0070C0"/>
          <w:szCs w:val="24"/>
        </w:rPr>
        <w:t>.</w:t>
      </w:r>
    </w:p>
    <w:p w14:paraId="06505DEF" w14:textId="77777777" w:rsidR="00D74F85" w:rsidRDefault="00D74F85" w:rsidP="00D74F85">
      <w:pPr>
        <w:jc w:val="both"/>
        <w:rPr>
          <w:i/>
          <w:sz w:val="22"/>
          <w:szCs w:val="22"/>
        </w:rPr>
      </w:pPr>
    </w:p>
    <w:p w14:paraId="543046EE" w14:textId="24C228BD" w:rsidR="00D74F85" w:rsidRPr="000442B7" w:rsidRDefault="00D74F85" w:rsidP="00D74F85">
      <w:pPr>
        <w:jc w:val="both"/>
        <w:rPr>
          <w:rStyle w:val="None"/>
          <w:rFonts w:eastAsia="Times"/>
          <w:sz w:val="22"/>
          <w:szCs w:val="22"/>
        </w:rPr>
      </w:pPr>
      <w:r w:rsidRPr="000442B7">
        <w:rPr>
          <w:i/>
          <w:sz w:val="22"/>
          <w:szCs w:val="22"/>
        </w:rPr>
        <w:t xml:space="preserve">Ja </w:t>
      </w:r>
      <w:r w:rsidR="003F0D16">
        <w:rPr>
          <w:i/>
          <w:sz w:val="22"/>
          <w:szCs w:val="22"/>
        </w:rPr>
        <w:t>kandidāts</w:t>
      </w:r>
      <w:r w:rsidRPr="000442B7">
        <w:rPr>
          <w:i/>
          <w:sz w:val="22"/>
          <w:szCs w:val="22"/>
        </w:rPr>
        <w:t xml:space="preserve"> piesaista ārvalstīs sertificētu speciālistu, tad </w:t>
      </w:r>
      <w:r w:rsidR="003F0D16">
        <w:rPr>
          <w:i/>
          <w:sz w:val="22"/>
          <w:szCs w:val="22"/>
        </w:rPr>
        <w:t xml:space="preserve">kandidāts </w:t>
      </w:r>
      <w:r w:rsidRPr="000442B7">
        <w:rPr>
          <w:i/>
          <w:sz w:val="22"/>
          <w:szCs w:val="22"/>
        </w:rPr>
        <w:t xml:space="preserve">ieraksta šī speciālista sertifikāta vai </w:t>
      </w:r>
      <w:r w:rsidRPr="000442B7">
        <w:rPr>
          <w:rFonts w:eastAsia="Arial"/>
          <w:i/>
          <w:sz w:val="22"/>
          <w:szCs w:val="22"/>
        </w:rPr>
        <w:t>cita līdzvērtīga dokumenta, kas apliecina minētā speciālista kompetenci, informāciju.</w:t>
      </w:r>
    </w:p>
    <w:p w14:paraId="5B1DFFA3" w14:textId="77777777" w:rsidR="00D74F85" w:rsidRPr="000442B7" w:rsidRDefault="00D74F85" w:rsidP="00D74F85">
      <w:pPr>
        <w:rPr>
          <w:rStyle w:val="None"/>
          <w:rFonts w:eastAsia="Times"/>
          <w:sz w:val="22"/>
          <w:szCs w:val="22"/>
        </w:rPr>
      </w:pPr>
    </w:p>
    <w:p w14:paraId="28E4EEA0" w14:textId="77777777" w:rsidR="00D74F85" w:rsidRPr="000442B7" w:rsidRDefault="00D74F85" w:rsidP="00D74F85">
      <w:pPr>
        <w:rPr>
          <w:rStyle w:val="None"/>
          <w:rFonts w:eastAsia="Times"/>
          <w:sz w:val="22"/>
          <w:szCs w:val="22"/>
        </w:rPr>
      </w:pPr>
    </w:p>
    <w:p w14:paraId="71A344DE" w14:textId="77777777" w:rsidR="00D74F85" w:rsidRPr="000442B7" w:rsidRDefault="00D74F85" w:rsidP="00D74F85">
      <w:pPr>
        <w:rPr>
          <w:rStyle w:val="None"/>
          <w:rFonts w:eastAsia="Times"/>
          <w:sz w:val="22"/>
          <w:szCs w:val="22"/>
        </w:rPr>
      </w:pPr>
    </w:p>
    <w:tbl>
      <w:tblPr>
        <w:tblW w:w="0" w:type="auto"/>
        <w:tblLook w:val="01E0" w:firstRow="1" w:lastRow="1" w:firstColumn="1" w:lastColumn="1" w:noHBand="0" w:noVBand="0"/>
      </w:tblPr>
      <w:tblGrid>
        <w:gridCol w:w="5070"/>
        <w:gridCol w:w="2160"/>
      </w:tblGrid>
      <w:tr w:rsidR="00D74F85" w:rsidRPr="000442B7" w14:paraId="4A7C1761" w14:textId="77777777" w:rsidTr="001E5003">
        <w:tc>
          <w:tcPr>
            <w:tcW w:w="5070" w:type="dxa"/>
            <w:hideMark/>
          </w:tcPr>
          <w:p w14:paraId="1F95E333" w14:textId="0702A156" w:rsidR="00D74F85" w:rsidRPr="000442B7" w:rsidRDefault="003F0D16" w:rsidP="001E5003">
            <w:pPr>
              <w:jc w:val="both"/>
              <w:rPr>
                <w:sz w:val="22"/>
                <w:szCs w:val="22"/>
              </w:rPr>
            </w:pPr>
            <w:r>
              <w:rPr>
                <w:sz w:val="22"/>
                <w:szCs w:val="22"/>
              </w:rPr>
              <w:t xml:space="preserve">Kandidāta </w:t>
            </w:r>
            <w:r w:rsidR="00D74F85" w:rsidRPr="000442B7">
              <w:rPr>
                <w:sz w:val="22"/>
                <w:szCs w:val="22"/>
              </w:rPr>
              <w:t>p</w:t>
            </w:r>
            <w:r w:rsidR="00D74F85" w:rsidRPr="000442B7">
              <w:rPr>
                <w:color w:val="000000"/>
                <w:sz w:val="22"/>
                <w:szCs w:val="22"/>
                <w:lang w:eastAsia="lv-LV"/>
              </w:rPr>
              <w:t>ārstāvja/pilnvarotās personas</w:t>
            </w:r>
            <w:r w:rsidR="00D74F85" w:rsidRPr="000442B7">
              <w:rPr>
                <w:sz w:val="22"/>
                <w:szCs w:val="22"/>
              </w:rPr>
              <w:t xml:space="preserve"> paraksts:</w:t>
            </w:r>
          </w:p>
        </w:tc>
        <w:tc>
          <w:tcPr>
            <w:tcW w:w="2160" w:type="dxa"/>
            <w:tcBorders>
              <w:top w:val="nil"/>
              <w:left w:val="nil"/>
              <w:bottom w:val="single" w:sz="4" w:space="0" w:color="auto"/>
              <w:right w:val="nil"/>
            </w:tcBorders>
          </w:tcPr>
          <w:p w14:paraId="5439DA64" w14:textId="77777777" w:rsidR="00D74F85" w:rsidRPr="000442B7" w:rsidRDefault="00D74F85" w:rsidP="001E5003">
            <w:pPr>
              <w:jc w:val="both"/>
              <w:rPr>
                <w:sz w:val="22"/>
                <w:szCs w:val="22"/>
              </w:rPr>
            </w:pPr>
          </w:p>
        </w:tc>
      </w:tr>
      <w:tr w:rsidR="00D74F85" w:rsidRPr="000442B7" w14:paraId="0DEF959B" w14:textId="77777777" w:rsidTr="001E5003">
        <w:tc>
          <w:tcPr>
            <w:tcW w:w="5070" w:type="dxa"/>
            <w:hideMark/>
          </w:tcPr>
          <w:p w14:paraId="1599B10B" w14:textId="77777777" w:rsidR="00D74F85" w:rsidRPr="000442B7" w:rsidRDefault="00D74F85" w:rsidP="001E5003">
            <w:pPr>
              <w:jc w:val="both"/>
              <w:rPr>
                <w:sz w:val="22"/>
                <w:szCs w:val="22"/>
              </w:rPr>
            </w:pPr>
            <w:r w:rsidRPr="000442B7">
              <w:rPr>
                <w:sz w:val="22"/>
                <w:szCs w:val="22"/>
              </w:rPr>
              <w:t>Vārds, uzvārds:</w:t>
            </w:r>
          </w:p>
        </w:tc>
        <w:tc>
          <w:tcPr>
            <w:tcW w:w="2160" w:type="dxa"/>
            <w:tcBorders>
              <w:top w:val="single" w:sz="4" w:space="0" w:color="auto"/>
              <w:left w:val="nil"/>
              <w:bottom w:val="single" w:sz="4" w:space="0" w:color="auto"/>
              <w:right w:val="nil"/>
            </w:tcBorders>
          </w:tcPr>
          <w:p w14:paraId="4429AD71" w14:textId="77777777" w:rsidR="00D74F85" w:rsidRPr="000442B7" w:rsidRDefault="00D74F85" w:rsidP="001E5003">
            <w:pPr>
              <w:jc w:val="both"/>
              <w:rPr>
                <w:sz w:val="22"/>
                <w:szCs w:val="22"/>
              </w:rPr>
            </w:pPr>
          </w:p>
        </w:tc>
      </w:tr>
      <w:tr w:rsidR="00D74F85" w:rsidRPr="000442B7" w14:paraId="545E23CC" w14:textId="77777777" w:rsidTr="001E5003">
        <w:tc>
          <w:tcPr>
            <w:tcW w:w="5070" w:type="dxa"/>
            <w:hideMark/>
          </w:tcPr>
          <w:p w14:paraId="3B4B0EB6" w14:textId="77777777" w:rsidR="00D74F85" w:rsidRPr="000442B7" w:rsidRDefault="00D74F85" w:rsidP="001E5003">
            <w:pPr>
              <w:jc w:val="both"/>
              <w:rPr>
                <w:sz w:val="22"/>
                <w:szCs w:val="22"/>
              </w:rPr>
            </w:pPr>
            <w:r w:rsidRPr="000442B7">
              <w:rPr>
                <w:sz w:val="22"/>
                <w:szCs w:val="22"/>
              </w:rPr>
              <w:t>Amats:</w:t>
            </w:r>
          </w:p>
        </w:tc>
        <w:tc>
          <w:tcPr>
            <w:tcW w:w="2160" w:type="dxa"/>
            <w:tcBorders>
              <w:top w:val="single" w:sz="4" w:space="0" w:color="auto"/>
              <w:left w:val="nil"/>
              <w:bottom w:val="single" w:sz="4" w:space="0" w:color="auto"/>
              <w:right w:val="nil"/>
            </w:tcBorders>
          </w:tcPr>
          <w:p w14:paraId="498026D2" w14:textId="77777777" w:rsidR="00D74F85" w:rsidRPr="000442B7" w:rsidRDefault="00D74F85" w:rsidP="001E5003">
            <w:pPr>
              <w:jc w:val="both"/>
              <w:rPr>
                <w:sz w:val="22"/>
                <w:szCs w:val="22"/>
              </w:rPr>
            </w:pPr>
          </w:p>
        </w:tc>
      </w:tr>
    </w:tbl>
    <w:p w14:paraId="48DF0676" w14:textId="5A88145C" w:rsidR="00D74F85" w:rsidRDefault="00D74F85" w:rsidP="00C94D83"/>
    <w:p w14:paraId="3181FE44" w14:textId="77777777" w:rsidR="00D74F85" w:rsidRDefault="00D74F85">
      <w:r>
        <w:br w:type="page"/>
      </w:r>
    </w:p>
    <w:p w14:paraId="08561B4F" w14:textId="79039994" w:rsidR="00D74F85" w:rsidRPr="00FE172A" w:rsidRDefault="00D74F85" w:rsidP="00D74F85">
      <w:pPr>
        <w:spacing w:line="276" w:lineRule="auto"/>
        <w:jc w:val="right"/>
        <w:rPr>
          <w:b/>
        </w:rPr>
      </w:pPr>
      <w:r>
        <w:rPr>
          <w:b/>
          <w:bCs/>
        </w:rPr>
        <w:lastRenderedPageBreak/>
        <w:t>8</w:t>
      </w:r>
      <w:r w:rsidRPr="00FE172A">
        <w:rPr>
          <w:b/>
          <w:bCs/>
        </w:rPr>
        <w:t>.</w:t>
      </w:r>
      <w:r w:rsidRPr="00FE172A">
        <w:rPr>
          <w:b/>
        </w:rPr>
        <w:t>pielikums</w:t>
      </w:r>
    </w:p>
    <w:p w14:paraId="6A626D68" w14:textId="045DB9DE" w:rsidR="00D74F85" w:rsidRPr="00FE172A" w:rsidRDefault="00D74F85" w:rsidP="00D74F85">
      <w:pPr>
        <w:jc w:val="right"/>
      </w:pPr>
      <w:r w:rsidRPr="00FE172A">
        <w:t>Konkursa “</w:t>
      </w:r>
      <w:sdt>
        <w:sdtPr>
          <w:alias w:val="Subject"/>
          <w:tag w:val=""/>
          <w:id w:val="1158344910"/>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FE172A">
        <w:t>”</w:t>
      </w:r>
    </w:p>
    <w:p w14:paraId="5D0C1918" w14:textId="77777777" w:rsidR="00D74F85" w:rsidRPr="00FE172A" w:rsidRDefault="00D74F85" w:rsidP="00D74F85">
      <w:pPr>
        <w:jc w:val="right"/>
      </w:pPr>
      <w:r w:rsidRPr="00FE172A">
        <w:t xml:space="preserve">(iepirkuma identifikācijas Nr. </w:t>
      </w:r>
      <w:sdt>
        <w:sdtPr>
          <w:alias w:val="Status"/>
          <w:tag w:val=""/>
          <w:id w:val="-1980365668"/>
          <w:dataBinding w:prefixMappings="xmlns:ns0='http://purl.org/dc/elements/1.1/' xmlns:ns1='http://schemas.openxmlformats.org/package/2006/metadata/core-properties' " w:xpath="/ns1:coreProperties[1]/ns1:contentStatus[1]" w:storeItemID="{6C3C8BC8-F283-45AE-878A-BAB7291924A1}"/>
          <w:text/>
        </w:sdtPr>
        <w:sdtEndPr/>
        <w:sdtContent>
          <w:r>
            <w:t>SIA RNP 2024/18</w:t>
          </w:r>
        </w:sdtContent>
      </w:sdt>
      <w:r w:rsidRPr="00FE172A">
        <w:t>)</w:t>
      </w:r>
    </w:p>
    <w:p w14:paraId="342B94F9" w14:textId="3E51838B" w:rsidR="00D74F85" w:rsidRDefault="00DC3390" w:rsidP="00D74F85">
      <w:pPr>
        <w:jc w:val="right"/>
      </w:pPr>
      <w:r w:rsidRPr="00FE172A">
        <w:t>N</w:t>
      </w:r>
      <w:r w:rsidR="00D74F85" w:rsidRPr="00FE172A">
        <w:t>olikumam</w:t>
      </w:r>
    </w:p>
    <w:p w14:paraId="570124E0" w14:textId="77777777" w:rsidR="00DC3390" w:rsidRPr="00767E12" w:rsidRDefault="00DC3390" w:rsidP="00DC3390">
      <w:pPr>
        <w:jc w:val="right"/>
        <w:rPr>
          <w:bCs/>
          <w:i/>
          <w:iCs/>
          <w:color w:val="388600"/>
          <w:spacing w:val="5"/>
          <w:kern w:val="3"/>
        </w:rPr>
      </w:pPr>
      <w:r w:rsidRPr="00767E12">
        <w:rPr>
          <w:bCs/>
          <w:i/>
          <w:iCs/>
          <w:color w:val="388600"/>
          <w:spacing w:val="5"/>
          <w:kern w:val="3"/>
        </w:rPr>
        <w:t>(ar grozījumiem, kas apstiprināti iepirkuma</w:t>
      </w:r>
    </w:p>
    <w:p w14:paraId="61F08608" w14:textId="74667729" w:rsidR="00DC3390" w:rsidRPr="00767E12" w:rsidRDefault="00DC3390" w:rsidP="00DC3390">
      <w:pPr>
        <w:jc w:val="right"/>
        <w:rPr>
          <w:bCs/>
          <w:i/>
          <w:iCs/>
          <w:color w:val="388600"/>
          <w:spacing w:val="5"/>
          <w:kern w:val="3"/>
        </w:rPr>
      </w:pPr>
      <w:r w:rsidRPr="00767E12">
        <w:rPr>
          <w:bCs/>
          <w:i/>
          <w:iCs/>
          <w:color w:val="388600"/>
          <w:spacing w:val="5"/>
          <w:kern w:val="3"/>
        </w:rPr>
        <w:t xml:space="preserve">  komisijas 2024.gada 1</w:t>
      </w:r>
      <w:r w:rsidR="00D946DB" w:rsidRPr="00767E12">
        <w:rPr>
          <w:bCs/>
          <w:i/>
          <w:iCs/>
          <w:color w:val="388600"/>
          <w:spacing w:val="5"/>
          <w:kern w:val="3"/>
        </w:rPr>
        <w:t>4</w:t>
      </w:r>
      <w:r w:rsidRPr="00767E12">
        <w:rPr>
          <w:bCs/>
          <w:i/>
          <w:iCs/>
          <w:color w:val="388600"/>
          <w:spacing w:val="5"/>
          <w:kern w:val="3"/>
        </w:rPr>
        <w:t xml:space="preserve">.marta sēdē, </w:t>
      </w:r>
    </w:p>
    <w:p w14:paraId="6352C6E2" w14:textId="77777777" w:rsidR="00DC3390" w:rsidRPr="00767E12" w:rsidRDefault="00DC3390" w:rsidP="00DC3390">
      <w:pPr>
        <w:jc w:val="right"/>
        <w:rPr>
          <w:color w:val="388600"/>
        </w:rPr>
      </w:pPr>
      <w:r w:rsidRPr="00767E12">
        <w:rPr>
          <w:bCs/>
          <w:i/>
          <w:iCs/>
          <w:color w:val="388600"/>
          <w:spacing w:val="5"/>
          <w:kern w:val="3"/>
        </w:rPr>
        <w:t>protokols Nr. SIA RNP 2024/18 – 2)</w:t>
      </w:r>
    </w:p>
    <w:p w14:paraId="2BE17379" w14:textId="77777777" w:rsidR="00DC3390" w:rsidRPr="00FE172A" w:rsidRDefault="00DC3390" w:rsidP="00D74F85">
      <w:pPr>
        <w:jc w:val="right"/>
      </w:pPr>
    </w:p>
    <w:p w14:paraId="1076396C" w14:textId="77777777" w:rsidR="00D74F85" w:rsidRDefault="00D74F85" w:rsidP="00D74F85">
      <w:pPr>
        <w:tabs>
          <w:tab w:val="left" w:pos="6946"/>
        </w:tabs>
        <w:jc w:val="center"/>
        <w:rPr>
          <w:i/>
          <w:color w:val="365F91"/>
          <w:sz w:val="22"/>
          <w:szCs w:val="22"/>
        </w:rPr>
      </w:pPr>
    </w:p>
    <w:p w14:paraId="47862880" w14:textId="0D8DB570" w:rsidR="00D74F85" w:rsidRPr="001D1379" w:rsidRDefault="00D74F85" w:rsidP="00D74F85">
      <w:pPr>
        <w:tabs>
          <w:tab w:val="left" w:pos="6946"/>
        </w:tabs>
        <w:jc w:val="center"/>
        <w:rPr>
          <w:i/>
          <w:color w:val="548DD4"/>
          <w:sz w:val="22"/>
          <w:szCs w:val="22"/>
        </w:rPr>
      </w:pPr>
      <w:r w:rsidRPr="001D1379">
        <w:rPr>
          <w:i/>
          <w:color w:val="365F91"/>
          <w:sz w:val="22"/>
          <w:szCs w:val="22"/>
        </w:rPr>
        <w:t>(aizpilda tik eksemplāros, cik nepieciešams, lai kvalificētos Konkursa nolikumā noteiktajām prasībām)</w:t>
      </w:r>
    </w:p>
    <w:p w14:paraId="00CC9178" w14:textId="77777777" w:rsidR="00D74F85" w:rsidRPr="001D1379" w:rsidRDefault="00D74F85" w:rsidP="00D74F85">
      <w:pPr>
        <w:tabs>
          <w:tab w:val="left" w:pos="-3402"/>
        </w:tabs>
        <w:ind w:firstLine="709"/>
        <w:jc w:val="center"/>
        <w:rPr>
          <w:sz w:val="22"/>
          <w:szCs w:val="22"/>
        </w:rPr>
      </w:pPr>
    </w:p>
    <w:p w14:paraId="03C7F26E" w14:textId="77777777" w:rsidR="00072E33" w:rsidRPr="002714F8" w:rsidRDefault="00072E33" w:rsidP="00072E33">
      <w:pPr>
        <w:pStyle w:val="Heading1"/>
        <w:numPr>
          <w:ilvl w:val="0"/>
          <w:numId w:val="0"/>
        </w:numPr>
        <w:jc w:val="center"/>
        <w:rPr>
          <w:szCs w:val="24"/>
        </w:rPr>
      </w:pPr>
      <w:bookmarkStart w:id="168" w:name="_Toc63870144"/>
      <w:r w:rsidRPr="002714F8">
        <w:rPr>
          <w:szCs w:val="24"/>
        </w:rPr>
        <w:t>Apliecinājums par piedāvātā personāla pieredzi</w:t>
      </w:r>
      <w:bookmarkEnd w:id="168"/>
    </w:p>
    <w:p w14:paraId="28AC1C49" w14:textId="29542C43" w:rsidR="00072E33" w:rsidRPr="002714F8" w:rsidRDefault="00072E33" w:rsidP="00072E33">
      <w:pPr>
        <w:ind w:right="252"/>
        <w:jc w:val="center"/>
        <w:rPr>
          <w:i/>
          <w:sz w:val="22"/>
          <w:szCs w:val="22"/>
        </w:rPr>
      </w:pPr>
      <w:bookmarkStart w:id="169" w:name="_Toc64201292"/>
      <w:bookmarkStart w:id="170" w:name="_Toc64201440"/>
      <w:bookmarkStart w:id="171" w:name="_Toc64201635"/>
      <w:bookmarkStart w:id="172" w:name="_Toc64264084"/>
      <w:bookmarkStart w:id="173" w:name="_Toc65454253"/>
      <w:bookmarkStart w:id="174" w:name="_Toc65862783"/>
      <w:bookmarkStart w:id="175" w:name="_Toc65956622"/>
      <w:bookmarkStart w:id="176" w:name="_Toc65967981"/>
      <w:bookmarkStart w:id="177" w:name="_Toc72766079"/>
      <w:bookmarkStart w:id="178" w:name="_Toc73116779"/>
      <w:r w:rsidRPr="002714F8">
        <w:rPr>
          <w:i/>
          <w:sz w:val="22"/>
          <w:szCs w:val="22"/>
        </w:rPr>
        <w:t>(</w:t>
      </w:r>
      <w:r w:rsidR="007B7197">
        <w:rPr>
          <w:i/>
          <w:sz w:val="22"/>
          <w:szCs w:val="22"/>
        </w:rPr>
        <w:t>Kandidātam</w:t>
      </w:r>
      <w:r w:rsidRPr="002714F8">
        <w:rPr>
          <w:i/>
          <w:sz w:val="22"/>
          <w:szCs w:val="22"/>
        </w:rPr>
        <w:t xml:space="preserve"> šī sadaļa jāaizpilda par katru piesaistīto speciālistu - </w:t>
      </w:r>
      <w:r w:rsidRPr="002714F8">
        <w:rPr>
          <w:bCs/>
          <w:i/>
          <w:iCs/>
          <w:color w:val="000000"/>
          <w:sz w:val="22"/>
          <w:szCs w:val="22"/>
        </w:rPr>
        <w:t>būvdarbu vadītāju</w:t>
      </w:r>
      <w:r w:rsidRPr="002714F8">
        <w:rPr>
          <w:i/>
          <w:sz w:val="22"/>
          <w:szCs w:val="22"/>
        </w:rPr>
        <w:t>)</w:t>
      </w:r>
    </w:p>
    <w:p w14:paraId="6DC5EA71" w14:textId="77777777" w:rsidR="00072E33" w:rsidRPr="002714F8" w:rsidRDefault="00072E33" w:rsidP="00072E33">
      <w:pPr>
        <w:autoSpaceDE w:val="0"/>
        <w:autoSpaceDN w:val="0"/>
        <w:ind w:firstLine="720"/>
        <w:jc w:val="center"/>
        <w:rPr>
          <w:b/>
          <w:bCs/>
        </w:rPr>
      </w:pPr>
    </w:p>
    <w:p w14:paraId="5CBFEDA8" w14:textId="77777777" w:rsidR="00072E33" w:rsidRPr="00064BEC" w:rsidRDefault="00072E33" w:rsidP="00072E33">
      <w:pPr>
        <w:autoSpaceDE w:val="0"/>
        <w:autoSpaceDN w:val="0"/>
        <w:ind w:firstLine="720"/>
        <w:jc w:val="center"/>
        <w:rPr>
          <w:b/>
          <w:bCs/>
          <w:sz w:val="22"/>
          <w:szCs w:val="22"/>
        </w:rPr>
      </w:pPr>
    </w:p>
    <w:tbl>
      <w:tblPr>
        <w:tblW w:w="0" w:type="auto"/>
        <w:tblLayout w:type="fixed"/>
        <w:tblLook w:val="01E0" w:firstRow="1" w:lastRow="1" w:firstColumn="1" w:lastColumn="1" w:noHBand="0" w:noVBand="0"/>
      </w:tblPr>
      <w:tblGrid>
        <w:gridCol w:w="9288"/>
      </w:tblGrid>
      <w:tr w:rsidR="00072E33" w:rsidRPr="00064BEC" w14:paraId="2E7F8B1A" w14:textId="77777777" w:rsidTr="004C7A8C">
        <w:tc>
          <w:tcPr>
            <w:tcW w:w="9288" w:type="dxa"/>
          </w:tcPr>
          <w:p w14:paraId="4A0D2291" w14:textId="77777777" w:rsidR="00072E33" w:rsidRPr="00064BEC" w:rsidRDefault="00072E33" w:rsidP="004C7A8C">
            <w:pPr>
              <w:rPr>
                <w:sz w:val="22"/>
                <w:szCs w:val="22"/>
                <w:u w:val="single"/>
              </w:rPr>
            </w:pPr>
            <w:r w:rsidRPr="00064BEC">
              <w:rPr>
                <w:sz w:val="22"/>
                <w:szCs w:val="22"/>
              </w:rPr>
              <w:t xml:space="preserve">Vārds, uzvārds: </w:t>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p>
          <w:p w14:paraId="74F3FB06" w14:textId="77777777" w:rsidR="00072E33" w:rsidRPr="00064BEC" w:rsidRDefault="00072E33" w:rsidP="004C7A8C">
            <w:pPr>
              <w:rPr>
                <w:b/>
                <w:sz w:val="22"/>
                <w:szCs w:val="22"/>
              </w:rPr>
            </w:pPr>
          </w:p>
          <w:p w14:paraId="4EF21A07" w14:textId="77777777" w:rsidR="00072E33" w:rsidRPr="00064BEC" w:rsidRDefault="00072E33" w:rsidP="004C7A8C">
            <w:pPr>
              <w:rPr>
                <w:sz w:val="22"/>
                <w:szCs w:val="22"/>
              </w:rPr>
            </w:pPr>
            <w:r w:rsidRPr="00064BEC">
              <w:rPr>
                <w:b/>
                <w:sz w:val="22"/>
                <w:szCs w:val="22"/>
              </w:rPr>
              <w:t>Kvalifikācija (darbinieka pieredzes apraksts)</w:t>
            </w:r>
            <w:r w:rsidRPr="00064BEC">
              <w:rPr>
                <w:sz w:val="22"/>
                <w:szCs w:val="22"/>
              </w:rPr>
              <w:t xml:space="preserve">: </w:t>
            </w:r>
          </w:p>
          <w:p w14:paraId="38DD5A55" w14:textId="77777777" w:rsidR="00072E33" w:rsidRPr="00064BEC" w:rsidRDefault="00072E33" w:rsidP="004C7A8C">
            <w:pPr>
              <w:jc w:val="both"/>
              <w:rPr>
                <w:b/>
                <w:i/>
                <w:sz w:val="22"/>
                <w:szCs w:val="22"/>
              </w:rPr>
            </w:pPr>
            <w:r w:rsidRPr="00064BEC">
              <w:rPr>
                <w:i/>
                <w:sz w:val="22"/>
                <w:szCs w:val="22"/>
              </w:rPr>
              <w:t xml:space="preserve">Sniedziet darbinieka pieredzes aprakstu, kas visvairāk atbilst iepirkuma mērķiem un uzdevumiem. Sagatavojot pieredzes aprakstu, </w:t>
            </w:r>
            <w:r w:rsidRPr="00064BEC">
              <w:rPr>
                <w:b/>
                <w:i/>
                <w:sz w:val="22"/>
                <w:szCs w:val="22"/>
              </w:rPr>
              <w:t>norādiet</w:t>
            </w:r>
            <w:r w:rsidRPr="00064BEC">
              <w:rPr>
                <w:i/>
                <w:sz w:val="22"/>
                <w:szCs w:val="22"/>
              </w:rPr>
              <w:t xml:space="preserve"> </w:t>
            </w:r>
            <w:r w:rsidRPr="00064BEC">
              <w:rPr>
                <w:b/>
                <w:i/>
                <w:sz w:val="22"/>
                <w:szCs w:val="22"/>
              </w:rPr>
              <w:t>informāciju, kas apliecina darbinieka kvalifikācijas atbilstību nolikumā noteiktajām prasībām.</w:t>
            </w:r>
          </w:p>
          <w:p w14:paraId="1EDF35EA" w14:textId="77777777" w:rsidR="00072E33" w:rsidRPr="00064BEC" w:rsidRDefault="00072E33" w:rsidP="004C7A8C">
            <w:pPr>
              <w:ind w:left="142"/>
              <w:jc w:val="both"/>
              <w:rPr>
                <w:sz w:val="22"/>
                <w:szCs w:val="22"/>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47"/>
              <w:gridCol w:w="1701"/>
              <w:gridCol w:w="1361"/>
              <w:gridCol w:w="1191"/>
              <w:gridCol w:w="1701"/>
            </w:tblGrid>
            <w:tr w:rsidR="00072E33" w:rsidRPr="00064BEC" w14:paraId="43E21B80" w14:textId="77777777" w:rsidTr="0018663F">
              <w:tc>
                <w:tcPr>
                  <w:tcW w:w="680" w:type="dxa"/>
                  <w:shd w:val="clear" w:color="auto" w:fill="E2EFD9" w:themeFill="accent6" w:themeFillTint="33"/>
                </w:tcPr>
                <w:p w14:paraId="74240CF9" w14:textId="77777777" w:rsidR="00072E33" w:rsidRPr="00064BEC" w:rsidRDefault="00072E33" w:rsidP="004C7A8C">
                  <w:pPr>
                    <w:jc w:val="center"/>
                    <w:rPr>
                      <w:sz w:val="22"/>
                      <w:szCs w:val="22"/>
                    </w:rPr>
                  </w:pPr>
                  <w:proofErr w:type="spellStart"/>
                  <w:r w:rsidRPr="00064BEC">
                    <w:rPr>
                      <w:sz w:val="22"/>
                      <w:szCs w:val="22"/>
                    </w:rPr>
                    <w:t>Nr.p.k</w:t>
                  </w:r>
                  <w:proofErr w:type="spellEnd"/>
                  <w:r w:rsidRPr="00064BEC">
                    <w:rPr>
                      <w:sz w:val="22"/>
                      <w:szCs w:val="22"/>
                    </w:rPr>
                    <w:t>.</w:t>
                  </w:r>
                </w:p>
              </w:tc>
              <w:tc>
                <w:tcPr>
                  <w:tcW w:w="2547" w:type="dxa"/>
                  <w:shd w:val="clear" w:color="auto" w:fill="E2EFD9" w:themeFill="accent6" w:themeFillTint="33"/>
                </w:tcPr>
                <w:p w14:paraId="2612AACA" w14:textId="288D8C4C" w:rsidR="00072E33" w:rsidRPr="00064BEC" w:rsidRDefault="00072E33" w:rsidP="004C7A8C">
                  <w:pPr>
                    <w:jc w:val="center"/>
                    <w:rPr>
                      <w:i/>
                      <w:sz w:val="22"/>
                      <w:szCs w:val="22"/>
                      <w:vertAlign w:val="superscript"/>
                    </w:rPr>
                  </w:pPr>
                  <w:r>
                    <w:rPr>
                      <w:sz w:val="22"/>
                      <w:szCs w:val="22"/>
                    </w:rPr>
                    <w:t>O</w:t>
                  </w:r>
                  <w:r w:rsidRPr="00064BEC">
                    <w:rPr>
                      <w:sz w:val="22"/>
                      <w:szCs w:val="22"/>
                    </w:rPr>
                    <w:t>bjekta nosaukums, īss raksturojums, lai detalizēti raksturotu speciālista pieredzi atbilstoši Konkursa nolikuma 4.4.</w:t>
                  </w:r>
                  <w:r>
                    <w:rPr>
                      <w:sz w:val="22"/>
                      <w:szCs w:val="22"/>
                    </w:rPr>
                    <w:t>5</w:t>
                  </w:r>
                  <w:r w:rsidRPr="00064BEC">
                    <w:rPr>
                      <w:sz w:val="22"/>
                      <w:szCs w:val="22"/>
                    </w:rPr>
                    <w:t>.apakšpunktā noteiktajām prasībām</w:t>
                  </w:r>
                </w:p>
              </w:tc>
              <w:tc>
                <w:tcPr>
                  <w:tcW w:w="1701" w:type="dxa"/>
                  <w:shd w:val="clear" w:color="auto" w:fill="E2EFD9" w:themeFill="accent6" w:themeFillTint="33"/>
                </w:tcPr>
                <w:p w14:paraId="352EC473" w14:textId="6893CBDC" w:rsidR="00072E33" w:rsidRPr="00064BEC" w:rsidRDefault="00072E33" w:rsidP="004C7A8C">
                  <w:pPr>
                    <w:jc w:val="center"/>
                    <w:rPr>
                      <w:sz w:val="22"/>
                      <w:szCs w:val="22"/>
                    </w:rPr>
                  </w:pPr>
                  <w:r>
                    <w:rPr>
                      <w:sz w:val="22"/>
                      <w:szCs w:val="22"/>
                    </w:rPr>
                    <w:t xml:space="preserve">Pakalpojuma </w:t>
                  </w:r>
                  <w:r w:rsidRPr="00064BEC">
                    <w:rPr>
                      <w:sz w:val="22"/>
                      <w:szCs w:val="22"/>
                    </w:rPr>
                    <w:t xml:space="preserve">izpildes laika periods </w:t>
                  </w:r>
                </w:p>
                <w:p w14:paraId="70D2A19C" w14:textId="77777777" w:rsidR="00072E33" w:rsidRPr="00064BEC" w:rsidRDefault="00072E33" w:rsidP="00072E33">
                  <w:pPr>
                    <w:jc w:val="center"/>
                    <w:rPr>
                      <w:sz w:val="22"/>
                      <w:szCs w:val="22"/>
                    </w:rPr>
                  </w:pPr>
                </w:p>
              </w:tc>
              <w:tc>
                <w:tcPr>
                  <w:tcW w:w="1361" w:type="dxa"/>
                  <w:shd w:val="clear" w:color="auto" w:fill="E2EFD9" w:themeFill="accent6" w:themeFillTint="33"/>
                </w:tcPr>
                <w:p w14:paraId="5B8EDBDA" w14:textId="22EE424E" w:rsidR="00072E33" w:rsidRPr="00064BEC" w:rsidRDefault="00072E33" w:rsidP="004C7A8C">
                  <w:pPr>
                    <w:jc w:val="center"/>
                    <w:rPr>
                      <w:sz w:val="22"/>
                      <w:szCs w:val="22"/>
                    </w:rPr>
                  </w:pPr>
                  <w:r w:rsidRPr="00064BEC">
                    <w:rPr>
                      <w:sz w:val="22"/>
                      <w:szCs w:val="22"/>
                    </w:rPr>
                    <w:t xml:space="preserve">Darbinieka loma </w:t>
                  </w:r>
                  <w:r>
                    <w:rPr>
                      <w:sz w:val="22"/>
                      <w:szCs w:val="22"/>
                    </w:rPr>
                    <w:t xml:space="preserve">pakalpojuma </w:t>
                  </w:r>
                  <w:r w:rsidRPr="00064BEC">
                    <w:rPr>
                      <w:sz w:val="22"/>
                      <w:szCs w:val="22"/>
                    </w:rPr>
                    <w:t xml:space="preserve">izpildes procesā </w:t>
                  </w:r>
                </w:p>
              </w:tc>
              <w:tc>
                <w:tcPr>
                  <w:tcW w:w="1191" w:type="dxa"/>
                  <w:shd w:val="clear" w:color="auto" w:fill="E2EFD9" w:themeFill="accent6" w:themeFillTint="33"/>
                </w:tcPr>
                <w:p w14:paraId="12950F8B" w14:textId="77777777" w:rsidR="00072E33" w:rsidRPr="00064BEC" w:rsidRDefault="00072E33" w:rsidP="004C7A8C">
                  <w:pPr>
                    <w:jc w:val="center"/>
                    <w:rPr>
                      <w:sz w:val="22"/>
                      <w:szCs w:val="22"/>
                    </w:rPr>
                  </w:pPr>
                  <w:r w:rsidRPr="00064BEC">
                    <w:rPr>
                      <w:sz w:val="22"/>
                      <w:szCs w:val="22"/>
                    </w:rPr>
                    <w:t>Pasūtītājs</w:t>
                  </w:r>
                </w:p>
              </w:tc>
              <w:tc>
                <w:tcPr>
                  <w:tcW w:w="1701" w:type="dxa"/>
                  <w:shd w:val="clear" w:color="auto" w:fill="E2EFD9" w:themeFill="accent6" w:themeFillTint="33"/>
                </w:tcPr>
                <w:p w14:paraId="7B81F6B3" w14:textId="77777777" w:rsidR="00072E33" w:rsidRPr="00064BEC" w:rsidRDefault="00072E33" w:rsidP="004C7A8C">
                  <w:pPr>
                    <w:jc w:val="center"/>
                    <w:rPr>
                      <w:sz w:val="22"/>
                      <w:szCs w:val="22"/>
                    </w:rPr>
                  </w:pPr>
                  <w:r w:rsidRPr="00064BEC">
                    <w:rPr>
                      <w:sz w:val="22"/>
                      <w:szCs w:val="22"/>
                    </w:rPr>
                    <w:t xml:space="preserve">Darba vieta (darba devējs) vai </w:t>
                  </w:r>
                  <w:proofErr w:type="spellStart"/>
                  <w:r w:rsidRPr="00064BEC">
                    <w:rPr>
                      <w:sz w:val="22"/>
                      <w:szCs w:val="22"/>
                    </w:rPr>
                    <w:t>pašnodarbinātais</w:t>
                  </w:r>
                  <w:proofErr w:type="spellEnd"/>
                </w:p>
              </w:tc>
            </w:tr>
            <w:tr w:rsidR="00072E33" w:rsidRPr="00064BEC" w14:paraId="3C8248B3" w14:textId="77777777" w:rsidTr="004C7A8C">
              <w:tc>
                <w:tcPr>
                  <w:tcW w:w="680" w:type="dxa"/>
                </w:tcPr>
                <w:p w14:paraId="5445DBAF" w14:textId="77777777" w:rsidR="00072E33" w:rsidRPr="00064BEC" w:rsidRDefault="00072E33" w:rsidP="00072E33">
                  <w:pPr>
                    <w:pStyle w:val="ListParagraph"/>
                    <w:numPr>
                      <w:ilvl w:val="0"/>
                      <w:numId w:val="27"/>
                    </w:numPr>
                    <w:rPr>
                      <w:sz w:val="22"/>
                      <w:szCs w:val="22"/>
                    </w:rPr>
                  </w:pPr>
                </w:p>
              </w:tc>
              <w:tc>
                <w:tcPr>
                  <w:tcW w:w="2547" w:type="dxa"/>
                </w:tcPr>
                <w:p w14:paraId="1709AEC7" w14:textId="77777777" w:rsidR="00072E33" w:rsidRPr="00064BEC" w:rsidRDefault="00072E33" w:rsidP="004C7A8C">
                  <w:pPr>
                    <w:rPr>
                      <w:sz w:val="22"/>
                      <w:szCs w:val="22"/>
                    </w:rPr>
                  </w:pPr>
                </w:p>
              </w:tc>
              <w:tc>
                <w:tcPr>
                  <w:tcW w:w="1701" w:type="dxa"/>
                  <w:shd w:val="clear" w:color="auto" w:fill="auto"/>
                </w:tcPr>
                <w:p w14:paraId="6982D8D7" w14:textId="77777777" w:rsidR="00072E33" w:rsidRPr="00064BEC" w:rsidRDefault="00072E33" w:rsidP="004C7A8C">
                  <w:pPr>
                    <w:rPr>
                      <w:sz w:val="22"/>
                      <w:szCs w:val="22"/>
                    </w:rPr>
                  </w:pPr>
                </w:p>
              </w:tc>
              <w:tc>
                <w:tcPr>
                  <w:tcW w:w="1361" w:type="dxa"/>
                  <w:shd w:val="clear" w:color="auto" w:fill="auto"/>
                </w:tcPr>
                <w:p w14:paraId="5BC5940F" w14:textId="77777777" w:rsidR="00072E33" w:rsidRPr="00064BEC" w:rsidRDefault="00072E33" w:rsidP="004C7A8C">
                  <w:pPr>
                    <w:rPr>
                      <w:sz w:val="22"/>
                      <w:szCs w:val="22"/>
                    </w:rPr>
                  </w:pPr>
                </w:p>
              </w:tc>
              <w:tc>
                <w:tcPr>
                  <w:tcW w:w="1191" w:type="dxa"/>
                  <w:shd w:val="clear" w:color="auto" w:fill="auto"/>
                </w:tcPr>
                <w:p w14:paraId="45CDE920" w14:textId="77777777" w:rsidR="00072E33" w:rsidRPr="00064BEC" w:rsidRDefault="00072E33" w:rsidP="004C7A8C">
                  <w:pPr>
                    <w:rPr>
                      <w:sz w:val="22"/>
                      <w:szCs w:val="22"/>
                    </w:rPr>
                  </w:pPr>
                </w:p>
              </w:tc>
              <w:tc>
                <w:tcPr>
                  <w:tcW w:w="1701" w:type="dxa"/>
                </w:tcPr>
                <w:p w14:paraId="07755D20" w14:textId="77777777" w:rsidR="00072E33" w:rsidRPr="00064BEC" w:rsidRDefault="00072E33" w:rsidP="004C7A8C">
                  <w:pPr>
                    <w:rPr>
                      <w:sz w:val="22"/>
                      <w:szCs w:val="22"/>
                    </w:rPr>
                  </w:pPr>
                </w:p>
              </w:tc>
            </w:tr>
            <w:tr w:rsidR="00072E33" w:rsidRPr="00064BEC" w14:paraId="1AFE5C4C" w14:textId="77777777" w:rsidTr="004C7A8C">
              <w:tc>
                <w:tcPr>
                  <w:tcW w:w="680" w:type="dxa"/>
                </w:tcPr>
                <w:p w14:paraId="6D2BDE15" w14:textId="77777777" w:rsidR="00072E33" w:rsidRPr="00064BEC" w:rsidRDefault="00072E33" w:rsidP="00072E33">
                  <w:pPr>
                    <w:pStyle w:val="ListParagraph"/>
                    <w:numPr>
                      <w:ilvl w:val="0"/>
                      <w:numId w:val="27"/>
                    </w:numPr>
                    <w:rPr>
                      <w:sz w:val="22"/>
                      <w:szCs w:val="22"/>
                    </w:rPr>
                  </w:pPr>
                </w:p>
              </w:tc>
              <w:tc>
                <w:tcPr>
                  <w:tcW w:w="2547" w:type="dxa"/>
                </w:tcPr>
                <w:p w14:paraId="46F3AA6A" w14:textId="77777777" w:rsidR="00072E33" w:rsidRPr="00064BEC" w:rsidRDefault="00072E33" w:rsidP="004C7A8C">
                  <w:pPr>
                    <w:rPr>
                      <w:sz w:val="22"/>
                      <w:szCs w:val="22"/>
                    </w:rPr>
                  </w:pPr>
                </w:p>
              </w:tc>
              <w:tc>
                <w:tcPr>
                  <w:tcW w:w="1701" w:type="dxa"/>
                  <w:shd w:val="clear" w:color="auto" w:fill="auto"/>
                </w:tcPr>
                <w:p w14:paraId="0CDD75CF" w14:textId="77777777" w:rsidR="00072E33" w:rsidRPr="00064BEC" w:rsidRDefault="00072E33" w:rsidP="004C7A8C">
                  <w:pPr>
                    <w:rPr>
                      <w:sz w:val="22"/>
                      <w:szCs w:val="22"/>
                    </w:rPr>
                  </w:pPr>
                </w:p>
              </w:tc>
              <w:tc>
                <w:tcPr>
                  <w:tcW w:w="1361" w:type="dxa"/>
                  <w:shd w:val="clear" w:color="auto" w:fill="auto"/>
                </w:tcPr>
                <w:p w14:paraId="26FD3CC0" w14:textId="77777777" w:rsidR="00072E33" w:rsidRPr="00064BEC" w:rsidRDefault="00072E33" w:rsidP="004C7A8C">
                  <w:pPr>
                    <w:rPr>
                      <w:sz w:val="22"/>
                      <w:szCs w:val="22"/>
                    </w:rPr>
                  </w:pPr>
                </w:p>
              </w:tc>
              <w:tc>
                <w:tcPr>
                  <w:tcW w:w="1191" w:type="dxa"/>
                  <w:shd w:val="clear" w:color="auto" w:fill="auto"/>
                </w:tcPr>
                <w:p w14:paraId="5C104E37" w14:textId="77777777" w:rsidR="00072E33" w:rsidRPr="00064BEC" w:rsidRDefault="00072E33" w:rsidP="004C7A8C">
                  <w:pPr>
                    <w:rPr>
                      <w:sz w:val="22"/>
                      <w:szCs w:val="22"/>
                    </w:rPr>
                  </w:pPr>
                </w:p>
              </w:tc>
              <w:tc>
                <w:tcPr>
                  <w:tcW w:w="1701" w:type="dxa"/>
                </w:tcPr>
                <w:p w14:paraId="78958438" w14:textId="77777777" w:rsidR="00072E33" w:rsidRPr="00064BEC" w:rsidRDefault="00072E33" w:rsidP="004C7A8C">
                  <w:pPr>
                    <w:rPr>
                      <w:sz w:val="22"/>
                      <w:szCs w:val="22"/>
                    </w:rPr>
                  </w:pPr>
                </w:p>
              </w:tc>
            </w:tr>
          </w:tbl>
          <w:p w14:paraId="2B3BF50B" w14:textId="77777777" w:rsidR="00072E33" w:rsidRPr="00064BEC" w:rsidRDefault="00072E33" w:rsidP="004C7A8C">
            <w:pPr>
              <w:rPr>
                <w:i/>
                <w:sz w:val="22"/>
                <w:szCs w:val="22"/>
              </w:rPr>
            </w:pPr>
          </w:p>
          <w:p w14:paraId="36347692" w14:textId="77777777" w:rsidR="00072E33" w:rsidRPr="00064BEC" w:rsidRDefault="00072E33" w:rsidP="004C7A8C">
            <w:pPr>
              <w:rPr>
                <w:b/>
                <w:sz w:val="22"/>
                <w:szCs w:val="22"/>
              </w:rPr>
            </w:pPr>
          </w:p>
          <w:p w14:paraId="15B59522" w14:textId="77777777" w:rsidR="00072E33" w:rsidRPr="00064BEC" w:rsidRDefault="00072E33" w:rsidP="004C7A8C">
            <w:pPr>
              <w:rPr>
                <w:sz w:val="22"/>
                <w:szCs w:val="22"/>
              </w:rPr>
            </w:pPr>
            <w:r w:rsidRPr="00064BEC">
              <w:rPr>
                <w:b/>
                <w:sz w:val="22"/>
                <w:szCs w:val="22"/>
              </w:rPr>
              <w:t>Apliecinājums:</w:t>
            </w:r>
          </w:p>
          <w:p w14:paraId="722707E0" w14:textId="77777777" w:rsidR="00072E33" w:rsidRPr="00064BEC" w:rsidRDefault="00072E33" w:rsidP="004C7A8C">
            <w:pPr>
              <w:ind w:right="72"/>
              <w:rPr>
                <w:sz w:val="22"/>
                <w:szCs w:val="22"/>
              </w:rPr>
            </w:pPr>
            <w:r w:rsidRPr="00064BEC">
              <w:rPr>
                <w:sz w:val="22"/>
                <w:szCs w:val="22"/>
              </w:rPr>
              <w:t>Es, apakšā parakstījies (-</w:t>
            </w:r>
            <w:proofErr w:type="spellStart"/>
            <w:r w:rsidRPr="00064BEC">
              <w:rPr>
                <w:sz w:val="22"/>
                <w:szCs w:val="22"/>
              </w:rPr>
              <w:t>usies</w:t>
            </w:r>
            <w:proofErr w:type="spellEnd"/>
            <w:r w:rsidRPr="00064BEC">
              <w:rPr>
                <w:sz w:val="22"/>
                <w:szCs w:val="22"/>
              </w:rPr>
              <w:t>):</w:t>
            </w:r>
          </w:p>
          <w:p w14:paraId="5E660400" w14:textId="77777777" w:rsidR="00072E33" w:rsidRPr="00064BEC" w:rsidRDefault="00072E33" w:rsidP="00072E33">
            <w:pPr>
              <w:numPr>
                <w:ilvl w:val="0"/>
                <w:numId w:val="26"/>
              </w:numPr>
              <w:ind w:right="72"/>
              <w:rPr>
                <w:sz w:val="22"/>
                <w:szCs w:val="22"/>
              </w:rPr>
            </w:pPr>
            <w:r w:rsidRPr="00064BEC">
              <w:rPr>
                <w:sz w:val="22"/>
                <w:szCs w:val="22"/>
              </w:rPr>
              <w:t>apliecinu, ka šī informācija pareizi raksturo mani, manu kvalifikāciju un pieredzi;</w:t>
            </w:r>
          </w:p>
          <w:p w14:paraId="0AB455EF" w14:textId="22B3E0D4" w:rsidR="00072E33" w:rsidRPr="00064BEC" w:rsidRDefault="00072E33" w:rsidP="00072E33">
            <w:pPr>
              <w:numPr>
                <w:ilvl w:val="0"/>
                <w:numId w:val="26"/>
              </w:numPr>
              <w:ind w:right="72"/>
              <w:jc w:val="both"/>
              <w:rPr>
                <w:b/>
                <w:color w:val="000000"/>
                <w:sz w:val="22"/>
                <w:szCs w:val="22"/>
              </w:rPr>
            </w:pPr>
            <w:r w:rsidRPr="00064BEC">
              <w:rPr>
                <w:sz w:val="22"/>
                <w:szCs w:val="22"/>
              </w:rPr>
              <w:t>piekrītu manu personas datu izmantošanai konkursā „</w:t>
            </w:r>
            <w:r w:rsidRPr="00072E33">
              <w:rPr>
                <w:sz w:val="22"/>
                <w:szCs w:val="22"/>
              </w:rPr>
              <w:t>Konstruktīvo elementu tehniskās dokumentācijas izstrāde (atzinumi</w:t>
            </w:r>
            <w:r w:rsidRPr="00064BEC">
              <w:rPr>
                <w:sz w:val="22"/>
                <w:szCs w:val="22"/>
              </w:rPr>
              <w:t xml:space="preserve">” (iepirkuma identifikācijas Nr. </w:t>
            </w:r>
            <w:r w:rsidRPr="00072E33">
              <w:rPr>
                <w:sz w:val="22"/>
                <w:szCs w:val="22"/>
              </w:rPr>
              <w:t>SIA RNP 2024/18</w:t>
            </w:r>
            <w:r w:rsidRPr="00064BEC">
              <w:rPr>
                <w:sz w:val="22"/>
                <w:szCs w:val="22"/>
              </w:rPr>
              <w:t xml:space="preserve">) </w:t>
            </w:r>
            <w:r w:rsidR="007B7197">
              <w:rPr>
                <w:sz w:val="22"/>
                <w:szCs w:val="22"/>
              </w:rPr>
              <w:t>Kandidāta</w:t>
            </w:r>
            <w:r w:rsidRPr="00064BEC">
              <w:rPr>
                <w:sz w:val="22"/>
                <w:szCs w:val="22"/>
              </w:rPr>
              <w:t xml:space="preserve"> (__________________</w:t>
            </w:r>
            <w:r w:rsidRPr="00072E33">
              <w:rPr>
                <w:i/>
                <w:color w:val="0070C0"/>
                <w:sz w:val="22"/>
                <w:szCs w:val="22"/>
              </w:rPr>
              <w:t xml:space="preserve">jānorāda </w:t>
            </w:r>
            <w:r w:rsidR="007B7197">
              <w:rPr>
                <w:i/>
                <w:color w:val="0070C0"/>
                <w:sz w:val="22"/>
                <w:szCs w:val="22"/>
              </w:rPr>
              <w:t>Kandidāta</w:t>
            </w:r>
            <w:r w:rsidRPr="00072E33">
              <w:rPr>
                <w:i/>
                <w:color w:val="0070C0"/>
                <w:sz w:val="22"/>
                <w:szCs w:val="22"/>
              </w:rPr>
              <w:t xml:space="preserve"> nosaukums</w:t>
            </w:r>
            <w:r w:rsidRPr="00064BEC">
              <w:rPr>
                <w:sz w:val="22"/>
                <w:szCs w:val="22"/>
              </w:rPr>
              <w:t>) piedāvājuma izvērtēšanai;</w:t>
            </w:r>
          </w:p>
          <w:p w14:paraId="435174CF" w14:textId="7C5C5B0B" w:rsidR="00072E33" w:rsidRPr="00064BEC" w:rsidRDefault="00072E33" w:rsidP="007B7197">
            <w:pPr>
              <w:numPr>
                <w:ilvl w:val="0"/>
                <w:numId w:val="26"/>
              </w:numPr>
              <w:ind w:right="72"/>
              <w:jc w:val="both"/>
              <w:rPr>
                <w:sz w:val="22"/>
                <w:szCs w:val="22"/>
              </w:rPr>
            </w:pPr>
            <w:r w:rsidRPr="00064BEC">
              <w:rPr>
                <w:sz w:val="22"/>
                <w:szCs w:val="22"/>
              </w:rPr>
              <w:t>apliecinu, ka apņemos piedalīties iepirkuma līguma izpildē kā (___________</w:t>
            </w:r>
            <w:r w:rsidRPr="00072E33">
              <w:rPr>
                <w:i/>
                <w:color w:val="0070C0"/>
                <w:sz w:val="22"/>
                <w:szCs w:val="22"/>
              </w:rPr>
              <w:t>norādīt lomu</w:t>
            </w:r>
            <w:r w:rsidRPr="00064BEC">
              <w:rPr>
                <w:sz w:val="22"/>
                <w:szCs w:val="22"/>
              </w:rPr>
              <w:t xml:space="preserve">), ja </w:t>
            </w:r>
            <w:r w:rsidR="007B7197">
              <w:rPr>
                <w:sz w:val="22"/>
                <w:szCs w:val="22"/>
              </w:rPr>
              <w:t>Kandidātam</w:t>
            </w:r>
            <w:r w:rsidRPr="00064BEC">
              <w:rPr>
                <w:sz w:val="22"/>
                <w:szCs w:val="22"/>
              </w:rPr>
              <w:t xml:space="preserve"> (______________</w:t>
            </w:r>
            <w:r w:rsidRPr="00072E33">
              <w:rPr>
                <w:i/>
                <w:color w:val="0070C0"/>
                <w:sz w:val="22"/>
                <w:szCs w:val="22"/>
              </w:rPr>
              <w:t xml:space="preserve">jānorāda </w:t>
            </w:r>
            <w:r w:rsidR="007B7197">
              <w:rPr>
                <w:i/>
                <w:color w:val="0070C0"/>
                <w:sz w:val="22"/>
                <w:szCs w:val="22"/>
              </w:rPr>
              <w:t>Kandidāt</w:t>
            </w:r>
            <w:r w:rsidRPr="00072E33">
              <w:rPr>
                <w:i/>
                <w:color w:val="0070C0"/>
                <w:sz w:val="22"/>
                <w:szCs w:val="22"/>
              </w:rPr>
              <w:t>a nosaukums</w:t>
            </w:r>
            <w:r w:rsidRPr="00064BEC">
              <w:rPr>
                <w:sz w:val="22"/>
                <w:szCs w:val="22"/>
              </w:rPr>
              <w:t xml:space="preserve">) tiks piešķirtas līguma slēgšanas tiesības. </w:t>
            </w:r>
          </w:p>
          <w:p w14:paraId="26FB11E0" w14:textId="77777777" w:rsidR="00072E33" w:rsidRDefault="00072E33" w:rsidP="004C7A8C">
            <w:pPr>
              <w:rPr>
                <w:sz w:val="22"/>
                <w:szCs w:val="22"/>
              </w:rPr>
            </w:pPr>
          </w:p>
          <w:p w14:paraId="08E98EB4" w14:textId="77777777" w:rsidR="00072E33" w:rsidRPr="00064BEC" w:rsidRDefault="00072E33" w:rsidP="004C7A8C">
            <w:pPr>
              <w:rPr>
                <w:sz w:val="22"/>
                <w:szCs w:val="22"/>
              </w:rPr>
            </w:pPr>
          </w:p>
          <w:p w14:paraId="03143815" w14:textId="77777777" w:rsidR="00072E33" w:rsidRPr="00064BEC" w:rsidRDefault="00072E33" w:rsidP="004C7A8C">
            <w:pPr>
              <w:rPr>
                <w:sz w:val="22"/>
                <w:szCs w:val="22"/>
              </w:rPr>
            </w:pPr>
            <w:r w:rsidRPr="00064BEC">
              <w:rPr>
                <w:sz w:val="22"/>
                <w:szCs w:val="22"/>
              </w:rPr>
              <w:t>Darbinieka pilns vārds, uzvārds:_________________________________________</w:t>
            </w:r>
          </w:p>
          <w:p w14:paraId="39B822F2" w14:textId="77777777" w:rsidR="00072E33" w:rsidRPr="00064BEC" w:rsidRDefault="00072E33" w:rsidP="004C7A8C">
            <w:pPr>
              <w:rPr>
                <w:sz w:val="22"/>
                <w:szCs w:val="22"/>
                <w:u w:val="single"/>
              </w:rPr>
            </w:pPr>
            <w:r w:rsidRPr="00064BEC">
              <w:rPr>
                <w:sz w:val="22"/>
                <w:szCs w:val="22"/>
              </w:rPr>
              <w:t>Paraksts:</w:t>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p>
          <w:p w14:paraId="682162EC" w14:textId="77777777" w:rsidR="00072E33" w:rsidRPr="00064BEC" w:rsidRDefault="00072E33" w:rsidP="004C7A8C">
            <w:pPr>
              <w:rPr>
                <w:sz w:val="22"/>
                <w:szCs w:val="22"/>
                <w:u w:val="single"/>
              </w:rPr>
            </w:pPr>
            <w:r w:rsidRPr="00064BEC">
              <w:rPr>
                <w:sz w:val="22"/>
                <w:szCs w:val="22"/>
              </w:rPr>
              <w:t>Datums (diena/mēnesis/gads) :</w:t>
            </w:r>
            <w:r w:rsidRPr="00064BEC">
              <w:rPr>
                <w:sz w:val="22"/>
                <w:szCs w:val="22"/>
                <w:u w:val="single"/>
              </w:rPr>
              <w:tab/>
            </w:r>
            <w:r w:rsidRPr="00064BEC">
              <w:rPr>
                <w:sz w:val="22"/>
                <w:szCs w:val="22"/>
                <w:u w:val="single"/>
              </w:rPr>
              <w:tab/>
            </w:r>
            <w:r w:rsidRPr="00064BEC">
              <w:rPr>
                <w:sz w:val="22"/>
                <w:szCs w:val="22"/>
                <w:u w:val="single"/>
              </w:rPr>
              <w:tab/>
            </w:r>
          </w:p>
          <w:p w14:paraId="63DCF3BD" w14:textId="77777777" w:rsidR="00072E33" w:rsidRPr="00064BEC" w:rsidRDefault="00072E33" w:rsidP="004C7A8C">
            <w:pPr>
              <w:rPr>
                <w:sz w:val="22"/>
                <w:szCs w:val="22"/>
              </w:rPr>
            </w:pPr>
            <w:r w:rsidRPr="00064BEC">
              <w:rPr>
                <w:sz w:val="22"/>
                <w:szCs w:val="22"/>
              </w:rPr>
              <w:t>Kontakttālrunis: _______________</w:t>
            </w:r>
          </w:p>
        </w:tc>
      </w:tr>
      <w:bookmarkEnd w:id="169"/>
      <w:bookmarkEnd w:id="170"/>
      <w:bookmarkEnd w:id="171"/>
      <w:bookmarkEnd w:id="172"/>
      <w:bookmarkEnd w:id="173"/>
      <w:bookmarkEnd w:id="174"/>
      <w:bookmarkEnd w:id="175"/>
      <w:bookmarkEnd w:id="176"/>
      <w:bookmarkEnd w:id="177"/>
      <w:bookmarkEnd w:id="178"/>
    </w:tbl>
    <w:p w14:paraId="548056A0" w14:textId="77777777" w:rsidR="00D74F85" w:rsidRPr="00BE0791" w:rsidRDefault="00D74F85" w:rsidP="00072E33">
      <w:pPr>
        <w:tabs>
          <w:tab w:val="left" w:pos="-3402"/>
        </w:tabs>
        <w:ind w:firstLine="709"/>
        <w:jc w:val="center"/>
      </w:pPr>
    </w:p>
    <w:sectPr w:rsidR="00D74F85" w:rsidRPr="00BE0791" w:rsidSect="009245A3">
      <w:footerReference w:type="even" r:id="rId22"/>
      <w:footerReference w:type="default" r:id="rId23"/>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D4A62" w14:textId="77777777" w:rsidR="009245A3" w:rsidRDefault="009245A3">
      <w:r>
        <w:separator/>
      </w:r>
    </w:p>
  </w:endnote>
  <w:endnote w:type="continuationSeparator" w:id="0">
    <w:p w14:paraId="498310B8" w14:textId="77777777" w:rsidR="009245A3" w:rsidRDefault="00924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Calibri"/>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524F4E18" w14:textId="77777777"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109D2"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D29004"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5C3E472B"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B6DF3" w14:textId="77777777" w:rsidR="009245A3" w:rsidRDefault="009245A3">
      <w:r>
        <w:separator/>
      </w:r>
    </w:p>
  </w:footnote>
  <w:footnote w:type="continuationSeparator" w:id="0">
    <w:p w14:paraId="20050FB0" w14:textId="77777777" w:rsidR="009245A3" w:rsidRDefault="009245A3">
      <w:r>
        <w:continuationSeparator/>
      </w:r>
    </w:p>
  </w:footnote>
  <w:footnote w:id="1">
    <w:p w14:paraId="00561A3B" w14:textId="77777777" w:rsidR="00C1773E" w:rsidRPr="004F101F" w:rsidRDefault="00C1773E" w:rsidP="00C1773E">
      <w:pPr>
        <w:tabs>
          <w:tab w:val="left" w:pos="993"/>
        </w:tabs>
        <w:jc w:val="both"/>
      </w:pPr>
      <w:r w:rsidRPr="004F101F">
        <w:rPr>
          <w:rStyle w:val="FootnoteReference"/>
        </w:rPr>
        <w:footnoteRef/>
      </w:r>
      <w:r>
        <w:t xml:space="preserve"> </w:t>
      </w:r>
      <w:r w:rsidRPr="006B0C6E">
        <w:t xml:space="preserve">Ja </w:t>
      </w:r>
      <w:r w:rsidR="00F97CB6">
        <w:t>kandidāts</w:t>
      </w:r>
      <w:r w:rsidRPr="006B0C6E">
        <w:t xml:space="preserve"> ir piegādātāju apvienība, jānorāda visi apvienības dalībnieki, to reģistrācijas numuri un </w:t>
      </w:r>
      <w:r w:rsidRPr="006B0C6E">
        <w:rPr>
          <w:rFonts w:eastAsia="SimSun"/>
        </w:rPr>
        <w:t>direktora, vadītāja vai pilnvarotas personas vārds, uzvārds</w:t>
      </w:r>
      <w:r w:rsidRPr="006B0C6E">
        <w:t>.</w:t>
      </w:r>
    </w:p>
  </w:footnote>
  <w:footnote w:id="2">
    <w:p w14:paraId="6BB122BD" w14:textId="1E2B7F3D"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 xml:space="preserve">Ja </w:t>
      </w:r>
      <w:r w:rsidR="000D480B">
        <w:rPr>
          <w:i/>
          <w:iCs/>
          <w:lang w:eastAsia="ar-SA"/>
        </w:rPr>
        <w:t>kandidāts</w:t>
      </w:r>
      <w:r w:rsidRPr="00863D40">
        <w:rPr>
          <w:i/>
          <w:iCs/>
          <w:lang w:eastAsia="ar-SA"/>
        </w:rPr>
        <w:t xml:space="preserve"> nav </w:t>
      </w:r>
      <w:r w:rsidRPr="00863D40">
        <w:rPr>
          <w:i/>
          <w:iCs/>
        </w:rPr>
        <w:t>akciju sabiedrība, š</w:t>
      </w:r>
      <w:r w:rsidRPr="00863D40">
        <w:rPr>
          <w:i/>
          <w:iCs/>
          <w:lang w:eastAsia="ar-SA"/>
        </w:rPr>
        <w:t>o veidlapas sadaļu nav jāaizpilda.</w:t>
      </w:r>
    </w:p>
  </w:footnote>
  <w:footnote w:id="3">
    <w:p w14:paraId="058EAA3E" w14:textId="77777777"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4">
    <w:p w14:paraId="4D25D07C" w14:textId="0B49563C" w:rsidR="00EC7CD7" w:rsidRPr="00A81844" w:rsidRDefault="00EC7CD7" w:rsidP="00EC7CD7">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 xml:space="preserve">šajā veidlapas sadaļā jāieraksta vārds “nav”. Ja </w:t>
      </w:r>
      <w:r w:rsidR="000D480B">
        <w:rPr>
          <w:i/>
          <w:iCs/>
          <w:lang w:eastAsia="ar-SA"/>
        </w:rPr>
        <w:t>kandidāts</w:t>
      </w:r>
      <w:r w:rsidRPr="00863D40">
        <w:rPr>
          <w:i/>
          <w:iCs/>
          <w:lang w:eastAsia="ar-SA"/>
        </w:rPr>
        <w:t xml:space="preserve"> ir Latvijā reģistrēts, tad šajā veidlapas sadaļā jāieraksta vārds “nav attiecināms”.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6ED5C5C"/>
    <w:multiLevelType w:val="multilevel"/>
    <w:tmpl w:val="02B2BA8A"/>
    <w:lvl w:ilvl="0">
      <w:start w:val="1"/>
      <w:numFmt w:val="decimal"/>
      <w:lvlText w:val="%1."/>
      <w:lvlJc w:val="left"/>
      <w:pPr>
        <w:ind w:left="672" w:hanging="672"/>
      </w:pPr>
      <w:rPr>
        <w:rFonts w:hint="default"/>
      </w:rPr>
    </w:lvl>
    <w:lvl w:ilvl="1">
      <w:start w:val="7"/>
      <w:numFmt w:val="decimal"/>
      <w:lvlText w:val="%1.%2."/>
      <w:lvlJc w:val="left"/>
      <w:pPr>
        <w:ind w:left="1333" w:hanging="672"/>
      </w:pPr>
      <w:rPr>
        <w:rFonts w:hint="default"/>
      </w:rPr>
    </w:lvl>
    <w:lvl w:ilvl="2">
      <w:start w:val="4"/>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6" w15:restartNumberingAfterBreak="0">
    <w:nsid w:val="0B377E97"/>
    <w:multiLevelType w:val="multilevel"/>
    <w:tmpl w:val="74F07A12"/>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4"/>
        <w:szCs w:val="24"/>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6F408AF"/>
    <w:multiLevelType w:val="hybridMultilevel"/>
    <w:tmpl w:val="B0C293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2" w15:restartNumberingAfterBreak="0">
    <w:nsid w:val="318C73CC"/>
    <w:multiLevelType w:val="multilevel"/>
    <w:tmpl w:val="65D623EC"/>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5"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43391D58"/>
    <w:multiLevelType w:val="multilevel"/>
    <w:tmpl w:val="DD549EA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56D501D3"/>
    <w:multiLevelType w:val="multilevel"/>
    <w:tmpl w:val="25C0C0F6"/>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val="0"/>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0" w15:restartNumberingAfterBreak="0">
    <w:nsid w:val="60EA2B0D"/>
    <w:multiLevelType w:val="multilevel"/>
    <w:tmpl w:val="D056128C"/>
    <w:styleLink w:val="ImportedStyle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3381DF8"/>
    <w:multiLevelType w:val="multilevel"/>
    <w:tmpl w:val="C91E0A3C"/>
    <w:lvl w:ilvl="0">
      <w:start w:val="1"/>
      <w:numFmt w:val="decimal"/>
      <w:lvlText w:val="%1."/>
      <w:lvlJc w:val="left"/>
      <w:pPr>
        <w:ind w:left="672" w:hanging="672"/>
      </w:pPr>
      <w:rPr>
        <w:rFonts w:hint="default"/>
      </w:rPr>
    </w:lvl>
    <w:lvl w:ilvl="1">
      <w:start w:val="3"/>
      <w:numFmt w:val="decimal"/>
      <w:lvlText w:val="%1.%2."/>
      <w:lvlJc w:val="left"/>
      <w:pPr>
        <w:ind w:left="792" w:hanging="672"/>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2"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4" w15:restartNumberingAfterBreak="0">
    <w:nsid w:val="68BC3EBE"/>
    <w:multiLevelType w:val="multilevel"/>
    <w:tmpl w:val="6E4CC508"/>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7" w15:restartNumberingAfterBreak="0">
    <w:nsid w:val="73D91EFF"/>
    <w:multiLevelType w:val="multilevel"/>
    <w:tmpl w:val="C53635C2"/>
    <w:styleLink w:val="ImportedStyle27"/>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4160DA"/>
    <w:multiLevelType w:val="multilevel"/>
    <w:tmpl w:val="F3140E20"/>
    <w:lvl w:ilvl="0">
      <w:start w:val="1"/>
      <w:numFmt w:val="decimal"/>
      <w:pStyle w:val="Heading1"/>
      <w:lvlText w:val="%1."/>
      <w:lvlJc w:val="left"/>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1.2.%4."/>
      <w:lvlJc w:val="left"/>
      <w:pPr>
        <w:ind w:left="1620" w:hanging="360"/>
      </w:pPr>
      <w:rPr>
        <w:rFonts w:hint="default"/>
        <w:b w:val="0"/>
        <w:bCs/>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110619011">
    <w:abstractNumId w:val="8"/>
  </w:num>
  <w:num w:numId="2" w16cid:durableId="2044204629">
    <w:abstractNumId w:val="28"/>
  </w:num>
  <w:num w:numId="3" w16cid:durableId="1580485173">
    <w:abstractNumId w:val="15"/>
  </w:num>
  <w:num w:numId="4" w16cid:durableId="1556507614">
    <w:abstractNumId w:val="17"/>
  </w:num>
  <w:num w:numId="5" w16cid:durableId="625239764">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084382">
    <w:abstractNumId w:val="26"/>
  </w:num>
  <w:num w:numId="7" w16cid:durableId="1880850091">
    <w:abstractNumId w:val="7"/>
  </w:num>
  <w:num w:numId="8" w16cid:durableId="816382162">
    <w:abstractNumId w:val="0"/>
  </w:num>
  <w:num w:numId="9" w16cid:durableId="801925386">
    <w:abstractNumId w:val="20"/>
  </w:num>
  <w:num w:numId="10" w16cid:durableId="1460034572">
    <w:abstractNumId w:val="27"/>
  </w:num>
  <w:num w:numId="11" w16cid:durableId="1808088131">
    <w:abstractNumId w:val="4"/>
  </w:num>
  <w:num w:numId="12" w16cid:durableId="186911610">
    <w:abstractNumId w:val="25"/>
  </w:num>
  <w:num w:numId="13" w16cid:durableId="84156399">
    <w:abstractNumId w:val="22"/>
  </w:num>
  <w:num w:numId="14" w16cid:durableId="157548828">
    <w:abstractNumId w:val="11"/>
  </w:num>
  <w:num w:numId="15" w16cid:durableId="520509345">
    <w:abstractNumId w:val="19"/>
  </w:num>
  <w:num w:numId="16" w16cid:durableId="2057467940">
    <w:abstractNumId w:val="13"/>
  </w:num>
  <w:num w:numId="17" w16cid:durableId="1351224518">
    <w:abstractNumId w:val="6"/>
  </w:num>
  <w:num w:numId="18" w16cid:durableId="127548584">
    <w:abstractNumId w:val="14"/>
  </w:num>
  <w:num w:numId="19" w16cid:durableId="1152677701">
    <w:abstractNumId w:val="18"/>
  </w:num>
  <w:num w:numId="20" w16cid:durableId="192886004">
    <w:abstractNumId w:val="24"/>
  </w:num>
  <w:num w:numId="21" w16cid:durableId="1064066900">
    <w:abstractNumId w:val="12"/>
  </w:num>
  <w:num w:numId="22" w16cid:durableId="386103935">
    <w:abstractNumId w:val="28"/>
    <w:lvlOverride w:ilvl="0">
      <w:startOverride w:val="1"/>
    </w:lvlOverride>
    <w:lvlOverride w:ilvl="1">
      <w:startOverride w:val="7"/>
    </w:lvlOverride>
    <w:lvlOverride w:ilvl="2">
      <w:startOverride w:val="5"/>
    </w:lvlOverride>
  </w:num>
  <w:num w:numId="23" w16cid:durableId="1904831739">
    <w:abstractNumId w:val="21"/>
  </w:num>
  <w:num w:numId="24" w16cid:durableId="1580403856">
    <w:abstractNumId w:val="5"/>
  </w:num>
  <w:num w:numId="25" w16cid:durableId="571424732">
    <w:abstractNumId w:val="16"/>
  </w:num>
  <w:num w:numId="26" w16cid:durableId="873540487">
    <w:abstractNumId w:val="9"/>
  </w:num>
  <w:num w:numId="27" w16cid:durableId="190655668">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5A2"/>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09C"/>
    <w:rsid w:val="00027204"/>
    <w:rsid w:val="00027372"/>
    <w:rsid w:val="00027B7F"/>
    <w:rsid w:val="00027C0F"/>
    <w:rsid w:val="00027CA8"/>
    <w:rsid w:val="000308F5"/>
    <w:rsid w:val="00030B64"/>
    <w:rsid w:val="00030DBB"/>
    <w:rsid w:val="00030FEA"/>
    <w:rsid w:val="00031627"/>
    <w:rsid w:val="0003194C"/>
    <w:rsid w:val="00031C17"/>
    <w:rsid w:val="00031D1A"/>
    <w:rsid w:val="00032700"/>
    <w:rsid w:val="000329B0"/>
    <w:rsid w:val="00032B82"/>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512"/>
    <w:rsid w:val="00054A19"/>
    <w:rsid w:val="00054B1C"/>
    <w:rsid w:val="00054D7F"/>
    <w:rsid w:val="0005549A"/>
    <w:rsid w:val="000556A7"/>
    <w:rsid w:val="00055BF3"/>
    <w:rsid w:val="00055ED0"/>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5EB1"/>
    <w:rsid w:val="000665E1"/>
    <w:rsid w:val="0006665A"/>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E33"/>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493"/>
    <w:rsid w:val="0007656E"/>
    <w:rsid w:val="00076696"/>
    <w:rsid w:val="00076800"/>
    <w:rsid w:val="00076D39"/>
    <w:rsid w:val="00076D9D"/>
    <w:rsid w:val="00077B30"/>
    <w:rsid w:val="00077C68"/>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693"/>
    <w:rsid w:val="00090C5F"/>
    <w:rsid w:val="00090F02"/>
    <w:rsid w:val="00091125"/>
    <w:rsid w:val="00091591"/>
    <w:rsid w:val="00092189"/>
    <w:rsid w:val="000923B4"/>
    <w:rsid w:val="000938AB"/>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A7A3B"/>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71"/>
    <w:rsid w:val="000C2B91"/>
    <w:rsid w:val="000C2BDF"/>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536"/>
    <w:rsid w:val="000D273A"/>
    <w:rsid w:val="000D2DDE"/>
    <w:rsid w:val="000D2EBA"/>
    <w:rsid w:val="000D2F1D"/>
    <w:rsid w:val="000D35A3"/>
    <w:rsid w:val="000D37AE"/>
    <w:rsid w:val="000D38AE"/>
    <w:rsid w:val="000D42E7"/>
    <w:rsid w:val="000D480B"/>
    <w:rsid w:val="000D578B"/>
    <w:rsid w:val="000D5893"/>
    <w:rsid w:val="000D5B14"/>
    <w:rsid w:val="000D5C82"/>
    <w:rsid w:val="000D5D5E"/>
    <w:rsid w:val="000D609D"/>
    <w:rsid w:val="000D62BA"/>
    <w:rsid w:val="000D661B"/>
    <w:rsid w:val="000D7DAF"/>
    <w:rsid w:val="000E0043"/>
    <w:rsid w:val="000E0999"/>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34F"/>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4D4D"/>
    <w:rsid w:val="00105456"/>
    <w:rsid w:val="00105C6B"/>
    <w:rsid w:val="00105E80"/>
    <w:rsid w:val="0010652E"/>
    <w:rsid w:val="00106B4E"/>
    <w:rsid w:val="00106C33"/>
    <w:rsid w:val="00107A0B"/>
    <w:rsid w:val="00107DDE"/>
    <w:rsid w:val="00107E41"/>
    <w:rsid w:val="00107F81"/>
    <w:rsid w:val="001100CE"/>
    <w:rsid w:val="001104FB"/>
    <w:rsid w:val="00110707"/>
    <w:rsid w:val="00110C81"/>
    <w:rsid w:val="00111E87"/>
    <w:rsid w:val="0011201D"/>
    <w:rsid w:val="0011237F"/>
    <w:rsid w:val="00112A0D"/>
    <w:rsid w:val="00112A59"/>
    <w:rsid w:val="001132D7"/>
    <w:rsid w:val="00113494"/>
    <w:rsid w:val="001141FA"/>
    <w:rsid w:val="00114BF4"/>
    <w:rsid w:val="00114EAD"/>
    <w:rsid w:val="00115367"/>
    <w:rsid w:val="001153D9"/>
    <w:rsid w:val="00115467"/>
    <w:rsid w:val="00115818"/>
    <w:rsid w:val="0011582D"/>
    <w:rsid w:val="0011702E"/>
    <w:rsid w:val="001171A2"/>
    <w:rsid w:val="00117350"/>
    <w:rsid w:val="00117A4B"/>
    <w:rsid w:val="00117B92"/>
    <w:rsid w:val="001203E8"/>
    <w:rsid w:val="001207D4"/>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890"/>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111"/>
    <w:rsid w:val="00154B1B"/>
    <w:rsid w:val="001555C0"/>
    <w:rsid w:val="0015569D"/>
    <w:rsid w:val="00155D09"/>
    <w:rsid w:val="00156F8E"/>
    <w:rsid w:val="001571FC"/>
    <w:rsid w:val="00157938"/>
    <w:rsid w:val="00157D65"/>
    <w:rsid w:val="00157FA5"/>
    <w:rsid w:val="00160182"/>
    <w:rsid w:val="001605A3"/>
    <w:rsid w:val="00160794"/>
    <w:rsid w:val="001608EA"/>
    <w:rsid w:val="00160E1D"/>
    <w:rsid w:val="00160FB7"/>
    <w:rsid w:val="00161015"/>
    <w:rsid w:val="001615F3"/>
    <w:rsid w:val="001617D7"/>
    <w:rsid w:val="00161A63"/>
    <w:rsid w:val="00161B06"/>
    <w:rsid w:val="00161D14"/>
    <w:rsid w:val="00161EDC"/>
    <w:rsid w:val="00161FFD"/>
    <w:rsid w:val="0016209A"/>
    <w:rsid w:val="001623D3"/>
    <w:rsid w:val="00162520"/>
    <w:rsid w:val="00162B2F"/>
    <w:rsid w:val="00162B8C"/>
    <w:rsid w:val="00162E2E"/>
    <w:rsid w:val="0016310D"/>
    <w:rsid w:val="001634AD"/>
    <w:rsid w:val="00163846"/>
    <w:rsid w:val="0016439D"/>
    <w:rsid w:val="00164472"/>
    <w:rsid w:val="0016453F"/>
    <w:rsid w:val="00164767"/>
    <w:rsid w:val="0016566C"/>
    <w:rsid w:val="00165BD6"/>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539"/>
    <w:rsid w:val="001827F1"/>
    <w:rsid w:val="00182C68"/>
    <w:rsid w:val="001830D2"/>
    <w:rsid w:val="001831C4"/>
    <w:rsid w:val="00183322"/>
    <w:rsid w:val="00183644"/>
    <w:rsid w:val="00183BB5"/>
    <w:rsid w:val="001844F1"/>
    <w:rsid w:val="00184A06"/>
    <w:rsid w:val="00184BD2"/>
    <w:rsid w:val="00184BE2"/>
    <w:rsid w:val="0018519C"/>
    <w:rsid w:val="00185347"/>
    <w:rsid w:val="001857C4"/>
    <w:rsid w:val="00185A05"/>
    <w:rsid w:val="00185A20"/>
    <w:rsid w:val="00185B31"/>
    <w:rsid w:val="00185C55"/>
    <w:rsid w:val="001860C8"/>
    <w:rsid w:val="00186173"/>
    <w:rsid w:val="00186579"/>
    <w:rsid w:val="0018663F"/>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8DC"/>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CEE"/>
    <w:rsid w:val="001C0E7A"/>
    <w:rsid w:val="001C11A4"/>
    <w:rsid w:val="001C12EE"/>
    <w:rsid w:val="001C1570"/>
    <w:rsid w:val="001C1E02"/>
    <w:rsid w:val="001C1F9B"/>
    <w:rsid w:val="001C250A"/>
    <w:rsid w:val="001C251F"/>
    <w:rsid w:val="001C2835"/>
    <w:rsid w:val="001C3121"/>
    <w:rsid w:val="001C3BED"/>
    <w:rsid w:val="001C4FC9"/>
    <w:rsid w:val="001C52B0"/>
    <w:rsid w:val="001C5519"/>
    <w:rsid w:val="001C55AB"/>
    <w:rsid w:val="001C5DF2"/>
    <w:rsid w:val="001C61A4"/>
    <w:rsid w:val="001C6226"/>
    <w:rsid w:val="001C63FA"/>
    <w:rsid w:val="001C6862"/>
    <w:rsid w:val="001C6C2D"/>
    <w:rsid w:val="001C721E"/>
    <w:rsid w:val="001C78F3"/>
    <w:rsid w:val="001C7BDD"/>
    <w:rsid w:val="001C7F7B"/>
    <w:rsid w:val="001D041A"/>
    <w:rsid w:val="001D0653"/>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0F88"/>
    <w:rsid w:val="001F10D7"/>
    <w:rsid w:val="001F135D"/>
    <w:rsid w:val="001F170F"/>
    <w:rsid w:val="001F1735"/>
    <w:rsid w:val="001F1A25"/>
    <w:rsid w:val="001F1BB7"/>
    <w:rsid w:val="001F21A4"/>
    <w:rsid w:val="001F2369"/>
    <w:rsid w:val="001F236A"/>
    <w:rsid w:val="001F25E3"/>
    <w:rsid w:val="001F2681"/>
    <w:rsid w:val="001F26DB"/>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794"/>
    <w:rsid w:val="001F6868"/>
    <w:rsid w:val="001F69AD"/>
    <w:rsid w:val="001F69F8"/>
    <w:rsid w:val="001F6E3C"/>
    <w:rsid w:val="001F6F53"/>
    <w:rsid w:val="001F70E2"/>
    <w:rsid w:val="001F764E"/>
    <w:rsid w:val="001F7910"/>
    <w:rsid w:val="002003F0"/>
    <w:rsid w:val="0020063B"/>
    <w:rsid w:val="002007DD"/>
    <w:rsid w:val="00200879"/>
    <w:rsid w:val="00200918"/>
    <w:rsid w:val="00200A61"/>
    <w:rsid w:val="00200C41"/>
    <w:rsid w:val="00200FCA"/>
    <w:rsid w:val="00202025"/>
    <w:rsid w:val="00202340"/>
    <w:rsid w:val="00202469"/>
    <w:rsid w:val="002024FB"/>
    <w:rsid w:val="00202A00"/>
    <w:rsid w:val="0020303C"/>
    <w:rsid w:val="0020325D"/>
    <w:rsid w:val="00203626"/>
    <w:rsid w:val="0020395C"/>
    <w:rsid w:val="00203E55"/>
    <w:rsid w:val="002042B3"/>
    <w:rsid w:val="00204750"/>
    <w:rsid w:val="00204B55"/>
    <w:rsid w:val="002055BE"/>
    <w:rsid w:val="00205838"/>
    <w:rsid w:val="002059D9"/>
    <w:rsid w:val="002067F1"/>
    <w:rsid w:val="00206A33"/>
    <w:rsid w:val="00207152"/>
    <w:rsid w:val="002075C9"/>
    <w:rsid w:val="00207D96"/>
    <w:rsid w:val="0021052C"/>
    <w:rsid w:val="00210741"/>
    <w:rsid w:val="002109DD"/>
    <w:rsid w:val="00210DDB"/>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154"/>
    <w:rsid w:val="0022663B"/>
    <w:rsid w:val="002268E1"/>
    <w:rsid w:val="00226FA1"/>
    <w:rsid w:val="002274E5"/>
    <w:rsid w:val="002275B9"/>
    <w:rsid w:val="00227C39"/>
    <w:rsid w:val="00227C8F"/>
    <w:rsid w:val="0023011F"/>
    <w:rsid w:val="00230360"/>
    <w:rsid w:val="00230594"/>
    <w:rsid w:val="0023094B"/>
    <w:rsid w:val="00230C00"/>
    <w:rsid w:val="00230C69"/>
    <w:rsid w:val="00230F46"/>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625"/>
    <w:rsid w:val="002379E0"/>
    <w:rsid w:val="00237BE0"/>
    <w:rsid w:val="002413A3"/>
    <w:rsid w:val="00241849"/>
    <w:rsid w:val="00241F87"/>
    <w:rsid w:val="00242230"/>
    <w:rsid w:val="00242548"/>
    <w:rsid w:val="00243139"/>
    <w:rsid w:val="00243166"/>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90E"/>
    <w:rsid w:val="00256979"/>
    <w:rsid w:val="00256D6E"/>
    <w:rsid w:val="00256E55"/>
    <w:rsid w:val="00256F0C"/>
    <w:rsid w:val="00257025"/>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2B0A"/>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A97"/>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809"/>
    <w:rsid w:val="002849BF"/>
    <w:rsid w:val="002855FC"/>
    <w:rsid w:val="0028570C"/>
    <w:rsid w:val="00286163"/>
    <w:rsid w:val="00286594"/>
    <w:rsid w:val="00286BB8"/>
    <w:rsid w:val="00286F66"/>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528"/>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A7ED6"/>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16"/>
    <w:rsid w:val="002B2960"/>
    <w:rsid w:val="002B2B50"/>
    <w:rsid w:val="002B2DCB"/>
    <w:rsid w:val="002B2FDD"/>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0A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2D0A"/>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89"/>
    <w:rsid w:val="003106EA"/>
    <w:rsid w:val="003107F8"/>
    <w:rsid w:val="00310875"/>
    <w:rsid w:val="00310A81"/>
    <w:rsid w:val="00311F56"/>
    <w:rsid w:val="00312438"/>
    <w:rsid w:val="003124F2"/>
    <w:rsid w:val="00312E96"/>
    <w:rsid w:val="0031314F"/>
    <w:rsid w:val="0031484E"/>
    <w:rsid w:val="00314A6A"/>
    <w:rsid w:val="00315049"/>
    <w:rsid w:val="00315368"/>
    <w:rsid w:val="00315B4A"/>
    <w:rsid w:val="00315E46"/>
    <w:rsid w:val="003163E1"/>
    <w:rsid w:val="00316851"/>
    <w:rsid w:val="00316B8C"/>
    <w:rsid w:val="00316C24"/>
    <w:rsid w:val="003178CE"/>
    <w:rsid w:val="00320114"/>
    <w:rsid w:val="00320EDE"/>
    <w:rsid w:val="003210B0"/>
    <w:rsid w:val="00321133"/>
    <w:rsid w:val="0032119D"/>
    <w:rsid w:val="0032174D"/>
    <w:rsid w:val="00321A52"/>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9EB"/>
    <w:rsid w:val="00327C9B"/>
    <w:rsid w:val="00330100"/>
    <w:rsid w:val="003301C4"/>
    <w:rsid w:val="00330635"/>
    <w:rsid w:val="00330686"/>
    <w:rsid w:val="00331074"/>
    <w:rsid w:val="003314E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A7C"/>
    <w:rsid w:val="00344E51"/>
    <w:rsid w:val="00344FC3"/>
    <w:rsid w:val="00344FCC"/>
    <w:rsid w:val="00345087"/>
    <w:rsid w:val="003452FE"/>
    <w:rsid w:val="00345B23"/>
    <w:rsid w:val="00345EC5"/>
    <w:rsid w:val="00345F43"/>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5FA7"/>
    <w:rsid w:val="00356201"/>
    <w:rsid w:val="003575AB"/>
    <w:rsid w:val="003604D0"/>
    <w:rsid w:val="003607CA"/>
    <w:rsid w:val="00360BC5"/>
    <w:rsid w:val="00360FF6"/>
    <w:rsid w:val="0036119D"/>
    <w:rsid w:val="0036142E"/>
    <w:rsid w:val="00361433"/>
    <w:rsid w:val="0036150F"/>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2FBE"/>
    <w:rsid w:val="00373400"/>
    <w:rsid w:val="00373A20"/>
    <w:rsid w:val="0037420D"/>
    <w:rsid w:val="0037444F"/>
    <w:rsid w:val="00374534"/>
    <w:rsid w:val="00374536"/>
    <w:rsid w:val="00375864"/>
    <w:rsid w:val="003759EF"/>
    <w:rsid w:val="00375A5A"/>
    <w:rsid w:val="00376878"/>
    <w:rsid w:val="0037687D"/>
    <w:rsid w:val="003771B5"/>
    <w:rsid w:val="00377491"/>
    <w:rsid w:val="00377942"/>
    <w:rsid w:val="00377E29"/>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C2E"/>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45"/>
    <w:rsid w:val="003A50FE"/>
    <w:rsid w:val="003A515C"/>
    <w:rsid w:val="003A55E0"/>
    <w:rsid w:val="003A5625"/>
    <w:rsid w:val="003A5A76"/>
    <w:rsid w:val="003A649B"/>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50A"/>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C14"/>
    <w:rsid w:val="003C4DA3"/>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D16"/>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40"/>
    <w:rsid w:val="003F4C59"/>
    <w:rsid w:val="003F4F93"/>
    <w:rsid w:val="003F51BA"/>
    <w:rsid w:val="003F539A"/>
    <w:rsid w:val="003F54D9"/>
    <w:rsid w:val="003F5B5D"/>
    <w:rsid w:val="003F5E9C"/>
    <w:rsid w:val="003F5F62"/>
    <w:rsid w:val="003F626E"/>
    <w:rsid w:val="003F6271"/>
    <w:rsid w:val="003F6525"/>
    <w:rsid w:val="003F67E7"/>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5F2C"/>
    <w:rsid w:val="0041618B"/>
    <w:rsid w:val="004168D8"/>
    <w:rsid w:val="00417723"/>
    <w:rsid w:val="00417C25"/>
    <w:rsid w:val="00417E0B"/>
    <w:rsid w:val="00420FD7"/>
    <w:rsid w:val="004216E5"/>
    <w:rsid w:val="00421741"/>
    <w:rsid w:val="00421984"/>
    <w:rsid w:val="00421AB3"/>
    <w:rsid w:val="00422C1E"/>
    <w:rsid w:val="00423184"/>
    <w:rsid w:val="00423AAA"/>
    <w:rsid w:val="00423ACA"/>
    <w:rsid w:val="00423C9E"/>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4FF9"/>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084"/>
    <w:rsid w:val="0045012A"/>
    <w:rsid w:val="00450DDF"/>
    <w:rsid w:val="00450E04"/>
    <w:rsid w:val="00450F01"/>
    <w:rsid w:val="00450FB4"/>
    <w:rsid w:val="004510AC"/>
    <w:rsid w:val="004514EF"/>
    <w:rsid w:val="004520DE"/>
    <w:rsid w:val="00452240"/>
    <w:rsid w:val="004525A6"/>
    <w:rsid w:val="00452682"/>
    <w:rsid w:val="004529DB"/>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7AB"/>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4BE0"/>
    <w:rsid w:val="00465E25"/>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434"/>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2FA1"/>
    <w:rsid w:val="004A31D1"/>
    <w:rsid w:val="004A3282"/>
    <w:rsid w:val="004A32EB"/>
    <w:rsid w:val="004A4218"/>
    <w:rsid w:val="004A4985"/>
    <w:rsid w:val="004A53FB"/>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5E15"/>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914"/>
    <w:rsid w:val="004E3DC8"/>
    <w:rsid w:val="004E41DA"/>
    <w:rsid w:val="004E464A"/>
    <w:rsid w:val="004E4E24"/>
    <w:rsid w:val="004E55CA"/>
    <w:rsid w:val="004E589A"/>
    <w:rsid w:val="004E59A8"/>
    <w:rsid w:val="004E5A4D"/>
    <w:rsid w:val="004E5BD4"/>
    <w:rsid w:val="004E5CB3"/>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0E14"/>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8DE"/>
    <w:rsid w:val="00513918"/>
    <w:rsid w:val="00513AAF"/>
    <w:rsid w:val="00514371"/>
    <w:rsid w:val="00514427"/>
    <w:rsid w:val="005148B8"/>
    <w:rsid w:val="00514965"/>
    <w:rsid w:val="0051589E"/>
    <w:rsid w:val="00515D24"/>
    <w:rsid w:val="00515F04"/>
    <w:rsid w:val="00515F07"/>
    <w:rsid w:val="005160A5"/>
    <w:rsid w:val="005167F9"/>
    <w:rsid w:val="00516CE1"/>
    <w:rsid w:val="00516DBA"/>
    <w:rsid w:val="005177DA"/>
    <w:rsid w:val="00517D0B"/>
    <w:rsid w:val="00517FB9"/>
    <w:rsid w:val="005200D2"/>
    <w:rsid w:val="00520599"/>
    <w:rsid w:val="0052072B"/>
    <w:rsid w:val="00521199"/>
    <w:rsid w:val="005212BE"/>
    <w:rsid w:val="005216A6"/>
    <w:rsid w:val="0052274B"/>
    <w:rsid w:val="00522DEC"/>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B4B"/>
    <w:rsid w:val="00557071"/>
    <w:rsid w:val="0055731F"/>
    <w:rsid w:val="00557351"/>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3A"/>
    <w:rsid w:val="0057439D"/>
    <w:rsid w:val="005748B5"/>
    <w:rsid w:val="00575E85"/>
    <w:rsid w:val="00575F44"/>
    <w:rsid w:val="00576017"/>
    <w:rsid w:val="005765F8"/>
    <w:rsid w:val="005767AB"/>
    <w:rsid w:val="00576FC4"/>
    <w:rsid w:val="00576FDE"/>
    <w:rsid w:val="00577051"/>
    <w:rsid w:val="005772D2"/>
    <w:rsid w:val="0057778A"/>
    <w:rsid w:val="00577800"/>
    <w:rsid w:val="00580A5E"/>
    <w:rsid w:val="00580D6E"/>
    <w:rsid w:val="00580E67"/>
    <w:rsid w:val="00580FD0"/>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86"/>
    <w:rsid w:val="00590BCC"/>
    <w:rsid w:val="00590E52"/>
    <w:rsid w:val="00591002"/>
    <w:rsid w:val="00591548"/>
    <w:rsid w:val="00591630"/>
    <w:rsid w:val="0059167D"/>
    <w:rsid w:val="0059184B"/>
    <w:rsid w:val="00591B9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123"/>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47A"/>
    <w:rsid w:val="005E1517"/>
    <w:rsid w:val="005E188F"/>
    <w:rsid w:val="005E1A99"/>
    <w:rsid w:val="005E1C7A"/>
    <w:rsid w:val="005E1C7F"/>
    <w:rsid w:val="005E1DCD"/>
    <w:rsid w:val="005E20E0"/>
    <w:rsid w:val="005E2758"/>
    <w:rsid w:val="005E312D"/>
    <w:rsid w:val="005E324E"/>
    <w:rsid w:val="005E339E"/>
    <w:rsid w:val="005E34B7"/>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4C38"/>
    <w:rsid w:val="00615067"/>
    <w:rsid w:val="006152C5"/>
    <w:rsid w:val="00615583"/>
    <w:rsid w:val="00615AF8"/>
    <w:rsid w:val="00615B10"/>
    <w:rsid w:val="00616388"/>
    <w:rsid w:val="006169CD"/>
    <w:rsid w:val="00616B44"/>
    <w:rsid w:val="00616D13"/>
    <w:rsid w:val="006172DD"/>
    <w:rsid w:val="006173D1"/>
    <w:rsid w:val="00617B9F"/>
    <w:rsid w:val="00620919"/>
    <w:rsid w:val="006209ED"/>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1DD"/>
    <w:rsid w:val="00630FD9"/>
    <w:rsid w:val="0063103A"/>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20"/>
    <w:rsid w:val="00642D33"/>
    <w:rsid w:val="00642FEE"/>
    <w:rsid w:val="00643088"/>
    <w:rsid w:val="0064330E"/>
    <w:rsid w:val="00643561"/>
    <w:rsid w:val="00643644"/>
    <w:rsid w:val="00643CC1"/>
    <w:rsid w:val="00644152"/>
    <w:rsid w:val="006441B9"/>
    <w:rsid w:val="006444DF"/>
    <w:rsid w:val="00644A1D"/>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029"/>
    <w:rsid w:val="006A0326"/>
    <w:rsid w:val="006A0641"/>
    <w:rsid w:val="006A0935"/>
    <w:rsid w:val="006A0A1A"/>
    <w:rsid w:val="006A1004"/>
    <w:rsid w:val="006A12CE"/>
    <w:rsid w:val="006A1302"/>
    <w:rsid w:val="006A1705"/>
    <w:rsid w:val="006A18AF"/>
    <w:rsid w:val="006A1B30"/>
    <w:rsid w:val="006A21B8"/>
    <w:rsid w:val="006A22A9"/>
    <w:rsid w:val="006A24E3"/>
    <w:rsid w:val="006A3054"/>
    <w:rsid w:val="006A309D"/>
    <w:rsid w:val="006A30D5"/>
    <w:rsid w:val="006A347F"/>
    <w:rsid w:val="006A34AD"/>
    <w:rsid w:val="006A3923"/>
    <w:rsid w:val="006A3BC6"/>
    <w:rsid w:val="006A3C8C"/>
    <w:rsid w:val="006A4099"/>
    <w:rsid w:val="006A48AA"/>
    <w:rsid w:val="006A4F0A"/>
    <w:rsid w:val="006A5827"/>
    <w:rsid w:val="006A6B67"/>
    <w:rsid w:val="006A6C6B"/>
    <w:rsid w:val="006A7A67"/>
    <w:rsid w:val="006A7C2B"/>
    <w:rsid w:val="006B0223"/>
    <w:rsid w:val="006B041F"/>
    <w:rsid w:val="006B0490"/>
    <w:rsid w:val="006B0648"/>
    <w:rsid w:val="006B0F5B"/>
    <w:rsid w:val="006B13FE"/>
    <w:rsid w:val="006B196A"/>
    <w:rsid w:val="006B28EC"/>
    <w:rsid w:val="006B2B9F"/>
    <w:rsid w:val="006B2DD4"/>
    <w:rsid w:val="006B3C65"/>
    <w:rsid w:val="006B3D0B"/>
    <w:rsid w:val="006B425A"/>
    <w:rsid w:val="006B4FD3"/>
    <w:rsid w:val="006B5121"/>
    <w:rsid w:val="006B5176"/>
    <w:rsid w:val="006B5B31"/>
    <w:rsid w:val="006B5BA5"/>
    <w:rsid w:val="006B5DF8"/>
    <w:rsid w:val="006B648C"/>
    <w:rsid w:val="006B6598"/>
    <w:rsid w:val="006B665D"/>
    <w:rsid w:val="006B6A05"/>
    <w:rsid w:val="006B6B52"/>
    <w:rsid w:val="006B6BD9"/>
    <w:rsid w:val="006B6DB1"/>
    <w:rsid w:val="006B71B0"/>
    <w:rsid w:val="006B75A4"/>
    <w:rsid w:val="006B78B0"/>
    <w:rsid w:val="006B7FC2"/>
    <w:rsid w:val="006C00F1"/>
    <w:rsid w:val="006C071A"/>
    <w:rsid w:val="006C0EFE"/>
    <w:rsid w:val="006C105A"/>
    <w:rsid w:val="006C145A"/>
    <w:rsid w:val="006C1675"/>
    <w:rsid w:val="006C19EB"/>
    <w:rsid w:val="006C1C33"/>
    <w:rsid w:val="006C253C"/>
    <w:rsid w:val="006C2AC1"/>
    <w:rsid w:val="006C2E84"/>
    <w:rsid w:val="006C31A4"/>
    <w:rsid w:val="006C3878"/>
    <w:rsid w:val="006C3ADC"/>
    <w:rsid w:val="006C3D53"/>
    <w:rsid w:val="006C46DF"/>
    <w:rsid w:val="006C47F6"/>
    <w:rsid w:val="006C4EB8"/>
    <w:rsid w:val="006C529B"/>
    <w:rsid w:val="006C52C2"/>
    <w:rsid w:val="006C5373"/>
    <w:rsid w:val="006C5562"/>
    <w:rsid w:val="006C5B7E"/>
    <w:rsid w:val="006C5F01"/>
    <w:rsid w:val="006C5F77"/>
    <w:rsid w:val="006C6420"/>
    <w:rsid w:val="006C6563"/>
    <w:rsid w:val="006C6649"/>
    <w:rsid w:val="006C6B5B"/>
    <w:rsid w:val="006C6BD1"/>
    <w:rsid w:val="006C6FC0"/>
    <w:rsid w:val="006C7428"/>
    <w:rsid w:val="006C7432"/>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4CB3"/>
    <w:rsid w:val="006D58E4"/>
    <w:rsid w:val="006D6459"/>
    <w:rsid w:val="006D6876"/>
    <w:rsid w:val="006D6ABE"/>
    <w:rsid w:val="006D6C01"/>
    <w:rsid w:val="006D6C65"/>
    <w:rsid w:val="006D6E36"/>
    <w:rsid w:val="006D712B"/>
    <w:rsid w:val="006D7134"/>
    <w:rsid w:val="006D714E"/>
    <w:rsid w:val="006D73AD"/>
    <w:rsid w:val="006D758F"/>
    <w:rsid w:val="006E0802"/>
    <w:rsid w:val="006E12AF"/>
    <w:rsid w:val="006E1723"/>
    <w:rsid w:val="006E1813"/>
    <w:rsid w:val="006E19D6"/>
    <w:rsid w:val="006E1F38"/>
    <w:rsid w:val="006E2E3F"/>
    <w:rsid w:val="006E314B"/>
    <w:rsid w:val="006E35F0"/>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179"/>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20C"/>
    <w:rsid w:val="00714393"/>
    <w:rsid w:val="00714417"/>
    <w:rsid w:val="007146C3"/>
    <w:rsid w:val="00714A00"/>
    <w:rsid w:val="00714CF8"/>
    <w:rsid w:val="00714D64"/>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80D"/>
    <w:rsid w:val="00726B6C"/>
    <w:rsid w:val="00726FF8"/>
    <w:rsid w:val="00727185"/>
    <w:rsid w:val="00727AC6"/>
    <w:rsid w:val="00730303"/>
    <w:rsid w:val="00730637"/>
    <w:rsid w:val="00730762"/>
    <w:rsid w:val="00730910"/>
    <w:rsid w:val="00730E8E"/>
    <w:rsid w:val="007317F6"/>
    <w:rsid w:val="00731C3B"/>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C7D"/>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8CE"/>
    <w:rsid w:val="0075593F"/>
    <w:rsid w:val="00755DF2"/>
    <w:rsid w:val="00755E28"/>
    <w:rsid w:val="00756188"/>
    <w:rsid w:val="007564FA"/>
    <w:rsid w:val="00756525"/>
    <w:rsid w:val="00757233"/>
    <w:rsid w:val="007578D5"/>
    <w:rsid w:val="00757E5F"/>
    <w:rsid w:val="00760096"/>
    <w:rsid w:val="007600AA"/>
    <w:rsid w:val="007603BF"/>
    <w:rsid w:val="0076061A"/>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67E12"/>
    <w:rsid w:val="0077000C"/>
    <w:rsid w:val="007700C7"/>
    <w:rsid w:val="00770456"/>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67B6"/>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9B3"/>
    <w:rsid w:val="00787A60"/>
    <w:rsid w:val="007901ED"/>
    <w:rsid w:val="00790378"/>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A2D"/>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18F"/>
    <w:rsid w:val="007B6558"/>
    <w:rsid w:val="007B6F76"/>
    <w:rsid w:val="007B7197"/>
    <w:rsid w:val="007B7334"/>
    <w:rsid w:val="007B7541"/>
    <w:rsid w:val="007B7898"/>
    <w:rsid w:val="007B798F"/>
    <w:rsid w:val="007B7990"/>
    <w:rsid w:val="007C0C43"/>
    <w:rsid w:val="007C0DBB"/>
    <w:rsid w:val="007C14AF"/>
    <w:rsid w:val="007C1598"/>
    <w:rsid w:val="007C15D5"/>
    <w:rsid w:val="007C1C5F"/>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6ACC"/>
    <w:rsid w:val="007C7075"/>
    <w:rsid w:val="007C747C"/>
    <w:rsid w:val="007C7800"/>
    <w:rsid w:val="007C7D41"/>
    <w:rsid w:val="007D0278"/>
    <w:rsid w:val="007D033A"/>
    <w:rsid w:val="007D048E"/>
    <w:rsid w:val="007D05F0"/>
    <w:rsid w:val="007D0641"/>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59"/>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3E4"/>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385"/>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C84"/>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4F"/>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C4B"/>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03"/>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260"/>
    <w:rsid w:val="00873C8A"/>
    <w:rsid w:val="008741A2"/>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056"/>
    <w:rsid w:val="0088247A"/>
    <w:rsid w:val="00883289"/>
    <w:rsid w:val="008832BE"/>
    <w:rsid w:val="00883394"/>
    <w:rsid w:val="00883526"/>
    <w:rsid w:val="0088373B"/>
    <w:rsid w:val="00883E6F"/>
    <w:rsid w:val="00884CE8"/>
    <w:rsid w:val="00885014"/>
    <w:rsid w:val="008858AB"/>
    <w:rsid w:val="00885958"/>
    <w:rsid w:val="00885A33"/>
    <w:rsid w:val="00885C65"/>
    <w:rsid w:val="008864F0"/>
    <w:rsid w:val="008864F2"/>
    <w:rsid w:val="00886728"/>
    <w:rsid w:val="008868B7"/>
    <w:rsid w:val="00886985"/>
    <w:rsid w:val="00887310"/>
    <w:rsid w:val="0088786A"/>
    <w:rsid w:val="00887B04"/>
    <w:rsid w:val="00890FE5"/>
    <w:rsid w:val="00891228"/>
    <w:rsid w:val="00891823"/>
    <w:rsid w:val="0089194C"/>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870"/>
    <w:rsid w:val="008B39A3"/>
    <w:rsid w:val="008B3CDA"/>
    <w:rsid w:val="008B41BE"/>
    <w:rsid w:val="008B43EB"/>
    <w:rsid w:val="008B4731"/>
    <w:rsid w:val="008B4ED7"/>
    <w:rsid w:val="008B50A2"/>
    <w:rsid w:val="008B527C"/>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6C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5D3D"/>
    <w:rsid w:val="00905E62"/>
    <w:rsid w:val="0090607D"/>
    <w:rsid w:val="009061DD"/>
    <w:rsid w:val="0090666B"/>
    <w:rsid w:val="00906D52"/>
    <w:rsid w:val="00907238"/>
    <w:rsid w:val="0090796A"/>
    <w:rsid w:val="00907EBB"/>
    <w:rsid w:val="00910465"/>
    <w:rsid w:val="00910794"/>
    <w:rsid w:val="00910837"/>
    <w:rsid w:val="00910CD0"/>
    <w:rsid w:val="009112ED"/>
    <w:rsid w:val="00911447"/>
    <w:rsid w:val="00911A61"/>
    <w:rsid w:val="00911E75"/>
    <w:rsid w:val="009120AA"/>
    <w:rsid w:val="009121BA"/>
    <w:rsid w:val="00912216"/>
    <w:rsid w:val="0091294A"/>
    <w:rsid w:val="009129D7"/>
    <w:rsid w:val="00913268"/>
    <w:rsid w:val="009132F2"/>
    <w:rsid w:val="00913370"/>
    <w:rsid w:val="00913997"/>
    <w:rsid w:val="00913F49"/>
    <w:rsid w:val="00914087"/>
    <w:rsid w:val="00914131"/>
    <w:rsid w:val="00914166"/>
    <w:rsid w:val="00914308"/>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1A19"/>
    <w:rsid w:val="0092237F"/>
    <w:rsid w:val="00922806"/>
    <w:rsid w:val="00922A25"/>
    <w:rsid w:val="00923363"/>
    <w:rsid w:val="009234E5"/>
    <w:rsid w:val="00923D5B"/>
    <w:rsid w:val="009242C2"/>
    <w:rsid w:val="009245A3"/>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166"/>
    <w:rsid w:val="00933367"/>
    <w:rsid w:val="009334AA"/>
    <w:rsid w:val="009335FB"/>
    <w:rsid w:val="00934812"/>
    <w:rsid w:val="00934FF0"/>
    <w:rsid w:val="00935230"/>
    <w:rsid w:val="009367E8"/>
    <w:rsid w:val="009369D5"/>
    <w:rsid w:val="00936B31"/>
    <w:rsid w:val="00936C9A"/>
    <w:rsid w:val="00937DC2"/>
    <w:rsid w:val="00941044"/>
    <w:rsid w:val="00941142"/>
    <w:rsid w:val="00941689"/>
    <w:rsid w:val="00941B27"/>
    <w:rsid w:val="00941E6E"/>
    <w:rsid w:val="00941E9A"/>
    <w:rsid w:val="00942161"/>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1EA2"/>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67E1F"/>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5FED"/>
    <w:rsid w:val="0097612B"/>
    <w:rsid w:val="00976578"/>
    <w:rsid w:val="00976981"/>
    <w:rsid w:val="00977769"/>
    <w:rsid w:val="009812C6"/>
    <w:rsid w:val="009812EC"/>
    <w:rsid w:val="00981315"/>
    <w:rsid w:val="0098135A"/>
    <w:rsid w:val="00981B8E"/>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55A"/>
    <w:rsid w:val="00985625"/>
    <w:rsid w:val="009858BF"/>
    <w:rsid w:val="0098637D"/>
    <w:rsid w:val="00986447"/>
    <w:rsid w:val="00986640"/>
    <w:rsid w:val="00986988"/>
    <w:rsid w:val="009869F3"/>
    <w:rsid w:val="00986A9B"/>
    <w:rsid w:val="00986B46"/>
    <w:rsid w:val="00986F8D"/>
    <w:rsid w:val="0098730D"/>
    <w:rsid w:val="0098759E"/>
    <w:rsid w:val="00987ECD"/>
    <w:rsid w:val="00990120"/>
    <w:rsid w:val="0099097F"/>
    <w:rsid w:val="00990A24"/>
    <w:rsid w:val="00990F25"/>
    <w:rsid w:val="00991615"/>
    <w:rsid w:val="009919B7"/>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1D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873"/>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36F8"/>
    <w:rsid w:val="009D4242"/>
    <w:rsid w:val="009D4878"/>
    <w:rsid w:val="009D4C08"/>
    <w:rsid w:val="009D4F82"/>
    <w:rsid w:val="009D5886"/>
    <w:rsid w:val="009D6064"/>
    <w:rsid w:val="009D636B"/>
    <w:rsid w:val="009D6392"/>
    <w:rsid w:val="009D65B8"/>
    <w:rsid w:val="009D68C6"/>
    <w:rsid w:val="009D721A"/>
    <w:rsid w:val="009D72A4"/>
    <w:rsid w:val="009D75C1"/>
    <w:rsid w:val="009D764C"/>
    <w:rsid w:val="009D7781"/>
    <w:rsid w:val="009D7A2C"/>
    <w:rsid w:val="009D7BB8"/>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8DB"/>
    <w:rsid w:val="009E5904"/>
    <w:rsid w:val="009E595C"/>
    <w:rsid w:val="009E5F5E"/>
    <w:rsid w:val="009E64C7"/>
    <w:rsid w:val="009E77BA"/>
    <w:rsid w:val="009E7F45"/>
    <w:rsid w:val="009F0219"/>
    <w:rsid w:val="009F08F8"/>
    <w:rsid w:val="009F09D1"/>
    <w:rsid w:val="009F10EA"/>
    <w:rsid w:val="009F158D"/>
    <w:rsid w:val="009F2561"/>
    <w:rsid w:val="009F2621"/>
    <w:rsid w:val="009F26B2"/>
    <w:rsid w:val="009F289E"/>
    <w:rsid w:val="009F2EA2"/>
    <w:rsid w:val="009F3352"/>
    <w:rsid w:val="009F387E"/>
    <w:rsid w:val="009F3C03"/>
    <w:rsid w:val="009F4107"/>
    <w:rsid w:val="009F4E9C"/>
    <w:rsid w:val="009F4EAF"/>
    <w:rsid w:val="009F53DE"/>
    <w:rsid w:val="009F5573"/>
    <w:rsid w:val="009F5616"/>
    <w:rsid w:val="009F597F"/>
    <w:rsid w:val="009F5D3F"/>
    <w:rsid w:val="009F649C"/>
    <w:rsid w:val="009F668E"/>
    <w:rsid w:val="009F66DD"/>
    <w:rsid w:val="009F6B49"/>
    <w:rsid w:val="009F6F6C"/>
    <w:rsid w:val="009F7035"/>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A26"/>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49CE"/>
    <w:rsid w:val="00A14F7C"/>
    <w:rsid w:val="00A15263"/>
    <w:rsid w:val="00A15402"/>
    <w:rsid w:val="00A154CA"/>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550"/>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19C"/>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1F2"/>
    <w:rsid w:val="00A712B2"/>
    <w:rsid w:val="00A713F3"/>
    <w:rsid w:val="00A714E7"/>
    <w:rsid w:val="00A719B3"/>
    <w:rsid w:val="00A71A3A"/>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036"/>
    <w:rsid w:val="00A835BF"/>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681"/>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2FF4"/>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72F"/>
    <w:rsid w:val="00AD6BF9"/>
    <w:rsid w:val="00AD7B15"/>
    <w:rsid w:val="00AD7BCE"/>
    <w:rsid w:val="00AD7D6E"/>
    <w:rsid w:val="00AD7D71"/>
    <w:rsid w:val="00AE0074"/>
    <w:rsid w:val="00AE00D1"/>
    <w:rsid w:val="00AE07C3"/>
    <w:rsid w:val="00AE1504"/>
    <w:rsid w:val="00AE1FD9"/>
    <w:rsid w:val="00AE22B6"/>
    <w:rsid w:val="00AE27C2"/>
    <w:rsid w:val="00AE2C52"/>
    <w:rsid w:val="00AE2CE9"/>
    <w:rsid w:val="00AE33BB"/>
    <w:rsid w:val="00AE3516"/>
    <w:rsid w:val="00AE37EA"/>
    <w:rsid w:val="00AE37F4"/>
    <w:rsid w:val="00AE3951"/>
    <w:rsid w:val="00AE410C"/>
    <w:rsid w:val="00AE429C"/>
    <w:rsid w:val="00AE47AA"/>
    <w:rsid w:val="00AE4E9C"/>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188"/>
    <w:rsid w:val="00AF55D1"/>
    <w:rsid w:val="00AF59E5"/>
    <w:rsid w:val="00AF5AE2"/>
    <w:rsid w:val="00AF5BD9"/>
    <w:rsid w:val="00AF5FB1"/>
    <w:rsid w:val="00AF64A3"/>
    <w:rsid w:val="00AF7485"/>
    <w:rsid w:val="00AF7C5A"/>
    <w:rsid w:val="00AF7FA1"/>
    <w:rsid w:val="00B005D3"/>
    <w:rsid w:val="00B00968"/>
    <w:rsid w:val="00B00E97"/>
    <w:rsid w:val="00B0193F"/>
    <w:rsid w:val="00B01F96"/>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719"/>
    <w:rsid w:val="00B4791D"/>
    <w:rsid w:val="00B47936"/>
    <w:rsid w:val="00B47A4C"/>
    <w:rsid w:val="00B47DC3"/>
    <w:rsid w:val="00B501AE"/>
    <w:rsid w:val="00B51025"/>
    <w:rsid w:val="00B517E3"/>
    <w:rsid w:val="00B519DC"/>
    <w:rsid w:val="00B51B39"/>
    <w:rsid w:val="00B51CD2"/>
    <w:rsid w:val="00B51E7F"/>
    <w:rsid w:val="00B52236"/>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29B"/>
    <w:rsid w:val="00B5763E"/>
    <w:rsid w:val="00B60B2C"/>
    <w:rsid w:val="00B60D74"/>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0B"/>
    <w:rsid w:val="00B823DB"/>
    <w:rsid w:val="00B82800"/>
    <w:rsid w:val="00B82877"/>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1B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CC"/>
    <w:rsid w:val="00BA4EAD"/>
    <w:rsid w:val="00BA58F5"/>
    <w:rsid w:val="00BA5986"/>
    <w:rsid w:val="00BA5A5B"/>
    <w:rsid w:val="00BA73E0"/>
    <w:rsid w:val="00BA783F"/>
    <w:rsid w:val="00BA7B31"/>
    <w:rsid w:val="00BB0808"/>
    <w:rsid w:val="00BB0A91"/>
    <w:rsid w:val="00BB128D"/>
    <w:rsid w:val="00BB1E31"/>
    <w:rsid w:val="00BB25EB"/>
    <w:rsid w:val="00BB289D"/>
    <w:rsid w:val="00BB29AD"/>
    <w:rsid w:val="00BB2C1F"/>
    <w:rsid w:val="00BB2E5D"/>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E4A"/>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791"/>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8E9"/>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0F7"/>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DAD"/>
    <w:rsid w:val="00C03536"/>
    <w:rsid w:val="00C03696"/>
    <w:rsid w:val="00C03E73"/>
    <w:rsid w:val="00C044A0"/>
    <w:rsid w:val="00C045A1"/>
    <w:rsid w:val="00C049B8"/>
    <w:rsid w:val="00C04B28"/>
    <w:rsid w:val="00C04F3D"/>
    <w:rsid w:val="00C05174"/>
    <w:rsid w:val="00C058E3"/>
    <w:rsid w:val="00C060FA"/>
    <w:rsid w:val="00C0657E"/>
    <w:rsid w:val="00C0701B"/>
    <w:rsid w:val="00C07391"/>
    <w:rsid w:val="00C07D18"/>
    <w:rsid w:val="00C1072A"/>
    <w:rsid w:val="00C11222"/>
    <w:rsid w:val="00C11358"/>
    <w:rsid w:val="00C11B7B"/>
    <w:rsid w:val="00C11BA6"/>
    <w:rsid w:val="00C12B9C"/>
    <w:rsid w:val="00C12C7D"/>
    <w:rsid w:val="00C1347C"/>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45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329"/>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2DF"/>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193"/>
    <w:rsid w:val="00C502A4"/>
    <w:rsid w:val="00C5098A"/>
    <w:rsid w:val="00C509E5"/>
    <w:rsid w:val="00C50A2C"/>
    <w:rsid w:val="00C50CED"/>
    <w:rsid w:val="00C51074"/>
    <w:rsid w:val="00C5151F"/>
    <w:rsid w:val="00C519D0"/>
    <w:rsid w:val="00C51C31"/>
    <w:rsid w:val="00C53664"/>
    <w:rsid w:val="00C5383B"/>
    <w:rsid w:val="00C54071"/>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24E"/>
    <w:rsid w:val="00C80429"/>
    <w:rsid w:val="00C8049D"/>
    <w:rsid w:val="00C80691"/>
    <w:rsid w:val="00C80807"/>
    <w:rsid w:val="00C80A59"/>
    <w:rsid w:val="00C80C78"/>
    <w:rsid w:val="00C8105B"/>
    <w:rsid w:val="00C816A0"/>
    <w:rsid w:val="00C81DA3"/>
    <w:rsid w:val="00C81F71"/>
    <w:rsid w:val="00C82238"/>
    <w:rsid w:val="00C83605"/>
    <w:rsid w:val="00C837F9"/>
    <w:rsid w:val="00C838D7"/>
    <w:rsid w:val="00C83D9F"/>
    <w:rsid w:val="00C83EAD"/>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6FD4"/>
    <w:rsid w:val="00C97337"/>
    <w:rsid w:val="00C97344"/>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915"/>
    <w:rsid w:val="00CA4FD3"/>
    <w:rsid w:val="00CA4FDF"/>
    <w:rsid w:val="00CA5402"/>
    <w:rsid w:val="00CA5628"/>
    <w:rsid w:val="00CA5741"/>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5FF"/>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5F3"/>
    <w:rsid w:val="00CE1007"/>
    <w:rsid w:val="00CE1294"/>
    <w:rsid w:val="00CE14F4"/>
    <w:rsid w:val="00CE1626"/>
    <w:rsid w:val="00CE17B3"/>
    <w:rsid w:val="00CE2046"/>
    <w:rsid w:val="00CE260E"/>
    <w:rsid w:val="00CE28A3"/>
    <w:rsid w:val="00CE2A11"/>
    <w:rsid w:val="00CE2BD1"/>
    <w:rsid w:val="00CE2D7A"/>
    <w:rsid w:val="00CE2D82"/>
    <w:rsid w:val="00CE2E6E"/>
    <w:rsid w:val="00CE3192"/>
    <w:rsid w:val="00CE3ABE"/>
    <w:rsid w:val="00CE3BB0"/>
    <w:rsid w:val="00CE4111"/>
    <w:rsid w:val="00CE41B8"/>
    <w:rsid w:val="00CE4374"/>
    <w:rsid w:val="00CE4CE0"/>
    <w:rsid w:val="00CE5868"/>
    <w:rsid w:val="00CE587C"/>
    <w:rsid w:val="00CE5CCC"/>
    <w:rsid w:val="00CE616C"/>
    <w:rsid w:val="00CE6598"/>
    <w:rsid w:val="00CE6ABD"/>
    <w:rsid w:val="00CE6C1C"/>
    <w:rsid w:val="00CE6EAF"/>
    <w:rsid w:val="00CE75B0"/>
    <w:rsid w:val="00CE79C6"/>
    <w:rsid w:val="00CE79E8"/>
    <w:rsid w:val="00CE7EB1"/>
    <w:rsid w:val="00CE7FC3"/>
    <w:rsid w:val="00CF02CD"/>
    <w:rsid w:val="00CF0616"/>
    <w:rsid w:val="00CF1172"/>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6A8"/>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525"/>
    <w:rsid w:val="00D50EC7"/>
    <w:rsid w:val="00D513A5"/>
    <w:rsid w:val="00D51494"/>
    <w:rsid w:val="00D51687"/>
    <w:rsid w:val="00D51754"/>
    <w:rsid w:val="00D5311A"/>
    <w:rsid w:val="00D533C5"/>
    <w:rsid w:val="00D53F84"/>
    <w:rsid w:val="00D54A23"/>
    <w:rsid w:val="00D54A30"/>
    <w:rsid w:val="00D5570C"/>
    <w:rsid w:val="00D55BF9"/>
    <w:rsid w:val="00D56213"/>
    <w:rsid w:val="00D5646D"/>
    <w:rsid w:val="00D57C96"/>
    <w:rsid w:val="00D60B10"/>
    <w:rsid w:val="00D60C07"/>
    <w:rsid w:val="00D60EA7"/>
    <w:rsid w:val="00D6143C"/>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5614"/>
    <w:rsid w:val="00D66696"/>
    <w:rsid w:val="00D66723"/>
    <w:rsid w:val="00D66B12"/>
    <w:rsid w:val="00D671E0"/>
    <w:rsid w:val="00D67793"/>
    <w:rsid w:val="00D7008F"/>
    <w:rsid w:val="00D7057E"/>
    <w:rsid w:val="00D706AB"/>
    <w:rsid w:val="00D70E21"/>
    <w:rsid w:val="00D71026"/>
    <w:rsid w:val="00D71310"/>
    <w:rsid w:val="00D71593"/>
    <w:rsid w:val="00D7208A"/>
    <w:rsid w:val="00D721F3"/>
    <w:rsid w:val="00D722F2"/>
    <w:rsid w:val="00D7251B"/>
    <w:rsid w:val="00D73385"/>
    <w:rsid w:val="00D74134"/>
    <w:rsid w:val="00D743B9"/>
    <w:rsid w:val="00D74E47"/>
    <w:rsid w:val="00D74ED4"/>
    <w:rsid w:val="00D74F09"/>
    <w:rsid w:val="00D74F85"/>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0C"/>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6DB"/>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BA"/>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6D96"/>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390"/>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2D00"/>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53A"/>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151"/>
    <w:rsid w:val="00E206E0"/>
    <w:rsid w:val="00E207A4"/>
    <w:rsid w:val="00E20E16"/>
    <w:rsid w:val="00E20F79"/>
    <w:rsid w:val="00E21223"/>
    <w:rsid w:val="00E2159F"/>
    <w:rsid w:val="00E21717"/>
    <w:rsid w:val="00E21C27"/>
    <w:rsid w:val="00E21C7B"/>
    <w:rsid w:val="00E21DEC"/>
    <w:rsid w:val="00E22709"/>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4DB"/>
    <w:rsid w:val="00E3085D"/>
    <w:rsid w:val="00E30AFE"/>
    <w:rsid w:val="00E30DDB"/>
    <w:rsid w:val="00E31116"/>
    <w:rsid w:val="00E31460"/>
    <w:rsid w:val="00E317A7"/>
    <w:rsid w:val="00E31834"/>
    <w:rsid w:val="00E31C46"/>
    <w:rsid w:val="00E31D7A"/>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F35"/>
    <w:rsid w:val="00E453D4"/>
    <w:rsid w:val="00E455BD"/>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2C"/>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8DA"/>
    <w:rsid w:val="00E749E2"/>
    <w:rsid w:val="00E74A23"/>
    <w:rsid w:val="00E74BE1"/>
    <w:rsid w:val="00E74C30"/>
    <w:rsid w:val="00E74D3E"/>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92"/>
    <w:rsid w:val="00E90CDF"/>
    <w:rsid w:val="00E91012"/>
    <w:rsid w:val="00E917B0"/>
    <w:rsid w:val="00E9185F"/>
    <w:rsid w:val="00E91BE7"/>
    <w:rsid w:val="00E91CE7"/>
    <w:rsid w:val="00E928E6"/>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0E1"/>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AE3"/>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CD7"/>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290"/>
    <w:rsid w:val="00EE0580"/>
    <w:rsid w:val="00EE0B40"/>
    <w:rsid w:val="00EE0F6B"/>
    <w:rsid w:val="00EE11D3"/>
    <w:rsid w:val="00EE15CA"/>
    <w:rsid w:val="00EE1AB7"/>
    <w:rsid w:val="00EE1D17"/>
    <w:rsid w:val="00EE1DE9"/>
    <w:rsid w:val="00EE1E7E"/>
    <w:rsid w:val="00EE1FB2"/>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17C"/>
    <w:rsid w:val="00EF27C9"/>
    <w:rsid w:val="00EF2A0F"/>
    <w:rsid w:val="00EF2E48"/>
    <w:rsid w:val="00EF2F51"/>
    <w:rsid w:val="00EF2F76"/>
    <w:rsid w:val="00EF3C63"/>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EF7CBB"/>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5FC5"/>
    <w:rsid w:val="00F06507"/>
    <w:rsid w:val="00F069CC"/>
    <w:rsid w:val="00F06CF8"/>
    <w:rsid w:val="00F0720A"/>
    <w:rsid w:val="00F074F7"/>
    <w:rsid w:val="00F075A6"/>
    <w:rsid w:val="00F07996"/>
    <w:rsid w:val="00F07D9B"/>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6F75"/>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79A"/>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4EBC"/>
    <w:rsid w:val="00F55382"/>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CEE"/>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7A3"/>
    <w:rsid w:val="00F81865"/>
    <w:rsid w:val="00F820A2"/>
    <w:rsid w:val="00F8270B"/>
    <w:rsid w:val="00F827D4"/>
    <w:rsid w:val="00F8297B"/>
    <w:rsid w:val="00F83D5D"/>
    <w:rsid w:val="00F83DCE"/>
    <w:rsid w:val="00F83DF2"/>
    <w:rsid w:val="00F8486D"/>
    <w:rsid w:val="00F84D40"/>
    <w:rsid w:val="00F852E6"/>
    <w:rsid w:val="00F85659"/>
    <w:rsid w:val="00F85F2D"/>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0CD"/>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97CB6"/>
    <w:rsid w:val="00FA0030"/>
    <w:rsid w:val="00FA04C2"/>
    <w:rsid w:val="00FA0765"/>
    <w:rsid w:val="00FA0DF2"/>
    <w:rsid w:val="00FA0F01"/>
    <w:rsid w:val="00FA10EB"/>
    <w:rsid w:val="00FA1532"/>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9C6"/>
    <w:rsid w:val="00FA5A3D"/>
    <w:rsid w:val="00FA5B85"/>
    <w:rsid w:val="00FA5DD5"/>
    <w:rsid w:val="00FA6087"/>
    <w:rsid w:val="00FA62BB"/>
    <w:rsid w:val="00FA62C9"/>
    <w:rsid w:val="00FA684C"/>
    <w:rsid w:val="00FA6C96"/>
    <w:rsid w:val="00FA70A7"/>
    <w:rsid w:val="00FA779B"/>
    <w:rsid w:val="00FA77DD"/>
    <w:rsid w:val="00FA7BD7"/>
    <w:rsid w:val="00FA7BF8"/>
    <w:rsid w:val="00FB0148"/>
    <w:rsid w:val="00FB05FF"/>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72A"/>
    <w:rsid w:val="00FE1D99"/>
    <w:rsid w:val="00FE22A3"/>
    <w:rsid w:val="00FE234A"/>
    <w:rsid w:val="00FE2362"/>
    <w:rsid w:val="00FE2CCC"/>
    <w:rsid w:val="00FE2F8C"/>
    <w:rsid w:val="00FE349F"/>
    <w:rsid w:val="00FE35BE"/>
    <w:rsid w:val="00FE3C03"/>
    <w:rsid w:val="00FE4019"/>
    <w:rsid w:val="00FE44FC"/>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BF592"/>
  <w15:docId w15:val="{60B9A038-90A2-4DA6-B5A4-573F707D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F97CB6"/>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aliases w:val="Heading5"/>
    <w:link w:val="NoSpacingChar"/>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9"/>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0"/>
      </w:numPr>
    </w:pPr>
  </w:style>
  <w:style w:type="numbering" w:customStyle="1" w:styleId="WWOutlineListStyle511">
    <w:name w:val="WW_OutlineListStyle_511"/>
    <w:rsid w:val="00F907A5"/>
    <w:pPr>
      <w:numPr>
        <w:numId w:val="12"/>
      </w:numPr>
    </w:pPr>
  </w:style>
  <w:style w:type="numbering" w:customStyle="1" w:styleId="WWOutlineListStyle51113">
    <w:name w:val="WW_OutlineListStyle_51113"/>
    <w:rsid w:val="00CC4960"/>
    <w:pPr>
      <w:numPr>
        <w:numId w:val="13"/>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9F5616"/>
    <w:rPr>
      <w:color w:val="605E5C"/>
      <w:shd w:val="clear" w:color="auto" w:fill="E1DFDD"/>
    </w:rPr>
  </w:style>
  <w:style w:type="paragraph" w:styleId="Revision">
    <w:name w:val="Revision"/>
    <w:hidden/>
    <w:uiPriority w:val="99"/>
    <w:semiHidden/>
    <w:rsid w:val="00EC2AE3"/>
    <w:rPr>
      <w:lang w:eastAsia="en-US"/>
    </w:rPr>
  </w:style>
  <w:style w:type="character" w:customStyle="1" w:styleId="NoSpacingChar">
    <w:name w:val="No Spacing Char"/>
    <w:aliases w:val="Heading5 Char"/>
    <w:basedOn w:val="DefaultParagraphFont"/>
    <w:link w:val="NoSpacing"/>
    <w:uiPriority w:val="1"/>
    <w:locked/>
    <w:rsid w:val="00E1153A"/>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espd.eis.gov.lv/"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3.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Calibri"/>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C61E4"/>
    <w:rsid w:val="00107B8F"/>
    <w:rsid w:val="001F2A37"/>
    <w:rsid w:val="00201005"/>
    <w:rsid w:val="00216A72"/>
    <w:rsid w:val="0022585C"/>
    <w:rsid w:val="00282801"/>
    <w:rsid w:val="002865D9"/>
    <w:rsid w:val="00302C0E"/>
    <w:rsid w:val="003C22CE"/>
    <w:rsid w:val="003D60EC"/>
    <w:rsid w:val="004B6667"/>
    <w:rsid w:val="004D643A"/>
    <w:rsid w:val="00516BB8"/>
    <w:rsid w:val="005C5C94"/>
    <w:rsid w:val="00601639"/>
    <w:rsid w:val="00630BE1"/>
    <w:rsid w:val="0066355F"/>
    <w:rsid w:val="006919A0"/>
    <w:rsid w:val="00712381"/>
    <w:rsid w:val="00725E6C"/>
    <w:rsid w:val="007D41AE"/>
    <w:rsid w:val="007F4C11"/>
    <w:rsid w:val="00855837"/>
    <w:rsid w:val="00875023"/>
    <w:rsid w:val="008925BF"/>
    <w:rsid w:val="009725B3"/>
    <w:rsid w:val="00A1598D"/>
    <w:rsid w:val="00A655D6"/>
    <w:rsid w:val="00A8744B"/>
    <w:rsid w:val="00AA4A29"/>
    <w:rsid w:val="00AD62CE"/>
    <w:rsid w:val="00B226FE"/>
    <w:rsid w:val="00B27508"/>
    <w:rsid w:val="00B43989"/>
    <w:rsid w:val="00B93DE9"/>
    <w:rsid w:val="00BB52F0"/>
    <w:rsid w:val="00BE0D29"/>
    <w:rsid w:val="00D3264C"/>
    <w:rsid w:val="00D432BF"/>
    <w:rsid w:val="00D54A1B"/>
    <w:rsid w:val="00E31F24"/>
    <w:rsid w:val="00E73982"/>
    <w:rsid w:val="00F96BA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C94"/>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30259</Words>
  <Characters>17248</Characters>
  <Application>Microsoft Office Word</Application>
  <DocSecurity>0</DocSecurity>
  <Lines>143</Lines>
  <Paragraphs>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vt:lpstr>
      <vt:lpstr>Nolikums</vt:lpstr>
    </vt:vector>
  </TitlesOfParts>
  <Company>VSAA</Company>
  <LinksUpToDate>false</LinksUpToDate>
  <CharactersWithSpaces>47413</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Konstruktīvo elementu tehniskās dokumentācijas izstrāde (atzinumi)</dc:subject>
  <dc:creator>Ieva Dombrovska</dc:creator>
  <cp:keywords/>
  <cp:lastModifiedBy>Diāna Dovgale</cp:lastModifiedBy>
  <cp:revision>3</cp:revision>
  <cp:lastPrinted>2019-08-22T13:46:00Z</cp:lastPrinted>
  <dcterms:created xsi:type="dcterms:W3CDTF">2024-03-20T08:24:00Z</dcterms:created>
  <dcterms:modified xsi:type="dcterms:W3CDTF">2024-03-20T08:39:00Z</dcterms:modified>
  <cp:contentStatus>SIA RNP 2024/18</cp:contentStatus>
</cp:coreProperties>
</file>