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FA1532" w:rsidRDefault="00C9273A" w:rsidP="00F44D22">
      <w:pPr>
        <w:jc w:val="right"/>
        <w:rPr>
          <w:sz w:val="22"/>
          <w:szCs w:val="22"/>
        </w:rPr>
      </w:pPr>
      <w:r w:rsidRPr="00FA1532">
        <w:rPr>
          <w:sz w:val="22"/>
          <w:szCs w:val="22"/>
        </w:rPr>
        <w:t>i</w:t>
      </w:r>
      <w:r w:rsidR="00F41D51" w:rsidRPr="00FA1532">
        <w:rPr>
          <w:sz w:val="22"/>
          <w:szCs w:val="22"/>
        </w:rPr>
        <w:t>epirkuma komisijas</w:t>
      </w:r>
    </w:p>
    <w:p w14:paraId="7B88A642" w14:textId="516A6F55" w:rsidR="00F41D51" w:rsidRPr="00BE0791" w:rsidRDefault="002C20AF" w:rsidP="00F44D22">
      <w:pPr>
        <w:jc w:val="right"/>
        <w:rPr>
          <w:sz w:val="22"/>
          <w:szCs w:val="22"/>
        </w:rPr>
      </w:pPr>
      <w:r w:rsidRPr="00FA1532">
        <w:rPr>
          <w:sz w:val="22"/>
          <w:szCs w:val="22"/>
        </w:rPr>
        <w:t>2</w:t>
      </w:r>
      <w:r w:rsidR="00FA1532" w:rsidRPr="00FA1532">
        <w:rPr>
          <w:sz w:val="22"/>
          <w:szCs w:val="22"/>
        </w:rPr>
        <w:t>9</w:t>
      </w:r>
      <w:r w:rsidR="003314E6" w:rsidRPr="00FA1532">
        <w:rPr>
          <w:sz w:val="22"/>
          <w:szCs w:val="22"/>
        </w:rPr>
        <w:t>.02</w:t>
      </w:r>
      <w:r w:rsidR="00077C68" w:rsidRPr="00FA1532">
        <w:rPr>
          <w:sz w:val="22"/>
          <w:szCs w:val="22"/>
        </w:rPr>
        <w:t>.202</w:t>
      </w:r>
      <w:r w:rsidR="000D480B" w:rsidRPr="00FA1532">
        <w:rPr>
          <w:sz w:val="22"/>
          <w:szCs w:val="22"/>
        </w:rPr>
        <w:t>4</w:t>
      </w:r>
      <w:r w:rsidR="00077C68" w:rsidRPr="00FA1532">
        <w:rPr>
          <w:sz w:val="22"/>
          <w:szCs w:val="22"/>
        </w:rPr>
        <w:t>.</w:t>
      </w:r>
      <w:r w:rsidR="008B50A2" w:rsidRPr="00FA1532">
        <w:rPr>
          <w:sz w:val="22"/>
          <w:szCs w:val="22"/>
        </w:rPr>
        <w:t xml:space="preserve"> </w:t>
      </w:r>
      <w:r w:rsidR="00F41D51" w:rsidRPr="00FA1532">
        <w:rPr>
          <w:sz w:val="22"/>
          <w:szCs w:val="22"/>
        </w:rPr>
        <w:t>sēdē</w:t>
      </w:r>
      <w:r w:rsidR="00230C69" w:rsidRPr="00FA1532">
        <w:rPr>
          <w:sz w:val="22"/>
          <w:szCs w:val="22"/>
        </w:rPr>
        <w:t>,</w:t>
      </w:r>
    </w:p>
    <w:p w14:paraId="445F32C7" w14:textId="16F33ABC" w:rsidR="00F41D51" w:rsidRDefault="00230C69" w:rsidP="00F44D22">
      <w:pPr>
        <w:jc w:val="right"/>
        <w:rPr>
          <w:rFonts w:eastAsia="Calibri"/>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7D0641">
            <w:rPr>
              <w:rFonts w:eastAsia="Calibri"/>
              <w:sz w:val="22"/>
              <w:szCs w:val="22"/>
            </w:rPr>
            <w:t>SIA RNP 2024/1</w:t>
          </w:r>
          <w:r w:rsidR="00905D3D">
            <w:rPr>
              <w:rFonts w:eastAsia="Calibri"/>
              <w:sz w:val="22"/>
              <w:szCs w:val="22"/>
            </w:rPr>
            <w:t>8</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0FB2CF73" w14:textId="7B2330AD" w:rsidR="00E1153A" w:rsidRPr="00767E12"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 xml:space="preserve">ar grozījumiem, kas apstiprināti iepirkuma </w:t>
      </w:r>
    </w:p>
    <w:p w14:paraId="59CD2E17" w14:textId="63CE6598" w:rsidR="00E1153A" w:rsidRPr="00767E12"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komisijas 2024.gada 1</w:t>
      </w:r>
      <w:r w:rsidR="00D946DB" w:rsidRPr="00767E12">
        <w:rPr>
          <w:rFonts w:ascii="Times New Roman" w:hAnsi="Times New Roman"/>
          <w:bCs/>
          <w:color w:val="388600"/>
          <w:spacing w:val="5"/>
          <w:kern w:val="3"/>
        </w:rPr>
        <w:t>4</w:t>
      </w:r>
      <w:r w:rsidRPr="00767E12">
        <w:rPr>
          <w:rFonts w:ascii="Times New Roman" w:hAnsi="Times New Roman"/>
          <w:bCs/>
          <w:color w:val="388600"/>
          <w:spacing w:val="5"/>
          <w:kern w:val="3"/>
        </w:rPr>
        <w:t xml:space="preserve">.marta sēdē, </w:t>
      </w:r>
    </w:p>
    <w:p w14:paraId="2F6E14DA" w14:textId="7CE86979" w:rsidR="00E1153A" w:rsidRPr="00767E12"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protokols Nr. SIA RNP 2024/18 – 2</w:t>
      </w:r>
    </w:p>
    <w:p w14:paraId="0B895D05" w14:textId="77777777" w:rsidR="00E1153A" w:rsidRPr="00BE0791" w:rsidRDefault="00E1153A" w:rsidP="00F44D22">
      <w:pPr>
        <w:jc w:val="right"/>
        <w:rPr>
          <w:sz w:val="22"/>
          <w:szCs w:val="22"/>
        </w:rPr>
      </w:pPr>
    </w:p>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3" w:name="_Hlk63869546"/>
    </w:p>
    <w:bookmarkStart w:id="4" w:name="_Hlk126661252"/>
    <w:p w14:paraId="44EF818B" w14:textId="7FAC99AB" w:rsidR="00F41D51" w:rsidRPr="00905D3D" w:rsidRDefault="006D58E4" w:rsidP="00F44D22">
      <w:pPr>
        <w:jc w:val="center"/>
        <w:rPr>
          <w:b/>
          <w:bCs/>
          <w:sz w:val="42"/>
          <w:szCs w:val="42"/>
        </w:rPr>
      </w:pPr>
      <w:sdt>
        <w:sdtPr>
          <w:rPr>
            <w:b/>
            <w:bCs/>
            <w:noProof/>
            <w:sz w:val="42"/>
            <w:szCs w:val="42"/>
            <w:lang w:eastAsia="x-none"/>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05D3D" w:rsidRPr="00905D3D">
            <w:rPr>
              <w:b/>
              <w:bCs/>
              <w:noProof/>
              <w:sz w:val="42"/>
              <w:szCs w:val="42"/>
              <w:lang w:eastAsia="x-none"/>
            </w:rPr>
            <w:t>Konstruktīvo elementu tehniskās dokumentācijas izstrāde (atzinumi)</w:t>
          </w:r>
        </w:sdtContent>
      </w:sdt>
      <w:bookmarkEnd w:id="3"/>
      <w:bookmarkEnd w:id="4"/>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2AB0533C"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rPr>
              <w:b/>
              <w:sz w:val="24"/>
              <w:szCs w:val="24"/>
            </w:rPr>
            <w:t>SIA RNP 2024/18</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5" w:name="_Toc513436253"/>
    </w:p>
    <w:p w14:paraId="248EE476" w14:textId="40EB7375" w:rsidR="00D71593" w:rsidRPr="00E1153A" w:rsidRDefault="00E1153A" w:rsidP="00D71593">
      <w:pPr>
        <w:spacing w:before="240"/>
        <w:jc w:val="center"/>
        <w:rPr>
          <w:sz w:val="36"/>
          <w:szCs w:val="36"/>
        </w:rPr>
      </w:pPr>
      <w:r w:rsidRPr="00E1153A">
        <w:rPr>
          <w:sz w:val="36"/>
          <w:szCs w:val="36"/>
        </w:rPr>
        <w:t>NOLIKUMS</w:t>
      </w:r>
    </w:p>
    <w:p w14:paraId="18DF53DF" w14:textId="77777777" w:rsidR="00D71593" w:rsidRPr="00BE0791" w:rsidRDefault="00D71593" w:rsidP="00D71593"/>
    <w:p w14:paraId="4AA143B0" w14:textId="48445964" w:rsidR="00D71593" w:rsidRPr="00E1153A" w:rsidRDefault="00E1153A" w:rsidP="00E1153A">
      <w:pPr>
        <w:jc w:val="center"/>
        <w:rPr>
          <w:color w:val="FF0000"/>
          <w:sz w:val="32"/>
          <w:szCs w:val="32"/>
        </w:rPr>
      </w:pPr>
      <w:r w:rsidRPr="00E1153A">
        <w:rPr>
          <w:color w:val="FF0000"/>
          <w:sz w:val="32"/>
          <w:szCs w:val="32"/>
        </w:rPr>
        <w:t>KONSOLIDĒTS</w:t>
      </w:r>
    </w:p>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301D4583"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lastRenderedPageBreak/>
        <w:t>RĪGA 202</w:t>
      </w:r>
      <w:r w:rsidR="000938AB">
        <w:rPr>
          <w:rFonts w:eastAsia="Calibri"/>
          <w:bCs/>
          <w:sz w:val="22"/>
          <w:szCs w:val="22"/>
        </w:rPr>
        <w:t>4</w:t>
      </w:r>
    </w:p>
    <w:p w14:paraId="550227FB" w14:textId="77CBEA25" w:rsidR="00A343FC" w:rsidRPr="00BE0791" w:rsidRDefault="00A343FC">
      <w:pPr>
        <w:rPr>
          <w:rFonts w:eastAsia="Calibri"/>
          <w:bCs/>
          <w:sz w:val="22"/>
          <w:szCs w:val="22"/>
        </w:rPr>
      </w:pPr>
    </w:p>
    <w:p w14:paraId="4EC4A3AC" w14:textId="77777777" w:rsidR="00F41D51" w:rsidRPr="00BE0791" w:rsidRDefault="00F41D51" w:rsidP="00D71593">
      <w:pPr>
        <w:pStyle w:val="Heading9"/>
        <w:keepNext w:val="0"/>
        <w:rPr>
          <w:b/>
          <w:sz w:val="22"/>
          <w:szCs w:val="22"/>
        </w:rPr>
      </w:pPr>
      <w:r w:rsidRPr="00BE0791">
        <w:rPr>
          <w:b/>
          <w:sz w:val="22"/>
          <w:szCs w:val="22"/>
        </w:rPr>
        <w:t>SATURS</w:t>
      </w:r>
    </w:p>
    <w:p w14:paraId="68C7CF01" w14:textId="77777777" w:rsidR="009C63E7" w:rsidRPr="00BE0791" w:rsidRDefault="009C63E7" w:rsidP="00F44D22"/>
    <w:p w14:paraId="545D4B2E" w14:textId="342C087B"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FE2362">
          <w:rPr>
            <w:webHidden/>
          </w:rPr>
          <w:t>3</w:t>
        </w:r>
        <w:r w:rsidR="00F97CB6">
          <w:rPr>
            <w:webHidden/>
          </w:rPr>
          <w:fldChar w:fldCharType="end"/>
        </w:r>
      </w:hyperlink>
    </w:p>
    <w:p w14:paraId="1A19FA2E" w14:textId="03DAE3E1" w:rsidR="00F97CB6" w:rsidRDefault="006D58E4"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FE2362">
          <w:rPr>
            <w:webHidden/>
          </w:rPr>
          <w:t>5</w:t>
        </w:r>
        <w:r w:rsidR="00F97CB6">
          <w:rPr>
            <w:webHidden/>
          </w:rPr>
          <w:fldChar w:fldCharType="end"/>
        </w:r>
      </w:hyperlink>
    </w:p>
    <w:p w14:paraId="719F81B6" w14:textId="41805F86" w:rsidR="00F97CB6" w:rsidRDefault="006D58E4"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FE2362">
          <w:rPr>
            <w:webHidden/>
          </w:rPr>
          <w:t>5</w:t>
        </w:r>
        <w:r w:rsidR="00F97CB6">
          <w:rPr>
            <w:webHidden/>
          </w:rPr>
          <w:fldChar w:fldCharType="end"/>
        </w:r>
      </w:hyperlink>
    </w:p>
    <w:p w14:paraId="0F401C81" w14:textId="600F82AE" w:rsidR="00F97CB6" w:rsidRDefault="006D58E4"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FE2362">
          <w:rPr>
            <w:webHidden/>
          </w:rPr>
          <w:t>6</w:t>
        </w:r>
        <w:r w:rsidR="00F97CB6">
          <w:rPr>
            <w:webHidden/>
          </w:rPr>
          <w:fldChar w:fldCharType="end"/>
        </w:r>
      </w:hyperlink>
    </w:p>
    <w:p w14:paraId="29923E3B" w14:textId="3DB6D6BA" w:rsidR="00F97CB6" w:rsidRDefault="006D58E4"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FE2362">
          <w:rPr>
            <w:webHidden/>
          </w:rPr>
          <w:t>9</w:t>
        </w:r>
        <w:r w:rsidR="00F97CB6">
          <w:rPr>
            <w:webHidden/>
          </w:rPr>
          <w:fldChar w:fldCharType="end"/>
        </w:r>
      </w:hyperlink>
    </w:p>
    <w:p w14:paraId="6A6A2E34" w14:textId="40832B40" w:rsidR="00F97CB6" w:rsidRDefault="006D58E4"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FE2362">
          <w:rPr>
            <w:webHidden/>
          </w:rPr>
          <w:t>10</w:t>
        </w:r>
        <w:r w:rsidR="00F97CB6">
          <w:rPr>
            <w:webHidden/>
          </w:rPr>
          <w:fldChar w:fldCharType="end"/>
        </w:r>
      </w:hyperlink>
    </w:p>
    <w:p w14:paraId="067B79C1" w14:textId="21AA852D" w:rsidR="00F97CB6" w:rsidRDefault="006D58E4"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FE2362">
          <w:rPr>
            <w:webHidden/>
          </w:rPr>
          <w:t>10</w:t>
        </w:r>
        <w:r w:rsidR="00F97CB6">
          <w:rPr>
            <w:webHidden/>
          </w:rPr>
          <w:fldChar w:fldCharType="end"/>
        </w:r>
      </w:hyperlink>
    </w:p>
    <w:p w14:paraId="49FA9410" w14:textId="5E0F47CD" w:rsidR="00F97CB6" w:rsidRDefault="006D58E4"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FE2362">
          <w:rPr>
            <w:webHidden/>
          </w:rPr>
          <w:t>10</w:t>
        </w:r>
        <w:r w:rsidR="00F97CB6">
          <w:rPr>
            <w:webHidden/>
          </w:rPr>
          <w:fldChar w:fldCharType="end"/>
        </w:r>
      </w:hyperlink>
    </w:p>
    <w:p w14:paraId="2D0F176F" w14:textId="5C748968" w:rsidR="00F97CB6" w:rsidRDefault="006D58E4"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FE2362">
          <w:rPr>
            <w:webHidden/>
          </w:rPr>
          <w:t>11</w:t>
        </w:r>
        <w:r w:rsidR="00F97CB6">
          <w:rPr>
            <w:webHidden/>
          </w:rPr>
          <w:fldChar w:fldCharType="end"/>
        </w:r>
      </w:hyperlink>
    </w:p>
    <w:p w14:paraId="3702CD33" w14:textId="2ABB7C5E" w:rsidR="00F97CB6" w:rsidRDefault="006D58E4"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FE2362">
          <w:rPr>
            <w:webHidden/>
          </w:rPr>
          <w:t>12</w:t>
        </w:r>
        <w:r w:rsidR="00F97CB6">
          <w:rPr>
            <w:webHidden/>
          </w:rPr>
          <w:fldChar w:fldCharType="end"/>
        </w:r>
      </w:hyperlink>
    </w:p>
    <w:p w14:paraId="0186E922" w14:textId="77777777" w:rsidR="00F41D51" w:rsidRPr="00BE0791" w:rsidRDefault="006919EB" w:rsidP="00F97CB6">
      <w:pPr>
        <w:pStyle w:val="TOC1"/>
        <w:rPr>
          <w:sz w:val="22"/>
        </w:rPr>
      </w:pPr>
      <w:r w:rsidRPr="00BE0791">
        <w:fldChar w:fldCharType="end"/>
      </w:r>
    </w:p>
    <w:p w14:paraId="3A4C9474" w14:textId="4EEA9CFC" w:rsidR="00516DBA" w:rsidRPr="00905D3D" w:rsidRDefault="00682503" w:rsidP="00F44D22">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6D58E4"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6D58E4"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5C9220FE"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05D3D">
              <w:rPr>
                <w:bCs/>
                <w:sz w:val="22"/>
                <w:szCs w:val="22"/>
              </w:rPr>
              <w:t>Diāna Dovgale</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33418CB1"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05D3D" w:rsidRPr="00905D3D">
              <w:rPr>
                <w:sz w:val="22"/>
                <w:szCs w:val="22"/>
              </w:rPr>
              <w:t>29468168</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53B87230" w14:textId="3F90BFBF" w:rsidR="0059099F" w:rsidRPr="00BE0791" w:rsidRDefault="00905D3D"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905D3D">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CA2724">
              <w:rPr>
                <w:rStyle w:val="Hyperlink"/>
                <w:rFonts w:eastAsia="Calibri"/>
                <w:sz w:val="22"/>
                <w:szCs w:val="22"/>
              </w:rPr>
              <w:t>diana.dovgale@rnparvaldnieks.lv</w:t>
            </w:r>
            <w:bookmarkEnd w:id="22"/>
            <w:r>
              <w:rPr>
                <w:rFonts w:eastAsia="Calibri"/>
                <w:sz w:val="22"/>
                <w:szCs w:val="22"/>
              </w:rPr>
              <w:fldChar w:fldCharType="end"/>
            </w:r>
            <w:r w:rsidR="009F5616"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proofErr w:type="spellStart"/>
            <w:r w:rsidRPr="00BE0791">
              <w:rPr>
                <w:sz w:val="22"/>
                <w:szCs w:val="22"/>
              </w:rPr>
              <w:t>Pirmssvētku</w:t>
            </w:r>
            <w:proofErr w:type="spellEnd"/>
            <w:r w:rsidRPr="00BE0791">
              <w:rPr>
                <w:sz w:val="22"/>
                <w:szCs w:val="22"/>
              </w:rPr>
              <w:t xml:space="preserve">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5274037D"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 xml:space="preserve">Iepirkuma procedūras nosaukums un identifikācijas numurs – slēgts konkurss </w:t>
      </w:r>
      <w:r w:rsidR="007D0641">
        <w:rPr>
          <w:rFonts w:ascii="Times New Roman" w:hAnsi="Times New Roman"/>
          <w:sz w:val="22"/>
          <w:szCs w:val="22"/>
        </w:rPr>
        <w:t>“</w:t>
      </w:r>
      <w:r w:rsidR="00905D3D" w:rsidRPr="00905D3D">
        <w:rPr>
          <w:rFonts w:ascii="Times New Roman" w:hAnsi="Times New Roman"/>
          <w:sz w:val="22"/>
          <w:szCs w:val="22"/>
        </w:rPr>
        <w:t>Konstruktīvo elementu tehniskās dokumentācijas izstrāde (atzinumi)</w:t>
      </w:r>
      <w:r w:rsidRPr="0016310D">
        <w:rPr>
          <w:rFonts w:ascii="Times New Roman" w:hAnsi="Times New Roman"/>
          <w:sz w:val="22"/>
          <w:szCs w:val="22"/>
        </w:rPr>
        <w:t>”, identifikācijas Nr. SIA RNP 202</w:t>
      </w:r>
      <w:r w:rsidR="007D0641">
        <w:rPr>
          <w:rFonts w:ascii="Times New Roman" w:hAnsi="Times New Roman"/>
          <w:sz w:val="22"/>
          <w:szCs w:val="22"/>
        </w:rPr>
        <w:t>4</w:t>
      </w:r>
      <w:r w:rsidRPr="0016310D">
        <w:rPr>
          <w:rFonts w:ascii="Times New Roman" w:hAnsi="Times New Roman"/>
          <w:sz w:val="22"/>
          <w:szCs w:val="22"/>
        </w:rPr>
        <w:t>/</w:t>
      </w:r>
      <w:r w:rsidR="007D0641">
        <w:rPr>
          <w:rFonts w:ascii="Times New Roman" w:hAnsi="Times New Roman"/>
          <w:sz w:val="22"/>
          <w:szCs w:val="22"/>
        </w:rPr>
        <w:t>1</w:t>
      </w:r>
      <w:r w:rsidR="00905D3D">
        <w:rPr>
          <w:rFonts w:ascii="Times New Roman" w:hAnsi="Times New Roman"/>
          <w:sz w:val="22"/>
          <w:szCs w:val="22"/>
        </w:rPr>
        <w:t>8</w:t>
      </w:r>
      <w:r w:rsidRPr="0016310D">
        <w:rPr>
          <w:rFonts w:ascii="Times New Roman" w:hAnsi="Times New Roman"/>
          <w:sz w:val="22"/>
          <w:szCs w:val="22"/>
        </w:rPr>
        <w:t xml:space="preserve"> (turpmāk – Konkurss).</w:t>
      </w:r>
    </w:p>
    <w:p w14:paraId="04D071FD" w14:textId="47B6AD5F"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00905D3D">
        <w:rPr>
          <w:rFonts w:ascii="Times New Roman" w:hAnsi="Times New Roman"/>
          <w:sz w:val="22"/>
          <w:szCs w:val="22"/>
        </w:rPr>
        <w:t>k</w:t>
      </w:r>
      <w:r w:rsidR="00905D3D" w:rsidRPr="00905D3D">
        <w:rPr>
          <w:rFonts w:ascii="Times New Roman" w:hAnsi="Times New Roman"/>
          <w:sz w:val="22"/>
          <w:szCs w:val="22"/>
        </w:rPr>
        <w:t>onstruktīvo elementu tehniskās dokumentācijas izstrād</w:t>
      </w:r>
      <w:r w:rsidR="00905D3D">
        <w:rPr>
          <w:rFonts w:ascii="Times New Roman" w:hAnsi="Times New Roman"/>
          <w:sz w:val="22"/>
          <w:szCs w:val="22"/>
        </w:rPr>
        <w:t>i</w:t>
      </w:r>
      <w:r w:rsidR="00905D3D" w:rsidRPr="00905D3D">
        <w:rPr>
          <w:rFonts w:ascii="Times New Roman" w:hAnsi="Times New Roman"/>
          <w:sz w:val="22"/>
          <w:szCs w:val="22"/>
        </w:rPr>
        <w:t xml:space="preserve"> (atzinum</w:t>
      </w:r>
      <w:r w:rsidR="00905D3D">
        <w:rPr>
          <w:rFonts w:ascii="Times New Roman" w:hAnsi="Times New Roman"/>
          <w:sz w:val="22"/>
          <w:szCs w:val="22"/>
        </w:rPr>
        <w:t>us</w:t>
      </w:r>
      <w:r w:rsidR="00905D3D" w:rsidRPr="00905D3D">
        <w:rPr>
          <w:rFonts w:ascii="Times New Roman" w:hAnsi="Times New Roman"/>
          <w:sz w:val="22"/>
          <w:szCs w:val="22"/>
        </w:rPr>
        <w:t>)</w:t>
      </w:r>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Piedāvājumu atbilstību uzaicinājuma iesniegt Piedāvājumus prasībām un atbilstoši Piedāvājuma izvēles kritērijam izraugās Pretendentu, kuram tiek piešķirtas līguma slēgšanas tiesības. Visiem Kandidātiem, kas ir iekļauti DIS, </w:t>
      </w:r>
      <w:r w:rsidRPr="00A71A3A">
        <w:rPr>
          <w:rFonts w:ascii="Times New Roman" w:hAnsi="Times New Roman"/>
          <w:sz w:val="22"/>
          <w:szCs w:val="22"/>
        </w:rPr>
        <w:lastRenderedPageBreak/>
        <w:t>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3"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3"/>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w:t>
      </w:r>
      <w:proofErr w:type="spellStart"/>
      <w:r w:rsidR="00F36B57" w:rsidRPr="00BE0791">
        <w:rPr>
          <w:sz w:val="22"/>
          <w:szCs w:val="22"/>
        </w:rPr>
        <w:t>rakstveidā</w:t>
      </w:r>
      <w:proofErr w:type="spellEnd"/>
      <w:r w:rsidR="00F36B57" w:rsidRPr="00BE0791">
        <w:rPr>
          <w:sz w:val="22"/>
          <w:szCs w:val="22"/>
        </w:rPr>
        <w:t xml:space="preserve">,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884CE8"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 xml:space="preserve">EIS e-konkursu </w:t>
      </w:r>
      <w:r w:rsidR="00E52B04" w:rsidRPr="00884CE8">
        <w:rPr>
          <w:sz w:val="22"/>
          <w:szCs w:val="22"/>
        </w:rPr>
        <w:t>apakšsistēmā šī K</w:t>
      </w:r>
      <w:r w:rsidRPr="00884CE8">
        <w:rPr>
          <w:sz w:val="22"/>
          <w:szCs w:val="22"/>
        </w:rPr>
        <w:t xml:space="preserve">onkursa sadaļā. </w:t>
      </w:r>
      <w:r w:rsidR="00E258D4" w:rsidRPr="00884CE8">
        <w:rPr>
          <w:sz w:val="22"/>
          <w:szCs w:val="22"/>
        </w:rPr>
        <w:t>Piegādātājam</w:t>
      </w:r>
      <w:r w:rsidRPr="00884CE8">
        <w:rPr>
          <w:sz w:val="22"/>
          <w:szCs w:val="22"/>
        </w:rPr>
        <w:t xml:space="preserve"> ir pienākums sekot līdzi publicētajai informācijai.</w:t>
      </w:r>
    </w:p>
    <w:p w14:paraId="72F61772" w14:textId="77777777" w:rsidR="00230C69" w:rsidRPr="00884CE8"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884CE8" w:rsidRDefault="00F41D51" w:rsidP="00F44D22">
      <w:pPr>
        <w:pStyle w:val="Heading2"/>
        <w:keepNext w:val="0"/>
        <w:numPr>
          <w:ilvl w:val="1"/>
          <w:numId w:val="2"/>
        </w:numPr>
        <w:tabs>
          <w:tab w:val="clear" w:pos="360"/>
          <w:tab w:val="num" w:pos="567"/>
        </w:tabs>
        <w:ind w:left="567" w:hanging="567"/>
        <w:rPr>
          <w:sz w:val="22"/>
          <w:szCs w:val="22"/>
        </w:rPr>
      </w:pPr>
      <w:r w:rsidRPr="00884CE8">
        <w:rPr>
          <w:sz w:val="22"/>
          <w:szCs w:val="22"/>
        </w:rPr>
        <w:t>Pie</w:t>
      </w:r>
      <w:r w:rsidR="00520599" w:rsidRPr="00884CE8">
        <w:rPr>
          <w:sz w:val="22"/>
          <w:szCs w:val="22"/>
        </w:rPr>
        <w:t>teikuma</w:t>
      </w:r>
      <w:r w:rsidR="00EE11D3" w:rsidRPr="00884CE8">
        <w:rPr>
          <w:sz w:val="22"/>
          <w:szCs w:val="22"/>
        </w:rPr>
        <w:t xml:space="preserve"> dokumentu</w:t>
      </w:r>
      <w:r w:rsidRPr="00884CE8">
        <w:rPr>
          <w:sz w:val="22"/>
          <w:szCs w:val="22"/>
        </w:rPr>
        <w:t xml:space="preserve"> iesniegšanas vieta, datums, laiks un kārtība</w:t>
      </w:r>
    </w:p>
    <w:p w14:paraId="08156721" w14:textId="43796681" w:rsidR="00393060" w:rsidRPr="00884CE8"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4" w:name="_Ref38365063"/>
      <w:bookmarkStart w:id="25" w:name="_Ref38366512"/>
      <w:r w:rsidRPr="00884CE8">
        <w:rPr>
          <w:rFonts w:ascii="Times New Roman" w:hAnsi="Times New Roman"/>
          <w:bCs/>
          <w:sz w:val="22"/>
          <w:szCs w:val="22"/>
        </w:rPr>
        <w:t>Pieteikum</w:t>
      </w:r>
      <w:r w:rsidR="00FE44FC" w:rsidRPr="00884CE8">
        <w:rPr>
          <w:rFonts w:ascii="Times New Roman" w:hAnsi="Times New Roman"/>
          <w:bCs/>
          <w:sz w:val="22"/>
          <w:szCs w:val="22"/>
        </w:rPr>
        <w:t>u</w:t>
      </w:r>
      <w:r w:rsidR="00EE11D3" w:rsidRPr="00884CE8">
        <w:rPr>
          <w:rFonts w:ascii="Times New Roman" w:hAnsi="Times New Roman"/>
          <w:bCs/>
          <w:sz w:val="22"/>
          <w:szCs w:val="22"/>
        </w:rPr>
        <w:t xml:space="preserve"> dokumenti</w:t>
      </w:r>
      <w:r w:rsidR="001A14CD" w:rsidRPr="00884CE8">
        <w:rPr>
          <w:rFonts w:ascii="Times New Roman" w:hAnsi="Times New Roman"/>
          <w:bCs/>
          <w:sz w:val="22"/>
          <w:szCs w:val="22"/>
        </w:rPr>
        <w:t xml:space="preserve"> jāiesniedz </w:t>
      </w:r>
      <w:r w:rsidR="00294F92" w:rsidRPr="00884CE8">
        <w:rPr>
          <w:rFonts w:ascii="Times New Roman" w:hAnsi="Times New Roman"/>
          <w:bCs/>
          <w:sz w:val="22"/>
          <w:szCs w:val="22"/>
        </w:rPr>
        <w:t xml:space="preserve">elektroniski </w:t>
      </w:r>
      <w:r w:rsidR="008D6DAA" w:rsidRPr="00884CE8">
        <w:rPr>
          <w:rFonts w:ascii="Times New Roman" w:hAnsi="Times New Roman"/>
          <w:bCs/>
          <w:sz w:val="22"/>
          <w:szCs w:val="22"/>
        </w:rPr>
        <w:t>EIS</w:t>
      </w:r>
      <w:r w:rsidR="001A14CD" w:rsidRPr="00884CE8">
        <w:rPr>
          <w:rFonts w:ascii="Times New Roman" w:hAnsi="Times New Roman"/>
          <w:bCs/>
          <w:sz w:val="22"/>
          <w:szCs w:val="22"/>
        </w:rPr>
        <w:t xml:space="preserve"> e-konkursu apakšsistēmā </w:t>
      </w:r>
      <w:bookmarkStart w:id="26" w:name="_Hlk156465132"/>
      <w:r w:rsidR="002110AC" w:rsidRPr="00884CE8">
        <w:rPr>
          <w:rFonts w:ascii="Times New Roman" w:hAnsi="Times New Roman"/>
          <w:b/>
          <w:sz w:val="22"/>
          <w:szCs w:val="22"/>
        </w:rPr>
        <w:t xml:space="preserve">līdz </w:t>
      </w:r>
      <w:bookmarkStart w:id="27" w:name="_Hlk121905081"/>
      <w:bookmarkEnd w:id="24"/>
      <w:r w:rsidR="0098555A" w:rsidRPr="00884CE8">
        <w:rPr>
          <w:rFonts w:ascii="Times New Roman" w:hAnsi="Times New Roman"/>
          <w:b/>
          <w:sz w:val="22"/>
          <w:szCs w:val="22"/>
          <w:shd w:val="clear" w:color="auto" w:fill="FFFFFF"/>
        </w:rPr>
        <w:t>pie</w:t>
      </w:r>
      <w:r w:rsidR="005138DE" w:rsidRPr="00884CE8">
        <w:rPr>
          <w:rFonts w:ascii="Times New Roman" w:hAnsi="Times New Roman"/>
          <w:b/>
          <w:sz w:val="22"/>
          <w:szCs w:val="22"/>
          <w:shd w:val="clear" w:color="auto" w:fill="FFFFFF"/>
        </w:rPr>
        <w:t>teikumu</w:t>
      </w:r>
      <w:r w:rsidR="0098555A" w:rsidRPr="00884CE8">
        <w:rPr>
          <w:rFonts w:ascii="Times New Roman" w:hAnsi="Times New Roman"/>
          <w:b/>
          <w:sz w:val="22"/>
          <w:szCs w:val="22"/>
          <w:shd w:val="clear" w:color="auto" w:fill="FFFFFF"/>
        </w:rPr>
        <w:t xml:space="preserve"> iesniegšanas termiņa beigām</w:t>
      </w:r>
      <w:r w:rsidR="0098555A" w:rsidRPr="00884CE8">
        <w:rPr>
          <w:rFonts w:ascii="Times New Roman" w:hAnsi="Times New Roman"/>
          <w:sz w:val="22"/>
          <w:szCs w:val="22"/>
          <w:shd w:val="clear" w:color="auto" w:fill="FFFFFF"/>
        </w:rPr>
        <w:t xml:space="preserve">, kas skatāms </w:t>
      </w:r>
      <w:r w:rsidR="0098555A" w:rsidRPr="00884CE8">
        <w:rPr>
          <w:rFonts w:ascii="Times New Roman" w:hAnsi="Times New Roman"/>
          <w:bCs/>
          <w:sz w:val="22"/>
          <w:szCs w:val="22"/>
        </w:rPr>
        <w:t xml:space="preserve">EIS e-konkursu apakšsistēmā </w:t>
      </w:r>
      <w:r w:rsidR="0098555A" w:rsidRPr="00884CE8">
        <w:rPr>
          <w:rFonts w:ascii="Times New Roman" w:hAnsi="Times New Roman"/>
          <w:sz w:val="22"/>
          <w:szCs w:val="22"/>
        </w:rPr>
        <w:t>šī Konkursa sadaļā</w:t>
      </w:r>
      <w:bookmarkEnd w:id="26"/>
      <w:r w:rsidR="0098555A" w:rsidRPr="00884CE8">
        <w:rPr>
          <w:rFonts w:ascii="Times New Roman" w:hAnsi="Times New Roman"/>
          <w:sz w:val="22"/>
          <w:szCs w:val="22"/>
          <w:shd w:val="clear" w:color="auto" w:fill="FFFFFF"/>
        </w:rPr>
        <w:t xml:space="preserve"> un </w:t>
      </w:r>
      <w:r w:rsidR="0098555A" w:rsidRPr="00884CE8">
        <w:rPr>
          <w:rFonts w:ascii="Times New Roman" w:hAnsi="Times New Roman"/>
          <w:bCs/>
          <w:sz w:val="22"/>
          <w:szCs w:val="22"/>
        </w:rPr>
        <w:t>Iepirkumu uzraudzības biroja tīmekļvietnē</w:t>
      </w:r>
      <w:r w:rsidR="0098555A" w:rsidRPr="00884CE8">
        <w:rPr>
          <w:rFonts w:ascii="Times New Roman" w:hAnsi="Times New Roman"/>
          <w:sz w:val="22"/>
          <w:szCs w:val="22"/>
          <w:shd w:val="clear" w:color="auto" w:fill="FFFFFF"/>
        </w:rPr>
        <w:t xml:space="preserve"> attiecīgajā paziņojumā</w:t>
      </w:r>
      <w:r w:rsidR="0098555A" w:rsidRPr="00884CE8">
        <w:rPr>
          <w:rFonts w:ascii="Times New Roman" w:hAnsi="Times New Roman"/>
          <w:bCs/>
          <w:sz w:val="22"/>
          <w:szCs w:val="22"/>
        </w:rPr>
        <w:t>.</w:t>
      </w:r>
      <w:bookmarkEnd w:id="25"/>
      <w:bookmarkEnd w:id="27"/>
      <w:r w:rsidR="005138DE" w:rsidRPr="00884CE8">
        <w:rPr>
          <w:rFonts w:ascii="Times New Roman" w:hAnsi="Times New Roman"/>
          <w:bCs/>
          <w:sz w:val="22"/>
          <w:szCs w:val="22"/>
        </w:rPr>
        <w:t xml:space="preserve"> Ja pieteikuma dokumenti nebūs iesniegti līdz pieteikumu iesniegšanas termiņa beigām, kas skatāms EIS e-konkursu apakšsistēmā šī Konkursa sadaļā, tad tos varēs iesniegt arī pēc šī termiņa </w:t>
      </w:r>
      <w:r w:rsidR="005138DE" w:rsidRPr="00884CE8">
        <w:rPr>
          <w:rFonts w:ascii="Times New Roman" w:hAnsi="Times New Roman"/>
          <w:b/>
          <w:sz w:val="22"/>
          <w:szCs w:val="22"/>
        </w:rPr>
        <w:t>visā</w:t>
      </w:r>
      <w:r w:rsidR="005138DE" w:rsidRPr="00884CE8">
        <w:rPr>
          <w:b/>
          <w:bCs/>
          <w:sz w:val="22"/>
          <w:szCs w:val="22"/>
        </w:rPr>
        <w:t xml:space="preserve"> DIS darbības laikā un Pieteikuma dokumenti tiks vērtēti atsevišķi </w:t>
      </w:r>
      <w:r w:rsidR="005138DE" w:rsidRPr="00884CE8">
        <w:rPr>
          <w:sz w:val="22"/>
          <w:szCs w:val="22"/>
        </w:rPr>
        <w:t xml:space="preserve">(skatīt Konkursa nolikuma 5.8.punktu). </w:t>
      </w:r>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w:t>
      </w:r>
      <w:r w:rsidRPr="00BE0791">
        <w:rPr>
          <w:rFonts w:ascii="Times New Roman" w:hAnsi="Times New Roman"/>
          <w:sz w:val="22"/>
          <w:szCs w:val="22"/>
        </w:rPr>
        <w:lastRenderedPageBreak/>
        <w:t xml:space="preserve">datu apstrādi un šādu datu brīvu apriti un ar ko atceļ Direktīvu 95/46/EK (Vispārīgā datu 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 xml:space="preserve">Iegūto personas datu pārzinis ir SIA “Rīgas namu pārvaldnieks”, juridiskā adrese: </w:t>
      </w:r>
      <w:proofErr w:type="spellStart"/>
      <w:r w:rsidRPr="00BE0791">
        <w:rPr>
          <w:rFonts w:ascii="Times New Roman" w:hAnsi="Times New Roman"/>
          <w:color w:val="000000"/>
          <w:sz w:val="22"/>
          <w:szCs w:val="22"/>
          <w:lang w:eastAsia="lv-LV"/>
        </w:rPr>
        <w:t>A.Čaka</w:t>
      </w:r>
      <w:proofErr w:type="spellEnd"/>
      <w:r w:rsidRPr="00BE0791">
        <w:rPr>
          <w:rFonts w:ascii="Times New Roman" w:hAnsi="Times New Roman"/>
          <w:color w:val="000000"/>
          <w:sz w:val="22"/>
          <w:szCs w:val="22"/>
          <w:lang w:eastAsia="lv-LV"/>
        </w:rPr>
        <w:t xml:space="preserve">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D74F85">
      <w:pPr>
        <w:pStyle w:val="BodyText"/>
        <w:numPr>
          <w:ilvl w:val="2"/>
          <w:numId w:val="22"/>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1BBFDEC0" w14:textId="192F1617" w:rsidR="00516DBA" w:rsidRPr="00905D3D" w:rsidRDefault="000F16FC" w:rsidP="00F44D22">
      <w:pPr>
        <w:pStyle w:val="Heading1"/>
        <w:jc w:val="center"/>
        <w:rPr>
          <w:rFonts w:ascii="Times New Roman" w:hAnsi="Times New Roman"/>
          <w:szCs w:val="24"/>
        </w:rPr>
      </w:pPr>
      <w:bookmarkStart w:id="28" w:name="_Toc141341759"/>
      <w:bookmarkStart w:id="29" w:name="_Toc141785290"/>
      <w:bookmarkStart w:id="30" w:name="_Toc118988944"/>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8"/>
      <w:bookmarkEnd w:id="29"/>
      <w:bookmarkEnd w:id="30"/>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078E785F" w:rsidR="00DF24AB" w:rsidRPr="0075593F" w:rsidRDefault="0075593F" w:rsidP="00D04910">
      <w:pPr>
        <w:pStyle w:val="Heading2"/>
        <w:keepNext w:val="0"/>
        <w:numPr>
          <w:ilvl w:val="2"/>
          <w:numId w:val="2"/>
        </w:numPr>
        <w:tabs>
          <w:tab w:val="left" w:pos="567"/>
          <w:tab w:val="num" w:pos="1276"/>
        </w:tabs>
        <w:ind w:left="1276" w:hanging="709"/>
        <w:rPr>
          <w:b w:val="0"/>
          <w:bCs w:val="0"/>
          <w:sz w:val="22"/>
          <w:szCs w:val="22"/>
        </w:rPr>
      </w:pPr>
      <w:r w:rsidRPr="0075593F">
        <w:rPr>
          <w:b w:val="0"/>
          <w:bCs w:val="0"/>
          <w:sz w:val="22"/>
          <w:szCs w:val="22"/>
        </w:rPr>
        <w:t xml:space="preserve">Konstruktīvo elementu tehniskās dokumentācijas izstrāde (atzinumi) </w:t>
      </w:r>
      <w:r w:rsidR="00180160" w:rsidRPr="0075593F">
        <w:rPr>
          <w:b w:val="0"/>
          <w:bCs w:val="0"/>
          <w:sz w:val="22"/>
          <w:szCs w:val="22"/>
        </w:rPr>
        <w:t xml:space="preserve">(turpmāk – </w:t>
      </w:r>
      <w:r w:rsidRPr="0075593F">
        <w:rPr>
          <w:b w:val="0"/>
          <w:bCs w:val="0"/>
          <w:sz w:val="22"/>
          <w:szCs w:val="22"/>
        </w:rPr>
        <w:t>Pakalpojumi</w:t>
      </w:r>
      <w:r w:rsidR="00180160" w:rsidRPr="0075593F">
        <w:rPr>
          <w:b w:val="0"/>
          <w:bCs w:val="0"/>
          <w:sz w:val="22"/>
          <w:szCs w:val="22"/>
        </w:rPr>
        <w:t>).</w:t>
      </w:r>
    </w:p>
    <w:p w14:paraId="321DD7B5" w14:textId="168491BB" w:rsidR="000B595B" w:rsidRPr="00C50193" w:rsidRDefault="006D6ABE" w:rsidP="009A366C">
      <w:pPr>
        <w:pStyle w:val="Heading2"/>
        <w:keepNext w:val="0"/>
        <w:numPr>
          <w:ilvl w:val="2"/>
          <w:numId w:val="2"/>
        </w:numPr>
        <w:tabs>
          <w:tab w:val="left" w:pos="567"/>
          <w:tab w:val="num" w:pos="1276"/>
        </w:tabs>
        <w:ind w:left="1276" w:hanging="709"/>
        <w:rPr>
          <w:b w:val="0"/>
          <w:bCs w:val="0"/>
          <w:sz w:val="22"/>
          <w:szCs w:val="22"/>
        </w:rPr>
      </w:pPr>
      <w:r w:rsidRPr="00C50193">
        <w:rPr>
          <w:b w:val="0"/>
          <w:sz w:val="22"/>
          <w:szCs w:val="22"/>
        </w:rPr>
        <w:t>CPV kods:</w:t>
      </w:r>
      <w:r w:rsidRPr="00C50193">
        <w:rPr>
          <w:rFonts w:eastAsia="Calibri"/>
          <w:b w:val="0"/>
          <w:bCs w:val="0"/>
          <w:sz w:val="22"/>
          <w:szCs w:val="22"/>
        </w:rPr>
        <w:t xml:space="preserve"> </w:t>
      </w:r>
      <w:r w:rsidR="00907EBB" w:rsidRPr="00C50193">
        <w:rPr>
          <w:b w:val="0"/>
          <w:sz w:val="22"/>
          <w:szCs w:val="22"/>
        </w:rPr>
        <w:t>71530000-2 – Celtniecības konsultāciju pakalpojumi (galvenais priekšmets)</w:t>
      </w:r>
      <w:r w:rsidR="00C50193">
        <w:rPr>
          <w:b w:val="0"/>
          <w:sz w:val="22"/>
          <w:szCs w:val="22"/>
        </w:rPr>
        <w:t>.</w:t>
      </w:r>
    </w:p>
    <w:p w14:paraId="3DE90289" w14:textId="77777777" w:rsidR="00450DDF" w:rsidRPr="00C50193" w:rsidRDefault="00E945B9" w:rsidP="00450DDF">
      <w:pPr>
        <w:numPr>
          <w:ilvl w:val="2"/>
          <w:numId w:val="2"/>
        </w:numPr>
        <w:tabs>
          <w:tab w:val="num" w:pos="1276"/>
        </w:tabs>
        <w:ind w:left="1276" w:right="9" w:hanging="709"/>
        <w:jc w:val="both"/>
        <w:rPr>
          <w:bCs/>
          <w:sz w:val="22"/>
          <w:szCs w:val="22"/>
        </w:rPr>
      </w:pPr>
      <w:r w:rsidRPr="00C50193">
        <w:rPr>
          <w:bCs/>
          <w:sz w:val="22"/>
          <w:szCs w:val="22"/>
        </w:rPr>
        <w:t>Iepirkuma priekšmets nav sadalīts daļās.</w:t>
      </w:r>
    </w:p>
    <w:p w14:paraId="2F131C0F" w14:textId="77777777" w:rsidR="00450DDF" w:rsidRPr="00C50193" w:rsidRDefault="00450DDF" w:rsidP="00450DDF">
      <w:pPr>
        <w:numPr>
          <w:ilvl w:val="2"/>
          <w:numId w:val="2"/>
        </w:numPr>
        <w:tabs>
          <w:tab w:val="num" w:pos="1276"/>
        </w:tabs>
        <w:ind w:left="1276" w:right="9" w:hanging="709"/>
        <w:jc w:val="both"/>
        <w:rPr>
          <w:bCs/>
          <w:sz w:val="22"/>
          <w:szCs w:val="22"/>
        </w:rPr>
      </w:pPr>
      <w:r w:rsidRPr="00C50193">
        <w:rPr>
          <w:sz w:val="22"/>
          <w:szCs w:val="22"/>
        </w:rPr>
        <w:t xml:space="preserve">Iepirkuma priekšmeta apraksts noteikts </w:t>
      </w:r>
      <w:r w:rsidR="00EF3C63" w:rsidRPr="00C50193">
        <w:rPr>
          <w:sz w:val="22"/>
          <w:szCs w:val="22"/>
        </w:rPr>
        <w:t>5</w:t>
      </w:r>
      <w:r w:rsidRPr="00C50193">
        <w:rPr>
          <w:sz w:val="22"/>
          <w:szCs w:val="22"/>
        </w:rPr>
        <w:t>.pielikumā “</w:t>
      </w:r>
      <w:r w:rsidR="00EF3C63" w:rsidRPr="00C50193">
        <w:rPr>
          <w:sz w:val="22"/>
          <w:szCs w:val="22"/>
        </w:rPr>
        <w:t>Iepirkuma priekšmeta apraksts</w:t>
      </w:r>
      <w:r w:rsidRPr="00C50193">
        <w:rPr>
          <w:sz w:val="22"/>
          <w:szCs w:val="22"/>
        </w:rPr>
        <w:t>”.</w:t>
      </w:r>
    </w:p>
    <w:p w14:paraId="0B284092" w14:textId="77777777" w:rsidR="00450DDF" w:rsidRPr="00905D3D" w:rsidRDefault="00450DDF" w:rsidP="00450DDF">
      <w:pPr>
        <w:rPr>
          <w:color w:val="FF0000"/>
        </w:rPr>
      </w:pPr>
    </w:p>
    <w:p w14:paraId="2241E1B4" w14:textId="10461830" w:rsidR="00D40A40" w:rsidRPr="00905D3D" w:rsidRDefault="00055ED0" w:rsidP="00D40A40">
      <w:pPr>
        <w:pStyle w:val="Heading2"/>
        <w:keepNext w:val="0"/>
        <w:numPr>
          <w:ilvl w:val="1"/>
          <w:numId w:val="2"/>
        </w:numPr>
        <w:tabs>
          <w:tab w:val="clear" w:pos="360"/>
          <w:tab w:val="num" w:pos="567"/>
        </w:tabs>
        <w:ind w:left="567" w:hanging="567"/>
        <w:rPr>
          <w:b w:val="0"/>
          <w:sz w:val="22"/>
          <w:szCs w:val="22"/>
        </w:rPr>
      </w:pPr>
      <w:r w:rsidRPr="00905D3D">
        <w:rPr>
          <w:sz w:val="22"/>
          <w:szCs w:val="22"/>
        </w:rPr>
        <w:t xml:space="preserve">Plānotā </w:t>
      </w:r>
      <w:r w:rsidR="00D40A40" w:rsidRPr="00905D3D">
        <w:rPr>
          <w:sz w:val="22"/>
          <w:szCs w:val="22"/>
        </w:rPr>
        <w:t>kopējā</w:t>
      </w:r>
      <w:r w:rsidRPr="00905D3D">
        <w:rPr>
          <w:sz w:val="22"/>
          <w:szCs w:val="22"/>
        </w:rPr>
        <w:t xml:space="preserve"> </w:t>
      </w:r>
      <w:r w:rsidR="00243166" w:rsidRPr="00905D3D">
        <w:rPr>
          <w:sz w:val="22"/>
          <w:szCs w:val="22"/>
        </w:rPr>
        <w:t>D</w:t>
      </w:r>
      <w:r w:rsidR="00614C38" w:rsidRPr="00905D3D">
        <w:rPr>
          <w:sz w:val="22"/>
          <w:szCs w:val="22"/>
        </w:rPr>
        <w:t>arbu veikšanas</w:t>
      </w:r>
      <w:r w:rsidR="00227C8F" w:rsidRPr="00905D3D">
        <w:rPr>
          <w:sz w:val="22"/>
          <w:szCs w:val="22"/>
        </w:rPr>
        <w:t xml:space="preserve"> </w:t>
      </w:r>
      <w:r w:rsidRPr="00905D3D">
        <w:rPr>
          <w:sz w:val="22"/>
          <w:szCs w:val="22"/>
        </w:rPr>
        <w:t>summa DIS ietvaros</w:t>
      </w:r>
      <w:r w:rsidR="00D40A40" w:rsidRPr="00905D3D">
        <w:rPr>
          <w:sz w:val="22"/>
          <w:szCs w:val="22"/>
        </w:rPr>
        <w:t xml:space="preserve">: </w:t>
      </w:r>
      <w:r w:rsidR="00F42572" w:rsidRPr="00905D3D">
        <w:rPr>
          <w:b w:val="0"/>
          <w:sz w:val="22"/>
          <w:szCs w:val="22"/>
        </w:rPr>
        <w:t>līdz</w:t>
      </w:r>
      <w:r w:rsidR="00EF217C" w:rsidRPr="00905D3D">
        <w:rPr>
          <w:b w:val="0"/>
          <w:sz w:val="22"/>
          <w:szCs w:val="22"/>
        </w:rPr>
        <w:t xml:space="preserve"> </w:t>
      </w:r>
      <w:r w:rsidR="00905D3D" w:rsidRPr="00905D3D">
        <w:rPr>
          <w:b w:val="0"/>
          <w:sz w:val="22"/>
          <w:szCs w:val="22"/>
        </w:rPr>
        <w:t>9</w:t>
      </w:r>
      <w:r w:rsidR="00580FD0" w:rsidRPr="00905D3D">
        <w:rPr>
          <w:b w:val="0"/>
          <w:sz w:val="22"/>
          <w:szCs w:val="22"/>
        </w:rPr>
        <w:t>00</w:t>
      </w:r>
      <w:r w:rsidRPr="00905D3D">
        <w:rPr>
          <w:b w:val="0"/>
          <w:sz w:val="22"/>
          <w:szCs w:val="22"/>
        </w:rPr>
        <w:t xml:space="preserve"> 000,00 </w:t>
      </w:r>
      <w:r w:rsidR="00D40A40" w:rsidRPr="00905D3D">
        <w:rPr>
          <w:b w:val="0"/>
          <w:sz w:val="22"/>
          <w:szCs w:val="22"/>
        </w:rPr>
        <w:t>EUR (</w:t>
      </w:r>
      <w:r w:rsidR="00905D3D" w:rsidRPr="00905D3D">
        <w:rPr>
          <w:b w:val="0"/>
          <w:sz w:val="22"/>
          <w:szCs w:val="22"/>
        </w:rPr>
        <w:t xml:space="preserve">deviņi simti tūkstoši </w:t>
      </w:r>
      <w:proofErr w:type="spellStart"/>
      <w:r w:rsidRPr="00905D3D">
        <w:rPr>
          <w:b w:val="0"/>
          <w:i/>
          <w:iCs/>
          <w:sz w:val="22"/>
          <w:szCs w:val="22"/>
        </w:rPr>
        <w:t>euro</w:t>
      </w:r>
      <w:proofErr w:type="spellEnd"/>
      <w:r w:rsidR="00D40A40" w:rsidRPr="00905D3D">
        <w:rPr>
          <w:b w:val="0"/>
          <w:sz w:val="22"/>
          <w:szCs w:val="22"/>
        </w:rPr>
        <w:t>) bez pievienotās vērtības nodokļa (turpmāk – PVN).</w:t>
      </w:r>
    </w:p>
    <w:p w14:paraId="547C86DD" w14:textId="77777777" w:rsidR="00675D09" w:rsidRPr="00905D3D" w:rsidRDefault="00675D09" w:rsidP="00B12E88">
      <w:pPr>
        <w:ind w:right="9"/>
        <w:jc w:val="both"/>
        <w:rPr>
          <w:bCs/>
          <w:color w:val="FF0000"/>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237625" w:rsidRDefault="00941B27" w:rsidP="0084430D">
      <w:pPr>
        <w:numPr>
          <w:ilvl w:val="2"/>
          <w:numId w:val="2"/>
        </w:numPr>
        <w:tabs>
          <w:tab w:val="num" w:pos="1276"/>
        </w:tabs>
        <w:ind w:left="1276" w:hanging="709"/>
        <w:jc w:val="both"/>
        <w:rPr>
          <w:sz w:val="22"/>
          <w:szCs w:val="22"/>
        </w:rPr>
      </w:pPr>
      <w:r w:rsidRPr="00237625">
        <w:rPr>
          <w:sz w:val="22"/>
          <w:szCs w:val="22"/>
        </w:rPr>
        <w:t xml:space="preserve">DIS darbības termiņš: </w:t>
      </w:r>
      <w:r w:rsidRPr="00237625">
        <w:rPr>
          <w:b/>
          <w:bCs/>
          <w:sz w:val="22"/>
          <w:szCs w:val="22"/>
        </w:rPr>
        <w:t>36 (trīsdesmit seši) mēneši</w:t>
      </w:r>
      <w:r w:rsidRPr="00237625">
        <w:rPr>
          <w:sz w:val="22"/>
          <w:szCs w:val="22"/>
        </w:rPr>
        <w:t xml:space="preserve"> no tās izveidošanas brīža.</w:t>
      </w:r>
    </w:p>
    <w:p w14:paraId="55A7FB68" w14:textId="67F2D697" w:rsidR="001D5E08" w:rsidRPr="00237625" w:rsidRDefault="00614C38" w:rsidP="0084430D">
      <w:pPr>
        <w:numPr>
          <w:ilvl w:val="2"/>
          <w:numId w:val="2"/>
        </w:numPr>
        <w:tabs>
          <w:tab w:val="num" w:pos="1276"/>
        </w:tabs>
        <w:ind w:left="1276" w:hanging="709"/>
        <w:jc w:val="both"/>
        <w:rPr>
          <w:sz w:val="22"/>
          <w:szCs w:val="22"/>
        </w:rPr>
      </w:pPr>
      <w:r w:rsidRPr="00237625">
        <w:rPr>
          <w:sz w:val="22"/>
          <w:szCs w:val="22"/>
        </w:rPr>
        <w:t xml:space="preserve">DIS ietvaros noslēgto iepirkumu līgumu izpildes vieta: Rīgas </w:t>
      </w:r>
      <w:proofErr w:type="spellStart"/>
      <w:r w:rsidRPr="00237625">
        <w:rPr>
          <w:sz w:val="22"/>
          <w:szCs w:val="22"/>
        </w:rPr>
        <w:t>valstspilsētas</w:t>
      </w:r>
      <w:proofErr w:type="spellEnd"/>
      <w:r w:rsidRPr="00237625">
        <w:rPr>
          <w:sz w:val="22"/>
          <w:szCs w:val="22"/>
        </w:rPr>
        <w:t xml:space="preserve"> pašvaldības administratīvā teritorija</w:t>
      </w:r>
      <w:r w:rsidR="00BC423A" w:rsidRPr="00237625">
        <w:rPr>
          <w:sz w:val="22"/>
          <w:szCs w:val="22"/>
        </w:rPr>
        <w:t>.</w:t>
      </w:r>
    </w:p>
    <w:p w14:paraId="2864A2BE" w14:textId="77777777" w:rsidR="00450DDF" w:rsidRPr="00237625" w:rsidRDefault="00A36550" w:rsidP="00450DDF">
      <w:pPr>
        <w:numPr>
          <w:ilvl w:val="2"/>
          <w:numId w:val="2"/>
        </w:numPr>
        <w:tabs>
          <w:tab w:val="num" w:pos="1276"/>
        </w:tabs>
        <w:ind w:left="1276" w:hanging="709"/>
        <w:jc w:val="both"/>
        <w:rPr>
          <w:sz w:val="22"/>
          <w:szCs w:val="22"/>
        </w:rPr>
      </w:pPr>
      <w:r w:rsidRPr="00237625">
        <w:rPr>
          <w:sz w:val="22"/>
          <w:szCs w:val="22"/>
          <w:u w:val="single"/>
        </w:rPr>
        <w:t>Pasūtītājs visā DIS darbības laikā dod iespēju jebkuram Piegādātājam iesniegt Pieteikuma dokumentus un tikt iekļautam sistēmā, ja tas atbilst noteiktajām Kandidātu atlases prasībām</w:t>
      </w:r>
      <w:r w:rsidRPr="00237625">
        <w:rPr>
          <w:sz w:val="22"/>
          <w:szCs w:val="22"/>
        </w:rPr>
        <w:t>. Kandidātu skaits nav ierobežo</w:t>
      </w:r>
      <w:r w:rsidR="0015569D" w:rsidRPr="00237625">
        <w:rPr>
          <w:sz w:val="22"/>
          <w:szCs w:val="22"/>
        </w:rPr>
        <w:t>t</w:t>
      </w:r>
      <w:r w:rsidRPr="00237625">
        <w:rPr>
          <w:sz w:val="22"/>
          <w:szCs w:val="22"/>
        </w:rPr>
        <w:t>s.</w:t>
      </w:r>
    </w:p>
    <w:p w14:paraId="37C42452" w14:textId="77777777" w:rsidR="00B24938" w:rsidRPr="00BE0791" w:rsidRDefault="00B24938" w:rsidP="00F44D22">
      <w:pPr>
        <w:ind w:left="1080"/>
        <w:jc w:val="both"/>
        <w:rPr>
          <w:sz w:val="22"/>
          <w:szCs w:val="22"/>
        </w:rPr>
      </w:pPr>
    </w:p>
    <w:p w14:paraId="2282C7DC" w14:textId="1398583A" w:rsidR="00EC0410" w:rsidRPr="00905D3D" w:rsidRDefault="00EC0410" w:rsidP="00EC0410">
      <w:pPr>
        <w:pStyle w:val="Heading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18988945"/>
      <w:bookmarkStart w:id="46" w:name="_Toc141341760"/>
      <w:bookmarkStart w:id="47" w:name="_Toc141785291"/>
      <w:bookmarkStart w:id="48" w:name="_Toc79552065"/>
      <w:bookmarkEnd w:id="41"/>
      <w:bookmarkEnd w:id="42"/>
      <w:bookmarkEnd w:id="43"/>
      <w:bookmarkEnd w:id="44"/>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5"/>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w:t>
      </w:r>
      <w:r w:rsidRPr="00B82877">
        <w:rPr>
          <w:rFonts w:eastAsia="Calibri"/>
          <w:sz w:val="22"/>
          <w:szCs w:val="22"/>
        </w:rPr>
        <w:lastRenderedPageBreak/>
        <w:t>par aizpildāmo formu atbilstību dokumentācijas prasībām un formu paraugiem);</w:t>
      </w:r>
    </w:p>
    <w:p w14:paraId="6405E4AB" w14:textId="77777777" w:rsidR="00EC0410" w:rsidRPr="00B82877" w:rsidRDefault="00EC0410" w:rsidP="00D74F85">
      <w:pPr>
        <w:pStyle w:val="ListParagraph"/>
        <w:numPr>
          <w:ilvl w:val="3"/>
          <w:numId w:val="21"/>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D74F85">
      <w:pPr>
        <w:pStyle w:val="ListParagraph"/>
        <w:numPr>
          <w:ilvl w:val="3"/>
          <w:numId w:val="16"/>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D74F85">
      <w:pPr>
        <w:pStyle w:val="ListParagraph"/>
        <w:numPr>
          <w:ilvl w:val="3"/>
          <w:numId w:val="16"/>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D74F85">
      <w:pPr>
        <w:pStyle w:val="BodyText"/>
        <w:widowControl/>
        <w:numPr>
          <w:ilvl w:val="2"/>
          <w:numId w:val="16"/>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D74F85">
      <w:pPr>
        <w:numPr>
          <w:ilvl w:val="2"/>
          <w:numId w:val="16"/>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D74F85">
      <w:pPr>
        <w:pStyle w:val="BodyText"/>
        <w:widowControl/>
        <w:numPr>
          <w:ilvl w:val="2"/>
          <w:numId w:val="16"/>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D74F85">
      <w:pPr>
        <w:pStyle w:val="BodyText"/>
        <w:widowControl/>
        <w:numPr>
          <w:ilvl w:val="2"/>
          <w:numId w:val="16"/>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D74F85">
      <w:pPr>
        <w:pStyle w:val="BodyText"/>
        <w:widowControl/>
        <w:numPr>
          <w:ilvl w:val="2"/>
          <w:numId w:val="16"/>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C00EA43" w14:textId="2BD1508E" w:rsidR="00516DBA" w:rsidRPr="00907EBB" w:rsidRDefault="000F16FC" w:rsidP="00D74F85">
      <w:pPr>
        <w:pStyle w:val="Heading1"/>
        <w:numPr>
          <w:ilvl w:val="0"/>
          <w:numId w:val="16"/>
        </w:numPr>
        <w:jc w:val="center"/>
        <w:rPr>
          <w:rFonts w:ascii="Times New Roman" w:hAnsi="Times New Roman"/>
          <w:szCs w:val="24"/>
        </w:rPr>
      </w:pPr>
      <w:bookmarkStart w:id="49"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6"/>
      <w:bookmarkEnd w:id="47"/>
      <w:r w:rsidR="00463540" w:rsidRPr="00BE0791">
        <w:rPr>
          <w:rFonts w:ascii="Times New Roman" w:hAnsi="Times New Roman"/>
          <w:szCs w:val="24"/>
        </w:rPr>
        <w:t xml:space="preserve"> un iesniedzamie dokumenti</w:t>
      </w:r>
      <w:bookmarkEnd w:id="49"/>
    </w:p>
    <w:p w14:paraId="5A27F59D" w14:textId="77777777" w:rsidR="004078B8" w:rsidRPr="00BE0791" w:rsidRDefault="004078B8" w:rsidP="00D74F85">
      <w:pPr>
        <w:pStyle w:val="Heading2"/>
        <w:keepNext w:val="0"/>
        <w:numPr>
          <w:ilvl w:val="1"/>
          <w:numId w:val="16"/>
        </w:numPr>
        <w:ind w:left="567" w:hanging="567"/>
        <w:rPr>
          <w:sz w:val="22"/>
          <w:szCs w:val="22"/>
        </w:rPr>
      </w:pPr>
      <w:bookmarkStart w:id="50"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D74F85">
      <w:pPr>
        <w:pStyle w:val="BodyText"/>
        <w:widowControl/>
        <w:numPr>
          <w:ilvl w:val="2"/>
          <w:numId w:val="18"/>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D74F85">
      <w:pPr>
        <w:widowControl w:val="0"/>
        <w:numPr>
          <w:ilvl w:val="2"/>
          <w:numId w:val="18"/>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04E96C10" w14:textId="77777777" w:rsidR="004078B8" w:rsidRPr="00BE0791" w:rsidRDefault="004078B8" w:rsidP="00D74F85">
      <w:pPr>
        <w:widowControl w:val="0"/>
        <w:numPr>
          <w:ilvl w:val="2"/>
          <w:numId w:val="18"/>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w:t>
      </w:r>
      <w:r w:rsidR="00696F55" w:rsidRPr="00BE0791">
        <w:rPr>
          <w:sz w:val="22"/>
          <w:szCs w:val="22"/>
        </w:rPr>
        <w:lastRenderedPageBreak/>
        <w:t>(tajā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D74F85">
      <w:pPr>
        <w:pStyle w:val="Heading2"/>
        <w:keepNext w:val="0"/>
        <w:numPr>
          <w:ilvl w:val="1"/>
          <w:numId w:val="18"/>
        </w:numPr>
        <w:ind w:left="567" w:hanging="567"/>
        <w:rPr>
          <w:sz w:val="22"/>
          <w:szCs w:val="22"/>
        </w:rPr>
      </w:pPr>
      <w:r w:rsidRPr="00BE0791">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D74F85">
            <w:pPr>
              <w:pStyle w:val="BodyText"/>
              <w:widowControl/>
              <w:numPr>
                <w:ilvl w:val="2"/>
                <w:numId w:val="17"/>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D74F85">
            <w:pPr>
              <w:pStyle w:val="ListParagraph"/>
              <w:numPr>
                <w:ilvl w:val="3"/>
                <w:numId w:val="17"/>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D74F85">
            <w:pPr>
              <w:pStyle w:val="ListParagraph"/>
              <w:numPr>
                <w:ilvl w:val="0"/>
                <w:numId w:val="14"/>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D74F85">
            <w:pPr>
              <w:pStyle w:val="ListParagraph"/>
              <w:numPr>
                <w:ilvl w:val="0"/>
                <w:numId w:val="14"/>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bl>
    <w:p w14:paraId="27628DC1" w14:textId="4C96D31B" w:rsidR="002A0528" w:rsidRPr="00D31B6E" w:rsidRDefault="002A0528" w:rsidP="001C7F7B">
      <w:pPr>
        <w:pStyle w:val="Heading2"/>
        <w:keepNext w:val="0"/>
        <w:numPr>
          <w:ilvl w:val="1"/>
          <w:numId w:val="17"/>
        </w:numPr>
        <w:ind w:left="1276" w:hanging="567"/>
        <w:rPr>
          <w:sz w:val="22"/>
          <w:szCs w:val="22"/>
        </w:rPr>
      </w:pPr>
      <w:bookmarkStart w:id="51" w:name="_Ref38400100"/>
      <w:r w:rsidRPr="00D31B6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0528" w:rsidRPr="00D31B6E" w14:paraId="7A8158BB" w14:textId="77777777" w:rsidTr="00B71C15">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4E09C" w14:textId="370A4A05" w:rsidR="002A0528" w:rsidRPr="00D31B6E" w:rsidRDefault="002A0528" w:rsidP="00B71C15">
            <w:pPr>
              <w:widowControl w:val="0"/>
              <w:jc w:val="center"/>
              <w:rPr>
                <w:b/>
                <w:bCs/>
                <w:sz w:val="22"/>
                <w:szCs w:val="22"/>
              </w:rPr>
            </w:pPr>
            <w:r w:rsidRPr="00D31B6E">
              <w:rPr>
                <w:b/>
                <w:bCs/>
                <w:sz w:val="22"/>
                <w:szCs w:val="22"/>
              </w:rPr>
              <w:t xml:space="preserve">Pasūtītāja izvirzītās prasības </w:t>
            </w:r>
            <w:r w:rsidR="00417C25">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97CB1" w14:textId="26CE7E42" w:rsidR="002A0528" w:rsidRPr="00D31B6E" w:rsidRDefault="00417C25" w:rsidP="00B71C15">
            <w:pPr>
              <w:widowControl w:val="0"/>
              <w:jc w:val="center"/>
              <w:rPr>
                <w:b/>
                <w:bCs/>
                <w:sz w:val="22"/>
                <w:szCs w:val="22"/>
              </w:rPr>
            </w:pPr>
            <w:r>
              <w:rPr>
                <w:b/>
                <w:bCs/>
                <w:sz w:val="22"/>
                <w:szCs w:val="22"/>
              </w:rPr>
              <w:t>Kandidāt</w:t>
            </w:r>
            <w:r w:rsidR="002A0528" w:rsidRPr="00D31B6E">
              <w:rPr>
                <w:b/>
                <w:bCs/>
                <w:sz w:val="22"/>
                <w:szCs w:val="22"/>
              </w:rPr>
              <w:t>am jāiesniedz šādi dokumenti</w:t>
            </w:r>
          </w:p>
        </w:tc>
      </w:tr>
      <w:tr w:rsidR="002A0528" w:rsidRPr="00D31B6E" w14:paraId="764A6994" w14:textId="77777777" w:rsidTr="00B71C15">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5F43F" w14:textId="799D5EEE" w:rsidR="002A0528" w:rsidRPr="002A0528" w:rsidRDefault="003F4C40" w:rsidP="001C7F7B">
            <w:pPr>
              <w:pStyle w:val="BodyText"/>
              <w:widowControl/>
              <w:numPr>
                <w:ilvl w:val="2"/>
                <w:numId w:val="17"/>
              </w:numPr>
              <w:spacing w:after="0"/>
              <w:ind w:left="546" w:hanging="546"/>
              <w:jc w:val="both"/>
              <w:rPr>
                <w:rFonts w:ascii="Times New Roman" w:hAnsi="Times New Roman"/>
                <w:sz w:val="22"/>
                <w:szCs w:val="22"/>
              </w:rPr>
            </w:pPr>
            <w:bookmarkStart w:id="52" w:name="_Hlk72766880"/>
            <w:r>
              <w:rPr>
                <w:rFonts w:ascii="Times New Roman" w:hAnsi="Times New Roman"/>
                <w:sz w:val="22"/>
                <w:szCs w:val="22"/>
              </w:rPr>
              <w:t>Kandidāta</w:t>
            </w:r>
            <w:r w:rsidR="002A0528" w:rsidRPr="005710EC">
              <w:rPr>
                <w:rFonts w:ascii="Times New Roman" w:hAnsi="Times New Roman"/>
                <w:sz w:val="22"/>
                <w:szCs w:val="22"/>
              </w:rPr>
              <w:t xml:space="preserve"> gada vidējais finanšu neto apgrozījums, ņemot </w:t>
            </w:r>
            <w:r w:rsidR="002A0528" w:rsidRPr="002A0528">
              <w:rPr>
                <w:rFonts w:ascii="Times New Roman" w:hAnsi="Times New Roman"/>
                <w:sz w:val="22"/>
                <w:szCs w:val="22"/>
              </w:rPr>
              <w:t xml:space="preserve">vērā pēdējos trīs noslēgtos pārskata gadus (par noslēgto finanšu gadu uzskata gadu, par kuru ir sagatavots un normatīvajos aktos noteiktajā kārtībā </w:t>
            </w:r>
            <w:r w:rsidR="002A0528" w:rsidRPr="002C20AF">
              <w:rPr>
                <w:rFonts w:ascii="Times New Roman" w:hAnsi="Times New Roman"/>
                <w:sz w:val="22"/>
                <w:szCs w:val="22"/>
              </w:rPr>
              <w:t>apstiprināts gada pārskats), ir vismaz</w:t>
            </w:r>
            <w:bookmarkEnd w:id="52"/>
            <w:r w:rsidR="002A0528" w:rsidRPr="002C20AF">
              <w:rPr>
                <w:rFonts w:ascii="Times New Roman" w:hAnsi="Times New Roman"/>
                <w:sz w:val="22"/>
                <w:szCs w:val="22"/>
              </w:rPr>
              <w:t xml:space="preserve"> </w:t>
            </w:r>
            <w:r w:rsidR="00E455BD" w:rsidRPr="002C20AF">
              <w:rPr>
                <w:rFonts w:ascii="Times New Roman" w:hAnsi="Times New Roman"/>
                <w:b/>
                <w:bCs/>
                <w:sz w:val="22"/>
                <w:szCs w:val="22"/>
              </w:rPr>
              <w:t>8</w:t>
            </w:r>
            <w:r w:rsidR="00243166" w:rsidRPr="002C20AF">
              <w:rPr>
                <w:rFonts w:ascii="Times New Roman" w:hAnsi="Times New Roman"/>
                <w:b/>
                <w:bCs/>
                <w:sz w:val="22"/>
                <w:szCs w:val="22"/>
              </w:rPr>
              <w:t>0 000 EUR (</w:t>
            </w:r>
            <w:r w:rsidR="00E455BD" w:rsidRPr="002C20AF">
              <w:rPr>
                <w:rFonts w:ascii="Times New Roman" w:hAnsi="Times New Roman"/>
                <w:b/>
                <w:bCs/>
                <w:sz w:val="22"/>
                <w:szCs w:val="22"/>
              </w:rPr>
              <w:t>astoņdesmit</w:t>
            </w:r>
            <w:r w:rsidR="00243166" w:rsidRPr="002C20AF">
              <w:rPr>
                <w:rFonts w:ascii="Times New Roman" w:hAnsi="Times New Roman"/>
                <w:b/>
                <w:bCs/>
                <w:sz w:val="22"/>
                <w:szCs w:val="22"/>
              </w:rPr>
              <w:t xml:space="preserve">  tūkstoši </w:t>
            </w:r>
            <w:proofErr w:type="spellStart"/>
            <w:r w:rsidR="00243166" w:rsidRPr="002C20AF">
              <w:rPr>
                <w:rFonts w:ascii="Times New Roman" w:hAnsi="Times New Roman"/>
                <w:b/>
                <w:bCs/>
                <w:i/>
                <w:iCs/>
                <w:sz w:val="22"/>
                <w:szCs w:val="22"/>
              </w:rPr>
              <w:t>euro</w:t>
            </w:r>
            <w:proofErr w:type="spellEnd"/>
            <w:r w:rsidR="00243166" w:rsidRPr="002C20AF">
              <w:rPr>
                <w:rFonts w:ascii="Times New Roman" w:hAnsi="Times New Roman"/>
                <w:b/>
                <w:bCs/>
                <w:sz w:val="22"/>
                <w:szCs w:val="22"/>
              </w:rPr>
              <w:t>)</w:t>
            </w:r>
            <w:r w:rsidR="002A0528" w:rsidRPr="002C20AF">
              <w:rPr>
                <w:rFonts w:ascii="Times New Roman" w:hAnsi="Times New Roman"/>
                <w:b/>
                <w:bCs/>
                <w:sz w:val="22"/>
                <w:szCs w:val="22"/>
              </w:rPr>
              <w:t>.</w:t>
            </w:r>
            <w:r w:rsidR="002A0528" w:rsidRPr="002C20AF">
              <w:rPr>
                <w:rFonts w:ascii="Times New Roman" w:hAnsi="Times New Roman"/>
                <w:sz w:val="22"/>
                <w:szCs w:val="22"/>
              </w:rPr>
              <w:t xml:space="preserve"> </w:t>
            </w:r>
            <w:r w:rsidRPr="002C20AF">
              <w:rPr>
                <w:rFonts w:ascii="Times New Roman" w:hAnsi="Times New Roman"/>
                <w:sz w:val="22"/>
                <w:szCs w:val="22"/>
              </w:rPr>
              <w:t>Kandidāti</w:t>
            </w:r>
            <w:r w:rsidR="002A0528" w:rsidRPr="002C20AF">
              <w:rPr>
                <w:rFonts w:ascii="Times New Roman" w:hAnsi="Times New Roman"/>
                <w:sz w:val="22"/>
                <w:szCs w:val="22"/>
              </w:rPr>
              <w:t>, kas dibināti vēlāk, apliecina, ka gada</w:t>
            </w:r>
            <w:r w:rsidR="002A0528" w:rsidRPr="002A0528">
              <w:rPr>
                <w:rFonts w:ascii="Times New Roman" w:hAnsi="Times New Roman"/>
                <w:sz w:val="22"/>
                <w:szCs w:val="22"/>
              </w:rPr>
              <w:t xml:space="preserve"> </w:t>
            </w:r>
            <w:r w:rsidR="002A0528" w:rsidRPr="002A0528">
              <w:rPr>
                <w:rFonts w:ascii="Times New Roman" w:hAnsi="Times New Roman"/>
                <w:sz w:val="22"/>
                <w:szCs w:val="22"/>
              </w:rPr>
              <w:lastRenderedPageBreak/>
              <w:t xml:space="preserve">vidējais finanšu neto apgrozījums periodā kopš dibināšanas nav mazāks kā </w:t>
            </w:r>
            <w:r w:rsidR="002A0528">
              <w:rPr>
                <w:rFonts w:ascii="Times New Roman" w:hAnsi="Times New Roman"/>
                <w:sz w:val="22"/>
                <w:szCs w:val="22"/>
              </w:rPr>
              <w:t xml:space="preserve">šajā </w:t>
            </w:r>
            <w:r w:rsidR="002A0528" w:rsidRPr="002A0528">
              <w:rPr>
                <w:rFonts w:ascii="Times New Roman" w:hAnsi="Times New Roman"/>
                <w:sz w:val="22"/>
                <w:szCs w:val="22"/>
              </w:rPr>
              <w:t>punktā noteiktais.</w:t>
            </w:r>
          </w:p>
          <w:p w14:paraId="63E7E78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Kandidāti</w:t>
            </w:r>
            <w:r w:rsidRPr="00D31B6E">
              <w:rPr>
                <w:rFonts w:ascii="Times New Roman" w:hAnsi="Times New Roman"/>
                <w:sz w:val="22"/>
                <w:szCs w:val="22"/>
              </w:rPr>
              <w:t xml:space="preserve"> balstās uz citu personu saimnieciskajām un finansiālajām iespējām, tam un personai (vai personām) uz kuru iespējām </w:t>
            </w:r>
            <w:r w:rsidR="003F4C40">
              <w:rPr>
                <w:rFonts w:ascii="Times New Roman" w:hAnsi="Times New Roman"/>
                <w:sz w:val="22"/>
                <w:szCs w:val="22"/>
              </w:rPr>
              <w:t>Kandidāti</w:t>
            </w:r>
            <w:r w:rsidRPr="00D31B6E">
              <w:rPr>
                <w:rFonts w:ascii="Times New Roman" w:hAnsi="Times New Roman"/>
                <w:sz w:val="22"/>
                <w:szCs w:val="22"/>
              </w:rPr>
              <w:t xml:space="preserve"> balstās, jābūt solidāri atbildīgiem par iepirkuma līguma izpildi.</w:t>
            </w:r>
          </w:p>
          <w:p w14:paraId="52AA33A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Kandidāts</w:t>
            </w:r>
            <w:r w:rsidRPr="00D31B6E">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621C5" w14:textId="0B82B68A" w:rsidR="002A0528" w:rsidRDefault="003F4C40" w:rsidP="00D74F85">
            <w:pPr>
              <w:pStyle w:val="ListParagraph"/>
              <w:numPr>
                <w:ilvl w:val="3"/>
                <w:numId w:val="19"/>
              </w:numPr>
              <w:ind w:left="770"/>
              <w:rPr>
                <w:sz w:val="22"/>
                <w:szCs w:val="22"/>
              </w:rPr>
            </w:pPr>
            <w:r>
              <w:rPr>
                <w:sz w:val="22"/>
                <w:szCs w:val="22"/>
              </w:rPr>
              <w:lastRenderedPageBreak/>
              <w:t>Kandidāts</w:t>
            </w:r>
            <w:r w:rsidR="002A0528">
              <w:rPr>
                <w:sz w:val="22"/>
                <w:szCs w:val="22"/>
              </w:rPr>
              <w:t xml:space="preserve"> iesniedz apliecinājumu par finanšu apgrozījumu pēdējo trīs noslēgto finanšu </w:t>
            </w:r>
            <w:r w:rsidR="002A0528" w:rsidRPr="001C7F7B">
              <w:rPr>
                <w:sz w:val="22"/>
                <w:szCs w:val="22"/>
              </w:rPr>
              <w:t xml:space="preserve">gadu laikā saskaņā ar Konkursa nolikuma </w:t>
            </w:r>
            <w:r w:rsidR="001C7F7B" w:rsidRPr="001C7F7B">
              <w:rPr>
                <w:sz w:val="22"/>
                <w:szCs w:val="22"/>
              </w:rPr>
              <w:t>4</w:t>
            </w:r>
            <w:r w:rsidR="002A0528" w:rsidRPr="001C7F7B">
              <w:rPr>
                <w:sz w:val="22"/>
                <w:szCs w:val="22"/>
              </w:rPr>
              <w:t>.pielikumā noteikto veidni un pievieno dokumentu/</w:t>
            </w:r>
            <w:proofErr w:type="spellStart"/>
            <w:r w:rsidR="002A0528" w:rsidRPr="001C7F7B">
              <w:rPr>
                <w:sz w:val="22"/>
                <w:szCs w:val="22"/>
              </w:rPr>
              <w:t>us</w:t>
            </w:r>
            <w:proofErr w:type="spellEnd"/>
            <w:r w:rsidR="002A0528" w:rsidRPr="001C7F7B">
              <w:rPr>
                <w:sz w:val="22"/>
                <w:szCs w:val="22"/>
              </w:rPr>
              <w:t>, kas apliecina</w:t>
            </w:r>
            <w:r w:rsidR="002A0528">
              <w:rPr>
                <w:sz w:val="22"/>
                <w:szCs w:val="22"/>
              </w:rPr>
              <w:t xml:space="preserve"> norādīto atšķirīgo informāciju (piemēram, peļņas vai zaudējumu aprēķins)</w:t>
            </w:r>
            <w:r w:rsidR="002A0528" w:rsidRPr="00F833C3">
              <w:rPr>
                <w:sz w:val="22"/>
                <w:szCs w:val="22"/>
              </w:rPr>
              <w:t xml:space="preserve">. </w:t>
            </w:r>
          </w:p>
          <w:p w14:paraId="3220A4A2" w14:textId="764B6074" w:rsidR="00907EBB" w:rsidRPr="00907EBB" w:rsidRDefault="00907EBB" w:rsidP="00D74F85">
            <w:pPr>
              <w:pStyle w:val="ListParagraph"/>
              <w:numPr>
                <w:ilvl w:val="3"/>
                <w:numId w:val="19"/>
              </w:numPr>
              <w:ind w:left="770"/>
              <w:rPr>
                <w:sz w:val="22"/>
                <w:szCs w:val="22"/>
              </w:rPr>
            </w:pPr>
            <w:r>
              <w:rPr>
                <w:sz w:val="22"/>
                <w:szCs w:val="22"/>
              </w:rPr>
              <w:lastRenderedPageBreak/>
              <w:t xml:space="preserve">Informāciju par Kandidāta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9AA4721" w14:textId="77777777" w:rsidR="002A0528" w:rsidRPr="00161A29" w:rsidRDefault="002A0528" w:rsidP="00D74F85">
            <w:pPr>
              <w:pStyle w:val="ListParagraph"/>
              <w:numPr>
                <w:ilvl w:val="3"/>
                <w:numId w:val="19"/>
              </w:numPr>
              <w:ind w:left="770"/>
              <w:rPr>
                <w:sz w:val="22"/>
                <w:szCs w:val="22"/>
              </w:rPr>
            </w:pPr>
            <w:r w:rsidRPr="00161A29">
              <w:rPr>
                <w:sz w:val="22"/>
                <w:szCs w:val="22"/>
              </w:rPr>
              <w:t xml:space="preserve">Ja </w:t>
            </w:r>
            <w:r w:rsidR="003F4C40">
              <w:rPr>
                <w:sz w:val="22"/>
                <w:szCs w:val="22"/>
              </w:rPr>
              <w:t>Kandidāts</w:t>
            </w:r>
            <w:r w:rsidRPr="00161A29">
              <w:rPr>
                <w:sz w:val="22"/>
                <w:szCs w:val="22"/>
              </w:rPr>
              <w:t xml:space="preserve">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04777830" w14:textId="77777777" w:rsidR="002A0528" w:rsidRPr="00D31B6E" w:rsidRDefault="003F4C40" w:rsidP="00D74F85">
            <w:pPr>
              <w:pStyle w:val="ListParagraph"/>
              <w:numPr>
                <w:ilvl w:val="3"/>
                <w:numId w:val="19"/>
              </w:numPr>
              <w:ind w:left="771"/>
              <w:rPr>
                <w:sz w:val="22"/>
                <w:szCs w:val="22"/>
              </w:rPr>
            </w:pPr>
            <w:r>
              <w:rPr>
                <w:sz w:val="22"/>
                <w:szCs w:val="22"/>
              </w:rPr>
              <w:t>Kandidāts</w:t>
            </w:r>
            <w:r w:rsidR="002A0528" w:rsidRPr="00161A29">
              <w:rPr>
                <w:sz w:val="22"/>
                <w:szCs w:val="22"/>
              </w:rPr>
              <w:t xml:space="preserve">, kurš savu darbību uzsācis nesen un pārskata gads vēl nav noslēdzies, ir </w:t>
            </w:r>
            <w:r w:rsidR="002A0528" w:rsidRPr="00112640">
              <w:rPr>
                <w:sz w:val="22"/>
                <w:szCs w:val="22"/>
              </w:rPr>
              <w:t xml:space="preserve">tiesīgs iesniegt operatīvo bilanci un </w:t>
            </w:r>
            <w:r w:rsidR="002A0528" w:rsidRPr="00161A29">
              <w:rPr>
                <w:sz w:val="22"/>
                <w:szCs w:val="22"/>
              </w:rPr>
              <w:t>peļņas vai zaudējumu aprēķinu</w:t>
            </w:r>
            <w:r w:rsidR="002A0528" w:rsidRPr="00112640">
              <w:rPr>
                <w:sz w:val="22"/>
                <w:szCs w:val="22"/>
              </w:rPr>
              <w:t>.</w:t>
            </w:r>
          </w:p>
        </w:tc>
      </w:tr>
    </w:tbl>
    <w:p w14:paraId="1FC1500C" w14:textId="77777777" w:rsidR="00A32EC8" w:rsidRPr="00BE0791" w:rsidRDefault="0054412A" w:rsidP="00D74F85">
      <w:pPr>
        <w:pStyle w:val="BodyText"/>
        <w:widowControl/>
        <w:numPr>
          <w:ilvl w:val="1"/>
          <w:numId w:val="19"/>
        </w:numPr>
        <w:spacing w:before="120" w:after="0"/>
        <w:jc w:val="both"/>
        <w:rPr>
          <w:rFonts w:ascii="Times New Roman" w:hAnsi="Times New Roman"/>
          <w:b/>
          <w:sz w:val="22"/>
          <w:szCs w:val="22"/>
        </w:rPr>
      </w:pPr>
      <w:r w:rsidRPr="00BE0791">
        <w:rPr>
          <w:rFonts w:ascii="Times New Roman" w:hAnsi="Times New Roman"/>
          <w:b/>
          <w:sz w:val="22"/>
          <w:szCs w:val="22"/>
        </w:rPr>
        <w:lastRenderedPageBreak/>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3" w:name="_Toc141341761"/>
            <w:bookmarkStart w:id="54"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434FF9" w:rsidRPr="00BE0791" w14:paraId="57465BB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F36A8" w14:textId="6F45B522" w:rsidR="00321A52" w:rsidRPr="002C20AF" w:rsidRDefault="00243166" w:rsidP="003314E6">
            <w:pPr>
              <w:pStyle w:val="ListParagraph"/>
              <w:numPr>
                <w:ilvl w:val="2"/>
                <w:numId w:val="19"/>
              </w:numPr>
              <w:suppressAutoHyphens/>
              <w:autoSpaceDN w:val="0"/>
              <w:ind w:left="546" w:hanging="546"/>
              <w:textAlignment w:val="baseline"/>
              <w:rPr>
                <w:sz w:val="22"/>
                <w:szCs w:val="22"/>
              </w:rPr>
            </w:pPr>
            <w:r w:rsidRPr="002C20AF">
              <w:rPr>
                <w:sz w:val="22"/>
                <w:szCs w:val="22"/>
              </w:rPr>
              <w:t xml:space="preserve">Kandidātam iepriekšējo </w:t>
            </w:r>
            <w:r w:rsidR="00E455BD" w:rsidRPr="002C20AF">
              <w:rPr>
                <w:sz w:val="22"/>
                <w:szCs w:val="22"/>
              </w:rPr>
              <w:t>3</w:t>
            </w:r>
            <w:r w:rsidRPr="002C20AF">
              <w:rPr>
                <w:sz w:val="22"/>
                <w:szCs w:val="22"/>
              </w:rPr>
              <w:t xml:space="preserve"> (</w:t>
            </w:r>
            <w:r w:rsidR="00E455BD" w:rsidRPr="002C20AF">
              <w:rPr>
                <w:sz w:val="22"/>
                <w:szCs w:val="22"/>
              </w:rPr>
              <w:t>trīs</w:t>
            </w:r>
            <w:r w:rsidRPr="002C20AF">
              <w:rPr>
                <w:sz w:val="22"/>
                <w:szCs w:val="22"/>
              </w:rPr>
              <w:t>) gadu laikā (no 20</w:t>
            </w:r>
            <w:r w:rsidR="00E455BD" w:rsidRPr="002C20AF">
              <w:rPr>
                <w:sz w:val="22"/>
                <w:szCs w:val="22"/>
              </w:rPr>
              <w:t>21</w:t>
            </w:r>
            <w:r w:rsidRPr="002C20AF">
              <w:rPr>
                <w:sz w:val="22"/>
                <w:szCs w:val="22"/>
              </w:rPr>
              <w:t>.gada</w:t>
            </w:r>
            <w:r w:rsidR="00F16F75" w:rsidRPr="002C20AF">
              <w:rPr>
                <w:sz w:val="22"/>
                <w:szCs w:val="22"/>
              </w:rPr>
              <w:t>*</w:t>
            </w:r>
            <w:r w:rsidR="00E455BD" w:rsidRPr="002C20AF">
              <w:rPr>
                <w:sz w:val="22"/>
                <w:szCs w:val="22"/>
              </w:rPr>
              <w:t>*</w:t>
            </w:r>
            <w:r w:rsidRPr="002C20AF">
              <w:rPr>
                <w:sz w:val="22"/>
                <w:szCs w:val="22"/>
              </w:rPr>
              <w:t xml:space="preserve"> līdz pieteikuma dokumentu iesniegšanas dienai) ir pieredze </w:t>
            </w:r>
            <w:r w:rsidR="005E147A" w:rsidRPr="00767E12">
              <w:rPr>
                <w:rStyle w:val="Hyperlink2"/>
                <w:strike/>
                <w:color w:val="388600"/>
                <w:kern w:val="24"/>
                <w:sz w:val="22"/>
                <w:szCs w:val="22"/>
              </w:rPr>
              <w:t xml:space="preserve">daudzdzīvokļu  ēku vai publisko ēku </w:t>
            </w:r>
            <w:r w:rsidR="00E455BD" w:rsidRPr="00767E12">
              <w:rPr>
                <w:strike/>
                <w:color w:val="388600"/>
                <w:sz w:val="22"/>
                <w:szCs w:val="22"/>
              </w:rPr>
              <w:t>tehniskās</w:t>
            </w:r>
            <w:r w:rsidR="00767E12" w:rsidRPr="00767E12">
              <w:rPr>
                <w:color w:val="388600"/>
                <w:sz w:val="22"/>
                <w:szCs w:val="22"/>
              </w:rPr>
              <w:t xml:space="preserve"> </w:t>
            </w:r>
            <w:r w:rsidR="00742C7D" w:rsidRPr="00767E12">
              <w:rPr>
                <w:rStyle w:val="Hyperlink2"/>
                <w:color w:val="388600"/>
                <w:kern w:val="24"/>
                <w:sz w:val="22"/>
                <w:szCs w:val="22"/>
              </w:rPr>
              <w:t>dzīvoj</w:t>
            </w:r>
            <w:r w:rsidR="00767E12">
              <w:rPr>
                <w:rStyle w:val="Hyperlink2"/>
                <w:color w:val="388600"/>
                <w:kern w:val="24"/>
                <w:sz w:val="22"/>
                <w:szCs w:val="22"/>
              </w:rPr>
              <w:t>amo</w:t>
            </w:r>
            <w:r w:rsidR="00742C7D" w:rsidRPr="00767E12">
              <w:rPr>
                <w:rStyle w:val="Hyperlink2"/>
                <w:color w:val="388600"/>
                <w:kern w:val="24"/>
                <w:sz w:val="22"/>
                <w:szCs w:val="22"/>
              </w:rPr>
              <w:t xml:space="preserve"> māju vai nedzīvojamo ēku</w:t>
            </w:r>
            <w:r w:rsidR="00E455BD" w:rsidRPr="00767E12">
              <w:rPr>
                <w:color w:val="388600"/>
                <w:sz w:val="22"/>
                <w:szCs w:val="22"/>
              </w:rPr>
              <w:t xml:space="preserve"> </w:t>
            </w:r>
            <w:r w:rsidR="00E455BD" w:rsidRPr="002C20AF">
              <w:rPr>
                <w:sz w:val="22"/>
                <w:szCs w:val="22"/>
              </w:rPr>
              <w:t xml:space="preserve">dokumentācijas* izstrādē </w:t>
            </w:r>
            <w:r w:rsidR="00E455BD" w:rsidRPr="002C20AF">
              <w:rPr>
                <w:rFonts w:eastAsia="Times New Roman"/>
                <w:sz w:val="22"/>
                <w:szCs w:val="22"/>
              </w:rPr>
              <w:t>vismaz 5 (piec</w:t>
            </w:r>
            <w:r w:rsidR="00DC3390">
              <w:rPr>
                <w:rFonts w:eastAsia="Times New Roman"/>
                <w:sz w:val="22"/>
                <w:szCs w:val="22"/>
              </w:rPr>
              <w:t>iem</w:t>
            </w:r>
            <w:r w:rsidR="00E455BD" w:rsidRPr="002C20AF">
              <w:rPr>
                <w:rFonts w:eastAsia="Times New Roman"/>
                <w:sz w:val="22"/>
                <w:szCs w:val="22"/>
              </w:rPr>
              <w:t>)</w:t>
            </w:r>
            <w:r w:rsidR="00DC3390">
              <w:rPr>
                <w:rFonts w:eastAsia="Times New Roman"/>
                <w:sz w:val="22"/>
                <w:szCs w:val="22"/>
              </w:rPr>
              <w:t xml:space="preserve"> </w:t>
            </w:r>
            <w:r w:rsidR="00DC3390" w:rsidRPr="00852C4B">
              <w:rPr>
                <w:rFonts w:eastAsia="Times New Roman"/>
                <w:color w:val="388600"/>
                <w:sz w:val="22"/>
                <w:szCs w:val="22"/>
              </w:rPr>
              <w:t>objektiem</w:t>
            </w:r>
            <w:r w:rsidR="00E455BD" w:rsidRPr="00852C4B">
              <w:rPr>
                <w:rFonts w:eastAsia="Times New Roman"/>
                <w:color w:val="388600"/>
                <w:sz w:val="22"/>
                <w:szCs w:val="22"/>
              </w:rPr>
              <w:t xml:space="preserve">, </w:t>
            </w:r>
            <w:r w:rsidR="00DC3390" w:rsidRPr="00852C4B">
              <w:rPr>
                <w:rFonts w:eastAsia="Times New Roman"/>
                <w:color w:val="388600"/>
                <w:sz w:val="22"/>
                <w:szCs w:val="22"/>
              </w:rPr>
              <w:t xml:space="preserve">un </w:t>
            </w:r>
            <w:r w:rsidR="00DC3390" w:rsidRPr="00852C4B">
              <w:rPr>
                <w:color w:val="388600"/>
                <w:sz w:val="22"/>
                <w:szCs w:val="22"/>
              </w:rPr>
              <w:t xml:space="preserve">katra objekta </w:t>
            </w:r>
            <w:r w:rsidR="00E455BD" w:rsidRPr="00852C4B">
              <w:rPr>
                <w:color w:val="388600"/>
                <w:sz w:val="22"/>
                <w:szCs w:val="22"/>
              </w:rPr>
              <w:t>cena</w:t>
            </w:r>
            <w:r w:rsidR="009D36F8" w:rsidRPr="00852C4B">
              <w:rPr>
                <w:color w:val="388600"/>
                <w:sz w:val="22"/>
                <w:szCs w:val="22"/>
              </w:rPr>
              <w:t xml:space="preserve"> </w:t>
            </w:r>
            <w:r w:rsidR="00E455BD" w:rsidRPr="00852C4B">
              <w:rPr>
                <w:color w:val="388600"/>
                <w:sz w:val="22"/>
                <w:szCs w:val="22"/>
              </w:rPr>
              <w:t xml:space="preserve">nav mazāka par </w:t>
            </w:r>
            <w:r w:rsidR="006C4EB8" w:rsidRPr="00852C4B">
              <w:rPr>
                <w:color w:val="388600"/>
                <w:sz w:val="22"/>
                <w:szCs w:val="22"/>
              </w:rPr>
              <w:br/>
            </w:r>
            <w:r w:rsidR="0002709C" w:rsidRPr="00852C4B">
              <w:rPr>
                <w:color w:val="388600"/>
                <w:sz w:val="22"/>
                <w:szCs w:val="22"/>
              </w:rPr>
              <w:t>2</w:t>
            </w:r>
            <w:r w:rsidR="00DC3390" w:rsidRPr="00852C4B">
              <w:rPr>
                <w:color w:val="388600"/>
                <w:sz w:val="22"/>
                <w:szCs w:val="22"/>
              </w:rPr>
              <w:t xml:space="preserve"> </w:t>
            </w:r>
            <w:r w:rsidR="0002709C" w:rsidRPr="00852C4B">
              <w:rPr>
                <w:color w:val="388600"/>
                <w:sz w:val="22"/>
                <w:szCs w:val="22"/>
              </w:rPr>
              <w:t>3</w:t>
            </w:r>
            <w:r w:rsidR="00E455BD" w:rsidRPr="00852C4B">
              <w:rPr>
                <w:color w:val="388600"/>
                <w:sz w:val="22"/>
                <w:szCs w:val="22"/>
              </w:rPr>
              <w:t>00,00</w:t>
            </w:r>
            <w:r w:rsidR="006C4EB8" w:rsidRPr="00852C4B">
              <w:rPr>
                <w:color w:val="388600"/>
                <w:sz w:val="22"/>
                <w:szCs w:val="22"/>
              </w:rPr>
              <w:t xml:space="preserve"> EUR</w:t>
            </w:r>
            <w:r w:rsidR="00E455BD" w:rsidRPr="00852C4B">
              <w:rPr>
                <w:color w:val="388600"/>
                <w:sz w:val="22"/>
                <w:szCs w:val="22"/>
              </w:rPr>
              <w:t xml:space="preserve"> (</w:t>
            </w:r>
            <w:r w:rsidR="00767E12" w:rsidRPr="00852C4B">
              <w:rPr>
                <w:color w:val="388600"/>
                <w:sz w:val="22"/>
                <w:szCs w:val="22"/>
              </w:rPr>
              <w:t>divi</w:t>
            </w:r>
            <w:r w:rsidR="00DC3390" w:rsidRPr="00852C4B">
              <w:rPr>
                <w:color w:val="388600"/>
                <w:sz w:val="22"/>
                <w:szCs w:val="22"/>
              </w:rPr>
              <w:t xml:space="preserve"> tūksto</w:t>
            </w:r>
            <w:r w:rsidR="00767E12" w:rsidRPr="00852C4B">
              <w:rPr>
                <w:color w:val="388600"/>
                <w:sz w:val="22"/>
                <w:szCs w:val="22"/>
              </w:rPr>
              <w:t>ši</w:t>
            </w:r>
            <w:r w:rsidR="00DC3390" w:rsidRPr="00852C4B">
              <w:rPr>
                <w:color w:val="388600"/>
                <w:sz w:val="22"/>
                <w:szCs w:val="22"/>
              </w:rPr>
              <w:t xml:space="preserve"> </w:t>
            </w:r>
            <w:r w:rsidR="00767E12" w:rsidRPr="00852C4B">
              <w:rPr>
                <w:color w:val="388600"/>
                <w:sz w:val="22"/>
                <w:szCs w:val="22"/>
              </w:rPr>
              <w:t>trīs</w:t>
            </w:r>
            <w:r w:rsidR="00DC3390" w:rsidRPr="00852C4B">
              <w:rPr>
                <w:color w:val="388600"/>
                <w:sz w:val="22"/>
                <w:szCs w:val="22"/>
              </w:rPr>
              <w:t xml:space="preserve"> simti </w:t>
            </w:r>
            <w:proofErr w:type="spellStart"/>
            <w:r w:rsidR="00E455BD" w:rsidRPr="00852C4B">
              <w:rPr>
                <w:i/>
                <w:iCs/>
                <w:color w:val="388600"/>
                <w:sz w:val="22"/>
                <w:szCs w:val="22"/>
              </w:rPr>
              <w:t>euro</w:t>
            </w:r>
            <w:proofErr w:type="spellEnd"/>
            <w:r w:rsidR="00E455BD" w:rsidRPr="00852C4B">
              <w:rPr>
                <w:color w:val="388600"/>
                <w:sz w:val="22"/>
                <w:szCs w:val="22"/>
              </w:rPr>
              <w:t>) bez PVN</w:t>
            </w:r>
            <w:r w:rsidR="006C4EB8" w:rsidRPr="002C20AF">
              <w:rPr>
                <w:sz w:val="22"/>
                <w:szCs w:val="22"/>
              </w:rPr>
              <w:t xml:space="preserve">. </w:t>
            </w:r>
            <w:r w:rsidR="00321A52" w:rsidRPr="002C20AF">
              <w:rPr>
                <w:sz w:val="22"/>
                <w:szCs w:val="22"/>
              </w:rPr>
              <w:t>Pakalpojumiem ir jābūt pilnībā pabeigtiem un nodotiem atbilstoši normatīvajos aktos noteiktajam.</w:t>
            </w:r>
            <w:r w:rsidR="00DC3390" w:rsidRPr="00E1153A">
              <w:rPr>
                <w:bCs/>
                <w:i/>
                <w:iCs/>
                <w:color w:val="FF0000"/>
                <w:spacing w:val="5"/>
                <w:kern w:val="3"/>
                <w:sz w:val="20"/>
              </w:rPr>
              <w:t xml:space="preserve"> </w:t>
            </w:r>
            <w:r w:rsidR="00DC3390" w:rsidRPr="00767E12">
              <w:rPr>
                <w:bCs/>
                <w:i/>
                <w:iCs/>
                <w:color w:val="388600"/>
                <w:spacing w:val="5"/>
                <w:kern w:val="3"/>
                <w:sz w:val="20"/>
              </w:rPr>
              <w:t>(ar grozījumiem, kas apstiprināti iepirkuma  komisijas 2024.gada 1</w:t>
            </w:r>
            <w:r w:rsidR="00767E12" w:rsidRPr="00767E12">
              <w:rPr>
                <w:bCs/>
                <w:i/>
                <w:iCs/>
                <w:color w:val="388600"/>
                <w:spacing w:val="5"/>
                <w:kern w:val="3"/>
                <w:sz w:val="20"/>
              </w:rPr>
              <w:t>4</w:t>
            </w:r>
            <w:r w:rsidR="00DC3390" w:rsidRPr="00767E12">
              <w:rPr>
                <w:bCs/>
                <w:i/>
                <w:iCs/>
                <w:color w:val="388600"/>
                <w:spacing w:val="5"/>
                <w:kern w:val="3"/>
                <w:sz w:val="20"/>
              </w:rPr>
              <w:t>.marta sēdē, protokols Nr. SIA RNP 2024/18 – 2)</w:t>
            </w:r>
          </w:p>
          <w:p w14:paraId="38C64C9B" w14:textId="77777777" w:rsidR="003C4C14" w:rsidRPr="003C4C14" w:rsidRDefault="003C4C14" w:rsidP="003C4C14">
            <w:pPr>
              <w:suppressAutoHyphens/>
              <w:autoSpaceDN w:val="0"/>
              <w:textAlignment w:val="baseline"/>
            </w:pPr>
          </w:p>
          <w:p w14:paraId="2BA638E8" w14:textId="74AB5C56" w:rsidR="00D6143C" w:rsidRPr="00423C9E" w:rsidRDefault="00D6143C" w:rsidP="00D74F85">
            <w:pPr>
              <w:pStyle w:val="BodyText"/>
              <w:numPr>
                <w:ilvl w:val="2"/>
                <w:numId w:val="19"/>
              </w:numPr>
              <w:spacing w:after="0"/>
              <w:ind w:left="688" w:hanging="567"/>
              <w:jc w:val="both"/>
              <w:rPr>
                <w:rFonts w:ascii="Times New Roman" w:hAnsi="Times New Roman"/>
                <w:i/>
                <w:iCs/>
                <w:sz w:val="22"/>
                <w:szCs w:val="22"/>
              </w:rPr>
            </w:pPr>
            <w:r w:rsidRPr="000D2506">
              <w:rPr>
                <w:rFonts w:ascii="Times New Roman" w:hAnsi="Times New Roman"/>
                <w:sz w:val="22"/>
                <w:szCs w:val="22"/>
              </w:rPr>
              <w:t xml:space="preserve">Ja </w:t>
            </w:r>
            <w:r w:rsidR="001C7F7B">
              <w:rPr>
                <w:rFonts w:ascii="Times New Roman" w:hAnsi="Times New Roman"/>
                <w:sz w:val="22"/>
                <w:szCs w:val="22"/>
              </w:rPr>
              <w:t>kandidāts</w:t>
            </w:r>
            <w:r w:rsidRPr="000D2506">
              <w:rPr>
                <w:rFonts w:ascii="Times New Roman" w:hAnsi="Times New Roman"/>
                <w:sz w:val="22"/>
                <w:szCs w:val="22"/>
              </w:rPr>
              <w:t xml:space="preserve"> ir dibināts</w:t>
            </w:r>
            <w:r w:rsidRPr="009E5E26">
              <w:rPr>
                <w:rFonts w:ascii="Times New Roman" w:hAnsi="Times New Roman"/>
                <w:sz w:val="22"/>
                <w:szCs w:val="22"/>
              </w:rPr>
              <w:t xml:space="preserve"> vēlāk, tad </w:t>
            </w:r>
            <w:r w:rsidR="001C7F7B">
              <w:rPr>
                <w:rFonts w:ascii="Times New Roman" w:hAnsi="Times New Roman"/>
                <w:sz w:val="22"/>
                <w:szCs w:val="22"/>
              </w:rPr>
              <w:t>kandidāta</w:t>
            </w:r>
            <w:r w:rsidRPr="009E5E26">
              <w:rPr>
                <w:rFonts w:ascii="Times New Roman" w:hAnsi="Times New Roman"/>
                <w:sz w:val="22"/>
                <w:szCs w:val="22"/>
              </w:rPr>
              <w:t xml:space="preserve"> pieredzei jāatbilst iepriekš minētajai prasībai attiecīgi īsākā laikā.</w:t>
            </w:r>
          </w:p>
          <w:p w14:paraId="76F60B1C" w14:textId="77777777" w:rsidR="00E1153A" w:rsidRPr="00E1153A" w:rsidRDefault="00423C9E" w:rsidP="00E1153A">
            <w:pPr>
              <w:pStyle w:val="BodyText"/>
              <w:numPr>
                <w:ilvl w:val="2"/>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ind w:left="688" w:hanging="567"/>
              <w:jc w:val="both"/>
              <w:rPr>
                <w:rFonts w:ascii="Times New Roman" w:eastAsia="Times New Roman" w:hAnsi="Times New Roman"/>
                <w:noProof/>
                <w:sz w:val="22"/>
                <w:szCs w:val="22"/>
              </w:rPr>
            </w:pPr>
            <w:r w:rsidRPr="00D6143C">
              <w:rPr>
                <w:rFonts w:ascii="Times New Roman" w:eastAsia="Times New Roman" w:hAnsi="Times New Roman"/>
                <w:bCs/>
                <w:iCs/>
                <w:sz w:val="22"/>
                <w:szCs w:val="22"/>
              </w:rPr>
              <w:t xml:space="preserve">Ja piedāvājumu iesniedz </w:t>
            </w:r>
            <w:r w:rsidRPr="00D6143C">
              <w:rPr>
                <w:rFonts w:ascii="Times New Roman" w:eastAsia="Times New Roman" w:hAnsi="Times New Roman"/>
                <w:sz w:val="22"/>
                <w:szCs w:val="22"/>
              </w:rPr>
              <w:t>piegādātāju apvienība</w:t>
            </w:r>
            <w:r w:rsidRPr="00D6143C">
              <w:rPr>
                <w:rFonts w:ascii="Times New Roman" w:eastAsia="Times New Roman" w:hAnsi="Times New Roman"/>
                <w:bCs/>
                <w:iCs/>
                <w:sz w:val="22"/>
                <w:szCs w:val="22"/>
              </w:rPr>
              <w:t>, tad visu apvienības dalībnieku pieredzi var skaitīt kopā.</w:t>
            </w:r>
          </w:p>
          <w:p w14:paraId="00EED3C5" w14:textId="77777777" w:rsidR="003C4C14" w:rsidRPr="003C4C14" w:rsidRDefault="003C4C14" w:rsidP="003C4C14">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6"/>
              <w:jc w:val="both"/>
              <w:rPr>
                <w:rFonts w:ascii="Times New Roman" w:eastAsia="Times New Roman" w:hAnsi="Times New Roman"/>
                <w:noProof/>
                <w:sz w:val="22"/>
                <w:szCs w:val="22"/>
              </w:rPr>
            </w:pPr>
          </w:p>
          <w:p w14:paraId="25117128" w14:textId="1FB70B2A" w:rsidR="003A5045" w:rsidRPr="003314E6" w:rsidRDefault="00E455BD" w:rsidP="003C4C14">
            <w:pPr>
              <w:jc w:val="both"/>
              <w:rPr>
                <w:i/>
                <w:sz w:val="22"/>
                <w:szCs w:val="22"/>
                <w:shd w:val="clear" w:color="auto" w:fill="FFFFFF" w:themeFill="background1"/>
              </w:rPr>
            </w:pPr>
            <w:r w:rsidRPr="00105E80">
              <w:rPr>
                <w:bCs/>
                <w:sz w:val="22"/>
                <w:szCs w:val="22"/>
              </w:rPr>
              <w:t>*</w:t>
            </w:r>
            <w:r w:rsidR="00105E80" w:rsidRPr="00105E80">
              <w:rPr>
                <w:bCs/>
                <w:i/>
                <w:sz w:val="22"/>
                <w:szCs w:val="22"/>
                <w:shd w:val="clear" w:color="auto" w:fill="FFFFFF" w:themeFill="background1"/>
              </w:rPr>
              <w:t>T</w:t>
            </w:r>
            <w:r w:rsidRPr="00105E80">
              <w:rPr>
                <w:i/>
                <w:sz w:val="22"/>
                <w:szCs w:val="22"/>
                <w:shd w:val="clear" w:color="auto" w:fill="FFFFFF" w:themeFill="background1"/>
              </w:rPr>
              <w:t>ehnisk</w:t>
            </w:r>
            <w:r w:rsidR="00105E80" w:rsidRPr="00105E80">
              <w:rPr>
                <w:i/>
                <w:sz w:val="22"/>
                <w:szCs w:val="22"/>
                <w:shd w:val="clear" w:color="auto" w:fill="FFFFFF" w:themeFill="background1"/>
              </w:rPr>
              <w:t>ā</w:t>
            </w:r>
            <w:r w:rsidRPr="00105E80">
              <w:rPr>
                <w:i/>
                <w:sz w:val="22"/>
                <w:szCs w:val="22"/>
                <w:shd w:val="clear" w:color="auto" w:fill="FFFFFF" w:themeFill="background1"/>
              </w:rPr>
              <w:t xml:space="preserve"> dokumentācij</w:t>
            </w:r>
            <w:r w:rsidR="00105E80" w:rsidRPr="00105E80">
              <w:rPr>
                <w:i/>
                <w:sz w:val="22"/>
                <w:szCs w:val="22"/>
                <w:shd w:val="clear" w:color="auto" w:fill="FFFFFF" w:themeFill="background1"/>
              </w:rPr>
              <w:t>a</w:t>
            </w:r>
            <w:r w:rsidRPr="00105E80">
              <w:rPr>
                <w:i/>
                <w:sz w:val="22"/>
                <w:szCs w:val="22"/>
                <w:shd w:val="clear" w:color="auto" w:fill="FFFFFF" w:themeFill="background1"/>
              </w:rPr>
              <w:t xml:space="preserve"> šī </w:t>
            </w:r>
            <w:r w:rsidR="001C7F7B" w:rsidRPr="00105E80">
              <w:rPr>
                <w:i/>
                <w:sz w:val="22"/>
                <w:szCs w:val="22"/>
                <w:shd w:val="clear" w:color="auto" w:fill="FFFFFF" w:themeFill="background1"/>
              </w:rPr>
              <w:t>Konkurs</w:t>
            </w:r>
            <w:r w:rsidRPr="00105E80">
              <w:rPr>
                <w:i/>
                <w:sz w:val="22"/>
                <w:szCs w:val="22"/>
                <w:shd w:val="clear" w:color="auto" w:fill="FFFFFF" w:themeFill="background1"/>
              </w:rPr>
              <w:t xml:space="preserve">a izpratnē </w:t>
            </w:r>
            <w:r w:rsidR="00C2045E" w:rsidRPr="00105E80">
              <w:rPr>
                <w:i/>
                <w:color w:val="000000"/>
                <w:sz w:val="22"/>
                <w:szCs w:val="22"/>
                <w:shd w:val="clear" w:color="auto" w:fill="FFFFFF"/>
              </w:rPr>
              <w:t>ir būves vai tās daļas esošā tehniskā stāvokļa novērtēšanas darbu komplekss</w:t>
            </w:r>
            <w:r w:rsidR="00105E80">
              <w:rPr>
                <w:i/>
                <w:color w:val="000000"/>
                <w:sz w:val="22"/>
                <w:szCs w:val="22"/>
                <w:shd w:val="clear" w:color="auto" w:fill="FFFFFF"/>
              </w:rPr>
              <w:t xml:space="preserve"> (tehniskā apsekošana)</w:t>
            </w:r>
            <w:r w:rsidR="00C2045E" w:rsidRPr="00105E80">
              <w:rPr>
                <w:i/>
                <w:color w:val="000000"/>
                <w:sz w:val="22"/>
                <w:szCs w:val="22"/>
                <w:shd w:val="clear" w:color="auto" w:fill="FFFFFF"/>
              </w:rPr>
              <w:t>.</w:t>
            </w:r>
            <w:r w:rsidR="00C2045E" w:rsidRPr="002C20AF">
              <w:rPr>
                <w:i/>
                <w:color w:val="000000"/>
                <w:sz w:val="22"/>
                <w:szCs w:val="22"/>
                <w:shd w:val="clear" w:color="auto" w:fill="FFFFFF"/>
              </w:rPr>
              <w:t xml:space="preserve"> Tehniskās apsekošanas darbu kārtību un saturu reglamentē </w:t>
            </w:r>
            <w:r w:rsidR="006C4EB8" w:rsidRPr="002C20AF">
              <w:rPr>
                <w:i/>
                <w:color w:val="000000"/>
                <w:sz w:val="22"/>
                <w:szCs w:val="22"/>
                <w:shd w:val="clear" w:color="auto" w:fill="FFFFFF"/>
              </w:rPr>
              <w:t>15.06.2021. Ministru kabineta noteikumi Nr. 384 “</w:t>
            </w:r>
            <w:r w:rsidR="00C2045E" w:rsidRPr="002C20AF">
              <w:rPr>
                <w:i/>
                <w:color w:val="000000"/>
                <w:sz w:val="22"/>
                <w:szCs w:val="22"/>
                <w:shd w:val="clear" w:color="auto" w:fill="FFFFFF"/>
              </w:rPr>
              <w:t>Būvju tehniskās apsekošanas būvnormatīvs LBN 405-21</w:t>
            </w:r>
            <w:r w:rsidR="006C4EB8" w:rsidRPr="002C20AF">
              <w:rPr>
                <w:i/>
                <w:color w:val="000000"/>
                <w:sz w:val="22"/>
                <w:szCs w:val="22"/>
                <w:shd w:val="clear" w:color="auto" w:fill="FFFFFF"/>
              </w:rPr>
              <w:t>”</w:t>
            </w:r>
            <w:r w:rsidR="00C2045E" w:rsidRPr="002C20AF">
              <w:rPr>
                <w:i/>
                <w:color w:val="000000"/>
                <w:sz w:val="22"/>
                <w:szCs w:val="22"/>
                <w:shd w:val="clear" w:color="auto" w:fill="FFFFFF"/>
              </w:rPr>
              <w:t>. Tehniskās apsekošanas rezultātā tiek sagatavots tehniskās apsekošanas atzinums, kas tiek nodots Pasūtītājam.</w:t>
            </w:r>
          </w:p>
          <w:p w14:paraId="11429332" w14:textId="37933732" w:rsidR="003A5045" w:rsidRPr="00907EBB" w:rsidRDefault="00F16F75" w:rsidP="00921A19">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i/>
                <w:noProof/>
                <w:sz w:val="22"/>
                <w:szCs w:val="22"/>
                <w:highlight w:val="yellow"/>
              </w:rPr>
            </w:pPr>
            <w:r w:rsidRPr="006B3C65">
              <w:rPr>
                <w:rFonts w:ascii="Times New Roman" w:eastAsia="Times New Roman" w:hAnsi="Times New Roman"/>
                <w:i/>
                <w:noProof/>
                <w:sz w:val="22"/>
                <w:szCs w:val="22"/>
              </w:rPr>
              <w:lastRenderedPageBreak/>
              <w:t>*</w:t>
            </w:r>
            <w:r w:rsidR="00E455BD" w:rsidRPr="006B3C65">
              <w:rPr>
                <w:rFonts w:ascii="Times New Roman" w:eastAsia="Times New Roman" w:hAnsi="Times New Roman"/>
                <w:i/>
                <w:noProof/>
                <w:sz w:val="22"/>
                <w:szCs w:val="22"/>
              </w:rPr>
              <w:t>*</w:t>
            </w:r>
            <w:r w:rsidRPr="006B3C65">
              <w:rPr>
                <w:rFonts w:ascii="Times New Roman" w:eastAsia="Times New Roman" w:hAnsi="Times New Roman"/>
                <w:i/>
                <w:noProof/>
                <w:sz w:val="22"/>
                <w:szCs w:val="22"/>
              </w:rPr>
              <w:t xml:space="preserve">Kandidāti, kas </w:t>
            </w:r>
            <w:r w:rsidR="005138DE" w:rsidRPr="006B3C65">
              <w:rPr>
                <w:rFonts w:ascii="Times New Roman" w:eastAsia="Times New Roman" w:hAnsi="Times New Roman"/>
                <w:i/>
                <w:noProof/>
                <w:sz w:val="22"/>
                <w:szCs w:val="22"/>
              </w:rPr>
              <w:t>P</w:t>
            </w:r>
            <w:r w:rsidRPr="006B3C65">
              <w:rPr>
                <w:rFonts w:ascii="Times New Roman" w:eastAsia="Times New Roman" w:hAnsi="Times New Roman"/>
                <w:i/>
                <w:noProof/>
                <w:sz w:val="22"/>
                <w:szCs w:val="22"/>
              </w:rPr>
              <w:t>ieteikuma dokumentus iesniedz pēc</w:t>
            </w:r>
            <w:r w:rsidR="005138DE" w:rsidRPr="006B3C65">
              <w:rPr>
                <w:rFonts w:ascii="Times New Roman" w:eastAsia="Times New Roman" w:hAnsi="Times New Roman"/>
                <w:i/>
                <w:noProof/>
                <w:sz w:val="22"/>
                <w:szCs w:val="22"/>
              </w:rPr>
              <w:t xml:space="preserve"> Konkursa nolikuma 1.6.1. apakšpunktā noteiktā termiņa, </w:t>
            </w:r>
            <w:r w:rsidR="00DB6D96" w:rsidRPr="006B3C65">
              <w:rPr>
                <w:rFonts w:ascii="Times New Roman" w:hAnsi="Times New Roman"/>
                <w:i/>
                <w:sz w:val="22"/>
                <w:szCs w:val="22"/>
              </w:rPr>
              <w:t xml:space="preserve">iepriekšējo </w:t>
            </w:r>
            <w:r w:rsidR="006B13FE" w:rsidRPr="006B3C65">
              <w:rPr>
                <w:rFonts w:ascii="Times New Roman" w:eastAsia="Times New Roman" w:hAnsi="Times New Roman"/>
                <w:i/>
                <w:noProof/>
                <w:sz w:val="22"/>
                <w:szCs w:val="22"/>
              </w:rPr>
              <w:t>3 (trīs)</w:t>
            </w:r>
            <w:r w:rsidR="005138DE" w:rsidRPr="006B3C65">
              <w:rPr>
                <w:rFonts w:ascii="Times New Roman" w:eastAsia="Times New Roman" w:hAnsi="Times New Roman"/>
                <w:i/>
                <w:noProof/>
                <w:sz w:val="22"/>
                <w:szCs w:val="22"/>
              </w:rPr>
              <w:t xml:space="preserve"> gadu termiņa period</w:t>
            </w:r>
            <w:r w:rsidR="000C2BDF" w:rsidRPr="006B3C65">
              <w:rPr>
                <w:rFonts w:ascii="Times New Roman" w:eastAsia="Times New Roman" w:hAnsi="Times New Roman"/>
                <w:i/>
                <w:noProof/>
                <w:sz w:val="22"/>
                <w:szCs w:val="22"/>
              </w:rPr>
              <w:t>u</w:t>
            </w:r>
            <w:r w:rsidR="00A14F7C" w:rsidRPr="006B3C65">
              <w:rPr>
                <w:rFonts w:ascii="Times New Roman" w:eastAsia="Times New Roman" w:hAnsi="Times New Roman"/>
                <w:i/>
                <w:noProof/>
                <w:sz w:val="22"/>
                <w:szCs w:val="22"/>
              </w:rPr>
              <w:t xml:space="preserve"> </w:t>
            </w:r>
            <w:r w:rsidR="005138DE" w:rsidRPr="006B3C65">
              <w:rPr>
                <w:rFonts w:ascii="Times New Roman" w:eastAsia="Times New Roman" w:hAnsi="Times New Roman"/>
                <w:i/>
                <w:noProof/>
                <w:sz w:val="22"/>
                <w:szCs w:val="22"/>
              </w:rPr>
              <w:t>skait</w:t>
            </w:r>
            <w:r w:rsidR="000C2BDF" w:rsidRPr="006B3C65">
              <w:rPr>
                <w:rFonts w:ascii="Times New Roman" w:eastAsia="Times New Roman" w:hAnsi="Times New Roman"/>
                <w:i/>
                <w:noProof/>
                <w:sz w:val="22"/>
                <w:szCs w:val="22"/>
              </w:rPr>
              <w:t>a</w:t>
            </w:r>
            <w:r w:rsidR="005138DE" w:rsidRPr="006B3C65">
              <w:rPr>
                <w:rFonts w:ascii="Times New Roman" w:eastAsia="Times New Roman" w:hAnsi="Times New Roman"/>
                <w:i/>
                <w:noProof/>
                <w:sz w:val="22"/>
                <w:szCs w:val="22"/>
              </w:rPr>
              <w:t xml:space="preserve"> no </w:t>
            </w:r>
            <w:r w:rsidR="00A14F7C" w:rsidRPr="006B3C65">
              <w:rPr>
                <w:rFonts w:ascii="Times New Roman" w:eastAsia="Times New Roman" w:hAnsi="Times New Roman"/>
                <w:i/>
                <w:noProof/>
                <w:sz w:val="22"/>
                <w:szCs w:val="22"/>
              </w:rPr>
              <w:t>tās dienas, kad Konkursā tiek iesniegti P</w:t>
            </w:r>
            <w:r w:rsidR="005138DE" w:rsidRPr="006B3C65">
              <w:rPr>
                <w:rFonts w:ascii="Times New Roman" w:eastAsia="Times New Roman" w:hAnsi="Times New Roman"/>
                <w:i/>
                <w:noProof/>
                <w:sz w:val="22"/>
                <w:szCs w:val="22"/>
              </w:rPr>
              <w:t>ieteikum</w:t>
            </w:r>
            <w:r w:rsidR="00A14F7C" w:rsidRPr="006B3C65">
              <w:rPr>
                <w:rFonts w:ascii="Times New Roman" w:eastAsia="Times New Roman" w:hAnsi="Times New Roman"/>
                <w:i/>
                <w:noProof/>
                <w:sz w:val="22"/>
                <w:szCs w:val="22"/>
              </w:rPr>
              <w:t>a</w:t>
            </w:r>
            <w:r w:rsidR="005138DE" w:rsidRPr="006B3C65">
              <w:rPr>
                <w:rFonts w:ascii="Times New Roman" w:eastAsia="Times New Roman" w:hAnsi="Times New Roman"/>
                <w:i/>
                <w:noProof/>
                <w:sz w:val="22"/>
                <w:szCs w:val="22"/>
              </w:rPr>
              <w:t xml:space="preserve"> </w:t>
            </w:r>
            <w:r w:rsidR="00A14F7C" w:rsidRPr="006B3C65">
              <w:rPr>
                <w:rFonts w:ascii="Times New Roman" w:eastAsia="Times New Roman" w:hAnsi="Times New Roman"/>
                <w:i/>
                <w:noProof/>
                <w:sz w:val="22"/>
                <w:szCs w:val="22"/>
              </w:rPr>
              <w:t>dokumenti</w:t>
            </w:r>
            <w:r w:rsidRPr="006B3C65">
              <w:rPr>
                <w:rFonts w:ascii="Times New Roman" w:eastAsia="Times New Roman" w:hAnsi="Times New Roman"/>
                <w:i/>
                <w:noProof/>
                <w:sz w:val="22"/>
                <w:szCs w:val="22"/>
              </w:rPr>
              <w:t xml:space="preserve"> </w:t>
            </w:r>
            <w:r w:rsidR="007C1C5F" w:rsidRPr="006B3C65">
              <w:rPr>
                <w:rFonts w:ascii="Times New Roman" w:eastAsia="Times New Roman" w:hAnsi="Times New Roman"/>
                <w:i/>
                <w:noProof/>
                <w:sz w:val="22"/>
                <w:szCs w:val="22"/>
              </w:rPr>
              <w:t xml:space="preserve">(piemērs, ja Pieteikums tiek iesniegts 2025.gada 1.februārī, tad </w:t>
            </w:r>
            <w:r w:rsidR="007C1C5F" w:rsidRPr="006B3C65">
              <w:rPr>
                <w:rFonts w:ascii="Times New Roman" w:hAnsi="Times New Roman"/>
                <w:i/>
                <w:sz w:val="22"/>
                <w:szCs w:val="22"/>
              </w:rPr>
              <w:t xml:space="preserve">iepriekšējo </w:t>
            </w:r>
            <w:r w:rsidR="006B13FE" w:rsidRPr="006B3C65">
              <w:rPr>
                <w:rFonts w:ascii="Times New Roman" w:hAnsi="Times New Roman"/>
                <w:i/>
                <w:sz w:val="22"/>
                <w:szCs w:val="22"/>
              </w:rPr>
              <w:t>3 (trīs</w:t>
            </w:r>
            <w:r w:rsidR="007C1C5F" w:rsidRPr="006B3C65">
              <w:rPr>
                <w:rFonts w:ascii="Times New Roman" w:hAnsi="Times New Roman"/>
                <w:i/>
                <w:sz w:val="22"/>
                <w:szCs w:val="22"/>
              </w:rPr>
              <w:t>) gadu periods būs no 202</w:t>
            </w:r>
            <w:r w:rsidR="006B13FE" w:rsidRPr="006B3C65">
              <w:rPr>
                <w:rFonts w:ascii="Times New Roman" w:hAnsi="Times New Roman"/>
                <w:i/>
                <w:sz w:val="22"/>
                <w:szCs w:val="22"/>
              </w:rPr>
              <w:t>2</w:t>
            </w:r>
            <w:r w:rsidR="007C1C5F" w:rsidRPr="006B3C65">
              <w:rPr>
                <w:rFonts w:ascii="Times New Roman" w:hAnsi="Times New Roman"/>
                <w:i/>
                <w:sz w:val="22"/>
                <w:szCs w:val="22"/>
              </w:rPr>
              <w:t>.gada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513CA" w14:textId="542385F9" w:rsidR="00767E12" w:rsidRDefault="00E1153A"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Fonts w:ascii="Times New Roman" w:hAnsi="Times New Roman"/>
                <w:bCs/>
                <w:i/>
                <w:iCs/>
                <w:color w:val="388600"/>
                <w:spacing w:val="5"/>
                <w:kern w:val="3"/>
                <w:sz w:val="20"/>
              </w:rPr>
            </w:pPr>
            <w:r>
              <w:rPr>
                <w:rStyle w:val="Hyperlink2"/>
                <w:kern w:val="24"/>
                <w:sz w:val="22"/>
                <w:szCs w:val="22"/>
              </w:rPr>
              <w:lastRenderedPageBreak/>
              <w:t>4.4.4.1.</w:t>
            </w:r>
            <w:r w:rsidR="00243166" w:rsidRPr="006B13FE">
              <w:rPr>
                <w:rStyle w:val="Hyperlink2"/>
                <w:kern w:val="24"/>
                <w:sz w:val="22"/>
                <w:szCs w:val="22"/>
              </w:rPr>
              <w:t>Kandidāta sagatavots pieredzes saraksts saskaņā ar Konkursa nolikuma 3.pielikumā pievienoto veidni</w:t>
            </w:r>
            <w:r w:rsidR="006B13FE" w:rsidRPr="00767E12">
              <w:rPr>
                <w:rStyle w:val="Hyperlink2"/>
                <w:strike/>
                <w:color w:val="388600"/>
                <w:kern w:val="24"/>
                <w:sz w:val="22"/>
                <w:szCs w:val="22"/>
              </w:rPr>
              <w:t xml:space="preserve">, </w:t>
            </w:r>
            <w:r w:rsidR="006B13FE" w:rsidRPr="00767E12">
              <w:rPr>
                <w:i/>
                <w:strike/>
                <w:color w:val="388600"/>
                <w:sz w:val="22"/>
                <w:szCs w:val="22"/>
              </w:rPr>
              <w:t>par katru pieredzi apliecinošo objektu klāt pievienojot – Rīgas pilsētas attīstības departamenta vai attiecīgas pašvaldības uzraugošās institūcijas izdoto būvatļauju ar tajā ietverto atzīmi par projektēšanas nosacījumu izpildi kopiju vai aktu par Pakalpojuma pieņemšanu – nodošanu, kas apliecina Pakalpojuma pabeigšanu un nodošanu atbilstoši normatīvajos aktos noteiktajam</w:t>
            </w:r>
            <w:r w:rsidR="006B13FE" w:rsidRPr="00767E12">
              <w:rPr>
                <w:i/>
                <w:color w:val="388600"/>
                <w:sz w:val="22"/>
                <w:szCs w:val="22"/>
              </w:rPr>
              <w:t>.</w:t>
            </w:r>
            <w:r w:rsidRPr="00767E12">
              <w:rPr>
                <w:rFonts w:ascii="Times New Roman" w:hAnsi="Times New Roman"/>
                <w:bCs/>
                <w:i/>
                <w:iCs/>
                <w:color w:val="388600"/>
                <w:spacing w:val="5"/>
                <w:kern w:val="3"/>
                <w:sz w:val="20"/>
              </w:rPr>
              <w:t xml:space="preserve"> (ar grozījumiem, kas apstiprināti iepirkuma  komisijas 2024.gada 1</w:t>
            </w:r>
            <w:r w:rsidR="00D946DB" w:rsidRPr="00767E12">
              <w:rPr>
                <w:rFonts w:ascii="Times New Roman" w:hAnsi="Times New Roman"/>
                <w:bCs/>
                <w:i/>
                <w:iCs/>
                <w:color w:val="388600"/>
                <w:spacing w:val="5"/>
                <w:kern w:val="3"/>
                <w:sz w:val="20"/>
              </w:rPr>
              <w:t>4</w:t>
            </w:r>
            <w:r w:rsidRPr="00767E12">
              <w:rPr>
                <w:rFonts w:ascii="Times New Roman" w:hAnsi="Times New Roman"/>
                <w:bCs/>
                <w:i/>
                <w:iCs/>
                <w:color w:val="388600"/>
                <w:spacing w:val="5"/>
                <w:kern w:val="3"/>
                <w:sz w:val="20"/>
              </w:rPr>
              <w:t>.marta sēdē, protokols Nr. SIA RNP 2024/18 – 2)</w:t>
            </w:r>
          </w:p>
          <w:p w14:paraId="3D0DC2D4" w14:textId="71D776CC" w:rsidR="00767E12" w:rsidRDefault="00767E12"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Style w:val="None"/>
                <w:rFonts w:hint="eastAsia"/>
                <w:iCs/>
                <w:sz w:val="22"/>
                <w:szCs w:val="22"/>
              </w:rPr>
            </w:pPr>
            <w:r w:rsidRPr="00767E12">
              <w:rPr>
                <w:rFonts w:ascii="Times New Roman" w:hAnsi="Times New Roman"/>
                <w:bCs/>
                <w:iCs/>
                <w:spacing w:val="5"/>
                <w:kern w:val="3"/>
                <w:sz w:val="22"/>
                <w:szCs w:val="22"/>
              </w:rPr>
              <w:t>4.4.4.2</w:t>
            </w:r>
            <w:r w:rsidRPr="00767E12">
              <w:rPr>
                <w:rFonts w:ascii="Times New Roman" w:hAnsi="Times New Roman"/>
                <w:bCs/>
                <w:i/>
                <w:color w:val="388600"/>
                <w:spacing w:val="5"/>
                <w:kern w:val="3"/>
                <w:sz w:val="22"/>
                <w:szCs w:val="22"/>
              </w:rPr>
              <w:t>.</w:t>
            </w:r>
            <w:r w:rsidR="006B13FE" w:rsidRPr="00767E12">
              <w:rPr>
                <w:rStyle w:val="None"/>
                <w:iCs/>
                <w:sz w:val="22"/>
                <w:szCs w:val="22"/>
              </w:rPr>
              <w:t xml:space="preserve">Par </w:t>
            </w:r>
            <w:r w:rsidR="006B13FE" w:rsidRPr="00767E12">
              <w:rPr>
                <w:rStyle w:val="None"/>
                <w:iCs/>
                <w:sz w:val="22"/>
                <w:szCs w:val="22"/>
                <w:u w:val="single"/>
              </w:rPr>
              <w:t>katru</w:t>
            </w:r>
            <w:r w:rsidR="006B13FE" w:rsidRPr="00767E12">
              <w:rPr>
                <w:rStyle w:val="None"/>
                <w:iCs/>
                <w:sz w:val="22"/>
                <w:szCs w:val="22"/>
              </w:rPr>
              <w:t xml:space="preserve"> pieredzi apliecinošo </w:t>
            </w:r>
            <w:r w:rsidR="00DC3390" w:rsidRPr="00767E12">
              <w:rPr>
                <w:rStyle w:val="None"/>
                <w:iCs/>
                <w:color w:val="388600"/>
                <w:sz w:val="22"/>
                <w:szCs w:val="22"/>
              </w:rPr>
              <w:t>objektu</w:t>
            </w:r>
            <w:r w:rsidR="00DC3390" w:rsidRPr="00767E12">
              <w:rPr>
                <w:rStyle w:val="None"/>
                <w:iCs/>
                <w:sz w:val="22"/>
                <w:szCs w:val="22"/>
              </w:rPr>
              <w:t xml:space="preserve"> </w:t>
            </w:r>
            <w:r w:rsidR="006B13FE" w:rsidRPr="00767E12">
              <w:rPr>
                <w:rStyle w:val="None"/>
                <w:iCs/>
                <w:sz w:val="22"/>
                <w:szCs w:val="22"/>
              </w:rPr>
              <w:t>klāt pievienojot pozitīva rakstura atsauksmi no attiecīgā (pieredzes sarakstā norādītā) pasūtītāja par veiktajiem pakalpojumiem.</w:t>
            </w:r>
            <w:r w:rsidR="00C96FD4">
              <w:rPr>
                <w:rStyle w:val="None"/>
                <w:iCs/>
                <w:sz w:val="22"/>
                <w:szCs w:val="22"/>
              </w:rPr>
              <w:t xml:space="preserve"> </w:t>
            </w:r>
            <w:r w:rsidR="00C96FD4" w:rsidRPr="00767E12">
              <w:rPr>
                <w:rFonts w:ascii="Times New Roman" w:hAnsi="Times New Roman"/>
                <w:bCs/>
                <w:i/>
                <w:iCs/>
                <w:color w:val="388600"/>
                <w:spacing w:val="5"/>
                <w:kern w:val="3"/>
                <w:sz w:val="20"/>
              </w:rPr>
              <w:t>(ar grozījumiem, kas apstiprināti iepirkuma  komisijas 2024.gada 14.marta sēdē, protokols Nr. SIA RNP 2024/18 – 2)</w:t>
            </w:r>
          </w:p>
          <w:p w14:paraId="26E5C1BE" w14:textId="71F56C0A" w:rsidR="00434FF9" w:rsidRPr="00767E12" w:rsidRDefault="00767E12"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Fonts w:ascii="Times New Roman" w:eastAsia="Times New Roman" w:hAnsi="Times New Roman"/>
                <w:noProof/>
                <w:sz w:val="22"/>
                <w:szCs w:val="22"/>
              </w:rPr>
            </w:pPr>
            <w:r w:rsidRPr="00767E12">
              <w:rPr>
                <w:rFonts w:ascii="Times New Roman" w:hAnsi="Times New Roman"/>
                <w:bCs/>
                <w:iCs/>
                <w:spacing w:val="5"/>
                <w:kern w:val="3"/>
                <w:sz w:val="22"/>
                <w:szCs w:val="22"/>
              </w:rPr>
              <w:t>4.</w:t>
            </w:r>
            <w:r w:rsidRPr="00767E12">
              <w:rPr>
                <w:rStyle w:val="Hyperlink2"/>
                <w:rFonts w:ascii="Times New Roman" w:hAnsi="Times New Roman"/>
                <w:iCs/>
                <w:kern w:val="24"/>
                <w:sz w:val="22"/>
                <w:szCs w:val="22"/>
              </w:rPr>
              <w:t>4.4.3.</w:t>
            </w:r>
            <w:r w:rsidR="00243166" w:rsidRPr="00767E12">
              <w:rPr>
                <w:rStyle w:val="Hyperlink2"/>
                <w:kern w:val="24"/>
                <w:sz w:val="22"/>
                <w:szCs w:val="22"/>
              </w:rPr>
              <w:t xml:space="preserve">Ja minētajā pieredzes sarakstā norādīts </w:t>
            </w:r>
            <w:r w:rsidR="00DC3390" w:rsidRPr="00767E12">
              <w:rPr>
                <w:rStyle w:val="Hyperlink2"/>
                <w:color w:val="388600"/>
                <w:kern w:val="24"/>
                <w:sz w:val="22"/>
                <w:szCs w:val="22"/>
              </w:rPr>
              <w:t>objekts</w:t>
            </w:r>
            <w:r w:rsidR="00243166" w:rsidRPr="00767E12">
              <w:rPr>
                <w:rStyle w:val="Hyperlink2"/>
                <w:kern w:val="24"/>
                <w:sz w:val="22"/>
                <w:szCs w:val="22"/>
              </w:rPr>
              <w:t xml:space="preserve"> ar Pasūtītāju un Kandidātam nav šaubu, ka šis </w:t>
            </w:r>
            <w:r w:rsidR="00DC3390" w:rsidRPr="00767E12">
              <w:rPr>
                <w:rStyle w:val="Hyperlink2"/>
                <w:kern w:val="24"/>
                <w:sz w:val="22"/>
                <w:szCs w:val="22"/>
              </w:rPr>
              <w:t xml:space="preserve">pakalpojums </w:t>
            </w:r>
            <w:r w:rsidR="00243166" w:rsidRPr="00767E12">
              <w:rPr>
                <w:rStyle w:val="Hyperlink2"/>
                <w:kern w:val="24"/>
                <w:sz w:val="22"/>
                <w:szCs w:val="22"/>
              </w:rPr>
              <w:t xml:space="preserve">pildīts atbilstoši līguma nosacījumiem un Pasūtītājs par tā izpildi atsaucas pozitīvi, tad atsauksmi par šo līgumu Kandidāts  ir </w:t>
            </w:r>
            <w:r w:rsidR="00243166" w:rsidRPr="00767E12">
              <w:rPr>
                <w:rStyle w:val="Hyperlink2"/>
                <w:kern w:val="24"/>
                <w:sz w:val="22"/>
                <w:szCs w:val="22"/>
              </w:rPr>
              <w:lastRenderedPageBreak/>
              <w:t>tiesīgs neiesniegt.</w:t>
            </w:r>
            <w:r w:rsidR="00AE22B6" w:rsidRPr="00767E12">
              <w:rPr>
                <w:sz w:val="22"/>
                <w:szCs w:val="22"/>
              </w:rPr>
              <w:t xml:space="preserve"> </w:t>
            </w:r>
            <w:r w:rsidRPr="00767E12">
              <w:rPr>
                <w:bCs/>
                <w:i/>
                <w:iCs/>
                <w:color w:val="388600"/>
                <w:spacing w:val="5"/>
                <w:kern w:val="3"/>
                <w:sz w:val="20"/>
              </w:rPr>
              <w:t>(ar grozījumiem, kas apstiprināti iepirkuma  komisijas 2024.gada 14.marta sēdē, protokols Nr. SIA RNP 2024/18 – 2)</w:t>
            </w:r>
          </w:p>
        </w:tc>
      </w:tr>
      <w:tr w:rsidR="00D50525"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CD331" w14:textId="0FCE6640" w:rsidR="00C058E3" w:rsidRPr="002C20AF" w:rsidRDefault="001C7F7B" w:rsidP="00C058E3">
            <w:pPr>
              <w:pStyle w:val="BodyText"/>
              <w:widowControl/>
              <w:numPr>
                <w:ilvl w:val="2"/>
                <w:numId w:val="19"/>
              </w:numPr>
              <w:spacing w:after="0"/>
              <w:ind w:left="546" w:hanging="546"/>
              <w:jc w:val="both"/>
              <w:rPr>
                <w:rFonts w:ascii="Times New Roman" w:hAnsi="Times New Roman"/>
                <w:kern w:val="24"/>
                <w:sz w:val="22"/>
                <w:szCs w:val="22"/>
              </w:rPr>
            </w:pPr>
            <w:r w:rsidRPr="002C20AF">
              <w:rPr>
                <w:rFonts w:ascii="Times New Roman" w:hAnsi="Times New Roman"/>
                <w:kern w:val="24"/>
                <w:sz w:val="22"/>
                <w:szCs w:val="22"/>
              </w:rPr>
              <w:lastRenderedPageBreak/>
              <w:t>Kandidāts</w:t>
            </w:r>
            <w:r w:rsidR="00D50525" w:rsidRPr="002C20AF">
              <w:rPr>
                <w:rFonts w:ascii="Times New Roman" w:hAnsi="Times New Roman"/>
                <w:kern w:val="24"/>
                <w:sz w:val="22"/>
                <w:szCs w:val="22"/>
              </w:rPr>
              <w:t xml:space="preserve"> </w:t>
            </w:r>
            <w:r w:rsidR="00C058E3" w:rsidRPr="002C20AF">
              <w:rPr>
                <w:rFonts w:ascii="Times New Roman" w:hAnsi="Times New Roman"/>
                <w:kern w:val="24"/>
                <w:sz w:val="22"/>
                <w:szCs w:val="22"/>
              </w:rPr>
              <w:t>piesaistī</w:t>
            </w:r>
            <w:r w:rsidR="00A83036" w:rsidRPr="002C20AF">
              <w:rPr>
                <w:rFonts w:ascii="Times New Roman" w:hAnsi="Times New Roman"/>
                <w:kern w:val="24"/>
                <w:sz w:val="22"/>
                <w:szCs w:val="22"/>
              </w:rPr>
              <w:t>s</w:t>
            </w:r>
            <w:r w:rsidR="00C058E3" w:rsidRPr="002C20AF">
              <w:rPr>
                <w:rFonts w:ascii="Times New Roman" w:hAnsi="Times New Roman"/>
                <w:kern w:val="24"/>
                <w:sz w:val="22"/>
                <w:szCs w:val="22"/>
              </w:rPr>
              <w:t xml:space="preserve"> Pakalpojuma līguma izpildē</w:t>
            </w:r>
            <w:r w:rsidR="00D50525" w:rsidRPr="002C20AF">
              <w:rPr>
                <w:rFonts w:ascii="Times New Roman" w:hAnsi="Times New Roman"/>
                <w:kern w:val="24"/>
                <w:sz w:val="22"/>
                <w:szCs w:val="22"/>
              </w:rPr>
              <w:t xml:space="preserve"> </w:t>
            </w:r>
            <w:r w:rsidR="00D74F85" w:rsidRPr="002C20AF">
              <w:rPr>
                <w:rFonts w:ascii="Times New Roman" w:hAnsi="Times New Roman"/>
                <w:b/>
                <w:bCs/>
                <w:sz w:val="22"/>
                <w:szCs w:val="22"/>
              </w:rPr>
              <w:t>vismaz</w:t>
            </w:r>
            <w:r w:rsidR="00D74F85" w:rsidRPr="002C20AF">
              <w:rPr>
                <w:rFonts w:ascii="Times New Roman" w:hAnsi="Times New Roman"/>
                <w:b/>
                <w:bCs/>
                <w:kern w:val="24"/>
                <w:sz w:val="22"/>
                <w:szCs w:val="22"/>
              </w:rPr>
              <w:t xml:space="preserve"> </w:t>
            </w:r>
            <w:r w:rsidR="006B6B52" w:rsidRPr="002C20AF">
              <w:rPr>
                <w:rFonts w:ascii="Times New Roman" w:hAnsi="Times New Roman"/>
                <w:b/>
                <w:bCs/>
                <w:kern w:val="24"/>
                <w:sz w:val="22"/>
                <w:szCs w:val="22"/>
              </w:rPr>
              <w:t>2 (div</w:t>
            </w:r>
            <w:r w:rsidR="00C058E3" w:rsidRPr="002C20AF">
              <w:rPr>
                <w:rFonts w:ascii="Times New Roman" w:hAnsi="Times New Roman"/>
                <w:b/>
                <w:bCs/>
                <w:kern w:val="24"/>
                <w:sz w:val="22"/>
                <w:szCs w:val="22"/>
              </w:rPr>
              <w:t>us</w:t>
            </w:r>
            <w:r w:rsidR="00D50525" w:rsidRPr="002C20AF">
              <w:rPr>
                <w:rFonts w:ascii="Times New Roman" w:hAnsi="Times New Roman"/>
                <w:b/>
                <w:bCs/>
                <w:kern w:val="24"/>
                <w:sz w:val="22"/>
                <w:szCs w:val="22"/>
              </w:rPr>
              <w:t xml:space="preserve">) </w:t>
            </w:r>
            <w:r w:rsidR="00D50525" w:rsidRPr="002C20AF">
              <w:rPr>
                <w:rFonts w:ascii="Times New Roman" w:hAnsi="Times New Roman"/>
                <w:kern w:val="24"/>
                <w:sz w:val="22"/>
                <w:szCs w:val="22"/>
              </w:rPr>
              <w:t>sertificēt</w:t>
            </w:r>
            <w:r w:rsidR="00C058E3" w:rsidRPr="002C20AF">
              <w:rPr>
                <w:rFonts w:ascii="Times New Roman" w:hAnsi="Times New Roman"/>
                <w:kern w:val="24"/>
                <w:sz w:val="22"/>
                <w:szCs w:val="22"/>
              </w:rPr>
              <w:t>us</w:t>
            </w:r>
            <w:r w:rsidR="00D50525" w:rsidRPr="002C20AF">
              <w:rPr>
                <w:rFonts w:ascii="Times New Roman" w:hAnsi="Times New Roman"/>
                <w:kern w:val="24"/>
                <w:sz w:val="22"/>
                <w:szCs w:val="22"/>
              </w:rPr>
              <w:t xml:space="preserve"> </w:t>
            </w:r>
            <w:proofErr w:type="spellStart"/>
            <w:r w:rsidR="00E74D3E" w:rsidRPr="00767E12">
              <w:rPr>
                <w:rFonts w:ascii="Times New Roman" w:hAnsi="Times New Roman"/>
                <w:color w:val="388600"/>
                <w:kern w:val="24"/>
                <w:sz w:val="22"/>
                <w:szCs w:val="22"/>
              </w:rPr>
              <w:t>būv</w:t>
            </w:r>
            <w:r w:rsidR="00D50525" w:rsidRPr="002C20AF">
              <w:rPr>
                <w:rFonts w:ascii="Times New Roman" w:hAnsi="Times New Roman"/>
                <w:kern w:val="24"/>
                <w:sz w:val="22"/>
                <w:szCs w:val="22"/>
              </w:rPr>
              <w:t>speciālist</w:t>
            </w:r>
            <w:r w:rsidR="00C058E3" w:rsidRPr="002C20AF">
              <w:rPr>
                <w:rFonts w:ascii="Times New Roman" w:hAnsi="Times New Roman"/>
                <w:kern w:val="24"/>
                <w:sz w:val="22"/>
                <w:szCs w:val="22"/>
              </w:rPr>
              <w:t>us</w:t>
            </w:r>
            <w:proofErr w:type="spellEnd"/>
            <w:r w:rsidR="00D50525" w:rsidRPr="002C20AF">
              <w:rPr>
                <w:rFonts w:ascii="Times New Roman" w:hAnsi="Times New Roman"/>
                <w:kern w:val="24"/>
                <w:sz w:val="22"/>
                <w:szCs w:val="22"/>
              </w:rPr>
              <w:t xml:space="preserve">, </w:t>
            </w:r>
            <w:r w:rsidR="00D50525" w:rsidRPr="002C20AF">
              <w:rPr>
                <w:rFonts w:ascii="Times New Roman" w:hAnsi="Times New Roman"/>
                <w:sz w:val="22"/>
                <w:szCs w:val="22"/>
              </w:rPr>
              <w:t>kur</w:t>
            </w:r>
            <w:r w:rsidR="006B6B52" w:rsidRPr="002C20AF">
              <w:rPr>
                <w:rFonts w:ascii="Times New Roman" w:hAnsi="Times New Roman"/>
                <w:sz w:val="22"/>
                <w:szCs w:val="22"/>
              </w:rPr>
              <w:t>ie</w:t>
            </w:r>
            <w:r w:rsidR="00D50525" w:rsidRPr="002C20AF">
              <w:rPr>
                <w:rFonts w:ascii="Times New Roman" w:hAnsi="Times New Roman"/>
                <w:sz w:val="22"/>
                <w:szCs w:val="22"/>
              </w:rPr>
              <w:t xml:space="preserve">m </w:t>
            </w:r>
            <w:r w:rsidR="00D50525" w:rsidRPr="002C20AF">
              <w:rPr>
                <w:rStyle w:val="Hyperlink2"/>
                <w:rFonts w:ascii="Times New Roman" w:hAnsi="Times New Roman"/>
                <w:kern w:val="24"/>
                <w:sz w:val="22"/>
                <w:szCs w:val="22"/>
              </w:rPr>
              <w:t>ir spēkā esošs būvprakses sertifikāts</w:t>
            </w:r>
            <w:r w:rsidR="00D50525" w:rsidRPr="002C20AF">
              <w:rPr>
                <w:rFonts w:ascii="Times New Roman" w:hAnsi="Times New Roman"/>
                <w:kern w:val="24"/>
                <w:sz w:val="22"/>
                <w:szCs w:val="22"/>
              </w:rPr>
              <w:t xml:space="preserve"> </w:t>
            </w:r>
            <w:r w:rsidR="00D50525" w:rsidRPr="002C20AF">
              <w:rPr>
                <w:rFonts w:ascii="Times New Roman" w:hAnsi="Times New Roman"/>
                <w:b/>
                <w:bCs/>
                <w:kern w:val="24"/>
                <w:sz w:val="22"/>
                <w:szCs w:val="22"/>
              </w:rPr>
              <w:t>būvdarbu vadīšanā</w:t>
            </w:r>
            <w:r w:rsidR="00E74D3E">
              <w:rPr>
                <w:rFonts w:ascii="Times New Roman" w:hAnsi="Times New Roman"/>
                <w:b/>
                <w:bCs/>
                <w:kern w:val="24"/>
                <w:sz w:val="22"/>
                <w:szCs w:val="22"/>
              </w:rPr>
              <w:t xml:space="preserve"> </w:t>
            </w:r>
            <w:r w:rsidR="00E74D3E" w:rsidRPr="00767E12">
              <w:rPr>
                <w:rFonts w:ascii="Times New Roman" w:hAnsi="Times New Roman"/>
                <w:b/>
                <w:bCs/>
                <w:color w:val="388600"/>
                <w:kern w:val="24"/>
                <w:sz w:val="22"/>
                <w:szCs w:val="22"/>
              </w:rPr>
              <w:t>un uzraudzīšanā</w:t>
            </w:r>
            <w:r w:rsidR="00C058E3" w:rsidRPr="002C20AF">
              <w:rPr>
                <w:rFonts w:ascii="Times New Roman" w:hAnsi="Times New Roman"/>
                <w:kern w:val="24"/>
                <w:sz w:val="22"/>
                <w:szCs w:val="22"/>
              </w:rPr>
              <w:t>.</w:t>
            </w:r>
            <w:r w:rsidR="00C96FD4">
              <w:rPr>
                <w:rFonts w:ascii="Times New Roman" w:hAnsi="Times New Roman"/>
                <w:kern w:val="24"/>
                <w:sz w:val="22"/>
                <w:szCs w:val="22"/>
              </w:rPr>
              <w:t xml:space="preserve"> </w:t>
            </w:r>
            <w:r w:rsidR="00C96FD4" w:rsidRPr="00767E12">
              <w:rPr>
                <w:rFonts w:ascii="Times New Roman" w:hAnsi="Times New Roman"/>
                <w:bCs/>
                <w:i/>
                <w:iCs/>
                <w:color w:val="388600"/>
                <w:spacing w:val="5"/>
                <w:kern w:val="3"/>
                <w:sz w:val="20"/>
              </w:rPr>
              <w:t>(ar grozījumiem, kas apstiprināti iepirkuma  komisijas 2024.gada 14.marta sēdē, protokols Nr. SIA RNP 2024/18 – 2)</w:t>
            </w:r>
            <w:r w:rsidR="00C96FD4">
              <w:rPr>
                <w:rFonts w:ascii="Times New Roman" w:hAnsi="Times New Roman"/>
                <w:bCs/>
                <w:i/>
                <w:iCs/>
                <w:color w:val="388600"/>
                <w:spacing w:val="5"/>
                <w:kern w:val="3"/>
                <w:sz w:val="20"/>
              </w:rPr>
              <w:t>.</w:t>
            </w:r>
          </w:p>
          <w:p w14:paraId="693103AD" w14:textId="2633F1C2" w:rsidR="001C7F7B" w:rsidRPr="00767E12" w:rsidRDefault="00C2045E" w:rsidP="00767E12">
            <w:pPr>
              <w:pStyle w:val="BodyText"/>
              <w:widowControl/>
              <w:numPr>
                <w:ilvl w:val="2"/>
                <w:numId w:val="19"/>
              </w:numPr>
              <w:spacing w:after="0"/>
              <w:ind w:left="546" w:hanging="546"/>
              <w:jc w:val="both"/>
              <w:rPr>
                <w:rFonts w:ascii="Times New Roman" w:hAnsi="Times New Roman"/>
                <w:kern w:val="24"/>
                <w:sz w:val="22"/>
                <w:szCs w:val="22"/>
              </w:rPr>
            </w:pPr>
            <w:r w:rsidRPr="002C20AF">
              <w:rPr>
                <w:rFonts w:ascii="Times New Roman" w:hAnsi="Times New Roman"/>
                <w:kern w:val="24"/>
                <w:sz w:val="22"/>
                <w:szCs w:val="22"/>
              </w:rPr>
              <w:t>Vismaz vien</w:t>
            </w:r>
            <w:r w:rsidR="00316B8C" w:rsidRPr="002C20AF">
              <w:rPr>
                <w:rFonts w:ascii="Times New Roman" w:hAnsi="Times New Roman"/>
                <w:kern w:val="24"/>
                <w:sz w:val="22"/>
                <w:szCs w:val="22"/>
              </w:rPr>
              <w:t>a</w:t>
            </w:r>
            <w:r w:rsidRPr="002C20AF">
              <w:rPr>
                <w:rFonts w:ascii="Times New Roman" w:hAnsi="Times New Roman"/>
                <w:kern w:val="24"/>
                <w:sz w:val="22"/>
                <w:szCs w:val="22"/>
              </w:rPr>
              <w:t xml:space="preserve">m no </w:t>
            </w:r>
            <w:r w:rsidR="001C7F7B" w:rsidRPr="002C20AF">
              <w:rPr>
                <w:rFonts w:ascii="Times New Roman" w:hAnsi="Times New Roman"/>
                <w:kern w:val="24"/>
                <w:sz w:val="22"/>
                <w:szCs w:val="22"/>
              </w:rPr>
              <w:t>Konkursa</w:t>
            </w:r>
            <w:r w:rsidR="00C058E3" w:rsidRPr="002C20AF">
              <w:rPr>
                <w:rFonts w:ascii="Times New Roman" w:hAnsi="Times New Roman"/>
                <w:kern w:val="24"/>
                <w:sz w:val="22"/>
                <w:szCs w:val="22"/>
              </w:rPr>
              <w:t xml:space="preserve"> nolikuma 4.4.4.apakšpunktā norādītajam speciālistam jābūt pieredzei</w:t>
            </w:r>
            <w:r w:rsidR="000F634F" w:rsidRPr="002C20AF">
              <w:rPr>
                <w:rFonts w:ascii="Times New Roman" w:hAnsi="Times New Roman"/>
                <w:sz w:val="22"/>
                <w:szCs w:val="22"/>
              </w:rPr>
              <w:t xml:space="preserve"> iepriekšējo trī</w:t>
            </w:r>
            <w:r w:rsidR="00C058E3" w:rsidRPr="002C20AF">
              <w:rPr>
                <w:rFonts w:ascii="Times New Roman" w:hAnsi="Times New Roman"/>
                <w:sz w:val="22"/>
                <w:szCs w:val="22"/>
              </w:rPr>
              <w:t>s</w:t>
            </w:r>
            <w:r w:rsidR="000F634F" w:rsidRPr="002C20AF">
              <w:rPr>
                <w:rFonts w:ascii="Times New Roman" w:hAnsi="Times New Roman"/>
                <w:sz w:val="22"/>
                <w:szCs w:val="22"/>
              </w:rPr>
              <w:t xml:space="preserve"> gadu laikā (no 2021.gada</w:t>
            </w:r>
            <w:r w:rsidR="001C7F7B" w:rsidRPr="002C20AF">
              <w:rPr>
                <w:rFonts w:ascii="Times New Roman" w:hAnsi="Times New Roman"/>
                <w:sz w:val="22"/>
                <w:szCs w:val="22"/>
              </w:rPr>
              <w:t>**</w:t>
            </w:r>
            <w:r w:rsidR="000F634F" w:rsidRPr="002C20AF">
              <w:rPr>
                <w:rFonts w:ascii="Times New Roman" w:hAnsi="Times New Roman"/>
                <w:sz w:val="22"/>
                <w:szCs w:val="22"/>
              </w:rPr>
              <w:t xml:space="preserve"> līdz piedāvājuma iesniegšanas dienai) </w:t>
            </w:r>
            <w:r w:rsidR="00C058E3" w:rsidRPr="00767E12">
              <w:rPr>
                <w:rFonts w:ascii="Times New Roman" w:hAnsi="Times New Roman"/>
                <w:strike/>
                <w:color w:val="388600"/>
                <w:sz w:val="22"/>
                <w:szCs w:val="22"/>
              </w:rPr>
              <w:t>vismaz</w:t>
            </w:r>
            <w:r w:rsidR="00C058E3" w:rsidRPr="00E1153A">
              <w:rPr>
                <w:rFonts w:ascii="Times New Roman" w:hAnsi="Times New Roman"/>
                <w:strike/>
                <w:color w:val="FF3300"/>
                <w:sz w:val="22"/>
                <w:szCs w:val="22"/>
              </w:rPr>
              <w:t xml:space="preserve"> </w:t>
            </w:r>
            <w:r w:rsidR="00C058E3" w:rsidRPr="002C20AF">
              <w:rPr>
                <w:rFonts w:ascii="Times New Roman" w:eastAsia="Times New Roman" w:hAnsi="Times New Roman"/>
                <w:sz w:val="22"/>
                <w:szCs w:val="22"/>
              </w:rPr>
              <w:t xml:space="preserve">2 (divu) objektu </w:t>
            </w:r>
            <w:r w:rsidR="00B47719" w:rsidRPr="002C20AF">
              <w:rPr>
                <w:rFonts w:ascii="Times New Roman" w:hAnsi="Times New Roman"/>
                <w:sz w:val="22"/>
                <w:szCs w:val="22"/>
              </w:rPr>
              <w:t>(</w:t>
            </w:r>
            <w:r w:rsidR="00B47719" w:rsidRPr="002C20AF">
              <w:rPr>
                <w:rStyle w:val="Hyperlink2"/>
                <w:rFonts w:ascii="Times New Roman" w:hAnsi="Times New Roman"/>
                <w:kern w:val="24"/>
                <w:sz w:val="22"/>
                <w:szCs w:val="22"/>
              </w:rPr>
              <w:t xml:space="preserve">daudzdzīvokļu  ēku vai publisko ēku) </w:t>
            </w:r>
            <w:r w:rsidR="00C058E3" w:rsidRPr="002C20AF">
              <w:rPr>
                <w:rFonts w:ascii="Times New Roman" w:eastAsia="Times New Roman" w:hAnsi="Times New Roman"/>
                <w:sz w:val="22"/>
                <w:szCs w:val="22"/>
              </w:rPr>
              <w:t>apsekošanā un tehniskā</w:t>
            </w:r>
            <w:r w:rsidR="00B47719" w:rsidRPr="002C20AF">
              <w:rPr>
                <w:rFonts w:ascii="Times New Roman" w:eastAsia="Times New Roman" w:hAnsi="Times New Roman"/>
                <w:sz w:val="22"/>
                <w:szCs w:val="22"/>
              </w:rPr>
              <w:t>s</w:t>
            </w:r>
            <w:r w:rsidR="00C058E3" w:rsidRPr="002C20AF">
              <w:rPr>
                <w:rFonts w:ascii="Times New Roman" w:eastAsia="Times New Roman" w:hAnsi="Times New Roman"/>
                <w:sz w:val="22"/>
                <w:szCs w:val="22"/>
              </w:rPr>
              <w:t xml:space="preserve"> dokumentācijas sagatavošanā</w:t>
            </w:r>
            <w:r w:rsidR="001C7F7B" w:rsidRPr="002C20AF">
              <w:rPr>
                <w:rFonts w:ascii="Times New Roman" w:eastAsia="Times New Roman" w:hAnsi="Times New Roman"/>
                <w:sz w:val="22"/>
                <w:szCs w:val="22"/>
              </w:rPr>
              <w:t>*</w:t>
            </w:r>
            <w:r w:rsidR="00E1153A">
              <w:rPr>
                <w:rFonts w:ascii="Times New Roman" w:eastAsia="Times New Roman" w:hAnsi="Times New Roman"/>
                <w:sz w:val="22"/>
                <w:szCs w:val="22"/>
              </w:rPr>
              <w:t>, un</w:t>
            </w:r>
            <w:r w:rsidR="00E1153A" w:rsidRPr="00E1153A">
              <w:rPr>
                <w:rFonts w:ascii="Times New Roman" w:eastAsia="Times New Roman" w:hAnsi="Times New Roman"/>
                <w:color w:val="FF0000"/>
                <w:sz w:val="22"/>
                <w:szCs w:val="22"/>
              </w:rPr>
              <w:t xml:space="preserve"> </w:t>
            </w:r>
            <w:r w:rsidR="00E1153A" w:rsidRPr="00767E12">
              <w:rPr>
                <w:rFonts w:ascii="Times New Roman" w:eastAsia="Times New Roman" w:hAnsi="Times New Roman"/>
                <w:color w:val="388600"/>
                <w:sz w:val="22"/>
                <w:szCs w:val="22"/>
              </w:rPr>
              <w:t>divu objektu</w:t>
            </w:r>
            <w:r w:rsidR="00C058E3" w:rsidRPr="00E1153A">
              <w:rPr>
                <w:rFonts w:ascii="Times New Roman" w:eastAsia="Times New Roman" w:hAnsi="Times New Roman"/>
                <w:color w:val="FF0000"/>
                <w:sz w:val="22"/>
                <w:szCs w:val="22"/>
              </w:rPr>
              <w:t xml:space="preserve"> </w:t>
            </w:r>
            <w:r w:rsidR="00C058E3" w:rsidRPr="002C20AF">
              <w:rPr>
                <w:rFonts w:ascii="Times New Roman" w:eastAsia="Times New Roman" w:hAnsi="Times New Roman"/>
                <w:sz w:val="22"/>
                <w:szCs w:val="22"/>
              </w:rPr>
              <w:t>kopēj</w:t>
            </w:r>
            <w:r w:rsidR="00E1153A">
              <w:rPr>
                <w:rFonts w:ascii="Times New Roman" w:eastAsia="Times New Roman" w:hAnsi="Times New Roman"/>
                <w:sz w:val="22"/>
                <w:szCs w:val="22"/>
              </w:rPr>
              <w:t>a</w:t>
            </w:r>
            <w:r w:rsidR="00C058E3" w:rsidRPr="002C20AF">
              <w:rPr>
                <w:rFonts w:ascii="Times New Roman" w:eastAsia="Times New Roman" w:hAnsi="Times New Roman"/>
                <w:sz w:val="22"/>
                <w:szCs w:val="22"/>
              </w:rPr>
              <w:t xml:space="preserve"> platīb</w:t>
            </w:r>
            <w:r w:rsidR="00E1153A">
              <w:rPr>
                <w:rFonts w:ascii="Times New Roman" w:eastAsia="Times New Roman" w:hAnsi="Times New Roman"/>
                <w:sz w:val="22"/>
                <w:szCs w:val="22"/>
              </w:rPr>
              <w:t>a ir</w:t>
            </w:r>
            <w:r w:rsidR="00C058E3" w:rsidRPr="002C20AF">
              <w:rPr>
                <w:rFonts w:ascii="Times New Roman" w:eastAsia="Times New Roman" w:hAnsi="Times New Roman"/>
                <w:sz w:val="22"/>
                <w:szCs w:val="22"/>
              </w:rPr>
              <w:t xml:space="preserve"> vismaz 12</w:t>
            </w:r>
            <w:r w:rsidR="00B47719" w:rsidRPr="002C20AF">
              <w:rPr>
                <w:rFonts w:ascii="Times New Roman" w:eastAsia="Times New Roman" w:hAnsi="Times New Roman"/>
                <w:sz w:val="22"/>
                <w:szCs w:val="22"/>
              </w:rPr>
              <w:t> </w:t>
            </w:r>
            <w:r w:rsidR="00C058E3" w:rsidRPr="002C20AF">
              <w:rPr>
                <w:rFonts w:ascii="Times New Roman" w:eastAsia="Times New Roman" w:hAnsi="Times New Roman"/>
                <w:sz w:val="22"/>
                <w:szCs w:val="22"/>
              </w:rPr>
              <w:t>000</w:t>
            </w:r>
            <w:r w:rsidR="00B47719" w:rsidRPr="002C20AF">
              <w:rPr>
                <w:rFonts w:ascii="Times New Roman" w:eastAsia="Times New Roman" w:hAnsi="Times New Roman"/>
                <w:sz w:val="22"/>
                <w:szCs w:val="22"/>
              </w:rPr>
              <w:t xml:space="preserve"> </w:t>
            </w:r>
            <w:r w:rsidR="00C058E3" w:rsidRPr="002C20AF">
              <w:rPr>
                <w:rFonts w:ascii="Times New Roman" w:eastAsia="Times New Roman" w:hAnsi="Times New Roman"/>
                <w:sz w:val="22"/>
                <w:szCs w:val="22"/>
              </w:rPr>
              <w:t>m</w:t>
            </w:r>
            <w:r w:rsidR="00C058E3" w:rsidRPr="002C20AF">
              <w:rPr>
                <w:rFonts w:ascii="Times New Roman" w:eastAsia="Times New Roman" w:hAnsi="Times New Roman"/>
                <w:sz w:val="22"/>
                <w:szCs w:val="22"/>
                <w:vertAlign w:val="superscript"/>
              </w:rPr>
              <w:t>2</w:t>
            </w:r>
            <w:r w:rsidR="00C058E3" w:rsidRPr="002C20AF">
              <w:rPr>
                <w:rFonts w:ascii="Times New Roman" w:eastAsia="Times New Roman" w:hAnsi="Times New Roman"/>
                <w:sz w:val="22"/>
                <w:szCs w:val="22"/>
              </w:rPr>
              <w:t>.</w:t>
            </w:r>
            <w:r w:rsidR="00767E12">
              <w:rPr>
                <w:rFonts w:ascii="Times New Roman" w:hAnsi="Times New Roman"/>
                <w:kern w:val="24"/>
                <w:sz w:val="22"/>
                <w:szCs w:val="22"/>
              </w:rPr>
              <w:t xml:space="preserve"> </w:t>
            </w:r>
            <w:r w:rsidR="00DC3390" w:rsidRPr="00767E12">
              <w:rPr>
                <w:rFonts w:ascii="Times New Roman" w:hAnsi="Times New Roman"/>
                <w:bCs/>
                <w:i/>
                <w:iCs/>
                <w:color w:val="388600"/>
                <w:spacing w:val="5"/>
                <w:kern w:val="3"/>
                <w:sz w:val="20"/>
              </w:rPr>
              <w:t>(ar grozījumiem, kas apstiprināti iepirkuma  komisijas 2024.gada 1</w:t>
            </w:r>
            <w:r w:rsidR="00D946DB" w:rsidRPr="00767E12">
              <w:rPr>
                <w:rFonts w:ascii="Times New Roman" w:hAnsi="Times New Roman"/>
                <w:bCs/>
                <w:i/>
                <w:iCs/>
                <w:color w:val="388600"/>
                <w:spacing w:val="5"/>
                <w:kern w:val="3"/>
                <w:sz w:val="20"/>
              </w:rPr>
              <w:t>4</w:t>
            </w:r>
            <w:r w:rsidR="00DC3390" w:rsidRPr="00767E12">
              <w:rPr>
                <w:rFonts w:ascii="Times New Roman" w:hAnsi="Times New Roman"/>
                <w:bCs/>
                <w:i/>
                <w:iCs/>
                <w:color w:val="388600"/>
                <w:spacing w:val="5"/>
                <w:kern w:val="3"/>
                <w:sz w:val="20"/>
              </w:rPr>
              <w:t>.marta sēdē, protokols Nr. SIA RNP 2024/18 – 2)</w:t>
            </w:r>
          </w:p>
          <w:p w14:paraId="542302DF" w14:textId="77777777" w:rsidR="00767E12" w:rsidRPr="00767E12" w:rsidRDefault="00767E12" w:rsidP="00767E12">
            <w:pPr>
              <w:pStyle w:val="BodyText"/>
              <w:widowControl/>
              <w:spacing w:after="0"/>
              <w:ind w:left="546"/>
              <w:jc w:val="both"/>
              <w:rPr>
                <w:rFonts w:ascii="Times New Roman" w:hAnsi="Times New Roman"/>
                <w:kern w:val="24"/>
                <w:sz w:val="22"/>
                <w:szCs w:val="22"/>
              </w:rPr>
            </w:pPr>
          </w:p>
          <w:p w14:paraId="097250DD" w14:textId="4708F013" w:rsidR="006C4EB8" w:rsidRPr="003314E6" w:rsidRDefault="001C7F7B" w:rsidP="001C7F7B">
            <w:pPr>
              <w:jc w:val="both"/>
              <w:rPr>
                <w:i/>
                <w:sz w:val="22"/>
                <w:szCs w:val="22"/>
                <w:shd w:val="clear" w:color="auto" w:fill="FFFFFF" w:themeFill="background1"/>
              </w:rPr>
            </w:pPr>
            <w:r w:rsidRPr="00105E80">
              <w:rPr>
                <w:bCs/>
                <w:sz w:val="22"/>
                <w:szCs w:val="22"/>
              </w:rPr>
              <w:t>*</w:t>
            </w:r>
            <w:r w:rsidR="00105E80" w:rsidRPr="00105E80">
              <w:rPr>
                <w:bCs/>
                <w:i/>
                <w:sz w:val="22"/>
                <w:szCs w:val="22"/>
                <w:shd w:val="clear" w:color="auto" w:fill="FFFFFF" w:themeFill="background1"/>
              </w:rPr>
              <w:t xml:space="preserve"> T</w:t>
            </w:r>
            <w:r w:rsidR="00105E80" w:rsidRPr="00105E80">
              <w:rPr>
                <w:i/>
                <w:sz w:val="22"/>
                <w:szCs w:val="22"/>
                <w:shd w:val="clear" w:color="auto" w:fill="FFFFFF" w:themeFill="background1"/>
              </w:rPr>
              <w:t xml:space="preserve">ehniskā dokumentācija šī Konkursa izpratnē </w:t>
            </w:r>
            <w:r w:rsidR="00105E80" w:rsidRPr="00105E80">
              <w:rPr>
                <w:i/>
                <w:color w:val="000000"/>
                <w:sz w:val="22"/>
                <w:szCs w:val="22"/>
                <w:shd w:val="clear" w:color="auto" w:fill="FFFFFF"/>
              </w:rPr>
              <w:t xml:space="preserve">ir būves vai tās daļas esošā tehniskā stāvokļa novērtēšanas darbu </w:t>
            </w:r>
            <w:r w:rsidR="00105E80">
              <w:rPr>
                <w:i/>
                <w:color w:val="000000"/>
                <w:sz w:val="22"/>
                <w:szCs w:val="22"/>
                <w:shd w:val="clear" w:color="auto" w:fill="FFFFFF"/>
              </w:rPr>
              <w:t>(tehniskā apsekošana)</w:t>
            </w:r>
            <w:r w:rsidR="00105E80" w:rsidRPr="00105E80">
              <w:rPr>
                <w:i/>
                <w:color w:val="000000"/>
                <w:sz w:val="22"/>
                <w:szCs w:val="22"/>
                <w:shd w:val="clear" w:color="auto" w:fill="FFFFFF"/>
              </w:rPr>
              <w:t>.</w:t>
            </w:r>
            <w:r w:rsidR="00105E80" w:rsidRPr="002C20AF">
              <w:rPr>
                <w:i/>
                <w:color w:val="000000"/>
                <w:sz w:val="22"/>
                <w:szCs w:val="22"/>
                <w:shd w:val="clear" w:color="auto" w:fill="FFFFFF"/>
              </w:rPr>
              <w:t xml:space="preserve"> </w:t>
            </w:r>
            <w:r w:rsidR="009D36F8" w:rsidRPr="002C20AF">
              <w:rPr>
                <w:i/>
                <w:sz w:val="22"/>
                <w:szCs w:val="22"/>
                <w:shd w:val="clear" w:color="auto" w:fill="FFFFFF" w:themeFill="background1"/>
              </w:rPr>
              <w:t xml:space="preserve">Tehniskās apsekošanas darbu kārtību un saturu reglamentē </w:t>
            </w:r>
            <w:r w:rsidR="006C4EB8" w:rsidRPr="002C20AF">
              <w:rPr>
                <w:i/>
                <w:color w:val="000000"/>
                <w:sz w:val="22"/>
                <w:szCs w:val="22"/>
                <w:shd w:val="clear" w:color="auto" w:fill="FFFFFF"/>
              </w:rPr>
              <w:t>15.06.2021. Ministru kabineta noteikumi Nr. 384 “</w:t>
            </w:r>
            <w:r w:rsidR="009D36F8" w:rsidRPr="002C20AF">
              <w:rPr>
                <w:i/>
                <w:sz w:val="22"/>
                <w:szCs w:val="22"/>
                <w:shd w:val="clear" w:color="auto" w:fill="FFFFFF" w:themeFill="background1"/>
              </w:rPr>
              <w:t>Būvju tehniskās apsekošanas būvnormatīvs LBN 405-21</w:t>
            </w:r>
            <w:r w:rsidR="006C4EB8" w:rsidRPr="002C20AF">
              <w:rPr>
                <w:i/>
                <w:sz w:val="22"/>
                <w:szCs w:val="22"/>
                <w:shd w:val="clear" w:color="auto" w:fill="FFFFFF" w:themeFill="background1"/>
              </w:rPr>
              <w:t>”</w:t>
            </w:r>
            <w:r w:rsidR="009D36F8" w:rsidRPr="002C20AF">
              <w:rPr>
                <w:i/>
                <w:sz w:val="22"/>
                <w:szCs w:val="22"/>
                <w:shd w:val="clear" w:color="auto" w:fill="FFFFFF" w:themeFill="background1"/>
              </w:rPr>
              <w:t>. Tehniskās apsekošanas rezultātā tiek sagatavots tehniskās apsekošanas atzinums, kas tiek nodots Pasūtītājam.</w:t>
            </w:r>
          </w:p>
          <w:p w14:paraId="3343D939" w14:textId="4355556C" w:rsidR="001C7F7B" w:rsidRPr="00C058E3" w:rsidRDefault="001C7F7B" w:rsidP="001C7F7B">
            <w:pPr>
              <w:pStyle w:val="BodyText"/>
              <w:widowControl/>
              <w:spacing w:after="0"/>
              <w:jc w:val="both"/>
              <w:rPr>
                <w:rFonts w:ascii="Times New Roman" w:hAnsi="Times New Roman"/>
                <w:kern w:val="24"/>
                <w:sz w:val="22"/>
                <w:szCs w:val="22"/>
                <w:highlight w:val="yellow"/>
              </w:rPr>
            </w:pPr>
            <w:r w:rsidRPr="006B3C65">
              <w:rPr>
                <w:rFonts w:ascii="Times New Roman" w:eastAsia="Times New Roman" w:hAnsi="Times New Roman"/>
                <w:i/>
                <w:noProof/>
                <w:sz w:val="22"/>
                <w:szCs w:val="22"/>
              </w:rPr>
              <w:t xml:space="preserve">**Kandidāti, kas Pieteikuma dokumentus iesniedz pēc Konkursa nolikuma 1.6.1. apakšpunktā noteiktā termiņa, </w:t>
            </w:r>
            <w:r w:rsidRPr="006B3C65">
              <w:rPr>
                <w:rFonts w:ascii="Times New Roman" w:hAnsi="Times New Roman"/>
                <w:i/>
                <w:sz w:val="22"/>
                <w:szCs w:val="22"/>
              </w:rPr>
              <w:t xml:space="preserve">iepriekšējo </w:t>
            </w:r>
            <w:r w:rsidRPr="006B3C65">
              <w:rPr>
                <w:rFonts w:ascii="Times New Roman" w:eastAsia="Times New Roman" w:hAnsi="Times New Roman"/>
                <w:i/>
                <w:noProof/>
                <w:sz w:val="22"/>
                <w:szCs w:val="22"/>
              </w:rPr>
              <w:t xml:space="preserve">3 (trīs) gadu termiņa periodu skaita no tās dienas, kad Konkursā tiek iesniegti Pieteikuma dokumenti (piemērs, ja Pieteikums tiek iesniegts 2025.gada 1.februārī, tad </w:t>
            </w:r>
            <w:r w:rsidRPr="006B3C65">
              <w:rPr>
                <w:rFonts w:ascii="Times New Roman" w:hAnsi="Times New Roman"/>
                <w:i/>
                <w:sz w:val="22"/>
                <w:szCs w:val="22"/>
              </w:rPr>
              <w:t>iepriekšējo 3 (trīs) gadu periods būs no 2022.gada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DB294" w14:textId="72980015" w:rsidR="00D50525" w:rsidRPr="00D50525" w:rsidRDefault="001C7F7B" w:rsidP="00D74F85">
            <w:pPr>
              <w:pStyle w:val="tabulai2"/>
              <w:widowControl w:val="0"/>
              <w:numPr>
                <w:ilvl w:val="3"/>
                <w:numId w:val="19"/>
              </w:numPr>
              <w:ind w:left="682" w:hanging="682"/>
              <w:rPr>
                <w:rFonts w:ascii="Times New Roman" w:eastAsia="Times New Roman" w:hAnsi="Times New Roman" w:cs="Times New Roman"/>
                <w:color w:val="auto"/>
                <w:sz w:val="22"/>
                <w:szCs w:val="22"/>
              </w:rPr>
            </w:pPr>
            <w:r>
              <w:rPr>
                <w:rStyle w:val="None"/>
                <w:rFonts w:ascii="Times New Roman" w:hAnsi="Times New Roman" w:cs="Times New Roman"/>
                <w:color w:val="auto"/>
                <w:kern w:val="24"/>
                <w:sz w:val="22"/>
                <w:szCs w:val="22"/>
              </w:rPr>
              <w:t>Kandidāts</w:t>
            </w:r>
            <w:r w:rsidR="00D50525" w:rsidRPr="00D50525">
              <w:rPr>
                <w:rStyle w:val="None"/>
                <w:rFonts w:ascii="Times New Roman" w:hAnsi="Times New Roman" w:cs="Times New Roman"/>
                <w:color w:val="auto"/>
                <w:kern w:val="24"/>
                <w:sz w:val="22"/>
                <w:szCs w:val="22"/>
              </w:rPr>
              <w:t xml:space="preserve"> iesniedz speciālistu sarakstu saskaņā ar Konkursa nolikuma </w:t>
            </w:r>
            <w:r w:rsidR="001132D7">
              <w:rPr>
                <w:rStyle w:val="None"/>
                <w:rFonts w:ascii="Times New Roman" w:hAnsi="Times New Roman" w:cs="Times New Roman"/>
                <w:color w:val="auto"/>
                <w:kern w:val="24"/>
                <w:sz w:val="22"/>
                <w:szCs w:val="22"/>
              </w:rPr>
              <w:t>7</w:t>
            </w:r>
            <w:r w:rsidR="00D50525" w:rsidRPr="00D50525">
              <w:rPr>
                <w:rStyle w:val="None"/>
                <w:rFonts w:ascii="Times New Roman" w:hAnsi="Times New Roman" w:cs="Times New Roman"/>
                <w:color w:val="auto"/>
                <w:kern w:val="24"/>
                <w:sz w:val="22"/>
                <w:szCs w:val="22"/>
              </w:rPr>
              <w:t xml:space="preserve">.pielikumu un speciālistu apliecinājumus par piedalīšanos iepirkuma līguma izpildē saskaņā ar Konkursa nolikuma </w:t>
            </w:r>
            <w:r w:rsidR="001132D7">
              <w:rPr>
                <w:rStyle w:val="None"/>
                <w:rFonts w:ascii="Times New Roman" w:hAnsi="Times New Roman" w:cs="Times New Roman"/>
                <w:color w:val="auto"/>
                <w:kern w:val="24"/>
                <w:sz w:val="22"/>
                <w:szCs w:val="22"/>
              </w:rPr>
              <w:t>8</w:t>
            </w:r>
            <w:r w:rsidR="00D50525" w:rsidRPr="00D50525">
              <w:rPr>
                <w:rStyle w:val="None"/>
                <w:rFonts w:ascii="Times New Roman" w:hAnsi="Times New Roman" w:cs="Times New Roman"/>
                <w:color w:val="auto"/>
                <w:kern w:val="24"/>
                <w:sz w:val="22"/>
                <w:szCs w:val="22"/>
              </w:rPr>
              <w:t xml:space="preserve">.pielikumu. </w:t>
            </w:r>
            <w:r w:rsidR="00D50525" w:rsidRPr="00D50525">
              <w:rPr>
                <w:rFonts w:ascii="Times New Roman" w:hAnsi="Times New Roman" w:cs="Times New Roman"/>
                <w:color w:val="auto"/>
                <w:sz w:val="22"/>
                <w:szCs w:val="22"/>
              </w:rPr>
              <w:t>Komisija pār</w:t>
            </w:r>
            <w:r w:rsidR="00D50525" w:rsidRPr="001132D7">
              <w:rPr>
                <w:rFonts w:ascii="Times New Roman" w:hAnsi="Times New Roman" w:cs="Times New Roman"/>
                <w:color w:val="auto"/>
                <w:sz w:val="22"/>
                <w:szCs w:val="22"/>
              </w:rPr>
              <w:t xml:space="preserve">bauda </w:t>
            </w:r>
            <w:r>
              <w:rPr>
                <w:rFonts w:ascii="Times New Roman" w:hAnsi="Times New Roman" w:cs="Times New Roman"/>
                <w:color w:val="auto"/>
                <w:sz w:val="22"/>
                <w:szCs w:val="22"/>
              </w:rPr>
              <w:t>kandidāta</w:t>
            </w:r>
            <w:r w:rsidR="00D50525" w:rsidRPr="001132D7">
              <w:rPr>
                <w:rFonts w:ascii="Times New Roman" w:hAnsi="Times New Roman" w:cs="Times New Roman"/>
                <w:color w:val="auto"/>
                <w:sz w:val="22"/>
                <w:szCs w:val="22"/>
              </w:rPr>
              <w:t xml:space="preserve"> un tā norādīto apakšuzņēmēju speciālistu būvprakses sertifikātus Būvniecības informācijas sistēmā (</w:t>
            </w:r>
            <w:hyperlink r:id="rId16" w:history="1">
              <w:r w:rsidR="00D50525" w:rsidRPr="001132D7">
                <w:rPr>
                  <w:rFonts w:ascii="Times New Roman" w:hAnsi="Times New Roman" w:cs="Times New Roman"/>
                  <w:color w:val="auto"/>
                  <w:sz w:val="22"/>
                  <w:szCs w:val="22"/>
                  <w:u w:val="single"/>
                </w:rPr>
                <w:t>https://bis.gov.lv/</w:t>
              </w:r>
            </w:hyperlink>
            <w:r w:rsidR="00D50525" w:rsidRPr="00D50525">
              <w:rPr>
                <w:rFonts w:ascii="Times New Roman" w:hAnsi="Times New Roman" w:cs="Times New Roman"/>
                <w:color w:val="auto"/>
                <w:sz w:val="22"/>
                <w:szCs w:val="22"/>
              </w:rPr>
              <w:t>)</w:t>
            </w:r>
            <w:r w:rsidR="00D50525" w:rsidRPr="00D50525">
              <w:rPr>
                <w:rStyle w:val="None"/>
                <w:rFonts w:ascii="Times New Roman" w:hAnsi="Times New Roman" w:cs="Times New Roman"/>
                <w:bCs/>
                <w:color w:val="auto"/>
                <w:kern w:val="24"/>
                <w:sz w:val="22"/>
                <w:szCs w:val="22"/>
                <w:shd w:val="clear" w:color="auto" w:fill="FFFFFF"/>
              </w:rPr>
              <w:t>.</w:t>
            </w:r>
            <w:r w:rsidR="00D50525" w:rsidRPr="00D50525">
              <w:rPr>
                <w:rFonts w:ascii="Times New Roman" w:eastAsia="Times New Roman" w:hAnsi="Times New Roman" w:cs="Times New Roman"/>
                <w:color w:val="auto"/>
                <w:sz w:val="22"/>
                <w:szCs w:val="22"/>
              </w:rPr>
              <w:t xml:space="preserve"> </w:t>
            </w:r>
          </w:p>
          <w:p w14:paraId="7618950E" w14:textId="77777777"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eastAsia="Times New Roman" w:hAnsi="Times New Roman" w:cs="Times New Roman"/>
                <w:color w:val="auto"/>
                <w:sz w:val="22"/>
                <w:szCs w:val="22"/>
              </w:rPr>
              <w:t xml:space="preserve">Ja informācija nav pieejama BIS, tad jāiesniedz attiecīgā sertifikāta kopija. </w:t>
            </w:r>
          </w:p>
          <w:p w14:paraId="281B2A41" w14:textId="7329FC4D"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hAnsi="Times New Roman" w:cs="Times New Roman"/>
                <w:color w:val="auto"/>
                <w:sz w:val="22"/>
                <w:szCs w:val="22"/>
              </w:rPr>
              <w:t xml:space="preserve">Ja </w:t>
            </w:r>
            <w:r w:rsidR="001C7F7B">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piesaista ārvalstīs sertificētu speciālistu, tad </w:t>
            </w:r>
            <w:r w:rsidR="003F0D16">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pievieno šī speciālista būvprakses sertifikāta kopiju </w:t>
            </w:r>
            <w:r w:rsidRPr="00D50525">
              <w:rPr>
                <w:rFonts w:ascii="Times New Roman" w:eastAsia="Arial" w:hAnsi="Times New Roman" w:cs="Times New Roman"/>
                <w:color w:val="auto"/>
                <w:sz w:val="22"/>
                <w:szCs w:val="22"/>
              </w:rPr>
              <w:t>vai citu dokumentu, kas apliecina minētā speciālista kompetenci (</w:t>
            </w:r>
            <w:r w:rsidRPr="00D50525">
              <w:rPr>
                <w:rFonts w:ascii="Times New Roman" w:hAnsi="Times New Roman" w:cs="Times New Roman"/>
                <w:color w:val="auto"/>
                <w:sz w:val="22"/>
                <w:szCs w:val="22"/>
              </w:rPr>
              <w:t>ar tulkojumu latviešu valodā).</w:t>
            </w:r>
          </w:p>
          <w:p w14:paraId="4CF11ECC" w14:textId="30E4F2DA" w:rsidR="00D50525" w:rsidRPr="00D50525" w:rsidRDefault="00D50525" w:rsidP="006D58E4">
            <w:pPr>
              <w:pStyle w:val="ListParagraph"/>
              <w:widowControl w:val="0"/>
              <w:numPr>
                <w:ilvl w:val="3"/>
                <w:numId w:val="19"/>
              </w:numPr>
              <w:ind w:left="682" w:hanging="682"/>
              <w:rPr>
                <w:rStyle w:val="Hyperlink2"/>
                <w:kern w:val="24"/>
                <w:sz w:val="22"/>
                <w:szCs w:val="22"/>
              </w:rPr>
            </w:pPr>
            <w:r w:rsidRPr="00D50525">
              <w:rPr>
                <w:sz w:val="22"/>
                <w:szCs w:val="22"/>
              </w:rPr>
              <w:t xml:space="preserve">Ja kāds no </w:t>
            </w:r>
            <w:r w:rsidR="001C7F7B">
              <w:rPr>
                <w:sz w:val="22"/>
                <w:szCs w:val="22"/>
              </w:rPr>
              <w:t xml:space="preserve">Kandidāta </w:t>
            </w:r>
            <w:r w:rsidRPr="00D50525">
              <w:rPr>
                <w:sz w:val="22"/>
                <w:szCs w:val="22"/>
              </w:rPr>
              <w:t xml:space="preserve">piedāvātajiem speciālistiem ir ārvalsts speciālists, </w:t>
            </w:r>
            <w:r w:rsidR="001C7F7B">
              <w:rPr>
                <w:bCs/>
                <w:iCs/>
                <w:sz w:val="22"/>
                <w:szCs w:val="22"/>
              </w:rPr>
              <w:t>Kandidātam</w:t>
            </w:r>
            <w:r w:rsidRPr="00D50525">
              <w:rPr>
                <w:bCs/>
                <w:iCs/>
                <w:sz w:val="22"/>
                <w:szCs w:val="22"/>
              </w:rPr>
              <w:t xml:space="preserve"> jāiesniedz apliecinājums, ka gadījumā, ja ar </w:t>
            </w:r>
            <w:r w:rsidR="001C7F7B">
              <w:rPr>
                <w:bCs/>
                <w:iCs/>
                <w:sz w:val="22"/>
                <w:szCs w:val="22"/>
              </w:rPr>
              <w:t>Kandidātu</w:t>
            </w:r>
            <w:r w:rsidRPr="00D50525">
              <w:rPr>
                <w:bCs/>
                <w:iCs/>
                <w:sz w:val="22"/>
                <w:szCs w:val="22"/>
              </w:rPr>
              <w:t xml:space="preserve"> tiks noslēgts iepirkuma līgums, tas ne vēlāk kā 10 (desmit) darbdienu laikā no iepirkuma līguma noslēgšanas dienas normatīvajos aktos noteiktajā kārtībā iesniegs atzīšanas institūcijai deklarāciju par speciālista īslaicīgu profesionālo pakalpojumu sniegšanu Latvijas Republikā reglamentētā profesijā. </w:t>
            </w:r>
          </w:p>
        </w:tc>
      </w:tr>
      <w:tr w:rsidR="00D50525" w:rsidRPr="00BE0791" w14:paraId="5957A51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3736A" w14:textId="4706DEC4" w:rsidR="00D50525" w:rsidRDefault="00D50525" w:rsidP="00D74F85">
            <w:pPr>
              <w:pStyle w:val="BodyText"/>
              <w:widowControl/>
              <w:numPr>
                <w:ilvl w:val="2"/>
                <w:numId w:val="19"/>
              </w:numPr>
              <w:spacing w:after="0"/>
              <w:ind w:left="629" w:hanging="567"/>
              <w:jc w:val="both"/>
              <w:rPr>
                <w:rStyle w:val="Hyperlink2"/>
                <w:rFonts w:ascii="Times New Roman" w:hAnsi="Times New Roman"/>
                <w:kern w:val="24"/>
                <w:sz w:val="22"/>
                <w:szCs w:val="22"/>
              </w:rPr>
            </w:pPr>
            <w:r>
              <w:rPr>
                <w:rStyle w:val="Hyperlink2"/>
                <w:rFonts w:ascii="Times New Roman" w:hAnsi="Times New Roman"/>
                <w:kern w:val="24"/>
                <w:sz w:val="22"/>
                <w:szCs w:val="22"/>
              </w:rPr>
              <w:t>Kandidāts</w:t>
            </w:r>
            <w:r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Pr="00BE0791">
              <w:rPr>
                <w:rStyle w:val="Hyperlink2"/>
                <w:rFonts w:ascii="Times New Roman" w:hAnsi="Times New Roman"/>
                <w:kern w:val="24"/>
                <w:sz w:val="22"/>
                <w:szCs w:val="22"/>
              </w:rPr>
              <w:t xml:space="preserve"> saimniecisko stāvokli, tehniskām un profesionālām spējām.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F7FD2" w14:textId="6D9CE1BD" w:rsidR="00D50525" w:rsidRPr="00BE0791" w:rsidRDefault="00D50525" w:rsidP="006D58E4">
            <w:pPr>
              <w:pStyle w:val="ListParagraph"/>
              <w:widowControl w:val="0"/>
              <w:numPr>
                <w:ilvl w:val="3"/>
                <w:numId w:val="19"/>
              </w:numPr>
              <w:ind w:left="682" w:hanging="682"/>
              <w:rPr>
                <w:rStyle w:val="None"/>
                <w:iCs/>
                <w:sz w:val="22"/>
                <w:szCs w:val="22"/>
              </w:rPr>
            </w:pPr>
            <w:r w:rsidRPr="00BE0791">
              <w:rPr>
                <w:rStyle w:val="None"/>
                <w:iCs/>
                <w:sz w:val="22"/>
                <w:szCs w:val="22"/>
              </w:rPr>
              <w:t xml:space="preserve">Personas, uz kuras spējām </w:t>
            </w:r>
            <w:r>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apliecinājumu saskaņā ar Konkursa nolikuma </w:t>
            </w:r>
            <w:r>
              <w:rPr>
                <w:rStyle w:val="Hyperlink2"/>
                <w:kern w:val="24"/>
                <w:sz w:val="22"/>
                <w:szCs w:val="22"/>
              </w:rPr>
              <w:t>2</w:t>
            </w:r>
            <w:r w:rsidRPr="00BE0791">
              <w:rPr>
                <w:rStyle w:val="Hyperlink2"/>
                <w:kern w:val="24"/>
                <w:sz w:val="22"/>
                <w:szCs w:val="22"/>
              </w:rPr>
              <w:t xml:space="preserve">.pielikumu, kas pierāda, ka </w:t>
            </w:r>
            <w:r>
              <w:rPr>
                <w:rStyle w:val="Hyperlink2"/>
                <w:kern w:val="24"/>
                <w:sz w:val="22"/>
                <w:szCs w:val="22"/>
              </w:rPr>
              <w:t>Kandidātam</w:t>
            </w:r>
            <w:r w:rsidRPr="00BE0791">
              <w:rPr>
                <w:rStyle w:val="Hyperlink2"/>
                <w:kern w:val="24"/>
                <w:sz w:val="22"/>
                <w:szCs w:val="22"/>
              </w:rPr>
              <w:t xml:space="preserve"> būs nepieciešamie resursi, uz kuriem </w:t>
            </w:r>
            <w:r>
              <w:rPr>
                <w:rStyle w:val="Hyperlink2"/>
                <w:kern w:val="24"/>
                <w:sz w:val="22"/>
                <w:szCs w:val="22"/>
              </w:rPr>
              <w:t>Kandidāts</w:t>
            </w:r>
            <w:r w:rsidRPr="00BE0791">
              <w:rPr>
                <w:rStyle w:val="Hyperlink2"/>
                <w:kern w:val="24"/>
                <w:sz w:val="22"/>
                <w:szCs w:val="22"/>
              </w:rPr>
              <w:t xml:space="preserve"> balstījies, iesniedzot </w:t>
            </w:r>
            <w:r>
              <w:rPr>
                <w:rStyle w:val="Hyperlink2"/>
                <w:kern w:val="24"/>
                <w:sz w:val="22"/>
                <w:szCs w:val="22"/>
              </w:rPr>
              <w:t>pieteikuma dokumentus</w:t>
            </w:r>
            <w:r w:rsidRPr="00BE0791">
              <w:rPr>
                <w:rStyle w:val="Hyperlink2"/>
                <w:kern w:val="24"/>
                <w:sz w:val="22"/>
                <w:szCs w:val="22"/>
              </w:rPr>
              <w:t xml:space="preserve"> un ka šie </w:t>
            </w:r>
            <w:r w:rsidRPr="00BE0791">
              <w:rPr>
                <w:rStyle w:val="Hyperlink2"/>
                <w:kern w:val="24"/>
                <w:sz w:val="22"/>
                <w:szCs w:val="22"/>
              </w:rPr>
              <w:lastRenderedPageBreak/>
              <w:t xml:space="preserve">resursi </w:t>
            </w:r>
            <w:r>
              <w:rPr>
                <w:rStyle w:val="Hyperlink2"/>
                <w:kern w:val="24"/>
                <w:sz w:val="22"/>
                <w:szCs w:val="22"/>
              </w:rPr>
              <w:t>Kandidātam</w:t>
            </w:r>
            <w:r w:rsidRPr="00BE0791">
              <w:rPr>
                <w:rStyle w:val="Hyperlink2"/>
                <w:kern w:val="24"/>
                <w:sz w:val="22"/>
                <w:szCs w:val="22"/>
              </w:rPr>
              <w:t xml:space="preserve"> būs pieejami visu iepirkuma līguma izpildes laiku.</w:t>
            </w:r>
          </w:p>
        </w:tc>
      </w:tr>
    </w:tbl>
    <w:p w14:paraId="6F0B223D" w14:textId="77777777" w:rsidR="003314E6" w:rsidRPr="00767E12" w:rsidRDefault="003314E6" w:rsidP="00767E12">
      <w:pPr>
        <w:tabs>
          <w:tab w:val="left" w:pos="284"/>
        </w:tabs>
        <w:rPr>
          <w:b/>
          <w:sz w:val="22"/>
          <w:szCs w:val="22"/>
        </w:rPr>
      </w:pPr>
    </w:p>
    <w:p w14:paraId="30D0E2F3" w14:textId="7B0AF94E" w:rsidR="000C6B61" w:rsidRPr="002A0528" w:rsidRDefault="000C6B61" w:rsidP="00D74F85">
      <w:pPr>
        <w:pStyle w:val="ListParagraph"/>
        <w:numPr>
          <w:ilvl w:val="1"/>
          <w:numId w:val="19"/>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D74F85">
      <w:pPr>
        <w:widowControl w:val="0"/>
        <w:numPr>
          <w:ilvl w:val="2"/>
          <w:numId w:val="19"/>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D74F85">
      <w:pPr>
        <w:widowControl w:val="0"/>
        <w:numPr>
          <w:ilvl w:val="2"/>
          <w:numId w:val="19"/>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67FF13F4" w14:textId="5B5BED64" w:rsidR="00876A16" w:rsidRPr="00907EBB" w:rsidRDefault="000F16FC" w:rsidP="00D74F85">
      <w:pPr>
        <w:pStyle w:val="Heading1"/>
        <w:keepNext w:val="0"/>
        <w:widowControl w:val="0"/>
        <w:numPr>
          <w:ilvl w:val="0"/>
          <w:numId w:val="19"/>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118988947"/>
      <w:bookmarkEnd w:id="31"/>
      <w:bookmarkEnd w:id="32"/>
      <w:bookmarkEnd w:id="33"/>
      <w:bookmarkEnd w:id="34"/>
      <w:bookmarkEnd w:id="35"/>
      <w:bookmarkEnd w:id="36"/>
      <w:bookmarkEnd w:id="37"/>
      <w:bookmarkEnd w:id="38"/>
      <w:bookmarkEnd w:id="39"/>
      <w:bookmarkEnd w:id="40"/>
      <w:bookmarkEnd w:id="48"/>
      <w:bookmarkEnd w:id="53"/>
      <w:bookmarkEnd w:id="54"/>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5"/>
      <w:bookmarkEnd w:id="56"/>
      <w:bookmarkEnd w:id="57"/>
      <w:bookmarkEnd w:id="58"/>
      <w:bookmarkEnd w:id="59"/>
      <w:bookmarkEnd w:id="60"/>
      <w:bookmarkEnd w:id="61"/>
      <w:bookmarkEnd w:id="62"/>
      <w:bookmarkEnd w:id="63"/>
      <w:bookmarkEnd w:id="64"/>
      <w:bookmarkEnd w:id="65"/>
      <w:bookmarkEnd w:id="66"/>
    </w:p>
    <w:p w14:paraId="3FAD7286"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74F85">
      <w:pPr>
        <w:pStyle w:val="Heading2"/>
        <w:keepNext w:val="0"/>
        <w:widowControl/>
        <w:numPr>
          <w:ilvl w:val="2"/>
          <w:numId w:val="15"/>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D74F85">
      <w:pPr>
        <w:pStyle w:val="BodyText"/>
        <w:widowControl/>
        <w:numPr>
          <w:ilvl w:val="2"/>
          <w:numId w:val="15"/>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D74F85">
      <w:pPr>
        <w:pStyle w:val="BodyText"/>
        <w:widowControl/>
        <w:numPr>
          <w:ilvl w:val="2"/>
          <w:numId w:val="15"/>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D74F85">
      <w:pPr>
        <w:pStyle w:val="Heading2"/>
        <w:keepNext w:val="0"/>
        <w:numPr>
          <w:ilvl w:val="1"/>
          <w:numId w:val="15"/>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0AEFCBA" w:rsidR="0072680D" w:rsidRDefault="0072680D" w:rsidP="00D74F85">
      <w:pPr>
        <w:pStyle w:val="Heading2"/>
        <w:keepNext w:val="0"/>
        <w:numPr>
          <w:ilvl w:val="1"/>
          <w:numId w:val="15"/>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otrās daļas 1., 2., 3., 4.</w:t>
      </w:r>
      <w:r w:rsidR="00907EBB">
        <w:rPr>
          <w:b w:val="0"/>
          <w:bCs w:val="0"/>
          <w:sz w:val="22"/>
          <w:szCs w:val="22"/>
          <w:shd w:val="clear" w:color="auto" w:fill="FFFFFF"/>
        </w:rPr>
        <w:t>,</w:t>
      </w:r>
      <w:r w:rsidRPr="0072680D">
        <w:rPr>
          <w:b w:val="0"/>
          <w:bCs w:val="0"/>
          <w:sz w:val="22"/>
          <w:szCs w:val="22"/>
          <w:shd w:val="clear" w:color="auto" w:fill="FFFFFF"/>
        </w:rPr>
        <w:t xml:space="preserve">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D74F85">
      <w:pPr>
        <w:pStyle w:val="Heading2"/>
        <w:keepNext w:val="0"/>
        <w:numPr>
          <w:ilvl w:val="1"/>
          <w:numId w:val="15"/>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20"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D74F85">
      <w:pPr>
        <w:pStyle w:val="Heading2"/>
        <w:keepNext w:val="0"/>
        <w:numPr>
          <w:ilvl w:val="1"/>
          <w:numId w:val="15"/>
        </w:numPr>
        <w:ind w:left="567" w:hanging="567"/>
        <w:rPr>
          <w:sz w:val="22"/>
          <w:szCs w:val="22"/>
        </w:rPr>
      </w:pPr>
      <w:bookmarkStart w:id="67" w:name="_Nepamatoti__lēta_piedāvājuma_noteik"/>
      <w:bookmarkStart w:id="68" w:name="_Hlk156462923"/>
      <w:bookmarkEnd w:id="67"/>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w:t>
      </w:r>
      <w:r w:rsidR="00415F2C" w:rsidRPr="00822385">
        <w:rPr>
          <w:b w:val="0"/>
          <w:bCs w:val="0"/>
          <w:sz w:val="22"/>
          <w:szCs w:val="22"/>
        </w:rPr>
        <w:lastRenderedPageBreak/>
        <w:t>izskatīt papildu dokumentus vai kā citādi pārbaudīt, vai ir izpildīti Kandidātu atlases kritēriji. Šādā gadījumā Pasūtītājs norāda pieteikumu vērtēšanas pagarinājuma termiņu</w:t>
      </w:r>
      <w:bookmarkEnd w:id="68"/>
      <w:r w:rsidR="00415F2C" w:rsidRPr="00822385">
        <w:rPr>
          <w:b w:val="0"/>
          <w:bCs w:val="0"/>
          <w:sz w:val="22"/>
          <w:szCs w:val="22"/>
        </w:rPr>
        <w:t>.</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p>
    <w:p w14:paraId="7CE2DE73" w14:textId="48B03D5A" w:rsidR="006A3923" w:rsidRPr="00907EBB" w:rsidRDefault="00095285" w:rsidP="00D74F85">
      <w:pPr>
        <w:pStyle w:val="Heading1"/>
        <w:numPr>
          <w:ilvl w:val="0"/>
          <w:numId w:val="15"/>
        </w:numPr>
        <w:jc w:val="center"/>
        <w:rPr>
          <w:rFonts w:ascii="Times New Roman" w:hAnsi="Times New Roman"/>
          <w:szCs w:val="24"/>
        </w:rPr>
      </w:pPr>
      <w:bookmarkStart w:id="69" w:name="_Toc479593821"/>
      <w:bookmarkStart w:id="70" w:name="_Toc452360917"/>
      <w:bookmarkStart w:id="71"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9"/>
      <w:bookmarkEnd w:id="70"/>
      <w:bookmarkEnd w:id="71"/>
    </w:p>
    <w:p w14:paraId="267CE07C" w14:textId="3024B20F" w:rsidR="005579BD" w:rsidRPr="00BE0791" w:rsidRDefault="004A53FB" w:rsidP="00D74F85">
      <w:pPr>
        <w:pStyle w:val="Heading2"/>
        <w:keepNext w:val="0"/>
        <w:numPr>
          <w:ilvl w:val="1"/>
          <w:numId w:val="15"/>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2" w:name="_Hlk126663385"/>
      <w:r w:rsidRPr="005264A7">
        <w:rPr>
          <w:b w:val="0"/>
          <w:bCs w:val="0"/>
          <w:sz w:val="22"/>
          <w:szCs w:val="22"/>
        </w:rPr>
        <w:t xml:space="preserve">jebkurš no </w:t>
      </w:r>
      <w:r w:rsidRPr="005264A7">
        <w:rPr>
          <w:b w:val="0"/>
          <w:sz w:val="22"/>
          <w:szCs w:val="22"/>
        </w:rPr>
        <w:t xml:space="preserve">PIL </w:t>
      </w:r>
      <w:bookmarkStart w:id="73" w:name="_Hlk121412899"/>
      <w:r w:rsidRPr="005264A7">
        <w:rPr>
          <w:b w:val="0"/>
          <w:sz w:val="22"/>
          <w:szCs w:val="22"/>
        </w:rPr>
        <w:t xml:space="preserve">42.panta otrās daļas </w:t>
      </w:r>
      <w:r w:rsidRPr="005264A7">
        <w:rPr>
          <w:b w:val="0"/>
          <w:sz w:val="22"/>
          <w:szCs w:val="22"/>
          <w:shd w:val="clear" w:color="auto" w:fill="FFFFFF"/>
        </w:rPr>
        <w:t>1., 2., 3., 4.</w:t>
      </w:r>
      <w:r w:rsidR="00907EBB">
        <w:rPr>
          <w:b w:val="0"/>
          <w:sz w:val="22"/>
          <w:szCs w:val="22"/>
          <w:shd w:val="clear" w:color="auto" w:fill="FFFFFF"/>
        </w:rPr>
        <w:t>,</w:t>
      </w:r>
      <w:r w:rsidRPr="005264A7">
        <w:rPr>
          <w:b w:val="0"/>
          <w:sz w:val="22"/>
          <w:szCs w:val="22"/>
          <w:shd w:val="clear" w:color="auto" w:fill="FFFFFF"/>
        </w:rPr>
        <w:t xml:space="preserve">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3"/>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72"/>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D74F85">
      <w:pPr>
        <w:pStyle w:val="Heading2"/>
        <w:keepNext w:val="0"/>
        <w:numPr>
          <w:ilvl w:val="1"/>
          <w:numId w:val="15"/>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4" w:name="_Hlk118892632"/>
      <w:r w:rsidR="00964628" w:rsidRPr="00BE0791">
        <w:rPr>
          <w:b w:val="0"/>
          <w:bCs w:val="0"/>
          <w:sz w:val="22"/>
          <w:szCs w:val="22"/>
        </w:rPr>
        <w:t>k</w:t>
      </w:r>
      <w:r w:rsidR="008B527C">
        <w:rPr>
          <w:b w:val="0"/>
          <w:bCs w:val="0"/>
          <w:sz w:val="22"/>
          <w:szCs w:val="22"/>
        </w:rPr>
        <w:t>urš būtu iekļaujams DIS</w:t>
      </w:r>
      <w:bookmarkEnd w:id="74"/>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D74F85">
      <w:pPr>
        <w:pStyle w:val="Heading2"/>
        <w:keepNext w:val="0"/>
        <w:numPr>
          <w:ilvl w:val="1"/>
          <w:numId w:val="15"/>
        </w:numPr>
        <w:ind w:left="567" w:hanging="567"/>
        <w:rPr>
          <w:b w:val="0"/>
          <w:bCs w:val="0"/>
          <w:sz w:val="22"/>
          <w:szCs w:val="22"/>
        </w:rPr>
      </w:pPr>
      <w:bookmarkStart w:id="75"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6" w:name="_Toc517881613"/>
      <w:bookmarkEnd w:id="75"/>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77" w:name="_Toc479593822"/>
      <w:bookmarkStart w:id="78" w:name="_Toc141785296"/>
      <w:bookmarkStart w:id="79" w:name="_Toc141341765"/>
      <w:bookmarkEnd w:id="76"/>
    </w:p>
    <w:p w14:paraId="672B1B9D" w14:textId="2B5F54A2" w:rsidR="00EA219D" w:rsidRPr="00907EBB" w:rsidRDefault="006A3923" w:rsidP="00D74F85">
      <w:pPr>
        <w:pStyle w:val="Heading1"/>
        <w:keepNext w:val="0"/>
        <w:widowControl w:val="0"/>
        <w:numPr>
          <w:ilvl w:val="0"/>
          <w:numId w:val="15"/>
        </w:numPr>
        <w:jc w:val="center"/>
        <w:rPr>
          <w:rFonts w:ascii="Times New Roman" w:hAnsi="Times New Roman"/>
          <w:szCs w:val="24"/>
        </w:rPr>
      </w:pPr>
      <w:bookmarkStart w:id="80"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7"/>
      <w:bookmarkEnd w:id="78"/>
      <w:bookmarkEnd w:id="79"/>
      <w:bookmarkEnd w:id="80"/>
    </w:p>
    <w:p w14:paraId="7BCF4992" w14:textId="77777777" w:rsidR="00B91E38" w:rsidRPr="00BE0791" w:rsidRDefault="00EA219D" w:rsidP="00D74F85">
      <w:pPr>
        <w:widowControl w:val="0"/>
        <w:numPr>
          <w:ilvl w:val="1"/>
          <w:numId w:val="15"/>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D74F85">
      <w:pPr>
        <w:numPr>
          <w:ilvl w:val="1"/>
          <w:numId w:val="15"/>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D74F85">
      <w:pPr>
        <w:widowControl w:val="0"/>
        <w:numPr>
          <w:ilvl w:val="1"/>
          <w:numId w:val="15"/>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11E3BC92" w14:textId="36B1E569" w:rsidR="006A3923" w:rsidRPr="00907EBB" w:rsidRDefault="00F3770B" w:rsidP="00D74F85">
      <w:pPr>
        <w:pStyle w:val="Heading1"/>
        <w:keepNext w:val="0"/>
        <w:widowControl w:val="0"/>
        <w:numPr>
          <w:ilvl w:val="0"/>
          <w:numId w:val="15"/>
        </w:numPr>
        <w:jc w:val="center"/>
        <w:rPr>
          <w:rFonts w:ascii="Times New Roman" w:hAnsi="Times New Roman"/>
          <w:szCs w:val="24"/>
        </w:rPr>
      </w:pPr>
      <w:bookmarkStart w:id="81" w:name="_Toc47959382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bookmarkStart w:id="95"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8C5E156"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D74F85">
      <w:pPr>
        <w:pStyle w:val="ListParagraph"/>
        <w:widowControl w:val="0"/>
        <w:numPr>
          <w:ilvl w:val="2"/>
          <w:numId w:val="15"/>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42821F2D"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w:t>
      </w:r>
      <w:r w:rsidR="00907EBB">
        <w:rPr>
          <w:sz w:val="22"/>
          <w:szCs w:val="22"/>
          <w:shd w:val="clear" w:color="auto" w:fill="FFFFFF"/>
        </w:rPr>
        <w:t>,</w:t>
      </w:r>
      <w:r w:rsidR="00731C3B" w:rsidRPr="005264A7">
        <w:rPr>
          <w:sz w:val="22"/>
          <w:szCs w:val="22"/>
          <w:shd w:val="clear" w:color="auto" w:fill="FFFFFF"/>
        </w:rPr>
        <w:t xml:space="preserve">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w:t>
      </w:r>
      <w:r w:rsidRPr="00BE0791">
        <w:rPr>
          <w:rStyle w:val="None"/>
          <w:sz w:val="22"/>
          <w:szCs w:val="22"/>
        </w:rPr>
        <w:lastRenderedPageBreak/>
        <w:t xml:space="preserve">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D74F85">
      <w:pPr>
        <w:pStyle w:val="ListParagraph"/>
        <w:widowControl w:val="0"/>
        <w:numPr>
          <w:ilvl w:val="2"/>
          <w:numId w:val="15"/>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D74F85">
      <w:pPr>
        <w:pStyle w:val="ListParagraph"/>
        <w:widowControl w:val="0"/>
        <w:numPr>
          <w:ilvl w:val="2"/>
          <w:numId w:val="15"/>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0518366F" w14:textId="10C228AD" w:rsidR="006A3923" w:rsidRPr="00907EBB" w:rsidRDefault="007B618F" w:rsidP="00D74F85">
      <w:pPr>
        <w:pStyle w:val="Heading1"/>
        <w:keepNext w:val="0"/>
        <w:widowControl w:val="0"/>
        <w:numPr>
          <w:ilvl w:val="0"/>
          <w:numId w:val="15"/>
        </w:numPr>
        <w:jc w:val="center"/>
        <w:rPr>
          <w:rFonts w:ascii="Times New Roman" w:hAnsi="Times New Roman"/>
          <w:szCs w:val="24"/>
        </w:rPr>
      </w:pPr>
      <w:bookmarkStart w:id="96" w:name="_Toc479593824"/>
      <w:bookmarkStart w:id="97" w:name="_Toc141785298"/>
      <w:bookmarkStart w:id="98" w:name="_Toc141341767"/>
      <w:bookmarkStart w:id="99" w:name="_Toc79552071"/>
      <w:bookmarkStart w:id="100" w:name="_Toc73116771"/>
      <w:bookmarkStart w:id="101" w:name="_Toc72766071"/>
      <w:bookmarkStart w:id="102" w:name="_Toc65967974"/>
      <w:bookmarkStart w:id="103" w:name="_Toc65956615"/>
      <w:bookmarkStart w:id="104" w:name="_Toc65862776"/>
      <w:bookmarkStart w:id="105" w:name="_Toc65454246"/>
      <w:bookmarkStart w:id="106" w:name="_Toc64264077"/>
      <w:bookmarkStart w:id="107" w:name="_Toc64201628"/>
      <w:bookmarkStart w:id="108" w:name="_Toc64201433"/>
      <w:bookmarkStart w:id="109" w:name="_Toc64201285"/>
      <w:bookmarkStart w:id="110"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CECE3EB"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bookmarkStart w:id="111" w:name="_Toc141785299"/>
      <w:bookmarkStart w:id="112" w:name="_Toc141341768"/>
      <w:bookmarkStart w:id="113" w:name="_Toc79552072"/>
      <w:bookmarkStart w:id="114" w:name="_Toc73116772"/>
      <w:bookmarkStart w:id="115" w:name="_Toc72766072"/>
      <w:bookmarkStart w:id="116" w:name="_Toc65967975"/>
      <w:bookmarkStart w:id="117" w:name="_Toc65956616"/>
      <w:bookmarkStart w:id="118" w:name="_Toc65862777"/>
      <w:bookmarkStart w:id="119" w:name="_Toc65454247"/>
      <w:bookmarkStart w:id="120" w:name="_Toc64264078"/>
      <w:bookmarkStart w:id="121" w:name="_Toc64201629"/>
      <w:bookmarkStart w:id="122" w:name="_Toc64201434"/>
      <w:bookmarkStart w:id="123"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D74F85">
      <w:pPr>
        <w:pStyle w:val="ListParagraph"/>
        <w:widowControl w:val="0"/>
        <w:numPr>
          <w:ilvl w:val="2"/>
          <w:numId w:val="15"/>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D74F85">
      <w:pPr>
        <w:pStyle w:val="ListParagraph"/>
        <w:widowControl w:val="0"/>
        <w:numPr>
          <w:ilvl w:val="2"/>
          <w:numId w:val="15"/>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proofErr w:type="spellStart"/>
      <w:r w:rsidRPr="00BE0791">
        <w:rPr>
          <w:sz w:val="22"/>
          <w:szCs w:val="22"/>
        </w:rPr>
        <w:t>rakstveidā</w:t>
      </w:r>
      <w:proofErr w:type="spellEnd"/>
      <w:r w:rsidRPr="00BE0791">
        <w:rPr>
          <w:sz w:val="22"/>
          <w:szCs w:val="22"/>
        </w:rPr>
        <w:t xml:space="preserve">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1"/>
    <w:bookmarkEnd w:id="112"/>
    <w:bookmarkEnd w:id="113"/>
    <w:bookmarkEnd w:id="114"/>
    <w:bookmarkEnd w:id="115"/>
    <w:bookmarkEnd w:id="116"/>
    <w:bookmarkEnd w:id="117"/>
    <w:bookmarkEnd w:id="118"/>
    <w:bookmarkEnd w:id="119"/>
    <w:bookmarkEnd w:id="120"/>
    <w:bookmarkEnd w:id="121"/>
    <w:bookmarkEnd w:id="122"/>
    <w:bookmarkEnd w:id="123"/>
    <w:p w14:paraId="1FD086BF" w14:textId="77777777" w:rsidR="00407BC7"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6E545691" w14:textId="20688AF4" w:rsidR="003F5B5D" w:rsidRPr="00907EBB" w:rsidRDefault="000F16FC" w:rsidP="00D74F85">
      <w:pPr>
        <w:pStyle w:val="Heading1"/>
        <w:numPr>
          <w:ilvl w:val="0"/>
          <w:numId w:val="15"/>
        </w:numPr>
        <w:jc w:val="center"/>
        <w:rPr>
          <w:rFonts w:ascii="Times New Roman" w:hAnsi="Times New Roman"/>
          <w:szCs w:val="24"/>
        </w:rPr>
      </w:pPr>
      <w:bookmarkStart w:id="124" w:name="_Toc107198273"/>
      <w:bookmarkStart w:id="125" w:name="_Toc107198609"/>
      <w:bookmarkStart w:id="126" w:name="_Toc129144173"/>
      <w:bookmarkStart w:id="127" w:name="_Toc141341770"/>
      <w:bookmarkStart w:id="128" w:name="_Toc141785301"/>
      <w:bookmarkStart w:id="129"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4"/>
      <w:bookmarkEnd w:id="125"/>
      <w:bookmarkEnd w:id="126"/>
      <w:bookmarkEnd w:id="127"/>
      <w:bookmarkEnd w:id="128"/>
      <w:bookmarkEnd w:id="129"/>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7079CD35" w14:textId="42D64603"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pieredzi</w:t>
      </w:r>
      <w:r w:rsidR="00767E12">
        <w:rPr>
          <w:rFonts w:ascii="Times New Roman" w:hAnsi="Times New Roman"/>
          <w:i/>
          <w:sz w:val="22"/>
          <w:szCs w:val="22"/>
        </w:rPr>
        <w:t xml:space="preserve"> </w:t>
      </w:r>
      <w:r w:rsidR="00767E12" w:rsidRPr="00767E12">
        <w:rPr>
          <w:rFonts w:ascii="Times New Roman" w:hAnsi="Times New Roman"/>
          <w:i/>
          <w:color w:val="388600"/>
          <w:sz w:val="22"/>
          <w:szCs w:val="22"/>
        </w:rPr>
        <w:t>(ar grozījumiem, kas apstiprināti iepirkuma komisijas 2024.gada 14.marta sēdē, protokols Nr. SIA RNP 2024/18 – 2</w:t>
      </w:r>
      <w:r w:rsidR="00767E12" w:rsidRPr="00767E12">
        <w:rPr>
          <w:rFonts w:ascii="Times New Roman" w:hAnsi="Times New Roman"/>
          <w:i/>
          <w:sz w:val="22"/>
          <w:szCs w:val="22"/>
        </w:rPr>
        <w:t>)</w:t>
      </w:r>
      <w:r>
        <w:rPr>
          <w:rFonts w:ascii="Times New Roman" w:hAnsi="Times New Roman"/>
          <w:i/>
          <w:sz w:val="22"/>
          <w:szCs w:val="22"/>
        </w:rPr>
        <w:t>;</w:t>
      </w:r>
    </w:p>
    <w:p w14:paraId="0BC26703"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finanšu apgrozījumu;</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36A89E8" w:rsidR="00450DDF" w:rsidRPr="00CA5741"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CA5741">
        <w:rPr>
          <w:rFonts w:ascii="Times New Roman" w:hAnsi="Times New Roman"/>
          <w:i/>
          <w:sz w:val="22"/>
          <w:szCs w:val="22"/>
        </w:rPr>
        <w:t>;</w:t>
      </w:r>
    </w:p>
    <w:p w14:paraId="3E09F463" w14:textId="4399F81F"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C50193">
        <w:rPr>
          <w:rFonts w:ascii="Times New Roman" w:hAnsi="Times New Roman"/>
          <w:i/>
          <w:sz w:val="22"/>
          <w:szCs w:val="22"/>
        </w:rPr>
        <w:t>S</w:t>
      </w:r>
      <w:r w:rsidRPr="00CA5741">
        <w:rPr>
          <w:rFonts w:ascii="Times New Roman" w:hAnsi="Times New Roman"/>
          <w:i/>
          <w:sz w:val="22"/>
          <w:szCs w:val="22"/>
        </w:rPr>
        <w:t xml:space="preserve">peciālistu saraksts; </w:t>
      </w:r>
    </w:p>
    <w:p w14:paraId="21A3DD21" w14:textId="581AB975"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642D20" w:rsidRPr="00642D20">
        <w:rPr>
          <w:rFonts w:ascii="Times New Roman" w:hAnsi="Times New Roman"/>
          <w:i/>
          <w:sz w:val="22"/>
          <w:szCs w:val="22"/>
        </w:rPr>
        <w:t>A</w:t>
      </w:r>
      <w:r w:rsidRPr="00642D20">
        <w:rPr>
          <w:rFonts w:ascii="Times New Roman" w:hAnsi="Times New Roman"/>
          <w:i/>
          <w:sz w:val="22"/>
          <w:szCs w:val="22"/>
        </w:rPr>
        <w:t>pliecinājums</w:t>
      </w:r>
      <w:r w:rsidR="00642D20" w:rsidRPr="00642D20">
        <w:rPr>
          <w:rFonts w:ascii="Times New Roman" w:hAnsi="Times New Roman"/>
          <w:i/>
          <w:sz w:val="22"/>
          <w:szCs w:val="22"/>
        </w:rPr>
        <w:t xml:space="preserve"> par piedāvātā personāla pieredzi</w:t>
      </w:r>
      <w:r w:rsidR="00767E12">
        <w:rPr>
          <w:rFonts w:ascii="Times New Roman" w:hAnsi="Times New Roman"/>
          <w:i/>
          <w:sz w:val="22"/>
          <w:szCs w:val="22"/>
        </w:rPr>
        <w:t xml:space="preserve"> </w:t>
      </w:r>
      <w:r w:rsidR="00767E12" w:rsidRPr="00767E12">
        <w:rPr>
          <w:rFonts w:ascii="Times New Roman" w:hAnsi="Times New Roman"/>
          <w:i/>
          <w:color w:val="388600"/>
          <w:sz w:val="22"/>
          <w:szCs w:val="22"/>
        </w:rPr>
        <w:t>(ar grozījumiem, kas apstiprināti iepirkuma komisijas 2024.gada 14.marta sēdē, protokols Nr. SIA RNP 2024/18 – 2)</w:t>
      </w:r>
      <w:r w:rsidR="00642D20" w:rsidRPr="00767E12">
        <w:rPr>
          <w:rFonts w:ascii="Times New Roman" w:hAnsi="Times New Roman"/>
          <w:i/>
          <w:color w:val="388600"/>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30" w:name="_Toc64201290"/>
      <w:bookmarkStart w:id="131" w:name="_Toc64201438"/>
      <w:bookmarkStart w:id="132" w:name="_Toc64201633"/>
      <w:bookmarkStart w:id="133" w:name="_Toc64264082"/>
      <w:bookmarkStart w:id="134" w:name="_Toc65454251"/>
      <w:bookmarkStart w:id="135" w:name="_Toc65862781"/>
      <w:bookmarkStart w:id="136" w:name="_Toc65956620"/>
      <w:bookmarkStart w:id="137" w:name="_Toc65967979"/>
      <w:bookmarkStart w:id="138" w:name="_Toc72766077"/>
      <w:bookmarkStart w:id="139" w:name="_Toc73116777"/>
      <w:bookmarkStart w:id="140" w:name="_Toc79552075"/>
      <w:bookmarkStart w:id="141" w:name="_Toc141341774"/>
      <w:bookmarkStart w:id="142" w:name="_Toc141785305"/>
      <w:r w:rsidRPr="00BE0791">
        <w:rPr>
          <w:b/>
        </w:rPr>
        <w:lastRenderedPageBreak/>
        <w:t>1.pielikums</w:t>
      </w:r>
    </w:p>
    <w:p w14:paraId="4667E885" w14:textId="2F93C484" w:rsidR="00141669" w:rsidRPr="00BE0791" w:rsidRDefault="009E2B3C" w:rsidP="00F44D22">
      <w:pPr>
        <w:jc w:val="right"/>
      </w:pPr>
      <w:r w:rsidRPr="00BE0791">
        <w:t>K</w:t>
      </w:r>
      <w:r w:rsidR="00141669" w:rsidRPr="00BE0791">
        <w:t xml:space="preserve">onkursa </w:t>
      </w:r>
      <w:r w:rsidR="00B121D6" w:rsidRPr="00BE0791">
        <w:t>“</w:t>
      </w:r>
      <w:bookmarkStart w:id="143" w:name="_Hlk156208293"/>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bookmarkEnd w:id="143"/>
      <w:r w:rsidR="00141669" w:rsidRPr="00BE0791">
        <w:t>”</w:t>
      </w:r>
    </w:p>
    <w:p w14:paraId="1B5020DE" w14:textId="1B79B580" w:rsidR="00B121D6" w:rsidRPr="00BE0791" w:rsidRDefault="00141669" w:rsidP="00F44D22">
      <w:pPr>
        <w:jc w:val="right"/>
      </w:pPr>
      <w:r w:rsidRPr="00BE0791">
        <w:t xml:space="preserve">(iepirkuma identifikācijas </w:t>
      </w:r>
      <w:r w:rsidR="00A343FC" w:rsidRPr="00BE0791">
        <w:t xml:space="preserve">Nr. </w:t>
      </w:r>
      <w:bookmarkStart w:id="144"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bookmarkEnd w:id="144"/>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45" w:name="_Toc63869490"/>
      <w:bookmarkStart w:id="146" w:name="_Toc118988953"/>
      <w:bookmarkStart w:id="147" w:name="_Toc536612508"/>
      <w:r w:rsidRPr="00BE0791">
        <w:rPr>
          <w:rFonts w:ascii="Times New Roman" w:hAnsi="Times New Roman"/>
          <w:szCs w:val="24"/>
        </w:rPr>
        <w:t>Pieteikums</w:t>
      </w:r>
      <w:bookmarkEnd w:id="145"/>
      <w:bookmarkEnd w:id="146"/>
    </w:p>
    <w:p w14:paraId="6FEBBFFF" w14:textId="77777777" w:rsidR="009E58DB" w:rsidRDefault="0076061A" w:rsidP="00A31E1A">
      <w:pPr>
        <w:jc w:val="center"/>
        <w:rPr>
          <w:sz w:val="24"/>
          <w:szCs w:val="24"/>
        </w:rPr>
      </w:pPr>
      <w:bookmarkStart w:id="148" w:name="_Hlk118977772"/>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r w:rsidRPr="009E58DB">
        <w:rPr>
          <w:sz w:val="24"/>
          <w:szCs w:val="24"/>
        </w:rPr>
        <w:t>s</w:t>
      </w:r>
      <w:r w:rsidR="00D66696" w:rsidRPr="009E58DB">
        <w:rPr>
          <w:sz w:val="24"/>
          <w:szCs w:val="24"/>
        </w:rPr>
        <w:t>lēgtā</w:t>
      </w:r>
      <w:r w:rsidR="00A31E1A" w:rsidRPr="009E58DB">
        <w:rPr>
          <w:sz w:val="24"/>
          <w:szCs w:val="24"/>
        </w:rPr>
        <w:t xml:space="preserve"> konkurs</w:t>
      </w:r>
      <w:r w:rsidRPr="009E58DB">
        <w:rPr>
          <w:sz w:val="24"/>
          <w:szCs w:val="24"/>
        </w:rPr>
        <w:t>a</w:t>
      </w:r>
      <w:r w:rsidR="00A31E1A" w:rsidRPr="009E58DB">
        <w:rPr>
          <w:sz w:val="24"/>
          <w:szCs w:val="24"/>
        </w:rPr>
        <w:t xml:space="preserve"> </w:t>
      </w:r>
      <w:r w:rsidR="009E58DB" w:rsidRPr="009E58DB">
        <w:rPr>
          <w:sz w:val="24"/>
          <w:szCs w:val="24"/>
        </w:rPr>
        <w:t xml:space="preserve">“Konstruktīvo elementu tehniskās dokumentācijas izstrāde </w:t>
      </w:r>
    </w:p>
    <w:p w14:paraId="424D32A4" w14:textId="2BF82F0C" w:rsidR="000015A2" w:rsidRPr="009E58DB" w:rsidRDefault="009E58DB" w:rsidP="00A31E1A">
      <w:pPr>
        <w:jc w:val="center"/>
        <w:rPr>
          <w:sz w:val="24"/>
          <w:szCs w:val="24"/>
        </w:rPr>
      </w:pPr>
      <w:r w:rsidRPr="009E58DB">
        <w:rPr>
          <w:sz w:val="24"/>
          <w:szCs w:val="24"/>
        </w:rPr>
        <w:t>(atzinumi)</w:t>
      </w:r>
      <w:r w:rsidR="00A31E1A" w:rsidRPr="009E58DB">
        <w:rPr>
          <w:sz w:val="24"/>
          <w:szCs w:val="24"/>
        </w:rPr>
        <w:t>”</w:t>
      </w:r>
      <w:r w:rsidR="0076061A" w:rsidRPr="009E58DB">
        <w:rPr>
          <w:sz w:val="24"/>
          <w:szCs w:val="24"/>
        </w:rPr>
        <w:t xml:space="preserve"> </w:t>
      </w:r>
    </w:p>
    <w:p w14:paraId="269C9253" w14:textId="01EE30A1" w:rsidR="000015A2" w:rsidRPr="009E58DB" w:rsidRDefault="00A31E1A" w:rsidP="00A31E1A">
      <w:pPr>
        <w:jc w:val="center"/>
        <w:rPr>
          <w:sz w:val="24"/>
          <w:szCs w:val="24"/>
        </w:rPr>
      </w:pPr>
      <w:r w:rsidRPr="009E58DB">
        <w:rPr>
          <w:sz w:val="24"/>
          <w:szCs w:val="24"/>
        </w:rPr>
        <w:t>(iepirkuma identifikācijas Nr.</w:t>
      </w:r>
      <w:r w:rsidR="0076061A" w:rsidRPr="009E58DB">
        <w:rPr>
          <w:sz w:val="24"/>
          <w:szCs w:val="24"/>
        </w:rPr>
        <w:t xml:space="preserve"> SIA RNP 202</w:t>
      </w:r>
      <w:r w:rsidR="007B0A2D" w:rsidRPr="009E58DB">
        <w:rPr>
          <w:sz w:val="24"/>
          <w:szCs w:val="24"/>
        </w:rPr>
        <w:t>4</w:t>
      </w:r>
      <w:r w:rsidR="0076061A" w:rsidRPr="009E58DB">
        <w:rPr>
          <w:sz w:val="24"/>
          <w:szCs w:val="24"/>
        </w:rPr>
        <w:t>/</w:t>
      </w:r>
      <w:r w:rsidR="007B0A2D" w:rsidRPr="009E58DB">
        <w:rPr>
          <w:sz w:val="24"/>
          <w:szCs w:val="24"/>
        </w:rPr>
        <w:t>1</w:t>
      </w:r>
      <w:r w:rsidR="009E58DB" w:rsidRPr="009E58DB">
        <w:rPr>
          <w:sz w:val="24"/>
          <w:szCs w:val="24"/>
        </w:rPr>
        <w:t>8</w:t>
      </w:r>
      <w:r w:rsidRPr="009E58DB">
        <w:rPr>
          <w:sz w:val="24"/>
          <w:szCs w:val="24"/>
        </w:rPr>
        <w:t>)</w:t>
      </w:r>
      <w:r w:rsidR="0076061A" w:rsidRPr="009E58DB">
        <w:rPr>
          <w:sz w:val="24"/>
          <w:szCs w:val="24"/>
        </w:rPr>
        <w:t xml:space="preserve"> </w:t>
      </w:r>
    </w:p>
    <w:p w14:paraId="07B24E53" w14:textId="08BC0C20" w:rsidR="00141669" w:rsidRPr="009E58DB" w:rsidRDefault="0076061A" w:rsidP="009E58DB">
      <w:pPr>
        <w:jc w:val="center"/>
        <w:rPr>
          <w:sz w:val="24"/>
          <w:szCs w:val="24"/>
        </w:rPr>
      </w:pPr>
      <w:r w:rsidRPr="009E58DB">
        <w:rPr>
          <w:sz w:val="24"/>
          <w:szCs w:val="24"/>
        </w:rPr>
        <w:t>dalībai dinamiskajā iepirkumu sistēmā</w:t>
      </w:r>
      <w:bookmarkEnd w:id="148"/>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907EBB" w:rsidRDefault="00C322DF" w:rsidP="009E2B3C">
      <w:pPr>
        <w:widowControl w:val="0"/>
        <w:jc w:val="center"/>
        <w:rPr>
          <w:rFonts w:eastAsia="SimSun"/>
          <w:color w:val="0070C0"/>
          <w:sz w:val="16"/>
          <w:szCs w:val="16"/>
        </w:rPr>
      </w:pPr>
      <w:r w:rsidRPr="00907EBB">
        <w:rPr>
          <w:rFonts w:eastAsia="SimSun"/>
          <w:color w:val="0070C0"/>
          <w:sz w:val="16"/>
          <w:szCs w:val="16"/>
        </w:rPr>
        <w:t>Kandidāta</w:t>
      </w:r>
      <w:r w:rsidR="00141669" w:rsidRPr="00907EBB">
        <w:rPr>
          <w:rFonts w:eastAsia="SimSun"/>
          <w:color w:val="0070C0"/>
          <w:sz w:val="16"/>
          <w:szCs w:val="16"/>
        </w:rPr>
        <w:t xml:space="preserve"> nosaukums</w:t>
      </w:r>
    </w:p>
    <w:p w14:paraId="6938B731" w14:textId="77777777" w:rsidR="00141669" w:rsidRPr="00EF217C" w:rsidRDefault="00141669" w:rsidP="009E2B3C">
      <w:pPr>
        <w:widowControl w:val="0"/>
        <w:jc w:val="both"/>
        <w:rPr>
          <w:rFonts w:eastAsia="SimSun"/>
          <w:sz w:val="22"/>
          <w:szCs w:val="22"/>
        </w:rPr>
      </w:pPr>
      <w:proofErr w:type="spellStart"/>
      <w:r w:rsidRPr="00EF217C">
        <w:rPr>
          <w:rFonts w:eastAsia="SimSun"/>
          <w:sz w:val="22"/>
          <w:szCs w:val="22"/>
        </w:rPr>
        <w:t>reģ</w:t>
      </w:r>
      <w:proofErr w:type="spellEnd"/>
      <w:r w:rsidRPr="00EF217C">
        <w:rPr>
          <w:rFonts w:eastAsia="SimSun"/>
          <w:sz w:val="22"/>
          <w:szCs w:val="22"/>
        </w:rPr>
        <w:t>.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907EBB">
        <w:rPr>
          <w:rFonts w:eastAsia="SimSun"/>
          <w:color w:val="0070C0"/>
          <w:sz w:val="16"/>
          <w:szCs w:val="16"/>
        </w:rPr>
        <w:t>reģistrācijas numurs</w:t>
      </w:r>
      <w:r w:rsidR="00141669" w:rsidRPr="00907EBB">
        <w:rPr>
          <w:rFonts w:eastAsia="SimSun"/>
          <w:color w:val="0070C0"/>
          <w:sz w:val="16"/>
          <w:szCs w:val="16"/>
        </w:rPr>
        <w:tab/>
      </w:r>
      <w:r w:rsidR="00141669" w:rsidRPr="00907EBB">
        <w:rPr>
          <w:rFonts w:eastAsia="SimSun"/>
          <w:color w:val="0070C0"/>
          <w:sz w:val="16"/>
          <w:szCs w:val="16"/>
        </w:rPr>
        <w:tab/>
      </w:r>
      <w:r w:rsidR="00141669" w:rsidRPr="00907EBB">
        <w:rPr>
          <w:rFonts w:eastAsia="SimSun"/>
          <w:color w:val="0070C0"/>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6B31A2CB"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 xml:space="preserve">slēgtā konkursa </w:t>
      </w:r>
      <w:r w:rsidR="007B0A2D">
        <w:rPr>
          <w:sz w:val="22"/>
          <w:szCs w:val="22"/>
        </w:rPr>
        <w:t>“</w:t>
      </w:r>
      <w:r w:rsidR="009E58DB" w:rsidRPr="009E58DB">
        <w:rPr>
          <w:sz w:val="22"/>
          <w:szCs w:val="22"/>
        </w:rPr>
        <w:t>Konstruktīvo elementu tehniskās dokumentācijas izstrāde (atzinumi)</w:t>
      </w:r>
      <w:r w:rsidR="0076061A" w:rsidRPr="00EF217C">
        <w:rPr>
          <w:sz w:val="22"/>
          <w:szCs w:val="22"/>
        </w:rPr>
        <w:t>” (iepirkuma identifikācijas Nr. SIA RNP 202</w:t>
      </w:r>
      <w:r w:rsidR="007B0A2D">
        <w:rPr>
          <w:sz w:val="22"/>
          <w:szCs w:val="22"/>
        </w:rPr>
        <w:t>4</w:t>
      </w:r>
      <w:r w:rsidR="0076061A" w:rsidRPr="00EF217C">
        <w:rPr>
          <w:sz w:val="22"/>
          <w:szCs w:val="22"/>
        </w:rPr>
        <w:t>/</w:t>
      </w:r>
      <w:r w:rsidR="007B0A2D">
        <w:rPr>
          <w:sz w:val="22"/>
          <w:szCs w:val="22"/>
        </w:rPr>
        <w:t>1</w:t>
      </w:r>
      <w:r w:rsidR="00907EBB">
        <w:rPr>
          <w:sz w:val="22"/>
          <w:szCs w:val="22"/>
        </w:rPr>
        <w:t>8</w:t>
      </w:r>
      <w:r w:rsidR="0076061A" w:rsidRPr="00EF217C">
        <w:rPr>
          <w:sz w:val="22"/>
          <w:szCs w:val="22"/>
        </w:rPr>
        <w:t>) dinamiskajā iepirkumu sistēmā</w:t>
      </w:r>
      <w:r w:rsidRPr="00EF217C">
        <w:rPr>
          <w:sz w:val="22"/>
          <w:szCs w:val="22"/>
        </w:rPr>
        <w:t xml:space="preserve">; </w:t>
      </w:r>
    </w:p>
    <w:p w14:paraId="3012147B" w14:textId="77777777" w:rsidR="00367E68"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p>
    <w:p w14:paraId="1DD5FA56" w14:textId="77777777" w:rsidR="00141669" w:rsidRPr="00BE0791" w:rsidRDefault="00141669" w:rsidP="007767B6">
      <w:pPr>
        <w:widowControl w:val="0"/>
        <w:numPr>
          <w:ilvl w:val="0"/>
          <w:numId w:val="3"/>
        </w:numPr>
        <w:spacing w:before="120"/>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bookmarkStart w:id="149" w:name="_Hlk156566050" w:displacedByCustomXml="next"/>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491981E9" w:rsidR="00873260" w:rsidRPr="00BE0791" w:rsidRDefault="00262B0A" w:rsidP="006301DD">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301DD" w:rsidRPr="00BE0791" w14:paraId="33E993F8" w14:textId="77777777" w:rsidTr="00873260">
        <w:bookmarkEnd w:id="149" w:displacedByCustomXml="next"/>
        <w:sdt>
          <w:sdtPr>
            <w:rPr>
              <w:b/>
              <w:sz w:val="22"/>
              <w:szCs w:val="22"/>
              <w:lang w:eastAsia="lv-LV"/>
            </w:rPr>
            <w:id w:val="-1598084411"/>
            <w14:checkbox>
              <w14:checked w14:val="0"/>
              <w14:checkedState w14:val="2612" w14:font="MS Gothic"/>
              <w14:uncheckedState w14:val="2610" w14:font="MS Gothic"/>
            </w14:checkbox>
          </w:sdtPr>
          <w:sdtEndPr/>
          <w:sdtContent>
            <w:tc>
              <w:tcPr>
                <w:tcW w:w="562" w:type="dxa"/>
              </w:tcPr>
              <w:p w14:paraId="5B064F7C" w14:textId="0A670DEC" w:rsidR="006301DD" w:rsidRDefault="006301DD"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1C2433F2" w14:textId="7E6F7445" w:rsidR="006301DD" w:rsidRPr="00CE1291" w:rsidRDefault="006301DD" w:rsidP="006301DD">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proofErr w:type="spellStart"/>
            <w:r w:rsidRPr="00BE0791">
              <w:rPr>
                <w:i/>
                <w:sz w:val="22"/>
                <w:szCs w:val="22"/>
                <w:lang w:eastAsia="lv-LV"/>
              </w:rPr>
              <w:t>euro</w:t>
            </w:r>
            <w:proofErr w:type="spellEnd"/>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proofErr w:type="spellStart"/>
            <w:r w:rsidRPr="000D661B">
              <w:rPr>
                <w:i/>
                <w:sz w:val="22"/>
                <w:szCs w:val="22"/>
                <w:lang w:eastAsia="lv-LV"/>
              </w:rPr>
              <w:t>euro</w:t>
            </w:r>
            <w:proofErr w:type="spellEnd"/>
            <w:r w:rsidRPr="000D661B">
              <w:rPr>
                <w:sz w:val="22"/>
                <w:szCs w:val="22"/>
                <w:lang w:eastAsia="lv-LV"/>
              </w:rPr>
              <w:t xml:space="preserve">, un/vai, kura gada bilance kopā nepārsniedz 43 miljonus </w:t>
            </w:r>
            <w:proofErr w:type="spellStart"/>
            <w:r w:rsidRPr="000D661B">
              <w:rPr>
                <w:i/>
                <w:sz w:val="22"/>
                <w:szCs w:val="22"/>
                <w:lang w:eastAsia="lv-LV"/>
              </w:rPr>
              <w:t>euro</w:t>
            </w:r>
            <w:proofErr w:type="spellEnd"/>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w:t>
            </w:r>
            <w:proofErr w:type="spellStart"/>
            <w:r w:rsidRPr="00CA5402">
              <w:rPr>
                <w:sz w:val="22"/>
                <w:szCs w:val="22"/>
                <w:lang w:eastAsia="lv-LV"/>
              </w:rPr>
              <w:t>euro</w:t>
            </w:r>
            <w:proofErr w:type="spellEnd"/>
            <w:r w:rsidRPr="00CA5402">
              <w:rPr>
                <w:sz w:val="22"/>
                <w:szCs w:val="22"/>
                <w:lang w:eastAsia="lv-LV"/>
              </w:rPr>
              <w:t> un gada bilance kopumā – 43 miljonus </w:t>
            </w:r>
            <w:proofErr w:type="spellStart"/>
            <w:r w:rsidRPr="00CA5402">
              <w:rPr>
                <w:sz w:val="22"/>
                <w:szCs w:val="22"/>
                <w:lang w:eastAsia="lv-LV"/>
              </w:rPr>
              <w:t>euro</w:t>
            </w:r>
            <w:proofErr w:type="spellEnd"/>
            <w:r w:rsidRPr="00CA5402">
              <w:rPr>
                <w:sz w:val="22"/>
                <w:szCs w:val="22"/>
                <w:lang w:eastAsia="lv-LV"/>
              </w:rPr>
              <w:t>).</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7767B6">
        <w:trPr>
          <w:trHeight w:val="755"/>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9E58DB">
              <w:rPr>
                <w:i/>
                <w:color w:val="0070C0"/>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302F7EC2" w14:textId="65110713" w:rsidR="009E58DB" w:rsidRDefault="002326FC" w:rsidP="009E58DB">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1131962B" w14:textId="027D4C94" w:rsidR="00D671E0" w:rsidRPr="009E58DB" w:rsidRDefault="00D671E0" w:rsidP="009E58DB">
      <w:pPr>
        <w:pStyle w:val="ListParagraph"/>
        <w:widowControl w:val="0"/>
        <w:numPr>
          <w:ilvl w:val="0"/>
          <w:numId w:val="3"/>
        </w:numPr>
        <w:ind w:right="-142"/>
        <w:rPr>
          <w:sz w:val="22"/>
          <w:szCs w:val="22"/>
          <w:lang w:eastAsia="ar-SA"/>
        </w:rPr>
      </w:pPr>
      <w:r w:rsidRPr="009E58DB">
        <w:rPr>
          <w:sz w:val="22"/>
          <w:szCs w:val="22"/>
        </w:rPr>
        <w:t xml:space="preserve">Ja </w:t>
      </w:r>
      <w:r w:rsidR="00C322DF" w:rsidRPr="009E58DB">
        <w:rPr>
          <w:sz w:val="22"/>
          <w:szCs w:val="22"/>
        </w:rPr>
        <w:t>Kandidāts</w:t>
      </w:r>
      <w:r w:rsidRPr="009E58DB">
        <w:rPr>
          <w:sz w:val="22"/>
          <w:szCs w:val="22"/>
        </w:rPr>
        <w:t xml:space="preserve"> ir piegādātāju apvienība vai personālsabiedrība</w:t>
      </w:r>
      <w:r w:rsidRPr="009E58DB">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9E58DB" w:rsidRDefault="00D671E0" w:rsidP="009D65C3">
            <w:pPr>
              <w:pStyle w:val="BodyText"/>
              <w:widowControl/>
              <w:spacing w:after="0"/>
              <w:jc w:val="both"/>
              <w:rPr>
                <w:rFonts w:ascii="Times New Roman" w:hAnsi="Times New Roman"/>
                <w:i/>
                <w:color w:val="0070C0"/>
                <w:sz w:val="22"/>
                <w:szCs w:val="22"/>
              </w:rPr>
            </w:pPr>
            <w:r w:rsidRPr="009E58DB">
              <w:rPr>
                <w:rFonts w:ascii="Times New Roman" w:hAnsi="Times New Roman"/>
                <w:i/>
                <w:color w:val="0070C0"/>
                <w:sz w:val="22"/>
                <w:szCs w:val="22"/>
                <w:lang w:eastAsia="ar-SA"/>
              </w:rPr>
              <w:t>I</w:t>
            </w:r>
            <w:r w:rsidRPr="009E58DB">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50"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Ja Kandidāts ir reģistrēts ārvalstī, tad jānorāda Kandidāta patieso labuma guvēju/</w:t>
      </w:r>
      <w:proofErr w:type="spellStart"/>
      <w:r w:rsidRPr="000D480B">
        <w:rPr>
          <w:rFonts w:eastAsia="Apparat-Regular"/>
          <w:sz w:val="22"/>
          <w:szCs w:val="22"/>
          <w:lang w:eastAsia="lv-LV"/>
        </w:rPr>
        <w:t>us</w:t>
      </w:r>
      <w:proofErr w:type="spellEnd"/>
      <w:r w:rsidRPr="000D480B">
        <w:rPr>
          <w:rFonts w:eastAsia="Apparat-Regular"/>
          <w:sz w:val="22"/>
          <w:szCs w:val="22"/>
          <w:lang w:eastAsia="lv-LV"/>
        </w:rPr>
        <w:t xml:space="preserve">: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50"/>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Krievijas </w:t>
            </w:r>
            <w:proofErr w:type="spellStart"/>
            <w:r w:rsidRPr="00FE172A">
              <w:rPr>
                <w:sz w:val="22"/>
                <w:szCs w:val="22"/>
                <w:lang w:eastAsia="lv-LV"/>
              </w:rPr>
              <w:t>valstspiederīgais</w:t>
            </w:r>
            <w:proofErr w:type="spellEnd"/>
            <w:r w:rsidRPr="00FE172A">
              <w:rPr>
                <w:sz w:val="22"/>
                <w:szCs w:val="22"/>
                <w:lang w:eastAsia="lv-LV"/>
              </w:rPr>
              <w:t xml:space="preserve"> vai fiziska vai juridiska persona, vienība vai struktūra, kas veic uzņēmējdarbību Krievijā;</w:t>
            </w:r>
          </w:p>
          <w:p w14:paraId="6421A7EA" w14:textId="029ECC4A"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w:t>
            </w:r>
            <w:r w:rsidR="009E58DB">
              <w:rPr>
                <w:sz w:val="22"/>
                <w:szCs w:val="22"/>
                <w:lang w:eastAsia="lv-LV"/>
              </w:rPr>
              <w:t>2</w:t>
            </w:r>
            <w:r w:rsidRPr="00FE172A">
              <w:rPr>
                <w:sz w:val="22"/>
                <w:szCs w:val="22"/>
                <w:lang w:eastAsia="lv-LV"/>
              </w:rPr>
              <w:t>.1.apakšpunktā minētajai vienībai; vai</w:t>
            </w:r>
          </w:p>
          <w:p w14:paraId="7A33976B" w14:textId="1CA79BCF"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w:t>
            </w:r>
            <w:r w:rsidR="009E58DB">
              <w:rPr>
                <w:sz w:val="22"/>
                <w:szCs w:val="22"/>
                <w:lang w:eastAsia="lv-LV"/>
              </w:rPr>
              <w:t>2</w:t>
            </w:r>
            <w:r w:rsidRPr="00FE172A">
              <w:rPr>
                <w:sz w:val="22"/>
                <w:szCs w:val="22"/>
                <w:lang w:eastAsia="lv-LV"/>
              </w:rPr>
              <w:t xml:space="preserve">.1. vai </w:t>
            </w:r>
            <w:r w:rsidR="004A2FA1">
              <w:rPr>
                <w:sz w:val="22"/>
                <w:szCs w:val="22"/>
                <w:lang w:eastAsia="lv-LV"/>
              </w:rPr>
              <w:t>1</w:t>
            </w:r>
            <w:r w:rsidR="009E58DB">
              <w:rPr>
                <w:sz w:val="22"/>
                <w:szCs w:val="22"/>
                <w:lang w:eastAsia="lv-LV"/>
              </w:rPr>
              <w:t>2</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9245A3">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514C69FC"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7029EB44" w14:textId="4B7273E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51" w:name="_Toc64545187"/>
    </w:p>
    <w:p w14:paraId="2070EE83" w14:textId="77777777" w:rsidR="00F05FC5" w:rsidRPr="00F05FC5" w:rsidRDefault="00F05FC5" w:rsidP="00F05FC5">
      <w:pPr>
        <w:pStyle w:val="Heading1"/>
        <w:numPr>
          <w:ilvl w:val="0"/>
          <w:numId w:val="0"/>
        </w:numPr>
        <w:jc w:val="center"/>
        <w:rPr>
          <w:b w:val="0"/>
          <w:szCs w:val="24"/>
        </w:rPr>
      </w:pPr>
      <w:bookmarkStart w:id="152"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51"/>
      <w:bookmarkEnd w:id="152"/>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r šo ____________</w:t>
      </w:r>
      <w:r w:rsidRPr="009E58DB">
        <w:rPr>
          <w:color w:val="0070C0"/>
          <w:sz w:val="22"/>
          <w:szCs w:val="22"/>
          <w:lang w:eastAsia="en-GB"/>
        </w:rPr>
        <w:t xml:space="preserve"> </w:t>
      </w:r>
      <w:r w:rsidRPr="009E58DB">
        <w:rPr>
          <w:i/>
          <w:iCs/>
          <w:color w:val="0070C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6A3F31DE" w:rsidR="00F05FC5" w:rsidRPr="00F05FC5" w:rsidRDefault="00F05FC5" w:rsidP="00D74F85">
      <w:pPr>
        <w:keepLines/>
        <w:widowControl w:val="0"/>
        <w:numPr>
          <w:ilvl w:val="0"/>
          <w:numId w:val="11"/>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r w:rsidR="009E58DB" w:rsidRPr="009E58DB">
        <w:rPr>
          <w:color w:val="000000"/>
          <w:sz w:val="22"/>
          <w:szCs w:val="22"/>
          <w:lang w:eastAsia="en-GB"/>
        </w:rPr>
        <w:t>Konstruktīvo elementu tehniskās dokumentācijas izstrāde (atzinumi)</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7B0A2D">
        <w:rPr>
          <w:color w:val="000000"/>
          <w:sz w:val="22"/>
          <w:szCs w:val="22"/>
          <w:lang w:eastAsia="en-GB"/>
        </w:rPr>
        <w:t>4</w:t>
      </w:r>
      <w:r w:rsidRPr="00F05FC5">
        <w:rPr>
          <w:color w:val="000000"/>
          <w:sz w:val="22"/>
          <w:szCs w:val="22"/>
          <w:lang w:eastAsia="en-GB"/>
        </w:rPr>
        <w:t>/</w:t>
      </w:r>
      <w:r w:rsidR="007B0A2D">
        <w:rPr>
          <w:color w:val="000000"/>
          <w:sz w:val="22"/>
          <w:szCs w:val="22"/>
          <w:lang w:eastAsia="en-GB"/>
        </w:rPr>
        <w:t>1</w:t>
      </w:r>
      <w:r w:rsidR="009E58DB">
        <w:rPr>
          <w:color w:val="000000"/>
          <w:sz w:val="22"/>
          <w:szCs w:val="22"/>
          <w:lang w:eastAsia="en-GB"/>
        </w:rPr>
        <w:t>8</w:t>
      </w:r>
      <w:r w:rsidRPr="00F05FC5">
        <w:rPr>
          <w:color w:val="000000"/>
          <w:sz w:val="22"/>
          <w:szCs w:val="22"/>
          <w:lang w:eastAsia="en-GB"/>
        </w:rPr>
        <w:t xml:space="preserve">, kā _________ </w:t>
      </w:r>
      <w:r w:rsidRPr="009E58DB">
        <w:rPr>
          <w:i/>
          <w:iCs/>
          <w:color w:val="0070C0"/>
          <w:sz w:val="22"/>
          <w:szCs w:val="22"/>
          <w:lang w:eastAsia="en-GB"/>
        </w:rPr>
        <w:t>/Kandidāta nosaukums/</w:t>
      </w:r>
      <w:r w:rsidRPr="009E58DB">
        <w:rPr>
          <w:color w:val="0070C0"/>
          <w:sz w:val="22"/>
          <w:szCs w:val="22"/>
          <w:lang w:eastAsia="en-GB"/>
        </w:rPr>
        <w:t xml:space="preserve">, </w:t>
      </w:r>
      <w:r w:rsidRPr="009E58DB">
        <w:rPr>
          <w:i/>
          <w:iCs/>
          <w:color w:val="0070C0"/>
          <w:sz w:val="22"/>
          <w:szCs w:val="22"/>
          <w:lang w:eastAsia="en-GB"/>
        </w:rPr>
        <w:t>/reģistrācijas numurs/</w:t>
      </w:r>
      <w:r w:rsidRPr="009E58DB">
        <w:rPr>
          <w:color w:val="0070C0"/>
          <w:sz w:val="22"/>
          <w:szCs w:val="22"/>
          <w:lang w:eastAsia="en-GB"/>
        </w:rPr>
        <w:t xml:space="preserve"> </w:t>
      </w:r>
      <w:r w:rsidRPr="00F05FC5">
        <w:rPr>
          <w:color w:val="000000"/>
          <w:sz w:val="22"/>
          <w:szCs w:val="22"/>
          <w:lang w:eastAsia="en-GB"/>
        </w:rPr>
        <w:t xml:space="preserve">(turpmāk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D74F85">
      <w:pPr>
        <w:keepLines/>
        <w:widowControl w:val="0"/>
        <w:numPr>
          <w:ilvl w:val="0"/>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3" w:name="_Hlk118975814"/>
      <w:r w:rsidR="00182539">
        <w:rPr>
          <w:color w:val="000000"/>
          <w:sz w:val="22"/>
          <w:szCs w:val="22"/>
          <w:lang w:eastAsia="en-GB"/>
        </w:rPr>
        <w:t>Dinamiskās sistēmas ietvaros</w:t>
      </w:r>
      <w:bookmarkEnd w:id="153"/>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072B1144" w:rsidR="00F05FC5" w:rsidRPr="00F05FC5" w:rsidRDefault="00790378" w:rsidP="00D74F85">
      <w:pPr>
        <w:keepLines/>
        <w:widowControl w:val="0"/>
        <w:numPr>
          <w:ilvl w:val="1"/>
          <w:numId w:val="11"/>
        </w:numPr>
        <w:autoSpaceDE w:val="0"/>
        <w:autoSpaceDN w:val="0"/>
        <w:adjustRightInd w:val="0"/>
        <w:rPr>
          <w:rFonts w:eastAsia="Times"/>
          <w:color w:val="000000"/>
          <w:sz w:val="22"/>
          <w:szCs w:val="22"/>
          <w:lang w:eastAsia="en-GB"/>
        </w:rPr>
      </w:pPr>
      <w:r>
        <w:rPr>
          <w:color w:val="000000"/>
          <w:sz w:val="22"/>
          <w:szCs w:val="22"/>
          <w:lang w:eastAsia="en-GB"/>
        </w:rPr>
        <w:t>veikt</w:t>
      </w:r>
      <w:r w:rsidR="00F05FC5" w:rsidRPr="00F05FC5">
        <w:rPr>
          <w:color w:val="000000"/>
          <w:sz w:val="22"/>
          <w:szCs w:val="22"/>
          <w:lang w:eastAsia="en-GB"/>
        </w:rPr>
        <w:t xml:space="preserve"> šādus </w:t>
      </w:r>
      <w:r>
        <w:rPr>
          <w:color w:val="000000"/>
          <w:sz w:val="22"/>
          <w:szCs w:val="22"/>
          <w:lang w:eastAsia="en-GB"/>
        </w:rPr>
        <w:t>darbus</w:t>
      </w:r>
      <w:r w:rsidR="00F05FC5" w:rsidRPr="00F05FC5">
        <w:rPr>
          <w:color w:val="000000"/>
          <w:sz w:val="22"/>
          <w:szCs w:val="22"/>
          <w:lang w:eastAsia="en-GB"/>
        </w:rPr>
        <w:t xml:space="preserve"> (ja attiecināms):</w:t>
      </w:r>
    </w:p>
    <w:p w14:paraId="4E077FB6" w14:textId="7F89BA12" w:rsidR="00F05FC5" w:rsidRPr="009E58DB" w:rsidRDefault="00F05FC5" w:rsidP="00F05FC5">
      <w:pPr>
        <w:keepLines/>
        <w:widowControl w:val="0"/>
        <w:autoSpaceDE w:val="0"/>
        <w:autoSpaceDN w:val="0"/>
        <w:adjustRightInd w:val="0"/>
        <w:ind w:left="709"/>
        <w:jc w:val="both"/>
        <w:rPr>
          <w:color w:val="0070C0"/>
          <w:sz w:val="22"/>
          <w:szCs w:val="22"/>
          <w:lang w:eastAsia="en-GB"/>
        </w:rPr>
      </w:pPr>
      <w:r w:rsidRPr="009E58DB">
        <w:rPr>
          <w:i/>
          <w:color w:val="0070C0"/>
          <w:sz w:val="22"/>
          <w:szCs w:val="22"/>
          <w:lang w:eastAsia="en-GB"/>
        </w:rPr>
        <w:t>/</w:t>
      </w:r>
      <w:r w:rsidRPr="009E58DB">
        <w:rPr>
          <w:i/>
          <w:iCs/>
          <w:color w:val="0070C0"/>
          <w:sz w:val="22"/>
          <w:szCs w:val="22"/>
          <w:lang w:eastAsia="en-GB"/>
        </w:rPr>
        <w:t xml:space="preserve">īss </w:t>
      </w:r>
      <w:r w:rsidR="00790378" w:rsidRPr="009E58DB">
        <w:rPr>
          <w:i/>
          <w:iCs/>
          <w:color w:val="0070C0"/>
          <w:sz w:val="22"/>
          <w:szCs w:val="22"/>
          <w:lang w:eastAsia="en-GB"/>
        </w:rPr>
        <w:t>darbu</w:t>
      </w:r>
      <w:r w:rsidRPr="009E58DB">
        <w:rPr>
          <w:i/>
          <w:iCs/>
          <w:color w:val="0070C0"/>
          <w:sz w:val="22"/>
          <w:szCs w:val="22"/>
          <w:lang w:eastAsia="en-GB"/>
        </w:rPr>
        <w:t xml:space="preserve"> apraksts</w:t>
      </w:r>
      <w:r w:rsidRPr="009E58DB">
        <w:rPr>
          <w:color w:val="0070C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D74F85">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9E58DB" w:rsidRDefault="00F05FC5" w:rsidP="00F05FC5">
      <w:pPr>
        <w:keepLines/>
        <w:widowControl w:val="0"/>
        <w:ind w:left="709"/>
        <w:rPr>
          <w:color w:val="0070C0"/>
          <w:sz w:val="22"/>
          <w:szCs w:val="22"/>
        </w:rPr>
      </w:pPr>
      <w:r w:rsidRPr="009E58DB">
        <w:rPr>
          <w:color w:val="0070C0"/>
          <w:sz w:val="22"/>
          <w:szCs w:val="22"/>
        </w:rPr>
        <w:t>/</w:t>
      </w:r>
      <w:r w:rsidRPr="009E58DB">
        <w:rPr>
          <w:i/>
          <w:iCs/>
          <w:color w:val="0070C0"/>
          <w:sz w:val="22"/>
          <w:szCs w:val="22"/>
        </w:rPr>
        <w:t xml:space="preserve">īss </w:t>
      </w:r>
      <w:r w:rsidR="00182539" w:rsidRPr="009E58DB">
        <w:rPr>
          <w:i/>
          <w:iCs/>
          <w:color w:val="0070C0"/>
          <w:sz w:val="22"/>
          <w:szCs w:val="22"/>
        </w:rPr>
        <w:t>Kandidātam</w:t>
      </w:r>
      <w:r w:rsidRPr="009E58DB">
        <w:rPr>
          <w:i/>
          <w:iCs/>
          <w:color w:val="0070C0"/>
          <w:sz w:val="22"/>
          <w:szCs w:val="22"/>
        </w:rPr>
        <w:t xml:space="preserve"> nododamo resursu apraksts</w:t>
      </w:r>
      <w:r w:rsidRPr="009E58DB">
        <w:rPr>
          <w:color w:val="0070C0"/>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D74F85">
      <w:pPr>
        <w:keepLines/>
        <w:widowControl w:val="0"/>
        <w:numPr>
          <w:ilvl w:val="1"/>
          <w:numId w:val="11"/>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9E58DB">
        <w:rPr>
          <w:color w:val="0070C0"/>
          <w:sz w:val="22"/>
          <w:szCs w:val="22"/>
        </w:rPr>
        <w:t xml:space="preserve">(ir attiecināms, ja </w:t>
      </w:r>
      <w:r w:rsidR="00182539" w:rsidRPr="009E58DB">
        <w:rPr>
          <w:color w:val="0070C0"/>
          <w:sz w:val="22"/>
          <w:szCs w:val="22"/>
        </w:rPr>
        <w:t>kandidāts</w:t>
      </w:r>
      <w:r w:rsidRPr="009E58DB">
        <w:rPr>
          <w:color w:val="0070C0"/>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D74F85">
      <w:pPr>
        <w:keepLines/>
        <w:widowControl w:val="0"/>
        <w:numPr>
          <w:ilvl w:val="1"/>
          <w:numId w:val="11"/>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Pr="009E58DB">
        <w:rPr>
          <w:color w:val="0070C0"/>
          <w:sz w:val="22"/>
          <w:szCs w:val="22"/>
        </w:rPr>
        <w:t>/</w:t>
      </w:r>
      <w:r w:rsidR="00182539" w:rsidRPr="009E58DB">
        <w:rPr>
          <w:color w:val="0070C0"/>
          <w:sz w:val="22"/>
          <w:szCs w:val="22"/>
        </w:rPr>
        <w:t xml:space="preserve">kandidātam </w:t>
      </w:r>
      <w:r w:rsidRPr="009E58DB">
        <w:rPr>
          <w:color w:val="0070C0"/>
          <w:sz w:val="22"/>
          <w:szCs w:val="22"/>
        </w:rPr>
        <w:t xml:space="preserve">nododamo tehnisko un profesionālo spēju apraksts, kurā norādīts tieši kādu pieredzi uzņēmējs nodot </w:t>
      </w:r>
      <w:r w:rsidR="00182539" w:rsidRPr="009E58DB">
        <w:rPr>
          <w:color w:val="0070C0"/>
          <w:sz w:val="22"/>
          <w:szCs w:val="22"/>
        </w:rPr>
        <w:t>kandidātam</w:t>
      </w:r>
      <w:r w:rsidRPr="009E58DB">
        <w:rPr>
          <w:color w:val="0070C0"/>
          <w:sz w:val="22"/>
          <w:szCs w:val="22"/>
        </w:rPr>
        <w:t xml:space="preserve"> vai uz kādu pieredzi </w:t>
      </w:r>
      <w:r w:rsidR="00182539" w:rsidRPr="009E58DB">
        <w:rPr>
          <w:color w:val="0070C0"/>
          <w:sz w:val="22"/>
          <w:szCs w:val="22"/>
        </w:rPr>
        <w:t>kandidāts</w:t>
      </w:r>
      <w:r w:rsidRPr="009E58DB">
        <w:rPr>
          <w:color w:val="0070C0"/>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07F0C127" w14:textId="77777777" w:rsidR="006C7432" w:rsidRPr="00BE0791" w:rsidRDefault="006C7432" w:rsidP="006C7432">
      <w:pPr>
        <w:jc w:val="right"/>
        <w:rPr>
          <w:b/>
        </w:rPr>
      </w:pPr>
      <w:r>
        <w:rPr>
          <w:b/>
        </w:rPr>
        <w:lastRenderedPageBreak/>
        <w:t>3</w:t>
      </w:r>
      <w:r w:rsidRPr="00BE0791">
        <w:rPr>
          <w:b/>
        </w:rPr>
        <w:t>.pielikums</w:t>
      </w:r>
    </w:p>
    <w:p w14:paraId="3A2E9B02" w14:textId="0F87AC72" w:rsidR="006C7432" w:rsidRPr="00BE0791" w:rsidRDefault="006C7432" w:rsidP="006C7432">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8FD6B27" w14:textId="1197DDBE" w:rsidR="006C7432" w:rsidRPr="00BE0791" w:rsidRDefault="006C7432" w:rsidP="006C7432">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D047F54" w14:textId="7B3C38F0" w:rsidR="006C7432" w:rsidRDefault="00DC3390" w:rsidP="006C7432">
      <w:pPr>
        <w:jc w:val="right"/>
      </w:pPr>
      <w:r w:rsidRPr="00BE0791">
        <w:t>N</w:t>
      </w:r>
      <w:r w:rsidR="006C7432" w:rsidRPr="00BE0791">
        <w:t>olikumam</w:t>
      </w:r>
    </w:p>
    <w:p w14:paraId="120E85CC" w14:textId="77777777" w:rsidR="00DC3390" w:rsidRPr="00767E12" w:rsidRDefault="00DC3390" w:rsidP="006C7432">
      <w:pPr>
        <w:jc w:val="right"/>
        <w:rPr>
          <w:bCs/>
          <w:i/>
          <w:iCs/>
          <w:color w:val="388600"/>
          <w:spacing w:val="5"/>
          <w:kern w:val="3"/>
        </w:rPr>
      </w:pPr>
      <w:r w:rsidRPr="00767E12">
        <w:rPr>
          <w:bCs/>
          <w:i/>
          <w:iCs/>
          <w:color w:val="388600"/>
          <w:spacing w:val="5"/>
          <w:kern w:val="3"/>
        </w:rPr>
        <w:t>(ar grozījumiem, kas apstiprināti iepirkuma</w:t>
      </w:r>
    </w:p>
    <w:p w14:paraId="527989B1" w14:textId="7C914450" w:rsidR="00DC3390" w:rsidRPr="00767E12" w:rsidRDefault="00DC3390" w:rsidP="006C7432">
      <w:pPr>
        <w:jc w:val="right"/>
        <w:rPr>
          <w:bCs/>
          <w:i/>
          <w:iCs/>
          <w:color w:val="388600"/>
          <w:spacing w:val="5"/>
          <w:kern w:val="3"/>
        </w:rPr>
      </w:pPr>
      <w:r w:rsidRPr="00767E12">
        <w:rPr>
          <w:bCs/>
          <w:i/>
          <w:iCs/>
          <w:color w:val="388600"/>
          <w:spacing w:val="5"/>
          <w:kern w:val="3"/>
        </w:rPr>
        <w:t xml:space="preserve">  komisijas 2024.gada 1</w:t>
      </w:r>
      <w:r w:rsidR="00D946DB" w:rsidRPr="00767E12">
        <w:rPr>
          <w:bCs/>
          <w:i/>
          <w:iCs/>
          <w:color w:val="388600"/>
          <w:spacing w:val="5"/>
          <w:kern w:val="3"/>
        </w:rPr>
        <w:t>4</w:t>
      </w:r>
      <w:r w:rsidRPr="00767E12">
        <w:rPr>
          <w:bCs/>
          <w:i/>
          <w:iCs/>
          <w:color w:val="388600"/>
          <w:spacing w:val="5"/>
          <w:kern w:val="3"/>
        </w:rPr>
        <w:t xml:space="preserve">.marta sēdē, </w:t>
      </w:r>
    </w:p>
    <w:p w14:paraId="43E68EF6" w14:textId="372CF32B" w:rsidR="00DC3390" w:rsidRPr="00767E12" w:rsidRDefault="00DC3390" w:rsidP="006C7432">
      <w:pPr>
        <w:jc w:val="right"/>
        <w:rPr>
          <w:color w:val="388600"/>
        </w:rPr>
      </w:pPr>
      <w:r w:rsidRPr="00767E12">
        <w:rPr>
          <w:bCs/>
          <w:i/>
          <w:iCs/>
          <w:color w:val="388600"/>
          <w:spacing w:val="5"/>
          <w:kern w:val="3"/>
        </w:rPr>
        <w:t>protokols Nr. SIA RNP 2024/18 – 2)</w:t>
      </w:r>
    </w:p>
    <w:p w14:paraId="509569EB" w14:textId="77777777" w:rsidR="006C7432" w:rsidRDefault="006C7432" w:rsidP="006C7432">
      <w:pPr>
        <w:keepNext/>
        <w:jc w:val="center"/>
        <w:outlineLvl w:val="0"/>
        <w:rPr>
          <w:rFonts w:ascii="Times New Roman Bold" w:hAnsi="Times New Roman Bold"/>
          <w:b/>
          <w:sz w:val="24"/>
          <w:szCs w:val="24"/>
        </w:rPr>
      </w:pPr>
      <w:bookmarkStart w:id="154" w:name="_Toc80260285"/>
    </w:p>
    <w:p w14:paraId="0F0D4340" w14:textId="77777777" w:rsidR="006C7432" w:rsidRDefault="006C7432" w:rsidP="006C7432">
      <w:pPr>
        <w:keepNext/>
        <w:jc w:val="center"/>
        <w:outlineLvl w:val="0"/>
        <w:rPr>
          <w:rFonts w:ascii="Times New Roman Bold" w:hAnsi="Times New Roman Bold"/>
          <w:b/>
          <w:sz w:val="24"/>
          <w:szCs w:val="24"/>
        </w:rPr>
      </w:pPr>
    </w:p>
    <w:p w14:paraId="5C5FF43F" w14:textId="306E3A56" w:rsidR="006C7432" w:rsidRPr="009E58DB" w:rsidRDefault="006C7432" w:rsidP="009E58DB">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Pr>
          <w:rFonts w:ascii="Times New Roman Bold" w:hAnsi="Times New Roman Bold"/>
          <w:b/>
          <w:sz w:val="24"/>
          <w:szCs w:val="24"/>
        </w:rPr>
        <w:t>pieredzi</w:t>
      </w:r>
      <w:bookmarkEnd w:id="154"/>
    </w:p>
    <w:p w14:paraId="6829FDEF" w14:textId="77777777" w:rsidR="006C7432" w:rsidRPr="00EF3C63" w:rsidRDefault="006C7432" w:rsidP="006C7432">
      <w:pPr>
        <w:tabs>
          <w:tab w:val="left" w:pos="6804"/>
        </w:tabs>
        <w:rPr>
          <w:sz w:val="22"/>
          <w:szCs w:val="22"/>
        </w:rPr>
      </w:pPr>
    </w:p>
    <w:tbl>
      <w:tblPr>
        <w:tblStyle w:val="TableNormal1"/>
        <w:tblW w:w="921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52"/>
        <w:gridCol w:w="2268"/>
        <w:gridCol w:w="1984"/>
        <w:gridCol w:w="2409"/>
      </w:tblGrid>
      <w:tr w:rsidR="007B0A2D" w:rsidRPr="00F32F36" w14:paraId="4F14F427" w14:textId="77777777" w:rsidTr="00A44347">
        <w:trPr>
          <w:trHeight w:val="1201"/>
        </w:trPr>
        <w:tc>
          <w:tcPr>
            <w:tcW w:w="255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EAE195F" w14:textId="1D83332F" w:rsidR="007B0A2D" w:rsidRPr="00270F50" w:rsidRDefault="0006665A" w:rsidP="00A44347">
            <w:pPr>
              <w:jc w:val="center"/>
              <w:rPr>
                <w:sz w:val="22"/>
                <w:szCs w:val="22"/>
                <w:lang w:eastAsia="x-none"/>
              </w:rPr>
            </w:pPr>
            <w:r>
              <w:rPr>
                <w:sz w:val="22"/>
                <w:szCs w:val="22"/>
                <w:lang w:eastAsia="x-none"/>
              </w:rPr>
              <w:t>Pakalpojuma</w:t>
            </w:r>
            <w:r w:rsidRPr="00270F50">
              <w:rPr>
                <w:sz w:val="22"/>
                <w:szCs w:val="22"/>
                <w:lang w:eastAsia="x-none"/>
              </w:rPr>
              <w:t xml:space="preserve"> </w:t>
            </w:r>
            <w:r w:rsidR="007B0A2D" w:rsidRPr="00270F50">
              <w:rPr>
                <w:sz w:val="22"/>
                <w:szCs w:val="22"/>
                <w:lang w:eastAsia="x-none"/>
              </w:rPr>
              <w:t>pasūtītājs (</w:t>
            </w:r>
            <w:r w:rsidR="007B0A2D" w:rsidRPr="00270F50">
              <w:rPr>
                <w:i/>
                <w:sz w:val="22"/>
                <w:szCs w:val="22"/>
                <w:lang w:eastAsia="x-none"/>
              </w:rPr>
              <w:t>nosaukums, reģistrācijas numurs</w:t>
            </w:r>
            <w:r w:rsidR="007B0A2D" w:rsidRPr="00270F50">
              <w:rPr>
                <w:sz w:val="22"/>
                <w:szCs w:val="22"/>
                <w:lang w:eastAsia="x-none"/>
              </w:rPr>
              <w:t>), norādot kontaktpersonu (</w:t>
            </w:r>
            <w:r w:rsidR="007B0A2D" w:rsidRPr="00270F50">
              <w:rPr>
                <w:i/>
                <w:sz w:val="22"/>
                <w:szCs w:val="22"/>
                <w:lang w:eastAsia="x-none"/>
              </w:rPr>
              <w:t>vārds, uzvārds, tālr. nr., e-pasts</w:t>
            </w:r>
            <w:r w:rsidR="007B0A2D" w:rsidRPr="00270F50">
              <w:rPr>
                <w:sz w:val="22"/>
                <w:szCs w:val="22"/>
                <w:lang w:eastAsia="x-none"/>
              </w:rPr>
              <w:t>)</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8101433" w14:textId="0835DC08" w:rsidR="007B0A2D" w:rsidRPr="001132D7" w:rsidRDefault="00DC3390" w:rsidP="00A44347">
            <w:pPr>
              <w:jc w:val="center"/>
              <w:rPr>
                <w:sz w:val="22"/>
                <w:szCs w:val="22"/>
              </w:rPr>
            </w:pPr>
            <w:r w:rsidRPr="00767E12">
              <w:rPr>
                <w:rStyle w:val="Hyperlink2"/>
                <w:color w:val="388600"/>
                <w:sz w:val="22"/>
                <w:szCs w:val="22"/>
              </w:rPr>
              <w:t>Objekta</w:t>
            </w:r>
            <w:r w:rsidRPr="001132D7">
              <w:rPr>
                <w:rStyle w:val="Hyperlink2"/>
                <w:sz w:val="22"/>
                <w:szCs w:val="22"/>
              </w:rPr>
              <w:t xml:space="preserve"> </w:t>
            </w:r>
            <w:r w:rsidR="007B0A2D" w:rsidRPr="001132D7">
              <w:rPr>
                <w:rStyle w:val="Hyperlink2"/>
                <w:sz w:val="22"/>
                <w:szCs w:val="22"/>
              </w:rPr>
              <w:t xml:space="preserve">nosaukums vai veikto </w:t>
            </w:r>
            <w:r w:rsidR="004E5CB3">
              <w:rPr>
                <w:rStyle w:val="Hyperlink2"/>
                <w:sz w:val="22"/>
                <w:szCs w:val="22"/>
              </w:rPr>
              <w:t>pakalpojumu</w:t>
            </w:r>
            <w:r w:rsidR="004E5CB3" w:rsidRPr="001132D7">
              <w:rPr>
                <w:rStyle w:val="Hyperlink2"/>
                <w:sz w:val="22"/>
                <w:szCs w:val="22"/>
              </w:rPr>
              <w:t xml:space="preserve"> </w:t>
            </w:r>
            <w:r w:rsidR="007B0A2D" w:rsidRPr="001132D7">
              <w:rPr>
                <w:rStyle w:val="Hyperlink2"/>
                <w:sz w:val="22"/>
                <w:szCs w:val="22"/>
              </w:rPr>
              <w:t xml:space="preserve">īss apraksts, kas raksturo </w:t>
            </w:r>
            <w:bookmarkStart w:id="155" w:name="_Hlk103331963"/>
            <w:r w:rsidR="007B0A2D" w:rsidRPr="001132D7">
              <w:rPr>
                <w:rStyle w:val="Hyperlink2"/>
                <w:sz w:val="22"/>
                <w:szCs w:val="22"/>
              </w:rPr>
              <w:t>Konkursa nolikuma 4.4.1.apakšpunktā prasīto pieredzi</w:t>
            </w:r>
            <w:bookmarkEnd w:id="155"/>
            <w:r w:rsidR="007B0A2D" w:rsidRPr="001132D7">
              <w:rPr>
                <w:rStyle w:val="Hyperlink2"/>
                <w:sz w:val="22"/>
                <w:szCs w:val="22"/>
              </w:rPr>
              <w:t xml:space="preserve">, un adrese, kurā </w:t>
            </w:r>
            <w:r w:rsidR="00790378" w:rsidRPr="001132D7">
              <w:rPr>
                <w:rStyle w:val="Hyperlink2"/>
                <w:sz w:val="22"/>
                <w:szCs w:val="22"/>
              </w:rPr>
              <w:t>veikti</w:t>
            </w:r>
            <w:r w:rsidR="007B0A2D" w:rsidRPr="001132D7">
              <w:rPr>
                <w:rStyle w:val="Hyperlink2"/>
                <w:sz w:val="22"/>
                <w:szCs w:val="22"/>
              </w:rPr>
              <w:t xml:space="preserve"> </w:t>
            </w:r>
            <w:r w:rsidR="004E5CB3">
              <w:rPr>
                <w:rStyle w:val="Hyperlink2"/>
                <w:sz w:val="22"/>
                <w:szCs w:val="22"/>
              </w:rPr>
              <w:t>pakalpojumi</w:t>
            </w:r>
          </w:p>
        </w:tc>
        <w:tc>
          <w:tcPr>
            <w:tcW w:w="19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9B03853" w14:textId="2C61D09F" w:rsidR="007B0A2D" w:rsidRPr="001132D7" w:rsidRDefault="00767E12" w:rsidP="00A44347">
            <w:pPr>
              <w:jc w:val="center"/>
              <w:rPr>
                <w:sz w:val="22"/>
                <w:szCs w:val="22"/>
              </w:rPr>
            </w:pPr>
            <w:r>
              <w:rPr>
                <w:sz w:val="22"/>
                <w:szCs w:val="22"/>
                <w:lang w:eastAsia="x-none"/>
              </w:rPr>
              <w:t>P</w:t>
            </w:r>
            <w:r w:rsidR="004E5CB3">
              <w:rPr>
                <w:sz w:val="22"/>
                <w:szCs w:val="22"/>
                <w:lang w:eastAsia="x-none"/>
              </w:rPr>
              <w:t>akalpojuma</w:t>
            </w:r>
            <w:r w:rsidR="004E5CB3" w:rsidRPr="001132D7">
              <w:rPr>
                <w:sz w:val="22"/>
                <w:szCs w:val="22"/>
                <w:lang w:eastAsia="x-none"/>
              </w:rPr>
              <w:t xml:space="preserve"> </w:t>
            </w:r>
            <w:r w:rsidR="007B0A2D" w:rsidRPr="001132D7">
              <w:rPr>
                <w:sz w:val="22"/>
                <w:szCs w:val="22"/>
                <w:lang w:eastAsia="x-none"/>
              </w:rPr>
              <w:t>īstenošanas</w:t>
            </w:r>
            <w:r w:rsidR="007B0A2D" w:rsidRPr="001132D7">
              <w:rPr>
                <w:i/>
                <w:sz w:val="22"/>
                <w:szCs w:val="22"/>
                <w:lang w:eastAsia="x-none"/>
              </w:rPr>
              <w:t xml:space="preserve"> </w:t>
            </w:r>
            <w:r w:rsidR="007B0A2D" w:rsidRPr="001132D7">
              <w:rPr>
                <w:sz w:val="22"/>
                <w:szCs w:val="22"/>
                <w:lang w:eastAsia="x-none"/>
              </w:rPr>
              <w:t>laika periods (gads, mēnesis – darbības laiks no/līdz)</w:t>
            </w:r>
            <w:r w:rsidR="00D60EA7" w:rsidRPr="001132D7">
              <w:rPr>
                <w:sz w:val="22"/>
                <w:szCs w:val="22"/>
                <w:lang w:eastAsia="x-none"/>
              </w:rPr>
              <w:t>*</w:t>
            </w:r>
          </w:p>
        </w:tc>
        <w:tc>
          <w:tcPr>
            <w:tcW w:w="240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86D95B3" w14:textId="27459D91" w:rsidR="007B0A2D" w:rsidRPr="001132D7" w:rsidRDefault="004E5CB3" w:rsidP="00A44347">
            <w:pPr>
              <w:jc w:val="center"/>
              <w:rPr>
                <w:rFonts w:eastAsia="Times"/>
                <w:sz w:val="22"/>
                <w:szCs w:val="22"/>
              </w:rPr>
            </w:pPr>
            <w:r>
              <w:rPr>
                <w:rStyle w:val="Hyperlink2"/>
                <w:sz w:val="22"/>
                <w:szCs w:val="22"/>
              </w:rPr>
              <w:t>Veikto</w:t>
            </w:r>
            <w:r w:rsidRPr="001132D7">
              <w:rPr>
                <w:rStyle w:val="Hyperlink2"/>
                <w:sz w:val="22"/>
                <w:szCs w:val="22"/>
              </w:rPr>
              <w:t xml:space="preserve"> </w:t>
            </w:r>
            <w:r>
              <w:rPr>
                <w:rStyle w:val="Hyperlink2"/>
                <w:sz w:val="22"/>
                <w:szCs w:val="22"/>
              </w:rPr>
              <w:t>pakalpojumu</w:t>
            </w:r>
            <w:r w:rsidRPr="001132D7">
              <w:rPr>
                <w:rStyle w:val="Hyperlink2"/>
                <w:sz w:val="22"/>
                <w:szCs w:val="22"/>
              </w:rPr>
              <w:t xml:space="preserve"> </w:t>
            </w:r>
            <w:r w:rsidR="007B0A2D" w:rsidRPr="001132D7">
              <w:rPr>
                <w:rStyle w:val="Hyperlink2"/>
                <w:sz w:val="22"/>
                <w:szCs w:val="22"/>
              </w:rPr>
              <w:t>summa EUR bez PVN</w:t>
            </w:r>
          </w:p>
        </w:tc>
      </w:tr>
      <w:tr w:rsidR="007B0A2D" w:rsidRPr="00F32F36" w14:paraId="29D120B9" w14:textId="77777777" w:rsidTr="00A44347">
        <w:trPr>
          <w:trHeight w:val="270"/>
        </w:trPr>
        <w:tc>
          <w:tcPr>
            <w:tcW w:w="2552"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1E76D3B" w14:textId="77777777" w:rsidR="007B0A2D" w:rsidRPr="00F32F36" w:rsidRDefault="007B0A2D" w:rsidP="00A44347">
            <w:pPr>
              <w:rPr>
                <w:sz w:val="22"/>
                <w:szCs w:val="22"/>
              </w:rPr>
            </w:pP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656744E" w14:textId="77777777" w:rsidR="007B0A2D" w:rsidRPr="00F32F36" w:rsidRDefault="007B0A2D" w:rsidP="00A44347">
            <w:pPr>
              <w:rPr>
                <w:sz w:val="22"/>
                <w:szCs w:val="22"/>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DB8C88D" w14:textId="77777777" w:rsidR="007B0A2D" w:rsidRPr="00F32F36" w:rsidRDefault="007B0A2D" w:rsidP="00A44347">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2987F" w14:textId="77777777" w:rsidR="007B0A2D" w:rsidRPr="00F32F36" w:rsidRDefault="007B0A2D" w:rsidP="00A44347">
            <w:pPr>
              <w:rPr>
                <w:sz w:val="22"/>
                <w:szCs w:val="22"/>
              </w:rPr>
            </w:pPr>
          </w:p>
        </w:tc>
      </w:tr>
      <w:tr w:rsidR="007B0A2D" w:rsidRPr="00F32F36" w14:paraId="38E41F08"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56E111DA"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376BE53"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4D703FBB"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6649D102" w14:textId="77777777" w:rsidR="007B0A2D" w:rsidRPr="00F32F36" w:rsidRDefault="007B0A2D" w:rsidP="00A44347">
            <w:pPr>
              <w:rPr>
                <w:sz w:val="22"/>
                <w:szCs w:val="22"/>
              </w:rPr>
            </w:pPr>
          </w:p>
        </w:tc>
      </w:tr>
      <w:tr w:rsidR="007B0A2D" w:rsidRPr="00F32F36" w14:paraId="698C8AED"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22873F90"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399E3FFE"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0709D476"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1F285689" w14:textId="77777777" w:rsidR="007B0A2D" w:rsidRPr="00F32F36" w:rsidRDefault="007B0A2D" w:rsidP="00A44347">
            <w:pPr>
              <w:rPr>
                <w:sz w:val="22"/>
                <w:szCs w:val="22"/>
              </w:rPr>
            </w:pPr>
          </w:p>
        </w:tc>
      </w:tr>
      <w:tr w:rsidR="007B0A2D" w:rsidRPr="00F32F36" w14:paraId="11EBC1B0" w14:textId="77777777" w:rsidTr="00A44347">
        <w:trPr>
          <w:trHeight w:val="270"/>
        </w:trPr>
        <w:tc>
          <w:tcPr>
            <w:tcW w:w="6804" w:type="dxa"/>
            <w:gridSpan w:val="3"/>
            <w:tcBorders>
              <w:top w:val="single" w:sz="4" w:space="0" w:color="auto"/>
              <w:left w:val="nil"/>
              <w:bottom w:val="nil"/>
              <w:right w:val="single" w:sz="4" w:space="0" w:color="auto"/>
            </w:tcBorders>
            <w:shd w:val="clear" w:color="auto" w:fill="auto"/>
            <w:tcMar>
              <w:top w:w="80" w:type="dxa"/>
              <w:left w:w="80" w:type="dxa"/>
              <w:bottom w:w="80" w:type="dxa"/>
              <w:right w:w="80" w:type="dxa"/>
            </w:tcMar>
            <w:vAlign w:val="center"/>
          </w:tcPr>
          <w:p w14:paraId="4FBA9909" w14:textId="77777777" w:rsidR="007B0A2D" w:rsidRPr="00766886" w:rsidRDefault="007B0A2D" w:rsidP="00A44347">
            <w:pPr>
              <w:jc w:val="right"/>
              <w:rPr>
                <w:b/>
                <w:bCs/>
                <w:sz w:val="22"/>
                <w:szCs w:val="22"/>
              </w:rPr>
            </w:pPr>
            <w:r w:rsidRPr="00766886">
              <w:rPr>
                <w:b/>
                <w:bCs/>
                <w:sz w:val="22"/>
                <w:szCs w:val="22"/>
              </w:rPr>
              <w:t>Kopā</w:t>
            </w:r>
          </w:p>
        </w:tc>
        <w:tc>
          <w:tcPr>
            <w:tcW w:w="240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48DE089" w14:textId="77777777" w:rsidR="007B0A2D" w:rsidRPr="00F32F36" w:rsidRDefault="007B0A2D" w:rsidP="00A44347">
            <w:pPr>
              <w:rPr>
                <w:sz w:val="22"/>
                <w:szCs w:val="22"/>
              </w:rPr>
            </w:pPr>
          </w:p>
        </w:tc>
      </w:tr>
    </w:tbl>
    <w:p w14:paraId="4917BD9E" w14:textId="77777777" w:rsidR="00EF3C63" w:rsidRDefault="00EF3C63" w:rsidP="006C7432">
      <w:pPr>
        <w:ind w:left="142"/>
        <w:jc w:val="both"/>
        <w:rPr>
          <w:i/>
          <w:color w:val="0070C0"/>
          <w:sz w:val="22"/>
          <w:szCs w:val="22"/>
        </w:rPr>
      </w:pPr>
    </w:p>
    <w:p w14:paraId="2ED23722" w14:textId="3F453199" w:rsidR="006C7432" w:rsidRDefault="00417C25" w:rsidP="006C7432">
      <w:pPr>
        <w:ind w:left="142"/>
        <w:jc w:val="both"/>
        <w:rPr>
          <w:i/>
          <w:color w:val="0070C0"/>
          <w:sz w:val="22"/>
          <w:szCs w:val="22"/>
        </w:rPr>
      </w:pPr>
      <w:r>
        <w:rPr>
          <w:i/>
          <w:color w:val="0070C0"/>
          <w:sz w:val="22"/>
          <w:szCs w:val="22"/>
        </w:rPr>
        <w:t>Kandidāts</w:t>
      </w:r>
      <w:r w:rsidR="006C7432" w:rsidRPr="00EF3C63">
        <w:rPr>
          <w:i/>
          <w:color w:val="0070C0"/>
          <w:sz w:val="22"/>
          <w:szCs w:val="22"/>
        </w:rPr>
        <w:t xml:space="preserve"> tabulā izmanto tik ailes, cik nepieciešams, lai pierādītu atbilstību </w:t>
      </w:r>
      <w:r w:rsidR="004E5BD4">
        <w:rPr>
          <w:i/>
          <w:color w:val="0070C0"/>
          <w:sz w:val="22"/>
          <w:szCs w:val="22"/>
        </w:rPr>
        <w:t>K</w:t>
      </w:r>
      <w:r w:rsidR="006C7432" w:rsidRPr="00EF3C63">
        <w:rPr>
          <w:i/>
          <w:color w:val="0070C0"/>
          <w:sz w:val="22"/>
          <w:szCs w:val="22"/>
        </w:rPr>
        <w:t>onkursa nolikum</w:t>
      </w:r>
      <w:r w:rsidR="004E5BD4">
        <w:rPr>
          <w:i/>
          <w:color w:val="0070C0"/>
          <w:sz w:val="22"/>
          <w:szCs w:val="22"/>
        </w:rPr>
        <w:t>a</w:t>
      </w:r>
      <w:r w:rsidR="006C7432" w:rsidRPr="00EF3C63">
        <w:rPr>
          <w:i/>
          <w:color w:val="0070C0"/>
          <w:sz w:val="22"/>
          <w:szCs w:val="22"/>
        </w:rPr>
        <w:t xml:space="preserve"> </w:t>
      </w:r>
      <w:r w:rsidR="004E5BD4">
        <w:rPr>
          <w:i/>
          <w:color w:val="0070C0"/>
          <w:sz w:val="22"/>
          <w:szCs w:val="22"/>
        </w:rPr>
        <w:t xml:space="preserve">4.4.1.apakšpunktā </w:t>
      </w:r>
      <w:r w:rsidR="006C7432" w:rsidRPr="00EF3C63">
        <w:rPr>
          <w:i/>
          <w:color w:val="0070C0"/>
          <w:sz w:val="22"/>
          <w:szCs w:val="22"/>
        </w:rPr>
        <w:t xml:space="preserve">izvirzītajai prasībai. </w:t>
      </w:r>
    </w:p>
    <w:p w14:paraId="7EB9C2DF" w14:textId="77777777" w:rsidR="00D60EA7" w:rsidRDefault="00D60EA7" w:rsidP="006C7432">
      <w:pPr>
        <w:ind w:left="142"/>
        <w:jc w:val="both"/>
        <w:rPr>
          <w:i/>
          <w:color w:val="0070C0"/>
          <w:sz w:val="22"/>
          <w:szCs w:val="22"/>
        </w:rPr>
      </w:pPr>
    </w:p>
    <w:p w14:paraId="5199D9EF" w14:textId="77777777" w:rsidR="006C7432" w:rsidRPr="00EF3C63" w:rsidRDefault="006C7432" w:rsidP="006C7432">
      <w:pPr>
        <w:tabs>
          <w:tab w:val="left" w:pos="6120"/>
        </w:tabs>
        <w:jc w:val="both"/>
        <w:rPr>
          <w:sz w:val="22"/>
          <w:szCs w:val="22"/>
        </w:rPr>
      </w:pPr>
      <w:r w:rsidRPr="00EF3C63">
        <w:rPr>
          <w:sz w:val="22"/>
          <w:szCs w:val="22"/>
        </w:rPr>
        <w:tab/>
      </w:r>
    </w:p>
    <w:p w14:paraId="164A83B6" w14:textId="5C8C9941" w:rsidR="006C7432" w:rsidRPr="00EF3C63" w:rsidRDefault="006C7432" w:rsidP="006C7432">
      <w:pPr>
        <w:tabs>
          <w:tab w:val="left" w:pos="-3402"/>
        </w:tabs>
        <w:jc w:val="both"/>
        <w:rPr>
          <w:sz w:val="22"/>
          <w:szCs w:val="22"/>
        </w:rPr>
      </w:pPr>
      <w:r w:rsidRPr="00EF3C63">
        <w:rPr>
          <w:sz w:val="22"/>
          <w:szCs w:val="22"/>
        </w:rPr>
        <w:t xml:space="preserve">Ar šo uzņemos pilnu atbildību par sniegto informāciju un atbilstību </w:t>
      </w:r>
      <w:r w:rsidR="00F930CD">
        <w:rPr>
          <w:sz w:val="22"/>
          <w:szCs w:val="22"/>
        </w:rPr>
        <w:t>K</w:t>
      </w:r>
      <w:r w:rsidRPr="00EF3C63">
        <w:rPr>
          <w:sz w:val="22"/>
          <w:szCs w:val="22"/>
        </w:rPr>
        <w:t>onkursa nolikuma prasībām. Sniegtā informācija un dati ir patiesi.</w:t>
      </w:r>
    </w:p>
    <w:p w14:paraId="43ABA772" w14:textId="77777777" w:rsidR="006C7432" w:rsidRPr="00EF3C63" w:rsidRDefault="006C7432" w:rsidP="006C7432">
      <w:pPr>
        <w:keepNext/>
        <w:tabs>
          <w:tab w:val="left" w:pos="-3402"/>
        </w:tabs>
        <w:spacing w:line="276" w:lineRule="auto"/>
        <w:contextualSpacing/>
        <w:jc w:val="both"/>
        <w:rPr>
          <w:sz w:val="22"/>
          <w:szCs w:val="22"/>
          <w:lang w:eastAsia="lv-LV"/>
        </w:rPr>
      </w:pPr>
    </w:p>
    <w:p w14:paraId="2B43A173" w14:textId="77777777" w:rsidR="006C7432" w:rsidRPr="00EF3C63" w:rsidRDefault="006C7432" w:rsidP="006C7432">
      <w:pPr>
        <w:jc w:val="right"/>
        <w:rPr>
          <w:sz w:val="22"/>
          <w:szCs w:val="22"/>
        </w:rPr>
      </w:pPr>
    </w:p>
    <w:p w14:paraId="5C9574DE" w14:textId="77777777" w:rsidR="006C7432" w:rsidRPr="00445E15" w:rsidRDefault="006C7432" w:rsidP="006C7432">
      <w:pPr>
        <w:jc w:val="right"/>
        <w:rPr>
          <w:szCs w:val="24"/>
        </w:rPr>
      </w:pPr>
    </w:p>
    <w:tbl>
      <w:tblPr>
        <w:tblW w:w="0" w:type="auto"/>
        <w:tblLook w:val="01E0" w:firstRow="1" w:lastRow="1" w:firstColumn="1" w:lastColumn="1" w:noHBand="0" w:noVBand="0"/>
      </w:tblPr>
      <w:tblGrid>
        <w:gridCol w:w="5070"/>
        <w:gridCol w:w="2160"/>
      </w:tblGrid>
      <w:tr w:rsidR="006C7432" w:rsidRPr="00445E15" w14:paraId="22862831" w14:textId="77777777" w:rsidTr="008459AE">
        <w:tc>
          <w:tcPr>
            <w:tcW w:w="5070" w:type="dxa"/>
            <w:hideMark/>
          </w:tcPr>
          <w:p w14:paraId="6CB15C69" w14:textId="02495D8A" w:rsidR="006C7432" w:rsidRPr="00445E15" w:rsidRDefault="00417C25" w:rsidP="008459AE">
            <w:pPr>
              <w:jc w:val="both"/>
              <w:rPr>
                <w:sz w:val="22"/>
                <w:szCs w:val="22"/>
              </w:rPr>
            </w:pPr>
            <w:r>
              <w:rPr>
                <w:sz w:val="22"/>
                <w:szCs w:val="22"/>
              </w:rPr>
              <w:t>Kandidāta</w:t>
            </w:r>
            <w:r w:rsidR="006C7432" w:rsidRPr="00445E15">
              <w:rPr>
                <w:sz w:val="22"/>
                <w:szCs w:val="22"/>
              </w:rPr>
              <w:t xml:space="preserve"> nosaukums:</w:t>
            </w:r>
          </w:p>
        </w:tc>
        <w:tc>
          <w:tcPr>
            <w:tcW w:w="2160" w:type="dxa"/>
            <w:tcBorders>
              <w:top w:val="nil"/>
              <w:left w:val="nil"/>
              <w:bottom w:val="single" w:sz="4" w:space="0" w:color="auto"/>
              <w:right w:val="nil"/>
            </w:tcBorders>
          </w:tcPr>
          <w:p w14:paraId="6B331A55" w14:textId="77777777" w:rsidR="006C7432" w:rsidRPr="00445E15" w:rsidRDefault="006C7432" w:rsidP="008459AE">
            <w:pPr>
              <w:jc w:val="both"/>
              <w:rPr>
                <w:sz w:val="22"/>
                <w:szCs w:val="22"/>
              </w:rPr>
            </w:pPr>
          </w:p>
        </w:tc>
      </w:tr>
      <w:tr w:rsidR="006C7432" w:rsidRPr="00445E15" w14:paraId="60BD263F" w14:textId="77777777" w:rsidTr="008459AE">
        <w:tc>
          <w:tcPr>
            <w:tcW w:w="5070" w:type="dxa"/>
            <w:hideMark/>
          </w:tcPr>
          <w:p w14:paraId="0FC09647"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A51D74A" w14:textId="77777777" w:rsidR="006C7432" w:rsidRPr="00445E15" w:rsidRDefault="006C7432" w:rsidP="008459AE">
            <w:pPr>
              <w:jc w:val="both"/>
              <w:rPr>
                <w:sz w:val="22"/>
                <w:szCs w:val="22"/>
              </w:rPr>
            </w:pPr>
          </w:p>
        </w:tc>
      </w:tr>
      <w:tr w:rsidR="006C7432" w:rsidRPr="00445E15" w14:paraId="5008E5FE" w14:textId="77777777" w:rsidTr="008459AE">
        <w:tc>
          <w:tcPr>
            <w:tcW w:w="5070" w:type="dxa"/>
            <w:hideMark/>
          </w:tcPr>
          <w:p w14:paraId="53711C19" w14:textId="77777777" w:rsidR="006C7432" w:rsidRPr="00445E15" w:rsidRDefault="006C7432" w:rsidP="008459AE">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54FC36C" w14:textId="77777777" w:rsidR="006C7432" w:rsidRPr="00445E15" w:rsidRDefault="006C7432" w:rsidP="008459AE">
            <w:pPr>
              <w:jc w:val="both"/>
              <w:rPr>
                <w:sz w:val="22"/>
                <w:szCs w:val="22"/>
              </w:rPr>
            </w:pPr>
          </w:p>
        </w:tc>
      </w:tr>
    </w:tbl>
    <w:p w14:paraId="006C205D" w14:textId="77777777" w:rsidR="006C7432" w:rsidRPr="00BE0791" w:rsidRDefault="006C7432" w:rsidP="006C7432">
      <w:pPr>
        <w:jc w:val="right"/>
        <w:rPr>
          <w:b/>
        </w:rPr>
      </w:pPr>
      <w:r>
        <w:rPr>
          <w:b/>
        </w:rPr>
        <w:br w:type="page"/>
      </w:r>
      <w:r>
        <w:rPr>
          <w:b/>
        </w:rPr>
        <w:lastRenderedPageBreak/>
        <w:t>4</w:t>
      </w:r>
      <w:r w:rsidRPr="00BE0791">
        <w:rPr>
          <w:b/>
        </w:rPr>
        <w:t>.pielikums</w:t>
      </w:r>
    </w:p>
    <w:p w14:paraId="4F223027" w14:textId="26888BCF" w:rsidR="006C7432" w:rsidRPr="00BE0791" w:rsidRDefault="006C7432" w:rsidP="006C7432">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6D9E33FD" w14:textId="495146E2" w:rsidR="006C7432" w:rsidRPr="00BE0791" w:rsidRDefault="006C7432" w:rsidP="006C7432">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693D64D2" w14:textId="77777777" w:rsidR="006C7432" w:rsidRPr="00BE0791" w:rsidRDefault="006C7432" w:rsidP="006C7432">
      <w:pPr>
        <w:jc w:val="right"/>
      </w:pPr>
      <w:r w:rsidRPr="00BE0791">
        <w:t>nolikumam</w:t>
      </w:r>
    </w:p>
    <w:p w14:paraId="7351CC7D" w14:textId="77777777" w:rsidR="006C7432" w:rsidRDefault="006C7432" w:rsidP="006C7432">
      <w:pPr>
        <w:tabs>
          <w:tab w:val="left" w:pos="6946"/>
        </w:tabs>
        <w:jc w:val="center"/>
        <w:rPr>
          <w:i/>
          <w:color w:val="365F91"/>
          <w:sz w:val="22"/>
          <w:szCs w:val="22"/>
        </w:rPr>
      </w:pPr>
    </w:p>
    <w:p w14:paraId="2AAFC759" w14:textId="77777777" w:rsidR="006C7432" w:rsidRPr="00445E15" w:rsidRDefault="006C7432" w:rsidP="006C7432"/>
    <w:p w14:paraId="347F6E22" w14:textId="77777777" w:rsidR="006C7432" w:rsidRPr="00445E15" w:rsidRDefault="006C7432" w:rsidP="006C7432">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17B0EF29" w14:textId="77777777" w:rsidR="006C7432" w:rsidRPr="00445E15" w:rsidRDefault="006C7432" w:rsidP="006C7432">
      <w:pPr>
        <w:jc w:val="center"/>
        <w:rPr>
          <w:rFonts w:eastAsia="Times"/>
          <w:b/>
          <w:sz w:val="24"/>
          <w:szCs w:val="24"/>
        </w:rPr>
      </w:pPr>
      <w:r w:rsidRPr="00445E15">
        <w:rPr>
          <w:b/>
          <w:sz w:val="24"/>
          <w:szCs w:val="24"/>
        </w:rPr>
        <w:t>pēdējo 3 (trīs) noslēgto finanšu gadu laikā</w:t>
      </w:r>
    </w:p>
    <w:p w14:paraId="79D3C571" w14:textId="77777777" w:rsidR="006C7432" w:rsidRPr="00445E15" w:rsidRDefault="006C7432" w:rsidP="006C7432">
      <w:pPr>
        <w:jc w:val="center"/>
        <w:rPr>
          <w:rFonts w:ascii="Times" w:eastAsia="Times" w:hAnsi="Times" w:cs="Times"/>
        </w:rPr>
      </w:pPr>
    </w:p>
    <w:p w14:paraId="4C4A802E" w14:textId="77777777" w:rsidR="006C7432" w:rsidRPr="00445E15" w:rsidRDefault="006C7432" w:rsidP="006C7432">
      <w:pPr>
        <w:jc w:val="center"/>
        <w:rPr>
          <w:rFonts w:ascii="Times" w:eastAsia="Times" w:hAnsi="Times" w:cs="Times"/>
        </w:rPr>
      </w:pPr>
    </w:p>
    <w:p w14:paraId="61242F90" w14:textId="43CDE8ED" w:rsidR="006C7432" w:rsidRPr="00445E15" w:rsidRDefault="00417C25" w:rsidP="006C7432">
      <w:pPr>
        <w:keepNext/>
        <w:jc w:val="both"/>
        <w:rPr>
          <w:sz w:val="22"/>
          <w:szCs w:val="22"/>
        </w:rPr>
      </w:pP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 xml:space="preserve">(reģistrācijas numurs _________________) apliecina, ka </w:t>
      </w: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vidējais finanšu apgrozījums pēdējo 3 (trīs) noslēgto finanšu gadu laikā (par noslēgto finanšu gadu uzskata gadu, par kuru ir sagatavots un normatīvajos aktos noteiktajā kārtībā apstiprināts gada pārskats) ir:</w:t>
      </w:r>
    </w:p>
    <w:p w14:paraId="444192C2" w14:textId="77777777" w:rsidR="006C7432" w:rsidRPr="00445E15" w:rsidRDefault="006C7432" w:rsidP="006C7432">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6C7432" w:rsidRPr="00445E15" w14:paraId="268DD904" w14:textId="77777777" w:rsidTr="008459AE">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80873" w14:textId="77777777" w:rsidR="006C7432" w:rsidRPr="00445E15" w:rsidRDefault="006C7432" w:rsidP="008459AE">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58F3CE" w14:textId="77777777" w:rsidR="006C7432" w:rsidRPr="00445E15" w:rsidRDefault="006C7432" w:rsidP="008459AE">
            <w:pPr>
              <w:jc w:val="center"/>
              <w:rPr>
                <w:sz w:val="22"/>
                <w:szCs w:val="22"/>
              </w:rPr>
            </w:pPr>
            <w:r w:rsidRPr="00445E15">
              <w:rPr>
                <w:b/>
                <w:bCs/>
                <w:sz w:val="22"/>
                <w:szCs w:val="22"/>
              </w:rPr>
              <w:t>Finanšu apgrozījums (EUR)</w:t>
            </w:r>
          </w:p>
        </w:tc>
      </w:tr>
      <w:tr w:rsidR="006C7432" w:rsidRPr="00445E15" w14:paraId="3877B95A"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B2441"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A9520" w14:textId="77777777" w:rsidR="006C7432" w:rsidRPr="00445E15" w:rsidRDefault="006C7432" w:rsidP="008459AE">
            <w:pPr>
              <w:rPr>
                <w:sz w:val="22"/>
                <w:szCs w:val="22"/>
              </w:rPr>
            </w:pPr>
          </w:p>
        </w:tc>
      </w:tr>
      <w:tr w:rsidR="006C7432" w:rsidRPr="00445E15" w14:paraId="6A7B4070"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8B88"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BD872" w14:textId="77777777" w:rsidR="006C7432" w:rsidRPr="00445E15" w:rsidRDefault="006C7432" w:rsidP="008459AE">
            <w:pPr>
              <w:rPr>
                <w:sz w:val="22"/>
                <w:szCs w:val="22"/>
              </w:rPr>
            </w:pPr>
          </w:p>
        </w:tc>
      </w:tr>
      <w:tr w:rsidR="006C7432" w:rsidRPr="00445E15" w14:paraId="4D69BED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3FD47"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8588C" w14:textId="77777777" w:rsidR="006C7432" w:rsidRPr="00445E15" w:rsidRDefault="006C7432" w:rsidP="008459AE">
            <w:pPr>
              <w:rPr>
                <w:sz w:val="22"/>
                <w:szCs w:val="22"/>
              </w:rPr>
            </w:pPr>
          </w:p>
        </w:tc>
      </w:tr>
      <w:tr w:rsidR="006C7432" w:rsidRPr="00445E15" w14:paraId="3A8D1D9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AF89F" w14:textId="77777777" w:rsidR="006C7432" w:rsidRPr="00445E15" w:rsidRDefault="006C7432" w:rsidP="008459AE">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0E6A5" w14:textId="77777777" w:rsidR="006C7432" w:rsidRPr="00445E15" w:rsidRDefault="006C7432" w:rsidP="008459AE">
            <w:pPr>
              <w:rPr>
                <w:sz w:val="22"/>
                <w:szCs w:val="22"/>
              </w:rPr>
            </w:pPr>
          </w:p>
        </w:tc>
      </w:tr>
      <w:tr w:rsidR="006C7432" w:rsidRPr="00445E15" w14:paraId="3C799927"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4CE92" w14:textId="77777777" w:rsidR="006C7432" w:rsidRPr="00445E15" w:rsidRDefault="006C7432" w:rsidP="008459AE">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59106" w14:textId="77777777" w:rsidR="006C7432" w:rsidRPr="00445E15" w:rsidRDefault="006C7432" w:rsidP="008459AE">
            <w:pPr>
              <w:rPr>
                <w:sz w:val="22"/>
                <w:szCs w:val="22"/>
              </w:rPr>
            </w:pPr>
          </w:p>
        </w:tc>
      </w:tr>
    </w:tbl>
    <w:p w14:paraId="1FF53E51" w14:textId="77777777" w:rsidR="006C7432" w:rsidRPr="00445E15" w:rsidRDefault="006C7432" w:rsidP="006C7432">
      <w:pPr>
        <w:widowControl w:val="0"/>
        <w:jc w:val="center"/>
        <w:rPr>
          <w:rFonts w:eastAsia="Times"/>
          <w:sz w:val="22"/>
          <w:szCs w:val="22"/>
        </w:rPr>
      </w:pPr>
    </w:p>
    <w:p w14:paraId="1E647867" w14:textId="77777777" w:rsidR="006C7432" w:rsidRPr="00445E15" w:rsidRDefault="006C7432" w:rsidP="006C7432">
      <w:pPr>
        <w:rPr>
          <w:rFonts w:eastAsia="Times"/>
          <w:sz w:val="22"/>
          <w:szCs w:val="22"/>
          <w:u w:val="single"/>
        </w:rPr>
      </w:pPr>
    </w:p>
    <w:p w14:paraId="0A99D8B6" w14:textId="2F599DEE" w:rsidR="006C7432" w:rsidRPr="009E58DB" w:rsidRDefault="006C7432" w:rsidP="006C7432">
      <w:pPr>
        <w:rPr>
          <w:i/>
          <w:sz w:val="22"/>
          <w:szCs w:val="22"/>
        </w:rPr>
      </w:pPr>
      <w:r w:rsidRPr="00445E15">
        <w:rPr>
          <w:i/>
          <w:sz w:val="22"/>
          <w:szCs w:val="22"/>
        </w:rPr>
        <w:t>Vidējā finanšu apgrozījuma aprēķins tiek veikts: pēdējo 3 noslēgto finanšu gadu apgrozījumu summu saskaita kopā un dala ar 3(trīs).</w:t>
      </w:r>
    </w:p>
    <w:p w14:paraId="4B1B85AC" w14:textId="77777777" w:rsidR="006C7432" w:rsidRPr="00445E15" w:rsidRDefault="006C7432" w:rsidP="006C7432">
      <w:pPr>
        <w:rPr>
          <w:lang w:eastAsia="lv-LV"/>
        </w:rPr>
      </w:pPr>
    </w:p>
    <w:p w14:paraId="79E4033A" w14:textId="77777777" w:rsidR="006C7432" w:rsidRPr="00445E15" w:rsidRDefault="006C7432" w:rsidP="006C7432">
      <w:pPr>
        <w:rPr>
          <w:lang w:eastAsia="lv-LV"/>
        </w:rPr>
      </w:pPr>
    </w:p>
    <w:p w14:paraId="3B5CCFEA" w14:textId="77777777" w:rsidR="006C7432" w:rsidRPr="00445E15" w:rsidRDefault="006C7432" w:rsidP="006C7432">
      <w:pPr>
        <w:rPr>
          <w:lang w:eastAsia="lv-LV"/>
        </w:rPr>
      </w:pPr>
    </w:p>
    <w:tbl>
      <w:tblPr>
        <w:tblW w:w="0" w:type="auto"/>
        <w:tblLook w:val="01E0" w:firstRow="1" w:lastRow="1" w:firstColumn="1" w:lastColumn="1" w:noHBand="0" w:noVBand="0"/>
      </w:tblPr>
      <w:tblGrid>
        <w:gridCol w:w="5070"/>
        <w:gridCol w:w="2160"/>
      </w:tblGrid>
      <w:tr w:rsidR="006C7432" w:rsidRPr="00445E15" w14:paraId="13D4338B" w14:textId="77777777" w:rsidTr="008459AE">
        <w:tc>
          <w:tcPr>
            <w:tcW w:w="5070" w:type="dxa"/>
            <w:hideMark/>
          </w:tcPr>
          <w:p w14:paraId="72A129FC" w14:textId="68A5FB0B" w:rsidR="006C7432" w:rsidRPr="00445E15" w:rsidRDefault="00417C25" w:rsidP="008459AE">
            <w:pPr>
              <w:jc w:val="both"/>
              <w:rPr>
                <w:sz w:val="22"/>
                <w:szCs w:val="22"/>
              </w:rPr>
            </w:pPr>
            <w:r>
              <w:rPr>
                <w:sz w:val="22"/>
                <w:szCs w:val="22"/>
              </w:rPr>
              <w:t>Kandidāta</w:t>
            </w:r>
            <w:r w:rsidR="006C7432" w:rsidRPr="00445E15">
              <w:rPr>
                <w:sz w:val="22"/>
                <w:szCs w:val="22"/>
              </w:rPr>
              <w:t xml:space="preserve"> p</w:t>
            </w:r>
            <w:r w:rsidR="006C7432" w:rsidRPr="00445E15">
              <w:rPr>
                <w:color w:val="000000"/>
                <w:sz w:val="22"/>
                <w:szCs w:val="22"/>
                <w:lang w:eastAsia="lv-LV"/>
              </w:rPr>
              <w:t>ārstāvja/pilnvarotās personas</w:t>
            </w:r>
            <w:r w:rsidR="006C7432" w:rsidRPr="00445E15">
              <w:rPr>
                <w:sz w:val="22"/>
                <w:szCs w:val="22"/>
              </w:rPr>
              <w:t xml:space="preserve"> paraksts:</w:t>
            </w:r>
          </w:p>
        </w:tc>
        <w:tc>
          <w:tcPr>
            <w:tcW w:w="2160" w:type="dxa"/>
            <w:tcBorders>
              <w:top w:val="nil"/>
              <w:left w:val="nil"/>
              <w:bottom w:val="single" w:sz="4" w:space="0" w:color="auto"/>
              <w:right w:val="nil"/>
            </w:tcBorders>
          </w:tcPr>
          <w:p w14:paraId="2BD48A8E" w14:textId="77777777" w:rsidR="006C7432" w:rsidRPr="00445E15" w:rsidRDefault="006C7432" w:rsidP="008459AE">
            <w:pPr>
              <w:jc w:val="both"/>
              <w:rPr>
                <w:sz w:val="22"/>
                <w:szCs w:val="22"/>
              </w:rPr>
            </w:pPr>
          </w:p>
        </w:tc>
      </w:tr>
      <w:tr w:rsidR="006C7432" w:rsidRPr="00445E15" w14:paraId="01A449BF" w14:textId="77777777" w:rsidTr="008459AE">
        <w:tc>
          <w:tcPr>
            <w:tcW w:w="5070" w:type="dxa"/>
            <w:hideMark/>
          </w:tcPr>
          <w:p w14:paraId="4ECA19B0"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3A4845A3" w14:textId="77777777" w:rsidR="006C7432" w:rsidRPr="00445E15" w:rsidRDefault="006C7432" w:rsidP="008459AE">
            <w:pPr>
              <w:jc w:val="both"/>
              <w:rPr>
                <w:sz w:val="22"/>
                <w:szCs w:val="22"/>
              </w:rPr>
            </w:pPr>
          </w:p>
        </w:tc>
      </w:tr>
    </w:tbl>
    <w:p w14:paraId="16ADDB76" w14:textId="77777777" w:rsidR="006C7432" w:rsidRPr="00445E15" w:rsidRDefault="006C7432" w:rsidP="006C7432">
      <w:pPr>
        <w:rPr>
          <w:lang w:eastAsia="lv-LV"/>
        </w:rPr>
      </w:pPr>
    </w:p>
    <w:p w14:paraId="26C904C1" w14:textId="77777777" w:rsidR="006C7432" w:rsidRDefault="006C7432">
      <w:pPr>
        <w:rPr>
          <w:b/>
        </w:rPr>
      </w:pPr>
    </w:p>
    <w:p w14:paraId="08C818A6" w14:textId="77777777" w:rsidR="006C7432" w:rsidRDefault="006C7432">
      <w:pPr>
        <w:rPr>
          <w:b/>
        </w:rPr>
      </w:pPr>
      <w:r>
        <w:rPr>
          <w:b/>
        </w:rPr>
        <w:br w:type="page"/>
      </w:r>
    </w:p>
    <w:p w14:paraId="7F6660CB" w14:textId="77777777" w:rsidR="00141669" w:rsidRPr="00BE0791" w:rsidRDefault="00EF3C63" w:rsidP="00F44D22">
      <w:pPr>
        <w:jc w:val="right"/>
        <w:rPr>
          <w:b/>
        </w:rPr>
      </w:pPr>
      <w:r>
        <w:rPr>
          <w:b/>
        </w:rPr>
        <w:lastRenderedPageBreak/>
        <w:t>5</w:t>
      </w:r>
      <w:r w:rsidR="00141669" w:rsidRPr="00BE0791">
        <w:rPr>
          <w:b/>
        </w:rPr>
        <w:t>.pielikums</w:t>
      </w:r>
    </w:p>
    <w:p w14:paraId="159C550E" w14:textId="5D7947E8" w:rsidR="00A343FC" w:rsidRPr="00BE0791" w:rsidRDefault="00A343FC" w:rsidP="00A343FC">
      <w:pPr>
        <w:jc w:val="right"/>
      </w:pPr>
      <w:bookmarkStart w:id="156" w:name="_Toc466539501"/>
      <w:bookmarkStart w:id="157" w:name="_Toc442789940"/>
      <w:bookmarkStart w:id="158" w:name="_Toc332985318"/>
      <w:bookmarkStart w:id="159" w:name="_Toc141785521"/>
      <w:bookmarkStart w:id="160" w:name="_Toc141785308"/>
      <w:bookmarkStart w:id="161"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977BB5A" w14:textId="732FC927"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62" w:name="_Toc536612513"/>
      <w:bookmarkStart w:id="163" w:name="_Toc63869497"/>
      <w:bookmarkStart w:id="164" w:name="_Toc118988958"/>
      <w:r>
        <w:rPr>
          <w:rFonts w:ascii="Times New Roman" w:hAnsi="Times New Roman"/>
          <w:szCs w:val="24"/>
        </w:rPr>
        <w:t>Iepirkuma priekšmeta apraksts</w:t>
      </w:r>
      <w:bookmarkEnd w:id="156"/>
      <w:bookmarkEnd w:id="157"/>
      <w:bookmarkEnd w:id="158"/>
      <w:bookmarkEnd w:id="159"/>
      <w:bookmarkEnd w:id="160"/>
      <w:bookmarkEnd w:id="161"/>
      <w:bookmarkEnd w:id="162"/>
      <w:bookmarkEnd w:id="163"/>
      <w:bookmarkEnd w:id="164"/>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65"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5"/>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77777777" w:rsidR="00141669" w:rsidRPr="00FE172A" w:rsidRDefault="00EF3C63" w:rsidP="00FE172A">
      <w:pPr>
        <w:spacing w:line="276" w:lineRule="auto"/>
        <w:jc w:val="right"/>
        <w:rPr>
          <w:b/>
        </w:rPr>
      </w:pPr>
      <w:r>
        <w:rPr>
          <w:b/>
          <w:bCs/>
        </w:rPr>
        <w:t>6</w:t>
      </w:r>
      <w:r w:rsidR="00141669" w:rsidRPr="00FE172A">
        <w:rPr>
          <w:b/>
          <w:bCs/>
        </w:rPr>
        <w:t>.</w:t>
      </w:r>
      <w:r w:rsidR="00141669" w:rsidRPr="00FE172A">
        <w:rPr>
          <w:b/>
        </w:rPr>
        <w:t>pielikums</w:t>
      </w:r>
    </w:p>
    <w:p w14:paraId="3B4D505C" w14:textId="6ADDBA5A"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2010BBBB" w14:textId="7CADC804"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66" w:name="_Toc63869500"/>
      <w:bookmarkStart w:id="167" w:name="_Toc118988960"/>
      <w:r>
        <w:rPr>
          <w:rFonts w:ascii="Times New Roman" w:hAnsi="Times New Roman"/>
        </w:rPr>
        <w:t>Dinamiskās iepirkuma sistēmas apraksts</w:t>
      </w:r>
      <w:bookmarkEnd w:id="166"/>
      <w:bookmarkEnd w:id="167"/>
    </w:p>
    <w:p w14:paraId="44F5AE18" w14:textId="77777777" w:rsidR="00C94D83" w:rsidRPr="00FE172A" w:rsidRDefault="00C94D83" w:rsidP="00C94D83"/>
    <w:p w14:paraId="2024A676" w14:textId="77777777" w:rsidR="00C94D83" w:rsidRDefault="00C94D83" w:rsidP="00C94D83"/>
    <w:p w14:paraId="3912CB3E" w14:textId="77777777" w:rsidR="00FE172A" w:rsidRDefault="00FE172A" w:rsidP="00C94D83">
      <w:pPr>
        <w:rPr>
          <w:rFonts w:eastAsia="Calibri"/>
          <w:i/>
          <w:iCs/>
          <w:sz w:val="22"/>
          <w:szCs w:val="22"/>
          <w:lang w:eastAsia="lv-LV"/>
        </w:rPr>
      </w:pPr>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p w14:paraId="2E2DA8CD" w14:textId="77777777" w:rsidR="00D74F85" w:rsidRDefault="00D74F85" w:rsidP="00C94D83">
      <w:pPr>
        <w:rPr>
          <w:rFonts w:eastAsia="Calibri"/>
          <w:i/>
          <w:iCs/>
          <w:sz w:val="22"/>
          <w:szCs w:val="22"/>
          <w:lang w:eastAsia="lv-LV"/>
        </w:rPr>
      </w:pPr>
    </w:p>
    <w:p w14:paraId="40E13C14" w14:textId="1BCAA9C1" w:rsidR="00D74F85" w:rsidRDefault="00D74F85">
      <w:pPr>
        <w:rPr>
          <w:rFonts w:eastAsia="Calibri"/>
          <w:i/>
          <w:iCs/>
          <w:sz w:val="22"/>
          <w:szCs w:val="22"/>
          <w:lang w:eastAsia="lv-LV"/>
        </w:rPr>
      </w:pPr>
      <w:r>
        <w:rPr>
          <w:rFonts w:eastAsia="Calibri"/>
          <w:i/>
          <w:iCs/>
          <w:sz w:val="22"/>
          <w:szCs w:val="22"/>
          <w:lang w:eastAsia="lv-LV"/>
        </w:rPr>
        <w:br w:type="page"/>
      </w:r>
    </w:p>
    <w:p w14:paraId="31FF01C3" w14:textId="4B67B11E" w:rsidR="00D74F85" w:rsidRPr="00FE172A" w:rsidRDefault="00D74F85" w:rsidP="00D74F85">
      <w:pPr>
        <w:spacing w:line="276" w:lineRule="auto"/>
        <w:jc w:val="right"/>
        <w:rPr>
          <w:b/>
        </w:rPr>
      </w:pPr>
      <w:r>
        <w:rPr>
          <w:b/>
          <w:bCs/>
        </w:rPr>
        <w:lastRenderedPageBreak/>
        <w:t>7</w:t>
      </w:r>
      <w:r w:rsidRPr="00FE172A">
        <w:rPr>
          <w:b/>
          <w:bCs/>
        </w:rPr>
        <w:t>.</w:t>
      </w:r>
      <w:r w:rsidRPr="00FE172A">
        <w:rPr>
          <w:b/>
        </w:rPr>
        <w:t>pielikums</w:t>
      </w:r>
    </w:p>
    <w:p w14:paraId="1EF353BC" w14:textId="57CE57D3" w:rsidR="00D74F85" w:rsidRPr="00FE172A" w:rsidRDefault="00D74F85" w:rsidP="00D74F85">
      <w:pPr>
        <w:jc w:val="right"/>
      </w:pPr>
      <w:r w:rsidRPr="00FE172A">
        <w:t>Konkursa “</w:t>
      </w:r>
      <w:sdt>
        <w:sdtPr>
          <w:alias w:val="Subject"/>
          <w:tag w:val=""/>
          <w:id w:val="-110248856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77E0081E" w14:textId="77777777" w:rsidR="00D74F85" w:rsidRPr="00FE172A" w:rsidRDefault="00D74F85" w:rsidP="00D74F85">
      <w:pPr>
        <w:jc w:val="right"/>
      </w:pPr>
      <w:r w:rsidRPr="00FE172A">
        <w:t xml:space="preserve">(iepirkuma identifikācijas Nr. </w:t>
      </w:r>
      <w:sdt>
        <w:sdtPr>
          <w:alias w:val="Status"/>
          <w:tag w:val=""/>
          <w:id w:val="-2043432252"/>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68A46946" w14:textId="77777777" w:rsidR="00D74F85" w:rsidRPr="00FE172A" w:rsidRDefault="00D74F85" w:rsidP="00D74F85">
      <w:pPr>
        <w:jc w:val="right"/>
      </w:pPr>
      <w:r w:rsidRPr="00FE172A">
        <w:t>nolikumam</w:t>
      </w:r>
    </w:p>
    <w:p w14:paraId="0B67571C" w14:textId="77777777" w:rsidR="00D74F85" w:rsidRDefault="00D74F85" w:rsidP="00D74F85">
      <w:pPr>
        <w:pStyle w:val="Heading1"/>
        <w:numPr>
          <w:ilvl w:val="0"/>
          <w:numId w:val="0"/>
        </w:numPr>
        <w:jc w:val="center"/>
        <w:rPr>
          <w:rStyle w:val="None"/>
          <w:b w:val="0"/>
          <w:bCs/>
          <w:szCs w:val="24"/>
        </w:rPr>
      </w:pPr>
    </w:p>
    <w:p w14:paraId="2F07C34C" w14:textId="0B95C305" w:rsidR="00D74F85" w:rsidRPr="000442B7" w:rsidRDefault="00D74F85" w:rsidP="00D74F85">
      <w:pPr>
        <w:pStyle w:val="Heading1"/>
        <w:numPr>
          <w:ilvl w:val="0"/>
          <w:numId w:val="0"/>
        </w:numPr>
        <w:jc w:val="center"/>
        <w:rPr>
          <w:rStyle w:val="None"/>
          <w:rFonts w:eastAsia="Times"/>
          <w:caps/>
          <w:szCs w:val="24"/>
        </w:rPr>
      </w:pPr>
      <w:r>
        <w:rPr>
          <w:rStyle w:val="None"/>
          <w:b w:val="0"/>
          <w:bCs/>
          <w:szCs w:val="24"/>
        </w:rPr>
        <w:t>Speciālistu</w:t>
      </w:r>
      <w:r w:rsidRPr="000442B7">
        <w:rPr>
          <w:rStyle w:val="None"/>
          <w:b w:val="0"/>
          <w:bCs/>
          <w:szCs w:val="24"/>
        </w:rPr>
        <w:t xml:space="preserve"> saraksts</w:t>
      </w:r>
    </w:p>
    <w:p w14:paraId="57DBF9B3" w14:textId="77777777" w:rsidR="00D74F85" w:rsidRPr="000442B7" w:rsidRDefault="00D74F85" w:rsidP="00D74F85">
      <w:pPr>
        <w:rPr>
          <w:rStyle w:val="None"/>
          <w:rFonts w:eastAsia="Times"/>
          <w:sz w:val="22"/>
          <w:szCs w:val="22"/>
        </w:rPr>
      </w:pPr>
    </w:p>
    <w:p w14:paraId="2D071F9F" w14:textId="77777777" w:rsidR="00D74F85" w:rsidRPr="000442B7" w:rsidRDefault="00D74F85" w:rsidP="00D74F85">
      <w:pPr>
        <w:rPr>
          <w:rStyle w:val="None"/>
          <w:rFonts w:eastAsia="Times"/>
          <w:sz w:val="22"/>
          <w:szCs w:val="22"/>
        </w:rPr>
      </w:pPr>
    </w:p>
    <w:tbl>
      <w:tblPr>
        <w:tblStyle w:val="TableNormal1"/>
        <w:tblW w:w="89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3305"/>
        <w:gridCol w:w="2583"/>
        <w:gridCol w:w="2267"/>
      </w:tblGrid>
      <w:tr w:rsidR="00D74F85" w:rsidRPr="000442B7" w14:paraId="30BD8056" w14:textId="77777777" w:rsidTr="00072E33">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0554D734" w14:textId="77777777" w:rsidR="00D74F85" w:rsidRPr="000442B7" w:rsidRDefault="00D74F85" w:rsidP="001E5003">
            <w:pPr>
              <w:jc w:val="center"/>
              <w:rPr>
                <w:sz w:val="22"/>
                <w:szCs w:val="22"/>
              </w:rPr>
            </w:pPr>
            <w:proofErr w:type="spellStart"/>
            <w:r w:rsidRPr="000442B7">
              <w:rPr>
                <w:rStyle w:val="Hyperlink2"/>
                <w:sz w:val="22"/>
                <w:szCs w:val="22"/>
              </w:rPr>
              <w:t>Nr.p.k</w:t>
            </w:r>
            <w:proofErr w:type="spellEnd"/>
            <w:r w:rsidRPr="000442B7">
              <w:rPr>
                <w:rStyle w:val="Hyperlink2"/>
                <w:sz w:val="22"/>
                <w:szCs w:val="22"/>
              </w:rPr>
              <w:t>.</w:t>
            </w:r>
          </w:p>
        </w:tc>
        <w:tc>
          <w:tcPr>
            <w:tcW w:w="330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22D0A176" w14:textId="77777777" w:rsidR="00D74F85" w:rsidRPr="000442B7" w:rsidRDefault="00D74F85" w:rsidP="001E5003">
            <w:pPr>
              <w:jc w:val="center"/>
              <w:rPr>
                <w:rFonts w:eastAsia="Times"/>
                <w:sz w:val="22"/>
                <w:szCs w:val="22"/>
              </w:rPr>
            </w:pPr>
            <w:r w:rsidRPr="000442B7">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38CEEEDB" w14:textId="77777777" w:rsidR="00D74F85" w:rsidRPr="000442B7" w:rsidRDefault="00D74F85" w:rsidP="001E5003">
            <w:pPr>
              <w:jc w:val="center"/>
              <w:rPr>
                <w:sz w:val="22"/>
                <w:szCs w:val="22"/>
              </w:rPr>
            </w:pPr>
            <w:r w:rsidRPr="003E4514">
              <w:rPr>
                <w:rStyle w:val="Hyperlink2"/>
                <w:sz w:val="22"/>
                <w:szCs w:val="22"/>
              </w:rPr>
              <w:t>Kvalifikācijas sfēra/joma</w:t>
            </w:r>
          </w:p>
        </w:tc>
        <w:tc>
          <w:tcPr>
            <w:tcW w:w="226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75AE09DE" w14:textId="77777777" w:rsidR="00D74F85" w:rsidRPr="000442B7" w:rsidRDefault="00D74F85" w:rsidP="001E5003">
            <w:pPr>
              <w:jc w:val="center"/>
              <w:rPr>
                <w:sz w:val="22"/>
                <w:szCs w:val="22"/>
              </w:rPr>
            </w:pPr>
            <w:r w:rsidRPr="000442B7">
              <w:rPr>
                <w:rStyle w:val="Hyperlink2"/>
                <w:sz w:val="22"/>
                <w:szCs w:val="22"/>
              </w:rPr>
              <w:t>Sertifikāta Nr. un derīguma termiņš</w:t>
            </w:r>
          </w:p>
        </w:tc>
      </w:tr>
      <w:tr w:rsidR="00D74F85" w:rsidRPr="000442B7" w14:paraId="2C112E5C" w14:textId="77777777" w:rsidTr="001E5003">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1324A" w14:textId="77777777" w:rsidR="00D74F85" w:rsidRPr="000442B7" w:rsidRDefault="00D74F85" w:rsidP="001E5003">
            <w:pPr>
              <w:spacing w:before="120"/>
              <w:jc w:val="center"/>
              <w:rPr>
                <w:sz w:val="22"/>
                <w:szCs w:val="22"/>
              </w:rPr>
            </w:pPr>
            <w:r w:rsidRPr="000442B7">
              <w:rPr>
                <w:rStyle w:val="Hyperlink2"/>
                <w:sz w:val="22"/>
                <w:szCs w:val="22"/>
              </w:rPr>
              <w:t>1.</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332EC"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57342"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377A0" w14:textId="77777777" w:rsidR="00D74F85" w:rsidRPr="000442B7" w:rsidRDefault="00D74F85" w:rsidP="001E5003">
            <w:pPr>
              <w:rPr>
                <w:sz w:val="22"/>
                <w:szCs w:val="22"/>
              </w:rPr>
            </w:pPr>
          </w:p>
        </w:tc>
      </w:tr>
      <w:tr w:rsidR="00D74F85" w:rsidRPr="000442B7" w14:paraId="1FA77B37"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C555E" w14:textId="77777777" w:rsidR="00D74F85" w:rsidRPr="000442B7" w:rsidRDefault="00D74F85" w:rsidP="001E5003">
            <w:pPr>
              <w:spacing w:before="120"/>
              <w:jc w:val="center"/>
              <w:rPr>
                <w:sz w:val="22"/>
                <w:szCs w:val="22"/>
              </w:rPr>
            </w:pPr>
            <w:r w:rsidRPr="000442B7">
              <w:rPr>
                <w:rStyle w:val="Hyperlink2"/>
                <w:sz w:val="22"/>
                <w:szCs w:val="22"/>
              </w:rPr>
              <w:t>2.</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B7BE"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C972A"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0075E" w14:textId="77777777" w:rsidR="00D74F85" w:rsidRPr="000442B7" w:rsidRDefault="00D74F85" w:rsidP="001E5003">
            <w:pPr>
              <w:rPr>
                <w:sz w:val="22"/>
                <w:szCs w:val="22"/>
              </w:rPr>
            </w:pPr>
          </w:p>
        </w:tc>
      </w:tr>
      <w:tr w:rsidR="00D74F85" w:rsidRPr="000442B7" w14:paraId="57E365F2"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EAD31" w14:textId="77777777" w:rsidR="00D74F85" w:rsidRPr="000442B7" w:rsidRDefault="00D74F85" w:rsidP="001E5003">
            <w:pPr>
              <w:spacing w:before="120"/>
              <w:jc w:val="center"/>
              <w:rPr>
                <w:rStyle w:val="Hyperlink2"/>
                <w:sz w:val="22"/>
                <w:szCs w:val="22"/>
              </w:rPr>
            </w:pPr>
            <w:r>
              <w:rPr>
                <w:rStyle w:val="Hyperlink2"/>
                <w:sz w:val="22"/>
                <w:szCs w:val="22"/>
              </w:rPr>
              <w:t>3.</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72430"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43B27" w14:textId="77777777" w:rsidR="00D74F85"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085C" w14:textId="77777777" w:rsidR="00D74F85" w:rsidRPr="000442B7" w:rsidRDefault="00D74F85" w:rsidP="001E5003">
            <w:pPr>
              <w:rPr>
                <w:sz w:val="22"/>
                <w:szCs w:val="22"/>
              </w:rPr>
            </w:pPr>
          </w:p>
        </w:tc>
      </w:tr>
    </w:tbl>
    <w:p w14:paraId="49CADB6A" w14:textId="77777777" w:rsidR="00D74F85" w:rsidRPr="000442B7" w:rsidRDefault="00D74F85" w:rsidP="00D74F85">
      <w:pPr>
        <w:widowControl w:val="0"/>
        <w:jc w:val="center"/>
        <w:rPr>
          <w:rStyle w:val="None"/>
          <w:rFonts w:eastAsia="Times"/>
          <w:sz w:val="22"/>
          <w:szCs w:val="22"/>
        </w:rPr>
      </w:pPr>
      <w:r>
        <w:rPr>
          <w:i/>
          <w:color w:val="0070C0"/>
          <w:szCs w:val="24"/>
        </w:rPr>
        <w:t>Tabulu papildina ar rindām, ja</w:t>
      </w:r>
      <w:r w:rsidRPr="00E1115D">
        <w:rPr>
          <w:i/>
          <w:color w:val="0070C0"/>
          <w:szCs w:val="24"/>
        </w:rPr>
        <w:t xml:space="preserve"> nepieciešams</w:t>
      </w:r>
      <w:r>
        <w:rPr>
          <w:i/>
          <w:color w:val="0070C0"/>
          <w:szCs w:val="24"/>
        </w:rPr>
        <w:t>.</w:t>
      </w:r>
    </w:p>
    <w:p w14:paraId="06505DEF" w14:textId="77777777" w:rsidR="00D74F85" w:rsidRDefault="00D74F85" w:rsidP="00D74F85">
      <w:pPr>
        <w:jc w:val="both"/>
        <w:rPr>
          <w:i/>
          <w:sz w:val="22"/>
          <w:szCs w:val="22"/>
        </w:rPr>
      </w:pPr>
    </w:p>
    <w:p w14:paraId="543046EE" w14:textId="24C228BD" w:rsidR="00D74F85" w:rsidRPr="000442B7" w:rsidRDefault="00D74F85" w:rsidP="00D74F85">
      <w:pPr>
        <w:jc w:val="both"/>
        <w:rPr>
          <w:rStyle w:val="None"/>
          <w:rFonts w:eastAsia="Times"/>
          <w:sz w:val="22"/>
          <w:szCs w:val="22"/>
        </w:rPr>
      </w:pPr>
      <w:r w:rsidRPr="000442B7">
        <w:rPr>
          <w:i/>
          <w:sz w:val="22"/>
          <w:szCs w:val="22"/>
        </w:rPr>
        <w:t xml:space="preserve">Ja </w:t>
      </w:r>
      <w:r w:rsidR="003F0D16">
        <w:rPr>
          <w:i/>
          <w:sz w:val="22"/>
          <w:szCs w:val="22"/>
        </w:rPr>
        <w:t>kandidāts</w:t>
      </w:r>
      <w:r w:rsidRPr="000442B7">
        <w:rPr>
          <w:i/>
          <w:sz w:val="22"/>
          <w:szCs w:val="22"/>
        </w:rPr>
        <w:t xml:space="preserve"> piesaista ārvalstīs sertificētu speciālistu, tad </w:t>
      </w:r>
      <w:r w:rsidR="003F0D16">
        <w:rPr>
          <w:i/>
          <w:sz w:val="22"/>
          <w:szCs w:val="22"/>
        </w:rPr>
        <w:t xml:space="preserve">kandidāts </w:t>
      </w:r>
      <w:r w:rsidRPr="000442B7">
        <w:rPr>
          <w:i/>
          <w:sz w:val="22"/>
          <w:szCs w:val="22"/>
        </w:rPr>
        <w:t xml:space="preserve">ieraksta šī speciālista sertifikāta vai </w:t>
      </w:r>
      <w:r w:rsidRPr="000442B7">
        <w:rPr>
          <w:rFonts w:eastAsia="Arial"/>
          <w:i/>
          <w:sz w:val="22"/>
          <w:szCs w:val="22"/>
        </w:rPr>
        <w:t>cita līdzvērtīga dokumenta, kas apliecina minētā speciālista kompetenci, informāciju.</w:t>
      </w:r>
    </w:p>
    <w:p w14:paraId="5B1DFFA3" w14:textId="77777777" w:rsidR="00D74F85" w:rsidRPr="000442B7" w:rsidRDefault="00D74F85" w:rsidP="00D74F85">
      <w:pPr>
        <w:rPr>
          <w:rStyle w:val="None"/>
          <w:rFonts w:eastAsia="Times"/>
          <w:sz w:val="22"/>
          <w:szCs w:val="22"/>
        </w:rPr>
      </w:pPr>
    </w:p>
    <w:p w14:paraId="28E4EEA0" w14:textId="77777777" w:rsidR="00D74F85" w:rsidRPr="000442B7" w:rsidRDefault="00D74F85" w:rsidP="00D74F85">
      <w:pPr>
        <w:rPr>
          <w:rStyle w:val="None"/>
          <w:rFonts w:eastAsia="Times"/>
          <w:sz w:val="22"/>
          <w:szCs w:val="22"/>
        </w:rPr>
      </w:pPr>
    </w:p>
    <w:p w14:paraId="71A344DE" w14:textId="77777777" w:rsidR="00D74F85" w:rsidRPr="000442B7" w:rsidRDefault="00D74F85" w:rsidP="00D74F85">
      <w:pPr>
        <w:rPr>
          <w:rStyle w:val="None"/>
          <w:rFonts w:eastAsia="Times"/>
          <w:sz w:val="22"/>
          <w:szCs w:val="22"/>
        </w:rPr>
      </w:pPr>
    </w:p>
    <w:tbl>
      <w:tblPr>
        <w:tblW w:w="0" w:type="auto"/>
        <w:tblLook w:val="01E0" w:firstRow="1" w:lastRow="1" w:firstColumn="1" w:lastColumn="1" w:noHBand="0" w:noVBand="0"/>
      </w:tblPr>
      <w:tblGrid>
        <w:gridCol w:w="5070"/>
        <w:gridCol w:w="2160"/>
      </w:tblGrid>
      <w:tr w:rsidR="00D74F85" w:rsidRPr="000442B7" w14:paraId="4A7C1761" w14:textId="77777777" w:rsidTr="001E5003">
        <w:tc>
          <w:tcPr>
            <w:tcW w:w="5070" w:type="dxa"/>
            <w:hideMark/>
          </w:tcPr>
          <w:p w14:paraId="1F95E333" w14:textId="0702A156" w:rsidR="00D74F85" w:rsidRPr="000442B7" w:rsidRDefault="003F0D16" w:rsidP="001E5003">
            <w:pPr>
              <w:jc w:val="both"/>
              <w:rPr>
                <w:sz w:val="22"/>
                <w:szCs w:val="22"/>
              </w:rPr>
            </w:pPr>
            <w:r>
              <w:rPr>
                <w:sz w:val="22"/>
                <w:szCs w:val="22"/>
              </w:rPr>
              <w:t xml:space="preserve">Kandidāta </w:t>
            </w:r>
            <w:r w:rsidR="00D74F85" w:rsidRPr="000442B7">
              <w:rPr>
                <w:sz w:val="22"/>
                <w:szCs w:val="22"/>
              </w:rPr>
              <w:t>p</w:t>
            </w:r>
            <w:r w:rsidR="00D74F85" w:rsidRPr="000442B7">
              <w:rPr>
                <w:color w:val="000000"/>
                <w:sz w:val="22"/>
                <w:szCs w:val="22"/>
                <w:lang w:eastAsia="lv-LV"/>
              </w:rPr>
              <w:t>ārstāvja/pilnvarotās personas</w:t>
            </w:r>
            <w:r w:rsidR="00D74F85" w:rsidRPr="000442B7">
              <w:rPr>
                <w:sz w:val="22"/>
                <w:szCs w:val="22"/>
              </w:rPr>
              <w:t xml:space="preserve"> paraksts:</w:t>
            </w:r>
          </w:p>
        </w:tc>
        <w:tc>
          <w:tcPr>
            <w:tcW w:w="2160" w:type="dxa"/>
            <w:tcBorders>
              <w:top w:val="nil"/>
              <w:left w:val="nil"/>
              <w:bottom w:val="single" w:sz="4" w:space="0" w:color="auto"/>
              <w:right w:val="nil"/>
            </w:tcBorders>
          </w:tcPr>
          <w:p w14:paraId="5439DA64" w14:textId="77777777" w:rsidR="00D74F85" w:rsidRPr="000442B7" w:rsidRDefault="00D74F85" w:rsidP="001E5003">
            <w:pPr>
              <w:jc w:val="both"/>
              <w:rPr>
                <w:sz w:val="22"/>
                <w:szCs w:val="22"/>
              </w:rPr>
            </w:pPr>
          </w:p>
        </w:tc>
      </w:tr>
      <w:tr w:rsidR="00D74F85" w:rsidRPr="000442B7" w14:paraId="0DEF959B" w14:textId="77777777" w:rsidTr="001E5003">
        <w:tc>
          <w:tcPr>
            <w:tcW w:w="5070" w:type="dxa"/>
            <w:hideMark/>
          </w:tcPr>
          <w:p w14:paraId="1599B10B" w14:textId="77777777" w:rsidR="00D74F85" w:rsidRPr="000442B7" w:rsidRDefault="00D74F85" w:rsidP="001E5003">
            <w:pPr>
              <w:jc w:val="both"/>
              <w:rPr>
                <w:sz w:val="22"/>
                <w:szCs w:val="22"/>
              </w:rPr>
            </w:pPr>
            <w:r w:rsidRPr="000442B7">
              <w:rPr>
                <w:sz w:val="22"/>
                <w:szCs w:val="22"/>
              </w:rPr>
              <w:t>Vārds, uzvārds:</w:t>
            </w:r>
          </w:p>
        </w:tc>
        <w:tc>
          <w:tcPr>
            <w:tcW w:w="2160" w:type="dxa"/>
            <w:tcBorders>
              <w:top w:val="single" w:sz="4" w:space="0" w:color="auto"/>
              <w:left w:val="nil"/>
              <w:bottom w:val="single" w:sz="4" w:space="0" w:color="auto"/>
              <w:right w:val="nil"/>
            </w:tcBorders>
          </w:tcPr>
          <w:p w14:paraId="4429AD71" w14:textId="77777777" w:rsidR="00D74F85" w:rsidRPr="000442B7" w:rsidRDefault="00D74F85" w:rsidP="001E5003">
            <w:pPr>
              <w:jc w:val="both"/>
              <w:rPr>
                <w:sz w:val="22"/>
                <w:szCs w:val="22"/>
              </w:rPr>
            </w:pPr>
          </w:p>
        </w:tc>
      </w:tr>
      <w:tr w:rsidR="00D74F85" w:rsidRPr="000442B7" w14:paraId="545E23CC" w14:textId="77777777" w:rsidTr="001E5003">
        <w:tc>
          <w:tcPr>
            <w:tcW w:w="5070" w:type="dxa"/>
            <w:hideMark/>
          </w:tcPr>
          <w:p w14:paraId="3B4B0EB6" w14:textId="77777777" w:rsidR="00D74F85" w:rsidRPr="000442B7" w:rsidRDefault="00D74F85" w:rsidP="001E5003">
            <w:pPr>
              <w:jc w:val="both"/>
              <w:rPr>
                <w:sz w:val="22"/>
                <w:szCs w:val="22"/>
              </w:rPr>
            </w:pPr>
            <w:r w:rsidRPr="000442B7">
              <w:rPr>
                <w:sz w:val="22"/>
                <w:szCs w:val="22"/>
              </w:rPr>
              <w:t>Amats:</w:t>
            </w:r>
          </w:p>
        </w:tc>
        <w:tc>
          <w:tcPr>
            <w:tcW w:w="2160" w:type="dxa"/>
            <w:tcBorders>
              <w:top w:val="single" w:sz="4" w:space="0" w:color="auto"/>
              <w:left w:val="nil"/>
              <w:bottom w:val="single" w:sz="4" w:space="0" w:color="auto"/>
              <w:right w:val="nil"/>
            </w:tcBorders>
          </w:tcPr>
          <w:p w14:paraId="498026D2" w14:textId="77777777" w:rsidR="00D74F85" w:rsidRPr="000442B7" w:rsidRDefault="00D74F85" w:rsidP="001E5003">
            <w:pPr>
              <w:jc w:val="both"/>
              <w:rPr>
                <w:sz w:val="22"/>
                <w:szCs w:val="22"/>
              </w:rPr>
            </w:pPr>
          </w:p>
        </w:tc>
      </w:tr>
    </w:tbl>
    <w:p w14:paraId="48DF0676" w14:textId="5A88145C" w:rsidR="00D74F85" w:rsidRDefault="00D74F85" w:rsidP="00C94D83"/>
    <w:p w14:paraId="3181FE44" w14:textId="77777777" w:rsidR="00D74F85" w:rsidRDefault="00D74F85">
      <w:r>
        <w:br w:type="page"/>
      </w:r>
    </w:p>
    <w:p w14:paraId="08561B4F" w14:textId="79039994" w:rsidR="00D74F85" w:rsidRPr="00FE172A" w:rsidRDefault="00D74F85" w:rsidP="00D74F85">
      <w:pPr>
        <w:spacing w:line="276" w:lineRule="auto"/>
        <w:jc w:val="right"/>
        <w:rPr>
          <w:b/>
        </w:rPr>
      </w:pPr>
      <w:r>
        <w:rPr>
          <w:b/>
          <w:bCs/>
        </w:rPr>
        <w:lastRenderedPageBreak/>
        <w:t>8</w:t>
      </w:r>
      <w:r w:rsidRPr="00FE172A">
        <w:rPr>
          <w:b/>
          <w:bCs/>
        </w:rPr>
        <w:t>.</w:t>
      </w:r>
      <w:r w:rsidRPr="00FE172A">
        <w:rPr>
          <w:b/>
        </w:rPr>
        <w:t>pielikums</w:t>
      </w:r>
    </w:p>
    <w:p w14:paraId="6A626D68" w14:textId="045DB9DE" w:rsidR="00D74F85" w:rsidRPr="00FE172A" w:rsidRDefault="00D74F85" w:rsidP="00D74F85">
      <w:pPr>
        <w:jc w:val="right"/>
      </w:pPr>
      <w:r w:rsidRPr="00FE172A">
        <w:t>Konkursa “</w:t>
      </w:r>
      <w:sdt>
        <w:sdtPr>
          <w:alias w:val="Subject"/>
          <w:tag w:val=""/>
          <w:id w:val="115834491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5D0C1918" w14:textId="77777777" w:rsidR="00D74F85" w:rsidRPr="00FE172A" w:rsidRDefault="00D74F85" w:rsidP="00D74F85">
      <w:pPr>
        <w:jc w:val="right"/>
      </w:pPr>
      <w:r w:rsidRPr="00FE172A">
        <w:t xml:space="preserve">(iepirkuma identifikācijas Nr. </w:t>
      </w:r>
      <w:sdt>
        <w:sdtPr>
          <w:alias w:val="Status"/>
          <w:tag w:val=""/>
          <w:id w:val="-1980365668"/>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342B94F9" w14:textId="3E51838B" w:rsidR="00D74F85" w:rsidRDefault="00DC3390" w:rsidP="00D74F85">
      <w:pPr>
        <w:jc w:val="right"/>
      </w:pPr>
      <w:r w:rsidRPr="00FE172A">
        <w:t>N</w:t>
      </w:r>
      <w:r w:rsidR="00D74F85" w:rsidRPr="00FE172A">
        <w:t>olikumam</w:t>
      </w:r>
    </w:p>
    <w:p w14:paraId="570124E0" w14:textId="77777777" w:rsidR="00DC3390" w:rsidRPr="00767E12" w:rsidRDefault="00DC3390" w:rsidP="00DC3390">
      <w:pPr>
        <w:jc w:val="right"/>
        <w:rPr>
          <w:bCs/>
          <w:i/>
          <w:iCs/>
          <w:color w:val="388600"/>
          <w:spacing w:val="5"/>
          <w:kern w:val="3"/>
        </w:rPr>
      </w:pPr>
      <w:r w:rsidRPr="00767E12">
        <w:rPr>
          <w:bCs/>
          <w:i/>
          <w:iCs/>
          <w:color w:val="388600"/>
          <w:spacing w:val="5"/>
          <w:kern w:val="3"/>
        </w:rPr>
        <w:t>(ar grozījumiem, kas apstiprināti iepirkuma</w:t>
      </w:r>
    </w:p>
    <w:p w14:paraId="61F08608" w14:textId="74667729" w:rsidR="00DC3390" w:rsidRPr="00767E12" w:rsidRDefault="00DC3390" w:rsidP="00DC3390">
      <w:pPr>
        <w:jc w:val="right"/>
        <w:rPr>
          <w:bCs/>
          <w:i/>
          <w:iCs/>
          <w:color w:val="388600"/>
          <w:spacing w:val="5"/>
          <w:kern w:val="3"/>
        </w:rPr>
      </w:pPr>
      <w:r w:rsidRPr="00767E12">
        <w:rPr>
          <w:bCs/>
          <w:i/>
          <w:iCs/>
          <w:color w:val="388600"/>
          <w:spacing w:val="5"/>
          <w:kern w:val="3"/>
        </w:rPr>
        <w:t xml:space="preserve">  komisijas 2024.gada 1</w:t>
      </w:r>
      <w:r w:rsidR="00D946DB" w:rsidRPr="00767E12">
        <w:rPr>
          <w:bCs/>
          <w:i/>
          <w:iCs/>
          <w:color w:val="388600"/>
          <w:spacing w:val="5"/>
          <w:kern w:val="3"/>
        </w:rPr>
        <w:t>4</w:t>
      </w:r>
      <w:r w:rsidRPr="00767E12">
        <w:rPr>
          <w:bCs/>
          <w:i/>
          <w:iCs/>
          <w:color w:val="388600"/>
          <w:spacing w:val="5"/>
          <w:kern w:val="3"/>
        </w:rPr>
        <w:t xml:space="preserve">.marta sēdē, </w:t>
      </w:r>
    </w:p>
    <w:p w14:paraId="6352C6E2" w14:textId="77777777" w:rsidR="00DC3390" w:rsidRPr="00767E12" w:rsidRDefault="00DC3390" w:rsidP="00DC3390">
      <w:pPr>
        <w:jc w:val="right"/>
        <w:rPr>
          <w:color w:val="388600"/>
        </w:rPr>
      </w:pPr>
      <w:r w:rsidRPr="00767E12">
        <w:rPr>
          <w:bCs/>
          <w:i/>
          <w:iCs/>
          <w:color w:val="388600"/>
          <w:spacing w:val="5"/>
          <w:kern w:val="3"/>
        </w:rPr>
        <w:t>protokols Nr. SIA RNP 2024/18 – 2)</w:t>
      </w:r>
    </w:p>
    <w:p w14:paraId="2BE17379" w14:textId="77777777" w:rsidR="00DC3390" w:rsidRPr="00FE172A" w:rsidRDefault="00DC3390" w:rsidP="00D74F85">
      <w:pPr>
        <w:jc w:val="right"/>
      </w:pPr>
    </w:p>
    <w:p w14:paraId="1076396C" w14:textId="77777777" w:rsidR="00D74F85" w:rsidRDefault="00D74F85" w:rsidP="00D74F85">
      <w:pPr>
        <w:tabs>
          <w:tab w:val="left" w:pos="6946"/>
        </w:tabs>
        <w:jc w:val="center"/>
        <w:rPr>
          <w:i/>
          <w:color w:val="365F91"/>
          <w:sz w:val="22"/>
          <w:szCs w:val="22"/>
        </w:rPr>
      </w:pPr>
    </w:p>
    <w:p w14:paraId="47862880" w14:textId="0D8DB570" w:rsidR="00D74F85" w:rsidRPr="001D1379" w:rsidRDefault="00D74F85" w:rsidP="00D74F85">
      <w:pPr>
        <w:tabs>
          <w:tab w:val="left" w:pos="6946"/>
        </w:tabs>
        <w:jc w:val="center"/>
        <w:rPr>
          <w:i/>
          <w:color w:val="548DD4"/>
          <w:sz w:val="22"/>
          <w:szCs w:val="22"/>
        </w:rPr>
      </w:pPr>
      <w:r w:rsidRPr="001D1379">
        <w:rPr>
          <w:i/>
          <w:color w:val="365F91"/>
          <w:sz w:val="22"/>
          <w:szCs w:val="22"/>
        </w:rPr>
        <w:t>(aizpilda tik eksemplāros, cik nepieciešams, lai kvalificētos Konkursa nolikumā noteiktajām prasībām)</w:t>
      </w:r>
    </w:p>
    <w:p w14:paraId="00CC9178" w14:textId="77777777" w:rsidR="00D74F85" w:rsidRPr="001D1379" w:rsidRDefault="00D74F85" w:rsidP="00D74F85">
      <w:pPr>
        <w:tabs>
          <w:tab w:val="left" w:pos="-3402"/>
        </w:tabs>
        <w:ind w:firstLine="709"/>
        <w:jc w:val="center"/>
        <w:rPr>
          <w:sz w:val="22"/>
          <w:szCs w:val="22"/>
        </w:rPr>
      </w:pPr>
    </w:p>
    <w:p w14:paraId="03C7F26E" w14:textId="77777777" w:rsidR="00072E33" w:rsidRPr="002714F8" w:rsidRDefault="00072E33" w:rsidP="00072E33">
      <w:pPr>
        <w:pStyle w:val="Heading1"/>
        <w:numPr>
          <w:ilvl w:val="0"/>
          <w:numId w:val="0"/>
        </w:numPr>
        <w:jc w:val="center"/>
        <w:rPr>
          <w:szCs w:val="24"/>
        </w:rPr>
      </w:pPr>
      <w:bookmarkStart w:id="168" w:name="_Toc63870144"/>
      <w:r w:rsidRPr="002714F8">
        <w:rPr>
          <w:szCs w:val="24"/>
        </w:rPr>
        <w:t>Apliecinājums par piedāvātā personāla pieredzi</w:t>
      </w:r>
      <w:bookmarkEnd w:id="168"/>
    </w:p>
    <w:p w14:paraId="28AC1C49" w14:textId="29542C43" w:rsidR="00072E33" w:rsidRPr="002714F8" w:rsidRDefault="00072E33" w:rsidP="00072E33">
      <w:pPr>
        <w:ind w:right="252"/>
        <w:jc w:val="center"/>
        <w:rPr>
          <w:i/>
          <w:sz w:val="22"/>
          <w:szCs w:val="22"/>
        </w:rPr>
      </w:pPr>
      <w:bookmarkStart w:id="169" w:name="_Toc64201292"/>
      <w:bookmarkStart w:id="170" w:name="_Toc64201440"/>
      <w:bookmarkStart w:id="171" w:name="_Toc64201635"/>
      <w:bookmarkStart w:id="172" w:name="_Toc64264084"/>
      <w:bookmarkStart w:id="173" w:name="_Toc65454253"/>
      <w:bookmarkStart w:id="174" w:name="_Toc65862783"/>
      <w:bookmarkStart w:id="175" w:name="_Toc65956622"/>
      <w:bookmarkStart w:id="176" w:name="_Toc65967981"/>
      <w:bookmarkStart w:id="177" w:name="_Toc72766079"/>
      <w:bookmarkStart w:id="178" w:name="_Toc73116779"/>
      <w:r w:rsidRPr="002714F8">
        <w:rPr>
          <w:i/>
          <w:sz w:val="22"/>
          <w:szCs w:val="22"/>
        </w:rPr>
        <w:t>(</w:t>
      </w:r>
      <w:r w:rsidR="007B7197">
        <w:rPr>
          <w:i/>
          <w:sz w:val="22"/>
          <w:szCs w:val="22"/>
        </w:rPr>
        <w:t>Kandidātam</w:t>
      </w:r>
      <w:r w:rsidRPr="002714F8">
        <w:rPr>
          <w:i/>
          <w:sz w:val="22"/>
          <w:szCs w:val="22"/>
        </w:rPr>
        <w:t xml:space="preserve"> šī sadaļa jāaizpilda par katru piesaistīto speciālistu - </w:t>
      </w:r>
      <w:r w:rsidRPr="002714F8">
        <w:rPr>
          <w:bCs/>
          <w:i/>
          <w:iCs/>
          <w:color w:val="000000"/>
          <w:sz w:val="22"/>
          <w:szCs w:val="22"/>
        </w:rPr>
        <w:t>būvdarbu vadītāju</w:t>
      </w:r>
      <w:r w:rsidRPr="002714F8">
        <w:rPr>
          <w:i/>
          <w:sz w:val="22"/>
          <w:szCs w:val="22"/>
        </w:rPr>
        <w:t>)</w:t>
      </w:r>
    </w:p>
    <w:p w14:paraId="6DC5EA71" w14:textId="77777777" w:rsidR="00072E33" w:rsidRPr="002714F8" w:rsidRDefault="00072E33" w:rsidP="00072E33">
      <w:pPr>
        <w:autoSpaceDE w:val="0"/>
        <w:autoSpaceDN w:val="0"/>
        <w:ind w:firstLine="720"/>
        <w:jc w:val="center"/>
        <w:rPr>
          <w:b/>
          <w:bCs/>
        </w:rPr>
      </w:pPr>
    </w:p>
    <w:p w14:paraId="5CBFEDA8" w14:textId="77777777" w:rsidR="00072E33" w:rsidRPr="00064BEC" w:rsidRDefault="00072E33" w:rsidP="00072E33">
      <w:pPr>
        <w:autoSpaceDE w:val="0"/>
        <w:autoSpaceDN w:val="0"/>
        <w:ind w:firstLine="720"/>
        <w:jc w:val="center"/>
        <w:rPr>
          <w:b/>
          <w:bCs/>
          <w:sz w:val="22"/>
          <w:szCs w:val="22"/>
        </w:rPr>
      </w:pPr>
    </w:p>
    <w:tbl>
      <w:tblPr>
        <w:tblW w:w="0" w:type="auto"/>
        <w:tblLayout w:type="fixed"/>
        <w:tblLook w:val="01E0" w:firstRow="1" w:lastRow="1" w:firstColumn="1" w:lastColumn="1" w:noHBand="0" w:noVBand="0"/>
      </w:tblPr>
      <w:tblGrid>
        <w:gridCol w:w="9288"/>
      </w:tblGrid>
      <w:tr w:rsidR="00072E33" w:rsidRPr="00064BEC" w14:paraId="2E7F8B1A" w14:textId="77777777" w:rsidTr="004C7A8C">
        <w:tc>
          <w:tcPr>
            <w:tcW w:w="9288" w:type="dxa"/>
          </w:tcPr>
          <w:p w14:paraId="4A0D2291" w14:textId="77777777" w:rsidR="00072E33" w:rsidRPr="00064BEC" w:rsidRDefault="00072E33" w:rsidP="004C7A8C">
            <w:pPr>
              <w:rPr>
                <w:sz w:val="22"/>
                <w:szCs w:val="22"/>
                <w:u w:val="single"/>
              </w:rPr>
            </w:pPr>
            <w:r w:rsidRPr="00064BEC">
              <w:rPr>
                <w:sz w:val="22"/>
                <w:szCs w:val="22"/>
              </w:rPr>
              <w:t xml:space="preserve">Vārds, uzvārds: </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74F3FB06" w14:textId="77777777" w:rsidR="00072E33" w:rsidRPr="00064BEC" w:rsidRDefault="00072E33" w:rsidP="004C7A8C">
            <w:pPr>
              <w:rPr>
                <w:b/>
                <w:sz w:val="22"/>
                <w:szCs w:val="22"/>
              </w:rPr>
            </w:pPr>
          </w:p>
          <w:p w14:paraId="4EF21A07" w14:textId="77777777" w:rsidR="00072E33" w:rsidRPr="00064BEC" w:rsidRDefault="00072E33" w:rsidP="004C7A8C">
            <w:pPr>
              <w:rPr>
                <w:sz w:val="22"/>
                <w:szCs w:val="22"/>
              </w:rPr>
            </w:pPr>
            <w:r w:rsidRPr="00064BEC">
              <w:rPr>
                <w:b/>
                <w:sz w:val="22"/>
                <w:szCs w:val="22"/>
              </w:rPr>
              <w:t>Kvalifikācija (darbinieka pieredzes apraksts)</w:t>
            </w:r>
            <w:r w:rsidRPr="00064BEC">
              <w:rPr>
                <w:sz w:val="22"/>
                <w:szCs w:val="22"/>
              </w:rPr>
              <w:t xml:space="preserve">: </w:t>
            </w:r>
          </w:p>
          <w:p w14:paraId="38DD5A55" w14:textId="77777777" w:rsidR="00072E33" w:rsidRPr="00064BEC" w:rsidRDefault="00072E33" w:rsidP="004C7A8C">
            <w:pPr>
              <w:jc w:val="both"/>
              <w:rPr>
                <w:b/>
                <w:i/>
                <w:sz w:val="22"/>
                <w:szCs w:val="22"/>
              </w:rPr>
            </w:pPr>
            <w:r w:rsidRPr="00064BEC">
              <w:rPr>
                <w:i/>
                <w:sz w:val="22"/>
                <w:szCs w:val="22"/>
              </w:rPr>
              <w:t xml:space="preserve">Sniedziet darbinieka pieredzes aprakstu, kas visvairāk atbilst iepirkuma mērķiem un uzdevumiem. Sagatavojot pieredzes aprakstu, </w:t>
            </w:r>
            <w:r w:rsidRPr="00064BEC">
              <w:rPr>
                <w:b/>
                <w:i/>
                <w:sz w:val="22"/>
                <w:szCs w:val="22"/>
              </w:rPr>
              <w:t>norādiet</w:t>
            </w:r>
            <w:r w:rsidRPr="00064BEC">
              <w:rPr>
                <w:i/>
                <w:sz w:val="22"/>
                <w:szCs w:val="22"/>
              </w:rPr>
              <w:t xml:space="preserve"> </w:t>
            </w:r>
            <w:r w:rsidRPr="00064BEC">
              <w:rPr>
                <w:b/>
                <w:i/>
                <w:sz w:val="22"/>
                <w:szCs w:val="22"/>
              </w:rPr>
              <w:t>informāciju, kas apliecina darbinieka kvalifikācijas atbilstību nolikumā noteiktajām prasībām.</w:t>
            </w:r>
          </w:p>
          <w:p w14:paraId="1EDF35EA" w14:textId="77777777" w:rsidR="00072E33" w:rsidRPr="00064BEC" w:rsidRDefault="00072E33" w:rsidP="004C7A8C">
            <w:pPr>
              <w:ind w:left="142"/>
              <w:jc w:val="both"/>
              <w:rPr>
                <w:sz w:val="22"/>
                <w:szCs w:val="22"/>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47"/>
              <w:gridCol w:w="1701"/>
              <w:gridCol w:w="1361"/>
              <w:gridCol w:w="1191"/>
              <w:gridCol w:w="1701"/>
            </w:tblGrid>
            <w:tr w:rsidR="00072E33" w:rsidRPr="00064BEC" w14:paraId="43E21B80" w14:textId="77777777" w:rsidTr="0018663F">
              <w:tc>
                <w:tcPr>
                  <w:tcW w:w="680" w:type="dxa"/>
                  <w:shd w:val="clear" w:color="auto" w:fill="E2EFD9" w:themeFill="accent6" w:themeFillTint="33"/>
                </w:tcPr>
                <w:p w14:paraId="74240CF9" w14:textId="77777777" w:rsidR="00072E33" w:rsidRPr="00064BEC" w:rsidRDefault="00072E33" w:rsidP="004C7A8C">
                  <w:pPr>
                    <w:jc w:val="center"/>
                    <w:rPr>
                      <w:sz w:val="22"/>
                      <w:szCs w:val="22"/>
                    </w:rPr>
                  </w:pPr>
                  <w:proofErr w:type="spellStart"/>
                  <w:r w:rsidRPr="00064BEC">
                    <w:rPr>
                      <w:sz w:val="22"/>
                      <w:szCs w:val="22"/>
                    </w:rPr>
                    <w:t>Nr.p.k</w:t>
                  </w:r>
                  <w:proofErr w:type="spellEnd"/>
                  <w:r w:rsidRPr="00064BEC">
                    <w:rPr>
                      <w:sz w:val="22"/>
                      <w:szCs w:val="22"/>
                    </w:rPr>
                    <w:t>.</w:t>
                  </w:r>
                </w:p>
              </w:tc>
              <w:tc>
                <w:tcPr>
                  <w:tcW w:w="2547" w:type="dxa"/>
                  <w:shd w:val="clear" w:color="auto" w:fill="E2EFD9" w:themeFill="accent6" w:themeFillTint="33"/>
                </w:tcPr>
                <w:p w14:paraId="2612AACA" w14:textId="288D8C4C" w:rsidR="00072E33" w:rsidRPr="00064BEC" w:rsidRDefault="00072E33" w:rsidP="004C7A8C">
                  <w:pPr>
                    <w:jc w:val="center"/>
                    <w:rPr>
                      <w:i/>
                      <w:sz w:val="22"/>
                      <w:szCs w:val="22"/>
                      <w:vertAlign w:val="superscript"/>
                    </w:rPr>
                  </w:pPr>
                  <w:r>
                    <w:rPr>
                      <w:sz w:val="22"/>
                      <w:szCs w:val="22"/>
                    </w:rPr>
                    <w:t>O</w:t>
                  </w:r>
                  <w:r w:rsidRPr="00064BEC">
                    <w:rPr>
                      <w:sz w:val="22"/>
                      <w:szCs w:val="22"/>
                    </w:rPr>
                    <w:t>bjekta nosaukums, īss raksturojums, lai detalizēti raksturotu speciālista pieredzi atbilstoši Konkursa nolikuma 4.4.</w:t>
                  </w:r>
                  <w:r>
                    <w:rPr>
                      <w:sz w:val="22"/>
                      <w:szCs w:val="22"/>
                    </w:rPr>
                    <w:t>5</w:t>
                  </w:r>
                  <w:r w:rsidRPr="00064BEC">
                    <w:rPr>
                      <w:sz w:val="22"/>
                      <w:szCs w:val="22"/>
                    </w:rPr>
                    <w:t>.apakšpunktā noteiktajām prasībām</w:t>
                  </w:r>
                </w:p>
              </w:tc>
              <w:tc>
                <w:tcPr>
                  <w:tcW w:w="1701" w:type="dxa"/>
                  <w:shd w:val="clear" w:color="auto" w:fill="E2EFD9" w:themeFill="accent6" w:themeFillTint="33"/>
                </w:tcPr>
                <w:p w14:paraId="352EC473" w14:textId="6893CBDC" w:rsidR="00072E33" w:rsidRPr="00064BEC" w:rsidRDefault="00072E33" w:rsidP="004C7A8C">
                  <w:pPr>
                    <w:jc w:val="center"/>
                    <w:rPr>
                      <w:sz w:val="22"/>
                      <w:szCs w:val="22"/>
                    </w:rPr>
                  </w:pPr>
                  <w:r>
                    <w:rPr>
                      <w:sz w:val="22"/>
                      <w:szCs w:val="22"/>
                    </w:rPr>
                    <w:t xml:space="preserve">Pakalpojuma </w:t>
                  </w:r>
                  <w:r w:rsidRPr="00064BEC">
                    <w:rPr>
                      <w:sz w:val="22"/>
                      <w:szCs w:val="22"/>
                    </w:rPr>
                    <w:t xml:space="preserve">izpildes laika periods </w:t>
                  </w:r>
                </w:p>
                <w:p w14:paraId="70D2A19C" w14:textId="77777777" w:rsidR="00072E33" w:rsidRPr="00064BEC" w:rsidRDefault="00072E33" w:rsidP="00072E33">
                  <w:pPr>
                    <w:jc w:val="center"/>
                    <w:rPr>
                      <w:sz w:val="22"/>
                      <w:szCs w:val="22"/>
                    </w:rPr>
                  </w:pPr>
                </w:p>
              </w:tc>
              <w:tc>
                <w:tcPr>
                  <w:tcW w:w="1361" w:type="dxa"/>
                  <w:shd w:val="clear" w:color="auto" w:fill="E2EFD9" w:themeFill="accent6" w:themeFillTint="33"/>
                </w:tcPr>
                <w:p w14:paraId="5B8EDBDA" w14:textId="22EE424E" w:rsidR="00072E33" w:rsidRPr="00064BEC" w:rsidRDefault="00072E33" w:rsidP="004C7A8C">
                  <w:pPr>
                    <w:jc w:val="center"/>
                    <w:rPr>
                      <w:sz w:val="22"/>
                      <w:szCs w:val="22"/>
                    </w:rPr>
                  </w:pPr>
                  <w:r w:rsidRPr="00064BEC">
                    <w:rPr>
                      <w:sz w:val="22"/>
                      <w:szCs w:val="22"/>
                    </w:rPr>
                    <w:t xml:space="preserve">Darbinieka loma </w:t>
                  </w:r>
                  <w:r>
                    <w:rPr>
                      <w:sz w:val="22"/>
                      <w:szCs w:val="22"/>
                    </w:rPr>
                    <w:t xml:space="preserve">pakalpojuma </w:t>
                  </w:r>
                  <w:r w:rsidRPr="00064BEC">
                    <w:rPr>
                      <w:sz w:val="22"/>
                      <w:szCs w:val="22"/>
                    </w:rPr>
                    <w:t xml:space="preserve">izpildes procesā </w:t>
                  </w:r>
                </w:p>
              </w:tc>
              <w:tc>
                <w:tcPr>
                  <w:tcW w:w="1191" w:type="dxa"/>
                  <w:shd w:val="clear" w:color="auto" w:fill="E2EFD9" w:themeFill="accent6" w:themeFillTint="33"/>
                </w:tcPr>
                <w:p w14:paraId="12950F8B" w14:textId="77777777" w:rsidR="00072E33" w:rsidRPr="00064BEC" w:rsidRDefault="00072E33" w:rsidP="004C7A8C">
                  <w:pPr>
                    <w:jc w:val="center"/>
                    <w:rPr>
                      <w:sz w:val="22"/>
                      <w:szCs w:val="22"/>
                    </w:rPr>
                  </w:pPr>
                  <w:r w:rsidRPr="00064BEC">
                    <w:rPr>
                      <w:sz w:val="22"/>
                      <w:szCs w:val="22"/>
                    </w:rPr>
                    <w:t>Pasūtītājs</w:t>
                  </w:r>
                </w:p>
              </w:tc>
              <w:tc>
                <w:tcPr>
                  <w:tcW w:w="1701" w:type="dxa"/>
                  <w:shd w:val="clear" w:color="auto" w:fill="E2EFD9" w:themeFill="accent6" w:themeFillTint="33"/>
                </w:tcPr>
                <w:p w14:paraId="7B81F6B3" w14:textId="77777777" w:rsidR="00072E33" w:rsidRPr="00064BEC" w:rsidRDefault="00072E33" w:rsidP="004C7A8C">
                  <w:pPr>
                    <w:jc w:val="center"/>
                    <w:rPr>
                      <w:sz w:val="22"/>
                      <w:szCs w:val="22"/>
                    </w:rPr>
                  </w:pPr>
                  <w:r w:rsidRPr="00064BEC">
                    <w:rPr>
                      <w:sz w:val="22"/>
                      <w:szCs w:val="22"/>
                    </w:rPr>
                    <w:t xml:space="preserve">Darba vieta (darba devējs) vai </w:t>
                  </w:r>
                  <w:proofErr w:type="spellStart"/>
                  <w:r w:rsidRPr="00064BEC">
                    <w:rPr>
                      <w:sz w:val="22"/>
                      <w:szCs w:val="22"/>
                    </w:rPr>
                    <w:t>pašnodarbinātais</w:t>
                  </w:r>
                  <w:proofErr w:type="spellEnd"/>
                </w:p>
              </w:tc>
            </w:tr>
            <w:tr w:rsidR="00072E33" w:rsidRPr="00064BEC" w14:paraId="3C8248B3" w14:textId="77777777" w:rsidTr="004C7A8C">
              <w:tc>
                <w:tcPr>
                  <w:tcW w:w="680" w:type="dxa"/>
                </w:tcPr>
                <w:p w14:paraId="5445DBAF" w14:textId="77777777" w:rsidR="00072E33" w:rsidRPr="00064BEC" w:rsidRDefault="00072E33" w:rsidP="00072E33">
                  <w:pPr>
                    <w:pStyle w:val="ListParagraph"/>
                    <w:numPr>
                      <w:ilvl w:val="0"/>
                      <w:numId w:val="27"/>
                    </w:numPr>
                    <w:rPr>
                      <w:sz w:val="22"/>
                      <w:szCs w:val="22"/>
                    </w:rPr>
                  </w:pPr>
                </w:p>
              </w:tc>
              <w:tc>
                <w:tcPr>
                  <w:tcW w:w="2547" w:type="dxa"/>
                </w:tcPr>
                <w:p w14:paraId="1709AEC7" w14:textId="77777777" w:rsidR="00072E33" w:rsidRPr="00064BEC" w:rsidRDefault="00072E33" w:rsidP="004C7A8C">
                  <w:pPr>
                    <w:rPr>
                      <w:sz w:val="22"/>
                      <w:szCs w:val="22"/>
                    </w:rPr>
                  </w:pPr>
                </w:p>
              </w:tc>
              <w:tc>
                <w:tcPr>
                  <w:tcW w:w="1701" w:type="dxa"/>
                  <w:shd w:val="clear" w:color="auto" w:fill="auto"/>
                </w:tcPr>
                <w:p w14:paraId="6982D8D7" w14:textId="77777777" w:rsidR="00072E33" w:rsidRPr="00064BEC" w:rsidRDefault="00072E33" w:rsidP="004C7A8C">
                  <w:pPr>
                    <w:rPr>
                      <w:sz w:val="22"/>
                      <w:szCs w:val="22"/>
                    </w:rPr>
                  </w:pPr>
                </w:p>
              </w:tc>
              <w:tc>
                <w:tcPr>
                  <w:tcW w:w="1361" w:type="dxa"/>
                  <w:shd w:val="clear" w:color="auto" w:fill="auto"/>
                </w:tcPr>
                <w:p w14:paraId="5BC5940F" w14:textId="77777777" w:rsidR="00072E33" w:rsidRPr="00064BEC" w:rsidRDefault="00072E33" w:rsidP="004C7A8C">
                  <w:pPr>
                    <w:rPr>
                      <w:sz w:val="22"/>
                      <w:szCs w:val="22"/>
                    </w:rPr>
                  </w:pPr>
                </w:p>
              </w:tc>
              <w:tc>
                <w:tcPr>
                  <w:tcW w:w="1191" w:type="dxa"/>
                  <w:shd w:val="clear" w:color="auto" w:fill="auto"/>
                </w:tcPr>
                <w:p w14:paraId="45CDE920" w14:textId="77777777" w:rsidR="00072E33" w:rsidRPr="00064BEC" w:rsidRDefault="00072E33" w:rsidP="004C7A8C">
                  <w:pPr>
                    <w:rPr>
                      <w:sz w:val="22"/>
                      <w:szCs w:val="22"/>
                    </w:rPr>
                  </w:pPr>
                </w:p>
              </w:tc>
              <w:tc>
                <w:tcPr>
                  <w:tcW w:w="1701" w:type="dxa"/>
                </w:tcPr>
                <w:p w14:paraId="07755D20" w14:textId="77777777" w:rsidR="00072E33" w:rsidRPr="00064BEC" w:rsidRDefault="00072E33" w:rsidP="004C7A8C">
                  <w:pPr>
                    <w:rPr>
                      <w:sz w:val="22"/>
                      <w:szCs w:val="22"/>
                    </w:rPr>
                  </w:pPr>
                </w:p>
              </w:tc>
            </w:tr>
            <w:tr w:rsidR="00072E33" w:rsidRPr="00064BEC" w14:paraId="1AFE5C4C" w14:textId="77777777" w:rsidTr="004C7A8C">
              <w:tc>
                <w:tcPr>
                  <w:tcW w:w="680" w:type="dxa"/>
                </w:tcPr>
                <w:p w14:paraId="6D2BDE15" w14:textId="77777777" w:rsidR="00072E33" w:rsidRPr="00064BEC" w:rsidRDefault="00072E33" w:rsidP="00072E33">
                  <w:pPr>
                    <w:pStyle w:val="ListParagraph"/>
                    <w:numPr>
                      <w:ilvl w:val="0"/>
                      <w:numId w:val="27"/>
                    </w:numPr>
                    <w:rPr>
                      <w:sz w:val="22"/>
                      <w:szCs w:val="22"/>
                    </w:rPr>
                  </w:pPr>
                </w:p>
              </w:tc>
              <w:tc>
                <w:tcPr>
                  <w:tcW w:w="2547" w:type="dxa"/>
                </w:tcPr>
                <w:p w14:paraId="46F3AA6A" w14:textId="77777777" w:rsidR="00072E33" w:rsidRPr="00064BEC" w:rsidRDefault="00072E33" w:rsidP="004C7A8C">
                  <w:pPr>
                    <w:rPr>
                      <w:sz w:val="22"/>
                      <w:szCs w:val="22"/>
                    </w:rPr>
                  </w:pPr>
                </w:p>
              </w:tc>
              <w:tc>
                <w:tcPr>
                  <w:tcW w:w="1701" w:type="dxa"/>
                  <w:shd w:val="clear" w:color="auto" w:fill="auto"/>
                </w:tcPr>
                <w:p w14:paraId="0CDD75CF" w14:textId="77777777" w:rsidR="00072E33" w:rsidRPr="00064BEC" w:rsidRDefault="00072E33" w:rsidP="004C7A8C">
                  <w:pPr>
                    <w:rPr>
                      <w:sz w:val="22"/>
                      <w:szCs w:val="22"/>
                    </w:rPr>
                  </w:pPr>
                </w:p>
              </w:tc>
              <w:tc>
                <w:tcPr>
                  <w:tcW w:w="1361" w:type="dxa"/>
                  <w:shd w:val="clear" w:color="auto" w:fill="auto"/>
                </w:tcPr>
                <w:p w14:paraId="26FD3CC0" w14:textId="77777777" w:rsidR="00072E33" w:rsidRPr="00064BEC" w:rsidRDefault="00072E33" w:rsidP="004C7A8C">
                  <w:pPr>
                    <w:rPr>
                      <w:sz w:val="22"/>
                      <w:szCs w:val="22"/>
                    </w:rPr>
                  </w:pPr>
                </w:p>
              </w:tc>
              <w:tc>
                <w:tcPr>
                  <w:tcW w:w="1191" w:type="dxa"/>
                  <w:shd w:val="clear" w:color="auto" w:fill="auto"/>
                </w:tcPr>
                <w:p w14:paraId="5C104E37" w14:textId="77777777" w:rsidR="00072E33" w:rsidRPr="00064BEC" w:rsidRDefault="00072E33" w:rsidP="004C7A8C">
                  <w:pPr>
                    <w:rPr>
                      <w:sz w:val="22"/>
                      <w:szCs w:val="22"/>
                    </w:rPr>
                  </w:pPr>
                </w:p>
              </w:tc>
              <w:tc>
                <w:tcPr>
                  <w:tcW w:w="1701" w:type="dxa"/>
                </w:tcPr>
                <w:p w14:paraId="78958438" w14:textId="77777777" w:rsidR="00072E33" w:rsidRPr="00064BEC" w:rsidRDefault="00072E33" w:rsidP="004C7A8C">
                  <w:pPr>
                    <w:rPr>
                      <w:sz w:val="22"/>
                      <w:szCs w:val="22"/>
                    </w:rPr>
                  </w:pPr>
                </w:p>
              </w:tc>
            </w:tr>
          </w:tbl>
          <w:p w14:paraId="2B3BF50B" w14:textId="77777777" w:rsidR="00072E33" w:rsidRPr="00064BEC" w:rsidRDefault="00072E33" w:rsidP="004C7A8C">
            <w:pPr>
              <w:rPr>
                <w:i/>
                <w:sz w:val="22"/>
                <w:szCs w:val="22"/>
              </w:rPr>
            </w:pPr>
          </w:p>
          <w:p w14:paraId="36347692" w14:textId="77777777" w:rsidR="00072E33" w:rsidRPr="00064BEC" w:rsidRDefault="00072E33" w:rsidP="004C7A8C">
            <w:pPr>
              <w:rPr>
                <w:b/>
                <w:sz w:val="22"/>
                <w:szCs w:val="22"/>
              </w:rPr>
            </w:pPr>
          </w:p>
          <w:p w14:paraId="15B59522" w14:textId="77777777" w:rsidR="00072E33" w:rsidRPr="00064BEC" w:rsidRDefault="00072E33" w:rsidP="004C7A8C">
            <w:pPr>
              <w:rPr>
                <w:sz w:val="22"/>
                <w:szCs w:val="22"/>
              </w:rPr>
            </w:pPr>
            <w:r w:rsidRPr="00064BEC">
              <w:rPr>
                <w:b/>
                <w:sz w:val="22"/>
                <w:szCs w:val="22"/>
              </w:rPr>
              <w:t>Apliecinājums:</w:t>
            </w:r>
          </w:p>
          <w:p w14:paraId="722707E0" w14:textId="77777777" w:rsidR="00072E33" w:rsidRPr="00064BEC" w:rsidRDefault="00072E33" w:rsidP="004C7A8C">
            <w:pPr>
              <w:ind w:right="72"/>
              <w:rPr>
                <w:sz w:val="22"/>
                <w:szCs w:val="22"/>
              </w:rPr>
            </w:pPr>
            <w:r w:rsidRPr="00064BEC">
              <w:rPr>
                <w:sz w:val="22"/>
                <w:szCs w:val="22"/>
              </w:rPr>
              <w:t>Es, apakšā parakstījies (-</w:t>
            </w:r>
            <w:proofErr w:type="spellStart"/>
            <w:r w:rsidRPr="00064BEC">
              <w:rPr>
                <w:sz w:val="22"/>
                <w:szCs w:val="22"/>
              </w:rPr>
              <w:t>usies</w:t>
            </w:r>
            <w:proofErr w:type="spellEnd"/>
            <w:r w:rsidRPr="00064BEC">
              <w:rPr>
                <w:sz w:val="22"/>
                <w:szCs w:val="22"/>
              </w:rPr>
              <w:t>):</w:t>
            </w:r>
          </w:p>
          <w:p w14:paraId="5E660400" w14:textId="77777777" w:rsidR="00072E33" w:rsidRPr="00064BEC" w:rsidRDefault="00072E33" w:rsidP="00072E33">
            <w:pPr>
              <w:numPr>
                <w:ilvl w:val="0"/>
                <w:numId w:val="26"/>
              </w:numPr>
              <w:ind w:right="72"/>
              <w:rPr>
                <w:sz w:val="22"/>
                <w:szCs w:val="22"/>
              </w:rPr>
            </w:pPr>
            <w:r w:rsidRPr="00064BEC">
              <w:rPr>
                <w:sz w:val="22"/>
                <w:szCs w:val="22"/>
              </w:rPr>
              <w:t>apliecinu, ka šī informācija pareizi raksturo mani, manu kvalifikāciju un pieredzi;</w:t>
            </w:r>
          </w:p>
          <w:p w14:paraId="0AB455EF" w14:textId="22B3E0D4" w:rsidR="00072E33" w:rsidRPr="00064BEC" w:rsidRDefault="00072E33" w:rsidP="00072E33">
            <w:pPr>
              <w:numPr>
                <w:ilvl w:val="0"/>
                <w:numId w:val="26"/>
              </w:numPr>
              <w:ind w:right="72"/>
              <w:jc w:val="both"/>
              <w:rPr>
                <w:b/>
                <w:color w:val="000000"/>
                <w:sz w:val="22"/>
                <w:szCs w:val="22"/>
              </w:rPr>
            </w:pPr>
            <w:r w:rsidRPr="00064BEC">
              <w:rPr>
                <w:sz w:val="22"/>
                <w:szCs w:val="22"/>
              </w:rPr>
              <w:t>piekrītu manu personas datu izmantošanai konkursā „</w:t>
            </w:r>
            <w:r w:rsidRPr="00072E33">
              <w:rPr>
                <w:sz w:val="22"/>
                <w:szCs w:val="22"/>
              </w:rPr>
              <w:t>Konstruktīvo elementu tehniskās dokumentācijas izstrāde (atzinumi</w:t>
            </w:r>
            <w:r w:rsidRPr="00064BEC">
              <w:rPr>
                <w:sz w:val="22"/>
                <w:szCs w:val="22"/>
              </w:rPr>
              <w:t xml:space="preserve">” (iepirkuma identifikācijas Nr. </w:t>
            </w:r>
            <w:r w:rsidRPr="00072E33">
              <w:rPr>
                <w:sz w:val="22"/>
                <w:szCs w:val="22"/>
              </w:rPr>
              <w:t>SIA RNP 2024/18</w:t>
            </w:r>
            <w:r w:rsidRPr="00064BEC">
              <w:rPr>
                <w:sz w:val="22"/>
                <w:szCs w:val="22"/>
              </w:rPr>
              <w:t xml:space="preserve">) </w:t>
            </w:r>
            <w:r w:rsidR="007B7197">
              <w:rPr>
                <w:sz w:val="22"/>
                <w:szCs w:val="22"/>
              </w:rPr>
              <w:t>Kandidāta</w:t>
            </w:r>
            <w:r w:rsidRPr="00064BEC">
              <w:rPr>
                <w:sz w:val="22"/>
                <w:szCs w:val="22"/>
              </w:rPr>
              <w:t xml:space="preserve"> (__________________</w:t>
            </w:r>
            <w:r w:rsidRPr="00072E33">
              <w:rPr>
                <w:i/>
                <w:color w:val="0070C0"/>
                <w:sz w:val="22"/>
                <w:szCs w:val="22"/>
              </w:rPr>
              <w:t xml:space="preserve">jānorāda </w:t>
            </w:r>
            <w:r w:rsidR="007B7197">
              <w:rPr>
                <w:i/>
                <w:color w:val="0070C0"/>
                <w:sz w:val="22"/>
                <w:szCs w:val="22"/>
              </w:rPr>
              <w:t>Kandidāta</w:t>
            </w:r>
            <w:r w:rsidRPr="00072E33">
              <w:rPr>
                <w:i/>
                <w:color w:val="0070C0"/>
                <w:sz w:val="22"/>
                <w:szCs w:val="22"/>
              </w:rPr>
              <w:t xml:space="preserve"> nosaukums</w:t>
            </w:r>
            <w:r w:rsidRPr="00064BEC">
              <w:rPr>
                <w:sz w:val="22"/>
                <w:szCs w:val="22"/>
              </w:rPr>
              <w:t>) piedāvājuma izvērtēšanai;</w:t>
            </w:r>
          </w:p>
          <w:p w14:paraId="435174CF" w14:textId="7C5C5B0B" w:rsidR="00072E33" w:rsidRPr="00064BEC" w:rsidRDefault="00072E33" w:rsidP="007B7197">
            <w:pPr>
              <w:numPr>
                <w:ilvl w:val="0"/>
                <w:numId w:val="26"/>
              </w:numPr>
              <w:ind w:right="72"/>
              <w:jc w:val="both"/>
              <w:rPr>
                <w:sz w:val="22"/>
                <w:szCs w:val="22"/>
              </w:rPr>
            </w:pPr>
            <w:r w:rsidRPr="00064BEC">
              <w:rPr>
                <w:sz w:val="22"/>
                <w:szCs w:val="22"/>
              </w:rPr>
              <w:t>apliecinu, ka apņemos piedalīties iepirkuma līguma izpildē kā (___________</w:t>
            </w:r>
            <w:r w:rsidRPr="00072E33">
              <w:rPr>
                <w:i/>
                <w:color w:val="0070C0"/>
                <w:sz w:val="22"/>
                <w:szCs w:val="22"/>
              </w:rPr>
              <w:t>norādīt lomu</w:t>
            </w:r>
            <w:r w:rsidRPr="00064BEC">
              <w:rPr>
                <w:sz w:val="22"/>
                <w:szCs w:val="22"/>
              </w:rPr>
              <w:t xml:space="preserve">), ja </w:t>
            </w:r>
            <w:r w:rsidR="007B7197">
              <w:rPr>
                <w:sz w:val="22"/>
                <w:szCs w:val="22"/>
              </w:rPr>
              <w:t>Kandidātam</w:t>
            </w:r>
            <w:r w:rsidRPr="00064BEC">
              <w:rPr>
                <w:sz w:val="22"/>
                <w:szCs w:val="22"/>
              </w:rPr>
              <w:t xml:space="preserve"> (______________</w:t>
            </w:r>
            <w:r w:rsidRPr="00072E33">
              <w:rPr>
                <w:i/>
                <w:color w:val="0070C0"/>
                <w:sz w:val="22"/>
                <w:szCs w:val="22"/>
              </w:rPr>
              <w:t xml:space="preserve">jānorāda </w:t>
            </w:r>
            <w:r w:rsidR="007B7197">
              <w:rPr>
                <w:i/>
                <w:color w:val="0070C0"/>
                <w:sz w:val="22"/>
                <w:szCs w:val="22"/>
              </w:rPr>
              <w:t>Kandidāt</w:t>
            </w:r>
            <w:r w:rsidRPr="00072E33">
              <w:rPr>
                <w:i/>
                <w:color w:val="0070C0"/>
                <w:sz w:val="22"/>
                <w:szCs w:val="22"/>
              </w:rPr>
              <w:t>a nosaukums</w:t>
            </w:r>
            <w:r w:rsidRPr="00064BEC">
              <w:rPr>
                <w:sz w:val="22"/>
                <w:szCs w:val="22"/>
              </w:rPr>
              <w:t xml:space="preserve">) tiks piešķirtas līguma slēgšanas tiesības. </w:t>
            </w:r>
          </w:p>
          <w:p w14:paraId="26FB11E0" w14:textId="77777777" w:rsidR="00072E33" w:rsidRDefault="00072E33" w:rsidP="004C7A8C">
            <w:pPr>
              <w:rPr>
                <w:sz w:val="22"/>
                <w:szCs w:val="22"/>
              </w:rPr>
            </w:pPr>
          </w:p>
          <w:p w14:paraId="08E98EB4" w14:textId="77777777" w:rsidR="00072E33" w:rsidRPr="00064BEC" w:rsidRDefault="00072E33" w:rsidP="004C7A8C">
            <w:pPr>
              <w:rPr>
                <w:sz w:val="22"/>
                <w:szCs w:val="22"/>
              </w:rPr>
            </w:pPr>
          </w:p>
          <w:p w14:paraId="03143815" w14:textId="77777777" w:rsidR="00072E33" w:rsidRPr="00064BEC" w:rsidRDefault="00072E33" w:rsidP="004C7A8C">
            <w:pPr>
              <w:rPr>
                <w:sz w:val="22"/>
                <w:szCs w:val="22"/>
              </w:rPr>
            </w:pPr>
            <w:r w:rsidRPr="00064BEC">
              <w:rPr>
                <w:sz w:val="22"/>
                <w:szCs w:val="22"/>
              </w:rPr>
              <w:t>Darbinieka pilns vārds, uzvārds:_________________________________________</w:t>
            </w:r>
          </w:p>
          <w:p w14:paraId="39B822F2" w14:textId="77777777" w:rsidR="00072E33" w:rsidRPr="00064BEC" w:rsidRDefault="00072E33" w:rsidP="004C7A8C">
            <w:pPr>
              <w:rPr>
                <w:sz w:val="22"/>
                <w:szCs w:val="22"/>
                <w:u w:val="single"/>
              </w:rPr>
            </w:pPr>
            <w:r w:rsidRPr="00064BEC">
              <w:rPr>
                <w:sz w:val="22"/>
                <w:szCs w:val="22"/>
              </w:rPr>
              <w:t>Paraksts:</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682162EC" w14:textId="77777777" w:rsidR="00072E33" w:rsidRPr="00064BEC" w:rsidRDefault="00072E33" w:rsidP="004C7A8C">
            <w:pPr>
              <w:rPr>
                <w:sz w:val="22"/>
                <w:szCs w:val="22"/>
                <w:u w:val="single"/>
              </w:rPr>
            </w:pPr>
            <w:r w:rsidRPr="00064BEC">
              <w:rPr>
                <w:sz w:val="22"/>
                <w:szCs w:val="22"/>
              </w:rPr>
              <w:t>Datums (diena/mēnesis/gads) :</w:t>
            </w:r>
            <w:r w:rsidRPr="00064BEC">
              <w:rPr>
                <w:sz w:val="22"/>
                <w:szCs w:val="22"/>
                <w:u w:val="single"/>
              </w:rPr>
              <w:tab/>
            </w:r>
            <w:r w:rsidRPr="00064BEC">
              <w:rPr>
                <w:sz w:val="22"/>
                <w:szCs w:val="22"/>
                <w:u w:val="single"/>
              </w:rPr>
              <w:tab/>
            </w:r>
            <w:r w:rsidRPr="00064BEC">
              <w:rPr>
                <w:sz w:val="22"/>
                <w:szCs w:val="22"/>
                <w:u w:val="single"/>
              </w:rPr>
              <w:tab/>
            </w:r>
          </w:p>
          <w:p w14:paraId="63DCF3BD" w14:textId="77777777" w:rsidR="00072E33" w:rsidRPr="00064BEC" w:rsidRDefault="00072E33" w:rsidP="004C7A8C">
            <w:pPr>
              <w:rPr>
                <w:sz w:val="22"/>
                <w:szCs w:val="22"/>
              </w:rPr>
            </w:pPr>
            <w:r w:rsidRPr="00064BEC">
              <w:rPr>
                <w:sz w:val="22"/>
                <w:szCs w:val="22"/>
              </w:rPr>
              <w:t>Kontakttālrunis: _______________</w:t>
            </w:r>
          </w:p>
        </w:tc>
      </w:tr>
      <w:bookmarkEnd w:id="169"/>
      <w:bookmarkEnd w:id="170"/>
      <w:bookmarkEnd w:id="171"/>
      <w:bookmarkEnd w:id="172"/>
      <w:bookmarkEnd w:id="173"/>
      <w:bookmarkEnd w:id="174"/>
      <w:bookmarkEnd w:id="175"/>
      <w:bookmarkEnd w:id="176"/>
      <w:bookmarkEnd w:id="177"/>
      <w:bookmarkEnd w:id="178"/>
    </w:tbl>
    <w:p w14:paraId="548056A0" w14:textId="77777777" w:rsidR="00D74F85" w:rsidRPr="00BE0791" w:rsidRDefault="00D74F85" w:rsidP="00072E33">
      <w:pPr>
        <w:tabs>
          <w:tab w:val="left" w:pos="-3402"/>
        </w:tabs>
        <w:ind w:firstLine="709"/>
        <w:jc w:val="center"/>
      </w:pPr>
    </w:p>
    <w:sectPr w:rsidR="00D74F85" w:rsidRPr="00BE0791" w:rsidSect="009245A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D4A62" w14:textId="77777777" w:rsidR="009245A3" w:rsidRDefault="009245A3">
      <w:r>
        <w:separator/>
      </w:r>
    </w:p>
  </w:endnote>
  <w:endnote w:type="continuationSeparator" w:id="0">
    <w:p w14:paraId="498310B8" w14:textId="77777777" w:rsidR="009245A3" w:rsidRDefault="00924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B6DF3" w14:textId="77777777" w:rsidR="009245A3" w:rsidRDefault="009245A3">
      <w:r>
        <w:separator/>
      </w:r>
    </w:p>
  </w:footnote>
  <w:footnote w:type="continuationSeparator" w:id="0">
    <w:p w14:paraId="20050FB0" w14:textId="77777777" w:rsidR="009245A3" w:rsidRDefault="009245A3">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6" w15:restartNumberingAfterBreak="0">
    <w:nsid w:val="0B377E97"/>
    <w:multiLevelType w:val="multilevel"/>
    <w:tmpl w:val="74F07A12"/>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4"/>
        <w:szCs w:val="24"/>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6F408AF"/>
    <w:multiLevelType w:val="hybridMultilevel"/>
    <w:tmpl w:val="B0C29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4"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10619011">
    <w:abstractNumId w:val="8"/>
  </w:num>
  <w:num w:numId="2" w16cid:durableId="2044204629">
    <w:abstractNumId w:val="28"/>
  </w:num>
  <w:num w:numId="3" w16cid:durableId="1580485173">
    <w:abstractNumId w:val="15"/>
  </w:num>
  <w:num w:numId="4" w16cid:durableId="1556507614">
    <w:abstractNumId w:val="17"/>
  </w:num>
  <w:num w:numId="5" w16cid:durableId="625239764">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26"/>
  </w:num>
  <w:num w:numId="7" w16cid:durableId="1880850091">
    <w:abstractNumId w:val="7"/>
  </w:num>
  <w:num w:numId="8" w16cid:durableId="816382162">
    <w:abstractNumId w:val="0"/>
  </w:num>
  <w:num w:numId="9" w16cid:durableId="801925386">
    <w:abstractNumId w:val="20"/>
  </w:num>
  <w:num w:numId="10" w16cid:durableId="1460034572">
    <w:abstractNumId w:val="27"/>
  </w:num>
  <w:num w:numId="11" w16cid:durableId="1808088131">
    <w:abstractNumId w:val="4"/>
  </w:num>
  <w:num w:numId="12" w16cid:durableId="186911610">
    <w:abstractNumId w:val="25"/>
  </w:num>
  <w:num w:numId="13" w16cid:durableId="84156399">
    <w:abstractNumId w:val="22"/>
  </w:num>
  <w:num w:numId="14" w16cid:durableId="157548828">
    <w:abstractNumId w:val="11"/>
  </w:num>
  <w:num w:numId="15" w16cid:durableId="520509345">
    <w:abstractNumId w:val="19"/>
  </w:num>
  <w:num w:numId="16" w16cid:durableId="2057467940">
    <w:abstractNumId w:val="13"/>
  </w:num>
  <w:num w:numId="17" w16cid:durableId="1351224518">
    <w:abstractNumId w:val="6"/>
  </w:num>
  <w:num w:numId="18" w16cid:durableId="127548584">
    <w:abstractNumId w:val="14"/>
  </w:num>
  <w:num w:numId="19" w16cid:durableId="1152677701">
    <w:abstractNumId w:val="18"/>
  </w:num>
  <w:num w:numId="20" w16cid:durableId="192886004">
    <w:abstractNumId w:val="24"/>
  </w:num>
  <w:num w:numId="21" w16cid:durableId="1064066900">
    <w:abstractNumId w:val="12"/>
  </w:num>
  <w:num w:numId="22" w16cid:durableId="386103935">
    <w:abstractNumId w:val="28"/>
    <w:lvlOverride w:ilvl="0">
      <w:startOverride w:val="1"/>
    </w:lvlOverride>
    <w:lvlOverride w:ilvl="1">
      <w:startOverride w:val="7"/>
    </w:lvlOverride>
    <w:lvlOverride w:ilvl="2">
      <w:startOverride w:val="5"/>
    </w:lvlOverride>
  </w:num>
  <w:num w:numId="23" w16cid:durableId="1904831739">
    <w:abstractNumId w:val="21"/>
  </w:num>
  <w:num w:numId="24" w16cid:durableId="1580403856">
    <w:abstractNumId w:val="5"/>
  </w:num>
  <w:num w:numId="25" w16cid:durableId="571424732">
    <w:abstractNumId w:val="16"/>
  </w:num>
  <w:num w:numId="26" w16cid:durableId="873540487">
    <w:abstractNumId w:val="9"/>
  </w:num>
  <w:num w:numId="27" w16cid:durableId="19065566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09C"/>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665A"/>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E33"/>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0F02"/>
    <w:rsid w:val="00091125"/>
    <w:rsid w:val="00091591"/>
    <w:rsid w:val="00092189"/>
    <w:rsid w:val="000923B4"/>
    <w:rsid w:val="000938AB"/>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2BDF"/>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5D5E"/>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34F"/>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5E80"/>
    <w:rsid w:val="0010652E"/>
    <w:rsid w:val="00106B4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2D7"/>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015"/>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7C4"/>
    <w:rsid w:val="00185A05"/>
    <w:rsid w:val="00185A20"/>
    <w:rsid w:val="00185B31"/>
    <w:rsid w:val="00185C55"/>
    <w:rsid w:val="001860C8"/>
    <w:rsid w:val="00186173"/>
    <w:rsid w:val="00186579"/>
    <w:rsid w:val="0018663F"/>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5DF2"/>
    <w:rsid w:val="001C61A4"/>
    <w:rsid w:val="001C6226"/>
    <w:rsid w:val="001C63FA"/>
    <w:rsid w:val="001C6862"/>
    <w:rsid w:val="001C6C2D"/>
    <w:rsid w:val="001C721E"/>
    <w:rsid w:val="001C78F3"/>
    <w:rsid w:val="001C7BDD"/>
    <w:rsid w:val="001C7F7B"/>
    <w:rsid w:val="001D041A"/>
    <w:rsid w:val="001D0653"/>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79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03C"/>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46"/>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625"/>
    <w:rsid w:val="002379E0"/>
    <w:rsid w:val="00237BE0"/>
    <w:rsid w:val="002413A3"/>
    <w:rsid w:val="00241849"/>
    <w:rsid w:val="00241F87"/>
    <w:rsid w:val="00242230"/>
    <w:rsid w:val="00242548"/>
    <w:rsid w:val="00243139"/>
    <w:rsid w:val="00243166"/>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2B0A"/>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A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2E96"/>
    <w:rsid w:val="0031314F"/>
    <w:rsid w:val="0031484E"/>
    <w:rsid w:val="00314A6A"/>
    <w:rsid w:val="00315049"/>
    <w:rsid w:val="00315368"/>
    <w:rsid w:val="00315B4A"/>
    <w:rsid w:val="00315E46"/>
    <w:rsid w:val="003163E1"/>
    <w:rsid w:val="00316851"/>
    <w:rsid w:val="00316B8C"/>
    <w:rsid w:val="00316C24"/>
    <w:rsid w:val="003178CE"/>
    <w:rsid w:val="00320114"/>
    <w:rsid w:val="00320EDE"/>
    <w:rsid w:val="003210B0"/>
    <w:rsid w:val="00321133"/>
    <w:rsid w:val="0032119D"/>
    <w:rsid w:val="0032174D"/>
    <w:rsid w:val="00321A52"/>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4E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77E29"/>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C2E"/>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45"/>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C14"/>
    <w:rsid w:val="003C4DA3"/>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D16"/>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3C9E"/>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5CB3"/>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E14"/>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8DE"/>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DEC"/>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351"/>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548"/>
    <w:rsid w:val="00591630"/>
    <w:rsid w:val="0059167D"/>
    <w:rsid w:val="0059184B"/>
    <w:rsid w:val="00591B9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23"/>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47A"/>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4C38"/>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1DD"/>
    <w:rsid w:val="00630FD9"/>
    <w:rsid w:val="0063103A"/>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20"/>
    <w:rsid w:val="00642D33"/>
    <w:rsid w:val="00642FEE"/>
    <w:rsid w:val="00643088"/>
    <w:rsid w:val="0064330E"/>
    <w:rsid w:val="00643561"/>
    <w:rsid w:val="00643644"/>
    <w:rsid w:val="00643CC1"/>
    <w:rsid w:val="00644152"/>
    <w:rsid w:val="006441B9"/>
    <w:rsid w:val="006444DF"/>
    <w:rsid w:val="00644A1D"/>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1B30"/>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3FE"/>
    <w:rsid w:val="006B196A"/>
    <w:rsid w:val="006B28EC"/>
    <w:rsid w:val="006B2B9F"/>
    <w:rsid w:val="006B2DD4"/>
    <w:rsid w:val="006B3C65"/>
    <w:rsid w:val="006B3D0B"/>
    <w:rsid w:val="006B425A"/>
    <w:rsid w:val="006B4FD3"/>
    <w:rsid w:val="006B5121"/>
    <w:rsid w:val="006B5176"/>
    <w:rsid w:val="006B5B31"/>
    <w:rsid w:val="006B5BA5"/>
    <w:rsid w:val="006B5DF8"/>
    <w:rsid w:val="006B648C"/>
    <w:rsid w:val="006B6598"/>
    <w:rsid w:val="006B665D"/>
    <w:rsid w:val="006B6A05"/>
    <w:rsid w:val="006B6B52"/>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4EB8"/>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58E4"/>
    <w:rsid w:val="006D6459"/>
    <w:rsid w:val="006D6876"/>
    <w:rsid w:val="006D6ABE"/>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C7D"/>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93F"/>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67E12"/>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67B6"/>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9B3"/>
    <w:rsid w:val="00787A60"/>
    <w:rsid w:val="007901ED"/>
    <w:rsid w:val="00790378"/>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A2D"/>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197"/>
    <w:rsid w:val="007B7334"/>
    <w:rsid w:val="007B7541"/>
    <w:rsid w:val="007B7898"/>
    <w:rsid w:val="007B798F"/>
    <w:rsid w:val="007B7990"/>
    <w:rsid w:val="007C0C43"/>
    <w:rsid w:val="007C0DBB"/>
    <w:rsid w:val="007C14AF"/>
    <w:rsid w:val="007C1598"/>
    <w:rsid w:val="007C15D5"/>
    <w:rsid w:val="007C1C5F"/>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ACC"/>
    <w:rsid w:val="007C7075"/>
    <w:rsid w:val="007C747C"/>
    <w:rsid w:val="007C7800"/>
    <w:rsid w:val="007C7D41"/>
    <w:rsid w:val="007D0278"/>
    <w:rsid w:val="007D033A"/>
    <w:rsid w:val="007D048E"/>
    <w:rsid w:val="007D05F0"/>
    <w:rsid w:val="007D0641"/>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C84"/>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C4B"/>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4CE8"/>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D3D"/>
    <w:rsid w:val="00905E62"/>
    <w:rsid w:val="0090607D"/>
    <w:rsid w:val="009061DD"/>
    <w:rsid w:val="0090666B"/>
    <w:rsid w:val="00906D52"/>
    <w:rsid w:val="00907238"/>
    <w:rsid w:val="0090796A"/>
    <w:rsid w:val="00907EBB"/>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08"/>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1A19"/>
    <w:rsid w:val="0092237F"/>
    <w:rsid w:val="00922806"/>
    <w:rsid w:val="00922A25"/>
    <w:rsid w:val="00923363"/>
    <w:rsid w:val="009234E5"/>
    <w:rsid w:val="00923D5B"/>
    <w:rsid w:val="009242C2"/>
    <w:rsid w:val="009245A3"/>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6F8"/>
    <w:rsid w:val="009D4242"/>
    <w:rsid w:val="009D4878"/>
    <w:rsid w:val="009D4C08"/>
    <w:rsid w:val="009D4F82"/>
    <w:rsid w:val="009D5886"/>
    <w:rsid w:val="009D6064"/>
    <w:rsid w:val="009D636B"/>
    <w:rsid w:val="009D6392"/>
    <w:rsid w:val="009D65B8"/>
    <w:rsid w:val="009D68C6"/>
    <w:rsid w:val="009D721A"/>
    <w:rsid w:val="009D72A4"/>
    <w:rsid w:val="009D75C1"/>
    <w:rsid w:val="009D764C"/>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8D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4F7C"/>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19C"/>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1F2"/>
    <w:rsid w:val="00A712B2"/>
    <w:rsid w:val="00A713F3"/>
    <w:rsid w:val="00A714E7"/>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036"/>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4E9C"/>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719"/>
    <w:rsid w:val="00B4791D"/>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0D74"/>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B28"/>
    <w:rsid w:val="00C04F3D"/>
    <w:rsid w:val="00C05174"/>
    <w:rsid w:val="00C058E3"/>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45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193"/>
    <w:rsid w:val="00C502A4"/>
    <w:rsid w:val="00C5098A"/>
    <w:rsid w:val="00C509E5"/>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3D9F"/>
    <w:rsid w:val="00C83EAD"/>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6FD4"/>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915"/>
    <w:rsid w:val="00CA4FD3"/>
    <w:rsid w:val="00CA4FDF"/>
    <w:rsid w:val="00CA5402"/>
    <w:rsid w:val="00CA5628"/>
    <w:rsid w:val="00CA5741"/>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72"/>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525"/>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0EA7"/>
    <w:rsid w:val="00D6143C"/>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4F85"/>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6DB"/>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6D96"/>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390"/>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53A"/>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5BD"/>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3E"/>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290"/>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A0F"/>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6F75"/>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532"/>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362"/>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aliases w:val="Heading5"/>
    <w:link w:val="NoSpacingChar"/>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2"/>
      </w:numPr>
    </w:pPr>
  </w:style>
  <w:style w:type="numbering" w:customStyle="1" w:styleId="WWOutlineListStyle51113">
    <w:name w:val="WW_OutlineListStyle_51113"/>
    <w:rsid w:val="00CC4960"/>
    <w:pPr>
      <w:numPr>
        <w:numId w:val="13"/>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 w:type="character" w:customStyle="1" w:styleId="NoSpacingChar">
    <w:name w:val="No Spacing Char"/>
    <w:aliases w:val="Heading5 Char"/>
    <w:basedOn w:val="DefaultParagraphFont"/>
    <w:link w:val="NoSpacing"/>
    <w:uiPriority w:val="1"/>
    <w:locked/>
    <w:rsid w:val="00E1153A"/>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espd.eis.gov.lv/"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107B8F"/>
    <w:rsid w:val="001F2A37"/>
    <w:rsid w:val="00201005"/>
    <w:rsid w:val="00216A72"/>
    <w:rsid w:val="0022585C"/>
    <w:rsid w:val="00282801"/>
    <w:rsid w:val="002865D9"/>
    <w:rsid w:val="00302C0E"/>
    <w:rsid w:val="003C22CE"/>
    <w:rsid w:val="003D60EC"/>
    <w:rsid w:val="004B6667"/>
    <w:rsid w:val="004D643A"/>
    <w:rsid w:val="00516BB8"/>
    <w:rsid w:val="005C5C94"/>
    <w:rsid w:val="00601639"/>
    <w:rsid w:val="00630BE1"/>
    <w:rsid w:val="0066355F"/>
    <w:rsid w:val="006919A0"/>
    <w:rsid w:val="00712381"/>
    <w:rsid w:val="00725E6C"/>
    <w:rsid w:val="007D41AE"/>
    <w:rsid w:val="007F4C11"/>
    <w:rsid w:val="00855837"/>
    <w:rsid w:val="00875023"/>
    <w:rsid w:val="008925BF"/>
    <w:rsid w:val="009725B3"/>
    <w:rsid w:val="00A1598D"/>
    <w:rsid w:val="00A655D6"/>
    <w:rsid w:val="00A8744B"/>
    <w:rsid w:val="00AA4A29"/>
    <w:rsid w:val="00AD62CE"/>
    <w:rsid w:val="00B226FE"/>
    <w:rsid w:val="00B27508"/>
    <w:rsid w:val="00B43989"/>
    <w:rsid w:val="00B93DE9"/>
    <w:rsid w:val="00BB52F0"/>
    <w:rsid w:val="00BE0D29"/>
    <w:rsid w:val="00D3264C"/>
    <w:rsid w:val="00D54A1B"/>
    <w:rsid w:val="00E31F24"/>
    <w:rsid w:val="00E73982"/>
    <w:rsid w:val="00F96BA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5647</Words>
  <Characters>41692</Characters>
  <Application>Microsoft Office Word</Application>
  <DocSecurity>0</DocSecurity>
  <Lines>347</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VSAA</Company>
  <LinksUpToDate>false</LinksUpToDate>
  <CharactersWithSpaces>47245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Konstruktīvo elementu tehniskās dokumentācijas izstrāde (atzinumi)</dc:subject>
  <dc:creator>Ieva Dombrovska</dc:creator>
  <cp:keywords/>
  <cp:lastModifiedBy>Diāna Dovgale</cp:lastModifiedBy>
  <cp:revision>6</cp:revision>
  <cp:lastPrinted>2019-08-22T13:46:00Z</cp:lastPrinted>
  <dcterms:created xsi:type="dcterms:W3CDTF">2024-03-14T06:07:00Z</dcterms:created>
  <dcterms:modified xsi:type="dcterms:W3CDTF">2024-03-14T10:20:00Z</dcterms:modified>
  <cp:contentStatus>SIA RNP 2024/18</cp:contentStatus>
</cp:coreProperties>
</file>