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39344422" w:rsidR="00F41D51" w:rsidRPr="006632E0" w:rsidRDefault="00001D39" w:rsidP="00F44D22">
      <w:pPr>
        <w:jc w:val="right"/>
        <w:rPr>
          <w:sz w:val="22"/>
          <w:szCs w:val="22"/>
        </w:rPr>
      </w:pPr>
      <w:r w:rsidRPr="00C7707A">
        <w:rPr>
          <w:sz w:val="22"/>
          <w:szCs w:val="22"/>
        </w:rPr>
        <w:t>202</w:t>
      </w:r>
      <w:r w:rsidR="00135CEB">
        <w:rPr>
          <w:sz w:val="22"/>
          <w:szCs w:val="22"/>
        </w:rPr>
        <w:t>4</w:t>
      </w:r>
      <w:r w:rsidRPr="00C7707A">
        <w:rPr>
          <w:sz w:val="22"/>
          <w:szCs w:val="22"/>
        </w:rPr>
        <w:t xml:space="preserve">.gada </w:t>
      </w:r>
      <w:r w:rsidR="00135CEB">
        <w:rPr>
          <w:sz w:val="22"/>
          <w:szCs w:val="22"/>
        </w:rPr>
        <w:t>07</w:t>
      </w:r>
      <w:r w:rsidR="00742B27" w:rsidRPr="00052D25">
        <w:rPr>
          <w:sz w:val="22"/>
          <w:szCs w:val="22"/>
        </w:rPr>
        <w:t>.</w:t>
      </w:r>
      <w:r w:rsidR="00135CEB">
        <w:rPr>
          <w:sz w:val="22"/>
          <w:szCs w:val="22"/>
        </w:rPr>
        <w:t>mart</w:t>
      </w:r>
      <w:r w:rsidR="00742B27" w:rsidRPr="00052D25">
        <w:rPr>
          <w:sz w:val="22"/>
          <w:szCs w:val="22"/>
        </w:rPr>
        <w:t>a</w:t>
      </w:r>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Nr</w:t>
      </w:r>
      <w:r w:rsidR="00417E0B" w:rsidRPr="006632E0">
        <w:rPr>
          <w:sz w:val="22"/>
          <w:szCs w:val="22"/>
        </w:rPr>
        <w:t>.</w:t>
      </w:r>
      <w:r w:rsidR="00786C1F" w:rsidRPr="006632E0">
        <w:rPr>
          <w:sz w:val="22"/>
          <w:szCs w:val="22"/>
        </w:rPr>
        <w:t>1</w:t>
      </w:r>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D27C7B">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D27C7B">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6632E0" w:rsidRDefault="009252BD" w:rsidP="00F44D22">
      <w:pPr>
        <w:pStyle w:val="Virsraksts2"/>
        <w:jc w:val="center"/>
        <w:rPr>
          <w:caps/>
          <w:sz w:val="28"/>
        </w:rPr>
      </w:pPr>
      <w:r>
        <w:rPr>
          <w:caps/>
          <w:sz w:val="28"/>
        </w:rPr>
        <w:t>IEPIRKUMA</w:t>
      </w:r>
    </w:p>
    <w:p w14:paraId="516B7663" w14:textId="77777777" w:rsidR="00D50EC7" w:rsidRPr="006632E0" w:rsidRDefault="00D50EC7" w:rsidP="00F44D22"/>
    <w:p w14:paraId="2F2C6E2D" w14:textId="77777777" w:rsidR="00F41D51" w:rsidRPr="006632E0" w:rsidRDefault="00F41D51" w:rsidP="00F44D22">
      <w:pPr>
        <w:jc w:val="center"/>
        <w:rPr>
          <w:b/>
          <w:sz w:val="24"/>
          <w:szCs w:val="24"/>
        </w:rPr>
      </w:pPr>
    </w:p>
    <w:p w14:paraId="52AAC83A" w14:textId="6D68435F" w:rsidR="00582464" w:rsidRPr="0080339C" w:rsidRDefault="00742B27" w:rsidP="00582464">
      <w:pPr>
        <w:tabs>
          <w:tab w:val="left" w:pos="851"/>
        </w:tabs>
        <w:spacing w:line="360" w:lineRule="auto"/>
        <w:jc w:val="center"/>
        <w:rPr>
          <w:b/>
          <w:sz w:val="32"/>
          <w:szCs w:val="32"/>
        </w:rPr>
      </w:pPr>
      <w:r w:rsidRPr="00742B27">
        <w:rPr>
          <w:b/>
          <w:sz w:val="32"/>
          <w:szCs w:val="32"/>
        </w:rPr>
        <w:t>Jaunas automašīnas iegāde</w:t>
      </w:r>
    </w:p>
    <w:p w14:paraId="7BF3C507" w14:textId="2AB9C5BB" w:rsidR="00F41D51" w:rsidRPr="006632E0" w:rsidRDefault="00F41D51" w:rsidP="00641BDA">
      <w:pPr>
        <w:pStyle w:val="Virsraksts9"/>
        <w:keepNext w:val="0"/>
        <w:widowControl/>
        <w:autoSpaceDE/>
        <w:autoSpaceDN/>
        <w:rPr>
          <w:b/>
          <w:sz w:val="24"/>
          <w:szCs w:val="24"/>
        </w:rPr>
      </w:pPr>
      <w:r w:rsidRPr="006632E0">
        <w:rPr>
          <w:b/>
          <w:sz w:val="24"/>
          <w:szCs w:val="24"/>
        </w:rPr>
        <w:t>Iepirkuma identifikāci</w:t>
      </w:r>
      <w:r w:rsidR="0048076D" w:rsidRPr="006632E0">
        <w:rPr>
          <w:b/>
          <w:sz w:val="24"/>
          <w:szCs w:val="24"/>
        </w:rPr>
        <w:t>jas Nr.</w:t>
      </w:r>
      <w:r w:rsidR="009252BD">
        <w:rPr>
          <w:b/>
          <w:sz w:val="24"/>
          <w:szCs w:val="24"/>
        </w:rPr>
        <w:t xml:space="preserve">SIAON </w:t>
      </w:r>
      <w:r w:rsidR="009252BD" w:rsidRPr="00C932D6">
        <w:rPr>
          <w:b/>
          <w:sz w:val="24"/>
          <w:szCs w:val="24"/>
        </w:rPr>
        <w:t>202</w:t>
      </w:r>
      <w:r w:rsidR="00135CEB">
        <w:rPr>
          <w:b/>
          <w:sz w:val="24"/>
          <w:szCs w:val="24"/>
        </w:rPr>
        <w:t>4</w:t>
      </w:r>
      <w:r w:rsidR="009252BD" w:rsidRPr="00C932D6">
        <w:rPr>
          <w:b/>
          <w:sz w:val="24"/>
          <w:szCs w:val="24"/>
        </w:rPr>
        <w:t>/</w:t>
      </w:r>
      <w:r w:rsidR="00C932D6" w:rsidRPr="00C932D6">
        <w:rPr>
          <w:b/>
          <w:sz w:val="24"/>
          <w:szCs w:val="24"/>
        </w:rPr>
        <w:t>1</w:t>
      </w:r>
      <w:r w:rsidR="00135CEB">
        <w:rPr>
          <w:b/>
          <w:sz w:val="24"/>
          <w:szCs w:val="24"/>
        </w:rPr>
        <w:t>0</w:t>
      </w:r>
      <w:r w:rsidR="009252BD" w:rsidRPr="00C932D6">
        <w:rPr>
          <w:b/>
          <w:sz w:val="24"/>
          <w:szCs w:val="24"/>
        </w:rPr>
        <w:t>-MI</w:t>
      </w:r>
    </w:p>
    <w:p w14:paraId="4B7233AB" w14:textId="77777777" w:rsidR="00F41D51" w:rsidRPr="006632E0" w:rsidRDefault="00F41D51" w:rsidP="00641BDA">
      <w:pPr>
        <w:jc w:val="center"/>
        <w:rPr>
          <w:b/>
          <w:bCs/>
          <w:caps/>
          <w:sz w:val="24"/>
          <w:szCs w:val="24"/>
        </w:rPr>
      </w:pPr>
    </w:p>
    <w:p w14:paraId="1DA16D04" w14:textId="60588FF7" w:rsidR="009252BD" w:rsidRPr="0072492F" w:rsidRDefault="00F41D51" w:rsidP="00641BDA">
      <w:pPr>
        <w:jc w:val="center"/>
        <w:rPr>
          <w:sz w:val="22"/>
          <w:szCs w:val="22"/>
        </w:rPr>
      </w:pPr>
      <w:r w:rsidRPr="006632E0">
        <w:rPr>
          <w:b/>
          <w:sz w:val="24"/>
          <w:szCs w:val="24"/>
        </w:rPr>
        <w:t xml:space="preserve">Pasūtītājs: </w:t>
      </w:r>
      <w:r w:rsidR="009252BD" w:rsidRPr="009252BD">
        <w:rPr>
          <w:b/>
          <w:bCs/>
          <w:sz w:val="24"/>
          <w:szCs w:val="24"/>
        </w:rPr>
        <w:t>Sabiedrība ar ierobežotu atbildību “Ogres Namsaimnieks”</w:t>
      </w: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1FB8A3BC" w:rsidR="001E0271" w:rsidRPr="00F9009B" w:rsidRDefault="00A61D56" w:rsidP="00F44D22">
      <w:pPr>
        <w:ind w:firstLine="567"/>
        <w:rPr>
          <w:color w:val="000000"/>
          <w:sz w:val="22"/>
          <w:szCs w:val="22"/>
        </w:rPr>
      </w:pPr>
      <w:r w:rsidRPr="00F9009B">
        <w:rPr>
          <w:color w:val="000000"/>
          <w:sz w:val="22"/>
          <w:szCs w:val="22"/>
        </w:rPr>
        <w:t>SIAON 202</w:t>
      </w:r>
      <w:r w:rsidR="00432B3B">
        <w:rPr>
          <w:color w:val="000000"/>
          <w:sz w:val="22"/>
          <w:szCs w:val="22"/>
        </w:rPr>
        <w:t>4</w:t>
      </w:r>
      <w:r w:rsidRPr="00F9009B">
        <w:rPr>
          <w:color w:val="000000"/>
          <w:sz w:val="22"/>
          <w:szCs w:val="22"/>
        </w:rPr>
        <w:t>/</w:t>
      </w:r>
      <w:r w:rsidR="00C932D6" w:rsidRPr="009F1186">
        <w:rPr>
          <w:color w:val="000000"/>
          <w:sz w:val="22"/>
          <w:szCs w:val="22"/>
        </w:rPr>
        <w:t>1</w:t>
      </w:r>
      <w:r w:rsidR="00432B3B">
        <w:rPr>
          <w:color w:val="000000"/>
          <w:sz w:val="22"/>
          <w:szCs w:val="22"/>
        </w:rPr>
        <w:t>0</w:t>
      </w:r>
      <w:r w:rsidRPr="009F1186">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432B3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432B3B">
        <w:rPr>
          <w:rFonts w:ascii="Times New Roman" w:hAnsi="Times New Roman"/>
          <w:sz w:val="22"/>
          <w:szCs w:val="22"/>
        </w:rPr>
        <w:t>Nosaukums: Sabiedrība ar ierobežotu atbildību “Ogres Namsaimnieks”;</w:t>
      </w:r>
      <w:bookmarkEnd w:id="17"/>
    </w:p>
    <w:p w14:paraId="72575267" w14:textId="78E286EF" w:rsidR="00A61D56" w:rsidRPr="00432B3B" w:rsidRDefault="006D6642" w:rsidP="00A61D56">
      <w:pPr>
        <w:tabs>
          <w:tab w:val="num" w:pos="1260"/>
        </w:tabs>
        <w:ind w:left="567" w:firstLine="709"/>
        <w:jc w:val="both"/>
        <w:rPr>
          <w:sz w:val="22"/>
          <w:szCs w:val="22"/>
        </w:rPr>
      </w:pPr>
      <w:r w:rsidRPr="00432B3B">
        <w:rPr>
          <w:color w:val="000000"/>
          <w:sz w:val="22"/>
          <w:szCs w:val="22"/>
        </w:rPr>
        <w:t xml:space="preserve">Vienotais reģistrācijas numurs: </w:t>
      </w:r>
      <w:r w:rsidR="00A61D56" w:rsidRPr="00432B3B">
        <w:rPr>
          <w:sz w:val="22"/>
          <w:szCs w:val="22"/>
        </w:rPr>
        <w:t>40103941081</w:t>
      </w:r>
      <w:r w:rsidR="00A61D56" w:rsidRPr="00432B3B">
        <w:rPr>
          <w:iCs/>
          <w:sz w:val="22"/>
          <w:szCs w:val="22"/>
        </w:rPr>
        <w:t>;</w:t>
      </w:r>
    </w:p>
    <w:p w14:paraId="1B012458" w14:textId="77777777" w:rsidR="00A61D56" w:rsidRPr="00432B3B" w:rsidRDefault="00A61D56" w:rsidP="00A61D56">
      <w:pPr>
        <w:tabs>
          <w:tab w:val="num" w:pos="1260"/>
        </w:tabs>
        <w:ind w:left="567" w:firstLine="709"/>
        <w:jc w:val="both"/>
        <w:rPr>
          <w:sz w:val="22"/>
          <w:szCs w:val="22"/>
        </w:rPr>
      </w:pPr>
      <w:r w:rsidRPr="00432B3B">
        <w:rPr>
          <w:sz w:val="22"/>
          <w:szCs w:val="22"/>
        </w:rPr>
        <w:t>Juridiskā adrese: Mālkalnes prospekts 3, Ogre, Ogres novads, LV-5001;</w:t>
      </w:r>
    </w:p>
    <w:p w14:paraId="15DBFF3D" w14:textId="16D08685" w:rsidR="00A61D56" w:rsidRPr="00432B3B" w:rsidRDefault="00A61D56" w:rsidP="00A61D56">
      <w:pPr>
        <w:tabs>
          <w:tab w:val="num" w:pos="1260"/>
        </w:tabs>
        <w:ind w:left="567" w:firstLine="709"/>
        <w:jc w:val="both"/>
        <w:rPr>
          <w:sz w:val="22"/>
          <w:szCs w:val="22"/>
        </w:rPr>
      </w:pPr>
      <w:r w:rsidRPr="00432B3B">
        <w:rPr>
          <w:sz w:val="22"/>
          <w:szCs w:val="22"/>
        </w:rPr>
        <w:t>Tālr</w:t>
      </w:r>
      <w:r w:rsidR="006D6642" w:rsidRPr="00432B3B">
        <w:rPr>
          <w:sz w:val="22"/>
          <w:szCs w:val="22"/>
        </w:rPr>
        <w:t>uņa numurs:</w:t>
      </w:r>
      <w:r w:rsidRPr="00432B3B">
        <w:rPr>
          <w:sz w:val="22"/>
          <w:szCs w:val="22"/>
        </w:rPr>
        <w:t xml:space="preserve"> 65049100, e-pasts: i</w:t>
      </w:r>
      <w:r w:rsidR="006D6642" w:rsidRPr="00432B3B">
        <w:rPr>
          <w:sz w:val="22"/>
          <w:szCs w:val="22"/>
        </w:rPr>
        <w:t>epirkumi</w:t>
      </w:r>
      <w:r w:rsidRPr="00432B3B">
        <w:rPr>
          <w:sz w:val="22"/>
          <w:szCs w:val="22"/>
        </w:rPr>
        <w:t xml:space="preserve">@ogresnamsaimnieks.lv. </w:t>
      </w:r>
    </w:p>
    <w:p w14:paraId="33DB94A3" w14:textId="143D5495" w:rsidR="00A61D56" w:rsidRPr="00432B3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432B3B">
        <w:rPr>
          <w:rFonts w:ascii="Times New Roman" w:hAnsi="Times New Roman"/>
          <w:sz w:val="22"/>
          <w:szCs w:val="22"/>
        </w:rPr>
        <w:t xml:space="preserve">Iepirkumu </w:t>
      </w:r>
      <w:r w:rsidR="00F9009B" w:rsidRPr="00432B3B">
        <w:rPr>
          <w:rFonts w:ascii="Times New Roman" w:hAnsi="Times New Roman"/>
          <w:sz w:val="22"/>
          <w:szCs w:val="22"/>
        </w:rPr>
        <w:t xml:space="preserve">veic saskaņā ar Sabiedrības ar ierobežotu atbildību “Ogres Namsaimnieks” </w:t>
      </w:r>
      <w:r w:rsidR="00432B3B" w:rsidRPr="00432B3B">
        <w:rPr>
          <w:rFonts w:ascii="Times New Roman" w:hAnsi="Times New Roman"/>
          <w:sz w:val="22"/>
          <w:szCs w:val="22"/>
        </w:rPr>
        <w:t xml:space="preserve">08.01.2024. rīkojumu Nr.1-4/2024/7 </w:t>
      </w:r>
      <w:r w:rsidR="00742B27" w:rsidRPr="00432B3B">
        <w:rPr>
          <w:rFonts w:ascii="Times New Roman" w:hAnsi="Times New Roman"/>
          <w:sz w:val="22"/>
          <w:szCs w:val="22"/>
        </w:rPr>
        <w:t xml:space="preserve">un  </w:t>
      </w:r>
      <w:r w:rsidR="00432B3B" w:rsidRPr="00432B3B">
        <w:rPr>
          <w:rFonts w:ascii="Times New Roman" w:hAnsi="Times New Roman"/>
          <w:sz w:val="22"/>
          <w:szCs w:val="22"/>
        </w:rPr>
        <w:t>06.03</w:t>
      </w:r>
      <w:r w:rsidR="00742B27" w:rsidRPr="00432B3B">
        <w:rPr>
          <w:rFonts w:ascii="Times New Roman" w:hAnsi="Times New Roman"/>
          <w:sz w:val="22"/>
          <w:szCs w:val="22"/>
        </w:rPr>
        <w:t>.202</w:t>
      </w:r>
      <w:r w:rsidR="00432B3B" w:rsidRPr="00432B3B">
        <w:rPr>
          <w:rFonts w:ascii="Times New Roman" w:hAnsi="Times New Roman"/>
          <w:sz w:val="22"/>
          <w:szCs w:val="22"/>
        </w:rPr>
        <w:t>4</w:t>
      </w:r>
      <w:r w:rsidR="00742B27" w:rsidRPr="00432B3B">
        <w:rPr>
          <w:rFonts w:ascii="Times New Roman" w:hAnsi="Times New Roman"/>
          <w:sz w:val="22"/>
          <w:szCs w:val="22"/>
        </w:rPr>
        <w:t>. rīkojumu Nr.1-4/202</w:t>
      </w:r>
      <w:r w:rsidR="00432B3B" w:rsidRPr="00432B3B">
        <w:rPr>
          <w:rFonts w:ascii="Times New Roman" w:hAnsi="Times New Roman"/>
          <w:sz w:val="22"/>
          <w:szCs w:val="22"/>
        </w:rPr>
        <w:t>4</w:t>
      </w:r>
      <w:r w:rsidR="00742B27" w:rsidRPr="00432B3B">
        <w:rPr>
          <w:rFonts w:ascii="Times New Roman" w:hAnsi="Times New Roman"/>
          <w:sz w:val="22"/>
          <w:szCs w:val="22"/>
        </w:rPr>
        <w:t>/</w:t>
      </w:r>
      <w:r w:rsidR="00432B3B" w:rsidRPr="00432B3B">
        <w:rPr>
          <w:rFonts w:ascii="Times New Roman" w:hAnsi="Times New Roman"/>
          <w:sz w:val="22"/>
          <w:szCs w:val="22"/>
        </w:rPr>
        <w:t>23</w:t>
      </w:r>
      <w:r w:rsidR="00742B27" w:rsidRPr="00432B3B">
        <w:rPr>
          <w:rFonts w:ascii="Times New Roman" w:hAnsi="Times New Roman"/>
          <w:sz w:val="22"/>
          <w:szCs w:val="22"/>
        </w:rPr>
        <w:t xml:space="preserve"> 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r w:rsidR="00DA11AC" w:rsidRPr="00CF5C1C">
          <w:rPr>
            <w:rStyle w:val="Hipersaite"/>
            <w:rFonts w:ascii="Times New Roman" w:hAnsi="Times New Roman"/>
            <w:color w:val="000000" w:themeColor="text1"/>
            <w:sz w:val="22"/>
            <w:szCs w:val="22"/>
            <w:u w:val="none"/>
          </w:rPr>
          <w:t>iepirkumi@ogresnamsaimnieks.lv</w:t>
        </w:r>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reģistrēts Elektronisko iepirkumu sistēmā (turpmāk – EIS) un ir iesniedzis piedāvājumu EIS e-konkursu apakšsistēmā.</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r w:rsidR="008D6DAA" w:rsidRPr="00BD7307">
        <w:rPr>
          <w:iCs/>
          <w:sz w:val="22"/>
          <w:szCs w:val="22"/>
        </w:rPr>
        <w:t>EIS:</w:t>
      </w:r>
      <w:r w:rsidR="00E03A91" w:rsidRPr="00BD7307">
        <w:rPr>
          <w:i/>
          <w:iCs/>
          <w:sz w:val="22"/>
          <w:szCs w:val="22"/>
        </w:rPr>
        <w:t xml:space="preserve"> </w:t>
      </w:r>
      <w:hyperlink r:id="rId9" w:history="1">
        <w:r w:rsidR="00500604" w:rsidRPr="0002018F">
          <w:rPr>
            <w:rStyle w:val="Hipersaite"/>
            <w:sz w:val="22"/>
            <w:szCs w:val="22"/>
          </w:rPr>
          <w:t>https://www.eis.gov.lv/EKEIS/Supplier/Organizer/5736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4B02AC6E" w:rsidR="00091591" w:rsidRPr="00A463E8"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137BE323" w14:textId="77777777" w:rsidR="00091591" w:rsidRPr="00BD7307" w:rsidRDefault="00091591"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rakstveidā </w:t>
      </w:r>
      <w:r w:rsidR="00057FDD" w:rsidRPr="00BD7307">
        <w:rPr>
          <w:sz w:val="22"/>
          <w:szCs w:val="22"/>
        </w:rPr>
        <w:t>–</w:t>
      </w:r>
      <w:r w:rsidRPr="00BD7307">
        <w:rPr>
          <w:sz w:val="22"/>
          <w:szCs w:val="22"/>
        </w:rPr>
        <w:t xml:space="preserve"> </w:t>
      </w:r>
      <w:r w:rsidR="00B12E88">
        <w:rPr>
          <w:sz w:val="22"/>
          <w:szCs w:val="22"/>
        </w:rPr>
        <w:t>izmantojot EIS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691388A2" w14:textId="5486DDC0" w:rsidR="009E4F75" w:rsidRPr="00E55BCB" w:rsidRDefault="00292F7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5F184F">
        <w:rPr>
          <w:rFonts w:ascii="Times New Roman" w:hAnsi="Times New Roman"/>
          <w:sz w:val="22"/>
          <w:szCs w:val="22"/>
        </w:rPr>
        <w:t>Iepirkuma</w:t>
      </w:r>
      <w:r w:rsidR="00D11801" w:rsidRPr="005F184F">
        <w:rPr>
          <w:rFonts w:ascii="Times New Roman" w:hAnsi="Times New Roman"/>
          <w:sz w:val="22"/>
          <w:szCs w:val="22"/>
        </w:rPr>
        <w:t xml:space="preserve"> “</w:t>
      </w:r>
      <w:r w:rsidR="00B164B6">
        <w:rPr>
          <w:rFonts w:ascii="Times New Roman" w:hAnsi="Times New Roman"/>
          <w:bCs/>
          <w:iCs/>
          <w:sz w:val="22"/>
          <w:szCs w:val="22"/>
        </w:rPr>
        <w:t>Jaunas automašīnas</w:t>
      </w:r>
      <w:r w:rsidR="0004033A">
        <w:rPr>
          <w:rFonts w:ascii="Times New Roman" w:hAnsi="Times New Roman"/>
          <w:bCs/>
          <w:iCs/>
          <w:sz w:val="22"/>
          <w:szCs w:val="22"/>
        </w:rPr>
        <w:t xml:space="preserve"> iegāde</w:t>
      </w:r>
      <w:r w:rsidR="00D11801" w:rsidRPr="005F184F">
        <w:rPr>
          <w:rFonts w:ascii="Times New Roman" w:hAnsi="Times New Roman"/>
          <w:sz w:val="22"/>
          <w:szCs w:val="22"/>
        </w:rPr>
        <w:t>”</w:t>
      </w:r>
      <w:r w:rsidR="001345A6">
        <w:rPr>
          <w:rFonts w:ascii="Times New Roman" w:hAnsi="Times New Roman"/>
          <w:sz w:val="22"/>
          <w:szCs w:val="22"/>
        </w:rPr>
        <w:t xml:space="preserve">, </w:t>
      </w:r>
      <w:r w:rsidR="006275C3" w:rsidRPr="00E55BCB">
        <w:rPr>
          <w:rFonts w:ascii="Times New Roman" w:hAnsi="Times New Roman"/>
          <w:sz w:val="22"/>
          <w:szCs w:val="22"/>
        </w:rPr>
        <w:t>iepirkuma identifikācij</w:t>
      </w:r>
      <w:r w:rsidR="00B81716" w:rsidRPr="00E55BCB">
        <w:rPr>
          <w:rFonts w:ascii="Times New Roman" w:hAnsi="Times New Roman"/>
          <w:sz w:val="22"/>
          <w:szCs w:val="22"/>
        </w:rPr>
        <w:t>as Nr.</w:t>
      </w:r>
      <w:r w:rsidRPr="00E55BCB">
        <w:rPr>
          <w:rFonts w:ascii="Times New Roman" w:hAnsi="Times New Roman"/>
          <w:sz w:val="22"/>
          <w:szCs w:val="22"/>
        </w:rPr>
        <w:t>SIAON</w:t>
      </w:r>
      <w:r w:rsidR="0004033A">
        <w:rPr>
          <w:rFonts w:ascii="Times New Roman" w:hAnsi="Times New Roman"/>
          <w:sz w:val="22"/>
          <w:szCs w:val="22"/>
        </w:rPr>
        <w:t> </w:t>
      </w:r>
      <w:r w:rsidRPr="00E55BCB">
        <w:rPr>
          <w:rFonts w:ascii="Times New Roman" w:hAnsi="Times New Roman"/>
          <w:sz w:val="22"/>
          <w:szCs w:val="22"/>
        </w:rPr>
        <w:t>202</w:t>
      </w:r>
      <w:r w:rsidR="00432B3B">
        <w:rPr>
          <w:rFonts w:ascii="Times New Roman" w:hAnsi="Times New Roman"/>
          <w:sz w:val="22"/>
          <w:szCs w:val="22"/>
        </w:rPr>
        <w:t>4</w:t>
      </w:r>
      <w:r w:rsidRPr="00E55BCB">
        <w:rPr>
          <w:rFonts w:ascii="Times New Roman" w:hAnsi="Times New Roman"/>
          <w:sz w:val="22"/>
          <w:szCs w:val="22"/>
        </w:rPr>
        <w:t>/</w:t>
      </w:r>
      <w:r w:rsidR="00C932D6" w:rsidRPr="009F1186">
        <w:rPr>
          <w:rFonts w:ascii="Times New Roman" w:hAnsi="Times New Roman"/>
          <w:sz w:val="22"/>
          <w:szCs w:val="22"/>
        </w:rPr>
        <w:t>1</w:t>
      </w:r>
      <w:r w:rsidR="00432B3B">
        <w:rPr>
          <w:rFonts w:ascii="Times New Roman" w:hAnsi="Times New Roman"/>
          <w:sz w:val="22"/>
          <w:szCs w:val="22"/>
        </w:rPr>
        <w:t>0</w:t>
      </w:r>
      <w:r w:rsidRPr="009F1186">
        <w:rPr>
          <w:rFonts w:ascii="Times New Roman" w:hAnsi="Times New Roman"/>
          <w:sz w:val="22"/>
          <w:szCs w:val="22"/>
        </w:rPr>
        <w:t>-MI</w:t>
      </w:r>
      <w:r w:rsidR="001345A6">
        <w:rPr>
          <w:rFonts w:ascii="Times New Roman" w:hAnsi="Times New Roman"/>
          <w:sz w:val="22"/>
          <w:szCs w:val="22"/>
        </w:rPr>
        <w:t>,</w:t>
      </w:r>
      <w:r w:rsidR="006275C3" w:rsidRPr="00E55BCB">
        <w:rPr>
          <w:rFonts w:ascii="Times New Roman" w:hAnsi="Times New Roman"/>
          <w:sz w:val="22"/>
          <w:szCs w:val="22"/>
        </w:rPr>
        <w:t xml:space="preserve"> (turpmāk </w:t>
      </w:r>
      <w:r w:rsidR="00DC57BA" w:rsidRPr="00E55BCB">
        <w:rPr>
          <w:rFonts w:ascii="Times New Roman" w:hAnsi="Times New Roman"/>
          <w:sz w:val="22"/>
          <w:szCs w:val="22"/>
        </w:rPr>
        <w:t>–</w:t>
      </w:r>
      <w:r w:rsidR="00456507" w:rsidRPr="00E55BCB">
        <w:rPr>
          <w:rFonts w:ascii="Times New Roman" w:hAnsi="Times New Roman"/>
          <w:sz w:val="22"/>
          <w:szCs w:val="22"/>
        </w:rPr>
        <w:t xml:space="preserve"> </w:t>
      </w:r>
      <w:r w:rsidRPr="00E55BCB">
        <w:rPr>
          <w:rFonts w:ascii="Times New Roman" w:hAnsi="Times New Roman"/>
          <w:sz w:val="22"/>
          <w:szCs w:val="22"/>
        </w:rPr>
        <w:t>Iepirkums</w:t>
      </w:r>
      <w:r w:rsidR="006275C3" w:rsidRPr="00E55BCB">
        <w:rPr>
          <w:rFonts w:ascii="Times New Roman" w:hAnsi="Times New Roman"/>
          <w:sz w:val="22"/>
          <w:szCs w:val="22"/>
        </w:rPr>
        <w:t xml:space="preserve">) </w:t>
      </w:r>
      <w:r w:rsidR="00E03A91" w:rsidRPr="00E55BCB">
        <w:rPr>
          <w:rFonts w:ascii="Times New Roman" w:hAnsi="Times New Roman"/>
          <w:bCs/>
          <w:sz w:val="22"/>
          <w:szCs w:val="22"/>
        </w:rPr>
        <w:t xml:space="preserve">dokumentācijai </w:t>
      </w:r>
      <w:r w:rsidR="001345A6">
        <w:rPr>
          <w:rFonts w:ascii="Times New Roman" w:hAnsi="Times New Roman"/>
          <w:bCs/>
          <w:sz w:val="22"/>
          <w:szCs w:val="22"/>
        </w:rPr>
        <w:t xml:space="preserve">(turpmāk – Nolikums) </w:t>
      </w:r>
      <w:r w:rsidR="00E03A91" w:rsidRPr="00E55BCB">
        <w:rPr>
          <w:rFonts w:ascii="Times New Roman" w:hAnsi="Times New Roman"/>
          <w:bCs/>
          <w:sz w:val="22"/>
          <w:szCs w:val="22"/>
        </w:rPr>
        <w:t xml:space="preserve">ir nodrošināta </w:t>
      </w:r>
      <w:r w:rsidR="00E03A91" w:rsidRPr="00E55BCB">
        <w:rPr>
          <w:rFonts w:ascii="Times New Roman" w:hAnsi="Times New Roman"/>
          <w:sz w:val="22"/>
          <w:szCs w:val="22"/>
        </w:rPr>
        <w:t>tieša un brīva elektroniskā pieeja</w:t>
      </w:r>
      <w:r w:rsidR="00E03A91" w:rsidRPr="00E55BCB">
        <w:rPr>
          <w:rFonts w:ascii="Times New Roman" w:hAnsi="Times New Roman"/>
          <w:bCs/>
          <w:sz w:val="22"/>
          <w:szCs w:val="22"/>
        </w:rPr>
        <w:t xml:space="preserve"> </w:t>
      </w:r>
      <w:r w:rsidR="00E03A91" w:rsidRPr="00E55BCB">
        <w:rPr>
          <w:rFonts w:ascii="Times New Roman" w:hAnsi="Times New Roman"/>
          <w:sz w:val="22"/>
          <w:szCs w:val="22"/>
        </w:rPr>
        <w:t>Pircējā profilā</w:t>
      </w:r>
      <w:r w:rsidR="008D6DAA" w:rsidRPr="00E55BCB">
        <w:rPr>
          <w:rFonts w:ascii="Times New Roman" w:hAnsi="Times New Roman"/>
          <w:sz w:val="22"/>
          <w:szCs w:val="22"/>
        </w:rPr>
        <w:t xml:space="preserve"> šī </w:t>
      </w:r>
      <w:r w:rsidRPr="00E55BCB">
        <w:rPr>
          <w:rFonts w:ascii="Times New Roman" w:hAnsi="Times New Roman"/>
          <w:sz w:val="22"/>
          <w:szCs w:val="22"/>
        </w:rPr>
        <w:t>iepirkuma</w:t>
      </w:r>
      <w:r w:rsidR="008D6DAA" w:rsidRPr="00E55BCB">
        <w:rPr>
          <w:rFonts w:ascii="Times New Roman" w:hAnsi="Times New Roman"/>
          <w:sz w:val="22"/>
          <w:szCs w:val="22"/>
        </w:rPr>
        <w:t xml:space="preserve"> sadaļā</w:t>
      </w:r>
      <w:r w:rsidR="00E03A91" w:rsidRPr="00E55BCB">
        <w:rPr>
          <w:rFonts w:ascii="Times New Roman" w:hAnsi="Times New Roman"/>
          <w:sz w:val="22"/>
          <w:szCs w:val="22"/>
        </w:rPr>
        <w:t>.</w:t>
      </w:r>
      <w:bookmarkEnd w:id="18"/>
      <w:r w:rsidR="009E4F75" w:rsidRPr="00E55BCB">
        <w:rPr>
          <w:rFonts w:ascii="Times New Roman" w:hAnsi="Times New Roman"/>
          <w:sz w:val="22"/>
          <w:szCs w:val="22"/>
        </w:rPr>
        <w:t xml:space="preserve"> </w:t>
      </w:r>
    </w:p>
    <w:p w14:paraId="685206FB" w14:textId="0A975BF2" w:rsidR="00E03A91" w:rsidRPr="00E55BCB"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sz w:val="22"/>
          <w:szCs w:val="22"/>
        </w:rPr>
        <w:t xml:space="preserve">Tiek uzskatīts, ka visi Piegādātāji </w:t>
      </w:r>
      <w:r w:rsidR="008D6DAA" w:rsidRPr="00E55BCB">
        <w:rPr>
          <w:rFonts w:ascii="Times New Roman" w:hAnsi="Times New Roman"/>
          <w:sz w:val="22"/>
          <w:szCs w:val="22"/>
        </w:rPr>
        <w:t xml:space="preserve">jebkuru papildu informāciju par </w:t>
      </w:r>
      <w:r w:rsidR="00CD0D2D" w:rsidRPr="00E55BCB">
        <w:rPr>
          <w:rFonts w:ascii="Times New Roman" w:hAnsi="Times New Roman"/>
          <w:sz w:val="22"/>
          <w:szCs w:val="22"/>
        </w:rPr>
        <w:t xml:space="preserve">iepirkumu </w:t>
      </w:r>
      <w:r w:rsidRPr="00E55BCB">
        <w:rPr>
          <w:rFonts w:ascii="Times New Roman" w:hAnsi="Times New Roman"/>
          <w:sz w:val="22"/>
          <w:szCs w:val="22"/>
        </w:rPr>
        <w:t>ir saņēmuši brīdī, kad tā publicēta</w:t>
      </w:r>
      <w:r w:rsidR="009E4F75" w:rsidRPr="00E55BCB">
        <w:rPr>
          <w:rFonts w:ascii="Times New Roman" w:hAnsi="Times New Roman"/>
          <w:sz w:val="22"/>
          <w:szCs w:val="22"/>
        </w:rPr>
        <w:t xml:space="preserve"> Pircējā profil</w:t>
      </w:r>
      <w:r w:rsidR="008D6DAA" w:rsidRPr="00E55BCB">
        <w:rPr>
          <w:rFonts w:ascii="Times New Roman" w:hAnsi="Times New Roman"/>
          <w:sz w:val="22"/>
          <w:szCs w:val="22"/>
        </w:rPr>
        <w:t xml:space="preserve">ā šī </w:t>
      </w:r>
      <w:r w:rsidR="00CD0D2D" w:rsidRPr="00E55BCB">
        <w:rPr>
          <w:rFonts w:ascii="Times New Roman" w:hAnsi="Times New Roman"/>
          <w:sz w:val="22"/>
          <w:szCs w:val="22"/>
        </w:rPr>
        <w:t>iepirkuma</w:t>
      </w:r>
      <w:r w:rsidR="008D6DAA" w:rsidRPr="00E55BCB">
        <w:rPr>
          <w:rFonts w:ascii="Times New Roman" w:hAnsi="Times New Roman"/>
          <w:sz w:val="22"/>
          <w:szCs w:val="22"/>
        </w:rPr>
        <w:t xml:space="preserve"> sadaļā</w:t>
      </w:r>
      <w:r w:rsidR="00E03A91" w:rsidRPr="00E55BCB">
        <w:rPr>
          <w:rFonts w:ascii="Times New Roman" w:hAnsi="Times New Roman"/>
          <w:i/>
          <w:sz w:val="22"/>
          <w:szCs w:val="22"/>
        </w:rPr>
        <w:t xml:space="preserve">. </w:t>
      </w:r>
    </w:p>
    <w:p w14:paraId="2DE2C997" w14:textId="5AAEE428"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lastRenderedPageBreak/>
        <w:t>P</w:t>
      </w:r>
      <w:r w:rsidR="00E03A91" w:rsidRPr="00BD7307">
        <w:rPr>
          <w:sz w:val="22"/>
          <w:szCs w:val="22"/>
        </w:rPr>
        <w:t xml:space="preserve">iegādātājs EIS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w:t>
      </w:r>
      <w:r w:rsidR="00D31B6A">
        <w:rPr>
          <w:sz w:val="22"/>
          <w:szCs w:val="22"/>
        </w:rPr>
        <w:t>N</w:t>
      </w:r>
      <w:r w:rsidR="00E03A91" w:rsidRPr="00BD7307">
        <w:rPr>
          <w:sz w:val="22"/>
          <w:szCs w:val="22"/>
        </w:rPr>
        <w:t>olikuma saņēmējs, ja tas ir reģistrēts EIS kā Piegādātājs.</w:t>
      </w:r>
      <w:r w:rsidR="00E03A91" w:rsidRPr="00BD7307">
        <w:rPr>
          <w:sz w:val="22"/>
          <w:szCs w:val="22"/>
          <w:vertAlign w:val="superscript"/>
        </w:rPr>
        <w:footnoteReference w:id="1"/>
      </w:r>
      <w:r w:rsidR="00E03A91" w:rsidRPr="00BD7307">
        <w:rPr>
          <w:sz w:val="22"/>
          <w:szCs w:val="22"/>
        </w:rPr>
        <w:t xml:space="preserve"> </w:t>
      </w:r>
    </w:p>
    <w:p w14:paraId="705C69BD" w14:textId="0364C405"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D31B6A">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D31B6A">
        <w:rPr>
          <w:rFonts w:ascii="Times New Roman" w:hAnsi="Times New Roman"/>
          <w:sz w:val="22"/>
          <w:szCs w:val="22"/>
        </w:rPr>
        <w:t>N</w:t>
      </w:r>
      <w:r w:rsidR="00700C22" w:rsidRPr="00BD7307">
        <w:rPr>
          <w:rFonts w:ascii="Times New Roman" w:hAnsi="Times New Roman"/>
          <w:sz w:val="22"/>
          <w:szCs w:val="22"/>
        </w:rPr>
        <w:t xml:space="preserve">olikuma </w:t>
      </w:r>
      <w:r w:rsidR="00231C12">
        <w:rPr>
          <w:rFonts w:ascii="Times New Roman" w:hAnsi="Times New Roman"/>
          <w:sz w:val="22"/>
          <w:szCs w:val="22"/>
        </w:rPr>
        <w:t>1.3</w:t>
      </w:r>
      <w:r w:rsidRPr="00BD7307">
        <w:rPr>
          <w:rFonts w:ascii="Times New Roman" w:hAnsi="Times New Roman"/>
          <w:sz w:val="22"/>
          <w:szCs w:val="22"/>
        </w:rPr>
        <w:t xml:space="preserve">.punktā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39D02F0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EIS funkciju “Pretendentu jautājumi” vai </w:t>
      </w:r>
      <w:r w:rsidRPr="00BD7307">
        <w:rPr>
          <w:sz w:val="22"/>
          <w:szCs w:val="22"/>
        </w:rPr>
        <w:t>nosūtot pieprasījumu</w:t>
      </w:r>
      <w:r w:rsidR="00E258D4" w:rsidRPr="00BD7307">
        <w:rPr>
          <w:sz w:val="22"/>
          <w:szCs w:val="22"/>
        </w:rPr>
        <w:t xml:space="preserve"> </w:t>
      </w:r>
      <w:r w:rsidR="00D31B6A">
        <w:rPr>
          <w:sz w:val="22"/>
          <w:szCs w:val="22"/>
        </w:rPr>
        <w:t>N</w:t>
      </w:r>
      <w:r w:rsidR="00E258D4" w:rsidRPr="00BD7307">
        <w:rPr>
          <w:sz w:val="22"/>
          <w:szCs w:val="22"/>
        </w:rPr>
        <w:t xml:space="preserve">olikuma </w:t>
      </w:r>
      <w:r w:rsidR="0060173C">
        <w:rPr>
          <w:sz w:val="22"/>
          <w:szCs w:val="22"/>
        </w:rPr>
        <w:t>1.3</w:t>
      </w:r>
      <w:r w:rsidR="00E258D4" w:rsidRPr="00BD7307">
        <w:rPr>
          <w:sz w:val="22"/>
          <w:szCs w:val="22"/>
        </w:rPr>
        <w:t xml:space="preserve">.punktā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Ja jautājums netiek nosūtīts EIS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7B19F494" w:rsidR="008D6DAA" w:rsidRPr="00BD7307"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D31B6A">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D31B6A">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EIS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3C4203F7" w14:textId="77777777" w:rsidR="00432B3B" w:rsidRPr="001D589D" w:rsidRDefault="00432B3B" w:rsidP="00432B3B">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4B9EE549" w14:textId="77777777" w:rsidR="00432B3B" w:rsidRPr="001D589D" w:rsidRDefault="00432B3B" w:rsidP="00432B3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iesniegšanas termiņš skatāms  EIS e-konkursu apakšsistēmā un IUB tīmekļvietnē “Paziņojumā par līgumu”.</w:t>
      </w:r>
    </w:p>
    <w:p w14:paraId="29CEF118" w14:textId="77777777" w:rsidR="00432B3B" w:rsidRPr="001D589D" w:rsidRDefault="00432B3B" w:rsidP="00432B3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EIS e-konkursu apakšsistēmas iesniegtie piedāvājumi tiks atzīti par neatbilstošiem nolikuma prasībām. </w:t>
      </w:r>
    </w:p>
    <w:p w14:paraId="0303FBD1" w14:textId="77777777" w:rsidR="00432B3B" w:rsidRPr="001D589D" w:rsidRDefault="00432B3B" w:rsidP="00432B3B">
      <w:pPr>
        <w:pStyle w:val="Pamatteksts"/>
        <w:widowControl/>
        <w:tabs>
          <w:tab w:val="num" w:pos="1571"/>
          <w:tab w:val="num" w:pos="1980"/>
          <w:tab w:val="num" w:pos="4123"/>
        </w:tabs>
        <w:spacing w:after="0"/>
        <w:jc w:val="both"/>
        <w:rPr>
          <w:rFonts w:ascii="Times New Roman" w:hAnsi="Times New Roman"/>
          <w:bCs/>
          <w:sz w:val="22"/>
          <w:szCs w:val="22"/>
        </w:rPr>
      </w:pPr>
    </w:p>
    <w:p w14:paraId="4AE02916" w14:textId="77777777" w:rsidR="00432B3B" w:rsidRPr="001D589D" w:rsidRDefault="00432B3B" w:rsidP="00432B3B">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149518A0" w14:textId="77777777" w:rsidR="00432B3B" w:rsidRPr="001D589D" w:rsidRDefault="00432B3B" w:rsidP="00432B3B">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r w:rsidRPr="001D589D">
        <w:rPr>
          <w:rFonts w:ascii="Times New Roman" w:hAnsi="Times New Roman"/>
          <w:color w:val="000000"/>
          <w:sz w:val="22"/>
          <w:szCs w:val="22"/>
          <w:lang w:eastAsia="ar-SA"/>
        </w:rPr>
        <w:t>EIS e-konkursu apakšsistēmā</w:t>
      </w:r>
      <w:r w:rsidRPr="001D589D">
        <w:rPr>
          <w:rFonts w:ascii="Times New Roman" w:hAnsi="Times New Roman"/>
          <w:sz w:val="22"/>
          <w:szCs w:val="22"/>
        </w:rPr>
        <w:t xml:space="preserve"> tūlīt pēc piedāvājumu iesniegšanas termiņa beigām, kas norādīts EIS e-konkursu apakšsistēmā un IUB tīmekļvietnē “Paziņojumā par līgumu”.</w:t>
      </w:r>
    </w:p>
    <w:p w14:paraId="36DE5E42" w14:textId="77777777" w:rsidR="00432B3B" w:rsidRPr="001D589D" w:rsidRDefault="00432B3B" w:rsidP="00432B3B">
      <w:pPr>
        <w:numPr>
          <w:ilvl w:val="2"/>
          <w:numId w:val="2"/>
        </w:numPr>
        <w:tabs>
          <w:tab w:val="num" w:pos="1276"/>
          <w:tab w:val="num" w:pos="1571"/>
          <w:tab w:val="num" w:pos="1980"/>
        </w:tabs>
        <w:ind w:left="1276" w:hanging="709"/>
        <w:jc w:val="both"/>
        <w:rPr>
          <w:sz w:val="22"/>
          <w:szCs w:val="22"/>
        </w:rPr>
      </w:pPr>
      <w:r w:rsidRPr="001D589D">
        <w:rPr>
          <w:sz w:val="22"/>
          <w:szCs w:val="22"/>
        </w:rPr>
        <w:t>Iesniegto piedāvājumu atvēršanas procesam Pretendents var sekot līdzi tiešsaistes režīmā EIS e-konkursu apakšsistēmā.</w:t>
      </w:r>
    </w:p>
    <w:p w14:paraId="0BD2E34B" w14:textId="77777777" w:rsidR="00432B3B" w:rsidRPr="001D589D" w:rsidRDefault="00432B3B" w:rsidP="00432B3B">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B75965">
        <w:rPr>
          <w:bCs w:val="0"/>
          <w:sz w:val="22"/>
          <w:szCs w:val="22"/>
        </w:rPr>
        <w:t>Piedāvājuma nodrošinājums</w:t>
      </w:r>
      <w:bookmarkEnd w:id="19"/>
    </w:p>
    <w:p w14:paraId="07E2E049" w14:textId="25C30040" w:rsidR="005B699C" w:rsidRDefault="005B699C" w:rsidP="005B699C">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44ED65C6" w14:textId="77777777" w:rsidR="005B699C" w:rsidRPr="005B699C" w:rsidRDefault="005B699C" w:rsidP="005B699C"/>
    <w:p w14:paraId="0349C082" w14:textId="77777777" w:rsidR="00B01371" w:rsidRDefault="00C257B1" w:rsidP="00B01371">
      <w:pPr>
        <w:pStyle w:val="Virsraksts2"/>
        <w:keepNext w:val="0"/>
        <w:numPr>
          <w:ilvl w:val="1"/>
          <w:numId w:val="2"/>
        </w:numPr>
        <w:tabs>
          <w:tab w:val="clear" w:pos="360"/>
          <w:tab w:val="num" w:pos="567"/>
        </w:tabs>
        <w:ind w:left="567" w:hanging="567"/>
        <w:rPr>
          <w:bCs w:val="0"/>
          <w:sz w:val="22"/>
          <w:szCs w:val="22"/>
        </w:rPr>
      </w:pPr>
      <w:r>
        <w:rPr>
          <w:bCs w:val="0"/>
          <w:sz w:val="22"/>
          <w:szCs w:val="22"/>
        </w:rPr>
        <w:t>Līguma s</w:t>
      </w:r>
      <w:r w:rsidR="000C6823" w:rsidRPr="00C257B1">
        <w:rPr>
          <w:bCs w:val="0"/>
          <w:sz w:val="22"/>
          <w:szCs w:val="22"/>
        </w:rPr>
        <w:t>aistību izpildes nodrošinājums</w:t>
      </w:r>
    </w:p>
    <w:p w14:paraId="41D1F8F3" w14:textId="3EE15063" w:rsidR="00B01371" w:rsidRPr="00D64A26" w:rsidRDefault="00E55BCB" w:rsidP="00B01371">
      <w:pPr>
        <w:pStyle w:val="Virsraksts2"/>
        <w:keepNext w:val="0"/>
        <w:spacing w:after="120"/>
        <w:ind w:left="567"/>
        <w:rPr>
          <w:b w:val="0"/>
          <w:bCs w:val="0"/>
          <w:sz w:val="22"/>
          <w:szCs w:val="22"/>
        </w:rPr>
      </w:pPr>
      <w:r>
        <w:rPr>
          <w:b w:val="0"/>
          <w:bCs w:val="0"/>
          <w:sz w:val="22"/>
          <w:szCs w:val="22"/>
        </w:rPr>
        <w:t>Nav paredzēts.</w:t>
      </w:r>
    </w:p>
    <w:p w14:paraId="218FD1EF" w14:textId="21073394"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26519F98" w14:textId="77777777" w:rsidR="000C6823" w:rsidRPr="000C6823" w:rsidRDefault="000C6823" w:rsidP="000C6823"/>
    <w:p w14:paraId="359C169D" w14:textId="77777777" w:rsidR="0047191C" w:rsidRPr="00A22484" w:rsidRDefault="0047191C" w:rsidP="0047191C">
      <w:pPr>
        <w:pStyle w:val="Virsraksts2"/>
        <w:keepNext w:val="0"/>
        <w:numPr>
          <w:ilvl w:val="1"/>
          <w:numId w:val="2"/>
        </w:numPr>
        <w:tabs>
          <w:tab w:val="clear" w:pos="360"/>
          <w:tab w:val="num" w:pos="567"/>
        </w:tabs>
        <w:ind w:left="567" w:hanging="567"/>
        <w:rPr>
          <w:bCs w:val="0"/>
          <w:sz w:val="22"/>
          <w:szCs w:val="22"/>
        </w:rPr>
      </w:pPr>
      <w:bookmarkStart w:id="20" w:name="_Toc141341759"/>
      <w:bookmarkStart w:id="21" w:name="_Toc141785290"/>
      <w:bookmarkStart w:id="22" w:name="_Toc45663377"/>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A22484">
        <w:rPr>
          <w:bCs w:val="0"/>
          <w:sz w:val="22"/>
          <w:szCs w:val="22"/>
        </w:rPr>
        <w:t>Līguma garantijas laika garantija</w:t>
      </w:r>
    </w:p>
    <w:p w14:paraId="7593E5DE" w14:textId="4E5187CC" w:rsidR="00E55BCB" w:rsidRPr="00D64A26" w:rsidRDefault="00E55BCB" w:rsidP="00E55BCB">
      <w:pPr>
        <w:pStyle w:val="Virsraksts2"/>
        <w:keepNext w:val="0"/>
        <w:spacing w:after="120"/>
        <w:ind w:left="567"/>
        <w:rPr>
          <w:b w:val="0"/>
          <w:bCs w:val="0"/>
          <w:sz w:val="22"/>
          <w:szCs w:val="22"/>
        </w:rPr>
      </w:pPr>
      <w:r>
        <w:rPr>
          <w:b w:val="0"/>
          <w:bCs w:val="0"/>
          <w:sz w:val="22"/>
          <w:szCs w:val="22"/>
        </w:rPr>
        <w:t>Nav paredzēta.</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0"/>
      <w:bookmarkEnd w:id="21"/>
      <w:bookmarkEnd w:id="22"/>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506FFEE5" w14:textId="5BD298AE" w:rsidR="00341674" w:rsidRDefault="0099125B" w:rsidP="00341674">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ir </w:t>
      </w:r>
      <w:r w:rsidR="00040EDE">
        <w:rPr>
          <w:b w:val="0"/>
          <w:bCs w:val="0"/>
          <w:iCs/>
          <w:sz w:val="22"/>
          <w:szCs w:val="22"/>
        </w:rPr>
        <w:t>vienas jaunas automašīnas</w:t>
      </w:r>
      <w:r w:rsidR="0004033A" w:rsidRPr="0004033A">
        <w:rPr>
          <w:b w:val="0"/>
          <w:bCs w:val="0"/>
          <w:iCs/>
          <w:sz w:val="22"/>
          <w:szCs w:val="22"/>
        </w:rPr>
        <w:t xml:space="preserve"> iegāde</w:t>
      </w:r>
      <w:r w:rsidR="0004033A" w:rsidRPr="00AF338C">
        <w:rPr>
          <w:b w:val="0"/>
          <w:bCs w:val="0"/>
          <w:sz w:val="22"/>
          <w:szCs w:val="22"/>
        </w:rPr>
        <w:t xml:space="preserve"> </w:t>
      </w:r>
      <w:r w:rsidR="00AF338C" w:rsidRPr="00AF338C">
        <w:rPr>
          <w:b w:val="0"/>
          <w:bCs w:val="0"/>
          <w:sz w:val="22"/>
          <w:szCs w:val="22"/>
        </w:rPr>
        <w:t>(</w:t>
      </w:r>
      <w:r w:rsidR="00AF338C" w:rsidRPr="00AF338C">
        <w:rPr>
          <w:b w:val="0"/>
          <w:bCs w:val="0"/>
          <w:sz w:val="22"/>
          <w:szCs w:val="22"/>
          <w:shd w:val="clear" w:color="auto" w:fill="FFFFFF"/>
        </w:rPr>
        <w:t xml:space="preserve">turpmāk </w:t>
      </w:r>
      <w:r w:rsidR="00AF338C">
        <w:rPr>
          <w:b w:val="0"/>
          <w:bCs w:val="0"/>
          <w:sz w:val="22"/>
          <w:szCs w:val="22"/>
          <w:shd w:val="clear" w:color="auto" w:fill="FFFFFF"/>
        </w:rPr>
        <w:t>arī</w:t>
      </w:r>
      <w:r w:rsidR="00AF338C" w:rsidRPr="00AF338C">
        <w:rPr>
          <w:b w:val="0"/>
          <w:bCs w:val="0"/>
          <w:sz w:val="22"/>
          <w:szCs w:val="22"/>
          <w:shd w:val="clear" w:color="auto" w:fill="FFFFFF"/>
        </w:rPr>
        <w:t xml:space="preserve"> P</w:t>
      </w:r>
      <w:r w:rsidR="00040EDE">
        <w:rPr>
          <w:b w:val="0"/>
          <w:bCs w:val="0"/>
          <w:sz w:val="22"/>
          <w:szCs w:val="22"/>
          <w:shd w:val="clear" w:color="auto" w:fill="FFFFFF"/>
        </w:rPr>
        <w:t>rec</w:t>
      </w:r>
      <w:r w:rsidR="00AF338C" w:rsidRPr="00AF338C">
        <w:rPr>
          <w:b w:val="0"/>
          <w:bCs w:val="0"/>
          <w:sz w:val="22"/>
          <w:szCs w:val="22"/>
          <w:shd w:val="clear" w:color="auto" w:fill="FFFFFF"/>
        </w:rPr>
        <w:t>e</w:t>
      </w:r>
      <w:r w:rsidR="00AF338C" w:rsidRPr="00AF338C">
        <w:rPr>
          <w:b w:val="0"/>
          <w:bCs w:val="0"/>
          <w:sz w:val="22"/>
          <w:szCs w:val="22"/>
        </w:rPr>
        <w:t>)</w:t>
      </w:r>
      <w:r w:rsidR="00040EDE">
        <w:rPr>
          <w:b w:val="0"/>
          <w:bCs w:val="0"/>
          <w:sz w:val="22"/>
          <w:szCs w:val="22"/>
        </w:rPr>
        <w:t xml:space="preserve"> SIA </w:t>
      </w:r>
      <w:r w:rsidR="00040EDE">
        <w:rPr>
          <w:b w:val="0"/>
          <w:bCs w:val="0"/>
          <w:sz w:val="22"/>
          <w:szCs w:val="22"/>
        </w:rPr>
        <w:lastRenderedPageBreak/>
        <w:t>“Ogres Namsaimnieks” vajadzībām</w:t>
      </w:r>
      <w:r w:rsidR="00592B6A" w:rsidRPr="00AF338C">
        <w:rPr>
          <w:b w:val="0"/>
          <w:bCs w:val="0"/>
          <w:sz w:val="22"/>
          <w:szCs w:val="22"/>
        </w:rPr>
        <w:t>,</w:t>
      </w:r>
      <w:r w:rsidR="00592B6A" w:rsidRPr="00766260">
        <w:rPr>
          <w:b w:val="0"/>
          <w:bCs w:val="0"/>
          <w:sz w:val="22"/>
          <w:szCs w:val="22"/>
        </w:rPr>
        <w:t xml:space="preserve"> atbilstoši </w:t>
      </w:r>
      <w:r w:rsidR="00D31B6A">
        <w:rPr>
          <w:b w:val="0"/>
          <w:bCs w:val="0"/>
          <w:sz w:val="22"/>
          <w:szCs w:val="22"/>
        </w:rPr>
        <w:t>N</w:t>
      </w:r>
      <w:r w:rsidR="00592B6A" w:rsidRPr="00766260">
        <w:rPr>
          <w:b w:val="0"/>
          <w:bCs w:val="0"/>
          <w:sz w:val="22"/>
          <w:szCs w:val="22"/>
        </w:rPr>
        <w:t xml:space="preserve">olikuma un tā pielikumu prasībām. </w:t>
      </w:r>
    </w:p>
    <w:p w14:paraId="193A014D" w14:textId="6F1B4928" w:rsidR="001B2C48" w:rsidRPr="00222535" w:rsidRDefault="00934B6E" w:rsidP="00341674">
      <w:pPr>
        <w:pStyle w:val="Virsraksts2"/>
        <w:keepNext w:val="0"/>
        <w:numPr>
          <w:ilvl w:val="2"/>
          <w:numId w:val="2"/>
        </w:numPr>
        <w:tabs>
          <w:tab w:val="num" w:pos="993"/>
        </w:tabs>
        <w:ind w:left="1276" w:hanging="709"/>
        <w:rPr>
          <w:b w:val="0"/>
          <w:bCs w:val="0"/>
          <w:sz w:val="22"/>
          <w:szCs w:val="22"/>
        </w:rPr>
      </w:pPr>
      <w:r w:rsidRPr="00222535">
        <w:rPr>
          <w:b w:val="0"/>
          <w:bCs w:val="0"/>
          <w:sz w:val="22"/>
          <w:szCs w:val="22"/>
        </w:rPr>
        <w:t>Iepirkuma nomenklatūra</w:t>
      </w:r>
      <w:r w:rsidR="008B616C" w:rsidRPr="00222535">
        <w:rPr>
          <w:b w:val="0"/>
          <w:bCs w:val="0"/>
          <w:sz w:val="22"/>
          <w:szCs w:val="22"/>
        </w:rPr>
        <w:t xml:space="preserve"> (CPV kods)</w:t>
      </w:r>
      <w:r w:rsidR="000057CF" w:rsidRPr="00222535">
        <w:rPr>
          <w:b w:val="0"/>
          <w:bCs w:val="0"/>
          <w:sz w:val="22"/>
          <w:szCs w:val="22"/>
        </w:rPr>
        <w:t>:</w:t>
      </w:r>
      <w:r w:rsidRPr="00222535">
        <w:rPr>
          <w:b w:val="0"/>
          <w:bCs w:val="0"/>
          <w:sz w:val="22"/>
          <w:szCs w:val="22"/>
        </w:rPr>
        <w:t xml:space="preserve"> </w:t>
      </w:r>
      <w:r w:rsidR="00040EDE" w:rsidRPr="00222535">
        <w:rPr>
          <w:b w:val="0"/>
          <w:bCs w:val="0"/>
          <w:color w:val="000000"/>
          <w:sz w:val="22"/>
          <w:szCs w:val="22"/>
          <w:shd w:val="clear" w:color="auto" w:fill="FFFFFF"/>
        </w:rPr>
        <w:t>341</w:t>
      </w:r>
      <w:r w:rsidR="00222535" w:rsidRPr="00222535">
        <w:rPr>
          <w:b w:val="0"/>
          <w:bCs w:val="0"/>
          <w:color w:val="000000"/>
          <w:sz w:val="22"/>
          <w:szCs w:val="22"/>
          <w:shd w:val="clear" w:color="auto" w:fill="FFFFFF"/>
        </w:rPr>
        <w:t>0</w:t>
      </w:r>
      <w:r w:rsidR="00040EDE" w:rsidRPr="00222535">
        <w:rPr>
          <w:b w:val="0"/>
          <w:bCs w:val="0"/>
          <w:color w:val="000000"/>
          <w:sz w:val="22"/>
          <w:szCs w:val="22"/>
          <w:shd w:val="clear" w:color="auto" w:fill="FFFFFF"/>
        </w:rPr>
        <w:t>0000-</w:t>
      </w:r>
      <w:r w:rsidR="00222535" w:rsidRPr="00222535">
        <w:rPr>
          <w:b w:val="0"/>
          <w:bCs w:val="0"/>
          <w:color w:val="000000"/>
          <w:sz w:val="22"/>
          <w:szCs w:val="22"/>
          <w:shd w:val="clear" w:color="auto" w:fill="FFFFFF"/>
        </w:rPr>
        <w:t>8</w:t>
      </w:r>
      <w:r w:rsidR="00341674" w:rsidRPr="00222535">
        <w:rPr>
          <w:b w:val="0"/>
          <w:bCs w:val="0"/>
          <w:color w:val="000000"/>
          <w:sz w:val="22"/>
          <w:szCs w:val="22"/>
          <w:shd w:val="clear" w:color="auto" w:fill="FFFFFF" w:themeFill="background1"/>
        </w:rPr>
        <w:t xml:space="preserve">, koda atšifrējums: </w:t>
      </w:r>
      <w:r w:rsidR="00222535" w:rsidRPr="00222535">
        <w:rPr>
          <w:b w:val="0"/>
          <w:bCs w:val="0"/>
          <w:color w:val="000000"/>
          <w:sz w:val="22"/>
          <w:szCs w:val="22"/>
          <w:shd w:val="clear" w:color="auto" w:fill="FFFFFF"/>
        </w:rPr>
        <w:t>Mehāniskie transportlīdzekļi</w:t>
      </w:r>
      <w:r w:rsidR="00341674" w:rsidRPr="00222535">
        <w:rPr>
          <w:b w:val="0"/>
          <w:bCs w:val="0"/>
          <w:color w:val="000000"/>
          <w:sz w:val="22"/>
          <w:szCs w:val="22"/>
          <w:shd w:val="clear" w:color="auto" w:fill="FFFFFF" w:themeFill="background1"/>
        </w:rPr>
        <w:t>.</w:t>
      </w:r>
    </w:p>
    <w:p w14:paraId="665291A6" w14:textId="2EFF3188" w:rsidR="002513EE" w:rsidRDefault="002557A0" w:rsidP="002513EE">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Iepirkuma priekšmeta detalizēts</w:t>
      </w:r>
      <w:r w:rsidR="00934B6E" w:rsidRPr="00766260">
        <w:rPr>
          <w:b w:val="0"/>
          <w:bCs w:val="0"/>
          <w:sz w:val="22"/>
          <w:szCs w:val="22"/>
        </w:rPr>
        <w:t xml:space="preserve"> apraksts</w:t>
      </w:r>
      <w:r>
        <w:rPr>
          <w:b w:val="0"/>
          <w:bCs w:val="0"/>
          <w:sz w:val="22"/>
          <w:szCs w:val="22"/>
        </w:rPr>
        <w:t xml:space="preserve"> </w:t>
      </w:r>
      <w:r w:rsidR="00934B6E" w:rsidRPr="00766260">
        <w:rPr>
          <w:b w:val="0"/>
          <w:bCs w:val="0"/>
          <w:sz w:val="22"/>
          <w:szCs w:val="22"/>
        </w:rPr>
        <w:t xml:space="preserve">sniegts </w:t>
      </w:r>
      <w:r w:rsidR="00D31B6A">
        <w:rPr>
          <w:b w:val="0"/>
          <w:bCs w:val="0"/>
          <w:sz w:val="22"/>
          <w:szCs w:val="22"/>
        </w:rPr>
        <w:t>N</w:t>
      </w:r>
      <w:r w:rsidR="00934B6E" w:rsidRPr="00766260">
        <w:rPr>
          <w:b w:val="0"/>
          <w:bCs w:val="0"/>
          <w:sz w:val="22"/>
          <w:szCs w:val="22"/>
        </w:rPr>
        <w:t xml:space="preserve">olikuma </w:t>
      </w:r>
      <w:r w:rsidR="005E35EA">
        <w:rPr>
          <w:b w:val="0"/>
          <w:bCs w:val="0"/>
          <w:sz w:val="22"/>
          <w:szCs w:val="22"/>
          <w:shd w:val="clear" w:color="auto" w:fill="FFFFFF" w:themeFill="background1"/>
        </w:rPr>
        <w:t>2</w:t>
      </w:r>
      <w:r w:rsidR="00934B6E" w:rsidRPr="00766260">
        <w:rPr>
          <w:b w:val="0"/>
          <w:bCs w:val="0"/>
          <w:sz w:val="22"/>
          <w:szCs w:val="22"/>
          <w:shd w:val="clear" w:color="auto" w:fill="FFFFFF" w:themeFill="background1"/>
        </w:rPr>
        <w:t>.pielikumā</w:t>
      </w:r>
      <w:r w:rsidR="00934B6E" w:rsidRPr="00766260">
        <w:rPr>
          <w:b w:val="0"/>
          <w:bCs w:val="0"/>
          <w:sz w:val="22"/>
          <w:szCs w:val="22"/>
        </w:rPr>
        <w:t xml:space="preserve"> “</w:t>
      </w:r>
      <w:r w:rsidR="002513EE" w:rsidRPr="002513EE">
        <w:rPr>
          <w:b w:val="0"/>
          <w:bCs w:val="0"/>
          <w:sz w:val="22"/>
          <w:szCs w:val="22"/>
        </w:rPr>
        <w:t>Tehniskā specifikācija</w:t>
      </w:r>
      <w:r>
        <w:rPr>
          <w:b w:val="0"/>
          <w:bCs w:val="0"/>
          <w:sz w:val="22"/>
          <w:szCs w:val="22"/>
        </w:rPr>
        <w:t xml:space="preserve"> un</w:t>
      </w:r>
      <w:r w:rsidR="002513EE" w:rsidRPr="002513EE">
        <w:rPr>
          <w:b w:val="0"/>
          <w:bCs w:val="0"/>
          <w:sz w:val="22"/>
          <w:szCs w:val="22"/>
        </w:rPr>
        <w:t xml:space="preserve"> tehniskais piedāvājums</w:t>
      </w:r>
      <w:r w:rsidR="00934B6E" w:rsidRPr="00766260">
        <w:rPr>
          <w:b w:val="0"/>
          <w:bCs w:val="0"/>
          <w:sz w:val="22"/>
          <w:szCs w:val="22"/>
        </w:rPr>
        <w:t>”.</w:t>
      </w:r>
    </w:p>
    <w:p w14:paraId="558B58A9" w14:textId="0FA31628" w:rsidR="00E945B9" w:rsidRPr="00766260"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Iepirkuma priekšmets nav sadalīts daļās.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626B722A" w:rsidR="00B12E88" w:rsidRDefault="00B12E88" w:rsidP="00B12E88">
      <w:pPr>
        <w:tabs>
          <w:tab w:val="num" w:pos="4123"/>
        </w:tabs>
        <w:ind w:left="567" w:right="9"/>
        <w:jc w:val="both"/>
        <w:rPr>
          <w:bCs/>
          <w:sz w:val="22"/>
          <w:szCs w:val="22"/>
        </w:rPr>
      </w:pPr>
      <w:r w:rsidRPr="003A3CFE">
        <w:rPr>
          <w:bCs/>
          <w:sz w:val="22"/>
          <w:szCs w:val="22"/>
        </w:rPr>
        <w:t>Paredzamā līgumcena</w:t>
      </w:r>
      <w:r w:rsidR="00592B6A">
        <w:rPr>
          <w:bCs/>
          <w:sz w:val="22"/>
          <w:szCs w:val="22"/>
        </w:rPr>
        <w:t>:</w:t>
      </w:r>
      <w:r>
        <w:rPr>
          <w:bCs/>
          <w:sz w:val="22"/>
          <w:szCs w:val="22"/>
        </w:rPr>
        <w:t xml:space="preserve"> </w:t>
      </w:r>
      <w:r w:rsidR="003B196C">
        <w:rPr>
          <w:bCs/>
          <w:sz w:val="22"/>
          <w:szCs w:val="22"/>
        </w:rPr>
        <w:t>3</w:t>
      </w:r>
      <w:r w:rsidR="002557A0">
        <w:rPr>
          <w:bCs/>
          <w:sz w:val="22"/>
          <w:szCs w:val="22"/>
        </w:rPr>
        <w:t>5000</w:t>
      </w:r>
      <w:r w:rsidR="00DD0A91">
        <w:rPr>
          <w:bCs/>
          <w:sz w:val="22"/>
          <w:szCs w:val="22"/>
        </w:rPr>
        <w:t>,</w:t>
      </w:r>
      <w:r w:rsidR="002557A0">
        <w:rPr>
          <w:bCs/>
          <w:sz w:val="22"/>
          <w:szCs w:val="22"/>
        </w:rPr>
        <w:t>00</w:t>
      </w:r>
      <w:r w:rsidR="0021253B" w:rsidRPr="00951E70">
        <w:rPr>
          <w:b/>
          <w:sz w:val="22"/>
          <w:szCs w:val="22"/>
        </w:rPr>
        <w:t xml:space="preserve"> </w:t>
      </w:r>
      <w:r w:rsidR="00560284" w:rsidRPr="00951E70">
        <w:rPr>
          <w:sz w:val="22"/>
          <w:szCs w:val="22"/>
        </w:rPr>
        <w:t>EUR (</w:t>
      </w:r>
      <w:r w:rsidR="003B196C">
        <w:rPr>
          <w:sz w:val="22"/>
          <w:szCs w:val="22"/>
          <w:shd w:val="clear" w:color="auto" w:fill="FFFFFF"/>
        </w:rPr>
        <w:t>trīs</w:t>
      </w:r>
      <w:r w:rsidR="002557A0">
        <w:rPr>
          <w:sz w:val="22"/>
          <w:szCs w:val="22"/>
          <w:shd w:val="clear" w:color="auto" w:fill="FFFFFF"/>
        </w:rPr>
        <w:t>desmit pieci</w:t>
      </w:r>
      <w:r w:rsidR="00DD0A91" w:rsidRPr="00DD0A91">
        <w:rPr>
          <w:sz w:val="22"/>
          <w:szCs w:val="22"/>
          <w:shd w:val="clear" w:color="auto" w:fill="FFFFFF"/>
        </w:rPr>
        <w:t xml:space="preserve"> tūksto</w:t>
      </w:r>
      <w:r w:rsidR="002557A0">
        <w:rPr>
          <w:sz w:val="22"/>
          <w:szCs w:val="22"/>
          <w:shd w:val="clear" w:color="auto" w:fill="FFFFFF"/>
        </w:rPr>
        <w:t>ši</w:t>
      </w:r>
      <w:r w:rsidR="00DD0A91" w:rsidRPr="00DD0A91">
        <w:rPr>
          <w:sz w:val="22"/>
          <w:szCs w:val="22"/>
          <w:shd w:val="clear" w:color="auto" w:fill="FFFFFF"/>
        </w:rPr>
        <w:t xml:space="preserve"> </w:t>
      </w:r>
      <w:r w:rsidR="00560284" w:rsidRPr="00951E70">
        <w:rPr>
          <w:i/>
          <w:iCs/>
          <w:sz w:val="22"/>
          <w:szCs w:val="22"/>
        </w:rPr>
        <w:t>euro</w:t>
      </w:r>
      <w:r w:rsidR="00560284" w:rsidRPr="00951E70">
        <w:rPr>
          <w:sz w:val="22"/>
          <w:szCs w:val="22"/>
        </w:rPr>
        <w:t xml:space="preserve">, </w:t>
      </w:r>
      <w:r w:rsidR="002557A0">
        <w:rPr>
          <w:sz w:val="22"/>
          <w:szCs w:val="22"/>
        </w:rPr>
        <w:t>00</w:t>
      </w:r>
      <w:r w:rsidR="00693C0C" w:rsidRPr="00951E70">
        <w:rPr>
          <w:sz w:val="22"/>
          <w:szCs w:val="22"/>
        </w:rPr>
        <w:t xml:space="preserve"> </w:t>
      </w:r>
      <w:r w:rsidR="00560284" w:rsidRPr="00951E70">
        <w:rPr>
          <w:sz w:val="22"/>
          <w:szCs w:val="22"/>
        </w:rPr>
        <w:t>centi)</w:t>
      </w:r>
      <w:r w:rsidR="00560284" w:rsidRPr="00BD7307">
        <w:rPr>
          <w:bCs/>
          <w:sz w:val="22"/>
          <w:szCs w:val="22"/>
        </w:rPr>
        <w:t xml:space="preserve"> </w:t>
      </w:r>
      <w:r w:rsidRPr="00BD7307">
        <w:rPr>
          <w:bCs/>
          <w:sz w:val="22"/>
          <w:szCs w:val="22"/>
        </w:rPr>
        <w:t>bez pievienotās vērtības nodokļa (turpmāk – PVN)</w:t>
      </w:r>
      <w:r>
        <w:rPr>
          <w:bCs/>
          <w:sz w:val="22"/>
          <w:szCs w:val="22"/>
        </w:rPr>
        <w:t>;</w:t>
      </w:r>
    </w:p>
    <w:p w14:paraId="1B13B486" w14:textId="77777777" w:rsidR="00B12E88" w:rsidRPr="00BD7307" w:rsidRDefault="00B12E88" w:rsidP="00B12E88">
      <w:pPr>
        <w:ind w:right="9"/>
        <w:jc w:val="both"/>
        <w:rPr>
          <w:bCs/>
          <w:sz w:val="22"/>
          <w:szCs w:val="22"/>
        </w:rPr>
      </w:pPr>
    </w:p>
    <w:p w14:paraId="55C97FE9" w14:textId="497C5BDF"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 specifikācija</w:t>
      </w:r>
    </w:p>
    <w:p w14:paraId="2E3CE922" w14:textId="2C8C4705" w:rsidR="00F41D51" w:rsidRPr="00BD7307" w:rsidRDefault="00F41D51" w:rsidP="001B2C48">
      <w:pPr>
        <w:ind w:left="567"/>
        <w:jc w:val="both"/>
        <w:rPr>
          <w:sz w:val="22"/>
          <w:szCs w:val="22"/>
        </w:rPr>
      </w:pPr>
      <w:r w:rsidRPr="00BD7307">
        <w:rPr>
          <w:sz w:val="22"/>
          <w:szCs w:val="22"/>
        </w:rPr>
        <w:t>Tehniskā specifikācija</w:t>
      </w:r>
      <w:r w:rsidR="0052657B" w:rsidRPr="00BD7307">
        <w:rPr>
          <w:sz w:val="22"/>
          <w:szCs w:val="22"/>
        </w:rPr>
        <w:t xml:space="preserve"> </w:t>
      </w:r>
      <w:r w:rsidR="002D75E5" w:rsidRPr="00BD7307">
        <w:rPr>
          <w:sz w:val="22"/>
          <w:szCs w:val="22"/>
        </w:rPr>
        <w:t>pievienota</w:t>
      </w:r>
      <w:r w:rsidRPr="00BD7307">
        <w:rPr>
          <w:sz w:val="22"/>
          <w:szCs w:val="22"/>
        </w:rPr>
        <w:t xml:space="preserve"> </w:t>
      </w:r>
      <w:r w:rsidR="00D31B6A">
        <w:rPr>
          <w:sz w:val="22"/>
          <w:szCs w:val="22"/>
        </w:rPr>
        <w:t>N</w:t>
      </w:r>
      <w:r w:rsidRPr="00BD7307">
        <w:rPr>
          <w:sz w:val="22"/>
          <w:szCs w:val="22"/>
        </w:rPr>
        <w:t xml:space="preserve">olikuma </w:t>
      </w:r>
      <w:r w:rsidR="005E35EA">
        <w:rPr>
          <w:sz w:val="22"/>
          <w:szCs w:val="22"/>
          <w:shd w:val="clear" w:color="auto" w:fill="FFFFFF" w:themeFill="background1"/>
        </w:rPr>
        <w:t>2</w:t>
      </w:r>
      <w:r w:rsidRPr="00766260">
        <w:rPr>
          <w:sz w:val="22"/>
          <w:szCs w:val="22"/>
          <w:shd w:val="clear" w:color="auto" w:fill="FFFFFF" w:themeFill="background1"/>
        </w:rPr>
        <w:t>.</w:t>
      </w:r>
      <w:r w:rsidRPr="00BD7307">
        <w:rPr>
          <w:sz w:val="22"/>
          <w:szCs w:val="22"/>
        </w:rPr>
        <w:t xml:space="preserve">pielikumā, </w:t>
      </w:r>
      <w:r w:rsidR="00B533F2" w:rsidRPr="00BD7307">
        <w:rPr>
          <w:sz w:val="22"/>
          <w:szCs w:val="22"/>
        </w:rPr>
        <w:t>un</w:t>
      </w:r>
      <w:r w:rsidRPr="00BD7307">
        <w:rPr>
          <w:sz w:val="22"/>
          <w:szCs w:val="22"/>
        </w:rPr>
        <w:t xml:space="preserve"> ir šī </w:t>
      </w:r>
      <w:r w:rsidR="00D31B6A">
        <w:rPr>
          <w:sz w:val="22"/>
          <w:szCs w:val="22"/>
        </w:rPr>
        <w:t>N</w:t>
      </w:r>
      <w:r w:rsidRPr="00BD7307">
        <w:rPr>
          <w:sz w:val="22"/>
          <w:szCs w:val="22"/>
        </w:rPr>
        <w:t>olikuma neatņemama sastāvdaļa.</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6A2842DF" w14:textId="78875A1B" w:rsidR="00332FAD" w:rsidRDefault="00417B34" w:rsidP="00332FAD">
      <w:pPr>
        <w:numPr>
          <w:ilvl w:val="2"/>
          <w:numId w:val="2"/>
        </w:numPr>
        <w:tabs>
          <w:tab w:val="num" w:pos="1080"/>
        </w:tabs>
        <w:ind w:left="1080" w:hanging="540"/>
        <w:jc w:val="both"/>
        <w:rPr>
          <w:sz w:val="22"/>
          <w:szCs w:val="22"/>
        </w:rPr>
      </w:pPr>
      <w:r w:rsidRPr="00DD0A91">
        <w:rPr>
          <w:sz w:val="22"/>
          <w:szCs w:val="22"/>
        </w:rPr>
        <w:t>Iepirkuma līguma</w:t>
      </w:r>
      <w:r w:rsidR="00C3191E" w:rsidRPr="00DD0A91">
        <w:rPr>
          <w:sz w:val="22"/>
          <w:szCs w:val="22"/>
        </w:rPr>
        <w:t xml:space="preserve"> izpildes termiņš</w:t>
      </w:r>
      <w:r w:rsidR="004B200D" w:rsidRPr="003B196C">
        <w:rPr>
          <w:sz w:val="22"/>
          <w:szCs w:val="22"/>
        </w:rPr>
        <w:t xml:space="preserve">: </w:t>
      </w:r>
      <w:r w:rsidR="003B196C" w:rsidRPr="003B196C">
        <w:rPr>
          <w:bCs/>
          <w:sz w:val="22"/>
          <w:szCs w:val="22"/>
        </w:rPr>
        <w:t>3 (trīs) nedēļu laikā no līguma noslēgšanas</w:t>
      </w:r>
      <w:r w:rsidR="00591715" w:rsidRPr="003B196C">
        <w:rPr>
          <w:bCs/>
          <w:sz w:val="22"/>
          <w:szCs w:val="22"/>
        </w:rPr>
        <w:t>.</w:t>
      </w:r>
    </w:p>
    <w:p w14:paraId="5F157CA2" w14:textId="07A652D3" w:rsidR="001D5E08" w:rsidRPr="00CF36F8" w:rsidRDefault="00417B34" w:rsidP="00CF36F8">
      <w:pPr>
        <w:numPr>
          <w:ilvl w:val="2"/>
          <w:numId w:val="2"/>
        </w:numPr>
        <w:tabs>
          <w:tab w:val="num" w:pos="1080"/>
        </w:tabs>
        <w:ind w:left="1080" w:hanging="540"/>
        <w:jc w:val="both"/>
        <w:rPr>
          <w:sz w:val="22"/>
          <w:szCs w:val="22"/>
        </w:rPr>
      </w:pPr>
      <w:r w:rsidRPr="00332FAD">
        <w:rPr>
          <w:sz w:val="22"/>
          <w:szCs w:val="22"/>
        </w:rPr>
        <w:t>Iepirkuma</w:t>
      </w:r>
      <w:r w:rsidR="00BC423A" w:rsidRPr="00332FAD">
        <w:rPr>
          <w:sz w:val="22"/>
          <w:szCs w:val="22"/>
        </w:rPr>
        <w:t xml:space="preserve"> </w:t>
      </w:r>
      <w:r w:rsidR="008D5F4E" w:rsidRPr="00332FAD">
        <w:rPr>
          <w:sz w:val="22"/>
          <w:szCs w:val="22"/>
        </w:rPr>
        <w:t>izpildes</w:t>
      </w:r>
      <w:r w:rsidR="00BC423A" w:rsidRPr="00332FAD">
        <w:rPr>
          <w:sz w:val="22"/>
          <w:szCs w:val="22"/>
        </w:rPr>
        <w:t xml:space="preserve"> vieta</w:t>
      </w:r>
      <w:r w:rsidR="00B533F2" w:rsidRPr="00332FAD">
        <w:rPr>
          <w:sz w:val="22"/>
          <w:szCs w:val="22"/>
        </w:rPr>
        <w:t xml:space="preserve">: </w:t>
      </w:r>
      <w:r w:rsidRPr="00332FAD">
        <w:rPr>
          <w:sz w:val="22"/>
          <w:szCs w:val="22"/>
        </w:rPr>
        <w:t>Zilokalnu prospekts 1</w:t>
      </w:r>
      <w:r w:rsidR="00332FAD" w:rsidRPr="00332FAD">
        <w:rPr>
          <w:sz w:val="22"/>
          <w:szCs w:val="22"/>
        </w:rPr>
        <w:t>2</w:t>
      </w:r>
      <w:r w:rsidRPr="00332FAD">
        <w:rPr>
          <w:sz w:val="22"/>
          <w:szCs w:val="22"/>
        </w:rPr>
        <w:t>, Ogre, Ogres novads, Latvija, LV-5003.</w:t>
      </w:r>
      <w:r w:rsidR="00332FAD" w:rsidRPr="00332FAD">
        <w:rPr>
          <w:sz w:val="22"/>
          <w:szCs w:val="22"/>
        </w:rPr>
        <w:t xml:space="preserve"> </w:t>
      </w:r>
    </w:p>
    <w:p w14:paraId="366595C0" w14:textId="77777777" w:rsidR="00622F32" w:rsidRDefault="00622F32" w:rsidP="00622F32">
      <w:pPr>
        <w:tabs>
          <w:tab w:val="num" w:pos="4123"/>
        </w:tabs>
        <w:ind w:left="1080"/>
        <w:jc w:val="both"/>
        <w:rPr>
          <w:sz w:val="22"/>
          <w:szCs w:val="22"/>
        </w:rPr>
      </w:pPr>
    </w:p>
    <w:p w14:paraId="5228A30F" w14:textId="3F99A7C5"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332DB267" w14:textId="77777777" w:rsidR="003B361C" w:rsidRDefault="00616C97" w:rsidP="003B361C">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31D84FD2" w14:textId="53450F8F" w:rsidR="002513EE" w:rsidRPr="003B361C" w:rsidRDefault="00591715" w:rsidP="003B361C">
      <w:pPr>
        <w:numPr>
          <w:ilvl w:val="2"/>
          <w:numId w:val="2"/>
        </w:numPr>
        <w:tabs>
          <w:tab w:val="num" w:pos="1080"/>
        </w:tabs>
        <w:ind w:left="1080" w:hanging="540"/>
        <w:jc w:val="both"/>
        <w:rPr>
          <w:sz w:val="22"/>
          <w:szCs w:val="22"/>
        </w:rPr>
      </w:pPr>
      <w:r>
        <w:rPr>
          <w:sz w:val="22"/>
          <w:szCs w:val="22"/>
        </w:rPr>
        <w:t xml:space="preserve">Apmaksa tiek veikta </w:t>
      </w:r>
      <w:r w:rsidRPr="00591715">
        <w:rPr>
          <w:sz w:val="22"/>
          <w:szCs w:val="22"/>
        </w:rPr>
        <w:t>10 (desmit) dienu laikā pēc nodošanas – pieņemšanas akta parakstīšanas un rēķina saņemšanas.</w:t>
      </w:r>
    </w:p>
    <w:p w14:paraId="5ECDA1F5" w14:textId="77777777" w:rsidR="00A81007" w:rsidRPr="00A81007" w:rsidRDefault="00A81007" w:rsidP="00A81007">
      <w:pPr>
        <w:tabs>
          <w:tab w:val="num" w:pos="4123"/>
        </w:tabs>
        <w:ind w:left="540"/>
        <w:jc w:val="both"/>
        <w:rPr>
          <w:sz w:val="22"/>
          <w:szCs w:val="22"/>
        </w:rPr>
      </w:pPr>
    </w:p>
    <w:p w14:paraId="0DEE0D65" w14:textId="2B1707CC" w:rsidR="00A81007" w:rsidRPr="00BD7307" w:rsidRDefault="00A81007" w:rsidP="00A81007">
      <w:pPr>
        <w:pStyle w:val="Virsraksts2"/>
        <w:keepNext w:val="0"/>
        <w:numPr>
          <w:ilvl w:val="1"/>
          <w:numId w:val="2"/>
        </w:numPr>
        <w:tabs>
          <w:tab w:val="clear" w:pos="360"/>
          <w:tab w:val="num" w:pos="567"/>
        </w:tabs>
        <w:ind w:left="567" w:hanging="567"/>
        <w:rPr>
          <w:sz w:val="22"/>
          <w:szCs w:val="22"/>
        </w:rPr>
      </w:pPr>
      <w:r>
        <w:rPr>
          <w:sz w:val="22"/>
          <w:szCs w:val="22"/>
        </w:rPr>
        <w:t>Ekvivalenti</w:t>
      </w:r>
    </w:p>
    <w:p w14:paraId="0084A174" w14:textId="09B80F38" w:rsidR="00A81007" w:rsidRPr="00A81007" w:rsidRDefault="00A81007" w:rsidP="00A81007">
      <w:pPr>
        <w:ind w:left="567"/>
        <w:jc w:val="both"/>
        <w:rPr>
          <w:sz w:val="22"/>
          <w:szCs w:val="22"/>
        </w:rPr>
      </w:pPr>
      <w:r w:rsidRPr="00A81007">
        <w:rPr>
          <w:sz w:val="22"/>
          <w:szCs w:val="22"/>
        </w:rPr>
        <w:t xml:space="preserve">Ja Pasūtītāja </w:t>
      </w:r>
      <w:r w:rsidRPr="00A81007">
        <w:rPr>
          <w:sz w:val="22"/>
          <w:szCs w:val="22"/>
          <w:shd w:val="clear" w:color="auto" w:fill="FFFFFF" w:themeFill="background1"/>
          <w:lang w:eastAsia="lv-LV"/>
        </w:rPr>
        <w:t xml:space="preserve">iepirkuma dokumentācijā – </w:t>
      </w:r>
      <w:r w:rsidR="005E35EA">
        <w:rPr>
          <w:sz w:val="22"/>
          <w:szCs w:val="22"/>
          <w:shd w:val="clear" w:color="auto" w:fill="FFFFFF" w:themeFill="background1"/>
        </w:rPr>
        <w:t>2</w:t>
      </w:r>
      <w:r w:rsidRPr="00A81007">
        <w:rPr>
          <w:sz w:val="22"/>
          <w:szCs w:val="22"/>
          <w:shd w:val="clear" w:color="auto" w:fill="FFFFFF" w:themeFill="background1"/>
        </w:rPr>
        <w:t>.pielikums</w:t>
      </w:r>
      <w:r w:rsidRPr="00A81007">
        <w:rPr>
          <w:sz w:val="22"/>
          <w:szCs w:val="22"/>
        </w:rPr>
        <w:t xml:space="preserve"> “Tehniskā specifikācija</w:t>
      </w:r>
      <w:r w:rsidR="002557A0">
        <w:rPr>
          <w:sz w:val="22"/>
          <w:szCs w:val="22"/>
        </w:rPr>
        <w:t xml:space="preserve"> un</w:t>
      </w:r>
      <w:r w:rsidRPr="00A81007">
        <w:rPr>
          <w:sz w:val="22"/>
          <w:szCs w:val="22"/>
        </w:rPr>
        <w:t xml:space="preserve"> tehniskais piedāvājums”</w:t>
      </w:r>
      <w:r>
        <w:rPr>
          <w:sz w:val="22"/>
          <w:szCs w:val="22"/>
        </w:rPr>
        <w:t>,</w:t>
      </w:r>
      <w:r w:rsidRPr="00A81007">
        <w:rPr>
          <w:sz w:val="22"/>
          <w:szCs w:val="22"/>
        </w:rPr>
        <w:t xml:space="preserve"> </w:t>
      </w:r>
      <w:r w:rsidRPr="00A81007">
        <w:rPr>
          <w:sz w:val="22"/>
          <w:szCs w:val="22"/>
          <w:lang w:eastAsia="lv-LV"/>
        </w:rPr>
        <w:t>norādīts konkrēts materiāla/ preces vai standarta nosaukums vai kāda cita norāde uz specifisku materiālu/preču izcelsmi, īpašu procesu, zīmolu vai veidu, Pretendents var piedāvāt ekvivalentus materiālus/ preces vai atbilstību ekvivalentiem standartiem, kas atbilst Tehniskās specifikācijas prasībām, parametriem un nodrošina Tehniskajā specifikācijā prasīto darbību.</w:t>
      </w:r>
    </w:p>
    <w:p w14:paraId="627243C1" w14:textId="77777777" w:rsidR="00EE235F" w:rsidRPr="00DB1C27" w:rsidRDefault="00EE235F" w:rsidP="00F44D22">
      <w:pPr>
        <w:ind w:left="426"/>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3" w:name="_Toc509492912"/>
      <w:bookmarkStart w:id="34" w:name="_Toc509502108"/>
      <w:bookmarkStart w:id="35" w:name="_Toc509492913"/>
      <w:bookmarkStart w:id="36" w:name="_Toc509502109"/>
      <w:bookmarkStart w:id="37" w:name="_Toc141341760"/>
      <w:bookmarkStart w:id="38" w:name="_Toc141785291"/>
      <w:bookmarkStart w:id="39" w:name="_Toc45663378"/>
      <w:bookmarkStart w:id="40" w:name="_Toc79552065"/>
      <w:bookmarkEnd w:id="33"/>
      <w:bookmarkEnd w:id="34"/>
      <w:bookmarkEnd w:id="35"/>
      <w:bookmarkEnd w:id="36"/>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7"/>
      <w:bookmarkEnd w:id="38"/>
      <w:bookmarkEnd w:id="39"/>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1" w:name="_Ref38401943"/>
      <w:r w:rsidRPr="00DB1C27">
        <w:rPr>
          <w:sz w:val="22"/>
          <w:szCs w:val="22"/>
        </w:rPr>
        <w:t>Atbilstība profesionālās darbības veikšanai:</w:t>
      </w:r>
      <w:bookmarkEnd w:id="41"/>
    </w:p>
    <w:p w14:paraId="6517A99D" w14:textId="002351C0"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Pretendent</w:t>
      </w:r>
      <w:r w:rsidR="00C639EB">
        <w:rPr>
          <w:rFonts w:ascii="Times New Roman" w:hAnsi="Times New Roman"/>
          <w:sz w:val="22"/>
          <w:szCs w:val="22"/>
          <w:lang w:eastAsia="lv-LV"/>
        </w:rPr>
        <w:t>am</w:t>
      </w:r>
      <w:r w:rsidRPr="0010255A">
        <w:rPr>
          <w:rFonts w:ascii="Times New Roman" w:hAnsi="Times New Roman"/>
          <w:sz w:val="22"/>
          <w:szCs w:val="22"/>
          <w:lang w:eastAsia="lv-LV"/>
        </w:rPr>
        <w:t>, tai skaitā personālsabiedrība</w:t>
      </w:r>
      <w:r w:rsidR="00C639EB">
        <w:rPr>
          <w:rFonts w:ascii="Times New Roman" w:hAnsi="Times New Roman"/>
          <w:sz w:val="22"/>
          <w:szCs w:val="22"/>
          <w:lang w:eastAsia="lv-LV"/>
        </w:rPr>
        <w:t>i</w:t>
      </w:r>
      <w:r w:rsidRPr="0010255A">
        <w:rPr>
          <w:rFonts w:ascii="Times New Roman" w:hAnsi="Times New Roman"/>
          <w:sz w:val="22"/>
          <w:szCs w:val="22"/>
          <w:lang w:eastAsia="lv-LV"/>
        </w:rPr>
        <w:t xml:space="preserve"> un visi</w:t>
      </w:r>
      <w:r w:rsidR="00C639EB">
        <w:rPr>
          <w:rFonts w:ascii="Times New Roman" w:hAnsi="Times New Roman"/>
          <w:sz w:val="22"/>
          <w:szCs w:val="22"/>
          <w:lang w:eastAsia="lv-LV"/>
        </w:rPr>
        <w:t>em</w:t>
      </w:r>
      <w:r w:rsidRPr="0010255A">
        <w:rPr>
          <w:rFonts w:ascii="Times New Roman" w:hAnsi="Times New Roman"/>
          <w:sz w:val="22"/>
          <w:szCs w:val="22"/>
          <w:lang w:eastAsia="lv-LV"/>
        </w:rPr>
        <w:t xml:space="preserve"> personālsabiedrības biedri</w:t>
      </w:r>
      <w:r w:rsidR="00C639EB">
        <w:rPr>
          <w:rFonts w:ascii="Times New Roman" w:hAnsi="Times New Roman"/>
          <w:sz w:val="22"/>
          <w:szCs w:val="22"/>
          <w:lang w:eastAsia="lv-LV"/>
        </w:rPr>
        <w:t>em</w:t>
      </w:r>
      <w:r w:rsidRPr="0010255A">
        <w:rPr>
          <w:rFonts w:ascii="Times New Roman" w:hAnsi="Times New Roman"/>
          <w:sz w:val="22"/>
          <w:szCs w:val="22"/>
          <w:lang w:eastAsia="lv-LV"/>
        </w:rPr>
        <w:t xml:space="preserve"> (ja piedāvājumu iesniedz personālsabiedrība) vai visi</w:t>
      </w:r>
      <w:r w:rsidR="00C639EB">
        <w:rPr>
          <w:rFonts w:ascii="Times New Roman" w:hAnsi="Times New Roman"/>
          <w:sz w:val="22"/>
          <w:szCs w:val="22"/>
          <w:lang w:eastAsia="lv-LV"/>
        </w:rPr>
        <w:t>em</w:t>
      </w:r>
      <w:r w:rsidRPr="0010255A">
        <w:rPr>
          <w:rFonts w:ascii="Times New Roman" w:hAnsi="Times New Roman"/>
          <w:sz w:val="22"/>
          <w:szCs w:val="22"/>
          <w:lang w:eastAsia="lv-LV"/>
        </w:rPr>
        <w:t xml:space="preserve"> personu apvienības dalībnieki</w:t>
      </w:r>
      <w:r w:rsidR="00C639EB">
        <w:rPr>
          <w:rFonts w:ascii="Times New Roman" w:hAnsi="Times New Roman"/>
          <w:sz w:val="22"/>
          <w:szCs w:val="22"/>
          <w:lang w:eastAsia="lv-LV"/>
        </w:rPr>
        <w:t>em</w:t>
      </w:r>
      <w:r w:rsidRPr="0010255A">
        <w:rPr>
          <w:rFonts w:ascii="Times New Roman" w:hAnsi="Times New Roman"/>
          <w:sz w:val="22"/>
          <w:szCs w:val="22"/>
          <w:lang w:eastAsia="lv-LV"/>
        </w:rPr>
        <w:t xml:space="preserve"> (ja piedāvājumu iesniedz personu apvienība), kā arī apakšuzņēmēji</w:t>
      </w:r>
      <w:r w:rsidR="00C639EB">
        <w:rPr>
          <w:rFonts w:ascii="Times New Roman" w:hAnsi="Times New Roman"/>
          <w:sz w:val="22"/>
          <w:szCs w:val="22"/>
          <w:lang w:eastAsia="lv-LV"/>
        </w:rPr>
        <w:t>em</w:t>
      </w:r>
      <w:r w:rsidRPr="0010255A">
        <w:rPr>
          <w:rFonts w:ascii="Times New Roman" w:hAnsi="Times New Roman"/>
          <w:sz w:val="22"/>
          <w:szCs w:val="22"/>
          <w:lang w:eastAsia="lv-LV"/>
        </w:rPr>
        <w:t xml:space="preserve"> (ja pretendents pakalpojuma sniegšanai plāno piesaistīt apakšuzņēmējus), </w:t>
      </w:r>
      <w:r w:rsidR="00C639EB" w:rsidRPr="009F11E6">
        <w:rPr>
          <w:sz w:val="22"/>
          <w:szCs w:val="22"/>
        </w:rPr>
        <w:t>jābūt reģistrētam</w:t>
      </w:r>
      <w:r w:rsidR="00C639EB">
        <w:rPr>
          <w:sz w:val="22"/>
          <w:szCs w:val="22"/>
        </w:rPr>
        <w:t>/-iem</w:t>
      </w:r>
      <w:r w:rsidR="00C639EB" w:rsidRPr="009F11E6">
        <w:rPr>
          <w:sz w:val="22"/>
          <w:szCs w:val="22"/>
        </w:rPr>
        <w:t>, licencētam</w:t>
      </w:r>
      <w:r w:rsidR="00C639EB">
        <w:rPr>
          <w:sz w:val="22"/>
          <w:szCs w:val="22"/>
        </w:rPr>
        <w:t>/-iem</w:t>
      </w:r>
      <w:r w:rsidR="00C639EB" w:rsidRPr="009F11E6">
        <w:rPr>
          <w:sz w:val="22"/>
          <w:szCs w:val="22"/>
        </w:rPr>
        <w:t xml:space="preserve"> vai sertificētam</w:t>
      </w:r>
      <w:r w:rsidR="00C639EB">
        <w:rPr>
          <w:sz w:val="22"/>
          <w:szCs w:val="22"/>
        </w:rPr>
        <w:t>/-iem</w:t>
      </w:r>
      <w:r w:rsidR="00C639EB" w:rsidRPr="009F11E6">
        <w:rPr>
          <w:sz w:val="22"/>
          <w:szCs w:val="22"/>
        </w:rPr>
        <w:t xml:space="preserve"> atbilstoši attiecīgās valsts normatīvo aktu prasībām.</w:t>
      </w:r>
    </w:p>
    <w:p w14:paraId="5E074446" w14:textId="77777777" w:rsidR="00B45118"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31BFF448" w:rsidR="00A021EB" w:rsidRPr="00594EE9" w:rsidRDefault="00286A1A" w:rsidP="00594EE9">
      <w:pPr>
        <w:pStyle w:val="Virsraksts2"/>
        <w:keepNext w:val="0"/>
        <w:numPr>
          <w:ilvl w:val="1"/>
          <w:numId w:val="2"/>
        </w:numPr>
        <w:tabs>
          <w:tab w:val="clear" w:pos="360"/>
          <w:tab w:val="num" w:pos="567"/>
        </w:tabs>
        <w:ind w:left="567" w:hanging="567"/>
        <w:rPr>
          <w:sz w:val="22"/>
          <w:szCs w:val="22"/>
        </w:rPr>
      </w:pPr>
      <w:bookmarkStart w:id="42" w:name="_Ref38400100"/>
      <w:r w:rsidRPr="00594EE9">
        <w:rPr>
          <w:sz w:val="22"/>
          <w:szCs w:val="22"/>
        </w:rPr>
        <w:t>Saimnieciskais un finansiālais stāvolis</w:t>
      </w:r>
      <w:r w:rsidR="00A021EB" w:rsidRPr="00594EE9">
        <w:rPr>
          <w:sz w:val="22"/>
          <w:szCs w:val="22"/>
        </w:rPr>
        <w:t>:</w:t>
      </w:r>
    </w:p>
    <w:p w14:paraId="1C8DCF92" w14:textId="7D003678" w:rsidR="00A021EB" w:rsidRDefault="00286A1A" w:rsidP="00594EE9">
      <w:pPr>
        <w:pStyle w:val="Virsraksts1"/>
        <w:numPr>
          <w:ilvl w:val="0"/>
          <w:numId w:val="0"/>
        </w:numPr>
        <w:ind w:firstLine="567"/>
        <w:rPr>
          <w:rFonts w:ascii="Times New Roman" w:hAnsi="Times New Roman"/>
          <w:b w:val="0"/>
          <w:bCs/>
          <w:sz w:val="22"/>
          <w:szCs w:val="22"/>
        </w:rPr>
      </w:pPr>
      <w:r w:rsidRPr="00286A1A">
        <w:rPr>
          <w:rFonts w:ascii="Times New Roman" w:hAnsi="Times New Roman"/>
          <w:b w:val="0"/>
          <w:bCs/>
          <w:sz w:val="22"/>
          <w:szCs w:val="22"/>
        </w:rPr>
        <w:t>N</w:t>
      </w:r>
      <w:r w:rsidR="00CC3270">
        <w:rPr>
          <w:rFonts w:ascii="Times New Roman" w:hAnsi="Times New Roman"/>
          <w:b w:val="0"/>
          <w:bCs/>
          <w:sz w:val="22"/>
          <w:szCs w:val="22"/>
        </w:rPr>
        <w:t>etiek</w:t>
      </w:r>
      <w:r w:rsidRPr="00286A1A">
        <w:rPr>
          <w:rFonts w:ascii="Times New Roman" w:hAnsi="Times New Roman"/>
          <w:b w:val="0"/>
          <w:bCs/>
          <w:sz w:val="22"/>
          <w:szCs w:val="22"/>
        </w:rPr>
        <w:t xml:space="preserve"> noteikt</w:t>
      </w:r>
      <w:r w:rsidR="00CC3270">
        <w:rPr>
          <w:rFonts w:ascii="Times New Roman" w:hAnsi="Times New Roman"/>
          <w:b w:val="0"/>
          <w:bCs/>
          <w:sz w:val="22"/>
          <w:szCs w:val="22"/>
        </w:rPr>
        <w:t>a</w:t>
      </w:r>
      <w:r w:rsidRPr="00286A1A">
        <w:rPr>
          <w:rFonts w:ascii="Times New Roman" w:hAnsi="Times New Roman"/>
          <w:b w:val="0"/>
          <w:bCs/>
          <w:sz w:val="22"/>
          <w:szCs w:val="22"/>
        </w:rPr>
        <w:t>s.</w:t>
      </w:r>
    </w:p>
    <w:p w14:paraId="52716016" w14:textId="77777777" w:rsidR="00594EE9" w:rsidRPr="00594EE9" w:rsidRDefault="00594EE9" w:rsidP="00594EE9"/>
    <w:p w14:paraId="0D768317" w14:textId="3DB50A5C" w:rsidR="00A32EC8" w:rsidRPr="00594EE9" w:rsidRDefault="0054412A" w:rsidP="00594EE9">
      <w:pPr>
        <w:pStyle w:val="Virsraksts2"/>
        <w:keepNext w:val="0"/>
        <w:numPr>
          <w:ilvl w:val="1"/>
          <w:numId w:val="2"/>
        </w:numPr>
        <w:tabs>
          <w:tab w:val="clear" w:pos="360"/>
          <w:tab w:val="num" w:pos="567"/>
        </w:tabs>
        <w:ind w:left="567" w:hanging="567"/>
        <w:rPr>
          <w:sz w:val="22"/>
          <w:szCs w:val="22"/>
        </w:rPr>
      </w:pPr>
      <w:r w:rsidRPr="00594EE9">
        <w:rPr>
          <w:sz w:val="22"/>
          <w:szCs w:val="22"/>
        </w:rPr>
        <w:t>Tehniskās un profesionālās spējas:</w:t>
      </w:r>
      <w:bookmarkEnd w:id="42"/>
    </w:p>
    <w:p w14:paraId="475F439B" w14:textId="77777777" w:rsidR="005D57A3" w:rsidRPr="00286A1A" w:rsidRDefault="005D57A3" w:rsidP="00594EE9">
      <w:pPr>
        <w:pStyle w:val="Virsraksts1"/>
        <w:numPr>
          <w:ilvl w:val="0"/>
          <w:numId w:val="0"/>
        </w:numPr>
        <w:ind w:firstLine="567"/>
        <w:rPr>
          <w:rFonts w:ascii="Times New Roman" w:hAnsi="Times New Roman"/>
          <w:b w:val="0"/>
          <w:bCs/>
          <w:sz w:val="22"/>
          <w:szCs w:val="22"/>
        </w:rPr>
      </w:pPr>
      <w:bookmarkStart w:id="43" w:name="_Toc141341761"/>
      <w:bookmarkStart w:id="44" w:name="_Toc141785292"/>
      <w:r w:rsidRPr="00286A1A">
        <w:rPr>
          <w:rFonts w:ascii="Times New Roman" w:hAnsi="Times New Roman"/>
          <w:b w:val="0"/>
          <w:bCs/>
          <w:sz w:val="22"/>
          <w:szCs w:val="22"/>
        </w:rPr>
        <w:t>N</w:t>
      </w:r>
      <w:r>
        <w:rPr>
          <w:rFonts w:ascii="Times New Roman" w:hAnsi="Times New Roman"/>
          <w:b w:val="0"/>
          <w:bCs/>
          <w:sz w:val="22"/>
          <w:szCs w:val="22"/>
        </w:rPr>
        <w:t>etiek</w:t>
      </w:r>
      <w:r w:rsidRPr="00286A1A">
        <w:rPr>
          <w:rFonts w:ascii="Times New Roman" w:hAnsi="Times New Roman"/>
          <w:b w:val="0"/>
          <w:bCs/>
          <w:sz w:val="22"/>
          <w:szCs w:val="22"/>
        </w:rPr>
        <w:t xml:space="preserve"> noteikt</w:t>
      </w:r>
      <w:r>
        <w:rPr>
          <w:rFonts w:ascii="Times New Roman" w:hAnsi="Times New Roman"/>
          <w:b w:val="0"/>
          <w:bCs/>
          <w:sz w:val="22"/>
          <w:szCs w:val="22"/>
        </w:rPr>
        <w:t>a</w:t>
      </w:r>
      <w:r w:rsidRPr="00286A1A">
        <w:rPr>
          <w:rFonts w:ascii="Times New Roman" w:hAnsi="Times New Roman"/>
          <w:b w:val="0"/>
          <w:bCs/>
          <w:sz w:val="22"/>
          <w:szCs w:val="22"/>
        </w:rPr>
        <w:t>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45"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0"/>
      <w:bookmarkEnd w:id="43"/>
      <w:bookmarkEnd w:id="44"/>
      <w:bookmarkEnd w:id="45"/>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6" w:name="_Ref38401906"/>
      <w:r w:rsidRPr="00DB1C27">
        <w:rPr>
          <w:b/>
          <w:bCs/>
          <w:sz w:val="22"/>
          <w:szCs w:val="22"/>
        </w:rPr>
        <w:t>Piedāvājuma noformējuma un iesniegšanas prasības:</w:t>
      </w:r>
      <w:bookmarkEnd w:id="46"/>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EIS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0C1E9E">
        <w:rPr>
          <w:sz w:val="22"/>
          <w:szCs w:val="22"/>
        </w:rPr>
        <w:t>P</w:t>
      </w:r>
      <w:r w:rsidRPr="00DB1C27">
        <w:rPr>
          <w:sz w:val="22"/>
          <w:szCs w:val="22"/>
        </w:rPr>
        <w:t xml:space="preserve">retendents ir </w:t>
      </w:r>
      <w:r w:rsidRPr="00DB1C27">
        <w:rPr>
          <w:sz w:val="22"/>
          <w:szCs w:val="22"/>
        </w:rPr>
        <w:lastRenderedPageBreak/>
        <w:t>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retendents pēc izvēles ar drošu elektronisko parakstu un laika zīmogu vai ar EIS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retendenta pieteikumu (sk. 1</w:t>
      </w:r>
      <w:r w:rsidRPr="00DB1C27">
        <w:rPr>
          <w:sz w:val="22"/>
          <w:szCs w:val="22"/>
        </w:rPr>
        <w:t xml:space="preserve">.pielikumā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PDF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r w:rsidR="00927DB5" w:rsidRPr="00DB1C27">
        <w:rPr>
          <w:sz w:val="22"/>
          <w:szCs w:val="22"/>
        </w:rPr>
        <w:t>EIS</w:t>
      </w:r>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2000.gada 22.augusta noteikumiem Nr.291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r w:rsidR="00B958C6" w:rsidRPr="00DB1C27">
        <w:rPr>
          <w:rFonts w:ascii="Times New Roman" w:hAnsi="Times New Roman"/>
          <w:sz w:val="22"/>
          <w:szCs w:val="22"/>
        </w:rPr>
        <w:t>2018</w:t>
      </w:r>
      <w:r w:rsidR="002D1D1D" w:rsidRPr="00DB1C27">
        <w:rPr>
          <w:rFonts w:ascii="Times New Roman" w:hAnsi="Times New Roman"/>
          <w:sz w:val="22"/>
          <w:szCs w:val="22"/>
        </w:rPr>
        <w:t xml:space="preserve">.gada </w:t>
      </w:r>
      <w:r w:rsidR="00B958C6" w:rsidRPr="00DB1C27">
        <w:rPr>
          <w:rFonts w:ascii="Times New Roman" w:hAnsi="Times New Roman"/>
          <w:sz w:val="22"/>
          <w:szCs w:val="22"/>
        </w:rPr>
        <w:t>4</w:t>
      </w:r>
      <w:r w:rsidR="002D1D1D" w:rsidRPr="00DB1C27">
        <w:rPr>
          <w:rFonts w:ascii="Times New Roman" w:hAnsi="Times New Roman"/>
          <w:sz w:val="22"/>
          <w:szCs w:val="22"/>
        </w:rPr>
        <w:t>.septembra</w:t>
      </w:r>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Nr.558</w:t>
      </w:r>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41.panta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Ja piedāvājums saturēs kādu no 4.1.7.punktā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397E2323" w14:textId="0C39B858" w:rsidR="00F01B2E" w:rsidRPr="004F02D6"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Pieteikums par piedalīšanos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D31B6A">
        <w:rPr>
          <w:rFonts w:ascii="Times New Roman" w:hAnsi="Times New Roman"/>
          <w:sz w:val="22"/>
          <w:szCs w:val="22"/>
        </w:rPr>
        <w:t>N</w:t>
      </w:r>
      <w:r w:rsidR="00927DB5" w:rsidRPr="00DB1C27">
        <w:rPr>
          <w:rFonts w:ascii="Times New Roman" w:hAnsi="Times New Roman"/>
          <w:sz w:val="22"/>
          <w:szCs w:val="22"/>
        </w:rPr>
        <w:t xml:space="preserve">olikuma </w:t>
      </w:r>
      <w:r w:rsidR="00E94BAD" w:rsidRPr="004F02D6">
        <w:rPr>
          <w:rFonts w:ascii="Times New Roman" w:hAnsi="Times New Roman"/>
          <w:sz w:val="22"/>
          <w:szCs w:val="22"/>
        </w:rPr>
        <w:t>1</w:t>
      </w:r>
      <w:r w:rsidRPr="004F02D6">
        <w:rPr>
          <w:rFonts w:ascii="Times New Roman" w:hAnsi="Times New Roman"/>
          <w:sz w:val="22"/>
          <w:szCs w:val="22"/>
        </w:rPr>
        <w:t>.pielikumā norādītajai formai;</w:t>
      </w:r>
    </w:p>
    <w:p w14:paraId="7FF1BA18" w14:textId="4CA55074" w:rsidR="00F01B2E" w:rsidRPr="004F02D6"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F02D6">
        <w:rPr>
          <w:rFonts w:ascii="Times New Roman" w:hAnsi="Times New Roman"/>
          <w:b/>
          <w:iCs/>
          <w:sz w:val="22"/>
          <w:szCs w:val="22"/>
        </w:rPr>
        <w:t>Pretendentu atlases dokumenti</w:t>
      </w:r>
      <w:r w:rsidR="002C3B84" w:rsidRPr="004F02D6">
        <w:rPr>
          <w:rFonts w:ascii="Times New Roman" w:hAnsi="Times New Roman"/>
          <w:sz w:val="22"/>
          <w:szCs w:val="22"/>
        </w:rPr>
        <w:t xml:space="preserve"> (sk. </w:t>
      </w:r>
      <w:r w:rsidR="00D31B6A" w:rsidRPr="004F02D6">
        <w:rPr>
          <w:rFonts w:ascii="Times New Roman" w:hAnsi="Times New Roman"/>
          <w:sz w:val="22"/>
          <w:szCs w:val="22"/>
        </w:rPr>
        <w:t>N</w:t>
      </w:r>
      <w:r w:rsidR="00096D05" w:rsidRPr="004F02D6">
        <w:rPr>
          <w:rFonts w:ascii="Times New Roman" w:hAnsi="Times New Roman"/>
          <w:sz w:val="22"/>
          <w:szCs w:val="22"/>
        </w:rPr>
        <w:t xml:space="preserve">olikuma </w:t>
      </w:r>
      <w:r w:rsidR="00096D05" w:rsidRPr="004F02D6">
        <w:rPr>
          <w:rFonts w:ascii="Times New Roman" w:hAnsi="Times New Roman"/>
          <w:sz w:val="22"/>
          <w:szCs w:val="22"/>
          <w:shd w:val="clear" w:color="auto" w:fill="FFFFFF" w:themeFill="background1"/>
        </w:rPr>
        <w:fldChar w:fldCharType="begin"/>
      </w:r>
      <w:r w:rsidR="00096D05" w:rsidRPr="004F02D6">
        <w:rPr>
          <w:rFonts w:ascii="Times New Roman" w:hAnsi="Times New Roman"/>
          <w:sz w:val="22"/>
          <w:szCs w:val="22"/>
          <w:shd w:val="clear" w:color="auto" w:fill="FFFFFF" w:themeFill="background1"/>
        </w:rPr>
        <w:instrText xml:space="preserve"> REF _Ref38396478 \r \h </w:instrText>
      </w:r>
      <w:r w:rsidR="00BD7307" w:rsidRPr="004F02D6">
        <w:rPr>
          <w:rFonts w:ascii="Times New Roman" w:hAnsi="Times New Roman"/>
          <w:sz w:val="22"/>
          <w:szCs w:val="22"/>
          <w:shd w:val="clear" w:color="auto" w:fill="FFFFFF" w:themeFill="background1"/>
        </w:rPr>
        <w:instrText xml:space="preserve"> \* MERGEFORMAT </w:instrText>
      </w:r>
      <w:r w:rsidR="00096D05" w:rsidRPr="004F02D6">
        <w:rPr>
          <w:rFonts w:ascii="Times New Roman" w:hAnsi="Times New Roman"/>
          <w:sz w:val="22"/>
          <w:szCs w:val="22"/>
          <w:shd w:val="clear" w:color="auto" w:fill="FFFFFF" w:themeFill="background1"/>
        </w:rPr>
      </w:r>
      <w:r w:rsidR="00096D05" w:rsidRPr="004F02D6">
        <w:rPr>
          <w:rFonts w:ascii="Times New Roman" w:hAnsi="Times New Roman"/>
          <w:sz w:val="22"/>
          <w:szCs w:val="22"/>
          <w:shd w:val="clear" w:color="auto" w:fill="FFFFFF" w:themeFill="background1"/>
        </w:rPr>
        <w:fldChar w:fldCharType="separate"/>
      </w:r>
      <w:r w:rsidR="0051589E" w:rsidRPr="004F02D6">
        <w:rPr>
          <w:rFonts w:ascii="Times New Roman" w:hAnsi="Times New Roman"/>
          <w:sz w:val="22"/>
          <w:szCs w:val="22"/>
          <w:shd w:val="clear" w:color="auto" w:fill="FFFFFF" w:themeFill="background1"/>
        </w:rPr>
        <w:t>4.3</w:t>
      </w:r>
      <w:r w:rsidR="00096D05" w:rsidRPr="004F02D6">
        <w:rPr>
          <w:rFonts w:ascii="Times New Roman" w:hAnsi="Times New Roman"/>
          <w:sz w:val="22"/>
          <w:szCs w:val="22"/>
          <w:shd w:val="clear" w:color="auto" w:fill="FFFFFF" w:themeFill="background1"/>
        </w:rPr>
        <w:fldChar w:fldCharType="end"/>
      </w:r>
      <w:r w:rsidRPr="004F02D6">
        <w:rPr>
          <w:rFonts w:ascii="Times New Roman" w:hAnsi="Times New Roman"/>
          <w:sz w:val="22"/>
          <w:szCs w:val="22"/>
          <w:shd w:val="clear" w:color="auto" w:fill="FFFFFF" w:themeFill="background1"/>
        </w:rPr>
        <w:t>.punktu</w:t>
      </w:r>
      <w:r w:rsidRPr="004F02D6">
        <w:rPr>
          <w:rFonts w:ascii="Times New Roman" w:hAnsi="Times New Roman"/>
          <w:sz w:val="22"/>
          <w:szCs w:val="22"/>
        </w:rPr>
        <w:t>);</w:t>
      </w:r>
    </w:p>
    <w:p w14:paraId="777D1710" w14:textId="5A3C1FD5" w:rsidR="00346273" w:rsidRPr="00A80D1F"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A80D1F">
        <w:rPr>
          <w:rFonts w:ascii="Times New Roman" w:hAnsi="Times New Roman"/>
          <w:b/>
          <w:iCs/>
          <w:sz w:val="22"/>
          <w:szCs w:val="22"/>
        </w:rPr>
        <w:t>Tehniskais piedāvājums</w:t>
      </w:r>
      <w:r w:rsidR="002C3B84" w:rsidRPr="00A80D1F">
        <w:rPr>
          <w:rFonts w:ascii="Times New Roman" w:hAnsi="Times New Roman"/>
          <w:iCs/>
          <w:sz w:val="22"/>
          <w:szCs w:val="22"/>
        </w:rPr>
        <w:t xml:space="preserve"> </w:t>
      </w:r>
      <w:r w:rsidR="002C3B84" w:rsidRPr="00A80D1F">
        <w:rPr>
          <w:rFonts w:ascii="Times New Roman" w:hAnsi="Times New Roman"/>
          <w:sz w:val="22"/>
          <w:szCs w:val="22"/>
        </w:rPr>
        <w:t>(sk. </w:t>
      </w:r>
      <w:r w:rsidR="00D31B6A" w:rsidRPr="00A80D1F">
        <w:rPr>
          <w:rFonts w:ascii="Times New Roman" w:hAnsi="Times New Roman"/>
          <w:sz w:val="22"/>
          <w:szCs w:val="22"/>
        </w:rPr>
        <w:t>N</w:t>
      </w:r>
      <w:r w:rsidR="00096D05" w:rsidRPr="00A80D1F">
        <w:rPr>
          <w:rFonts w:ascii="Times New Roman" w:hAnsi="Times New Roman"/>
          <w:sz w:val="22"/>
          <w:szCs w:val="22"/>
        </w:rPr>
        <w:t xml:space="preserve">olikuma </w:t>
      </w:r>
      <w:r w:rsidR="00F47EFB" w:rsidRPr="00A80D1F">
        <w:rPr>
          <w:rFonts w:ascii="Times New Roman" w:hAnsi="Times New Roman"/>
          <w:sz w:val="22"/>
          <w:szCs w:val="22"/>
          <w:shd w:val="clear" w:color="auto" w:fill="FFFFFF" w:themeFill="background1"/>
        </w:rPr>
        <w:t>4.4</w:t>
      </w:r>
      <w:r w:rsidRPr="00A80D1F">
        <w:rPr>
          <w:rFonts w:ascii="Times New Roman" w:hAnsi="Times New Roman"/>
          <w:sz w:val="22"/>
          <w:szCs w:val="22"/>
          <w:shd w:val="clear" w:color="auto" w:fill="FFFFFF" w:themeFill="background1"/>
        </w:rPr>
        <w:t>.punktu</w:t>
      </w:r>
      <w:r w:rsidRPr="00A80D1F">
        <w:rPr>
          <w:rFonts w:ascii="Times New Roman" w:hAnsi="Times New Roman"/>
          <w:sz w:val="22"/>
          <w:szCs w:val="22"/>
        </w:rPr>
        <w:t>);</w:t>
      </w:r>
    </w:p>
    <w:p w14:paraId="14EAB3D5" w14:textId="7C3B232F" w:rsidR="00C54E09" w:rsidRPr="00A80D1F"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A80D1F">
        <w:rPr>
          <w:rFonts w:ascii="Times New Roman" w:hAnsi="Times New Roman"/>
          <w:b/>
          <w:iCs/>
          <w:sz w:val="22"/>
          <w:szCs w:val="22"/>
        </w:rPr>
        <w:t>Finanšu piedāvājums</w:t>
      </w:r>
      <w:r w:rsidR="008D5F4E" w:rsidRPr="00A80D1F">
        <w:rPr>
          <w:rFonts w:ascii="Times New Roman" w:hAnsi="Times New Roman"/>
          <w:sz w:val="22"/>
          <w:szCs w:val="22"/>
        </w:rPr>
        <w:t xml:space="preserve"> (</w:t>
      </w:r>
      <w:r w:rsidR="002C3B84" w:rsidRPr="00A80D1F">
        <w:rPr>
          <w:rFonts w:ascii="Times New Roman" w:hAnsi="Times New Roman"/>
          <w:sz w:val="22"/>
          <w:szCs w:val="22"/>
        </w:rPr>
        <w:t>sk.</w:t>
      </w:r>
      <w:r w:rsidR="00096D05" w:rsidRPr="00A80D1F">
        <w:rPr>
          <w:rFonts w:ascii="Times New Roman" w:hAnsi="Times New Roman"/>
          <w:sz w:val="22"/>
          <w:szCs w:val="22"/>
        </w:rPr>
        <w:t xml:space="preserve"> </w:t>
      </w:r>
      <w:r w:rsidR="00D31B6A" w:rsidRPr="00A80D1F">
        <w:rPr>
          <w:rFonts w:ascii="Times New Roman" w:hAnsi="Times New Roman"/>
          <w:sz w:val="22"/>
          <w:szCs w:val="22"/>
        </w:rPr>
        <w:t>N</w:t>
      </w:r>
      <w:r w:rsidR="00096D05" w:rsidRPr="00A80D1F">
        <w:rPr>
          <w:rFonts w:ascii="Times New Roman" w:hAnsi="Times New Roman"/>
          <w:sz w:val="22"/>
          <w:szCs w:val="22"/>
        </w:rPr>
        <w:t>olikuma</w:t>
      </w:r>
      <w:r w:rsidR="002C3B84" w:rsidRPr="00A80D1F">
        <w:rPr>
          <w:rFonts w:ascii="Times New Roman" w:hAnsi="Times New Roman"/>
          <w:sz w:val="22"/>
          <w:szCs w:val="22"/>
        </w:rPr>
        <w:t> </w:t>
      </w:r>
      <w:r w:rsidR="00F47EFB" w:rsidRPr="00A80D1F">
        <w:rPr>
          <w:rFonts w:ascii="Times New Roman" w:hAnsi="Times New Roman"/>
          <w:sz w:val="22"/>
          <w:szCs w:val="22"/>
          <w:shd w:val="clear" w:color="auto" w:fill="FFFFFF" w:themeFill="background1"/>
        </w:rPr>
        <w:t>4.5</w:t>
      </w:r>
      <w:r w:rsidR="00096D05" w:rsidRPr="00A80D1F">
        <w:rPr>
          <w:rFonts w:ascii="Times New Roman" w:hAnsi="Times New Roman"/>
          <w:sz w:val="22"/>
          <w:szCs w:val="22"/>
          <w:shd w:val="clear" w:color="auto" w:fill="FFFFFF" w:themeFill="background1"/>
        </w:rPr>
        <w:t>.</w:t>
      </w:r>
      <w:r w:rsidRPr="00A80D1F">
        <w:rPr>
          <w:rFonts w:ascii="Times New Roman" w:hAnsi="Times New Roman"/>
          <w:sz w:val="22"/>
          <w:szCs w:val="22"/>
          <w:shd w:val="clear" w:color="auto" w:fill="FFFFFF" w:themeFill="background1"/>
        </w:rPr>
        <w:t>punktu</w:t>
      </w:r>
      <w:r w:rsidRPr="00A80D1F">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76895BE" w14:textId="262E5955" w:rsidR="00912000" w:rsidRPr="00912000" w:rsidRDefault="00912000" w:rsidP="00912000">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912000">
        <w:rPr>
          <w:rFonts w:ascii="Times New Roman" w:eastAsia="Calibri" w:hAnsi="Times New Roman"/>
          <w:bCs/>
          <w:sz w:val="22"/>
          <w:szCs w:val="22"/>
          <w:lang w:eastAsia="lv-LV"/>
        </w:rPr>
        <w:t>Pretendents drīkst iesniegt tikai vienu piedāvājuma variantu par visu iepirkuma priekšmeta apjomu. Piedāvājums, kas sastāvēs no vairākiem piedāvājuma variantiem, tiks atzīts par neatbilstošu Nolikuma prasībām.</w:t>
      </w:r>
    </w:p>
    <w:p w14:paraId="15A966E3" w14:textId="526B97BD" w:rsidR="002D1D1D" w:rsidRPr="00DB1C27" w:rsidRDefault="002D1D1D" w:rsidP="00F44D22">
      <w:pPr>
        <w:pStyle w:val="Pamatteksts"/>
        <w:widowControl/>
        <w:numPr>
          <w:ilvl w:val="3"/>
          <w:numId w:val="2"/>
        </w:numPr>
        <w:tabs>
          <w:tab w:val="clear" w:pos="1980"/>
          <w:tab w:val="num" w:pos="1276"/>
          <w:tab w:val="num" w:pos="1701"/>
          <w:tab w:val="num" w:pos="2160"/>
          <w:tab w:val="num" w:pos="2268"/>
        </w:tabs>
        <w:spacing w:after="0"/>
        <w:ind w:left="2127" w:hanging="851"/>
        <w:jc w:val="both"/>
        <w:rPr>
          <w:rFonts w:ascii="Times New Roman" w:hAnsi="Times New Roman"/>
          <w:sz w:val="22"/>
          <w:szCs w:val="22"/>
        </w:rPr>
      </w:pPr>
      <w:r w:rsidRPr="00DB1C27">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7732FCA6"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47" w:name="_Ref38397347"/>
      <w:r w:rsidRPr="00DB1C27">
        <w:rPr>
          <w:sz w:val="22"/>
          <w:szCs w:val="22"/>
        </w:rPr>
        <w:t>P</w:t>
      </w:r>
      <w:r w:rsidR="002D1D1D" w:rsidRPr="00DB1C27">
        <w:rPr>
          <w:sz w:val="22"/>
          <w:szCs w:val="22"/>
        </w:rPr>
        <w:t>ieteikums</w:t>
      </w:r>
      <w:bookmarkEnd w:id="47"/>
      <w:r w:rsidRPr="00DB1C27">
        <w:rPr>
          <w:sz w:val="22"/>
          <w:szCs w:val="22"/>
        </w:rPr>
        <w:t xml:space="preserve"> par piedalīšanos </w:t>
      </w:r>
      <w:r w:rsidR="00F97B0E">
        <w:rPr>
          <w:sz w:val="22"/>
          <w:szCs w:val="22"/>
        </w:rPr>
        <w:t>iepirkum</w:t>
      </w:r>
      <w:r w:rsidRPr="00DB1C27">
        <w:rPr>
          <w:sz w:val="22"/>
          <w:szCs w:val="22"/>
        </w:rPr>
        <w:t>ā</w:t>
      </w:r>
    </w:p>
    <w:p w14:paraId="6C63F46F" w14:textId="169348F7" w:rsidR="008F797B" w:rsidRPr="008F797B" w:rsidRDefault="002D1D1D" w:rsidP="00091679">
      <w:pPr>
        <w:numPr>
          <w:ilvl w:val="2"/>
          <w:numId w:val="2"/>
        </w:numPr>
        <w:tabs>
          <w:tab w:val="num" w:pos="1276"/>
          <w:tab w:val="num" w:pos="1571"/>
        </w:tabs>
        <w:ind w:left="1276" w:hanging="709"/>
        <w:jc w:val="both"/>
        <w:rPr>
          <w:sz w:val="22"/>
          <w:szCs w:val="22"/>
        </w:rPr>
      </w:pPr>
      <w:r w:rsidRPr="008F797B">
        <w:rPr>
          <w:sz w:val="22"/>
          <w:szCs w:val="22"/>
        </w:rPr>
        <w:t>Lai apliecinātu savu dalību iepirkum</w:t>
      </w:r>
      <w:r w:rsidR="00767E51" w:rsidRPr="008F797B">
        <w:rPr>
          <w:sz w:val="22"/>
          <w:szCs w:val="22"/>
        </w:rPr>
        <w:t>ā</w:t>
      </w:r>
      <w:r w:rsidRPr="008F797B">
        <w:rPr>
          <w:sz w:val="22"/>
          <w:szCs w:val="22"/>
        </w:rPr>
        <w:t xml:space="preserve">, </w:t>
      </w:r>
      <w:r w:rsidR="000C1E9E" w:rsidRPr="008F797B">
        <w:rPr>
          <w:sz w:val="22"/>
          <w:szCs w:val="22"/>
        </w:rPr>
        <w:t>P</w:t>
      </w:r>
      <w:r w:rsidRPr="008F797B">
        <w:rPr>
          <w:sz w:val="22"/>
          <w:szCs w:val="22"/>
        </w:rPr>
        <w:t xml:space="preserve">retendentam jāiesniedz </w:t>
      </w:r>
      <w:r w:rsidRPr="008F797B">
        <w:rPr>
          <w:bCs/>
          <w:sz w:val="22"/>
          <w:szCs w:val="22"/>
        </w:rPr>
        <w:t>pieteikums</w:t>
      </w:r>
      <w:r w:rsidR="008F797B" w:rsidRPr="008F797B">
        <w:rPr>
          <w:sz w:val="22"/>
          <w:szCs w:val="22"/>
        </w:rPr>
        <w:t xml:space="preserve">, kas sagatavots atbilstoši Nolikuma 1.pielikuma “Pieteikums </w:t>
      </w:r>
      <w:r w:rsidR="00B2243B" w:rsidRPr="005E7BEF">
        <w:rPr>
          <w:iCs/>
          <w:sz w:val="22"/>
          <w:szCs w:val="22"/>
        </w:rPr>
        <w:t>par piedalīšanos iepirkumā</w:t>
      </w:r>
      <w:r w:rsidR="008F797B" w:rsidRPr="008F797B">
        <w:rPr>
          <w:sz w:val="22"/>
          <w:szCs w:val="22"/>
        </w:rPr>
        <w:t xml:space="preserve">” veidnei. </w:t>
      </w:r>
    </w:p>
    <w:p w14:paraId="09101C6D" w14:textId="43CEB78A" w:rsidR="002D1D1D" w:rsidRPr="008F797B" w:rsidRDefault="002D1D1D" w:rsidP="00091679">
      <w:pPr>
        <w:numPr>
          <w:ilvl w:val="2"/>
          <w:numId w:val="2"/>
        </w:numPr>
        <w:tabs>
          <w:tab w:val="num" w:pos="1276"/>
          <w:tab w:val="num" w:pos="1571"/>
        </w:tabs>
        <w:ind w:left="1276" w:hanging="709"/>
        <w:jc w:val="both"/>
        <w:rPr>
          <w:sz w:val="22"/>
          <w:szCs w:val="22"/>
        </w:rPr>
      </w:pPr>
      <w:r w:rsidRPr="008F797B">
        <w:rPr>
          <w:sz w:val="22"/>
          <w:szCs w:val="22"/>
        </w:rPr>
        <w:lastRenderedPageBreak/>
        <w:t>Pieteikumā atbilstoši Iepirkumu uzraudzības biroja sniegtajam skaidrojumam</w:t>
      </w:r>
      <w:r w:rsidR="008616CC" w:rsidRPr="00DB1C27">
        <w:rPr>
          <w:rStyle w:val="Vresatsauce"/>
          <w:sz w:val="22"/>
          <w:szCs w:val="22"/>
        </w:rPr>
        <w:footnoteReference w:id="2"/>
      </w:r>
      <w:r w:rsidRPr="008F797B">
        <w:rPr>
          <w:sz w:val="22"/>
          <w:szCs w:val="22"/>
        </w:rPr>
        <w:t xml:space="preserve"> un Eiropas Komisijas 2003.gada 6.maija Ieteikumam par mazo un vidējo uzņēmumu definīciju</w:t>
      </w:r>
      <w:r w:rsidR="008616CC" w:rsidRPr="008F797B">
        <w:rPr>
          <w:sz w:val="22"/>
          <w:szCs w:val="22"/>
        </w:rPr>
        <w:t xml:space="preserve"> un darbības jomu Nr. C(2003) 1422</w:t>
      </w:r>
      <w:r w:rsidR="008616CC" w:rsidRPr="00DB1C27">
        <w:rPr>
          <w:rStyle w:val="Vresatsauce"/>
          <w:sz w:val="22"/>
          <w:szCs w:val="22"/>
        </w:rPr>
        <w:footnoteReference w:id="3"/>
      </w:r>
      <w:r w:rsidRPr="008F797B">
        <w:rPr>
          <w:sz w:val="22"/>
          <w:szCs w:val="22"/>
        </w:rPr>
        <w:t xml:space="preserve"> jānorāda, kādam statusam atbilst </w:t>
      </w:r>
      <w:r w:rsidR="000C1E9E" w:rsidRPr="008F797B">
        <w:rPr>
          <w:sz w:val="22"/>
          <w:szCs w:val="22"/>
        </w:rPr>
        <w:t>P</w:t>
      </w:r>
      <w:r w:rsidRPr="008F797B">
        <w:rPr>
          <w:sz w:val="22"/>
          <w:szCs w:val="22"/>
        </w:rPr>
        <w:t>retendents</w:t>
      </w:r>
      <w:r w:rsidR="00B958C6" w:rsidRPr="008F797B">
        <w:rPr>
          <w:sz w:val="22"/>
          <w:szCs w:val="22"/>
        </w:rPr>
        <w:t xml:space="preserve"> un tā piesaistītais apakšuzņēmējs</w:t>
      </w:r>
      <w:r w:rsidRPr="008F797B">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6944F42"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w:t>
      </w:r>
      <w:r w:rsidR="002D1D1D" w:rsidRPr="003409C7">
        <w:rPr>
          <w:sz w:val="22"/>
          <w:szCs w:val="22"/>
        </w:rPr>
        <w:t>Uzņēmuma reģistra</w:t>
      </w:r>
      <w:r w:rsidR="002D1D1D" w:rsidRPr="00DB1C27">
        <w:rPr>
          <w:sz w:val="22"/>
          <w:szCs w:val="22"/>
        </w:rPr>
        <w:t xml:space="preserve">,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w:t>
      </w:r>
      <w:r w:rsidR="002D1D1D" w:rsidRPr="003409C7">
        <w:rPr>
          <w:sz w:val="22"/>
          <w:szCs w:val="22"/>
        </w:rPr>
        <w:t>mu.</w:t>
      </w:r>
      <w:r w:rsidR="00E96B6E" w:rsidRPr="003409C7">
        <w:rPr>
          <w:sz w:val="22"/>
          <w:szCs w:val="22"/>
        </w:rPr>
        <w:t xml:space="preserve"> </w:t>
      </w:r>
      <w:r w:rsidR="008616CC" w:rsidRPr="003409C7">
        <w:rPr>
          <w:sz w:val="22"/>
          <w:szCs w:val="22"/>
        </w:rPr>
        <w:t>Ja kāda no minētajām personām nav reģistrēta Latvijā, tai</w:t>
      </w:r>
      <w:r w:rsidR="00E96B6E" w:rsidRPr="003409C7">
        <w:rPr>
          <w:sz w:val="22"/>
          <w:szCs w:val="22"/>
        </w:rPr>
        <w:t xml:space="preserve"> jāiesniedz </w:t>
      </w:r>
      <w:r w:rsidR="000E1977" w:rsidRPr="003409C7">
        <w:rPr>
          <w:sz w:val="22"/>
          <w:szCs w:val="22"/>
        </w:rPr>
        <w:t>k</w:t>
      </w:r>
      <w:r w:rsidR="00E96B6E" w:rsidRPr="003409C7">
        <w:rPr>
          <w:sz w:val="22"/>
          <w:szCs w:val="22"/>
        </w:rPr>
        <w:t xml:space="preserve">ompetentas  attiecīgās  valsts  institūcijas  izsniegts  dokuments, kas apliecina, ka </w:t>
      </w:r>
      <w:r w:rsidR="000C1E9E" w:rsidRPr="003409C7">
        <w:rPr>
          <w:sz w:val="22"/>
          <w:szCs w:val="22"/>
        </w:rPr>
        <w:t>P</w:t>
      </w:r>
      <w:r w:rsidR="00E96B6E" w:rsidRPr="003409C7">
        <w:rPr>
          <w:sz w:val="22"/>
          <w:szCs w:val="22"/>
        </w:rPr>
        <w:t>retendents ir reģistrēts atbilstoši attiecīgās valsts normatīvo aktu prasībām</w:t>
      </w:r>
      <w:r w:rsidR="00364418" w:rsidRPr="003409C7">
        <w:rPr>
          <w:sz w:val="22"/>
          <w:szCs w:val="22"/>
        </w:rPr>
        <w:t xml:space="preserve">, kā arī </w:t>
      </w:r>
      <w:r w:rsidR="00E32EA6" w:rsidRPr="003409C7">
        <w:rPr>
          <w:sz w:val="22"/>
          <w:szCs w:val="22"/>
        </w:rPr>
        <w:t>informācij</w:t>
      </w:r>
      <w:r w:rsidR="008616CC" w:rsidRPr="003409C7">
        <w:rPr>
          <w:sz w:val="22"/>
          <w:szCs w:val="22"/>
        </w:rPr>
        <w:t>a</w:t>
      </w:r>
      <w:r w:rsidR="00E32EA6" w:rsidRPr="003409C7">
        <w:rPr>
          <w:sz w:val="22"/>
          <w:szCs w:val="22"/>
        </w:rPr>
        <w:t xml:space="preserve"> </w:t>
      </w:r>
      <w:r w:rsidR="00364418" w:rsidRPr="003409C7">
        <w:rPr>
          <w:sz w:val="22"/>
          <w:szCs w:val="22"/>
        </w:rPr>
        <w:t>par pārstāvības tiesībām un pārstāvības apjomu.</w:t>
      </w:r>
      <w:r w:rsidR="003409C7" w:rsidRPr="003409C7">
        <w:rPr>
          <w:sz w:val="22"/>
          <w:szCs w:val="22"/>
        </w:rPr>
        <w:t xml:space="preserve"> </w:t>
      </w:r>
      <w:r w:rsidR="003409C7" w:rsidRPr="003409C7">
        <w:rPr>
          <w:rFonts w:eastAsia="Calibri"/>
          <w:color w:val="000000"/>
          <w:sz w:val="22"/>
          <w:szCs w:val="22"/>
        </w:rPr>
        <w:t>Ārvalstīs izsniegtajiem dokumentiem jābūt tulkotiem latviešu valodā (pretendenta apliecināts tulkojums).</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19AA8DB8" w:rsidR="00F41D51" w:rsidRPr="00DB1C27" w:rsidRDefault="00F41D51" w:rsidP="00F44D22">
      <w:pPr>
        <w:pStyle w:val="Virsraksts2"/>
        <w:keepNext w:val="0"/>
        <w:numPr>
          <w:ilvl w:val="1"/>
          <w:numId w:val="2"/>
        </w:numPr>
        <w:rPr>
          <w:sz w:val="22"/>
          <w:szCs w:val="22"/>
        </w:rPr>
      </w:pPr>
      <w:bookmarkStart w:id="48" w:name="_Ref38396478"/>
      <w:r w:rsidRPr="00DB1C27">
        <w:rPr>
          <w:sz w:val="22"/>
          <w:szCs w:val="22"/>
        </w:rPr>
        <w:t>Pretendentu atlases dokumenti</w:t>
      </w:r>
      <w:r w:rsidRPr="00DB1C27">
        <w:rPr>
          <w:b w:val="0"/>
          <w:bCs w:val="0"/>
          <w:sz w:val="22"/>
          <w:szCs w:val="22"/>
        </w:rPr>
        <w:t>:</w:t>
      </w:r>
      <w:bookmarkEnd w:id="48"/>
    </w:p>
    <w:p w14:paraId="0BC9D7F2" w14:textId="3CEA9CA9"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D31B6A">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r w:rsidR="0051589E" w:rsidRPr="00DB1C27">
        <w:rPr>
          <w:sz w:val="22"/>
          <w:szCs w:val="22"/>
        </w:rPr>
        <w:t>4.2</w:t>
      </w:r>
      <w:r w:rsidR="00166D2F" w:rsidRPr="00DB1C27">
        <w:rPr>
          <w:sz w:val="22"/>
          <w:szCs w:val="22"/>
        </w:rPr>
        <w:fldChar w:fldCharType="end"/>
      </w:r>
      <w:r w:rsidRPr="00DB1C27">
        <w:rPr>
          <w:sz w:val="22"/>
          <w:szCs w:val="22"/>
        </w:rPr>
        <w:t>.punktam.</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49" w:name="_Ref38396614"/>
      <w:r w:rsidRPr="00DB1C27">
        <w:rPr>
          <w:sz w:val="22"/>
          <w:szCs w:val="22"/>
        </w:rPr>
        <w:t>Prasības Tehniskajam piedāvājumam:</w:t>
      </w:r>
      <w:bookmarkEnd w:id="49"/>
    </w:p>
    <w:p w14:paraId="707FC47B" w14:textId="23B08CA5" w:rsidR="00997B17" w:rsidRPr="000575EA" w:rsidRDefault="00997B17" w:rsidP="00997B17">
      <w:pPr>
        <w:pStyle w:val="Sarakstarindkopa"/>
        <w:numPr>
          <w:ilvl w:val="2"/>
          <w:numId w:val="2"/>
        </w:numPr>
        <w:tabs>
          <w:tab w:val="clear" w:pos="4123"/>
          <w:tab w:val="num" w:pos="567"/>
        </w:tabs>
        <w:ind w:left="1276" w:hanging="709"/>
        <w:rPr>
          <w:sz w:val="22"/>
          <w:szCs w:val="22"/>
        </w:rPr>
      </w:pPr>
      <w:r w:rsidRPr="000575EA">
        <w:rPr>
          <w:sz w:val="22"/>
          <w:szCs w:val="22"/>
        </w:rPr>
        <w:t>Tehniskais piedāvājums ir jāsagatavo</w:t>
      </w:r>
      <w:r w:rsidR="000575EA">
        <w:rPr>
          <w:sz w:val="22"/>
          <w:szCs w:val="22"/>
        </w:rPr>
        <w:t xml:space="preserve"> un jāiesniedz</w:t>
      </w:r>
      <w:r w:rsidRPr="000575EA">
        <w:rPr>
          <w:sz w:val="22"/>
          <w:szCs w:val="22"/>
        </w:rPr>
        <w:t xml:space="preserve">, izmantojot </w:t>
      </w:r>
      <w:r w:rsidR="00D31B6A" w:rsidRPr="000575EA">
        <w:rPr>
          <w:sz w:val="22"/>
          <w:szCs w:val="22"/>
        </w:rPr>
        <w:t>N</w:t>
      </w:r>
      <w:r w:rsidRPr="000575EA">
        <w:rPr>
          <w:sz w:val="22"/>
          <w:szCs w:val="22"/>
        </w:rPr>
        <w:t xml:space="preserve">olikuma </w:t>
      </w:r>
      <w:r w:rsidR="005E35EA">
        <w:rPr>
          <w:sz w:val="22"/>
          <w:szCs w:val="22"/>
          <w:shd w:val="clear" w:color="auto" w:fill="FFFFFF" w:themeFill="background1"/>
        </w:rPr>
        <w:t>2</w:t>
      </w:r>
      <w:r w:rsidRPr="000575EA">
        <w:rPr>
          <w:sz w:val="22"/>
          <w:szCs w:val="22"/>
          <w:shd w:val="clear" w:color="auto" w:fill="FFFFFF" w:themeFill="background1"/>
        </w:rPr>
        <w:t>.pielikumā</w:t>
      </w:r>
      <w:r w:rsidRPr="000575EA">
        <w:rPr>
          <w:sz w:val="22"/>
          <w:szCs w:val="22"/>
        </w:rPr>
        <w:t xml:space="preserve"> “</w:t>
      </w:r>
      <w:r w:rsidR="000575EA" w:rsidRPr="000575EA">
        <w:rPr>
          <w:sz w:val="22"/>
          <w:szCs w:val="22"/>
          <w:shd w:val="clear" w:color="auto" w:fill="FFFFFF" w:themeFill="background1"/>
        </w:rPr>
        <w:t>Tehniskā specifikācija</w:t>
      </w:r>
      <w:r w:rsidR="00BF0044">
        <w:rPr>
          <w:sz w:val="22"/>
          <w:szCs w:val="22"/>
          <w:shd w:val="clear" w:color="auto" w:fill="FFFFFF" w:themeFill="background1"/>
        </w:rPr>
        <w:t xml:space="preserve"> un</w:t>
      </w:r>
      <w:r w:rsidR="000575EA" w:rsidRPr="000575EA">
        <w:rPr>
          <w:sz w:val="22"/>
          <w:szCs w:val="22"/>
          <w:shd w:val="clear" w:color="auto" w:fill="FFFFFF" w:themeFill="background1"/>
        </w:rPr>
        <w:t xml:space="preserve"> tehniskais piedāvājums</w:t>
      </w:r>
      <w:r w:rsidRPr="000575EA">
        <w:rPr>
          <w:sz w:val="22"/>
          <w:szCs w:val="22"/>
        </w:rPr>
        <w:t>” esošo veidni.</w:t>
      </w:r>
    </w:p>
    <w:p w14:paraId="43EEBC50" w14:textId="52027E0F" w:rsidR="00986639" w:rsidRPr="00830316" w:rsidRDefault="00986639" w:rsidP="00986639">
      <w:pPr>
        <w:pStyle w:val="Sarakstarindkopa"/>
        <w:numPr>
          <w:ilvl w:val="2"/>
          <w:numId w:val="2"/>
        </w:numPr>
        <w:tabs>
          <w:tab w:val="clear" w:pos="4123"/>
          <w:tab w:val="num" w:pos="567"/>
        </w:tabs>
        <w:ind w:left="1276" w:hanging="709"/>
        <w:rPr>
          <w:sz w:val="22"/>
          <w:szCs w:val="22"/>
        </w:rPr>
      </w:pPr>
      <w:r w:rsidRPr="00830316">
        <w:rPr>
          <w:color w:val="000000"/>
          <w:sz w:val="22"/>
          <w:szCs w:val="22"/>
        </w:rPr>
        <w:t xml:space="preserve">Tehniskais piedāvājums jāsagatavo tā, lai </w:t>
      </w:r>
      <w:r w:rsidR="000A3BF3">
        <w:rPr>
          <w:color w:val="000000"/>
          <w:sz w:val="22"/>
          <w:szCs w:val="22"/>
        </w:rPr>
        <w:t>K</w:t>
      </w:r>
      <w:r w:rsidRPr="00830316">
        <w:rPr>
          <w:color w:val="000000"/>
          <w:sz w:val="22"/>
          <w:szCs w:val="22"/>
        </w:rPr>
        <w:t xml:space="preserve">omisijai būtu iespējams </w:t>
      </w:r>
      <w:r w:rsidRPr="00830316">
        <w:rPr>
          <w:sz w:val="22"/>
          <w:szCs w:val="22"/>
        </w:rPr>
        <w:t xml:space="preserve">pārliecināties par </w:t>
      </w:r>
      <w:r w:rsidR="00963C30">
        <w:rPr>
          <w:sz w:val="22"/>
          <w:szCs w:val="22"/>
        </w:rPr>
        <w:t>T</w:t>
      </w:r>
      <w:r w:rsidRPr="00830316">
        <w:rPr>
          <w:sz w:val="22"/>
          <w:szCs w:val="22"/>
        </w:rPr>
        <w:t xml:space="preserve">ehniskās specifikācijas (Nolikuma </w:t>
      </w:r>
      <w:r w:rsidR="005E35EA">
        <w:rPr>
          <w:sz w:val="22"/>
          <w:szCs w:val="22"/>
        </w:rPr>
        <w:t>2</w:t>
      </w:r>
      <w:r w:rsidRPr="00830316">
        <w:rPr>
          <w:sz w:val="22"/>
          <w:szCs w:val="22"/>
        </w:rPr>
        <w:t>.pielikums) prasību izpildi un nepārprotamā veidā iepazīties ar Pretendenta piedāvātajiem nosacījumiem.</w:t>
      </w:r>
    </w:p>
    <w:p w14:paraId="7854161F" w14:textId="4C08E5AE" w:rsidR="00986639" w:rsidRPr="00830316" w:rsidRDefault="00986639" w:rsidP="00986639">
      <w:pPr>
        <w:pStyle w:val="Sarakstarindkopa"/>
        <w:numPr>
          <w:ilvl w:val="2"/>
          <w:numId w:val="2"/>
        </w:numPr>
        <w:tabs>
          <w:tab w:val="clear" w:pos="4123"/>
          <w:tab w:val="num" w:pos="567"/>
        </w:tabs>
        <w:ind w:left="1276" w:hanging="709"/>
        <w:rPr>
          <w:sz w:val="22"/>
          <w:szCs w:val="22"/>
        </w:rPr>
      </w:pPr>
      <w:r w:rsidRPr="00830316">
        <w:rPr>
          <w:sz w:val="22"/>
          <w:szCs w:val="22"/>
        </w:rPr>
        <w:t xml:space="preserve">Pretendents </w:t>
      </w:r>
      <w:r w:rsidR="00BF0044">
        <w:rPr>
          <w:sz w:val="22"/>
          <w:szCs w:val="22"/>
        </w:rPr>
        <w:t>ne</w:t>
      </w:r>
      <w:r w:rsidRPr="00830316">
        <w:rPr>
          <w:sz w:val="22"/>
          <w:szCs w:val="22"/>
        </w:rPr>
        <w:t>drīkst iesniegt piedāvājuma variantu</w:t>
      </w:r>
      <w:r w:rsidR="00BF0044">
        <w:rPr>
          <w:sz w:val="22"/>
          <w:szCs w:val="22"/>
        </w:rPr>
        <w:t>s</w:t>
      </w:r>
      <w:r w:rsidRPr="00830316">
        <w:rPr>
          <w:sz w:val="22"/>
          <w:szCs w:val="22"/>
        </w:rPr>
        <w:t>.</w:t>
      </w:r>
      <w:r w:rsidRPr="00830316">
        <w:rPr>
          <w:bCs/>
          <w:sz w:val="22"/>
          <w:szCs w:val="22"/>
        </w:rPr>
        <w:t xml:space="preserve"> </w:t>
      </w:r>
      <w:r w:rsidRPr="00830316">
        <w:rPr>
          <w:rFonts w:eastAsia="Calibri"/>
          <w:bCs/>
          <w:sz w:val="22"/>
          <w:szCs w:val="22"/>
          <w:lang w:eastAsia="lv-LV"/>
        </w:rPr>
        <w:t>Piedāvājums, kas sastāvēs no vairākiem piedāvājuma variantiem, tiks atzīts par neatbilstošu Nolikuma prasībām.</w:t>
      </w:r>
    </w:p>
    <w:p w14:paraId="6B87DB3A" w14:textId="713FC1E0" w:rsidR="00997B17" w:rsidRPr="00830316" w:rsidRDefault="00997B17" w:rsidP="00997B17">
      <w:pPr>
        <w:numPr>
          <w:ilvl w:val="2"/>
          <w:numId w:val="2"/>
        </w:numPr>
        <w:tabs>
          <w:tab w:val="num" w:pos="1260"/>
        </w:tabs>
        <w:ind w:left="1260"/>
        <w:jc w:val="both"/>
        <w:rPr>
          <w:sz w:val="22"/>
          <w:szCs w:val="22"/>
        </w:rPr>
      </w:pPr>
      <w:r w:rsidRPr="00830316">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0" w:name="_Ref38396632"/>
      <w:r w:rsidRPr="00DB1C27">
        <w:rPr>
          <w:sz w:val="22"/>
          <w:szCs w:val="22"/>
        </w:rPr>
        <w:t>Prasības Finanšu piedāvājumam:</w:t>
      </w:r>
      <w:bookmarkEnd w:id="50"/>
    </w:p>
    <w:p w14:paraId="0D0C9183" w14:textId="77777777" w:rsidR="00BF0044" w:rsidRPr="00BF0044" w:rsidRDefault="00D91CBC" w:rsidP="00BF0044">
      <w:pPr>
        <w:numPr>
          <w:ilvl w:val="2"/>
          <w:numId w:val="2"/>
        </w:numPr>
        <w:tabs>
          <w:tab w:val="num" w:pos="1260"/>
        </w:tabs>
        <w:ind w:left="1260"/>
        <w:jc w:val="both"/>
        <w:rPr>
          <w:sz w:val="22"/>
          <w:szCs w:val="22"/>
        </w:rPr>
      </w:pPr>
      <w:r w:rsidRPr="00BF0044">
        <w:rPr>
          <w:sz w:val="22"/>
          <w:szCs w:val="22"/>
        </w:rPr>
        <w:t xml:space="preserve">Finanšu piedāvājums jāsagatavo </w:t>
      </w:r>
      <w:r w:rsidR="00C4282D" w:rsidRPr="00BF0044">
        <w:rPr>
          <w:sz w:val="22"/>
          <w:szCs w:val="22"/>
        </w:rPr>
        <w:t xml:space="preserve">un jāiesniedz </w:t>
      </w:r>
      <w:r w:rsidRPr="00BF0044">
        <w:rPr>
          <w:sz w:val="22"/>
          <w:szCs w:val="22"/>
        </w:rPr>
        <w:t xml:space="preserve">atbilstoši </w:t>
      </w:r>
      <w:r w:rsidR="00D31B6A" w:rsidRPr="00BF0044">
        <w:rPr>
          <w:sz w:val="22"/>
          <w:szCs w:val="22"/>
        </w:rPr>
        <w:t>N</w:t>
      </w:r>
      <w:r w:rsidRPr="00BF0044">
        <w:rPr>
          <w:sz w:val="22"/>
          <w:szCs w:val="22"/>
        </w:rPr>
        <w:t xml:space="preserve">olikuma </w:t>
      </w:r>
      <w:r w:rsidR="00BF0044" w:rsidRPr="00BF0044">
        <w:rPr>
          <w:sz w:val="22"/>
          <w:szCs w:val="22"/>
          <w:shd w:val="clear" w:color="auto" w:fill="FFFFFF" w:themeFill="background1"/>
        </w:rPr>
        <w:t>3</w:t>
      </w:r>
      <w:r w:rsidRPr="00BF0044">
        <w:rPr>
          <w:sz w:val="22"/>
          <w:szCs w:val="22"/>
          <w:shd w:val="clear" w:color="auto" w:fill="FFFFFF" w:themeFill="background1"/>
        </w:rPr>
        <w:t>.pielikumā</w:t>
      </w:r>
      <w:r w:rsidRPr="00BF0044">
        <w:rPr>
          <w:sz w:val="22"/>
          <w:szCs w:val="22"/>
        </w:rPr>
        <w:t xml:space="preserve"> </w:t>
      </w:r>
      <w:r w:rsidR="00B70393" w:rsidRPr="00BF0044">
        <w:rPr>
          <w:sz w:val="22"/>
          <w:szCs w:val="22"/>
        </w:rPr>
        <w:t>“</w:t>
      </w:r>
      <w:r w:rsidR="00BF0044" w:rsidRPr="00BF0044">
        <w:rPr>
          <w:sz w:val="22"/>
          <w:szCs w:val="22"/>
          <w:shd w:val="clear" w:color="auto" w:fill="FFFFFF" w:themeFill="background1"/>
        </w:rPr>
        <w:t>F</w:t>
      </w:r>
      <w:r w:rsidR="00B70393" w:rsidRPr="00BF0044">
        <w:rPr>
          <w:sz w:val="22"/>
          <w:szCs w:val="22"/>
          <w:shd w:val="clear" w:color="auto" w:fill="FFFFFF" w:themeFill="background1"/>
        </w:rPr>
        <w:t>inanšu piedāvājums</w:t>
      </w:r>
      <w:r w:rsidR="00B70393" w:rsidRPr="00BF0044">
        <w:rPr>
          <w:sz w:val="22"/>
          <w:szCs w:val="22"/>
        </w:rPr>
        <w:t xml:space="preserve">” </w:t>
      </w:r>
      <w:r w:rsidRPr="00BF0044">
        <w:rPr>
          <w:sz w:val="22"/>
          <w:szCs w:val="22"/>
        </w:rPr>
        <w:t>norādītaj</w:t>
      </w:r>
      <w:r w:rsidR="00D42A68" w:rsidRPr="00BF0044">
        <w:rPr>
          <w:sz w:val="22"/>
          <w:szCs w:val="22"/>
        </w:rPr>
        <w:t>ai</w:t>
      </w:r>
      <w:r w:rsidR="00E94BAD" w:rsidRPr="00BF0044">
        <w:rPr>
          <w:sz w:val="22"/>
          <w:szCs w:val="22"/>
        </w:rPr>
        <w:t xml:space="preserve"> </w:t>
      </w:r>
      <w:r w:rsidR="00213366" w:rsidRPr="00BF0044">
        <w:rPr>
          <w:sz w:val="22"/>
          <w:szCs w:val="22"/>
        </w:rPr>
        <w:t>veidnei</w:t>
      </w:r>
      <w:r w:rsidR="006215BC" w:rsidRPr="00BF0044">
        <w:rPr>
          <w:sz w:val="22"/>
          <w:szCs w:val="22"/>
        </w:rPr>
        <w:t>.</w:t>
      </w:r>
    </w:p>
    <w:p w14:paraId="3A5F6EE7" w14:textId="2BD4A329" w:rsidR="00BF0044" w:rsidRPr="00BF0044" w:rsidRDefault="00BF0044" w:rsidP="00BF0044">
      <w:pPr>
        <w:numPr>
          <w:ilvl w:val="2"/>
          <w:numId w:val="2"/>
        </w:numPr>
        <w:tabs>
          <w:tab w:val="num" w:pos="1260"/>
        </w:tabs>
        <w:ind w:left="1260"/>
        <w:jc w:val="both"/>
        <w:rPr>
          <w:sz w:val="22"/>
          <w:szCs w:val="22"/>
        </w:rPr>
      </w:pPr>
      <w:r w:rsidRPr="00BF0044">
        <w:rPr>
          <w:sz w:val="22"/>
          <w:szCs w:val="22"/>
        </w:rPr>
        <w:t xml:space="preserve">Piedāvājuma cenai jābūt izteiktai </w:t>
      </w:r>
      <w:r w:rsidRPr="00BF0044">
        <w:rPr>
          <w:i/>
          <w:iCs/>
          <w:sz w:val="22"/>
          <w:szCs w:val="22"/>
        </w:rPr>
        <w:t xml:space="preserve">euro </w:t>
      </w:r>
      <w:r w:rsidRPr="00BF0044">
        <w:rPr>
          <w:sz w:val="22"/>
          <w:szCs w:val="22"/>
        </w:rPr>
        <w:t>(EUR)</w:t>
      </w:r>
      <w:r w:rsidRPr="00BF0044">
        <w:rPr>
          <w:color w:val="000000"/>
          <w:sz w:val="22"/>
          <w:szCs w:val="22"/>
          <w:lang w:eastAsia="lv-LV"/>
        </w:rPr>
        <w:t xml:space="preserve">. </w:t>
      </w:r>
      <w:r w:rsidRPr="00BF0044">
        <w:rPr>
          <w:sz w:val="22"/>
          <w:szCs w:val="22"/>
        </w:rPr>
        <w:t>Cena ir jānorāda ar precizitāti divas zīmes aiz komata.</w:t>
      </w:r>
    </w:p>
    <w:p w14:paraId="669E6BCA" w14:textId="282D84B4" w:rsidR="008B19A6" w:rsidRPr="00BF0044" w:rsidRDefault="008B19A6" w:rsidP="008B19A6">
      <w:pPr>
        <w:pStyle w:val="Pamatteksts"/>
        <w:widowControl/>
        <w:numPr>
          <w:ilvl w:val="2"/>
          <w:numId w:val="2"/>
        </w:numPr>
        <w:tabs>
          <w:tab w:val="num" w:pos="1275"/>
        </w:tabs>
        <w:spacing w:after="0"/>
        <w:ind w:left="1276" w:hanging="709"/>
        <w:jc w:val="both"/>
        <w:rPr>
          <w:rFonts w:ascii="Times New Roman" w:hAnsi="Times New Roman"/>
          <w:sz w:val="22"/>
          <w:szCs w:val="22"/>
        </w:rPr>
      </w:pPr>
      <w:r w:rsidRPr="00BF0044">
        <w:rPr>
          <w:rFonts w:ascii="Times New Roman" w:hAnsi="Times New Roman"/>
          <w:sz w:val="22"/>
          <w:szCs w:val="22"/>
        </w:rPr>
        <w:t>Pēc piedāvājuma iesniegšanas termiņa beigām Pretendentam nav tiesību mainīt savu finanšu piedāvājumu.</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75542" w:rsidRDefault="000F16FC" w:rsidP="00F44D22">
      <w:pPr>
        <w:pStyle w:val="Virsraksts1"/>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45663380"/>
      <w:r w:rsidRPr="00B75542">
        <w:rPr>
          <w:rFonts w:ascii="Times New Roman" w:hAnsi="Times New Roman"/>
          <w:szCs w:val="24"/>
        </w:rPr>
        <w:t>P</w:t>
      </w:r>
      <w:r w:rsidR="00F41D51" w:rsidRPr="00B75542">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w:t>
      </w:r>
      <w:r w:rsidRPr="00DC65AD">
        <w:rPr>
          <w:b w:val="0"/>
          <w:bCs w:val="0"/>
          <w:sz w:val="22"/>
          <w:szCs w:val="22"/>
        </w:rPr>
        <w:lastRenderedPageBreak/>
        <w:t xml:space="preserve">slēgtā sēdē. </w:t>
      </w:r>
    </w:p>
    <w:p w14:paraId="0C7BB092" w14:textId="08E33CD4"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vērtēšanu </w:t>
      </w:r>
      <w:r w:rsidR="00876A16" w:rsidRPr="00DC65AD">
        <w:rPr>
          <w:b w:val="0"/>
          <w:bCs w:val="0"/>
          <w:sz w:val="22"/>
          <w:szCs w:val="22"/>
        </w:rPr>
        <w:t>K</w:t>
      </w:r>
      <w:r w:rsidRPr="00DC65AD">
        <w:rPr>
          <w:b w:val="0"/>
          <w:bCs w:val="0"/>
          <w:sz w:val="22"/>
          <w:szCs w:val="22"/>
        </w:rPr>
        <w:t xml:space="preserve">omisija veic </w:t>
      </w:r>
      <w:r w:rsidR="00BD429C" w:rsidRPr="00D660CC">
        <w:rPr>
          <w:b w:val="0"/>
          <w:bCs w:val="0"/>
          <w:sz w:val="22"/>
          <w:szCs w:val="22"/>
        </w:rPr>
        <w:t>6</w:t>
      </w:r>
      <w:r w:rsidR="00F944AF" w:rsidRPr="00D660CC">
        <w:rPr>
          <w:b w:val="0"/>
          <w:bCs w:val="0"/>
          <w:sz w:val="22"/>
          <w:szCs w:val="22"/>
        </w:rPr>
        <w:t xml:space="preserve"> (</w:t>
      </w:r>
      <w:r w:rsidR="00A42927" w:rsidRPr="00D660CC">
        <w:rPr>
          <w:b w:val="0"/>
          <w:bCs w:val="0"/>
          <w:sz w:val="22"/>
          <w:szCs w:val="22"/>
          <w:shd w:val="clear" w:color="auto" w:fill="FFFFFF" w:themeFill="background1"/>
        </w:rPr>
        <w:t>se</w:t>
      </w:r>
      <w:r w:rsidR="00BD429C" w:rsidRPr="00D660CC">
        <w:rPr>
          <w:b w:val="0"/>
          <w:bCs w:val="0"/>
          <w:sz w:val="22"/>
          <w:szCs w:val="22"/>
          <w:shd w:val="clear" w:color="auto" w:fill="FFFFFF" w:themeFill="background1"/>
        </w:rPr>
        <w:t>š</w:t>
      </w:r>
      <w:r w:rsidR="00925DE4" w:rsidRPr="00D660CC">
        <w:rPr>
          <w:b w:val="0"/>
          <w:bCs w:val="0"/>
          <w:sz w:val="22"/>
          <w:szCs w:val="22"/>
          <w:shd w:val="clear" w:color="auto" w:fill="FFFFFF" w:themeFill="background1"/>
        </w:rPr>
        <w:t>os</w:t>
      </w:r>
      <w:r w:rsidR="00F944AF" w:rsidRPr="00D660CC">
        <w:rPr>
          <w:b w:val="0"/>
          <w:bCs w:val="0"/>
          <w:sz w:val="22"/>
          <w:szCs w:val="22"/>
          <w:shd w:val="clear" w:color="auto" w:fill="FFFFFF" w:themeFill="background1"/>
        </w:rPr>
        <w:t>)</w:t>
      </w:r>
      <w:r w:rsidRPr="00D660CC">
        <w:rPr>
          <w:b w:val="0"/>
          <w:bCs w:val="0"/>
          <w:sz w:val="22"/>
          <w:szCs w:val="22"/>
          <w:shd w:val="clear" w:color="auto" w:fill="FFFFFF" w:themeFill="background1"/>
        </w:rPr>
        <w:t xml:space="preserve"> posmos</w:t>
      </w:r>
      <w:r w:rsidRPr="00D660CC">
        <w:rPr>
          <w:b w:val="0"/>
          <w:bCs w:val="0"/>
          <w:sz w:val="22"/>
          <w:szCs w:val="22"/>
        </w:rPr>
        <w:t>.</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rādīto posmu prasībām (izņemot 1</w:t>
      </w:r>
      <w:r w:rsidRPr="00DC65AD">
        <w:rPr>
          <w:b w:val="0"/>
          <w:bCs w:val="0"/>
          <w:sz w:val="22"/>
          <w:szCs w:val="22"/>
        </w:rPr>
        <w:t xml:space="preserve">.posmu, kur </w:t>
      </w:r>
      <w:r w:rsidR="00715961" w:rsidRPr="00DC65AD">
        <w:rPr>
          <w:b w:val="0"/>
          <w:bCs w:val="0"/>
          <w:sz w:val="22"/>
          <w:szCs w:val="22"/>
        </w:rPr>
        <w:t>K</w:t>
      </w:r>
      <w:r w:rsidRPr="00DC65AD">
        <w:rPr>
          <w:b w:val="0"/>
          <w:bCs w:val="0"/>
          <w:sz w:val="22"/>
          <w:szCs w:val="22"/>
        </w:rPr>
        <w:t>omisija izvērtē konstatēto neatbilstību</w:t>
      </w:r>
      <w:r w:rsidR="0046107F">
        <w:rPr>
          <w:b w:val="0"/>
          <w:bCs w:val="0"/>
          <w:sz w:val="22"/>
          <w:szCs w:val="22"/>
        </w:rPr>
        <w:t xml:space="preserve"> </w:t>
      </w:r>
      <w:r w:rsidR="00D31B6A">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003194EE" w14:textId="468BF9F1" w:rsidR="004D7969" w:rsidRPr="00DC65AD" w:rsidRDefault="004D7969"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DC65AD">
        <w:rPr>
          <w:rFonts w:ascii="Times New Roman" w:hAnsi="Times New Roman"/>
          <w:b/>
          <w:bCs/>
          <w:sz w:val="22"/>
          <w:szCs w:val="22"/>
          <w:u w:val="single"/>
        </w:rPr>
        <w:t xml:space="preserve">1.  posms – Piedāvājumu </w:t>
      </w:r>
      <w:r w:rsidR="00925DE4">
        <w:rPr>
          <w:rFonts w:ascii="Times New Roman" w:hAnsi="Times New Roman"/>
          <w:b/>
          <w:bCs/>
          <w:sz w:val="22"/>
          <w:szCs w:val="22"/>
          <w:u w:val="single"/>
        </w:rPr>
        <w:t xml:space="preserve">iesniegšanas un </w:t>
      </w:r>
      <w:r w:rsidRPr="00DC65AD">
        <w:rPr>
          <w:rFonts w:ascii="Times New Roman" w:hAnsi="Times New Roman"/>
          <w:b/>
          <w:bCs/>
          <w:sz w:val="22"/>
          <w:szCs w:val="22"/>
          <w:u w:val="single"/>
        </w:rPr>
        <w:t>noformējuma pārbaude</w:t>
      </w:r>
    </w:p>
    <w:p w14:paraId="092B114E" w14:textId="1629634F" w:rsidR="004D7969" w:rsidRPr="00DC65AD"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D31B6A">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4E00F0AC" w:rsidR="00895994" w:rsidRDefault="00BD429C"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610FFEBD" w:rsidR="00895994" w:rsidRPr="00B75542" w:rsidRDefault="00B75542" w:rsidP="00B75542">
      <w:pPr>
        <w:pStyle w:val="Pamatteksts"/>
        <w:widowControl/>
        <w:spacing w:after="0"/>
        <w:ind w:left="1276"/>
        <w:jc w:val="both"/>
        <w:rPr>
          <w:rFonts w:ascii="Times New Roman" w:hAnsi="Times New Roman"/>
          <w:sz w:val="22"/>
          <w:szCs w:val="22"/>
          <w:u w:val="single"/>
        </w:rPr>
      </w:pPr>
      <w:r w:rsidRPr="00B75542">
        <w:rPr>
          <w:rFonts w:ascii="Times New Roman" w:hAnsi="Times New Roman"/>
          <w:color w:val="000000"/>
          <w:sz w:val="22"/>
          <w:szCs w:val="22"/>
        </w:rPr>
        <w:t xml:space="preserve">Komisija vērtēs Pretendenta atlases dokumentu un publiski pieejamās datu bāzēs un reģistros iegūtās informācijas atbilstību Nolikuma prasībām. </w:t>
      </w:r>
    </w:p>
    <w:p w14:paraId="1552636F" w14:textId="34240DF2" w:rsidR="00DF75AA" w:rsidRPr="00DC65AD" w:rsidRDefault="00BD429C"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DF75AA" w:rsidRPr="00DC65AD">
        <w:rPr>
          <w:rFonts w:ascii="Times New Roman" w:hAnsi="Times New Roman"/>
          <w:b/>
          <w:bCs/>
          <w:sz w:val="22"/>
          <w:szCs w:val="22"/>
          <w:u w:val="single"/>
        </w:rPr>
        <w:t>.  posms – Tehnisko piedāvājumu atbilstības pārbaude</w:t>
      </w:r>
    </w:p>
    <w:p w14:paraId="14BD598A" w14:textId="14D5D2E8" w:rsidR="00DF75AA" w:rsidRPr="00DC65AD" w:rsidRDefault="00715961" w:rsidP="00F44D22">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0A4BA3">
        <w:rPr>
          <w:rFonts w:ascii="Times New Roman" w:hAnsi="Times New Roman"/>
          <w:sz w:val="22"/>
          <w:szCs w:val="22"/>
        </w:rPr>
        <w:t xml:space="preserve">pārbauda, vai ir iesniegti tehniskā piedāvājuma dokumenti un </w:t>
      </w:r>
      <w:r w:rsidR="00DF75AA" w:rsidRPr="00DC65AD">
        <w:rPr>
          <w:rFonts w:ascii="Times New Roman" w:hAnsi="Times New Roman"/>
          <w:sz w:val="22"/>
          <w:szCs w:val="22"/>
        </w:rPr>
        <w:t xml:space="preserve">novērtē, vai </w:t>
      </w:r>
      <w:r w:rsidR="004141D7">
        <w:rPr>
          <w:rFonts w:ascii="Times New Roman" w:hAnsi="Times New Roman"/>
          <w:sz w:val="22"/>
          <w:szCs w:val="22"/>
        </w:rPr>
        <w:t>tie un to saturs</w:t>
      </w:r>
      <w:r w:rsidR="00DF75AA" w:rsidRPr="00DC65AD">
        <w:rPr>
          <w:rFonts w:ascii="Times New Roman" w:hAnsi="Times New Roman"/>
          <w:sz w:val="22"/>
          <w:szCs w:val="22"/>
        </w:rPr>
        <w:t xml:space="preserve"> atbilst </w:t>
      </w:r>
      <w:r w:rsidR="00D31B6A">
        <w:rPr>
          <w:rFonts w:ascii="Times New Roman" w:hAnsi="Times New Roman"/>
          <w:sz w:val="22"/>
          <w:szCs w:val="22"/>
        </w:rPr>
        <w:t>N</w:t>
      </w:r>
      <w:r w:rsidR="00DF75AA" w:rsidRPr="00DC65AD">
        <w:rPr>
          <w:rFonts w:ascii="Times New Roman" w:hAnsi="Times New Roman"/>
          <w:sz w:val="22"/>
          <w:szCs w:val="22"/>
        </w:rPr>
        <w:t>o</w:t>
      </w:r>
      <w:r w:rsidR="00C4076A" w:rsidRPr="00DC65AD">
        <w:rPr>
          <w:rFonts w:ascii="Times New Roman" w:hAnsi="Times New Roman"/>
          <w:sz w:val="22"/>
          <w:szCs w:val="22"/>
        </w:rPr>
        <w:t>likuma</w:t>
      </w:r>
      <w:r w:rsidRPr="00DC65AD">
        <w:rPr>
          <w:rFonts w:ascii="Times New Roman" w:hAnsi="Times New Roman"/>
          <w:sz w:val="22"/>
          <w:szCs w:val="22"/>
        </w:rPr>
        <w:t xml:space="preserve"> </w:t>
      </w:r>
      <w:r w:rsidR="000A4BA3" w:rsidRPr="00A42927">
        <w:rPr>
          <w:rFonts w:ascii="Times New Roman" w:hAnsi="Times New Roman"/>
          <w:sz w:val="22"/>
          <w:szCs w:val="22"/>
        </w:rPr>
        <w:t>4.4</w:t>
      </w:r>
      <w:r w:rsidR="00C4076A" w:rsidRPr="00A42927">
        <w:rPr>
          <w:rFonts w:ascii="Times New Roman" w:hAnsi="Times New Roman"/>
          <w:sz w:val="22"/>
          <w:szCs w:val="22"/>
        </w:rPr>
        <w:t xml:space="preserve">.punktā un </w:t>
      </w:r>
      <w:r w:rsidR="00D31B6A">
        <w:rPr>
          <w:rFonts w:ascii="Times New Roman" w:hAnsi="Times New Roman"/>
          <w:sz w:val="22"/>
          <w:szCs w:val="22"/>
        </w:rPr>
        <w:t>N</w:t>
      </w:r>
      <w:r w:rsidR="00C4076A" w:rsidRPr="00A42927">
        <w:rPr>
          <w:rFonts w:ascii="Times New Roman" w:hAnsi="Times New Roman"/>
          <w:sz w:val="22"/>
          <w:szCs w:val="22"/>
        </w:rPr>
        <w:t xml:space="preserve">olikuma </w:t>
      </w:r>
      <w:r w:rsidR="00DF75AA" w:rsidRPr="00A42927">
        <w:rPr>
          <w:rFonts w:ascii="Times New Roman" w:hAnsi="Times New Roman"/>
          <w:sz w:val="22"/>
          <w:szCs w:val="22"/>
        </w:rPr>
        <w:t>norādītajām prasībām.</w:t>
      </w:r>
    </w:p>
    <w:p w14:paraId="330131D5" w14:textId="74354443" w:rsidR="00772AE3" w:rsidRPr="00DC65AD" w:rsidRDefault="00BD429C"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6E962EC8"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D31B6A">
        <w:rPr>
          <w:sz w:val="22"/>
          <w:szCs w:val="22"/>
        </w:rPr>
        <w:t>N</w:t>
      </w:r>
      <w:r w:rsidRPr="00DC65AD">
        <w:rPr>
          <w:sz w:val="22"/>
          <w:szCs w:val="22"/>
        </w:rPr>
        <w:t xml:space="preserve">olikuma </w:t>
      </w:r>
      <w:r w:rsidR="00A42927" w:rsidRPr="00A42927">
        <w:rPr>
          <w:sz w:val="22"/>
          <w:szCs w:val="22"/>
          <w:shd w:val="clear" w:color="auto" w:fill="FFFFFF" w:themeFill="background1"/>
        </w:rPr>
        <w:t>4.5</w:t>
      </w:r>
      <w:r w:rsidRPr="00A42927">
        <w:rPr>
          <w:sz w:val="22"/>
          <w:szCs w:val="22"/>
          <w:shd w:val="clear" w:color="auto" w:fill="FFFFFF" w:themeFill="background1"/>
        </w:rPr>
        <w:t>.punktā</w:t>
      </w:r>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2C502BA1" w:rsidR="000D5B14" w:rsidRPr="00DC65AD" w:rsidRDefault="00BD429C"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3D972AEA" w14:textId="350107B2" w:rsidR="00D660CC" w:rsidRPr="00D660CC" w:rsidRDefault="00D660CC" w:rsidP="00D660CC">
      <w:pPr>
        <w:ind w:left="1276"/>
        <w:jc w:val="both"/>
        <w:rPr>
          <w:sz w:val="22"/>
          <w:szCs w:val="22"/>
        </w:rPr>
      </w:pPr>
      <w:bookmarkStart w:id="63" w:name="_Ref38404491"/>
      <w:r w:rsidRPr="00D660CC">
        <w:rPr>
          <w:color w:val="000000"/>
          <w:sz w:val="22"/>
          <w:szCs w:val="22"/>
        </w:rPr>
        <w:t>Komisija no visiem iepriekšējo posmu prasībām atbilstošajiem piedāvājumiem noteiks saimnieciski visizdevīgāko piedāvājumu</w:t>
      </w:r>
      <w:r w:rsidRPr="00D660CC">
        <w:rPr>
          <w:color w:val="000000"/>
          <w:sz w:val="22"/>
          <w:szCs w:val="22"/>
          <w:shd w:val="clear" w:color="auto" w:fill="FFFFFF"/>
        </w:rPr>
        <w:t xml:space="preserve">, kuru nosaka </w:t>
      </w:r>
      <w:r w:rsidRPr="00D660CC">
        <w:rPr>
          <w:sz w:val="22"/>
          <w:szCs w:val="22"/>
        </w:rPr>
        <w:t xml:space="preserve">atbilstoši Nolikuma </w:t>
      </w:r>
      <w:r w:rsidR="005E35EA">
        <w:rPr>
          <w:sz w:val="22"/>
          <w:szCs w:val="22"/>
        </w:rPr>
        <w:t>3</w:t>
      </w:r>
      <w:r w:rsidRPr="00D660CC">
        <w:rPr>
          <w:sz w:val="22"/>
          <w:szCs w:val="22"/>
        </w:rPr>
        <w:t>.pielikumā “Saimnieciski visizdevīgākā piedāvājuma noteikšanas kārtība” noteiktajiem kritērijiem.</w:t>
      </w:r>
    </w:p>
    <w:p w14:paraId="45C45223" w14:textId="01F0B8BD" w:rsidR="007D23A0" w:rsidRPr="00DC65AD" w:rsidRDefault="00BD429C"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63"/>
    <w:p w14:paraId="514B3C06" w14:textId="445FDAAF" w:rsidR="00961272" w:rsidRPr="00807D01"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627EA1">
        <w:rPr>
          <w:rFonts w:ascii="Times New Roman" w:hAnsi="Times New Roman"/>
          <w:color w:val="000000" w:themeColor="text1"/>
          <w:sz w:val="22"/>
          <w:szCs w:val="22"/>
          <w:shd w:val="clear" w:color="auto" w:fill="FFFFFF"/>
        </w:rPr>
        <w:t xml:space="preserve">likuma </w:t>
      </w:r>
      <w:r w:rsidR="00627EA1" w:rsidRPr="00807D01">
        <w:rPr>
          <w:rFonts w:ascii="Times New Roman" w:hAnsi="Times New Roman"/>
          <w:color w:val="000000" w:themeColor="text1"/>
          <w:sz w:val="22"/>
          <w:szCs w:val="22"/>
          <w:shd w:val="clear" w:color="auto" w:fill="FFFFFF"/>
        </w:rPr>
        <w:t>42</w:t>
      </w:r>
      <w:r w:rsidRPr="00807D01">
        <w:rPr>
          <w:rFonts w:ascii="Times New Roman" w:hAnsi="Times New Roman"/>
          <w:color w:val="000000" w:themeColor="text1"/>
          <w:sz w:val="22"/>
          <w:szCs w:val="22"/>
          <w:shd w:val="clear" w:color="auto" w:fill="FFFFFF"/>
        </w:rPr>
        <w:t xml:space="preserve">.panta </w:t>
      </w:r>
      <w:r w:rsidR="00627EA1" w:rsidRPr="00807D01">
        <w:rPr>
          <w:rFonts w:ascii="Times New Roman" w:hAnsi="Times New Roman"/>
          <w:color w:val="000000" w:themeColor="text1"/>
          <w:sz w:val="22"/>
          <w:szCs w:val="22"/>
          <w:shd w:val="clear" w:color="auto" w:fill="FFFFFF"/>
        </w:rPr>
        <w:t>otr</w:t>
      </w:r>
      <w:r w:rsidRPr="00807D01">
        <w:rPr>
          <w:rFonts w:ascii="Times New Roman" w:hAnsi="Times New Roman"/>
          <w:color w:val="000000" w:themeColor="text1"/>
          <w:sz w:val="22"/>
          <w:szCs w:val="22"/>
          <w:shd w:val="clear" w:color="auto" w:fill="FFFFFF"/>
        </w:rPr>
        <w:t xml:space="preserve">ās daļas 1., 2., </w:t>
      </w:r>
      <w:r w:rsidR="00627EA1" w:rsidRPr="00807D01">
        <w:rPr>
          <w:rFonts w:ascii="Times New Roman" w:hAnsi="Times New Roman"/>
          <w:color w:val="000000" w:themeColor="text1"/>
          <w:sz w:val="22"/>
          <w:szCs w:val="22"/>
          <w:shd w:val="clear" w:color="auto" w:fill="FFFFFF"/>
        </w:rPr>
        <w:t xml:space="preserve">3., </w:t>
      </w:r>
      <w:r w:rsidRPr="00807D01">
        <w:rPr>
          <w:rFonts w:ascii="Times New Roman" w:hAnsi="Times New Roman"/>
          <w:color w:val="000000" w:themeColor="text1"/>
          <w:sz w:val="22"/>
          <w:szCs w:val="22"/>
          <w:shd w:val="clear" w:color="auto" w:fill="FFFFFF"/>
        </w:rPr>
        <w:t xml:space="preserve">4. </w:t>
      </w:r>
      <w:r w:rsidR="00627EA1" w:rsidRPr="00807D01">
        <w:rPr>
          <w:rFonts w:ascii="Times New Roman" w:hAnsi="Times New Roman"/>
          <w:color w:val="000000" w:themeColor="text1"/>
          <w:sz w:val="22"/>
          <w:szCs w:val="22"/>
          <w:shd w:val="clear" w:color="auto" w:fill="FFFFFF"/>
        </w:rPr>
        <w:t>un</w:t>
      </w:r>
      <w:r w:rsidRPr="00807D01">
        <w:rPr>
          <w:rFonts w:ascii="Times New Roman" w:hAnsi="Times New Roman"/>
          <w:color w:val="000000" w:themeColor="text1"/>
          <w:sz w:val="22"/>
          <w:szCs w:val="22"/>
          <w:shd w:val="clear" w:color="auto" w:fill="FFFFFF"/>
        </w:rPr>
        <w:t xml:space="preserve"> </w:t>
      </w:r>
      <w:r w:rsidR="00627EA1" w:rsidRPr="00807D01">
        <w:rPr>
          <w:rFonts w:ascii="Times New Roman" w:hAnsi="Times New Roman"/>
          <w:color w:val="000000" w:themeColor="text1"/>
          <w:sz w:val="22"/>
          <w:szCs w:val="22"/>
          <w:shd w:val="clear" w:color="auto" w:fill="FFFFFF"/>
        </w:rPr>
        <w:t>11</w:t>
      </w:r>
      <w:r w:rsidRPr="00807D01">
        <w:rPr>
          <w:rFonts w:ascii="Times New Roman" w:hAnsi="Times New Roman"/>
          <w:color w:val="000000" w:themeColor="text1"/>
          <w:sz w:val="22"/>
          <w:szCs w:val="22"/>
          <w:shd w:val="clear" w:color="auto" w:fill="FFFFFF"/>
        </w:rPr>
        <w:t xml:space="preserve">.punktā minēto </w:t>
      </w:r>
      <w:r w:rsidR="00627EA1" w:rsidRPr="00807D01">
        <w:rPr>
          <w:rFonts w:ascii="Times New Roman" w:hAnsi="Times New Roman"/>
          <w:color w:val="000000" w:themeColor="text1"/>
          <w:sz w:val="22"/>
          <w:szCs w:val="22"/>
          <w:shd w:val="clear" w:color="auto" w:fill="FFFFFF"/>
        </w:rPr>
        <w:t>izslēgšanas iemeslu</w:t>
      </w:r>
      <w:r w:rsidRPr="00807D01">
        <w:rPr>
          <w:rFonts w:ascii="Times New Roman" w:hAnsi="Times New Roman"/>
          <w:color w:val="000000" w:themeColor="text1"/>
          <w:sz w:val="22"/>
          <w:szCs w:val="22"/>
          <w:shd w:val="clear" w:color="auto" w:fill="FFFFFF"/>
        </w:rPr>
        <w:t xml:space="preserve"> dēļ</w:t>
      </w:r>
      <w:r w:rsidR="00627EA1" w:rsidRPr="00807D01">
        <w:rPr>
          <w:rFonts w:ascii="Times New Roman" w:hAnsi="Times New Roman"/>
          <w:color w:val="000000" w:themeColor="text1"/>
          <w:sz w:val="22"/>
          <w:szCs w:val="22"/>
          <w:shd w:val="clear" w:color="auto" w:fill="FFFFFF"/>
        </w:rPr>
        <w:t>, kā arī ja šie iemesli konstatēti attiecībā uz šā likuma </w:t>
      </w:r>
      <w:hyperlink r:id="rId10" w:anchor="p42" w:history="1">
        <w:r w:rsidR="00627EA1" w:rsidRPr="00807D01">
          <w:rPr>
            <w:rStyle w:val="Hipersaite"/>
            <w:rFonts w:ascii="Times New Roman" w:hAnsi="Times New Roman"/>
            <w:color w:val="000000" w:themeColor="text1"/>
            <w:sz w:val="22"/>
            <w:szCs w:val="22"/>
            <w:u w:val="none"/>
            <w:shd w:val="clear" w:color="auto" w:fill="FFFFFF"/>
          </w:rPr>
          <w:t>42.</w:t>
        </w:r>
      </w:hyperlink>
      <w:r w:rsidR="00627EA1" w:rsidRPr="00807D01">
        <w:rPr>
          <w:rFonts w:ascii="Times New Roman" w:hAnsi="Times New Roman"/>
          <w:color w:val="000000" w:themeColor="text1"/>
          <w:sz w:val="22"/>
          <w:szCs w:val="22"/>
          <w:shd w:val="clear" w:color="auto" w:fill="FFFFFF"/>
        </w:rPr>
        <w:t>panta trešajā daļā minētajām personām.</w:t>
      </w:r>
    </w:p>
    <w:p w14:paraId="521FF2EB" w14:textId="49A99F26" w:rsidR="00961272" w:rsidRPr="00807D01"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807D01">
        <w:rPr>
          <w:rFonts w:ascii="Times New Roman" w:hAnsi="Times New Roman"/>
          <w:sz w:val="22"/>
          <w:szCs w:val="22"/>
        </w:rPr>
        <w:t xml:space="preserve">Komisija pārbaudi attiecībā uz </w:t>
      </w:r>
      <w:r w:rsidR="00A21853" w:rsidRPr="00807D01">
        <w:rPr>
          <w:rFonts w:ascii="Times New Roman" w:hAnsi="Times New Roman"/>
          <w:sz w:val="22"/>
          <w:szCs w:val="22"/>
        </w:rPr>
        <w:t>P</w:t>
      </w:r>
      <w:r w:rsidRPr="00807D01">
        <w:rPr>
          <w:rFonts w:ascii="Times New Roman" w:hAnsi="Times New Roman"/>
          <w:sz w:val="22"/>
          <w:szCs w:val="22"/>
        </w:rPr>
        <w:t xml:space="preserve">retendentu, kuram būtu piešķiramas līguma slēgšanas tiesības, veic, ievērojot Publisko iepirkumu likuma 9.panta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Publisko iepirkumu likuma 9.panta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009D5437"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D31B6A">
        <w:rPr>
          <w:rFonts w:ascii="Times New Roman" w:hAnsi="Times New Roman"/>
          <w:sz w:val="22"/>
          <w:szCs w:val="22"/>
        </w:rPr>
        <w:t>N</w:t>
      </w:r>
      <w:r w:rsidRPr="001B5E94">
        <w:rPr>
          <w:rFonts w:ascii="Times New Roman" w:hAnsi="Times New Roman"/>
          <w:sz w:val="22"/>
          <w:szCs w:val="22"/>
        </w:rPr>
        <w:t xml:space="preserve">olikuma </w:t>
      </w:r>
      <w:r w:rsidR="00983919" w:rsidRPr="001B5E94">
        <w:rPr>
          <w:rFonts w:ascii="Times New Roman" w:hAnsi="Times New Roman"/>
          <w:sz w:val="22"/>
          <w:szCs w:val="22"/>
        </w:rPr>
        <w:t>5.2.</w:t>
      </w:r>
      <w:r w:rsidR="00B87928">
        <w:rPr>
          <w:rFonts w:ascii="Times New Roman" w:hAnsi="Times New Roman"/>
          <w:sz w:val="22"/>
          <w:szCs w:val="22"/>
        </w:rPr>
        <w:t>5</w:t>
      </w:r>
      <w:r w:rsidRPr="001B5E94">
        <w:rPr>
          <w:rFonts w:ascii="Times New Roman" w:hAnsi="Times New Roman"/>
          <w:sz w:val="22"/>
          <w:szCs w:val="22"/>
        </w:rPr>
        <w:t xml:space="preserve">.apakšpunktu nosaka nākamo saimnieciski visizdevīgāko piedāvājumu un veic tā pārbaudi atbilstoši </w:t>
      </w:r>
      <w:r w:rsidR="00D31B6A">
        <w:rPr>
          <w:rFonts w:ascii="Times New Roman" w:hAnsi="Times New Roman"/>
          <w:sz w:val="22"/>
          <w:szCs w:val="22"/>
        </w:rPr>
        <w:t>N</w:t>
      </w:r>
      <w:r w:rsidRPr="001B5E94">
        <w:rPr>
          <w:rFonts w:ascii="Times New Roman" w:hAnsi="Times New Roman"/>
          <w:sz w:val="22"/>
          <w:szCs w:val="22"/>
        </w:rPr>
        <w:t xml:space="preserve">olikuma </w:t>
      </w:r>
      <w:r w:rsidR="00983919" w:rsidRPr="001B5E94">
        <w:rPr>
          <w:rFonts w:ascii="Times New Roman" w:hAnsi="Times New Roman"/>
          <w:sz w:val="22"/>
          <w:szCs w:val="22"/>
        </w:rPr>
        <w:t>5.2.</w:t>
      </w:r>
      <w:r w:rsidR="00B87928">
        <w:rPr>
          <w:rFonts w:ascii="Times New Roman" w:hAnsi="Times New Roman"/>
          <w:sz w:val="22"/>
          <w:szCs w:val="22"/>
        </w:rPr>
        <w:t>6</w:t>
      </w:r>
      <w:r w:rsidRPr="001B5E94">
        <w:rPr>
          <w:rFonts w:ascii="Times New Roman" w:hAnsi="Times New Roman"/>
          <w:sz w:val="22"/>
          <w:szCs w:val="22"/>
        </w:rPr>
        <w:t>.punkta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5CC5B2C5"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D31B6A">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lastRenderedPageBreak/>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64" w:name="_Nepamatoti__lēta_piedāvājuma_noteik"/>
      <w:bookmarkStart w:id="65" w:name="_Toc479593822"/>
      <w:bookmarkStart w:id="66" w:name="_Toc141785296"/>
      <w:bookmarkStart w:id="67" w:name="_Toc141341765"/>
      <w:bookmarkStart w:id="68" w:name="_Toc45663384"/>
      <w:bookmarkEnd w:id="64"/>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65"/>
      <w:bookmarkEnd w:id="66"/>
      <w:bookmarkEnd w:id="67"/>
      <w:bookmarkEnd w:id="68"/>
    </w:p>
    <w:p w14:paraId="460494BC" w14:textId="77777777" w:rsidR="00EA219D" w:rsidRPr="00DB1C27" w:rsidRDefault="00EA219D" w:rsidP="00F44D22">
      <w:pPr>
        <w:rPr>
          <w:sz w:val="22"/>
          <w:szCs w:val="22"/>
        </w:rPr>
      </w:pPr>
    </w:p>
    <w:p w14:paraId="48B13C79" w14:textId="17F1AC8F"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un sniedz tiem 9.panta trīspadsmitajā daļā minēto lēmumā norādāmo informāciju vai nosūta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Publisko iepirkumu likuma 9.panta trīspadsmitajā daļā minētajam lēmumam.</w:t>
      </w:r>
      <w:r w:rsidR="006A3923" w:rsidRPr="00DB1C27">
        <w:rPr>
          <w:color w:val="000000" w:themeColor="text1"/>
          <w:sz w:val="22"/>
          <w:szCs w:val="22"/>
        </w:rPr>
        <w:t xml:space="preserve"> </w:t>
      </w:r>
      <w:bookmarkStart w:id="69" w:name="_Ref38405153"/>
    </w:p>
    <w:p w14:paraId="12BCE3DB" w14:textId="4033313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hyperlink r:id="rId11" w:anchor="p60" w:history="1">
        <w:r w:rsidR="008945D5" w:rsidRPr="00DB1C27">
          <w:rPr>
            <w:rStyle w:val="Hipersaite"/>
            <w:color w:val="000000" w:themeColor="text1"/>
            <w:sz w:val="22"/>
            <w:szCs w:val="22"/>
            <w:u w:val="none"/>
            <w:shd w:val="clear" w:color="auto" w:fill="FFFFFF"/>
          </w:rPr>
          <w:t>60.panta</w:t>
        </w:r>
      </w:hyperlink>
      <w:r w:rsidR="008945D5" w:rsidRPr="00DB1C27">
        <w:rPr>
          <w:color w:val="000000" w:themeColor="text1"/>
          <w:sz w:val="22"/>
          <w:szCs w:val="22"/>
          <w:shd w:val="clear" w:color="auto" w:fill="FFFFFF"/>
        </w:rPr>
        <w:t> pirmās, otrās, trešās, ceturtās un piektās daļas prasībām.</w:t>
      </w:r>
    </w:p>
    <w:bookmarkEnd w:id="69"/>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4A9380D2"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61.panta noteikumus.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0" w:name="_Toc479593823"/>
      <w:bookmarkStart w:id="71" w:name="_Toc141785297"/>
      <w:bookmarkStart w:id="72" w:name="_Toc141341766"/>
      <w:bookmarkStart w:id="73" w:name="_Toc79552070"/>
      <w:bookmarkStart w:id="74" w:name="_Toc73116770"/>
      <w:bookmarkStart w:id="75" w:name="_Toc72766070"/>
      <w:bookmarkStart w:id="76" w:name="_Toc65967973"/>
      <w:bookmarkStart w:id="77" w:name="_Toc65956614"/>
      <w:bookmarkStart w:id="78" w:name="_Toc65862775"/>
      <w:bookmarkStart w:id="79" w:name="_Toc65454245"/>
      <w:bookmarkStart w:id="80" w:name="_Toc64264076"/>
      <w:bookmarkStart w:id="81" w:name="_Toc64201627"/>
      <w:bookmarkStart w:id="82" w:name="_Toc64201432"/>
      <w:bookmarkStart w:id="83" w:name="_Toc64201284"/>
      <w:bookmarkStart w:id="84"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5EFF882D"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D31B6A">
        <w:rPr>
          <w:bCs/>
          <w:sz w:val="22"/>
          <w:szCs w:val="22"/>
        </w:rPr>
        <w:t>N</w:t>
      </w:r>
      <w:r w:rsidRPr="00246306">
        <w:rPr>
          <w:bCs/>
          <w:sz w:val="22"/>
          <w:szCs w:val="22"/>
        </w:rPr>
        <w:t xml:space="preserve">olikuma </w:t>
      </w:r>
      <w:r w:rsidR="00F008D0">
        <w:rPr>
          <w:bCs/>
          <w:sz w:val="22"/>
          <w:szCs w:val="22"/>
        </w:rPr>
        <w:t>7</w:t>
      </w:r>
      <w:r w:rsidR="00246306">
        <w:rPr>
          <w:bCs/>
          <w:sz w:val="22"/>
          <w:szCs w:val="22"/>
        </w:rPr>
        <w:t>.6</w:t>
      </w:r>
      <w:r w:rsidRPr="00246306">
        <w:rPr>
          <w:bCs/>
          <w:sz w:val="22"/>
          <w:szCs w:val="22"/>
        </w:rPr>
        <w:t>.punktu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85" w:name="_Toc479593824"/>
      <w:bookmarkStart w:id="86" w:name="_Toc141785298"/>
      <w:bookmarkStart w:id="87" w:name="_Toc141341767"/>
      <w:bookmarkStart w:id="88" w:name="_Toc79552071"/>
      <w:bookmarkStart w:id="89" w:name="_Toc73116771"/>
      <w:bookmarkStart w:id="90" w:name="_Toc72766071"/>
      <w:bookmarkStart w:id="91" w:name="_Toc65967974"/>
      <w:bookmarkStart w:id="92" w:name="_Toc65956615"/>
      <w:bookmarkStart w:id="93" w:name="_Toc65862776"/>
      <w:bookmarkStart w:id="94" w:name="_Toc65454246"/>
      <w:bookmarkStart w:id="95" w:name="_Toc64264077"/>
      <w:bookmarkStart w:id="96" w:name="_Toc64201628"/>
      <w:bookmarkStart w:id="97" w:name="_Toc64201433"/>
      <w:bookmarkStart w:id="98" w:name="_Toc64201285"/>
      <w:bookmarkStart w:id="99" w:name="_Toc45663386"/>
      <w:r w:rsidRPr="00DC65AD">
        <w:rPr>
          <w:rFonts w:ascii="Times New Roman" w:hAnsi="Times New Roman"/>
          <w:szCs w:val="24"/>
        </w:rPr>
        <w:t>Pretendenta tiesības un pienākumi</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4C51BEEB" w14:textId="77777777" w:rsidR="006A3923" w:rsidRPr="00BD7307" w:rsidRDefault="006A3923" w:rsidP="00F44D22">
      <w:pPr>
        <w:keepNext/>
        <w:rPr>
          <w:sz w:val="22"/>
          <w:szCs w:val="22"/>
        </w:rPr>
      </w:pPr>
    </w:p>
    <w:p w14:paraId="3C7D7C2F" w14:textId="104A7D6C"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0" w:name="_Toc141785299"/>
      <w:bookmarkStart w:id="101" w:name="_Toc141341768"/>
      <w:bookmarkStart w:id="102" w:name="_Toc79552072"/>
      <w:bookmarkStart w:id="103" w:name="_Toc73116772"/>
      <w:bookmarkStart w:id="104" w:name="_Toc72766072"/>
      <w:bookmarkStart w:id="105" w:name="_Toc65967975"/>
      <w:bookmarkStart w:id="106" w:name="_Toc65956616"/>
      <w:bookmarkStart w:id="107" w:name="_Toc65862777"/>
      <w:bookmarkStart w:id="108" w:name="_Toc65454247"/>
      <w:bookmarkStart w:id="109" w:name="_Toc64264078"/>
      <w:bookmarkStart w:id="110" w:name="_Toc64201629"/>
      <w:bookmarkStart w:id="111" w:name="_Toc64201434"/>
      <w:bookmarkStart w:id="112"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D31B6A">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rakstveidā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 xml:space="preserve">Publisko iepirkumu likumā  noteiktos </w:t>
      </w:r>
      <w:r w:rsidRPr="00A33637">
        <w:rPr>
          <w:bCs/>
          <w:sz w:val="22"/>
          <w:szCs w:val="22"/>
        </w:rPr>
        <w:lastRenderedPageBreak/>
        <w:t>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0"/>
    <w:bookmarkEnd w:id="101"/>
    <w:bookmarkEnd w:id="102"/>
    <w:bookmarkEnd w:id="103"/>
    <w:bookmarkEnd w:id="104"/>
    <w:bookmarkEnd w:id="105"/>
    <w:bookmarkEnd w:id="106"/>
    <w:bookmarkEnd w:id="107"/>
    <w:bookmarkEnd w:id="108"/>
    <w:bookmarkEnd w:id="109"/>
    <w:bookmarkEnd w:id="110"/>
    <w:bookmarkEnd w:id="111"/>
    <w:bookmarkEnd w:id="112"/>
    <w:p w14:paraId="1974C7A6" w14:textId="77777777" w:rsidR="0066458F" w:rsidRPr="00BD7307" w:rsidRDefault="0066458F" w:rsidP="00F44D22">
      <w:pPr>
        <w:rPr>
          <w:sz w:val="22"/>
          <w:szCs w:val="22"/>
        </w:rPr>
      </w:pPr>
    </w:p>
    <w:p w14:paraId="301BEE2E" w14:textId="0648C8D1" w:rsidR="003F5B5D" w:rsidRPr="00BD7307" w:rsidRDefault="008A1564" w:rsidP="00F44D22">
      <w:pPr>
        <w:pStyle w:val="Virsraksts1"/>
        <w:rPr>
          <w:rFonts w:ascii="Times New Roman" w:hAnsi="Times New Roman"/>
          <w:szCs w:val="24"/>
        </w:rPr>
      </w:pPr>
      <w:bookmarkStart w:id="113" w:name="_Toc107198273"/>
      <w:bookmarkStart w:id="114" w:name="_Toc107198609"/>
      <w:bookmarkStart w:id="115" w:name="_Toc129144173"/>
      <w:bookmarkStart w:id="116" w:name="_Toc141341770"/>
      <w:bookmarkStart w:id="117" w:name="_Toc141785301"/>
      <w:bookmarkStart w:id="118" w:name="_Toc45663387"/>
      <w:r>
        <w:rPr>
          <w:rFonts w:ascii="Times New Roman" w:hAnsi="Times New Roman"/>
          <w:szCs w:val="24"/>
        </w:rPr>
        <w:t>Nolikumam pievienoti šādi p</w:t>
      </w:r>
      <w:r w:rsidR="00861282" w:rsidRPr="00BD7307">
        <w:rPr>
          <w:rFonts w:ascii="Times New Roman" w:hAnsi="Times New Roman"/>
          <w:szCs w:val="24"/>
        </w:rPr>
        <w:t>ielikum</w:t>
      </w:r>
      <w:r>
        <w:rPr>
          <w:rFonts w:ascii="Times New Roman" w:hAnsi="Times New Roman"/>
          <w:szCs w:val="24"/>
        </w:rPr>
        <w:t>i</w:t>
      </w:r>
      <w:r w:rsidR="00861282" w:rsidRPr="00BD7307">
        <w:rPr>
          <w:rFonts w:ascii="Times New Roman" w:hAnsi="Times New Roman"/>
          <w:szCs w:val="24"/>
        </w:rPr>
        <w:t xml:space="preserve"> </w:t>
      </w:r>
      <w:bookmarkEnd w:id="113"/>
      <w:bookmarkEnd w:id="114"/>
      <w:bookmarkEnd w:id="115"/>
      <w:bookmarkEnd w:id="116"/>
      <w:bookmarkEnd w:id="117"/>
      <w:bookmarkEnd w:id="118"/>
    </w:p>
    <w:p w14:paraId="3A8D25C1" w14:textId="77777777" w:rsidR="003F5B5D" w:rsidRPr="00BD7307" w:rsidRDefault="003F5B5D" w:rsidP="00F44D22">
      <w:pPr>
        <w:rPr>
          <w:sz w:val="22"/>
          <w:szCs w:val="22"/>
        </w:rPr>
      </w:pPr>
    </w:p>
    <w:p w14:paraId="715F3736" w14:textId="6740EA7C"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 Pieteikums par piedalīšanos iepirkumā (</w:t>
      </w:r>
      <w:r w:rsidR="001D3AD9">
        <w:rPr>
          <w:rFonts w:ascii="Times New Roman" w:hAnsi="Times New Roman"/>
          <w:iCs/>
          <w:sz w:val="22"/>
          <w:szCs w:val="22"/>
        </w:rPr>
        <w:t>veidne</w:t>
      </w:r>
      <w:r w:rsidRPr="005E7BEF">
        <w:rPr>
          <w:rFonts w:ascii="Times New Roman" w:hAnsi="Times New Roman"/>
          <w:iCs/>
          <w:sz w:val="22"/>
          <w:szCs w:val="22"/>
        </w:rPr>
        <w:t>);</w:t>
      </w:r>
    </w:p>
    <w:p w14:paraId="79B3FAEA" w14:textId="69948A63" w:rsidR="005443A7" w:rsidRPr="00C80155"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Tehniskā specifikācija</w:t>
      </w:r>
      <w:r w:rsidR="008A1564">
        <w:rPr>
          <w:rFonts w:ascii="Times New Roman" w:hAnsi="Times New Roman"/>
          <w:iCs/>
          <w:sz w:val="22"/>
          <w:szCs w:val="22"/>
        </w:rPr>
        <w:t xml:space="preserve"> un</w:t>
      </w:r>
      <w:r w:rsidR="003E7739">
        <w:rPr>
          <w:rFonts w:ascii="Times New Roman" w:hAnsi="Times New Roman"/>
          <w:iCs/>
          <w:sz w:val="22"/>
          <w:szCs w:val="22"/>
        </w:rPr>
        <w:t xml:space="preserve"> t</w:t>
      </w:r>
      <w:r w:rsidR="00606ECE" w:rsidRPr="005E7BEF">
        <w:rPr>
          <w:rFonts w:ascii="Times New Roman" w:hAnsi="Times New Roman"/>
          <w:iCs/>
          <w:sz w:val="22"/>
          <w:szCs w:val="22"/>
        </w:rPr>
        <w:t>ehniskais piedāvājums (</w:t>
      </w:r>
      <w:r w:rsidR="001D3AD9">
        <w:rPr>
          <w:rFonts w:ascii="Times New Roman" w:hAnsi="Times New Roman"/>
          <w:iCs/>
          <w:sz w:val="22"/>
          <w:szCs w:val="22"/>
        </w:rPr>
        <w:t>veidne</w:t>
      </w:r>
      <w:r w:rsidR="00606ECE" w:rsidRPr="005E7BEF">
        <w:rPr>
          <w:rFonts w:ascii="Times New Roman" w:hAnsi="Times New Roman"/>
          <w:iCs/>
          <w:sz w:val="22"/>
          <w:szCs w:val="22"/>
        </w:rPr>
        <w:t>)</w:t>
      </w:r>
      <w:r w:rsidR="003E7739">
        <w:rPr>
          <w:rFonts w:ascii="Times New Roman" w:hAnsi="Times New Roman"/>
          <w:iCs/>
          <w:sz w:val="22"/>
          <w:szCs w:val="22"/>
        </w:rPr>
        <w:t>.</w:t>
      </w:r>
    </w:p>
    <w:p w14:paraId="0E2C8BD2" w14:textId="6988F751" w:rsidR="00FB51F8" w:rsidRPr="008A1564" w:rsidRDefault="001F56A6" w:rsidP="00294675">
      <w:pPr>
        <w:pStyle w:val="Pamatteksts"/>
        <w:widowControl/>
        <w:numPr>
          <w:ilvl w:val="0"/>
          <w:numId w:val="1"/>
        </w:numPr>
        <w:tabs>
          <w:tab w:val="left" w:pos="426"/>
          <w:tab w:val="left" w:pos="709"/>
        </w:tabs>
        <w:spacing w:after="0"/>
        <w:ind w:left="426" w:right="-285" w:hanging="426"/>
        <w:jc w:val="both"/>
        <w:rPr>
          <w:rFonts w:ascii="Times New Roman" w:hAnsi="Times New Roman"/>
          <w:i/>
          <w:sz w:val="22"/>
          <w:szCs w:val="22"/>
        </w:rPr>
      </w:pPr>
      <w:r w:rsidRPr="008A1564">
        <w:rPr>
          <w:rFonts w:ascii="Times New Roman" w:hAnsi="Times New Roman"/>
          <w:iCs/>
          <w:sz w:val="22"/>
          <w:szCs w:val="22"/>
        </w:rPr>
        <w:t>p</w:t>
      </w:r>
      <w:r w:rsidR="00C80155" w:rsidRPr="008A1564">
        <w:rPr>
          <w:rFonts w:ascii="Times New Roman" w:hAnsi="Times New Roman"/>
          <w:iCs/>
          <w:sz w:val="22"/>
          <w:szCs w:val="22"/>
        </w:rPr>
        <w:t xml:space="preserve">ielikums: </w:t>
      </w:r>
      <w:r w:rsidR="008A1564">
        <w:rPr>
          <w:rFonts w:ascii="Times New Roman" w:hAnsi="Times New Roman"/>
          <w:iCs/>
          <w:sz w:val="22"/>
          <w:szCs w:val="22"/>
        </w:rPr>
        <w:t xml:space="preserve">Finanšu </w:t>
      </w:r>
      <w:r w:rsidR="008A1564" w:rsidRPr="005E7BEF">
        <w:rPr>
          <w:rFonts w:ascii="Times New Roman" w:hAnsi="Times New Roman"/>
          <w:iCs/>
          <w:sz w:val="22"/>
          <w:szCs w:val="22"/>
        </w:rPr>
        <w:t>piedāvājums (</w:t>
      </w:r>
      <w:r w:rsidR="008A1564">
        <w:rPr>
          <w:rFonts w:ascii="Times New Roman" w:hAnsi="Times New Roman"/>
          <w:iCs/>
          <w:sz w:val="22"/>
          <w:szCs w:val="22"/>
        </w:rPr>
        <w:t>veidne</w:t>
      </w:r>
      <w:r w:rsidR="008A1564" w:rsidRPr="005E7BEF">
        <w:rPr>
          <w:rFonts w:ascii="Times New Roman" w:hAnsi="Times New Roman"/>
          <w:iCs/>
          <w:sz w:val="22"/>
          <w:szCs w:val="22"/>
        </w:rPr>
        <w:t>)</w:t>
      </w:r>
      <w:r w:rsidR="008A1564">
        <w:rPr>
          <w:rFonts w:ascii="Times New Roman" w:hAnsi="Times New Roman"/>
          <w:iCs/>
          <w:sz w:val="22"/>
          <w:szCs w:val="22"/>
        </w:rPr>
        <w:t>.</w:t>
      </w:r>
    </w:p>
    <w:p w14:paraId="5DFCB4E1" w14:textId="77777777" w:rsidR="00FB51F8" w:rsidRPr="006632E0" w:rsidRDefault="00FB51F8" w:rsidP="00F44D22"/>
    <w:p w14:paraId="42B4016B" w14:textId="77777777" w:rsidR="008F1D4C" w:rsidRPr="006632E0" w:rsidRDefault="008F1D4C" w:rsidP="00F44D22">
      <w:pPr>
        <w:rPr>
          <w:sz w:val="22"/>
          <w:szCs w:val="22"/>
        </w:rPr>
      </w:pPr>
    </w:p>
    <w:p w14:paraId="0EA72C02" w14:textId="20282588" w:rsidR="00141669" w:rsidRPr="006632E0" w:rsidRDefault="00141669" w:rsidP="00F44D22">
      <w:pPr>
        <w:jc w:val="right"/>
        <w:rPr>
          <w:b/>
          <w:sz w:val="22"/>
          <w:szCs w:val="22"/>
        </w:rPr>
      </w:pPr>
      <w:r w:rsidRPr="006632E0">
        <w:rPr>
          <w:i/>
          <w:sz w:val="22"/>
          <w:szCs w:val="22"/>
        </w:rPr>
        <w:br w:type="page"/>
      </w:r>
      <w:bookmarkStart w:id="119" w:name="_Toc64201290"/>
      <w:bookmarkStart w:id="120" w:name="_Toc64201438"/>
      <w:bookmarkStart w:id="121" w:name="_Toc64201633"/>
      <w:bookmarkStart w:id="122" w:name="_Toc64264082"/>
      <w:bookmarkStart w:id="123" w:name="_Toc65454251"/>
      <w:bookmarkStart w:id="124" w:name="_Toc65862781"/>
      <w:bookmarkStart w:id="125" w:name="_Toc65956620"/>
      <w:bookmarkStart w:id="126" w:name="_Toc65967979"/>
      <w:bookmarkStart w:id="127" w:name="_Toc72766077"/>
      <w:bookmarkStart w:id="128" w:name="_Toc73116777"/>
      <w:bookmarkStart w:id="129" w:name="_Toc79552075"/>
      <w:bookmarkStart w:id="130" w:name="_Toc141341774"/>
      <w:bookmarkStart w:id="131" w:name="_Toc141785305"/>
      <w:r w:rsidRPr="006632E0">
        <w:rPr>
          <w:b/>
        </w:rPr>
        <w:lastRenderedPageBreak/>
        <w:t>1.pielikums</w:t>
      </w:r>
    </w:p>
    <w:p w14:paraId="3E4FFCCD" w14:textId="6866AF2B" w:rsidR="00141669" w:rsidRPr="00233D6A" w:rsidRDefault="0067286D" w:rsidP="00F44D22">
      <w:pPr>
        <w:jc w:val="right"/>
      </w:pPr>
      <w:r w:rsidRPr="00233D6A">
        <w:t>iepirkuma</w:t>
      </w:r>
      <w:r w:rsidR="00141669" w:rsidRPr="00233D6A">
        <w:t xml:space="preserve"> </w:t>
      </w:r>
      <w:r w:rsidR="00B121D6" w:rsidRPr="00233D6A">
        <w:t>“</w:t>
      </w:r>
      <w:r w:rsidR="00CD18AC">
        <w:rPr>
          <w:bCs/>
          <w:iCs/>
        </w:rPr>
        <w:t xml:space="preserve">Jaunas automašīnas </w:t>
      </w:r>
      <w:r w:rsidR="0004033A" w:rsidRPr="000C7A9C">
        <w:rPr>
          <w:bCs/>
          <w:iCs/>
        </w:rPr>
        <w:t>iegāde</w:t>
      </w:r>
      <w:r w:rsidR="00141669" w:rsidRPr="00233D6A">
        <w:t>”</w:t>
      </w:r>
      <w:r w:rsidR="00935BFF" w:rsidRPr="00233D6A">
        <w:t>,</w:t>
      </w:r>
    </w:p>
    <w:p w14:paraId="1DA22788" w14:textId="5E68F5B5" w:rsidR="00141669" w:rsidRDefault="00141669" w:rsidP="00935BFF">
      <w:pPr>
        <w:jc w:val="right"/>
      </w:pPr>
      <w:r w:rsidRPr="00233D6A">
        <w:t>iepirkuma identifikācijas Nr</w:t>
      </w:r>
      <w:r w:rsidR="00B121D6" w:rsidRPr="00233D6A">
        <w:t>.</w:t>
      </w:r>
      <w:r w:rsidR="00D53042" w:rsidRPr="00233D6A">
        <w:t>SIAON 202</w:t>
      </w:r>
      <w:r w:rsidR="0049776F">
        <w:t>4</w:t>
      </w:r>
      <w:r w:rsidR="00D53042" w:rsidRPr="00233D6A">
        <w:t>/</w:t>
      </w:r>
      <w:r w:rsidR="00C932D6" w:rsidRPr="001B1B1C">
        <w:t>1</w:t>
      </w:r>
      <w:r w:rsidR="0049776F">
        <w:t>0</w:t>
      </w:r>
      <w:r w:rsidR="00D53042" w:rsidRPr="001B1B1C">
        <w:t>-MI</w:t>
      </w:r>
      <w:r w:rsidR="00935BFF" w:rsidRPr="00233D6A">
        <w:t>,</w:t>
      </w:r>
      <w:r w:rsidRPr="00233D6A">
        <w:t xml:space="preserve"> </w:t>
      </w:r>
      <w:r w:rsidR="00D31B6A">
        <w:t>N</w:t>
      </w:r>
      <w:r w:rsidRPr="00233D6A">
        <w:t>olikumam</w:t>
      </w:r>
    </w:p>
    <w:p w14:paraId="4C4ED24D" w14:textId="77777777" w:rsidR="006B720B" w:rsidRDefault="006B720B" w:rsidP="00935BFF">
      <w:pPr>
        <w:jc w:val="right"/>
      </w:pPr>
    </w:p>
    <w:p w14:paraId="5CCEBD67" w14:textId="5CB24D23" w:rsidR="006B720B" w:rsidRPr="006B720B" w:rsidRDefault="006B720B" w:rsidP="00935BFF">
      <w:pPr>
        <w:jc w:val="right"/>
        <w:rPr>
          <w:i/>
          <w:iCs/>
          <w:sz w:val="22"/>
          <w:szCs w:val="22"/>
        </w:rPr>
      </w:pPr>
      <w:r w:rsidRPr="006B720B">
        <w:rPr>
          <w:i/>
          <w:iCs/>
          <w:sz w:val="22"/>
          <w:szCs w:val="22"/>
        </w:rPr>
        <w:t>Veidne</w:t>
      </w:r>
    </w:p>
    <w:p w14:paraId="70D344D3" w14:textId="77777777" w:rsidR="00141669" w:rsidRPr="006632E0" w:rsidRDefault="00141669" w:rsidP="00F44D22">
      <w:pPr>
        <w:jc w:val="right"/>
        <w:rPr>
          <w:szCs w:val="24"/>
        </w:rPr>
      </w:pPr>
    </w:p>
    <w:p w14:paraId="74044A3C" w14:textId="34416543" w:rsidR="00141669" w:rsidRPr="007242C8" w:rsidRDefault="00141669" w:rsidP="00F44D22">
      <w:pPr>
        <w:pStyle w:val="Virsraksts1"/>
        <w:numPr>
          <w:ilvl w:val="0"/>
          <w:numId w:val="0"/>
        </w:numPr>
        <w:jc w:val="center"/>
        <w:rPr>
          <w:rFonts w:ascii="Times New Roman" w:hAnsi="Times New Roman"/>
          <w:sz w:val="22"/>
          <w:szCs w:val="22"/>
        </w:rPr>
      </w:pPr>
      <w:bookmarkStart w:id="132" w:name="_Toc536612508"/>
      <w:bookmarkStart w:id="133" w:name="_Toc45663388"/>
      <w:r w:rsidRPr="007242C8">
        <w:rPr>
          <w:rFonts w:ascii="Times New Roman" w:hAnsi="Times New Roman"/>
          <w:sz w:val="22"/>
          <w:szCs w:val="22"/>
        </w:rPr>
        <w:t>P</w:t>
      </w:r>
      <w:r w:rsidR="007242C8" w:rsidRPr="007242C8">
        <w:rPr>
          <w:rFonts w:ascii="Times New Roman" w:hAnsi="Times New Roman"/>
          <w:sz w:val="22"/>
          <w:szCs w:val="22"/>
        </w:rPr>
        <w:t>IETEIKUMS PAR PIEDALĪŠANOS IEPIRKUMĀ</w:t>
      </w:r>
      <w:bookmarkEnd w:id="119"/>
      <w:bookmarkEnd w:id="120"/>
      <w:bookmarkEnd w:id="121"/>
      <w:bookmarkEnd w:id="122"/>
      <w:bookmarkEnd w:id="123"/>
      <w:bookmarkEnd w:id="124"/>
      <w:bookmarkEnd w:id="125"/>
      <w:bookmarkEnd w:id="126"/>
      <w:bookmarkEnd w:id="127"/>
      <w:bookmarkEnd w:id="128"/>
      <w:bookmarkEnd w:id="129"/>
      <w:r w:rsidR="007242C8" w:rsidRPr="007242C8">
        <w:rPr>
          <w:rFonts w:ascii="Times New Roman" w:hAnsi="Times New Roman"/>
          <w:sz w:val="22"/>
          <w:szCs w:val="22"/>
        </w:rPr>
        <w:t xml:space="preserve"> </w:t>
      </w:r>
      <w:bookmarkEnd w:id="130"/>
      <w:bookmarkEnd w:id="131"/>
      <w:bookmarkEnd w:id="132"/>
      <w:bookmarkEnd w:id="133"/>
    </w:p>
    <w:p w14:paraId="2D28B879" w14:textId="08F62A9A" w:rsidR="00141669" w:rsidRPr="007242C8" w:rsidRDefault="00B121D6" w:rsidP="007242C8">
      <w:pPr>
        <w:jc w:val="center"/>
        <w:rPr>
          <w:b/>
          <w:sz w:val="22"/>
          <w:szCs w:val="22"/>
        </w:rPr>
      </w:pPr>
      <w:r w:rsidRPr="007242C8">
        <w:rPr>
          <w:bCs/>
          <w:sz w:val="22"/>
          <w:szCs w:val="22"/>
        </w:rPr>
        <w:t>“</w:t>
      </w:r>
      <w:r w:rsidR="007242C8" w:rsidRPr="007242C8">
        <w:rPr>
          <w:bCs/>
          <w:sz w:val="22"/>
          <w:szCs w:val="22"/>
        </w:rPr>
        <w:t>Jaunas automašīnas iegāde</w:t>
      </w:r>
      <w:r w:rsidR="00141669" w:rsidRPr="007242C8">
        <w:rPr>
          <w:bCs/>
          <w:sz w:val="22"/>
          <w:szCs w:val="22"/>
        </w:rPr>
        <w:t>”</w:t>
      </w:r>
      <w:r w:rsidR="007242C8" w:rsidRPr="007242C8">
        <w:rPr>
          <w:bCs/>
          <w:sz w:val="22"/>
          <w:szCs w:val="22"/>
        </w:rPr>
        <w:t>, ID Nr.</w:t>
      </w:r>
      <w:r w:rsidR="00141669" w:rsidRPr="007242C8">
        <w:rPr>
          <w:bCs/>
          <w:sz w:val="22"/>
          <w:szCs w:val="22"/>
        </w:rPr>
        <w:t xml:space="preserve"> Nr.</w:t>
      </w:r>
      <w:r w:rsidR="00D53042" w:rsidRPr="007242C8">
        <w:rPr>
          <w:bCs/>
          <w:sz w:val="22"/>
          <w:szCs w:val="22"/>
        </w:rPr>
        <w:t>SIAON 202</w:t>
      </w:r>
      <w:r w:rsidR="0049776F">
        <w:rPr>
          <w:bCs/>
          <w:sz w:val="22"/>
          <w:szCs w:val="22"/>
        </w:rPr>
        <w:t>4</w:t>
      </w:r>
      <w:r w:rsidR="00D53042" w:rsidRPr="007242C8">
        <w:rPr>
          <w:bCs/>
          <w:sz w:val="22"/>
          <w:szCs w:val="22"/>
        </w:rPr>
        <w:t>/</w:t>
      </w:r>
      <w:r w:rsidR="00C932D6" w:rsidRPr="007242C8">
        <w:rPr>
          <w:bCs/>
          <w:sz w:val="22"/>
          <w:szCs w:val="22"/>
        </w:rPr>
        <w:t>1</w:t>
      </w:r>
      <w:r w:rsidR="0049776F">
        <w:rPr>
          <w:bCs/>
          <w:sz w:val="22"/>
          <w:szCs w:val="22"/>
        </w:rPr>
        <w:t>0</w:t>
      </w:r>
      <w:r w:rsidR="00D53042" w:rsidRPr="007242C8">
        <w:rPr>
          <w:bCs/>
          <w:sz w:val="22"/>
          <w:szCs w:val="22"/>
        </w:rPr>
        <w:t>-MI</w:t>
      </w:r>
    </w:p>
    <w:p w14:paraId="0A410434" w14:textId="7B4AF579" w:rsidR="006E5D52" w:rsidRDefault="006E5D52" w:rsidP="00F44D22">
      <w:pPr>
        <w:jc w:val="center"/>
        <w:rPr>
          <w:b/>
          <w:sz w:val="22"/>
          <w:szCs w:val="22"/>
        </w:rPr>
      </w:pPr>
    </w:p>
    <w:p w14:paraId="05B81C75" w14:textId="77777777" w:rsidR="006E5D52" w:rsidRPr="00233D6A" w:rsidRDefault="006E5D52" w:rsidP="00F44D22">
      <w:pPr>
        <w:jc w:val="center"/>
        <w:rPr>
          <w:b/>
          <w:sz w:val="22"/>
          <w:szCs w:val="22"/>
        </w:rPr>
      </w:pP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454409DD"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7242C8" w:rsidRPr="007242C8">
        <w:rPr>
          <w:bCs/>
          <w:sz w:val="22"/>
          <w:szCs w:val="22"/>
        </w:rPr>
        <w:t>Jaunas automašīnas iegāde</w:t>
      </w:r>
      <w:r w:rsidRPr="00622A1B">
        <w:rPr>
          <w:sz w:val="22"/>
          <w:szCs w:val="22"/>
        </w:rPr>
        <w:t>”</w:t>
      </w:r>
      <w:r w:rsidR="00CC1A7A">
        <w:rPr>
          <w:sz w:val="22"/>
          <w:szCs w:val="22"/>
        </w:rPr>
        <w:t xml:space="preserve">, </w:t>
      </w:r>
      <w:r w:rsidRPr="00622A1B">
        <w:rPr>
          <w:sz w:val="22"/>
          <w:szCs w:val="22"/>
        </w:rPr>
        <w:t>iepirkuma identifikācijas Nr. SIAON 202</w:t>
      </w:r>
      <w:r w:rsidR="0049776F">
        <w:rPr>
          <w:sz w:val="22"/>
          <w:szCs w:val="22"/>
        </w:rPr>
        <w:t>4</w:t>
      </w:r>
      <w:r w:rsidRPr="00622A1B">
        <w:rPr>
          <w:sz w:val="22"/>
          <w:szCs w:val="22"/>
        </w:rPr>
        <w:t>/</w:t>
      </w:r>
      <w:r w:rsidR="00C932D6" w:rsidRPr="001B1B1C">
        <w:rPr>
          <w:sz w:val="22"/>
          <w:szCs w:val="22"/>
        </w:rPr>
        <w:t>1</w:t>
      </w:r>
      <w:r w:rsidR="0049776F">
        <w:rPr>
          <w:sz w:val="22"/>
          <w:szCs w:val="22"/>
        </w:rPr>
        <w:t>0</w:t>
      </w:r>
      <w:r w:rsidRPr="001B1B1C">
        <w:rPr>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19EFA3FB" w14:textId="77777777" w:rsidR="00884696" w:rsidRPr="00884696" w:rsidRDefault="00884696" w:rsidP="00884696">
      <w:pPr>
        <w:ind w:left="426"/>
        <w:jc w:val="both"/>
        <w:rPr>
          <w:sz w:val="22"/>
          <w:szCs w:val="22"/>
        </w:rPr>
      </w:pPr>
    </w:p>
    <w:p w14:paraId="57BB2149" w14:textId="17F09CA7" w:rsidR="004F2E48" w:rsidRPr="00EB52B4" w:rsidRDefault="004F2E48" w:rsidP="00EB52B4">
      <w:pPr>
        <w:numPr>
          <w:ilvl w:val="0"/>
          <w:numId w:val="3"/>
        </w:numPr>
        <w:tabs>
          <w:tab w:val="clear" w:pos="480"/>
          <w:tab w:val="num" w:pos="426"/>
        </w:tabs>
        <w:jc w:val="both"/>
        <w:rPr>
          <w:sz w:val="22"/>
          <w:szCs w:val="22"/>
        </w:rPr>
      </w:pPr>
      <w:r w:rsidRPr="00622A1B">
        <w:rPr>
          <w:sz w:val="22"/>
          <w:szCs w:val="22"/>
          <w:lang w:eastAsia="lv-LV"/>
        </w:rPr>
        <w:t>Mēs apliecinām, ka</w:t>
      </w:r>
      <w:r w:rsidR="00EB52B4">
        <w:rPr>
          <w:sz w:val="22"/>
          <w:szCs w:val="22"/>
          <w:lang w:eastAsia="lv-LV"/>
        </w:rPr>
        <w:t xml:space="preserve"> </w:t>
      </w:r>
      <w:r w:rsidRPr="00EB52B4">
        <w:rPr>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r w:rsidRPr="00622A1B">
              <w:rPr>
                <w:i/>
                <w:sz w:val="22"/>
                <w:szCs w:val="22"/>
                <w:lang w:eastAsia="lv-LV"/>
              </w:rPr>
              <w:t>euro</w:t>
            </w:r>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r w:rsidRPr="00622A1B">
              <w:rPr>
                <w:i/>
                <w:sz w:val="22"/>
                <w:szCs w:val="22"/>
                <w:lang w:eastAsia="lv-LV"/>
              </w:rPr>
              <w:t>euro</w:t>
            </w:r>
            <w:r w:rsidRPr="00622A1B">
              <w:rPr>
                <w:sz w:val="22"/>
                <w:szCs w:val="22"/>
                <w:lang w:eastAsia="lv-LV"/>
              </w:rPr>
              <w:t xml:space="preserve">, un/vai, kura gada bilance kopā nepārsniedz 43 miljonus </w:t>
            </w:r>
            <w:r w:rsidRPr="00622A1B">
              <w:rPr>
                <w:i/>
                <w:sz w:val="22"/>
                <w:szCs w:val="22"/>
                <w:lang w:eastAsia="lv-LV"/>
              </w:rPr>
              <w:t>euro</w:t>
            </w:r>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lastRenderedPageBreak/>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0B209A" w:rsidRPr="00622A1B" w14:paraId="07958B83" w14:textId="77777777" w:rsidTr="00E05EB1">
        <w:trPr>
          <w:cantSplit/>
        </w:trPr>
        <w:tc>
          <w:tcPr>
            <w:tcW w:w="6232" w:type="dxa"/>
            <w:shd w:val="clear" w:color="auto" w:fill="D9D9D9" w:themeFill="background1" w:themeFillShade="D9"/>
          </w:tcPr>
          <w:p w14:paraId="4CE93E3C" w14:textId="32374046" w:rsidR="000B209A" w:rsidRPr="00E05EB1" w:rsidRDefault="000B209A" w:rsidP="00B3552D">
            <w:pPr>
              <w:rPr>
                <w:sz w:val="22"/>
                <w:szCs w:val="22"/>
                <w:lang w:eastAsia="lv-LV"/>
              </w:rPr>
            </w:pPr>
            <w:r w:rsidRPr="00E05EB1">
              <w:rPr>
                <w:b/>
                <w:bCs/>
                <w:sz w:val="22"/>
                <w:szCs w:val="22"/>
              </w:rPr>
              <w:t>Ja Pretendents ir piegādātāju apvienība</w:t>
            </w:r>
            <w:r w:rsidRPr="00E05EB1">
              <w:rPr>
                <w:rStyle w:val="Vresatsauce"/>
                <w:b/>
                <w:bCs/>
                <w:sz w:val="22"/>
                <w:szCs w:val="22"/>
              </w:rPr>
              <w:footnoteReference w:id="4"/>
            </w:r>
          </w:p>
        </w:tc>
        <w:tc>
          <w:tcPr>
            <w:tcW w:w="2835" w:type="dxa"/>
            <w:shd w:val="clear" w:color="auto" w:fill="D9D9D9" w:themeFill="background1" w:themeFillShade="D9"/>
          </w:tcPr>
          <w:p w14:paraId="2B055B8A" w14:textId="77777777" w:rsidR="000B209A" w:rsidRPr="00622A1B" w:rsidRDefault="000B209A" w:rsidP="00B3552D">
            <w:pPr>
              <w:rPr>
                <w:sz w:val="22"/>
                <w:szCs w:val="22"/>
                <w:lang w:eastAsia="lv-LV"/>
              </w:rPr>
            </w:pPr>
          </w:p>
        </w:tc>
      </w:tr>
      <w:tr w:rsidR="00E05EB1" w:rsidRPr="00622A1B" w14:paraId="4ED798FD" w14:textId="77777777" w:rsidTr="00B3552D">
        <w:trPr>
          <w:cantSplit/>
        </w:trPr>
        <w:tc>
          <w:tcPr>
            <w:tcW w:w="6232" w:type="dxa"/>
          </w:tcPr>
          <w:p w14:paraId="7CAAC770" w14:textId="556988F7" w:rsidR="00E05EB1" w:rsidRPr="00E05EB1" w:rsidRDefault="00E05EB1" w:rsidP="00E05EB1">
            <w:pPr>
              <w:rPr>
                <w:sz w:val="22"/>
                <w:szCs w:val="22"/>
                <w:lang w:eastAsia="lv-LV"/>
              </w:rPr>
            </w:pPr>
            <w:r w:rsidRPr="00E05EB1">
              <w:rPr>
                <w:sz w:val="22"/>
                <w:szCs w:val="22"/>
              </w:rPr>
              <w:t>Personas, kuras veido piegādātāju apvienību (nosaukums, reģ. Nr., juridiskā adrese):</w:t>
            </w:r>
          </w:p>
        </w:tc>
        <w:tc>
          <w:tcPr>
            <w:tcW w:w="2835" w:type="dxa"/>
          </w:tcPr>
          <w:p w14:paraId="3EB20787" w14:textId="77777777" w:rsidR="00E05EB1" w:rsidRPr="00622A1B" w:rsidRDefault="00E05EB1" w:rsidP="00E05EB1">
            <w:pPr>
              <w:rPr>
                <w:sz w:val="22"/>
                <w:szCs w:val="22"/>
                <w:lang w:eastAsia="lv-LV"/>
              </w:rPr>
            </w:pPr>
          </w:p>
        </w:tc>
      </w:tr>
      <w:tr w:rsidR="00E05EB1" w:rsidRPr="00622A1B" w14:paraId="3D40F156" w14:textId="77777777" w:rsidTr="00B3552D">
        <w:trPr>
          <w:cantSplit/>
        </w:trPr>
        <w:tc>
          <w:tcPr>
            <w:tcW w:w="6232" w:type="dxa"/>
          </w:tcPr>
          <w:p w14:paraId="0525185D" w14:textId="4CB83C21" w:rsidR="00E05EB1" w:rsidRPr="00E05EB1" w:rsidRDefault="00E05EB1" w:rsidP="00E05EB1">
            <w:pPr>
              <w:rPr>
                <w:sz w:val="22"/>
                <w:szCs w:val="22"/>
                <w:lang w:eastAsia="lv-LV"/>
              </w:rPr>
            </w:pPr>
            <w:r w:rsidRPr="00E05EB1">
              <w:rPr>
                <w:sz w:val="22"/>
                <w:szCs w:val="22"/>
              </w:rPr>
              <w:t>Katras personas atbildības līmenis</w:t>
            </w:r>
          </w:p>
        </w:tc>
        <w:tc>
          <w:tcPr>
            <w:tcW w:w="2835" w:type="dxa"/>
          </w:tcPr>
          <w:p w14:paraId="7B245E42" w14:textId="77777777" w:rsidR="00E05EB1" w:rsidRPr="00622A1B" w:rsidRDefault="00E05EB1" w:rsidP="00E05EB1">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D27C7B">
          <w:footnotePr>
            <w:pos w:val="beneathText"/>
          </w:footnotePr>
          <w:type w:val="continuous"/>
          <w:pgSz w:w="11907" w:h="16840"/>
          <w:pgMar w:top="1134" w:right="1134" w:bottom="1134" w:left="1701" w:header="680" w:footer="680" w:gutter="0"/>
          <w:cols w:space="720"/>
          <w:docGrid w:linePitch="272"/>
        </w:sectPr>
      </w:pPr>
    </w:p>
    <w:p w14:paraId="008EA222" w14:textId="19520F79" w:rsidR="00141669" w:rsidRPr="006632E0" w:rsidRDefault="00367E68" w:rsidP="001F56A6">
      <w:pPr>
        <w:jc w:val="right"/>
        <w:rPr>
          <w:sz w:val="22"/>
          <w:szCs w:val="22"/>
          <w:lang w:eastAsia="ar-SA"/>
        </w:rPr>
      </w:pPr>
      <w:r w:rsidRPr="006632E0">
        <w:rPr>
          <w:b/>
          <w:szCs w:val="24"/>
        </w:rPr>
        <w:br w:type="page"/>
      </w:r>
      <w:bookmarkStart w:id="134" w:name="_Toc332985319"/>
      <w:bookmarkStart w:id="135" w:name="_Toc442789939"/>
    </w:p>
    <w:p w14:paraId="48A8F615" w14:textId="77777777" w:rsidR="00C5740A" w:rsidRDefault="00C5740A" w:rsidP="00F44D22">
      <w:pPr>
        <w:jc w:val="right"/>
        <w:rPr>
          <w:szCs w:val="24"/>
        </w:rPr>
        <w:sectPr w:rsidR="00C5740A" w:rsidSect="00D27C7B">
          <w:footerReference w:type="even" r:id="rId12"/>
          <w:footerReference w:type="default" r:id="rId13"/>
          <w:footnotePr>
            <w:pos w:val="beneathText"/>
          </w:footnotePr>
          <w:type w:val="continuous"/>
          <w:pgSz w:w="11907" w:h="16840"/>
          <w:pgMar w:top="1134" w:right="1134" w:bottom="709" w:left="1701" w:header="720" w:footer="720" w:gutter="0"/>
          <w:cols w:space="720"/>
        </w:sectPr>
      </w:pPr>
    </w:p>
    <w:p w14:paraId="14F56D48" w14:textId="339A3787" w:rsidR="00C5740A" w:rsidRPr="00BD7307" w:rsidRDefault="001F56A6" w:rsidP="00C5740A">
      <w:pPr>
        <w:jc w:val="right"/>
        <w:rPr>
          <w:b/>
          <w:bCs/>
        </w:rPr>
      </w:pPr>
      <w:r>
        <w:rPr>
          <w:b/>
          <w:bCs/>
        </w:rPr>
        <w:lastRenderedPageBreak/>
        <w:t>2</w:t>
      </w:r>
      <w:r w:rsidR="00C5740A" w:rsidRPr="00BD7307">
        <w:rPr>
          <w:b/>
          <w:bCs/>
        </w:rPr>
        <w:t xml:space="preserve">.pielikums </w:t>
      </w:r>
    </w:p>
    <w:p w14:paraId="3A528CE7" w14:textId="77777777" w:rsidR="00CD18AC" w:rsidRPr="00233D6A" w:rsidRDefault="00CD18AC" w:rsidP="00CD18AC">
      <w:pPr>
        <w:jc w:val="right"/>
      </w:pPr>
      <w:r w:rsidRPr="00233D6A">
        <w:t>iepirkuma “</w:t>
      </w:r>
      <w:r>
        <w:rPr>
          <w:bCs/>
          <w:iCs/>
        </w:rPr>
        <w:t xml:space="preserve">Jaunas automašīnas </w:t>
      </w:r>
      <w:r w:rsidRPr="000C7A9C">
        <w:rPr>
          <w:bCs/>
          <w:iCs/>
        </w:rPr>
        <w:t>iegāde</w:t>
      </w:r>
      <w:r w:rsidRPr="00233D6A">
        <w:t>”,</w:t>
      </w:r>
    </w:p>
    <w:p w14:paraId="0BF443E0" w14:textId="10BED9BA" w:rsidR="00CD18AC" w:rsidRPr="00233D6A" w:rsidRDefault="00CD18AC" w:rsidP="00CD18AC">
      <w:pPr>
        <w:jc w:val="right"/>
      </w:pPr>
      <w:r w:rsidRPr="00233D6A">
        <w:t>iepirkuma identifikācijas Nr.SIAON 202</w:t>
      </w:r>
      <w:r w:rsidR="0049776F">
        <w:t>4</w:t>
      </w:r>
      <w:r w:rsidRPr="00233D6A">
        <w:t>/</w:t>
      </w:r>
      <w:r w:rsidRPr="001B1B1C">
        <w:t>1</w:t>
      </w:r>
      <w:r w:rsidR="0049776F">
        <w:t>0</w:t>
      </w:r>
      <w:r w:rsidRPr="001B1B1C">
        <w:t>-MI</w:t>
      </w:r>
      <w:r w:rsidRPr="00233D6A">
        <w:t xml:space="preserve">, </w:t>
      </w:r>
      <w:r>
        <w:t>N</w:t>
      </w:r>
      <w:r w:rsidRPr="00233D6A">
        <w:t>olikumam</w:t>
      </w:r>
    </w:p>
    <w:p w14:paraId="4715FF57" w14:textId="23944968" w:rsidR="0010727A" w:rsidRDefault="0010727A" w:rsidP="00F44D22">
      <w:pPr>
        <w:jc w:val="right"/>
        <w:rPr>
          <w:szCs w:val="24"/>
        </w:rPr>
      </w:pPr>
    </w:p>
    <w:p w14:paraId="0FEED960" w14:textId="08E2D44C" w:rsidR="00CD18AC" w:rsidRPr="007C69ED" w:rsidRDefault="00CD18AC" w:rsidP="00F44D22">
      <w:pPr>
        <w:jc w:val="right"/>
        <w:rPr>
          <w:i/>
          <w:iCs/>
          <w:sz w:val="22"/>
          <w:szCs w:val="22"/>
        </w:rPr>
      </w:pPr>
      <w:r w:rsidRPr="007C69ED">
        <w:rPr>
          <w:i/>
          <w:iCs/>
          <w:sz w:val="22"/>
          <w:szCs w:val="22"/>
        </w:rPr>
        <w:t>Veidne</w:t>
      </w:r>
    </w:p>
    <w:bookmarkEnd w:id="134"/>
    <w:bookmarkEnd w:id="135"/>
    <w:p w14:paraId="075149F6" w14:textId="77777777" w:rsidR="00FB605E" w:rsidRPr="007C69ED" w:rsidRDefault="00FB605E" w:rsidP="002A0C46">
      <w:pPr>
        <w:rPr>
          <w:bCs/>
          <w:sz w:val="22"/>
          <w:szCs w:val="22"/>
        </w:rPr>
      </w:pPr>
    </w:p>
    <w:p w14:paraId="14535953" w14:textId="131B7EA4" w:rsidR="007C69ED" w:rsidRPr="007C69ED" w:rsidRDefault="007C69ED" w:rsidP="007C69ED">
      <w:pPr>
        <w:jc w:val="center"/>
        <w:rPr>
          <w:sz w:val="22"/>
          <w:szCs w:val="22"/>
        </w:rPr>
      </w:pPr>
      <w:r w:rsidRPr="007C69ED">
        <w:rPr>
          <w:sz w:val="22"/>
          <w:szCs w:val="22"/>
        </w:rPr>
        <w:t>Iepirkuma “</w:t>
      </w:r>
      <w:r w:rsidRPr="007C69ED">
        <w:rPr>
          <w:bCs/>
          <w:sz w:val="22"/>
          <w:szCs w:val="22"/>
        </w:rPr>
        <w:t>Jaunas automašīnas iegāde</w:t>
      </w:r>
      <w:r w:rsidRPr="007C69ED">
        <w:rPr>
          <w:sz w:val="22"/>
          <w:szCs w:val="22"/>
        </w:rPr>
        <w:t>”, ID Nr. SIAON 202</w:t>
      </w:r>
      <w:r w:rsidR="0049776F">
        <w:rPr>
          <w:sz w:val="22"/>
          <w:szCs w:val="22"/>
        </w:rPr>
        <w:t>4</w:t>
      </w:r>
      <w:r w:rsidRPr="007C69ED">
        <w:rPr>
          <w:sz w:val="22"/>
          <w:szCs w:val="22"/>
        </w:rPr>
        <w:t>/1</w:t>
      </w:r>
      <w:r w:rsidR="0049776F">
        <w:rPr>
          <w:sz w:val="22"/>
          <w:szCs w:val="22"/>
        </w:rPr>
        <w:t>0</w:t>
      </w:r>
      <w:r w:rsidRPr="007C69ED">
        <w:rPr>
          <w:sz w:val="22"/>
          <w:szCs w:val="22"/>
        </w:rPr>
        <w:t xml:space="preserve">-MI </w:t>
      </w:r>
    </w:p>
    <w:p w14:paraId="5C9671CF" w14:textId="77777777" w:rsidR="007C69ED" w:rsidRPr="007C69ED" w:rsidRDefault="007C69ED" w:rsidP="007C69ED">
      <w:pPr>
        <w:shd w:val="clear" w:color="auto" w:fill="FFFFFF"/>
        <w:tabs>
          <w:tab w:val="left" w:pos="5940"/>
        </w:tabs>
        <w:spacing w:before="120"/>
        <w:jc w:val="center"/>
        <w:rPr>
          <w:b/>
          <w:sz w:val="22"/>
          <w:szCs w:val="22"/>
        </w:rPr>
      </w:pPr>
      <w:r w:rsidRPr="007C69ED">
        <w:rPr>
          <w:b/>
          <w:sz w:val="22"/>
          <w:szCs w:val="22"/>
        </w:rPr>
        <w:t>TEHNISKĀ SPECIFIKĀCIJA UN TEHNISKAIS PIEDĀVĀJUMS</w:t>
      </w:r>
    </w:p>
    <w:p w14:paraId="1298F5EF" w14:textId="77777777" w:rsidR="007C69ED" w:rsidRPr="007C69ED" w:rsidRDefault="007C69ED" w:rsidP="007C69ED">
      <w:pPr>
        <w:spacing w:before="120" w:after="120"/>
        <w:ind w:firstLine="720"/>
        <w:jc w:val="both"/>
        <w:rPr>
          <w:sz w:val="22"/>
          <w:szCs w:val="22"/>
        </w:rPr>
      </w:pPr>
    </w:p>
    <w:p w14:paraId="111F7C3D" w14:textId="77777777" w:rsidR="007C69ED" w:rsidRPr="007C69ED" w:rsidRDefault="007C69ED" w:rsidP="007C69ED">
      <w:pPr>
        <w:spacing w:before="120" w:after="120"/>
        <w:ind w:firstLine="720"/>
        <w:jc w:val="both"/>
        <w:rPr>
          <w:sz w:val="22"/>
          <w:szCs w:val="22"/>
        </w:rPr>
      </w:pPr>
      <w:r w:rsidRPr="007C69ED">
        <w:rPr>
          <w:sz w:val="22"/>
          <w:szCs w:val="22"/>
        </w:rPr>
        <w:t xml:space="preserve">Mēs, _________________ </w:t>
      </w:r>
      <w:r w:rsidRPr="007C69ED">
        <w:rPr>
          <w:i/>
          <w:sz w:val="22"/>
          <w:szCs w:val="22"/>
        </w:rPr>
        <w:t>(</w:t>
      </w:r>
      <w:r w:rsidRPr="007C69ED">
        <w:rPr>
          <w:i/>
          <w:iCs/>
          <w:sz w:val="22"/>
          <w:szCs w:val="22"/>
          <w:lang w:eastAsia="lv-LV"/>
        </w:rPr>
        <w:t>uzņēmuma nosaukums / fiziskai personai – vārds, uzvārds, uzņēmuma reģistrācijas numurs / fiziskai personai – personas kods</w:t>
      </w:r>
      <w:r w:rsidRPr="007C69ED">
        <w:rPr>
          <w:i/>
          <w:sz w:val="22"/>
          <w:szCs w:val="22"/>
        </w:rPr>
        <w:t xml:space="preserve">) </w:t>
      </w:r>
      <w:r w:rsidRPr="007C69ED">
        <w:rPr>
          <w:sz w:val="22"/>
          <w:szCs w:val="22"/>
        </w:rPr>
        <w:t>piedāvājam nodrošināt Nolikumā noteikto iepirkuma priekšmetu, atbilstoši šādiem nosacījumiem un prasībām, saskaņā ar šādu tehnisko specifikāciju:</w:t>
      </w:r>
    </w:p>
    <w:p w14:paraId="7CFA8842" w14:textId="77777777" w:rsidR="00B20314" w:rsidRPr="0065253B" w:rsidRDefault="00B20314" w:rsidP="00B20314">
      <w:pPr>
        <w:jc w:val="center"/>
        <w:rPr>
          <w:b/>
          <w:bCs/>
          <w:sz w:val="32"/>
          <w:szCs w:val="32"/>
        </w:rPr>
      </w:pPr>
    </w:p>
    <w:tbl>
      <w:tblPr>
        <w:tblStyle w:val="Reatabula"/>
        <w:tblW w:w="0" w:type="auto"/>
        <w:tblLook w:val="04A0" w:firstRow="1" w:lastRow="0" w:firstColumn="1" w:lastColumn="0" w:noHBand="0" w:noVBand="1"/>
      </w:tblPr>
      <w:tblGrid>
        <w:gridCol w:w="943"/>
        <w:gridCol w:w="3584"/>
        <w:gridCol w:w="2306"/>
        <w:gridCol w:w="2229"/>
      </w:tblGrid>
      <w:tr w:rsidR="00B20314" w:rsidRPr="0065253B" w14:paraId="7E979DAE" w14:textId="77777777" w:rsidTr="00B20314">
        <w:tc>
          <w:tcPr>
            <w:tcW w:w="943" w:type="dxa"/>
            <w:tcBorders>
              <w:bottom w:val="single" w:sz="4" w:space="0" w:color="auto"/>
            </w:tcBorders>
            <w:shd w:val="clear" w:color="auto" w:fill="A6A6A6" w:themeFill="background1" w:themeFillShade="A6"/>
          </w:tcPr>
          <w:p w14:paraId="324A3AB9" w14:textId="77777777" w:rsidR="00B20314" w:rsidRPr="0065253B" w:rsidRDefault="00B20314" w:rsidP="000C2108">
            <w:pPr>
              <w:jc w:val="center"/>
              <w:rPr>
                <w:b/>
                <w:bCs/>
                <w:sz w:val="24"/>
                <w:szCs w:val="24"/>
              </w:rPr>
            </w:pPr>
            <w:r w:rsidRPr="0065253B">
              <w:rPr>
                <w:b/>
                <w:bCs/>
                <w:sz w:val="24"/>
                <w:szCs w:val="24"/>
              </w:rPr>
              <w:t>Nr.p.k.</w:t>
            </w:r>
          </w:p>
        </w:tc>
        <w:tc>
          <w:tcPr>
            <w:tcW w:w="3584" w:type="dxa"/>
            <w:tcBorders>
              <w:bottom w:val="single" w:sz="4" w:space="0" w:color="auto"/>
            </w:tcBorders>
            <w:shd w:val="clear" w:color="auto" w:fill="A6A6A6" w:themeFill="background1" w:themeFillShade="A6"/>
          </w:tcPr>
          <w:p w14:paraId="64BB90AA" w14:textId="77777777" w:rsidR="00B20314" w:rsidRPr="0065253B" w:rsidRDefault="00B20314" w:rsidP="000C2108">
            <w:pPr>
              <w:jc w:val="center"/>
              <w:rPr>
                <w:b/>
                <w:bCs/>
                <w:sz w:val="24"/>
                <w:szCs w:val="24"/>
              </w:rPr>
            </w:pPr>
            <w:r w:rsidRPr="0065253B">
              <w:rPr>
                <w:b/>
                <w:bCs/>
                <w:sz w:val="24"/>
                <w:szCs w:val="24"/>
              </w:rPr>
              <w:t>Transportlīdzekļa tehniskie parametri</w:t>
            </w:r>
          </w:p>
        </w:tc>
        <w:tc>
          <w:tcPr>
            <w:tcW w:w="2306" w:type="dxa"/>
            <w:tcBorders>
              <w:bottom w:val="single" w:sz="4" w:space="0" w:color="auto"/>
            </w:tcBorders>
            <w:shd w:val="clear" w:color="auto" w:fill="A6A6A6" w:themeFill="background1" w:themeFillShade="A6"/>
          </w:tcPr>
          <w:p w14:paraId="0AA9B236" w14:textId="77777777" w:rsidR="00B20314" w:rsidRPr="0065253B" w:rsidRDefault="00B20314" w:rsidP="000C2108">
            <w:pPr>
              <w:jc w:val="center"/>
              <w:rPr>
                <w:b/>
                <w:bCs/>
                <w:sz w:val="24"/>
                <w:szCs w:val="24"/>
              </w:rPr>
            </w:pPr>
            <w:r w:rsidRPr="0065253B">
              <w:rPr>
                <w:b/>
                <w:bCs/>
                <w:sz w:val="24"/>
                <w:szCs w:val="24"/>
              </w:rPr>
              <w:t>Prasības</w:t>
            </w:r>
          </w:p>
        </w:tc>
        <w:tc>
          <w:tcPr>
            <w:tcW w:w="2229" w:type="dxa"/>
            <w:tcBorders>
              <w:bottom w:val="single" w:sz="4" w:space="0" w:color="auto"/>
            </w:tcBorders>
            <w:shd w:val="clear" w:color="auto" w:fill="A6A6A6" w:themeFill="background1" w:themeFillShade="A6"/>
          </w:tcPr>
          <w:p w14:paraId="2B267D09" w14:textId="77777777" w:rsidR="00B20314" w:rsidRPr="0065253B" w:rsidRDefault="00B20314" w:rsidP="000C2108">
            <w:pPr>
              <w:jc w:val="center"/>
              <w:rPr>
                <w:b/>
                <w:bCs/>
                <w:sz w:val="24"/>
                <w:szCs w:val="24"/>
              </w:rPr>
            </w:pPr>
            <w:r w:rsidRPr="0065253B">
              <w:rPr>
                <w:b/>
                <w:bCs/>
                <w:sz w:val="24"/>
                <w:szCs w:val="24"/>
              </w:rPr>
              <w:t>Pretendenta piedāvājums</w:t>
            </w:r>
          </w:p>
        </w:tc>
      </w:tr>
      <w:tr w:rsidR="00B20314" w:rsidRPr="0065253B" w14:paraId="39C97AA3" w14:textId="77777777" w:rsidTr="00B20314">
        <w:tc>
          <w:tcPr>
            <w:tcW w:w="9062" w:type="dxa"/>
            <w:gridSpan w:val="4"/>
            <w:shd w:val="clear" w:color="auto" w:fill="D9D9D9" w:themeFill="background1" w:themeFillShade="D9"/>
          </w:tcPr>
          <w:p w14:paraId="19890D21" w14:textId="77777777" w:rsidR="00B20314" w:rsidRPr="0065253B" w:rsidRDefault="00B20314" w:rsidP="000C2108">
            <w:pPr>
              <w:jc w:val="center"/>
              <w:rPr>
                <w:sz w:val="24"/>
                <w:szCs w:val="24"/>
                <w:u w:val="single"/>
              </w:rPr>
            </w:pPr>
            <w:r w:rsidRPr="0065253B">
              <w:rPr>
                <w:sz w:val="24"/>
                <w:szCs w:val="24"/>
                <w:u w:val="single"/>
              </w:rPr>
              <w:t>Vispārējās prasības</w:t>
            </w:r>
          </w:p>
        </w:tc>
      </w:tr>
      <w:tr w:rsidR="00B20314" w:rsidRPr="0065253B" w14:paraId="01F54E26" w14:textId="77777777" w:rsidTr="00B20314">
        <w:tc>
          <w:tcPr>
            <w:tcW w:w="943" w:type="dxa"/>
          </w:tcPr>
          <w:p w14:paraId="01729C48" w14:textId="77777777" w:rsidR="00B20314" w:rsidRPr="0065253B" w:rsidRDefault="00B20314" w:rsidP="000C2108">
            <w:pPr>
              <w:rPr>
                <w:sz w:val="24"/>
                <w:szCs w:val="24"/>
              </w:rPr>
            </w:pPr>
            <w:r>
              <w:rPr>
                <w:sz w:val="24"/>
                <w:szCs w:val="24"/>
              </w:rPr>
              <w:t>1.</w:t>
            </w:r>
          </w:p>
        </w:tc>
        <w:tc>
          <w:tcPr>
            <w:tcW w:w="3584" w:type="dxa"/>
          </w:tcPr>
          <w:p w14:paraId="24E21A33" w14:textId="77777777" w:rsidR="00B20314" w:rsidRPr="0065253B" w:rsidRDefault="00B20314" w:rsidP="000C2108">
            <w:pPr>
              <w:rPr>
                <w:sz w:val="24"/>
                <w:szCs w:val="24"/>
              </w:rPr>
            </w:pPr>
            <w:r w:rsidRPr="0065253B">
              <w:rPr>
                <w:sz w:val="24"/>
                <w:szCs w:val="24"/>
              </w:rPr>
              <w:t>Transportlīdzekļa marka / modelis</w:t>
            </w:r>
          </w:p>
        </w:tc>
        <w:tc>
          <w:tcPr>
            <w:tcW w:w="2306" w:type="dxa"/>
          </w:tcPr>
          <w:p w14:paraId="1113D82B" w14:textId="77777777" w:rsidR="00B20314" w:rsidRPr="0065253B" w:rsidRDefault="00B20314" w:rsidP="000C2108">
            <w:pPr>
              <w:rPr>
                <w:sz w:val="24"/>
                <w:szCs w:val="24"/>
              </w:rPr>
            </w:pPr>
          </w:p>
        </w:tc>
        <w:tc>
          <w:tcPr>
            <w:tcW w:w="2229" w:type="dxa"/>
          </w:tcPr>
          <w:p w14:paraId="4158AD18" w14:textId="77777777" w:rsidR="00B20314" w:rsidRPr="0065253B" w:rsidRDefault="00B20314" w:rsidP="000C2108">
            <w:pPr>
              <w:rPr>
                <w:sz w:val="24"/>
                <w:szCs w:val="24"/>
              </w:rPr>
            </w:pPr>
          </w:p>
        </w:tc>
      </w:tr>
      <w:tr w:rsidR="00B20314" w:rsidRPr="0065253B" w14:paraId="780D615B" w14:textId="77777777" w:rsidTr="00B20314">
        <w:tc>
          <w:tcPr>
            <w:tcW w:w="943" w:type="dxa"/>
          </w:tcPr>
          <w:p w14:paraId="3AC3AA1F" w14:textId="77777777" w:rsidR="00B20314" w:rsidRPr="0065253B" w:rsidRDefault="00B20314" w:rsidP="000C2108">
            <w:pPr>
              <w:rPr>
                <w:sz w:val="24"/>
                <w:szCs w:val="24"/>
              </w:rPr>
            </w:pPr>
            <w:r>
              <w:rPr>
                <w:sz w:val="24"/>
                <w:szCs w:val="24"/>
              </w:rPr>
              <w:t>2.</w:t>
            </w:r>
          </w:p>
        </w:tc>
        <w:tc>
          <w:tcPr>
            <w:tcW w:w="3584" w:type="dxa"/>
          </w:tcPr>
          <w:p w14:paraId="7F624871" w14:textId="77777777" w:rsidR="00B20314" w:rsidRPr="0065253B" w:rsidRDefault="00B20314" w:rsidP="000C2108">
            <w:pPr>
              <w:rPr>
                <w:sz w:val="24"/>
                <w:szCs w:val="24"/>
              </w:rPr>
            </w:pPr>
            <w:r w:rsidRPr="0065253B">
              <w:rPr>
                <w:sz w:val="24"/>
                <w:szCs w:val="24"/>
              </w:rPr>
              <w:t>Transportlīdzekļu skaits</w:t>
            </w:r>
          </w:p>
        </w:tc>
        <w:tc>
          <w:tcPr>
            <w:tcW w:w="2306" w:type="dxa"/>
          </w:tcPr>
          <w:p w14:paraId="78821E71" w14:textId="77777777" w:rsidR="00B20314" w:rsidRPr="0065253B" w:rsidRDefault="00B20314" w:rsidP="000C2108">
            <w:pPr>
              <w:rPr>
                <w:sz w:val="24"/>
                <w:szCs w:val="24"/>
              </w:rPr>
            </w:pPr>
            <w:r w:rsidRPr="0065253B">
              <w:rPr>
                <w:sz w:val="24"/>
                <w:szCs w:val="24"/>
              </w:rPr>
              <w:t>1</w:t>
            </w:r>
          </w:p>
        </w:tc>
        <w:tc>
          <w:tcPr>
            <w:tcW w:w="2229" w:type="dxa"/>
          </w:tcPr>
          <w:p w14:paraId="32D6DDF2" w14:textId="77777777" w:rsidR="00B20314" w:rsidRPr="0065253B" w:rsidRDefault="00B20314" w:rsidP="000C2108">
            <w:pPr>
              <w:rPr>
                <w:sz w:val="24"/>
                <w:szCs w:val="24"/>
              </w:rPr>
            </w:pPr>
          </w:p>
        </w:tc>
      </w:tr>
      <w:tr w:rsidR="00B20314" w:rsidRPr="0065253B" w14:paraId="5B3DA0E5" w14:textId="77777777" w:rsidTr="00B20314">
        <w:tc>
          <w:tcPr>
            <w:tcW w:w="943" w:type="dxa"/>
          </w:tcPr>
          <w:p w14:paraId="345CD519" w14:textId="77777777" w:rsidR="00B20314" w:rsidRPr="0065253B" w:rsidRDefault="00B20314" w:rsidP="000C2108">
            <w:pPr>
              <w:rPr>
                <w:sz w:val="24"/>
                <w:szCs w:val="24"/>
              </w:rPr>
            </w:pPr>
            <w:r>
              <w:rPr>
                <w:sz w:val="24"/>
                <w:szCs w:val="24"/>
              </w:rPr>
              <w:t>3.</w:t>
            </w:r>
          </w:p>
        </w:tc>
        <w:tc>
          <w:tcPr>
            <w:tcW w:w="3584" w:type="dxa"/>
          </w:tcPr>
          <w:p w14:paraId="6867EF6E" w14:textId="77777777" w:rsidR="00B20314" w:rsidRPr="0065253B" w:rsidRDefault="00B20314" w:rsidP="000C2108">
            <w:pPr>
              <w:rPr>
                <w:sz w:val="24"/>
                <w:szCs w:val="24"/>
              </w:rPr>
            </w:pPr>
            <w:r w:rsidRPr="0065253B">
              <w:rPr>
                <w:sz w:val="24"/>
                <w:szCs w:val="24"/>
              </w:rPr>
              <w:t>Cena (EUR bez PVN)</w:t>
            </w:r>
          </w:p>
        </w:tc>
        <w:tc>
          <w:tcPr>
            <w:tcW w:w="2306" w:type="dxa"/>
          </w:tcPr>
          <w:p w14:paraId="76593682" w14:textId="77777777" w:rsidR="00B20314" w:rsidRPr="0065253B" w:rsidRDefault="00B20314" w:rsidP="000C2108">
            <w:pPr>
              <w:rPr>
                <w:sz w:val="24"/>
                <w:szCs w:val="24"/>
              </w:rPr>
            </w:pPr>
            <w:r w:rsidRPr="0065253B">
              <w:rPr>
                <w:sz w:val="24"/>
                <w:szCs w:val="24"/>
              </w:rPr>
              <w:t xml:space="preserve">ne vairāk kā </w:t>
            </w:r>
            <w:r>
              <w:rPr>
                <w:sz w:val="24"/>
                <w:szCs w:val="24"/>
              </w:rPr>
              <w:t>35</w:t>
            </w:r>
            <w:r w:rsidRPr="0065253B">
              <w:rPr>
                <w:sz w:val="24"/>
                <w:szCs w:val="24"/>
              </w:rPr>
              <w:t>000</w:t>
            </w:r>
          </w:p>
        </w:tc>
        <w:tc>
          <w:tcPr>
            <w:tcW w:w="2229" w:type="dxa"/>
          </w:tcPr>
          <w:p w14:paraId="578D1A7A" w14:textId="77777777" w:rsidR="00B20314" w:rsidRPr="0065253B" w:rsidRDefault="00B20314" w:rsidP="000C2108">
            <w:pPr>
              <w:rPr>
                <w:sz w:val="24"/>
                <w:szCs w:val="24"/>
              </w:rPr>
            </w:pPr>
          </w:p>
        </w:tc>
      </w:tr>
      <w:tr w:rsidR="00B20314" w:rsidRPr="0065253B" w14:paraId="3EF2C00F" w14:textId="77777777" w:rsidTr="00B20314">
        <w:tc>
          <w:tcPr>
            <w:tcW w:w="943" w:type="dxa"/>
          </w:tcPr>
          <w:p w14:paraId="66526494" w14:textId="77777777" w:rsidR="00B20314" w:rsidRPr="0065253B" w:rsidRDefault="00B20314" w:rsidP="000C2108">
            <w:pPr>
              <w:rPr>
                <w:sz w:val="24"/>
                <w:szCs w:val="24"/>
              </w:rPr>
            </w:pPr>
            <w:r>
              <w:rPr>
                <w:sz w:val="24"/>
                <w:szCs w:val="24"/>
              </w:rPr>
              <w:t>4.</w:t>
            </w:r>
          </w:p>
        </w:tc>
        <w:tc>
          <w:tcPr>
            <w:tcW w:w="3584" w:type="dxa"/>
          </w:tcPr>
          <w:p w14:paraId="01E9777B" w14:textId="77777777" w:rsidR="00B20314" w:rsidRPr="0065253B" w:rsidRDefault="00B20314" w:rsidP="000C2108">
            <w:pPr>
              <w:rPr>
                <w:sz w:val="24"/>
                <w:szCs w:val="24"/>
              </w:rPr>
            </w:pPr>
            <w:r w:rsidRPr="0065253B">
              <w:rPr>
                <w:sz w:val="24"/>
                <w:szCs w:val="24"/>
              </w:rPr>
              <w:t>Pirmās reģistrācijas datums</w:t>
            </w:r>
          </w:p>
        </w:tc>
        <w:tc>
          <w:tcPr>
            <w:tcW w:w="2306" w:type="dxa"/>
          </w:tcPr>
          <w:p w14:paraId="74996ADE" w14:textId="77777777" w:rsidR="00B20314" w:rsidRPr="0065253B" w:rsidRDefault="00B20314" w:rsidP="000C2108">
            <w:pPr>
              <w:rPr>
                <w:sz w:val="24"/>
                <w:szCs w:val="24"/>
              </w:rPr>
            </w:pPr>
            <w:r w:rsidRPr="0065253B">
              <w:rPr>
                <w:sz w:val="24"/>
                <w:szCs w:val="24"/>
              </w:rPr>
              <w:t>jauns transportlīdzeklis</w:t>
            </w:r>
          </w:p>
        </w:tc>
        <w:tc>
          <w:tcPr>
            <w:tcW w:w="2229" w:type="dxa"/>
          </w:tcPr>
          <w:p w14:paraId="3CA5C7E7" w14:textId="77777777" w:rsidR="00B20314" w:rsidRPr="0065253B" w:rsidRDefault="00B20314" w:rsidP="000C2108">
            <w:pPr>
              <w:rPr>
                <w:sz w:val="24"/>
                <w:szCs w:val="24"/>
              </w:rPr>
            </w:pPr>
          </w:p>
        </w:tc>
      </w:tr>
      <w:tr w:rsidR="00B20314" w:rsidRPr="0065253B" w14:paraId="620DCA45" w14:textId="77777777" w:rsidTr="00B20314">
        <w:tc>
          <w:tcPr>
            <w:tcW w:w="943" w:type="dxa"/>
          </w:tcPr>
          <w:p w14:paraId="01BEE2CF" w14:textId="77777777" w:rsidR="00B20314" w:rsidRPr="0065253B" w:rsidRDefault="00B20314" w:rsidP="000C2108">
            <w:pPr>
              <w:rPr>
                <w:sz w:val="24"/>
                <w:szCs w:val="24"/>
              </w:rPr>
            </w:pPr>
            <w:r>
              <w:rPr>
                <w:sz w:val="24"/>
                <w:szCs w:val="24"/>
              </w:rPr>
              <w:t>5.</w:t>
            </w:r>
          </w:p>
        </w:tc>
        <w:tc>
          <w:tcPr>
            <w:tcW w:w="3584" w:type="dxa"/>
          </w:tcPr>
          <w:p w14:paraId="130FCD22" w14:textId="77777777" w:rsidR="00B20314" w:rsidRPr="0065253B" w:rsidRDefault="00B20314" w:rsidP="000C2108">
            <w:pPr>
              <w:rPr>
                <w:sz w:val="24"/>
                <w:szCs w:val="24"/>
              </w:rPr>
            </w:pPr>
            <w:r w:rsidRPr="0065253B">
              <w:rPr>
                <w:sz w:val="24"/>
                <w:szCs w:val="24"/>
              </w:rPr>
              <w:t>Krāsa</w:t>
            </w:r>
          </w:p>
        </w:tc>
        <w:tc>
          <w:tcPr>
            <w:tcW w:w="2306" w:type="dxa"/>
          </w:tcPr>
          <w:p w14:paraId="603D5217" w14:textId="77777777" w:rsidR="00B20314" w:rsidRPr="0065253B" w:rsidRDefault="00B20314" w:rsidP="000C2108">
            <w:pPr>
              <w:rPr>
                <w:sz w:val="24"/>
                <w:szCs w:val="24"/>
              </w:rPr>
            </w:pPr>
            <w:r w:rsidRPr="0065253B">
              <w:rPr>
                <w:sz w:val="24"/>
                <w:szCs w:val="24"/>
              </w:rPr>
              <w:t>balta (metāliska)</w:t>
            </w:r>
          </w:p>
        </w:tc>
        <w:tc>
          <w:tcPr>
            <w:tcW w:w="2229" w:type="dxa"/>
          </w:tcPr>
          <w:p w14:paraId="2B832ACD" w14:textId="77777777" w:rsidR="00B20314" w:rsidRPr="0065253B" w:rsidRDefault="00B20314" w:rsidP="000C2108">
            <w:pPr>
              <w:rPr>
                <w:sz w:val="24"/>
                <w:szCs w:val="24"/>
              </w:rPr>
            </w:pPr>
          </w:p>
        </w:tc>
      </w:tr>
      <w:tr w:rsidR="00B20314" w:rsidRPr="0065253B" w14:paraId="04ED3D9C" w14:textId="77777777" w:rsidTr="00B20314">
        <w:tc>
          <w:tcPr>
            <w:tcW w:w="943" w:type="dxa"/>
          </w:tcPr>
          <w:p w14:paraId="4615A410" w14:textId="77777777" w:rsidR="00B20314" w:rsidRPr="0065253B" w:rsidRDefault="00B20314" w:rsidP="000C2108">
            <w:pPr>
              <w:rPr>
                <w:sz w:val="24"/>
                <w:szCs w:val="24"/>
              </w:rPr>
            </w:pPr>
            <w:r>
              <w:rPr>
                <w:sz w:val="24"/>
                <w:szCs w:val="24"/>
              </w:rPr>
              <w:t>6.</w:t>
            </w:r>
          </w:p>
        </w:tc>
        <w:tc>
          <w:tcPr>
            <w:tcW w:w="3584" w:type="dxa"/>
          </w:tcPr>
          <w:p w14:paraId="4743E256" w14:textId="77777777" w:rsidR="00B20314" w:rsidRPr="0065253B" w:rsidRDefault="00B20314" w:rsidP="000C2108">
            <w:pPr>
              <w:rPr>
                <w:sz w:val="24"/>
                <w:szCs w:val="24"/>
              </w:rPr>
            </w:pPr>
            <w:r w:rsidRPr="0065253B">
              <w:rPr>
                <w:sz w:val="24"/>
                <w:szCs w:val="24"/>
              </w:rPr>
              <w:t>Virsbūves tips</w:t>
            </w:r>
          </w:p>
        </w:tc>
        <w:tc>
          <w:tcPr>
            <w:tcW w:w="2306" w:type="dxa"/>
          </w:tcPr>
          <w:p w14:paraId="124EE5FF" w14:textId="77777777" w:rsidR="00B20314" w:rsidRPr="0065253B" w:rsidRDefault="00B20314" w:rsidP="000C2108">
            <w:pPr>
              <w:rPr>
                <w:sz w:val="24"/>
                <w:szCs w:val="24"/>
              </w:rPr>
            </w:pPr>
            <w:r w:rsidRPr="0065253B">
              <w:rPr>
                <w:sz w:val="24"/>
                <w:szCs w:val="24"/>
              </w:rPr>
              <w:t>krosovers (SUV)</w:t>
            </w:r>
          </w:p>
        </w:tc>
        <w:tc>
          <w:tcPr>
            <w:tcW w:w="2229" w:type="dxa"/>
          </w:tcPr>
          <w:p w14:paraId="77DA1890" w14:textId="77777777" w:rsidR="00B20314" w:rsidRPr="0065253B" w:rsidRDefault="00B20314" w:rsidP="000C2108">
            <w:pPr>
              <w:rPr>
                <w:sz w:val="24"/>
                <w:szCs w:val="24"/>
              </w:rPr>
            </w:pPr>
          </w:p>
        </w:tc>
      </w:tr>
      <w:tr w:rsidR="00B20314" w:rsidRPr="0065253B" w14:paraId="6F76B8D3" w14:textId="77777777" w:rsidTr="00B20314">
        <w:tc>
          <w:tcPr>
            <w:tcW w:w="943" w:type="dxa"/>
          </w:tcPr>
          <w:p w14:paraId="1C612F5D" w14:textId="77777777" w:rsidR="00B20314" w:rsidRPr="0065253B" w:rsidRDefault="00B20314" w:rsidP="000C2108">
            <w:pPr>
              <w:rPr>
                <w:sz w:val="24"/>
                <w:szCs w:val="24"/>
              </w:rPr>
            </w:pPr>
            <w:r>
              <w:rPr>
                <w:sz w:val="24"/>
                <w:szCs w:val="24"/>
              </w:rPr>
              <w:t>7.</w:t>
            </w:r>
          </w:p>
        </w:tc>
        <w:tc>
          <w:tcPr>
            <w:tcW w:w="3584" w:type="dxa"/>
          </w:tcPr>
          <w:p w14:paraId="5762C445" w14:textId="77777777" w:rsidR="00B20314" w:rsidRPr="0065253B" w:rsidRDefault="00B20314" w:rsidP="000C2108">
            <w:pPr>
              <w:rPr>
                <w:sz w:val="24"/>
                <w:szCs w:val="24"/>
              </w:rPr>
            </w:pPr>
            <w:r w:rsidRPr="0065253B">
              <w:rPr>
                <w:sz w:val="24"/>
                <w:szCs w:val="24"/>
              </w:rPr>
              <w:t>Kategorija (saskaņā ar biedrības “Auto Asociācija” klasifikatoru)</w:t>
            </w:r>
          </w:p>
        </w:tc>
        <w:tc>
          <w:tcPr>
            <w:tcW w:w="2306" w:type="dxa"/>
          </w:tcPr>
          <w:p w14:paraId="031081D5" w14:textId="77777777" w:rsidR="00B20314" w:rsidRPr="0065253B" w:rsidRDefault="00B20314" w:rsidP="000C2108">
            <w:pPr>
              <w:rPr>
                <w:sz w:val="24"/>
                <w:szCs w:val="24"/>
              </w:rPr>
            </w:pPr>
            <w:r w:rsidRPr="0065253B">
              <w:rPr>
                <w:sz w:val="24"/>
                <w:szCs w:val="24"/>
              </w:rPr>
              <w:t>M1</w:t>
            </w:r>
          </w:p>
        </w:tc>
        <w:tc>
          <w:tcPr>
            <w:tcW w:w="2229" w:type="dxa"/>
          </w:tcPr>
          <w:p w14:paraId="2B517809" w14:textId="77777777" w:rsidR="00B20314" w:rsidRPr="0065253B" w:rsidRDefault="00B20314" w:rsidP="000C2108">
            <w:pPr>
              <w:rPr>
                <w:sz w:val="24"/>
                <w:szCs w:val="24"/>
              </w:rPr>
            </w:pPr>
          </w:p>
        </w:tc>
      </w:tr>
      <w:tr w:rsidR="00B20314" w:rsidRPr="0065253B" w14:paraId="693D5F3D" w14:textId="77777777" w:rsidTr="00B20314">
        <w:tc>
          <w:tcPr>
            <w:tcW w:w="943" w:type="dxa"/>
          </w:tcPr>
          <w:p w14:paraId="389D7967" w14:textId="77777777" w:rsidR="00B20314" w:rsidRPr="0065253B" w:rsidRDefault="00B20314" w:rsidP="000C2108">
            <w:pPr>
              <w:rPr>
                <w:sz w:val="24"/>
                <w:szCs w:val="24"/>
              </w:rPr>
            </w:pPr>
            <w:r>
              <w:rPr>
                <w:sz w:val="24"/>
                <w:szCs w:val="24"/>
              </w:rPr>
              <w:t>8.</w:t>
            </w:r>
          </w:p>
        </w:tc>
        <w:tc>
          <w:tcPr>
            <w:tcW w:w="3584" w:type="dxa"/>
          </w:tcPr>
          <w:p w14:paraId="0C473CE9" w14:textId="77777777" w:rsidR="00B20314" w:rsidRPr="0065253B" w:rsidRDefault="00B20314" w:rsidP="000C2108">
            <w:pPr>
              <w:rPr>
                <w:sz w:val="24"/>
                <w:szCs w:val="24"/>
              </w:rPr>
            </w:pPr>
            <w:r w:rsidRPr="0065253B">
              <w:rPr>
                <w:sz w:val="24"/>
                <w:szCs w:val="24"/>
              </w:rPr>
              <w:t>Klase (saskaņā ar biedrības “Auto Asociācija” klasifikatoru)</w:t>
            </w:r>
          </w:p>
        </w:tc>
        <w:tc>
          <w:tcPr>
            <w:tcW w:w="2306" w:type="dxa"/>
          </w:tcPr>
          <w:p w14:paraId="23F87DFA" w14:textId="77777777" w:rsidR="00B20314" w:rsidRPr="0065253B" w:rsidRDefault="00B20314" w:rsidP="000C2108">
            <w:pPr>
              <w:rPr>
                <w:sz w:val="24"/>
                <w:szCs w:val="24"/>
              </w:rPr>
            </w:pPr>
            <w:r w:rsidRPr="0065253B">
              <w:rPr>
                <w:sz w:val="24"/>
                <w:szCs w:val="24"/>
              </w:rPr>
              <w:t>JC – kompaktā apvidus</w:t>
            </w:r>
          </w:p>
        </w:tc>
        <w:tc>
          <w:tcPr>
            <w:tcW w:w="2229" w:type="dxa"/>
          </w:tcPr>
          <w:p w14:paraId="0F05B6AA" w14:textId="77777777" w:rsidR="00B20314" w:rsidRPr="0065253B" w:rsidRDefault="00B20314" w:rsidP="000C2108">
            <w:pPr>
              <w:rPr>
                <w:sz w:val="24"/>
                <w:szCs w:val="24"/>
              </w:rPr>
            </w:pPr>
          </w:p>
        </w:tc>
      </w:tr>
      <w:tr w:rsidR="00B20314" w:rsidRPr="0065253B" w14:paraId="2FCA7393" w14:textId="77777777" w:rsidTr="00B20314">
        <w:tc>
          <w:tcPr>
            <w:tcW w:w="943" w:type="dxa"/>
          </w:tcPr>
          <w:p w14:paraId="727B8BF0" w14:textId="77777777" w:rsidR="00B20314" w:rsidRPr="0065253B" w:rsidRDefault="00B20314" w:rsidP="000C2108">
            <w:pPr>
              <w:rPr>
                <w:sz w:val="24"/>
                <w:szCs w:val="24"/>
              </w:rPr>
            </w:pPr>
            <w:r>
              <w:rPr>
                <w:sz w:val="24"/>
                <w:szCs w:val="24"/>
              </w:rPr>
              <w:t>9.</w:t>
            </w:r>
          </w:p>
        </w:tc>
        <w:tc>
          <w:tcPr>
            <w:tcW w:w="3584" w:type="dxa"/>
          </w:tcPr>
          <w:p w14:paraId="08B45BCB" w14:textId="77777777" w:rsidR="00B20314" w:rsidRPr="0065253B" w:rsidRDefault="00B20314" w:rsidP="000C2108">
            <w:pPr>
              <w:rPr>
                <w:sz w:val="24"/>
                <w:szCs w:val="24"/>
              </w:rPr>
            </w:pPr>
            <w:r w:rsidRPr="0065253B">
              <w:rPr>
                <w:sz w:val="24"/>
                <w:szCs w:val="24"/>
              </w:rPr>
              <w:t>Garums (mm)</w:t>
            </w:r>
          </w:p>
        </w:tc>
        <w:tc>
          <w:tcPr>
            <w:tcW w:w="2306" w:type="dxa"/>
          </w:tcPr>
          <w:p w14:paraId="0A3239EA" w14:textId="77777777" w:rsidR="00B20314" w:rsidRPr="0065253B" w:rsidRDefault="00B20314" w:rsidP="000C2108">
            <w:pPr>
              <w:rPr>
                <w:sz w:val="24"/>
                <w:szCs w:val="24"/>
              </w:rPr>
            </w:pPr>
            <w:r w:rsidRPr="0065253B">
              <w:rPr>
                <w:sz w:val="24"/>
                <w:szCs w:val="24"/>
              </w:rPr>
              <w:t>4</w:t>
            </w:r>
            <w:r>
              <w:rPr>
                <w:sz w:val="24"/>
                <w:szCs w:val="24"/>
              </w:rPr>
              <w:t>600</w:t>
            </w:r>
            <w:r w:rsidRPr="0065253B">
              <w:rPr>
                <w:sz w:val="24"/>
                <w:szCs w:val="24"/>
              </w:rPr>
              <w:t xml:space="preserve"> – 47</w:t>
            </w:r>
            <w:r>
              <w:rPr>
                <w:sz w:val="24"/>
                <w:szCs w:val="24"/>
              </w:rPr>
              <w:t>50</w:t>
            </w:r>
          </w:p>
        </w:tc>
        <w:tc>
          <w:tcPr>
            <w:tcW w:w="2229" w:type="dxa"/>
          </w:tcPr>
          <w:p w14:paraId="43E47E34" w14:textId="77777777" w:rsidR="00B20314" w:rsidRPr="0065253B" w:rsidRDefault="00B20314" w:rsidP="000C2108">
            <w:pPr>
              <w:rPr>
                <w:sz w:val="24"/>
                <w:szCs w:val="24"/>
              </w:rPr>
            </w:pPr>
          </w:p>
        </w:tc>
      </w:tr>
      <w:tr w:rsidR="00B20314" w:rsidRPr="0065253B" w14:paraId="275EEF16" w14:textId="77777777" w:rsidTr="00B20314">
        <w:tc>
          <w:tcPr>
            <w:tcW w:w="943" w:type="dxa"/>
          </w:tcPr>
          <w:p w14:paraId="04C08A59" w14:textId="77777777" w:rsidR="00B20314" w:rsidRPr="0065253B" w:rsidRDefault="00B20314" w:rsidP="000C2108">
            <w:pPr>
              <w:rPr>
                <w:sz w:val="24"/>
                <w:szCs w:val="24"/>
              </w:rPr>
            </w:pPr>
            <w:r>
              <w:rPr>
                <w:sz w:val="24"/>
                <w:szCs w:val="24"/>
              </w:rPr>
              <w:t>10.</w:t>
            </w:r>
          </w:p>
        </w:tc>
        <w:tc>
          <w:tcPr>
            <w:tcW w:w="3584" w:type="dxa"/>
          </w:tcPr>
          <w:p w14:paraId="698837CB" w14:textId="77777777" w:rsidR="00B20314" w:rsidRPr="0065253B" w:rsidRDefault="00B20314" w:rsidP="000C2108">
            <w:pPr>
              <w:rPr>
                <w:sz w:val="24"/>
                <w:szCs w:val="24"/>
              </w:rPr>
            </w:pPr>
            <w:r w:rsidRPr="0065253B">
              <w:rPr>
                <w:sz w:val="24"/>
                <w:szCs w:val="24"/>
              </w:rPr>
              <w:t>Platums bez spoguļiem (mm)</w:t>
            </w:r>
          </w:p>
        </w:tc>
        <w:tc>
          <w:tcPr>
            <w:tcW w:w="2306" w:type="dxa"/>
          </w:tcPr>
          <w:p w14:paraId="29D1612E" w14:textId="77777777" w:rsidR="00B20314" w:rsidRPr="0065253B" w:rsidRDefault="00B20314" w:rsidP="000C2108">
            <w:pPr>
              <w:rPr>
                <w:sz w:val="24"/>
                <w:szCs w:val="24"/>
              </w:rPr>
            </w:pPr>
            <w:r w:rsidRPr="0065253B">
              <w:rPr>
                <w:sz w:val="24"/>
                <w:szCs w:val="24"/>
              </w:rPr>
              <w:t>1800 – 1900</w:t>
            </w:r>
          </w:p>
        </w:tc>
        <w:tc>
          <w:tcPr>
            <w:tcW w:w="2229" w:type="dxa"/>
          </w:tcPr>
          <w:p w14:paraId="6089F3E8" w14:textId="77777777" w:rsidR="00B20314" w:rsidRPr="0065253B" w:rsidRDefault="00B20314" w:rsidP="000C2108">
            <w:pPr>
              <w:rPr>
                <w:sz w:val="24"/>
                <w:szCs w:val="24"/>
              </w:rPr>
            </w:pPr>
          </w:p>
        </w:tc>
      </w:tr>
      <w:tr w:rsidR="00B20314" w:rsidRPr="0065253B" w14:paraId="39B6C1B9" w14:textId="77777777" w:rsidTr="00B20314">
        <w:tc>
          <w:tcPr>
            <w:tcW w:w="943" w:type="dxa"/>
          </w:tcPr>
          <w:p w14:paraId="0006F6BD" w14:textId="77777777" w:rsidR="00B20314" w:rsidRPr="0065253B" w:rsidRDefault="00B20314" w:rsidP="000C2108">
            <w:pPr>
              <w:rPr>
                <w:sz w:val="24"/>
                <w:szCs w:val="24"/>
              </w:rPr>
            </w:pPr>
            <w:r>
              <w:rPr>
                <w:sz w:val="24"/>
                <w:szCs w:val="24"/>
              </w:rPr>
              <w:t>11.</w:t>
            </w:r>
          </w:p>
        </w:tc>
        <w:tc>
          <w:tcPr>
            <w:tcW w:w="3584" w:type="dxa"/>
          </w:tcPr>
          <w:p w14:paraId="263458AC" w14:textId="77777777" w:rsidR="00B20314" w:rsidRPr="0065253B" w:rsidRDefault="00B20314" w:rsidP="000C2108">
            <w:pPr>
              <w:rPr>
                <w:sz w:val="24"/>
                <w:szCs w:val="24"/>
              </w:rPr>
            </w:pPr>
            <w:r w:rsidRPr="0065253B">
              <w:rPr>
                <w:sz w:val="24"/>
                <w:szCs w:val="24"/>
              </w:rPr>
              <w:t>Augstums (mm)</w:t>
            </w:r>
          </w:p>
        </w:tc>
        <w:tc>
          <w:tcPr>
            <w:tcW w:w="2306" w:type="dxa"/>
          </w:tcPr>
          <w:p w14:paraId="413A982D" w14:textId="77777777" w:rsidR="00B20314" w:rsidRPr="0065253B" w:rsidRDefault="00B20314" w:rsidP="000C2108">
            <w:pPr>
              <w:rPr>
                <w:sz w:val="24"/>
                <w:szCs w:val="24"/>
              </w:rPr>
            </w:pPr>
            <w:r w:rsidRPr="0065253B">
              <w:rPr>
                <w:sz w:val="24"/>
                <w:szCs w:val="24"/>
              </w:rPr>
              <w:t>1600 – 1700</w:t>
            </w:r>
          </w:p>
        </w:tc>
        <w:tc>
          <w:tcPr>
            <w:tcW w:w="2229" w:type="dxa"/>
          </w:tcPr>
          <w:p w14:paraId="7FECC7B7" w14:textId="77777777" w:rsidR="00B20314" w:rsidRPr="0065253B" w:rsidRDefault="00B20314" w:rsidP="000C2108">
            <w:pPr>
              <w:rPr>
                <w:sz w:val="24"/>
                <w:szCs w:val="24"/>
              </w:rPr>
            </w:pPr>
          </w:p>
        </w:tc>
      </w:tr>
      <w:tr w:rsidR="00B20314" w:rsidRPr="0065253B" w14:paraId="2E826300" w14:textId="77777777" w:rsidTr="00B20314">
        <w:tc>
          <w:tcPr>
            <w:tcW w:w="943" w:type="dxa"/>
          </w:tcPr>
          <w:p w14:paraId="3332B4FE" w14:textId="77777777" w:rsidR="00B20314" w:rsidRPr="0065253B" w:rsidRDefault="00B20314" w:rsidP="000C2108">
            <w:pPr>
              <w:rPr>
                <w:sz w:val="24"/>
                <w:szCs w:val="24"/>
              </w:rPr>
            </w:pPr>
            <w:r>
              <w:rPr>
                <w:sz w:val="24"/>
                <w:szCs w:val="24"/>
              </w:rPr>
              <w:t>12.</w:t>
            </w:r>
          </w:p>
        </w:tc>
        <w:tc>
          <w:tcPr>
            <w:tcW w:w="3584" w:type="dxa"/>
          </w:tcPr>
          <w:p w14:paraId="3B56457F" w14:textId="77777777" w:rsidR="00B20314" w:rsidRPr="0065253B" w:rsidRDefault="00B20314" w:rsidP="000C2108">
            <w:pPr>
              <w:rPr>
                <w:sz w:val="24"/>
                <w:szCs w:val="24"/>
              </w:rPr>
            </w:pPr>
            <w:r w:rsidRPr="0065253B">
              <w:rPr>
                <w:sz w:val="24"/>
                <w:szCs w:val="24"/>
              </w:rPr>
              <w:t>Klīrenss (mm)</w:t>
            </w:r>
          </w:p>
        </w:tc>
        <w:tc>
          <w:tcPr>
            <w:tcW w:w="2306" w:type="dxa"/>
          </w:tcPr>
          <w:p w14:paraId="77B4EF14" w14:textId="77777777" w:rsidR="00B20314" w:rsidRPr="0065253B" w:rsidRDefault="00B20314" w:rsidP="000C2108">
            <w:pPr>
              <w:rPr>
                <w:sz w:val="24"/>
                <w:szCs w:val="24"/>
              </w:rPr>
            </w:pPr>
            <w:r w:rsidRPr="0065253B">
              <w:rPr>
                <w:sz w:val="24"/>
                <w:szCs w:val="24"/>
              </w:rPr>
              <w:t>ne mazāk kā 1</w:t>
            </w:r>
            <w:r>
              <w:rPr>
                <w:sz w:val="24"/>
                <w:szCs w:val="24"/>
              </w:rPr>
              <w:t>90</w:t>
            </w:r>
          </w:p>
        </w:tc>
        <w:tc>
          <w:tcPr>
            <w:tcW w:w="2229" w:type="dxa"/>
          </w:tcPr>
          <w:p w14:paraId="7344B937" w14:textId="77777777" w:rsidR="00B20314" w:rsidRPr="0065253B" w:rsidRDefault="00B20314" w:rsidP="000C2108">
            <w:pPr>
              <w:rPr>
                <w:sz w:val="24"/>
                <w:szCs w:val="24"/>
              </w:rPr>
            </w:pPr>
          </w:p>
        </w:tc>
      </w:tr>
      <w:tr w:rsidR="00B20314" w:rsidRPr="0065253B" w14:paraId="62045F0A" w14:textId="77777777" w:rsidTr="00B20314">
        <w:tc>
          <w:tcPr>
            <w:tcW w:w="943" w:type="dxa"/>
          </w:tcPr>
          <w:p w14:paraId="5B1CBFC1" w14:textId="77777777" w:rsidR="00B20314" w:rsidRPr="0065253B" w:rsidRDefault="00B20314" w:rsidP="000C2108">
            <w:pPr>
              <w:rPr>
                <w:sz w:val="24"/>
                <w:szCs w:val="24"/>
              </w:rPr>
            </w:pPr>
            <w:r>
              <w:rPr>
                <w:sz w:val="24"/>
                <w:szCs w:val="24"/>
              </w:rPr>
              <w:t>13.</w:t>
            </w:r>
          </w:p>
        </w:tc>
        <w:tc>
          <w:tcPr>
            <w:tcW w:w="3584" w:type="dxa"/>
          </w:tcPr>
          <w:p w14:paraId="78F53743" w14:textId="77777777" w:rsidR="00B20314" w:rsidRPr="0065253B" w:rsidRDefault="00B20314" w:rsidP="000C2108">
            <w:pPr>
              <w:rPr>
                <w:sz w:val="24"/>
                <w:szCs w:val="24"/>
              </w:rPr>
            </w:pPr>
            <w:r w:rsidRPr="0065253B">
              <w:rPr>
                <w:sz w:val="24"/>
                <w:szCs w:val="24"/>
              </w:rPr>
              <w:t>Durvju skaits</w:t>
            </w:r>
          </w:p>
        </w:tc>
        <w:tc>
          <w:tcPr>
            <w:tcW w:w="2306" w:type="dxa"/>
          </w:tcPr>
          <w:p w14:paraId="7255F19C" w14:textId="77777777" w:rsidR="00B20314" w:rsidRPr="0065253B" w:rsidRDefault="00B20314" w:rsidP="000C2108">
            <w:pPr>
              <w:rPr>
                <w:sz w:val="24"/>
                <w:szCs w:val="24"/>
              </w:rPr>
            </w:pPr>
            <w:r w:rsidRPr="0065253B">
              <w:rPr>
                <w:sz w:val="24"/>
                <w:szCs w:val="24"/>
              </w:rPr>
              <w:t>5</w:t>
            </w:r>
          </w:p>
        </w:tc>
        <w:tc>
          <w:tcPr>
            <w:tcW w:w="2229" w:type="dxa"/>
          </w:tcPr>
          <w:p w14:paraId="6622D9A4" w14:textId="77777777" w:rsidR="00B20314" w:rsidRPr="0065253B" w:rsidRDefault="00B20314" w:rsidP="000C2108">
            <w:pPr>
              <w:rPr>
                <w:sz w:val="24"/>
                <w:szCs w:val="24"/>
              </w:rPr>
            </w:pPr>
          </w:p>
        </w:tc>
      </w:tr>
      <w:tr w:rsidR="00B20314" w:rsidRPr="0065253B" w14:paraId="1465DC54" w14:textId="77777777" w:rsidTr="00B20314">
        <w:tc>
          <w:tcPr>
            <w:tcW w:w="943" w:type="dxa"/>
          </w:tcPr>
          <w:p w14:paraId="5CBEE324" w14:textId="77777777" w:rsidR="00B20314" w:rsidRPr="0065253B" w:rsidRDefault="00B20314" w:rsidP="000C2108">
            <w:pPr>
              <w:rPr>
                <w:sz w:val="24"/>
                <w:szCs w:val="24"/>
              </w:rPr>
            </w:pPr>
            <w:r>
              <w:rPr>
                <w:sz w:val="24"/>
                <w:szCs w:val="24"/>
              </w:rPr>
              <w:t>14.</w:t>
            </w:r>
          </w:p>
        </w:tc>
        <w:tc>
          <w:tcPr>
            <w:tcW w:w="3584" w:type="dxa"/>
          </w:tcPr>
          <w:p w14:paraId="221CB41F" w14:textId="77777777" w:rsidR="00B20314" w:rsidRPr="0065253B" w:rsidRDefault="00B20314" w:rsidP="000C2108">
            <w:pPr>
              <w:rPr>
                <w:sz w:val="24"/>
                <w:szCs w:val="24"/>
              </w:rPr>
            </w:pPr>
            <w:r w:rsidRPr="0065253B">
              <w:rPr>
                <w:sz w:val="24"/>
                <w:szCs w:val="24"/>
              </w:rPr>
              <w:t>Sēdvietu skaits</w:t>
            </w:r>
          </w:p>
        </w:tc>
        <w:tc>
          <w:tcPr>
            <w:tcW w:w="2306" w:type="dxa"/>
          </w:tcPr>
          <w:p w14:paraId="4236CD26" w14:textId="77777777" w:rsidR="00B20314" w:rsidRPr="0065253B" w:rsidRDefault="00B20314" w:rsidP="000C2108">
            <w:pPr>
              <w:rPr>
                <w:sz w:val="24"/>
                <w:szCs w:val="24"/>
              </w:rPr>
            </w:pPr>
            <w:r w:rsidRPr="0065253B">
              <w:rPr>
                <w:sz w:val="24"/>
                <w:szCs w:val="24"/>
              </w:rPr>
              <w:t>5</w:t>
            </w:r>
          </w:p>
        </w:tc>
        <w:tc>
          <w:tcPr>
            <w:tcW w:w="2229" w:type="dxa"/>
          </w:tcPr>
          <w:p w14:paraId="4B68F402" w14:textId="77777777" w:rsidR="00B20314" w:rsidRPr="0065253B" w:rsidRDefault="00B20314" w:rsidP="000C2108">
            <w:pPr>
              <w:rPr>
                <w:sz w:val="24"/>
                <w:szCs w:val="24"/>
              </w:rPr>
            </w:pPr>
          </w:p>
        </w:tc>
      </w:tr>
      <w:tr w:rsidR="00B20314" w:rsidRPr="0065253B" w14:paraId="0694EA13" w14:textId="77777777" w:rsidTr="00B20314">
        <w:tc>
          <w:tcPr>
            <w:tcW w:w="943" w:type="dxa"/>
          </w:tcPr>
          <w:p w14:paraId="22C22FB3" w14:textId="77777777" w:rsidR="00B20314" w:rsidRPr="0065253B" w:rsidRDefault="00B20314" w:rsidP="000C2108">
            <w:pPr>
              <w:rPr>
                <w:sz w:val="24"/>
                <w:szCs w:val="24"/>
              </w:rPr>
            </w:pPr>
            <w:r>
              <w:rPr>
                <w:sz w:val="24"/>
                <w:szCs w:val="24"/>
              </w:rPr>
              <w:t>15.</w:t>
            </w:r>
          </w:p>
        </w:tc>
        <w:tc>
          <w:tcPr>
            <w:tcW w:w="3584" w:type="dxa"/>
          </w:tcPr>
          <w:p w14:paraId="0EACADD0" w14:textId="77777777" w:rsidR="00B20314" w:rsidRPr="0065253B" w:rsidRDefault="00B20314" w:rsidP="000C2108">
            <w:pPr>
              <w:rPr>
                <w:sz w:val="24"/>
                <w:szCs w:val="24"/>
              </w:rPr>
            </w:pPr>
            <w:r w:rsidRPr="0065253B">
              <w:rPr>
                <w:sz w:val="24"/>
                <w:szCs w:val="24"/>
              </w:rPr>
              <w:t>Bagāžas nodalījuma tilpums</w:t>
            </w:r>
            <w:r>
              <w:rPr>
                <w:sz w:val="24"/>
                <w:szCs w:val="24"/>
              </w:rPr>
              <w:t xml:space="preserve"> ar paceltām sēdvietu atzveltnēm</w:t>
            </w:r>
            <w:r w:rsidRPr="0065253B">
              <w:rPr>
                <w:sz w:val="24"/>
                <w:szCs w:val="24"/>
              </w:rPr>
              <w:t xml:space="preserve"> (l)</w:t>
            </w:r>
          </w:p>
        </w:tc>
        <w:tc>
          <w:tcPr>
            <w:tcW w:w="2306" w:type="dxa"/>
          </w:tcPr>
          <w:p w14:paraId="1194B87E" w14:textId="77777777" w:rsidR="00B20314" w:rsidRPr="0065253B" w:rsidRDefault="00B20314" w:rsidP="000C2108">
            <w:pPr>
              <w:rPr>
                <w:sz w:val="24"/>
                <w:szCs w:val="24"/>
              </w:rPr>
            </w:pPr>
            <w:r w:rsidRPr="0065253B">
              <w:rPr>
                <w:sz w:val="24"/>
                <w:szCs w:val="24"/>
              </w:rPr>
              <w:t xml:space="preserve">ne mazāk kā </w:t>
            </w:r>
            <w:r>
              <w:rPr>
                <w:sz w:val="24"/>
                <w:szCs w:val="24"/>
              </w:rPr>
              <w:t>8</w:t>
            </w:r>
            <w:r w:rsidRPr="0065253B">
              <w:rPr>
                <w:sz w:val="24"/>
                <w:szCs w:val="24"/>
              </w:rPr>
              <w:t>00</w:t>
            </w:r>
          </w:p>
        </w:tc>
        <w:tc>
          <w:tcPr>
            <w:tcW w:w="2229" w:type="dxa"/>
          </w:tcPr>
          <w:p w14:paraId="11766888" w14:textId="77777777" w:rsidR="00B20314" w:rsidRPr="0065253B" w:rsidRDefault="00B20314" w:rsidP="000C2108">
            <w:pPr>
              <w:rPr>
                <w:sz w:val="24"/>
                <w:szCs w:val="24"/>
              </w:rPr>
            </w:pPr>
          </w:p>
        </w:tc>
      </w:tr>
      <w:tr w:rsidR="00B20314" w:rsidRPr="0065253B" w14:paraId="114C69C5" w14:textId="77777777" w:rsidTr="00B20314">
        <w:tc>
          <w:tcPr>
            <w:tcW w:w="943" w:type="dxa"/>
          </w:tcPr>
          <w:p w14:paraId="19E48504" w14:textId="77777777" w:rsidR="00B20314" w:rsidRPr="0065253B" w:rsidRDefault="00B20314" w:rsidP="000C2108">
            <w:pPr>
              <w:rPr>
                <w:sz w:val="24"/>
                <w:szCs w:val="24"/>
              </w:rPr>
            </w:pPr>
            <w:r>
              <w:rPr>
                <w:sz w:val="24"/>
                <w:szCs w:val="24"/>
              </w:rPr>
              <w:t>16.</w:t>
            </w:r>
          </w:p>
        </w:tc>
        <w:tc>
          <w:tcPr>
            <w:tcW w:w="3584" w:type="dxa"/>
          </w:tcPr>
          <w:p w14:paraId="6ECFA113" w14:textId="77777777" w:rsidR="00B20314" w:rsidRPr="0065253B" w:rsidRDefault="00B20314" w:rsidP="000C2108">
            <w:pPr>
              <w:rPr>
                <w:sz w:val="24"/>
                <w:szCs w:val="24"/>
              </w:rPr>
            </w:pPr>
            <w:r w:rsidRPr="0065253B">
              <w:rPr>
                <w:sz w:val="24"/>
                <w:szCs w:val="24"/>
              </w:rPr>
              <w:t>Degvielas tvertnes tilpums (l)</w:t>
            </w:r>
          </w:p>
        </w:tc>
        <w:tc>
          <w:tcPr>
            <w:tcW w:w="2306" w:type="dxa"/>
          </w:tcPr>
          <w:p w14:paraId="2E633FB4" w14:textId="77777777" w:rsidR="00B20314" w:rsidRPr="0065253B" w:rsidRDefault="00B20314" w:rsidP="000C2108">
            <w:pPr>
              <w:rPr>
                <w:sz w:val="24"/>
                <w:szCs w:val="24"/>
              </w:rPr>
            </w:pPr>
            <w:r w:rsidRPr="0065253B">
              <w:rPr>
                <w:sz w:val="24"/>
                <w:szCs w:val="24"/>
              </w:rPr>
              <w:t>ne mazāk kā 50</w:t>
            </w:r>
          </w:p>
        </w:tc>
        <w:tc>
          <w:tcPr>
            <w:tcW w:w="2229" w:type="dxa"/>
          </w:tcPr>
          <w:p w14:paraId="308FA226" w14:textId="77777777" w:rsidR="00B20314" w:rsidRPr="0065253B" w:rsidRDefault="00B20314" w:rsidP="000C2108">
            <w:pPr>
              <w:rPr>
                <w:sz w:val="24"/>
                <w:szCs w:val="24"/>
              </w:rPr>
            </w:pPr>
          </w:p>
        </w:tc>
      </w:tr>
      <w:tr w:rsidR="00B20314" w:rsidRPr="0065253B" w14:paraId="04D99A9E" w14:textId="77777777" w:rsidTr="00B20314">
        <w:tc>
          <w:tcPr>
            <w:tcW w:w="943" w:type="dxa"/>
            <w:tcBorders>
              <w:bottom w:val="single" w:sz="4" w:space="0" w:color="auto"/>
            </w:tcBorders>
          </w:tcPr>
          <w:p w14:paraId="3B825580" w14:textId="77777777" w:rsidR="00B20314" w:rsidRPr="0065253B" w:rsidRDefault="00B20314" w:rsidP="000C2108">
            <w:pPr>
              <w:rPr>
                <w:sz w:val="24"/>
                <w:szCs w:val="24"/>
              </w:rPr>
            </w:pPr>
            <w:r>
              <w:rPr>
                <w:sz w:val="24"/>
                <w:szCs w:val="24"/>
              </w:rPr>
              <w:t>17.</w:t>
            </w:r>
          </w:p>
        </w:tc>
        <w:tc>
          <w:tcPr>
            <w:tcW w:w="3584" w:type="dxa"/>
            <w:tcBorders>
              <w:bottom w:val="single" w:sz="4" w:space="0" w:color="auto"/>
            </w:tcBorders>
          </w:tcPr>
          <w:p w14:paraId="1216EC6A" w14:textId="77777777" w:rsidR="00B20314" w:rsidRPr="0065253B" w:rsidRDefault="00B20314" w:rsidP="000C2108">
            <w:pPr>
              <w:rPr>
                <w:sz w:val="24"/>
                <w:szCs w:val="24"/>
              </w:rPr>
            </w:pPr>
            <w:r w:rsidRPr="0065253B">
              <w:rPr>
                <w:sz w:val="24"/>
                <w:szCs w:val="24"/>
              </w:rPr>
              <w:t>Pašmasa (kg)</w:t>
            </w:r>
          </w:p>
        </w:tc>
        <w:tc>
          <w:tcPr>
            <w:tcW w:w="2306" w:type="dxa"/>
            <w:tcBorders>
              <w:bottom w:val="single" w:sz="4" w:space="0" w:color="auto"/>
            </w:tcBorders>
          </w:tcPr>
          <w:p w14:paraId="14785AFA" w14:textId="77777777" w:rsidR="00B20314" w:rsidRPr="0065253B" w:rsidRDefault="00B20314" w:rsidP="000C2108">
            <w:pPr>
              <w:rPr>
                <w:sz w:val="24"/>
                <w:szCs w:val="24"/>
              </w:rPr>
            </w:pPr>
            <w:r w:rsidRPr="0065253B">
              <w:rPr>
                <w:sz w:val="24"/>
                <w:szCs w:val="24"/>
              </w:rPr>
              <w:t>ne vairāk kā 1</w:t>
            </w:r>
            <w:r>
              <w:rPr>
                <w:sz w:val="24"/>
                <w:szCs w:val="24"/>
              </w:rPr>
              <w:t>9</w:t>
            </w:r>
            <w:r w:rsidRPr="0065253B">
              <w:rPr>
                <w:sz w:val="24"/>
                <w:szCs w:val="24"/>
              </w:rPr>
              <w:t>00</w:t>
            </w:r>
          </w:p>
        </w:tc>
        <w:tc>
          <w:tcPr>
            <w:tcW w:w="2229" w:type="dxa"/>
            <w:tcBorders>
              <w:bottom w:val="single" w:sz="4" w:space="0" w:color="auto"/>
            </w:tcBorders>
          </w:tcPr>
          <w:p w14:paraId="6846F2B3" w14:textId="77777777" w:rsidR="00B20314" w:rsidRPr="0065253B" w:rsidRDefault="00B20314" w:rsidP="000C2108">
            <w:pPr>
              <w:rPr>
                <w:sz w:val="24"/>
                <w:szCs w:val="24"/>
              </w:rPr>
            </w:pPr>
          </w:p>
        </w:tc>
      </w:tr>
      <w:tr w:rsidR="00B20314" w:rsidRPr="0065253B" w14:paraId="387095B6" w14:textId="77777777" w:rsidTr="00B20314">
        <w:tc>
          <w:tcPr>
            <w:tcW w:w="9062" w:type="dxa"/>
            <w:gridSpan w:val="4"/>
            <w:shd w:val="clear" w:color="auto" w:fill="D9D9D9" w:themeFill="background1" w:themeFillShade="D9"/>
          </w:tcPr>
          <w:p w14:paraId="2B0D4DDB" w14:textId="77777777" w:rsidR="00B20314" w:rsidRPr="0065253B" w:rsidRDefault="00B20314" w:rsidP="000C2108">
            <w:pPr>
              <w:jc w:val="center"/>
              <w:rPr>
                <w:sz w:val="24"/>
                <w:szCs w:val="24"/>
                <w:u w:val="single"/>
              </w:rPr>
            </w:pPr>
            <w:r w:rsidRPr="0065253B">
              <w:rPr>
                <w:sz w:val="24"/>
                <w:szCs w:val="24"/>
                <w:u w:val="single"/>
              </w:rPr>
              <w:t>Tehniskās prasības</w:t>
            </w:r>
          </w:p>
        </w:tc>
      </w:tr>
      <w:tr w:rsidR="00B20314" w:rsidRPr="0065253B" w14:paraId="0B67D5C7" w14:textId="77777777" w:rsidTr="00B20314">
        <w:tc>
          <w:tcPr>
            <w:tcW w:w="943" w:type="dxa"/>
          </w:tcPr>
          <w:p w14:paraId="522C4813" w14:textId="77777777" w:rsidR="00B20314" w:rsidRPr="0065253B" w:rsidRDefault="00B20314" w:rsidP="000C2108">
            <w:pPr>
              <w:rPr>
                <w:sz w:val="24"/>
                <w:szCs w:val="24"/>
              </w:rPr>
            </w:pPr>
            <w:r>
              <w:rPr>
                <w:sz w:val="24"/>
                <w:szCs w:val="24"/>
              </w:rPr>
              <w:t>18.</w:t>
            </w:r>
          </w:p>
        </w:tc>
        <w:tc>
          <w:tcPr>
            <w:tcW w:w="3584" w:type="dxa"/>
          </w:tcPr>
          <w:p w14:paraId="07D5DC65" w14:textId="77777777" w:rsidR="00B20314" w:rsidRPr="0065253B" w:rsidRDefault="00B20314" w:rsidP="000C2108">
            <w:pPr>
              <w:rPr>
                <w:sz w:val="24"/>
                <w:szCs w:val="24"/>
              </w:rPr>
            </w:pPr>
            <w:r w:rsidRPr="0065253B">
              <w:rPr>
                <w:sz w:val="24"/>
                <w:szCs w:val="24"/>
              </w:rPr>
              <w:t>Dzinēja veids</w:t>
            </w:r>
          </w:p>
        </w:tc>
        <w:tc>
          <w:tcPr>
            <w:tcW w:w="2306" w:type="dxa"/>
          </w:tcPr>
          <w:p w14:paraId="3274B9DA" w14:textId="77777777" w:rsidR="00B20314" w:rsidRPr="0065253B" w:rsidRDefault="00B20314" w:rsidP="000C2108">
            <w:pPr>
              <w:rPr>
                <w:sz w:val="24"/>
                <w:szCs w:val="24"/>
              </w:rPr>
            </w:pPr>
            <w:r w:rsidRPr="0065253B">
              <w:rPr>
                <w:sz w:val="24"/>
                <w:szCs w:val="24"/>
              </w:rPr>
              <w:t>iekšdedzes</w:t>
            </w:r>
          </w:p>
        </w:tc>
        <w:tc>
          <w:tcPr>
            <w:tcW w:w="2229" w:type="dxa"/>
          </w:tcPr>
          <w:p w14:paraId="430AABA6" w14:textId="77777777" w:rsidR="00B20314" w:rsidRPr="0065253B" w:rsidRDefault="00B20314" w:rsidP="000C2108">
            <w:pPr>
              <w:rPr>
                <w:sz w:val="24"/>
                <w:szCs w:val="24"/>
              </w:rPr>
            </w:pPr>
          </w:p>
        </w:tc>
      </w:tr>
      <w:tr w:rsidR="00B20314" w:rsidRPr="0065253B" w14:paraId="72236577" w14:textId="77777777" w:rsidTr="00B20314">
        <w:tc>
          <w:tcPr>
            <w:tcW w:w="943" w:type="dxa"/>
          </w:tcPr>
          <w:p w14:paraId="2980D7EF" w14:textId="77777777" w:rsidR="00B20314" w:rsidRPr="0065253B" w:rsidRDefault="00B20314" w:rsidP="000C2108">
            <w:pPr>
              <w:rPr>
                <w:sz w:val="24"/>
                <w:szCs w:val="24"/>
              </w:rPr>
            </w:pPr>
            <w:r>
              <w:rPr>
                <w:sz w:val="24"/>
                <w:szCs w:val="24"/>
              </w:rPr>
              <w:t>19.</w:t>
            </w:r>
          </w:p>
        </w:tc>
        <w:tc>
          <w:tcPr>
            <w:tcW w:w="3584" w:type="dxa"/>
          </w:tcPr>
          <w:p w14:paraId="4EE8BED8" w14:textId="77777777" w:rsidR="00B20314" w:rsidRPr="0065253B" w:rsidRDefault="00B20314" w:rsidP="000C2108">
            <w:pPr>
              <w:rPr>
                <w:sz w:val="24"/>
                <w:szCs w:val="24"/>
              </w:rPr>
            </w:pPr>
            <w:r w:rsidRPr="0065253B">
              <w:rPr>
                <w:sz w:val="24"/>
                <w:szCs w:val="24"/>
              </w:rPr>
              <w:t>Degvielas tips</w:t>
            </w:r>
          </w:p>
        </w:tc>
        <w:tc>
          <w:tcPr>
            <w:tcW w:w="2306" w:type="dxa"/>
          </w:tcPr>
          <w:p w14:paraId="51EE4833" w14:textId="77777777" w:rsidR="00B20314" w:rsidRPr="0065253B" w:rsidRDefault="00B20314" w:rsidP="000C2108">
            <w:pPr>
              <w:rPr>
                <w:sz w:val="24"/>
                <w:szCs w:val="24"/>
              </w:rPr>
            </w:pPr>
            <w:r w:rsidRPr="0065253B">
              <w:rPr>
                <w:sz w:val="24"/>
                <w:szCs w:val="24"/>
              </w:rPr>
              <w:t>benzīns</w:t>
            </w:r>
          </w:p>
        </w:tc>
        <w:tc>
          <w:tcPr>
            <w:tcW w:w="2229" w:type="dxa"/>
          </w:tcPr>
          <w:p w14:paraId="3D549D4D" w14:textId="77777777" w:rsidR="00B20314" w:rsidRPr="0065253B" w:rsidRDefault="00B20314" w:rsidP="000C2108">
            <w:pPr>
              <w:rPr>
                <w:sz w:val="24"/>
                <w:szCs w:val="24"/>
              </w:rPr>
            </w:pPr>
          </w:p>
        </w:tc>
      </w:tr>
      <w:tr w:rsidR="00B20314" w:rsidRPr="0065253B" w14:paraId="1A4AD4BD" w14:textId="77777777" w:rsidTr="00B20314">
        <w:tc>
          <w:tcPr>
            <w:tcW w:w="943" w:type="dxa"/>
          </w:tcPr>
          <w:p w14:paraId="52F885E8" w14:textId="77777777" w:rsidR="00B20314" w:rsidRPr="0065253B" w:rsidRDefault="00B20314" w:rsidP="000C2108">
            <w:pPr>
              <w:rPr>
                <w:sz w:val="24"/>
                <w:szCs w:val="24"/>
              </w:rPr>
            </w:pPr>
            <w:r>
              <w:rPr>
                <w:sz w:val="24"/>
                <w:szCs w:val="24"/>
              </w:rPr>
              <w:t>20.</w:t>
            </w:r>
          </w:p>
        </w:tc>
        <w:tc>
          <w:tcPr>
            <w:tcW w:w="3584" w:type="dxa"/>
          </w:tcPr>
          <w:p w14:paraId="233602E7" w14:textId="77777777" w:rsidR="00B20314" w:rsidRPr="0065253B" w:rsidRDefault="00B20314" w:rsidP="000C2108">
            <w:pPr>
              <w:rPr>
                <w:sz w:val="24"/>
                <w:szCs w:val="24"/>
              </w:rPr>
            </w:pPr>
            <w:r w:rsidRPr="0065253B">
              <w:rPr>
                <w:sz w:val="24"/>
                <w:szCs w:val="24"/>
              </w:rPr>
              <w:t>Motora tilpums (cm</w:t>
            </w:r>
            <w:r w:rsidRPr="0065253B">
              <w:rPr>
                <w:sz w:val="24"/>
                <w:szCs w:val="24"/>
                <w:vertAlign w:val="superscript"/>
              </w:rPr>
              <w:t>3</w:t>
            </w:r>
            <w:r w:rsidRPr="0065253B">
              <w:rPr>
                <w:sz w:val="24"/>
                <w:szCs w:val="24"/>
              </w:rPr>
              <w:t>)</w:t>
            </w:r>
          </w:p>
        </w:tc>
        <w:tc>
          <w:tcPr>
            <w:tcW w:w="2306" w:type="dxa"/>
          </w:tcPr>
          <w:p w14:paraId="6A1A27CA" w14:textId="77777777" w:rsidR="00B20314" w:rsidRPr="0065253B" w:rsidRDefault="00B20314" w:rsidP="000C2108">
            <w:pPr>
              <w:rPr>
                <w:sz w:val="24"/>
                <w:szCs w:val="24"/>
              </w:rPr>
            </w:pPr>
            <w:r>
              <w:rPr>
                <w:sz w:val="24"/>
                <w:szCs w:val="24"/>
              </w:rPr>
              <w:t xml:space="preserve">ne mazāk kā </w:t>
            </w:r>
            <w:r w:rsidRPr="0065253B">
              <w:rPr>
                <w:sz w:val="24"/>
                <w:szCs w:val="24"/>
              </w:rPr>
              <w:t>1</w:t>
            </w:r>
            <w:r>
              <w:rPr>
                <w:sz w:val="24"/>
                <w:szCs w:val="24"/>
              </w:rPr>
              <w:t>90</w:t>
            </w:r>
            <w:r w:rsidRPr="0065253B">
              <w:rPr>
                <w:sz w:val="24"/>
                <w:szCs w:val="24"/>
              </w:rPr>
              <w:t>0</w:t>
            </w:r>
          </w:p>
        </w:tc>
        <w:tc>
          <w:tcPr>
            <w:tcW w:w="2229" w:type="dxa"/>
          </w:tcPr>
          <w:p w14:paraId="0875625A" w14:textId="77777777" w:rsidR="00B20314" w:rsidRPr="0065253B" w:rsidRDefault="00B20314" w:rsidP="000C2108">
            <w:pPr>
              <w:rPr>
                <w:sz w:val="24"/>
                <w:szCs w:val="24"/>
              </w:rPr>
            </w:pPr>
          </w:p>
        </w:tc>
      </w:tr>
      <w:tr w:rsidR="00B20314" w:rsidRPr="0065253B" w14:paraId="174C498D" w14:textId="77777777" w:rsidTr="00B20314">
        <w:tc>
          <w:tcPr>
            <w:tcW w:w="943" w:type="dxa"/>
          </w:tcPr>
          <w:p w14:paraId="43D0196C" w14:textId="77777777" w:rsidR="00B20314" w:rsidRPr="0065253B" w:rsidRDefault="00B20314" w:rsidP="000C2108">
            <w:pPr>
              <w:rPr>
                <w:sz w:val="24"/>
                <w:szCs w:val="24"/>
              </w:rPr>
            </w:pPr>
            <w:r>
              <w:rPr>
                <w:sz w:val="24"/>
                <w:szCs w:val="24"/>
              </w:rPr>
              <w:t>21.</w:t>
            </w:r>
          </w:p>
        </w:tc>
        <w:tc>
          <w:tcPr>
            <w:tcW w:w="3584" w:type="dxa"/>
          </w:tcPr>
          <w:p w14:paraId="216C1802" w14:textId="77777777" w:rsidR="00B20314" w:rsidRPr="0065253B" w:rsidRDefault="00B20314" w:rsidP="000C2108">
            <w:pPr>
              <w:rPr>
                <w:sz w:val="24"/>
                <w:szCs w:val="24"/>
              </w:rPr>
            </w:pPr>
            <w:r w:rsidRPr="0065253B">
              <w:rPr>
                <w:sz w:val="24"/>
                <w:szCs w:val="24"/>
              </w:rPr>
              <w:t>Jauda (kW)</w:t>
            </w:r>
          </w:p>
        </w:tc>
        <w:tc>
          <w:tcPr>
            <w:tcW w:w="2306" w:type="dxa"/>
          </w:tcPr>
          <w:p w14:paraId="4AE1BB0D" w14:textId="77777777" w:rsidR="00B20314" w:rsidRPr="0065253B" w:rsidRDefault="00B20314" w:rsidP="000C2108">
            <w:pPr>
              <w:rPr>
                <w:sz w:val="24"/>
                <w:szCs w:val="24"/>
              </w:rPr>
            </w:pPr>
            <w:r w:rsidRPr="0065253B">
              <w:rPr>
                <w:sz w:val="24"/>
                <w:szCs w:val="24"/>
              </w:rPr>
              <w:t>1</w:t>
            </w:r>
            <w:r>
              <w:rPr>
                <w:sz w:val="24"/>
                <w:szCs w:val="24"/>
              </w:rPr>
              <w:t>31</w:t>
            </w:r>
            <w:r w:rsidRPr="0065253B">
              <w:rPr>
                <w:sz w:val="24"/>
                <w:szCs w:val="24"/>
              </w:rPr>
              <w:t xml:space="preserve"> – 1</w:t>
            </w:r>
            <w:r>
              <w:rPr>
                <w:sz w:val="24"/>
                <w:szCs w:val="24"/>
              </w:rPr>
              <w:t>5</w:t>
            </w:r>
            <w:r w:rsidRPr="0065253B">
              <w:rPr>
                <w:sz w:val="24"/>
                <w:szCs w:val="24"/>
              </w:rPr>
              <w:t>0</w:t>
            </w:r>
          </w:p>
        </w:tc>
        <w:tc>
          <w:tcPr>
            <w:tcW w:w="2229" w:type="dxa"/>
          </w:tcPr>
          <w:p w14:paraId="50D1AFA6" w14:textId="77777777" w:rsidR="00B20314" w:rsidRPr="0065253B" w:rsidRDefault="00B20314" w:rsidP="000C2108">
            <w:pPr>
              <w:rPr>
                <w:sz w:val="24"/>
                <w:szCs w:val="24"/>
              </w:rPr>
            </w:pPr>
          </w:p>
        </w:tc>
      </w:tr>
      <w:tr w:rsidR="00B20314" w:rsidRPr="0065253B" w14:paraId="38A000C0" w14:textId="77777777" w:rsidTr="00B20314">
        <w:tc>
          <w:tcPr>
            <w:tcW w:w="943" w:type="dxa"/>
          </w:tcPr>
          <w:p w14:paraId="64AE5C52" w14:textId="77777777" w:rsidR="00B20314" w:rsidRPr="0065253B" w:rsidRDefault="00B20314" w:rsidP="000C2108">
            <w:pPr>
              <w:rPr>
                <w:sz w:val="24"/>
                <w:szCs w:val="24"/>
              </w:rPr>
            </w:pPr>
            <w:r>
              <w:rPr>
                <w:sz w:val="24"/>
                <w:szCs w:val="24"/>
              </w:rPr>
              <w:t>22.</w:t>
            </w:r>
          </w:p>
        </w:tc>
        <w:tc>
          <w:tcPr>
            <w:tcW w:w="3584" w:type="dxa"/>
          </w:tcPr>
          <w:p w14:paraId="1018952D" w14:textId="77777777" w:rsidR="00B20314" w:rsidRPr="0065253B" w:rsidRDefault="00B20314" w:rsidP="000C2108">
            <w:pPr>
              <w:rPr>
                <w:sz w:val="24"/>
                <w:szCs w:val="24"/>
              </w:rPr>
            </w:pPr>
            <w:r w:rsidRPr="0065253B">
              <w:rPr>
                <w:sz w:val="24"/>
                <w:szCs w:val="24"/>
              </w:rPr>
              <w:t>Transmisija</w:t>
            </w:r>
          </w:p>
        </w:tc>
        <w:tc>
          <w:tcPr>
            <w:tcW w:w="2306" w:type="dxa"/>
          </w:tcPr>
          <w:p w14:paraId="1A1F9B98" w14:textId="77777777" w:rsidR="00B20314" w:rsidRPr="0065253B" w:rsidRDefault="00B20314" w:rsidP="000C2108">
            <w:pPr>
              <w:rPr>
                <w:sz w:val="24"/>
                <w:szCs w:val="24"/>
              </w:rPr>
            </w:pPr>
            <w:r w:rsidRPr="0065253B">
              <w:rPr>
                <w:sz w:val="24"/>
                <w:szCs w:val="24"/>
              </w:rPr>
              <w:t>automātiskā</w:t>
            </w:r>
          </w:p>
        </w:tc>
        <w:tc>
          <w:tcPr>
            <w:tcW w:w="2229" w:type="dxa"/>
          </w:tcPr>
          <w:p w14:paraId="49A0CB31" w14:textId="77777777" w:rsidR="00B20314" w:rsidRPr="0065253B" w:rsidRDefault="00B20314" w:rsidP="000C2108">
            <w:pPr>
              <w:rPr>
                <w:sz w:val="24"/>
                <w:szCs w:val="24"/>
              </w:rPr>
            </w:pPr>
          </w:p>
        </w:tc>
      </w:tr>
      <w:tr w:rsidR="00B20314" w:rsidRPr="0065253B" w14:paraId="3F805DB8" w14:textId="77777777" w:rsidTr="00B20314">
        <w:tc>
          <w:tcPr>
            <w:tcW w:w="943" w:type="dxa"/>
          </w:tcPr>
          <w:p w14:paraId="6D499971" w14:textId="77777777" w:rsidR="00B20314" w:rsidRPr="0065253B" w:rsidRDefault="00B20314" w:rsidP="000C2108">
            <w:pPr>
              <w:rPr>
                <w:sz w:val="24"/>
                <w:szCs w:val="24"/>
              </w:rPr>
            </w:pPr>
            <w:r>
              <w:rPr>
                <w:sz w:val="24"/>
                <w:szCs w:val="24"/>
              </w:rPr>
              <w:t>23.</w:t>
            </w:r>
          </w:p>
        </w:tc>
        <w:tc>
          <w:tcPr>
            <w:tcW w:w="3584" w:type="dxa"/>
          </w:tcPr>
          <w:p w14:paraId="3B908022" w14:textId="77777777" w:rsidR="00B20314" w:rsidRPr="0065253B" w:rsidRDefault="00B20314" w:rsidP="000C2108">
            <w:pPr>
              <w:rPr>
                <w:sz w:val="24"/>
                <w:szCs w:val="24"/>
              </w:rPr>
            </w:pPr>
            <w:r w:rsidRPr="0065253B">
              <w:rPr>
                <w:sz w:val="24"/>
                <w:szCs w:val="24"/>
              </w:rPr>
              <w:t>Piedziņa</w:t>
            </w:r>
          </w:p>
        </w:tc>
        <w:tc>
          <w:tcPr>
            <w:tcW w:w="2306" w:type="dxa"/>
          </w:tcPr>
          <w:p w14:paraId="31906A66" w14:textId="77777777" w:rsidR="00B20314" w:rsidRPr="0065253B" w:rsidRDefault="00B20314" w:rsidP="000C2108">
            <w:pPr>
              <w:rPr>
                <w:sz w:val="24"/>
                <w:szCs w:val="24"/>
              </w:rPr>
            </w:pPr>
            <w:r w:rsidRPr="0065253B">
              <w:rPr>
                <w:sz w:val="24"/>
                <w:szCs w:val="24"/>
              </w:rPr>
              <w:t>p</w:t>
            </w:r>
            <w:r>
              <w:rPr>
                <w:sz w:val="24"/>
                <w:szCs w:val="24"/>
              </w:rPr>
              <w:t>iln</w:t>
            </w:r>
            <w:r w:rsidRPr="0065253B">
              <w:rPr>
                <w:sz w:val="24"/>
                <w:szCs w:val="24"/>
              </w:rPr>
              <w:t>piedziņa</w:t>
            </w:r>
          </w:p>
        </w:tc>
        <w:tc>
          <w:tcPr>
            <w:tcW w:w="2229" w:type="dxa"/>
          </w:tcPr>
          <w:p w14:paraId="0C4EA0ED" w14:textId="77777777" w:rsidR="00B20314" w:rsidRPr="0065253B" w:rsidRDefault="00B20314" w:rsidP="000C2108">
            <w:pPr>
              <w:rPr>
                <w:sz w:val="24"/>
                <w:szCs w:val="24"/>
              </w:rPr>
            </w:pPr>
          </w:p>
        </w:tc>
      </w:tr>
      <w:tr w:rsidR="00B20314" w:rsidRPr="0065253B" w14:paraId="712E2A3C" w14:textId="77777777" w:rsidTr="00B20314">
        <w:tc>
          <w:tcPr>
            <w:tcW w:w="943" w:type="dxa"/>
          </w:tcPr>
          <w:p w14:paraId="3A982978" w14:textId="77777777" w:rsidR="00B20314" w:rsidRPr="0065253B" w:rsidRDefault="00B20314" w:rsidP="000C2108">
            <w:pPr>
              <w:rPr>
                <w:sz w:val="24"/>
                <w:szCs w:val="24"/>
              </w:rPr>
            </w:pPr>
            <w:r>
              <w:rPr>
                <w:sz w:val="24"/>
                <w:szCs w:val="24"/>
              </w:rPr>
              <w:t>24.</w:t>
            </w:r>
          </w:p>
        </w:tc>
        <w:tc>
          <w:tcPr>
            <w:tcW w:w="3584" w:type="dxa"/>
          </w:tcPr>
          <w:p w14:paraId="7A7BC153" w14:textId="77777777" w:rsidR="00B20314" w:rsidRPr="0065253B" w:rsidRDefault="00B20314" w:rsidP="000C2108">
            <w:pPr>
              <w:rPr>
                <w:sz w:val="24"/>
                <w:szCs w:val="24"/>
              </w:rPr>
            </w:pPr>
            <w:r w:rsidRPr="0065253B">
              <w:rPr>
                <w:sz w:val="24"/>
                <w:szCs w:val="24"/>
              </w:rPr>
              <w:t>Vidējais degvielas patēriņš (l/100 km) pēc WLTP</w:t>
            </w:r>
          </w:p>
        </w:tc>
        <w:tc>
          <w:tcPr>
            <w:tcW w:w="2306" w:type="dxa"/>
          </w:tcPr>
          <w:p w14:paraId="78B47A18" w14:textId="77777777" w:rsidR="00B20314" w:rsidRPr="0065253B" w:rsidRDefault="00B20314" w:rsidP="000C2108">
            <w:pPr>
              <w:rPr>
                <w:sz w:val="24"/>
                <w:szCs w:val="24"/>
              </w:rPr>
            </w:pPr>
            <w:r w:rsidRPr="0065253B">
              <w:rPr>
                <w:sz w:val="24"/>
                <w:szCs w:val="24"/>
              </w:rPr>
              <w:t xml:space="preserve">ne vairāk kā </w:t>
            </w:r>
            <w:r>
              <w:rPr>
                <w:sz w:val="24"/>
                <w:szCs w:val="24"/>
              </w:rPr>
              <w:t>9</w:t>
            </w:r>
          </w:p>
        </w:tc>
        <w:tc>
          <w:tcPr>
            <w:tcW w:w="2229" w:type="dxa"/>
          </w:tcPr>
          <w:p w14:paraId="3EBCEF1E" w14:textId="77777777" w:rsidR="00B20314" w:rsidRPr="0065253B" w:rsidRDefault="00B20314" w:rsidP="000C2108">
            <w:pPr>
              <w:rPr>
                <w:sz w:val="24"/>
                <w:szCs w:val="24"/>
              </w:rPr>
            </w:pPr>
          </w:p>
        </w:tc>
      </w:tr>
      <w:tr w:rsidR="00B20314" w:rsidRPr="0065253B" w14:paraId="235064FF" w14:textId="77777777" w:rsidTr="00B20314">
        <w:tc>
          <w:tcPr>
            <w:tcW w:w="943" w:type="dxa"/>
          </w:tcPr>
          <w:p w14:paraId="131745EC" w14:textId="77777777" w:rsidR="00B20314" w:rsidRPr="0065253B" w:rsidRDefault="00B20314" w:rsidP="000C2108">
            <w:pPr>
              <w:rPr>
                <w:sz w:val="24"/>
                <w:szCs w:val="24"/>
              </w:rPr>
            </w:pPr>
            <w:r>
              <w:rPr>
                <w:sz w:val="24"/>
                <w:szCs w:val="24"/>
              </w:rPr>
              <w:t>25.</w:t>
            </w:r>
          </w:p>
        </w:tc>
        <w:tc>
          <w:tcPr>
            <w:tcW w:w="3584" w:type="dxa"/>
          </w:tcPr>
          <w:p w14:paraId="7EE2279A" w14:textId="77777777" w:rsidR="00B20314" w:rsidRPr="0065253B" w:rsidRDefault="00B20314" w:rsidP="000C2108">
            <w:pPr>
              <w:rPr>
                <w:sz w:val="24"/>
                <w:szCs w:val="24"/>
              </w:rPr>
            </w:pPr>
            <w:r w:rsidRPr="0065253B">
              <w:rPr>
                <w:sz w:val="24"/>
                <w:szCs w:val="24"/>
              </w:rPr>
              <w:t>Vidējā CO2 emisija (g/km) pēc WLTP</w:t>
            </w:r>
          </w:p>
        </w:tc>
        <w:tc>
          <w:tcPr>
            <w:tcW w:w="2306" w:type="dxa"/>
          </w:tcPr>
          <w:p w14:paraId="451639FA" w14:textId="77777777" w:rsidR="00B20314" w:rsidRPr="0065253B" w:rsidRDefault="00B20314" w:rsidP="000C2108">
            <w:pPr>
              <w:rPr>
                <w:sz w:val="24"/>
                <w:szCs w:val="24"/>
              </w:rPr>
            </w:pPr>
            <w:r w:rsidRPr="0065253B">
              <w:rPr>
                <w:sz w:val="24"/>
                <w:szCs w:val="24"/>
              </w:rPr>
              <w:t>ne vairāk kā 1</w:t>
            </w:r>
            <w:r>
              <w:rPr>
                <w:sz w:val="24"/>
                <w:szCs w:val="24"/>
              </w:rPr>
              <w:t>9</w:t>
            </w:r>
            <w:r w:rsidRPr="0065253B">
              <w:rPr>
                <w:sz w:val="24"/>
                <w:szCs w:val="24"/>
              </w:rPr>
              <w:t>0</w:t>
            </w:r>
          </w:p>
        </w:tc>
        <w:tc>
          <w:tcPr>
            <w:tcW w:w="2229" w:type="dxa"/>
          </w:tcPr>
          <w:p w14:paraId="00BB0F8E" w14:textId="77777777" w:rsidR="00B20314" w:rsidRPr="0065253B" w:rsidRDefault="00B20314" w:rsidP="000C2108">
            <w:pPr>
              <w:rPr>
                <w:sz w:val="24"/>
                <w:szCs w:val="24"/>
              </w:rPr>
            </w:pPr>
          </w:p>
        </w:tc>
      </w:tr>
      <w:tr w:rsidR="00B20314" w:rsidRPr="0065253B" w14:paraId="494EDC51" w14:textId="77777777" w:rsidTr="00B20314">
        <w:tc>
          <w:tcPr>
            <w:tcW w:w="943" w:type="dxa"/>
            <w:tcBorders>
              <w:bottom w:val="single" w:sz="4" w:space="0" w:color="auto"/>
            </w:tcBorders>
          </w:tcPr>
          <w:p w14:paraId="5E3F5D22" w14:textId="77777777" w:rsidR="00B20314" w:rsidRPr="0065253B" w:rsidRDefault="00B20314" w:rsidP="000C2108">
            <w:pPr>
              <w:rPr>
                <w:sz w:val="24"/>
                <w:szCs w:val="24"/>
              </w:rPr>
            </w:pPr>
            <w:r>
              <w:rPr>
                <w:sz w:val="24"/>
                <w:szCs w:val="24"/>
              </w:rPr>
              <w:t>26.</w:t>
            </w:r>
          </w:p>
        </w:tc>
        <w:tc>
          <w:tcPr>
            <w:tcW w:w="3584" w:type="dxa"/>
            <w:tcBorders>
              <w:bottom w:val="single" w:sz="4" w:space="0" w:color="auto"/>
            </w:tcBorders>
          </w:tcPr>
          <w:p w14:paraId="3FE4C62B" w14:textId="77777777" w:rsidR="00B20314" w:rsidRPr="0065253B" w:rsidRDefault="00B20314" w:rsidP="000C2108">
            <w:pPr>
              <w:rPr>
                <w:sz w:val="24"/>
                <w:szCs w:val="24"/>
              </w:rPr>
            </w:pPr>
            <w:r w:rsidRPr="0065253B">
              <w:rPr>
                <w:sz w:val="24"/>
                <w:szCs w:val="24"/>
              </w:rPr>
              <w:t>Emisiju standarts</w:t>
            </w:r>
          </w:p>
        </w:tc>
        <w:tc>
          <w:tcPr>
            <w:tcW w:w="2306" w:type="dxa"/>
            <w:tcBorders>
              <w:bottom w:val="single" w:sz="4" w:space="0" w:color="auto"/>
            </w:tcBorders>
          </w:tcPr>
          <w:p w14:paraId="4693357D" w14:textId="77777777" w:rsidR="00B20314" w:rsidRPr="0065253B" w:rsidRDefault="00B20314" w:rsidP="000C2108">
            <w:pPr>
              <w:rPr>
                <w:sz w:val="24"/>
                <w:szCs w:val="24"/>
              </w:rPr>
            </w:pPr>
            <w:r w:rsidRPr="0065253B">
              <w:rPr>
                <w:sz w:val="24"/>
                <w:szCs w:val="24"/>
              </w:rPr>
              <w:t>EURO 6</w:t>
            </w:r>
          </w:p>
        </w:tc>
        <w:tc>
          <w:tcPr>
            <w:tcW w:w="2229" w:type="dxa"/>
            <w:tcBorders>
              <w:bottom w:val="single" w:sz="4" w:space="0" w:color="auto"/>
            </w:tcBorders>
          </w:tcPr>
          <w:p w14:paraId="1877DC65" w14:textId="77777777" w:rsidR="00B20314" w:rsidRPr="0065253B" w:rsidRDefault="00B20314" w:rsidP="000C2108">
            <w:pPr>
              <w:rPr>
                <w:sz w:val="24"/>
                <w:szCs w:val="24"/>
              </w:rPr>
            </w:pPr>
          </w:p>
        </w:tc>
      </w:tr>
      <w:tr w:rsidR="00B20314" w:rsidRPr="0065253B" w14:paraId="15181B7B" w14:textId="77777777" w:rsidTr="00B20314">
        <w:tc>
          <w:tcPr>
            <w:tcW w:w="9062" w:type="dxa"/>
            <w:gridSpan w:val="4"/>
            <w:shd w:val="clear" w:color="auto" w:fill="D9D9D9" w:themeFill="background1" w:themeFillShade="D9"/>
          </w:tcPr>
          <w:p w14:paraId="7166F028" w14:textId="77777777" w:rsidR="00B20314" w:rsidRPr="0065253B" w:rsidRDefault="00B20314" w:rsidP="000C2108">
            <w:pPr>
              <w:jc w:val="center"/>
              <w:rPr>
                <w:sz w:val="24"/>
                <w:szCs w:val="24"/>
                <w:u w:val="single"/>
              </w:rPr>
            </w:pPr>
            <w:r w:rsidRPr="0065253B">
              <w:rPr>
                <w:sz w:val="24"/>
                <w:szCs w:val="24"/>
                <w:u w:val="single"/>
              </w:rPr>
              <w:t>Aprīkojums</w:t>
            </w:r>
          </w:p>
        </w:tc>
      </w:tr>
      <w:tr w:rsidR="00B20314" w:rsidRPr="0065253B" w14:paraId="0571CCD7" w14:textId="77777777" w:rsidTr="00B20314">
        <w:tc>
          <w:tcPr>
            <w:tcW w:w="943" w:type="dxa"/>
          </w:tcPr>
          <w:p w14:paraId="58E2F55B" w14:textId="77777777" w:rsidR="00B20314" w:rsidRPr="0065253B" w:rsidRDefault="00B20314" w:rsidP="000C2108">
            <w:pPr>
              <w:rPr>
                <w:sz w:val="24"/>
                <w:szCs w:val="24"/>
              </w:rPr>
            </w:pPr>
            <w:r>
              <w:rPr>
                <w:sz w:val="24"/>
                <w:szCs w:val="24"/>
              </w:rPr>
              <w:lastRenderedPageBreak/>
              <w:t>27.</w:t>
            </w:r>
          </w:p>
        </w:tc>
        <w:tc>
          <w:tcPr>
            <w:tcW w:w="3584" w:type="dxa"/>
          </w:tcPr>
          <w:p w14:paraId="15EB7C54" w14:textId="77777777" w:rsidR="00B20314" w:rsidRPr="0065253B" w:rsidRDefault="00B20314" w:rsidP="000C2108">
            <w:pPr>
              <w:rPr>
                <w:sz w:val="24"/>
                <w:szCs w:val="24"/>
              </w:rPr>
            </w:pPr>
            <w:r w:rsidRPr="0065253B">
              <w:rPr>
                <w:sz w:val="24"/>
                <w:szCs w:val="24"/>
              </w:rPr>
              <w:t>Multifunkcionāla stūre</w:t>
            </w:r>
          </w:p>
        </w:tc>
        <w:tc>
          <w:tcPr>
            <w:tcW w:w="2306" w:type="dxa"/>
          </w:tcPr>
          <w:p w14:paraId="060D54F2" w14:textId="77777777" w:rsidR="00B20314" w:rsidRPr="0065253B" w:rsidRDefault="00B20314" w:rsidP="000C2108">
            <w:pPr>
              <w:rPr>
                <w:sz w:val="24"/>
                <w:szCs w:val="24"/>
              </w:rPr>
            </w:pPr>
            <w:r w:rsidRPr="0065253B">
              <w:rPr>
                <w:sz w:val="24"/>
                <w:szCs w:val="24"/>
              </w:rPr>
              <w:t>jānodrošina</w:t>
            </w:r>
          </w:p>
        </w:tc>
        <w:tc>
          <w:tcPr>
            <w:tcW w:w="2229" w:type="dxa"/>
          </w:tcPr>
          <w:p w14:paraId="488084C1" w14:textId="77777777" w:rsidR="00B20314" w:rsidRPr="0065253B" w:rsidRDefault="00B20314" w:rsidP="000C2108">
            <w:pPr>
              <w:rPr>
                <w:sz w:val="24"/>
                <w:szCs w:val="24"/>
              </w:rPr>
            </w:pPr>
          </w:p>
        </w:tc>
      </w:tr>
      <w:tr w:rsidR="00B20314" w:rsidRPr="0065253B" w14:paraId="76FC9235" w14:textId="77777777" w:rsidTr="00B20314">
        <w:tc>
          <w:tcPr>
            <w:tcW w:w="943" w:type="dxa"/>
          </w:tcPr>
          <w:p w14:paraId="79CBF6B8" w14:textId="77777777" w:rsidR="00B20314" w:rsidRPr="0065253B" w:rsidRDefault="00B20314" w:rsidP="000C2108">
            <w:pPr>
              <w:rPr>
                <w:sz w:val="24"/>
                <w:szCs w:val="24"/>
              </w:rPr>
            </w:pPr>
            <w:r>
              <w:rPr>
                <w:sz w:val="24"/>
                <w:szCs w:val="24"/>
              </w:rPr>
              <w:t>28.</w:t>
            </w:r>
          </w:p>
        </w:tc>
        <w:tc>
          <w:tcPr>
            <w:tcW w:w="3584" w:type="dxa"/>
          </w:tcPr>
          <w:p w14:paraId="20C4EDE7" w14:textId="77777777" w:rsidR="00B20314" w:rsidRPr="0065253B" w:rsidRDefault="00B20314" w:rsidP="000C2108">
            <w:pPr>
              <w:rPr>
                <w:sz w:val="24"/>
                <w:szCs w:val="24"/>
              </w:rPr>
            </w:pPr>
            <w:r w:rsidRPr="0065253B">
              <w:rPr>
                <w:sz w:val="24"/>
                <w:szCs w:val="24"/>
              </w:rPr>
              <w:t xml:space="preserve">Regulējama stūres </w:t>
            </w:r>
            <w:r>
              <w:rPr>
                <w:sz w:val="24"/>
                <w:szCs w:val="24"/>
              </w:rPr>
              <w:t>iekārta (augstums, dziļums)</w:t>
            </w:r>
          </w:p>
        </w:tc>
        <w:tc>
          <w:tcPr>
            <w:tcW w:w="2306" w:type="dxa"/>
          </w:tcPr>
          <w:p w14:paraId="3DE7708A" w14:textId="77777777" w:rsidR="00B20314" w:rsidRPr="0065253B" w:rsidRDefault="00B20314" w:rsidP="000C2108">
            <w:pPr>
              <w:rPr>
                <w:sz w:val="24"/>
                <w:szCs w:val="24"/>
              </w:rPr>
            </w:pPr>
            <w:r w:rsidRPr="0065253B">
              <w:rPr>
                <w:sz w:val="24"/>
                <w:szCs w:val="24"/>
              </w:rPr>
              <w:t>jānodrošina</w:t>
            </w:r>
          </w:p>
        </w:tc>
        <w:tc>
          <w:tcPr>
            <w:tcW w:w="2229" w:type="dxa"/>
          </w:tcPr>
          <w:p w14:paraId="72D52BC1" w14:textId="77777777" w:rsidR="00B20314" w:rsidRPr="0065253B" w:rsidRDefault="00B20314" w:rsidP="000C2108">
            <w:pPr>
              <w:rPr>
                <w:sz w:val="24"/>
                <w:szCs w:val="24"/>
              </w:rPr>
            </w:pPr>
          </w:p>
        </w:tc>
      </w:tr>
      <w:tr w:rsidR="00B20314" w:rsidRPr="0065253B" w14:paraId="4C339DF5" w14:textId="77777777" w:rsidTr="00B20314">
        <w:tc>
          <w:tcPr>
            <w:tcW w:w="943" w:type="dxa"/>
          </w:tcPr>
          <w:p w14:paraId="5281E846" w14:textId="77777777" w:rsidR="00B20314" w:rsidRPr="0065253B" w:rsidRDefault="00B20314" w:rsidP="000C2108">
            <w:pPr>
              <w:rPr>
                <w:sz w:val="24"/>
                <w:szCs w:val="24"/>
              </w:rPr>
            </w:pPr>
            <w:r>
              <w:rPr>
                <w:sz w:val="24"/>
                <w:szCs w:val="24"/>
              </w:rPr>
              <w:t>29.</w:t>
            </w:r>
          </w:p>
        </w:tc>
        <w:tc>
          <w:tcPr>
            <w:tcW w:w="3584" w:type="dxa"/>
          </w:tcPr>
          <w:p w14:paraId="5CB8AA5B" w14:textId="77777777" w:rsidR="00B20314" w:rsidRPr="0065253B" w:rsidRDefault="00B20314" w:rsidP="000C2108">
            <w:pPr>
              <w:rPr>
                <w:sz w:val="24"/>
                <w:szCs w:val="24"/>
              </w:rPr>
            </w:pPr>
            <w:r w:rsidRPr="0065253B">
              <w:rPr>
                <w:sz w:val="24"/>
                <w:szCs w:val="24"/>
              </w:rPr>
              <w:t>Stūres pastiprinātājs</w:t>
            </w:r>
          </w:p>
        </w:tc>
        <w:tc>
          <w:tcPr>
            <w:tcW w:w="2306" w:type="dxa"/>
          </w:tcPr>
          <w:p w14:paraId="336C5899" w14:textId="77777777" w:rsidR="00B20314" w:rsidRPr="0065253B" w:rsidRDefault="00B20314" w:rsidP="000C2108">
            <w:pPr>
              <w:rPr>
                <w:sz w:val="24"/>
                <w:szCs w:val="24"/>
              </w:rPr>
            </w:pPr>
            <w:r w:rsidRPr="0065253B">
              <w:rPr>
                <w:sz w:val="24"/>
                <w:szCs w:val="24"/>
              </w:rPr>
              <w:t>jānodrošina</w:t>
            </w:r>
          </w:p>
        </w:tc>
        <w:tc>
          <w:tcPr>
            <w:tcW w:w="2229" w:type="dxa"/>
          </w:tcPr>
          <w:p w14:paraId="5E8FC2DE" w14:textId="77777777" w:rsidR="00B20314" w:rsidRPr="0065253B" w:rsidRDefault="00B20314" w:rsidP="000C2108">
            <w:pPr>
              <w:rPr>
                <w:sz w:val="24"/>
                <w:szCs w:val="24"/>
              </w:rPr>
            </w:pPr>
          </w:p>
        </w:tc>
      </w:tr>
      <w:tr w:rsidR="00B20314" w:rsidRPr="0065253B" w14:paraId="30C7D4AE" w14:textId="77777777" w:rsidTr="00B20314">
        <w:tc>
          <w:tcPr>
            <w:tcW w:w="943" w:type="dxa"/>
          </w:tcPr>
          <w:p w14:paraId="733F9BA3" w14:textId="77777777" w:rsidR="00B20314" w:rsidRPr="0065253B" w:rsidRDefault="00B20314" w:rsidP="000C2108">
            <w:pPr>
              <w:rPr>
                <w:sz w:val="24"/>
                <w:szCs w:val="24"/>
              </w:rPr>
            </w:pPr>
            <w:r>
              <w:rPr>
                <w:sz w:val="24"/>
                <w:szCs w:val="24"/>
              </w:rPr>
              <w:t>30.</w:t>
            </w:r>
          </w:p>
        </w:tc>
        <w:tc>
          <w:tcPr>
            <w:tcW w:w="3584" w:type="dxa"/>
          </w:tcPr>
          <w:p w14:paraId="6A42C209" w14:textId="77777777" w:rsidR="00B20314" w:rsidRPr="0065253B" w:rsidRDefault="00B20314" w:rsidP="000C2108">
            <w:pPr>
              <w:rPr>
                <w:sz w:val="24"/>
                <w:szCs w:val="24"/>
              </w:rPr>
            </w:pPr>
            <w:r w:rsidRPr="0065253B">
              <w:rPr>
                <w:sz w:val="24"/>
                <w:szCs w:val="24"/>
              </w:rPr>
              <w:t xml:space="preserve">Aizdedzes atslēga ar tālvadību (2 </w:t>
            </w:r>
            <w:r>
              <w:rPr>
                <w:sz w:val="24"/>
                <w:szCs w:val="24"/>
              </w:rPr>
              <w:t>komplekti</w:t>
            </w:r>
            <w:r w:rsidRPr="0065253B">
              <w:rPr>
                <w:sz w:val="24"/>
                <w:szCs w:val="24"/>
              </w:rPr>
              <w:t>)</w:t>
            </w:r>
          </w:p>
        </w:tc>
        <w:tc>
          <w:tcPr>
            <w:tcW w:w="2306" w:type="dxa"/>
          </w:tcPr>
          <w:p w14:paraId="1E1ABCFF" w14:textId="77777777" w:rsidR="00B20314" w:rsidRPr="0065253B" w:rsidRDefault="00B20314" w:rsidP="000C2108">
            <w:pPr>
              <w:rPr>
                <w:sz w:val="24"/>
                <w:szCs w:val="24"/>
              </w:rPr>
            </w:pPr>
            <w:r w:rsidRPr="0065253B">
              <w:rPr>
                <w:sz w:val="24"/>
                <w:szCs w:val="24"/>
              </w:rPr>
              <w:t>jānodrošina</w:t>
            </w:r>
          </w:p>
        </w:tc>
        <w:tc>
          <w:tcPr>
            <w:tcW w:w="2229" w:type="dxa"/>
          </w:tcPr>
          <w:p w14:paraId="02D1416E" w14:textId="77777777" w:rsidR="00B20314" w:rsidRPr="0065253B" w:rsidRDefault="00B20314" w:rsidP="000C2108">
            <w:pPr>
              <w:rPr>
                <w:sz w:val="24"/>
                <w:szCs w:val="24"/>
              </w:rPr>
            </w:pPr>
          </w:p>
        </w:tc>
      </w:tr>
      <w:tr w:rsidR="00B20314" w:rsidRPr="0065253B" w14:paraId="11983A6F" w14:textId="77777777" w:rsidTr="00B20314">
        <w:tc>
          <w:tcPr>
            <w:tcW w:w="943" w:type="dxa"/>
          </w:tcPr>
          <w:p w14:paraId="7D36E822" w14:textId="77777777" w:rsidR="00B20314" w:rsidRPr="0065253B" w:rsidRDefault="00B20314" w:rsidP="000C2108">
            <w:pPr>
              <w:rPr>
                <w:sz w:val="24"/>
                <w:szCs w:val="24"/>
              </w:rPr>
            </w:pPr>
            <w:r>
              <w:rPr>
                <w:sz w:val="24"/>
                <w:szCs w:val="24"/>
              </w:rPr>
              <w:t>31.</w:t>
            </w:r>
          </w:p>
        </w:tc>
        <w:tc>
          <w:tcPr>
            <w:tcW w:w="3584" w:type="dxa"/>
          </w:tcPr>
          <w:p w14:paraId="3E7457CA" w14:textId="77777777" w:rsidR="00B20314" w:rsidRPr="0065253B" w:rsidRDefault="00B20314" w:rsidP="000C2108">
            <w:pPr>
              <w:rPr>
                <w:sz w:val="24"/>
                <w:szCs w:val="24"/>
              </w:rPr>
            </w:pPr>
            <w:r w:rsidRPr="0065253B">
              <w:rPr>
                <w:sz w:val="24"/>
                <w:szCs w:val="24"/>
              </w:rPr>
              <w:t>Elektroniskais imobilaizers</w:t>
            </w:r>
          </w:p>
        </w:tc>
        <w:tc>
          <w:tcPr>
            <w:tcW w:w="2306" w:type="dxa"/>
          </w:tcPr>
          <w:p w14:paraId="1058A88B" w14:textId="77777777" w:rsidR="00B20314" w:rsidRPr="0065253B" w:rsidRDefault="00B20314" w:rsidP="000C2108">
            <w:pPr>
              <w:rPr>
                <w:sz w:val="24"/>
                <w:szCs w:val="24"/>
              </w:rPr>
            </w:pPr>
            <w:r w:rsidRPr="0065253B">
              <w:rPr>
                <w:sz w:val="24"/>
                <w:szCs w:val="24"/>
              </w:rPr>
              <w:t>jānodrošina</w:t>
            </w:r>
          </w:p>
        </w:tc>
        <w:tc>
          <w:tcPr>
            <w:tcW w:w="2229" w:type="dxa"/>
          </w:tcPr>
          <w:p w14:paraId="34468CE7" w14:textId="77777777" w:rsidR="00B20314" w:rsidRPr="0065253B" w:rsidRDefault="00B20314" w:rsidP="000C2108">
            <w:pPr>
              <w:rPr>
                <w:sz w:val="24"/>
                <w:szCs w:val="24"/>
              </w:rPr>
            </w:pPr>
          </w:p>
        </w:tc>
      </w:tr>
      <w:tr w:rsidR="00B20314" w:rsidRPr="0065253B" w14:paraId="1DBBA14E" w14:textId="77777777" w:rsidTr="00B20314">
        <w:tc>
          <w:tcPr>
            <w:tcW w:w="943" w:type="dxa"/>
          </w:tcPr>
          <w:p w14:paraId="180676DD" w14:textId="77777777" w:rsidR="00B20314" w:rsidRPr="0065253B" w:rsidRDefault="00B20314" w:rsidP="000C2108">
            <w:pPr>
              <w:rPr>
                <w:sz w:val="24"/>
                <w:szCs w:val="24"/>
              </w:rPr>
            </w:pPr>
            <w:r>
              <w:rPr>
                <w:sz w:val="24"/>
                <w:szCs w:val="24"/>
              </w:rPr>
              <w:t>32.</w:t>
            </w:r>
          </w:p>
        </w:tc>
        <w:tc>
          <w:tcPr>
            <w:tcW w:w="3584" w:type="dxa"/>
          </w:tcPr>
          <w:p w14:paraId="4B0ABB26" w14:textId="77777777" w:rsidR="00B20314" w:rsidRPr="0065253B" w:rsidRDefault="00B20314" w:rsidP="000C2108">
            <w:pPr>
              <w:rPr>
                <w:sz w:val="24"/>
                <w:szCs w:val="24"/>
              </w:rPr>
            </w:pPr>
            <w:r w:rsidRPr="0065253B">
              <w:rPr>
                <w:sz w:val="24"/>
                <w:szCs w:val="24"/>
              </w:rPr>
              <w:t>Signalizācija</w:t>
            </w:r>
          </w:p>
        </w:tc>
        <w:tc>
          <w:tcPr>
            <w:tcW w:w="2306" w:type="dxa"/>
          </w:tcPr>
          <w:p w14:paraId="75BA89DA" w14:textId="77777777" w:rsidR="00B20314" w:rsidRPr="0065253B" w:rsidRDefault="00B20314" w:rsidP="000C2108">
            <w:pPr>
              <w:rPr>
                <w:sz w:val="24"/>
                <w:szCs w:val="24"/>
              </w:rPr>
            </w:pPr>
            <w:r w:rsidRPr="0065253B">
              <w:rPr>
                <w:sz w:val="24"/>
                <w:szCs w:val="24"/>
              </w:rPr>
              <w:t>jānodrošina</w:t>
            </w:r>
          </w:p>
        </w:tc>
        <w:tc>
          <w:tcPr>
            <w:tcW w:w="2229" w:type="dxa"/>
          </w:tcPr>
          <w:p w14:paraId="1047635D" w14:textId="77777777" w:rsidR="00B20314" w:rsidRPr="0065253B" w:rsidRDefault="00B20314" w:rsidP="000C2108">
            <w:pPr>
              <w:rPr>
                <w:sz w:val="24"/>
                <w:szCs w:val="24"/>
              </w:rPr>
            </w:pPr>
          </w:p>
        </w:tc>
      </w:tr>
      <w:tr w:rsidR="00B20314" w:rsidRPr="0065253B" w14:paraId="1B698A51" w14:textId="77777777" w:rsidTr="00B20314">
        <w:tc>
          <w:tcPr>
            <w:tcW w:w="943" w:type="dxa"/>
          </w:tcPr>
          <w:p w14:paraId="422801DB" w14:textId="77777777" w:rsidR="00B20314" w:rsidRPr="0065253B" w:rsidRDefault="00B20314" w:rsidP="000C2108">
            <w:pPr>
              <w:rPr>
                <w:sz w:val="24"/>
                <w:szCs w:val="24"/>
              </w:rPr>
            </w:pPr>
            <w:r>
              <w:rPr>
                <w:sz w:val="24"/>
                <w:szCs w:val="24"/>
              </w:rPr>
              <w:t>33.</w:t>
            </w:r>
          </w:p>
        </w:tc>
        <w:tc>
          <w:tcPr>
            <w:tcW w:w="3584" w:type="dxa"/>
          </w:tcPr>
          <w:p w14:paraId="13DC0434" w14:textId="77777777" w:rsidR="00B20314" w:rsidRPr="0065253B" w:rsidRDefault="00B20314" w:rsidP="000C2108">
            <w:pPr>
              <w:rPr>
                <w:sz w:val="24"/>
                <w:szCs w:val="24"/>
              </w:rPr>
            </w:pPr>
            <w:r>
              <w:rPr>
                <w:sz w:val="24"/>
                <w:szCs w:val="24"/>
              </w:rPr>
              <w:t xml:space="preserve">Ne mazāk kā 2 zonu </w:t>
            </w:r>
            <w:r w:rsidRPr="0065253B">
              <w:rPr>
                <w:sz w:val="24"/>
                <w:szCs w:val="24"/>
              </w:rPr>
              <w:t>klimata kontrole</w:t>
            </w:r>
          </w:p>
        </w:tc>
        <w:tc>
          <w:tcPr>
            <w:tcW w:w="2306" w:type="dxa"/>
          </w:tcPr>
          <w:p w14:paraId="7A9A09F7" w14:textId="77777777" w:rsidR="00B20314" w:rsidRPr="0065253B" w:rsidRDefault="00B20314" w:rsidP="000C2108">
            <w:pPr>
              <w:rPr>
                <w:sz w:val="24"/>
                <w:szCs w:val="24"/>
              </w:rPr>
            </w:pPr>
            <w:r w:rsidRPr="0065253B">
              <w:rPr>
                <w:sz w:val="24"/>
                <w:szCs w:val="24"/>
              </w:rPr>
              <w:t>jānodrošina</w:t>
            </w:r>
          </w:p>
        </w:tc>
        <w:tc>
          <w:tcPr>
            <w:tcW w:w="2229" w:type="dxa"/>
          </w:tcPr>
          <w:p w14:paraId="027D4916" w14:textId="77777777" w:rsidR="00B20314" w:rsidRPr="0065253B" w:rsidRDefault="00B20314" w:rsidP="000C2108">
            <w:pPr>
              <w:rPr>
                <w:sz w:val="24"/>
                <w:szCs w:val="24"/>
              </w:rPr>
            </w:pPr>
          </w:p>
        </w:tc>
      </w:tr>
      <w:tr w:rsidR="00B20314" w:rsidRPr="0065253B" w14:paraId="4090490D" w14:textId="77777777" w:rsidTr="00B20314">
        <w:tc>
          <w:tcPr>
            <w:tcW w:w="943" w:type="dxa"/>
          </w:tcPr>
          <w:p w14:paraId="3AEBF72E" w14:textId="77777777" w:rsidR="00B20314" w:rsidRPr="0065253B" w:rsidRDefault="00B20314" w:rsidP="000C2108">
            <w:pPr>
              <w:rPr>
                <w:sz w:val="24"/>
                <w:szCs w:val="24"/>
              </w:rPr>
            </w:pPr>
            <w:r>
              <w:rPr>
                <w:sz w:val="24"/>
                <w:szCs w:val="24"/>
              </w:rPr>
              <w:t>34.</w:t>
            </w:r>
          </w:p>
        </w:tc>
        <w:tc>
          <w:tcPr>
            <w:tcW w:w="3584" w:type="dxa"/>
          </w:tcPr>
          <w:p w14:paraId="09768192" w14:textId="77777777" w:rsidR="00B20314" w:rsidRPr="0065253B" w:rsidRDefault="00B20314" w:rsidP="000C2108">
            <w:pPr>
              <w:rPr>
                <w:sz w:val="24"/>
                <w:szCs w:val="24"/>
              </w:rPr>
            </w:pPr>
            <w:r w:rsidRPr="0065253B">
              <w:rPr>
                <w:sz w:val="24"/>
                <w:szCs w:val="24"/>
              </w:rPr>
              <w:t>Regulējami priekšējie sēdekļi</w:t>
            </w:r>
          </w:p>
        </w:tc>
        <w:tc>
          <w:tcPr>
            <w:tcW w:w="2306" w:type="dxa"/>
          </w:tcPr>
          <w:p w14:paraId="22557A0F" w14:textId="77777777" w:rsidR="00B20314" w:rsidRPr="0065253B" w:rsidRDefault="00B20314" w:rsidP="000C2108">
            <w:pPr>
              <w:rPr>
                <w:sz w:val="24"/>
                <w:szCs w:val="24"/>
              </w:rPr>
            </w:pPr>
            <w:r w:rsidRPr="0065253B">
              <w:rPr>
                <w:sz w:val="24"/>
                <w:szCs w:val="24"/>
              </w:rPr>
              <w:t>jānodrošina</w:t>
            </w:r>
          </w:p>
        </w:tc>
        <w:tc>
          <w:tcPr>
            <w:tcW w:w="2229" w:type="dxa"/>
          </w:tcPr>
          <w:p w14:paraId="443857E2" w14:textId="77777777" w:rsidR="00B20314" w:rsidRPr="0065253B" w:rsidRDefault="00B20314" w:rsidP="000C2108">
            <w:pPr>
              <w:rPr>
                <w:sz w:val="24"/>
                <w:szCs w:val="24"/>
              </w:rPr>
            </w:pPr>
          </w:p>
        </w:tc>
      </w:tr>
      <w:tr w:rsidR="00B20314" w:rsidRPr="0065253B" w14:paraId="4A3BA45C" w14:textId="77777777" w:rsidTr="00B20314">
        <w:tc>
          <w:tcPr>
            <w:tcW w:w="943" w:type="dxa"/>
          </w:tcPr>
          <w:p w14:paraId="7A4F4A4A" w14:textId="77777777" w:rsidR="00B20314" w:rsidRPr="0065253B" w:rsidRDefault="00B20314" w:rsidP="000C2108">
            <w:pPr>
              <w:rPr>
                <w:sz w:val="24"/>
                <w:szCs w:val="24"/>
              </w:rPr>
            </w:pPr>
            <w:r>
              <w:rPr>
                <w:sz w:val="24"/>
                <w:szCs w:val="24"/>
              </w:rPr>
              <w:t>35.</w:t>
            </w:r>
          </w:p>
        </w:tc>
        <w:tc>
          <w:tcPr>
            <w:tcW w:w="3584" w:type="dxa"/>
          </w:tcPr>
          <w:p w14:paraId="4EE1FF87" w14:textId="77777777" w:rsidR="00B20314" w:rsidRPr="0065253B" w:rsidRDefault="00B20314" w:rsidP="000C2108">
            <w:pPr>
              <w:rPr>
                <w:sz w:val="24"/>
                <w:szCs w:val="24"/>
              </w:rPr>
            </w:pPr>
            <w:r w:rsidRPr="0065253B">
              <w:rPr>
                <w:sz w:val="24"/>
                <w:szCs w:val="24"/>
              </w:rPr>
              <w:t>Apsildāmi priekšējie sēdekļi</w:t>
            </w:r>
          </w:p>
        </w:tc>
        <w:tc>
          <w:tcPr>
            <w:tcW w:w="2306" w:type="dxa"/>
          </w:tcPr>
          <w:p w14:paraId="4F14C79E" w14:textId="77777777" w:rsidR="00B20314" w:rsidRPr="0065253B" w:rsidRDefault="00B20314" w:rsidP="000C2108">
            <w:pPr>
              <w:rPr>
                <w:sz w:val="24"/>
                <w:szCs w:val="24"/>
              </w:rPr>
            </w:pPr>
            <w:r w:rsidRPr="0065253B">
              <w:rPr>
                <w:sz w:val="24"/>
                <w:szCs w:val="24"/>
              </w:rPr>
              <w:t>jānodrošina</w:t>
            </w:r>
          </w:p>
        </w:tc>
        <w:tc>
          <w:tcPr>
            <w:tcW w:w="2229" w:type="dxa"/>
          </w:tcPr>
          <w:p w14:paraId="6B3ACF9D" w14:textId="77777777" w:rsidR="00B20314" w:rsidRPr="0065253B" w:rsidRDefault="00B20314" w:rsidP="000C2108">
            <w:pPr>
              <w:rPr>
                <w:sz w:val="24"/>
                <w:szCs w:val="24"/>
              </w:rPr>
            </w:pPr>
          </w:p>
        </w:tc>
      </w:tr>
      <w:tr w:rsidR="00B20314" w:rsidRPr="0065253B" w14:paraId="546B8619" w14:textId="77777777" w:rsidTr="00B20314">
        <w:tc>
          <w:tcPr>
            <w:tcW w:w="943" w:type="dxa"/>
          </w:tcPr>
          <w:p w14:paraId="6D1D2DAB" w14:textId="77777777" w:rsidR="00B20314" w:rsidRPr="0065253B" w:rsidRDefault="00B20314" w:rsidP="000C2108">
            <w:pPr>
              <w:rPr>
                <w:sz w:val="24"/>
                <w:szCs w:val="24"/>
              </w:rPr>
            </w:pPr>
            <w:r>
              <w:rPr>
                <w:sz w:val="24"/>
                <w:szCs w:val="24"/>
              </w:rPr>
              <w:t>36.</w:t>
            </w:r>
          </w:p>
        </w:tc>
        <w:tc>
          <w:tcPr>
            <w:tcW w:w="3584" w:type="dxa"/>
          </w:tcPr>
          <w:p w14:paraId="136DE792" w14:textId="77777777" w:rsidR="00B20314" w:rsidRPr="0065253B" w:rsidRDefault="00B20314" w:rsidP="000C2108">
            <w:pPr>
              <w:rPr>
                <w:sz w:val="24"/>
                <w:szCs w:val="24"/>
              </w:rPr>
            </w:pPr>
            <w:r>
              <w:rPr>
                <w:sz w:val="24"/>
                <w:szCs w:val="24"/>
              </w:rPr>
              <w:t xml:space="preserve">Elektroniski nolokāmi </w:t>
            </w:r>
            <w:r w:rsidRPr="0065253B">
              <w:rPr>
                <w:sz w:val="24"/>
                <w:szCs w:val="24"/>
              </w:rPr>
              <w:t>sānu atpakaļskata spoguļi</w:t>
            </w:r>
          </w:p>
        </w:tc>
        <w:tc>
          <w:tcPr>
            <w:tcW w:w="2306" w:type="dxa"/>
          </w:tcPr>
          <w:p w14:paraId="7A59759F" w14:textId="77777777" w:rsidR="00B20314" w:rsidRPr="0065253B" w:rsidRDefault="00B20314" w:rsidP="000C2108">
            <w:pPr>
              <w:rPr>
                <w:sz w:val="24"/>
                <w:szCs w:val="24"/>
              </w:rPr>
            </w:pPr>
            <w:r w:rsidRPr="0065253B">
              <w:rPr>
                <w:sz w:val="24"/>
                <w:szCs w:val="24"/>
              </w:rPr>
              <w:t>jānodrošina</w:t>
            </w:r>
          </w:p>
        </w:tc>
        <w:tc>
          <w:tcPr>
            <w:tcW w:w="2229" w:type="dxa"/>
          </w:tcPr>
          <w:p w14:paraId="55024DB2" w14:textId="77777777" w:rsidR="00B20314" w:rsidRPr="0065253B" w:rsidRDefault="00B20314" w:rsidP="000C2108">
            <w:pPr>
              <w:rPr>
                <w:sz w:val="24"/>
                <w:szCs w:val="24"/>
              </w:rPr>
            </w:pPr>
          </w:p>
        </w:tc>
      </w:tr>
      <w:tr w:rsidR="00B20314" w:rsidRPr="0065253B" w14:paraId="4458BB32" w14:textId="77777777" w:rsidTr="00B20314">
        <w:tc>
          <w:tcPr>
            <w:tcW w:w="943" w:type="dxa"/>
          </w:tcPr>
          <w:p w14:paraId="3C043E28" w14:textId="77777777" w:rsidR="00B20314" w:rsidRPr="0065253B" w:rsidRDefault="00B20314" w:rsidP="000C2108">
            <w:pPr>
              <w:rPr>
                <w:sz w:val="24"/>
                <w:szCs w:val="24"/>
              </w:rPr>
            </w:pPr>
            <w:r>
              <w:rPr>
                <w:sz w:val="24"/>
                <w:szCs w:val="24"/>
              </w:rPr>
              <w:t>37.</w:t>
            </w:r>
          </w:p>
        </w:tc>
        <w:tc>
          <w:tcPr>
            <w:tcW w:w="3584" w:type="dxa"/>
          </w:tcPr>
          <w:p w14:paraId="09D14C8A" w14:textId="77777777" w:rsidR="00B20314" w:rsidRPr="0065253B" w:rsidRDefault="00B20314" w:rsidP="000C2108">
            <w:pPr>
              <w:rPr>
                <w:sz w:val="24"/>
                <w:szCs w:val="24"/>
              </w:rPr>
            </w:pPr>
            <w:r w:rsidRPr="0065253B">
              <w:rPr>
                <w:sz w:val="24"/>
                <w:szCs w:val="24"/>
              </w:rPr>
              <w:t>Apsildāmi sānu atpakaļskata spoguļi</w:t>
            </w:r>
          </w:p>
        </w:tc>
        <w:tc>
          <w:tcPr>
            <w:tcW w:w="2306" w:type="dxa"/>
          </w:tcPr>
          <w:p w14:paraId="3D7212F7" w14:textId="77777777" w:rsidR="00B20314" w:rsidRPr="0065253B" w:rsidRDefault="00B20314" w:rsidP="000C2108">
            <w:pPr>
              <w:rPr>
                <w:sz w:val="24"/>
                <w:szCs w:val="24"/>
              </w:rPr>
            </w:pPr>
            <w:r w:rsidRPr="0065253B">
              <w:rPr>
                <w:sz w:val="24"/>
                <w:szCs w:val="24"/>
              </w:rPr>
              <w:t>jānodrošina</w:t>
            </w:r>
          </w:p>
        </w:tc>
        <w:tc>
          <w:tcPr>
            <w:tcW w:w="2229" w:type="dxa"/>
          </w:tcPr>
          <w:p w14:paraId="5C4E567C" w14:textId="77777777" w:rsidR="00B20314" w:rsidRPr="0065253B" w:rsidRDefault="00B20314" w:rsidP="000C2108">
            <w:pPr>
              <w:rPr>
                <w:sz w:val="24"/>
                <w:szCs w:val="24"/>
              </w:rPr>
            </w:pPr>
          </w:p>
        </w:tc>
      </w:tr>
      <w:tr w:rsidR="00B20314" w:rsidRPr="0065253B" w14:paraId="6C00A249" w14:textId="77777777" w:rsidTr="00B20314">
        <w:tc>
          <w:tcPr>
            <w:tcW w:w="943" w:type="dxa"/>
          </w:tcPr>
          <w:p w14:paraId="1B125970" w14:textId="77777777" w:rsidR="00B20314" w:rsidRPr="0065253B" w:rsidRDefault="00B20314" w:rsidP="000C2108">
            <w:pPr>
              <w:rPr>
                <w:sz w:val="24"/>
                <w:szCs w:val="24"/>
              </w:rPr>
            </w:pPr>
            <w:r>
              <w:rPr>
                <w:sz w:val="24"/>
                <w:szCs w:val="24"/>
              </w:rPr>
              <w:t>38.</w:t>
            </w:r>
          </w:p>
        </w:tc>
        <w:tc>
          <w:tcPr>
            <w:tcW w:w="3584" w:type="dxa"/>
          </w:tcPr>
          <w:p w14:paraId="29FDE339" w14:textId="77777777" w:rsidR="00B20314" w:rsidRPr="0065253B" w:rsidRDefault="00B20314" w:rsidP="000C2108">
            <w:pPr>
              <w:rPr>
                <w:sz w:val="24"/>
                <w:szCs w:val="24"/>
              </w:rPr>
            </w:pPr>
            <w:r w:rsidRPr="0065253B">
              <w:rPr>
                <w:sz w:val="24"/>
                <w:szCs w:val="24"/>
              </w:rPr>
              <w:t>Drošības spilveni vadītājam un blakus pasažierim</w:t>
            </w:r>
          </w:p>
        </w:tc>
        <w:tc>
          <w:tcPr>
            <w:tcW w:w="2306" w:type="dxa"/>
          </w:tcPr>
          <w:p w14:paraId="0C02CAC4" w14:textId="77777777" w:rsidR="00B20314" w:rsidRPr="0065253B" w:rsidRDefault="00B20314" w:rsidP="000C2108">
            <w:pPr>
              <w:rPr>
                <w:sz w:val="24"/>
                <w:szCs w:val="24"/>
              </w:rPr>
            </w:pPr>
            <w:r w:rsidRPr="0065253B">
              <w:rPr>
                <w:sz w:val="24"/>
                <w:szCs w:val="24"/>
              </w:rPr>
              <w:t>jānodrošina</w:t>
            </w:r>
          </w:p>
        </w:tc>
        <w:tc>
          <w:tcPr>
            <w:tcW w:w="2229" w:type="dxa"/>
          </w:tcPr>
          <w:p w14:paraId="62297880" w14:textId="77777777" w:rsidR="00B20314" w:rsidRPr="0065253B" w:rsidRDefault="00B20314" w:rsidP="000C2108">
            <w:pPr>
              <w:rPr>
                <w:sz w:val="24"/>
                <w:szCs w:val="24"/>
              </w:rPr>
            </w:pPr>
          </w:p>
        </w:tc>
      </w:tr>
      <w:tr w:rsidR="00B20314" w:rsidRPr="0065253B" w14:paraId="2A7B7F02" w14:textId="77777777" w:rsidTr="00B20314">
        <w:tc>
          <w:tcPr>
            <w:tcW w:w="943" w:type="dxa"/>
          </w:tcPr>
          <w:p w14:paraId="6F5EB7EA" w14:textId="77777777" w:rsidR="00B20314" w:rsidRPr="0065253B" w:rsidRDefault="00B20314" w:rsidP="000C2108">
            <w:pPr>
              <w:rPr>
                <w:sz w:val="24"/>
                <w:szCs w:val="24"/>
              </w:rPr>
            </w:pPr>
            <w:r>
              <w:rPr>
                <w:sz w:val="24"/>
                <w:szCs w:val="24"/>
              </w:rPr>
              <w:t>39.</w:t>
            </w:r>
          </w:p>
        </w:tc>
        <w:tc>
          <w:tcPr>
            <w:tcW w:w="3584" w:type="dxa"/>
          </w:tcPr>
          <w:p w14:paraId="1FC26D58" w14:textId="77777777" w:rsidR="00B20314" w:rsidRPr="0065253B" w:rsidRDefault="00B20314" w:rsidP="000C2108">
            <w:pPr>
              <w:rPr>
                <w:sz w:val="24"/>
                <w:szCs w:val="24"/>
              </w:rPr>
            </w:pPr>
            <w:r w:rsidRPr="0065253B">
              <w:rPr>
                <w:sz w:val="24"/>
                <w:szCs w:val="24"/>
              </w:rPr>
              <w:t>LED tipa priekšējie lukturi</w:t>
            </w:r>
          </w:p>
        </w:tc>
        <w:tc>
          <w:tcPr>
            <w:tcW w:w="2306" w:type="dxa"/>
          </w:tcPr>
          <w:p w14:paraId="00E97AA6" w14:textId="77777777" w:rsidR="00B20314" w:rsidRPr="0065253B" w:rsidRDefault="00B20314" w:rsidP="000C2108">
            <w:pPr>
              <w:rPr>
                <w:sz w:val="24"/>
                <w:szCs w:val="24"/>
              </w:rPr>
            </w:pPr>
            <w:r w:rsidRPr="0065253B">
              <w:rPr>
                <w:sz w:val="24"/>
                <w:szCs w:val="24"/>
              </w:rPr>
              <w:t>jānodrošina</w:t>
            </w:r>
          </w:p>
        </w:tc>
        <w:tc>
          <w:tcPr>
            <w:tcW w:w="2229" w:type="dxa"/>
          </w:tcPr>
          <w:p w14:paraId="1812F631" w14:textId="77777777" w:rsidR="00B20314" w:rsidRPr="0065253B" w:rsidRDefault="00B20314" w:rsidP="000C2108">
            <w:pPr>
              <w:rPr>
                <w:sz w:val="24"/>
                <w:szCs w:val="24"/>
              </w:rPr>
            </w:pPr>
          </w:p>
        </w:tc>
      </w:tr>
      <w:tr w:rsidR="00B20314" w:rsidRPr="0065253B" w14:paraId="1C9AB2B1" w14:textId="77777777" w:rsidTr="00B20314">
        <w:tc>
          <w:tcPr>
            <w:tcW w:w="943" w:type="dxa"/>
          </w:tcPr>
          <w:p w14:paraId="5EC44076" w14:textId="77777777" w:rsidR="00B20314" w:rsidRPr="0065253B" w:rsidRDefault="00B20314" w:rsidP="000C2108">
            <w:pPr>
              <w:rPr>
                <w:sz w:val="24"/>
                <w:szCs w:val="24"/>
              </w:rPr>
            </w:pPr>
            <w:r>
              <w:rPr>
                <w:sz w:val="24"/>
                <w:szCs w:val="24"/>
              </w:rPr>
              <w:t>40.</w:t>
            </w:r>
          </w:p>
        </w:tc>
        <w:tc>
          <w:tcPr>
            <w:tcW w:w="3584" w:type="dxa"/>
          </w:tcPr>
          <w:p w14:paraId="29E9D110" w14:textId="77777777" w:rsidR="00B20314" w:rsidRPr="0065253B" w:rsidRDefault="00B20314" w:rsidP="000C2108">
            <w:pPr>
              <w:rPr>
                <w:sz w:val="24"/>
                <w:szCs w:val="24"/>
              </w:rPr>
            </w:pPr>
            <w:r w:rsidRPr="0065253B">
              <w:rPr>
                <w:sz w:val="24"/>
                <w:szCs w:val="24"/>
              </w:rPr>
              <w:t>LED tipa aizmugurējie lukturi</w:t>
            </w:r>
          </w:p>
        </w:tc>
        <w:tc>
          <w:tcPr>
            <w:tcW w:w="2306" w:type="dxa"/>
          </w:tcPr>
          <w:p w14:paraId="0A061B0C" w14:textId="77777777" w:rsidR="00B20314" w:rsidRPr="0065253B" w:rsidRDefault="00B20314" w:rsidP="000C2108">
            <w:pPr>
              <w:rPr>
                <w:sz w:val="24"/>
                <w:szCs w:val="24"/>
              </w:rPr>
            </w:pPr>
            <w:r w:rsidRPr="0065253B">
              <w:rPr>
                <w:sz w:val="24"/>
                <w:szCs w:val="24"/>
              </w:rPr>
              <w:t>jānodrošina</w:t>
            </w:r>
          </w:p>
        </w:tc>
        <w:tc>
          <w:tcPr>
            <w:tcW w:w="2229" w:type="dxa"/>
          </w:tcPr>
          <w:p w14:paraId="274852BC" w14:textId="77777777" w:rsidR="00B20314" w:rsidRPr="0065253B" w:rsidRDefault="00B20314" w:rsidP="000C2108">
            <w:pPr>
              <w:rPr>
                <w:sz w:val="24"/>
                <w:szCs w:val="24"/>
              </w:rPr>
            </w:pPr>
          </w:p>
        </w:tc>
      </w:tr>
      <w:tr w:rsidR="00B20314" w:rsidRPr="0065253B" w14:paraId="3F55A353" w14:textId="77777777" w:rsidTr="00B20314">
        <w:tc>
          <w:tcPr>
            <w:tcW w:w="943" w:type="dxa"/>
          </w:tcPr>
          <w:p w14:paraId="75C5F335" w14:textId="77777777" w:rsidR="00B20314" w:rsidRPr="0065253B" w:rsidRDefault="00B20314" w:rsidP="000C2108">
            <w:pPr>
              <w:rPr>
                <w:sz w:val="24"/>
                <w:szCs w:val="24"/>
              </w:rPr>
            </w:pPr>
            <w:r>
              <w:rPr>
                <w:sz w:val="24"/>
                <w:szCs w:val="24"/>
              </w:rPr>
              <w:t>41.</w:t>
            </w:r>
          </w:p>
        </w:tc>
        <w:tc>
          <w:tcPr>
            <w:tcW w:w="3584" w:type="dxa"/>
          </w:tcPr>
          <w:p w14:paraId="46104053" w14:textId="77777777" w:rsidR="00B20314" w:rsidRPr="0065253B" w:rsidRDefault="00B20314" w:rsidP="000C2108">
            <w:pPr>
              <w:rPr>
                <w:sz w:val="24"/>
                <w:szCs w:val="24"/>
              </w:rPr>
            </w:pPr>
            <w:r w:rsidRPr="0065253B">
              <w:rPr>
                <w:sz w:val="24"/>
                <w:szCs w:val="24"/>
              </w:rPr>
              <w:t>Miglas lukturi</w:t>
            </w:r>
          </w:p>
        </w:tc>
        <w:tc>
          <w:tcPr>
            <w:tcW w:w="2306" w:type="dxa"/>
          </w:tcPr>
          <w:p w14:paraId="78808498" w14:textId="77777777" w:rsidR="00B20314" w:rsidRPr="0065253B" w:rsidRDefault="00B20314" w:rsidP="000C2108">
            <w:pPr>
              <w:rPr>
                <w:sz w:val="24"/>
                <w:szCs w:val="24"/>
              </w:rPr>
            </w:pPr>
            <w:r w:rsidRPr="0065253B">
              <w:rPr>
                <w:sz w:val="24"/>
                <w:szCs w:val="24"/>
              </w:rPr>
              <w:t>jānodrošina</w:t>
            </w:r>
          </w:p>
        </w:tc>
        <w:tc>
          <w:tcPr>
            <w:tcW w:w="2229" w:type="dxa"/>
          </w:tcPr>
          <w:p w14:paraId="756BB041" w14:textId="77777777" w:rsidR="00B20314" w:rsidRPr="0065253B" w:rsidRDefault="00B20314" w:rsidP="000C2108">
            <w:pPr>
              <w:rPr>
                <w:sz w:val="24"/>
                <w:szCs w:val="24"/>
              </w:rPr>
            </w:pPr>
          </w:p>
        </w:tc>
      </w:tr>
      <w:tr w:rsidR="00B20314" w:rsidRPr="0065253B" w14:paraId="0F159BF7" w14:textId="77777777" w:rsidTr="00B20314">
        <w:tc>
          <w:tcPr>
            <w:tcW w:w="943" w:type="dxa"/>
          </w:tcPr>
          <w:p w14:paraId="53678EC7" w14:textId="77777777" w:rsidR="00B20314" w:rsidRPr="0065253B" w:rsidRDefault="00B20314" w:rsidP="000C2108">
            <w:pPr>
              <w:rPr>
                <w:sz w:val="24"/>
                <w:szCs w:val="24"/>
              </w:rPr>
            </w:pPr>
            <w:r>
              <w:rPr>
                <w:sz w:val="24"/>
                <w:szCs w:val="24"/>
              </w:rPr>
              <w:t>42.</w:t>
            </w:r>
          </w:p>
        </w:tc>
        <w:tc>
          <w:tcPr>
            <w:tcW w:w="3584" w:type="dxa"/>
          </w:tcPr>
          <w:p w14:paraId="46DD4A26" w14:textId="77777777" w:rsidR="00B20314" w:rsidRPr="0065253B" w:rsidRDefault="00B20314" w:rsidP="000C2108">
            <w:pPr>
              <w:rPr>
                <w:sz w:val="24"/>
                <w:szCs w:val="24"/>
              </w:rPr>
            </w:pPr>
            <w:r w:rsidRPr="0065253B">
              <w:rPr>
                <w:sz w:val="24"/>
                <w:szCs w:val="24"/>
              </w:rPr>
              <w:t>ABS</w:t>
            </w:r>
          </w:p>
        </w:tc>
        <w:tc>
          <w:tcPr>
            <w:tcW w:w="2306" w:type="dxa"/>
          </w:tcPr>
          <w:p w14:paraId="32727630" w14:textId="77777777" w:rsidR="00B20314" w:rsidRPr="0065253B" w:rsidRDefault="00B20314" w:rsidP="000C2108">
            <w:pPr>
              <w:rPr>
                <w:sz w:val="24"/>
                <w:szCs w:val="24"/>
              </w:rPr>
            </w:pPr>
            <w:r w:rsidRPr="0065253B">
              <w:rPr>
                <w:sz w:val="24"/>
                <w:szCs w:val="24"/>
              </w:rPr>
              <w:t>jānodrošina</w:t>
            </w:r>
          </w:p>
        </w:tc>
        <w:tc>
          <w:tcPr>
            <w:tcW w:w="2229" w:type="dxa"/>
          </w:tcPr>
          <w:p w14:paraId="6C2CD5DE" w14:textId="77777777" w:rsidR="00B20314" w:rsidRPr="0065253B" w:rsidRDefault="00B20314" w:rsidP="000C2108">
            <w:pPr>
              <w:rPr>
                <w:sz w:val="24"/>
                <w:szCs w:val="24"/>
              </w:rPr>
            </w:pPr>
          </w:p>
        </w:tc>
      </w:tr>
      <w:tr w:rsidR="00B20314" w:rsidRPr="0065253B" w14:paraId="0044EF8C" w14:textId="77777777" w:rsidTr="00B20314">
        <w:tc>
          <w:tcPr>
            <w:tcW w:w="943" w:type="dxa"/>
          </w:tcPr>
          <w:p w14:paraId="4B0CFF03" w14:textId="77777777" w:rsidR="00B20314" w:rsidRPr="0065253B" w:rsidRDefault="00B20314" w:rsidP="000C2108">
            <w:pPr>
              <w:rPr>
                <w:sz w:val="24"/>
                <w:szCs w:val="24"/>
              </w:rPr>
            </w:pPr>
            <w:r>
              <w:rPr>
                <w:sz w:val="24"/>
                <w:szCs w:val="24"/>
              </w:rPr>
              <w:t>43.</w:t>
            </w:r>
          </w:p>
        </w:tc>
        <w:tc>
          <w:tcPr>
            <w:tcW w:w="3584" w:type="dxa"/>
          </w:tcPr>
          <w:p w14:paraId="4C9FFD57" w14:textId="77777777" w:rsidR="00B20314" w:rsidRPr="0065253B" w:rsidRDefault="00B20314" w:rsidP="000C2108">
            <w:pPr>
              <w:rPr>
                <w:sz w:val="24"/>
                <w:szCs w:val="24"/>
              </w:rPr>
            </w:pPr>
            <w:r w:rsidRPr="0065253B">
              <w:rPr>
                <w:sz w:val="24"/>
                <w:szCs w:val="24"/>
              </w:rPr>
              <w:t>ESC</w:t>
            </w:r>
          </w:p>
        </w:tc>
        <w:tc>
          <w:tcPr>
            <w:tcW w:w="2306" w:type="dxa"/>
          </w:tcPr>
          <w:p w14:paraId="30C6D7FC" w14:textId="77777777" w:rsidR="00B20314" w:rsidRPr="0065253B" w:rsidRDefault="00B20314" w:rsidP="000C2108">
            <w:pPr>
              <w:rPr>
                <w:sz w:val="24"/>
                <w:szCs w:val="24"/>
              </w:rPr>
            </w:pPr>
            <w:r w:rsidRPr="0065253B">
              <w:rPr>
                <w:sz w:val="24"/>
                <w:szCs w:val="24"/>
              </w:rPr>
              <w:t>jānodrošina</w:t>
            </w:r>
          </w:p>
        </w:tc>
        <w:tc>
          <w:tcPr>
            <w:tcW w:w="2229" w:type="dxa"/>
          </w:tcPr>
          <w:p w14:paraId="5758AF2B" w14:textId="77777777" w:rsidR="00B20314" w:rsidRPr="0065253B" w:rsidRDefault="00B20314" w:rsidP="000C2108">
            <w:pPr>
              <w:rPr>
                <w:sz w:val="24"/>
                <w:szCs w:val="24"/>
              </w:rPr>
            </w:pPr>
          </w:p>
        </w:tc>
      </w:tr>
      <w:tr w:rsidR="00B20314" w:rsidRPr="0065253B" w14:paraId="78D9FBCF" w14:textId="77777777" w:rsidTr="00B20314">
        <w:tc>
          <w:tcPr>
            <w:tcW w:w="943" w:type="dxa"/>
          </w:tcPr>
          <w:p w14:paraId="6FA6890D" w14:textId="77777777" w:rsidR="00B20314" w:rsidRPr="0065253B" w:rsidRDefault="00B20314" w:rsidP="000C2108">
            <w:pPr>
              <w:rPr>
                <w:sz w:val="24"/>
                <w:szCs w:val="24"/>
              </w:rPr>
            </w:pPr>
            <w:r>
              <w:rPr>
                <w:sz w:val="24"/>
                <w:szCs w:val="24"/>
              </w:rPr>
              <w:t>44.</w:t>
            </w:r>
          </w:p>
        </w:tc>
        <w:tc>
          <w:tcPr>
            <w:tcW w:w="3584" w:type="dxa"/>
          </w:tcPr>
          <w:p w14:paraId="62E4A498" w14:textId="77777777" w:rsidR="00B20314" w:rsidRPr="0065253B" w:rsidRDefault="00B20314" w:rsidP="000C2108">
            <w:pPr>
              <w:rPr>
                <w:sz w:val="24"/>
                <w:szCs w:val="24"/>
              </w:rPr>
            </w:pPr>
            <w:r w:rsidRPr="0065253B">
              <w:rPr>
                <w:sz w:val="24"/>
                <w:szCs w:val="24"/>
              </w:rPr>
              <w:t>Priekšējie un aizmugurējie parkošanās sensori</w:t>
            </w:r>
          </w:p>
        </w:tc>
        <w:tc>
          <w:tcPr>
            <w:tcW w:w="2306" w:type="dxa"/>
          </w:tcPr>
          <w:p w14:paraId="788B4098" w14:textId="77777777" w:rsidR="00B20314" w:rsidRPr="0065253B" w:rsidRDefault="00B20314" w:rsidP="000C2108">
            <w:pPr>
              <w:rPr>
                <w:sz w:val="24"/>
                <w:szCs w:val="24"/>
              </w:rPr>
            </w:pPr>
            <w:r w:rsidRPr="0065253B">
              <w:rPr>
                <w:sz w:val="24"/>
                <w:szCs w:val="24"/>
              </w:rPr>
              <w:t>jānodrošina</w:t>
            </w:r>
          </w:p>
        </w:tc>
        <w:tc>
          <w:tcPr>
            <w:tcW w:w="2229" w:type="dxa"/>
          </w:tcPr>
          <w:p w14:paraId="1139FE35" w14:textId="77777777" w:rsidR="00B20314" w:rsidRPr="0065253B" w:rsidRDefault="00B20314" w:rsidP="000C2108">
            <w:pPr>
              <w:rPr>
                <w:sz w:val="24"/>
                <w:szCs w:val="24"/>
              </w:rPr>
            </w:pPr>
          </w:p>
        </w:tc>
      </w:tr>
      <w:tr w:rsidR="00B20314" w:rsidRPr="0065253B" w14:paraId="4F41CF33" w14:textId="77777777" w:rsidTr="00B20314">
        <w:tc>
          <w:tcPr>
            <w:tcW w:w="943" w:type="dxa"/>
          </w:tcPr>
          <w:p w14:paraId="5D9E3C1E" w14:textId="77777777" w:rsidR="00B20314" w:rsidRPr="0065253B" w:rsidRDefault="00B20314" w:rsidP="000C2108">
            <w:pPr>
              <w:rPr>
                <w:sz w:val="24"/>
                <w:szCs w:val="24"/>
              </w:rPr>
            </w:pPr>
            <w:r>
              <w:rPr>
                <w:sz w:val="24"/>
                <w:szCs w:val="24"/>
              </w:rPr>
              <w:t>45.</w:t>
            </w:r>
          </w:p>
        </w:tc>
        <w:tc>
          <w:tcPr>
            <w:tcW w:w="3584" w:type="dxa"/>
          </w:tcPr>
          <w:p w14:paraId="1A7537EC" w14:textId="77777777" w:rsidR="00B20314" w:rsidRPr="0065253B" w:rsidRDefault="00B20314" w:rsidP="000C2108">
            <w:pPr>
              <w:rPr>
                <w:sz w:val="24"/>
                <w:szCs w:val="24"/>
              </w:rPr>
            </w:pPr>
            <w:r w:rsidRPr="0065253B">
              <w:rPr>
                <w:sz w:val="24"/>
                <w:szCs w:val="24"/>
              </w:rPr>
              <w:t>Atpakaļskata kamera</w:t>
            </w:r>
          </w:p>
        </w:tc>
        <w:tc>
          <w:tcPr>
            <w:tcW w:w="2306" w:type="dxa"/>
          </w:tcPr>
          <w:p w14:paraId="1DEF173A" w14:textId="77777777" w:rsidR="00B20314" w:rsidRPr="0065253B" w:rsidRDefault="00B20314" w:rsidP="000C2108">
            <w:pPr>
              <w:rPr>
                <w:sz w:val="24"/>
                <w:szCs w:val="24"/>
              </w:rPr>
            </w:pPr>
            <w:r w:rsidRPr="0065253B">
              <w:rPr>
                <w:sz w:val="24"/>
                <w:szCs w:val="24"/>
              </w:rPr>
              <w:t>jānodrošina</w:t>
            </w:r>
          </w:p>
        </w:tc>
        <w:tc>
          <w:tcPr>
            <w:tcW w:w="2229" w:type="dxa"/>
          </w:tcPr>
          <w:p w14:paraId="785AD246" w14:textId="77777777" w:rsidR="00B20314" w:rsidRPr="0065253B" w:rsidRDefault="00B20314" w:rsidP="000C2108">
            <w:pPr>
              <w:rPr>
                <w:sz w:val="24"/>
                <w:szCs w:val="24"/>
              </w:rPr>
            </w:pPr>
          </w:p>
        </w:tc>
      </w:tr>
      <w:tr w:rsidR="00B20314" w:rsidRPr="0065253B" w14:paraId="6E512387" w14:textId="77777777" w:rsidTr="00B20314">
        <w:tc>
          <w:tcPr>
            <w:tcW w:w="943" w:type="dxa"/>
          </w:tcPr>
          <w:p w14:paraId="2AB6B677" w14:textId="77777777" w:rsidR="00B20314" w:rsidRPr="0065253B" w:rsidRDefault="00B20314" w:rsidP="000C2108">
            <w:pPr>
              <w:rPr>
                <w:sz w:val="24"/>
                <w:szCs w:val="24"/>
              </w:rPr>
            </w:pPr>
            <w:r>
              <w:rPr>
                <w:sz w:val="24"/>
                <w:szCs w:val="24"/>
              </w:rPr>
              <w:t>46.</w:t>
            </w:r>
          </w:p>
        </w:tc>
        <w:tc>
          <w:tcPr>
            <w:tcW w:w="3584" w:type="dxa"/>
          </w:tcPr>
          <w:p w14:paraId="3E82AC07" w14:textId="77777777" w:rsidR="00B20314" w:rsidRPr="0065253B" w:rsidRDefault="00B20314" w:rsidP="000C2108">
            <w:pPr>
              <w:rPr>
                <w:sz w:val="24"/>
                <w:szCs w:val="24"/>
              </w:rPr>
            </w:pPr>
            <w:r w:rsidRPr="0065253B">
              <w:rPr>
                <w:sz w:val="24"/>
                <w:szCs w:val="24"/>
              </w:rPr>
              <w:t>Lietus sensors</w:t>
            </w:r>
          </w:p>
        </w:tc>
        <w:tc>
          <w:tcPr>
            <w:tcW w:w="2306" w:type="dxa"/>
          </w:tcPr>
          <w:p w14:paraId="360E563F" w14:textId="77777777" w:rsidR="00B20314" w:rsidRPr="0065253B" w:rsidRDefault="00B20314" w:rsidP="000C2108">
            <w:pPr>
              <w:rPr>
                <w:sz w:val="24"/>
                <w:szCs w:val="24"/>
              </w:rPr>
            </w:pPr>
            <w:r w:rsidRPr="0065253B">
              <w:rPr>
                <w:sz w:val="24"/>
                <w:szCs w:val="24"/>
              </w:rPr>
              <w:t>jānodrošina</w:t>
            </w:r>
          </w:p>
        </w:tc>
        <w:tc>
          <w:tcPr>
            <w:tcW w:w="2229" w:type="dxa"/>
          </w:tcPr>
          <w:p w14:paraId="5F0F7039" w14:textId="77777777" w:rsidR="00B20314" w:rsidRPr="0065253B" w:rsidRDefault="00B20314" w:rsidP="000C2108">
            <w:pPr>
              <w:rPr>
                <w:sz w:val="24"/>
                <w:szCs w:val="24"/>
              </w:rPr>
            </w:pPr>
          </w:p>
        </w:tc>
      </w:tr>
      <w:tr w:rsidR="00B20314" w:rsidRPr="0065253B" w14:paraId="2327B04F" w14:textId="77777777" w:rsidTr="00B20314">
        <w:tc>
          <w:tcPr>
            <w:tcW w:w="943" w:type="dxa"/>
          </w:tcPr>
          <w:p w14:paraId="39CCF6AB" w14:textId="77777777" w:rsidR="00B20314" w:rsidRPr="0065253B" w:rsidRDefault="00B20314" w:rsidP="000C2108">
            <w:pPr>
              <w:rPr>
                <w:sz w:val="24"/>
                <w:szCs w:val="24"/>
              </w:rPr>
            </w:pPr>
            <w:r>
              <w:rPr>
                <w:sz w:val="24"/>
                <w:szCs w:val="24"/>
              </w:rPr>
              <w:t>47.</w:t>
            </w:r>
          </w:p>
        </w:tc>
        <w:tc>
          <w:tcPr>
            <w:tcW w:w="3584" w:type="dxa"/>
          </w:tcPr>
          <w:p w14:paraId="071FC515" w14:textId="77777777" w:rsidR="00B20314" w:rsidRPr="0065253B" w:rsidRDefault="00B20314" w:rsidP="000C2108">
            <w:pPr>
              <w:rPr>
                <w:sz w:val="24"/>
                <w:szCs w:val="24"/>
              </w:rPr>
            </w:pPr>
            <w:r w:rsidRPr="0065253B">
              <w:rPr>
                <w:sz w:val="24"/>
                <w:szCs w:val="24"/>
              </w:rPr>
              <w:t>Priekšējie un aizmugurējie dubļu sargi</w:t>
            </w:r>
          </w:p>
        </w:tc>
        <w:tc>
          <w:tcPr>
            <w:tcW w:w="2306" w:type="dxa"/>
          </w:tcPr>
          <w:p w14:paraId="68D86AA1" w14:textId="77777777" w:rsidR="00B20314" w:rsidRPr="0065253B" w:rsidRDefault="00B20314" w:rsidP="000C2108">
            <w:pPr>
              <w:rPr>
                <w:sz w:val="24"/>
                <w:szCs w:val="24"/>
              </w:rPr>
            </w:pPr>
            <w:r w:rsidRPr="0065253B">
              <w:rPr>
                <w:sz w:val="24"/>
                <w:szCs w:val="24"/>
              </w:rPr>
              <w:t>jānodrošina</w:t>
            </w:r>
          </w:p>
        </w:tc>
        <w:tc>
          <w:tcPr>
            <w:tcW w:w="2229" w:type="dxa"/>
          </w:tcPr>
          <w:p w14:paraId="517F7E93" w14:textId="77777777" w:rsidR="00B20314" w:rsidRPr="0065253B" w:rsidRDefault="00B20314" w:rsidP="000C2108">
            <w:pPr>
              <w:rPr>
                <w:sz w:val="24"/>
                <w:szCs w:val="24"/>
              </w:rPr>
            </w:pPr>
          </w:p>
        </w:tc>
      </w:tr>
      <w:tr w:rsidR="00B20314" w:rsidRPr="0065253B" w14:paraId="2A5CF116" w14:textId="77777777" w:rsidTr="00B20314">
        <w:tc>
          <w:tcPr>
            <w:tcW w:w="943" w:type="dxa"/>
          </w:tcPr>
          <w:p w14:paraId="44A3978C" w14:textId="77777777" w:rsidR="00B20314" w:rsidRPr="0065253B" w:rsidRDefault="00B20314" w:rsidP="000C2108">
            <w:pPr>
              <w:rPr>
                <w:sz w:val="24"/>
                <w:szCs w:val="24"/>
              </w:rPr>
            </w:pPr>
            <w:r>
              <w:rPr>
                <w:sz w:val="24"/>
                <w:szCs w:val="24"/>
              </w:rPr>
              <w:t>48.</w:t>
            </w:r>
          </w:p>
        </w:tc>
        <w:tc>
          <w:tcPr>
            <w:tcW w:w="3584" w:type="dxa"/>
          </w:tcPr>
          <w:p w14:paraId="52F9AF53" w14:textId="77777777" w:rsidR="00B20314" w:rsidRPr="0065253B" w:rsidRDefault="00B20314" w:rsidP="000C2108">
            <w:pPr>
              <w:rPr>
                <w:sz w:val="24"/>
                <w:szCs w:val="24"/>
              </w:rPr>
            </w:pPr>
            <w:r w:rsidRPr="0065253B">
              <w:rPr>
                <w:sz w:val="24"/>
                <w:szCs w:val="24"/>
              </w:rPr>
              <w:t>Elektriski priekšējo un aizmugurējo durvju logu pacēlāji</w:t>
            </w:r>
          </w:p>
        </w:tc>
        <w:tc>
          <w:tcPr>
            <w:tcW w:w="2306" w:type="dxa"/>
          </w:tcPr>
          <w:p w14:paraId="4FC7D858" w14:textId="77777777" w:rsidR="00B20314" w:rsidRPr="0065253B" w:rsidRDefault="00B20314" w:rsidP="000C2108">
            <w:pPr>
              <w:rPr>
                <w:sz w:val="24"/>
                <w:szCs w:val="24"/>
              </w:rPr>
            </w:pPr>
            <w:r w:rsidRPr="0065253B">
              <w:rPr>
                <w:sz w:val="24"/>
                <w:szCs w:val="24"/>
              </w:rPr>
              <w:t>jānodrošina</w:t>
            </w:r>
          </w:p>
        </w:tc>
        <w:tc>
          <w:tcPr>
            <w:tcW w:w="2229" w:type="dxa"/>
          </w:tcPr>
          <w:p w14:paraId="40C395F7" w14:textId="77777777" w:rsidR="00B20314" w:rsidRPr="0065253B" w:rsidRDefault="00B20314" w:rsidP="000C2108">
            <w:pPr>
              <w:rPr>
                <w:sz w:val="24"/>
                <w:szCs w:val="24"/>
              </w:rPr>
            </w:pPr>
          </w:p>
        </w:tc>
      </w:tr>
      <w:tr w:rsidR="00B20314" w:rsidRPr="0065253B" w14:paraId="11BBDD66" w14:textId="77777777" w:rsidTr="00B20314">
        <w:tc>
          <w:tcPr>
            <w:tcW w:w="943" w:type="dxa"/>
          </w:tcPr>
          <w:p w14:paraId="4A998FFD" w14:textId="77777777" w:rsidR="00B20314" w:rsidRPr="0065253B" w:rsidRDefault="00B20314" w:rsidP="000C2108">
            <w:pPr>
              <w:rPr>
                <w:sz w:val="24"/>
                <w:szCs w:val="24"/>
              </w:rPr>
            </w:pPr>
            <w:r>
              <w:rPr>
                <w:sz w:val="24"/>
                <w:szCs w:val="24"/>
              </w:rPr>
              <w:t>49.</w:t>
            </w:r>
          </w:p>
        </w:tc>
        <w:tc>
          <w:tcPr>
            <w:tcW w:w="3584" w:type="dxa"/>
          </w:tcPr>
          <w:p w14:paraId="0035C331" w14:textId="77777777" w:rsidR="00B20314" w:rsidRPr="0065253B" w:rsidRDefault="00B20314" w:rsidP="000C2108">
            <w:pPr>
              <w:rPr>
                <w:sz w:val="24"/>
                <w:szCs w:val="24"/>
              </w:rPr>
            </w:pPr>
            <w:r w:rsidRPr="0065253B">
              <w:rPr>
                <w:sz w:val="24"/>
                <w:szCs w:val="24"/>
              </w:rPr>
              <w:t>Galvas balsts visiem sēdekļiem</w:t>
            </w:r>
          </w:p>
        </w:tc>
        <w:tc>
          <w:tcPr>
            <w:tcW w:w="2306" w:type="dxa"/>
          </w:tcPr>
          <w:p w14:paraId="298DDFF5" w14:textId="77777777" w:rsidR="00B20314" w:rsidRPr="0065253B" w:rsidRDefault="00B20314" w:rsidP="000C2108">
            <w:pPr>
              <w:rPr>
                <w:sz w:val="24"/>
                <w:szCs w:val="24"/>
              </w:rPr>
            </w:pPr>
            <w:r w:rsidRPr="0065253B">
              <w:rPr>
                <w:sz w:val="24"/>
                <w:szCs w:val="24"/>
              </w:rPr>
              <w:t>jānodrošina</w:t>
            </w:r>
          </w:p>
        </w:tc>
        <w:tc>
          <w:tcPr>
            <w:tcW w:w="2229" w:type="dxa"/>
          </w:tcPr>
          <w:p w14:paraId="42D5737A" w14:textId="77777777" w:rsidR="00B20314" w:rsidRPr="0065253B" w:rsidRDefault="00B20314" w:rsidP="000C2108">
            <w:pPr>
              <w:rPr>
                <w:sz w:val="24"/>
                <w:szCs w:val="24"/>
              </w:rPr>
            </w:pPr>
          </w:p>
        </w:tc>
      </w:tr>
      <w:tr w:rsidR="00B20314" w:rsidRPr="0065253B" w14:paraId="43B3E3A7" w14:textId="77777777" w:rsidTr="00B20314">
        <w:tc>
          <w:tcPr>
            <w:tcW w:w="943" w:type="dxa"/>
          </w:tcPr>
          <w:p w14:paraId="6F294FDE" w14:textId="77777777" w:rsidR="00B20314" w:rsidRPr="0065253B" w:rsidRDefault="00B20314" w:rsidP="000C2108">
            <w:pPr>
              <w:rPr>
                <w:sz w:val="24"/>
                <w:szCs w:val="24"/>
              </w:rPr>
            </w:pPr>
            <w:r>
              <w:rPr>
                <w:sz w:val="24"/>
                <w:szCs w:val="24"/>
              </w:rPr>
              <w:t>50.</w:t>
            </w:r>
          </w:p>
        </w:tc>
        <w:tc>
          <w:tcPr>
            <w:tcW w:w="3584" w:type="dxa"/>
          </w:tcPr>
          <w:p w14:paraId="1EE9F23C" w14:textId="77777777" w:rsidR="00B20314" w:rsidRPr="0065253B" w:rsidRDefault="00B20314" w:rsidP="000C2108">
            <w:pPr>
              <w:rPr>
                <w:sz w:val="24"/>
                <w:szCs w:val="24"/>
              </w:rPr>
            </w:pPr>
            <w:r w:rsidRPr="0065253B">
              <w:rPr>
                <w:sz w:val="24"/>
                <w:szCs w:val="24"/>
              </w:rPr>
              <w:t>Elkoņu balsts</w:t>
            </w:r>
          </w:p>
        </w:tc>
        <w:tc>
          <w:tcPr>
            <w:tcW w:w="2306" w:type="dxa"/>
          </w:tcPr>
          <w:p w14:paraId="0FFEA192" w14:textId="77777777" w:rsidR="00B20314" w:rsidRPr="0065253B" w:rsidRDefault="00B20314" w:rsidP="000C2108">
            <w:pPr>
              <w:rPr>
                <w:sz w:val="24"/>
                <w:szCs w:val="24"/>
              </w:rPr>
            </w:pPr>
            <w:r w:rsidRPr="0065253B">
              <w:rPr>
                <w:sz w:val="24"/>
                <w:szCs w:val="24"/>
              </w:rPr>
              <w:t>jānodrošina</w:t>
            </w:r>
          </w:p>
        </w:tc>
        <w:tc>
          <w:tcPr>
            <w:tcW w:w="2229" w:type="dxa"/>
          </w:tcPr>
          <w:p w14:paraId="3689133D" w14:textId="77777777" w:rsidR="00B20314" w:rsidRPr="0065253B" w:rsidRDefault="00B20314" w:rsidP="000C2108">
            <w:pPr>
              <w:rPr>
                <w:sz w:val="24"/>
                <w:szCs w:val="24"/>
              </w:rPr>
            </w:pPr>
          </w:p>
        </w:tc>
      </w:tr>
      <w:tr w:rsidR="00B20314" w:rsidRPr="0065253B" w14:paraId="35E241B1" w14:textId="77777777" w:rsidTr="00B20314">
        <w:tc>
          <w:tcPr>
            <w:tcW w:w="943" w:type="dxa"/>
          </w:tcPr>
          <w:p w14:paraId="673144FF" w14:textId="77777777" w:rsidR="00B20314" w:rsidRPr="0065253B" w:rsidRDefault="00B20314" w:rsidP="000C2108">
            <w:pPr>
              <w:rPr>
                <w:sz w:val="24"/>
                <w:szCs w:val="24"/>
              </w:rPr>
            </w:pPr>
            <w:r>
              <w:rPr>
                <w:sz w:val="24"/>
                <w:szCs w:val="24"/>
              </w:rPr>
              <w:t>51.</w:t>
            </w:r>
          </w:p>
        </w:tc>
        <w:tc>
          <w:tcPr>
            <w:tcW w:w="3584" w:type="dxa"/>
          </w:tcPr>
          <w:p w14:paraId="6830E7D7" w14:textId="77777777" w:rsidR="00B20314" w:rsidRPr="0065253B" w:rsidRDefault="00B20314" w:rsidP="000C2108">
            <w:pPr>
              <w:rPr>
                <w:sz w:val="24"/>
                <w:szCs w:val="24"/>
              </w:rPr>
            </w:pPr>
            <w:r w:rsidRPr="0065253B">
              <w:rPr>
                <w:sz w:val="24"/>
                <w:szCs w:val="24"/>
              </w:rPr>
              <w:t>Audio sistēma</w:t>
            </w:r>
          </w:p>
        </w:tc>
        <w:tc>
          <w:tcPr>
            <w:tcW w:w="2306" w:type="dxa"/>
          </w:tcPr>
          <w:p w14:paraId="373B10F4" w14:textId="77777777" w:rsidR="00B20314" w:rsidRPr="0065253B" w:rsidRDefault="00B20314" w:rsidP="000C2108">
            <w:pPr>
              <w:rPr>
                <w:sz w:val="24"/>
                <w:szCs w:val="24"/>
              </w:rPr>
            </w:pPr>
            <w:r w:rsidRPr="0065253B">
              <w:rPr>
                <w:sz w:val="24"/>
                <w:szCs w:val="24"/>
              </w:rPr>
              <w:t>jānodrošina</w:t>
            </w:r>
          </w:p>
        </w:tc>
        <w:tc>
          <w:tcPr>
            <w:tcW w:w="2229" w:type="dxa"/>
          </w:tcPr>
          <w:p w14:paraId="70061F0E" w14:textId="77777777" w:rsidR="00B20314" w:rsidRPr="0065253B" w:rsidRDefault="00B20314" w:rsidP="000C2108">
            <w:pPr>
              <w:rPr>
                <w:sz w:val="24"/>
                <w:szCs w:val="24"/>
              </w:rPr>
            </w:pPr>
          </w:p>
        </w:tc>
      </w:tr>
      <w:tr w:rsidR="00B20314" w:rsidRPr="0065253B" w14:paraId="1A2EF5BB" w14:textId="77777777" w:rsidTr="00B20314">
        <w:tc>
          <w:tcPr>
            <w:tcW w:w="943" w:type="dxa"/>
          </w:tcPr>
          <w:p w14:paraId="43FEE277" w14:textId="77777777" w:rsidR="00B20314" w:rsidRPr="0065253B" w:rsidRDefault="00B20314" w:rsidP="000C2108">
            <w:pPr>
              <w:rPr>
                <w:sz w:val="24"/>
                <w:szCs w:val="24"/>
              </w:rPr>
            </w:pPr>
            <w:r>
              <w:rPr>
                <w:sz w:val="24"/>
                <w:szCs w:val="24"/>
              </w:rPr>
              <w:t>52.</w:t>
            </w:r>
          </w:p>
        </w:tc>
        <w:tc>
          <w:tcPr>
            <w:tcW w:w="3584" w:type="dxa"/>
          </w:tcPr>
          <w:p w14:paraId="2442CDCB" w14:textId="77777777" w:rsidR="00B20314" w:rsidRPr="0065253B" w:rsidRDefault="00B20314" w:rsidP="000C2108">
            <w:pPr>
              <w:rPr>
                <w:sz w:val="24"/>
                <w:szCs w:val="24"/>
              </w:rPr>
            </w:pPr>
            <w:r w:rsidRPr="0065253B">
              <w:rPr>
                <w:sz w:val="24"/>
                <w:szCs w:val="24"/>
              </w:rPr>
              <w:t>Skārienjūtīgs ekrāns</w:t>
            </w:r>
          </w:p>
        </w:tc>
        <w:tc>
          <w:tcPr>
            <w:tcW w:w="2306" w:type="dxa"/>
          </w:tcPr>
          <w:p w14:paraId="31DDA111" w14:textId="77777777" w:rsidR="00B20314" w:rsidRPr="0065253B" w:rsidRDefault="00B20314" w:rsidP="000C2108">
            <w:pPr>
              <w:rPr>
                <w:sz w:val="24"/>
                <w:szCs w:val="24"/>
              </w:rPr>
            </w:pPr>
            <w:r w:rsidRPr="0065253B">
              <w:rPr>
                <w:sz w:val="24"/>
                <w:szCs w:val="24"/>
              </w:rPr>
              <w:t>jānodrošina</w:t>
            </w:r>
          </w:p>
        </w:tc>
        <w:tc>
          <w:tcPr>
            <w:tcW w:w="2229" w:type="dxa"/>
          </w:tcPr>
          <w:p w14:paraId="1E78C51F" w14:textId="77777777" w:rsidR="00B20314" w:rsidRPr="0065253B" w:rsidRDefault="00B20314" w:rsidP="000C2108">
            <w:pPr>
              <w:rPr>
                <w:sz w:val="24"/>
                <w:szCs w:val="24"/>
              </w:rPr>
            </w:pPr>
          </w:p>
        </w:tc>
      </w:tr>
      <w:tr w:rsidR="00B20314" w:rsidRPr="0065253B" w14:paraId="29D0F602" w14:textId="77777777" w:rsidTr="00B20314">
        <w:tc>
          <w:tcPr>
            <w:tcW w:w="943" w:type="dxa"/>
          </w:tcPr>
          <w:p w14:paraId="1695B4A5" w14:textId="77777777" w:rsidR="00B20314" w:rsidRPr="0065253B" w:rsidRDefault="00B20314" w:rsidP="000C2108">
            <w:pPr>
              <w:rPr>
                <w:sz w:val="24"/>
                <w:szCs w:val="24"/>
              </w:rPr>
            </w:pPr>
            <w:r>
              <w:rPr>
                <w:sz w:val="24"/>
                <w:szCs w:val="24"/>
              </w:rPr>
              <w:t>53.</w:t>
            </w:r>
          </w:p>
        </w:tc>
        <w:tc>
          <w:tcPr>
            <w:tcW w:w="3584" w:type="dxa"/>
          </w:tcPr>
          <w:p w14:paraId="083FC9C7" w14:textId="77777777" w:rsidR="00B20314" w:rsidRPr="0065253B" w:rsidRDefault="00B20314" w:rsidP="000C2108">
            <w:pPr>
              <w:rPr>
                <w:sz w:val="24"/>
                <w:szCs w:val="24"/>
              </w:rPr>
            </w:pPr>
            <w:r w:rsidRPr="0065253B">
              <w:rPr>
                <w:sz w:val="24"/>
                <w:szCs w:val="24"/>
              </w:rPr>
              <w:t>Tumšas krāsas salona un sēdekļu apdare</w:t>
            </w:r>
            <w:r>
              <w:rPr>
                <w:sz w:val="24"/>
                <w:szCs w:val="24"/>
              </w:rPr>
              <w:t xml:space="preserve"> </w:t>
            </w:r>
            <w:r w:rsidRPr="0065253B">
              <w:rPr>
                <w:sz w:val="24"/>
                <w:szCs w:val="24"/>
              </w:rPr>
              <w:t>(melna, pelēka)</w:t>
            </w:r>
          </w:p>
        </w:tc>
        <w:tc>
          <w:tcPr>
            <w:tcW w:w="2306" w:type="dxa"/>
          </w:tcPr>
          <w:p w14:paraId="122C94BD" w14:textId="77777777" w:rsidR="00B20314" w:rsidRPr="0065253B" w:rsidRDefault="00B20314" w:rsidP="000C2108">
            <w:pPr>
              <w:rPr>
                <w:sz w:val="24"/>
                <w:szCs w:val="24"/>
              </w:rPr>
            </w:pPr>
            <w:r w:rsidRPr="0065253B">
              <w:rPr>
                <w:sz w:val="24"/>
                <w:szCs w:val="24"/>
              </w:rPr>
              <w:t>jānodrošina</w:t>
            </w:r>
          </w:p>
        </w:tc>
        <w:tc>
          <w:tcPr>
            <w:tcW w:w="2229" w:type="dxa"/>
          </w:tcPr>
          <w:p w14:paraId="5352C809" w14:textId="77777777" w:rsidR="00B20314" w:rsidRPr="0065253B" w:rsidRDefault="00B20314" w:rsidP="000C2108">
            <w:pPr>
              <w:rPr>
                <w:sz w:val="24"/>
                <w:szCs w:val="24"/>
              </w:rPr>
            </w:pPr>
          </w:p>
        </w:tc>
      </w:tr>
      <w:tr w:rsidR="00B20314" w:rsidRPr="0065253B" w14:paraId="58EA8E86" w14:textId="77777777" w:rsidTr="00B20314">
        <w:tc>
          <w:tcPr>
            <w:tcW w:w="943" w:type="dxa"/>
          </w:tcPr>
          <w:p w14:paraId="32E4A56E" w14:textId="23A3AE61" w:rsidR="00B20314" w:rsidRPr="0065253B" w:rsidRDefault="00B20314" w:rsidP="000C2108">
            <w:pPr>
              <w:rPr>
                <w:sz w:val="24"/>
                <w:szCs w:val="24"/>
              </w:rPr>
            </w:pPr>
            <w:r>
              <w:rPr>
                <w:sz w:val="24"/>
                <w:szCs w:val="24"/>
              </w:rPr>
              <w:t>5</w:t>
            </w:r>
            <w:r>
              <w:rPr>
                <w:sz w:val="24"/>
                <w:szCs w:val="24"/>
              </w:rPr>
              <w:t>4</w:t>
            </w:r>
            <w:r>
              <w:rPr>
                <w:sz w:val="24"/>
                <w:szCs w:val="24"/>
              </w:rPr>
              <w:t>.</w:t>
            </w:r>
          </w:p>
        </w:tc>
        <w:tc>
          <w:tcPr>
            <w:tcW w:w="3584" w:type="dxa"/>
          </w:tcPr>
          <w:p w14:paraId="08AB4A1A" w14:textId="77777777" w:rsidR="00B20314" w:rsidRPr="0065253B" w:rsidRDefault="00B20314" w:rsidP="000C2108">
            <w:pPr>
              <w:rPr>
                <w:sz w:val="24"/>
                <w:szCs w:val="24"/>
              </w:rPr>
            </w:pPr>
            <w:r>
              <w:rPr>
                <w:sz w:val="24"/>
                <w:szCs w:val="24"/>
              </w:rPr>
              <w:t>Oriģinālie g</w:t>
            </w:r>
            <w:r w:rsidRPr="0065253B">
              <w:rPr>
                <w:sz w:val="24"/>
                <w:szCs w:val="24"/>
              </w:rPr>
              <w:t>umijas paklājiņi</w:t>
            </w:r>
          </w:p>
        </w:tc>
        <w:tc>
          <w:tcPr>
            <w:tcW w:w="2306" w:type="dxa"/>
          </w:tcPr>
          <w:p w14:paraId="2E467275" w14:textId="77777777" w:rsidR="00B20314" w:rsidRPr="0065253B" w:rsidRDefault="00B20314" w:rsidP="000C2108">
            <w:pPr>
              <w:rPr>
                <w:sz w:val="24"/>
                <w:szCs w:val="24"/>
              </w:rPr>
            </w:pPr>
            <w:r w:rsidRPr="0065253B">
              <w:rPr>
                <w:sz w:val="24"/>
                <w:szCs w:val="24"/>
              </w:rPr>
              <w:t>jānodrošina</w:t>
            </w:r>
          </w:p>
        </w:tc>
        <w:tc>
          <w:tcPr>
            <w:tcW w:w="2229" w:type="dxa"/>
          </w:tcPr>
          <w:p w14:paraId="5FA1B005" w14:textId="77777777" w:rsidR="00B20314" w:rsidRPr="0065253B" w:rsidRDefault="00B20314" w:rsidP="000C2108">
            <w:pPr>
              <w:rPr>
                <w:sz w:val="24"/>
                <w:szCs w:val="24"/>
              </w:rPr>
            </w:pPr>
          </w:p>
        </w:tc>
      </w:tr>
      <w:tr w:rsidR="00B20314" w:rsidRPr="0065253B" w14:paraId="05BBC275" w14:textId="77777777" w:rsidTr="00B20314">
        <w:tc>
          <w:tcPr>
            <w:tcW w:w="943" w:type="dxa"/>
          </w:tcPr>
          <w:p w14:paraId="396A9B4C" w14:textId="2683CA69" w:rsidR="00B20314" w:rsidRPr="0065253B" w:rsidRDefault="00B20314" w:rsidP="000C2108">
            <w:pPr>
              <w:rPr>
                <w:sz w:val="24"/>
                <w:szCs w:val="24"/>
              </w:rPr>
            </w:pPr>
            <w:r>
              <w:rPr>
                <w:sz w:val="24"/>
                <w:szCs w:val="24"/>
              </w:rPr>
              <w:t>5</w:t>
            </w:r>
            <w:r>
              <w:rPr>
                <w:sz w:val="24"/>
                <w:szCs w:val="24"/>
              </w:rPr>
              <w:t>5</w:t>
            </w:r>
            <w:r>
              <w:rPr>
                <w:sz w:val="24"/>
                <w:szCs w:val="24"/>
              </w:rPr>
              <w:t>.</w:t>
            </w:r>
          </w:p>
        </w:tc>
        <w:tc>
          <w:tcPr>
            <w:tcW w:w="3584" w:type="dxa"/>
          </w:tcPr>
          <w:p w14:paraId="49D48CAC" w14:textId="77777777" w:rsidR="00B20314" w:rsidRPr="0065253B" w:rsidRDefault="00B20314" w:rsidP="000C2108">
            <w:pPr>
              <w:rPr>
                <w:sz w:val="24"/>
                <w:szCs w:val="24"/>
              </w:rPr>
            </w:pPr>
            <w:r w:rsidRPr="0065253B">
              <w:rPr>
                <w:sz w:val="24"/>
                <w:szCs w:val="24"/>
              </w:rPr>
              <w:t>Medicīniskā aptieciņa</w:t>
            </w:r>
          </w:p>
        </w:tc>
        <w:tc>
          <w:tcPr>
            <w:tcW w:w="2306" w:type="dxa"/>
          </w:tcPr>
          <w:p w14:paraId="7A25890F" w14:textId="77777777" w:rsidR="00B20314" w:rsidRPr="0065253B" w:rsidRDefault="00B20314" w:rsidP="000C2108">
            <w:pPr>
              <w:rPr>
                <w:sz w:val="24"/>
                <w:szCs w:val="24"/>
              </w:rPr>
            </w:pPr>
            <w:r w:rsidRPr="0065253B">
              <w:rPr>
                <w:sz w:val="24"/>
                <w:szCs w:val="24"/>
              </w:rPr>
              <w:t>jānodrošina</w:t>
            </w:r>
          </w:p>
        </w:tc>
        <w:tc>
          <w:tcPr>
            <w:tcW w:w="2229" w:type="dxa"/>
          </w:tcPr>
          <w:p w14:paraId="0D07F7D8" w14:textId="77777777" w:rsidR="00B20314" w:rsidRPr="0065253B" w:rsidRDefault="00B20314" w:rsidP="000C2108">
            <w:pPr>
              <w:rPr>
                <w:sz w:val="24"/>
                <w:szCs w:val="24"/>
              </w:rPr>
            </w:pPr>
          </w:p>
        </w:tc>
      </w:tr>
      <w:tr w:rsidR="00B20314" w:rsidRPr="0065253B" w14:paraId="3D49D224" w14:textId="77777777" w:rsidTr="00B20314">
        <w:tc>
          <w:tcPr>
            <w:tcW w:w="943" w:type="dxa"/>
          </w:tcPr>
          <w:p w14:paraId="0F1FC3B2" w14:textId="6E2C7FCF" w:rsidR="00B20314" w:rsidRPr="0065253B" w:rsidRDefault="00B20314" w:rsidP="000C2108">
            <w:pPr>
              <w:rPr>
                <w:sz w:val="24"/>
                <w:szCs w:val="24"/>
              </w:rPr>
            </w:pPr>
            <w:r>
              <w:rPr>
                <w:sz w:val="24"/>
                <w:szCs w:val="24"/>
              </w:rPr>
              <w:t>5</w:t>
            </w:r>
            <w:r>
              <w:rPr>
                <w:sz w:val="24"/>
                <w:szCs w:val="24"/>
              </w:rPr>
              <w:t>6</w:t>
            </w:r>
            <w:r>
              <w:rPr>
                <w:sz w:val="24"/>
                <w:szCs w:val="24"/>
              </w:rPr>
              <w:t>.</w:t>
            </w:r>
          </w:p>
        </w:tc>
        <w:tc>
          <w:tcPr>
            <w:tcW w:w="3584" w:type="dxa"/>
          </w:tcPr>
          <w:p w14:paraId="50A33830" w14:textId="77777777" w:rsidR="00B20314" w:rsidRPr="0065253B" w:rsidRDefault="00B20314" w:rsidP="000C2108">
            <w:pPr>
              <w:rPr>
                <w:sz w:val="24"/>
                <w:szCs w:val="24"/>
              </w:rPr>
            </w:pPr>
            <w:r w:rsidRPr="0065253B">
              <w:rPr>
                <w:sz w:val="24"/>
                <w:szCs w:val="24"/>
              </w:rPr>
              <w:t>Ugunsdzēšamais aparāts</w:t>
            </w:r>
          </w:p>
        </w:tc>
        <w:tc>
          <w:tcPr>
            <w:tcW w:w="2306" w:type="dxa"/>
          </w:tcPr>
          <w:p w14:paraId="20AF6FF1" w14:textId="77777777" w:rsidR="00B20314" w:rsidRPr="0065253B" w:rsidRDefault="00B20314" w:rsidP="000C2108">
            <w:pPr>
              <w:rPr>
                <w:sz w:val="24"/>
                <w:szCs w:val="24"/>
              </w:rPr>
            </w:pPr>
            <w:r w:rsidRPr="0065253B">
              <w:rPr>
                <w:sz w:val="24"/>
                <w:szCs w:val="24"/>
              </w:rPr>
              <w:t>jānodrošina</w:t>
            </w:r>
          </w:p>
        </w:tc>
        <w:tc>
          <w:tcPr>
            <w:tcW w:w="2229" w:type="dxa"/>
          </w:tcPr>
          <w:p w14:paraId="0566369D" w14:textId="77777777" w:rsidR="00B20314" w:rsidRPr="0065253B" w:rsidRDefault="00B20314" w:rsidP="000C2108">
            <w:pPr>
              <w:rPr>
                <w:sz w:val="24"/>
                <w:szCs w:val="24"/>
              </w:rPr>
            </w:pPr>
          </w:p>
        </w:tc>
      </w:tr>
      <w:tr w:rsidR="00B20314" w:rsidRPr="0065253B" w14:paraId="37D2431B" w14:textId="77777777" w:rsidTr="00B20314">
        <w:tc>
          <w:tcPr>
            <w:tcW w:w="943" w:type="dxa"/>
          </w:tcPr>
          <w:p w14:paraId="540F9641" w14:textId="1BC7A8FB" w:rsidR="00B20314" w:rsidRPr="0065253B" w:rsidRDefault="00B20314" w:rsidP="000C2108">
            <w:pPr>
              <w:rPr>
                <w:sz w:val="24"/>
                <w:szCs w:val="24"/>
              </w:rPr>
            </w:pPr>
            <w:r>
              <w:rPr>
                <w:sz w:val="24"/>
                <w:szCs w:val="24"/>
              </w:rPr>
              <w:t>5</w:t>
            </w:r>
            <w:r>
              <w:rPr>
                <w:sz w:val="24"/>
                <w:szCs w:val="24"/>
              </w:rPr>
              <w:t>7</w:t>
            </w:r>
            <w:r>
              <w:rPr>
                <w:sz w:val="24"/>
                <w:szCs w:val="24"/>
              </w:rPr>
              <w:t>.</w:t>
            </w:r>
          </w:p>
        </w:tc>
        <w:tc>
          <w:tcPr>
            <w:tcW w:w="3584" w:type="dxa"/>
          </w:tcPr>
          <w:p w14:paraId="75041A05" w14:textId="77777777" w:rsidR="00B20314" w:rsidRPr="0065253B" w:rsidRDefault="00B20314" w:rsidP="000C2108">
            <w:pPr>
              <w:rPr>
                <w:sz w:val="24"/>
                <w:szCs w:val="24"/>
              </w:rPr>
            </w:pPr>
            <w:r w:rsidRPr="0065253B">
              <w:rPr>
                <w:sz w:val="24"/>
                <w:szCs w:val="24"/>
              </w:rPr>
              <w:t>Piespiedu apstāšanās avārijas zīme</w:t>
            </w:r>
          </w:p>
        </w:tc>
        <w:tc>
          <w:tcPr>
            <w:tcW w:w="2306" w:type="dxa"/>
          </w:tcPr>
          <w:p w14:paraId="39672CED" w14:textId="77777777" w:rsidR="00B20314" w:rsidRPr="0065253B" w:rsidRDefault="00B20314" w:rsidP="000C2108">
            <w:pPr>
              <w:rPr>
                <w:sz w:val="24"/>
                <w:szCs w:val="24"/>
              </w:rPr>
            </w:pPr>
            <w:r w:rsidRPr="0065253B">
              <w:rPr>
                <w:sz w:val="24"/>
                <w:szCs w:val="24"/>
              </w:rPr>
              <w:t>jānodrošina</w:t>
            </w:r>
          </w:p>
        </w:tc>
        <w:tc>
          <w:tcPr>
            <w:tcW w:w="2229" w:type="dxa"/>
          </w:tcPr>
          <w:p w14:paraId="4633445B" w14:textId="77777777" w:rsidR="00B20314" w:rsidRPr="0065253B" w:rsidRDefault="00B20314" w:rsidP="000C2108">
            <w:pPr>
              <w:rPr>
                <w:sz w:val="24"/>
                <w:szCs w:val="24"/>
              </w:rPr>
            </w:pPr>
          </w:p>
        </w:tc>
      </w:tr>
      <w:tr w:rsidR="00B20314" w:rsidRPr="0065253B" w14:paraId="42448412" w14:textId="77777777" w:rsidTr="00B20314">
        <w:tc>
          <w:tcPr>
            <w:tcW w:w="943" w:type="dxa"/>
          </w:tcPr>
          <w:p w14:paraId="186539CE" w14:textId="0684D5A0" w:rsidR="00B20314" w:rsidRPr="0065253B" w:rsidRDefault="00B20314" w:rsidP="000C2108">
            <w:pPr>
              <w:rPr>
                <w:sz w:val="24"/>
                <w:szCs w:val="24"/>
              </w:rPr>
            </w:pPr>
            <w:r>
              <w:rPr>
                <w:sz w:val="24"/>
                <w:szCs w:val="24"/>
              </w:rPr>
              <w:t>5</w:t>
            </w:r>
            <w:r>
              <w:rPr>
                <w:sz w:val="24"/>
                <w:szCs w:val="24"/>
              </w:rPr>
              <w:t>8</w:t>
            </w:r>
            <w:r>
              <w:rPr>
                <w:sz w:val="24"/>
                <w:szCs w:val="24"/>
              </w:rPr>
              <w:t>.</w:t>
            </w:r>
          </w:p>
        </w:tc>
        <w:tc>
          <w:tcPr>
            <w:tcW w:w="3584" w:type="dxa"/>
          </w:tcPr>
          <w:p w14:paraId="7E6742E3" w14:textId="77777777" w:rsidR="00B20314" w:rsidRPr="0065253B" w:rsidRDefault="00B20314" w:rsidP="000C2108">
            <w:pPr>
              <w:rPr>
                <w:sz w:val="24"/>
                <w:szCs w:val="24"/>
              </w:rPr>
            </w:pPr>
            <w:r w:rsidRPr="0065253B">
              <w:rPr>
                <w:sz w:val="24"/>
                <w:szCs w:val="24"/>
              </w:rPr>
              <w:t>Gaismu atstarojoša veste</w:t>
            </w:r>
          </w:p>
        </w:tc>
        <w:tc>
          <w:tcPr>
            <w:tcW w:w="2306" w:type="dxa"/>
          </w:tcPr>
          <w:p w14:paraId="5A7E015D" w14:textId="77777777" w:rsidR="00B20314" w:rsidRPr="0065253B" w:rsidRDefault="00B20314" w:rsidP="000C2108">
            <w:pPr>
              <w:rPr>
                <w:sz w:val="24"/>
                <w:szCs w:val="24"/>
              </w:rPr>
            </w:pPr>
            <w:r w:rsidRPr="0065253B">
              <w:rPr>
                <w:sz w:val="24"/>
                <w:szCs w:val="24"/>
              </w:rPr>
              <w:t>jānodrošina</w:t>
            </w:r>
          </w:p>
        </w:tc>
        <w:tc>
          <w:tcPr>
            <w:tcW w:w="2229" w:type="dxa"/>
          </w:tcPr>
          <w:p w14:paraId="2F073337" w14:textId="77777777" w:rsidR="00B20314" w:rsidRPr="0065253B" w:rsidRDefault="00B20314" w:rsidP="000C2108">
            <w:pPr>
              <w:rPr>
                <w:sz w:val="24"/>
                <w:szCs w:val="24"/>
              </w:rPr>
            </w:pPr>
          </w:p>
        </w:tc>
      </w:tr>
      <w:tr w:rsidR="00B20314" w:rsidRPr="0065253B" w14:paraId="69A5E7D1" w14:textId="77777777" w:rsidTr="00B20314">
        <w:tc>
          <w:tcPr>
            <w:tcW w:w="943" w:type="dxa"/>
          </w:tcPr>
          <w:p w14:paraId="598B7E21" w14:textId="32DFDBED" w:rsidR="00B20314" w:rsidRPr="0065253B" w:rsidRDefault="00B20314" w:rsidP="000C2108">
            <w:pPr>
              <w:rPr>
                <w:sz w:val="24"/>
                <w:szCs w:val="24"/>
              </w:rPr>
            </w:pPr>
            <w:r>
              <w:rPr>
                <w:sz w:val="24"/>
                <w:szCs w:val="24"/>
              </w:rPr>
              <w:t>59</w:t>
            </w:r>
            <w:r>
              <w:rPr>
                <w:sz w:val="24"/>
                <w:szCs w:val="24"/>
              </w:rPr>
              <w:t>.</w:t>
            </w:r>
          </w:p>
        </w:tc>
        <w:tc>
          <w:tcPr>
            <w:tcW w:w="3584" w:type="dxa"/>
          </w:tcPr>
          <w:p w14:paraId="57729ECA" w14:textId="77777777" w:rsidR="00B20314" w:rsidRPr="0065253B" w:rsidRDefault="00B20314" w:rsidP="000C2108">
            <w:pPr>
              <w:rPr>
                <w:sz w:val="24"/>
                <w:szCs w:val="24"/>
              </w:rPr>
            </w:pPr>
            <w:r w:rsidRPr="0065253B">
              <w:rPr>
                <w:sz w:val="24"/>
                <w:szCs w:val="24"/>
              </w:rPr>
              <w:t>Rezerves ritenis</w:t>
            </w:r>
          </w:p>
        </w:tc>
        <w:tc>
          <w:tcPr>
            <w:tcW w:w="2306" w:type="dxa"/>
          </w:tcPr>
          <w:p w14:paraId="63428D50" w14:textId="77777777" w:rsidR="00B20314" w:rsidRPr="0065253B" w:rsidRDefault="00B20314" w:rsidP="000C2108">
            <w:pPr>
              <w:rPr>
                <w:sz w:val="24"/>
                <w:szCs w:val="24"/>
              </w:rPr>
            </w:pPr>
            <w:r w:rsidRPr="0065253B">
              <w:rPr>
                <w:sz w:val="24"/>
                <w:szCs w:val="24"/>
              </w:rPr>
              <w:t>jānodrošina</w:t>
            </w:r>
          </w:p>
        </w:tc>
        <w:tc>
          <w:tcPr>
            <w:tcW w:w="2229" w:type="dxa"/>
          </w:tcPr>
          <w:p w14:paraId="0B341F6A" w14:textId="77777777" w:rsidR="00B20314" w:rsidRPr="0065253B" w:rsidRDefault="00B20314" w:rsidP="000C2108">
            <w:pPr>
              <w:rPr>
                <w:sz w:val="24"/>
                <w:szCs w:val="24"/>
              </w:rPr>
            </w:pPr>
          </w:p>
        </w:tc>
      </w:tr>
      <w:tr w:rsidR="00B20314" w:rsidRPr="0065253B" w14:paraId="6D9EA5C6" w14:textId="77777777" w:rsidTr="00B20314">
        <w:tc>
          <w:tcPr>
            <w:tcW w:w="943" w:type="dxa"/>
          </w:tcPr>
          <w:p w14:paraId="1CBB339D" w14:textId="45729FD1" w:rsidR="00B20314" w:rsidRPr="0065253B" w:rsidRDefault="00B20314" w:rsidP="000C2108">
            <w:pPr>
              <w:rPr>
                <w:sz w:val="24"/>
                <w:szCs w:val="24"/>
              </w:rPr>
            </w:pPr>
            <w:r>
              <w:rPr>
                <w:sz w:val="24"/>
                <w:szCs w:val="24"/>
              </w:rPr>
              <w:t>6</w:t>
            </w:r>
            <w:r>
              <w:rPr>
                <w:sz w:val="24"/>
                <w:szCs w:val="24"/>
              </w:rPr>
              <w:t>0</w:t>
            </w:r>
            <w:r>
              <w:rPr>
                <w:sz w:val="24"/>
                <w:szCs w:val="24"/>
              </w:rPr>
              <w:t>.</w:t>
            </w:r>
          </w:p>
        </w:tc>
        <w:tc>
          <w:tcPr>
            <w:tcW w:w="3584" w:type="dxa"/>
          </w:tcPr>
          <w:p w14:paraId="54B7DD15" w14:textId="77777777" w:rsidR="00B20314" w:rsidRPr="0065253B" w:rsidRDefault="00B20314" w:rsidP="000C2108">
            <w:pPr>
              <w:rPr>
                <w:sz w:val="24"/>
                <w:szCs w:val="24"/>
              </w:rPr>
            </w:pPr>
            <w:r w:rsidRPr="0065253B">
              <w:rPr>
                <w:sz w:val="24"/>
                <w:szCs w:val="24"/>
              </w:rPr>
              <w:t>Vieglmetāla diski (vismaz R17)</w:t>
            </w:r>
          </w:p>
        </w:tc>
        <w:tc>
          <w:tcPr>
            <w:tcW w:w="2306" w:type="dxa"/>
          </w:tcPr>
          <w:p w14:paraId="2CA960AC" w14:textId="77777777" w:rsidR="00B20314" w:rsidRPr="0065253B" w:rsidRDefault="00B20314" w:rsidP="000C2108">
            <w:pPr>
              <w:rPr>
                <w:sz w:val="24"/>
                <w:szCs w:val="24"/>
              </w:rPr>
            </w:pPr>
            <w:r w:rsidRPr="0065253B">
              <w:rPr>
                <w:sz w:val="24"/>
                <w:szCs w:val="24"/>
              </w:rPr>
              <w:t>jānodrošina</w:t>
            </w:r>
          </w:p>
        </w:tc>
        <w:tc>
          <w:tcPr>
            <w:tcW w:w="2229" w:type="dxa"/>
          </w:tcPr>
          <w:p w14:paraId="78EE6B7D" w14:textId="77777777" w:rsidR="00B20314" w:rsidRPr="0065253B" w:rsidRDefault="00B20314" w:rsidP="000C2108">
            <w:pPr>
              <w:rPr>
                <w:sz w:val="24"/>
                <w:szCs w:val="24"/>
              </w:rPr>
            </w:pPr>
          </w:p>
        </w:tc>
      </w:tr>
      <w:tr w:rsidR="00B20314" w:rsidRPr="0065253B" w14:paraId="5B8A0F81" w14:textId="77777777" w:rsidTr="00B20314">
        <w:tc>
          <w:tcPr>
            <w:tcW w:w="943" w:type="dxa"/>
            <w:tcBorders>
              <w:bottom w:val="single" w:sz="4" w:space="0" w:color="auto"/>
            </w:tcBorders>
          </w:tcPr>
          <w:p w14:paraId="7A4A976F" w14:textId="4ED19432" w:rsidR="00B20314" w:rsidRPr="0065253B" w:rsidRDefault="00B20314" w:rsidP="000C2108">
            <w:pPr>
              <w:rPr>
                <w:sz w:val="24"/>
                <w:szCs w:val="24"/>
              </w:rPr>
            </w:pPr>
            <w:r>
              <w:rPr>
                <w:sz w:val="24"/>
                <w:szCs w:val="24"/>
              </w:rPr>
              <w:t>6</w:t>
            </w:r>
            <w:r>
              <w:rPr>
                <w:sz w:val="24"/>
                <w:szCs w:val="24"/>
              </w:rPr>
              <w:t>1</w:t>
            </w:r>
            <w:r>
              <w:rPr>
                <w:sz w:val="24"/>
                <w:szCs w:val="24"/>
              </w:rPr>
              <w:t>.</w:t>
            </w:r>
          </w:p>
        </w:tc>
        <w:tc>
          <w:tcPr>
            <w:tcW w:w="3584" w:type="dxa"/>
            <w:tcBorders>
              <w:bottom w:val="single" w:sz="4" w:space="0" w:color="auto"/>
            </w:tcBorders>
          </w:tcPr>
          <w:p w14:paraId="1AA07CEE" w14:textId="77777777" w:rsidR="00B20314" w:rsidRPr="0065253B" w:rsidRDefault="00B20314" w:rsidP="000C2108">
            <w:pPr>
              <w:rPr>
                <w:sz w:val="24"/>
                <w:szCs w:val="24"/>
              </w:rPr>
            </w:pPr>
            <w:r w:rsidRPr="0065253B">
              <w:rPr>
                <w:sz w:val="24"/>
                <w:szCs w:val="24"/>
              </w:rPr>
              <w:t>Tonēti (aptumšoti) aizmugurējie logi</w:t>
            </w:r>
          </w:p>
        </w:tc>
        <w:tc>
          <w:tcPr>
            <w:tcW w:w="2306" w:type="dxa"/>
            <w:tcBorders>
              <w:bottom w:val="single" w:sz="4" w:space="0" w:color="auto"/>
            </w:tcBorders>
          </w:tcPr>
          <w:p w14:paraId="19E576D4" w14:textId="77777777" w:rsidR="00B20314" w:rsidRPr="0065253B" w:rsidRDefault="00B20314" w:rsidP="000C2108">
            <w:pPr>
              <w:rPr>
                <w:sz w:val="24"/>
                <w:szCs w:val="24"/>
              </w:rPr>
            </w:pPr>
            <w:r w:rsidRPr="0065253B">
              <w:rPr>
                <w:sz w:val="24"/>
                <w:szCs w:val="24"/>
              </w:rPr>
              <w:t>jānodrošina</w:t>
            </w:r>
          </w:p>
        </w:tc>
        <w:tc>
          <w:tcPr>
            <w:tcW w:w="2229" w:type="dxa"/>
            <w:tcBorders>
              <w:bottom w:val="single" w:sz="4" w:space="0" w:color="auto"/>
            </w:tcBorders>
          </w:tcPr>
          <w:p w14:paraId="130C579E" w14:textId="77777777" w:rsidR="00B20314" w:rsidRPr="0065253B" w:rsidRDefault="00B20314" w:rsidP="000C2108">
            <w:pPr>
              <w:rPr>
                <w:sz w:val="24"/>
                <w:szCs w:val="24"/>
              </w:rPr>
            </w:pPr>
          </w:p>
        </w:tc>
      </w:tr>
      <w:tr w:rsidR="00B20314" w:rsidRPr="0065253B" w14:paraId="3C500F1A" w14:textId="77777777" w:rsidTr="00B20314">
        <w:tc>
          <w:tcPr>
            <w:tcW w:w="9062" w:type="dxa"/>
            <w:gridSpan w:val="4"/>
            <w:shd w:val="clear" w:color="auto" w:fill="D9D9D9" w:themeFill="background1" w:themeFillShade="D9"/>
          </w:tcPr>
          <w:p w14:paraId="5A81B02A" w14:textId="77777777" w:rsidR="00B20314" w:rsidRPr="0065253B" w:rsidRDefault="00B20314" w:rsidP="000C2108">
            <w:pPr>
              <w:jc w:val="center"/>
              <w:rPr>
                <w:sz w:val="24"/>
                <w:szCs w:val="24"/>
                <w:u w:val="single"/>
              </w:rPr>
            </w:pPr>
            <w:r w:rsidRPr="0065253B">
              <w:rPr>
                <w:sz w:val="24"/>
                <w:szCs w:val="24"/>
                <w:u w:val="single"/>
              </w:rPr>
              <w:t>Papildus prasības</w:t>
            </w:r>
          </w:p>
        </w:tc>
      </w:tr>
      <w:tr w:rsidR="00B20314" w:rsidRPr="0065253B" w14:paraId="1306F0A3" w14:textId="77777777" w:rsidTr="00B20314">
        <w:tc>
          <w:tcPr>
            <w:tcW w:w="943" w:type="dxa"/>
          </w:tcPr>
          <w:p w14:paraId="66603C19" w14:textId="7F9FC08A" w:rsidR="00B20314" w:rsidRPr="0065253B" w:rsidRDefault="00B20314" w:rsidP="000C2108">
            <w:pPr>
              <w:rPr>
                <w:sz w:val="24"/>
                <w:szCs w:val="24"/>
              </w:rPr>
            </w:pPr>
            <w:r>
              <w:rPr>
                <w:sz w:val="24"/>
                <w:szCs w:val="24"/>
              </w:rPr>
              <w:t>6</w:t>
            </w:r>
            <w:r>
              <w:rPr>
                <w:sz w:val="24"/>
                <w:szCs w:val="24"/>
              </w:rPr>
              <w:t>2</w:t>
            </w:r>
            <w:r>
              <w:rPr>
                <w:sz w:val="24"/>
                <w:szCs w:val="24"/>
              </w:rPr>
              <w:t>.</w:t>
            </w:r>
          </w:p>
        </w:tc>
        <w:tc>
          <w:tcPr>
            <w:tcW w:w="3584" w:type="dxa"/>
          </w:tcPr>
          <w:p w14:paraId="14EE7B41" w14:textId="77777777" w:rsidR="00B20314" w:rsidRPr="0065253B" w:rsidRDefault="00B20314" w:rsidP="000C2108">
            <w:pPr>
              <w:rPr>
                <w:sz w:val="24"/>
                <w:szCs w:val="24"/>
              </w:rPr>
            </w:pPr>
            <w:r>
              <w:rPr>
                <w:sz w:val="24"/>
                <w:szCs w:val="24"/>
              </w:rPr>
              <w:t xml:space="preserve">Aizmugurējiem sēdekļiem jābūt nolaižamiem tā, lai veidotu plakni ar bagāžnieka grīdu, komplektā jābūt atbilstoša izmēra vanniņai, </w:t>
            </w:r>
            <w:r>
              <w:rPr>
                <w:sz w:val="24"/>
                <w:szCs w:val="24"/>
              </w:rPr>
              <w:lastRenderedPageBreak/>
              <w:t>ko var uzlikt uz bagāžnieka grīdas un nolaisto sēdekļu atzveltnēm</w:t>
            </w:r>
          </w:p>
        </w:tc>
        <w:tc>
          <w:tcPr>
            <w:tcW w:w="2306" w:type="dxa"/>
          </w:tcPr>
          <w:p w14:paraId="1BFB1CDF" w14:textId="77777777" w:rsidR="00B20314" w:rsidRPr="0065253B" w:rsidRDefault="00B20314" w:rsidP="000C2108">
            <w:pPr>
              <w:rPr>
                <w:sz w:val="24"/>
                <w:szCs w:val="24"/>
              </w:rPr>
            </w:pPr>
            <w:r>
              <w:rPr>
                <w:sz w:val="24"/>
                <w:szCs w:val="24"/>
              </w:rPr>
              <w:lastRenderedPageBreak/>
              <w:t>jānodrošina</w:t>
            </w:r>
          </w:p>
        </w:tc>
        <w:tc>
          <w:tcPr>
            <w:tcW w:w="2229" w:type="dxa"/>
          </w:tcPr>
          <w:p w14:paraId="0B8F4998" w14:textId="77777777" w:rsidR="00B20314" w:rsidRPr="0065253B" w:rsidRDefault="00B20314" w:rsidP="000C2108">
            <w:pPr>
              <w:rPr>
                <w:sz w:val="24"/>
                <w:szCs w:val="24"/>
              </w:rPr>
            </w:pPr>
          </w:p>
        </w:tc>
      </w:tr>
      <w:tr w:rsidR="00B20314" w:rsidRPr="0065253B" w14:paraId="434EDC99" w14:textId="77777777" w:rsidTr="00B20314">
        <w:tc>
          <w:tcPr>
            <w:tcW w:w="943" w:type="dxa"/>
          </w:tcPr>
          <w:p w14:paraId="0C4A5B55" w14:textId="5BD90518" w:rsidR="00B20314" w:rsidRDefault="00B20314" w:rsidP="000C2108">
            <w:pPr>
              <w:rPr>
                <w:sz w:val="24"/>
                <w:szCs w:val="24"/>
              </w:rPr>
            </w:pPr>
            <w:r>
              <w:rPr>
                <w:sz w:val="24"/>
                <w:szCs w:val="24"/>
              </w:rPr>
              <w:t>6</w:t>
            </w:r>
            <w:r>
              <w:rPr>
                <w:sz w:val="24"/>
                <w:szCs w:val="24"/>
              </w:rPr>
              <w:t>3</w:t>
            </w:r>
            <w:r>
              <w:rPr>
                <w:sz w:val="24"/>
                <w:szCs w:val="24"/>
              </w:rPr>
              <w:t>.</w:t>
            </w:r>
          </w:p>
        </w:tc>
        <w:tc>
          <w:tcPr>
            <w:tcW w:w="3584" w:type="dxa"/>
          </w:tcPr>
          <w:p w14:paraId="1B9E959C" w14:textId="77777777" w:rsidR="00B20314" w:rsidRPr="0065253B" w:rsidRDefault="00B20314" w:rsidP="000C2108">
            <w:pPr>
              <w:rPr>
                <w:sz w:val="24"/>
                <w:szCs w:val="24"/>
              </w:rPr>
            </w:pPr>
            <w:r w:rsidRPr="0065253B">
              <w:rPr>
                <w:sz w:val="24"/>
                <w:szCs w:val="24"/>
              </w:rPr>
              <w:t>Lietošanas / ekspluatācijas instrukcija</w:t>
            </w:r>
          </w:p>
        </w:tc>
        <w:tc>
          <w:tcPr>
            <w:tcW w:w="2306" w:type="dxa"/>
          </w:tcPr>
          <w:p w14:paraId="2DDE5152" w14:textId="77777777" w:rsidR="00B20314" w:rsidRPr="0065253B" w:rsidRDefault="00B20314" w:rsidP="000C2108">
            <w:pPr>
              <w:rPr>
                <w:sz w:val="24"/>
                <w:szCs w:val="24"/>
              </w:rPr>
            </w:pPr>
            <w:r w:rsidRPr="0065253B">
              <w:rPr>
                <w:sz w:val="24"/>
                <w:szCs w:val="24"/>
              </w:rPr>
              <w:t>jānodrošina</w:t>
            </w:r>
          </w:p>
        </w:tc>
        <w:tc>
          <w:tcPr>
            <w:tcW w:w="2229" w:type="dxa"/>
          </w:tcPr>
          <w:p w14:paraId="44E293DA" w14:textId="77777777" w:rsidR="00B20314" w:rsidRPr="0065253B" w:rsidRDefault="00B20314" w:rsidP="000C2108">
            <w:pPr>
              <w:rPr>
                <w:sz w:val="24"/>
                <w:szCs w:val="24"/>
              </w:rPr>
            </w:pPr>
          </w:p>
        </w:tc>
      </w:tr>
      <w:tr w:rsidR="00B20314" w:rsidRPr="0065253B" w14:paraId="179CFE5B" w14:textId="77777777" w:rsidTr="00B20314">
        <w:tc>
          <w:tcPr>
            <w:tcW w:w="943" w:type="dxa"/>
          </w:tcPr>
          <w:p w14:paraId="4371C195" w14:textId="7300AC67" w:rsidR="00B20314" w:rsidRPr="0065253B" w:rsidRDefault="00B20314" w:rsidP="000C2108">
            <w:pPr>
              <w:rPr>
                <w:sz w:val="24"/>
                <w:szCs w:val="24"/>
              </w:rPr>
            </w:pPr>
            <w:r>
              <w:rPr>
                <w:sz w:val="24"/>
                <w:szCs w:val="24"/>
              </w:rPr>
              <w:t>6</w:t>
            </w:r>
            <w:r>
              <w:rPr>
                <w:sz w:val="24"/>
                <w:szCs w:val="24"/>
              </w:rPr>
              <w:t>4</w:t>
            </w:r>
            <w:r>
              <w:rPr>
                <w:sz w:val="24"/>
                <w:szCs w:val="24"/>
              </w:rPr>
              <w:t>.</w:t>
            </w:r>
          </w:p>
        </w:tc>
        <w:tc>
          <w:tcPr>
            <w:tcW w:w="3584" w:type="dxa"/>
          </w:tcPr>
          <w:p w14:paraId="7E1C4F76" w14:textId="77777777" w:rsidR="00B20314" w:rsidRPr="0065253B" w:rsidRDefault="00B20314" w:rsidP="000C2108">
            <w:pPr>
              <w:rPr>
                <w:sz w:val="24"/>
                <w:szCs w:val="24"/>
              </w:rPr>
            </w:pPr>
            <w:r w:rsidRPr="0065253B">
              <w:rPr>
                <w:sz w:val="24"/>
                <w:szCs w:val="24"/>
              </w:rPr>
              <w:t>Garantija – 5 gadi vai 1</w:t>
            </w:r>
            <w:r>
              <w:rPr>
                <w:sz w:val="24"/>
                <w:szCs w:val="24"/>
              </w:rPr>
              <w:t>5</w:t>
            </w:r>
            <w:r w:rsidRPr="0065253B">
              <w:rPr>
                <w:sz w:val="24"/>
                <w:szCs w:val="24"/>
              </w:rPr>
              <w:t>0000 km</w:t>
            </w:r>
          </w:p>
        </w:tc>
        <w:tc>
          <w:tcPr>
            <w:tcW w:w="2306" w:type="dxa"/>
          </w:tcPr>
          <w:p w14:paraId="1F215602" w14:textId="77777777" w:rsidR="00B20314" w:rsidRPr="0065253B" w:rsidRDefault="00B20314" w:rsidP="000C2108">
            <w:pPr>
              <w:rPr>
                <w:sz w:val="24"/>
                <w:szCs w:val="24"/>
              </w:rPr>
            </w:pPr>
            <w:r w:rsidRPr="0065253B">
              <w:rPr>
                <w:sz w:val="24"/>
                <w:szCs w:val="24"/>
              </w:rPr>
              <w:t>jānodrošina</w:t>
            </w:r>
          </w:p>
        </w:tc>
        <w:tc>
          <w:tcPr>
            <w:tcW w:w="2229" w:type="dxa"/>
          </w:tcPr>
          <w:p w14:paraId="5CED532E" w14:textId="77777777" w:rsidR="00B20314" w:rsidRPr="0065253B" w:rsidRDefault="00B20314" w:rsidP="000C2108">
            <w:pPr>
              <w:rPr>
                <w:sz w:val="24"/>
                <w:szCs w:val="24"/>
              </w:rPr>
            </w:pPr>
          </w:p>
        </w:tc>
      </w:tr>
      <w:tr w:rsidR="00B20314" w:rsidRPr="0065253B" w14:paraId="613E86B8" w14:textId="77777777" w:rsidTr="00B20314">
        <w:tc>
          <w:tcPr>
            <w:tcW w:w="943" w:type="dxa"/>
          </w:tcPr>
          <w:p w14:paraId="7CD69916" w14:textId="48990569" w:rsidR="00B20314" w:rsidRPr="0065253B" w:rsidRDefault="00B20314" w:rsidP="000C2108">
            <w:pPr>
              <w:rPr>
                <w:sz w:val="24"/>
                <w:szCs w:val="24"/>
              </w:rPr>
            </w:pPr>
            <w:r>
              <w:rPr>
                <w:sz w:val="24"/>
                <w:szCs w:val="24"/>
              </w:rPr>
              <w:t>6</w:t>
            </w:r>
            <w:r>
              <w:rPr>
                <w:sz w:val="24"/>
                <w:szCs w:val="24"/>
              </w:rPr>
              <w:t>5</w:t>
            </w:r>
            <w:r>
              <w:rPr>
                <w:sz w:val="24"/>
                <w:szCs w:val="24"/>
              </w:rPr>
              <w:t>.</w:t>
            </w:r>
          </w:p>
        </w:tc>
        <w:tc>
          <w:tcPr>
            <w:tcW w:w="3584" w:type="dxa"/>
          </w:tcPr>
          <w:p w14:paraId="4FBBCB64" w14:textId="77777777" w:rsidR="00B20314" w:rsidRPr="0065253B" w:rsidRDefault="00B20314" w:rsidP="000C2108">
            <w:pPr>
              <w:rPr>
                <w:sz w:val="24"/>
                <w:szCs w:val="24"/>
              </w:rPr>
            </w:pPr>
            <w:r w:rsidRPr="0065253B">
              <w:rPr>
                <w:sz w:val="24"/>
                <w:szCs w:val="24"/>
              </w:rPr>
              <w:t>Reģistrācija CSDD</w:t>
            </w:r>
          </w:p>
        </w:tc>
        <w:tc>
          <w:tcPr>
            <w:tcW w:w="2306" w:type="dxa"/>
          </w:tcPr>
          <w:p w14:paraId="72769278" w14:textId="77777777" w:rsidR="00B20314" w:rsidRPr="0065253B" w:rsidRDefault="00B20314" w:rsidP="000C2108">
            <w:pPr>
              <w:rPr>
                <w:sz w:val="24"/>
                <w:szCs w:val="24"/>
              </w:rPr>
            </w:pPr>
            <w:r w:rsidRPr="0065253B">
              <w:rPr>
                <w:sz w:val="24"/>
                <w:szCs w:val="24"/>
              </w:rPr>
              <w:t>jānodrošina</w:t>
            </w:r>
          </w:p>
        </w:tc>
        <w:tc>
          <w:tcPr>
            <w:tcW w:w="2229" w:type="dxa"/>
          </w:tcPr>
          <w:p w14:paraId="49DDE8F3" w14:textId="77777777" w:rsidR="00B20314" w:rsidRPr="0065253B" w:rsidRDefault="00B20314" w:rsidP="000C2108">
            <w:pPr>
              <w:rPr>
                <w:sz w:val="24"/>
                <w:szCs w:val="24"/>
              </w:rPr>
            </w:pPr>
          </w:p>
        </w:tc>
      </w:tr>
      <w:tr w:rsidR="00B20314" w:rsidRPr="0065253B" w14:paraId="50CAE383" w14:textId="77777777" w:rsidTr="00B20314">
        <w:tc>
          <w:tcPr>
            <w:tcW w:w="943" w:type="dxa"/>
          </w:tcPr>
          <w:p w14:paraId="36C335E2" w14:textId="68BC09DE" w:rsidR="00B20314" w:rsidRPr="0065253B" w:rsidRDefault="00B20314" w:rsidP="000C2108">
            <w:pPr>
              <w:rPr>
                <w:sz w:val="24"/>
                <w:szCs w:val="24"/>
              </w:rPr>
            </w:pPr>
            <w:r>
              <w:rPr>
                <w:sz w:val="24"/>
                <w:szCs w:val="24"/>
              </w:rPr>
              <w:t>6</w:t>
            </w:r>
            <w:r>
              <w:rPr>
                <w:sz w:val="24"/>
                <w:szCs w:val="24"/>
              </w:rPr>
              <w:t>6</w:t>
            </w:r>
            <w:r>
              <w:rPr>
                <w:sz w:val="24"/>
                <w:szCs w:val="24"/>
              </w:rPr>
              <w:t>.</w:t>
            </w:r>
          </w:p>
        </w:tc>
        <w:tc>
          <w:tcPr>
            <w:tcW w:w="3584" w:type="dxa"/>
          </w:tcPr>
          <w:p w14:paraId="79F6EE4C" w14:textId="77777777" w:rsidR="00B20314" w:rsidRPr="0065253B" w:rsidRDefault="00B20314" w:rsidP="000C2108">
            <w:pPr>
              <w:rPr>
                <w:sz w:val="24"/>
                <w:szCs w:val="24"/>
              </w:rPr>
            </w:pPr>
            <w:r w:rsidRPr="0065253B">
              <w:rPr>
                <w:sz w:val="24"/>
                <w:szCs w:val="24"/>
              </w:rPr>
              <w:t xml:space="preserve">Piegāde jāveic </w:t>
            </w:r>
            <w:r>
              <w:rPr>
                <w:sz w:val="24"/>
                <w:szCs w:val="24"/>
              </w:rPr>
              <w:t>3 (trīs) nedēļu laikā no līguma noslēgšanas</w:t>
            </w:r>
          </w:p>
        </w:tc>
        <w:tc>
          <w:tcPr>
            <w:tcW w:w="2306" w:type="dxa"/>
          </w:tcPr>
          <w:p w14:paraId="1120D997" w14:textId="77777777" w:rsidR="00B20314" w:rsidRPr="0065253B" w:rsidRDefault="00B20314" w:rsidP="000C2108">
            <w:pPr>
              <w:rPr>
                <w:sz w:val="24"/>
                <w:szCs w:val="24"/>
              </w:rPr>
            </w:pPr>
            <w:r w:rsidRPr="0065253B">
              <w:rPr>
                <w:sz w:val="24"/>
                <w:szCs w:val="24"/>
              </w:rPr>
              <w:t>jānodrošina</w:t>
            </w:r>
          </w:p>
        </w:tc>
        <w:tc>
          <w:tcPr>
            <w:tcW w:w="2229" w:type="dxa"/>
          </w:tcPr>
          <w:p w14:paraId="344832A0" w14:textId="77777777" w:rsidR="00B20314" w:rsidRPr="0065253B" w:rsidRDefault="00B20314" w:rsidP="000C2108">
            <w:pPr>
              <w:rPr>
                <w:sz w:val="24"/>
                <w:szCs w:val="24"/>
              </w:rPr>
            </w:pPr>
          </w:p>
        </w:tc>
      </w:tr>
    </w:tbl>
    <w:p w14:paraId="6A41478E" w14:textId="77777777" w:rsidR="007C69ED" w:rsidRDefault="007C69ED" w:rsidP="002A0C46">
      <w:pPr>
        <w:rPr>
          <w:sz w:val="22"/>
          <w:szCs w:val="22"/>
        </w:rPr>
      </w:pPr>
    </w:p>
    <w:p w14:paraId="6CC1EE9D" w14:textId="04EE35CE" w:rsidR="00802E35" w:rsidRPr="007C69ED" w:rsidRDefault="00802E35" w:rsidP="00802E35">
      <w:pPr>
        <w:jc w:val="both"/>
        <w:rPr>
          <w:bCs/>
          <w:sz w:val="22"/>
          <w:szCs w:val="22"/>
        </w:rPr>
      </w:pPr>
      <w:r w:rsidRPr="007C69ED">
        <w:rPr>
          <w:bCs/>
          <w:sz w:val="22"/>
          <w:szCs w:val="22"/>
        </w:rPr>
        <w:t>Tehniskā specifikācija izstrādāta: 06.0</w:t>
      </w:r>
      <w:r w:rsidR="0049776F">
        <w:rPr>
          <w:bCs/>
          <w:sz w:val="22"/>
          <w:szCs w:val="22"/>
        </w:rPr>
        <w:t>3</w:t>
      </w:r>
      <w:r w:rsidRPr="007C69ED">
        <w:rPr>
          <w:bCs/>
          <w:sz w:val="22"/>
          <w:szCs w:val="22"/>
        </w:rPr>
        <w:t>.202</w:t>
      </w:r>
      <w:r w:rsidR="0049776F">
        <w:rPr>
          <w:bCs/>
          <w:sz w:val="22"/>
          <w:szCs w:val="22"/>
        </w:rPr>
        <w:t>4</w:t>
      </w:r>
      <w:r w:rsidRPr="007C69ED">
        <w:rPr>
          <w:bCs/>
          <w:sz w:val="22"/>
          <w:szCs w:val="22"/>
        </w:rPr>
        <w:t>.</w:t>
      </w:r>
    </w:p>
    <w:p w14:paraId="21C9A41B" w14:textId="77777777" w:rsidR="00802E35" w:rsidRDefault="00802E35" w:rsidP="00802E35">
      <w:pPr>
        <w:rPr>
          <w:sz w:val="22"/>
          <w:szCs w:val="22"/>
        </w:rPr>
      </w:pPr>
    </w:p>
    <w:p w14:paraId="2E7F8299" w14:textId="77777777" w:rsidR="00802E35" w:rsidRDefault="00802E35" w:rsidP="00802E35">
      <w:pPr>
        <w:rPr>
          <w:sz w:val="22"/>
          <w:szCs w:val="22"/>
        </w:rPr>
      </w:pPr>
    </w:p>
    <w:p w14:paraId="7E785079" w14:textId="77777777" w:rsidR="00802E35" w:rsidRPr="00802E35" w:rsidRDefault="00802E35" w:rsidP="00802E35">
      <w:pPr>
        <w:rPr>
          <w:sz w:val="22"/>
          <w:szCs w:val="22"/>
        </w:rPr>
        <w:sectPr w:rsidR="00802E35" w:rsidRPr="00802E35" w:rsidSect="00D27C7B">
          <w:footnotePr>
            <w:pos w:val="beneathText"/>
          </w:footnotePr>
          <w:pgSz w:w="11907" w:h="16840"/>
          <w:pgMar w:top="1134" w:right="1134" w:bottom="709" w:left="1701" w:header="720" w:footer="720" w:gutter="0"/>
          <w:cols w:space="720"/>
        </w:sectPr>
      </w:pPr>
    </w:p>
    <w:p w14:paraId="68B43F0B" w14:textId="451AB6F3" w:rsidR="006E5D52" w:rsidRPr="00BD7307" w:rsidRDefault="001F56A6" w:rsidP="006E5D52">
      <w:pPr>
        <w:jc w:val="right"/>
        <w:rPr>
          <w:b/>
          <w:bCs/>
        </w:rPr>
      </w:pPr>
      <w:r>
        <w:rPr>
          <w:b/>
          <w:bCs/>
        </w:rPr>
        <w:lastRenderedPageBreak/>
        <w:t>3</w:t>
      </w:r>
      <w:r w:rsidR="006E5D52" w:rsidRPr="00BD7307">
        <w:rPr>
          <w:b/>
          <w:bCs/>
        </w:rPr>
        <w:t xml:space="preserve">.pielikums </w:t>
      </w:r>
    </w:p>
    <w:p w14:paraId="64DC2F94" w14:textId="77777777" w:rsidR="007C69ED" w:rsidRPr="00233D6A" w:rsidRDefault="007C69ED" w:rsidP="007C69ED">
      <w:pPr>
        <w:jc w:val="right"/>
      </w:pPr>
      <w:r w:rsidRPr="00233D6A">
        <w:t>iepirkuma “</w:t>
      </w:r>
      <w:r>
        <w:rPr>
          <w:bCs/>
          <w:iCs/>
        </w:rPr>
        <w:t xml:space="preserve">Jaunas automašīnas </w:t>
      </w:r>
      <w:r w:rsidRPr="000C7A9C">
        <w:rPr>
          <w:bCs/>
          <w:iCs/>
        </w:rPr>
        <w:t>iegāde</w:t>
      </w:r>
      <w:r w:rsidRPr="00233D6A">
        <w:t>”,</w:t>
      </w:r>
    </w:p>
    <w:p w14:paraId="6E1A3308" w14:textId="77173322" w:rsidR="007C69ED" w:rsidRPr="00233D6A" w:rsidRDefault="007C69ED" w:rsidP="007C69ED">
      <w:pPr>
        <w:jc w:val="right"/>
      </w:pPr>
      <w:r w:rsidRPr="00233D6A">
        <w:t>iepirkuma identifikācijas Nr.SIAON 202</w:t>
      </w:r>
      <w:r w:rsidR="00057014">
        <w:t>4</w:t>
      </w:r>
      <w:r w:rsidRPr="00233D6A">
        <w:t>/</w:t>
      </w:r>
      <w:r w:rsidRPr="001B1B1C">
        <w:t>1</w:t>
      </w:r>
      <w:r w:rsidR="00057014">
        <w:t>0</w:t>
      </w:r>
      <w:r w:rsidRPr="001B1B1C">
        <w:t>-MI</w:t>
      </w:r>
      <w:r w:rsidRPr="00233D6A">
        <w:t xml:space="preserve">, </w:t>
      </w:r>
      <w:r>
        <w:t>N</w:t>
      </w:r>
      <w:r w:rsidRPr="00233D6A">
        <w:t>olikumam</w:t>
      </w:r>
    </w:p>
    <w:p w14:paraId="61A9E07F" w14:textId="02D29CF6" w:rsidR="00B768B3" w:rsidRDefault="00B768B3" w:rsidP="007C69ED">
      <w:pPr>
        <w:jc w:val="right"/>
      </w:pPr>
    </w:p>
    <w:p w14:paraId="609AB328" w14:textId="2285C665" w:rsidR="007C69ED" w:rsidRPr="007C69ED" w:rsidRDefault="007C69ED" w:rsidP="007C69ED">
      <w:pPr>
        <w:jc w:val="right"/>
        <w:rPr>
          <w:i/>
          <w:iCs/>
          <w:sz w:val="22"/>
          <w:szCs w:val="22"/>
        </w:rPr>
      </w:pPr>
      <w:r w:rsidRPr="007C69ED">
        <w:rPr>
          <w:i/>
          <w:iCs/>
          <w:sz w:val="22"/>
          <w:szCs w:val="22"/>
        </w:rPr>
        <w:t>Veidne</w:t>
      </w:r>
    </w:p>
    <w:p w14:paraId="32EA6097" w14:textId="77777777" w:rsidR="007C69ED" w:rsidRPr="007C69ED" w:rsidRDefault="007C69ED" w:rsidP="007C69ED">
      <w:pPr>
        <w:jc w:val="right"/>
        <w:rPr>
          <w:sz w:val="22"/>
          <w:szCs w:val="22"/>
        </w:rPr>
      </w:pPr>
    </w:p>
    <w:p w14:paraId="72942A62" w14:textId="77777777" w:rsidR="007C69ED" w:rsidRDefault="007C69ED" w:rsidP="007C69ED">
      <w:pPr>
        <w:jc w:val="center"/>
        <w:rPr>
          <w:b/>
          <w:sz w:val="22"/>
          <w:szCs w:val="22"/>
        </w:rPr>
      </w:pPr>
    </w:p>
    <w:p w14:paraId="14D6DC14" w14:textId="3640E4BE" w:rsidR="007C69ED" w:rsidRPr="007C69ED" w:rsidRDefault="007C69ED" w:rsidP="007C69ED">
      <w:pPr>
        <w:jc w:val="center"/>
        <w:rPr>
          <w:b/>
          <w:sz w:val="22"/>
          <w:szCs w:val="22"/>
        </w:rPr>
      </w:pPr>
      <w:r w:rsidRPr="007C69ED">
        <w:rPr>
          <w:b/>
          <w:sz w:val="22"/>
          <w:szCs w:val="22"/>
        </w:rPr>
        <w:t>FINANŠU PIEDĀVĀJUMS</w:t>
      </w:r>
    </w:p>
    <w:p w14:paraId="11C5A065" w14:textId="7068A649" w:rsidR="007C69ED" w:rsidRPr="007C69ED" w:rsidRDefault="007C69ED" w:rsidP="007C69ED">
      <w:pPr>
        <w:jc w:val="center"/>
        <w:rPr>
          <w:sz w:val="22"/>
          <w:szCs w:val="22"/>
        </w:rPr>
      </w:pPr>
      <w:r w:rsidRPr="007C69ED">
        <w:rPr>
          <w:sz w:val="22"/>
          <w:szCs w:val="22"/>
        </w:rPr>
        <w:t>iepirkumam “</w:t>
      </w:r>
      <w:r w:rsidRPr="007C69ED">
        <w:rPr>
          <w:bCs/>
          <w:sz w:val="22"/>
          <w:szCs w:val="22"/>
        </w:rPr>
        <w:t>Jaunas automašīnas iegāde</w:t>
      </w:r>
      <w:r w:rsidRPr="007C69ED">
        <w:rPr>
          <w:sz w:val="22"/>
          <w:szCs w:val="22"/>
        </w:rPr>
        <w:t>”, ID Nr. SIAON 202</w:t>
      </w:r>
      <w:r w:rsidR="00057014">
        <w:rPr>
          <w:sz w:val="22"/>
          <w:szCs w:val="22"/>
        </w:rPr>
        <w:t>4</w:t>
      </w:r>
      <w:r w:rsidRPr="007C69ED">
        <w:rPr>
          <w:sz w:val="22"/>
          <w:szCs w:val="22"/>
        </w:rPr>
        <w:t>/1</w:t>
      </w:r>
      <w:r w:rsidR="00057014">
        <w:rPr>
          <w:sz w:val="22"/>
          <w:szCs w:val="22"/>
        </w:rPr>
        <w:t>0</w:t>
      </w:r>
      <w:r w:rsidRPr="007C69ED">
        <w:rPr>
          <w:sz w:val="22"/>
          <w:szCs w:val="22"/>
        </w:rPr>
        <w:t xml:space="preserve">-MI </w:t>
      </w:r>
    </w:p>
    <w:p w14:paraId="65A6EDD9" w14:textId="77777777" w:rsidR="007C69ED" w:rsidRPr="007C69ED" w:rsidRDefault="007C69ED" w:rsidP="007C69ED">
      <w:pPr>
        <w:spacing w:after="60"/>
        <w:jc w:val="center"/>
        <w:rPr>
          <w:sz w:val="22"/>
          <w:szCs w:val="22"/>
        </w:rPr>
      </w:pPr>
    </w:p>
    <w:p w14:paraId="4FFF8FA6" w14:textId="77777777" w:rsidR="007C69ED" w:rsidRPr="007C69ED" w:rsidRDefault="007C69ED" w:rsidP="007C69ED">
      <w:pPr>
        <w:spacing w:after="60"/>
        <w:jc w:val="center"/>
        <w:rPr>
          <w:sz w:val="22"/>
          <w:szCs w:val="22"/>
        </w:rPr>
      </w:pPr>
    </w:p>
    <w:p w14:paraId="1A36A9C6" w14:textId="77777777" w:rsidR="007C69ED" w:rsidRPr="007C69ED" w:rsidRDefault="007C69ED" w:rsidP="007C69ED">
      <w:pPr>
        <w:ind w:firstLine="720"/>
        <w:jc w:val="both"/>
        <w:rPr>
          <w:sz w:val="22"/>
          <w:szCs w:val="22"/>
        </w:rPr>
      </w:pPr>
    </w:p>
    <w:p w14:paraId="3E1BDBEF" w14:textId="77777777" w:rsidR="007C69ED" w:rsidRPr="007C69ED" w:rsidRDefault="007C69ED" w:rsidP="007C69ED">
      <w:pPr>
        <w:ind w:firstLine="720"/>
        <w:jc w:val="both"/>
        <w:rPr>
          <w:bCs/>
          <w:sz w:val="22"/>
          <w:szCs w:val="22"/>
        </w:rPr>
      </w:pPr>
      <w:r w:rsidRPr="007C69ED">
        <w:rPr>
          <w:sz w:val="22"/>
          <w:szCs w:val="22"/>
        </w:rPr>
        <w:t xml:space="preserve">_________________ </w:t>
      </w:r>
      <w:r w:rsidRPr="007C69ED">
        <w:rPr>
          <w:i/>
          <w:sz w:val="22"/>
          <w:szCs w:val="22"/>
        </w:rPr>
        <w:t>(</w:t>
      </w:r>
      <w:r w:rsidRPr="007C69ED">
        <w:rPr>
          <w:i/>
          <w:iCs/>
          <w:sz w:val="22"/>
          <w:szCs w:val="22"/>
          <w:lang w:eastAsia="lv-LV"/>
        </w:rPr>
        <w:t>uzņēmuma nosaukums / fiziskai personai – vārds, uzvārds, uzņēmuma reģistrācijas numurs / fiziskai personai – personas kods</w:t>
      </w:r>
      <w:r w:rsidRPr="007C69ED">
        <w:rPr>
          <w:i/>
          <w:sz w:val="22"/>
          <w:szCs w:val="22"/>
        </w:rPr>
        <w:t xml:space="preserve">) </w:t>
      </w:r>
      <w:r w:rsidRPr="007C69ED">
        <w:rPr>
          <w:sz w:val="22"/>
          <w:szCs w:val="22"/>
        </w:rPr>
        <w:t xml:space="preserve">saskaņā ar Nolikuma nosacījumiem </w:t>
      </w:r>
      <w:r w:rsidRPr="007C69ED">
        <w:rPr>
          <w:color w:val="000000"/>
          <w:sz w:val="22"/>
          <w:szCs w:val="22"/>
        </w:rPr>
        <w:t xml:space="preserve">piedāvā </w:t>
      </w:r>
      <w:r w:rsidRPr="007C69ED">
        <w:rPr>
          <w:sz w:val="22"/>
          <w:szCs w:val="22"/>
        </w:rPr>
        <w:t>Pasūtītājam</w:t>
      </w:r>
      <w:r w:rsidRPr="007C69ED">
        <w:rPr>
          <w:color w:val="000000"/>
          <w:sz w:val="22"/>
          <w:szCs w:val="22"/>
        </w:rPr>
        <w:t xml:space="preserve"> veikt </w:t>
      </w:r>
      <w:r w:rsidRPr="007C69ED">
        <w:rPr>
          <w:bCs/>
          <w:iCs/>
          <w:sz w:val="22"/>
          <w:szCs w:val="22"/>
        </w:rPr>
        <w:t>automašīnas iegādi</w:t>
      </w:r>
      <w:r w:rsidRPr="007C69ED">
        <w:rPr>
          <w:bCs/>
          <w:i/>
          <w:sz w:val="22"/>
          <w:szCs w:val="22"/>
        </w:rPr>
        <w:t xml:space="preserve"> </w:t>
      </w:r>
      <w:r w:rsidRPr="007C69ED">
        <w:rPr>
          <w:bCs/>
          <w:sz w:val="22"/>
          <w:szCs w:val="22"/>
        </w:rPr>
        <w:t>atbilstoši tehniskajai specifikācijai par šādu līgumcenu:</w:t>
      </w:r>
    </w:p>
    <w:p w14:paraId="4DD132D8" w14:textId="77777777" w:rsidR="007C69ED" w:rsidRPr="007C69ED" w:rsidRDefault="007C69ED" w:rsidP="007C69ED">
      <w:pPr>
        <w:jc w:val="both"/>
        <w:rPr>
          <w:bCs/>
          <w:sz w:val="22"/>
          <w:szCs w:val="22"/>
        </w:rPr>
      </w:pPr>
    </w:p>
    <w:tbl>
      <w:tblPr>
        <w:tblStyle w:val="Reatabula"/>
        <w:tblW w:w="9067" w:type="dxa"/>
        <w:tblLook w:val="04A0" w:firstRow="1" w:lastRow="0" w:firstColumn="1" w:lastColumn="0" w:noHBand="0" w:noVBand="1"/>
      </w:tblPr>
      <w:tblGrid>
        <w:gridCol w:w="4248"/>
        <w:gridCol w:w="1417"/>
        <w:gridCol w:w="1418"/>
        <w:gridCol w:w="1984"/>
      </w:tblGrid>
      <w:tr w:rsidR="007C69ED" w:rsidRPr="007C69ED" w14:paraId="0A263AB0" w14:textId="77777777" w:rsidTr="0001642E">
        <w:trPr>
          <w:trHeight w:val="1146"/>
        </w:trPr>
        <w:tc>
          <w:tcPr>
            <w:tcW w:w="4248" w:type="dxa"/>
            <w:shd w:val="clear" w:color="auto" w:fill="D9D9D9" w:themeFill="background1" w:themeFillShade="D9"/>
          </w:tcPr>
          <w:p w14:paraId="6D986C32" w14:textId="77777777" w:rsidR="007C69ED" w:rsidRPr="007C69ED" w:rsidRDefault="007C69ED" w:rsidP="0001642E">
            <w:pPr>
              <w:rPr>
                <w:b/>
                <w:sz w:val="22"/>
                <w:szCs w:val="22"/>
              </w:rPr>
            </w:pPr>
            <w:r w:rsidRPr="007C69ED">
              <w:rPr>
                <w:b/>
                <w:iCs/>
                <w:sz w:val="22"/>
                <w:szCs w:val="22"/>
              </w:rPr>
              <w:t>P</w:t>
            </w:r>
            <w:r w:rsidRPr="007C69ED">
              <w:rPr>
                <w:rFonts w:eastAsia="Calibri"/>
                <w:b/>
                <w:sz w:val="22"/>
                <w:szCs w:val="22"/>
              </w:rPr>
              <w:t xml:space="preserve">iedāvātās </w:t>
            </w:r>
            <w:r w:rsidRPr="007C69ED">
              <w:rPr>
                <w:b/>
                <w:sz w:val="22"/>
                <w:szCs w:val="22"/>
              </w:rPr>
              <w:t>a</w:t>
            </w:r>
            <w:r w:rsidRPr="007C69ED">
              <w:rPr>
                <w:b/>
                <w:iCs/>
                <w:sz w:val="22"/>
                <w:szCs w:val="22"/>
              </w:rPr>
              <w:t>utomašīnas</w:t>
            </w:r>
            <w:r w:rsidRPr="007C69ED">
              <w:rPr>
                <w:rFonts w:eastAsia="Calibri"/>
                <w:b/>
                <w:sz w:val="22"/>
                <w:szCs w:val="22"/>
              </w:rPr>
              <w:t xml:space="preserve"> ražotājs, marka, modelis</w:t>
            </w:r>
          </w:p>
        </w:tc>
        <w:tc>
          <w:tcPr>
            <w:tcW w:w="1417" w:type="dxa"/>
            <w:shd w:val="clear" w:color="auto" w:fill="D9D9D9" w:themeFill="background1" w:themeFillShade="D9"/>
          </w:tcPr>
          <w:p w14:paraId="0B7BB14E" w14:textId="77777777" w:rsidR="007C69ED" w:rsidRPr="007C69ED" w:rsidRDefault="007C69ED" w:rsidP="0001642E">
            <w:pPr>
              <w:rPr>
                <w:b/>
                <w:bCs/>
                <w:sz w:val="22"/>
                <w:szCs w:val="22"/>
              </w:rPr>
            </w:pPr>
            <w:r w:rsidRPr="007C69ED">
              <w:rPr>
                <w:b/>
                <w:bCs/>
                <w:sz w:val="22"/>
                <w:szCs w:val="22"/>
              </w:rPr>
              <w:t>Mērvienība</w:t>
            </w:r>
          </w:p>
        </w:tc>
        <w:tc>
          <w:tcPr>
            <w:tcW w:w="1418" w:type="dxa"/>
            <w:shd w:val="clear" w:color="auto" w:fill="D9D9D9" w:themeFill="background1" w:themeFillShade="D9"/>
          </w:tcPr>
          <w:p w14:paraId="234DA99F" w14:textId="77777777" w:rsidR="007C69ED" w:rsidRPr="007C69ED" w:rsidRDefault="007C69ED" w:rsidP="0001642E">
            <w:pPr>
              <w:rPr>
                <w:b/>
                <w:bCs/>
                <w:sz w:val="22"/>
                <w:szCs w:val="22"/>
              </w:rPr>
            </w:pPr>
            <w:r w:rsidRPr="007C69ED">
              <w:rPr>
                <w:b/>
                <w:bCs/>
                <w:sz w:val="22"/>
                <w:szCs w:val="22"/>
              </w:rPr>
              <w:t>Daudzums</w:t>
            </w:r>
          </w:p>
        </w:tc>
        <w:tc>
          <w:tcPr>
            <w:tcW w:w="1984" w:type="dxa"/>
            <w:shd w:val="clear" w:color="auto" w:fill="D9D9D9" w:themeFill="background1" w:themeFillShade="D9"/>
          </w:tcPr>
          <w:p w14:paraId="7570F9A6" w14:textId="77777777" w:rsidR="007C69ED" w:rsidRPr="007C69ED" w:rsidRDefault="007C69ED" w:rsidP="0001642E">
            <w:pPr>
              <w:spacing w:after="160" w:line="259" w:lineRule="auto"/>
              <w:rPr>
                <w:b/>
                <w:bCs/>
                <w:sz w:val="22"/>
                <w:szCs w:val="22"/>
              </w:rPr>
            </w:pPr>
            <w:r w:rsidRPr="007C69ED">
              <w:rPr>
                <w:b/>
                <w:bCs/>
                <w:sz w:val="22"/>
                <w:szCs w:val="22"/>
              </w:rPr>
              <w:t>Pretendenta  piedāvātā līgumcena, EUR bez PVN</w:t>
            </w:r>
          </w:p>
        </w:tc>
      </w:tr>
      <w:tr w:rsidR="007C69ED" w:rsidRPr="007C69ED" w14:paraId="519FDD38" w14:textId="77777777" w:rsidTr="0001642E">
        <w:trPr>
          <w:trHeight w:val="398"/>
        </w:trPr>
        <w:tc>
          <w:tcPr>
            <w:tcW w:w="4248" w:type="dxa"/>
          </w:tcPr>
          <w:p w14:paraId="77A61C45" w14:textId="77777777" w:rsidR="007C69ED" w:rsidRPr="007C69ED" w:rsidRDefault="007C69ED" w:rsidP="0001642E">
            <w:pPr>
              <w:rPr>
                <w:sz w:val="22"/>
                <w:szCs w:val="22"/>
              </w:rPr>
            </w:pPr>
          </w:p>
        </w:tc>
        <w:tc>
          <w:tcPr>
            <w:tcW w:w="1417" w:type="dxa"/>
          </w:tcPr>
          <w:p w14:paraId="3A9774F5" w14:textId="77777777" w:rsidR="007C69ED" w:rsidRPr="007C69ED" w:rsidRDefault="007C69ED" w:rsidP="0001642E">
            <w:pPr>
              <w:rPr>
                <w:sz w:val="22"/>
                <w:szCs w:val="22"/>
              </w:rPr>
            </w:pPr>
            <w:r w:rsidRPr="007C69ED">
              <w:rPr>
                <w:sz w:val="22"/>
                <w:szCs w:val="22"/>
              </w:rPr>
              <w:t>gab.</w:t>
            </w:r>
          </w:p>
        </w:tc>
        <w:tc>
          <w:tcPr>
            <w:tcW w:w="1418" w:type="dxa"/>
          </w:tcPr>
          <w:p w14:paraId="5F6EB870" w14:textId="77777777" w:rsidR="007C69ED" w:rsidRPr="007C69ED" w:rsidRDefault="007C69ED" w:rsidP="0001642E">
            <w:pPr>
              <w:rPr>
                <w:sz w:val="22"/>
                <w:szCs w:val="22"/>
              </w:rPr>
            </w:pPr>
            <w:r w:rsidRPr="007C69ED">
              <w:rPr>
                <w:sz w:val="22"/>
                <w:szCs w:val="22"/>
              </w:rPr>
              <w:t>1</w:t>
            </w:r>
          </w:p>
        </w:tc>
        <w:tc>
          <w:tcPr>
            <w:tcW w:w="1984" w:type="dxa"/>
          </w:tcPr>
          <w:p w14:paraId="35A68DEF" w14:textId="77777777" w:rsidR="007C69ED" w:rsidRPr="007C69ED" w:rsidRDefault="007C69ED" w:rsidP="0001642E">
            <w:pPr>
              <w:rPr>
                <w:sz w:val="22"/>
                <w:szCs w:val="22"/>
              </w:rPr>
            </w:pPr>
          </w:p>
        </w:tc>
      </w:tr>
    </w:tbl>
    <w:p w14:paraId="5B7439B6" w14:textId="77777777" w:rsidR="007C69ED" w:rsidRPr="00233D6A" w:rsidRDefault="007C69ED" w:rsidP="007C69ED">
      <w:pPr>
        <w:jc w:val="right"/>
      </w:pPr>
    </w:p>
    <w:sectPr w:rsidR="007C69ED" w:rsidRPr="00233D6A" w:rsidSect="00D27C7B">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5BDBE" w14:textId="77777777" w:rsidR="00D27C7B" w:rsidRDefault="00D27C7B">
      <w:r>
        <w:separator/>
      </w:r>
    </w:p>
  </w:endnote>
  <w:endnote w:type="continuationSeparator" w:id="0">
    <w:p w14:paraId="08271EF6" w14:textId="77777777" w:rsidR="00D27C7B" w:rsidRDefault="00D27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76EF1" w14:textId="77777777" w:rsidR="00D27C7B" w:rsidRDefault="00D27C7B">
      <w:r>
        <w:separator/>
      </w:r>
    </w:p>
  </w:footnote>
  <w:footnote w:type="continuationSeparator" w:id="0">
    <w:p w14:paraId="23DF6785" w14:textId="77777777" w:rsidR="00D27C7B" w:rsidRDefault="00D27C7B">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429E86B0" w14:textId="6CF165C1" w:rsidR="00BC4D0B" w:rsidRDefault="00BC4D0B">
      <w:pPr>
        <w:pStyle w:val="Vresteksts"/>
      </w:pPr>
      <w:r>
        <w:rPr>
          <w:rStyle w:val="Vresatsauce"/>
        </w:rPr>
        <w:footnoteRef/>
      </w:r>
      <w:r>
        <w:t xml:space="preserve"> Pieejams: </w:t>
      </w:r>
      <w:r w:rsidRPr="0085763B">
        <w:t>https://www.iub.gov.lv/lv/skaidrojums-mazie-un-videjie-uznemumi</w:t>
      </w:r>
      <w:r>
        <w:t>.</w:t>
      </w:r>
    </w:p>
  </w:footnote>
  <w:footnote w:id="3">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4">
    <w:p w14:paraId="0CA99373" w14:textId="77777777" w:rsidR="000B209A" w:rsidRPr="00FA6FCB" w:rsidRDefault="000B209A" w:rsidP="000B209A">
      <w:pPr>
        <w:pStyle w:val="Vresteksts"/>
        <w:jc w:val="both"/>
        <w:rPr>
          <w:sz w:val="18"/>
          <w:szCs w:val="18"/>
        </w:rPr>
      </w:pPr>
      <w:r w:rsidRPr="00FA6FCB">
        <w:rPr>
          <w:rStyle w:val="Vresatsauce"/>
          <w:sz w:val="18"/>
          <w:szCs w:val="18"/>
        </w:rPr>
        <w:footnoteRef/>
      </w:r>
      <w:r w:rsidRPr="00FA6FCB">
        <w:rPr>
          <w:sz w:val="18"/>
          <w:szCs w:val="18"/>
        </w:rPr>
        <w:t xml:space="preserve"> </w:t>
      </w:r>
      <w:r w:rsidRPr="00FA6FCB">
        <w:rPr>
          <w:i/>
          <w:iCs/>
          <w:sz w:val="18"/>
          <w:szCs w:val="18"/>
        </w:rPr>
        <w:t>Ja piedāvājumu iesniedz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 tehnisko un finanšu piedāvājumu.</w:t>
      </w:r>
    </w:p>
    <w:p w14:paraId="608A6A55" w14:textId="77777777" w:rsidR="000B209A" w:rsidRPr="00FA6FCB" w:rsidRDefault="000B209A" w:rsidP="000B209A">
      <w:pPr>
        <w:pStyle w:val="Vresteksts"/>
        <w:rPr>
          <w:sz w:val="18"/>
          <w:szCs w:val="18"/>
        </w:rPr>
      </w:pPr>
    </w:p>
  </w:footnote>
  <w:footnote w:id="5">
    <w:p w14:paraId="16E2456B" w14:textId="702DDABA" w:rsidR="00364649" w:rsidRPr="00FA6FCB" w:rsidRDefault="00DD0A04" w:rsidP="00364649">
      <w:pPr>
        <w:jc w:val="both"/>
        <w:rPr>
          <w:i/>
          <w:iCs/>
          <w:sz w:val="18"/>
          <w:szCs w:val="18"/>
        </w:rPr>
      </w:pPr>
      <w:r w:rsidRPr="00FA6FCB">
        <w:rPr>
          <w:rStyle w:val="Vresatsauce"/>
          <w:sz w:val="18"/>
          <w:szCs w:val="18"/>
        </w:rPr>
        <w:footnoteRef/>
      </w:r>
      <w:r w:rsidRPr="00FA6FCB">
        <w:rPr>
          <w:sz w:val="18"/>
          <w:szCs w:val="18"/>
        </w:rPr>
        <w:t xml:space="preserve"> </w:t>
      </w:r>
      <w:r w:rsidR="00364649" w:rsidRPr="00FA6FCB">
        <w:rPr>
          <w:i/>
          <w:iCs/>
          <w:sz w:val="18"/>
          <w:szCs w:val="18"/>
        </w:rPr>
        <w:t>Piedāvājumu (t.sk. šo dokumentu) paraksta Pretendent</w:t>
      </w:r>
      <w:r w:rsidR="000A4F8F" w:rsidRPr="00FA6FCB">
        <w:rPr>
          <w:i/>
          <w:iCs/>
          <w:sz w:val="18"/>
          <w:szCs w:val="18"/>
        </w:rPr>
        <w:t>u</w:t>
      </w:r>
      <w:r w:rsidR="00364649" w:rsidRPr="00FA6FCB">
        <w:rPr>
          <w:i/>
          <w:iCs/>
          <w:sz w:val="18"/>
          <w:szCs w:val="18"/>
        </w:rPr>
        <w:t xml:space="preserve"> </w:t>
      </w:r>
      <w:r w:rsidR="000A4F8F" w:rsidRPr="00FA6FCB">
        <w:rPr>
          <w:i/>
          <w:iCs/>
          <w:sz w:val="18"/>
          <w:szCs w:val="18"/>
        </w:rPr>
        <w:t xml:space="preserve">pārstāvēt tiesīga persona (saskaņā ar ierakstiem komercreģistrā) vai pilnvarota persona (šādā gadījumā piedāvājumam jāpievieno pilnvara vai pilnvaras apliecināta kopija) </w:t>
      </w:r>
      <w:r w:rsidR="00364649" w:rsidRPr="00FA6FCB">
        <w:rPr>
          <w:i/>
          <w:iCs/>
          <w:sz w:val="18"/>
          <w:szCs w:val="18"/>
        </w:rPr>
        <w:t>ar drošu elektronisko parakstu un laika zīmogu vai ar EIS piedāvāto elektronisko parakstu (Sistēmas paraksts). Pretendents pēc saviem ieskatiem šo dokumentu var parakstīt atsevišķi ar drošu elektronisko parakstu un laika zīmogu.</w:t>
      </w:r>
    </w:p>
    <w:p w14:paraId="7403F2C2" w14:textId="018DCC27" w:rsidR="00DD0A04" w:rsidRPr="00FA6FCB" w:rsidRDefault="00DD0A04">
      <w:pPr>
        <w:pStyle w:val="Vresteksts"/>
        <w:rPr>
          <w:sz w:val="18"/>
          <w:szCs w:val="18"/>
        </w:rPr>
      </w:pPr>
    </w:p>
  </w:footnote>
  <w:footnote w:id="6">
    <w:p w14:paraId="5A0B2BB4" w14:textId="77777777" w:rsidR="00364649" w:rsidRPr="00FA6FCB" w:rsidRDefault="00364649" w:rsidP="00364649">
      <w:pPr>
        <w:jc w:val="both"/>
        <w:rPr>
          <w:b/>
          <w:sz w:val="18"/>
          <w:szCs w:val="18"/>
        </w:rPr>
      </w:pPr>
      <w:r w:rsidRPr="00FA6FCB">
        <w:rPr>
          <w:rStyle w:val="Vresatsauce"/>
          <w:sz w:val="18"/>
          <w:szCs w:val="18"/>
        </w:rPr>
        <w:footnoteRef/>
      </w:r>
      <w:r w:rsidRPr="00FA6FCB">
        <w:rPr>
          <w:sz w:val="18"/>
          <w:szCs w:val="18"/>
        </w:rPr>
        <w:t xml:space="preserve"> </w:t>
      </w:r>
      <w:r w:rsidRPr="00FA6FCB">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754CDA"/>
    <w:multiLevelType w:val="singleLevel"/>
    <w:tmpl w:val="D1F07D52"/>
    <w:lvl w:ilvl="0">
      <w:start w:val="1"/>
      <w:numFmt w:val="decimal"/>
      <w:lvlText w:val="%1. "/>
      <w:lvlJc w:val="left"/>
      <w:pPr>
        <w:tabs>
          <w:tab w:val="num" w:pos="0"/>
        </w:tabs>
        <w:ind w:left="463" w:hanging="283"/>
      </w:pPr>
      <w:rPr>
        <w:rFonts w:ascii="Times New Roman" w:hAnsi="Times New Roman" w:cs="Times New Roman" w:hint="default"/>
        <w:i w:val="0"/>
        <w:iCs/>
        <w:color w:val="auto"/>
        <w:sz w:val="22"/>
        <w:szCs w:val="22"/>
      </w:rPr>
    </w:lvl>
  </w:abstractNum>
  <w:abstractNum w:abstractNumId="10"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5"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3451A9E"/>
    <w:multiLevelType w:val="multilevel"/>
    <w:tmpl w:val="5C8CE6B0"/>
    <w:lvl w:ilvl="0">
      <w:start w:val="1"/>
      <w:numFmt w:val="decimal"/>
      <w:lvlText w:val="%1."/>
      <w:lvlJc w:val="left"/>
      <w:pPr>
        <w:tabs>
          <w:tab w:val="num" w:pos="720"/>
        </w:tabs>
        <w:ind w:left="720" w:hanging="720"/>
      </w:pPr>
      <w:rPr>
        <w:rFonts w:ascii="Times New Roman" w:hAnsi="Times New Roman" w:cs="Times New Roman" w:hint="default"/>
        <w:b/>
        <w:sz w:val="24"/>
        <w:szCs w:val="24"/>
      </w:rPr>
    </w:lvl>
    <w:lvl w:ilvl="1">
      <w:start w:val="1"/>
      <w:numFmt w:val="decimal"/>
      <w:lvlText w:val="%1.%2."/>
      <w:lvlJc w:val="left"/>
      <w:pPr>
        <w:tabs>
          <w:tab w:val="num" w:pos="3556"/>
        </w:tabs>
        <w:ind w:left="3556" w:hanging="720"/>
      </w:pPr>
      <w:rPr>
        <w:rFonts w:ascii="Times New Roman" w:hAnsi="Times New Roman" w:cs="Times New Roman" w:hint="default"/>
        <w:b w:val="0"/>
        <w:color w:val="000000" w:themeColor="text1"/>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color w:val="auto"/>
        <w:sz w:val="24"/>
        <w:szCs w:val="24"/>
      </w:rPr>
    </w:lvl>
    <w:lvl w:ilvl="3">
      <w:start w:val="1"/>
      <w:numFmt w:val="decimal"/>
      <w:lvlText w:val="%1.%2.%3.%4."/>
      <w:lvlJc w:val="left"/>
      <w:pPr>
        <w:tabs>
          <w:tab w:val="num" w:pos="3556"/>
        </w:tabs>
        <w:ind w:left="3556"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7B6ECF"/>
    <w:multiLevelType w:val="hybridMultilevel"/>
    <w:tmpl w:val="B82C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6"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9"/>
  </w:num>
  <w:num w:numId="2" w16cid:durableId="952252045">
    <w:abstractNumId w:val="37"/>
  </w:num>
  <w:num w:numId="3" w16cid:durableId="1261060838">
    <w:abstractNumId w:val="18"/>
  </w:num>
  <w:num w:numId="4" w16cid:durableId="336616297">
    <w:abstractNumId w:val="22"/>
  </w:num>
  <w:num w:numId="5" w16cid:durableId="1372655225">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4"/>
  </w:num>
  <w:num w:numId="7" w16cid:durableId="685060043">
    <w:abstractNumId w:val="7"/>
  </w:num>
  <w:num w:numId="8" w16cid:durableId="218788593">
    <w:abstractNumId w:val="0"/>
  </w:num>
  <w:num w:numId="9" w16cid:durableId="1848522136">
    <w:abstractNumId w:val="37"/>
  </w:num>
  <w:num w:numId="10" w16cid:durableId="1740202461">
    <w:abstractNumId w:val="10"/>
  </w:num>
  <w:num w:numId="11" w16cid:durableId="6055828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29"/>
  </w:num>
  <w:num w:numId="14" w16cid:durableId="1739205677">
    <w:abstractNumId w:val="28"/>
  </w:num>
  <w:num w:numId="15" w16cid:durableId="523593854">
    <w:abstractNumId w:val="23"/>
  </w:num>
  <w:num w:numId="16" w16cid:durableId="2038584413">
    <w:abstractNumId w:val="32"/>
  </w:num>
  <w:num w:numId="17" w16cid:durableId="667948101">
    <w:abstractNumId w:val="20"/>
  </w:num>
  <w:num w:numId="18" w16cid:durableId="717775817">
    <w:abstractNumId w:val="4"/>
  </w:num>
  <w:num w:numId="19" w16cid:durableId="1861161477">
    <w:abstractNumId w:val="12"/>
  </w:num>
  <w:num w:numId="20" w16cid:durableId="1336494638">
    <w:abstractNumId w:val="21"/>
  </w:num>
  <w:num w:numId="21" w16cid:durableId="834495788">
    <w:abstractNumId w:val="11"/>
  </w:num>
  <w:num w:numId="22" w16cid:durableId="2099517829">
    <w:abstractNumId w:val="25"/>
  </w:num>
  <w:num w:numId="23" w16cid:durableId="9381022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6"/>
  </w:num>
  <w:num w:numId="25" w16cid:durableId="1028331289">
    <w:abstractNumId w:val="19"/>
  </w:num>
  <w:num w:numId="26" w16cid:durableId="138144198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5"/>
  </w:num>
  <w:num w:numId="28" w16cid:durableId="983582015">
    <w:abstractNumId w:val="30"/>
  </w:num>
  <w:num w:numId="29" w16cid:durableId="1535574979">
    <w:abstractNumId w:val="13"/>
  </w:num>
  <w:num w:numId="30" w16cid:durableId="2064137699">
    <w:abstractNumId w:val="8"/>
  </w:num>
  <w:num w:numId="31" w16cid:durableId="786777576">
    <w:abstractNumId w:val="15"/>
  </w:num>
  <w:num w:numId="32" w16cid:durableId="1866868497">
    <w:abstractNumId w:val="14"/>
  </w:num>
  <w:num w:numId="33" w16cid:durableId="1843004448">
    <w:abstractNumId w:val="36"/>
  </w:num>
  <w:num w:numId="34" w16cid:durableId="847870911">
    <w:abstractNumId w:val="17"/>
  </w:num>
  <w:num w:numId="35" w16cid:durableId="289433473">
    <w:abstractNumId w:val="6"/>
  </w:num>
  <w:num w:numId="36" w16cid:durableId="1114861555">
    <w:abstractNumId w:val="33"/>
  </w:num>
  <w:num w:numId="37" w16cid:durableId="147475792">
    <w:abstractNumId w:val="26"/>
  </w:num>
  <w:num w:numId="38" w16cid:durableId="1031882702">
    <w:abstractNumId w:val="5"/>
  </w:num>
  <w:num w:numId="39" w16cid:durableId="1665626176">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704"/>
    <w:rsid w:val="00003941"/>
    <w:rsid w:val="00003F12"/>
    <w:rsid w:val="0000426B"/>
    <w:rsid w:val="00004388"/>
    <w:rsid w:val="00004B9B"/>
    <w:rsid w:val="00004F31"/>
    <w:rsid w:val="00005349"/>
    <w:rsid w:val="000057CF"/>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748"/>
    <w:rsid w:val="00014804"/>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D51"/>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33A"/>
    <w:rsid w:val="000409E6"/>
    <w:rsid w:val="00040A3D"/>
    <w:rsid w:val="00040ACA"/>
    <w:rsid w:val="00040EDE"/>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25"/>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014"/>
    <w:rsid w:val="00057181"/>
    <w:rsid w:val="000575EA"/>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B7E"/>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1AD3"/>
    <w:rsid w:val="000A29AD"/>
    <w:rsid w:val="000A2F53"/>
    <w:rsid w:val="000A318F"/>
    <w:rsid w:val="000A3B1F"/>
    <w:rsid w:val="000A3BF3"/>
    <w:rsid w:val="000A415D"/>
    <w:rsid w:val="000A44EA"/>
    <w:rsid w:val="000A4BA3"/>
    <w:rsid w:val="000A4F8F"/>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09A"/>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9C"/>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5A6"/>
    <w:rsid w:val="001348A0"/>
    <w:rsid w:val="00135CEB"/>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AD6"/>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38C2"/>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6A7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B1C"/>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5CE9"/>
    <w:rsid w:val="001C61A4"/>
    <w:rsid w:val="001C6226"/>
    <w:rsid w:val="001C63FA"/>
    <w:rsid w:val="001C6862"/>
    <w:rsid w:val="001C721E"/>
    <w:rsid w:val="001C78F3"/>
    <w:rsid w:val="001C7BDD"/>
    <w:rsid w:val="001D076E"/>
    <w:rsid w:val="001D1BC3"/>
    <w:rsid w:val="001D2789"/>
    <w:rsid w:val="001D28CC"/>
    <w:rsid w:val="001D31A3"/>
    <w:rsid w:val="001D3528"/>
    <w:rsid w:val="001D3AD9"/>
    <w:rsid w:val="001D3FAE"/>
    <w:rsid w:val="001D4044"/>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6B"/>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6A6"/>
    <w:rsid w:val="001F5BD0"/>
    <w:rsid w:val="001F610C"/>
    <w:rsid w:val="001F6254"/>
    <w:rsid w:val="001F6868"/>
    <w:rsid w:val="001F69AD"/>
    <w:rsid w:val="001F69F8"/>
    <w:rsid w:val="001F6E3C"/>
    <w:rsid w:val="001F6F53"/>
    <w:rsid w:val="001F764E"/>
    <w:rsid w:val="001F7910"/>
    <w:rsid w:val="002001FB"/>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1F6B"/>
    <w:rsid w:val="0021253B"/>
    <w:rsid w:val="0021254F"/>
    <w:rsid w:val="0021288F"/>
    <w:rsid w:val="00212F3D"/>
    <w:rsid w:val="00213366"/>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535"/>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2594"/>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3EE"/>
    <w:rsid w:val="002518F4"/>
    <w:rsid w:val="0025234E"/>
    <w:rsid w:val="00252B84"/>
    <w:rsid w:val="00252BA2"/>
    <w:rsid w:val="0025319E"/>
    <w:rsid w:val="00253497"/>
    <w:rsid w:val="0025377E"/>
    <w:rsid w:val="00253EBE"/>
    <w:rsid w:val="002540CF"/>
    <w:rsid w:val="00255619"/>
    <w:rsid w:val="0025569E"/>
    <w:rsid w:val="002557A0"/>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23A"/>
    <w:rsid w:val="002709FC"/>
    <w:rsid w:val="00270C0E"/>
    <w:rsid w:val="00270E3B"/>
    <w:rsid w:val="00272976"/>
    <w:rsid w:val="00272C48"/>
    <w:rsid w:val="00272F9E"/>
    <w:rsid w:val="002736BF"/>
    <w:rsid w:val="00273762"/>
    <w:rsid w:val="00273D26"/>
    <w:rsid w:val="002740F8"/>
    <w:rsid w:val="00275100"/>
    <w:rsid w:val="00275911"/>
    <w:rsid w:val="002763AA"/>
    <w:rsid w:val="00276A03"/>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5056"/>
    <w:rsid w:val="00295197"/>
    <w:rsid w:val="002955B4"/>
    <w:rsid w:val="002955BF"/>
    <w:rsid w:val="002955DE"/>
    <w:rsid w:val="002957FC"/>
    <w:rsid w:val="00295C9F"/>
    <w:rsid w:val="00295D85"/>
    <w:rsid w:val="002960A3"/>
    <w:rsid w:val="00296403"/>
    <w:rsid w:val="002965B8"/>
    <w:rsid w:val="00296B9B"/>
    <w:rsid w:val="00296F06"/>
    <w:rsid w:val="0029736E"/>
    <w:rsid w:val="002973B3"/>
    <w:rsid w:val="002976AB"/>
    <w:rsid w:val="00297ABB"/>
    <w:rsid w:val="002A065D"/>
    <w:rsid w:val="002A0A18"/>
    <w:rsid w:val="002A0B7E"/>
    <w:rsid w:val="002A0C46"/>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4E"/>
    <w:rsid w:val="002B23FF"/>
    <w:rsid w:val="002B267A"/>
    <w:rsid w:val="002B26A4"/>
    <w:rsid w:val="002B26E7"/>
    <w:rsid w:val="002B2B50"/>
    <w:rsid w:val="002B2DCB"/>
    <w:rsid w:val="002B3DA6"/>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2B8"/>
    <w:rsid w:val="003106EA"/>
    <w:rsid w:val="003107F8"/>
    <w:rsid w:val="00310875"/>
    <w:rsid w:val="00310A81"/>
    <w:rsid w:val="00312438"/>
    <w:rsid w:val="003124F2"/>
    <w:rsid w:val="00312894"/>
    <w:rsid w:val="0031314F"/>
    <w:rsid w:val="003146D2"/>
    <w:rsid w:val="00314A6A"/>
    <w:rsid w:val="00315049"/>
    <w:rsid w:val="00315368"/>
    <w:rsid w:val="00315B4A"/>
    <w:rsid w:val="00315E46"/>
    <w:rsid w:val="003163E1"/>
    <w:rsid w:val="00316851"/>
    <w:rsid w:val="00316C24"/>
    <w:rsid w:val="003178CE"/>
    <w:rsid w:val="00317C82"/>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2FAD"/>
    <w:rsid w:val="003336F0"/>
    <w:rsid w:val="003337CE"/>
    <w:rsid w:val="003339C2"/>
    <w:rsid w:val="0033422B"/>
    <w:rsid w:val="00334462"/>
    <w:rsid w:val="0033479B"/>
    <w:rsid w:val="00334ACB"/>
    <w:rsid w:val="00334C3B"/>
    <w:rsid w:val="00335651"/>
    <w:rsid w:val="003356FB"/>
    <w:rsid w:val="00335D7A"/>
    <w:rsid w:val="00335E76"/>
    <w:rsid w:val="00336031"/>
    <w:rsid w:val="003365D1"/>
    <w:rsid w:val="00336930"/>
    <w:rsid w:val="00336CC5"/>
    <w:rsid w:val="003375A3"/>
    <w:rsid w:val="00337739"/>
    <w:rsid w:val="003378F8"/>
    <w:rsid w:val="00340014"/>
    <w:rsid w:val="0034098D"/>
    <w:rsid w:val="003409C7"/>
    <w:rsid w:val="00340C86"/>
    <w:rsid w:val="00340EF8"/>
    <w:rsid w:val="003415B4"/>
    <w:rsid w:val="0034167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196C"/>
    <w:rsid w:val="003B2118"/>
    <w:rsid w:val="003B2761"/>
    <w:rsid w:val="003B2E34"/>
    <w:rsid w:val="003B361C"/>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817"/>
    <w:rsid w:val="003E6A04"/>
    <w:rsid w:val="003E7739"/>
    <w:rsid w:val="003E7B2D"/>
    <w:rsid w:val="003F0554"/>
    <w:rsid w:val="003F0BFC"/>
    <w:rsid w:val="003F0E8C"/>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B34"/>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6E3C"/>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2B3B"/>
    <w:rsid w:val="00433842"/>
    <w:rsid w:val="00433BEB"/>
    <w:rsid w:val="004347AA"/>
    <w:rsid w:val="00434D34"/>
    <w:rsid w:val="00434F05"/>
    <w:rsid w:val="00434F1A"/>
    <w:rsid w:val="00436B85"/>
    <w:rsid w:val="004370E1"/>
    <w:rsid w:val="004375C8"/>
    <w:rsid w:val="004378B2"/>
    <w:rsid w:val="004379B8"/>
    <w:rsid w:val="004400E2"/>
    <w:rsid w:val="00440555"/>
    <w:rsid w:val="004406E2"/>
    <w:rsid w:val="00440A97"/>
    <w:rsid w:val="00440B48"/>
    <w:rsid w:val="00440D4A"/>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5C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3EE7"/>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FD7"/>
    <w:rsid w:val="00496371"/>
    <w:rsid w:val="00496582"/>
    <w:rsid w:val="00496751"/>
    <w:rsid w:val="00496AB4"/>
    <w:rsid w:val="0049721D"/>
    <w:rsid w:val="0049776F"/>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2D6"/>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214"/>
    <w:rsid w:val="004F747F"/>
    <w:rsid w:val="004F77AF"/>
    <w:rsid w:val="004F7C18"/>
    <w:rsid w:val="00500033"/>
    <w:rsid w:val="005000A3"/>
    <w:rsid w:val="00500604"/>
    <w:rsid w:val="0050062E"/>
    <w:rsid w:val="0050096B"/>
    <w:rsid w:val="00500B57"/>
    <w:rsid w:val="00502EE8"/>
    <w:rsid w:val="00503BED"/>
    <w:rsid w:val="00503F4E"/>
    <w:rsid w:val="005043A6"/>
    <w:rsid w:val="005043E4"/>
    <w:rsid w:val="005044EB"/>
    <w:rsid w:val="00504C46"/>
    <w:rsid w:val="005057F2"/>
    <w:rsid w:val="00506519"/>
    <w:rsid w:val="00506D89"/>
    <w:rsid w:val="00507203"/>
    <w:rsid w:val="0050751D"/>
    <w:rsid w:val="005076F1"/>
    <w:rsid w:val="00507870"/>
    <w:rsid w:val="00507E04"/>
    <w:rsid w:val="00510340"/>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999"/>
    <w:rsid w:val="00564165"/>
    <w:rsid w:val="00564215"/>
    <w:rsid w:val="00564855"/>
    <w:rsid w:val="00564BD7"/>
    <w:rsid w:val="00564C4B"/>
    <w:rsid w:val="00564F59"/>
    <w:rsid w:val="00566704"/>
    <w:rsid w:val="00566736"/>
    <w:rsid w:val="0056753F"/>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464"/>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715"/>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4EE9"/>
    <w:rsid w:val="005954F9"/>
    <w:rsid w:val="00595C06"/>
    <w:rsid w:val="00595E2B"/>
    <w:rsid w:val="00595F1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4D1"/>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823"/>
    <w:rsid w:val="005D4C7C"/>
    <w:rsid w:val="005D4F3C"/>
    <w:rsid w:val="005D54F2"/>
    <w:rsid w:val="005D57A3"/>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5EA"/>
    <w:rsid w:val="005E3910"/>
    <w:rsid w:val="005E3A7D"/>
    <w:rsid w:val="005E3C19"/>
    <w:rsid w:val="005E48CA"/>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84F"/>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2DB"/>
    <w:rsid w:val="00614782"/>
    <w:rsid w:val="00615067"/>
    <w:rsid w:val="006152C5"/>
    <w:rsid w:val="00615583"/>
    <w:rsid w:val="00615AF8"/>
    <w:rsid w:val="00615B10"/>
    <w:rsid w:val="00615F22"/>
    <w:rsid w:val="0061602C"/>
    <w:rsid w:val="00616388"/>
    <w:rsid w:val="006169CD"/>
    <w:rsid w:val="00616B44"/>
    <w:rsid w:val="00616C97"/>
    <w:rsid w:val="00616D13"/>
    <w:rsid w:val="006172DD"/>
    <w:rsid w:val="006173D1"/>
    <w:rsid w:val="00617B9F"/>
    <w:rsid w:val="00620919"/>
    <w:rsid w:val="00620A7C"/>
    <w:rsid w:val="00620DBE"/>
    <w:rsid w:val="00620F33"/>
    <w:rsid w:val="006214AE"/>
    <w:rsid w:val="006214E0"/>
    <w:rsid w:val="006215BC"/>
    <w:rsid w:val="00621B06"/>
    <w:rsid w:val="00621D90"/>
    <w:rsid w:val="00621FFD"/>
    <w:rsid w:val="0062267B"/>
    <w:rsid w:val="00622783"/>
    <w:rsid w:val="00622806"/>
    <w:rsid w:val="00622F32"/>
    <w:rsid w:val="0062313E"/>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783"/>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20B"/>
    <w:rsid w:val="006B78B0"/>
    <w:rsid w:val="006B7FC2"/>
    <w:rsid w:val="006C00F1"/>
    <w:rsid w:val="006C03FC"/>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D52"/>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311"/>
    <w:rsid w:val="006F7E43"/>
    <w:rsid w:val="006F7F7C"/>
    <w:rsid w:val="006F7FB7"/>
    <w:rsid w:val="00700928"/>
    <w:rsid w:val="00700BCC"/>
    <w:rsid w:val="00700C22"/>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2C8"/>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29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B27"/>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AB"/>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18A5"/>
    <w:rsid w:val="00792423"/>
    <w:rsid w:val="00792A6D"/>
    <w:rsid w:val="00792BA6"/>
    <w:rsid w:val="00792DE9"/>
    <w:rsid w:val="0079335C"/>
    <w:rsid w:val="0079344B"/>
    <w:rsid w:val="007938EE"/>
    <w:rsid w:val="00793B1E"/>
    <w:rsid w:val="00794205"/>
    <w:rsid w:val="00794680"/>
    <w:rsid w:val="007949F1"/>
    <w:rsid w:val="00794B1D"/>
    <w:rsid w:val="00794EEC"/>
    <w:rsid w:val="0079506D"/>
    <w:rsid w:val="00795D96"/>
    <w:rsid w:val="00796466"/>
    <w:rsid w:val="00796871"/>
    <w:rsid w:val="007968A5"/>
    <w:rsid w:val="00796AB3"/>
    <w:rsid w:val="00797206"/>
    <w:rsid w:val="0079742C"/>
    <w:rsid w:val="007978E5"/>
    <w:rsid w:val="00797B69"/>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9ED"/>
    <w:rsid w:val="007C6CA9"/>
    <w:rsid w:val="007C7075"/>
    <w:rsid w:val="007C747C"/>
    <w:rsid w:val="007C7800"/>
    <w:rsid w:val="007C7D41"/>
    <w:rsid w:val="007D0278"/>
    <w:rsid w:val="007D033A"/>
    <w:rsid w:val="007D048E"/>
    <w:rsid w:val="007D05F0"/>
    <w:rsid w:val="007D10E8"/>
    <w:rsid w:val="007D1143"/>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800048"/>
    <w:rsid w:val="00800706"/>
    <w:rsid w:val="00800DC7"/>
    <w:rsid w:val="00801491"/>
    <w:rsid w:val="00801584"/>
    <w:rsid w:val="008015B1"/>
    <w:rsid w:val="008017F7"/>
    <w:rsid w:val="0080183D"/>
    <w:rsid w:val="00801A51"/>
    <w:rsid w:val="00801E12"/>
    <w:rsid w:val="0080206B"/>
    <w:rsid w:val="0080231C"/>
    <w:rsid w:val="008027D6"/>
    <w:rsid w:val="00802E35"/>
    <w:rsid w:val="008030EB"/>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07D01"/>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316"/>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A59"/>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4696"/>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2D1C"/>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64"/>
    <w:rsid w:val="008A15F3"/>
    <w:rsid w:val="008A1D26"/>
    <w:rsid w:val="008A1F7A"/>
    <w:rsid w:val="008A207C"/>
    <w:rsid w:val="008A2A5A"/>
    <w:rsid w:val="008A2F03"/>
    <w:rsid w:val="008A3FE6"/>
    <w:rsid w:val="008A416C"/>
    <w:rsid w:val="008A4696"/>
    <w:rsid w:val="008A48C8"/>
    <w:rsid w:val="008A4CBC"/>
    <w:rsid w:val="008A5054"/>
    <w:rsid w:val="008A5197"/>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9A6"/>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16C"/>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395E"/>
    <w:rsid w:val="008C4A00"/>
    <w:rsid w:val="008C4C62"/>
    <w:rsid w:val="008C4DCA"/>
    <w:rsid w:val="008C5135"/>
    <w:rsid w:val="008C559A"/>
    <w:rsid w:val="008C59FF"/>
    <w:rsid w:val="008C5AA4"/>
    <w:rsid w:val="008C663C"/>
    <w:rsid w:val="008C69F3"/>
    <w:rsid w:val="008C6A14"/>
    <w:rsid w:val="008C700B"/>
    <w:rsid w:val="008C7061"/>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8F797B"/>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00"/>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968"/>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730"/>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4DD"/>
    <w:rsid w:val="0095055C"/>
    <w:rsid w:val="00950874"/>
    <w:rsid w:val="0095132D"/>
    <w:rsid w:val="00951623"/>
    <w:rsid w:val="009516A1"/>
    <w:rsid w:val="00951883"/>
    <w:rsid w:val="00951CC5"/>
    <w:rsid w:val="00951E70"/>
    <w:rsid w:val="0095226C"/>
    <w:rsid w:val="00952ACE"/>
    <w:rsid w:val="00952E4C"/>
    <w:rsid w:val="0095348B"/>
    <w:rsid w:val="00953698"/>
    <w:rsid w:val="00953BD1"/>
    <w:rsid w:val="00953DF6"/>
    <w:rsid w:val="00954307"/>
    <w:rsid w:val="009546C9"/>
    <w:rsid w:val="009549B3"/>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0FC8"/>
    <w:rsid w:val="00961272"/>
    <w:rsid w:val="00962579"/>
    <w:rsid w:val="00962783"/>
    <w:rsid w:val="00962A38"/>
    <w:rsid w:val="00963682"/>
    <w:rsid w:val="00963C30"/>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39"/>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7C3"/>
    <w:rsid w:val="00993A00"/>
    <w:rsid w:val="00993B15"/>
    <w:rsid w:val="00993B87"/>
    <w:rsid w:val="00993C2B"/>
    <w:rsid w:val="00993C4C"/>
    <w:rsid w:val="0099423E"/>
    <w:rsid w:val="00994EF0"/>
    <w:rsid w:val="009951B7"/>
    <w:rsid w:val="009954E1"/>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5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93E"/>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0D"/>
    <w:rsid w:val="009E576B"/>
    <w:rsid w:val="009E595C"/>
    <w:rsid w:val="009E5A7C"/>
    <w:rsid w:val="009E5F18"/>
    <w:rsid w:val="009E5F5E"/>
    <w:rsid w:val="009E64C7"/>
    <w:rsid w:val="009E77BA"/>
    <w:rsid w:val="009E7F45"/>
    <w:rsid w:val="009F0219"/>
    <w:rsid w:val="009F09D1"/>
    <w:rsid w:val="009F10EA"/>
    <w:rsid w:val="009F1186"/>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D93"/>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0A9C"/>
    <w:rsid w:val="00A80D1F"/>
    <w:rsid w:val="00A81007"/>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BB"/>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99E"/>
    <w:rsid w:val="00AD6BF9"/>
    <w:rsid w:val="00AD7B15"/>
    <w:rsid w:val="00AD7BCE"/>
    <w:rsid w:val="00AD7D6E"/>
    <w:rsid w:val="00AD7D71"/>
    <w:rsid w:val="00AE0074"/>
    <w:rsid w:val="00AE00D1"/>
    <w:rsid w:val="00AE07C3"/>
    <w:rsid w:val="00AE150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38C"/>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64B6"/>
    <w:rsid w:val="00B17582"/>
    <w:rsid w:val="00B17BDB"/>
    <w:rsid w:val="00B202D3"/>
    <w:rsid w:val="00B20314"/>
    <w:rsid w:val="00B211C7"/>
    <w:rsid w:val="00B21276"/>
    <w:rsid w:val="00B214ED"/>
    <w:rsid w:val="00B2180A"/>
    <w:rsid w:val="00B2232C"/>
    <w:rsid w:val="00B2243B"/>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34C"/>
    <w:rsid w:val="00B316EB"/>
    <w:rsid w:val="00B318C2"/>
    <w:rsid w:val="00B3229B"/>
    <w:rsid w:val="00B325F2"/>
    <w:rsid w:val="00B32719"/>
    <w:rsid w:val="00B32FAF"/>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B02"/>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393"/>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542"/>
    <w:rsid w:val="00B75965"/>
    <w:rsid w:val="00B762B6"/>
    <w:rsid w:val="00B764BD"/>
    <w:rsid w:val="00B768B3"/>
    <w:rsid w:val="00B76B77"/>
    <w:rsid w:val="00B76EA0"/>
    <w:rsid w:val="00B76EBE"/>
    <w:rsid w:val="00B77B12"/>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3C21"/>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6D4"/>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044"/>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0E3"/>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E2B"/>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69A"/>
    <w:rsid w:val="00C11B7B"/>
    <w:rsid w:val="00C11BA6"/>
    <w:rsid w:val="00C12B9C"/>
    <w:rsid w:val="00C12C7D"/>
    <w:rsid w:val="00C13BC5"/>
    <w:rsid w:val="00C143B7"/>
    <w:rsid w:val="00C1466D"/>
    <w:rsid w:val="00C1478B"/>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DBF"/>
    <w:rsid w:val="00C443ED"/>
    <w:rsid w:val="00C44C6D"/>
    <w:rsid w:val="00C44DE3"/>
    <w:rsid w:val="00C44E3A"/>
    <w:rsid w:val="00C45554"/>
    <w:rsid w:val="00C457B4"/>
    <w:rsid w:val="00C4594F"/>
    <w:rsid w:val="00C45CC1"/>
    <w:rsid w:val="00C464B6"/>
    <w:rsid w:val="00C46537"/>
    <w:rsid w:val="00C46D91"/>
    <w:rsid w:val="00C47545"/>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EF8"/>
    <w:rsid w:val="00C61F65"/>
    <w:rsid w:val="00C622AA"/>
    <w:rsid w:val="00C62304"/>
    <w:rsid w:val="00C62451"/>
    <w:rsid w:val="00C62B81"/>
    <w:rsid w:val="00C6326E"/>
    <w:rsid w:val="00C632E1"/>
    <w:rsid w:val="00C633D7"/>
    <w:rsid w:val="00C639EB"/>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35F"/>
    <w:rsid w:val="00C76586"/>
    <w:rsid w:val="00C76824"/>
    <w:rsid w:val="00C7696A"/>
    <w:rsid w:val="00C7707A"/>
    <w:rsid w:val="00C77144"/>
    <w:rsid w:val="00C7757A"/>
    <w:rsid w:val="00C77696"/>
    <w:rsid w:val="00C80155"/>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2F8"/>
    <w:rsid w:val="00C86B42"/>
    <w:rsid w:val="00C875AF"/>
    <w:rsid w:val="00C87600"/>
    <w:rsid w:val="00C876E9"/>
    <w:rsid w:val="00C90C9B"/>
    <w:rsid w:val="00C90DF4"/>
    <w:rsid w:val="00C9115C"/>
    <w:rsid w:val="00C91202"/>
    <w:rsid w:val="00C917BC"/>
    <w:rsid w:val="00C9190D"/>
    <w:rsid w:val="00C91A09"/>
    <w:rsid w:val="00C9226A"/>
    <w:rsid w:val="00C922D7"/>
    <w:rsid w:val="00C928C4"/>
    <w:rsid w:val="00C92EBB"/>
    <w:rsid w:val="00C932D6"/>
    <w:rsid w:val="00C934FD"/>
    <w:rsid w:val="00C93590"/>
    <w:rsid w:val="00C9389E"/>
    <w:rsid w:val="00C939D1"/>
    <w:rsid w:val="00C9438F"/>
    <w:rsid w:val="00C94808"/>
    <w:rsid w:val="00C9492D"/>
    <w:rsid w:val="00C95D0D"/>
    <w:rsid w:val="00C96274"/>
    <w:rsid w:val="00C9658B"/>
    <w:rsid w:val="00C97337"/>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942"/>
    <w:rsid w:val="00CB3DE1"/>
    <w:rsid w:val="00CB4023"/>
    <w:rsid w:val="00CB40EE"/>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7A"/>
    <w:rsid w:val="00CC1A97"/>
    <w:rsid w:val="00CC1FFD"/>
    <w:rsid w:val="00CC2015"/>
    <w:rsid w:val="00CC21CA"/>
    <w:rsid w:val="00CC2B9A"/>
    <w:rsid w:val="00CC2BC1"/>
    <w:rsid w:val="00CC3270"/>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0B5B"/>
    <w:rsid w:val="00CD0D2D"/>
    <w:rsid w:val="00CD15C1"/>
    <w:rsid w:val="00CD18AC"/>
    <w:rsid w:val="00CD1E13"/>
    <w:rsid w:val="00CD20A0"/>
    <w:rsid w:val="00CD20A3"/>
    <w:rsid w:val="00CD286D"/>
    <w:rsid w:val="00CD2E1E"/>
    <w:rsid w:val="00CD3107"/>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4F9"/>
    <w:rsid w:val="00CF2A04"/>
    <w:rsid w:val="00CF2B4E"/>
    <w:rsid w:val="00CF32E1"/>
    <w:rsid w:val="00CF3570"/>
    <w:rsid w:val="00CF3656"/>
    <w:rsid w:val="00CF36F8"/>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1C4"/>
    <w:rsid w:val="00D03516"/>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495"/>
    <w:rsid w:val="00D21900"/>
    <w:rsid w:val="00D21927"/>
    <w:rsid w:val="00D219CE"/>
    <w:rsid w:val="00D21CBB"/>
    <w:rsid w:val="00D229E4"/>
    <w:rsid w:val="00D22B18"/>
    <w:rsid w:val="00D22BE5"/>
    <w:rsid w:val="00D22C36"/>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C7B"/>
    <w:rsid w:val="00D30399"/>
    <w:rsid w:val="00D304B0"/>
    <w:rsid w:val="00D304D1"/>
    <w:rsid w:val="00D307D1"/>
    <w:rsid w:val="00D30CF3"/>
    <w:rsid w:val="00D30D24"/>
    <w:rsid w:val="00D31138"/>
    <w:rsid w:val="00D31344"/>
    <w:rsid w:val="00D31B6A"/>
    <w:rsid w:val="00D31CE1"/>
    <w:rsid w:val="00D3244B"/>
    <w:rsid w:val="00D32482"/>
    <w:rsid w:val="00D327B8"/>
    <w:rsid w:val="00D32996"/>
    <w:rsid w:val="00D329A5"/>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0CC"/>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C77"/>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89"/>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A91"/>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B03"/>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8FD"/>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5EB1"/>
    <w:rsid w:val="00E064EB"/>
    <w:rsid w:val="00E0667E"/>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093"/>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FAC"/>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05C1"/>
    <w:rsid w:val="00E810DC"/>
    <w:rsid w:val="00E816B7"/>
    <w:rsid w:val="00E81927"/>
    <w:rsid w:val="00E82665"/>
    <w:rsid w:val="00E8272F"/>
    <w:rsid w:val="00E82F11"/>
    <w:rsid w:val="00E83133"/>
    <w:rsid w:val="00E83673"/>
    <w:rsid w:val="00E83881"/>
    <w:rsid w:val="00E83D30"/>
    <w:rsid w:val="00E843B3"/>
    <w:rsid w:val="00E843D4"/>
    <w:rsid w:val="00E84FBA"/>
    <w:rsid w:val="00E85E9F"/>
    <w:rsid w:val="00E86725"/>
    <w:rsid w:val="00E87103"/>
    <w:rsid w:val="00E87A4F"/>
    <w:rsid w:val="00E90163"/>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0C0D"/>
    <w:rsid w:val="00EA1126"/>
    <w:rsid w:val="00EA11F8"/>
    <w:rsid w:val="00EA1526"/>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872"/>
    <w:rsid w:val="00EB48D3"/>
    <w:rsid w:val="00EB49A4"/>
    <w:rsid w:val="00EB5123"/>
    <w:rsid w:val="00EB5167"/>
    <w:rsid w:val="00EB528A"/>
    <w:rsid w:val="00EB52B4"/>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0A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5E0"/>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032"/>
    <w:rsid w:val="00F21170"/>
    <w:rsid w:val="00F2168F"/>
    <w:rsid w:val="00F21A9E"/>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57FEB"/>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41C"/>
    <w:rsid w:val="00F77536"/>
    <w:rsid w:val="00F77F3B"/>
    <w:rsid w:val="00F8022C"/>
    <w:rsid w:val="00F8032A"/>
    <w:rsid w:val="00F803FD"/>
    <w:rsid w:val="00F804C7"/>
    <w:rsid w:val="00F8079C"/>
    <w:rsid w:val="00F80D45"/>
    <w:rsid w:val="00F81291"/>
    <w:rsid w:val="00F8135A"/>
    <w:rsid w:val="00F81865"/>
    <w:rsid w:val="00F820A2"/>
    <w:rsid w:val="00F8270B"/>
    <w:rsid w:val="00F827D4"/>
    <w:rsid w:val="00F8297B"/>
    <w:rsid w:val="00F83D5D"/>
    <w:rsid w:val="00F83DF2"/>
    <w:rsid w:val="00F84197"/>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268"/>
    <w:rsid w:val="00F944AF"/>
    <w:rsid w:val="00F945D4"/>
    <w:rsid w:val="00F94C7A"/>
    <w:rsid w:val="00F9529C"/>
    <w:rsid w:val="00F95B0B"/>
    <w:rsid w:val="00F95E9A"/>
    <w:rsid w:val="00F95EBD"/>
    <w:rsid w:val="00F963C1"/>
    <w:rsid w:val="00F970F3"/>
    <w:rsid w:val="00F971D5"/>
    <w:rsid w:val="00F97782"/>
    <w:rsid w:val="00F97B0E"/>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E3C"/>
    <w:rsid w:val="00FA5A3D"/>
    <w:rsid w:val="00FA5B85"/>
    <w:rsid w:val="00FA5DD5"/>
    <w:rsid w:val="00FA6087"/>
    <w:rsid w:val="00FA62BB"/>
    <w:rsid w:val="00FA62C9"/>
    <w:rsid w:val="00FA684C"/>
    <w:rsid w:val="00FA6AC8"/>
    <w:rsid w:val="00FA6C96"/>
    <w:rsid w:val="00FA6FCB"/>
    <w:rsid w:val="00FA70A7"/>
    <w:rsid w:val="00FA77DD"/>
    <w:rsid w:val="00FA7BD7"/>
    <w:rsid w:val="00FA7BF8"/>
    <w:rsid w:val="00FB0148"/>
    <w:rsid w:val="00FB07A3"/>
    <w:rsid w:val="00FB0C1C"/>
    <w:rsid w:val="00FB1201"/>
    <w:rsid w:val="00FB1703"/>
    <w:rsid w:val="00FB1850"/>
    <w:rsid w:val="00FB1AFF"/>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05E"/>
    <w:rsid w:val="00FB613D"/>
    <w:rsid w:val="00FB619A"/>
    <w:rsid w:val="00FB66AF"/>
    <w:rsid w:val="00FB6A0E"/>
    <w:rsid w:val="00FB6E55"/>
    <w:rsid w:val="00FB72A8"/>
    <w:rsid w:val="00FB75E1"/>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977"/>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1A5"/>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8D2"/>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2353886">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0222115">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18382</TotalTime>
  <Pages>15</Pages>
  <Words>20408</Words>
  <Characters>11634</Characters>
  <Application>Microsoft Office Word</Application>
  <DocSecurity>0</DocSecurity>
  <Lines>96</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31979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1061</cp:revision>
  <cp:lastPrinted>2019-08-22T13:46:00Z</cp:lastPrinted>
  <dcterms:created xsi:type="dcterms:W3CDTF">2021-04-06T10:57:00Z</dcterms:created>
  <dcterms:modified xsi:type="dcterms:W3CDTF">2024-03-06T14:31:00Z</dcterms:modified>
</cp:coreProperties>
</file>