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648D1" w14:textId="77777777" w:rsidR="003B6A51" w:rsidRPr="001609EA" w:rsidRDefault="00000000" w:rsidP="00B074AB">
      <w:pPr>
        <w:suppressAutoHyphens w:val="0"/>
        <w:ind w:right="-272"/>
        <w:jc w:val="center"/>
        <w:rPr>
          <w:b/>
          <w:sz w:val="22"/>
          <w:szCs w:val="22"/>
          <w:lang w:eastAsia="en-US"/>
        </w:rPr>
      </w:pPr>
      <w:r w:rsidRPr="001609EA">
        <w:rPr>
          <w:b/>
          <w:sz w:val="22"/>
          <w:szCs w:val="22"/>
          <w:lang w:eastAsia="en-US"/>
        </w:rPr>
        <w:t>LĪGUMS NR.__________</w:t>
      </w:r>
    </w:p>
    <w:p w14:paraId="716442D4" w14:textId="77777777" w:rsidR="003B6A51" w:rsidRPr="001609EA" w:rsidRDefault="003B6A51" w:rsidP="00B074AB">
      <w:pPr>
        <w:tabs>
          <w:tab w:val="left" w:pos="-240"/>
        </w:tabs>
        <w:suppressAutoHyphens w:val="0"/>
        <w:ind w:right="-272" w:hanging="240"/>
        <w:jc w:val="both"/>
        <w:rPr>
          <w:sz w:val="22"/>
          <w:szCs w:val="22"/>
          <w:lang w:eastAsia="en-US"/>
        </w:rPr>
      </w:pPr>
    </w:p>
    <w:p w14:paraId="4830FA29" w14:textId="71BEA884" w:rsidR="00523DAA" w:rsidRPr="001609EA" w:rsidRDefault="00000000" w:rsidP="00B074AB">
      <w:pPr>
        <w:tabs>
          <w:tab w:val="left" w:pos="-240"/>
        </w:tabs>
        <w:suppressAutoHyphens w:val="0"/>
        <w:ind w:right="-272" w:hanging="240"/>
        <w:jc w:val="both"/>
        <w:rPr>
          <w:b/>
          <w:color w:val="000000"/>
          <w:sz w:val="22"/>
          <w:szCs w:val="22"/>
        </w:rPr>
      </w:pPr>
      <w:r w:rsidRPr="001609EA">
        <w:rPr>
          <w:sz w:val="22"/>
          <w:szCs w:val="22"/>
          <w:lang w:eastAsia="en-US"/>
        </w:rPr>
        <w:t xml:space="preserve">  </w:t>
      </w:r>
      <w:r w:rsidRPr="001609EA">
        <w:rPr>
          <w:b/>
          <w:color w:val="000000"/>
          <w:sz w:val="22"/>
          <w:szCs w:val="22"/>
        </w:rPr>
        <w:t>Rīgā</w:t>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r>
      <w:r w:rsidRPr="001609EA">
        <w:rPr>
          <w:b/>
          <w:color w:val="000000"/>
          <w:sz w:val="22"/>
          <w:szCs w:val="22"/>
        </w:rPr>
        <w:tab/>
        <w:t>Datums skatāms laika zīmogā</w:t>
      </w:r>
    </w:p>
    <w:p w14:paraId="68848A79" w14:textId="77777777" w:rsidR="003B6A51" w:rsidRPr="001609EA" w:rsidRDefault="003B6A51" w:rsidP="00B074AB">
      <w:pPr>
        <w:shd w:val="clear" w:color="auto" w:fill="FFFFFF"/>
        <w:suppressAutoHyphens w:val="0"/>
        <w:ind w:right="-272"/>
        <w:jc w:val="both"/>
        <w:rPr>
          <w:sz w:val="22"/>
          <w:szCs w:val="22"/>
          <w:lang w:eastAsia="en-US"/>
        </w:rPr>
      </w:pPr>
    </w:p>
    <w:p w14:paraId="29891AC6" w14:textId="7EA31E41" w:rsidR="00D26392" w:rsidRPr="001609EA" w:rsidRDefault="00000000" w:rsidP="008C3EBE">
      <w:pPr>
        <w:shd w:val="clear" w:color="auto" w:fill="FFFFFF"/>
        <w:suppressAutoHyphens w:val="0"/>
        <w:ind w:right="-272" w:firstLine="720"/>
        <w:contextualSpacing/>
        <w:jc w:val="both"/>
        <w:rPr>
          <w:color w:val="000000"/>
          <w:sz w:val="22"/>
          <w:szCs w:val="22"/>
          <w:lang w:eastAsia="en-US"/>
        </w:rPr>
      </w:pPr>
      <w:bookmarkStart w:id="0" w:name="_Hlk197957025"/>
      <w:r w:rsidRPr="001609EA">
        <w:rPr>
          <w:b/>
          <w:bCs/>
          <w:color w:val="000000"/>
          <w:sz w:val="22"/>
          <w:szCs w:val="22"/>
          <w:lang w:eastAsia="en-US"/>
        </w:rPr>
        <w:t xml:space="preserve">Rīgas </w:t>
      </w:r>
      <w:proofErr w:type="spellStart"/>
      <w:r w:rsidRPr="001609EA">
        <w:rPr>
          <w:b/>
          <w:bCs/>
          <w:color w:val="000000"/>
          <w:sz w:val="22"/>
          <w:szCs w:val="22"/>
          <w:lang w:eastAsia="en-US"/>
        </w:rPr>
        <w:t>valstspilsētas</w:t>
      </w:r>
      <w:proofErr w:type="spellEnd"/>
      <w:r w:rsidRPr="001609EA">
        <w:rPr>
          <w:b/>
          <w:bCs/>
          <w:color w:val="000000"/>
          <w:sz w:val="22"/>
          <w:szCs w:val="22"/>
          <w:lang w:eastAsia="en-US"/>
        </w:rPr>
        <w:t xml:space="preserve"> pašvaldības Ārtelpas un mobilitātes departaments, </w:t>
      </w:r>
      <w:r w:rsidRPr="001609EA">
        <w:rPr>
          <w:color w:val="000000"/>
          <w:sz w:val="22"/>
          <w:szCs w:val="22"/>
        </w:rPr>
        <w:t xml:space="preserve">juridiskā adrese Ģertrūdes iela 36, Rīga, LV-1011 (turpmāk – Pasūtītājs), </w:t>
      </w:r>
      <w:r w:rsidR="009A30DE">
        <w:rPr>
          <w:color w:val="000000"/>
          <w:sz w:val="22"/>
          <w:szCs w:val="22"/>
        </w:rPr>
        <w:t>[..]</w:t>
      </w:r>
      <w:r w:rsidRPr="001609EA">
        <w:rPr>
          <w:color w:val="000000"/>
          <w:sz w:val="22"/>
          <w:szCs w:val="22"/>
        </w:rPr>
        <w:t>, no vienas puses</w:t>
      </w:r>
      <w:r w:rsidRPr="001609EA">
        <w:rPr>
          <w:sz w:val="22"/>
          <w:szCs w:val="22"/>
        </w:rPr>
        <w:t xml:space="preserve">, </w:t>
      </w:r>
      <w:r w:rsidRPr="001609EA">
        <w:rPr>
          <w:color w:val="000000"/>
          <w:sz w:val="22"/>
          <w:szCs w:val="22"/>
          <w:lang w:eastAsia="en-US"/>
        </w:rPr>
        <w:t>un</w:t>
      </w:r>
    </w:p>
    <w:p w14:paraId="72FBB92D" w14:textId="54E03169" w:rsidR="008C3EBE" w:rsidRPr="001609EA" w:rsidRDefault="00000000" w:rsidP="008C3EBE">
      <w:pPr>
        <w:shd w:val="clear" w:color="auto" w:fill="FFFFFF"/>
        <w:suppressAutoHyphens w:val="0"/>
        <w:ind w:right="-272" w:firstLine="720"/>
        <w:contextualSpacing/>
        <w:jc w:val="both"/>
        <w:rPr>
          <w:color w:val="000000"/>
          <w:sz w:val="22"/>
          <w:szCs w:val="22"/>
          <w:lang w:eastAsia="en-US"/>
        </w:rPr>
      </w:pPr>
      <w:r w:rsidRPr="001609EA">
        <w:rPr>
          <w:b/>
          <w:bCs/>
          <w:spacing w:val="-1"/>
          <w:sz w:val="22"/>
          <w:szCs w:val="22"/>
        </w:rPr>
        <w:t xml:space="preserve">SIA </w:t>
      </w:r>
      <w:bookmarkStart w:id="1" w:name="_Hlk197959617"/>
      <w:r w:rsidR="00F3454B">
        <w:rPr>
          <w:b/>
          <w:bCs/>
          <w:spacing w:val="-1"/>
          <w:sz w:val="22"/>
          <w:szCs w:val="22"/>
        </w:rPr>
        <w:t>“</w:t>
      </w:r>
      <w:r w:rsidRPr="001609EA">
        <w:rPr>
          <w:b/>
          <w:bCs/>
          <w:spacing w:val="-1"/>
          <w:sz w:val="22"/>
          <w:szCs w:val="22"/>
        </w:rPr>
        <w:t>RoadLat</w:t>
      </w:r>
      <w:r w:rsidR="00F3454B">
        <w:rPr>
          <w:b/>
          <w:bCs/>
          <w:spacing w:val="-1"/>
          <w:sz w:val="22"/>
          <w:szCs w:val="22"/>
        </w:rPr>
        <w:t>”</w:t>
      </w:r>
      <w:r w:rsidRPr="001609EA">
        <w:rPr>
          <w:b/>
          <w:bCs/>
          <w:color w:val="000000"/>
          <w:sz w:val="22"/>
          <w:szCs w:val="22"/>
          <w:lang w:eastAsia="en-US"/>
        </w:rPr>
        <w:t xml:space="preserve">, </w:t>
      </w:r>
      <w:r w:rsidRPr="001609EA">
        <w:rPr>
          <w:bCs/>
          <w:color w:val="000000"/>
          <w:sz w:val="22"/>
          <w:szCs w:val="22"/>
          <w:lang w:eastAsia="en-US"/>
        </w:rPr>
        <w:t>reģistrācijas Nr.</w:t>
      </w:r>
      <w:r w:rsidRPr="001609EA">
        <w:t xml:space="preserve"> </w:t>
      </w:r>
      <w:r w:rsidRPr="001609EA">
        <w:rPr>
          <w:sz w:val="22"/>
          <w:szCs w:val="22"/>
          <w:lang w:eastAsia="en-US"/>
        </w:rPr>
        <w:t>40103958054,</w:t>
      </w:r>
      <w:r w:rsidRPr="001609EA">
        <w:rPr>
          <w:b/>
          <w:bCs/>
          <w:color w:val="000000"/>
          <w:sz w:val="22"/>
          <w:szCs w:val="22"/>
          <w:lang w:eastAsia="en-US"/>
        </w:rPr>
        <w:t xml:space="preserve"> </w:t>
      </w:r>
      <w:bookmarkEnd w:id="1"/>
      <w:r w:rsidRPr="001609EA">
        <w:rPr>
          <w:color w:val="000000"/>
          <w:sz w:val="22"/>
          <w:szCs w:val="22"/>
          <w:lang w:eastAsia="en-US"/>
        </w:rPr>
        <w:t xml:space="preserve">turpmāk - </w:t>
      </w:r>
      <w:r w:rsidRPr="001609EA">
        <w:rPr>
          <w:bCs/>
          <w:color w:val="000000"/>
          <w:sz w:val="22"/>
          <w:szCs w:val="22"/>
          <w:lang w:eastAsia="en-US"/>
        </w:rPr>
        <w:t xml:space="preserve">Izpildītājs, </w:t>
      </w:r>
      <w:r w:rsidR="009A30DE">
        <w:rPr>
          <w:color w:val="000000"/>
          <w:sz w:val="22"/>
          <w:szCs w:val="22"/>
        </w:rPr>
        <w:t>[..]</w:t>
      </w:r>
      <w:r w:rsidRPr="001609EA">
        <w:rPr>
          <w:color w:val="000000"/>
          <w:sz w:val="22"/>
          <w:szCs w:val="22"/>
          <w:lang w:eastAsia="en-US"/>
        </w:rPr>
        <w:t xml:space="preserve">, no otras puses, abi kopā saukti – Puses, saskaņā ar </w:t>
      </w:r>
      <w:r w:rsidRPr="006606A3">
        <w:rPr>
          <w:color w:val="000000"/>
          <w:sz w:val="22"/>
          <w:szCs w:val="22"/>
          <w:lang w:eastAsia="en-US"/>
        </w:rPr>
        <w:t>2024.gada 21.jūnijā noslēgto Vispārīgo vienošanos Nr.AMD-24-3408-lī, turpmāk – Vispārīgā vienošanās, un</w:t>
      </w:r>
      <w:r w:rsidRPr="001609EA">
        <w:rPr>
          <w:color w:val="000000"/>
          <w:sz w:val="22"/>
          <w:szCs w:val="22"/>
          <w:lang w:eastAsia="en-US"/>
        </w:rPr>
        <w:t xml:space="preserve"> Izpildītāja 2025.gada 22. aprīlī iesniegto Piedāvājumu, izsakot savu brīvo gribu, bez viltus, maldības vai spaidiem, noslēdz savā starpā šādu līgumu, turpmāk - Līgums:</w:t>
      </w:r>
    </w:p>
    <w:bookmarkEnd w:id="0"/>
    <w:p w14:paraId="4DB2609A" w14:textId="77777777" w:rsidR="003B6A51" w:rsidRPr="001609EA"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1609EA" w:rsidRDefault="00000000"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1609EA">
        <w:rPr>
          <w:rFonts w:eastAsia="Calibri"/>
          <w:b/>
          <w:bCs/>
          <w:iCs/>
          <w:sz w:val="22"/>
          <w:szCs w:val="22"/>
          <w:lang w:eastAsia="en-US"/>
        </w:rPr>
        <w:t>Definīcijas</w:t>
      </w:r>
    </w:p>
    <w:p w14:paraId="1F2DDFDD" w14:textId="77777777" w:rsidR="003B6A51" w:rsidRPr="001609EA" w:rsidRDefault="00000000" w:rsidP="00B074AB">
      <w:pPr>
        <w:tabs>
          <w:tab w:val="num" w:pos="-540"/>
          <w:tab w:val="left" w:pos="540"/>
        </w:tabs>
        <w:suppressAutoHyphens w:val="0"/>
        <w:ind w:right="-272"/>
        <w:contextualSpacing/>
        <w:jc w:val="both"/>
        <w:rPr>
          <w:sz w:val="22"/>
          <w:szCs w:val="22"/>
          <w:lang w:eastAsia="en-US"/>
        </w:rPr>
      </w:pPr>
      <w:r w:rsidRPr="001609EA">
        <w:rPr>
          <w:sz w:val="22"/>
          <w:szCs w:val="22"/>
          <w:lang w:eastAsia="en-US"/>
        </w:rPr>
        <w:t>Līgumā lietotajiem terminiem ir normatīvajos aktos piešķirtā nozīme, ja šajā sadaļā nav noteikts savādāk:</w:t>
      </w:r>
    </w:p>
    <w:p w14:paraId="3DF1F462" w14:textId="77777777" w:rsidR="003B6A51" w:rsidRPr="001609EA" w:rsidRDefault="00000000"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1609EA">
        <w:rPr>
          <w:rFonts w:eastAsia="Calibri"/>
          <w:b/>
          <w:sz w:val="22"/>
          <w:szCs w:val="22"/>
          <w:lang w:eastAsia="en-US"/>
        </w:rPr>
        <w:t xml:space="preserve">Apakšuzņēmēji </w:t>
      </w:r>
      <w:r w:rsidRPr="001609EA">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1609EA" w:rsidRDefault="00000000"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b/>
          <w:sz w:val="22"/>
          <w:szCs w:val="22"/>
          <w:lang w:eastAsia="en-US"/>
        </w:rPr>
        <w:t>Būvdarbu līgums</w:t>
      </w:r>
      <w:r w:rsidRPr="001609EA">
        <w:rPr>
          <w:sz w:val="22"/>
          <w:szCs w:val="22"/>
          <w:lang w:eastAsia="en-US"/>
        </w:rPr>
        <w:t xml:space="preserve"> – Pasūtītāja līgums ar trešo personu par Līgumā uzraugāmo būvdarbu veikšanu.</w:t>
      </w:r>
    </w:p>
    <w:p w14:paraId="57581ED7" w14:textId="77777777" w:rsidR="003B6A51" w:rsidRPr="001609EA" w:rsidRDefault="00000000"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Būvuzraugs</w:t>
      </w:r>
      <w:r w:rsidRPr="001609EA">
        <w:rPr>
          <w:rFonts w:eastAsia="Calibri"/>
          <w:sz w:val="22"/>
          <w:szCs w:val="22"/>
          <w:lang w:eastAsia="en-US"/>
        </w:rPr>
        <w:t xml:space="preserve"> – </w:t>
      </w:r>
      <w:proofErr w:type="spellStart"/>
      <w:r w:rsidRPr="001609EA">
        <w:rPr>
          <w:rFonts w:eastAsia="Calibri"/>
          <w:sz w:val="22"/>
          <w:szCs w:val="22"/>
          <w:lang w:eastAsia="en-US"/>
        </w:rPr>
        <w:t>būvspeciālists</w:t>
      </w:r>
      <w:proofErr w:type="spellEnd"/>
      <w:r w:rsidRPr="001609EA">
        <w:rPr>
          <w:rFonts w:eastAsia="Calibri"/>
          <w:sz w:val="22"/>
          <w:szCs w:val="22"/>
          <w:lang w:eastAsia="en-US"/>
        </w:rPr>
        <w:t>, kurš veic normatīvajos aktos un Līgumā noteiktās būvuzrauga funkcijas būvdarbu veikšanas laikā.</w:t>
      </w:r>
    </w:p>
    <w:p w14:paraId="300F7A6A" w14:textId="39E047AB" w:rsidR="008C3EBE" w:rsidRPr="001609EA" w:rsidRDefault="00000000"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 xml:space="preserve">Darbi </w:t>
      </w:r>
      <w:r w:rsidRPr="001609EA">
        <w:rPr>
          <w:rFonts w:eastAsia="Calibri"/>
          <w:sz w:val="22"/>
          <w:szCs w:val="22"/>
          <w:lang w:eastAsia="en-US"/>
        </w:rPr>
        <w:t xml:space="preserve">– </w:t>
      </w:r>
      <w:bookmarkStart w:id="2" w:name="_Hlk197955190"/>
      <w:r w:rsidRPr="001609EA">
        <w:rPr>
          <w:sz w:val="22"/>
          <w:szCs w:val="22"/>
          <w:lang w:eastAsia="en-US"/>
        </w:rPr>
        <w:t xml:space="preserve">Būvuzraudzība seguma atjaunošanai “Rīgas </w:t>
      </w:r>
      <w:proofErr w:type="spellStart"/>
      <w:r w:rsidRPr="001609EA">
        <w:rPr>
          <w:sz w:val="22"/>
          <w:szCs w:val="22"/>
          <w:lang w:eastAsia="en-US"/>
        </w:rPr>
        <w:t>valstspilsētas</w:t>
      </w:r>
      <w:proofErr w:type="spellEnd"/>
      <w:r w:rsidRPr="001609EA">
        <w:rPr>
          <w:sz w:val="22"/>
          <w:szCs w:val="22"/>
          <w:lang w:eastAsia="en-US"/>
        </w:rPr>
        <w:t xml:space="preserve"> ielu seguma periodiskās atjaunošanas darbi (identifikācijas Nr. CAIP 2025/23) </w:t>
      </w:r>
      <w:r w:rsidR="0058433A" w:rsidRPr="001609EA">
        <w:rPr>
          <w:sz w:val="22"/>
          <w:szCs w:val="22"/>
          <w:lang w:eastAsia="en-US"/>
        </w:rPr>
        <w:t>5</w:t>
      </w:r>
      <w:r w:rsidRPr="001609EA">
        <w:rPr>
          <w:sz w:val="22"/>
          <w:szCs w:val="22"/>
          <w:lang w:eastAsia="en-US"/>
        </w:rPr>
        <w:t>. daļa”</w:t>
      </w:r>
      <w:bookmarkEnd w:id="2"/>
      <w:r w:rsidRPr="001609EA">
        <w:rPr>
          <w:sz w:val="22"/>
          <w:szCs w:val="22"/>
          <w:lang w:eastAsia="en-US"/>
        </w:rPr>
        <w:t xml:space="preserve"> izbūvei</w:t>
      </w:r>
      <w:r w:rsidRPr="001609EA">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2E607C9D" w14:textId="05F3BFF6" w:rsidR="003B6A51" w:rsidRPr="001609EA" w:rsidRDefault="00000000"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 xml:space="preserve"> Iepirkums </w:t>
      </w:r>
      <w:r w:rsidRPr="001609EA">
        <w:rPr>
          <w:rFonts w:eastAsia="Calibri"/>
          <w:sz w:val="22"/>
          <w:szCs w:val="22"/>
          <w:lang w:eastAsia="en-US"/>
        </w:rPr>
        <w:t xml:space="preserve">- </w:t>
      </w:r>
      <w:r w:rsidR="00DB0A8D" w:rsidRPr="001609EA">
        <w:rPr>
          <w:rFonts w:eastAsia="Calibri"/>
          <w:sz w:val="22"/>
          <w:szCs w:val="22"/>
          <w:lang w:eastAsia="en-US"/>
        </w:rPr>
        <w:t xml:space="preserve">atklāta konkursa “Vispārīgā vienošanās Rīgas </w:t>
      </w:r>
      <w:proofErr w:type="spellStart"/>
      <w:r w:rsidR="00DB0A8D" w:rsidRPr="001609EA">
        <w:rPr>
          <w:rFonts w:eastAsia="Calibri"/>
          <w:sz w:val="22"/>
          <w:szCs w:val="22"/>
          <w:lang w:eastAsia="en-US"/>
        </w:rPr>
        <w:t>valstspilsētas</w:t>
      </w:r>
      <w:proofErr w:type="spellEnd"/>
      <w:r w:rsidR="00DB0A8D" w:rsidRPr="001609EA">
        <w:rPr>
          <w:rFonts w:eastAsia="Calibri"/>
          <w:sz w:val="22"/>
          <w:szCs w:val="22"/>
          <w:lang w:eastAsia="en-US"/>
        </w:rPr>
        <w:t xml:space="preserve"> ielu izbūves, pārbūves un seguma atjaunošanas būvuzraudzībai”, </w:t>
      </w:r>
      <w:r w:rsidRPr="001609EA">
        <w:rPr>
          <w:rFonts w:eastAsia="Calibri"/>
          <w:sz w:val="22"/>
          <w:szCs w:val="22"/>
          <w:lang w:eastAsia="en-US"/>
        </w:rPr>
        <w:t xml:space="preserve">identifikācijas Nr. </w:t>
      </w:r>
      <w:r w:rsidR="00DB0A8D" w:rsidRPr="001609EA">
        <w:rPr>
          <w:rFonts w:eastAsia="Calibri"/>
          <w:sz w:val="22"/>
          <w:szCs w:val="22"/>
          <w:lang w:eastAsia="en-US"/>
        </w:rPr>
        <w:t>CAIP 2024/39</w:t>
      </w:r>
      <w:r w:rsidRPr="001609EA">
        <w:rPr>
          <w:rFonts w:eastAsia="Calibri"/>
          <w:sz w:val="22"/>
          <w:szCs w:val="22"/>
          <w:lang w:eastAsia="en-US"/>
        </w:rPr>
        <w:t>.</w:t>
      </w:r>
    </w:p>
    <w:p w14:paraId="46996C0D" w14:textId="77777777" w:rsidR="003B6A51" w:rsidRPr="001609EA" w:rsidRDefault="00000000"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b/>
          <w:sz w:val="22"/>
          <w:szCs w:val="22"/>
          <w:lang w:eastAsia="en-US"/>
        </w:rPr>
        <w:t>Satiksmes organizācijas shēma</w:t>
      </w:r>
      <w:r w:rsidRPr="001609EA">
        <w:rPr>
          <w:sz w:val="22"/>
          <w:szCs w:val="22"/>
          <w:lang w:eastAsia="en-US"/>
        </w:rPr>
        <w:t xml:space="preserve"> – normatīvajos</w:t>
      </w:r>
      <w:r w:rsidRPr="001609EA">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1609EA" w:rsidRDefault="00000000"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Satiksmes organizācijas tehniskie līdzekļi –</w:t>
      </w:r>
      <w:r w:rsidRPr="001609EA">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1609EA" w:rsidRDefault="00000000"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 xml:space="preserve">Būvnormatīvs – </w:t>
      </w:r>
      <w:r w:rsidRPr="001609EA">
        <w:rPr>
          <w:rFonts w:eastAsia="Calibri"/>
          <w:sz w:val="22"/>
          <w:szCs w:val="22"/>
          <w:lang w:eastAsia="en-US"/>
        </w:rPr>
        <w:t xml:space="preserve">Ministru kabineta 2014.gada 14.oktobra noteikumi Nr.633 </w:t>
      </w:r>
      <w:r w:rsidR="00946F4A" w:rsidRPr="001609EA">
        <w:rPr>
          <w:rFonts w:eastAsia="Calibri"/>
          <w:sz w:val="22"/>
          <w:szCs w:val="22"/>
          <w:lang w:eastAsia="en-US"/>
        </w:rPr>
        <w:t>“</w:t>
      </w:r>
      <w:r w:rsidRPr="001609EA">
        <w:rPr>
          <w:rFonts w:eastAsia="Calibri"/>
          <w:sz w:val="22"/>
          <w:szCs w:val="22"/>
          <w:lang w:eastAsia="en-US"/>
        </w:rPr>
        <w:t>Autoceļu un ielu būvnoteikumi”.</w:t>
      </w:r>
    </w:p>
    <w:p w14:paraId="2C93E9BF" w14:textId="77777777" w:rsidR="003B6A51" w:rsidRPr="001609EA" w:rsidRDefault="00000000"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1609EA">
        <w:rPr>
          <w:rFonts w:eastAsia="Calibri"/>
          <w:b/>
          <w:sz w:val="22"/>
          <w:szCs w:val="22"/>
          <w:lang w:eastAsia="en-US"/>
        </w:rPr>
        <w:t>Vispārīgie būvnoteikumi –</w:t>
      </w:r>
      <w:r w:rsidRPr="001609EA">
        <w:rPr>
          <w:rFonts w:eastAsia="Calibri"/>
          <w:sz w:val="22"/>
          <w:szCs w:val="22"/>
          <w:lang w:eastAsia="en-US"/>
        </w:rPr>
        <w:t xml:space="preserve"> Ministru kabineta 2014.gada 19.augusta noteikumi Nr.500 “Vispārīgie būvnoteikumi”.</w:t>
      </w:r>
    </w:p>
    <w:p w14:paraId="417B1084" w14:textId="77777777" w:rsidR="003B6A51" w:rsidRPr="001609EA"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1609EA" w:rsidRDefault="00000000"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3" w:name="_Toc436919598"/>
      <w:bookmarkStart w:id="4" w:name="_Toc427136181"/>
      <w:bookmarkStart w:id="5" w:name="_Toc373489520"/>
      <w:bookmarkStart w:id="6" w:name="_Toc219693313"/>
      <w:bookmarkStart w:id="7" w:name="_Toc373489521"/>
      <w:r w:rsidRPr="001609EA">
        <w:rPr>
          <w:b/>
          <w:bCs/>
          <w:sz w:val="22"/>
          <w:szCs w:val="22"/>
          <w:lang w:eastAsia="en-US"/>
        </w:rPr>
        <w:t>Līguma priekšmets</w:t>
      </w:r>
      <w:bookmarkEnd w:id="3"/>
      <w:bookmarkEnd w:id="4"/>
      <w:bookmarkEnd w:id="5"/>
    </w:p>
    <w:p w14:paraId="48DCD7FC" w14:textId="5A4B9FEB" w:rsidR="008C3EBE" w:rsidRPr="001609EA" w:rsidRDefault="00000000"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1609EA">
        <w:rPr>
          <w:sz w:val="22"/>
          <w:szCs w:val="22"/>
          <w:lang w:eastAsia="en-US"/>
        </w:rPr>
        <w:t xml:space="preserve">Pasūtītājs </w:t>
      </w:r>
      <w:proofErr w:type="spellStart"/>
      <w:r w:rsidRPr="001609EA">
        <w:rPr>
          <w:sz w:val="22"/>
          <w:szCs w:val="22"/>
          <w:lang w:eastAsia="en-US"/>
        </w:rPr>
        <w:t>pasūta</w:t>
      </w:r>
      <w:proofErr w:type="spellEnd"/>
      <w:r w:rsidRPr="001609EA">
        <w:rPr>
          <w:sz w:val="22"/>
          <w:szCs w:val="22"/>
          <w:lang w:eastAsia="en-US"/>
        </w:rPr>
        <w:t xml:space="preserve"> un Izpildītājs apņemas veikt Darbus (būvuzraudzība seguma atjaunošanai “Rīgas </w:t>
      </w:r>
      <w:proofErr w:type="spellStart"/>
      <w:r w:rsidRPr="001609EA">
        <w:rPr>
          <w:sz w:val="22"/>
          <w:szCs w:val="22"/>
          <w:lang w:eastAsia="en-US"/>
        </w:rPr>
        <w:t>valstspilsētas</w:t>
      </w:r>
      <w:proofErr w:type="spellEnd"/>
      <w:r w:rsidRPr="001609EA">
        <w:rPr>
          <w:sz w:val="22"/>
          <w:szCs w:val="22"/>
          <w:lang w:eastAsia="en-US"/>
        </w:rPr>
        <w:t xml:space="preserve"> ielu seguma periodiskās atjaunošanas darbi (identifikācijas Nr. CAIP 2025/23) </w:t>
      </w:r>
      <w:r w:rsidR="00306FBA" w:rsidRPr="001609EA">
        <w:rPr>
          <w:sz w:val="22"/>
          <w:szCs w:val="22"/>
          <w:lang w:eastAsia="en-US"/>
        </w:rPr>
        <w:t>5</w:t>
      </w:r>
      <w:r w:rsidRPr="001609EA">
        <w:rPr>
          <w:sz w:val="22"/>
          <w:szCs w:val="22"/>
          <w:lang w:eastAsia="en-US"/>
        </w:rPr>
        <w:t>. daļa”</w:t>
      </w:r>
      <w:r w:rsidRPr="001609EA">
        <w:rPr>
          <w:bCs/>
          <w:sz w:val="22"/>
          <w:szCs w:val="22"/>
          <w:lang w:eastAsia="en-US"/>
        </w:rPr>
        <w:t xml:space="preserve"> </w:t>
      </w:r>
      <w:r w:rsidRPr="001609EA">
        <w:rPr>
          <w:sz w:val="22"/>
          <w:szCs w:val="22"/>
          <w:lang w:eastAsia="en-US"/>
        </w:rPr>
        <w:t>(turpmāk – Objekts)) ar Līgumu, tā pielikumu Nr.1 “Būvuzraudzības darba uzdevums” un Izpildītāja piedāvājumu (Līguma pielikums Nr.2 “Darbu daudzumu un izmaksu saraksts”).</w:t>
      </w:r>
    </w:p>
    <w:p w14:paraId="36475D99" w14:textId="1EA1EB6F" w:rsidR="003B6A51" w:rsidRPr="001609EA" w:rsidRDefault="00000000"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1609EA">
        <w:rPr>
          <w:sz w:val="22"/>
          <w:szCs w:val="22"/>
          <w:lang w:eastAsia="en-US"/>
        </w:rPr>
        <w:t xml:space="preserve">Atbildīgā persona, kura Pasūtītāja vārdā veic Darbus Objektā </w:t>
      </w:r>
      <w:r w:rsidR="0014181A">
        <w:rPr>
          <w:sz w:val="22"/>
          <w:szCs w:val="22"/>
          <w:lang w:eastAsia="en-US"/>
        </w:rPr>
        <w:t xml:space="preserve">ir </w:t>
      </w:r>
      <w:r w:rsidR="00C14718">
        <w:rPr>
          <w:color w:val="000000"/>
          <w:sz w:val="22"/>
          <w:szCs w:val="22"/>
        </w:rPr>
        <w:t>[..]</w:t>
      </w:r>
      <w:r w:rsidR="0014181A" w:rsidRPr="0014181A">
        <w:rPr>
          <w:sz w:val="22"/>
          <w:szCs w:val="22"/>
          <w:lang w:eastAsia="en-US"/>
        </w:rPr>
        <w:t xml:space="preserve">. Papildus saziņai izmantot e-pasta adresi: </w:t>
      </w:r>
      <w:hyperlink r:id="rId8" w:history="1">
        <w:r w:rsidR="00F3454B" w:rsidRPr="000E2608">
          <w:rPr>
            <w:rStyle w:val="Hipersaite"/>
            <w:sz w:val="22"/>
            <w:szCs w:val="22"/>
            <w:lang w:eastAsia="en-US"/>
          </w:rPr>
          <w:t>info@roadlat.lv</w:t>
        </w:r>
      </w:hyperlink>
      <w:r w:rsidRPr="001609EA">
        <w:rPr>
          <w:sz w:val="22"/>
          <w:szCs w:val="22"/>
          <w:lang w:eastAsia="en-US"/>
        </w:rPr>
        <w:t>.</w:t>
      </w:r>
    </w:p>
    <w:p w14:paraId="79754183" w14:textId="55196D4C" w:rsidR="003B6A51" w:rsidRPr="001609EA" w:rsidRDefault="00000000"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1609EA">
        <w:rPr>
          <w:sz w:val="22"/>
          <w:szCs w:val="22"/>
          <w:lang w:eastAsia="en-US"/>
        </w:rPr>
        <w:t xml:space="preserve">Pasūtītāja pārstāvis, kurš Pasūtītāja vārdā veic Līguma izpildes kontroli ir </w:t>
      </w:r>
      <w:r w:rsidR="00C14718">
        <w:rPr>
          <w:color w:val="000000"/>
          <w:sz w:val="22"/>
          <w:szCs w:val="22"/>
        </w:rPr>
        <w:t>[..]</w:t>
      </w:r>
      <w:r w:rsidRPr="001609EA">
        <w:rPr>
          <w:sz w:val="22"/>
          <w:szCs w:val="22"/>
          <w:lang w:eastAsia="en-US"/>
        </w:rPr>
        <w:t xml:space="preserve">. Saziņai ar Pasūtītāju Izpildītājs izmanto vienlaicīgi arī Pasūtītāja e-pasta adresi: </w:t>
      </w:r>
      <w:hyperlink r:id="rId9" w:history="1">
        <w:r w:rsidR="00DB0A8D" w:rsidRPr="001609EA">
          <w:rPr>
            <w:rStyle w:val="Hipersaite"/>
            <w:sz w:val="22"/>
            <w:szCs w:val="22"/>
          </w:rPr>
          <w:t>amd@riga.lv</w:t>
        </w:r>
      </w:hyperlink>
      <w:r w:rsidRPr="001609EA">
        <w:rPr>
          <w:sz w:val="22"/>
          <w:szCs w:val="22"/>
          <w:lang w:eastAsia="en-US"/>
        </w:rPr>
        <w:t>.</w:t>
      </w:r>
    </w:p>
    <w:p w14:paraId="225F2937" w14:textId="77777777" w:rsidR="003B6A51" w:rsidRPr="001609EA" w:rsidRDefault="00000000"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1609EA">
        <w:rPr>
          <w:b/>
          <w:bCs/>
          <w:sz w:val="22"/>
          <w:szCs w:val="22"/>
          <w:lang w:eastAsia="en-US"/>
        </w:rPr>
        <w:t>Līguma summa un samaksas kārtība</w:t>
      </w:r>
    </w:p>
    <w:p w14:paraId="37BCE8BD" w14:textId="6F2BAE36" w:rsidR="003B6A51" w:rsidRPr="001609EA" w:rsidRDefault="00000000"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1609EA">
        <w:rPr>
          <w:sz w:val="22"/>
          <w:szCs w:val="22"/>
          <w:lang w:eastAsia="en-US"/>
        </w:rPr>
        <w:t>Līguma summa ir  </w:t>
      </w:r>
      <w:r w:rsidR="00A33C31" w:rsidRPr="001609EA">
        <w:rPr>
          <w:b/>
          <w:sz w:val="22"/>
          <w:szCs w:val="22"/>
          <w:lang w:eastAsia="en-US"/>
        </w:rPr>
        <w:t>56</w:t>
      </w:r>
      <w:r w:rsidR="00D64F01" w:rsidRPr="001609EA">
        <w:rPr>
          <w:b/>
          <w:sz w:val="22"/>
          <w:szCs w:val="22"/>
          <w:lang w:eastAsia="en-US"/>
        </w:rPr>
        <w:t> 929,00</w:t>
      </w:r>
      <w:r w:rsidRPr="001609EA">
        <w:rPr>
          <w:i/>
          <w:sz w:val="22"/>
          <w:szCs w:val="22"/>
          <w:lang w:eastAsia="en-US"/>
        </w:rPr>
        <w:t xml:space="preserve"> </w:t>
      </w:r>
      <w:proofErr w:type="spellStart"/>
      <w:r w:rsidRPr="001609EA">
        <w:rPr>
          <w:b/>
          <w:i/>
          <w:sz w:val="22"/>
          <w:szCs w:val="22"/>
          <w:lang w:eastAsia="en-US"/>
        </w:rPr>
        <w:t>euro</w:t>
      </w:r>
      <w:proofErr w:type="spellEnd"/>
      <w:r w:rsidRPr="001609EA">
        <w:rPr>
          <w:sz w:val="22"/>
          <w:szCs w:val="22"/>
          <w:lang w:eastAsia="en-US"/>
        </w:rPr>
        <w:t xml:space="preserve"> (</w:t>
      </w:r>
      <w:r w:rsidR="00A52EAA" w:rsidRPr="001609EA">
        <w:rPr>
          <w:sz w:val="22"/>
          <w:szCs w:val="22"/>
          <w:lang w:eastAsia="en-US"/>
        </w:rPr>
        <w:t xml:space="preserve">piecdesmit </w:t>
      </w:r>
      <w:r w:rsidR="00D64F01" w:rsidRPr="001609EA">
        <w:rPr>
          <w:sz w:val="22"/>
          <w:szCs w:val="22"/>
          <w:lang w:eastAsia="en-US"/>
        </w:rPr>
        <w:t>seši</w:t>
      </w:r>
      <w:r w:rsidR="00A52EAA" w:rsidRPr="001609EA">
        <w:rPr>
          <w:sz w:val="22"/>
          <w:szCs w:val="22"/>
          <w:lang w:eastAsia="en-US"/>
        </w:rPr>
        <w:t xml:space="preserve"> tūkstoši </w:t>
      </w:r>
      <w:r w:rsidR="00D64F01" w:rsidRPr="001609EA">
        <w:rPr>
          <w:sz w:val="22"/>
          <w:szCs w:val="22"/>
          <w:lang w:eastAsia="en-US"/>
        </w:rPr>
        <w:t>deviņi</w:t>
      </w:r>
      <w:r w:rsidR="00A52EAA" w:rsidRPr="001609EA">
        <w:rPr>
          <w:sz w:val="22"/>
          <w:szCs w:val="22"/>
          <w:lang w:eastAsia="en-US"/>
        </w:rPr>
        <w:t xml:space="preserve"> simti </w:t>
      </w:r>
      <w:r w:rsidR="00D64F01" w:rsidRPr="001609EA">
        <w:rPr>
          <w:sz w:val="22"/>
          <w:szCs w:val="22"/>
          <w:lang w:eastAsia="en-US"/>
        </w:rPr>
        <w:t>div</w:t>
      </w:r>
      <w:r w:rsidR="00A52EAA" w:rsidRPr="001609EA">
        <w:rPr>
          <w:sz w:val="22"/>
          <w:szCs w:val="22"/>
          <w:lang w:eastAsia="en-US"/>
        </w:rPr>
        <w:t>desmit</w:t>
      </w:r>
      <w:r w:rsidR="00A164FC" w:rsidRPr="001609EA">
        <w:rPr>
          <w:sz w:val="22"/>
          <w:szCs w:val="22"/>
          <w:lang w:eastAsia="en-US"/>
        </w:rPr>
        <w:t xml:space="preserve"> </w:t>
      </w:r>
      <w:r w:rsidR="00A52EAA" w:rsidRPr="001609EA">
        <w:rPr>
          <w:sz w:val="22"/>
          <w:szCs w:val="22"/>
          <w:lang w:eastAsia="en-US"/>
        </w:rPr>
        <w:t>deviņi</w:t>
      </w:r>
      <w:r w:rsidRPr="001609EA">
        <w:rPr>
          <w:sz w:val="22"/>
          <w:szCs w:val="22"/>
          <w:lang w:eastAsia="en-US"/>
        </w:rPr>
        <w:t xml:space="preserve"> </w:t>
      </w:r>
      <w:proofErr w:type="spellStart"/>
      <w:r w:rsidRPr="001609EA">
        <w:rPr>
          <w:i/>
          <w:sz w:val="22"/>
          <w:szCs w:val="22"/>
          <w:lang w:eastAsia="en-US"/>
        </w:rPr>
        <w:t>euro</w:t>
      </w:r>
      <w:proofErr w:type="spellEnd"/>
      <w:r w:rsidRPr="001609EA">
        <w:rPr>
          <w:sz w:val="22"/>
          <w:szCs w:val="22"/>
          <w:lang w:eastAsia="en-US"/>
        </w:rPr>
        <w:t xml:space="preserve"> un </w:t>
      </w:r>
      <w:r w:rsidR="00A52EAA" w:rsidRPr="001609EA">
        <w:rPr>
          <w:sz w:val="22"/>
          <w:szCs w:val="22"/>
          <w:lang w:eastAsia="en-US"/>
        </w:rPr>
        <w:t>00</w:t>
      </w:r>
      <w:r w:rsidRPr="001609EA">
        <w:rPr>
          <w:sz w:val="22"/>
          <w:szCs w:val="22"/>
          <w:lang w:eastAsia="en-US"/>
        </w:rPr>
        <w:t xml:space="preserve"> centi), pievienotās vērtības nodoklis (turpmāk – PVN) 21% (divdesmit viena procenta) apmērā ir </w:t>
      </w:r>
      <w:r w:rsidR="009C445C" w:rsidRPr="001609EA">
        <w:rPr>
          <w:b/>
          <w:sz w:val="22"/>
          <w:szCs w:val="22"/>
          <w:lang w:eastAsia="en-US"/>
        </w:rPr>
        <w:t>11 955,09</w:t>
      </w:r>
      <w:r w:rsidRPr="001609EA">
        <w:rPr>
          <w:b/>
          <w:sz w:val="22"/>
          <w:szCs w:val="22"/>
          <w:lang w:eastAsia="en-US"/>
        </w:rPr>
        <w:t xml:space="preserve"> </w:t>
      </w:r>
      <w:proofErr w:type="spellStart"/>
      <w:r w:rsidRPr="001609EA">
        <w:rPr>
          <w:b/>
          <w:i/>
          <w:sz w:val="22"/>
          <w:szCs w:val="22"/>
          <w:lang w:eastAsia="en-US"/>
        </w:rPr>
        <w:t>euro</w:t>
      </w:r>
      <w:proofErr w:type="spellEnd"/>
      <w:r w:rsidRPr="001609EA">
        <w:rPr>
          <w:i/>
          <w:sz w:val="22"/>
          <w:szCs w:val="22"/>
          <w:lang w:eastAsia="en-US"/>
        </w:rPr>
        <w:t xml:space="preserve"> </w:t>
      </w:r>
      <w:r w:rsidRPr="001609EA">
        <w:rPr>
          <w:sz w:val="22"/>
          <w:szCs w:val="22"/>
          <w:lang w:eastAsia="en-US"/>
        </w:rPr>
        <w:t>(</w:t>
      </w:r>
      <w:r w:rsidR="009C445C" w:rsidRPr="001609EA">
        <w:rPr>
          <w:sz w:val="22"/>
          <w:szCs w:val="22"/>
          <w:lang w:eastAsia="en-US"/>
        </w:rPr>
        <w:t>vien</w:t>
      </w:r>
      <w:r w:rsidR="00A164FC" w:rsidRPr="001609EA">
        <w:rPr>
          <w:sz w:val="22"/>
          <w:szCs w:val="22"/>
          <w:lang w:eastAsia="en-US"/>
        </w:rPr>
        <w:t xml:space="preserve">padsmit tūkstoši </w:t>
      </w:r>
      <w:r w:rsidR="009C445C" w:rsidRPr="001609EA">
        <w:rPr>
          <w:sz w:val="22"/>
          <w:szCs w:val="22"/>
          <w:lang w:eastAsia="en-US"/>
        </w:rPr>
        <w:t xml:space="preserve">deviņi simti </w:t>
      </w:r>
      <w:r w:rsidR="00784D5D" w:rsidRPr="001609EA">
        <w:rPr>
          <w:sz w:val="22"/>
          <w:szCs w:val="22"/>
          <w:lang w:eastAsia="en-US"/>
        </w:rPr>
        <w:t>piec</w:t>
      </w:r>
      <w:r w:rsidR="00A164FC" w:rsidRPr="001609EA">
        <w:rPr>
          <w:sz w:val="22"/>
          <w:szCs w:val="22"/>
          <w:lang w:eastAsia="en-US"/>
        </w:rPr>
        <w:t xml:space="preserve">desmit </w:t>
      </w:r>
      <w:r w:rsidR="00784D5D" w:rsidRPr="001609EA">
        <w:rPr>
          <w:sz w:val="22"/>
          <w:szCs w:val="22"/>
          <w:lang w:eastAsia="en-US"/>
        </w:rPr>
        <w:t>pieci</w:t>
      </w:r>
      <w:r w:rsidRPr="001609EA">
        <w:rPr>
          <w:sz w:val="22"/>
          <w:szCs w:val="22"/>
          <w:lang w:eastAsia="en-US"/>
        </w:rPr>
        <w:t xml:space="preserve"> </w:t>
      </w:r>
      <w:proofErr w:type="spellStart"/>
      <w:r w:rsidRPr="001609EA">
        <w:rPr>
          <w:i/>
          <w:sz w:val="22"/>
          <w:szCs w:val="22"/>
          <w:lang w:eastAsia="en-US"/>
        </w:rPr>
        <w:t>euro</w:t>
      </w:r>
      <w:proofErr w:type="spellEnd"/>
      <w:r w:rsidRPr="001609EA">
        <w:rPr>
          <w:sz w:val="22"/>
          <w:szCs w:val="22"/>
          <w:lang w:eastAsia="en-US"/>
        </w:rPr>
        <w:t xml:space="preserve"> un </w:t>
      </w:r>
      <w:r w:rsidR="00784D5D" w:rsidRPr="001609EA">
        <w:rPr>
          <w:sz w:val="22"/>
          <w:szCs w:val="22"/>
          <w:lang w:eastAsia="en-US"/>
        </w:rPr>
        <w:t>0</w:t>
      </w:r>
      <w:r w:rsidR="00A164FC" w:rsidRPr="001609EA">
        <w:rPr>
          <w:sz w:val="22"/>
          <w:szCs w:val="22"/>
          <w:lang w:eastAsia="en-US"/>
        </w:rPr>
        <w:t>9</w:t>
      </w:r>
      <w:r w:rsidRPr="001609EA">
        <w:rPr>
          <w:sz w:val="22"/>
          <w:szCs w:val="22"/>
          <w:lang w:eastAsia="en-US"/>
        </w:rPr>
        <w:t xml:space="preserve"> centi). Līguma summa, ieskaitot PVN, ir </w:t>
      </w:r>
      <w:r w:rsidR="00A164FC" w:rsidRPr="001609EA">
        <w:rPr>
          <w:b/>
          <w:sz w:val="22"/>
          <w:szCs w:val="22"/>
          <w:lang w:eastAsia="en-US"/>
        </w:rPr>
        <w:t>6</w:t>
      </w:r>
      <w:r w:rsidR="00B14861" w:rsidRPr="001609EA">
        <w:rPr>
          <w:b/>
          <w:sz w:val="22"/>
          <w:szCs w:val="22"/>
          <w:lang w:eastAsia="en-US"/>
        </w:rPr>
        <w:t xml:space="preserve">8 884,09 </w:t>
      </w:r>
      <w:proofErr w:type="spellStart"/>
      <w:r w:rsidR="00A52EAA" w:rsidRPr="001609EA">
        <w:rPr>
          <w:b/>
          <w:i/>
          <w:sz w:val="22"/>
          <w:szCs w:val="22"/>
          <w:lang w:eastAsia="en-US"/>
        </w:rPr>
        <w:t>euro</w:t>
      </w:r>
      <w:proofErr w:type="spellEnd"/>
      <w:r w:rsidR="00A52EAA" w:rsidRPr="001609EA">
        <w:rPr>
          <w:sz w:val="22"/>
          <w:szCs w:val="22"/>
          <w:lang w:eastAsia="en-US"/>
        </w:rPr>
        <w:t xml:space="preserve"> </w:t>
      </w:r>
      <w:r w:rsidR="00A164FC" w:rsidRPr="001609EA">
        <w:rPr>
          <w:sz w:val="22"/>
          <w:szCs w:val="22"/>
          <w:lang w:eastAsia="en-US"/>
        </w:rPr>
        <w:t xml:space="preserve">sešdesmit </w:t>
      </w:r>
      <w:r w:rsidR="003A0A3F" w:rsidRPr="001609EA">
        <w:rPr>
          <w:sz w:val="22"/>
          <w:szCs w:val="22"/>
          <w:lang w:eastAsia="en-US"/>
        </w:rPr>
        <w:t>astoņi</w:t>
      </w:r>
      <w:r w:rsidR="00A52EAA" w:rsidRPr="001609EA">
        <w:rPr>
          <w:sz w:val="22"/>
          <w:szCs w:val="22"/>
          <w:lang w:eastAsia="en-US"/>
        </w:rPr>
        <w:t xml:space="preserve"> tūkstoši </w:t>
      </w:r>
      <w:r w:rsidR="007B38B9" w:rsidRPr="001609EA">
        <w:rPr>
          <w:sz w:val="22"/>
          <w:szCs w:val="22"/>
          <w:lang w:eastAsia="en-US"/>
        </w:rPr>
        <w:t>astoņi</w:t>
      </w:r>
      <w:r w:rsidR="00A52EAA" w:rsidRPr="001609EA">
        <w:rPr>
          <w:sz w:val="22"/>
          <w:szCs w:val="22"/>
          <w:lang w:eastAsia="en-US"/>
        </w:rPr>
        <w:t xml:space="preserve"> simti </w:t>
      </w:r>
      <w:r w:rsidR="00A164FC" w:rsidRPr="001609EA">
        <w:rPr>
          <w:sz w:val="22"/>
          <w:szCs w:val="22"/>
          <w:lang w:eastAsia="en-US"/>
        </w:rPr>
        <w:t>astoņdesmit</w:t>
      </w:r>
      <w:r w:rsidR="00A52EAA" w:rsidRPr="001609EA">
        <w:rPr>
          <w:sz w:val="22"/>
          <w:szCs w:val="22"/>
          <w:lang w:eastAsia="en-US"/>
        </w:rPr>
        <w:t xml:space="preserve"> </w:t>
      </w:r>
      <w:r w:rsidR="007B38B9" w:rsidRPr="001609EA">
        <w:rPr>
          <w:sz w:val="22"/>
          <w:szCs w:val="22"/>
          <w:lang w:eastAsia="en-US"/>
        </w:rPr>
        <w:t xml:space="preserve">četri </w:t>
      </w:r>
      <w:proofErr w:type="spellStart"/>
      <w:r w:rsidR="00A52EAA" w:rsidRPr="001609EA">
        <w:rPr>
          <w:i/>
          <w:sz w:val="22"/>
          <w:szCs w:val="22"/>
          <w:lang w:eastAsia="en-US"/>
        </w:rPr>
        <w:t>euro</w:t>
      </w:r>
      <w:proofErr w:type="spellEnd"/>
      <w:r w:rsidR="00A52EAA" w:rsidRPr="001609EA">
        <w:rPr>
          <w:sz w:val="22"/>
          <w:szCs w:val="22"/>
          <w:lang w:eastAsia="en-US"/>
        </w:rPr>
        <w:t xml:space="preserve"> un </w:t>
      </w:r>
      <w:r w:rsidR="007B38B9" w:rsidRPr="001609EA">
        <w:rPr>
          <w:sz w:val="22"/>
          <w:szCs w:val="22"/>
          <w:lang w:eastAsia="en-US"/>
        </w:rPr>
        <w:t>0</w:t>
      </w:r>
      <w:r w:rsidR="00A164FC" w:rsidRPr="001609EA">
        <w:rPr>
          <w:sz w:val="22"/>
          <w:szCs w:val="22"/>
          <w:lang w:eastAsia="en-US"/>
        </w:rPr>
        <w:t>9</w:t>
      </w:r>
      <w:r w:rsidR="00A52EAA" w:rsidRPr="001609EA">
        <w:rPr>
          <w:sz w:val="22"/>
          <w:szCs w:val="22"/>
          <w:lang w:eastAsia="en-US"/>
        </w:rPr>
        <w:t xml:space="preserve"> centi</w:t>
      </w:r>
      <w:r w:rsidRPr="001609EA">
        <w:rPr>
          <w:sz w:val="22"/>
          <w:szCs w:val="22"/>
          <w:lang w:eastAsia="en-US"/>
        </w:rPr>
        <w:t>).</w:t>
      </w:r>
    </w:p>
    <w:p w14:paraId="6539789E" w14:textId="77777777" w:rsidR="003B6A51" w:rsidRPr="001609EA" w:rsidRDefault="00000000"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1609EA">
        <w:rPr>
          <w:sz w:val="22"/>
          <w:szCs w:val="22"/>
          <w:lang w:eastAsia="en-US"/>
        </w:rPr>
        <w:t>Līguma summa sastāv no:</w:t>
      </w:r>
    </w:p>
    <w:p w14:paraId="68D53D0F" w14:textId="28A9BC3E" w:rsidR="003B6A51" w:rsidRPr="001609EA" w:rsidRDefault="00000000"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8" w:name="_Hlk197955462"/>
      <w:r w:rsidRPr="001609EA">
        <w:rPr>
          <w:color w:val="000000" w:themeColor="text1"/>
          <w:sz w:val="22"/>
          <w:szCs w:val="22"/>
          <w:lang w:eastAsia="en-US"/>
        </w:rPr>
        <w:t xml:space="preserve">samaksas par būvuzraudzību </w:t>
      </w:r>
      <w:r w:rsidR="003651ED" w:rsidRPr="001609EA">
        <w:rPr>
          <w:b/>
          <w:bCs/>
          <w:color w:val="000000" w:themeColor="text1"/>
          <w:sz w:val="22"/>
          <w:szCs w:val="22"/>
        </w:rPr>
        <w:t>46 971</w:t>
      </w:r>
      <w:r w:rsidR="00A164FC" w:rsidRPr="001609EA">
        <w:rPr>
          <w:b/>
          <w:bCs/>
          <w:color w:val="000000" w:themeColor="text1"/>
          <w:sz w:val="22"/>
          <w:szCs w:val="22"/>
        </w:rPr>
        <w:t>,00</w:t>
      </w:r>
      <w:r w:rsidR="00A164FC" w:rsidRPr="001609EA">
        <w:rPr>
          <w:b/>
          <w:bCs/>
          <w:color w:val="000000" w:themeColor="text1"/>
          <w:szCs w:val="22"/>
        </w:rPr>
        <w:t xml:space="preserve"> </w:t>
      </w:r>
      <w:proofErr w:type="spellStart"/>
      <w:r w:rsidRPr="001609EA">
        <w:rPr>
          <w:b/>
          <w:i/>
          <w:color w:val="000000" w:themeColor="text1"/>
          <w:sz w:val="22"/>
          <w:szCs w:val="22"/>
          <w:lang w:eastAsia="en-US"/>
        </w:rPr>
        <w:t>euro</w:t>
      </w:r>
      <w:proofErr w:type="spellEnd"/>
      <w:r w:rsidRPr="001609EA">
        <w:rPr>
          <w:color w:val="000000" w:themeColor="text1"/>
          <w:sz w:val="22"/>
          <w:szCs w:val="22"/>
          <w:lang w:eastAsia="en-US"/>
        </w:rPr>
        <w:t xml:space="preserve"> </w:t>
      </w:r>
      <w:r w:rsidR="00A164FC" w:rsidRPr="001609EA">
        <w:rPr>
          <w:color w:val="000000" w:themeColor="text1"/>
          <w:sz w:val="22"/>
          <w:szCs w:val="22"/>
          <w:lang w:eastAsia="en-US"/>
        </w:rPr>
        <w:t xml:space="preserve">(četrdesmit </w:t>
      </w:r>
      <w:r w:rsidR="003651ED" w:rsidRPr="001609EA">
        <w:rPr>
          <w:color w:val="000000" w:themeColor="text1"/>
          <w:sz w:val="22"/>
          <w:szCs w:val="22"/>
          <w:lang w:eastAsia="en-US"/>
        </w:rPr>
        <w:t>seši</w:t>
      </w:r>
      <w:r w:rsidR="00A164FC" w:rsidRPr="001609EA">
        <w:rPr>
          <w:color w:val="000000" w:themeColor="text1"/>
          <w:sz w:val="22"/>
          <w:szCs w:val="22"/>
          <w:lang w:eastAsia="en-US"/>
        </w:rPr>
        <w:t xml:space="preserve"> tūkstoši </w:t>
      </w:r>
      <w:r w:rsidR="003651ED" w:rsidRPr="001609EA">
        <w:rPr>
          <w:color w:val="000000" w:themeColor="text1"/>
          <w:sz w:val="22"/>
          <w:szCs w:val="22"/>
          <w:lang w:eastAsia="en-US"/>
        </w:rPr>
        <w:t>deviņi</w:t>
      </w:r>
      <w:r w:rsidR="00A164FC" w:rsidRPr="001609EA">
        <w:rPr>
          <w:color w:val="000000" w:themeColor="text1"/>
          <w:sz w:val="22"/>
          <w:szCs w:val="22"/>
          <w:lang w:eastAsia="en-US"/>
        </w:rPr>
        <w:t xml:space="preserve"> simti </w:t>
      </w:r>
      <w:r w:rsidR="003651ED" w:rsidRPr="001609EA">
        <w:rPr>
          <w:color w:val="000000" w:themeColor="text1"/>
          <w:sz w:val="22"/>
          <w:szCs w:val="22"/>
          <w:lang w:eastAsia="en-US"/>
        </w:rPr>
        <w:t>septiņdesmit</w:t>
      </w:r>
      <w:r w:rsidR="00353F4C" w:rsidRPr="001609EA">
        <w:rPr>
          <w:color w:val="000000" w:themeColor="text1"/>
          <w:sz w:val="22"/>
          <w:szCs w:val="22"/>
          <w:lang w:eastAsia="en-US"/>
        </w:rPr>
        <w:t xml:space="preserve"> viens</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A164FC" w:rsidRPr="001609EA">
        <w:rPr>
          <w:color w:val="000000" w:themeColor="text1"/>
          <w:sz w:val="22"/>
          <w:szCs w:val="22"/>
          <w:lang w:eastAsia="en-US"/>
        </w:rPr>
        <w:t>00</w:t>
      </w:r>
      <w:r w:rsidRPr="001609EA">
        <w:rPr>
          <w:color w:val="000000" w:themeColor="text1"/>
          <w:sz w:val="22"/>
          <w:szCs w:val="22"/>
          <w:lang w:eastAsia="en-US"/>
        </w:rPr>
        <w:t xml:space="preserve"> centi) apmērā, PVN 21% apmērā ir </w:t>
      </w:r>
      <w:r w:rsidR="004B6FA6" w:rsidRPr="001609EA">
        <w:rPr>
          <w:b/>
          <w:color w:val="000000" w:themeColor="text1"/>
          <w:sz w:val="22"/>
          <w:szCs w:val="22"/>
          <w:lang w:eastAsia="en-US"/>
        </w:rPr>
        <w:t>9 863,91</w:t>
      </w:r>
      <w:r w:rsidRPr="001609EA">
        <w:rPr>
          <w:b/>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i/>
          <w:color w:val="000000" w:themeColor="text1"/>
          <w:sz w:val="22"/>
          <w:szCs w:val="22"/>
          <w:lang w:eastAsia="en-US"/>
        </w:rPr>
        <w:t xml:space="preserve"> </w:t>
      </w:r>
      <w:r w:rsidR="00A164FC" w:rsidRPr="001609EA">
        <w:rPr>
          <w:color w:val="000000" w:themeColor="text1"/>
          <w:sz w:val="22"/>
          <w:szCs w:val="22"/>
          <w:lang w:eastAsia="en-US"/>
        </w:rPr>
        <w:t xml:space="preserve">(deviņi tūkstoši </w:t>
      </w:r>
      <w:r w:rsidR="004B6FA6" w:rsidRPr="001609EA">
        <w:rPr>
          <w:color w:val="000000" w:themeColor="text1"/>
          <w:sz w:val="22"/>
          <w:szCs w:val="22"/>
          <w:lang w:eastAsia="en-US"/>
        </w:rPr>
        <w:t>astoņi</w:t>
      </w:r>
      <w:r w:rsidR="00A164FC" w:rsidRPr="001609EA">
        <w:rPr>
          <w:color w:val="000000" w:themeColor="text1"/>
          <w:sz w:val="22"/>
          <w:szCs w:val="22"/>
          <w:lang w:eastAsia="en-US"/>
        </w:rPr>
        <w:t xml:space="preserve"> simt</w:t>
      </w:r>
      <w:r w:rsidR="004B6FA6" w:rsidRPr="001609EA">
        <w:rPr>
          <w:color w:val="000000" w:themeColor="text1"/>
          <w:sz w:val="22"/>
          <w:szCs w:val="22"/>
          <w:lang w:eastAsia="en-US"/>
        </w:rPr>
        <w:t>i</w:t>
      </w:r>
      <w:r w:rsidR="00A164FC" w:rsidRPr="001609EA">
        <w:rPr>
          <w:color w:val="000000" w:themeColor="text1"/>
          <w:sz w:val="22"/>
          <w:szCs w:val="22"/>
          <w:lang w:eastAsia="en-US"/>
        </w:rPr>
        <w:t xml:space="preserve"> </w:t>
      </w:r>
      <w:r w:rsidR="004B6FA6" w:rsidRPr="001609EA">
        <w:rPr>
          <w:color w:val="000000" w:themeColor="text1"/>
          <w:sz w:val="22"/>
          <w:szCs w:val="22"/>
          <w:lang w:eastAsia="en-US"/>
        </w:rPr>
        <w:lastRenderedPageBreak/>
        <w:t xml:space="preserve">sešdesmit </w:t>
      </w:r>
      <w:r w:rsidR="00A164FC" w:rsidRPr="001609EA">
        <w:rPr>
          <w:color w:val="000000" w:themeColor="text1"/>
          <w:sz w:val="22"/>
          <w:szCs w:val="22"/>
          <w:lang w:eastAsia="en-US"/>
        </w:rPr>
        <w:t>trīs</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4B6FA6" w:rsidRPr="001609EA">
        <w:rPr>
          <w:color w:val="000000" w:themeColor="text1"/>
          <w:sz w:val="22"/>
          <w:szCs w:val="22"/>
          <w:lang w:eastAsia="en-US"/>
        </w:rPr>
        <w:t>91</w:t>
      </w:r>
      <w:r w:rsidRPr="001609EA">
        <w:rPr>
          <w:color w:val="000000" w:themeColor="text1"/>
          <w:sz w:val="22"/>
          <w:szCs w:val="22"/>
          <w:lang w:eastAsia="en-US"/>
        </w:rPr>
        <w:t xml:space="preserve"> cent</w:t>
      </w:r>
      <w:r w:rsidR="004B6FA6" w:rsidRPr="001609EA">
        <w:rPr>
          <w:color w:val="000000" w:themeColor="text1"/>
          <w:sz w:val="22"/>
          <w:szCs w:val="22"/>
          <w:lang w:eastAsia="en-US"/>
        </w:rPr>
        <w:t>s</w:t>
      </w:r>
      <w:r w:rsidRPr="001609EA">
        <w:rPr>
          <w:color w:val="000000" w:themeColor="text1"/>
          <w:sz w:val="22"/>
          <w:szCs w:val="22"/>
          <w:lang w:eastAsia="en-US"/>
        </w:rPr>
        <w:t xml:space="preserve">), kopā </w:t>
      </w:r>
      <w:r w:rsidR="006A0F3B" w:rsidRPr="001609EA">
        <w:rPr>
          <w:b/>
          <w:color w:val="000000" w:themeColor="text1"/>
          <w:sz w:val="22"/>
          <w:szCs w:val="22"/>
          <w:lang w:eastAsia="en-US"/>
        </w:rPr>
        <w:t>56 834,91</w:t>
      </w:r>
      <w:r w:rsidRPr="001609EA">
        <w:rPr>
          <w:b/>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i/>
          <w:color w:val="000000" w:themeColor="text1"/>
          <w:sz w:val="22"/>
          <w:szCs w:val="22"/>
          <w:lang w:eastAsia="en-US"/>
        </w:rPr>
        <w:t xml:space="preserve"> </w:t>
      </w:r>
      <w:r w:rsidR="00A164FC" w:rsidRPr="001609EA">
        <w:rPr>
          <w:color w:val="000000" w:themeColor="text1"/>
          <w:sz w:val="22"/>
          <w:szCs w:val="22"/>
          <w:lang w:eastAsia="en-US"/>
        </w:rPr>
        <w:t>(</w:t>
      </w:r>
      <w:r w:rsidR="002D6D51" w:rsidRPr="001609EA">
        <w:rPr>
          <w:color w:val="000000" w:themeColor="text1"/>
          <w:sz w:val="22"/>
          <w:szCs w:val="22"/>
          <w:lang w:eastAsia="en-US"/>
        </w:rPr>
        <w:t xml:space="preserve">piecdesmit </w:t>
      </w:r>
      <w:r w:rsidR="006A0F3B" w:rsidRPr="001609EA">
        <w:rPr>
          <w:color w:val="000000" w:themeColor="text1"/>
          <w:sz w:val="22"/>
          <w:szCs w:val="22"/>
          <w:lang w:eastAsia="en-US"/>
        </w:rPr>
        <w:t>seši</w:t>
      </w:r>
      <w:r w:rsidR="002D6D51" w:rsidRPr="001609EA">
        <w:rPr>
          <w:color w:val="000000" w:themeColor="text1"/>
          <w:sz w:val="22"/>
          <w:szCs w:val="22"/>
          <w:lang w:eastAsia="en-US"/>
        </w:rPr>
        <w:t xml:space="preserve"> tūkstoši </w:t>
      </w:r>
      <w:r w:rsidR="006A0F3B" w:rsidRPr="001609EA">
        <w:rPr>
          <w:color w:val="000000" w:themeColor="text1"/>
          <w:sz w:val="22"/>
          <w:szCs w:val="22"/>
          <w:lang w:eastAsia="en-US"/>
        </w:rPr>
        <w:t>astoņi</w:t>
      </w:r>
      <w:r w:rsidR="002D6D51" w:rsidRPr="001609EA">
        <w:rPr>
          <w:color w:val="000000" w:themeColor="text1"/>
          <w:sz w:val="22"/>
          <w:szCs w:val="22"/>
          <w:lang w:eastAsia="en-US"/>
        </w:rPr>
        <w:t xml:space="preserve"> simti trīs</w:t>
      </w:r>
      <w:r w:rsidR="00696F48" w:rsidRPr="001609EA">
        <w:rPr>
          <w:color w:val="000000" w:themeColor="text1"/>
          <w:sz w:val="22"/>
          <w:szCs w:val="22"/>
          <w:lang w:eastAsia="en-US"/>
        </w:rPr>
        <w:t>de</w:t>
      </w:r>
      <w:r w:rsidR="002D6D51" w:rsidRPr="001609EA">
        <w:rPr>
          <w:color w:val="000000" w:themeColor="text1"/>
          <w:sz w:val="22"/>
          <w:szCs w:val="22"/>
          <w:lang w:eastAsia="en-US"/>
        </w:rPr>
        <w:t>smit</w:t>
      </w:r>
      <w:r w:rsidR="006A0F3B" w:rsidRPr="001609EA">
        <w:rPr>
          <w:color w:val="000000" w:themeColor="text1"/>
          <w:sz w:val="22"/>
          <w:szCs w:val="22"/>
          <w:lang w:eastAsia="en-US"/>
        </w:rPr>
        <w:t xml:space="preserve"> četri</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6A0F3B" w:rsidRPr="001609EA">
        <w:rPr>
          <w:color w:val="000000" w:themeColor="text1"/>
          <w:sz w:val="22"/>
          <w:szCs w:val="22"/>
          <w:lang w:eastAsia="en-US"/>
        </w:rPr>
        <w:t>91</w:t>
      </w:r>
      <w:r w:rsidRPr="001609EA">
        <w:rPr>
          <w:color w:val="000000" w:themeColor="text1"/>
          <w:sz w:val="22"/>
          <w:szCs w:val="22"/>
          <w:lang w:eastAsia="en-US"/>
        </w:rPr>
        <w:t xml:space="preserve"> cent</w:t>
      </w:r>
      <w:r w:rsidR="006A0F3B" w:rsidRPr="001609EA">
        <w:rPr>
          <w:color w:val="000000" w:themeColor="text1"/>
          <w:sz w:val="22"/>
          <w:szCs w:val="22"/>
          <w:lang w:eastAsia="en-US"/>
        </w:rPr>
        <w:t>s</w:t>
      </w:r>
      <w:r w:rsidRPr="001609EA">
        <w:rPr>
          <w:color w:val="000000" w:themeColor="text1"/>
          <w:sz w:val="22"/>
          <w:szCs w:val="22"/>
          <w:lang w:eastAsia="en-US"/>
        </w:rPr>
        <w:t>) atbilstoši Līguma pielikuma Nr.2 “Darbu daudzumu uz izmaksu saraksts” izmaksu pozīcijām;</w:t>
      </w:r>
    </w:p>
    <w:p w14:paraId="5794455C" w14:textId="687EE040" w:rsidR="003B6A51" w:rsidRPr="001609EA" w:rsidRDefault="00000000"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1609EA">
        <w:rPr>
          <w:color w:val="000000" w:themeColor="text1"/>
          <w:sz w:val="22"/>
          <w:szCs w:val="22"/>
          <w:lang w:eastAsia="en-US"/>
        </w:rPr>
        <w:t xml:space="preserve">samaksas par laboratoriskajām pārbaudēm </w:t>
      </w:r>
      <w:r w:rsidR="006A0F3B" w:rsidRPr="001609EA">
        <w:rPr>
          <w:b/>
          <w:bCs/>
          <w:color w:val="000000" w:themeColor="text1"/>
          <w:sz w:val="22"/>
          <w:szCs w:val="22"/>
          <w:lang w:eastAsia="en-US"/>
        </w:rPr>
        <w:t xml:space="preserve">9 </w:t>
      </w:r>
      <w:r w:rsidR="008326E9" w:rsidRPr="001609EA">
        <w:rPr>
          <w:b/>
          <w:bCs/>
          <w:color w:val="000000" w:themeColor="text1"/>
          <w:sz w:val="22"/>
          <w:szCs w:val="22"/>
          <w:lang w:eastAsia="en-US"/>
        </w:rPr>
        <w:t>958</w:t>
      </w:r>
      <w:r w:rsidR="00A164FC" w:rsidRPr="001609EA">
        <w:rPr>
          <w:b/>
          <w:bCs/>
          <w:color w:val="000000" w:themeColor="text1"/>
          <w:sz w:val="22"/>
          <w:szCs w:val="22"/>
          <w:lang w:eastAsia="en-US"/>
        </w:rPr>
        <w:t>,00</w:t>
      </w:r>
      <w:r w:rsidR="00A164FC" w:rsidRPr="001609EA">
        <w:rPr>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color w:val="000000" w:themeColor="text1"/>
          <w:sz w:val="22"/>
          <w:szCs w:val="22"/>
          <w:lang w:eastAsia="en-US"/>
        </w:rPr>
        <w:t xml:space="preserve"> </w:t>
      </w:r>
      <w:r w:rsidR="002D6D51" w:rsidRPr="001609EA">
        <w:rPr>
          <w:color w:val="000000" w:themeColor="text1"/>
          <w:sz w:val="22"/>
          <w:szCs w:val="22"/>
          <w:lang w:eastAsia="en-US"/>
        </w:rPr>
        <w:t>(</w:t>
      </w:r>
      <w:r w:rsidR="00F837AD" w:rsidRPr="001609EA">
        <w:rPr>
          <w:color w:val="000000" w:themeColor="text1"/>
          <w:sz w:val="22"/>
          <w:szCs w:val="22"/>
          <w:lang w:eastAsia="en-US"/>
        </w:rPr>
        <w:t xml:space="preserve">deviņi </w:t>
      </w:r>
      <w:r w:rsidR="002D6D51" w:rsidRPr="001609EA">
        <w:rPr>
          <w:color w:val="000000" w:themeColor="text1"/>
          <w:sz w:val="22"/>
          <w:szCs w:val="22"/>
          <w:lang w:eastAsia="en-US"/>
        </w:rPr>
        <w:t xml:space="preserve">tūkstoši </w:t>
      </w:r>
      <w:r w:rsidR="00F837AD" w:rsidRPr="001609EA">
        <w:rPr>
          <w:color w:val="000000" w:themeColor="text1"/>
          <w:sz w:val="22"/>
          <w:szCs w:val="22"/>
          <w:lang w:eastAsia="en-US"/>
        </w:rPr>
        <w:t>deviņi</w:t>
      </w:r>
      <w:r w:rsidR="002D6D51" w:rsidRPr="001609EA">
        <w:rPr>
          <w:color w:val="000000" w:themeColor="text1"/>
          <w:sz w:val="22"/>
          <w:szCs w:val="22"/>
          <w:lang w:eastAsia="en-US"/>
        </w:rPr>
        <w:t xml:space="preserve"> simti </w:t>
      </w:r>
      <w:r w:rsidR="00F837AD" w:rsidRPr="001609EA">
        <w:rPr>
          <w:color w:val="000000" w:themeColor="text1"/>
          <w:sz w:val="22"/>
          <w:szCs w:val="22"/>
          <w:lang w:eastAsia="en-US"/>
        </w:rPr>
        <w:t>piecdesmit astoņi</w:t>
      </w:r>
      <w:r w:rsidR="002D6D51" w:rsidRPr="001609EA">
        <w:rPr>
          <w:color w:val="000000" w:themeColor="text1"/>
          <w:sz w:val="22"/>
          <w:szCs w:val="22"/>
          <w:lang w:eastAsia="en-US"/>
        </w:rPr>
        <w:t xml:space="preserve"> </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2D6D51" w:rsidRPr="001609EA">
        <w:rPr>
          <w:color w:val="000000" w:themeColor="text1"/>
          <w:sz w:val="22"/>
          <w:szCs w:val="22"/>
          <w:lang w:eastAsia="en-US"/>
        </w:rPr>
        <w:t>00</w:t>
      </w:r>
      <w:r w:rsidRPr="001609EA">
        <w:rPr>
          <w:color w:val="000000" w:themeColor="text1"/>
          <w:sz w:val="22"/>
          <w:szCs w:val="22"/>
          <w:lang w:eastAsia="en-US"/>
        </w:rPr>
        <w:t xml:space="preserve"> centi) apmērā, PVN 21% apmērā ir </w:t>
      </w:r>
      <w:r w:rsidR="008326E9" w:rsidRPr="001609EA">
        <w:rPr>
          <w:b/>
          <w:color w:val="000000" w:themeColor="text1"/>
          <w:sz w:val="22"/>
          <w:szCs w:val="22"/>
          <w:lang w:eastAsia="en-US"/>
        </w:rPr>
        <w:t>2 091,18</w:t>
      </w:r>
      <w:r w:rsidRPr="001609EA">
        <w:rPr>
          <w:b/>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i/>
          <w:color w:val="000000" w:themeColor="text1"/>
          <w:sz w:val="22"/>
          <w:szCs w:val="22"/>
          <w:lang w:eastAsia="en-US"/>
        </w:rPr>
        <w:t xml:space="preserve"> </w:t>
      </w:r>
      <w:r w:rsidR="002D6D51" w:rsidRPr="001609EA">
        <w:rPr>
          <w:color w:val="000000" w:themeColor="text1"/>
          <w:sz w:val="22"/>
          <w:szCs w:val="22"/>
          <w:lang w:eastAsia="en-US"/>
        </w:rPr>
        <w:t xml:space="preserve">(divi tūkstoši </w:t>
      </w:r>
      <w:r w:rsidR="008C2FBD" w:rsidRPr="001609EA">
        <w:rPr>
          <w:color w:val="000000" w:themeColor="text1"/>
          <w:sz w:val="22"/>
          <w:szCs w:val="22"/>
          <w:lang w:eastAsia="en-US"/>
        </w:rPr>
        <w:t>deviņ</w:t>
      </w:r>
      <w:r w:rsidR="002D6D51" w:rsidRPr="001609EA">
        <w:rPr>
          <w:color w:val="000000" w:themeColor="text1"/>
          <w:sz w:val="22"/>
          <w:szCs w:val="22"/>
          <w:lang w:eastAsia="en-US"/>
        </w:rPr>
        <w:t xml:space="preserve">desmit </w:t>
      </w:r>
      <w:r w:rsidR="008C2FBD" w:rsidRPr="001609EA">
        <w:rPr>
          <w:color w:val="000000" w:themeColor="text1"/>
          <w:sz w:val="22"/>
          <w:szCs w:val="22"/>
          <w:lang w:eastAsia="en-US"/>
        </w:rPr>
        <w:t>viens</w:t>
      </w:r>
      <w:r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8C2FBD" w:rsidRPr="001609EA">
        <w:rPr>
          <w:color w:val="000000" w:themeColor="text1"/>
          <w:sz w:val="22"/>
          <w:szCs w:val="22"/>
          <w:lang w:eastAsia="en-US"/>
        </w:rPr>
        <w:t>18</w:t>
      </w:r>
      <w:r w:rsidRPr="001609EA">
        <w:rPr>
          <w:color w:val="000000" w:themeColor="text1"/>
          <w:sz w:val="22"/>
          <w:szCs w:val="22"/>
          <w:lang w:eastAsia="en-US"/>
        </w:rPr>
        <w:t xml:space="preserve"> centi), kopā </w:t>
      </w:r>
      <w:r w:rsidR="00403A30" w:rsidRPr="001609EA">
        <w:rPr>
          <w:b/>
          <w:color w:val="000000" w:themeColor="text1"/>
          <w:sz w:val="22"/>
          <w:szCs w:val="22"/>
          <w:lang w:eastAsia="en-US"/>
        </w:rPr>
        <w:t>12 049,18</w:t>
      </w:r>
      <w:r w:rsidRPr="001609EA">
        <w:rPr>
          <w:b/>
          <w:color w:val="000000" w:themeColor="text1"/>
          <w:sz w:val="22"/>
          <w:szCs w:val="22"/>
          <w:lang w:eastAsia="en-US"/>
        </w:rPr>
        <w:t xml:space="preserve"> </w:t>
      </w:r>
      <w:proofErr w:type="spellStart"/>
      <w:r w:rsidRPr="001609EA">
        <w:rPr>
          <w:b/>
          <w:i/>
          <w:color w:val="000000" w:themeColor="text1"/>
          <w:sz w:val="22"/>
          <w:szCs w:val="22"/>
          <w:lang w:eastAsia="en-US"/>
        </w:rPr>
        <w:t>euro</w:t>
      </w:r>
      <w:proofErr w:type="spellEnd"/>
      <w:r w:rsidRPr="001609EA">
        <w:rPr>
          <w:i/>
          <w:color w:val="000000" w:themeColor="text1"/>
          <w:sz w:val="22"/>
          <w:szCs w:val="22"/>
          <w:lang w:eastAsia="en-US"/>
        </w:rPr>
        <w:t xml:space="preserve"> </w:t>
      </w:r>
      <w:r w:rsidR="002D6D51" w:rsidRPr="001609EA">
        <w:rPr>
          <w:color w:val="000000" w:themeColor="text1"/>
          <w:sz w:val="22"/>
          <w:szCs w:val="22"/>
          <w:lang w:eastAsia="en-US"/>
        </w:rPr>
        <w:t>(</w:t>
      </w:r>
      <w:r w:rsidR="00403A30" w:rsidRPr="001609EA">
        <w:rPr>
          <w:color w:val="000000" w:themeColor="text1"/>
          <w:sz w:val="22"/>
          <w:szCs w:val="22"/>
          <w:lang w:eastAsia="en-US"/>
        </w:rPr>
        <w:t>div</w:t>
      </w:r>
      <w:r w:rsidR="002D6D51" w:rsidRPr="001609EA">
        <w:rPr>
          <w:color w:val="000000" w:themeColor="text1"/>
          <w:sz w:val="22"/>
          <w:szCs w:val="22"/>
          <w:lang w:eastAsia="en-US"/>
        </w:rPr>
        <w:t xml:space="preserve">padsmit tūkstoši </w:t>
      </w:r>
      <w:r w:rsidR="00403A30" w:rsidRPr="001609EA">
        <w:rPr>
          <w:color w:val="000000" w:themeColor="text1"/>
          <w:sz w:val="22"/>
          <w:szCs w:val="22"/>
          <w:lang w:eastAsia="en-US"/>
        </w:rPr>
        <w:t>četr</w:t>
      </w:r>
      <w:r w:rsidR="002D6D51" w:rsidRPr="001609EA">
        <w:rPr>
          <w:color w:val="000000" w:themeColor="text1"/>
          <w:sz w:val="22"/>
          <w:szCs w:val="22"/>
          <w:lang w:eastAsia="en-US"/>
        </w:rPr>
        <w:t xml:space="preserve">desmit </w:t>
      </w:r>
      <w:r w:rsidR="00403A30" w:rsidRPr="001609EA">
        <w:rPr>
          <w:color w:val="000000" w:themeColor="text1"/>
          <w:sz w:val="22"/>
          <w:szCs w:val="22"/>
          <w:lang w:eastAsia="en-US"/>
        </w:rPr>
        <w:t>deviņi</w:t>
      </w:r>
      <w:r w:rsidR="008C2FBD" w:rsidRPr="001609EA">
        <w:rPr>
          <w:color w:val="000000" w:themeColor="text1"/>
          <w:sz w:val="22"/>
          <w:szCs w:val="22"/>
          <w:lang w:eastAsia="en-US"/>
        </w:rPr>
        <w:t xml:space="preserve"> </w:t>
      </w:r>
      <w:proofErr w:type="spellStart"/>
      <w:r w:rsidRPr="001609EA">
        <w:rPr>
          <w:i/>
          <w:color w:val="000000" w:themeColor="text1"/>
          <w:sz w:val="22"/>
          <w:szCs w:val="22"/>
          <w:lang w:eastAsia="en-US"/>
        </w:rPr>
        <w:t>euro</w:t>
      </w:r>
      <w:proofErr w:type="spellEnd"/>
      <w:r w:rsidRPr="001609EA">
        <w:rPr>
          <w:color w:val="000000" w:themeColor="text1"/>
          <w:sz w:val="22"/>
          <w:szCs w:val="22"/>
          <w:lang w:eastAsia="en-US"/>
        </w:rPr>
        <w:t xml:space="preserve"> un </w:t>
      </w:r>
      <w:r w:rsidR="008C2FBD" w:rsidRPr="001609EA">
        <w:rPr>
          <w:color w:val="000000" w:themeColor="text1"/>
          <w:sz w:val="22"/>
          <w:szCs w:val="22"/>
          <w:lang w:eastAsia="en-US"/>
        </w:rPr>
        <w:t>18</w:t>
      </w:r>
      <w:r w:rsidRPr="001609EA">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1609EA">
        <w:rPr>
          <w:color w:val="000000" w:themeColor="text1"/>
          <w:sz w:val="22"/>
          <w:szCs w:val="22"/>
          <w:lang w:eastAsia="en-US"/>
        </w:rPr>
        <w:t>.</w:t>
      </w:r>
    </w:p>
    <w:bookmarkEnd w:id="8"/>
    <w:p w14:paraId="1EAA307F" w14:textId="77777777" w:rsidR="003B6A51" w:rsidRPr="001609EA" w:rsidRDefault="00000000"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1609EA">
        <w:rPr>
          <w:sz w:val="22"/>
          <w:szCs w:val="22"/>
          <w:lang w:eastAsia="en-US"/>
        </w:rPr>
        <w:t xml:space="preserve">Samaksas kārtība par veiktajiem Darbiem: </w:t>
      </w:r>
    </w:p>
    <w:p w14:paraId="02132F83" w14:textId="3DB06F4C" w:rsidR="003B6A51" w:rsidRPr="001609EA" w:rsidRDefault="00000000"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9" w:name="_Hlk197955486"/>
      <w:r w:rsidRPr="001609EA">
        <w:rPr>
          <w:color w:val="000000" w:themeColor="text1"/>
          <w:sz w:val="22"/>
          <w:szCs w:val="22"/>
          <w:lang w:eastAsia="en-US"/>
        </w:rPr>
        <w:t xml:space="preserve">samaksu, kas nepārsniedz 90 (deviņdesmit) % no Līguma 3.2.1.punktā norādītās summas, </w:t>
      </w:r>
      <w:bookmarkStart w:id="10" w:name="_Hlk34314802"/>
      <w:r w:rsidRPr="001609EA">
        <w:rPr>
          <w:color w:val="000000" w:themeColor="text1"/>
          <w:sz w:val="22"/>
          <w:szCs w:val="22"/>
          <w:lang w:eastAsia="en-US"/>
        </w:rPr>
        <w:t>Pasūtītājs veic būvprojekta</w:t>
      </w:r>
      <w:r w:rsidR="00946F4A" w:rsidRPr="001609EA">
        <w:rPr>
          <w:color w:val="000000" w:themeColor="text1"/>
          <w:sz w:val="22"/>
          <w:szCs w:val="22"/>
          <w:lang w:eastAsia="en-US"/>
        </w:rPr>
        <w:t xml:space="preserve"> (vai cita projektēšanas dokumentācijas, defekta akta u.c.)</w:t>
      </w:r>
      <w:r w:rsidRPr="001609EA">
        <w:rPr>
          <w:color w:val="000000" w:themeColor="text1"/>
          <w:sz w:val="22"/>
          <w:szCs w:val="22"/>
          <w:lang w:eastAsia="en-US"/>
        </w:rPr>
        <w:t xml:space="preserve"> realizācijas laikā 1 (vienu) reizi mēnesī </w:t>
      </w:r>
      <w:bookmarkEnd w:id="10"/>
      <w:r w:rsidRPr="001609EA">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351270FC" w14:textId="77777777" w:rsidR="003B6A51" w:rsidRPr="001609EA" w:rsidRDefault="00000000"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1609EA">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54871F36" w14:textId="7213C401" w:rsidR="003B6A51" w:rsidRPr="001609EA" w:rsidRDefault="00000000"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1609EA">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1609EA">
        <w:rPr>
          <w:color w:val="000000" w:themeColor="text1"/>
          <w:sz w:val="22"/>
          <w:szCs w:val="22"/>
          <w:lang w:eastAsia="en-US"/>
        </w:rPr>
        <w:t>Objektā (ja tādu paredz normatīvie akti)</w:t>
      </w:r>
      <w:r w:rsidRPr="001609EA">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9"/>
    <w:p w14:paraId="5EC54C5B" w14:textId="0D7889F7"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3.4. </w:t>
      </w:r>
      <w:r w:rsidR="0020637E" w:rsidRPr="001609EA">
        <w:rPr>
          <w:sz w:val="22"/>
          <w:szCs w:val="22"/>
          <w:lang w:eastAsia="en-US"/>
        </w:rPr>
        <w:t xml:space="preserve"> Objekta būvdarbu apjoma izmaiņas neietekmē Darbu izmaksas.</w:t>
      </w:r>
    </w:p>
    <w:p w14:paraId="520F34EC" w14:textId="0DA18F1F" w:rsidR="003B6A51" w:rsidRPr="001609EA" w:rsidRDefault="00000000" w:rsidP="00E07220">
      <w:pPr>
        <w:suppressAutoHyphens w:val="0"/>
        <w:spacing w:after="160"/>
        <w:ind w:left="142" w:right="-272"/>
        <w:contextualSpacing/>
        <w:jc w:val="both"/>
        <w:rPr>
          <w:rFonts w:eastAsia="Calibri"/>
          <w:sz w:val="22"/>
          <w:szCs w:val="22"/>
          <w:lang w:eastAsia="x-none"/>
        </w:rPr>
      </w:pPr>
      <w:bookmarkStart w:id="11" w:name="_Ref512592506"/>
      <w:r w:rsidRPr="001609EA">
        <w:rPr>
          <w:rFonts w:eastAsia="Calibri"/>
          <w:sz w:val="22"/>
          <w:szCs w:val="22"/>
          <w:lang w:eastAsia="x-none"/>
        </w:rPr>
        <w:t xml:space="preserve">3.5. </w:t>
      </w:r>
      <w:r w:rsidR="0020637E" w:rsidRPr="001609EA">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1"/>
    </w:p>
    <w:p w14:paraId="2C6E10DC" w14:textId="18C99928" w:rsidR="003B6A51" w:rsidRPr="001609EA" w:rsidRDefault="00000000" w:rsidP="00E07220">
      <w:pPr>
        <w:suppressAutoHyphens w:val="0"/>
        <w:spacing w:after="160"/>
        <w:ind w:left="720" w:right="-272"/>
        <w:contextualSpacing/>
        <w:jc w:val="both"/>
        <w:rPr>
          <w:rFonts w:eastAsia="Calibri"/>
          <w:sz w:val="22"/>
          <w:szCs w:val="22"/>
          <w:lang w:eastAsia="x-none"/>
        </w:rPr>
      </w:pPr>
      <w:bookmarkStart w:id="12" w:name="_Ref512592254"/>
      <w:r w:rsidRPr="001609EA">
        <w:rPr>
          <w:rFonts w:eastAsia="Calibri"/>
          <w:sz w:val="22"/>
          <w:szCs w:val="22"/>
          <w:lang w:eastAsia="x-none"/>
        </w:rPr>
        <w:t xml:space="preserve">3.5.1. </w:t>
      </w:r>
      <w:r w:rsidR="0020637E" w:rsidRPr="001609EA">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2"/>
    </w:p>
    <w:p w14:paraId="15899A92" w14:textId="0B715FC4" w:rsidR="003B6A51" w:rsidRPr="001609EA" w:rsidRDefault="00000000" w:rsidP="00E07220">
      <w:pPr>
        <w:suppressAutoHyphens w:val="0"/>
        <w:spacing w:after="160"/>
        <w:ind w:left="720" w:right="-272"/>
        <w:contextualSpacing/>
        <w:jc w:val="both"/>
        <w:rPr>
          <w:rFonts w:eastAsia="Calibri"/>
          <w:sz w:val="22"/>
          <w:szCs w:val="22"/>
          <w:lang w:eastAsia="x-none"/>
        </w:rPr>
      </w:pPr>
      <w:bookmarkStart w:id="13" w:name="_Ref512592461"/>
      <w:r w:rsidRPr="001609EA">
        <w:rPr>
          <w:rFonts w:eastAsia="Calibri"/>
          <w:sz w:val="22"/>
          <w:szCs w:val="22"/>
          <w:lang w:eastAsia="x-none"/>
        </w:rPr>
        <w:t xml:space="preserve">3.5.2. </w:t>
      </w:r>
      <w:r w:rsidR="0020637E" w:rsidRPr="001609EA">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1609EA">
        <w:rPr>
          <w:rFonts w:eastAsia="Calibri"/>
          <w:i/>
          <w:iCs/>
          <w:sz w:val="22"/>
          <w:szCs w:val="22"/>
          <w:lang w:eastAsia="x-none"/>
        </w:rPr>
        <w:t>sākotnējais dienu skaits</w:t>
      </w:r>
      <w:r w:rsidR="0020637E" w:rsidRPr="001609EA">
        <w:rPr>
          <w:rFonts w:eastAsia="Calibri"/>
          <w:sz w:val="22"/>
          <w:szCs w:val="22"/>
          <w:lang w:eastAsia="x-none"/>
        </w:rPr>
        <w:t>) apmērā no Līguma 3.2.1.punktā norādītās summas, neieskaitot dienas, kad tiek noteikts tehnoloģiskais pārtraukums vai darbu veikšana Objektā ir apturēta.</w:t>
      </w:r>
      <w:bookmarkEnd w:id="13"/>
      <w:r w:rsidR="0020637E" w:rsidRPr="001609EA">
        <w:rPr>
          <w:rFonts w:eastAsia="Calibri"/>
          <w:sz w:val="22"/>
          <w:szCs w:val="22"/>
          <w:lang w:eastAsia="x-none"/>
        </w:rPr>
        <w:t xml:space="preserve"> Šādā gadījumā Puses slēdz vienošanos pie Līguma.</w:t>
      </w:r>
    </w:p>
    <w:p w14:paraId="5AFB93ED" w14:textId="1CB07F69" w:rsidR="003B6A51" w:rsidRPr="001609EA" w:rsidRDefault="00000000" w:rsidP="00E07220">
      <w:pPr>
        <w:suppressAutoHyphens w:val="0"/>
        <w:spacing w:after="160"/>
        <w:ind w:left="720" w:right="-272"/>
        <w:contextualSpacing/>
        <w:jc w:val="both"/>
        <w:rPr>
          <w:rFonts w:eastAsia="Calibri"/>
          <w:sz w:val="22"/>
          <w:szCs w:val="22"/>
          <w:lang w:eastAsia="x-none"/>
        </w:rPr>
      </w:pPr>
      <w:r w:rsidRPr="001609EA">
        <w:rPr>
          <w:rFonts w:eastAsia="Calibri"/>
          <w:sz w:val="22"/>
          <w:szCs w:val="22"/>
          <w:lang w:eastAsia="x-none"/>
        </w:rPr>
        <w:t xml:space="preserve">3.5.3. </w:t>
      </w:r>
      <w:r w:rsidR="0020637E" w:rsidRPr="001609EA">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1609EA" w:rsidRDefault="00000000" w:rsidP="00E07220">
      <w:pPr>
        <w:suppressAutoHyphens w:val="0"/>
        <w:spacing w:after="160"/>
        <w:ind w:left="720" w:right="-272"/>
        <w:contextualSpacing/>
        <w:jc w:val="both"/>
        <w:rPr>
          <w:sz w:val="22"/>
          <w:szCs w:val="22"/>
          <w:lang w:eastAsia="en-US"/>
        </w:rPr>
      </w:pPr>
      <w:r w:rsidRPr="001609EA">
        <w:rPr>
          <w:rFonts w:eastAsia="Calibri"/>
          <w:sz w:val="22"/>
          <w:szCs w:val="22"/>
          <w:lang w:eastAsia="x-none"/>
        </w:rPr>
        <w:t xml:space="preserve">3.5.4. </w:t>
      </w:r>
      <w:r w:rsidR="0020637E" w:rsidRPr="001609EA">
        <w:rPr>
          <w:rFonts w:eastAsia="Calibri"/>
          <w:sz w:val="22"/>
          <w:szCs w:val="22"/>
          <w:lang w:eastAsia="x-none"/>
        </w:rPr>
        <w:t xml:space="preserve">saskaņā ar Līguma 3.5.3.punktu ieturēta summa tiek samaksāta </w:t>
      </w:r>
      <w:r w:rsidR="0020637E" w:rsidRPr="001609EA">
        <w:rPr>
          <w:sz w:val="22"/>
          <w:szCs w:val="22"/>
          <w:lang w:eastAsia="en-US"/>
        </w:rPr>
        <w:t>30 (trīsdesmit</w:t>
      </w:r>
      <w:r w:rsidR="0020637E" w:rsidRPr="001609EA">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3.6. </w:t>
      </w:r>
      <w:r w:rsidR="0020637E" w:rsidRPr="001609EA">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1609EA">
        <w:rPr>
          <w:b/>
          <w:sz w:val="22"/>
          <w:szCs w:val="22"/>
          <w:lang w:eastAsia="en-US"/>
        </w:rPr>
        <w:t>30 (trīsdesmit) kalendāro dienu laikā</w:t>
      </w:r>
      <w:r w:rsidR="0020637E" w:rsidRPr="001609EA">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3.7. </w:t>
      </w:r>
      <w:r w:rsidR="0020637E" w:rsidRPr="001609EA">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1609EA">
        <w:rPr>
          <w:b/>
          <w:sz w:val="22"/>
          <w:szCs w:val="22"/>
          <w:lang w:eastAsia="en-US"/>
        </w:rPr>
        <w:t>30 (trīsdesmit) kalendāro dienu</w:t>
      </w:r>
      <w:r w:rsidR="0020637E" w:rsidRPr="001609EA">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lastRenderedPageBreak/>
        <w:t xml:space="preserve">3.8. </w:t>
      </w:r>
      <w:r w:rsidR="0020637E" w:rsidRPr="001609EA">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3.9. </w:t>
      </w:r>
      <w:r w:rsidR="0020637E" w:rsidRPr="001609EA">
        <w:rPr>
          <w:sz w:val="22"/>
          <w:szCs w:val="22"/>
          <w:lang w:eastAsia="en-US"/>
        </w:rPr>
        <w:t>Visi maksājumi tiek veikti ar pārskaitījumu uz Līgumā norādīto Izpildītāja maksājumu kontu.</w:t>
      </w:r>
    </w:p>
    <w:p w14:paraId="2DEB1FC1" w14:textId="70801650"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3.10. </w:t>
      </w:r>
      <w:r w:rsidR="0020637E" w:rsidRPr="001609EA">
        <w:rPr>
          <w:sz w:val="22"/>
          <w:szCs w:val="22"/>
          <w:lang w:eastAsia="en-US"/>
        </w:rPr>
        <w:t xml:space="preserve">Līgumā paredzētos maksājumus veic Rīgas </w:t>
      </w:r>
      <w:proofErr w:type="spellStart"/>
      <w:r w:rsidR="0020637E" w:rsidRPr="001609EA">
        <w:rPr>
          <w:sz w:val="22"/>
          <w:szCs w:val="22"/>
          <w:lang w:eastAsia="en-US"/>
        </w:rPr>
        <w:t>valstpilsētas</w:t>
      </w:r>
      <w:proofErr w:type="spellEnd"/>
      <w:r w:rsidR="0020637E" w:rsidRPr="001609EA">
        <w:rPr>
          <w:sz w:val="22"/>
          <w:szCs w:val="22"/>
          <w:lang w:eastAsia="en-US"/>
        </w:rPr>
        <w:t xml:space="preserve"> pašvaldības Finanšu departaments. Noformējot elektronisko rēķinu, Izpildītājs tajā norāda šādu informāciju:</w:t>
      </w:r>
    </w:p>
    <w:p w14:paraId="302DEB95" w14:textId="77777777" w:rsidR="003B6A51" w:rsidRPr="001609EA" w:rsidRDefault="00000000" w:rsidP="00B074AB">
      <w:pPr>
        <w:suppressAutoHyphens w:val="0"/>
        <w:ind w:right="-272" w:firstLine="426"/>
        <w:contextualSpacing/>
        <w:jc w:val="both"/>
        <w:rPr>
          <w:sz w:val="22"/>
          <w:szCs w:val="22"/>
          <w:lang w:eastAsia="en-US"/>
        </w:rPr>
      </w:pPr>
      <w:r w:rsidRPr="001609EA">
        <w:rPr>
          <w:sz w:val="22"/>
          <w:szCs w:val="22"/>
          <w:lang w:eastAsia="en-US"/>
        </w:rPr>
        <w:t xml:space="preserve">Pakalpojuma saņēmējs: Rīgas </w:t>
      </w:r>
      <w:proofErr w:type="spellStart"/>
      <w:r w:rsidRPr="001609EA">
        <w:rPr>
          <w:sz w:val="22"/>
          <w:szCs w:val="22"/>
          <w:lang w:eastAsia="en-US"/>
        </w:rPr>
        <w:t>valstspilsētas</w:t>
      </w:r>
      <w:proofErr w:type="spellEnd"/>
      <w:r w:rsidRPr="001609EA">
        <w:rPr>
          <w:sz w:val="22"/>
          <w:szCs w:val="22"/>
          <w:lang w:eastAsia="en-US"/>
        </w:rPr>
        <w:t xml:space="preserve"> pašvaldība</w:t>
      </w:r>
    </w:p>
    <w:p w14:paraId="6CB37D01" w14:textId="77777777" w:rsidR="003B6A51" w:rsidRPr="001609EA" w:rsidRDefault="00000000" w:rsidP="00B074AB">
      <w:pPr>
        <w:suppressAutoHyphens w:val="0"/>
        <w:ind w:right="-272" w:firstLine="426"/>
        <w:contextualSpacing/>
        <w:jc w:val="both"/>
        <w:rPr>
          <w:sz w:val="22"/>
          <w:szCs w:val="22"/>
          <w:lang w:eastAsia="en-US"/>
        </w:rPr>
      </w:pPr>
      <w:r w:rsidRPr="001609EA">
        <w:rPr>
          <w:sz w:val="22"/>
          <w:szCs w:val="22"/>
          <w:lang w:eastAsia="en-US"/>
        </w:rPr>
        <w:t>Adrese: Rātslaukums 1, Rīga, LV-1050</w:t>
      </w:r>
    </w:p>
    <w:p w14:paraId="3CCF9350" w14:textId="77777777" w:rsidR="003B6A51" w:rsidRPr="001609EA" w:rsidRDefault="00000000" w:rsidP="00B074AB">
      <w:pPr>
        <w:suppressAutoHyphens w:val="0"/>
        <w:ind w:right="-272" w:firstLine="426"/>
        <w:contextualSpacing/>
        <w:jc w:val="both"/>
        <w:rPr>
          <w:sz w:val="22"/>
          <w:szCs w:val="22"/>
          <w:lang w:eastAsia="en-US"/>
        </w:rPr>
      </w:pPr>
      <w:r w:rsidRPr="001609EA">
        <w:rPr>
          <w:sz w:val="22"/>
          <w:szCs w:val="22"/>
          <w:lang w:eastAsia="en-US"/>
        </w:rPr>
        <w:t>NMR kods: 90011524360</w:t>
      </w:r>
    </w:p>
    <w:p w14:paraId="025338F6" w14:textId="77777777" w:rsidR="003B6A51" w:rsidRPr="001609EA" w:rsidRDefault="00000000" w:rsidP="00B074AB">
      <w:pPr>
        <w:suppressAutoHyphens w:val="0"/>
        <w:ind w:right="-272" w:firstLine="426"/>
        <w:contextualSpacing/>
        <w:jc w:val="both"/>
        <w:rPr>
          <w:sz w:val="22"/>
          <w:szCs w:val="22"/>
          <w:lang w:eastAsia="en-US"/>
        </w:rPr>
      </w:pPr>
      <w:r w:rsidRPr="001609EA">
        <w:rPr>
          <w:sz w:val="22"/>
          <w:szCs w:val="22"/>
          <w:lang w:eastAsia="en-US"/>
        </w:rPr>
        <w:t>PVN reģ.Nr.:LV90011524360</w:t>
      </w:r>
    </w:p>
    <w:p w14:paraId="4A527999" w14:textId="77777777" w:rsidR="00281EF3" w:rsidRPr="001609EA" w:rsidRDefault="00000000" w:rsidP="00281EF3">
      <w:pPr>
        <w:suppressAutoHyphens w:val="0"/>
        <w:ind w:right="-272" w:firstLine="426"/>
        <w:contextualSpacing/>
        <w:jc w:val="both"/>
        <w:rPr>
          <w:sz w:val="22"/>
          <w:szCs w:val="22"/>
          <w:lang w:eastAsia="en-US"/>
        </w:rPr>
      </w:pPr>
      <w:bookmarkStart w:id="14" w:name="_Hlk197955976"/>
      <w:r w:rsidRPr="001609EA">
        <w:rPr>
          <w:sz w:val="22"/>
          <w:szCs w:val="22"/>
          <w:lang w:eastAsia="en-US"/>
        </w:rPr>
        <w:t>Banka: AS “</w:t>
      </w:r>
      <w:proofErr w:type="spellStart"/>
      <w:r w:rsidRPr="001609EA">
        <w:rPr>
          <w:sz w:val="22"/>
          <w:szCs w:val="22"/>
          <w:lang w:eastAsia="en-US"/>
        </w:rPr>
        <w:t>LuminorBank</w:t>
      </w:r>
      <w:proofErr w:type="spellEnd"/>
      <w:r w:rsidRPr="001609EA">
        <w:rPr>
          <w:sz w:val="22"/>
          <w:szCs w:val="22"/>
          <w:lang w:eastAsia="en-US"/>
        </w:rPr>
        <w:t>”</w:t>
      </w:r>
    </w:p>
    <w:p w14:paraId="1AB2A0BD" w14:textId="77777777" w:rsidR="00281EF3" w:rsidRPr="001609EA" w:rsidRDefault="00000000" w:rsidP="00281EF3">
      <w:pPr>
        <w:suppressAutoHyphens w:val="0"/>
        <w:ind w:right="-272" w:firstLine="426"/>
        <w:contextualSpacing/>
        <w:jc w:val="both"/>
        <w:rPr>
          <w:sz w:val="22"/>
          <w:szCs w:val="22"/>
          <w:lang w:eastAsia="en-US"/>
        </w:rPr>
      </w:pPr>
      <w:r w:rsidRPr="001609EA">
        <w:rPr>
          <w:sz w:val="22"/>
          <w:szCs w:val="22"/>
          <w:lang w:eastAsia="en-US"/>
        </w:rPr>
        <w:t xml:space="preserve">Bankas kods: RIKOLV2X </w:t>
      </w:r>
    </w:p>
    <w:p w14:paraId="41E17A42" w14:textId="77777777" w:rsidR="00281EF3" w:rsidRPr="001609EA" w:rsidRDefault="00000000" w:rsidP="00281EF3">
      <w:pPr>
        <w:suppressAutoHyphens w:val="0"/>
        <w:ind w:right="-272" w:firstLine="426"/>
        <w:contextualSpacing/>
        <w:jc w:val="both"/>
        <w:rPr>
          <w:sz w:val="22"/>
          <w:szCs w:val="22"/>
          <w:lang w:eastAsia="en-US"/>
        </w:rPr>
      </w:pPr>
      <w:r w:rsidRPr="001609EA">
        <w:rPr>
          <w:sz w:val="22"/>
          <w:szCs w:val="22"/>
          <w:lang w:eastAsia="en-US"/>
        </w:rPr>
        <w:t>Konts: LV84RIKO0020100001130</w:t>
      </w:r>
    </w:p>
    <w:bookmarkEnd w:id="14"/>
    <w:p w14:paraId="2A8CBB3C" w14:textId="77777777" w:rsidR="003B6A51" w:rsidRPr="001609EA" w:rsidRDefault="00000000" w:rsidP="00B074AB">
      <w:pPr>
        <w:suppressAutoHyphens w:val="0"/>
        <w:ind w:right="-272" w:firstLine="426"/>
        <w:contextualSpacing/>
        <w:jc w:val="both"/>
        <w:rPr>
          <w:sz w:val="22"/>
          <w:szCs w:val="22"/>
          <w:lang w:eastAsia="en-US"/>
        </w:rPr>
      </w:pPr>
      <w:r w:rsidRPr="001609EA">
        <w:rPr>
          <w:sz w:val="22"/>
          <w:szCs w:val="22"/>
          <w:lang w:eastAsia="en-US"/>
        </w:rPr>
        <w:t xml:space="preserve">RD iestāde: Rīgas </w:t>
      </w:r>
      <w:proofErr w:type="spellStart"/>
      <w:r w:rsidRPr="001609EA">
        <w:rPr>
          <w:sz w:val="22"/>
          <w:szCs w:val="22"/>
          <w:lang w:eastAsia="en-US"/>
        </w:rPr>
        <w:t>valstspilsētas</w:t>
      </w:r>
      <w:proofErr w:type="spellEnd"/>
      <w:r w:rsidRPr="001609EA">
        <w:rPr>
          <w:sz w:val="22"/>
          <w:szCs w:val="22"/>
          <w:lang w:eastAsia="en-US"/>
        </w:rPr>
        <w:t xml:space="preserve"> pašvaldības Ārtelpas un mobilitātes departaments</w:t>
      </w:r>
    </w:p>
    <w:p w14:paraId="73F7A477" w14:textId="77777777" w:rsidR="003B6A51" w:rsidRPr="001609EA" w:rsidRDefault="00000000" w:rsidP="00B074AB">
      <w:pPr>
        <w:suppressAutoHyphens w:val="0"/>
        <w:ind w:right="-272" w:firstLine="426"/>
        <w:contextualSpacing/>
        <w:jc w:val="both"/>
        <w:rPr>
          <w:sz w:val="22"/>
          <w:szCs w:val="22"/>
          <w:lang w:eastAsia="en-US"/>
        </w:rPr>
      </w:pPr>
      <w:r w:rsidRPr="001609EA">
        <w:rPr>
          <w:sz w:val="22"/>
          <w:szCs w:val="22"/>
          <w:lang w:eastAsia="en-US"/>
        </w:rPr>
        <w:t>RD iestādes adrese: Ģertrūdes iela 36, Rīga, LV-1011</w:t>
      </w:r>
    </w:p>
    <w:p w14:paraId="7E6D67DB" w14:textId="77777777" w:rsidR="003B6A51" w:rsidRPr="001609EA" w:rsidRDefault="00000000" w:rsidP="00B074AB">
      <w:pPr>
        <w:suppressAutoHyphens w:val="0"/>
        <w:ind w:right="-272" w:firstLine="426"/>
        <w:contextualSpacing/>
        <w:jc w:val="both"/>
        <w:rPr>
          <w:sz w:val="22"/>
          <w:szCs w:val="22"/>
          <w:lang w:eastAsia="en-US"/>
        </w:rPr>
      </w:pPr>
      <w:r w:rsidRPr="001609EA">
        <w:rPr>
          <w:sz w:val="22"/>
          <w:szCs w:val="22"/>
          <w:lang w:eastAsia="en-US"/>
        </w:rPr>
        <w:t>RD iestādes kods: 213</w:t>
      </w:r>
    </w:p>
    <w:p w14:paraId="46363BDD" w14:textId="7FF830F6"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3.11. </w:t>
      </w:r>
      <w:r w:rsidR="0020637E" w:rsidRPr="001609EA">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3.12. </w:t>
      </w:r>
      <w:r w:rsidR="0020637E" w:rsidRPr="001609EA">
        <w:rPr>
          <w:sz w:val="22"/>
          <w:szCs w:val="22"/>
          <w:lang w:eastAsia="en-US"/>
        </w:rPr>
        <w:t>Rēķina formāts un iesniegšanas kārtība:</w:t>
      </w:r>
    </w:p>
    <w:p w14:paraId="7A792229" w14:textId="343E7971" w:rsidR="003B6A51" w:rsidRPr="001609EA" w:rsidRDefault="00000000" w:rsidP="00E07220">
      <w:pPr>
        <w:suppressAutoHyphens w:val="0"/>
        <w:spacing w:after="160"/>
        <w:ind w:left="720" w:right="-272"/>
        <w:contextualSpacing/>
        <w:jc w:val="both"/>
        <w:rPr>
          <w:sz w:val="22"/>
          <w:szCs w:val="22"/>
          <w:lang w:eastAsia="en-US"/>
        </w:rPr>
      </w:pPr>
      <w:r w:rsidRPr="001609EA">
        <w:rPr>
          <w:sz w:val="22"/>
          <w:szCs w:val="22"/>
          <w:lang w:eastAsia="en-US"/>
        </w:rPr>
        <w:t xml:space="preserve">3.12.1. </w:t>
      </w:r>
      <w:r w:rsidR="0020637E" w:rsidRPr="001609EA">
        <w:rPr>
          <w:sz w:val="22"/>
          <w:szCs w:val="22"/>
          <w:lang w:eastAsia="en-US"/>
        </w:rPr>
        <w:t xml:space="preserve">Izpildītājs sagatavo grāmatvedības attaisnojuma dokumentus elektroniskā formātā (turpmāk – elektronisks rēķins) atbilstoši Rīgas </w:t>
      </w:r>
      <w:proofErr w:type="spellStart"/>
      <w:r w:rsidR="0020637E" w:rsidRPr="001609EA">
        <w:rPr>
          <w:sz w:val="22"/>
          <w:szCs w:val="22"/>
          <w:lang w:eastAsia="en-US"/>
        </w:rPr>
        <w:t>valstspilsētas</w:t>
      </w:r>
      <w:proofErr w:type="spellEnd"/>
      <w:r w:rsidR="0020637E" w:rsidRPr="001609EA">
        <w:rPr>
          <w:sz w:val="22"/>
          <w:szCs w:val="22"/>
          <w:lang w:eastAsia="en-US"/>
        </w:rPr>
        <w:t xml:space="preserve"> pašvaldības portālā </w:t>
      </w:r>
      <w:hyperlink r:id="rId10" w:history="1">
        <w:r w:rsidR="0020637E" w:rsidRPr="001609EA">
          <w:rPr>
            <w:sz w:val="22"/>
            <w:szCs w:val="22"/>
            <w:u w:val="single"/>
            <w:lang w:eastAsia="en-US"/>
          </w:rPr>
          <w:t>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norādītajai informācijai par elektroniskā rēķina formātu.</w:t>
      </w:r>
    </w:p>
    <w:p w14:paraId="14206ADF" w14:textId="717F5805" w:rsidR="003B6A51" w:rsidRPr="001609EA" w:rsidRDefault="00000000" w:rsidP="00E07220">
      <w:pPr>
        <w:suppressAutoHyphens w:val="0"/>
        <w:spacing w:after="160"/>
        <w:ind w:left="720" w:right="-272"/>
        <w:contextualSpacing/>
        <w:jc w:val="both"/>
        <w:rPr>
          <w:sz w:val="22"/>
          <w:szCs w:val="22"/>
          <w:lang w:eastAsia="en-US"/>
        </w:rPr>
      </w:pPr>
      <w:r w:rsidRPr="001609EA">
        <w:rPr>
          <w:sz w:val="22"/>
          <w:szCs w:val="22"/>
          <w:lang w:eastAsia="en-US"/>
        </w:rPr>
        <w:t xml:space="preserve">3.12.2. </w:t>
      </w:r>
      <w:r w:rsidR="0020637E" w:rsidRPr="001609EA">
        <w:rPr>
          <w:sz w:val="22"/>
          <w:szCs w:val="22"/>
          <w:lang w:eastAsia="en-US"/>
        </w:rPr>
        <w:t>Elektroniskos rēķinus apmaksai Izpildītājs iesniedz Pasūtītājam, izvēloties  vienu no šādiem rēķina piegādes kanāliem:</w:t>
      </w:r>
    </w:p>
    <w:p w14:paraId="3AB096BF" w14:textId="3166B32A" w:rsidR="003B6A51" w:rsidRPr="001609EA" w:rsidRDefault="00000000" w:rsidP="00E07220">
      <w:pPr>
        <w:suppressAutoHyphens w:val="0"/>
        <w:spacing w:after="160"/>
        <w:ind w:left="1080" w:right="-272"/>
        <w:contextualSpacing/>
        <w:jc w:val="both"/>
        <w:rPr>
          <w:sz w:val="22"/>
          <w:szCs w:val="22"/>
          <w:lang w:eastAsia="en-US"/>
        </w:rPr>
      </w:pPr>
      <w:r w:rsidRPr="001609EA">
        <w:rPr>
          <w:sz w:val="22"/>
          <w:szCs w:val="22"/>
          <w:lang w:eastAsia="en-US"/>
        </w:rPr>
        <w:t xml:space="preserve">3.12.2.1. </w:t>
      </w:r>
      <w:r w:rsidR="0020637E" w:rsidRPr="001609EA">
        <w:rPr>
          <w:sz w:val="22"/>
          <w:szCs w:val="22"/>
          <w:lang w:eastAsia="en-US"/>
        </w:rPr>
        <w:t>izveido programmatūru datu apmaiņai starp Izpildītāja norēķinu sistēmu un pašvaldības vienoto informācijas sistēmu (WEB API);</w:t>
      </w:r>
    </w:p>
    <w:p w14:paraId="2393FDE5" w14:textId="3E9B1BFE" w:rsidR="003B6A51" w:rsidRPr="001609EA" w:rsidRDefault="00000000" w:rsidP="00E07220">
      <w:pPr>
        <w:suppressAutoHyphens w:val="0"/>
        <w:spacing w:after="160"/>
        <w:ind w:left="1080" w:right="-272"/>
        <w:contextualSpacing/>
        <w:jc w:val="both"/>
        <w:rPr>
          <w:sz w:val="22"/>
          <w:szCs w:val="22"/>
          <w:lang w:eastAsia="en-US"/>
        </w:rPr>
      </w:pPr>
      <w:r w:rsidRPr="001609EA">
        <w:rPr>
          <w:sz w:val="22"/>
          <w:szCs w:val="22"/>
          <w:lang w:eastAsia="en-US"/>
        </w:rPr>
        <w:t xml:space="preserve">3.12.2.2. </w:t>
      </w:r>
      <w:r w:rsidR="0020637E" w:rsidRPr="001609EA">
        <w:rPr>
          <w:sz w:val="22"/>
          <w:szCs w:val="22"/>
          <w:lang w:eastAsia="en-US"/>
        </w:rPr>
        <w:t xml:space="preserve">augšupielādē rēķinu failus portālā </w:t>
      </w:r>
      <w:hyperlink r:id="rId11" w:history="1">
        <w:r w:rsidR="0020637E" w:rsidRPr="001609EA">
          <w:rPr>
            <w:sz w:val="22"/>
            <w:szCs w:val="22"/>
            <w:u w:val="single"/>
            <w:lang w:eastAsia="en-US"/>
          </w:rPr>
          <w:t>www.eriga.lv</w:t>
        </w:r>
      </w:hyperlink>
      <w:r w:rsidR="0020637E" w:rsidRPr="001609EA">
        <w:rPr>
          <w:sz w:val="22"/>
          <w:szCs w:val="22"/>
          <w:lang w:eastAsia="en-US"/>
        </w:rPr>
        <w:t xml:space="preserve"> atbilstoši portālā </w:t>
      </w:r>
      <w:hyperlink r:id="rId12" w:history="1">
        <w:r w:rsidR="0020637E" w:rsidRPr="001609EA">
          <w:rPr>
            <w:sz w:val="22"/>
            <w:szCs w:val="22"/>
            <w:u w:val="single"/>
            <w:lang w:eastAsia="en-US"/>
          </w:rPr>
          <w:t>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norādītajai informācijai par failu augšupielādi XML formātā;</w:t>
      </w:r>
    </w:p>
    <w:p w14:paraId="7F80123B" w14:textId="32FAF468" w:rsidR="003B6A51" w:rsidRPr="001609EA" w:rsidRDefault="00000000" w:rsidP="00E07220">
      <w:pPr>
        <w:suppressAutoHyphens w:val="0"/>
        <w:spacing w:after="160"/>
        <w:ind w:left="1080" w:right="-272"/>
        <w:contextualSpacing/>
        <w:jc w:val="both"/>
        <w:rPr>
          <w:sz w:val="22"/>
          <w:szCs w:val="22"/>
          <w:lang w:eastAsia="en-US"/>
        </w:rPr>
      </w:pPr>
      <w:r w:rsidRPr="001609EA">
        <w:rPr>
          <w:sz w:val="22"/>
          <w:szCs w:val="22"/>
          <w:lang w:eastAsia="en-US"/>
        </w:rPr>
        <w:t xml:space="preserve">3.12.2.3. </w:t>
      </w:r>
      <w:r w:rsidR="0020637E" w:rsidRPr="001609EA">
        <w:rPr>
          <w:sz w:val="22"/>
          <w:szCs w:val="22"/>
          <w:lang w:eastAsia="en-US"/>
        </w:rPr>
        <w:t xml:space="preserve">izmanto manuālu rēķina informācijas ievades </w:t>
      </w:r>
      <w:proofErr w:type="spellStart"/>
      <w:r w:rsidR="0020637E" w:rsidRPr="001609EA">
        <w:rPr>
          <w:sz w:val="22"/>
          <w:szCs w:val="22"/>
          <w:lang w:eastAsia="en-US"/>
        </w:rPr>
        <w:t>Web</w:t>
      </w:r>
      <w:proofErr w:type="spellEnd"/>
      <w:r w:rsidR="0020637E" w:rsidRPr="001609EA">
        <w:rPr>
          <w:sz w:val="22"/>
          <w:szCs w:val="22"/>
          <w:lang w:eastAsia="en-US"/>
        </w:rPr>
        <w:t xml:space="preserve"> formu portālā </w:t>
      </w:r>
      <w:hyperlink r:id="rId13" w:history="1">
        <w:r w:rsidR="0020637E" w:rsidRPr="001609EA">
          <w:rPr>
            <w:sz w:val="22"/>
            <w:szCs w:val="22"/>
            <w:u w:val="single"/>
            <w:lang w:eastAsia="en-US"/>
          </w:rPr>
          <w:t>http://www.eriga.lv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w:t>
      </w:r>
    </w:p>
    <w:p w14:paraId="6F484BAE" w14:textId="303B9A3E" w:rsidR="003B6A51" w:rsidRPr="001609EA" w:rsidRDefault="00000000" w:rsidP="00E07220">
      <w:pPr>
        <w:suppressAutoHyphens w:val="0"/>
        <w:spacing w:after="160"/>
        <w:ind w:left="720" w:right="-272"/>
        <w:contextualSpacing/>
        <w:jc w:val="both"/>
        <w:rPr>
          <w:sz w:val="22"/>
          <w:szCs w:val="22"/>
          <w:lang w:eastAsia="en-US"/>
        </w:rPr>
      </w:pPr>
      <w:r w:rsidRPr="001609EA">
        <w:rPr>
          <w:sz w:val="22"/>
          <w:szCs w:val="22"/>
          <w:lang w:eastAsia="en-US"/>
        </w:rPr>
        <w:t xml:space="preserve">3.12.3. </w:t>
      </w:r>
      <w:r w:rsidR="0020637E" w:rsidRPr="001609EA">
        <w:rPr>
          <w:sz w:val="22"/>
          <w:szCs w:val="22"/>
          <w:lang w:eastAsia="en-US"/>
        </w:rPr>
        <w:t>Līgumā noteiktā kārtībā iesniegts elektronisks rēķins nodrošina Pusēm elektroniskā rēķina izcelsmes autentiskumu un satura integritāti.</w:t>
      </w:r>
    </w:p>
    <w:p w14:paraId="438C41EE" w14:textId="29ED0C3C"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3.13. </w:t>
      </w:r>
      <w:r w:rsidR="0020637E" w:rsidRPr="001609EA">
        <w:rPr>
          <w:sz w:val="22"/>
          <w:szCs w:val="22"/>
          <w:lang w:eastAsia="en-US"/>
        </w:rPr>
        <w:t xml:space="preserve">Apmaksas termiņu skaita no dienas, kad Izpildītājs, atbilstoši Rīgas </w:t>
      </w:r>
      <w:proofErr w:type="spellStart"/>
      <w:r w:rsidR="003C2270" w:rsidRPr="001609EA">
        <w:rPr>
          <w:sz w:val="22"/>
          <w:szCs w:val="22"/>
          <w:lang w:eastAsia="en-US"/>
        </w:rPr>
        <w:t>valstspilsētas</w:t>
      </w:r>
      <w:proofErr w:type="spellEnd"/>
      <w:r w:rsidR="003C2270" w:rsidRPr="001609EA">
        <w:rPr>
          <w:sz w:val="22"/>
          <w:szCs w:val="22"/>
          <w:lang w:eastAsia="en-US"/>
        </w:rPr>
        <w:t xml:space="preserve"> </w:t>
      </w:r>
      <w:r w:rsidR="0020637E" w:rsidRPr="001609EA">
        <w:rPr>
          <w:sz w:val="22"/>
          <w:szCs w:val="22"/>
          <w:lang w:eastAsia="en-US"/>
        </w:rPr>
        <w:t xml:space="preserve">pašvaldības portālā </w:t>
      </w:r>
      <w:hyperlink r:id="rId14" w:history="1">
        <w:r w:rsidR="0020637E" w:rsidRPr="001609EA">
          <w:rPr>
            <w:sz w:val="22"/>
            <w:szCs w:val="22"/>
            <w:u w:val="single"/>
            <w:lang w:eastAsia="en-US"/>
          </w:rPr>
          <w:t>www.eriga.lv</w:t>
        </w:r>
      </w:hyperlink>
      <w:r w:rsidR="0020637E" w:rsidRPr="001609EA">
        <w:rPr>
          <w:sz w:val="22"/>
          <w:szCs w:val="22"/>
          <w:lang w:eastAsia="en-US"/>
        </w:rPr>
        <w:t xml:space="preserve"> sadaļā </w:t>
      </w:r>
      <w:r w:rsidR="003C2270" w:rsidRPr="001609EA">
        <w:rPr>
          <w:sz w:val="22"/>
          <w:szCs w:val="22"/>
          <w:lang w:eastAsia="en-US"/>
        </w:rPr>
        <w:t>“</w:t>
      </w:r>
      <w:r w:rsidR="0020637E" w:rsidRPr="001609EA">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3.14. </w:t>
      </w:r>
      <w:r w:rsidR="0020637E" w:rsidRPr="001609EA">
        <w:rPr>
          <w:sz w:val="22"/>
          <w:szCs w:val="22"/>
          <w:lang w:eastAsia="en-US"/>
        </w:rPr>
        <w:t xml:space="preserve">Izpildītājam ir pienākums pašvaldības portālā </w:t>
      </w:r>
      <w:hyperlink r:id="rId15" w:history="1">
        <w:r w:rsidR="0020637E" w:rsidRPr="001609EA">
          <w:rPr>
            <w:sz w:val="22"/>
            <w:szCs w:val="22"/>
            <w:u w:val="single"/>
            <w:lang w:eastAsia="en-US"/>
          </w:rPr>
          <w:t>www.eriga.lv</w:t>
        </w:r>
      </w:hyperlink>
      <w:r w:rsidR="0020637E" w:rsidRPr="001609EA">
        <w:rPr>
          <w:sz w:val="22"/>
          <w:szCs w:val="22"/>
          <w:lang w:eastAsia="en-US"/>
        </w:rPr>
        <w:t xml:space="preserve"> sekot līdzi iesniegtā elektroniskā rēķina apstrādes statusam.</w:t>
      </w:r>
    </w:p>
    <w:p w14:paraId="426F6406" w14:textId="51003166" w:rsidR="003B6A51" w:rsidRPr="001609EA" w:rsidRDefault="00000000" w:rsidP="00E07220">
      <w:pPr>
        <w:suppressAutoHyphens w:val="0"/>
        <w:spacing w:after="160"/>
        <w:ind w:left="142" w:right="-272"/>
        <w:contextualSpacing/>
        <w:jc w:val="both"/>
        <w:rPr>
          <w:sz w:val="22"/>
          <w:szCs w:val="22"/>
          <w:lang w:eastAsia="en-US"/>
        </w:rPr>
      </w:pPr>
      <w:r w:rsidRPr="001609EA">
        <w:rPr>
          <w:sz w:val="22"/>
          <w:szCs w:val="22"/>
          <w:lang w:eastAsia="en-US"/>
        </w:rPr>
        <w:t xml:space="preserve">3.15. </w:t>
      </w:r>
      <w:r w:rsidR="0020637E" w:rsidRPr="001609EA">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Default="003B6A51" w:rsidP="00B074AB">
      <w:pPr>
        <w:suppressAutoHyphens w:val="0"/>
        <w:ind w:right="-272"/>
        <w:contextualSpacing/>
        <w:jc w:val="both"/>
        <w:rPr>
          <w:sz w:val="22"/>
          <w:szCs w:val="22"/>
          <w:lang w:eastAsia="en-US"/>
        </w:rPr>
      </w:pPr>
    </w:p>
    <w:p w14:paraId="44840107" w14:textId="77777777" w:rsidR="00DF4505" w:rsidRPr="001609EA" w:rsidRDefault="00DF4505" w:rsidP="00B074AB">
      <w:pPr>
        <w:suppressAutoHyphens w:val="0"/>
        <w:ind w:right="-272"/>
        <w:contextualSpacing/>
        <w:jc w:val="both"/>
        <w:rPr>
          <w:sz w:val="22"/>
          <w:szCs w:val="22"/>
          <w:lang w:eastAsia="en-US"/>
        </w:rPr>
      </w:pPr>
    </w:p>
    <w:p w14:paraId="7E653800" w14:textId="5C63F929" w:rsidR="003B6A51" w:rsidRPr="001609EA" w:rsidRDefault="00000000" w:rsidP="00D76840">
      <w:pPr>
        <w:pStyle w:val="Sarakstarindkopa"/>
        <w:numPr>
          <w:ilvl w:val="0"/>
          <w:numId w:val="16"/>
        </w:numPr>
        <w:suppressAutoHyphens w:val="0"/>
        <w:spacing w:after="160"/>
        <w:ind w:right="-272"/>
        <w:jc w:val="center"/>
        <w:rPr>
          <w:b/>
          <w:sz w:val="22"/>
          <w:szCs w:val="22"/>
          <w:lang w:eastAsia="en-US"/>
        </w:rPr>
      </w:pPr>
      <w:r w:rsidRPr="001609EA">
        <w:rPr>
          <w:b/>
          <w:bCs/>
          <w:sz w:val="22"/>
          <w:szCs w:val="22"/>
          <w:lang w:eastAsia="en-US"/>
        </w:rPr>
        <w:t>Termiņi</w:t>
      </w:r>
    </w:p>
    <w:p w14:paraId="0C2244E0" w14:textId="2A1A6AC4" w:rsidR="003B6A51" w:rsidRPr="001609EA" w:rsidRDefault="00000000" w:rsidP="00D76840">
      <w:pPr>
        <w:numPr>
          <w:ilvl w:val="1"/>
          <w:numId w:val="16"/>
        </w:numPr>
        <w:suppressAutoHyphens w:val="0"/>
        <w:spacing w:after="160"/>
        <w:ind w:left="567" w:right="-272" w:hanging="567"/>
        <w:contextualSpacing/>
        <w:jc w:val="both"/>
        <w:rPr>
          <w:iCs/>
          <w:sz w:val="22"/>
          <w:szCs w:val="22"/>
          <w:lang w:eastAsia="en-US"/>
        </w:rPr>
      </w:pPr>
      <w:r w:rsidRPr="001609EA">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1609EA">
        <w:rPr>
          <w:sz w:val="22"/>
          <w:szCs w:val="22"/>
          <w:lang w:eastAsia="en-US"/>
        </w:rPr>
        <w:t>vai līdz Darbu pabeigšanai Objektā</w:t>
      </w:r>
      <w:r w:rsidR="003C2270" w:rsidRPr="001609EA">
        <w:rPr>
          <w:sz w:val="22"/>
          <w:szCs w:val="22"/>
          <w:lang w:eastAsia="en-US"/>
        </w:rPr>
        <w:t>, gadījumā ja normatīvais regulējums neparedz būvvaldes iesaisti</w:t>
      </w:r>
      <w:r w:rsidR="00AE0A81" w:rsidRPr="001609EA">
        <w:rPr>
          <w:sz w:val="22"/>
          <w:szCs w:val="22"/>
          <w:lang w:eastAsia="en-US"/>
        </w:rPr>
        <w:t>.</w:t>
      </w:r>
      <w:r w:rsidR="003C2270" w:rsidRPr="001609EA">
        <w:rPr>
          <w:sz w:val="22"/>
          <w:szCs w:val="22"/>
          <w:lang w:eastAsia="en-US"/>
        </w:rPr>
        <w:t xml:space="preserve"> </w:t>
      </w:r>
      <w:bookmarkStart w:id="15" w:name="_Hlk197956144"/>
      <w:r w:rsidR="00AE0A81" w:rsidRPr="001609EA">
        <w:rPr>
          <w:iCs/>
          <w:sz w:val="22"/>
          <w:szCs w:val="22"/>
          <w:lang w:eastAsia="en-US"/>
        </w:rPr>
        <w:t xml:space="preserve">Plānotais būvdarbu izpildes termiņš –  </w:t>
      </w:r>
      <w:r w:rsidR="009B70B9" w:rsidRPr="001609EA">
        <w:rPr>
          <w:iCs/>
          <w:sz w:val="22"/>
          <w:szCs w:val="22"/>
          <w:lang w:eastAsia="en-US"/>
        </w:rPr>
        <w:t>6</w:t>
      </w:r>
      <w:r w:rsidR="00163410" w:rsidRPr="001609EA">
        <w:rPr>
          <w:iCs/>
          <w:sz w:val="22"/>
          <w:szCs w:val="22"/>
          <w:lang w:eastAsia="en-US"/>
        </w:rPr>
        <w:t xml:space="preserve">0 </w:t>
      </w:r>
      <w:r w:rsidR="00AE0A81" w:rsidRPr="001609EA">
        <w:rPr>
          <w:iCs/>
          <w:sz w:val="22"/>
          <w:szCs w:val="22"/>
          <w:lang w:eastAsia="en-US"/>
        </w:rPr>
        <w:t>(</w:t>
      </w:r>
      <w:r w:rsidR="009B70B9" w:rsidRPr="001609EA">
        <w:rPr>
          <w:iCs/>
          <w:sz w:val="22"/>
          <w:szCs w:val="22"/>
          <w:lang w:eastAsia="en-US"/>
        </w:rPr>
        <w:t>seš</w:t>
      </w:r>
      <w:r w:rsidR="00AE0A81" w:rsidRPr="001609EA">
        <w:rPr>
          <w:iCs/>
          <w:sz w:val="22"/>
          <w:szCs w:val="22"/>
          <w:lang w:eastAsia="en-US"/>
        </w:rPr>
        <w:t>d</w:t>
      </w:r>
      <w:r w:rsidR="009B70B9" w:rsidRPr="001609EA">
        <w:rPr>
          <w:iCs/>
          <w:sz w:val="22"/>
          <w:szCs w:val="22"/>
          <w:lang w:eastAsia="en-US"/>
        </w:rPr>
        <w:t>e</w:t>
      </w:r>
      <w:r w:rsidR="00AE0A81" w:rsidRPr="001609EA">
        <w:rPr>
          <w:iCs/>
          <w:sz w:val="22"/>
          <w:szCs w:val="22"/>
          <w:lang w:eastAsia="en-US"/>
        </w:rPr>
        <w:t>smit) kalendārās dienas no būvdarbu uzsākšanas dienas</w:t>
      </w:r>
      <w:r w:rsidRPr="001609EA">
        <w:rPr>
          <w:iCs/>
          <w:sz w:val="22"/>
          <w:szCs w:val="22"/>
          <w:lang w:eastAsia="en-US"/>
        </w:rPr>
        <w:t>.</w:t>
      </w:r>
      <w:bookmarkEnd w:id="15"/>
    </w:p>
    <w:p w14:paraId="19B8F602"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w:t>
      </w:r>
      <w:r w:rsidR="00CA1AF8" w:rsidRPr="001609EA">
        <w:rPr>
          <w:sz w:val="22"/>
          <w:szCs w:val="22"/>
          <w:lang w:eastAsia="en-US"/>
        </w:rPr>
        <w:t>nekavējoties</w:t>
      </w:r>
      <w:r w:rsidR="00CA1AF8" w:rsidRPr="001609EA">
        <w:rPr>
          <w:b/>
          <w:sz w:val="22"/>
          <w:szCs w:val="22"/>
          <w:lang w:eastAsia="en-US"/>
        </w:rPr>
        <w:t xml:space="preserve"> </w:t>
      </w:r>
      <w:r w:rsidRPr="001609EA">
        <w:rPr>
          <w:sz w:val="22"/>
          <w:szCs w:val="22"/>
          <w:lang w:eastAsia="en-US"/>
        </w:rPr>
        <w:t>pēc Darbu veikšanas plāna</w:t>
      </w:r>
      <w:r w:rsidR="00CA1AF8" w:rsidRPr="001609EA">
        <w:rPr>
          <w:sz w:val="22"/>
          <w:szCs w:val="22"/>
          <w:lang w:eastAsia="en-US"/>
        </w:rPr>
        <w:t>/projekta</w:t>
      </w:r>
      <w:r w:rsidRPr="001609EA">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1609EA" w:rsidRDefault="00000000"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lastRenderedPageBreak/>
        <w:t xml:space="preserve">Izpildītājam </w:t>
      </w:r>
      <w:r w:rsidRPr="001609EA">
        <w:rPr>
          <w:b/>
          <w:sz w:val="22"/>
          <w:szCs w:val="22"/>
          <w:lang w:eastAsia="en-US"/>
        </w:rPr>
        <w:t>3 (trīs) darba dienu</w:t>
      </w:r>
      <w:r w:rsidRPr="001609EA">
        <w:rPr>
          <w:sz w:val="22"/>
          <w:szCs w:val="22"/>
          <w:lang w:eastAsia="en-US"/>
        </w:rPr>
        <w:t xml:space="preserve"> laikā</w:t>
      </w:r>
      <w:r w:rsidR="00CA1AF8" w:rsidRPr="001609EA">
        <w:rPr>
          <w:sz w:val="22"/>
          <w:szCs w:val="22"/>
          <w:lang w:eastAsia="en-US"/>
        </w:rPr>
        <w:t xml:space="preserve"> vai citā Pušu saskaņotā termiņā, </w:t>
      </w:r>
      <w:r w:rsidRPr="001609EA">
        <w:rPr>
          <w:sz w:val="22"/>
          <w:szCs w:val="22"/>
          <w:lang w:eastAsia="en-US"/>
        </w:rPr>
        <w:t xml:space="preserve">no Līguma parakstīšanas vai Būvuzrauga maiņas gadījumā – </w:t>
      </w:r>
      <w:r w:rsidRPr="001609EA">
        <w:rPr>
          <w:b/>
          <w:sz w:val="22"/>
          <w:szCs w:val="22"/>
          <w:lang w:eastAsia="en-US"/>
        </w:rPr>
        <w:t>3 (trīs) darba dienu</w:t>
      </w:r>
      <w:r w:rsidRPr="001609EA">
        <w:rPr>
          <w:sz w:val="22"/>
          <w:szCs w:val="22"/>
          <w:lang w:eastAsia="en-US"/>
        </w:rPr>
        <w:t xml:space="preserve"> laikā </w:t>
      </w:r>
      <w:r w:rsidR="00CA1AF8" w:rsidRPr="001609EA">
        <w:rPr>
          <w:sz w:val="22"/>
          <w:szCs w:val="22"/>
          <w:lang w:eastAsia="en-US"/>
        </w:rPr>
        <w:t xml:space="preserve">vai citā Pušu saskaņotā termiņā, </w:t>
      </w:r>
      <w:r w:rsidRPr="001609EA">
        <w:rPr>
          <w:sz w:val="22"/>
          <w:szCs w:val="22"/>
          <w:lang w:eastAsia="en-US"/>
        </w:rPr>
        <w:t>no Pasūtītāja saskaņojuma saņemšanas dienas, jāiesniedz Pasūtītājam nepieciešamā dokumentācija</w:t>
      </w:r>
      <w:r w:rsidR="00CA1AF8" w:rsidRPr="001609EA">
        <w:rPr>
          <w:sz w:val="22"/>
          <w:szCs w:val="22"/>
          <w:lang w:eastAsia="en-US"/>
        </w:rPr>
        <w:t>,</w:t>
      </w:r>
      <w:r w:rsidRPr="001609EA">
        <w:rPr>
          <w:sz w:val="22"/>
          <w:szCs w:val="22"/>
          <w:lang w:eastAsia="en-US"/>
        </w:rPr>
        <w:t xml:space="preserve"> ja attiecināms:</w:t>
      </w:r>
    </w:p>
    <w:p w14:paraId="25FB2A32"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Būvuzraudzības civiltiesiskās apdrošināšanas polise un apdrošinātāja apliecinājums, ka polise attiecas uz konkrēto Objektu;</w:t>
      </w:r>
    </w:p>
    <w:p w14:paraId="2F8E8027"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rīkojums par Būvuzrauga norīkošanu;</w:t>
      </w:r>
    </w:p>
    <w:p w14:paraId="08D736A8"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saskaņotais Būvdarbu līguma izpildītāja DVP.</w:t>
      </w:r>
    </w:p>
    <w:p w14:paraId="3541EFAB" w14:textId="77777777" w:rsidR="003B6A51" w:rsidRPr="001609EA" w:rsidRDefault="00000000"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 xml:space="preserve">Ja Pasūtītājs ir konstatējis, ka Līguma 4.3.punktā minētajos dokumentos jāveic labojumi, tad Izpildītājam ne vēlāk kā </w:t>
      </w:r>
      <w:r w:rsidRPr="001609EA">
        <w:rPr>
          <w:b/>
          <w:sz w:val="22"/>
          <w:szCs w:val="22"/>
          <w:lang w:eastAsia="en-US"/>
        </w:rPr>
        <w:t>1 (vienas) darba dienas</w:t>
      </w:r>
      <w:r w:rsidRPr="001609EA">
        <w:rPr>
          <w:sz w:val="22"/>
          <w:szCs w:val="22"/>
          <w:lang w:eastAsia="en-US"/>
        </w:rPr>
        <w:t xml:space="preserve"> laikā no Pasūtītāja pieprasījuma saņemšanas dienas jāiesniedz labotie dokumenti.</w:t>
      </w:r>
    </w:p>
    <w:p w14:paraId="3D943236" w14:textId="77777777" w:rsidR="003B6A51" w:rsidRPr="001609EA" w:rsidRDefault="00000000"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1609EA">
        <w:rPr>
          <w:b/>
          <w:sz w:val="22"/>
          <w:szCs w:val="22"/>
          <w:lang w:eastAsia="en-US"/>
        </w:rPr>
        <w:t>5 (piecu) darba dienu</w:t>
      </w:r>
      <w:r w:rsidRPr="001609EA">
        <w:rPr>
          <w:sz w:val="22"/>
          <w:szCs w:val="22"/>
          <w:lang w:eastAsia="en-US"/>
        </w:rPr>
        <w:t xml:space="preserve"> laikā pēc kalendārā mēneša beigām, iesniedz:</w:t>
      </w:r>
    </w:p>
    <w:p w14:paraId="79571935" w14:textId="77777777" w:rsidR="003B6A51" w:rsidRPr="001609EA" w:rsidRDefault="00000000" w:rsidP="00D76840">
      <w:pPr>
        <w:numPr>
          <w:ilvl w:val="2"/>
          <w:numId w:val="16"/>
        </w:numPr>
        <w:suppressAutoHyphens w:val="0"/>
        <w:spacing w:after="160"/>
        <w:ind w:left="1276" w:right="-272"/>
        <w:contextualSpacing/>
        <w:jc w:val="both"/>
        <w:rPr>
          <w:sz w:val="22"/>
          <w:szCs w:val="22"/>
          <w:lang w:eastAsia="en-US"/>
        </w:rPr>
      </w:pPr>
      <w:r w:rsidRPr="001609EA">
        <w:rPr>
          <w:sz w:val="22"/>
          <w:szCs w:val="22"/>
          <w:lang w:eastAsia="en-US"/>
        </w:rPr>
        <w:t>Būvdarbu līguma izpildītāja precizētu būvdarbu kalendāro grafiku;</w:t>
      </w:r>
    </w:p>
    <w:p w14:paraId="1D6EED0F" w14:textId="77777777" w:rsidR="003B6A51" w:rsidRPr="001609EA" w:rsidRDefault="00000000" w:rsidP="00D76840">
      <w:pPr>
        <w:numPr>
          <w:ilvl w:val="2"/>
          <w:numId w:val="16"/>
        </w:numPr>
        <w:suppressAutoHyphens w:val="0"/>
        <w:spacing w:after="160"/>
        <w:ind w:left="1276" w:right="-272"/>
        <w:contextualSpacing/>
        <w:jc w:val="both"/>
        <w:rPr>
          <w:sz w:val="22"/>
          <w:szCs w:val="22"/>
          <w:lang w:eastAsia="en-US"/>
        </w:rPr>
      </w:pPr>
      <w:r w:rsidRPr="001609EA">
        <w:rPr>
          <w:sz w:val="22"/>
          <w:szCs w:val="22"/>
          <w:lang w:eastAsia="en-US"/>
        </w:rPr>
        <w:t>precizētu Darba plānu.</w:t>
      </w:r>
    </w:p>
    <w:p w14:paraId="43891404"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Pasūtītājs var noteikt būvdarbu tehnoloģisko pārtraukumu, kura laikā būvdarbi Objektā un Darbi Objektā netiek veikti.</w:t>
      </w:r>
    </w:p>
    <w:p w14:paraId="7CD1C6CD"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Darbu nodošana-pieņemšana:</w:t>
      </w:r>
    </w:p>
    <w:p w14:paraId="16C48F26" w14:textId="77777777" w:rsidR="003B6A51" w:rsidRPr="001609EA" w:rsidRDefault="00000000"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Pēc visu Līguma 2.1.punktā norādīto darbu pabeigšanas, tiek sastādīts Darbu pabeigšanas akts.</w:t>
      </w:r>
    </w:p>
    <w:p w14:paraId="0DB47535" w14:textId="77777777" w:rsidR="003B6A51" w:rsidRPr="001609EA" w:rsidRDefault="00000000"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 xml:space="preserve">Izpildītājam 10 (desmit) darba dienu laikā pēc abpusējas Darbu pabeigšanas akta parakstīšanas ir jāiesniedz Pasūtītājam veikto Darbu </w:t>
      </w:r>
      <w:proofErr w:type="spellStart"/>
      <w:r w:rsidRPr="001609EA">
        <w:rPr>
          <w:sz w:val="22"/>
          <w:szCs w:val="22"/>
          <w:lang w:eastAsia="en-US"/>
        </w:rPr>
        <w:t>izpilddokumentācija</w:t>
      </w:r>
      <w:proofErr w:type="spellEnd"/>
      <w:r w:rsidRPr="001609EA">
        <w:rPr>
          <w:sz w:val="22"/>
          <w:szCs w:val="22"/>
          <w:lang w:eastAsia="en-US"/>
        </w:rPr>
        <w:t xml:space="preserve"> un nodošanas – pieņemšanas akts. Izpildītājs nodošanas – pieņemšanas aktā norāda darbu veidu, darbu daudzumu.</w:t>
      </w:r>
    </w:p>
    <w:p w14:paraId="5F0121E8" w14:textId="77777777" w:rsidR="003B6A51" w:rsidRPr="001609EA" w:rsidRDefault="00000000"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1609EA" w:rsidRDefault="00000000"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1609EA" w:rsidRDefault="00000000"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1609EA" w:rsidRDefault="00000000"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1609EA">
        <w:rPr>
          <w:sz w:val="22"/>
          <w:szCs w:val="22"/>
          <w:lang w:eastAsia="en-US"/>
        </w:rPr>
        <w:t>3</w:t>
      </w:r>
      <w:r w:rsidRPr="001609EA">
        <w:rPr>
          <w:sz w:val="22"/>
          <w:szCs w:val="22"/>
          <w:lang w:eastAsia="en-US"/>
        </w:rPr>
        <w:t>.1.punktā noteikto kopējo Līguma summu.</w:t>
      </w:r>
    </w:p>
    <w:p w14:paraId="7147718B" w14:textId="77777777" w:rsidR="003B6A51" w:rsidRPr="001609EA" w:rsidRDefault="00000000" w:rsidP="00D76840">
      <w:pPr>
        <w:numPr>
          <w:ilvl w:val="2"/>
          <w:numId w:val="16"/>
        </w:numPr>
        <w:suppressAutoHyphens w:val="0"/>
        <w:ind w:left="1287" w:right="-272"/>
        <w:contextualSpacing/>
        <w:jc w:val="both"/>
        <w:rPr>
          <w:sz w:val="22"/>
          <w:szCs w:val="22"/>
          <w:lang w:eastAsia="en-US"/>
        </w:rPr>
      </w:pPr>
      <w:r w:rsidRPr="001609EA">
        <w:rPr>
          <w:sz w:val="22"/>
          <w:szCs w:val="22"/>
          <w:lang w:eastAsia="en-US"/>
        </w:rPr>
        <w:t>Nododot un pieņemot darbus, Pasūtītājs un Izpildītājs vadās pēc spēkā esošajiem LR normatīvajiem aktiem un Līguma noteikumiem.</w:t>
      </w:r>
    </w:p>
    <w:p w14:paraId="437CEA9B" w14:textId="1BA0E649" w:rsidR="00EC1655" w:rsidRPr="001609EA" w:rsidRDefault="00000000" w:rsidP="00D76840">
      <w:pPr>
        <w:pStyle w:val="Sarakstarindkopa"/>
        <w:numPr>
          <w:ilvl w:val="1"/>
          <w:numId w:val="16"/>
        </w:numPr>
        <w:suppressAutoHyphens w:val="0"/>
        <w:spacing w:after="160"/>
        <w:ind w:right="-272"/>
        <w:jc w:val="both"/>
        <w:rPr>
          <w:i/>
          <w:iCs/>
          <w:sz w:val="22"/>
          <w:szCs w:val="22"/>
          <w:lang w:eastAsia="en-US"/>
        </w:rPr>
      </w:pPr>
      <w:bookmarkStart w:id="16" w:name="_Hlk197956192"/>
      <w:r w:rsidRPr="001609EA">
        <w:rPr>
          <w:sz w:val="22"/>
          <w:szCs w:val="22"/>
          <w:lang w:eastAsia="en-US"/>
        </w:rPr>
        <w:t xml:space="preserve">Ikmēneša </w:t>
      </w:r>
      <w:r w:rsidR="00863B26" w:rsidRPr="001609EA">
        <w:rPr>
          <w:sz w:val="22"/>
          <w:szCs w:val="22"/>
          <w:lang w:eastAsia="en-US"/>
        </w:rPr>
        <w:t xml:space="preserve">darbu </w:t>
      </w:r>
      <w:r w:rsidRPr="001609EA">
        <w:rPr>
          <w:sz w:val="22"/>
          <w:szCs w:val="22"/>
          <w:lang w:eastAsia="en-US"/>
        </w:rPr>
        <w:t xml:space="preserve">pieņemšana – nodošana: </w:t>
      </w:r>
    </w:p>
    <w:bookmarkEnd w:id="16"/>
    <w:p w14:paraId="2E4898B8" w14:textId="77777777" w:rsidR="00EC1655" w:rsidRPr="001609EA" w:rsidRDefault="00000000" w:rsidP="00B074AB">
      <w:pPr>
        <w:pStyle w:val="Sarakstarindkopa"/>
        <w:suppressAutoHyphens w:val="0"/>
        <w:spacing w:after="160"/>
        <w:ind w:left="1276" w:right="-272" w:hanging="567"/>
        <w:jc w:val="both"/>
        <w:rPr>
          <w:sz w:val="22"/>
          <w:szCs w:val="22"/>
          <w:lang w:eastAsia="en-US"/>
        </w:rPr>
      </w:pPr>
      <w:r w:rsidRPr="001609EA">
        <w:rPr>
          <w:sz w:val="22"/>
          <w:szCs w:val="22"/>
          <w:lang w:eastAsia="en-US"/>
        </w:rPr>
        <w:t>4.8.1.</w:t>
      </w:r>
      <w:r w:rsidRPr="001609EA">
        <w:rPr>
          <w:sz w:val="22"/>
          <w:szCs w:val="22"/>
          <w:lang w:eastAsia="en-US"/>
        </w:rPr>
        <w:tab/>
        <w:t>Nododot un pieņemot Darbus, Pasūtītājs un Izpildītājs vadās pēc spēkā esošajiem normatīvajiem dokumentiem un Līguma.</w:t>
      </w:r>
    </w:p>
    <w:p w14:paraId="3217922D" w14:textId="77777777" w:rsidR="00EC1655" w:rsidRPr="001609EA" w:rsidRDefault="00000000" w:rsidP="00B074AB">
      <w:pPr>
        <w:pStyle w:val="Sarakstarindkopa"/>
        <w:suppressAutoHyphens w:val="0"/>
        <w:spacing w:after="160"/>
        <w:ind w:left="1276" w:right="-272" w:hanging="567"/>
        <w:jc w:val="both"/>
        <w:rPr>
          <w:sz w:val="22"/>
          <w:szCs w:val="22"/>
          <w:lang w:eastAsia="en-US"/>
        </w:rPr>
      </w:pPr>
      <w:r w:rsidRPr="001609EA">
        <w:rPr>
          <w:sz w:val="22"/>
          <w:szCs w:val="22"/>
          <w:lang w:eastAsia="en-US"/>
        </w:rPr>
        <w:t>4.8.2.</w:t>
      </w:r>
      <w:r w:rsidRPr="001609EA">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1609EA" w:rsidRDefault="00000000" w:rsidP="00B074AB">
      <w:pPr>
        <w:pStyle w:val="Sarakstarindkopa"/>
        <w:suppressAutoHyphens w:val="0"/>
        <w:spacing w:after="160"/>
        <w:ind w:left="1276" w:right="-272" w:hanging="567"/>
        <w:jc w:val="both"/>
        <w:rPr>
          <w:sz w:val="22"/>
          <w:szCs w:val="22"/>
          <w:lang w:eastAsia="en-US"/>
        </w:rPr>
      </w:pPr>
      <w:r w:rsidRPr="001609EA">
        <w:rPr>
          <w:sz w:val="22"/>
          <w:szCs w:val="22"/>
          <w:lang w:eastAsia="en-US"/>
        </w:rPr>
        <w:t>4.8.3.</w:t>
      </w:r>
      <w:r w:rsidRPr="001609EA">
        <w:rPr>
          <w:sz w:val="22"/>
          <w:szCs w:val="22"/>
          <w:lang w:eastAsia="en-US"/>
        </w:rPr>
        <w:tab/>
        <w:t>Pasūtītājs 10 (desmit) darba dienu laikā pēc akt</w:t>
      </w:r>
      <w:r w:rsidR="00863B26" w:rsidRPr="001609EA">
        <w:rPr>
          <w:sz w:val="22"/>
          <w:szCs w:val="22"/>
          <w:lang w:eastAsia="en-US"/>
        </w:rPr>
        <w:t>a</w:t>
      </w:r>
      <w:r w:rsidRPr="001609EA">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5C90F0CF" w:rsidR="00EC1655" w:rsidRPr="001609EA" w:rsidRDefault="00000000" w:rsidP="00B074AB">
      <w:pPr>
        <w:pStyle w:val="Sarakstarindkopa"/>
        <w:suppressAutoHyphens w:val="0"/>
        <w:ind w:left="1276" w:right="-272" w:hanging="567"/>
        <w:jc w:val="both"/>
        <w:rPr>
          <w:sz w:val="22"/>
          <w:szCs w:val="22"/>
          <w:lang w:eastAsia="en-US"/>
        </w:rPr>
      </w:pPr>
      <w:r w:rsidRPr="001609EA">
        <w:rPr>
          <w:sz w:val="22"/>
          <w:szCs w:val="22"/>
          <w:lang w:eastAsia="en-US"/>
        </w:rPr>
        <w:t>4.8.4.</w:t>
      </w:r>
      <w:r w:rsidRPr="001609EA">
        <w:rPr>
          <w:sz w:val="22"/>
          <w:szCs w:val="22"/>
          <w:lang w:eastAsia="en-US"/>
        </w:rPr>
        <w:tab/>
        <w:t>Pēc visu Darbu pabeigšanas objektā Izpildītājs sagatavo un iesniedz Pasūtītājam aktu par darbu pabeigšanu objektā</w:t>
      </w:r>
      <w:r w:rsidR="00863B26" w:rsidRPr="001609EA">
        <w:rPr>
          <w:sz w:val="22"/>
          <w:szCs w:val="22"/>
          <w:lang w:eastAsia="en-US"/>
        </w:rPr>
        <w:t xml:space="preserve"> (atbilstoši </w:t>
      </w:r>
      <w:r w:rsidR="00E2406C" w:rsidRPr="001609EA">
        <w:rPr>
          <w:sz w:val="22"/>
          <w:szCs w:val="22"/>
          <w:lang w:eastAsia="en-US"/>
        </w:rPr>
        <w:t>2</w:t>
      </w:r>
      <w:r w:rsidR="00863B26" w:rsidRPr="001609EA">
        <w:rPr>
          <w:sz w:val="22"/>
          <w:szCs w:val="22"/>
          <w:lang w:eastAsia="en-US"/>
        </w:rPr>
        <w:t>.1. punktā minētajam)</w:t>
      </w:r>
      <w:r w:rsidRPr="001609EA">
        <w:rPr>
          <w:sz w:val="22"/>
          <w:szCs w:val="22"/>
          <w:lang w:eastAsia="en-US"/>
        </w:rPr>
        <w:t>.</w:t>
      </w:r>
    </w:p>
    <w:p w14:paraId="785F6A53" w14:textId="73A6FAB7" w:rsidR="00555940" w:rsidRPr="001609EA" w:rsidRDefault="00000000" w:rsidP="00B074AB">
      <w:pPr>
        <w:suppressAutoHyphens w:val="0"/>
        <w:spacing w:after="160"/>
        <w:ind w:left="426" w:right="-272" w:hanging="426"/>
        <w:jc w:val="both"/>
        <w:rPr>
          <w:sz w:val="22"/>
          <w:szCs w:val="22"/>
          <w:lang w:eastAsia="en-US"/>
        </w:rPr>
      </w:pPr>
      <w:r w:rsidRPr="001609EA">
        <w:rPr>
          <w:sz w:val="22"/>
          <w:szCs w:val="22"/>
          <w:lang w:eastAsia="en-US"/>
        </w:rPr>
        <w:lastRenderedPageBreak/>
        <w:t xml:space="preserve">4.9. </w:t>
      </w:r>
      <w:r w:rsidRPr="001609EA">
        <w:rPr>
          <w:sz w:val="22"/>
          <w:szCs w:val="22"/>
          <w:lang w:eastAsia="lv-LV"/>
        </w:rPr>
        <w:t xml:space="preserve">Izpildītājs 1 (vienu) reizi nedēļā elektroniski uz Pasūtītāja pārstāvja e-pasta adresi </w:t>
      </w:r>
      <w:proofErr w:type="spellStart"/>
      <w:r w:rsidRPr="001609EA">
        <w:rPr>
          <w:sz w:val="22"/>
          <w:szCs w:val="22"/>
          <w:lang w:eastAsia="lv-LV"/>
        </w:rPr>
        <w:t>nosūta</w:t>
      </w:r>
      <w:proofErr w:type="spellEnd"/>
      <w:r w:rsidRPr="001609EA">
        <w:rPr>
          <w:sz w:val="22"/>
          <w:szCs w:val="22"/>
          <w:lang w:eastAsia="lv-LV"/>
        </w:rPr>
        <w:t xml:space="preserve"> Būvuzrauga iknedēļas</w:t>
      </w:r>
      <w:r w:rsidR="00863B26" w:rsidRPr="001609EA">
        <w:rPr>
          <w:sz w:val="22"/>
          <w:szCs w:val="22"/>
          <w:lang w:eastAsia="lv-LV"/>
        </w:rPr>
        <w:t xml:space="preserve"> atskaiti</w:t>
      </w:r>
      <w:r w:rsidRPr="001609EA">
        <w:rPr>
          <w:sz w:val="22"/>
          <w:szCs w:val="22"/>
          <w:lang w:eastAsia="lv-LV"/>
        </w:rPr>
        <w:t xml:space="preserve">, pievienojot </w:t>
      </w:r>
      <w:proofErr w:type="spellStart"/>
      <w:r w:rsidRPr="001609EA">
        <w:rPr>
          <w:sz w:val="22"/>
          <w:szCs w:val="22"/>
          <w:lang w:eastAsia="lv-LV"/>
        </w:rPr>
        <w:t>fotofiksācijas</w:t>
      </w:r>
      <w:proofErr w:type="spellEnd"/>
      <w:r w:rsidRPr="001609EA">
        <w:rPr>
          <w:sz w:val="22"/>
          <w:szCs w:val="22"/>
          <w:lang w:eastAsia="lv-LV"/>
        </w:rPr>
        <w:t>, saskaņā ar Līgumam pievienoto Būvuzraudzības darba uzdevuma noteikumiem.</w:t>
      </w:r>
    </w:p>
    <w:p w14:paraId="5CDBE2E5" w14:textId="77777777" w:rsidR="003B6A51" w:rsidRPr="001609EA"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1609EA" w:rsidRDefault="00000000" w:rsidP="00D76840">
      <w:pPr>
        <w:keepNext/>
        <w:numPr>
          <w:ilvl w:val="0"/>
          <w:numId w:val="16"/>
        </w:numPr>
        <w:suppressAutoHyphens w:val="0"/>
        <w:spacing w:after="160"/>
        <w:ind w:right="-272"/>
        <w:contextualSpacing/>
        <w:jc w:val="center"/>
        <w:outlineLvl w:val="1"/>
        <w:rPr>
          <w:b/>
          <w:bCs/>
          <w:sz w:val="22"/>
          <w:szCs w:val="22"/>
          <w:lang w:eastAsia="en-US"/>
        </w:rPr>
      </w:pPr>
      <w:r w:rsidRPr="001609EA">
        <w:rPr>
          <w:b/>
          <w:bCs/>
          <w:sz w:val="22"/>
          <w:szCs w:val="22"/>
          <w:lang w:eastAsia="en-US"/>
        </w:rPr>
        <w:t>Izpildītāja darbinieki</w:t>
      </w:r>
    </w:p>
    <w:p w14:paraId="5C106789"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ir pienākums </w:t>
      </w:r>
      <w:r w:rsidRPr="001609EA">
        <w:rPr>
          <w:b/>
          <w:sz w:val="22"/>
          <w:szCs w:val="22"/>
          <w:lang w:eastAsia="en-US"/>
        </w:rPr>
        <w:t>3 (trīs) darba dienu</w:t>
      </w:r>
      <w:r w:rsidRPr="001609EA">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1609EA">
        <w:rPr>
          <w:sz w:val="22"/>
          <w:szCs w:val="22"/>
          <w:lang w:eastAsia="en-US"/>
        </w:rPr>
        <w:t>būvspeciālistu</w:t>
      </w:r>
      <w:proofErr w:type="spellEnd"/>
      <w:r w:rsidRPr="001609EA">
        <w:rPr>
          <w:sz w:val="22"/>
          <w:szCs w:val="22"/>
          <w:lang w:eastAsia="en-US"/>
        </w:rPr>
        <w:t xml:space="preserve"> un būvdarbu veicēju civiltiesiskās atbildības obligāto apdrošināšanu”. Izpildītājs nodrošina, ka apdrošināšanas līgums ir spēkā (pirms esošās polises termiņa beigām tiek pagarināts) visā būvdarbu izpildes un garantijas termiņa laikā.</w:t>
      </w:r>
    </w:p>
    <w:p w14:paraId="12E73587"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Izpildītājs Būvuzrauga maiņu drīkst ierosināt, iesniedzot Pasūtītājam pamatojumu šādos gadījumos: </w:t>
      </w:r>
    </w:p>
    <w:p w14:paraId="6CFDFF88" w14:textId="77777777" w:rsidR="003B6A51" w:rsidRPr="001609EA" w:rsidRDefault="00000000" w:rsidP="00D76840">
      <w:pPr>
        <w:numPr>
          <w:ilvl w:val="2"/>
          <w:numId w:val="16"/>
        </w:numPr>
        <w:suppressAutoHyphens w:val="0"/>
        <w:spacing w:after="160"/>
        <w:ind w:left="1418" w:right="-272" w:hanging="851"/>
        <w:contextualSpacing/>
        <w:jc w:val="both"/>
        <w:rPr>
          <w:sz w:val="22"/>
          <w:szCs w:val="22"/>
          <w:lang w:eastAsia="en-US"/>
        </w:rPr>
      </w:pPr>
      <w:r w:rsidRPr="001609EA">
        <w:rPr>
          <w:sz w:val="22"/>
          <w:szCs w:val="22"/>
          <w:lang w:eastAsia="en-US"/>
        </w:rPr>
        <w:t>Būvuzrauga darba nespēja;</w:t>
      </w:r>
    </w:p>
    <w:p w14:paraId="6740EDE7"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Būvuzrauga darba attiecību izbeigšana ar Izpildītāju;</w:t>
      </w:r>
    </w:p>
    <w:p w14:paraId="40F3AD88"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Būvuzrauga nāve.</w:t>
      </w:r>
    </w:p>
    <w:p w14:paraId="5F55027C"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Būvuzrauga maiņa nepieciešama iepriekš neparedzamu apstākļu dēļ, jo Būvuzraugs nevar pildīt Līgumā paredzētos pienākumus, Izpildītājam par to nekavējoties – </w:t>
      </w:r>
      <w:r w:rsidRPr="001609EA">
        <w:rPr>
          <w:b/>
          <w:sz w:val="22"/>
          <w:szCs w:val="22"/>
          <w:lang w:eastAsia="en-US"/>
        </w:rPr>
        <w:t>1 (vienas) darba dienas</w:t>
      </w:r>
      <w:r w:rsidRPr="001609EA">
        <w:rPr>
          <w:sz w:val="22"/>
          <w:szCs w:val="22"/>
          <w:lang w:eastAsia="en-US"/>
        </w:rPr>
        <w:t xml:space="preserve"> laikā, jāpaziņo Līguma 2.3.punktā norādītajam Pasūtītāja pārstāvim un, cik ātri vien iespējams, bet ne vēlāk kā </w:t>
      </w:r>
      <w:r w:rsidRPr="001609EA">
        <w:rPr>
          <w:b/>
          <w:sz w:val="22"/>
          <w:szCs w:val="22"/>
          <w:lang w:eastAsia="en-US"/>
        </w:rPr>
        <w:t>3 (trīs) darba dienu</w:t>
      </w:r>
      <w:r w:rsidRPr="001609EA">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Pasūtītāja pārstāvis saskaņo vai noraida Būvuzrauga maiņu, izvērtējot katru gadījumu atsevišķi. </w:t>
      </w:r>
    </w:p>
    <w:p w14:paraId="3E64ED40"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Izpildītājs nedrīkst veikt Būvuzrauga maiņu pirms Pasūtītāja rakstveida apstiprinājuma saņemšanas.</w:t>
      </w:r>
    </w:p>
    <w:p w14:paraId="40EE98C6"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Izpildītājam ir pienākums nomainīt ikvienu Darbu izpildē iesaistīto darbinieku </w:t>
      </w:r>
      <w:r w:rsidR="002B309D" w:rsidRPr="001609EA">
        <w:rPr>
          <w:sz w:val="22"/>
          <w:szCs w:val="22"/>
          <w:lang w:eastAsia="en-US"/>
        </w:rPr>
        <w:t xml:space="preserve">nekavējoties, bet ne vēlāk kā </w:t>
      </w:r>
      <w:r w:rsidRPr="001609EA">
        <w:rPr>
          <w:b/>
          <w:sz w:val="22"/>
          <w:szCs w:val="22"/>
          <w:lang w:eastAsia="en-US"/>
        </w:rPr>
        <w:t>10 (desmit) darba dienu</w:t>
      </w:r>
      <w:r w:rsidRPr="001609EA">
        <w:rPr>
          <w:sz w:val="22"/>
          <w:szCs w:val="22"/>
          <w:lang w:eastAsia="en-US"/>
        </w:rPr>
        <w:t xml:space="preserve"> laikā, ja to pieprasa Pasūtītājs un pamato ar kādu no šādiem iemesliem:</w:t>
      </w:r>
    </w:p>
    <w:p w14:paraId="1C67CCAF"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ir konstatējis, ka Izpildītāja iesaistītais darbinieks nav uzsācis darbu Objektā;</w:t>
      </w:r>
    </w:p>
    <w:p w14:paraId="55240680"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iesaistītajam darbiniekam Pasūtītājs atkārtoti ir konstatējis paviršu (nepienācīgu) savu pienākumu veikšanu;</w:t>
      </w:r>
    </w:p>
    <w:p w14:paraId="621A4DCA"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iesaistītajam darbiniekam Pasūtītājs ir konstatējis nekompetenci vai nolaidību;</w:t>
      </w:r>
    </w:p>
    <w:p w14:paraId="262730CD"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ir konstatējis Līgumā noteikto saistību vai pienākumu nepildīšanu;</w:t>
      </w:r>
    </w:p>
    <w:p w14:paraId="4887E9F6"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ir konstatējis atkārtotu darbību veikšanu, kas kaitē drošībai, veselībai vai vides aizsardzībai.</w:t>
      </w:r>
    </w:p>
    <w:p w14:paraId="7C9EFF38" w14:textId="34111A23" w:rsidR="003B6A51" w:rsidRPr="00A00C9A" w:rsidRDefault="00000000" w:rsidP="00A00C9A">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Pasūtītājs pieņem lēmumu atļaut vai atteikt darbinieku nomaiņu iespējami īsā laikā, bet ne vēlāk kā </w:t>
      </w:r>
      <w:r w:rsidRPr="001609EA">
        <w:rPr>
          <w:b/>
          <w:sz w:val="22"/>
          <w:szCs w:val="22"/>
          <w:lang w:eastAsia="en-US"/>
        </w:rPr>
        <w:t>5 (piecu) darba dienu</w:t>
      </w:r>
      <w:r w:rsidRPr="001609EA">
        <w:rPr>
          <w:sz w:val="22"/>
          <w:szCs w:val="22"/>
          <w:lang w:eastAsia="en-US"/>
        </w:rPr>
        <w:t xml:space="preserve"> laikā pēc tam, kad saņēmis visu informāciju un dokumentus, kas nepieciešami lēmuma pieņemšanai saskaņā ar Līguma šīs nodaļas noteikumiem.</w:t>
      </w:r>
    </w:p>
    <w:p w14:paraId="7AB1F543" w14:textId="77777777" w:rsidR="003B6A51" w:rsidRPr="001609EA" w:rsidRDefault="00000000" w:rsidP="00D76840">
      <w:pPr>
        <w:numPr>
          <w:ilvl w:val="0"/>
          <w:numId w:val="16"/>
        </w:numPr>
        <w:suppressAutoHyphens w:val="0"/>
        <w:spacing w:after="160"/>
        <w:ind w:right="-272"/>
        <w:contextualSpacing/>
        <w:jc w:val="center"/>
        <w:rPr>
          <w:sz w:val="22"/>
          <w:szCs w:val="22"/>
          <w:lang w:eastAsia="en-US"/>
        </w:rPr>
      </w:pPr>
      <w:r w:rsidRPr="001609EA">
        <w:rPr>
          <w:b/>
          <w:bCs/>
          <w:sz w:val="22"/>
          <w:szCs w:val="22"/>
          <w:lang w:eastAsia="en-US"/>
        </w:rPr>
        <w:t>Sadarbība</w:t>
      </w:r>
    </w:p>
    <w:p w14:paraId="181AF72A" w14:textId="77777777" w:rsidR="003B6A51" w:rsidRPr="001609EA" w:rsidRDefault="00000000" w:rsidP="00D76840">
      <w:pPr>
        <w:numPr>
          <w:ilvl w:val="1"/>
          <w:numId w:val="16"/>
        </w:numPr>
        <w:suppressAutoHyphens w:val="0"/>
        <w:spacing w:after="160"/>
        <w:ind w:left="426" w:right="-272" w:hanging="426"/>
        <w:contextualSpacing/>
        <w:jc w:val="both"/>
        <w:rPr>
          <w:sz w:val="22"/>
          <w:szCs w:val="22"/>
          <w:lang w:eastAsia="en-US"/>
        </w:rPr>
      </w:pPr>
      <w:r w:rsidRPr="001609EA">
        <w:rPr>
          <w:sz w:val="22"/>
          <w:szCs w:val="22"/>
          <w:lang w:eastAsia="en-US"/>
        </w:rPr>
        <w:t xml:space="preserve">Par apstākļiem, kas var ietekmēt Darbu kvalitāti, termiņus vai izmaksas, Izpildītājam nekavējoties – </w:t>
      </w:r>
      <w:r w:rsidRPr="001609EA">
        <w:rPr>
          <w:b/>
          <w:sz w:val="22"/>
          <w:szCs w:val="22"/>
          <w:lang w:eastAsia="en-US"/>
        </w:rPr>
        <w:t>1 (vienas) darba dienas</w:t>
      </w:r>
      <w:r w:rsidRPr="001609EA">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1609EA" w:rsidRDefault="00000000"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1609EA" w:rsidRDefault="00000000"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1609EA">
        <w:rPr>
          <w:sz w:val="22"/>
          <w:szCs w:val="22"/>
          <w:lang w:eastAsia="en-US"/>
        </w:rPr>
        <w:t>rakstveidā</w:t>
      </w:r>
      <w:proofErr w:type="spellEnd"/>
      <w:r w:rsidRPr="001609EA">
        <w:rPr>
          <w:sz w:val="22"/>
          <w:szCs w:val="22"/>
          <w:lang w:eastAsia="en-US"/>
        </w:rPr>
        <w:t>.</w:t>
      </w:r>
    </w:p>
    <w:p w14:paraId="647B400D" w14:textId="77777777" w:rsidR="003B6A51" w:rsidRPr="001609EA" w:rsidRDefault="00000000"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t xml:space="preserve">Pasūtītājam jāatbild uz Izpildītāja iesniegtajiem dokumentiem, tai skaitā samaksas dokumentiem, cik ātri vien iespējams, bet ne vēlāk kā </w:t>
      </w:r>
      <w:r w:rsidRPr="001609EA">
        <w:rPr>
          <w:b/>
          <w:sz w:val="22"/>
          <w:szCs w:val="22"/>
          <w:lang w:eastAsia="en-US"/>
        </w:rPr>
        <w:t>5 (piecu) darba dienu</w:t>
      </w:r>
      <w:r w:rsidRPr="001609EA">
        <w:rPr>
          <w:sz w:val="22"/>
          <w:szCs w:val="22"/>
          <w:lang w:eastAsia="en-US"/>
        </w:rPr>
        <w:t xml:space="preserve"> laikā pēc dokumentu saņemšanas.</w:t>
      </w:r>
    </w:p>
    <w:p w14:paraId="67552403" w14:textId="77777777" w:rsidR="003B6A51" w:rsidRPr="001609EA" w:rsidRDefault="00000000"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1609EA">
        <w:rPr>
          <w:sz w:val="22"/>
          <w:szCs w:val="22"/>
          <w:lang w:eastAsia="en-US"/>
        </w:rPr>
        <w:t xml:space="preserve">Ja Pasūtītāja pārstāvis konstatē, ka Darbi netiek veikti atbilstoši Līgumam, tas jādokumentē un nekavējoties – </w:t>
      </w:r>
      <w:r w:rsidRPr="001609EA">
        <w:rPr>
          <w:b/>
          <w:sz w:val="22"/>
          <w:szCs w:val="22"/>
          <w:lang w:eastAsia="en-US"/>
        </w:rPr>
        <w:t>1 (vienas) darba dienas</w:t>
      </w:r>
      <w:r w:rsidRPr="001609EA">
        <w:rPr>
          <w:sz w:val="22"/>
          <w:szCs w:val="22"/>
          <w:lang w:eastAsia="en-US"/>
        </w:rPr>
        <w:t xml:space="preserve"> laikā, jāinformē Izpildītājs.</w:t>
      </w:r>
    </w:p>
    <w:p w14:paraId="48537981" w14:textId="77777777" w:rsidR="003B6A51" w:rsidRPr="001609EA" w:rsidRDefault="00000000" w:rsidP="00D76840">
      <w:pPr>
        <w:keepNext/>
        <w:numPr>
          <w:ilvl w:val="1"/>
          <w:numId w:val="16"/>
        </w:numPr>
        <w:suppressAutoHyphens w:val="0"/>
        <w:spacing w:after="160"/>
        <w:ind w:left="426" w:right="-272" w:hanging="426"/>
        <w:contextualSpacing/>
        <w:jc w:val="both"/>
        <w:outlineLvl w:val="1"/>
        <w:rPr>
          <w:sz w:val="22"/>
          <w:szCs w:val="22"/>
          <w:lang w:eastAsia="en-US"/>
        </w:rPr>
      </w:pPr>
      <w:r w:rsidRPr="001609EA">
        <w:rPr>
          <w:sz w:val="22"/>
          <w:szCs w:val="22"/>
          <w:lang w:eastAsia="en-US"/>
        </w:rPr>
        <w:t>Pasūtītāja pārstāvis pirms būvdarbu uzsākšanas Objektā, iesniedz Izpildītājam būvniecības ieceres dokumentāciju un/vai citu ar būvdarbiem saistīto būvdarbu veikš</w:t>
      </w:r>
      <w:r w:rsidR="002B309D" w:rsidRPr="001609EA">
        <w:rPr>
          <w:sz w:val="22"/>
          <w:szCs w:val="22"/>
          <w:lang w:eastAsia="en-US"/>
        </w:rPr>
        <w:t>a</w:t>
      </w:r>
      <w:r w:rsidRPr="001609EA">
        <w:rPr>
          <w:sz w:val="22"/>
          <w:szCs w:val="22"/>
          <w:lang w:eastAsia="en-US"/>
        </w:rPr>
        <w:t>nai nepieciešamo, Pasūtītāja rīcībā esošo dokumentāciju, Būvdarbu līguma kopiju.</w:t>
      </w:r>
    </w:p>
    <w:p w14:paraId="456931B7" w14:textId="77777777" w:rsidR="003B6A51" w:rsidRPr="001609EA" w:rsidRDefault="00000000"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1609EA">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1609EA" w:rsidRDefault="00000000"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1609EA">
        <w:rPr>
          <w:sz w:val="22"/>
          <w:szCs w:val="22"/>
          <w:lang w:eastAsia="en-US"/>
        </w:rPr>
        <w:t>Būvdarbu kvalitātes garantijas termiņā konstatēto defektu labošanu Izpildītājs uzrauga par saviem līdzekļiem.</w:t>
      </w:r>
    </w:p>
    <w:p w14:paraId="2978D2C2" w14:textId="77777777" w:rsidR="003B6A51" w:rsidRPr="001609EA" w:rsidRDefault="00000000"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1609EA">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1609EA">
        <w:rPr>
          <w:b/>
          <w:sz w:val="22"/>
          <w:szCs w:val="22"/>
          <w:lang w:eastAsia="en-US"/>
        </w:rPr>
        <w:t>5 (piecas) darba dienas</w:t>
      </w:r>
      <w:r w:rsidRPr="001609EA">
        <w:rPr>
          <w:sz w:val="22"/>
          <w:szCs w:val="22"/>
          <w:lang w:eastAsia="en-US"/>
        </w:rPr>
        <w:t xml:space="preserve"> iepriekš.</w:t>
      </w:r>
    </w:p>
    <w:p w14:paraId="1B3A2409" w14:textId="77777777" w:rsidR="003B6A51" w:rsidRPr="001609EA"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1609EA" w:rsidRDefault="00000000" w:rsidP="00D76840">
      <w:pPr>
        <w:keepNext/>
        <w:numPr>
          <w:ilvl w:val="0"/>
          <w:numId w:val="16"/>
        </w:numPr>
        <w:suppressAutoHyphens w:val="0"/>
        <w:ind w:right="-272"/>
        <w:contextualSpacing/>
        <w:jc w:val="center"/>
        <w:outlineLvl w:val="1"/>
        <w:rPr>
          <w:b/>
          <w:iCs/>
          <w:sz w:val="22"/>
          <w:szCs w:val="22"/>
          <w:lang w:eastAsia="en-US"/>
        </w:rPr>
      </w:pPr>
      <w:r w:rsidRPr="001609EA">
        <w:rPr>
          <w:b/>
          <w:iCs/>
          <w:sz w:val="22"/>
          <w:szCs w:val="22"/>
          <w:lang w:eastAsia="en-US"/>
        </w:rPr>
        <w:t>Apakšuzņēmēju un personāla nomaiņa</w:t>
      </w:r>
    </w:p>
    <w:p w14:paraId="2116A4A1" w14:textId="77777777" w:rsidR="00822428" w:rsidRPr="001609EA" w:rsidRDefault="00000000" w:rsidP="00D76840">
      <w:pPr>
        <w:pStyle w:val="paragraph"/>
        <w:numPr>
          <w:ilvl w:val="1"/>
          <w:numId w:val="16"/>
        </w:numPr>
        <w:spacing w:before="0" w:beforeAutospacing="0" w:after="0" w:afterAutospacing="0"/>
        <w:ind w:right="-272" w:hanging="574"/>
        <w:jc w:val="both"/>
        <w:textAlignment w:val="baseline"/>
        <w:rPr>
          <w:rStyle w:val="normaltextrun"/>
          <w:rFonts w:ascii="Calibri" w:hAnsi="Calibri"/>
          <w:sz w:val="22"/>
          <w:szCs w:val="22"/>
          <w:lang w:eastAsia="en-US"/>
        </w:rPr>
      </w:pPr>
      <w:r w:rsidRPr="001609EA">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1609EA">
        <w:rPr>
          <w:color w:val="414142"/>
          <w:sz w:val="22"/>
          <w:szCs w:val="22"/>
          <w:shd w:val="clear" w:color="auto" w:fill="FFFFFF"/>
        </w:rPr>
        <w:t xml:space="preserve"> ciktāl minētā informācija ir zināma</w:t>
      </w:r>
      <w:r w:rsidRPr="001609EA">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1609EA">
        <w:rPr>
          <w:sz w:val="22"/>
          <w:szCs w:val="22"/>
        </w:rPr>
        <w:t>rakstveidā</w:t>
      </w:r>
      <w:proofErr w:type="spellEnd"/>
      <w:r w:rsidRPr="001609EA">
        <w:rPr>
          <w:sz w:val="22"/>
          <w:szCs w:val="22"/>
        </w:rPr>
        <w:t xml:space="preserve"> nosūtot to uz Līgumā norādīto Pasūtītāja juridisko/elektronisko adresi</w:t>
      </w:r>
      <w:r w:rsidRPr="001609EA">
        <w:rPr>
          <w:rStyle w:val="normaltextrun"/>
          <w:sz w:val="22"/>
          <w:szCs w:val="22"/>
        </w:rPr>
        <w:t>.</w:t>
      </w:r>
    </w:p>
    <w:p w14:paraId="7CB677D8" w14:textId="77777777" w:rsidR="00822428" w:rsidRPr="001609EA" w:rsidRDefault="0000000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rPr>
        <w:t>Izpildītājs</w:t>
      </w:r>
      <w:r w:rsidRPr="001609EA">
        <w:rPr>
          <w:rFonts w:eastAsia="TimesNewRoman"/>
          <w:sz w:val="22"/>
          <w:szCs w:val="22"/>
        </w:rPr>
        <w:t xml:space="preserve"> nav tiesīgs bez saskaņošanas ar </w:t>
      </w:r>
      <w:r w:rsidRPr="001609EA">
        <w:rPr>
          <w:rFonts w:eastAsia="TimesNewRoman"/>
          <w:caps/>
          <w:sz w:val="22"/>
          <w:szCs w:val="22"/>
        </w:rPr>
        <w:t>P</w:t>
      </w:r>
      <w:r w:rsidRPr="001609EA">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1609EA" w:rsidRDefault="0000000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rFonts w:eastAsia="TimesNewRoman"/>
          <w:sz w:val="22"/>
          <w:szCs w:val="22"/>
        </w:rPr>
        <w:t>Pasūtītājam ir tiesības prasīt personāla un apakšuzņēmēja viedokli par nomaiņas iemesliem</w:t>
      </w:r>
      <w:r w:rsidRPr="001609EA">
        <w:rPr>
          <w:rStyle w:val="normaltextrun"/>
          <w:sz w:val="22"/>
          <w:szCs w:val="22"/>
        </w:rPr>
        <w:t>.</w:t>
      </w:r>
      <w:r w:rsidRPr="001609EA">
        <w:rPr>
          <w:rStyle w:val="eop"/>
          <w:sz w:val="22"/>
          <w:szCs w:val="22"/>
        </w:rPr>
        <w:t> </w:t>
      </w:r>
    </w:p>
    <w:p w14:paraId="226639C8" w14:textId="77777777" w:rsidR="00822428" w:rsidRPr="001609EA" w:rsidRDefault="00000000" w:rsidP="00D76840">
      <w:pPr>
        <w:pStyle w:val="paragraph"/>
        <w:numPr>
          <w:ilvl w:val="1"/>
          <w:numId w:val="16"/>
        </w:numPr>
        <w:tabs>
          <w:tab w:val="num" w:pos="709"/>
        </w:tabs>
        <w:spacing w:before="0" w:beforeAutospacing="0" w:after="0" w:afterAutospacing="0"/>
        <w:ind w:right="-272" w:hanging="574"/>
        <w:jc w:val="both"/>
        <w:textAlignment w:val="baseline"/>
        <w:rPr>
          <w:rStyle w:val="eop"/>
          <w:sz w:val="22"/>
          <w:szCs w:val="22"/>
        </w:rPr>
      </w:pPr>
      <w:r w:rsidRPr="001609EA">
        <w:rPr>
          <w:rStyle w:val="normaltextrun"/>
          <w:sz w:val="22"/>
          <w:szCs w:val="22"/>
        </w:rPr>
        <w:t xml:space="preserve">Pasūtītājs nepiekrīt </w:t>
      </w:r>
      <w:r w:rsidRPr="001609EA">
        <w:rPr>
          <w:sz w:val="22"/>
          <w:szCs w:val="22"/>
        </w:rPr>
        <w:t>Izpildītāja</w:t>
      </w:r>
      <w:r w:rsidRPr="001609EA">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1609EA">
        <w:rPr>
          <w:rStyle w:val="eop"/>
          <w:sz w:val="22"/>
          <w:szCs w:val="22"/>
        </w:rPr>
        <w:t xml:space="preserve"> </w:t>
      </w:r>
    </w:p>
    <w:p w14:paraId="46C3663A" w14:textId="77777777" w:rsidR="00822428" w:rsidRPr="001609EA" w:rsidRDefault="0000000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1609EA" w:rsidRDefault="0000000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rFonts w:eastAsia="TimesNewRoman"/>
          <w:sz w:val="22"/>
          <w:szCs w:val="22"/>
        </w:rPr>
        <w:t xml:space="preserve"> </w:t>
      </w:r>
      <w:r w:rsidRPr="001609EA">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1609EA" w:rsidRDefault="00000000" w:rsidP="00B074AB">
      <w:pPr>
        <w:pStyle w:val="tv213"/>
        <w:tabs>
          <w:tab w:val="num" w:pos="567"/>
          <w:tab w:val="num" w:pos="709"/>
        </w:tabs>
        <w:spacing w:before="0" w:beforeAutospacing="0" w:after="0" w:afterAutospacing="0"/>
        <w:ind w:left="567" w:right="-272" w:hanging="574"/>
        <w:jc w:val="both"/>
        <w:rPr>
          <w:sz w:val="22"/>
          <w:szCs w:val="22"/>
        </w:rPr>
      </w:pPr>
      <w:r w:rsidRPr="001609EA">
        <w:rPr>
          <w:sz w:val="22"/>
          <w:szCs w:val="22"/>
        </w:rPr>
        <w:t xml:space="preserve">7.6.1. piedāvātais apakšuzņēmējs neatbilst </w:t>
      </w:r>
      <w:r w:rsidRPr="001609EA">
        <w:rPr>
          <w:sz w:val="22"/>
          <w:szCs w:val="22"/>
          <w:shd w:val="clear" w:color="auto" w:fill="FFFFFF"/>
        </w:rPr>
        <w:t>Iepirkuma</w:t>
      </w:r>
      <w:r w:rsidRPr="001609EA">
        <w:rPr>
          <w:rFonts w:eastAsia="TimesNewRoman"/>
          <w:sz w:val="22"/>
          <w:szCs w:val="22"/>
        </w:rPr>
        <w:t xml:space="preserve"> dokumentos </w:t>
      </w:r>
      <w:r w:rsidRPr="001609EA">
        <w:rPr>
          <w:sz w:val="22"/>
          <w:szCs w:val="22"/>
        </w:rPr>
        <w:t>apakšuzņēmējiem izvirzītajām prasībām;</w:t>
      </w:r>
    </w:p>
    <w:p w14:paraId="632BFF0D" w14:textId="77777777" w:rsidR="00822428" w:rsidRPr="001609EA" w:rsidRDefault="00000000" w:rsidP="00B074AB">
      <w:pPr>
        <w:pStyle w:val="tv213"/>
        <w:tabs>
          <w:tab w:val="num" w:pos="567"/>
          <w:tab w:val="num" w:pos="709"/>
        </w:tabs>
        <w:spacing w:before="0" w:beforeAutospacing="0" w:after="0" w:afterAutospacing="0"/>
        <w:ind w:left="567" w:right="-272" w:hanging="574"/>
        <w:jc w:val="both"/>
        <w:rPr>
          <w:sz w:val="22"/>
          <w:szCs w:val="22"/>
        </w:rPr>
      </w:pPr>
      <w:r w:rsidRPr="001609EA">
        <w:rPr>
          <w:sz w:val="22"/>
          <w:szCs w:val="22"/>
        </w:rPr>
        <w:tab/>
        <w:t xml:space="preserve">7.6.2. tiek nomainīts apakšuzņēmējs, uz kura iespējām </w:t>
      </w:r>
      <w:r w:rsidRPr="001609EA">
        <w:rPr>
          <w:sz w:val="22"/>
          <w:szCs w:val="22"/>
          <w:shd w:val="clear" w:color="auto" w:fill="FFFFFF"/>
        </w:rPr>
        <w:t>Iepirkumā</w:t>
      </w:r>
      <w:r w:rsidRPr="001609EA">
        <w:rPr>
          <w:sz w:val="22"/>
          <w:szCs w:val="22"/>
        </w:rPr>
        <w:t xml:space="preserve"> Izpildītājs balstījies, lai apliecinātu savas </w:t>
      </w:r>
      <w:r w:rsidRPr="00DF4505">
        <w:rPr>
          <w:sz w:val="22"/>
          <w:szCs w:val="22"/>
        </w:rPr>
        <w:t xml:space="preserve">kvalifikācijām atbilstību paziņojumā par līgumu un </w:t>
      </w:r>
      <w:r w:rsidRPr="00DF4505">
        <w:rPr>
          <w:sz w:val="22"/>
          <w:szCs w:val="22"/>
          <w:shd w:val="clear" w:color="auto" w:fill="FFFFFF"/>
        </w:rPr>
        <w:t>Iepirkuma</w:t>
      </w:r>
      <w:r w:rsidRPr="00DF4505">
        <w:rPr>
          <w:sz w:val="22"/>
          <w:szCs w:val="22"/>
        </w:rPr>
        <w:t xml:space="preserve"> dokumentos noteiktajām prasībām, un piedāvātajam apakšuzņēmējam nav vismaz tādas pašas kvalifikācijas, uz kādu </w:t>
      </w:r>
      <w:r w:rsidRPr="00DF4505">
        <w:rPr>
          <w:sz w:val="22"/>
          <w:szCs w:val="22"/>
          <w:shd w:val="clear" w:color="auto" w:fill="FFFFFF"/>
        </w:rPr>
        <w:t>Iepirkumā</w:t>
      </w:r>
      <w:r w:rsidRPr="00DF4505">
        <w:rPr>
          <w:sz w:val="22"/>
          <w:szCs w:val="22"/>
        </w:rPr>
        <w:t xml:space="preserve"> izraudzītais pretendents atsaucies, apliecinot savu atbilstību </w:t>
      </w:r>
      <w:r w:rsidRPr="00DF4505">
        <w:rPr>
          <w:sz w:val="22"/>
          <w:szCs w:val="22"/>
          <w:shd w:val="clear" w:color="auto" w:fill="FFFFFF"/>
        </w:rPr>
        <w:t xml:space="preserve">Iepirkumā </w:t>
      </w:r>
      <w:r w:rsidRPr="00DF4505">
        <w:rPr>
          <w:sz w:val="22"/>
          <w:szCs w:val="22"/>
        </w:rPr>
        <w:t>noteiktajām prasībām, vai tas atbilst Publisko iepirkumu likuma </w:t>
      </w:r>
      <w:hyperlink r:id="rId16" w:anchor="p42" w:history="1">
        <w:r w:rsidR="00822428" w:rsidRPr="00DF4505">
          <w:rPr>
            <w:rStyle w:val="Hipersaite"/>
            <w:rFonts w:eastAsia="Calibri"/>
            <w:color w:val="auto"/>
            <w:sz w:val="22"/>
            <w:szCs w:val="22"/>
            <w:u w:val="none"/>
          </w:rPr>
          <w:t>42.</w:t>
        </w:r>
      </w:hyperlink>
      <w:r w:rsidRPr="00DF4505">
        <w:rPr>
          <w:sz w:val="22"/>
          <w:szCs w:val="22"/>
        </w:rPr>
        <w:t> panta otrajā</w:t>
      </w:r>
      <w:r w:rsidRPr="001609EA">
        <w:rPr>
          <w:sz w:val="22"/>
          <w:szCs w:val="22"/>
        </w:rPr>
        <w:t xml:space="preserve"> daļā minētajiem pretendentu izslēgšanas iemesliem;</w:t>
      </w:r>
    </w:p>
    <w:p w14:paraId="29E47E8D" w14:textId="77777777" w:rsidR="00822428" w:rsidRPr="00DF4505" w:rsidRDefault="00000000" w:rsidP="00B074AB">
      <w:pPr>
        <w:pStyle w:val="tv213"/>
        <w:tabs>
          <w:tab w:val="num" w:pos="567"/>
          <w:tab w:val="num" w:pos="709"/>
        </w:tabs>
        <w:spacing w:before="0" w:beforeAutospacing="0" w:after="0" w:afterAutospacing="0"/>
        <w:ind w:left="567" w:right="-272" w:hanging="574"/>
        <w:jc w:val="both"/>
        <w:rPr>
          <w:sz w:val="22"/>
          <w:szCs w:val="22"/>
        </w:rPr>
      </w:pPr>
      <w:r w:rsidRPr="00DF4505">
        <w:rPr>
          <w:sz w:val="22"/>
          <w:szCs w:val="22"/>
        </w:rPr>
        <w:tab/>
        <w:t>7.6.3. piedāvātais apakšuzņēmējs, kura sniedzamo pakalpojumu vērtība ir vismaz 10 000 </w:t>
      </w:r>
      <w:proofErr w:type="spellStart"/>
      <w:r w:rsidRPr="00DF4505">
        <w:rPr>
          <w:i/>
          <w:iCs/>
          <w:sz w:val="22"/>
          <w:szCs w:val="22"/>
        </w:rPr>
        <w:t>euro</w:t>
      </w:r>
      <w:proofErr w:type="spellEnd"/>
      <w:r w:rsidRPr="00DF4505">
        <w:rPr>
          <w:sz w:val="22"/>
          <w:szCs w:val="22"/>
        </w:rPr>
        <w:t xml:space="preserve">, atbilst Publisko iepirkumu likuma </w:t>
      </w:r>
      <w:hyperlink r:id="rId17" w:anchor="p42" w:history="1">
        <w:r w:rsidR="00822428" w:rsidRPr="00DF4505">
          <w:rPr>
            <w:rStyle w:val="Hipersaite"/>
            <w:rFonts w:eastAsia="Calibri"/>
            <w:color w:val="auto"/>
            <w:sz w:val="22"/>
            <w:szCs w:val="22"/>
            <w:u w:val="none"/>
          </w:rPr>
          <w:t>42.</w:t>
        </w:r>
      </w:hyperlink>
      <w:r w:rsidRPr="00DF4505">
        <w:rPr>
          <w:sz w:val="22"/>
          <w:szCs w:val="22"/>
        </w:rPr>
        <w:t> panta otrajā daļā minētajiem pretendentu izslēgšanas iemesliem;</w:t>
      </w:r>
    </w:p>
    <w:p w14:paraId="3DD79F1F" w14:textId="77777777" w:rsidR="00822428" w:rsidRPr="001609EA" w:rsidRDefault="00000000" w:rsidP="00B074AB">
      <w:pPr>
        <w:pStyle w:val="tv213"/>
        <w:tabs>
          <w:tab w:val="num" w:pos="567"/>
          <w:tab w:val="num" w:pos="709"/>
        </w:tabs>
        <w:spacing w:before="0" w:beforeAutospacing="0" w:after="0" w:afterAutospacing="0"/>
        <w:ind w:left="567" w:right="-272" w:hanging="574"/>
        <w:jc w:val="both"/>
        <w:rPr>
          <w:sz w:val="22"/>
          <w:szCs w:val="22"/>
        </w:rPr>
      </w:pPr>
      <w:r w:rsidRPr="00DF4505">
        <w:rPr>
          <w:sz w:val="22"/>
          <w:szCs w:val="22"/>
        </w:rPr>
        <w:tab/>
        <w:t xml:space="preserve">7.6.4. apakšuzņēmēja maiņas rezultātā tiktu izdarīti tādi grozījumi Izpildītāja piedāvājumā, kuri, ja sākotnēji būtu tajā iekļauti, ietekmētu piedāvājuma izvēli atbilstoši </w:t>
      </w:r>
      <w:r w:rsidRPr="00DF4505">
        <w:rPr>
          <w:sz w:val="22"/>
          <w:szCs w:val="22"/>
          <w:shd w:val="clear" w:color="auto" w:fill="FFFFFF"/>
        </w:rPr>
        <w:t>Iepirkuma</w:t>
      </w:r>
      <w:r w:rsidRPr="00DF4505">
        <w:rPr>
          <w:sz w:val="22"/>
          <w:szCs w:val="22"/>
        </w:rPr>
        <w:t xml:space="preserve"> dokumentos noteiktajiem</w:t>
      </w:r>
      <w:r w:rsidRPr="001609EA">
        <w:rPr>
          <w:sz w:val="22"/>
          <w:szCs w:val="22"/>
        </w:rPr>
        <w:t xml:space="preserve"> piedāvājuma izvērtēšanas kritērijiem.</w:t>
      </w:r>
    </w:p>
    <w:p w14:paraId="14002F12" w14:textId="77777777" w:rsidR="00822428" w:rsidRPr="001609EA" w:rsidRDefault="0000000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1609EA" w:rsidRDefault="00000000" w:rsidP="00D76840">
      <w:pPr>
        <w:pStyle w:val="paragraph"/>
        <w:numPr>
          <w:ilvl w:val="1"/>
          <w:numId w:val="16"/>
        </w:numPr>
        <w:tabs>
          <w:tab w:val="num" w:pos="709"/>
        </w:tabs>
        <w:spacing w:before="0" w:beforeAutospacing="0" w:after="0" w:afterAutospacing="0"/>
        <w:ind w:right="-272" w:hanging="574"/>
        <w:jc w:val="both"/>
        <w:textAlignment w:val="baseline"/>
        <w:rPr>
          <w:rStyle w:val="normaltextrun"/>
          <w:sz w:val="22"/>
          <w:szCs w:val="22"/>
        </w:rPr>
      </w:pPr>
      <w:r w:rsidRPr="001609EA">
        <w:rPr>
          <w:sz w:val="22"/>
          <w:szCs w:val="22"/>
          <w:shd w:val="clear" w:color="auto" w:fill="FFFFFF"/>
        </w:rPr>
        <w:t xml:space="preserve">Jaunā apakšuzņēmēja atbilstības pārbaudei, Pasūtītājs piemēro Publisko iepirkumu likuma </w:t>
      </w:r>
      <w:hyperlink r:id="rId18" w:anchor="p42" w:history="1">
        <w:r w:rsidR="00822428" w:rsidRPr="001609EA">
          <w:rPr>
            <w:rStyle w:val="Hipersaite"/>
            <w:rFonts w:eastAsia="Calibri"/>
            <w:color w:val="auto"/>
            <w:sz w:val="22"/>
            <w:szCs w:val="22"/>
          </w:rPr>
          <w:t>42.</w:t>
        </w:r>
      </w:hyperlink>
      <w:r w:rsidRPr="001609EA">
        <w:rPr>
          <w:sz w:val="22"/>
          <w:szCs w:val="22"/>
        </w:rPr>
        <w:t> </w:t>
      </w:r>
      <w:r w:rsidRPr="001609EA">
        <w:rPr>
          <w:sz w:val="22"/>
          <w:szCs w:val="22"/>
          <w:shd w:val="clear" w:color="auto" w:fill="FFFFFF"/>
        </w:rPr>
        <w:t xml:space="preserve">panta noteikumus un izslēgšanas iemeslu pārbaude tiek veikta tajā datumā, kad Pasūtītājs lemj par atļaujas sniegšanu </w:t>
      </w:r>
      <w:r w:rsidRPr="001609EA">
        <w:rPr>
          <w:sz w:val="22"/>
          <w:szCs w:val="22"/>
        </w:rPr>
        <w:t>Izpildītājam</w:t>
      </w:r>
      <w:r w:rsidRPr="001609EA">
        <w:rPr>
          <w:sz w:val="22"/>
          <w:szCs w:val="22"/>
          <w:shd w:val="clear" w:color="auto" w:fill="FFFFFF"/>
        </w:rPr>
        <w:t xml:space="preserve"> nomainīt apakšuzņēmēju vai piesaistīt jaunu apakšuzņēmēju Līguma izpildes nodrošināšanai. Publisko iepirkumu likuma </w:t>
      </w:r>
      <w:hyperlink r:id="rId19" w:anchor="p42" w:history="1">
        <w:r w:rsidR="00822428" w:rsidRPr="001609EA">
          <w:rPr>
            <w:rStyle w:val="Hipersaite"/>
            <w:rFonts w:eastAsia="Calibri"/>
            <w:color w:val="auto"/>
            <w:sz w:val="22"/>
            <w:szCs w:val="22"/>
          </w:rPr>
          <w:t>42.</w:t>
        </w:r>
      </w:hyperlink>
      <w:r w:rsidRPr="001609EA">
        <w:rPr>
          <w:sz w:val="22"/>
          <w:szCs w:val="22"/>
        </w:rPr>
        <w:t> </w:t>
      </w:r>
      <w:r w:rsidRPr="001609EA">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1609EA" w:rsidRDefault="00000000" w:rsidP="00D76840">
      <w:pPr>
        <w:pStyle w:val="paragraph"/>
        <w:numPr>
          <w:ilvl w:val="1"/>
          <w:numId w:val="16"/>
        </w:numPr>
        <w:tabs>
          <w:tab w:val="num" w:pos="709"/>
        </w:tabs>
        <w:spacing w:before="0" w:beforeAutospacing="0" w:after="0" w:afterAutospacing="0"/>
        <w:ind w:right="-272" w:hanging="574"/>
        <w:jc w:val="both"/>
        <w:textAlignment w:val="baseline"/>
        <w:rPr>
          <w:sz w:val="22"/>
          <w:szCs w:val="22"/>
        </w:rPr>
      </w:pPr>
      <w:r w:rsidRPr="001609EA">
        <w:rPr>
          <w:sz w:val="22"/>
          <w:szCs w:val="22"/>
          <w:shd w:val="clear" w:color="auto" w:fill="FFFFFF"/>
        </w:rPr>
        <w:t>Pasūtītājs pieņem lēmumu atļaut vai atteikt Iepirkumā</w:t>
      </w:r>
      <w:r w:rsidRPr="001609EA">
        <w:rPr>
          <w:rStyle w:val="normaltextrun"/>
          <w:sz w:val="22"/>
          <w:szCs w:val="22"/>
        </w:rPr>
        <w:t xml:space="preserve"> iesniegtajā piedāvājumā norādīto </w:t>
      </w:r>
      <w:r w:rsidRPr="001609EA">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20" w:anchor="p42" w:history="1">
        <w:r w:rsidR="00822428" w:rsidRPr="001609EA">
          <w:rPr>
            <w:rStyle w:val="Hipersaite"/>
            <w:rFonts w:eastAsia="Calibri"/>
            <w:color w:val="auto"/>
            <w:sz w:val="22"/>
            <w:szCs w:val="22"/>
            <w:shd w:val="clear" w:color="auto" w:fill="FFFFFF"/>
          </w:rPr>
          <w:t>62.</w:t>
        </w:r>
      </w:hyperlink>
      <w:r w:rsidRPr="001609EA">
        <w:rPr>
          <w:sz w:val="22"/>
          <w:szCs w:val="22"/>
          <w:shd w:val="clear" w:color="auto" w:fill="FFFFFF"/>
        </w:rPr>
        <w:t> panta noteikumiem.</w:t>
      </w:r>
      <w:r w:rsidRPr="001609EA">
        <w:rPr>
          <w:rStyle w:val="normaltextrun"/>
          <w:sz w:val="22"/>
          <w:szCs w:val="22"/>
        </w:rPr>
        <w:t xml:space="preserve"> Par pieņemto lēmumu Pasūtītājs </w:t>
      </w:r>
      <w:proofErr w:type="spellStart"/>
      <w:r w:rsidRPr="001609EA">
        <w:rPr>
          <w:rStyle w:val="spellingerror"/>
          <w:rFonts w:eastAsia="Calibri"/>
          <w:sz w:val="22"/>
          <w:szCs w:val="22"/>
        </w:rPr>
        <w:t>rakstveidā</w:t>
      </w:r>
      <w:proofErr w:type="spellEnd"/>
      <w:r w:rsidRPr="001609EA">
        <w:rPr>
          <w:rStyle w:val="normaltextrun"/>
          <w:sz w:val="22"/>
          <w:szCs w:val="22"/>
        </w:rPr>
        <w:t xml:space="preserve"> paziņo </w:t>
      </w:r>
      <w:r w:rsidRPr="001609EA">
        <w:rPr>
          <w:sz w:val="22"/>
          <w:szCs w:val="22"/>
        </w:rPr>
        <w:t>Izpildītājam.</w:t>
      </w:r>
    </w:p>
    <w:p w14:paraId="5B89429B" w14:textId="77777777" w:rsidR="00822428" w:rsidRPr="001609EA" w:rsidRDefault="00000000"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1609EA">
        <w:rPr>
          <w:rStyle w:val="normaltextrun"/>
          <w:sz w:val="22"/>
          <w:szCs w:val="22"/>
        </w:rPr>
        <w:t xml:space="preserve">7.10. </w:t>
      </w:r>
      <w:r w:rsidRPr="001609EA">
        <w:rPr>
          <w:rStyle w:val="normaltextrun"/>
          <w:sz w:val="22"/>
          <w:szCs w:val="22"/>
        </w:rPr>
        <w:tab/>
      </w:r>
      <w:r w:rsidRPr="001609EA">
        <w:rPr>
          <w:rStyle w:val="normaltextrun"/>
          <w:sz w:val="22"/>
          <w:szCs w:val="22"/>
        </w:rPr>
        <w:tab/>
        <w:t>Pasūtītājam ir tiesības </w:t>
      </w:r>
      <w:proofErr w:type="spellStart"/>
      <w:r w:rsidRPr="001609EA">
        <w:rPr>
          <w:rStyle w:val="spellingerror"/>
          <w:rFonts w:eastAsia="Calibri"/>
          <w:sz w:val="22"/>
          <w:szCs w:val="22"/>
        </w:rPr>
        <w:t>rakstveidā</w:t>
      </w:r>
      <w:proofErr w:type="spellEnd"/>
      <w:r w:rsidRPr="001609EA">
        <w:rPr>
          <w:rStyle w:val="normaltextrun"/>
          <w:sz w:val="22"/>
          <w:szCs w:val="22"/>
        </w:rPr>
        <w:t xml:space="preserve"> pieprasīt </w:t>
      </w:r>
      <w:r w:rsidRPr="001609EA">
        <w:rPr>
          <w:sz w:val="22"/>
          <w:szCs w:val="22"/>
        </w:rPr>
        <w:t>Izpildītājam</w:t>
      </w:r>
      <w:r w:rsidRPr="001609EA">
        <w:rPr>
          <w:rStyle w:val="normaltextrun"/>
          <w:sz w:val="22"/>
          <w:szCs w:val="22"/>
        </w:rPr>
        <w:t xml:space="preserve"> nekavējoties nomainīt darbu izpildē iesaistītos apakšuzņēmējus un </w:t>
      </w:r>
      <w:r w:rsidRPr="001609EA">
        <w:rPr>
          <w:sz w:val="22"/>
          <w:szCs w:val="22"/>
        </w:rPr>
        <w:t>Izpildītājam</w:t>
      </w:r>
      <w:r w:rsidRPr="001609EA">
        <w:rPr>
          <w:rStyle w:val="normaltextrun"/>
          <w:sz w:val="22"/>
          <w:szCs w:val="22"/>
        </w:rPr>
        <w:t xml:space="preserve"> ir pienākums nekavējoties, bet ne vēlāk kā 5 (piecu) darba dienu laikā šādu Pasūtītāja pieprasījumu izpildīt, pamatojot to ar kādu no šādiem iemesliem: </w:t>
      </w:r>
      <w:r w:rsidRPr="001609EA">
        <w:rPr>
          <w:rStyle w:val="eop"/>
          <w:sz w:val="22"/>
          <w:szCs w:val="22"/>
        </w:rPr>
        <w:t> </w:t>
      </w:r>
    </w:p>
    <w:p w14:paraId="3BCD0C33" w14:textId="77777777" w:rsidR="00822428" w:rsidRPr="001609EA" w:rsidRDefault="00000000"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1609EA">
        <w:rPr>
          <w:rStyle w:val="normaltextrun"/>
          <w:sz w:val="22"/>
          <w:szCs w:val="22"/>
        </w:rPr>
        <w:tab/>
      </w:r>
      <w:r w:rsidRPr="001609EA">
        <w:rPr>
          <w:rStyle w:val="normaltextrun"/>
          <w:sz w:val="22"/>
          <w:szCs w:val="22"/>
        </w:rPr>
        <w:tab/>
        <w:t>7.10.1. Līguma noteikumiem vai normatīvajiem aktiem neatbilstošu pienākumu veikšana;</w:t>
      </w:r>
      <w:r w:rsidRPr="001609EA">
        <w:rPr>
          <w:rStyle w:val="eop"/>
          <w:sz w:val="22"/>
          <w:szCs w:val="22"/>
        </w:rPr>
        <w:t> </w:t>
      </w:r>
    </w:p>
    <w:p w14:paraId="4459DCD7" w14:textId="77777777" w:rsidR="00822428" w:rsidRPr="001609EA" w:rsidRDefault="00000000"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1609EA">
        <w:rPr>
          <w:rStyle w:val="normaltextrun"/>
          <w:sz w:val="22"/>
          <w:szCs w:val="22"/>
        </w:rPr>
        <w:tab/>
      </w:r>
      <w:r w:rsidRPr="001609EA">
        <w:rPr>
          <w:rStyle w:val="normaltextrun"/>
          <w:sz w:val="22"/>
          <w:szCs w:val="22"/>
        </w:rPr>
        <w:tab/>
        <w:t>7.10.2. atkārtotu tādu darbību veikšanu, kas kaitē darba drošībai, veselībai vai vides aizsardzībai.</w:t>
      </w:r>
      <w:r w:rsidRPr="001609EA">
        <w:rPr>
          <w:rStyle w:val="eop"/>
          <w:sz w:val="22"/>
          <w:szCs w:val="22"/>
        </w:rPr>
        <w:t> </w:t>
      </w:r>
    </w:p>
    <w:p w14:paraId="2E210B11" w14:textId="77777777" w:rsidR="003B6A51" w:rsidRPr="001609EA"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1609EA" w:rsidRDefault="00000000" w:rsidP="00D76840">
      <w:pPr>
        <w:keepNext/>
        <w:numPr>
          <w:ilvl w:val="0"/>
          <w:numId w:val="16"/>
        </w:numPr>
        <w:suppressAutoHyphens w:val="0"/>
        <w:spacing w:after="160"/>
        <w:ind w:right="-272"/>
        <w:contextualSpacing/>
        <w:jc w:val="center"/>
        <w:outlineLvl w:val="1"/>
        <w:rPr>
          <w:b/>
          <w:bCs/>
          <w:sz w:val="22"/>
          <w:szCs w:val="22"/>
          <w:lang w:eastAsia="en-US"/>
        </w:rPr>
      </w:pPr>
      <w:r w:rsidRPr="001609EA">
        <w:rPr>
          <w:b/>
          <w:bCs/>
          <w:sz w:val="22"/>
          <w:szCs w:val="22"/>
          <w:lang w:eastAsia="en-US"/>
        </w:rPr>
        <w:t>Līgumsodi</w:t>
      </w:r>
    </w:p>
    <w:p w14:paraId="084D997C" w14:textId="2C66E5A6"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1609EA">
        <w:rPr>
          <w:sz w:val="22"/>
          <w:szCs w:val="22"/>
          <w:lang w:eastAsia="en-US"/>
        </w:rPr>
        <w:t>1</w:t>
      </w:r>
      <w:r w:rsidRPr="001609EA">
        <w:rPr>
          <w:sz w:val="22"/>
          <w:szCs w:val="22"/>
          <w:lang w:eastAsia="en-US"/>
        </w:rPr>
        <w:t xml:space="preserve">00,00 </w:t>
      </w:r>
      <w:proofErr w:type="spellStart"/>
      <w:r w:rsidRPr="001609EA">
        <w:rPr>
          <w:i/>
          <w:sz w:val="22"/>
          <w:szCs w:val="22"/>
          <w:lang w:eastAsia="en-US"/>
        </w:rPr>
        <w:t>euro</w:t>
      </w:r>
      <w:proofErr w:type="spellEnd"/>
      <w:r w:rsidRPr="001609EA">
        <w:rPr>
          <w:sz w:val="22"/>
          <w:szCs w:val="22"/>
          <w:lang w:eastAsia="en-US"/>
        </w:rPr>
        <w:t xml:space="preserve"> (</w:t>
      </w:r>
      <w:r w:rsidR="00170BF4" w:rsidRPr="001609EA">
        <w:rPr>
          <w:sz w:val="22"/>
          <w:szCs w:val="22"/>
          <w:lang w:eastAsia="en-US"/>
        </w:rPr>
        <w:t xml:space="preserve">viens </w:t>
      </w:r>
      <w:r w:rsidRPr="001609EA">
        <w:rPr>
          <w:sz w:val="22"/>
          <w:szCs w:val="22"/>
          <w:lang w:eastAsia="en-US"/>
        </w:rPr>
        <w:t>simt</w:t>
      </w:r>
      <w:r w:rsidR="00170BF4" w:rsidRPr="001609EA">
        <w:rPr>
          <w:sz w:val="22"/>
          <w:szCs w:val="22"/>
          <w:lang w:eastAsia="en-US"/>
        </w:rPr>
        <w:t>s</w:t>
      </w:r>
      <w:r w:rsidRPr="001609EA">
        <w:rPr>
          <w:sz w:val="22"/>
          <w:szCs w:val="22"/>
          <w:lang w:eastAsia="en-US"/>
        </w:rPr>
        <w:t xml:space="preserve"> </w:t>
      </w:r>
      <w:proofErr w:type="spellStart"/>
      <w:r w:rsidRPr="001609EA">
        <w:rPr>
          <w:i/>
          <w:sz w:val="22"/>
          <w:szCs w:val="22"/>
          <w:lang w:eastAsia="en-US"/>
        </w:rPr>
        <w:t>euro</w:t>
      </w:r>
      <w:proofErr w:type="spellEnd"/>
      <w:r w:rsidRPr="001609EA">
        <w:rPr>
          <w:sz w:val="22"/>
          <w:szCs w:val="22"/>
          <w:lang w:eastAsia="en-US"/>
        </w:rPr>
        <w:t xml:space="preserve"> un 00 centi) apmērā par katru konstatēto gadījumu. </w:t>
      </w:r>
    </w:p>
    <w:p w14:paraId="123536A7" w14:textId="66FFE83F"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Izpildītājs nesniedz Pasūtītāja pārstāvim savā rīcībā esošu informāciju par situāciju Objektā vai sniedz nepatiesu informāciju, tad Pasūtītājs</w:t>
      </w:r>
      <w:r w:rsidR="002B309D" w:rsidRPr="001609EA">
        <w:rPr>
          <w:sz w:val="22"/>
          <w:szCs w:val="22"/>
          <w:lang w:eastAsia="en-US"/>
        </w:rPr>
        <w:t xml:space="preserve"> </w:t>
      </w:r>
      <w:r w:rsidRPr="001609EA">
        <w:rPr>
          <w:sz w:val="22"/>
          <w:szCs w:val="22"/>
          <w:lang w:eastAsia="en-US"/>
        </w:rPr>
        <w:t xml:space="preserve">aprēķina un Izpildītājam ir pienākums apmaksāt Pasūtītājam līgumsodu </w:t>
      </w:r>
      <w:r w:rsidR="00170BF4" w:rsidRPr="001609EA">
        <w:rPr>
          <w:sz w:val="22"/>
          <w:szCs w:val="22"/>
          <w:lang w:eastAsia="en-US"/>
        </w:rPr>
        <w:t>200</w:t>
      </w:r>
      <w:r w:rsidRPr="001609EA">
        <w:rPr>
          <w:sz w:val="22"/>
          <w:szCs w:val="22"/>
          <w:lang w:eastAsia="en-US"/>
        </w:rPr>
        <w:t xml:space="preserve">,00 </w:t>
      </w:r>
      <w:proofErr w:type="spellStart"/>
      <w:r w:rsidRPr="001609EA">
        <w:rPr>
          <w:i/>
          <w:sz w:val="22"/>
          <w:szCs w:val="22"/>
          <w:lang w:eastAsia="en-US"/>
        </w:rPr>
        <w:t>euro</w:t>
      </w:r>
      <w:proofErr w:type="spellEnd"/>
      <w:r w:rsidRPr="001609EA">
        <w:rPr>
          <w:sz w:val="22"/>
          <w:szCs w:val="22"/>
          <w:lang w:eastAsia="en-US"/>
        </w:rPr>
        <w:t xml:space="preserve"> (</w:t>
      </w:r>
      <w:r w:rsidR="00170BF4" w:rsidRPr="001609EA">
        <w:rPr>
          <w:sz w:val="22"/>
          <w:szCs w:val="22"/>
          <w:lang w:eastAsia="en-US"/>
        </w:rPr>
        <w:t xml:space="preserve">divi </w:t>
      </w:r>
      <w:r w:rsidRPr="001609EA">
        <w:rPr>
          <w:sz w:val="22"/>
          <w:szCs w:val="22"/>
          <w:lang w:eastAsia="en-US"/>
        </w:rPr>
        <w:t xml:space="preserve">simti </w:t>
      </w:r>
      <w:proofErr w:type="spellStart"/>
      <w:r w:rsidRPr="001609EA">
        <w:rPr>
          <w:i/>
          <w:sz w:val="22"/>
          <w:szCs w:val="22"/>
          <w:lang w:eastAsia="en-US"/>
        </w:rPr>
        <w:t>euro</w:t>
      </w:r>
      <w:proofErr w:type="spellEnd"/>
      <w:r w:rsidRPr="001609EA">
        <w:rPr>
          <w:sz w:val="22"/>
          <w:szCs w:val="22"/>
          <w:lang w:eastAsia="en-US"/>
        </w:rPr>
        <w:t xml:space="preserve"> un 00 centi) apmērā par katru Pasūtītāja konstatēto gadījumu.</w:t>
      </w:r>
    </w:p>
    <w:p w14:paraId="1E7E6A34" w14:textId="2D4CC15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Ja Izpildītājs nepilda Līguma 4.1.punkta nosacījumus, tad Pasūtītājs aprēķina</w:t>
      </w:r>
      <w:r w:rsidR="00170BF4" w:rsidRPr="001609EA">
        <w:rPr>
          <w:sz w:val="22"/>
          <w:szCs w:val="22"/>
          <w:lang w:eastAsia="en-US"/>
        </w:rPr>
        <w:t xml:space="preserve"> </w:t>
      </w:r>
      <w:r w:rsidRPr="001609EA">
        <w:rPr>
          <w:sz w:val="22"/>
          <w:szCs w:val="22"/>
          <w:lang w:eastAsia="en-US"/>
        </w:rPr>
        <w:t xml:space="preserve">un Izpildītājam ir pienākums maksāt Pasūtītājam līgumsodu </w:t>
      </w:r>
      <w:r w:rsidR="00170BF4" w:rsidRPr="001609EA">
        <w:rPr>
          <w:sz w:val="22"/>
          <w:szCs w:val="22"/>
          <w:lang w:eastAsia="en-US"/>
        </w:rPr>
        <w:t xml:space="preserve">1 </w:t>
      </w:r>
      <w:r w:rsidRPr="001609EA">
        <w:rPr>
          <w:sz w:val="22"/>
          <w:szCs w:val="22"/>
          <w:lang w:eastAsia="en-US"/>
        </w:rPr>
        <w:t>% (</w:t>
      </w:r>
      <w:r w:rsidR="00170BF4" w:rsidRPr="001609EA">
        <w:rPr>
          <w:sz w:val="22"/>
          <w:szCs w:val="22"/>
          <w:lang w:eastAsia="en-US"/>
        </w:rPr>
        <w:t>viena</w:t>
      </w:r>
      <w:r w:rsidRPr="001609EA">
        <w:rPr>
          <w:sz w:val="22"/>
          <w:szCs w:val="22"/>
          <w:lang w:eastAsia="en-US"/>
        </w:rPr>
        <w:t xml:space="preserve"> </w:t>
      </w:r>
      <w:r w:rsidR="00170BF4" w:rsidRPr="001609EA">
        <w:rPr>
          <w:sz w:val="22"/>
          <w:szCs w:val="22"/>
          <w:lang w:eastAsia="en-US"/>
        </w:rPr>
        <w:t>procenta</w:t>
      </w:r>
      <w:r w:rsidRPr="001609EA">
        <w:rPr>
          <w:sz w:val="22"/>
          <w:szCs w:val="22"/>
          <w:lang w:eastAsia="en-US"/>
        </w:rPr>
        <w:t xml:space="preserve">) apmērā no Līguma summas par katru nokavēto dienu, bet ne vairāk kā 10% (desmit procentu) apmērā no Līguma summas. </w:t>
      </w:r>
    </w:p>
    <w:p w14:paraId="72BD15F1" w14:textId="0670A1A8" w:rsidR="003B6A51" w:rsidRPr="001609EA" w:rsidRDefault="00000000"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1609EA">
        <w:rPr>
          <w:sz w:val="22"/>
          <w:szCs w:val="22"/>
          <w:lang w:eastAsia="en-US"/>
        </w:rPr>
        <w:t>Ja Izpildītājs neievēro Līgumā paredzētos termiņus (izņemot Līguma 4.1.punktu) Pasūtītājs aprēķina un Izpildītājam ir pienākums maksāt Pasūtītājam līgumsodu 0,</w:t>
      </w:r>
      <w:r w:rsidR="00170BF4" w:rsidRPr="001609EA">
        <w:rPr>
          <w:sz w:val="22"/>
          <w:szCs w:val="22"/>
          <w:lang w:eastAsia="en-US"/>
        </w:rPr>
        <w:t>8</w:t>
      </w:r>
      <w:r w:rsidRPr="001609EA">
        <w:rPr>
          <w:sz w:val="22"/>
          <w:szCs w:val="22"/>
          <w:lang w:eastAsia="en-US"/>
        </w:rPr>
        <w:t xml:space="preserve">% (nulle, komats, nulle </w:t>
      </w:r>
      <w:r w:rsidR="00170BF4" w:rsidRPr="001609EA">
        <w:rPr>
          <w:sz w:val="22"/>
          <w:szCs w:val="22"/>
          <w:lang w:eastAsia="en-US"/>
        </w:rPr>
        <w:t xml:space="preserve">astoņu </w:t>
      </w:r>
      <w:r w:rsidRPr="001609EA">
        <w:rPr>
          <w:sz w:val="22"/>
          <w:szCs w:val="22"/>
          <w:lang w:eastAsia="en-US"/>
        </w:rPr>
        <w:t xml:space="preserve">procentu) apmērā no Līguma summas par katru nokavēto dienu, bet ne vairāk kā 10% (desmit procentu) apmērā no Līguma summas. </w:t>
      </w:r>
    </w:p>
    <w:p w14:paraId="5AFFC293"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atbildīgais Būvuzraugs </w:t>
      </w:r>
      <w:proofErr w:type="spellStart"/>
      <w:r w:rsidRPr="001609EA">
        <w:rPr>
          <w:sz w:val="22"/>
          <w:szCs w:val="22"/>
          <w:lang w:eastAsia="en-US"/>
        </w:rPr>
        <w:t>kave</w:t>
      </w:r>
      <w:proofErr w:type="spellEnd"/>
      <w:r w:rsidRPr="001609EA">
        <w:rPr>
          <w:sz w:val="22"/>
          <w:szCs w:val="22"/>
          <w:lang w:eastAsia="en-US"/>
        </w:rPr>
        <w:t xml:space="preserve">̄ atskaites </w:t>
      </w:r>
      <w:proofErr w:type="spellStart"/>
      <w:r w:rsidRPr="001609EA">
        <w:rPr>
          <w:sz w:val="22"/>
          <w:szCs w:val="22"/>
          <w:lang w:eastAsia="en-US"/>
        </w:rPr>
        <w:t>iesniegšanas</w:t>
      </w:r>
      <w:proofErr w:type="spellEnd"/>
      <w:r w:rsidRPr="001609EA">
        <w:rPr>
          <w:sz w:val="22"/>
          <w:szCs w:val="22"/>
          <w:lang w:eastAsia="en-US"/>
        </w:rPr>
        <w:t xml:space="preserve"> </w:t>
      </w:r>
      <w:proofErr w:type="spellStart"/>
      <w:r w:rsidRPr="001609EA">
        <w:rPr>
          <w:sz w:val="22"/>
          <w:szCs w:val="22"/>
          <w:lang w:eastAsia="en-US"/>
        </w:rPr>
        <w:t>termiņu</w:t>
      </w:r>
      <w:proofErr w:type="spellEnd"/>
      <w:r w:rsidRPr="001609EA">
        <w:rPr>
          <w:sz w:val="22"/>
          <w:szCs w:val="22"/>
          <w:lang w:eastAsia="en-US"/>
        </w:rPr>
        <w:t xml:space="preserve"> Izpildītājs maksā Pasūtītājam </w:t>
      </w:r>
      <w:proofErr w:type="spellStart"/>
      <w:r w:rsidRPr="001609EA">
        <w:rPr>
          <w:sz w:val="22"/>
          <w:szCs w:val="22"/>
          <w:lang w:eastAsia="en-US"/>
        </w:rPr>
        <w:t>līgumsodu</w:t>
      </w:r>
      <w:proofErr w:type="spellEnd"/>
      <w:r w:rsidRPr="001609EA">
        <w:rPr>
          <w:sz w:val="22"/>
          <w:szCs w:val="22"/>
          <w:lang w:eastAsia="en-US"/>
        </w:rPr>
        <w:t xml:space="preserve"> 100,00 </w:t>
      </w:r>
      <w:proofErr w:type="spellStart"/>
      <w:r w:rsidRPr="001609EA">
        <w:rPr>
          <w:i/>
          <w:sz w:val="22"/>
          <w:szCs w:val="22"/>
          <w:lang w:eastAsia="en-US"/>
        </w:rPr>
        <w:t>euro</w:t>
      </w:r>
      <w:proofErr w:type="spellEnd"/>
      <w:r w:rsidRPr="001609EA">
        <w:rPr>
          <w:sz w:val="22"/>
          <w:szCs w:val="22"/>
          <w:lang w:eastAsia="en-US"/>
        </w:rPr>
        <w:t xml:space="preserve"> (viens simts </w:t>
      </w:r>
      <w:proofErr w:type="spellStart"/>
      <w:r w:rsidRPr="001609EA">
        <w:rPr>
          <w:i/>
          <w:sz w:val="22"/>
          <w:szCs w:val="22"/>
          <w:lang w:eastAsia="en-US"/>
        </w:rPr>
        <w:t>euro</w:t>
      </w:r>
      <w:proofErr w:type="spellEnd"/>
      <w:r w:rsidRPr="001609EA">
        <w:rPr>
          <w:sz w:val="22"/>
          <w:szCs w:val="22"/>
          <w:lang w:eastAsia="en-US"/>
        </w:rPr>
        <w:t xml:space="preserve"> un 00 centi) par katru </w:t>
      </w:r>
      <w:proofErr w:type="spellStart"/>
      <w:r w:rsidRPr="001609EA">
        <w:rPr>
          <w:sz w:val="22"/>
          <w:szCs w:val="22"/>
          <w:lang w:eastAsia="en-US"/>
        </w:rPr>
        <w:t>gadījumu</w:t>
      </w:r>
      <w:proofErr w:type="spellEnd"/>
      <w:r w:rsidRPr="001609EA">
        <w:rPr>
          <w:sz w:val="22"/>
          <w:szCs w:val="22"/>
          <w:lang w:eastAsia="en-US"/>
        </w:rPr>
        <w:t xml:space="preserve">. </w:t>
      </w:r>
    </w:p>
    <w:p w14:paraId="20D85D57" w14:textId="1467DF45"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Izpildītājs </w:t>
      </w:r>
      <w:proofErr w:type="spellStart"/>
      <w:r w:rsidRPr="001609EA">
        <w:rPr>
          <w:sz w:val="22"/>
          <w:szCs w:val="22"/>
          <w:lang w:eastAsia="en-US"/>
        </w:rPr>
        <w:t>saskaņo</w:t>
      </w:r>
      <w:proofErr w:type="spellEnd"/>
      <w:r w:rsidRPr="001609EA">
        <w:rPr>
          <w:sz w:val="22"/>
          <w:szCs w:val="22"/>
          <w:lang w:eastAsia="en-US"/>
        </w:rPr>
        <w:t xml:space="preserve"> vai apstiprina </w:t>
      </w:r>
      <w:proofErr w:type="spellStart"/>
      <w:r w:rsidRPr="001609EA">
        <w:rPr>
          <w:sz w:val="22"/>
          <w:szCs w:val="22"/>
          <w:lang w:eastAsia="en-US"/>
        </w:rPr>
        <w:t>neatbilstošus</w:t>
      </w:r>
      <w:proofErr w:type="spellEnd"/>
      <w:r w:rsidRPr="001609EA">
        <w:rPr>
          <w:sz w:val="22"/>
          <w:szCs w:val="22"/>
          <w:lang w:eastAsia="en-US"/>
        </w:rPr>
        <w:t xml:space="preserve"> Objekta </w:t>
      </w:r>
      <w:proofErr w:type="spellStart"/>
      <w:r w:rsidRPr="001609EA">
        <w:rPr>
          <w:sz w:val="22"/>
          <w:szCs w:val="22"/>
          <w:lang w:eastAsia="en-US"/>
        </w:rPr>
        <w:t>būvdarbu</w:t>
      </w:r>
      <w:proofErr w:type="spellEnd"/>
      <w:r w:rsidRPr="001609EA">
        <w:rPr>
          <w:sz w:val="22"/>
          <w:szCs w:val="22"/>
          <w:lang w:eastAsia="en-US"/>
        </w:rPr>
        <w:t xml:space="preserve"> apjomus (piemēram, aktā par </w:t>
      </w:r>
      <w:proofErr w:type="spellStart"/>
      <w:r w:rsidRPr="001609EA">
        <w:rPr>
          <w:sz w:val="22"/>
          <w:szCs w:val="22"/>
          <w:lang w:eastAsia="en-US"/>
        </w:rPr>
        <w:t>izpildītajiem</w:t>
      </w:r>
      <w:proofErr w:type="spellEnd"/>
      <w:r w:rsidRPr="001609EA">
        <w:rPr>
          <w:sz w:val="22"/>
          <w:szCs w:val="22"/>
          <w:lang w:eastAsia="en-US"/>
        </w:rPr>
        <w:t xml:space="preserve"> darbiem (forma 2), segto darbu aktā) vai Objekta būvprojektam </w:t>
      </w:r>
      <w:proofErr w:type="spellStart"/>
      <w:r w:rsidRPr="001609EA">
        <w:rPr>
          <w:sz w:val="22"/>
          <w:szCs w:val="22"/>
          <w:lang w:eastAsia="en-US"/>
        </w:rPr>
        <w:t>neatbilstošus</w:t>
      </w:r>
      <w:proofErr w:type="spellEnd"/>
      <w:r w:rsidRPr="001609EA">
        <w:rPr>
          <w:sz w:val="22"/>
          <w:szCs w:val="22"/>
          <w:lang w:eastAsia="en-US"/>
        </w:rPr>
        <w:t xml:space="preserve"> parametrus vai </w:t>
      </w:r>
      <w:proofErr w:type="spellStart"/>
      <w:r w:rsidRPr="001609EA">
        <w:rPr>
          <w:sz w:val="22"/>
          <w:szCs w:val="22"/>
          <w:lang w:eastAsia="en-US"/>
        </w:rPr>
        <w:t>tehnoloģiju</w:t>
      </w:r>
      <w:proofErr w:type="spellEnd"/>
      <w:r w:rsidRPr="001609EA">
        <w:rPr>
          <w:sz w:val="22"/>
          <w:szCs w:val="22"/>
          <w:lang w:eastAsia="en-US"/>
        </w:rPr>
        <w:t xml:space="preserve">, Izpildītājs maksā Pasūtītājam </w:t>
      </w:r>
      <w:proofErr w:type="spellStart"/>
      <w:r w:rsidRPr="001609EA">
        <w:rPr>
          <w:sz w:val="22"/>
          <w:szCs w:val="22"/>
          <w:lang w:eastAsia="en-US"/>
        </w:rPr>
        <w:t>līgumsodu</w:t>
      </w:r>
      <w:proofErr w:type="spellEnd"/>
      <w:r w:rsidRPr="001609EA">
        <w:rPr>
          <w:sz w:val="22"/>
          <w:szCs w:val="22"/>
          <w:lang w:eastAsia="en-US"/>
        </w:rPr>
        <w:t xml:space="preserve"> </w:t>
      </w:r>
      <w:r w:rsidR="00170BF4" w:rsidRPr="001609EA">
        <w:rPr>
          <w:sz w:val="22"/>
          <w:szCs w:val="22"/>
          <w:lang w:eastAsia="en-US"/>
        </w:rPr>
        <w:t>2</w:t>
      </w:r>
      <w:r w:rsidRPr="001609EA">
        <w:rPr>
          <w:sz w:val="22"/>
          <w:szCs w:val="22"/>
          <w:lang w:eastAsia="en-US"/>
        </w:rPr>
        <w:t xml:space="preserve">00,00 </w:t>
      </w:r>
      <w:proofErr w:type="spellStart"/>
      <w:r w:rsidRPr="001609EA">
        <w:rPr>
          <w:i/>
          <w:sz w:val="22"/>
          <w:szCs w:val="22"/>
          <w:lang w:eastAsia="en-US"/>
        </w:rPr>
        <w:t>euro</w:t>
      </w:r>
      <w:proofErr w:type="spellEnd"/>
      <w:r w:rsidRPr="001609EA">
        <w:rPr>
          <w:sz w:val="22"/>
          <w:szCs w:val="22"/>
          <w:lang w:eastAsia="en-US"/>
        </w:rPr>
        <w:t xml:space="preserve"> (</w:t>
      </w:r>
      <w:r w:rsidR="00170BF4" w:rsidRPr="001609EA">
        <w:rPr>
          <w:sz w:val="22"/>
          <w:szCs w:val="22"/>
          <w:lang w:eastAsia="en-US"/>
        </w:rPr>
        <w:t xml:space="preserve">divi </w:t>
      </w:r>
      <w:r w:rsidRPr="001609EA">
        <w:rPr>
          <w:sz w:val="22"/>
          <w:szCs w:val="22"/>
          <w:lang w:eastAsia="en-US"/>
        </w:rPr>
        <w:t xml:space="preserve">simti </w:t>
      </w:r>
      <w:proofErr w:type="spellStart"/>
      <w:r w:rsidRPr="001609EA">
        <w:rPr>
          <w:i/>
          <w:sz w:val="22"/>
          <w:szCs w:val="22"/>
          <w:lang w:eastAsia="en-US"/>
        </w:rPr>
        <w:t>euro</w:t>
      </w:r>
      <w:proofErr w:type="spellEnd"/>
      <w:r w:rsidRPr="001609EA">
        <w:rPr>
          <w:sz w:val="22"/>
          <w:szCs w:val="22"/>
          <w:lang w:eastAsia="en-US"/>
        </w:rPr>
        <w:t xml:space="preserve"> un 00 centi) par katru </w:t>
      </w:r>
      <w:r w:rsidR="00170BF4" w:rsidRPr="001609EA">
        <w:rPr>
          <w:sz w:val="22"/>
          <w:szCs w:val="22"/>
          <w:lang w:eastAsia="en-US"/>
        </w:rPr>
        <w:t>gadījumu</w:t>
      </w:r>
      <w:r w:rsidRPr="001609EA">
        <w:rPr>
          <w:sz w:val="22"/>
          <w:szCs w:val="22"/>
          <w:lang w:eastAsia="en-US"/>
        </w:rPr>
        <w:t xml:space="preserve">.  </w:t>
      </w:r>
    </w:p>
    <w:p w14:paraId="2781A793"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Līgumsoda pamatojums ir Pasūtītāja rakstiski sastādīts akts, ar kuru ir iepazīstināts Izpildītājs.</w:t>
      </w:r>
    </w:p>
    <w:p w14:paraId="41095BA3" w14:textId="25D6AA69" w:rsidR="00977542"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1609EA" w:rsidRDefault="003B6A51" w:rsidP="00B074AB">
      <w:pPr>
        <w:suppressAutoHyphens w:val="0"/>
        <w:spacing w:after="160"/>
        <w:ind w:left="567" w:right="-272"/>
        <w:contextualSpacing/>
        <w:jc w:val="both"/>
        <w:rPr>
          <w:sz w:val="22"/>
          <w:szCs w:val="22"/>
          <w:lang w:eastAsia="en-US"/>
        </w:rPr>
      </w:pPr>
    </w:p>
    <w:p w14:paraId="0E044CA6" w14:textId="77777777" w:rsidR="003B6A51" w:rsidRPr="001609EA" w:rsidRDefault="00000000"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1609EA">
        <w:rPr>
          <w:b/>
          <w:bCs/>
          <w:sz w:val="22"/>
          <w:szCs w:val="22"/>
          <w:lang w:eastAsia="en-US"/>
        </w:rPr>
        <w:t>Līguma termiņš un Līguma izbeigšana</w:t>
      </w:r>
    </w:p>
    <w:p w14:paraId="55FD46DB"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Līgums stājas spēkā tā abpusējas parakstīšanas dienā un ir spēkā līdz Pušu saistību pilnīgai izpildei.</w:t>
      </w:r>
    </w:p>
    <w:p w14:paraId="7094357E"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Pasūtītājam ir tiesības vienpusēji izbeigt Līgumu šādos gadījumos:</w:t>
      </w:r>
    </w:p>
    <w:p w14:paraId="0B1BE909"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ir patvaļīgi pārtraucis Līguma izpildi;</w:t>
      </w:r>
    </w:p>
    <w:p w14:paraId="331705BD"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atkārtoti (vairāk kā vienu reizi) nenodrošina Līguma 4.sadaļā noteikto prasību izpildi;</w:t>
      </w:r>
    </w:p>
    <w:p w14:paraId="1543EEBE"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Izpildītāja vainas dēļ ir radušās būtiskas Objekta būvdarbu neatbilstības;</w:t>
      </w:r>
    </w:p>
    <w:p w14:paraId="6A2AA2A6"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saistībā ar Līguma noslēgšanu vai Līguma izpildes laikā ir sniedzis nepatiesas vai nepilnīgas ziņas vai apliecinājumus;</w:t>
      </w:r>
    </w:p>
    <w:p w14:paraId="45537728"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saistībā ar Līguma noslēgšanu vai izpildi ir veicis prettiesisku darbību;</w:t>
      </w:r>
    </w:p>
    <w:p w14:paraId="2E0F0882" w14:textId="70793FE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1609EA">
        <w:rPr>
          <w:sz w:val="22"/>
          <w:szCs w:val="22"/>
          <w:lang w:eastAsia="en-US"/>
        </w:rPr>
        <w:t>1000</w:t>
      </w:r>
      <w:r w:rsidRPr="001609EA">
        <w:rPr>
          <w:sz w:val="22"/>
          <w:szCs w:val="22"/>
          <w:lang w:eastAsia="en-US"/>
        </w:rPr>
        <w:t xml:space="preserve">,00 </w:t>
      </w:r>
      <w:proofErr w:type="spellStart"/>
      <w:r w:rsidRPr="001609EA">
        <w:rPr>
          <w:i/>
          <w:sz w:val="22"/>
          <w:szCs w:val="22"/>
          <w:lang w:eastAsia="en-US"/>
        </w:rPr>
        <w:t>euro</w:t>
      </w:r>
      <w:proofErr w:type="spellEnd"/>
      <w:r w:rsidRPr="001609EA">
        <w:rPr>
          <w:sz w:val="22"/>
          <w:szCs w:val="22"/>
          <w:lang w:eastAsia="en-US"/>
        </w:rPr>
        <w:t xml:space="preserve"> (</w:t>
      </w:r>
      <w:r w:rsidR="00EC1655" w:rsidRPr="001609EA">
        <w:rPr>
          <w:sz w:val="22"/>
          <w:szCs w:val="22"/>
          <w:lang w:eastAsia="en-US"/>
        </w:rPr>
        <w:t xml:space="preserve">vienu </w:t>
      </w:r>
      <w:r w:rsidRPr="001609EA">
        <w:rPr>
          <w:sz w:val="22"/>
          <w:szCs w:val="22"/>
          <w:lang w:eastAsia="en-US"/>
        </w:rPr>
        <w:t>tūksto</w:t>
      </w:r>
      <w:r w:rsidR="00EC1655" w:rsidRPr="001609EA">
        <w:rPr>
          <w:sz w:val="22"/>
          <w:szCs w:val="22"/>
          <w:lang w:eastAsia="en-US"/>
        </w:rPr>
        <w:t xml:space="preserve">ti </w:t>
      </w:r>
      <w:proofErr w:type="spellStart"/>
      <w:r w:rsidRPr="001609EA">
        <w:rPr>
          <w:i/>
          <w:sz w:val="22"/>
          <w:szCs w:val="22"/>
          <w:lang w:eastAsia="en-US"/>
        </w:rPr>
        <w:t>euro</w:t>
      </w:r>
      <w:proofErr w:type="spellEnd"/>
      <w:r w:rsidRPr="001609EA">
        <w:rPr>
          <w:sz w:val="22"/>
          <w:szCs w:val="22"/>
          <w:lang w:eastAsia="en-US"/>
        </w:rPr>
        <w:t xml:space="preserve"> un 00 centi) vai vairāk;</w:t>
      </w:r>
    </w:p>
    <w:p w14:paraId="11C63367"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Publisko iepirkumu likuma 64.panta pirmajā daļā noteiktajos gadījumos.</w:t>
      </w:r>
    </w:p>
    <w:p w14:paraId="78C3B053"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Ja tiek konstatēts, ka saskaņā ar Starptautisko un Latvijas Republikas nacionālo sankciju likuma 11.</w:t>
      </w:r>
      <w:r w:rsidRPr="001609EA">
        <w:rPr>
          <w:sz w:val="22"/>
          <w:szCs w:val="22"/>
          <w:vertAlign w:val="superscript"/>
          <w:lang w:eastAsia="en-US"/>
        </w:rPr>
        <w:t>1</w:t>
      </w:r>
      <w:r w:rsidRPr="001609EA">
        <w:rPr>
          <w:sz w:val="22"/>
          <w:szCs w:val="22"/>
          <w:lang w:eastAsia="en-US"/>
        </w:rPr>
        <w:t xml:space="preserve"> pantā noteikto Līgumu nav iespējams izpildīt </w:t>
      </w:r>
      <w:r w:rsidRPr="001609EA">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1609EA">
        <w:rPr>
          <w:sz w:val="22"/>
          <w:szCs w:val="22"/>
          <w:lang w:eastAsia="en-US"/>
        </w:rPr>
        <w:t>.</w:t>
      </w:r>
    </w:p>
    <w:p w14:paraId="06504AC7"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Izpildītājam ir tiesības vienpusēji izbeigt Līgumu šādos gadījumos:</w:t>
      </w:r>
    </w:p>
    <w:p w14:paraId="3DC422AF"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neveic maksājumu un līgumsods sasniedz 10% (desmit procentus)  no neapmaksātās summas, neieskaitot PVN;</w:t>
      </w:r>
    </w:p>
    <w:p w14:paraId="287364E0"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Pasūtītājs pārkāpj vai nepilda citu būtisku Līgumā paredzētu pienākumu.</w:t>
      </w:r>
    </w:p>
    <w:p w14:paraId="6DF19BEC"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 darbība tiek izbeigta, ja turpmāku Līguma izpildi padara neiespējamu vai apgrūtina nepārvarama vara.</w:t>
      </w:r>
    </w:p>
    <w:p w14:paraId="68F78F90"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Ja Līgums tiek izbeigts pirms Objekta būvdarbu pabeigšanas, Izpildītājam </w:t>
      </w:r>
      <w:r w:rsidRPr="001609EA">
        <w:rPr>
          <w:b/>
          <w:sz w:val="22"/>
          <w:szCs w:val="22"/>
          <w:lang w:eastAsia="en-US"/>
        </w:rPr>
        <w:t>14 (četrpadsmit) kalendāro dienu</w:t>
      </w:r>
      <w:r w:rsidRPr="001609EA">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Līguma </w:t>
      </w:r>
      <w:proofErr w:type="spellStart"/>
      <w:r w:rsidRPr="001609EA">
        <w:rPr>
          <w:sz w:val="22"/>
          <w:szCs w:val="22"/>
          <w:lang w:eastAsia="en-US"/>
        </w:rPr>
        <w:t>neizdevīgums</w:t>
      </w:r>
      <w:proofErr w:type="spellEnd"/>
      <w:r w:rsidRPr="001609EA">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savstarpēji </w:t>
      </w:r>
      <w:proofErr w:type="spellStart"/>
      <w:r w:rsidRPr="001609EA">
        <w:rPr>
          <w:sz w:val="22"/>
          <w:szCs w:val="22"/>
          <w:lang w:eastAsia="en-US"/>
        </w:rPr>
        <w:t>rakstveidā</w:t>
      </w:r>
      <w:proofErr w:type="spellEnd"/>
      <w:r w:rsidRPr="001609EA">
        <w:rPr>
          <w:sz w:val="22"/>
          <w:szCs w:val="22"/>
          <w:lang w:eastAsia="en-US"/>
        </w:rPr>
        <w:t xml:space="preserve"> vienojas.</w:t>
      </w:r>
    </w:p>
    <w:p w14:paraId="6C255601"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1609EA" w:rsidRDefault="00000000" w:rsidP="00D76840">
      <w:pPr>
        <w:numPr>
          <w:ilvl w:val="1"/>
          <w:numId w:val="16"/>
        </w:numPr>
        <w:suppressAutoHyphens w:val="0"/>
        <w:spacing w:after="160"/>
        <w:ind w:right="-272" w:hanging="574"/>
        <w:contextualSpacing/>
        <w:jc w:val="both"/>
        <w:rPr>
          <w:sz w:val="22"/>
          <w:szCs w:val="22"/>
          <w:lang w:eastAsia="en-US"/>
        </w:rPr>
      </w:pPr>
      <w:r w:rsidRPr="001609EA">
        <w:rPr>
          <w:sz w:val="22"/>
          <w:szCs w:val="22"/>
          <w:lang w:eastAsia="en-US"/>
        </w:rPr>
        <w:t>Būtiski Līguma grozījumi ir pieļaujami jebkurā no šādiem gadījumiem:</w:t>
      </w:r>
    </w:p>
    <w:p w14:paraId="06B4FC7E" w14:textId="77777777" w:rsidR="003B6A51" w:rsidRPr="001609EA" w:rsidRDefault="00000000"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1609EA" w:rsidRDefault="00000000" w:rsidP="00D76840">
      <w:pPr>
        <w:numPr>
          <w:ilvl w:val="2"/>
          <w:numId w:val="16"/>
        </w:numPr>
        <w:suppressAutoHyphens w:val="0"/>
        <w:spacing w:after="160"/>
        <w:ind w:left="1287" w:right="-272"/>
        <w:contextualSpacing/>
        <w:jc w:val="both"/>
        <w:rPr>
          <w:sz w:val="22"/>
          <w:szCs w:val="22"/>
          <w:lang w:eastAsia="en-US"/>
        </w:rPr>
      </w:pPr>
      <w:bookmarkStart w:id="17" w:name="_Hlk92371366"/>
      <w:r w:rsidRPr="001609EA">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1609EA">
        <w:t xml:space="preserve"> </w:t>
      </w:r>
      <w:r w:rsidRPr="001609EA">
        <w:rPr>
          <w:sz w:val="22"/>
          <w:szCs w:val="22"/>
          <w:lang w:eastAsia="en-US"/>
        </w:rPr>
        <w:t>un faktiski paveiktajam apjomam Līgumā noteiktajā kārtībā</w:t>
      </w:r>
      <w:bookmarkEnd w:id="17"/>
      <w:r w:rsidRPr="001609EA">
        <w:rPr>
          <w:sz w:val="22"/>
          <w:szCs w:val="22"/>
          <w:lang w:eastAsia="en-US"/>
        </w:rPr>
        <w:t>;</w:t>
      </w:r>
    </w:p>
    <w:p w14:paraId="7346DECF" w14:textId="77777777" w:rsidR="003B6A51" w:rsidRPr="001609EA" w:rsidRDefault="00000000" w:rsidP="00D76840">
      <w:pPr>
        <w:numPr>
          <w:ilvl w:val="2"/>
          <w:numId w:val="16"/>
        </w:numPr>
        <w:suppressAutoHyphens w:val="0"/>
        <w:spacing w:after="160"/>
        <w:ind w:left="1287" w:right="-272"/>
        <w:contextualSpacing/>
        <w:jc w:val="both"/>
        <w:rPr>
          <w:sz w:val="22"/>
          <w:szCs w:val="22"/>
          <w:lang w:eastAsia="en-US"/>
        </w:rPr>
      </w:pPr>
      <w:r w:rsidRPr="001609EA">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1609EA" w:rsidRDefault="00000000" w:rsidP="00D76840">
      <w:pPr>
        <w:numPr>
          <w:ilvl w:val="1"/>
          <w:numId w:val="16"/>
        </w:numPr>
        <w:suppressAutoHyphens w:val="0"/>
        <w:spacing w:after="160"/>
        <w:ind w:right="-272"/>
        <w:contextualSpacing/>
        <w:jc w:val="both"/>
        <w:rPr>
          <w:sz w:val="22"/>
          <w:szCs w:val="22"/>
          <w:lang w:eastAsia="en-US"/>
        </w:rPr>
      </w:pPr>
      <w:r w:rsidRPr="001609EA">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1609EA">
        <w:rPr>
          <w:sz w:val="22"/>
          <w:szCs w:val="22"/>
          <w:lang w:eastAsia="en-US"/>
        </w:rPr>
        <w:t>3</w:t>
      </w:r>
      <w:r w:rsidRPr="001609EA">
        <w:rPr>
          <w:sz w:val="22"/>
          <w:szCs w:val="22"/>
          <w:lang w:eastAsia="en-US"/>
        </w:rPr>
        <w:t>.punktu), ir mazāka par 10 procentiem no sākotnējās Līguma kopējās summas.</w:t>
      </w:r>
    </w:p>
    <w:p w14:paraId="78514C5F" w14:textId="77777777" w:rsidR="003B6A51" w:rsidRPr="001609EA" w:rsidRDefault="003B6A51" w:rsidP="00B074AB">
      <w:pPr>
        <w:suppressAutoHyphens w:val="0"/>
        <w:spacing w:after="160"/>
        <w:ind w:left="360" w:right="-272"/>
        <w:contextualSpacing/>
        <w:jc w:val="both"/>
        <w:rPr>
          <w:sz w:val="22"/>
          <w:szCs w:val="22"/>
          <w:lang w:eastAsia="en-US"/>
        </w:rPr>
      </w:pPr>
    </w:p>
    <w:p w14:paraId="61EBE022" w14:textId="77777777" w:rsidR="003B6A51" w:rsidRPr="001609EA" w:rsidRDefault="00000000" w:rsidP="00D76840">
      <w:pPr>
        <w:keepNext/>
        <w:numPr>
          <w:ilvl w:val="0"/>
          <w:numId w:val="16"/>
        </w:numPr>
        <w:suppressAutoHyphens w:val="0"/>
        <w:spacing w:after="160"/>
        <w:ind w:left="993" w:right="-272"/>
        <w:contextualSpacing/>
        <w:jc w:val="center"/>
        <w:outlineLvl w:val="1"/>
        <w:rPr>
          <w:b/>
          <w:bCs/>
          <w:sz w:val="22"/>
          <w:szCs w:val="22"/>
          <w:lang w:eastAsia="en-US"/>
        </w:rPr>
      </w:pPr>
      <w:r w:rsidRPr="001609EA">
        <w:rPr>
          <w:b/>
          <w:bCs/>
          <w:sz w:val="22"/>
          <w:szCs w:val="22"/>
          <w:lang w:eastAsia="en-US"/>
        </w:rPr>
        <w:t>Nepārvarama vara</w:t>
      </w:r>
    </w:p>
    <w:p w14:paraId="310254E4"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Par nepārvaramas varas apstākļiem atzīst notikumu:</w:t>
      </w:r>
    </w:p>
    <w:p w14:paraId="50CB2669"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no kura nav iespējams izvairīties un kura sekas nav iespējams pārvarēt,</w:t>
      </w:r>
    </w:p>
    <w:p w14:paraId="1C8D65DC"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kuru Līguma slēgšanas brīdī nebija iespējams paredzēt,</w:t>
      </w:r>
    </w:p>
    <w:p w14:paraId="778968FC"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kas nav radies Puses vai tās kontrolē esošas personas rīcības dēļ,</w:t>
      </w:r>
    </w:p>
    <w:p w14:paraId="6D8D70FF" w14:textId="77777777" w:rsidR="003B6A51" w:rsidRPr="001609EA" w:rsidRDefault="00000000" w:rsidP="00D76840">
      <w:pPr>
        <w:numPr>
          <w:ilvl w:val="2"/>
          <w:numId w:val="16"/>
        </w:numPr>
        <w:suppressAutoHyphens w:val="0"/>
        <w:spacing w:after="160"/>
        <w:ind w:left="1276" w:right="-272" w:hanging="709"/>
        <w:contextualSpacing/>
        <w:jc w:val="both"/>
        <w:rPr>
          <w:sz w:val="22"/>
          <w:szCs w:val="22"/>
          <w:lang w:eastAsia="en-US"/>
        </w:rPr>
      </w:pPr>
      <w:r w:rsidRPr="001609EA">
        <w:rPr>
          <w:sz w:val="22"/>
          <w:szCs w:val="22"/>
          <w:lang w:eastAsia="en-US"/>
        </w:rPr>
        <w:t>kas padara saistību izpildi ne tikai apgrūtinošu, bet neiespējamu.</w:t>
      </w:r>
    </w:p>
    <w:p w14:paraId="6634E4BD" w14:textId="53DB056C"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Par šādu apstākļu iestāšanos Pusei, kura ir cietusi no nepārvaramas varas radītiem apstākļiem, ir pienākums nekavējoties </w:t>
      </w:r>
      <w:proofErr w:type="spellStart"/>
      <w:r w:rsidRPr="001609EA">
        <w:rPr>
          <w:sz w:val="22"/>
          <w:szCs w:val="22"/>
          <w:lang w:eastAsia="en-US"/>
        </w:rPr>
        <w:t>rakstveidā</w:t>
      </w:r>
      <w:proofErr w:type="spellEnd"/>
      <w:r w:rsidRPr="001609EA">
        <w:rPr>
          <w:sz w:val="22"/>
          <w:szCs w:val="22"/>
          <w:lang w:eastAsia="en-US"/>
        </w:rPr>
        <w:t xml:space="preserve"> informēt otru Pusi. Ja nepārvaramas varas apstākļi turpinās ilgāk nekā </w:t>
      </w:r>
      <w:r w:rsidR="00EC1655" w:rsidRPr="001609EA">
        <w:rPr>
          <w:b/>
          <w:sz w:val="22"/>
          <w:szCs w:val="22"/>
          <w:lang w:eastAsia="en-US"/>
        </w:rPr>
        <w:t xml:space="preserve">1 </w:t>
      </w:r>
      <w:r w:rsidRPr="001609EA">
        <w:rPr>
          <w:b/>
          <w:sz w:val="22"/>
          <w:szCs w:val="22"/>
          <w:lang w:eastAsia="en-US"/>
        </w:rPr>
        <w:t>(</w:t>
      </w:r>
      <w:r w:rsidR="00EC1655" w:rsidRPr="001609EA">
        <w:rPr>
          <w:b/>
          <w:sz w:val="22"/>
          <w:szCs w:val="22"/>
          <w:lang w:eastAsia="en-US"/>
        </w:rPr>
        <w:t>vienu</w:t>
      </w:r>
      <w:r w:rsidRPr="001609EA">
        <w:rPr>
          <w:b/>
          <w:sz w:val="22"/>
          <w:szCs w:val="22"/>
          <w:lang w:eastAsia="en-US"/>
        </w:rPr>
        <w:t>) mēne</w:t>
      </w:r>
      <w:r w:rsidR="00EC1655" w:rsidRPr="001609EA">
        <w:rPr>
          <w:b/>
          <w:sz w:val="22"/>
          <w:szCs w:val="22"/>
          <w:lang w:eastAsia="en-US"/>
        </w:rPr>
        <w:t>si</w:t>
      </w:r>
      <w:r w:rsidRPr="001609EA">
        <w:rPr>
          <w:bCs/>
          <w:i/>
          <w:iCs/>
          <w:sz w:val="22"/>
          <w:szCs w:val="22"/>
          <w:lang w:eastAsia="en-US"/>
        </w:rPr>
        <w:t>,</w:t>
      </w:r>
      <w:r w:rsidRPr="001609EA">
        <w:rPr>
          <w:sz w:val="22"/>
          <w:szCs w:val="22"/>
          <w:lang w:eastAsia="en-US"/>
        </w:rPr>
        <w:t xml:space="preserve"> jebkurai no Pusēm ir tiesības izbeigt Līguma darbību, </w:t>
      </w:r>
      <w:proofErr w:type="spellStart"/>
      <w:r w:rsidRPr="001609EA">
        <w:rPr>
          <w:sz w:val="22"/>
          <w:szCs w:val="22"/>
          <w:lang w:eastAsia="en-US"/>
        </w:rPr>
        <w:t>rakstveidā</w:t>
      </w:r>
      <w:proofErr w:type="spellEnd"/>
      <w:r w:rsidRPr="001609EA">
        <w:rPr>
          <w:sz w:val="22"/>
          <w:szCs w:val="22"/>
          <w:lang w:eastAsia="en-US"/>
        </w:rPr>
        <w:t xml:space="preserve"> informējot par to otru Pusi vismaz </w:t>
      </w:r>
      <w:r w:rsidR="00FE6AEB" w:rsidRPr="001609EA">
        <w:rPr>
          <w:b/>
          <w:sz w:val="22"/>
          <w:szCs w:val="22"/>
          <w:lang w:eastAsia="en-US"/>
        </w:rPr>
        <w:t xml:space="preserve">5 </w:t>
      </w:r>
      <w:r w:rsidRPr="001609EA">
        <w:rPr>
          <w:b/>
          <w:sz w:val="22"/>
          <w:szCs w:val="22"/>
          <w:lang w:eastAsia="en-US"/>
        </w:rPr>
        <w:t>(</w:t>
      </w:r>
      <w:r w:rsidR="00FE6AEB" w:rsidRPr="001609EA">
        <w:rPr>
          <w:b/>
          <w:sz w:val="22"/>
          <w:szCs w:val="22"/>
          <w:lang w:eastAsia="en-US"/>
        </w:rPr>
        <w:t>piecas</w:t>
      </w:r>
      <w:r w:rsidRPr="001609EA">
        <w:rPr>
          <w:b/>
          <w:sz w:val="22"/>
          <w:szCs w:val="22"/>
          <w:lang w:eastAsia="en-US"/>
        </w:rPr>
        <w:t>) dienas</w:t>
      </w:r>
      <w:r w:rsidRPr="001609EA">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1609EA"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1609EA" w:rsidRDefault="00000000"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1609EA">
        <w:rPr>
          <w:b/>
          <w:bCs/>
          <w:sz w:val="22"/>
          <w:szCs w:val="22"/>
          <w:lang w:eastAsia="en-US"/>
        </w:rPr>
        <w:t>Strīdu risināšana</w:t>
      </w:r>
    </w:p>
    <w:p w14:paraId="12B05A04" w14:textId="77777777" w:rsidR="003B6A51" w:rsidRPr="001609EA" w:rsidRDefault="00000000" w:rsidP="00B074AB">
      <w:pPr>
        <w:suppressAutoHyphens w:val="0"/>
        <w:spacing w:after="160"/>
        <w:ind w:right="-272"/>
        <w:contextualSpacing/>
        <w:jc w:val="both"/>
        <w:rPr>
          <w:sz w:val="22"/>
          <w:szCs w:val="22"/>
          <w:lang w:eastAsia="en-US"/>
        </w:rPr>
      </w:pPr>
      <w:r w:rsidRPr="001609EA">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1609EA" w:rsidRDefault="003B6A51" w:rsidP="00B074AB">
      <w:pPr>
        <w:suppressAutoHyphens w:val="0"/>
        <w:spacing w:after="160"/>
        <w:ind w:left="567" w:right="-272"/>
        <w:contextualSpacing/>
        <w:jc w:val="both"/>
        <w:rPr>
          <w:sz w:val="22"/>
          <w:szCs w:val="22"/>
          <w:lang w:eastAsia="en-US"/>
        </w:rPr>
      </w:pPr>
    </w:p>
    <w:p w14:paraId="6E6F1F89" w14:textId="77777777" w:rsidR="003B6A51" w:rsidRPr="001609EA" w:rsidRDefault="00000000" w:rsidP="00D76840">
      <w:pPr>
        <w:numPr>
          <w:ilvl w:val="0"/>
          <w:numId w:val="16"/>
        </w:numPr>
        <w:ind w:right="-272"/>
        <w:jc w:val="center"/>
        <w:rPr>
          <w:b/>
          <w:bCs/>
          <w:sz w:val="22"/>
          <w:szCs w:val="22"/>
          <w:lang w:eastAsia="en-US"/>
        </w:rPr>
      </w:pPr>
      <w:r w:rsidRPr="001609EA">
        <w:rPr>
          <w:b/>
          <w:bCs/>
          <w:sz w:val="22"/>
          <w:szCs w:val="22"/>
          <w:lang w:eastAsia="en-US"/>
        </w:rPr>
        <w:t>Fizisko personu datu apstrāde</w:t>
      </w:r>
    </w:p>
    <w:p w14:paraId="3819BDF9" w14:textId="35C05E2E" w:rsidR="003B6A51" w:rsidRPr="001609EA" w:rsidRDefault="00000000" w:rsidP="00D76840">
      <w:pPr>
        <w:pStyle w:val="Sarakstarindkopa"/>
        <w:numPr>
          <w:ilvl w:val="1"/>
          <w:numId w:val="16"/>
        </w:numPr>
        <w:suppressAutoHyphens w:val="0"/>
        <w:ind w:left="567" w:right="-272" w:hanging="567"/>
        <w:jc w:val="both"/>
        <w:rPr>
          <w:sz w:val="22"/>
          <w:szCs w:val="22"/>
        </w:rPr>
      </w:pPr>
      <w:r w:rsidRPr="001609EA">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1609EA">
        <w:rPr>
          <w:sz w:val="22"/>
          <w:szCs w:val="22"/>
        </w:rPr>
        <w:t xml:space="preserve">, </w:t>
      </w:r>
      <w:r w:rsidRPr="001609EA">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1609EA" w:rsidRDefault="00000000" w:rsidP="00D76840">
      <w:pPr>
        <w:pStyle w:val="Sarakstarindkopa"/>
        <w:numPr>
          <w:ilvl w:val="1"/>
          <w:numId w:val="16"/>
        </w:numPr>
        <w:suppressAutoHyphens w:val="0"/>
        <w:spacing w:after="160"/>
        <w:ind w:left="567" w:right="-272" w:hanging="567"/>
        <w:jc w:val="both"/>
        <w:rPr>
          <w:sz w:val="22"/>
          <w:szCs w:val="22"/>
        </w:rPr>
      </w:pPr>
      <w:r w:rsidRPr="001609EA">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1609EA" w:rsidRDefault="00000000" w:rsidP="00D76840">
      <w:pPr>
        <w:pStyle w:val="Sarakstarindkopa"/>
        <w:numPr>
          <w:ilvl w:val="1"/>
          <w:numId w:val="16"/>
        </w:numPr>
        <w:suppressAutoHyphens w:val="0"/>
        <w:spacing w:after="160"/>
        <w:ind w:left="567" w:right="-272" w:hanging="567"/>
        <w:jc w:val="both"/>
        <w:rPr>
          <w:sz w:val="22"/>
          <w:szCs w:val="22"/>
        </w:rPr>
      </w:pPr>
      <w:r w:rsidRPr="001609EA">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1609EA" w:rsidRDefault="00000000" w:rsidP="00D76840">
      <w:pPr>
        <w:pStyle w:val="Sarakstarindkopa"/>
        <w:numPr>
          <w:ilvl w:val="1"/>
          <w:numId w:val="16"/>
        </w:numPr>
        <w:suppressAutoHyphens w:val="0"/>
        <w:spacing w:after="160"/>
        <w:ind w:left="567" w:right="-272" w:hanging="567"/>
        <w:jc w:val="both"/>
        <w:rPr>
          <w:sz w:val="22"/>
          <w:szCs w:val="22"/>
        </w:rPr>
      </w:pPr>
      <w:r w:rsidRPr="001609EA">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1609EA" w:rsidRDefault="00000000" w:rsidP="00D76840">
      <w:pPr>
        <w:pStyle w:val="Sarakstarindkopa"/>
        <w:numPr>
          <w:ilvl w:val="1"/>
          <w:numId w:val="16"/>
        </w:numPr>
        <w:suppressAutoHyphens w:val="0"/>
        <w:ind w:left="567" w:right="-272" w:hanging="567"/>
        <w:contextualSpacing w:val="0"/>
        <w:jc w:val="both"/>
        <w:rPr>
          <w:sz w:val="22"/>
          <w:szCs w:val="22"/>
        </w:rPr>
      </w:pPr>
      <w:r w:rsidRPr="001609EA">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1609EA" w:rsidRDefault="003B6A51" w:rsidP="00B074AB">
      <w:pPr>
        <w:pStyle w:val="Sarakstarindkopa"/>
        <w:suppressAutoHyphens w:val="0"/>
        <w:ind w:left="567" w:right="-272"/>
        <w:jc w:val="both"/>
        <w:rPr>
          <w:sz w:val="22"/>
          <w:szCs w:val="22"/>
        </w:rPr>
      </w:pPr>
    </w:p>
    <w:p w14:paraId="22887B1C" w14:textId="77777777" w:rsidR="003B6A51" w:rsidRPr="001609EA" w:rsidRDefault="00000000"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1609EA">
        <w:rPr>
          <w:b/>
          <w:bCs/>
          <w:sz w:val="22"/>
          <w:szCs w:val="22"/>
          <w:lang w:eastAsia="en-US"/>
        </w:rPr>
        <w:lastRenderedPageBreak/>
        <w:t>Papildus noteikumi</w:t>
      </w:r>
    </w:p>
    <w:p w14:paraId="68E7A8F3"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1609EA" w:rsidRDefault="00000000"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1609EA">
        <w:rPr>
          <w:sz w:val="22"/>
          <w:szCs w:val="22"/>
          <w:lang w:eastAsia="en-US"/>
        </w:rPr>
        <w:t xml:space="preserve">Visi no Līguma izrietošie paziņojumi, brīdinājumi, sarakste, saskaņojumi un cita informācija un dokumentācija ir noformējama </w:t>
      </w:r>
      <w:proofErr w:type="spellStart"/>
      <w:r w:rsidRPr="001609EA">
        <w:rPr>
          <w:sz w:val="22"/>
          <w:szCs w:val="22"/>
          <w:lang w:eastAsia="en-US"/>
        </w:rPr>
        <w:t>rakstveidā</w:t>
      </w:r>
      <w:proofErr w:type="spellEnd"/>
      <w:r w:rsidRPr="001609EA">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1609EA" w:rsidRDefault="00000000"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1609EA">
        <w:rPr>
          <w:rFonts w:eastAsia="Calibri"/>
          <w:sz w:val="22"/>
          <w:szCs w:val="22"/>
          <w:lang w:eastAsia="en-US"/>
        </w:rPr>
        <w:t xml:space="preserve">Visi Līguma pielikumi pēc Līguma abpusējas parakstīšanas kļūst par tā neatņemamu sastāvdaļu un ir grozāmi tikai </w:t>
      </w:r>
      <w:proofErr w:type="spellStart"/>
      <w:r w:rsidRPr="001609EA">
        <w:rPr>
          <w:rFonts w:eastAsia="Calibri"/>
          <w:sz w:val="22"/>
          <w:szCs w:val="22"/>
          <w:lang w:eastAsia="en-US"/>
        </w:rPr>
        <w:t>rakstveidā</w:t>
      </w:r>
      <w:proofErr w:type="spellEnd"/>
      <w:r w:rsidRPr="001609EA">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Līgumam tā noslēgšanas brīdī ir pievienots pielikums Nr.1 “Būvuzraudzības darba uzdevums”, pielikums Nr.2 “Darbu daudzumu un izmaksu saraksts”, kas ir Līguma neatņemamas sastāvdaļas”</w:t>
      </w:r>
      <w:r w:rsidRPr="001609EA">
        <w:t xml:space="preserve"> </w:t>
      </w:r>
      <w:r w:rsidRPr="001609EA">
        <w:rPr>
          <w:sz w:val="22"/>
          <w:szCs w:val="22"/>
          <w:lang w:eastAsia="en-US"/>
        </w:rPr>
        <w:t>un pielikums Nr. 3 “Būvuzrauga iknedēļas atskaites forma”.</w:t>
      </w:r>
    </w:p>
    <w:p w14:paraId="5FFF4E54" w14:textId="7679645F" w:rsidR="003B6A51" w:rsidRPr="001609EA" w:rsidRDefault="00000000" w:rsidP="00D76840">
      <w:pPr>
        <w:numPr>
          <w:ilvl w:val="1"/>
          <w:numId w:val="16"/>
        </w:numPr>
        <w:suppressAutoHyphens w:val="0"/>
        <w:spacing w:after="160"/>
        <w:ind w:left="567" w:right="-272" w:hanging="567"/>
        <w:contextualSpacing/>
        <w:jc w:val="both"/>
        <w:rPr>
          <w:sz w:val="22"/>
          <w:szCs w:val="22"/>
          <w:lang w:eastAsia="en-US"/>
        </w:rPr>
      </w:pPr>
      <w:r w:rsidRPr="001609EA">
        <w:rPr>
          <w:sz w:val="22"/>
          <w:szCs w:val="22"/>
          <w:lang w:eastAsia="en-US"/>
        </w:rPr>
        <w:t xml:space="preserve">Līgums </w:t>
      </w:r>
      <w:r w:rsidR="00AE2994" w:rsidRPr="001609EA">
        <w:rPr>
          <w:sz w:val="22"/>
          <w:szCs w:val="22"/>
          <w:lang w:eastAsia="en-US"/>
        </w:rPr>
        <w:t>ir sagatavots</w:t>
      </w:r>
      <w:r w:rsidRPr="001609EA">
        <w:rPr>
          <w:sz w:val="22"/>
          <w:szCs w:val="22"/>
          <w:lang w:eastAsia="en-US"/>
        </w:rPr>
        <w:t xml:space="preserve"> latviešu valodā uz </w:t>
      </w:r>
      <w:r w:rsidR="00970397" w:rsidRPr="001609EA">
        <w:rPr>
          <w:sz w:val="22"/>
          <w:szCs w:val="22"/>
          <w:lang w:eastAsia="en-US"/>
        </w:rPr>
        <w:t>2</w:t>
      </w:r>
      <w:r w:rsidR="003506CB" w:rsidRPr="001609EA">
        <w:rPr>
          <w:sz w:val="22"/>
          <w:szCs w:val="22"/>
          <w:lang w:eastAsia="en-US"/>
        </w:rPr>
        <w:t>0</w:t>
      </w:r>
      <w:r w:rsidRPr="001609EA">
        <w:rPr>
          <w:sz w:val="22"/>
          <w:szCs w:val="22"/>
          <w:lang w:eastAsia="en-US"/>
        </w:rPr>
        <w:t xml:space="preserve"> </w:t>
      </w:r>
      <w:r w:rsidR="00970397" w:rsidRPr="001609EA">
        <w:rPr>
          <w:sz w:val="22"/>
          <w:szCs w:val="22"/>
          <w:lang w:eastAsia="en-US"/>
        </w:rPr>
        <w:t>(divdesmit)</w:t>
      </w:r>
      <w:r w:rsidRPr="001609EA">
        <w:rPr>
          <w:sz w:val="22"/>
          <w:szCs w:val="22"/>
          <w:lang w:eastAsia="en-US"/>
        </w:rPr>
        <w:t xml:space="preserve"> lapām (ieskaitot pielikumus), </w:t>
      </w:r>
      <w:r w:rsidR="00AE2994" w:rsidRPr="001609EA">
        <w:rPr>
          <w:sz w:val="22"/>
          <w:szCs w:val="22"/>
          <w:lang w:eastAsia="en-US"/>
        </w:rPr>
        <w:t>parakstīts ar drošu elektronisko parakstu un satur laika zīmogu. Līguma parakstīšanas diena ir pēdējā pievienotā droša elektroniskā paraksta un tā laika zīmoga datums</w:t>
      </w:r>
      <w:r w:rsidRPr="001609EA">
        <w:rPr>
          <w:sz w:val="22"/>
          <w:szCs w:val="22"/>
          <w:lang w:eastAsia="en-US"/>
        </w:rPr>
        <w:t>.</w:t>
      </w:r>
    </w:p>
    <w:p w14:paraId="606CD663" w14:textId="77777777" w:rsidR="003B6A51" w:rsidRPr="001609EA"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1609EA" w:rsidRDefault="00000000" w:rsidP="00D76840">
      <w:pPr>
        <w:pStyle w:val="Sarakstarindkopa"/>
        <w:numPr>
          <w:ilvl w:val="0"/>
          <w:numId w:val="16"/>
        </w:numPr>
        <w:suppressAutoHyphens w:val="0"/>
        <w:spacing w:after="160"/>
        <w:ind w:right="-272"/>
        <w:jc w:val="center"/>
        <w:rPr>
          <w:b/>
          <w:bCs/>
          <w:sz w:val="22"/>
          <w:szCs w:val="22"/>
          <w:lang w:eastAsia="en-US"/>
        </w:rPr>
      </w:pPr>
      <w:r w:rsidRPr="001609EA">
        <w:rPr>
          <w:b/>
          <w:bCs/>
          <w:sz w:val="22"/>
          <w:szCs w:val="22"/>
          <w:lang w:eastAsia="en-US"/>
        </w:rPr>
        <w:t>Konfidencialitāte</w:t>
      </w:r>
    </w:p>
    <w:p w14:paraId="39DC1579" w14:textId="7C7F1779" w:rsidR="00FE6AEB" w:rsidRPr="001609EA" w:rsidRDefault="00000000" w:rsidP="00B074AB">
      <w:pPr>
        <w:pStyle w:val="Sarakstarindkopa"/>
        <w:autoSpaceDE w:val="0"/>
        <w:autoSpaceDN w:val="0"/>
        <w:adjustRightInd w:val="0"/>
        <w:spacing w:after="23"/>
        <w:ind w:left="426" w:right="-272" w:hanging="426"/>
        <w:jc w:val="both"/>
        <w:rPr>
          <w:color w:val="000000"/>
          <w:sz w:val="22"/>
          <w:szCs w:val="22"/>
          <w:lang w:eastAsia="lv-LV"/>
        </w:rPr>
      </w:pPr>
      <w:r w:rsidRPr="001609EA">
        <w:rPr>
          <w:color w:val="000000"/>
          <w:sz w:val="22"/>
          <w:szCs w:val="22"/>
          <w:lang w:eastAsia="lv-LV"/>
        </w:rPr>
        <w:t xml:space="preserve">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paredzētos gadījumus. </w:t>
      </w:r>
    </w:p>
    <w:p w14:paraId="4B30A5B6" w14:textId="410E9518" w:rsidR="00FE6AEB" w:rsidRPr="001609EA" w:rsidRDefault="00000000" w:rsidP="00B074AB">
      <w:pPr>
        <w:pStyle w:val="Sarakstarindkopa"/>
        <w:autoSpaceDE w:val="0"/>
        <w:autoSpaceDN w:val="0"/>
        <w:adjustRightInd w:val="0"/>
        <w:spacing w:after="23"/>
        <w:ind w:left="426" w:right="-272" w:hanging="426"/>
        <w:jc w:val="both"/>
        <w:rPr>
          <w:color w:val="000000"/>
          <w:sz w:val="22"/>
          <w:szCs w:val="22"/>
          <w:lang w:eastAsia="lv-LV"/>
        </w:rPr>
      </w:pPr>
      <w:r w:rsidRPr="001609EA">
        <w:rPr>
          <w:color w:val="000000"/>
          <w:sz w:val="22"/>
          <w:szCs w:val="22"/>
          <w:lang w:eastAsia="lv-LV"/>
        </w:rPr>
        <w:t xml:space="preserve">14.2. Puses ir savstarpēji atbildīgas par Līgumā paredzēto konfidencialitātes noteikumu ievērošanu. </w:t>
      </w:r>
    </w:p>
    <w:p w14:paraId="24522065" w14:textId="30652554" w:rsidR="00FE6AEB" w:rsidRPr="001609EA" w:rsidRDefault="00000000" w:rsidP="00B074AB">
      <w:pPr>
        <w:pStyle w:val="Sarakstarindkopa"/>
        <w:autoSpaceDE w:val="0"/>
        <w:autoSpaceDN w:val="0"/>
        <w:adjustRightInd w:val="0"/>
        <w:spacing w:after="23"/>
        <w:ind w:left="426" w:right="-272" w:hanging="426"/>
        <w:jc w:val="both"/>
        <w:rPr>
          <w:color w:val="000000"/>
          <w:sz w:val="22"/>
          <w:szCs w:val="22"/>
          <w:lang w:eastAsia="lv-LV"/>
        </w:rPr>
      </w:pPr>
      <w:r w:rsidRPr="001609EA">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1609EA" w:rsidRDefault="00FE6AEB" w:rsidP="00B074AB">
      <w:pPr>
        <w:pStyle w:val="Sarakstarindkopa"/>
        <w:suppressAutoHyphens w:val="0"/>
        <w:spacing w:after="160"/>
        <w:ind w:left="360" w:right="-272"/>
        <w:rPr>
          <w:b/>
          <w:bCs/>
          <w:sz w:val="22"/>
          <w:szCs w:val="22"/>
          <w:lang w:eastAsia="en-US"/>
        </w:rPr>
      </w:pPr>
    </w:p>
    <w:p w14:paraId="4A69870E" w14:textId="77777777" w:rsidR="003B6A51" w:rsidRPr="001609EA" w:rsidRDefault="00000000"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1609EA">
        <w:rPr>
          <w:b/>
          <w:bCs/>
          <w:sz w:val="22"/>
          <w:szCs w:val="22"/>
          <w:lang w:eastAsia="en-US"/>
        </w:rPr>
        <w:t>Pušu rekvizīti un paraksti</w:t>
      </w:r>
    </w:p>
    <w:tbl>
      <w:tblPr>
        <w:tblW w:w="9471" w:type="dxa"/>
        <w:tblLook w:val="04A0" w:firstRow="1" w:lastRow="0" w:firstColumn="1" w:lastColumn="0" w:noHBand="0" w:noVBand="1"/>
      </w:tblPr>
      <w:tblGrid>
        <w:gridCol w:w="4678"/>
        <w:gridCol w:w="4793"/>
      </w:tblGrid>
      <w:tr w:rsidR="00A2333E" w14:paraId="7B7341A3" w14:textId="77777777" w:rsidTr="0040565F">
        <w:trPr>
          <w:trHeight w:val="2594"/>
        </w:trPr>
        <w:tc>
          <w:tcPr>
            <w:tcW w:w="4678" w:type="dxa"/>
            <w:shd w:val="clear" w:color="auto" w:fill="auto"/>
          </w:tcPr>
          <w:p w14:paraId="2844E4F5" w14:textId="3B2F908F" w:rsidR="003B6A51" w:rsidRPr="001609EA" w:rsidRDefault="00000000" w:rsidP="0040565F">
            <w:pPr>
              <w:keepNext/>
              <w:suppressAutoHyphens w:val="0"/>
              <w:ind w:right="-272"/>
              <w:contextualSpacing/>
              <w:rPr>
                <w:bCs/>
                <w:sz w:val="22"/>
                <w:szCs w:val="22"/>
                <w:lang w:eastAsia="en-US"/>
              </w:rPr>
            </w:pPr>
            <w:r w:rsidRPr="001609EA">
              <w:rPr>
                <w:bCs/>
                <w:sz w:val="22"/>
                <w:szCs w:val="22"/>
                <w:lang w:eastAsia="en-US"/>
              </w:rPr>
              <w:t xml:space="preserve">Pasūtītājs:                                                   </w:t>
            </w:r>
          </w:p>
          <w:p w14:paraId="330914DA" w14:textId="77777777" w:rsidR="0040565F" w:rsidRPr="001609EA" w:rsidRDefault="00000000" w:rsidP="0040565F">
            <w:pPr>
              <w:tabs>
                <w:tab w:val="left" w:pos="567"/>
              </w:tabs>
              <w:ind w:right="-272"/>
              <w:rPr>
                <w:rFonts w:eastAsia="Calibri"/>
                <w:sz w:val="22"/>
                <w:szCs w:val="22"/>
                <w:lang w:eastAsia="en-US"/>
              </w:rPr>
            </w:pPr>
            <w:r w:rsidRPr="001609EA">
              <w:rPr>
                <w:rFonts w:eastAsia="Calibri"/>
                <w:sz w:val="22"/>
                <w:szCs w:val="22"/>
                <w:lang w:eastAsia="en-US"/>
              </w:rPr>
              <w:t xml:space="preserve">Rīgas </w:t>
            </w:r>
            <w:proofErr w:type="spellStart"/>
            <w:r w:rsidRPr="001609EA">
              <w:rPr>
                <w:rFonts w:eastAsia="Calibri"/>
                <w:sz w:val="22"/>
                <w:szCs w:val="22"/>
                <w:lang w:eastAsia="en-US"/>
              </w:rPr>
              <w:t>valstspilsētas</w:t>
            </w:r>
            <w:proofErr w:type="spellEnd"/>
            <w:r w:rsidRPr="001609EA">
              <w:rPr>
                <w:rFonts w:eastAsia="Calibri"/>
                <w:sz w:val="22"/>
                <w:szCs w:val="22"/>
                <w:lang w:eastAsia="en-US"/>
              </w:rPr>
              <w:t xml:space="preserve"> pašvaldības </w:t>
            </w:r>
          </w:p>
          <w:p w14:paraId="697F00B9" w14:textId="46A13F60" w:rsidR="00AE2994" w:rsidRPr="001609EA" w:rsidRDefault="00000000" w:rsidP="0040565F">
            <w:pPr>
              <w:tabs>
                <w:tab w:val="left" w:pos="567"/>
              </w:tabs>
              <w:ind w:right="-272"/>
              <w:rPr>
                <w:rFonts w:eastAsia="Calibri"/>
                <w:lang w:eastAsia="en-US"/>
              </w:rPr>
            </w:pPr>
            <w:r w:rsidRPr="001609EA">
              <w:rPr>
                <w:rFonts w:eastAsia="Calibri"/>
                <w:sz w:val="22"/>
                <w:szCs w:val="22"/>
                <w:lang w:eastAsia="en-US"/>
              </w:rPr>
              <w:t>Ārtelpas un mobilitātes departaments</w:t>
            </w:r>
          </w:p>
          <w:p w14:paraId="0DF130F9" w14:textId="7C1F4B69" w:rsidR="003B6A51" w:rsidRPr="001609EA" w:rsidRDefault="00C14718" w:rsidP="00B074AB">
            <w:pPr>
              <w:keepNext/>
              <w:suppressAutoHyphens w:val="0"/>
              <w:ind w:right="-272"/>
              <w:contextualSpacing/>
              <w:rPr>
                <w:bCs/>
                <w:sz w:val="22"/>
                <w:szCs w:val="22"/>
                <w:lang w:eastAsia="en-US"/>
              </w:rPr>
            </w:pPr>
            <w:r>
              <w:rPr>
                <w:color w:val="000000"/>
                <w:sz w:val="22"/>
                <w:szCs w:val="22"/>
              </w:rPr>
              <w:t>[..]</w:t>
            </w:r>
          </w:p>
        </w:tc>
        <w:tc>
          <w:tcPr>
            <w:tcW w:w="4793" w:type="dxa"/>
            <w:shd w:val="clear" w:color="auto" w:fill="auto"/>
          </w:tcPr>
          <w:p w14:paraId="7E2299C0" w14:textId="77777777" w:rsidR="00D3330B" w:rsidRPr="001609EA" w:rsidRDefault="00000000" w:rsidP="00D3330B">
            <w:pPr>
              <w:keepNext/>
              <w:suppressAutoHyphens w:val="0"/>
              <w:ind w:right="-272"/>
              <w:contextualSpacing/>
              <w:rPr>
                <w:bCs/>
                <w:sz w:val="22"/>
                <w:szCs w:val="22"/>
                <w:lang w:eastAsia="en-US"/>
              </w:rPr>
            </w:pPr>
            <w:r w:rsidRPr="001609EA">
              <w:rPr>
                <w:bCs/>
                <w:sz w:val="22"/>
                <w:szCs w:val="22"/>
                <w:lang w:eastAsia="en-US"/>
              </w:rPr>
              <w:t>Izpildītājs:</w:t>
            </w:r>
          </w:p>
          <w:p w14:paraId="107151AA" w14:textId="77777777" w:rsidR="00D3330B" w:rsidRPr="001609EA" w:rsidRDefault="00000000" w:rsidP="00D3330B">
            <w:pPr>
              <w:keepNext/>
              <w:suppressAutoHyphens w:val="0"/>
              <w:ind w:right="-272"/>
              <w:contextualSpacing/>
              <w:rPr>
                <w:bCs/>
                <w:sz w:val="22"/>
                <w:szCs w:val="22"/>
                <w:lang w:eastAsia="en-US"/>
              </w:rPr>
            </w:pPr>
            <w:r w:rsidRPr="001609EA">
              <w:rPr>
                <w:bCs/>
                <w:sz w:val="22"/>
                <w:szCs w:val="22"/>
                <w:lang w:eastAsia="en-US"/>
              </w:rPr>
              <w:t>SIA ”RoadLat”</w:t>
            </w:r>
          </w:p>
          <w:p w14:paraId="00F4ED36" w14:textId="7672B7D5" w:rsidR="00D3330B" w:rsidRPr="001609EA" w:rsidRDefault="00C14718" w:rsidP="00B074AB">
            <w:pPr>
              <w:keepNext/>
              <w:suppressAutoHyphens w:val="0"/>
              <w:ind w:right="-272"/>
              <w:contextualSpacing/>
              <w:rPr>
                <w:bCs/>
                <w:sz w:val="22"/>
                <w:szCs w:val="22"/>
                <w:lang w:eastAsia="en-US"/>
              </w:rPr>
            </w:pPr>
            <w:r>
              <w:rPr>
                <w:color w:val="000000"/>
                <w:sz w:val="22"/>
                <w:szCs w:val="22"/>
              </w:rPr>
              <w:t>[..]</w:t>
            </w:r>
          </w:p>
          <w:p w14:paraId="20DA8D81" w14:textId="184F0454" w:rsidR="003B6A51" w:rsidRPr="001609EA" w:rsidRDefault="003B6A51" w:rsidP="00B074AB">
            <w:pPr>
              <w:keepNext/>
              <w:suppressAutoHyphens w:val="0"/>
              <w:ind w:right="-272"/>
              <w:contextualSpacing/>
              <w:rPr>
                <w:bCs/>
                <w:sz w:val="22"/>
                <w:szCs w:val="22"/>
                <w:lang w:eastAsia="en-US"/>
              </w:rPr>
            </w:pPr>
          </w:p>
        </w:tc>
      </w:tr>
      <w:bookmarkEnd w:id="6"/>
      <w:bookmarkEnd w:id="7"/>
    </w:tbl>
    <w:p w14:paraId="4CCDEBD6" w14:textId="77777777" w:rsidR="003B6A51" w:rsidRPr="001609EA" w:rsidRDefault="003B6A51" w:rsidP="00B074AB">
      <w:pPr>
        <w:suppressAutoHyphens w:val="0"/>
        <w:ind w:right="-272"/>
        <w:jc w:val="right"/>
        <w:rPr>
          <w:color w:val="000000"/>
          <w:sz w:val="22"/>
          <w:szCs w:val="22"/>
          <w:lang w:eastAsia="en-US"/>
        </w:rPr>
      </w:pPr>
    </w:p>
    <w:p w14:paraId="4E048D7E" w14:textId="77777777" w:rsidR="00AE2994" w:rsidRPr="001609EA" w:rsidRDefault="00AE2994" w:rsidP="00B074AB">
      <w:pPr>
        <w:ind w:right="-272"/>
        <w:rPr>
          <w:color w:val="000000"/>
          <w:sz w:val="22"/>
          <w:szCs w:val="22"/>
          <w:lang w:eastAsia="en-US"/>
        </w:rPr>
      </w:pPr>
    </w:p>
    <w:p w14:paraId="6B26918A" w14:textId="7758CDEC" w:rsidR="003E51F3" w:rsidRPr="001609EA" w:rsidRDefault="00000000" w:rsidP="00C14718">
      <w:pPr>
        <w:ind w:right="-272"/>
        <w:jc w:val="both"/>
        <w:rPr>
          <w:sz w:val="22"/>
          <w:szCs w:val="22"/>
          <w:lang w:eastAsia="en-US"/>
        </w:rPr>
      </w:pPr>
      <w:r w:rsidRPr="001609EA">
        <w:rPr>
          <w:rFonts w:eastAsia="Calibri"/>
          <w:i/>
          <w:iCs/>
          <w:sz w:val="20"/>
          <w:szCs w:val="20"/>
        </w:rPr>
        <w:t>* Piezīme: “Dokumenta rekvizītus “paraksts” un “datums” neaizpilda, ja elektroniskais dokuments sagatavots atbilstoši normatīvajiem aktiem par elektronisko dokumentu noformēšanu.”</w:t>
      </w:r>
      <w:r w:rsidR="00C14718">
        <w:rPr>
          <w:rFonts w:eastAsia="Calibri"/>
          <w:i/>
          <w:iCs/>
          <w:sz w:val="20"/>
          <w:szCs w:val="20"/>
        </w:rPr>
        <w:t xml:space="preserve">  ]</w:t>
      </w:r>
    </w:p>
    <w:sectPr w:rsidR="003E51F3" w:rsidRPr="001609EA" w:rsidSect="00C14718">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B2E58" w14:textId="77777777" w:rsidR="00FE3036" w:rsidRDefault="00FE3036">
      <w:r>
        <w:separator/>
      </w:r>
    </w:p>
  </w:endnote>
  <w:endnote w:type="continuationSeparator" w:id="0">
    <w:p w14:paraId="433ECB00" w14:textId="77777777" w:rsidR="00FE3036" w:rsidRDefault="00FE3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altName w:val="MS Mincho"/>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AF528" w14:textId="77777777" w:rsidR="00FE3036" w:rsidRDefault="00FE3036">
      <w:r>
        <w:separator/>
      </w:r>
    </w:p>
  </w:footnote>
  <w:footnote w:type="continuationSeparator" w:id="0">
    <w:p w14:paraId="491C246C" w14:textId="77777777" w:rsidR="00FE3036" w:rsidRDefault="00FE3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AE3229CA">
      <w:start w:val="7"/>
      <w:numFmt w:val="decimal"/>
      <w:lvlText w:val="%1."/>
      <w:lvlJc w:val="left"/>
      <w:pPr>
        <w:ind w:left="727" w:hanging="360"/>
      </w:pPr>
      <w:rPr>
        <w:rFonts w:hint="default"/>
        <w:b/>
        <w:bCs/>
      </w:rPr>
    </w:lvl>
    <w:lvl w:ilvl="1" w:tplc="8D0EFE7E">
      <w:start w:val="1"/>
      <w:numFmt w:val="lowerLetter"/>
      <w:lvlText w:val="%2."/>
      <w:lvlJc w:val="left"/>
      <w:pPr>
        <w:ind w:left="1440" w:hanging="360"/>
      </w:pPr>
    </w:lvl>
    <w:lvl w:ilvl="2" w:tplc="E5E65602" w:tentative="1">
      <w:start w:val="1"/>
      <w:numFmt w:val="lowerRoman"/>
      <w:lvlText w:val="%3."/>
      <w:lvlJc w:val="right"/>
      <w:pPr>
        <w:ind w:left="2160" w:hanging="180"/>
      </w:pPr>
    </w:lvl>
    <w:lvl w:ilvl="3" w:tplc="0D6E86A4" w:tentative="1">
      <w:start w:val="1"/>
      <w:numFmt w:val="decimal"/>
      <w:lvlText w:val="%4."/>
      <w:lvlJc w:val="left"/>
      <w:pPr>
        <w:ind w:left="2880" w:hanging="360"/>
      </w:pPr>
    </w:lvl>
    <w:lvl w:ilvl="4" w:tplc="A658215C" w:tentative="1">
      <w:start w:val="1"/>
      <w:numFmt w:val="lowerLetter"/>
      <w:lvlText w:val="%5."/>
      <w:lvlJc w:val="left"/>
      <w:pPr>
        <w:ind w:left="3600" w:hanging="360"/>
      </w:pPr>
    </w:lvl>
    <w:lvl w:ilvl="5" w:tplc="2582780C" w:tentative="1">
      <w:start w:val="1"/>
      <w:numFmt w:val="lowerRoman"/>
      <w:lvlText w:val="%6."/>
      <w:lvlJc w:val="right"/>
      <w:pPr>
        <w:ind w:left="4320" w:hanging="180"/>
      </w:pPr>
    </w:lvl>
    <w:lvl w:ilvl="6" w:tplc="C97E6E22" w:tentative="1">
      <w:start w:val="1"/>
      <w:numFmt w:val="decimal"/>
      <w:lvlText w:val="%7."/>
      <w:lvlJc w:val="left"/>
      <w:pPr>
        <w:ind w:left="5040" w:hanging="360"/>
      </w:pPr>
    </w:lvl>
    <w:lvl w:ilvl="7" w:tplc="6E1ECF4E" w:tentative="1">
      <w:start w:val="1"/>
      <w:numFmt w:val="lowerLetter"/>
      <w:lvlText w:val="%8."/>
      <w:lvlJc w:val="left"/>
      <w:pPr>
        <w:ind w:left="5760" w:hanging="360"/>
      </w:pPr>
    </w:lvl>
    <w:lvl w:ilvl="8" w:tplc="6AFEFE4C"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98DCD9AA">
      <w:start w:val="1"/>
      <w:numFmt w:val="decimal"/>
      <w:lvlText w:val="%1."/>
      <w:lvlJc w:val="left"/>
      <w:pPr>
        <w:ind w:left="720" w:hanging="360"/>
      </w:pPr>
      <w:rPr>
        <w:rFonts w:hint="default"/>
      </w:rPr>
    </w:lvl>
    <w:lvl w:ilvl="1" w:tplc="0972D934" w:tentative="1">
      <w:start w:val="1"/>
      <w:numFmt w:val="lowerLetter"/>
      <w:lvlText w:val="%2."/>
      <w:lvlJc w:val="left"/>
      <w:pPr>
        <w:ind w:left="1440" w:hanging="360"/>
      </w:pPr>
    </w:lvl>
    <w:lvl w:ilvl="2" w:tplc="34DE9D82" w:tentative="1">
      <w:start w:val="1"/>
      <w:numFmt w:val="lowerRoman"/>
      <w:lvlText w:val="%3."/>
      <w:lvlJc w:val="right"/>
      <w:pPr>
        <w:ind w:left="2160" w:hanging="180"/>
      </w:pPr>
    </w:lvl>
    <w:lvl w:ilvl="3" w:tplc="2116C2AA" w:tentative="1">
      <w:start w:val="1"/>
      <w:numFmt w:val="decimal"/>
      <w:lvlText w:val="%4."/>
      <w:lvlJc w:val="left"/>
      <w:pPr>
        <w:ind w:left="2880" w:hanging="360"/>
      </w:pPr>
    </w:lvl>
    <w:lvl w:ilvl="4" w:tplc="8606FC9A" w:tentative="1">
      <w:start w:val="1"/>
      <w:numFmt w:val="lowerLetter"/>
      <w:lvlText w:val="%5."/>
      <w:lvlJc w:val="left"/>
      <w:pPr>
        <w:ind w:left="3600" w:hanging="360"/>
      </w:pPr>
    </w:lvl>
    <w:lvl w:ilvl="5" w:tplc="5F4C3A98" w:tentative="1">
      <w:start w:val="1"/>
      <w:numFmt w:val="lowerRoman"/>
      <w:lvlText w:val="%6."/>
      <w:lvlJc w:val="right"/>
      <w:pPr>
        <w:ind w:left="4320" w:hanging="180"/>
      </w:pPr>
    </w:lvl>
    <w:lvl w:ilvl="6" w:tplc="24D6914A" w:tentative="1">
      <w:start w:val="1"/>
      <w:numFmt w:val="decimal"/>
      <w:lvlText w:val="%7."/>
      <w:lvlJc w:val="left"/>
      <w:pPr>
        <w:ind w:left="5040" w:hanging="360"/>
      </w:pPr>
    </w:lvl>
    <w:lvl w:ilvl="7" w:tplc="51C8B6E6" w:tentative="1">
      <w:start w:val="1"/>
      <w:numFmt w:val="lowerLetter"/>
      <w:lvlText w:val="%8."/>
      <w:lvlJc w:val="left"/>
      <w:pPr>
        <w:ind w:left="5760" w:hanging="360"/>
      </w:pPr>
    </w:lvl>
    <w:lvl w:ilvl="8" w:tplc="2342FA12"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F3B62FBC"/>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i w:val="0"/>
        <w:i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16AC7"/>
    <w:rsid w:val="00022F52"/>
    <w:rsid w:val="000541EB"/>
    <w:rsid w:val="00054758"/>
    <w:rsid w:val="00056427"/>
    <w:rsid w:val="0005665A"/>
    <w:rsid w:val="000743B1"/>
    <w:rsid w:val="00077B06"/>
    <w:rsid w:val="00084D93"/>
    <w:rsid w:val="00093124"/>
    <w:rsid w:val="000E2608"/>
    <w:rsid w:val="000F2E6B"/>
    <w:rsid w:val="0010591F"/>
    <w:rsid w:val="00111720"/>
    <w:rsid w:val="00122355"/>
    <w:rsid w:val="0014181A"/>
    <w:rsid w:val="00150205"/>
    <w:rsid w:val="001609EA"/>
    <w:rsid w:val="00160ED5"/>
    <w:rsid w:val="001619DD"/>
    <w:rsid w:val="00163410"/>
    <w:rsid w:val="00164ADB"/>
    <w:rsid w:val="00170BF4"/>
    <w:rsid w:val="00172759"/>
    <w:rsid w:val="001746B5"/>
    <w:rsid w:val="001A2468"/>
    <w:rsid w:val="001B7BFD"/>
    <w:rsid w:val="001E603E"/>
    <w:rsid w:val="0020637E"/>
    <w:rsid w:val="00252479"/>
    <w:rsid w:val="00255357"/>
    <w:rsid w:val="00281BA8"/>
    <w:rsid w:val="00281EF3"/>
    <w:rsid w:val="00291325"/>
    <w:rsid w:val="0029450A"/>
    <w:rsid w:val="002B309D"/>
    <w:rsid w:val="002D6D51"/>
    <w:rsid w:val="002E5A10"/>
    <w:rsid w:val="003041BC"/>
    <w:rsid w:val="00306FBA"/>
    <w:rsid w:val="00331BC8"/>
    <w:rsid w:val="00333504"/>
    <w:rsid w:val="00347178"/>
    <w:rsid w:val="003506CB"/>
    <w:rsid w:val="00353F4C"/>
    <w:rsid w:val="003639E5"/>
    <w:rsid w:val="00364F64"/>
    <w:rsid w:val="003651ED"/>
    <w:rsid w:val="00370802"/>
    <w:rsid w:val="00372779"/>
    <w:rsid w:val="003A0A3F"/>
    <w:rsid w:val="003B6A51"/>
    <w:rsid w:val="003C2270"/>
    <w:rsid w:val="003E51F3"/>
    <w:rsid w:val="003F200E"/>
    <w:rsid w:val="00403A30"/>
    <w:rsid w:val="0040565F"/>
    <w:rsid w:val="00406013"/>
    <w:rsid w:val="00465E13"/>
    <w:rsid w:val="00465E15"/>
    <w:rsid w:val="00466828"/>
    <w:rsid w:val="004948FE"/>
    <w:rsid w:val="004B108D"/>
    <w:rsid w:val="004B6FA6"/>
    <w:rsid w:val="004C0958"/>
    <w:rsid w:val="004C6B8F"/>
    <w:rsid w:val="004D28BE"/>
    <w:rsid w:val="004D3F54"/>
    <w:rsid w:val="005013CB"/>
    <w:rsid w:val="00510726"/>
    <w:rsid w:val="00516128"/>
    <w:rsid w:val="00523DAA"/>
    <w:rsid w:val="00527598"/>
    <w:rsid w:val="00546EB9"/>
    <w:rsid w:val="00555940"/>
    <w:rsid w:val="00563826"/>
    <w:rsid w:val="0058433A"/>
    <w:rsid w:val="005A46EC"/>
    <w:rsid w:val="00636492"/>
    <w:rsid w:val="006606A3"/>
    <w:rsid w:val="00676CF9"/>
    <w:rsid w:val="00696F48"/>
    <w:rsid w:val="006A0F3B"/>
    <w:rsid w:val="006B1E48"/>
    <w:rsid w:val="006B25A4"/>
    <w:rsid w:val="006D1C18"/>
    <w:rsid w:val="006D47DA"/>
    <w:rsid w:val="006E5792"/>
    <w:rsid w:val="0070348D"/>
    <w:rsid w:val="00737792"/>
    <w:rsid w:val="00770C1A"/>
    <w:rsid w:val="0077142D"/>
    <w:rsid w:val="00784D5D"/>
    <w:rsid w:val="007914E8"/>
    <w:rsid w:val="007B38B9"/>
    <w:rsid w:val="007E54A7"/>
    <w:rsid w:val="00813491"/>
    <w:rsid w:val="00815809"/>
    <w:rsid w:val="00821AAB"/>
    <w:rsid w:val="00822428"/>
    <w:rsid w:val="00823F00"/>
    <w:rsid w:val="00831B2A"/>
    <w:rsid w:val="008326E9"/>
    <w:rsid w:val="00840D87"/>
    <w:rsid w:val="008420CB"/>
    <w:rsid w:val="00852E88"/>
    <w:rsid w:val="00863B26"/>
    <w:rsid w:val="00867E07"/>
    <w:rsid w:val="00875E04"/>
    <w:rsid w:val="0088448B"/>
    <w:rsid w:val="00892387"/>
    <w:rsid w:val="00892A96"/>
    <w:rsid w:val="008C2FBD"/>
    <w:rsid w:val="008C3EBE"/>
    <w:rsid w:val="008F2420"/>
    <w:rsid w:val="00917A32"/>
    <w:rsid w:val="009449C9"/>
    <w:rsid w:val="00946F4A"/>
    <w:rsid w:val="00952039"/>
    <w:rsid w:val="00956EF5"/>
    <w:rsid w:val="00963A96"/>
    <w:rsid w:val="0096690A"/>
    <w:rsid w:val="0097022D"/>
    <w:rsid w:val="00970397"/>
    <w:rsid w:val="00977542"/>
    <w:rsid w:val="00995481"/>
    <w:rsid w:val="009A30DE"/>
    <w:rsid w:val="009A7E8F"/>
    <w:rsid w:val="009B70B9"/>
    <w:rsid w:val="009C0662"/>
    <w:rsid w:val="009C445C"/>
    <w:rsid w:val="009D5288"/>
    <w:rsid w:val="00A00C9A"/>
    <w:rsid w:val="00A01522"/>
    <w:rsid w:val="00A164FC"/>
    <w:rsid w:val="00A2333E"/>
    <w:rsid w:val="00A3235F"/>
    <w:rsid w:val="00A33C31"/>
    <w:rsid w:val="00A47B47"/>
    <w:rsid w:val="00A52EAA"/>
    <w:rsid w:val="00A84E12"/>
    <w:rsid w:val="00A90518"/>
    <w:rsid w:val="00A90BEB"/>
    <w:rsid w:val="00A91831"/>
    <w:rsid w:val="00AC73BD"/>
    <w:rsid w:val="00AD328B"/>
    <w:rsid w:val="00AE0A81"/>
    <w:rsid w:val="00AE257B"/>
    <w:rsid w:val="00AE2994"/>
    <w:rsid w:val="00AE4DBB"/>
    <w:rsid w:val="00AF5221"/>
    <w:rsid w:val="00B05637"/>
    <w:rsid w:val="00B074AB"/>
    <w:rsid w:val="00B14861"/>
    <w:rsid w:val="00B231F3"/>
    <w:rsid w:val="00B24248"/>
    <w:rsid w:val="00B34BFA"/>
    <w:rsid w:val="00B42986"/>
    <w:rsid w:val="00B572CA"/>
    <w:rsid w:val="00B77AB7"/>
    <w:rsid w:val="00BB0ED4"/>
    <w:rsid w:val="00BD7DF9"/>
    <w:rsid w:val="00BF31EF"/>
    <w:rsid w:val="00C1423D"/>
    <w:rsid w:val="00C14718"/>
    <w:rsid w:val="00C2259B"/>
    <w:rsid w:val="00C32CF4"/>
    <w:rsid w:val="00C44580"/>
    <w:rsid w:val="00C65313"/>
    <w:rsid w:val="00C73273"/>
    <w:rsid w:val="00C7737E"/>
    <w:rsid w:val="00CA1AF8"/>
    <w:rsid w:val="00CB3F9C"/>
    <w:rsid w:val="00CB6F64"/>
    <w:rsid w:val="00CB7FD8"/>
    <w:rsid w:val="00CE75CA"/>
    <w:rsid w:val="00CF0E2F"/>
    <w:rsid w:val="00D05059"/>
    <w:rsid w:val="00D14D90"/>
    <w:rsid w:val="00D26392"/>
    <w:rsid w:val="00D309E2"/>
    <w:rsid w:val="00D3330B"/>
    <w:rsid w:val="00D373AF"/>
    <w:rsid w:val="00D64F01"/>
    <w:rsid w:val="00D757D9"/>
    <w:rsid w:val="00D76840"/>
    <w:rsid w:val="00D912EE"/>
    <w:rsid w:val="00D95F30"/>
    <w:rsid w:val="00DB03FE"/>
    <w:rsid w:val="00DB0A8D"/>
    <w:rsid w:val="00DD3E78"/>
    <w:rsid w:val="00DD5392"/>
    <w:rsid w:val="00DF4505"/>
    <w:rsid w:val="00E07220"/>
    <w:rsid w:val="00E11342"/>
    <w:rsid w:val="00E221C9"/>
    <w:rsid w:val="00E2406C"/>
    <w:rsid w:val="00E43C7C"/>
    <w:rsid w:val="00E56E74"/>
    <w:rsid w:val="00E733EF"/>
    <w:rsid w:val="00E7727B"/>
    <w:rsid w:val="00E81F28"/>
    <w:rsid w:val="00EA4061"/>
    <w:rsid w:val="00EC1655"/>
    <w:rsid w:val="00ED3D00"/>
    <w:rsid w:val="00F02AE3"/>
    <w:rsid w:val="00F06520"/>
    <w:rsid w:val="00F216C1"/>
    <w:rsid w:val="00F25A2C"/>
    <w:rsid w:val="00F31D37"/>
    <w:rsid w:val="00F3454B"/>
    <w:rsid w:val="00F34B18"/>
    <w:rsid w:val="00F5635F"/>
    <w:rsid w:val="00F600EC"/>
    <w:rsid w:val="00F6523A"/>
    <w:rsid w:val="00F837AD"/>
    <w:rsid w:val="00F87A39"/>
    <w:rsid w:val="00FA0595"/>
    <w:rsid w:val="00FE3036"/>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adlat.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56</TotalTime>
  <Pages>10</Pages>
  <Words>25663</Words>
  <Characters>14629</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40</cp:revision>
  <cp:lastPrinted>2024-04-17T08:41:00Z</cp:lastPrinted>
  <dcterms:created xsi:type="dcterms:W3CDTF">2025-05-13T05:50:00Z</dcterms:created>
  <dcterms:modified xsi:type="dcterms:W3CDTF">2025-09-14T16:42:00Z</dcterms:modified>
</cp:coreProperties>
</file>