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861EE" w14:textId="77777777" w:rsidR="003B6A51" w:rsidRPr="00504C71" w:rsidRDefault="00362448" w:rsidP="00B074AB">
      <w:pPr>
        <w:suppressAutoHyphens w:val="0"/>
        <w:ind w:right="-272"/>
        <w:jc w:val="center"/>
        <w:rPr>
          <w:b/>
          <w:sz w:val="22"/>
          <w:szCs w:val="22"/>
          <w:lang w:eastAsia="en-US"/>
        </w:rPr>
      </w:pPr>
      <w:r w:rsidRPr="00504C71">
        <w:rPr>
          <w:b/>
          <w:sz w:val="22"/>
          <w:szCs w:val="22"/>
          <w:lang w:eastAsia="en-US"/>
        </w:rPr>
        <w:t>LĪGUMS NR.__________</w:t>
      </w:r>
    </w:p>
    <w:p w14:paraId="41D1C6D8" w14:textId="77777777" w:rsidR="003B6A51" w:rsidRPr="00504C71" w:rsidRDefault="003B6A51" w:rsidP="00B074AB">
      <w:pPr>
        <w:tabs>
          <w:tab w:val="left" w:pos="-240"/>
        </w:tabs>
        <w:suppressAutoHyphens w:val="0"/>
        <w:ind w:right="-272" w:hanging="240"/>
        <w:jc w:val="both"/>
        <w:rPr>
          <w:sz w:val="22"/>
          <w:szCs w:val="22"/>
          <w:lang w:eastAsia="en-US"/>
        </w:rPr>
      </w:pPr>
    </w:p>
    <w:p w14:paraId="27C62F14" w14:textId="77777777" w:rsidR="00523DAA" w:rsidRPr="00504C71" w:rsidRDefault="00362448" w:rsidP="00B074AB">
      <w:pPr>
        <w:tabs>
          <w:tab w:val="left" w:pos="-240"/>
        </w:tabs>
        <w:suppressAutoHyphens w:val="0"/>
        <w:ind w:right="-272" w:hanging="240"/>
        <w:jc w:val="both"/>
        <w:rPr>
          <w:b/>
          <w:color w:val="000000"/>
          <w:sz w:val="22"/>
          <w:szCs w:val="22"/>
        </w:rPr>
      </w:pPr>
      <w:r w:rsidRPr="00504C71">
        <w:rPr>
          <w:sz w:val="22"/>
          <w:szCs w:val="22"/>
          <w:lang w:eastAsia="en-US"/>
        </w:rPr>
        <w:t xml:space="preserve">  </w:t>
      </w:r>
      <w:r w:rsidRPr="00504C71">
        <w:rPr>
          <w:b/>
          <w:color w:val="000000"/>
          <w:sz w:val="22"/>
          <w:szCs w:val="22"/>
        </w:rPr>
        <w:t>Rīgā</w:t>
      </w:r>
      <w:r w:rsidRPr="00504C71">
        <w:rPr>
          <w:b/>
          <w:color w:val="000000"/>
          <w:sz w:val="22"/>
          <w:szCs w:val="22"/>
        </w:rPr>
        <w:tab/>
      </w:r>
      <w:r w:rsidRPr="00504C71">
        <w:rPr>
          <w:b/>
          <w:color w:val="000000"/>
          <w:sz w:val="22"/>
          <w:szCs w:val="22"/>
        </w:rPr>
        <w:tab/>
      </w:r>
      <w:r w:rsidRPr="00504C71">
        <w:rPr>
          <w:b/>
          <w:color w:val="000000"/>
          <w:sz w:val="22"/>
          <w:szCs w:val="22"/>
        </w:rPr>
        <w:tab/>
      </w:r>
      <w:r w:rsidRPr="00504C71">
        <w:rPr>
          <w:b/>
          <w:color w:val="000000"/>
          <w:sz w:val="22"/>
          <w:szCs w:val="22"/>
        </w:rPr>
        <w:tab/>
      </w:r>
      <w:r w:rsidRPr="00504C71">
        <w:rPr>
          <w:b/>
          <w:color w:val="000000"/>
          <w:sz w:val="22"/>
          <w:szCs w:val="22"/>
        </w:rPr>
        <w:tab/>
      </w:r>
      <w:r w:rsidRPr="00504C71">
        <w:rPr>
          <w:b/>
          <w:color w:val="000000"/>
          <w:sz w:val="22"/>
          <w:szCs w:val="22"/>
        </w:rPr>
        <w:tab/>
      </w:r>
      <w:r w:rsidRPr="00504C71">
        <w:rPr>
          <w:b/>
          <w:color w:val="000000"/>
          <w:sz w:val="22"/>
          <w:szCs w:val="22"/>
        </w:rPr>
        <w:tab/>
      </w:r>
      <w:r w:rsidRPr="00504C71">
        <w:rPr>
          <w:b/>
          <w:color w:val="000000"/>
          <w:sz w:val="22"/>
          <w:szCs w:val="22"/>
        </w:rPr>
        <w:tab/>
      </w:r>
      <w:r w:rsidR="001F6370">
        <w:rPr>
          <w:b/>
          <w:color w:val="000000"/>
          <w:sz w:val="22"/>
          <w:szCs w:val="22"/>
        </w:rPr>
        <w:tab/>
      </w:r>
      <w:r w:rsidRPr="00504C71">
        <w:rPr>
          <w:b/>
          <w:color w:val="000000"/>
          <w:sz w:val="22"/>
          <w:szCs w:val="22"/>
        </w:rPr>
        <w:t>Datums skatāms laika zīmogā</w:t>
      </w:r>
    </w:p>
    <w:p w14:paraId="7908C73D" w14:textId="77777777" w:rsidR="003B6A51" w:rsidRPr="00504C71" w:rsidRDefault="003B6A51" w:rsidP="00B074AB">
      <w:pPr>
        <w:shd w:val="clear" w:color="auto" w:fill="FFFFFF"/>
        <w:suppressAutoHyphens w:val="0"/>
        <w:ind w:right="-272"/>
        <w:jc w:val="both"/>
        <w:rPr>
          <w:sz w:val="22"/>
          <w:szCs w:val="22"/>
          <w:lang w:eastAsia="en-US"/>
        </w:rPr>
      </w:pPr>
    </w:p>
    <w:p w14:paraId="60D0591B" w14:textId="10611384" w:rsidR="00B612AE" w:rsidRPr="00504C71" w:rsidRDefault="00362448" w:rsidP="008C3EBE">
      <w:pPr>
        <w:shd w:val="clear" w:color="auto" w:fill="FFFFFF"/>
        <w:suppressAutoHyphens w:val="0"/>
        <w:ind w:right="-272" w:firstLine="720"/>
        <w:contextualSpacing/>
        <w:jc w:val="both"/>
        <w:rPr>
          <w:color w:val="000000"/>
          <w:sz w:val="22"/>
          <w:szCs w:val="22"/>
          <w:lang w:eastAsia="en-US"/>
        </w:rPr>
      </w:pPr>
      <w:bookmarkStart w:id="0" w:name="_Hlk197957025"/>
      <w:r w:rsidRPr="00504C71">
        <w:rPr>
          <w:b/>
          <w:bCs/>
          <w:color w:val="000000"/>
          <w:sz w:val="22"/>
          <w:szCs w:val="22"/>
          <w:lang w:eastAsia="en-US"/>
        </w:rPr>
        <w:t xml:space="preserve">Rīgas valstspilsētas pašvaldības Ārtelpas un mobilitātes departaments, </w:t>
      </w:r>
      <w:r w:rsidRPr="00504C71">
        <w:rPr>
          <w:color w:val="000000"/>
          <w:sz w:val="22"/>
          <w:szCs w:val="22"/>
        </w:rPr>
        <w:t xml:space="preserve">juridiskā adrese Ģertrūdes iela 36, Rīga, LV-1011 (turpmāk – Pasūtītājs), </w:t>
      </w:r>
      <w:r>
        <w:rPr>
          <w:color w:val="000000"/>
          <w:sz w:val="22"/>
          <w:szCs w:val="22"/>
        </w:rPr>
        <w:t>[..]</w:t>
      </w:r>
      <w:r w:rsidRPr="00504C71">
        <w:rPr>
          <w:color w:val="000000"/>
          <w:sz w:val="22"/>
          <w:szCs w:val="22"/>
        </w:rPr>
        <w:t>, no vienas puses</w:t>
      </w:r>
      <w:r w:rsidRPr="00504C71">
        <w:rPr>
          <w:sz w:val="22"/>
          <w:szCs w:val="22"/>
        </w:rPr>
        <w:t xml:space="preserve">, </w:t>
      </w:r>
      <w:r w:rsidRPr="00504C71">
        <w:rPr>
          <w:color w:val="000000"/>
          <w:sz w:val="22"/>
          <w:szCs w:val="22"/>
          <w:lang w:eastAsia="en-US"/>
        </w:rPr>
        <w:t>un</w:t>
      </w:r>
    </w:p>
    <w:p w14:paraId="33F75B05" w14:textId="39826B1C" w:rsidR="008C3EBE" w:rsidRPr="00504C71" w:rsidRDefault="00362448" w:rsidP="00632B70">
      <w:pPr>
        <w:shd w:val="clear" w:color="auto" w:fill="FFFFFF"/>
        <w:suppressAutoHyphens w:val="0"/>
        <w:ind w:right="-272" w:firstLine="720"/>
        <w:contextualSpacing/>
        <w:jc w:val="both"/>
        <w:rPr>
          <w:b/>
          <w:bCs/>
          <w:spacing w:val="-1"/>
          <w:sz w:val="22"/>
          <w:szCs w:val="22"/>
        </w:rPr>
      </w:pPr>
      <w:r w:rsidRPr="00504C71">
        <w:rPr>
          <w:b/>
          <w:sz w:val="22"/>
          <w:szCs w:val="22"/>
        </w:rPr>
        <w:t xml:space="preserve">Sabiedrība ar ierobežotu atbildību “Isliena V”, </w:t>
      </w:r>
      <w:r w:rsidRPr="00504C71">
        <w:rPr>
          <w:bCs/>
          <w:sz w:val="22"/>
          <w:szCs w:val="22"/>
        </w:rPr>
        <w:t xml:space="preserve">reģistrācijas numurs </w:t>
      </w:r>
      <w:r w:rsidRPr="00504C71">
        <w:rPr>
          <w:sz w:val="22"/>
          <w:szCs w:val="22"/>
        </w:rPr>
        <w:t>50002043631</w:t>
      </w:r>
      <w:r w:rsidRPr="00504C71">
        <w:rPr>
          <w:bCs/>
          <w:sz w:val="22"/>
          <w:szCs w:val="22"/>
        </w:rPr>
        <w:t>,</w:t>
      </w:r>
      <w:r w:rsidRPr="00504C71">
        <w:rPr>
          <w:b/>
          <w:sz w:val="22"/>
          <w:szCs w:val="22"/>
        </w:rPr>
        <w:t xml:space="preserve"> </w:t>
      </w:r>
      <w:r w:rsidRPr="00504C71">
        <w:rPr>
          <w:sz w:val="22"/>
          <w:szCs w:val="22"/>
        </w:rPr>
        <w:t>turpmāk – Izpildītājs</w:t>
      </w:r>
      <w:r w:rsidRPr="00504C71">
        <w:rPr>
          <w:color w:val="000000"/>
          <w:sz w:val="22"/>
          <w:szCs w:val="22"/>
          <w:lang w:eastAsia="lv-LV"/>
        </w:rPr>
        <w:t xml:space="preserve">, </w:t>
      </w:r>
      <w:r>
        <w:rPr>
          <w:sz w:val="22"/>
          <w:szCs w:val="22"/>
        </w:rPr>
        <w:t>[..]</w:t>
      </w:r>
      <w:r w:rsidRPr="00504C71">
        <w:rPr>
          <w:sz w:val="22"/>
          <w:szCs w:val="22"/>
        </w:rPr>
        <w:t xml:space="preserve">, </w:t>
      </w:r>
      <w:r w:rsidRPr="00504C71">
        <w:rPr>
          <w:color w:val="000000"/>
          <w:sz w:val="22"/>
          <w:szCs w:val="22"/>
          <w:lang w:eastAsia="lv-LV"/>
        </w:rPr>
        <w:t>no otras puses</w:t>
      </w:r>
      <w:r w:rsidRPr="00504C71">
        <w:rPr>
          <w:color w:val="000000"/>
          <w:sz w:val="22"/>
          <w:szCs w:val="22"/>
          <w:lang w:eastAsia="en-US"/>
        </w:rPr>
        <w:t>, abi kopā saukti – Puses, saskaņā ar 202</w:t>
      </w:r>
      <w:r w:rsidRPr="00504C71">
        <w:rPr>
          <w:color w:val="000000"/>
          <w:sz w:val="22"/>
          <w:szCs w:val="22"/>
          <w:u w:val="single"/>
          <w:lang w:eastAsia="en-US"/>
        </w:rPr>
        <w:t>4</w:t>
      </w:r>
      <w:r w:rsidRPr="00504C71">
        <w:rPr>
          <w:color w:val="000000"/>
          <w:sz w:val="22"/>
          <w:szCs w:val="22"/>
          <w:lang w:eastAsia="en-US"/>
        </w:rPr>
        <w:t>.gada 21.jūnijā noslēgto Vispārīgo vienošanos Nr.AMD-24-3408-lī, turpmāk – Vispārīgā vienošanās, un Izpildītāja 2025.gada 22. aprīlī iesniegto Piedāvājumu, izsakot savu brīvo gribu, bez viltus, maldības vai spaidiem, noslēdz savā starpā šādu līgumu, turpmāk - Līgums:</w:t>
      </w:r>
    </w:p>
    <w:bookmarkEnd w:id="0"/>
    <w:p w14:paraId="336B8C1C" w14:textId="77777777" w:rsidR="003B6A51" w:rsidRPr="00504C71" w:rsidRDefault="003B6A51" w:rsidP="00B074AB">
      <w:pPr>
        <w:shd w:val="clear" w:color="auto" w:fill="FFFFFF"/>
        <w:suppressAutoHyphens w:val="0"/>
        <w:ind w:right="-272" w:firstLine="720"/>
        <w:contextualSpacing/>
        <w:jc w:val="both"/>
        <w:rPr>
          <w:color w:val="000000"/>
          <w:sz w:val="22"/>
          <w:szCs w:val="22"/>
          <w:lang w:eastAsia="en-US"/>
        </w:rPr>
      </w:pPr>
    </w:p>
    <w:p w14:paraId="3FEAD7FA" w14:textId="77777777" w:rsidR="003B6A51" w:rsidRPr="00504C71" w:rsidRDefault="00362448"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504C71">
        <w:rPr>
          <w:rFonts w:eastAsia="Calibri"/>
          <w:b/>
          <w:bCs/>
          <w:iCs/>
          <w:sz w:val="22"/>
          <w:szCs w:val="22"/>
          <w:lang w:eastAsia="en-US"/>
        </w:rPr>
        <w:t>Definīcijas</w:t>
      </w:r>
    </w:p>
    <w:p w14:paraId="2F6C6870" w14:textId="77777777" w:rsidR="003B6A51" w:rsidRPr="00504C71" w:rsidRDefault="00362448" w:rsidP="00B074AB">
      <w:pPr>
        <w:tabs>
          <w:tab w:val="num" w:pos="-540"/>
          <w:tab w:val="left" w:pos="540"/>
        </w:tabs>
        <w:suppressAutoHyphens w:val="0"/>
        <w:ind w:right="-272"/>
        <w:contextualSpacing/>
        <w:jc w:val="both"/>
        <w:rPr>
          <w:sz w:val="22"/>
          <w:szCs w:val="22"/>
          <w:lang w:eastAsia="en-US"/>
        </w:rPr>
      </w:pPr>
      <w:r w:rsidRPr="00504C71">
        <w:rPr>
          <w:sz w:val="22"/>
          <w:szCs w:val="22"/>
          <w:lang w:eastAsia="en-US"/>
        </w:rPr>
        <w:t xml:space="preserve">Līgumā lietotajiem terminiem ir normatīvajos aktos piešķirtā nozīme, ja šajā sadaļā nav noteikts </w:t>
      </w:r>
      <w:r w:rsidRPr="00504C71">
        <w:rPr>
          <w:sz w:val="22"/>
          <w:szCs w:val="22"/>
          <w:lang w:eastAsia="en-US"/>
        </w:rPr>
        <w:t>savādāk:</w:t>
      </w:r>
    </w:p>
    <w:p w14:paraId="6CEF69A0" w14:textId="77777777" w:rsidR="003B6A51" w:rsidRPr="00504C71" w:rsidRDefault="00362448"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504C71">
        <w:rPr>
          <w:rFonts w:eastAsia="Calibri"/>
          <w:b/>
          <w:sz w:val="22"/>
          <w:szCs w:val="22"/>
          <w:lang w:eastAsia="en-US"/>
        </w:rPr>
        <w:t xml:space="preserve">Apakšuzņēmēji </w:t>
      </w:r>
      <w:r w:rsidRPr="00504C71">
        <w:rPr>
          <w:rFonts w:eastAsia="Calibri"/>
          <w:sz w:val="22"/>
          <w:szCs w:val="22"/>
          <w:lang w:eastAsia="en-US"/>
        </w:rPr>
        <w:t>– personas ar kurām Izpildītājs ir stājies līgumiskās attiecībās, lai nodrošinātu ar Līgumu uzņemto saistību izpildi.</w:t>
      </w:r>
    </w:p>
    <w:p w14:paraId="37B41044" w14:textId="77777777" w:rsidR="003B6A51" w:rsidRPr="00504C71" w:rsidRDefault="00362448"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b/>
          <w:sz w:val="22"/>
          <w:szCs w:val="22"/>
          <w:lang w:eastAsia="en-US"/>
        </w:rPr>
        <w:t>Būvdarbu līgums</w:t>
      </w:r>
      <w:r w:rsidRPr="00504C71">
        <w:rPr>
          <w:sz w:val="22"/>
          <w:szCs w:val="22"/>
          <w:lang w:eastAsia="en-US"/>
        </w:rPr>
        <w:t xml:space="preserve"> – Pasūtītāja līgums ar trešo personu par Līgumā uzraugāmo būvdarbu veikšanu.</w:t>
      </w:r>
    </w:p>
    <w:p w14:paraId="11E0E556" w14:textId="77777777" w:rsidR="003B6A51" w:rsidRPr="00504C71" w:rsidRDefault="003624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rFonts w:eastAsia="Calibri"/>
          <w:b/>
          <w:sz w:val="22"/>
          <w:szCs w:val="22"/>
          <w:lang w:eastAsia="en-US"/>
        </w:rPr>
        <w:t>Būvuzraugs</w:t>
      </w:r>
      <w:r w:rsidRPr="00504C71">
        <w:rPr>
          <w:rFonts w:eastAsia="Calibri"/>
          <w:sz w:val="22"/>
          <w:szCs w:val="22"/>
          <w:lang w:eastAsia="en-US"/>
        </w:rPr>
        <w:t xml:space="preserve"> – būvspeciālists, kurš veic normatīvajos aktos un Līgumā noteiktās būvuzrauga funkcijas būvdarbu veikšanas laikā.</w:t>
      </w:r>
    </w:p>
    <w:p w14:paraId="7BCAC58B" w14:textId="77777777" w:rsidR="008C3EBE" w:rsidRPr="00504C71" w:rsidRDefault="00362448"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rFonts w:eastAsia="Calibri"/>
          <w:b/>
          <w:sz w:val="22"/>
          <w:szCs w:val="22"/>
          <w:lang w:eastAsia="en-US"/>
        </w:rPr>
        <w:t xml:space="preserve">Darbi </w:t>
      </w:r>
      <w:r w:rsidRPr="00504C71">
        <w:rPr>
          <w:rFonts w:eastAsia="Calibri"/>
          <w:sz w:val="22"/>
          <w:szCs w:val="22"/>
          <w:lang w:eastAsia="en-US"/>
        </w:rPr>
        <w:t xml:space="preserve">– </w:t>
      </w:r>
      <w:bookmarkStart w:id="1" w:name="_Hlk197955190"/>
      <w:r w:rsidRPr="00504C71">
        <w:rPr>
          <w:sz w:val="22"/>
          <w:szCs w:val="22"/>
          <w:lang w:eastAsia="en-US"/>
        </w:rPr>
        <w:t>Būvuzraudzība seguma atjaunošanai “Rīgas valstspilsētas</w:t>
      </w:r>
      <w:r w:rsidRPr="00504C71">
        <w:rPr>
          <w:sz w:val="22"/>
          <w:szCs w:val="22"/>
          <w:lang w:eastAsia="en-US"/>
        </w:rPr>
        <w:t xml:space="preserve"> ielu seguma periodiskās atjaunošanas darbi (identifikācijas Nr. CAIP 2025/23) </w:t>
      </w:r>
      <w:r w:rsidR="00632B70" w:rsidRPr="00504C71">
        <w:rPr>
          <w:sz w:val="22"/>
          <w:szCs w:val="22"/>
          <w:lang w:eastAsia="en-US"/>
        </w:rPr>
        <w:t>3</w:t>
      </w:r>
      <w:r w:rsidRPr="00504C71">
        <w:rPr>
          <w:sz w:val="22"/>
          <w:szCs w:val="22"/>
          <w:lang w:eastAsia="en-US"/>
        </w:rPr>
        <w:t>. daļa”</w:t>
      </w:r>
      <w:bookmarkEnd w:id="1"/>
      <w:r w:rsidRPr="00504C71">
        <w:rPr>
          <w:sz w:val="22"/>
          <w:szCs w:val="22"/>
          <w:lang w:eastAsia="en-US"/>
        </w:rPr>
        <w:t xml:space="preserve"> izbūvei</w:t>
      </w:r>
      <w:r w:rsidRPr="00504C71">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2D095344" w14:textId="77777777" w:rsidR="003B6A51" w:rsidRPr="00504C71" w:rsidRDefault="00362448"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504C71">
        <w:rPr>
          <w:rFonts w:eastAsia="Calibri"/>
          <w:b/>
          <w:sz w:val="22"/>
          <w:szCs w:val="22"/>
          <w:lang w:eastAsia="en-US"/>
        </w:rPr>
        <w:t xml:space="preserve"> Iepirkums </w:t>
      </w:r>
      <w:r w:rsidRPr="00504C71">
        <w:rPr>
          <w:rFonts w:eastAsia="Calibri"/>
          <w:sz w:val="22"/>
          <w:szCs w:val="22"/>
          <w:lang w:eastAsia="en-US"/>
        </w:rPr>
        <w:t xml:space="preserve">- </w:t>
      </w:r>
      <w:r w:rsidR="00DB0A8D" w:rsidRPr="00504C71">
        <w:rPr>
          <w:rFonts w:eastAsia="Calibri"/>
          <w:sz w:val="22"/>
          <w:szCs w:val="22"/>
          <w:lang w:eastAsia="en-US"/>
        </w:rPr>
        <w:t xml:space="preserve">atklāta konkursa “Vispārīgā vienošanās Rīgas valstspilsētas ielu izbūves, pārbūves un seguma atjaunošanas būvuzraudzībai”, </w:t>
      </w:r>
      <w:r w:rsidRPr="00504C71">
        <w:rPr>
          <w:rFonts w:eastAsia="Calibri"/>
          <w:sz w:val="22"/>
          <w:szCs w:val="22"/>
          <w:lang w:eastAsia="en-US"/>
        </w:rPr>
        <w:t xml:space="preserve">identifikācijas Nr. </w:t>
      </w:r>
      <w:r w:rsidR="00DB0A8D" w:rsidRPr="00504C71">
        <w:rPr>
          <w:rFonts w:eastAsia="Calibri"/>
          <w:sz w:val="22"/>
          <w:szCs w:val="22"/>
          <w:lang w:eastAsia="en-US"/>
        </w:rPr>
        <w:t>CAIP 2024/39</w:t>
      </w:r>
      <w:r w:rsidRPr="00504C71">
        <w:rPr>
          <w:rFonts w:eastAsia="Calibri"/>
          <w:sz w:val="22"/>
          <w:szCs w:val="22"/>
          <w:lang w:eastAsia="en-US"/>
        </w:rPr>
        <w:t>.</w:t>
      </w:r>
    </w:p>
    <w:p w14:paraId="59CC3596" w14:textId="77777777" w:rsidR="003B6A51" w:rsidRPr="00504C71" w:rsidRDefault="00362448"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b/>
          <w:sz w:val="22"/>
          <w:szCs w:val="22"/>
          <w:lang w:eastAsia="en-US"/>
        </w:rPr>
        <w:t>Satiksmes organizācijas shēma</w:t>
      </w:r>
      <w:r w:rsidRPr="00504C71">
        <w:rPr>
          <w:sz w:val="22"/>
          <w:szCs w:val="22"/>
          <w:lang w:eastAsia="en-US"/>
        </w:rPr>
        <w:t xml:space="preserve"> – normatīvajos</w:t>
      </w:r>
      <w:r w:rsidRPr="00504C71">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A30AC30" w14:textId="77777777" w:rsidR="003B6A51" w:rsidRPr="00504C71" w:rsidRDefault="003624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rFonts w:eastAsia="Calibri"/>
          <w:b/>
          <w:sz w:val="22"/>
          <w:szCs w:val="22"/>
          <w:lang w:eastAsia="en-US"/>
        </w:rPr>
        <w:t>Satiksmes organizācijas tehniskie līdzekļi –</w:t>
      </w:r>
      <w:r w:rsidRPr="00504C71">
        <w:rPr>
          <w:rFonts w:eastAsia="Calibri"/>
          <w:sz w:val="22"/>
          <w:szCs w:val="22"/>
          <w:lang w:eastAsia="en-US"/>
        </w:rPr>
        <w:t xml:space="preserve"> ceļa zīmes, luksofori, signālstabiņi, aizsargbarjeras, gājēju barjeras, vertikālie un horizontālie ielu apzīmējumi un citi tehniskie līdzekļi.</w:t>
      </w:r>
    </w:p>
    <w:p w14:paraId="084A681C" w14:textId="77777777" w:rsidR="003B6A51" w:rsidRPr="00504C71" w:rsidRDefault="003624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rFonts w:eastAsia="Calibri"/>
          <w:b/>
          <w:sz w:val="22"/>
          <w:szCs w:val="22"/>
          <w:lang w:eastAsia="en-US"/>
        </w:rPr>
        <w:t xml:space="preserve">Būvnormatīvs – </w:t>
      </w:r>
      <w:r w:rsidRPr="00504C71">
        <w:rPr>
          <w:rFonts w:eastAsia="Calibri"/>
          <w:sz w:val="22"/>
          <w:szCs w:val="22"/>
          <w:lang w:eastAsia="en-US"/>
        </w:rPr>
        <w:t xml:space="preserve">Ministru kabineta 2014.gada 14.oktobra noteikumi Nr.633 </w:t>
      </w:r>
      <w:r w:rsidR="00946F4A" w:rsidRPr="00504C71">
        <w:rPr>
          <w:rFonts w:eastAsia="Calibri"/>
          <w:sz w:val="22"/>
          <w:szCs w:val="22"/>
          <w:lang w:eastAsia="en-US"/>
        </w:rPr>
        <w:t>“</w:t>
      </w:r>
      <w:r w:rsidRPr="00504C71">
        <w:rPr>
          <w:rFonts w:eastAsia="Calibri"/>
          <w:sz w:val="22"/>
          <w:szCs w:val="22"/>
          <w:lang w:eastAsia="en-US"/>
        </w:rPr>
        <w:t>Autoceļu un ielu būvnoteikumi”.</w:t>
      </w:r>
    </w:p>
    <w:p w14:paraId="2988B644" w14:textId="77777777" w:rsidR="003B6A51" w:rsidRPr="00504C71" w:rsidRDefault="003624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04C71">
        <w:rPr>
          <w:rFonts w:eastAsia="Calibri"/>
          <w:b/>
          <w:sz w:val="22"/>
          <w:szCs w:val="22"/>
          <w:lang w:eastAsia="en-US"/>
        </w:rPr>
        <w:t>Vispārīgie būvnoteikumi –</w:t>
      </w:r>
      <w:r w:rsidRPr="00504C71">
        <w:rPr>
          <w:rFonts w:eastAsia="Calibri"/>
          <w:sz w:val="22"/>
          <w:szCs w:val="22"/>
          <w:lang w:eastAsia="en-US"/>
        </w:rPr>
        <w:t xml:space="preserve"> Ministru kabineta 2014.gada 19.augusta noteikumi Nr.500 “Vispārīgie būvnoteikumi”.</w:t>
      </w:r>
    </w:p>
    <w:p w14:paraId="7CC51C1A" w14:textId="77777777" w:rsidR="003B6A51" w:rsidRPr="00504C71"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30D403A3" w14:textId="77777777" w:rsidR="003B6A51" w:rsidRPr="00504C71" w:rsidRDefault="00362448"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504C71">
        <w:rPr>
          <w:b/>
          <w:bCs/>
          <w:sz w:val="22"/>
          <w:szCs w:val="22"/>
          <w:lang w:eastAsia="en-US"/>
        </w:rPr>
        <w:t xml:space="preserve">Līguma </w:t>
      </w:r>
      <w:r w:rsidRPr="00504C71">
        <w:rPr>
          <w:b/>
          <w:bCs/>
          <w:sz w:val="22"/>
          <w:szCs w:val="22"/>
          <w:lang w:eastAsia="en-US"/>
        </w:rPr>
        <w:t>priekšmets</w:t>
      </w:r>
      <w:bookmarkEnd w:id="2"/>
      <w:bookmarkEnd w:id="3"/>
      <w:bookmarkEnd w:id="4"/>
    </w:p>
    <w:p w14:paraId="509C5729" w14:textId="77777777" w:rsidR="008C3EBE" w:rsidRPr="00FA0DF9" w:rsidRDefault="00362448"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504C71">
        <w:rPr>
          <w:sz w:val="22"/>
          <w:szCs w:val="22"/>
          <w:lang w:eastAsia="en-US"/>
        </w:rPr>
        <w:t xml:space="preserve">Pasūtītājs pasūta un Izpildītājs apņemas veikt Darbus (būvuzraudzība seguma atjaunošanai “Rīgas valstspilsētas ielu seguma periodiskās atjaunošanas darbi (identifikācijas Nr. CAIP 2025/23) </w:t>
      </w:r>
      <w:r w:rsidR="009D3143" w:rsidRPr="00504C71">
        <w:rPr>
          <w:sz w:val="22"/>
          <w:szCs w:val="22"/>
          <w:lang w:eastAsia="en-US"/>
        </w:rPr>
        <w:t>3</w:t>
      </w:r>
      <w:r w:rsidRPr="00504C71">
        <w:rPr>
          <w:sz w:val="22"/>
          <w:szCs w:val="22"/>
          <w:lang w:eastAsia="en-US"/>
        </w:rPr>
        <w:t>. daļa”</w:t>
      </w:r>
      <w:r w:rsidRPr="00504C71">
        <w:rPr>
          <w:bCs/>
          <w:sz w:val="22"/>
          <w:szCs w:val="22"/>
          <w:lang w:eastAsia="en-US"/>
        </w:rPr>
        <w:t xml:space="preserve"> </w:t>
      </w:r>
      <w:r w:rsidRPr="00FA0DF9">
        <w:rPr>
          <w:sz w:val="22"/>
          <w:szCs w:val="22"/>
          <w:lang w:eastAsia="en-US"/>
        </w:rPr>
        <w:t xml:space="preserve">(turpmāk – Objekts)) ar Līgumu, tā </w:t>
      </w:r>
      <w:r w:rsidRPr="00FA0DF9">
        <w:rPr>
          <w:sz w:val="22"/>
          <w:szCs w:val="22"/>
          <w:lang w:eastAsia="en-US"/>
        </w:rPr>
        <w:t>pielikumu Nr.1 “Būvuzraudzības darba uzdevums” un Izpildītāja piedāvājumu (Līguma pielikums Nr.2 “Darbu daudzumu un izmaksu saraksts”).</w:t>
      </w:r>
    </w:p>
    <w:p w14:paraId="18C89CA9" w14:textId="2C0346C6" w:rsidR="003B6A51" w:rsidRPr="00FA0DF9" w:rsidRDefault="00362448"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FA0DF9">
        <w:rPr>
          <w:sz w:val="22"/>
          <w:szCs w:val="22"/>
          <w:lang w:eastAsia="en-US"/>
        </w:rPr>
        <w:t>Atbildīgā persona, kura Pasūtītāja vārdā veic Darbus Objektā ir</w:t>
      </w:r>
      <w:r w:rsidR="00946F4A" w:rsidRPr="00FA0DF9">
        <w:rPr>
          <w:sz w:val="22"/>
          <w:szCs w:val="22"/>
          <w:lang w:eastAsia="en-US"/>
        </w:rPr>
        <w:t xml:space="preserve"> </w:t>
      </w:r>
      <w:r>
        <w:rPr>
          <w:spacing w:val="-1"/>
          <w:sz w:val="22"/>
          <w:szCs w:val="22"/>
        </w:rPr>
        <w:t>[..]</w:t>
      </w:r>
      <w:r w:rsidR="001F1BA4" w:rsidRPr="00FA0DF9">
        <w:rPr>
          <w:sz w:val="22"/>
          <w:szCs w:val="22"/>
          <w:lang w:eastAsia="en-US"/>
        </w:rPr>
        <w:t>.</w:t>
      </w:r>
    </w:p>
    <w:p w14:paraId="632EADEC" w14:textId="082BDAE3" w:rsidR="003B6A51" w:rsidRPr="00504C71" w:rsidRDefault="00362448"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04C71">
        <w:rPr>
          <w:sz w:val="22"/>
          <w:szCs w:val="22"/>
          <w:lang w:eastAsia="en-US"/>
        </w:rPr>
        <w:t xml:space="preserve">Pasūtītāja pārstāvis, kurš Pasūtītāja vārdā veic Līguma izpildes kontroli ir </w:t>
      </w:r>
      <w:r w:rsidR="00DB0A8D" w:rsidRPr="00504C71">
        <w:rPr>
          <w:sz w:val="22"/>
          <w:szCs w:val="22"/>
          <w:lang w:eastAsia="en-US"/>
        </w:rPr>
        <w:t xml:space="preserve">Satiksmes infrastruktūras pārvaldes </w:t>
      </w:r>
      <w:r>
        <w:rPr>
          <w:sz w:val="22"/>
          <w:szCs w:val="22"/>
          <w:lang w:eastAsia="en-US"/>
        </w:rPr>
        <w:t>[..]</w:t>
      </w:r>
      <w:r w:rsidRPr="00504C71">
        <w:rPr>
          <w:sz w:val="22"/>
          <w:szCs w:val="22"/>
          <w:lang w:eastAsia="en-US"/>
        </w:rPr>
        <w:t xml:space="preserve">. Saziņai ar Pasūtītāju Izpildītājs izmanto vienlaicīgi arī Pasūtītāja e-pasta adresi: </w:t>
      </w:r>
      <w:hyperlink r:id="rId8" w:history="1">
        <w:r w:rsidR="00DB0A8D" w:rsidRPr="00504C71">
          <w:rPr>
            <w:rStyle w:val="Hipersaite"/>
            <w:sz w:val="22"/>
            <w:szCs w:val="22"/>
          </w:rPr>
          <w:t>amd@riga.lv</w:t>
        </w:r>
      </w:hyperlink>
      <w:r w:rsidRPr="00504C71">
        <w:rPr>
          <w:sz w:val="22"/>
          <w:szCs w:val="22"/>
          <w:lang w:eastAsia="en-US"/>
        </w:rPr>
        <w:t>.</w:t>
      </w:r>
    </w:p>
    <w:p w14:paraId="10D32F39" w14:textId="77777777" w:rsidR="003B6A51" w:rsidRPr="00504C71" w:rsidRDefault="00362448"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504C71">
        <w:rPr>
          <w:b/>
          <w:bCs/>
          <w:sz w:val="22"/>
          <w:szCs w:val="22"/>
          <w:lang w:eastAsia="en-US"/>
        </w:rPr>
        <w:t>Līguma summa un samaksas kārtība</w:t>
      </w:r>
    </w:p>
    <w:p w14:paraId="10C7542F" w14:textId="77777777" w:rsidR="003B6A51" w:rsidRPr="00504C71" w:rsidRDefault="00362448"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04C71">
        <w:rPr>
          <w:sz w:val="22"/>
          <w:szCs w:val="22"/>
          <w:lang w:eastAsia="en-US"/>
        </w:rPr>
        <w:t>Līguma summa ir  </w:t>
      </w:r>
      <w:r w:rsidR="00C759F7" w:rsidRPr="00504C71">
        <w:rPr>
          <w:b/>
          <w:sz w:val="22"/>
          <w:szCs w:val="22"/>
          <w:lang w:eastAsia="en-US"/>
        </w:rPr>
        <w:t>66</w:t>
      </w:r>
      <w:r w:rsidR="00C30E8F" w:rsidRPr="00504C71">
        <w:rPr>
          <w:b/>
          <w:sz w:val="22"/>
          <w:szCs w:val="22"/>
          <w:lang w:eastAsia="en-US"/>
        </w:rPr>
        <w:t> 816,54</w:t>
      </w:r>
      <w:r w:rsidRPr="00504C71">
        <w:rPr>
          <w:i/>
          <w:sz w:val="22"/>
          <w:szCs w:val="22"/>
          <w:lang w:eastAsia="en-US"/>
        </w:rPr>
        <w:t xml:space="preserve"> </w:t>
      </w:r>
      <w:r w:rsidRPr="00504C71">
        <w:rPr>
          <w:b/>
          <w:i/>
          <w:sz w:val="22"/>
          <w:szCs w:val="22"/>
          <w:lang w:eastAsia="en-US"/>
        </w:rPr>
        <w:t>euro</w:t>
      </w:r>
      <w:r w:rsidRPr="00504C71">
        <w:rPr>
          <w:sz w:val="22"/>
          <w:szCs w:val="22"/>
          <w:lang w:eastAsia="en-US"/>
        </w:rPr>
        <w:t xml:space="preserve"> (</w:t>
      </w:r>
      <w:r w:rsidR="00C30E8F" w:rsidRPr="00504C71">
        <w:rPr>
          <w:sz w:val="22"/>
          <w:szCs w:val="22"/>
          <w:lang w:eastAsia="en-US"/>
        </w:rPr>
        <w:t>sešdesmit seši tūkstoši astoņi simti</w:t>
      </w:r>
      <w:r w:rsidR="0011079E">
        <w:rPr>
          <w:sz w:val="22"/>
          <w:szCs w:val="22"/>
          <w:lang w:eastAsia="en-US"/>
        </w:rPr>
        <w:t xml:space="preserve"> </w:t>
      </w:r>
      <w:r w:rsidR="00C30E8F" w:rsidRPr="00504C71">
        <w:rPr>
          <w:sz w:val="22"/>
          <w:szCs w:val="22"/>
          <w:lang w:eastAsia="en-US"/>
        </w:rPr>
        <w:t>sešpadsmit</w:t>
      </w:r>
      <w:r w:rsidRPr="00504C71">
        <w:rPr>
          <w:sz w:val="22"/>
          <w:szCs w:val="22"/>
          <w:lang w:eastAsia="en-US"/>
        </w:rPr>
        <w:t xml:space="preserve"> </w:t>
      </w:r>
      <w:r w:rsidRPr="00504C71">
        <w:rPr>
          <w:i/>
          <w:sz w:val="22"/>
          <w:szCs w:val="22"/>
          <w:lang w:eastAsia="en-US"/>
        </w:rPr>
        <w:t>euro</w:t>
      </w:r>
      <w:r w:rsidRPr="00504C71">
        <w:rPr>
          <w:sz w:val="22"/>
          <w:szCs w:val="22"/>
          <w:lang w:eastAsia="en-US"/>
        </w:rPr>
        <w:t xml:space="preserve"> un </w:t>
      </w:r>
      <w:r w:rsidR="00EA117E" w:rsidRPr="00504C71">
        <w:rPr>
          <w:sz w:val="22"/>
          <w:szCs w:val="22"/>
          <w:lang w:eastAsia="en-US"/>
        </w:rPr>
        <w:t>54</w:t>
      </w:r>
      <w:r w:rsidRPr="00504C71">
        <w:rPr>
          <w:sz w:val="22"/>
          <w:szCs w:val="22"/>
          <w:lang w:eastAsia="en-US"/>
        </w:rPr>
        <w:t xml:space="preserve"> centi), pievienotās vērtības nodoklis (turpmāk – PVN) 21% (divdesmit viena procenta) apmērā ir </w:t>
      </w:r>
      <w:r w:rsidR="00EA117E" w:rsidRPr="00504C71">
        <w:rPr>
          <w:b/>
          <w:sz w:val="22"/>
          <w:szCs w:val="22"/>
          <w:lang w:eastAsia="en-US"/>
        </w:rPr>
        <w:t>14 031,47</w:t>
      </w:r>
      <w:r w:rsidRPr="00504C71">
        <w:rPr>
          <w:b/>
          <w:sz w:val="22"/>
          <w:szCs w:val="22"/>
          <w:lang w:eastAsia="en-US"/>
        </w:rPr>
        <w:t xml:space="preserve"> </w:t>
      </w:r>
      <w:r w:rsidRPr="00504C71">
        <w:rPr>
          <w:b/>
          <w:i/>
          <w:sz w:val="22"/>
          <w:szCs w:val="22"/>
          <w:lang w:eastAsia="en-US"/>
        </w:rPr>
        <w:t>euro</w:t>
      </w:r>
      <w:r w:rsidRPr="00504C71">
        <w:rPr>
          <w:i/>
          <w:sz w:val="22"/>
          <w:szCs w:val="22"/>
          <w:lang w:eastAsia="en-US"/>
        </w:rPr>
        <w:t xml:space="preserve"> </w:t>
      </w:r>
      <w:r w:rsidRPr="00504C71">
        <w:rPr>
          <w:sz w:val="22"/>
          <w:szCs w:val="22"/>
          <w:lang w:eastAsia="en-US"/>
        </w:rPr>
        <w:t>(</w:t>
      </w:r>
      <w:r w:rsidR="00EA117E" w:rsidRPr="00504C71">
        <w:rPr>
          <w:sz w:val="22"/>
          <w:szCs w:val="22"/>
          <w:lang w:eastAsia="en-US"/>
        </w:rPr>
        <w:t>četr</w:t>
      </w:r>
      <w:r w:rsidR="00A164FC" w:rsidRPr="00504C71">
        <w:rPr>
          <w:sz w:val="22"/>
          <w:szCs w:val="22"/>
          <w:lang w:eastAsia="en-US"/>
        </w:rPr>
        <w:t xml:space="preserve">padsmit tūkstoši </w:t>
      </w:r>
      <w:r w:rsidR="00CD5D1E" w:rsidRPr="00504C71">
        <w:rPr>
          <w:sz w:val="22"/>
          <w:szCs w:val="22"/>
          <w:lang w:eastAsia="en-US"/>
        </w:rPr>
        <w:t>trīs</w:t>
      </w:r>
      <w:r w:rsidR="00A164FC" w:rsidRPr="00504C71">
        <w:rPr>
          <w:sz w:val="22"/>
          <w:szCs w:val="22"/>
          <w:lang w:eastAsia="en-US"/>
        </w:rPr>
        <w:t>desmit viens</w:t>
      </w:r>
      <w:r w:rsidRPr="00504C71">
        <w:rPr>
          <w:sz w:val="22"/>
          <w:szCs w:val="22"/>
          <w:lang w:eastAsia="en-US"/>
        </w:rPr>
        <w:t xml:space="preserve"> </w:t>
      </w:r>
      <w:r w:rsidRPr="00504C71">
        <w:rPr>
          <w:i/>
          <w:sz w:val="22"/>
          <w:szCs w:val="22"/>
          <w:lang w:eastAsia="en-US"/>
        </w:rPr>
        <w:t>euro</w:t>
      </w:r>
      <w:r w:rsidRPr="00504C71">
        <w:rPr>
          <w:sz w:val="22"/>
          <w:szCs w:val="22"/>
          <w:lang w:eastAsia="en-US"/>
        </w:rPr>
        <w:t xml:space="preserve"> un </w:t>
      </w:r>
      <w:r w:rsidR="00CD5D1E" w:rsidRPr="00504C71">
        <w:rPr>
          <w:sz w:val="22"/>
          <w:szCs w:val="22"/>
          <w:lang w:eastAsia="en-US"/>
        </w:rPr>
        <w:t>47</w:t>
      </w:r>
      <w:r w:rsidRPr="00504C71">
        <w:rPr>
          <w:sz w:val="22"/>
          <w:szCs w:val="22"/>
          <w:lang w:eastAsia="en-US"/>
        </w:rPr>
        <w:t xml:space="preserve"> centi). Līguma summa, ieskaitot PVN, ir </w:t>
      </w:r>
      <w:r w:rsidR="00CD5D1E" w:rsidRPr="00504C71">
        <w:rPr>
          <w:b/>
          <w:sz w:val="22"/>
          <w:szCs w:val="22"/>
          <w:lang w:eastAsia="en-US"/>
        </w:rPr>
        <w:t>80</w:t>
      </w:r>
      <w:r w:rsidR="008B4936" w:rsidRPr="00504C71">
        <w:rPr>
          <w:b/>
          <w:sz w:val="22"/>
          <w:szCs w:val="22"/>
          <w:lang w:eastAsia="en-US"/>
        </w:rPr>
        <w:t> 848,01</w:t>
      </w:r>
      <w:r w:rsidR="00A52EAA" w:rsidRPr="00504C71">
        <w:rPr>
          <w:i/>
          <w:sz w:val="22"/>
          <w:szCs w:val="22"/>
          <w:lang w:eastAsia="en-US"/>
        </w:rPr>
        <w:t xml:space="preserve"> </w:t>
      </w:r>
      <w:r w:rsidR="00A52EAA" w:rsidRPr="00504C71">
        <w:rPr>
          <w:b/>
          <w:i/>
          <w:sz w:val="22"/>
          <w:szCs w:val="22"/>
          <w:lang w:eastAsia="en-US"/>
        </w:rPr>
        <w:t>euro</w:t>
      </w:r>
      <w:r w:rsidR="00A52EAA" w:rsidRPr="00504C71">
        <w:rPr>
          <w:sz w:val="22"/>
          <w:szCs w:val="22"/>
          <w:lang w:eastAsia="en-US"/>
        </w:rPr>
        <w:t xml:space="preserve"> </w:t>
      </w:r>
      <w:r w:rsidR="00C577B1">
        <w:rPr>
          <w:sz w:val="22"/>
          <w:szCs w:val="22"/>
          <w:lang w:eastAsia="en-US"/>
        </w:rPr>
        <w:t>(</w:t>
      </w:r>
      <w:r w:rsidR="008B4936" w:rsidRPr="00504C71">
        <w:rPr>
          <w:sz w:val="22"/>
          <w:szCs w:val="22"/>
          <w:lang w:eastAsia="en-US"/>
        </w:rPr>
        <w:t>astoņdesmit</w:t>
      </w:r>
      <w:r w:rsidR="000D3980" w:rsidRPr="00504C71">
        <w:rPr>
          <w:sz w:val="22"/>
          <w:szCs w:val="22"/>
          <w:lang w:eastAsia="en-US"/>
        </w:rPr>
        <w:t xml:space="preserve"> tūkstoši astoņi simti četrdesmit </w:t>
      </w:r>
      <w:r w:rsidR="00E97213" w:rsidRPr="00504C71">
        <w:rPr>
          <w:sz w:val="22"/>
          <w:szCs w:val="22"/>
          <w:lang w:eastAsia="en-US"/>
        </w:rPr>
        <w:t>astoņi</w:t>
      </w:r>
      <w:r w:rsidR="00A52EAA" w:rsidRPr="00504C71">
        <w:rPr>
          <w:sz w:val="22"/>
          <w:szCs w:val="22"/>
          <w:lang w:eastAsia="en-US"/>
        </w:rPr>
        <w:t xml:space="preserve"> </w:t>
      </w:r>
      <w:r w:rsidR="00A52EAA" w:rsidRPr="00504C71">
        <w:rPr>
          <w:i/>
          <w:sz w:val="22"/>
          <w:szCs w:val="22"/>
          <w:lang w:eastAsia="en-US"/>
        </w:rPr>
        <w:t>euro</w:t>
      </w:r>
      <w:r w:rsidR="00A52EAA" w:rsidRPr="00504C71">
        <w:rPr>
          <w:sz w:val="22"/>
          <w:szCs w:val="22"/>
          <w:lang w:eastAsia="en-US"/>
        </w:rPr>
        <w:t xml:space="preserve"> un </w:t>
      </w:r>
      <w:r w:rsidR="00E97213" w:rsidRPr="00504C71">
        <w:rPr>
          <w:sz w:val="22"/>
          <w:szCs w:val="22"/>
          <w:lang w:eastAsia="en-US"/>
        </w:rPr>
        <w:t>01</w:t>
      </w:r>
      <w:r w:rsidR="00A52EAA" w:rsidRPr="00504C71">
        <w:rPr>
          <w:sz w:val="22"/>
          <w:szCs w:val="22"/>
          <w:lang w:eastAsia="en-US"/>
        </w:rPr>
        <w:t xml:space="preserve"> cent</w:t>
      </w:r>
      <w:r w:rsidR="00E97213" w:rsidRPr="00504C71">
        <w:rPr>
          <w:sz w:val="22"/>
          <w:szCs w:val="22"/>
          <w:lang w:eastAsia="en-US"/>
        </w:rPr>
        <w:t>s</w:t>
      </w:r>
      <w:r w:rsidRPr="00504C71">
        <w:rPr>
          <w:sz w:val="22"/>
          <w:szCs w:val="22"/>
          <w:lang w:eastAsia="en-US"/>
        </w:rPr>
        <w:t>).</w:t>
      </w:r>
    </w:p>
    <w:p w14:paraId="49F54493" w14:textId="77777777" w:rsidR="003B6A51" w:rsidRPr="00504C71" w:rsidRDefault="00362448"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04C71">
        <w:rPr>
          <w:sz w:val="22"/>
          <w:szCs w:val="22"/>
          <w:lang w:eastAsia="en-US"/>
        </w:rPr>
        <w:t>Līguma summa sastāv no:</w:t>
      </w:r>
    </w:p>
    <w:p w14:paraId="61548967" w14:textId="77777777" w:rsidR="003B6A51" w:rsidRPr="00504C71" w:rsidRDefault="00362448"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504C71">
        <w:rPr>
          <w:color w:val="000000" w:themeColor="text1"/>
          <w:sz w:val="22"/>
          <w:szCs w:val="22"/>
          <w:lang w:eastAsia="en-US"/>
        </w:rPr>
        <w:lastRenderedPageBreak/>
        <w:t xml:space="preserve">samaksas par būvuzraudzību </w:t>
      </w:r>
      <w:r w:rsidR="00245F40" w:rsidRPr="00504C71">
        <w:rPr>
          <w:b/>
          <w:bCs/>
          <w:color w:val="000000" w:themeColor="text1"/>
          <w:sz w:val="22"/>
          <w:szCs w:val="22"/>
        </w:rPr>
        <w:t>5</w:t>
      </w:r>
      <w:r w:rsidR="00DA0FFD" w:rsidRPr="00504C71">
        <w:rPr>
          <w:b/>
          <w:bCs/>
          <w:color w:val="000000" w:themeColor="text1"/>
          <w:sz w:val="22"/>
          <w:szCs w:val="22"/>
        </w:rPr>
        <w:t>3 966,54</w:t>
      </w:r>
      <w:r w:rsidR="00A164FC" w:rsidRPr="00504C71">
        <w:rPr>
          <w:b/>
          <w:bCs/>
          <w:color w:val="000000" w:themeColor="text1"/>
          <w:szCs w:val="22"/>
        </w:rPr>
        <w:t xml:space="preserve"> </w:t>
      </w:r>
      <w:r w:rsidRPr="00504C71">
        <w:rPr>
          <w:b/>
          <w:i/>
          <w:color w:val="000000" w:themeColor="text1"/>
          <w:sz w:val="22"/>
          <w:szCs w:val="22"/>
          <w:lang w:eastAsia="en-US"/>
        </w:rPr>
        <w:t>euro</w:t>
      </w:r>
      <w:r w:rsidRPr="00504C71">
        <w:rPr>
          <w:color w:val="000000" w:themeColor="text1"/>
          <w:sz w:val="22"/>
          <w:szCs w:val="22"/>
          <w:lang w:eastAsia="en-US"/>
        </w:rPr>
        <w:t xml:space="preserve"> </w:t>
      </w:r>
      <w:r w:rsidR="00A164FC" w:rsidRPr="00504C71">
        <w:rPr>
          <w:color w:val="000000" w:themeColor="text1"/>
          <w:sz w:val="22"/>
          <w:szCs w:val="22"/>
          <w:lang w:eastAsia="en-US"/>
        </w:rPr>
        <w:t>(</w:t>
      </w:r>
      <w:r w:rsidR="00DA0FFD" w:rsidRPr="00504C71">
        <w:rPr>
          <w:color w:val="000000" w:themeColor="text1"/>
          <w:sz w:val="22"/>
          <w:szCs w:val="22"/>
          <w:lang w:eastAsia="en-US"/>
        </w:rPr>
        <w:t>piecdesmit</w:t>
      </w:r>
      <w:r w:rsidR="00A164FC" w:rsidRPr="00504C71">
        <w:rPr>
          <w:color w:val="000000" w:themeColor="text1"/>
          <w:sz w:val="22"/>
          <w:szCs w:val="22"/>
          <w:lang w:eastAsia="en-US"/>
        </w:rPr>
        <w:t xml:space="preserve"> trīs tūkstoši </w:t>
      </w:r>
      <w:r w:rsidR="009835C1" w:rsidRPr="00504C71">
        <w:rPr>
          <w:color w:val="000000" w:themeColor="text1"/>
          <w:sz w:val="22"/>
          <w:szCs w:val="22"/>
          <w:lang w:eastAsia="en-US"/>
        </w:rPr>
        <w:t>deviņi simti sešdesmit seši</w:t>
      </w:r>
      <w:r w:rsidRPr="00504C71">
        <w:rPr>
          <w:color w:val="000000" w:themeColor="text1"/>
          <w:sz w:val="22"/>
          <w:szCs w:val="22"/>
          <w:lang w:eastAsia="en-US"/>
        </w:rPr>
        <w:t xml:space="preserve"> </w:t>
      </w:r>
      <w:r w:rsidRPr="00504C71">
        <w:rPr>
          <w:i/>
          <w:color w:val="000000" w:themeColor="text1"/>
          <w:sz w:val="22"/>
          <w:szCs w:val="22"/>
          <w:lang w:eastAsia="en-US"/>
        </w:rPr>
        <w:t>euro</w:t>
      </w:r>
      <w:r w:rsidRPr="00504C71">
        <w:rPr>
          <w:color w:val="000000" w:themeColor="text1"/>
          <w:sz w:val="22"/>
          <w:szCs w:val="22"/>
          <w:lang w:eastAsia="en-US"/>
        </w:rPr>
        <w:t xml:space="preserve"> un </w:t>
      </w:r>
      <w:r w:rsidR="008224CA" w:rsidRPr="00504C71">
        <w:rPr>
          <w:color w:val="000000" w:themeColor="text1"/>
          <w:sz w:val="22"/>
          <w:szCs w:val="22"/>
          <w:lang w:eastAsia="en-US"/>
        </w:rPr>
        <w:t>54</w:t>
      </w:r>
      <w:r w:rsidRPr="00504C71">
        <w:rPr>
          <w:color w:val="000000" w:themeColor="text1"/>
          <w:sz w:val="22"/>
          <w:szCs w:val="22"/>
          <w:lang w:eastAsia="en-US"/>
        </w:rPr>
        <w:t xml:space="preserve"> centi) apmērā, PVN 21% apmērā ir </w:t>
      </w:r>
      <w:r w:rsidR="008224CA" w:rsidRPr="00504C71">
        <w:rPr>
          <w:b/>
          <w:color w:val="000000" w:themeColor="text1"/>
          <w:sz w:val="22"/>
          <w:szCs w:val="22"/>
          <w:lang w:eastAsia="en-US"/>
        </w:rPr>
        <w:t>11</w:t>
      </w:r>
      <w:r w:rsidR="00467E36" w:rsidRPr="00504C71">
        <w:rPr>
          <w:b/>
          <w:color w:val="000000" w:themeColor="text1"/>
          <w:sz w:val="22"/>
          <w:szCs w:val="22"/>
          <w:lang w:eastAsia="en-US"/>
        </w:rPr>
        <w:t> </w:t>
      </w:r>
      <w:r w:rsidR="008224CA" w:rsidRPr="00504C71">
        <w:rPr>
          <w:b/>
          <w:color w:val="000000" w:themeColor="text1"/>
          <w:sz w:val="22"/>
          <w:szCs w:val="22"/>
          <w:lang w:eastAsia="en-US"/>
        </w:rPr>
        <w:t>332</w:t>
      </w:r>
      <w:r w:rsidR="00467E36" w:rsidRPr="00504C71">
        <w:rPr>
          <w:b/>
          <w:color w:val="000000" w:themeColor="text1"/>
          <w:sz w:val="22"/>
          <w:szCs w:val="22"/>
          <w:lang w:eastAsia="en-US"/>
        </w:rPr>
        <w:t>,97</w:t>
      </w:r>
      <w:r w:rsidRPr="00504C71">
        <w:rPr>
          <w:b/>
          <w:color w:val="000000" w:themeColor="text1"/>
          <w:sz w:val="22"/>
          <w:szCs w:val="22"/>
          <w:lang w:eastAsia="en-US"/>
        </w:rPr>
        <w:t xml:space="preserve"> </w:t>
      </w:r>
      <w:r w:rsidRPr="00504C71">
        <w:rPr>
          <w:b/>
          <w:i/>
          <w:color w:val="000000" w:themeColor="text1"/>
          <w:sz w:val="22"/>
          <w:szCs w:val="22"/>
          <w:lang w:eastAsia="en-US"/>
        </w:rPr>
        <w:t>euro</w:t>
      </w:r>
      <w:r w:rsidRPr="00504C71">
        <w:rPr>
          <w:i/>
          <w:color w:val="000000" w:themeColor="text1"/>
          <w:sz w:val="22"/>
          <w:szCs w:val="22"/>
          <w:lang w:eastAsia="en-US"/>
        </w:rPr>
        <w:t xml:space="preserve"> </w:t>
      </w:r>
      <w:r w:rsidR="00A164FC" w:rsidRPr="00504C71">
        <w:rPr>
          <w:color w:val="000000" w:themeColor="text1"/>
          <w:sz w:val="22"/>
          <w:szCs w:val="22"/>
          <w:lang w:eastAsia="en-US"/>
        </w:rPr>
        <w:t>(</w:t>
      </w:r>
      <w:r w:rsidR="00467E36" w:rsidRPr="00504C71">
        <w:rPr>
          <w:color w:val="000000" w:themeColor="text1"/>
          <w:sz w:val="22"/>
          <w:szCs w:val="22"/>
          <w:lang w:eastAsia="en-US"/>
        </w:rPr>
        <w:t>vienpadsmit</w:t>
      </w:r>
      <w:r w:rsidR="00A164FC" w:rsidRPr="00504C71">
        <w:rPr>
          <w:color w:val="000000" w:themeColor="text1"/>
          <w:sz w:val="22"/>
          <w:szCs w:val="22"/>
          <w:lang w:eastAsia="en-US"/>
        </w:rPr>
        <w:t xml:space="preserve"> tūkstoši </w:t>
      </w:r>
      <w:r w:rsidR="00467E36" w:rsidRPr="00504C71">
        <w:rPr>
          <w:color w:val="000000" w:themeColor="text1"/>
          <w:sz w:val="22"/>
          <w:szCs w:val="22"/>
          <w:lang w:eastAsia="en-US"/>
        </w:rPr>
        <w:t>trīs</w:t>
      </w:r>
      <w:r w:rsidR="00A164FC" w:rsidRPr="00504C71">
        <w:rPr>
          <w:color w:val="000000" w:themeColor="text1"/>
          <w:sz w:val="22"/>
          <w:szCs w:val="22"/>
          <w:lang w:eastAsia="en-US"/>
        </w:rPr>
        <w:t xml:space="preserve"> simt</w:t>
      </w:r>
      <w:r w:rsidR="00467E36" w:rsidRPr="00504C71">
        <w:rPr>
          <w:color w:val="000000" w:themeColor="text1"/>
          <w:sz w:val="22"/>
          <w:szCs w:val="22"/>
          <w:lang w:eastAsia="en-US"/>
        </w:rPr>
        <w:t>i</w:t>
      </w:r>
      <w:r w:rsidR="00A164FC" w:rsidRPr="00504C71">
        <w:rPr>
          <w:color w:val="000000" w:themeColor="text1"/>
          <w:sz w:val="22"/>
          <w:szCs w:val="22"/>
          <w:lang w:eastAsia="en-US"/>
        </w:rPr>
        <w:t xml:space="preserve"> </w:t>
      </w:r>
      <w:r w:rsidR="00467E36" w:rsidRPr="00504C71">
        <w:rPr>
          <w:color w:val="000000" w:themeColor="text1"/>
          <w:sz w:val="22"/>
          <w:szCs w:val="22"/>
          <w:lang w:eastAsia="en-US"/>
        </w:rPr>
        <w:t>trīsdesmit divi</w:t>
      </w:r>
      <w:r w:rsidRPr="00504C71">
        <w:rPr>
          <w:color w:val="000000" w:themeColor="text1"/>
          <w:sz w:val="22"/>
          <w:szCs w:val="22"/>
          <w:lang w:eastAsia="en-US"/>
        </w:rPr>
        <w:t xml:space="preserve"> </w:t>
      </w:r>
      <w:r w:rsidRPr="00504C71">
        <w:rPr>
          <w:i/>
          <w:color w:val="000000" w:themeColor="text1"/>
          <w:sz w:val="22"/>
          <w:szCs w:val="22"/>
          <w:lang w:eastAsia="en-US"/>
        </w:rPr>
        <w:t>euro</w:t>
      </w:r>
      <w:r w:rsidRPr="00504C71">
        <w:rPr>
          <w:color w:val="000000" w:themeColor="text1"/>
          <w:sz w:val="22"/>
          <w:szCs w:val="22"/>
          <w:lang w:eastAsia="en-US"/>
        </w:rPr>
        <w:t xml:space="preserve"> un </w:t>
      </w:r>
      <w:r w:rsidR="00467E36" w:rsidRPr="00504C71">
        <w:rPr>
          <w:color w:val="000000" w:themeColor="text1"/>
          <w:sz w:val="22"/>
          <w:szCs w:val="22"/>
          <w:lang w:eastAsia="en-US"/>
        </w:rPr>
        <w:t>97</w:t>
      </w:r>
      <w:r w:rsidRPr="00504C71">
        <w:rPr>
          <w:color w:val="000000" w:themeColor="text1"/>
          <w:sz w:val="22"/>
          <w:szCs w:val="22"/>
          <w:lang w:eastAsia="en-US"/>
        </w:rPr>
        <w:t xml:space="preserve"> centi), kopā </w:t>
      </w:r>
      <w:r w:rsidR="00ED2362" w:rsidRPr="00504C71">
        <w:rPr>
          <w:b/>
          <w:color w:val="000000" w:themeColor="text1"/>
          <w:sz w:val="22"/>
          <w:szCs w:val="22"/>
          <w:lang w:eastAsia="en-US"/>
        </w:rPr>
        <w:t>65</w:t>
      </w:r>
      <w:r w:rsidR="00A401E4" w:rsidRPr="00504C71">
        <w:rPr>
          <w:b/>
          <w:color w:val="000000" w:themeColor="text1"/>
          <w:sz w:val="22"/>
          <w:szCs w:val="22"/>
          <w:lang w:eastAsia="en-US"/>
        </w:rPr>
        <w:t> 299,51</w:t>
      </w:r>
      <w:r w:rsidRPr="00504C71">
        <w:rPr>
          <w:b/>
          <w:color w:val="000000" w:themeColor="text1"/>
          <w:sz w:val="22"/>
          <w:szCs w:val="22"/>
          <w:lang w:eastAsia="en-US"/>
        </w:rPr>
        <w:t xml:space="preserve"> </w:t>
      </w:r>
      <w:r w:rsidRPr="00504C71">
        <w:rPr>
          <w:b/>
          <w:i/>
          <w:color w:val="000000" w:themeColor="text1"/>
          <w:sz w:val="22"/>
          <w:szCs w:val="22"/>
          <w:lang w:eastAsia="en-US"/>
        </w:rPr>
        <w:t>euro</w:t>
      </w:r>
      <w:r w:rsidRPr="00504C71">
        <w:rPr>
          <w:i/>
          <w:color w:val="000000" w:themeColor="text1"/>
          <w:sz w:val="22"/>
          <w:szCs w:val="22"/>
          <w:lang w:eastAsia="en-US"/>
        </w:rPr>
        <w:t xml:space="preserve"> </w:t>
      </w:r>
      <w:r w:rsidR="00A164FC" w:rsidRPr="00504C71">
        <w:rPr>
          <w:color w:val="000000" w:themeColor="text1"/>
          <w:sz w:val="22"/>
          <w:szCs w:val="22"/>
          <w:lang w:eastAsia="en-US"/>
        </w:rPr>
        <w:t>(</w:t>
      </w:r>
      <w:r w:rsidR="00A401E4" w:rsidRPr="00504C71">
        <w:rPr>
          <w:color w:val="000000" w:themeColor="text1"/>
          <w:sz w:val="22"/>
          <w:szCs w:val="22"/>
          <w:lang w:eastAsia="en-US"/>
        </w:rPr>
        <w:t>sešdesmit pieci tūkstoši divi simti deviņdesmit deviņi</w:t>
      </w:r>
      <w:r w:rsidRPr="00504C71">
        <w:rPr>
          <w:color w:val="000000" w:themeColor="text1"/>
          <w:sz w:val="22"/>
          <w:szCs w:val="22"/>
          <w:lang w:eastAsia="en-US"/>
        </w:rPr>
        <w:t xml:space="preserve"> </w:t>
      </w:r>
      <w:r w:rsidRPr="00504C71">
        <w:rPr>
          <w:i/>
          <w:color w:val="000000" w:themeColor="text1"/>
          <w:sz w:val="22"/>
          <w:szCs w:val="22"/>
          <w:lang w:eastAsia="en-US"/>
        </w:rPr>
        <w:t>euro</w:t>
      </w:r>
      <w:r w:rsidRPr="00504C71">
        <w:rPr>
          <w:color w:val="000000" w:themeColor="text1"/>
          <w:sz w:val="22"/>
          <w:szCs w:val="22"/>
          <w:lang w:eastAsia="en-US"/>
        </w:rPr>
        <w:t xml:space="preserve"> un </w:t>
      </w:r>
      <w:r w:rsidR="00A401E4" w:rsidRPr="00504C71">
        <w:rPr>
          <w:color w:val="000000" w:themeColor="text1"/>
          <w:sz w:val="22"/>
          <w:szCs w:val="22"/>
          <w:lang w:eastAsia="en-US"/>
        </w:rPr>
        <w:t>51</w:t>
      </w:r>
      <w:r w:rsidRPr="00504C71">
        <w:rPr>
          <w:color w:val="000000" w:themeColor="text1"/>
          <w:sz w:val="22"/>
          <w:szCs w:val="22"/>
          <w:lang w:eastAsia="en-US"/>
        </w:rPr>
        <w:t xml:space="preserve"> cent</w:t>
      </w:r>
      <w:r w:rsidR="00C577B1">
        <w:rPr>
          <w:color w:val="000000" w:themeColor="text1"/>
          <w:sz w:val="22"/>
          <w:szCs w:val="22"/>
          <w:lang w:eastAsia="en-US"/>
        </w:rPr>
        <w:t>s</w:t>
      </w:r>
      <w:r w:rsidRPr="00504C71">
        <w:rPr>
          <w:color w:val="000000" w:themeColor="text1"/>
          <w:sz w:val="22"/>
          <w:szCs w:val="22"/>
          <w:lang w:eastAsia="en-US"/>
        </w:rPr>
        <w:t xml:space="preserve">) atbilstoši Līguma pielikuma Nr.2 “Darbu </w:t>
      </w:r>
      <w:r w:rsidRPr="00504C71">
        <w:rPr>
          <w:color w:val="000000" w:themeColor="text1"/>
          <w:sz w:val="22"/>
          <w:szCs w:val="22"/>
          <w:lang w:eastAsia="en-US"/>
        </w:rPr>
        <w:t>daudzumu uz izmaksu saraksts” izmaksu pozīcijām;</w:t>
      </w:r>
    </w:p>
    <w:p w14:paraId="032811A2" w14:textId="77777777" w:rsidR="003B6A51" w:rsidRPr="00504C71" w:rsidRDefault="00362448"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504C71">
        <w:rPr>
          <w:color w:val="000000" w:themeColor="text1"/>
          <w:sz w:val="22"/>
          <w:szCs w:val="22"/>
          <w:lang w:eastAsia="en-US"/>
        </w:rPr>
        <w:t xml:space="preserve">samaksas par laboratoriskajām pārbaudēm </w:t>
      </w:r>
      <w:r w:rsidR="009878BB" w:rsidRPr="00504C71">
        <w:rPr>
          <w:b/>
          <w:bCs/>
          <w:color w:val="000000" w:themeColor="text1"/>
          <w:sz w:val="22"/>
          <w:szCs w:val="22"/>
          <w:lang w:eastAsia="en-US"/>
        </w:rPr>
        <w:t>12 850,00</w:t>
      </w:r>
      <w:r w:rsidR="00A164FC" w:rsidRPr="00504C71">
        <w:rPr>
          <w:color w:val="000000" w:themeColor="text1"/>
          <w:sz w:val="22"/>
          <w:szCs w:val="22"/>
          <w:lang w:eastAsia="en-US"/>
        </w:rPr>
        <w:t xml:space="preserve"> </w:t>
      </w:r>
      <w:r w:rsidRPr="00504C71">
        <w:rPr>
          <w:b/>
          <w:i/>
          <w:color w:val="000000" w:themeColor="text1"/>
          <w:sz w:val="22"/>
          <w:szCs w:val="22"/>
          <w:lang w:eastAsia="en-US"/>
        </w:rPr>
        <w:t>euro</w:t>
      </w:r>
      <w:r w:rsidRPr="00504C71">
        <w:rPr>
          <w:color w:val="000000" w:themeColor="text1"/>
          <w:sz w:val="22"/>
          <w:szCs w:val="22"/>
          <w:lang w:eastAsia="en-US"/>
        </w:rPr>
        <w:t xml:space="preserve"> </w:t>
      </w:r>
      <w:r w:rsidR="002D6D51" w:rsidRPr="00504C71">
        <w:rPr>
          <w:color w:val="000000" w:themeColor="text1"/>
          <w:sz w:val="22"/>
          <w:szCs w:val="22"/>
          <w:lang w:eastAsia="en-US"/>
        </w:rPr>
        <w:t>(</w:t>
      </w:r>
      <w:r w:rsidR="009878BB" w:rsidRPr="00504C71">
        <w:rPr>
          <w:color w:val="000000" w:themeColor="text1"/>
          <w:sz w:val="22"/>
          <w:szCs w:val="22"/>
          <w:lang w:eastAsia="en-US"/>
        </w:rPr>
        <w:t>div</w:t>
      </w:r>
      <w:r w:rsidR="002D6D51" w:rsidRPr="00504C71">
        <w:rPr>
          <w:color w:val="000000" w:themeColor="text1"/>
          <w:sz w:val="22"/>
          <w:szCs w:val="22"/>
          <w:lang w:eastAsia="en-US"/>
        </w:rPr>
        <w:t xml:space="preserve">padsmit tūkstoši </w:t>
      </w:r>
      <w:r w:rsidR="009878BB" w:rsidRPr="00504C71">
        <w:rPr>
          <w:color w:val="000000" w:themeColor="text1"/>
          <w:sz w:val="22"/>
          <w:szCs w:val="22"/>
          <w:lang w:eastAsia="en-US"/>
        </w:rPr>
        <w:t>astoņi</w:t>
      </w:r>
      <w:r w:rsidR="002D6D51" w:rsidRPr="00504C71">
        <w:rPr>
          <w:color w:val="000000" w:themeColor="text1"/>
          <w:sz w:val="22"/>
          <w:szCs w:val="22"/>
          <w:lang w:eastAsia="en-US"/>
        </w:rPr>
        <w:t xml:space="preserve"> simti </w:t>
      </w:r>
      <w:r w:rsidR="009878BB" w:rsidRPr="00504C71">
        <w:rPr>
          <w:color w:val="000000" w:themeColor="text1"/>
          <w:sz w:val="22"/>
          <w:szCs w:val="22"/>
          <w:lang w:eastAsia="en-US"/>
        </w:rPr>
        <w:t>piecdesmit</w:t>
      </w:r>
      <w:r w:rsidR="002D6D51" w:rsidRPr="00504C71">
        <w:rPr>
          <w:color w:val="000000" w:themeColor="text1"/>
          <w:sz w:val="22"/>
          <w:szCs w:val="22"/>
          <w:lang w:eastAsia="en-US"/>
        </w:rPr>
        <w:t xml:space="preserve"> </w:t>
      </w:r>
      <w:r w:rsidRPr="00504C71">
        <w:rPr>
          <w:color w:val="000000" w:themeColor="text1"/>
          <w:sz w:val="22"/>
          <w:szCs w:val="22"/>
          <w:lang w:eastAsia="en-US"/>
        </w:rPr>
        <w:t xml:space="preserve"> </w:t>
      </w:r>
      <w:r w:rsidRPr="00504C71">
        <w:rPr>
          <w:i/>
          <w:color w:val="000000" w:themeColor="text1"/>
          <w:sz w:val="22"/>
          <w:szCs w:val="22"/>
          <w:lang w:eastAsia="en-US"/>
        </w:rPr>
        <w:t>euro</w:t>
      </w:r>
      <w:r w:rsidRPr="00504C71">
        <w:rPr>
          <w:color w:val="000000" w:themeColor="text1"/>
          <w:sz w:val="22"/>
          <w:szCs w:val="22"/>
          <w:lang w:eastAsia="en-US"/>
        </w:rPr>
        <w:t xml:space="preserve"> un </w:t>
      </w:r>
      <w:r w:rsidR="002D6D51" w:rsidRPr="00504C71">
        <w:rPr>
          <w:color w:val="000000" w:themeColor="text1"/>
          <w:sz w:val="22"/>
          <w:szCs w:val="22"/>
          <w:lang w:eastAsia="en-US"/>
        </w:rPr>
        <w:t>00</w:t>
      </w:r>
      <w:r w:rsidRPr="00504C71">
        <w:rPr>
          <w:color w:val="000000" w:themeColor="text1"/>
          <w:sz w:val="22"/>
          <w:szCs w:val="22"/>
          <w:lang w:eastAsia="en-US"/>
        </w:rPr>
        <w:t xml:space="preserve"> centi) apmērā, PVN 21% apmērā ir </w:t>
      </w:r>
      <w:r w:rsidR="00D56C28" w:rsidRPr="00504C71">
        <w:rPr>
          <w:b/>
          <w:color w:val="000000" w:themeColor="text1"/>
          <w:sz w:val="22"/>
          <w:szCs w:val="22"/>
          <w:lang w:eastAsia="en-US"/>
        </w:rPr>
        <w:t>2 698,50</w:t>
      </w:r>
      <w:r w:rsidRPr="00504C71">
        <w:rPr>
          <w:b/>
          <w:color w:val="000000" w:themeColor="text1"/>
          <w:sz w:val="22"/>
          <w:szCs w:val="22"/>
          <w:lang w:eastAsia="en-US"/>
        </w:rPr>
        <w:t xml:space="preserve"> </w:t>
      </w:r>
      <w:r w:rsidRPr="00504C71">
        <w:rPr>
          <w:b/>
          <w:i/>
          <w:color w:val="000000" w:themeColor="text1"/>
          <w:sz w:val="22"/>
          <w:szCs w:val="22"/>
          <w:lang w:eastAsia="en-US"/>
        </w:rPr>
        <w:t>euro</w:t>
      </w:r>
      <w:r w:rsidRPr="00504C71">
        <w:rPr>
          <w:i/>
          <w:color w:val="000000" w:themeColor="text1"/>
          <w:sz w:val="22"/>
          <w:szCs w:val="22"/>
          <w:lang w:eastAsia="en-US"/>
        </w:rPr>
        <w:t xml:space="preserve"> </w:t>
      </w:r>
      <w:r w:rsidR="002D6D51" w:rsidRPr="00504C71">
        <w:rPr>
          <w:color w:val="000000" w:themeColor="text1"/>
          <w:sz w:val="22"/>
          <w:szCs w:val="22"/>
          <w:lang w:eastAsia="en-US"/>
        </w:rPr>
        <w:t xml:space="preserve">(divi tūkstoši </w:t>
      </w:r>
      <w:r w:rsidR="00D56C28" w:rsidRPr="00504C71">
        <w:rPr>
          <w:color w:val="000000" w:themeColor="text1"/>
          <w:sz w:val="22"/>
          <w:szCs w:val="22"/>
          <w:lang w:eastAsia="en-US"/>
        </w:rPr>
        <w:t>seši</w:t>
      </w:r>
      <w:r w:rsidR="002D6D51" w:rsidRPr="00504C71">
        <w:rPr>
          <w:color w:val="000000" w:themeColor="text1"/>
          <w:sz w:val="22"/>
          <w:szCs w:val="22"/>
          <w:lang w:eastAsia="en-US"/>
        </w:rPr>
        <w:t xml:space="preserve"> simti </w:t>
      </w:r>
      <w:r w:rsidR="00D56C28" w:rsidRPr="00504C71">
        <w:rPr>
          <w:color w:val="000000" w:themeColor="text1"/>
          <w:sz w:val="22"/>
          <w:szCs w:val="22"/>
          <w:lang w:eastAsia="en-US"/>
        </w:rPr>
        <w:t>deviņ</w:t>
      </w:r>
      <w:r w:rsidR="002D6D51" w:rsidRPr="00504C71">
        <w:rPr>
          <w:color w:val="000000" w:themeColor="text1"/>
          <w:sz w:val="22"/>
          <w:szCs w:val="22"/>
          <w:lang w:eastAsia="en-US"/>
        </w:rPr>
        <w:t xml:space="preserve">desmit </w:t>
      </w:r>
      <w:r w:rsidR="007B2397" w:rsidRPr="00504C71">
        <w:rPr>
          <w:color w:val="000000" w:themeColor="text1"/>
          <w:sz w:val="22"/>
          <w:szCs w:val="22"/>
          <w:lang w:eastAsia="en-US"/>
        </w:rPr>
        <w:t>astoņi</w:t>
      </w:r>
      <w:r w:rsidRPr="00504C71">
        <w:rPr>
          <w:color w:val="000000" w:themeColor="text1"/>
          <w:sz w:val="22"/>
          <w:szCs w:val="22"/>
          <w:lang w:eastAsia="en-US"/>
        </w:rPr>
        <w:t xml:space="preserve"> </w:t>
      </w:r>
      <w:r w:rsidRPr="00504C71">
        <w:rPr>
          <w:i/>
          <w:color w:val="000000" w:themeColor="text1"/>
          <w:sz w:val="22"/>
          <w:szCs w:val="22"/>
          <w:lang w:eastAsia="en-US"/>
        </w:rPr>
        <w:t>euro</w:t>
      </w:r>
      <w:r w:rsidRPr="00504C71">
        <w:rPr>
          <w:color w:val="000000" w:themeColor="text1"/>
          <w:sz w:val="22"/>
          <w:szCs w:val="22"/>
          <w:lang w:eastAsia="en-US"/>
        </w:rPr>
        <w:t xml:space="preserve"> un </w:t>
      </w:r>
      <w:r w:rsidR="007B2397" w:rsidRPr="00504C71">
        <w:rPr>
          <w:color w:val="000000" w:themeColor="text1"/>
          <w:sz w:val="22"/>
          <w:szCs w:val="22"/>
          <w:lang w:eastAsia="en-US"/>
        </w:rPr>
        <w:t>50</w:t>
      </w:r>
      <w:r w:rsidRPr="00504C71">
        <w:rPr>
          <w:color w:val="000000" w:themeColor="text1"/>
          <w:sz w:val="22"/>
          <w:szCs w:val="22"/>
          <w:lang w:eastAsia="en-US"/>
        </w:rPr>
        <w:t xml:space="preserve"> centi), kopā </w:t>
      </w:r>
      <w:r w:rsidR="007B2397" w:rsidRPr="00504C71">
        <w:rPr>
          <w:b/>
          <w:color w:val="000000" w:themeColor="text1"/>
          <w:sz w:val="22"/>
          <w:szCs w:val="22"/>
          <w:lang w:eastAsia="en-US"/>
        </w:rPr>
        <w:t>15</w:t>
      </w:r>
      <w:r w:rsidR="001C335C" w:rsidRPr="00504C71">
        <w:rPr>
          <w:b/>
          <w:color w:val="000000" w:themeColor="text1"/>
          <w:sz w:val="22"/>
          <w:szCs w:val="22"/>
          <w:lang w:eastAsia="en-US"/>
        </w:rPr>
        <w:t> 548,50</w:t>
      </w:r>
      <w:r w:rsidRPr="00504C71">
        <w:rPr>
          <w:b/>
          <w:color w:val="000000" w:themeColor="text1"/>
          <w:sz w:val="22"/>
          <w:szCs w:val="22"/>
          <w:lang w:eastAsia="en-US"/>
        </w:rPr>
        <w:t xml:space="preserve"> </w:t>
      </w:r>
      <w:r w:rsidRPr="00504C71">
        <w:rPr>
          <w:b/>
          <w:i/>
          <w:color w:val="000000" w:themeColor="text1"/>
          <w:sz w:val="22"/>
          <w:szCs w:val="22"/>
          <w:lang w:eastAsia="en-US"/>
        </w:rPr>
        <w:t>euro</w:t>
      </w:r>
      <w:r w:rsidRPr="00504C71">
        <w:rPr>
          <w:i/>
          <w:color w:val="000000" w:themeColor="text1"/>
          <w:sz w:val="22"/>
          <w:szCs w:val="22"/>
          <w:lang w:eastAsia="en-US"/>
        </w:rPr>
        <w:t xml:space="preserve"> </w:t>
      </w:r>
      <w:r w:rsidR="002D6D51" w:rsidRPr="00504C71">
        <w:rPr>
          <w:color w:val="000000" w:themeColor="text1"/>
          <w:sz w:val="22"/>
          <w:szCs w:val="22"/>
          <w:lang w:eastAsia="en-US"/>
        </w:rPr>
        <w:t>(</w:t>
      </w:r>
      <w:r w:rsidR="001C335C" w:rsidRPr="00504C71">
        <w:rPr>
          <w:color w:val="000000" w:themeColor="text1"/>
          <w:sz w:val="22"/>
          <w:szCs w:val="22"/>
          <w:lang w:eastAsia="en-US"/>
        </w:rPr>
        <w:t>piec</w:t>
      </w:r>
      <w:r w:rsidR="002D6D51" w:rsidRPr="00504C71">
        <w:rPr>
          <w:color w:val="000000" w:themeColor="text1"/>
          <w:sz w:val="22"/>
          <w:szCs w:val="22"/>
          <w:lang w:eastAsia="en-US"/>
        </w:rPr>
        <w:t xml:space="preserve">padsmit tūkstoši </w:t>
      </w:r>
      <w:r w:rsidR="001C335C" w:rsidRPr="00504C71">
        <w:rPr>
          <w:color w:val="000000" w:themeColor="text1"/>
          <w:sz w:val="22"/>
          <w:szCs w:val="22"/>
          <w:lang w:eastAsia="en-US"/>
        </w:rPr>
        <w:t>pieci</w:t>
      </w:r>
      <w:r w:rsidR="002D6D51" w:rsidRPr="00504C71">
        <w:rPr>
          <w:color w:val="000000" w:themeColor="text1"/>
          <w:sz w:val="22"/>
          <w:szCs w:val="22"/>
          <w:lang w:eastAsia="en-US"/>
        </w:rPr>
        <w:t xml:space="preserve"> simti</w:t>
      </w:r>
      <w:r w:rsidR="001C335C" w:rsidRPr="00504C71">
        <w:rPr>
          <w:color w:val="000000" w:themeColor="text1"/>
          <w:sz w:val="22"/>
          <w:szCs w:val="22"/>
          <w:lang w:eastAsia="en-US"/>
        </w:rPr>
        <w:t xml:space="preserve"> četrdesmit</w:t>
      </w:r>
      <w:r w:rsidR="00C9516A" w:rsidRPr="00504C71">
        <w:rPr>
          <w:color w:val="000000" w:themeColor="text1"/>
          <w:sz w:val="22"/>
          <w:szCs w:val="22"/>
          <w:lang w:eastAsia="en-US"/>
        </w:rPr>
        <w:t xml:space="preserve"> astoņi</w:t>
      </w:r>
      <w:r w:rsidRPr="00504C71">
        <w:rPr>
          <w:color w:val="000000" w:themeColor="text1"/>
          <w:sz w:val="22"/>
          <w:szCs w:val="22"/>
          <w:lang w:eastAsia="en-US"/>
        </w:rPr>
        <w:t xml:space="preserve"> </w:t>
      </w:r>
      <w:r w:rsidRPr="00504C71">
        <w:rPr>
          <w:i/>
          <w:color w:val="000000" w:themeColor="text1"/>
          <w:sz w:val="22"/>
          <w:szCs w:val="22"/>
          <w:lang w:eastAsia="en-US"/>
        </w:rPr>
        <w:t>euro</w:t>
      </w:r>
      <w:r w:rsidRPr="00504C71">
        <w:rPr>
          <w:color w:val="000000" w:themeColor="text1"/>
          <w:sz w:val="22"/>
          <w:szCs w:val="22"/>
          <w:lang w:eastAsia="en-US"/>
        </w:rPr>
        <w:t xml:space="preserve"> un </w:t>
      </w:r>
      <w:r w:rsidR="00C9516A" w:rsidRPr="00504C71">
        <w:rPr>
          <w:color w:val="000000" w:themeColor="text1"/>
          <w:sz w:val="22"/>
          <w:szCs w:val="22"/>
          <w:lang w:eastAsia="en-US"/>
        </w:rPr>
        <w:t>50</w:t>
      </w:r>
      <w:r w:rsidRPr="00504C71">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504C71">
        <w:rPr>
          <w:color w:val="000000" w:themeColor="text1"/>
          <w:sz w:val="22"/>
          <w:szCs w:val="22"/>
          <w:lang w:eastAsia="en-US"/>
        </w:rPr>
        <w:t>.</w:t>
      </w:r>
    </w:p>
    <w:bookmarkEnd w:id="7"/>
    <w:p w14:paraId="333925D4" w14:textId="77777777" w:rsidR="003B6A51" w:rsidRPr="00504C71" w:rsidRDefault="00362448"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504C71">
        <w:rPr>
          <w:sz w:val="22"/>
          <w:szCs w:val="22"/>
          <w:lang w:eastAsia="en-US"/>
        </w:rPr>
        <w:t xml:space="preserve">Samaksas kārtība par veiktajiem Darbiem: </w:t>
      </w:r>
    </w:p>
    <w:p w14:paraId="326D15C7" w14:textId="77777777" w:rsidR="003B6A51" w:rsidRPr="00504C71" w:rsidRDefault="00362448"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504C71">
        <w:rPr>
          <w:color w:val="000000" w:themeColor="text1"/>
          <w:sz w:val="22"/>
          <w:szCs w:val="22"/>
          <w:lang w:eastAsia="en-US"/>
        </w:rPr>
        <w:t xml:space="preserve">samaksu, kas nepārsniedz 90 (deviņdesmit) % no Līguma 3.2.1.punktā norādītās summas, </w:t>
      </w:r>
      <w:bookmarkStart w:id="9" w:name="_Hlk34314802"/>
      <w:r w:rsidRPr="00504C71">
        <w:rPr>
          <w:color w:val="000000" w:themeColor="text1"/>
          <w:sz w:val="22"/>
          <w:szCs w:val="22"/>
          <w:lang w:eastAsia="en-US"/>
        </w:rPr>
        <w:t>Pasūtītājs veic būvprojekta</w:t>
      </w:r>
      <w:r w:rsidR="00946F4A" w:rsidRPr="00504C71">
        <w:rPr>
          <w:color w:val="000000" w:themeColor="text1"/>
          <w:sz w:val="22"/>
          <w:szCs w:val="22"/>
          <w:lang w:eastAsia="en-US"/>
        </w:rPr>
        <w:t xml:space="preserve"> (vai cita projektēšanas dokumentācijas, defekta akta u.c.)</w:t>
      </w:r>
      <w:r w:rsidRPr="00504C71">
        <w:rPr>
          <w:color w:val="000000" w:themeColor="text1"/>
          <w:sz w:val="22"/>
          <w:szCs w:val="22"/>
          <w:lang w:eastAsia="en-US"/>
        </w:rPr>
        <w:t xml:space="preserve"> realizācijas laikā 1 (vienu) reizi mēnesī </w:t>
      </w:r>
      <w:bookmarkEnd w:id="9"/>
      <w:r w:rsidRPr="00504C71">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1DE94305" w14:textId="77777777" w:rsidR="003B6A51" w:rsidRPr="00504C71" w:rsidRDefault="00362448"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504C71">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18BCD47C" w14:textId="77777777" w:rsidR="003B6A51" w:rsidRPr="00504C71" w:rsidRDefault="00362448"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504C71">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504C71">
        <w:rPr>
          <w:color w:val="000000" w:themeColor="text1"/>
          <w:sz w:val="22"/>
          <w:szCs w:val="22"/>
          <w:lang w:eastAsia="en-US"/>
        </w:rPr>
        <w:t>Objektā (ja tādu paredz normatīvie akti)</w:t>
      </w:r>
      <w:r w:rsidRPr="00504C71">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1F305F55"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3.4. </w:t>
      </w:r>
      <w:r w:rsidR="0020637E" w:rsidRPr="00504C71">
        <w:rPr>
          <w:sz w:val="22"/>
          <w:szCs w:val="22"/>
          <w:lang w:eastAsia="en-US"/>
        </w:rPr>
        <w:t xml:space="preserve"> Objekta būvdarbu apjoma izmaiņas neietekmē Darbu izmaksas.</w:t>
      </w:r>
    </w:p>
    <w:p w14:paraId="1DC601E5" w14:textId="77777777" w:rsidR="003B6A51" w:rsidRPr="00504C71" w:rsidRDefault="00362448" w:rsidP="00E07220">
      <w:pPr>
        <w:suppressAutoHyphens w:val="0"/>
        <w:spacing w:after="160"/>
        <w:ind w:left="142" w:right="-272"/>
        <w:contextualSpacing/>
        <w:jc w:val="both"/>
        <w:rPr>
          <w:rFonts w:eastAsia="Calibri"/>
          <w:sz w:val="22"/>
          <w:szCs w:val="22"/>
          <w:lang w:eastAsia="x-none"/>
        </w:rPr>
      </w:pPr>
      <w:bookmarkStart w:id="10" w:name="_Ref512592506"/>
      <w:r w:rsidRPr="00504C71">
        <w:rPr>
          <w:rFonts w:eastAsia="Calibri"/>
          <w:sz w:val="22"/>
          <w:szCs w:val="22"/>
          <w:lang w:eastAsia="x-none"/>
        </w:rPr>
        <w:t xml:space="preserve">3.5. </w:t>
      </w:r>
      <w:r w:rsidR="0020637E" w:rsidRPr="00504C71">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504362A4" w14:textId="77777777" w:rsidR="003B6A51" w:rsidRPr="00504C71" w:rsidRDefault="00362448" w:rsidP="00E07220">
      <w:pPr>
        <w:suppressAutoHyphens w:val="0"/>
        <w:spacing w:after="160"/>
        <w:ind w:left="720" w:right="-272"/>
        <w:contextualSpacing/>
        <w:jc w:val="both"/>
        <w:rPr>
          <w:rFonts w:eastAsia="Calibri"/>
          <w:sz w:val="22"/>
          <w:szCs w:val="22"/>
          <w:lang w:eastAsia="x-none"/>
        </w:rPr>
      </w:pPr>
      <w:bookmarkStart w:id="11" w:name="_Ref512592254"/>
      <w:r w:rsidRPr="00504C71">
        <w:rPr>
          <w:rFonts w:eastAsia="Calibri"/>
          <w:sz w:val="22"/>
          <w:szCs w:val="22"/>
          <w:lang w:eastAsia="x-none"/>
        </w:rPr>
        <w:t xml:space="preserve">3.5.1. </w:t>
      </w:r>
      <w:r w:rsidR="0020637E" w:rsidRPr="00504C71">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442C0D1D" w14:textId="77777777" w:rsidR="003B6A51" w:rsidRPr="00504C71" w:rsidRDefault="00362448" w:rsidP="00E07220">
      <w:pPr>
        <w:suppressAutoHyphens w:val="0"/>
        <w:spacing w:after="160"/>
        <w:ind w:left="720" w:right="-272"/>
        <w:contextualSpacing/>
        <w:jc w:val="both"/>
        <w:rPr>
          <w:rFonts w:eastAsia="Calibri"/>
          <w:sz w:val="22"/>
          <w:szCs w:val="22"/>
          <w:lang w:eastAsia="x-none"/>
        </w:rPr>
      </w:pPr>
      <w:bookmarkStart w:id="12" w:name="_Ref512592461"/>
      <w:r w:rsidRPr="00504C71">
        <w:rPr>
          <w:rFonts w:eastAsia="Calibri"/>
          <w:sz w:val="22"/>
          <w:szCs w:val="22"/>
          <w:lang w:eastAsia="x-none"/>
        </w:rPr>
        <w:t xml:space="preserve">3.5.2. </w:t>
      </w:r>
      <w:r w:rsidR="0020637E" w:rsidRPr="00504C71">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504C71">
        <w:rPr>
          <w:rFonts w:eastAsia="Calibri"/>
          <w:i/>
          <w:iCs/>
          <w:sz w:val="22"/>
          <w:szCs w:val="22"/>
          <w:lang w:eastAsia="x-none"/>
        </w:rPr>
        <w:t>sākotnējais dienu skaits</w:t>
      </w:r>
      <w:r w:rsidR="0020637E" w:rsidRPr="00504C71">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504C71">
        <w:rPr>
          <w:rFonts w:eastAsia="Calibri"/>
          <w:sz w:val="22"/>
          <w:szCs w:val="22"/>
          <w:lang w:eastAsia="x-none"/>
        </w:rPr>
        <w:t xml:space="preserve"> Šādā gadījumā Puses slēdz vienošanos pie Līguma.</w:t>
      </w:r>
    </w:p>
    <w:p w14:paraId="68FFDBB6" w14:textId="77777777" w:rsidR="003B6A51" w:rsidRPr="00504C71" w:rsidRDefault="00362448" w:rsidP="00E07220">
      <w:pPr>
        <w:suppressAutoHyphens w:val="0"/>
        <w:spacing w:after="160"/>
        <w:ind w:left="720" w:right="-272"/>
        <w:contextualSpacing/>
        <w:jc w:val="both"/>
        <w:rPr>
          <w:rFonts w:eastAsia="Calibri"/>
          <w:sz w:val="22"/>
          <w:szCs w:val="22"/>
          <w:lang w:eastAsia="x-none"/>
        </w:rPr>
      </w:pPr>
      <w:r w:rsidRPr="00504C71">
        <w:rPr>
          <w:rFonts w:eastAsia="Calibri"/>
          <w:sz w:val="22"/>
          <w:szCs w:val="22"/>
          <w:lang w:eastAsia="x-none"/>
        </w:rPr>
        <w:t xml:space="preserve">3.5.3. </w:t>
      </w:r>
      <w:r w:rsidR="0020637E" w:rsidRPr="00504C71">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3A9CCE94" w14:textId="77777777" w:rsidR="003B6A51" w:rsidRPr="00504C71" w:rsidRDefault="00362448" w:rsidP="00E07220">
      <w:pPr>
        <w:suppressAutoHyphens w:val="0"/>
        <w:spacing w:after="160"/>
        <w:ind w:left="720" w:right="-272"/>
        <w:contextualSpacing/>
        <w:jc w:val="both"/>
        <w:rPr>
          <w:sz w:val="22"/>
          <w:szCs w:val="22"/>
          <w:lang w:eastAsia="en-US"/>
        </w:rPr>
      </w:pPr>
      <w:r w:rsidRPr="00504C71">
        <w:rPr>
          <w:rFonts w:eastAsia="Calibri"/>
          <w:sz w:val="22"/>
          <w:szCs w:val="22"/>
          <w:lang w:eastAsia="x-none"/>
        </w:rPr>
        <w:t xml:space="preserve">3.5.4. </w:t>
      </w:r>
      <w:r w:rsidR="0020637E" w:rsidRPr="00504C71">
        <w:rPr>
          <w:rFonts w:eastAsia="Calibri"/>
          <w:sz w:val="22"/>
          <w:szCs w:val="22"/>
          <w:lang w:eastAsia="x-none"/>
        </w:rPr>
        <w:t xml:space="preserve">saskaņā ar Līguma 3.5.3.punktu ieturēta summa tiek samaksāta </w:t>
      </w:r>
      <w:r w:rsidR="0020637E" w:rsidRPr="00504C71">
        <w:rPr>
          <w:sz w:val="22"/>
          <w:szCs w:val="22"/>
          <w:lang w:eastAsia="en-US"/>
        </w:rPr>
        <w:t>30 (trīsdesmit</w:t>
      </w:r>
      <w:r w:rsidR="0020637E" w:rsidRPr="00504C71">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2CADC81A"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3.6. </w:t>
      </w:r>
      <w:r w:rsidR="0020637E" w:rsidRPr="00504C71">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504C71">
        <w:rPr>
          <w:b/>
          <w:sz w:val="22"/>
          <w:szCs w:val="22"/>
          <w:lang w:eastAsia="en-US"/>
        </w:rPr>
        <w:t>30 (trīsdesmit) kalendāro dienu laikā</w:t>
      </w:r>
      <w:r w:rsidR="0020637E" w:rsidRPr="00504C71">
        <w:rPr>
          <w:sz w:val="22"/>
          <w:szCs w:val="22"/>
          <w:lang w:eastAsia="en-US"/>
        </w:rPr>
        <w:t xml:space="preserve"> pēc Darbu nodošanas-pieņemšanas akta abpusējas parakstīšanas un rēķina saņemšanas dienas, kas iesniegts Līguma 3.12.punktā norādītajā kārtībā.</w:t>
      </w:r>
    </w:p>
    <w:p w14:paraId="21E25A19"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3.7. </w:t>
      </w:r>
      <w:r w:rsidR="0020637E" w:rsidRPr="00504C71">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w:t>
      </w:r>
      <w:r w:rsidR="0020637E" w:rsidRPr="00504C71">
        <w:rPr>
          <w:sz w:val="22"/>
          <w:szCs w:val="22"/>
          <w:lang w:eastAsia="en-US"/>
        </w:rPr>
        <w:lastRenderedPageBreak/>
        <w:t xml:space="preserve">proporcionāli Pasūtītāja pieņemtajiem būvdarbiem Objektā </w:t>
      </w:r>
      <w:r w:rsidR="0020637E" w:rsidRPr="00504C71">
        <w:rPr>
          <w:b/>
          <w:sz w:val="22"/>
          <w:szCs w:val="22"/>
          <w:lang w:eastAsia="en-US"/>
        </w:rPr>
        <w:t>30 (trīsdesmit) kalendāro dienu</w:t>
      </w:r>
      <w:r w:rsidR="0020637E" w:rsidRPr="00504C71">
        <w:rPr>
          <w:sz w:val="22"/>
          <w:szCs w:val="22"/>
          <w:lang w:eastAsia="en-US"/>
        </w:rPr>
        <w:t xml:space="preserve"> laikā pēc akta par tehnoloģisko pārtraukumu abpusējas parakstīšanas dienas un rēķina saņemšanas, kas iesniegts Līguma 3.12.punktā norādītajā kārtībā.</w:t>
      </w:r>
    </w:p>
    <w:p w14:paraId="03A743F5"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3.8. </w:t>
      </w:r>
      <w:r w:rsidR="0020637E" w:rsidRPr="00504C71">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42E6BD6F"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3.9. </w:t>
      </w:r>
      <w:r w:rsidR="0020637E" w:rsidRPr="00504C71">
        <w:rPr>
          <w:sz w:val="22"/>
          <w:szCs w:val="22"/>
          <w:lang w:eastAsia="en-US"/>
        </w:rPr>
        <w:t>Visi maksājumi tiek veikti ar pārskaitījumu uz Līgumā norādīto Izpildītāja maksājumu kontu.</w:t>
      </w:r>
    </w:p>
    <w:p w14:paraId="28FE2457"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3.10. </w:t>
      </w:r>
      <w:r w:rsidR="0020637E" w:rsidRPr="00504C71">
        <w:rPr>
          <w:sz w:val="22"/>
          <w:szCs w:val="22"/>
          <w:lang w:eastAsia="en-US"/>
        </w:rPr>
        <w:t>Līgumā paredzētos maksājumus veic Rīgas valst</w:t>
      </w:r>
      <w:r w:rsidR="0011079E">
        <w:rPr>
          <w:sz w:val="22"/>
          <w:szCs w:val="22"/>
          <w:lang w:eastAsia="en-US"/>
        </w:rPr>
        <w:t>s</w:t>
      </w:r>
      <w:r w:rsidR="0020637E" w:rsidRPr="00504C71">
        <w:rPr>
          <w:sz w:val="22"/>
          <w:szCs w:val="22"/>
          <w:lang w:eastAsia="en-US"/>
        </w:rPr>
        <w:t>pilsētas pašvaldības Finanšu departaments. Noformējot elektronisko rēķinu, Izpildītājs tajā norāda šādu informāciju:</w:t>
      </w:r>
    </w:p>
    <w:p w14:paraId="38C4EF5A"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Pakalpojuma saņēmējs: Rīgas valstspilsētas pašvaldība</w:t>
      </w:r>
    </w:p>
    <w:p w14:paraId="761F300D"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Adrese: Rātslaukums 1, Rīga, LV-1050</w:t>
      </w:r>
    </w:p>
    <w:p w14:paraId="25835331"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NMR kods: 90011524360</w:t>
      </w:r>
    </w:p>
    <w:p w14:paraId="3A1B4B01"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PVN reģ.Nr.:LV90011524360</w:t>
      </w:r>
    </w:p>
    <w:p w14:paraId="441934CA" w14:textId="77777777" w:rsidR="00281EF3" w:rsidRPr="00504C71" w:rsidRDefault="00362448" w:rsidP="00281EF3">
      <w:pPr>
        <w:suppressAutoHyphens w:val="0"/>
        <w:ind w:right="-272" w:firstLine="426"/>
        <w:contextualSpacing/>
        <w:jc w:val="both"/>
        <w:rPr>
          <w:sz w:val="22"/>
          <w:szCs w:val="22"/>
          <w:lang w:eastAsia="en-US"/>
        </w:rPr>
      </w:pPr>
      <w:bookmarkStart w:id="13" w:name="_Hlk197955976"/>
      <w:r w:rsidRPr="00504C71">
        <w:rPr>
          <w:sz w:val="22"/>
          <w:szCs w:val="22"/>
          <w:lang w:eastAsia="en-US"/>
        </w:rPr>
        <w:t>Banka: AS “LuminorBank”</w:t>
      </w:r>
    </w:p>
    <w:p w14:paraId="160AF18B" w14:textId="77777777" w:rsidR="00281EF3" w:rsidRPr="00504C71" w:rsidRDefault="00362448" w:rsidP="00281EF3">
      <w:pPr>
        <w:suppressAutoHyphens w:val="0"/>
        <w:ind w:right="-272" w:firstLine="426"/>
        <w:contextualSpacing/>
        <w:jc w:val="both"/>
        <w:rPr>
          <w:sz w:val="22"/>
          <w:szCs w:val="22"/>
          <w:lang w:eastAsia="en-US"/>
        </w:rPr>
      </w:pPr>
      <w:r w:rsidRPr="00504C71">
        <w:rPr>
          <w:sz w:val="22"/>
          <w:szCs w:val="22"/>
          <w:lang w:eastAsia="en-US"/>
        </w:rPr>
        <w:t xml:space="preserve">Bankas kods: RIKOLV2X </w:t>
      </w:r>
    </w:p>
    <w:p w14:paraId="3CE111E6" w14:textId="77777777" w:rsidR="00281EF3" w:rsidRPr="00504C71" w:rsidRDefault="00362448" w:rsidP="00281EF3">
      <w:pPr>
        <w:suppressAutoHyphens w:val="0"/>
        <w:ind w:right="-272" w:firstLine="426"/>
        <w:contextualSpacing/>
        <w:jc w:val="both"/>
        <w:rPr>
          <w:sz w:val="22"/>
          <w:szCs w:val="22"/>
          <w:lang w:eastAsia="en-US"/>
        </w:rPr>
      </w:pPr>
      <w:r w:rsidRPr="00504C71">
        <w:rPr>
          <w:sz w:val="22"/>
          <w:szCs w:val="22"/>
          <w:lang w:eastAsia="en-US"/>
        </w:rPr>
        <w:t>Konts: LV84RIKO0020100001130</w:t>
      </w:r>
    </w:p>
    <w:bookmarkEnd w:id="13"/>
    <w:p w14:paraId="21788B6F"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RD iestāde: Rīgas valstspilsētas pašvaldības Ārtelpas un mobilitātes departaments</w:t>
      </w:r>
    </w:p>
    <w:p w14:paraId="2889E3DD"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RD iestādes adrese: Ģertrūdes iela 36, Rīga, LV-1011</w:t>
      </w:r>
    </w:p>
    <w:p w14:paraId="4CF75426" w14:textId="77777777" w:rsidR="003B6A51" w:rsidRPr="00504C71" w:rsidRDefault="00362448" w:rsidP="00B074AB">
      <w:pPr>
        <w:suppressAutoHyphens w:val="0"/>
        <w:ind w:right="-272" w:firstLine="426"/>
        <w:contextualSpacing/>
        <w:jc w:val="both"/>
        <w:rPr>
          <w:sz w:val="22"/>
          <w:szCs w:val="22"/>
          <w:lang w:eastAsia="en-US"/>
        </w:rPr>
      </w:pPr>
      <w:r w:rsidRPr="00504C71">
        <w:rPr>
          <w:sz w:val="22"/>
          <w:szCs w:val="22"/>
          <w:lang w:eastAsia="en-US"/>
        </w:rPr>
        <w:t>RD iestādes kods: 213</w:t>
      </w:r>
    </w:p>
    <w:p w14:paraId="47641EDB"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3.11. </w:t>
      </w:r>
      <w:r w:rsidR="0020637E" w:rsidRPr="00504C71">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6700845C"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3.12. </w:t>
      </w:r>
      <w:r w:rsidR="0020637E" w:rsidRPr="00504C71">
        <w:rPr>
          <w:sz w:val="22"/>
          <w:szCs w:val="22"/>
          <w:lang w:eastAsia="en-US"/>
        </w:rPr>
        <w:t>Rēķina formāts un iesniegšanas kārtība:</w:t>
      </w:r>
    </w:p>
    <w:p w14:paraId="19E29E3B" w14:textId="77777777" w:rsidR="003B6A51" w:rsidRPr="00504C71" w:rsidRDefault="00362448" w:rsidP="00E07220">
      <w:pPr>
        <w:suppressAutoHyphens w:val="0"/>
        <w:spacing w:after="160"/>
        <w:ind w:left="720" w:right="-272"/>
        <w:contextualSpacing/>
        <w:jc w:val="both"/>
        <w:rPr>
          <w:sz w:val="22"/>
          <w:szCs w:val="22"/>
          <w:lang w:eastAsia="en-US"/>
        </w:rPr>
      </w:pPr>
      <w:r w:rsidRPr="00504C71">
        <w:rPr>
          <w:sz w:val="22"/>
          <w:szCs w:val="22"/>
          <w:lang w:eastAsia="en-US"/>
        </w:rPr>
        <w:t xml:space="preserve">3.12.1. </w:t>
      </w:r>
      <w:r w:rsidR="0020637E" w:rsidRPr="00504C71">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504C71">
          <w:rPr>
            <w:sz w:val="22"/>
            <w:szCs w:val="22"/>
            <w:u w:val="single"/>
            <w:lang w:eastAsia="en-US"/>
          </w:rPr>
          <w:t>www.eriga.lv</w:t>
        </w:r>
      </w:hyperlink>
      <w:r w:rsidR="0020637E" w:rsidRPr="00504C71">
        <w:rPr>
          <w:sz w:val="22"/>
          <w:szCs w:val="22"/>
          <w:lang w:eastAsia="en-US"/>
        </w:rPr>
        <w:t xml:space="preserve"> sadaļā </w:t>
      </w:r>
      <w:r w:rsidR="003C2270" w:rsidRPr="00504C71">
        <w:rPr>
          <w:sz w:val="22"/>
          <w:szCs w:val="22"/>
          <w:lang w:eastAsia="en-US"/>
        </w:rPr>
        <w:t>“</w:t>
      </w:r>
      <w:r w:rsidR="0020637E" w:rsidRPr="00504C71">
        <w:rPr>
          <w:sz w:val="22"/>
          <w:szCs w:val="22"/>
          <w:lang w:eastAsia="en-US"/>
        </w:rPr>
        <w:t>Rēķinu iesniegšana” norādītajai informācijai par elektroniskā rēķina formātu.</w:t>
      </w:r>
    </w:p>
    <w:p w14:paraId="25DD0AFC" w14:textId="77777777" w:rsidR="003B6A51" w:rsidRPr="00504C71" w:rsidRDefault="00362448" w:rsidP="00E07220">
      <w:pPr>
        <w:suppressAutoHyphens w:val="0"/>
        <w:spacing w:after="160"/>
        <w:ind w:left="720" w:right="-272"/>
        <w:contextualSpacing/>
        <w:jc w:val="both"/>
        <w:rPr>
          <w:sz w:val="22"/>
          <w:szCs w:val="22"/>
          <w:lang w:eastAsia="en-US"/>
        </w:rPr>
      </w:pPr>
      <w:r w:rsidRPr="00504C71">
        <w:rPr>
          <w:sz w:val="22"/>
          <w:szCs w:val="22"/>
          <w:lang w:eastAsia="en-US"/>
        </w:rPr>
        <w:t xml:space="preserve">3.12.2. </w:t>
      </w:r>
      <w:r w:rsidR="0020637E" w:rsidRPr="00504C71">
        <w:rPr>
          <w:sz w:val="22"/>
          <w:szCs w:val="22"/>
          <w:lang w:eastAsia="en-US"/>
        </w:rPr>
        <w:t>Elektroniskos rēķinus apmaksai Izpildītājs iesniedz Pasūtītājam, izvēloties  vienu no šādiem rēķina piegādes kanāliem:</w:t>
      </w:r>
    </w:p>
    <w:p w14:paraId="2BFB3F50" w14:textId="77777777" w:rsidR="003B6A51" w:rsidRPr="00504C71" w:rsidRDefault="00362448" w:rsidP="00E07220">
      <w:pPr>
        <w:suppressAutoHyphens w:val="0"/>
        <w:spacing w:after="160"/>
        <w:ind w:left="1080" w:right="-272"/>
        <w:contextualSpacing/>
        <w:jc w:val="both"/>
        <w:rPr>
          <w:sz w:val="22"/>
          <w:szCs w:val="22"/>
          <w:lang w:eastAsia="en-US"/>
        </w:rPr>
      </w:pPr>
      <w:r w:rsidRPr="00504C71">
        <w:rPr>
          <w:sz w:val="22"/>
          <w:szCs w:val="22"/>
          <w:lang w:eastAsia="en-US"/>
        </w:rPr>
        <w:t xml:space="preserve">3.12.2.1. </w:t>
      </w:r>
      <w:r w:rsidR="0020637E" w:rsidRPr="00504C71">
        <w:rPr>
          <w:sz w:val="22"/>
          <w:szCs w:val="22"/>
          <w:lang w:eastAsia="en-US"/>
        </w:rPr>
        <w:t>izveido programmatūru datu apmaiņai starp Izpildītāja norēķinu sistēmu un pašvaldības vienoto informācijas sistēmu (WEB API);</w:t>
      </w:r>
    </w:p>
    <w:p w14:paraId="60B8AAC4" w14:textId="77777777" w:rsidR="003B6A51" w:rsidRPr="00504C71" w:rsidRDefault="00362448" w:rsidP="00E07220">
      <w:pPr>
        <w:suppressAutoHyphens w:val="0"/>
        <w:spacing w:after="160"/>
        <w:ind w:left="1080" w:right="-272"/>
        <w:contextualSpacing/>
        <w:jc w:val="both"/>
        <w:rPr>
          <w:sz w:val="22"/>
          <w:szCs w:val="22"/>
          <w:lang w:eastAsia="en-US"/>
        </w:rPr>
      </w:pPr>
      <w:r w:rsidRPr="00504C71">
        <w:rPr>
          <w:sz w:val="22"/>
          <w:szCs w:val="22"/>
          <w:lang w:eastAsia="en-US"/>
        </w:rPr>
        <w:t xml:space="preserve">3.12.2.2. </w:t>
      </w:r>
      <w:r w:rsidR="0020637E" w:rsidRPr="00504C71">
        <w:rPr>
          <w:sz w:val="22"/>
          <w:szCs w:val="22"/>
          <w:lang w:eastAsia="en-US"/>
        </w:rPr>
        <w:t xml:space="preserve">augšupielādē rēķinu failus portālā </w:t>
      </w:r>
      <w:hyperlink r:id="rId10" w:history="1">
        <w:r w:rsidR="0020637E" w:rsidRPr="00504C71">
          <w:rPr>
            <w:sz w:val="22"/>
            <w:szCs w:val="22"/>
            <w:u w:val="single"/>
            <w:lang w:eastAsia="en-US"/>
          </w:rPr>
          <w:t>www.eriga.lv</w:t>
        </w:r>
      </w:hyperlink>
      <w:r w:rsidR="0020637E" w:rsidRPr="00504C71">
        <w:rPr>
          <w:sz w:val="22"/>
          <w:szCs w:val="22"/>
          <w:lang w:eastAsia="en-US"/>
        </w:rPr>
        <w:t xml:space="preserve"> atbilstoši portālā </w:t>
      </w:r>
      <w:hyperlink r:id="rId11" w:history="1">
        <w:r w:rsidR="0020637E" w:rsidRPr="00504C71">
          <w:rPr>
            <w:sz w:val="22"/>
            <w:szCs w:val="22"/>
            <w:u w:val="single"/>
            <w:lang w:eastAsia="en-US"/>
          </w:rPr>
          <w:t>www.eriga.lv</w:t>
        </w:r>
      </w:hyperlink>
      <w:r w:rsidR="0020637E" w:rsidRPr="00504C71">
        <w:rPr>
          <w:sz w:val="22"/>
          <w:szCs w:val="22"/>
          <w:lang w:eastAsia="en-US"/>
        </w:rPr>
        <w:t xml:space="preserve"> sadaļā </w:t>
      </w:r>
      <w:r w:rsidR="003C2270" w:rsidRPr="00504C71">
        <w:rPr>
          <w:sz w:val="22"/>
          <w:szCs w:val="22"/>
          <w:lang w:eastAsia="en-US"/>
        </w:rPr>
        <w:t>“</w:t>
      </w:r>
      <w:r w:rsidR="0020637E" w:rsidRPr="00504C71">
        <w:rPr>
          <w:sz w:val="22"/>
          <w:szCs w:val="22"/>
          <w:lang w:eastAsia="en-US"/>
        </w:rPr>
        <w:t>Rēķinu iesniegšana” norādītajai informācijai par failu augšupielādi XML formātā;</w:t>
      </w:r>
    </w:p>
    <w:p w14:paraId="277BFEB7" w14:textId="77777777" w:rsidR="003B6A51" w:rsidRPr="00504C71" w:rsidRDefault="00362448" w:rsidP="00E07220">
      <w:pPr>
        <w:suppressAutoHyphens w:val="0"/>
        <w:spacing w:after="160"/>
        <w:ind w:left="1080" w:right="-272"/>
        <w:contextualSpacing/>
        <w:jc w:val="both"/>
        <w:rPr>
          <w:sz w:val="22"/>
          <w:szCs w:val="22"/>
          <w:lang w:eastAsia="en-US"/>
        </w:rPr>
      </w:pPr>
      <w:r w:rsidRPr="00504C71">
        <w:rPr>
          <w:sz w:val="22"/>
          <w:szCs w:val="22"/>
          <w:lang w:eastAsia="en-US"/>
        </w:rPr>
        <w:t xml:space="preserve">3.12.2.3. </w:t>
      </w:r>
      <w:r w:rsidR="0020637E" w:rsidRPr="00504C71">
        <w:rPr>
          <w:sz w:val="22"/>
          <w:szCs w:val="22"/>
          <w:lang w:eastAsia="en-US"/>
        </w:rPr>
        <w:t xml:space="preserve">izmanto manuālu rēķina informācijas ievades Web formu portālā </w:t>
      </w:r>
      <w:hyperlink r:id="rId12" w:history="1">
        <w:r w:rsidR="0020637E" w:rsidRPr="00504C71">
          <w:rPr>
            <w:sz w:val="22"/>
            <w:szCs w:val="22"/>
            <w:u w:val="single"/>
            <w:lang w:eastAsia="en-US"/>
          </w:rPr>
          <w:t>http://www.eriga.lv</w:t>
        </w:r>
      </w:hyperlink>
      <w:r w:rsidR="0020637E" w:rsidRPr="00504C71">
        <w:rPr>
          <w:sz w:val="22"/>
          <w:szCs w:val="22"/>
          <w:lang w:eastAsia="en-US"/>
        </w:rPr>
        <w:t xml:space="preserve"> sadaļā </w:t>
      </w:r>
      <w:r w:rsidR="003C2270" w:rsidRPr="00504C71">
        <w:rPr>
          <w:sz w:val="22"/>
          <w:szCs w:val="22"/>
          <w:lang w:eastAsia="en-US"/>
        </w:rPr>
        <w:t>“</w:t>
      </w:r>
      <w:r w:rsidR="0020637E" w:rsidRPr="00504C71">
        <w:rPr>
          <w:sz w:val="22"/>
          <w:szCs w:val="22"/>
          <w:lang w:eastAsia="en-US"/>
        </w:rPr>
        <w:t>Rēķinu iesniegšana” .</w:t>
      </w:r>
    </w:p>
    <w:p w14:paraId="5AE78054" w14:textId="77777777" w:rsidR="003B6A51" w:rsidRPr="00504C71" w:rsidRDefault="00362448" w:rsidP="00E07220">
      <w:pPr>
        <w:suppressAutoHyphens w:val="0"/>
        <w:spacing w:after="160"/>
        <w:ind w:left="720" w:right="-272"/>
        <w:contextualSpacing/>
        <w:jc w:val="both"/>
        <w:rPr>
          <w:sz w:val="22"/>
          <w:szCs w:val="22"/>
          <w:lang w:eastAsia="en-US"/>
        </w:rPr>
      </w:pPr>
      <w:r w:rsidRPr="00504C71">
        <w:rPr>
          <w:sz w:val="22"/>
          <w:szCs w:val="22"/>
          <w:lang w:eastAsia="en-US"/>
        </w:rPr>
        <w:t xml:space="preserve">3.12.3. </w:t>
      </w:r>
      <w:r w:rsidR="0020637E" w:rsidRPr="00504C71">
        <w:rPr>
          <w:sz w:val="22"/>
          <w:szCs w:val="22"/>
          <w:lang w:eastAsia="en-US"/>
        </w:rPr>
        <w:t>Līgumā noteiktā kārtībā iesniegts elektronisks rēķins nodrošina Pusēm elektroniskā rēķina izcelsmes autentiskumu un satura integritāti.</w:t>
      </w:r>
    </w:p>
    <w:p w14:paraId="7E330C26"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3.13. </w:t>
      </w:r>
      <w:r w:rsidR="0020637E" w:rsidRPr="00504C71">
        <w:rPr>
          <w:sz w:val="22"/>
          <w:szCs w:val="22"/>
          <w:lang w:eastAsia="en-US"/>
        </w:rPr>
        <w:t xml:space="preserve">Apmaksas termiņu skaita no dienas, kad Izpildītājs, atbilstoši Rīgas </w:t>
      </w:r>
      <w:r w:rsidR="003C2270" w:rsidRPr="00504C71">
        <w:rPr>
          <w:sz w:val="22"/>
          <w:szCs w:val="22"/>
          <w:lang w:eastAsia="en-US"/>
        </w:rPr>
        <w:t xml:space="preserve">valstspilsētas </w:t>
      </w:r>
      <w:r w:rsidR="0020637E" w:rsidRPr="00504C71">
        <w:rPr>
          <w:sz w:val="22"/>
          <w:szCs w:val="22"/>
          <w:lang w:eastAsia="en-US"/>
        </w:rPr>
        <w:t xml:space="preserve">pašvaldības portālā </w:t>
      </w:r>
      <w:hyperlink r:id="rId13" w:history="1">
        <w:r w:rsidR="0020637E" w:rsidRPr="00504C71">
          <w:rPr>
            <w:sz w:val="22"/>
            <w:szCs w:val="22"/>
            <w:u w:val="single"/>
            <w:lang w:eastAsia="en-US"/>
          </w:rPr>
          <w:t>www.eriga.lv</w:t>
        </w:r>
      </w:hyperlink>
      <w:r w:rsidR="0020637E" w:rsidRPr="00504C71">
        <w:rPr>
          <w:sz w:val="22"/>
          <w:szCs w:val="22"/>
          <w:lang w:eastAsia="en-US"/>
        </w:rPr>
        <w:t xml:space="preserve"> sadaļā </w:t>
      </w:r>
      <w:r w:rsidR="003C2270" w:rsidRPr="00504C71">
        <w:rPr>
          <w:sz w:val="22"/>
          <w:szCs w:val="22"/>
          <w:lang w:eastAsia="en-US"/>
        </w:rPr>
        <w:t>“</w:t>
      </w:r>
      <w:r w:rsidR="0020637E" w:rsidRPr="00504C71">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076614C1"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3.14. </w:t>
      </w:r>
      <w:r w:rsidR="0020637E" w:rsidRPr="00504C71">
        <w:rPr>
          <w:sz w:val="22"/>
          <w:szCs w:val="22"/>
          <w:lang w:eastAsia="en-US"/>
        </w:rPr>
        <w:t xml:space="preserve">Izpildītājam ir pienākums pašvaldības portālā </w:t>
      </w:r>
      <w:hyperlink r:id="rId14" w:history="1">
        <w:r w:rsidR="0020637E" w:rsidRPr="00504C71">
          <w:rPr>
            <w:sz w:val="22"/>
            <w:szCs w:val="22"/>
            <w:u w:val="single"/>
            <w:lang w:eastAsia="en-US"/>
          </w:rPr>
          <w:t>www.eriga.lv</w:t>
        </w:r>
      </w:hyperlink>
      <w:r w:rsidR="0020637E" w:rsidRPr="00504C71">
        <w:rPr>
          <w:sz w:val="22"/>
          <w:szCs w:val="22"/>
          <w:lang w:eastAsia="en-US"/>
        </w:rPr>
        <w:t xml:space="preserve"> sekot līdzi iesniegtā elektroniskā rēķina apstrādes statusam.</w:t>
      </w:r>
    </w:p>
    <w:p w14:paraId="7236E8D5" w14:textId="77777777" w:rsidR="003B6A51" w:rsidRPr="00504C71" w:rsidRDefault="00362448" w:rsidP="00E07220">
      <w:pPr>
        <w:suppressAutoHyphens w:val="0"/>
        <w:spacing w:after="160"/>
        <w:ind w:left="142" w:right="-272"/>
        <w:contextualSpacing/>
        <w:jc w:val="both"/>
        <w:rPr>
          <w:sz w:val="22"/>
          <w:szCs w:val="22"/>
          <w:lang w:eastAsia="en-US"/>
        </w:rPr>
      </w:pPr>
      <w:r w:rsidRPr="00504C71">
        <w:rPr>
          <w:sz w:val="22"/>
          <w:szCs w:val="22"/>
          <w:lang w:eastAsia="en-US"/>
        </w:rPr>
        <w:t xml:space="preserve">3.15. </w:t>
      </w:r>
      <w:r w:rsidR="0020637E" w:rsidRPr="00504C71">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F8F207A" w14:textId="77777777" w:rsidR="003B6A51" w:rsidRDefault="003B6A51" w:rsidP="00B074AB">
      <w:pPr>
        <w:suppressAutoHyphens w:val="0"/>
        <w:ind w:right="-272"/>
        <w:contextualSpacing/>
        <w:jc w:val="both"/>
        <w:rPr>
          <w:sz w:val="22"/>
          <w:szCs w:val="22"/>
          <w:lang w:eastAsia="en-US"/>
        </w:rPr>
      </w:pPr>
    </w:p>
    <w:p w14:paraId="70DDADC7" w14:textId="77777777" w:rsidR="00271DC2" w:rsidRPr="00504C71" w:rsidRDefault="00271DC2" w:rsidP="00B074AB">
      <w:pPr>
        <w:suppressAutoHyphens w:val="0"/>
        <w:ind w:right="-272"/>
        <w:contextualSpacing/>
        <w:jc w:val="both"/>
        <w:rPr>
          <w:sz w:val="22"/>
          <w:szCs w:val="22"/>
          <w:lang w:eastAsia="en-US"/>
        </w:rPr>
      </w:pPr>
    </w:p>
    <w:p w14:paraId="036093BF" w14:textId="77777777" w:rsidR="003B6A51" w:rsidRPr="00504C71" w:rsidRDefault="00362448" w:rsidP="00D76840">
      <w:pPr>
        <w:pStyle w:val="Sarakstarindkopa"/>
        <w:numPr>
          <w:ilvl w:val="0"/>
          <w:numId w:val="16"/>
        </w:numPr>
        <w:suppressAutoHyphens w:val="0"/>
        <w:spacing w:after="160"/>
        <w:ind w:right="-272"/>
        <w:jc w:val="center"/>
        <w:rPr>
          <w:b/>
          <w:sz w:val="22"/>
          <w:szCs w:val="22"/>
          <w:lang w:eastAsia="en-US"/>
        </w:rPr>
      </w:pPr>
      <w:r w:rsidRPr="00504C71">
        <w:rPr>
          <w:b/>
          <w:bCs/>
          <w:sz w:val="22"/>
          <w:szCs w:val="22"/>
          <w:lang w:eastAsia="en-US"/>
        </w:rPr>
        <w:t>Termiņi</w:t>
      </w:r>
    </w:p>
    <w:p w14:paraId="2B10C1F5" w14:textId="77777777" w:rsidR="003B6A51" w:rsidRPr="00504C71" w:rsidRDefault="00362448" w:rsidP="00D76840">
      <w:pPr>
        <w:numPr>
          <w:ilvl w:val="1"/>
          <w:numId w:val="16"/>
        </w:numPr>
        <w:suppressAutoHyphens w:val="0"/>
        <w:spacing w:after="160"/>
        <w:ind w:left="567" w:right="-272" w:hanging="567"/>
        <w:contextualSpacing/>
        <w:jc w:val="both"/>
        <w:rPr>
          <w:iCs/>
          <w:sz w:val="22"/>
          <w:szCs w:val="22"/>
          <w:lang w:eastAsia="en-US"/>
        </w:rPr>
      </w:pPr>
      <w:r w:rsidRPr="00504C71">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504C71">
        <w:rPr>
          <w:sz w:val="22"/>
          <w:szCs w:val="22"/>
          <w:lang w:eastAsia="en-US"/>
        </w:rPr>
        <w:t>vai līdz Darbu pabeigšanai Objektā</w:t>
      </w:r>
      <w:r w:rsidR="003C2270" w:rsidRPr="00504C71">
        <w:rPr>
          <w:sz w:val="22"/>
          <w:szCs w:val="22"/>
          <w:lang w:eastAsia="en-US"/>
        </w:rPr>
        <w:t>, gadījumā ja normatīvais regulējums neparedz būvvaldes iesaisti</w:t>
      </w:r>
      <w:r w:rsidR="00AE0A81" w:rsidRPr="00504C71">
        <w:rPr>
          <w:sz w:val="22"/>
          <w:szCs w:val="22"/>
          <w:lang w:eastAsia="en-US"/>
        </w:rPr>
        <w:t>.</w:t>
      </w:r>
      <w:r w:rsidR="003C2270" w:rsidRPr="00504C71">
        <w:rPr>
          <w:sz w:val="22"/>
          <w:szCs w:val="22"/>
          <w:lang w:eastAsia="en-US"/>
        </w:rPr>
        <w:t xml:space="preserve"> </w:t>
      </w:r>
      <w:bookmarkStart w:id="14" w:name="_Hlk197956144"/>
      <w:r w:rsidR="00AE0A81" w:rsidRPr="00504C71">
        <w:rPr>
          <w:iCs/>
          <w:sz w:val="22"/>
          <w:szCs w:val="22"/>
          <w:lang w:eastAsia="en-US"/>
        </w:rPr>
        <w:t xml:space="preserve">Plānotais būvdarbu izpildes termiņš –  </w:t>
      </w:r>
      <w:r w:rsidR="00C9516A" w:rsidRPr="00504C71">
        <w:rPr>
          <w:iCs/>
          <w:sz w:val="22"/>
          <w:szCs w:val="22"/>
          <w:lang w:eastAsia="en-US"/>
        </w:rPr>
        <w:t>4</w:t>
      </w:r>
      <w:r w:rsidR="00163410" w:rsidRPr="00504C71">
        <w:rPr>
          <w:iCs/>
          <w:sz w:val="22"/>
          <w:szCs w:val="22"/>
          <w:lang w:eastAsia="en-US"/>
        </w:rPr>
        <w:t xml:space="preserve">0 </w:t>
      </w:r>
      <w:r w:rsidR="00AE0A81" w:rsidRPr="00504C71">
        <w:rPr>
          <w:iCs/>
          <w:sz w:val="22"/>
          <w:szCs w:val="22"/>
          <w:lang w:eastAsia="en-US"/>
        </w:rPr>
        <w:t>(</w:t>
      </w:r>
      <w:r w:rsidR="00C9516A" w:rsidRPr="00504C71">
        <w:rPr>
          <w:iCs/>
          <w:sz w:val="22"/>
          <w:szCs w:val="22"/>
          <w:lang w:eastAsia="en-US"/>
        </w:rPr>
        <w:t>četrdesmit</w:t>
      </w:r>
      <w:r w:rsidR="00AE0A81" w:rsidRPr="00504C71">
        <w:rPr>
          <w:iCs/>
          <w:sz w:val="22"/>
          <w:szCs w:val="22"/>
          <w:lang w:eastAsia="en-US"/>
        </w:rPr>
        <w:t>) kalendārās dienas no būvdarbu uzsākšanas dienas</w:t>
      </w:r>
      <w:r w:rsidRPr="00504C71">
        <w:rPr>
          <w:iCs/>
          <w:sz w:val="22"/>
          <w:szCs w:val="22"/>
          <w:lang w:eastAsia="en-US"/>
        </w:rPr>
        <w:t>.</w:t>
      </w:r>
      <w:bookmarkEnd w:id="14"/>
    </w:p>
    <w:p w14:paraId="3CED96FE"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lastRenderedPageBreak/>
        <w:t xml:space="preserve">Izpildītājam </w:t>
      </w:r>
      <w:r w:rsidR="00CA1AF8" w:rsidRPr="00504C71">
        <w:rPr>
          <w:sz w:val="22"/>
          <w:szCs w:val="22"/>
          <w:lang w:eastAsia="en-US"/>
        </w:rPr>
        <w:t>nekavējoties</w:t>
      </w:r>
      <w:r w:rsidR="00CA1AF8" w:rsidRPr="00504C71">
        <w:rPr>
          <w:b/>
          <w:sz w:val="22"/>
          <w:szCs w:val="22"/>
          <w:lang w:eastAsia="en-US"/>
        </w:rPr>
        <w:t xml:space="preserve"> </w:t>
      </w:r>
      <w:r w:rsidRPr="00504C71">
        <w:rPr>
          <w:sz w:val="22"/>
          <w:szCs w:val="22"/>
          <w:lang w:eastAsia="en-US"/>
        </w:rPr>
        <w:t xml:space="preserve">pēc Darbu </w:t>
      </w:r>
      <w:r w:rsidRPr="00504C71">
        <w:rPr>
          <w:sz w:val="22"/>
          <w:szCs w:val="22"/>
          <w:lang w:eastAsia="en-US"/>
        </w:rPr>
        <w:t>veikšanas plāna</w:t>
      </w:r>
      <w:r w:rsidR="00CA1AF8" w:rsidRPr="00504C71">
        <w:rPr>
          <w:sz w:val="22"/>
          <w:szCs w:val="22"/>
          <w:lang w:eastAsia="en-US"/>
        </w:rPr>
        <w:t>/projekta</w:t>
      </w:r>
      <w:r w:rsidRPr="00504C71">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01C65097" w14:textId="77777777" w:rsidR="003B6A51" w:rsidRPr="00504C71" w:rsidRDefault="003624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504C71">
        <w:rPr>
          <w:sz w:val="22"/>
          <w:szCs w:val="22"/>
          <w:lang w:eastAsia="en-US"/>
        </w:rPr>
        <w:t xml:space="preserve">Izpildītājam </w:t>
      </w:r>
      <w:r w:rsidRPr="00504C71">
        <w:rPr>
          <w:b/>
          <w:sz w:val="22"/>
          <w:szCs w:val="22"/>
          <w:lang w:eastAsia="en-US"/>
        </w:rPr>
        <w:t>3 (trīs) darba dienu</w:t>
      </w:r>
      <w:r w:rsidRPr="00504C71">
        <w:rPr>
          <w:sz w:val="22"/>
          <w:szCs w:val="22"/>
          <w:lang w:eastAsia="en-US"/>
        </w:rPr>
        <w:t xml:space="preserve"> laikā</w:t>
      </w:r>
      <w:r w:rsidR="00CA1AF8" w:rsidRPr="00504C71">
        <w:rPr>
          <w:sz w:val="22"/>
          <w:szCs w:val="22"/>
          <w:lang w:eastAsia="en-US"/>
        </w:rPr>
        <w:t xml:space="preserve"> vai citā Pušu saskaņotā termiņā, </w:t>
      </w:r>
      <w:r w:rsidRPr="00504C71">
        <w:rPr>
          <w:sz w:val="22"/>
          <w:szCs w:val="22"/>
          <w:lang w:eastAsia="en-US"/>
        </w:rPr>
        <w:t xml:space="preserve">no Līguma parakstīšanas vai Būvuzrauga maiņas gadījumā – </w:t>
      </w:r>
      <w:r w:rsidRPr="00504C71">
        <w:rPr>
          <w:b/>
          <w:sz w:val="22"/>
          <w:szCs w:val="22"/>
          <w:lang w:eastAsia="en-US"/>
        </w:rPr>
        <w:t>3 (trīs) darba dienu</w:t>
      </w:r>
      <w:r w:rsidRPr="00504C71">
        <w:rPr>
          <w:sz w:val="22"/>
          <w:szCs w:val="22"/>
          <w:lang w:eastAsia="en-US"/>
        </w:rPr>
        <w:t xml:space="preserve"> laikā </w:t>
      </w:r>
      <w:r w:rsidR="00CA1AF8" w:rsidRPr="00504C71">
        <w:rPr>
          <w:sz w:val="22"/>
          <w:szCs w:val="22"/>
          <w:lang w:eastAsia="en-US"/>
        </w:rPr>
        <w:t xml:space="preserve">vai citā Pušu saskaņotā termiņā, </w:t>
      </w:r>
      <w:r w:rsidRPr="00504C71">
        <w:rPr>
          <w:sz w:val="22"/>
          <w:szCs w:val="22"/>
          <w:lang w:eastAsia="en-US"/>
        </w:rPr>
        <w:t>no Pasūtītāja saskaņojuma saņemšanas dienas, jāiesniedz Pasūtītājam nepieciešamā dokumentācija</w:t>
      </w:r>
      <w:r w:rsidR="00CA1AF8" w:rsidRPr="00504C71">
        <w:rPr>
          <w:sz w:val="22"/>
          <w:szCs w:val="22"/>
          <w:lang w:eastAsia="en-US"/>
        </w:rPr>
        <w:t>,</w:t>
      </w:r>
      <w:r w:rsidRPr="00504C71">
        <w:rPr>
          <w:sz w:val="22"/>
          <w:szCs w:val="22"/>
          <w:lang w:eastAsia="en-US"/>
        </w:rPr>
        <w:t xml:space="preserve"> ja attiecināms:</w:t>
      </w:r>
    </w:p>
    <w:p w14:paraId="300E5AD1"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Būvuzraudzības civiltiesiskās apdrošināšanas polise un apdrošinātāja apliecinājums, ka polise attiecas uz konkrēto Objektu;</w:t>
      </w:r>
    </w:p>
    <w:p w14:paraId="31BED2FB"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Izpildītāja rīkojums par Būvuzrauga norīkošanu;</w:t>
      </w:r>
    </w:p>
    <w:p w14:paraId="00B0A381"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Darbu plāns, kas ietver testēšanas paraugu noņemšanu, kvalitātes novērtēšanas pasākumus, kontroles izbraukumus un citu informāciju atbilstoši Vispārīgo būvnoteikumu prasībām;</w:t>
      </w:r>
    </w:p>
    <w:p w14:paraId="137D47CF"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saskaņotais Būvdarbu līguma izpildītāja DVP.</w:t>
      </w:r>
    </w:p>
    <w:p w14:paraId="48388FAA" w14:textId="77777777" w:rsidR="003B6A51" w:rsidRPr="00504C71" w:rsidRDefault="003624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504C71">
        <w:rPr>
          <w:sz w:val="22"/>
          <w:szCs w:val="22"/>
          <w:lang w:eastAsia="en-US"/>
        </w:rPr>
        <w:t xml:space="preserve">Ja Pasūtītājs ir konstatējis, ka Līguma 4.3.punktā minētajos dokumentos jāveic labojumi, tad Izpildītājam ne vēlāk kā </w:t>
      </w:r>
      <w:r w:rsidRPr="00504C71">
        <w:rPr>
          <w:b/>
          <w:sz w:val="22"/>
          <w:szCs w:val="22"/>
          <w:lang w:eastAsia="en-US"/>
        </w:rPr>
        <w:t>1 (vienas) darba dienas</w:t>
      </w:r>
      <w:r w:rsidRPr="00504C71">
        <w:rPr>
          <w:sz w:val="22"/>
          <w:szCs w:val="22"/>
          <w:lang w:eastAsia="en-US"/>
        </w:rPr>
        <w:t xml:space="preserve"> laikā no Pasūtītāja pieprasījuma saņemšanas dienas jāiesniedz labotie dokumenti.</w:t>
      </w:r>
    </w:p>
    <w:p w14:paraId="3CEC4C54" w14:textId="77777777" w:rsidR="003B6A51" w:rsidRPr="00504C71" w:rsidRDefault="003624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504C71">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504C71">
        <w:rPr>
          <w:b/>
          <w:sz w:val="22"/>
          <w:szCs w:val="22"/>
          <w:lang w:eastAsia="en-US"/>
        </w:rPr>
        <w:t>5 (piecu) darba dienu</w:t>
      </w:r>
      <w:r w:rsidRPr="00504C71">
        <w:rPr>
          <w:sz w:val="22"/>
          <w:szCs w:val="22"/>
          <w:lang w:eastAsia="en-US"/>
        </w:rPr>
        <w:t xml:space="preserve"> laikā pēc kalendārā mēneša beigām, iesniedz:</w:t>
      </w:r>
    </w:p>
    <w:p w14:paraId="50391353" w14:textId="77777777" w:rsidR="003B6A51" w:rsidRPr="00504C71" w:rsidRDefault="00362448" w:rsidP="00D76840">
      <w:pPr>
        <w:numPr>
          <w:ilvl w:val="2"/>
          <w:numId w:val="16"/>
        </w:numPr>
        <w:suppressAutoHyphens w:val="0"/>
        <w:spacing w:after="160"/>
        <w:ind w:left="1276" w:right="-272"/>
        <w:contextualSpacing/>
        <w:jc w:val="both"/>
        <w:rPr>
          <w:sz w:val="22"/>
          <w:szCs w:val="22"/>
          <w:lang w:eastAsia="en-US"/>
        </w:rPr>
      </w:pPr>
      <w:r w:rsidRPr="00504C71">
        <w:rPr>
          <w:sz w:val="22"/>
          <w:szCs w:val="22"/>
          <w:lang w:eastAsia="en-US"/>
        </w:rPr>
        <w:t>Būvdarbu līguma izpildītāja precizētu būvdarbu kalendāro grafiku;</w:t>
      </w:r>
    </w:p>
    <w:p w14:paraId="38A724B4" w14:textId="77777777" w:rsidR="003B6A51" w:rsidRPr="00504C71" w:rsidRDefault="00362448" w:rsidP="00D76840">
      <w:pPr>
        <w:numPr>
          <w:ilvl w:val="2"/>
          <w:numId w:val="16"/>
        </w:numPr>
        <w:suppressAutoHyphens w:val="0"/>
        <w:spacing w:after="160"/>
        <w:ind w:left="1276" w:right="-272"/>
        <w:contextualSpacing/>
        <w:jc w:val="both"/>
        <w:rPr>
          <w:sz w:val="22"/>
          <w:szCs w:val="22"/>
          <w:lang w:eastAsia="en-US"/>
        </w:rPr>
      </w:pPr>
      <w:r w:rsidRPr="00504C71">
        <w:rPr>
          <w:sz w:val="22"/>
          <w:szCs w:val="22"/>
          <w:lang w:eastAsia="en-US"/>
        </w:rPr>
        <w:t>precizētu Darba plānu.</w:t>
      </w:r>
    </w:p>
    <w:p w14:paraId="7F37E727"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Pasūtītājs var noteikt būvdarbu tehnoloģisko pārtraukumu, kura laikā būvdarbi Objektā un Darbi Objektā netiek veikti.</w:t>
      </w:r>
    </w:p>
    <w:p w14:paraId="1EABB43D"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Darbu nodošana-pieņemšana:</w:t>
      </w:r>
    </w:p>
    <w:p w14:paraId="3C2E3F62"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Pēc visu Līguma 2.1.punktā norādīto darbu pabeigšanas, tiek sastādīts Darbu pabeigšanas akts.</w:t>
      </w:r>
    </w:p>
    <w:p w14:paraId="5542676B"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6F866563"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 xml:space="preserve">Pasūtītājs pēc nodošanas – pieņemšanas akta </w:t>
      </w:r>
      <w:r w:rsidRPr="00504C71">
        <w:rPr>
          <w:sz w:val="22"/>
          <w:szCs w:val="22"/>
          <w:lang w:eastAsia="en-US"/>
        </w:rPr>
        <w:t>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11EC67ED"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355BA45F"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17BDAFF9"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504C71">
        <w:rPr>
          <w:sz w:val="22"/>
          <w:szCs w:val="22"/>
          <w:lang w:eastAsia="en-US"/>
        </w:rPr>
        <w:t>3</w:t>
      </w:r>
      <w:r w:rsidRPr="00504C71">
        <w:rPr>
          <w:sz w:val="22"/>
          <w:szCs w:val="22"/>
          <w:lang w:eastAsia="en-US"/>
        </w:rPr>
        <w:t>.1.punktā noteikto kopējo Līguma summu.</w:t>
      </w:r>
    </w:p>
    <w:p w14:paraId="6314A6AA" w14:textId="77777777" w:rsidR="003B6A51" w:rsidRPr="00504C71" w:rsidRDefault="00362448" w:rsidP="00D76840">
      <w:pPr>
        <w:numPr>
          <w:ilvl w:val="2"/>
          <w:numId w:val="16"/>
        </w:numPr>
        <w:suppressAutoHyphens w:val="0"/>
        <w:ind w:left="1287" w:right="-272"/>
        <w:contextualSpacing/>
        <w:jc w:val="both"/>
        <w:rPr>
          <w:sz w:val="22"/>
          <w:szCs w:val="22"/>
          <w:lang w:eastAsia="en-US"/>
        </w:rPr>
      </w:pPr>
      <w:r w:rsidRPr="00504C71">
        <w:rPr>
          <w:sz w:val="22"/>
          <w:szCs w:val="22"/>
          <w:lang w:eastAsia="en-US"/>
        </w:rPr>
        <w:t>Nododot un pieņemot darbus, Pasūtītājs un Izpildītājs vadās pēc spēkā esošajiem LR normatīvajiem aktiem un Līguma noteikumiem.</w:t>
      </w:r>
    </w:p>
    <w:p w14:paraId="2A4AC557" w14:textId="77777777" w:rsidR="00EC1655" w:rsidRPr="00504C71" w:rsidRDefault="00362448"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504C71">
        <w:rPr>
          <w:sz w:val="22"/>
          <w:szCs w:val="22"/>
          <w:lang w:eastAsia="en-US"/>
        </w:rPr>
        <w:t xml:space="preserve">Ikmēneša </w:t>
      </w:r>
      <w:r w:rsidR="00863B26" w:rsidRPr="00504C71">
        <w:rPr>
          <w:sz w:val="22"/>
          <w:szCs w:val="22"/>
          <w:lang w:eastAsia="en-US"/>
        </w:rPr>
        <w:t xml:space="preserve">darbu </w:t>
      </w:r>
      <w:r w:rsidRPr="00504C71">
        <w:rPr>
          <w:sz w:val="22"/>
          <w:szCs w:val="22"/>
          <w:lang w:eastAsia="en-US"/>
        </w:rPr>
        <w:t xml:space="preserve">pieņemšana – nodošana: </w:t>
      </w:r>
    </w:p>
    <w:bookmarkEnd w:id="15"/>
    <w:p w14:paraId="11815E92" w14:textId="77777777" w:rsidR="00EC1655" w:rsidRPr="00504C71" w:rsidRDefault="00362448" w:rsidP="00B074AB">
      <w:pPr>
        <w:pStyle w:val="Sarakstarindkopa"/>
        <w:suppressAutoHyphens w:val="0"/>
        <w:spacing w:after="160"/>
        <w:ind w:left="1276" w:right="-272" w:hanging="567"/>
        <w:jc w:val="both"/>
        <w:rPr>
          <w:sz w:val="22"/>
          <w:szCs w:val="22"/>
          <w:lang w:eastAsia="en-US"/>
        </w:rPr>
      </w:pPr>
      <w:r w:rsidRPr="00504C71">
        <w:rPr>
          <w:sz w:val="22"/>
          <w:szCs w:val="22"/>
          <w:lang w:eastAsia="en-US"/>
        </w:rPr>
        <w:t>4.8.1.</w:t>
      </w:r>
      <w:r w:rsidRPr="00504C71">
        <w:rPr>
          <w:sz w:val="22"/>
          <w:szCs w:val="22"/>
          <w:lang w:eastAsia="en-US"/>
        </w:rPr>
        <w:tab/>
        <w:t>Nododot un pieņemot Darbus, Pasūtītājs un Izpildītājs vadās pēc spēkā esošajiem normatīvajiem dokumentiem un Līguma.</w:t>
      </w:r>
    </w:p>
    <w:p w14:paraId="2B15B0DA" w14:textId="77777777" w:rsidR="00EC1655" w:rsidRPr="00504C71" w:rsidRDefault="00362448" w:rsidP="00B074AB">
      <w:pPr>
        <w:pStyle w:val="Sarakstarindkopa"/>
        <w:suppressAutoHyphens w:val="0"/>
        <w:spacing w:after="160"/>
        <w:ind w:left="1276" w:right="-272" w:hanging="567"/>
        <w:jc w:val="both"/>
        <w:rPr>
          <w:sz w:val="22"/>
          <w:szCs w:val="22"/>
          <w:lang w:eastAsia="en-US"/>
        </w:rPr>
      </w:pPr>
      <w:r w:rsidRPr="00504C71">
        <w:rPr>
          <w:sz w:val="22"/>
          <w:szCs w:val="22"/>
          <w:lang w:eastAsia="en-US"/>
        </w:rPr>
        <w:t>4.8.2.</w:t>
      </w:r>
      <w:r w:rsidRPr="00504C71">
        <w:rPr>
          <w:sz w:val="22"/>
          <w:szCs w:val="22"/>
          <w:lang w:eastAsia="en-US"/>
        </w:rPr>
        <w:tab/>
      </w:r>
      <w:r w:rsidRPr="00504C71">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7A2E5C4E" w14:textId="77777777" w:rsidR="00EC1655" w:rsidRPr="00504C71" w:rsidRDefault="00362448" w:rsidP="00B074AB">
      <w:pPr>
        <w:pStyle w:val="Sarakstarindkopa"/>
        <w:suppressAutoHyphens w:val="0"/>
        <w:spacing w:after="160"/>
        <w:ind w:left="1276" w:right="-272" w:hanging="567"/>
        <w:jc w:val="both"/>
        <w:rPr>
          <w:sz w:val="22"/>
          <w:szCs w:val="22"/>
          <w:lang w:eastAsia="en-US"/>
        </w:rPr>
      </w:pPr>
      <w:r w:rsidRPr="00504C71">
        <w:rPr>
          <w:sz w:val="22"/>
          <w:szCs w:val="22"/>
          <w:lang w:eastAsia="en-US"/>
        </w:rPr>
        <w:t>4.8.3.</w:t>
      </w:r>
      <w:r w:rsidRPr="00504C71">
        <w:rPr>
          <w:sz w:val="22"/>
          <w:szCs w:val="22"/>
          <w:lang w:eastAsia="en-US"/>
        </w:rPr>
        <w:tab/>
        <w:t>Pasūtītājs 10 (desmit) darba dienu laikā pēc akt</w:t>
      </w:r>
      <w:r w:rsidR="00863B26" w:rsidRPr="00504C71">
        <w:rPr>
          <w:sz w:val="22"/>
          <w:szCs w:val="22"/>
          <w:lang w:eastAsia="en-US"/>
        </w:rPr>
        <w:t>a</w:t>
      </w:r>
      <w:r w:rsidRPr="00504C71">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5F98169E" w14:textId="77777777" w:rsidR="00EC1655" w:rsidRPr="00504C71" w:rsidRDefault="00362448" w:rsidP="00B074AB">
      <w:pPr>
        <w:pStyle w:val="Sarakstarindkopa"/>
        <w:suppressAutoHyphens w:val="0"/>
        <w:ind w:left="1276" w:right="-272" w:hanging="567"/>
        <w:jc w:val="both"/>
        <w:rPr>
          <w:sz w:val="22"/>
          <w:szCs w:val="22"/>
          <w:lang w:eastAsia="en-US"/>
        </w:rPr>
      </w:pPr>
      <w:r w:rsidRPr="00504C71">
        <w:rPr>
          <w:sz w:val="22"/>
          <w:szCs w:val="22"/>
          <w:lang w:eastAsia="en-US"/>
        </w:rPr>
        <w:lastRenderedPageBreak/>
        <w:t>4.8.4.</w:t>
      </w:r>
      <w:r w:rsidRPr="00504C71">
        <w:rPr>
          <w:sz w:val="22"/>
          <w:szCs w:val="22"/>
          <w:lang w:eastAsia="en-US"/>
        </w:rPr>
        <w:tab/>
        <w:t>Pēc visu Darbu pabeigšanas objektā Izpildītājs sagatavo un iesniedz Pasūtītājam aktu par darbu pabeigšanu objektā</w:t>
      </w:r>
      <w:r w:rsidR="00863B26" w:rsidRPr="00504C71">
        <w:rPr>
          <w:sz w:val="22"/>
          <w:szCs w:val="22"/>
          <w:lang w:eastAsia="en-US"/>
        </w:rPr>
        <w:t xml:space="preserve"> (atbilstoši </w:t>
      </w:r>
      <w:r w:rsidR="00E2406C" w:rsidRPr="00504C71">
        <w:rPr>
          <w:sz w:val="22"/>
          <w:szCs w:val="22"/>
          <w:lang w:eastAsia="en-US"/>
        </w:rPr>
        <w:t>2</w:t>
      </w:r>
      <w:r w:rsidR="00863B26" w:rsidRPr="00504C71">
        <w:rPr>
          <w:sz w:val="22"/>
          <w:szCs w:val="22"/>
          <w:lang w:eastAsia="en-US"/>
        </w:rPr>
        <w:t>.1. punktā minētajam)</w:t>
      </w:r>
      <w:r w:rsidRPr="00504C71">
        <w:rPr>
          <w:sz w:val="22"/>
          <w:szCs w:val="22"/>
          <w:lang w:eastAsia="en-US"/>
        </w:rPr>
        <w:t>.</w:t>
      </w:r>
    </w:p>
    <w:p w14:paraId="68A89605" w14:textId="77777777" w:rsidR="00555940" w:rsidRPr="00504C71" w:rsidRDefault="00362448" w:rsidP="00B074AB">
      <w:pPr>
        <w:suppressAutoHyphens w:val="0"/>
        <w:spacing w:after="160"/>
        <w:ind w:left="426" w:right="-272" w:hanging="426"/>
        <w:jc w:val="both"/>
        <w:rPr>
          <w:sz w:val="22"/>
          <w:szCs w:val="22"/>
          <w:lang w:eastAsia="en-US"/>
        </w:rPr>
      </w:pPr>
      <w:r w:rsidRPr="00504C71">
        <w:rPr>
          <w:sz w:val="22"/>
          <w:szCs w:val="22"/>
          <w:lang w:eastAsia="en-US"/>
        </w:rPr>
        <w:t xml:space="preserve">4.9. </w:t>
      </w:r>
      <w:r w:rsidRPr="00504C71">
        <w:rPr>
          <w:sz w:val="22"/>
          <w:szCs w:val="22"/>
          <w:lang w:eastAsia="lv-LV"/>
        </w:rPr>
        <w:t>Izpildītājs 1 (vienu) reizi nedēļā elektroniski uz Pasūtītāja pārstāvja e-pasta adresi nosūta Būvuzrauga iknedēļas</w:t>
      </w:r>
      <w:r w:rsidR="00863B26" w:rsidRPr="00504C71">
        <w:rPr>
          <w:sz w:val="22"/>
          <w:szCs w:val="22"/>
          <w:lang w:eastAsia="lv-LV"/>
        </w:rPr>
        <w:t xml:space="preserve"> atskaiti</w:t>
      </w:r>
      <w:r w:rsidRPr="00504C71">
        <w:rPr>
          <w:sz w:val="22"/>
          <w:szCs w:val="22"/>
          <w:lang w:eastAsia="lv-LV"/>
        </w:rPr>
        <w:t>, pievienojot fotofiksācijas, saskaņā ar Līgumam pievienoto Būvuzraudzības darba uzdevuma noteikumiem.</w:t>
      </w:r>
    </w:p>
    <w:p w14:paraId="269029DD" w14:textId="77777777" w:rsidR="003B6A51" w:rsidRPr="00504C71" w:rsidRDefault="003B6A51" w:rsidP="00B074AB">
      <w:pPr>
        <w:suppressAutoHyphens w:val="0"/>
        <w:spacing w:after="160"/>
        <w:ind w:left="426" w:right="-272" w:hanging="426"/>
        <w:contextualSpacing/>
        <w:jc w:val="both"/>
        <w:rPr>
          <w:sz w:val="22"/>
          <w:szCs w:val="22"/>
          <w:lang w:eastAsia="en-US"/>
        </w:rPr>
      </w:pPr>
    </w:p>
    <w:p w14:paraId="03A2DA48" w14:textId="77777777" w:rsidR="003B6A51" w:rsidRPr="00504C71" w:rsidRDefault="00362448" w:rsidP="00D76840">
      <w:pPr>
        <w:keepNext/>
        <w:numPr>
          <w:ilvl w:val="0"/>
          <w:numId w:val="16"/>
        </w:numPr>
        <w:suppressAutoHyphens w:val="0"/>
        <w:spacing w:after="160"/>
        <w:ind w:right="-272"/>
        <w:contextualSpacing/>
        <w:jc w:val="center"/>
        <w:outlineLvl w:val="1"/>
        <w:rPr>
          <w:b/>
          <w:bCs/>
          <w:sz w:val="22"/>
          <w:szCs w:val="22"/>
          <w:lang w:eastAsia="en-US"/>
        </w:rPr>
      </w:pPr>
      <w:r w:rsidRPr="00504C71">
        <w:rPr>
          <w:b/>
          <w:bCs/>
          <w:sz w:val="22"/>
          <w:szCs w:val="22"/>
          <w:lang w:eastAsia="en-US"/>
        </w:rPr>
        <w:t>Izpildītāja darbinieki</w:t>
      </w:r>
    </w:p>
    <w:p w14:paraId="199CAB37"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2A611328"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Izpildītājs nodrošina, ka </w:t>
      </w:r>
      <w:r w:rsidRPr="00504C71">
        <w:rPr>
          <w:sz w:val="22"/>
          <w:szCs w:val="22"/>
          <w:lang w:eastAsia="en-US"/>
        </w:rPr>
        <w:t>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6928A585"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Izpildītājam ir pienākums </w:t>
      </w:r>
      <w:r w:rsidRPr="00504C71">
        <w:rPr>
          <w:b/>
          <w:sz w:val="22"/>
          <w:szCs w:val="22"/>
          <w:lang w:eastAsia="en-US"/>
        </w:rPr>
        <w:t>3 (trīs) darba dienu</w:t>
      </w:r>
      <w:r w:rsidRPr="00504C71">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504C71">
        <w:rPr>
          <w:sz w:val="22"/>
          <w:szCs w:val="22"/>
          <w:lang w:eastAsia="en-US"/>
        </w:rPr>
        <w:t>sošās polises termiņa beigām tiek pagarināts) visā būvdarbu izpildes un garantijas termiņa laikā.</w:t>
      </w:r>
    </w:p>
    <w:p w14:paraId="5762BDCD"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02183D30"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Izpildītājs Būvuzrauga maiņu drīkst ierosināt, iesniedzot Pasūtītājam pamatojumu šādos gadījumos: </w:t>
      </w:r>
    </w:p>
    <w:p w14:paraId="76F01A80" w14:textId="77777777" w:rsidR="003B6A51" w:rsidRPr="00504C71" w:rsidRDefault="00362448" w:rsidP="00D76840">
      <w:pPr>
        <w:numPr>
          <w:ilvl w:val="2"/>
          <w:numId w:val="16"/>
        </w:numPr>
        <w:suppressAutoHyphens w:val="0"/>
        <w:spacing w:after="160"/>
        <w:ind w:left="1418" w:right="-272" w:hanging="851"/>
        <w:contextualSpacing/>
        <w:jc w:val="both"/>
        <w:rPr>
          <w:sz w:val="22"/>
          <w:szCs w:val="22"/>
          <w:lang w:eastAsia="en-US"/>
        </w:rPr>
      </w:pPr>
      <w:r w:rsidRPr="00504C71">
        <w:rPr>
          <w:sz w:val="22"/>
          <w:szCs w:val="22"/>
          <w:lang w:eastAsia="en-US"/>
        </w:rPr>
        <w:t>Būvuzrauga darba nespēja;</w:t>
      </w:r>
    </w:p>
    <w:p w14:paraId="743585F4"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 xml:space="preserve">Būvuzrauga darba attiecību </w:t>
      </w:r>
      <w:r w:rsidRPr="00504C71">
        <w:rPr>
          <w:sz w:val="22"/>
          <w:szCs w:val="22"/>
          <w:lang w:eastAsia="en-US"/>
        </w:rPr>
        <w:t>izbeigšana ar Izpildītāju;</w:t>
      </w:r>
    </w:p>
    <w:p w14:paraId="4460D04F"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Būvuzrauga nāve.</w:t>
      </w:r>
    </w:p>
    <w:p w14:paraId="51244B7A"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Ja Būvuzrauga maiņa nepieciešama iepriekš neparedzamu apstākļu dēļ, jo Būvuzraugs nevar pildīt Līgumā paredzētos pienākumus, Izpildītājam par to nekavējoties – </w:t>
      </w:r>
      <w:r w:rsidRPr="00504C71">
        <w:rPr>
          <w:b/>
          <w:sz w:val="22"/>
          <w:szCs w:val="22"/>
          <w:lang w:eastAsia="en-US"/>
        </w:rPr>
        <w:t>1 (vienas) darba dienas</w:t>
      </w:r>
      <w:r w:rsidRPr="00504C71">
        <w:rPr>
          <w:sz w:val="22"/>
          <w:szCs w:val="22"/>
          <w:lang w:eastAsia="en-US"/>
        </w:rPr>
        <w:t xml:space="preserve"> laikā, jāpaziņo Līguma 2.3.punktā norādītajam Pasūtītāja pārstāvim un, cik ātri vien iespējams, bet ne vēlāk kā </w:t>
      </w:r>
      <w:r w:rsidRPr="00504C71">
        <w:rPr>
          <w:b/>
          <w:sz w:val="22"/>
          <w:szCs w:val="22"/>
          <w:lang w:eastAsia="en-US"/>
        </w:rPr>
        <w:t>3 (trīs) darba dienu</w:t>
      </w:r>
      <w:r w:rsidRPr="00504C71">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78706CEC"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Pasūtītāja pārstāvis saskaņo vai noraida Būvuzrauga maiņu, izvērtējot katru gadījumu atsevišķi. </w:t>
      </w:r>
    </w:p>
    <w:p w14:paraId="0C0F7F44"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Izpildītājs nedrīkst veikt Būvuzrauga maiņu pirms Pasūtītāja rakstveida apstiprinājuma saņemšanas.</w:t>
      </w:r>
    </w:p>
    <w:p w14:paraId="49920BF9"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Izpildītājam ir pienākums nomainīt ikvienu Darbu izpildē iesaistīto darbinieku </w:t>
      </w:r>
      <w:r w:rsidR="002B309D" w:rsidRPr="00504C71">
        <w:rPr>
          <w:sz w:val="22"/>
          <w:szCs w:val="22"/>
          <w:lang w:eastAsia="en-US"/>
        </w:rPr>
        <w:t xml:space="preserve">nekavējoties, bet ne vēlāk kā </w:t>
      </w:r>
      <w:r w:rsidRPr="00504C71">
        <w:rPr>
          <w:b/>
          <w:sz w:val="22"/>
          <w:szCs w:val="22"/>
          <w:lang w:eastAsia="en-US"/>
        </w:rPr>
        <w:t>10 (desmit) darba dienu</w:t>
      </w:r>
      <w:r w:rsidRPr="00504C71">
        <w:rPr>
          <w:sz w:val="22"/>
          <w:szCs w:val="22"/>
          <w:lang w:eastAsia="en-US"/>
        </w:rPr>
        <w:t xml:space="preserve"> laikā, ja to pieprasa Pasūtītājs un pamato ar kādu no šādiem iemesliem:</w:t>
      </w:r>
    </w:p>
    <w:p w14:paraId="02E2391C"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Pasūtītājs ir konstatējis, ka Izpildītāja iesaistītais darbinieks nav uzsācis darbu Objektā;</w:t>
      </w:r>
    </w:p>
    <w:p w14:paraId="3BB59EFE"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Izpildītāja iesaistītajam darbiniekam Pasūtītājs atkārtoti ir konstatējis paviršu (nepienācīgu) savu pienākumu veikšanu;</w:t>
      </w:r>
    </w:p>
    <w:p w14:paraId="41A15C7A"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Izpildītāja iesaistītajam darbiniekam Pasūtītājs ir konstatējis nekompetenci vai nolaidību;</w:t>
      </w:r>
    </w:p>
    <w:p w14:paraId="66659BDF"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Pasūtītājs ir konstatējis Līgumā noteikto saistību vai pienākumu nepildīšanu;</w:t>
      </w:r>
    </w:p>
    <w:p w14:paraId="631994E6"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Pasūtītājs ir konstatējis atkārtotu darbību veikšanu, kas kaitē drošībai, veselībai vai vides aizsardzībai.</w:t>
      </w:r>
    </w:p>
    <w:p w14:paraId="6772220E"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Pasūtītājs pieņem lēmumu atļaut vai atteikt darbinieku nomaiņu iespējami īsā laikā, bet ne vēlāk kā </w:t>
      </w:r>
      <w:r w:rsidRPr="00504C71">
        <w:rPr>
          <w:b/>
          <w:sz w:val="22"/>
          <w:szCs w:val="22"/>
          <w:lang w:eastAsia="en-US"/>
        </w:rPr>
        <w:t>5 (piecu) darba dienu</w:t>
      </w:r>
      <w:r w:rsidRPr="00504C71">
        <w:rPr>
          <w:sz w:val="22"/>
          <w:szCs w:val="22"/>
          <w:lang w:eastAsia="en-US"/>
        </w:rPr>
        <w:t xml:space="preserve"> laikā pēc tam, kad saņēmis visu informāciju un dokumentus, kas nepieciešami lēmuma pieņemšanai saskaņā ar Līguma šīs nodaļas noteikumiem.</w:t>
      </w:r>
    </w:p>
    <w:p w14:paraId="20915F82" w14:textId="77777777" w:rsidR="003B6A51" w:rsidRPr="00504C71" w:rsidRDefault="003B6A51" w:rsidP="00B074AB">
      <w:pPr>
        <w:suppressAutoHyphens w:val="0"/>
        <w:spacing w:after="160"/>
        <w:ind w:left="360" w:right="-272"/>
        <w:contextualSpacing/>
        <w:jc w:val="both"/>
        <w:rPr>
          <w:sz w:val="22"/>
          <w:szCs w:val="22"/>
          <w:lang w:eastAsia="en-US"/>
        </w:rPr>
      </w:pPr>
    </w:p>
    <w:p w14:paraId="0409D1B3" w14:textId="77777777" w:rsidR="003B6A51" w:rsidRPr="00504C71" w:rsidRDefault="00362448" w:rsidP="00D76840">
      <w:pPr>
        <w:numPr>
          <w:ilvl w:val="0"/>
          <w:numId w:val="16"/>
        </w:numPr>
        <w:suppressAutoHyphens w:val="0"/>
        <w:spacing w:after="160"/>
        <w:ind w:right="-272"/>
        <w:contextualSpacing/>
        <w:jc w:val="center"/>
        <w:rPr>
          <w:sz w:val="22"/>
          <w:szCs w:val="22"/>
          <w:lang w:eastAsia="en-US"/>
        </w:rPr>
      </w:pPr>
      <w:r w:rsidRPr="00504C71">
        <w:rPr>
          <w:b/>
          <w:bCs/>
          <w:sz w:val="22"/>
          <w:szCs w:val="22"/>
          <w:lang w:eastAsia="en-US"/>
        </w:rPr>
        <w:t>Sadarbība</w:t>
      </w:r>
    </w:p>
    <w:p w14:paraId="07BE80D8" w14:textId="77777777" w:rsidR="003B6A51" w:rsidRPr="00504C71" w:rsidRDefault="00362448" w:rsidP="00D76840">
      <w:pPr>
        <w:numPr>
          <w:ilvl w:val="1"/>
          <w:numId w:val="16"/>
        </w:numPr>
        <w:suppressAutoHyphens w:val="0"/>
        <w:spacing w:after="160"/>
        <w:ind w:left="426" w:right="-272" w:hanging="426"/>
        <w:contextualSpacing/>
        <w:jc w:val="both"/>
        <w:rPr>
          <w:sz w:val="22"/>
          <w:szCs w:val="22"/>
          <w:lang w:eastAsia="en-US"/>
        </w:rPr>
      </w:pPr>
      <w:r w:rsidRPr="00504C71">
        <w:rPr>
          <w:sz w:val="22"/>
          <w:szCs w:val="22"/>
          <w:lang w:eastAsia="en-US"/>
        </w:rPr>
        <w:t xml:space="preserve">Par apstākļiem, kas var ietekmēt Darbu kvalitāti, termiņus vai izmaksas, Izpildītājam nekavējoties – </w:t>
      </w:r>
      <w:r w:rsidRPr="00504C71">
        <w:rPr>
          <w:b/>
          <w:sz w:val="22"/>
          <w:szCs w:val="22"/>
          <w:lang w:eastAsia="en-US"/>
        </w:rPr>
        <w:t>1 (vienas) darba dienas</w:t>
      </w:r>
      <w:r w:rsidRPr="00504C71">
        <w:rPr>
          <w:sz w:val="22"/>
          <w:szCs w:val="22"/>
          <w:lang w:eastAsia="en-US"/>
        </w:rPr>
        <w:t xml:space="preserve"> laikā, jābrīdina Pasūtītāja pārstāvis un jāiesniedz ietekmes novērtējums saskaņā ar Būvuzraudzības darbu uzdevuma 1.3.14. un 1.3.15.punktu.</w:t>
      </w:r>
    </w:p>
    <w:p w14:paraId="32619684" w14:textId="77777777" w:rsidR="003B6A51" w:rsidRPr="00504C71" w:rsidRDefault="003624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504C71">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4D81AB2" w14:textId="77777777" w:rsidR="003B6A51" w:rsidRPr="00504C71" w:rsidRDefault="003624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504C71">
        <w:rPr>
          <w:sz w:val="22"/>
          <w:szCs w:val="22"/>
          <w:lang w:eastAsia="en-US"/>
        </w:rPr>
        <w:t>Visa veida paziņojumiem, rīkojumiem, apstiprinājumiem, apliecinājumiem, ziņojumiem Pasūtītāja pārstāvim, saskaņojumiem un lēmumiem, kas jāizdod saskaņā ar Līgumu, jābūt izdotiem rakstveidā.</w:t>
      </w:r>
    </w:p>
    <w:p w14:paraId="51850936" w14:textId="77777777" w:rsidR="003B6A51" w:rsidRPr="00504C71" w:rsidRDefault="003624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504C71">
        <w:rPr>
          <w:sz w:val="22"/>
          <w:szCs w:val="22"/>
          <w:lang w:eastAsia="en-US"/>
        </w:rPr>
        <w:t xml:space="preserve">Pasūtītājam jāatbild uz Izpildītāja iesniegtajiem dokumentiem, tai skaitā samaksas dokumentiem, cik ātri vien iespējams, bet ne vēlāk kā </w:t>
      </w:r>
      <w:r w:rsidRPr="00504C71">
        <w:rPr>
          <w:b/>
          <w:sz w:val="22"/>
          <w:szCs w:val="22"/>
          <w:lang w:eastAsia="en-US"/>
        </w:rPr>
        <w:t>5 (piecu) darba dienu</w:t>
      </w:r>
      <w:r w:rsidRPr="00504C71">
        <w:rPr>
          <w:sz w:val="22"/>
          <w:szCs w:val="22"/>
          <w:lang w:eastAsia="en-US"/>
        </w:rPr>
        <w:t xml:space="preserve"> laikā pēc dokumentu saņemšanas.</w:t>
      </w:r>
    </w:p>
    <w:p w14:paraId="77BF41B1" w14:textId="77777777" w:rsidR="003B6A51" w:rsidRPr="00504C71" w:rsidRDefault="003624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504C71">
        <w:rPr>
          <w:sz w:val="22"/>
          <w:szCs w:val="22"/>
          <w:lang w:eastAsia="en-US"/>
        </w:rPr>
        <w:t xml:space="preserve">Ja Pasūtītāja pārstāvis konstatē, ka Darbi netiek veikti atbilstoši Līgumam, tas jādokumentē un nekavējoties – </w:t>
      </w:r>
      <w:r w:rsidRPr="00504C71">
        <w:rPr>
          <w:b/>
          <w:sz w:val="22"/>
          <w:szCs w:val="22"/>
          <w:lang w:eastAsia="en-US"/>
        </w:rPr>
        <w:t>1 (vienas) darba dienas</w:t>
      </w:r>
      <w:r w:rsidRPr="00504C71">
        <w:rPr>
          <w:sz w:val="22"/>
          <w:szCs w:val="22"/>
          <w:lang w:eastAsia="en-US"/>
        </w:rPr>
        <w:t xml:space="preserve"> laikā, jāinformē Izpildītājs.</w:t>
      </w:r>
    </w:p>
    <w:p w14:paraId="7F4824C6" w14:textId="77777777" w:rsidR="003B6A51" w:rsidRPr="00504C71" w:rsidRDefault="00362448" w:rsidP="00D76840">
      <w:pPr>
        <w:keepNext/>
        <w:numPr>
          <w:ilvl w:val="1"/>
          <w:numId w:val="16"/>
        </w:numPr>
        <w:suppressAutoHyphens w:val="0"/>
        <w:spacing w:after="160"/>
        <w:ind w:left="426" w:right="-272" w:hanging="426"/>
        <w:contextualSpacing/>
        <w:jc w:val="both"/>
        <w:outlineLvl w:val="1"/>
        <w:rPr>
          <w:sz w:val="22"/>
          <w:szCs w:val="22"/>
          <w:lang w:eastAsia="en-US"/>
        </w:rPr>
      </w:pPr>
      <w:r w:rsidRPr="00504C71">
        <w:rPr>
          <w:sz w:val="22"/>
          <w:szCs w:val="22"/>
          <w:lang w:eastAsia="en-US"/>
        </w:rPr>
        <w:t>Pasūtītāja pārstāvis pirms būvdarbu uzsākšanas Objektā, iesniedz Izpildītājam būvniecības ieceres dokumentāciju un/vai citu ar būvdarbiem saistīto būvdarbu veikš</w:t>
      </w:r>
      <w:r w:rsidR="002B309D" w:rsidRPr="00504C71">
        <w:rPr>
          <w:sz w:val="22"/>
          <w:szCs w:val="22"/>
          <w:lang w:eastAsia="en-US"/>
        </w:rPr>
        <w:t>a</w:t>
      </w:r>
      <w:r w:rsidRPr="00504C71">
        <w:rPr>
          <w:sz w:val="22"/>
          <w:szCs w:val="22"/>
          <w:lang w:eastAsia="en-US"/>
        </w:rPr>
        <w:t>nai nepieciešamo, Pasūtītāja rīcībā esošo dokumentāciju, Būvdarbu līguma kopiju.</w:t>
      </w:r>
    </w:p>
    <w:p w14:paraId="0DB7BB57" w14:textId="77777777" w:rsidR="003B6A51" w:rsidRPr="00504C71" w:rsidRDefault="00362448"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504C71">
        <w:rPr>
          <w:sz w:val="22"/>
          <w:szCs w:val="22"/>
          <w:lang w:eastAsia="en-US"/>
        </w:rPr>
        <w:t>Laboratoriskās pārbaudes Izpildītājam jāorganizē sadarbībā ar Pasūtītāja pārstāvi atbilstoši Būvuzraudzības darba uzdevuma (Līguma pielikums Nr.1) nosacījumiem.</w:t>
      </w:r>
    </w:p>
    <w:p w14:paraId="5C9AB260" w14:textId="77777777" w:rsidR="003B6A51" w:rsidRPr="00504C71" w:rsidRDefault="00362448"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504C71">
        <w:rPr>
          <w:sz w:val="22"/>
          <w:szCs w:val="22"/>
          <w:lang w:eastAsia="en-US"/>
        </w:rPr>
        <w:t>Būvdarbu kvalitātes garantijas termiņā konstatēto defektu labošanu Izpildītājs uzrauga par saviem līdzekļiem.</w:t>
      </w:r>
    </w:p>
    <w:p w14:paraId="35B9E870" w14:textId="77777777" w:rsidR="003B6A51" w:rsidRPr="00504C71" w:rsidRDefault="00362448"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504C71">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504C71">
        <w:rPr>
          <w:b/>
          <w:sz w:val="22"/>
          <w:szCs w:val="22"/>
          <w:lang w:eastAsia="en-US"/>
        </w:rPr>
        <w:t>5 (piecas) darba dienas</w:t>
      </w:r>
      <w:r w:rsidRPr="00504C71">
        <w:rPr>
          <w:sz w:val="22"/>
          <w:szCs w:val="22"/>
          <w:lang w:eastAsia="en-US"/>
        </w:rPr>
        <w:t xml:space="preserve"> iepriekš.</w:t>
      </w:r>
    </w:p>
    <w:p w14:paraId="3816E92E" w14:textId="77777777" w:rsidR="003B6A51" w:rsidRPr="00504C71" w:rsidRDefault="003B6A51" w:rsidP="00B074AB">
      <w:pPr>
        <w:keepNext/>
        <w:suppressAutoHyphens w:val="0"/>
        <w:ind w:left="567" w:right="-272"/>
        <w:contextualSpacing/>
        <w:jc w:val="both"/>
        <w:outlineLvl w:val="1"/>
        <w:rPr>
          <w:b/>
          <w:bCs/>
          <w:sz w:val="22"/>
          <w:szCs w:val="22"/>
          <w:lang w:eastAsia="en-US"/>
        </w:rPr>
      </w:pPr>
    </w:p>
    <w:p w14:paraId="61FC510A" w14:textId="77777777" w:rsidR="003B6A51" w:rsidRPr="00504C71" w:rsidRDefault="00362448" w:rsidP="00D76840">
      <w:pPr>
        <w:keepNext/>
        <w:numPr>
          <w:ilvl w:val="0"/>
          <w:numId w:val="16"/>
        </w:numPr>
        <w:suppressAutoHyphens w:val="0"/>
        <w:ind w:right="-272"/>
        <w:contextualSpacing/>
        <w:jc w:val="center"/>
        <w:outlineLvl w:val="1"/>
        <w:rPr>
          <w:b/>
          <w:iCs/>
          <w:sz w:val="22"/>
          <w:szCs w:val="22"/>
          <w:lang w:eastAsia="en-US"/>
        </w:rPr>
      </w:pPr>
      <w:r w:rsidRPr="00504C71">
        <w:rPr>
          <w:b/>
          <w:iCs/>
          <w:sz w:val="22"/>
          <w:szCs w:val="22"/>
          <w:lang w:eastAsia="en-US"/>
        </w:rPr>
        <w:t>Apakšuzņēmēju un personāla nomaiņa</w:t>
      </w:r>
    </w:p>
    <w:p w14:paraId="27BDE9D7" w14:textId="77777777" w:rsidR="00822428" w:rsidRPr="00504C71" w:rsidRDefault="00362448"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504C71">
        <w:rPr>
          <w:sz w:val="22"/>
          <w:szCs w:val="22"/>
        </w:rPr>
        <w:t xml:space="preserve">Pēc Līguma </w:t>
      </w:r>
      <w:r w:rsidRPr="00504C71">
        <w:rPr>
          <w:sz w:val="22"/>
          <w:szCs w:val="22"/>
        </w:rPr>
        <w:t>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504C71">
        <w:rPr>
          <w:color w:val="414142"/>
          <w:sz w:val="22"/>
          <w:szCs w:val="22"/>
          <w:shd w:val="clear" w:color="auto" w:fill="FFFFFF"/>
        </w:rPr>
        <w:t xml:space="preserve"> ciktāl minētā informācija ir zināma</w:t>
      </w:r>
      <w:r w:rsidRPr="00504C71">
        <w:rPr>
          <w:sz w:val="22"/>
          <w:szCs w:val="22"/>
        </w:rPr>
        <w:t>. Sarakstā norāda arī apakšuzņēmēju apakšuzņēmējus. Līguma izpildes laikā Izpildītājs atbilstoši šajā daļā noteiktajā kārtībā paziņo Pasūtītājam par jebkurām izmaiņām apakšuzņēmēju sarakstā, kā arī papildina</w:t>
      </w:r>
      <w:r w:rsidRPr="00504C71">
        <w:rPr>
          <w:sz w:val="22"/>
          <w:szCs w:val="22"/>
        </w:rPr>
        <w:t xml:space="preserve">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504C71">
        <w:rPr>
          <w:rStyle w:val="normaltextrun"/>
          <w:sz w:val="22"/>
          <w:szCs w:val="22"/>
        </w:rPr>
        <w:t>.</w:t>
      </w:r>
    </w:p>
    <w:p w14:paraId="3BC0A496"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04C71">
        <w:rPr>
          <w:sz w:val="22"/>
          <w:szCs w:val="22"/>
        </w:rPr>
        <w:t>Izpildītājs</w:t>
      </w:r>
      <w:r w:rsidRPr="00504C71">
        <w:rPr>
          <w:rFonts w:eastAsia="TimesNewRoman"/>
          <w:sz w:val="22"/>
          <w:szCs w:val="22"/>
        </w:rPr>
        <w:t xml:space="preserve"> nav tiesīgs bez saskaņošanas ar </w:t>
      </w:r>
      <w:r w:rsidRPr="00504C71">
        <w:rPr>
          <w:rFonts w:eastAsia="TimesNewRoman"/>
          <w:caps/>
          <w:sz w:val="22"/>
          <w:szCs w:val="22"/>
        </w:rPr>
        <w:t>P</w:t>
      </w:r>
      <w:r w:rsidRPr="00504C71">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6876F345"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04C71">
        <w:rPr>
          <w:rFonts w:eastAsia="TimesNewRoman"/>
          <w:sz w:val="22"/>
          <w:szCs w:val="22"/>
        </w:rPr>
        <w:t>Pasūtītājam ir tiesības prasīt personāla un apakšuzņēmēja viedokli par nomaiņas iemesliem</w:t>
      </w:r>
      <w:r w:rsidRPr="00504C71">
        <w:rPr>
          <w:rStyle w:val="normaltextrun"/>
          <w:sz w:val="22"/>
          <w:szCs w:val="22"/>
        </w:rPr>
        <w:t>.</w:t>
      </w:r>
      <w:r w:rsidRPr="00504C71">
        <w:rPr>
          <w:rStyle w:val="eop"/>
          <w:sz w:val="22"/>
          <w:szCs w:val="22"/>
        </w:rPr>
        <w:t> </w:t>
      </w:r>
    </w:p>
    <w:p w14:paraId="365F83AC"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504C71">
        <w:rPr>
          <w:rStyle w:val="normaltextrun"/>
          <w:sz w:val="22"/>
          <w:szCs w:val="22"/>
        </w:rPr>
        <w:t xml:space="preserve">Pasūtītājs nepiekrīt </w:t>
      </w:r>
      <w:r w:rsidRPr="00504C71">
        <w:rPr>
          <w:sz w:val="22"/>
          <w:szCs w:val="22"/>
        </w:rPr>
        <w:t>Izpildītāja</w:t>
      </w:r>
      <w:r w:rsidRPr="00504C71">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504C71">
        <w:rPr>
          <w:rStyle w:val="eop"/>
          <w:sz w:val="22"/>
          <w:szCs w:val="22"/>
        </w:rPr>
        <w:t xml:space="preserve"> </w:t>
      </w:r>
    </w:p>
    <w:p w14:paraId="094B1CA7"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04C71">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196EADE"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04C71">
        <w:rPr>
          <w:rFonts w:eastAsia="TimesNewRoman"/>
          <w:sz w:val="22"/>
          <w:szCs w:val="22"/>
        </w:rPr>
        <w:t xml:space="preserve"> </w:t>
      </w:r>
      <w:r w:rsidRPr="00504C71">
        <w:rPr>
          <w:sz w:val="22"/>
          <w:szCs w:val="22"/>
          <w:shd w:val="clear" w:color="auto" w:fill="FFFFFF"/>
        </w:rPr>
        <w:t>Pasūtītājs nepiekrīt piedāvājumā norādītā apakšuzņēmēja nomaiņai, ja pastāv kāds no zemāk minētajiem nosacījumiem:</w:t>
      </w:r>
    </w:p>
    <w:p w14:paraId="35BD02F7" w14:textId="77777777" w:rsidR="00822428" w:rsidRPr="00504C71" w:rsidRDefault="00362448" w:rsidP="00B074AB">
      <w:pPr>
        <w:pStyle w:val="tv213"/>
        <w:tabs>
          <w:tab w:val="num" w:pos="567"/>
          <w:tab w:val="num" w:pos="709"/>
        </w:tabs>
        <w:spacing w:before="0" w:beforeAutospacing="0" w:after="0" w:afterAutospacing="0"/>
        <w:ind w:left="567" w:right="-272" w:hanging="574"/>
        <w:jc w:val="both"/>
        <w:rPr>
          <w:sz w:val="22"/>
          <w:szCs w:val="22"/>
        </w:rPr>
      </w:pPr>
      <w:r w:rsidRPr="00504C71">
        <w:rPr>
          <w:sz w:val="22"/>
          <w:szCs w:val="22"/>
        </w:rPr>
        <w:t xml:space="preserve">7.6.1. piedāvātais apakšuzņēmējs neatbilst </w:t>
      </w:r>
      <w:r w:rsidRPr="00504C71">
        <w:rPr>
          <w:sz w:val="22"/>
          <w:szCs w:val="22"/>
          <w:shd w:val="clear" w:color="auto" w:fill="FFFFFF"/>
        </w:rPr>
        <w:t>Iepirkuma</w:t>
      </w:r>
      <w:r w:rsidRPr="00504C71">
        <w:rPr>
          <w:rFonts w:eastAsia="TimesNewRoman"/>
          <w:sz w:val="22"/>
          <w:szCs w:val="22"/>
        </w:rPr>
        <w:t xml:space="preserve"> dokumentos </w:t>
      </w:r>
      <w:r w:rsidRPr="00504C71">
        <w:rPr>
          <w:sz w:val="22"/>
          <w:szCs w:val="22"/>
        </w:rPr>
        <w:t>apakšuzņēmējiem izvirzītajām prasībām;</w:t>
      </w:r>
    </w:p>
    <w:p w14:paraId="2F27A00A" w14:textId="77777777" w:rsidR="00822428" w:rsidRPr="00504C71" w:rsidRDefault="00362448" w:rsidP="00B074AB">
      <w:pPr>
        <w:pStyle w:val="tv213"/>
        <w:tabs>
          <w:tab w:val="num" w:pos="567"/>
          <w:tab w:val="num" w:pos="709"/>
        </w:tabs>
        <w:spacing w:before="0" w:beforeAutospacing="0" w:after="0" w:afterAutospacing="0"/>
        <w:ind w:left="567" w:right="-272" w:hanging="574"/>
        <w:jc w:val="both"/>
        <w:rPr>
          <w:sz w:val="22"/>
          <w:szCs w:val="22"/>
        </w:rPr>
      </w:pPr>
      <w:r w:rsidRPr="00504C71">
        <w:rPr>
          <w:sz w:val="22"/>
          <w:szCs w:val="22"/>
        </w:rPr>
        <w:tab/>
        <w:t xml:space="preserve">7.6.2. tiek nomainīts apakšuzņēmējs, uz kura iespējām </w:t>
      </w:r>
      <w:r w:rsidRPr="00504C71">
        <w:rPr>
          <w:sz w:val="22"/>
          <w:szCs w:val="22"/>
          <w:shd w:val="clear" w:color="auto" w:fill="FFFFFF"/>
        </w:rPr>
        <w:t>Iepirkumā</w:t>
      </w:r>
      <w:r w:rsidRPr="00504C71">
        <w:rPr>
          <w:sz w:val="22"/>
          <w:szCs w:val="22"/>
        </w:rPr>
        <w:t xml:space="preserve"> Izpildītājs balstījies, lai apliecinātu savas kvalifikācijām atbilstību paziņojumā par līgumu un </w:t>
      </w:r>
      <w:r w:rsidRPr="00504C71">
        <w:rPr>
          <w:sz w:val="22"/>
          <w:szCs w:val="22"/>
          <w:shd w:val="clear" w:color="auto" w:fill="FFFFFF"/>
        </w:rPr>
        <w:t>Iepirkuma</w:t>
      </w:r>
      <w:r w:rsidRPr="00504C71">
        <w:rPr>
          <w:sz w:val="22"/>
          <w:szCs w:val="22"/>
        </w:rPr>
        <w:t xml:space="preserve"> dokumentos noteiktajām prasībām, un piedāvātajam apakšuzņēmējam nav vismaz tādas pašas kvalifikācijas, uz kādu </w:t>
      </w:r>
      <w:r w:rsidRPr="00504C71">
        <w:rPr>
          <w:sz w:val="22"/>
          <w:szCs w:val="22"/>
          <w:shd w:val="clear" w:color="auto" w:fill="FFFFFF"/>
        </w:rPr>
        <w:t>Iepirkumā</w:t>
      </w:r>
      <w:r w:rsidRPr="00504C71">
        <w:rPr>
          <w:sz w:val="22"/>
          <w:szCs w:val="22"/>
        </w:rPr>
        <w:t xml:space="preserve"> izraudzītais pretendents atsaucies, apliecinot savu atbilstību </w:t>
      </w:r>
      <w:r w:rsidRPr="00504C71">
        <w:rPr>
          <w:sz w:val="22"/>
          <w:szCs w:val="22"/>
          <w:shd w:val="clear" w:color="auto" w:fill="FFFFFF"/>
        </w:rPr>
        <w:t xml:space="preserve">Iepirkumā </w:t>
      </w:r>
      <w:r w:rsidRPr="00504C71">
        <w:rPr>
          <w:sz w:val="22"/>
          <w:szCs w:val="22"/>
        </w:rPr>
        <w:t xml:space="preserve">noteiktajām prasībām, vai tas atbilst Publisko iepirkumu </w:t>
      </w:r>
      <w:r w:rsidRPr="007819D9">
        <w:rPr>
          <w:sz w:val="22"/>
          <w:szCs w:val="22"/>
        </w:rPr>
        <w:t>likuma </w:t>
      </w:r>
      <w:hyperlink r:id="rId15" w:anchor="p42" w:history="1">
        <w:r w:rsidRPr="007819D9">
          <w:rPr>
            <w:rStyle w:val="Hipersaite"/>
            <w:rFonts w:eastAsia="Calibri"/>
            <w:color w:val="auto"/>
            <w:sz w:val="22"/>
            <w:szCs w:val="22"/>
            <w:u w:val="none"/>
          </w:rPr>
          <w:t>42.</w:t>
        </w:r>
      </w:hyperlink>
      <w:r w:rsidRPr="007819D9">
        <w:rPr>
          <w:sz w:val="22"/>
          <w:szCs w:val="22"/>
        </w:rPr>
        <w:t> panta</w:t>
      </w:r>
      <w:r w:rsidRPr="00504C71">
        <w:rPr>
          <w:sz w:val="22"/>
          <w:szCs w:val="22"/>
        </w:rPr>
        <w:t xml:space="preserve"> otrajā daļā minētajiem pretendentu izslēgšanas iemesliem;</w:t>
      </w:r>
    </w:p>
    <w:p w14:paraId="1E335F19" w14:textId="77777777" w:rsidR="00822428" w:rsidRPr="007819D9" w:rsidRDefault="00362448" w:rsidP="00B074AB">
      <w:pPr>
        <w:pStyle w:val="tv213"/>
        <w:tabs>
          <w:tab w:val="num" w:pos="567"/>
          <w:tab w:val="num" w:pos="709"/>
        </w:tabs>
        <w:spacing w:before="0" w:beforeAutospacing="0" w:after="0" w:afterAutospacing="0"/>
        <w:ind w:left="567" w:right="-272" w:hanging="574"/>
        <w:jc w:val="both"/>
        <w:rPr>
          <w:sz w:val="22"/>
          <w:szCs w:val="22"/>
        </w:rPr>
      </w:pPr>
      <w:r w:rsidRPr="007819D9">
        <w:rPr>
          <w:sz w:val="22"/>
          <w:szCs w:val="22"/>
        </w:rPr>
        <w:tab/>
        <w:t>7.6.3. piedāvātais apakšuzņēmējs, kura sniedzamo pakalpojumu vērtība ir vismaz 10 000 </w:t>
      </w:r>
      <w:r w:rsidRPr="007819D9">
        <w:rPr>
          <w:i/>
          <w:iCs/>
          <w:sz w:val="22"/>
          <w:szCs w:val="22"/>
        </w:rPr>
        <w:t>euro</w:t>
      </w:r>
      <w:r w:rsidRPr="007819D9">
        <w:rPr>
          <w:sz w:val="22"/>
          <w:szCs w:val="22"/>
        </w:rPr>
        <w:t xml:space="preserve">, atbilst Publisko iepirkumu likuma </w:t>
      </w:r>
      <w:hyperlink r:id="rId16" w:anchor="p42" w:history="1">
        <w:r w:rsidRPr="007819D9">
          <w:rPr>
            <w:rStyle w:val="Hipersaite"/>
            <w:rFonts w:eastAsia="Calibri"/>
            <w:color w:val="auto"/>
            <w:sz w:val="22"/>
            <w:szCs w:val="22"/>
            <w:u w:val="none"/>
          </w:rPr>
          <w:t>42.</w:t>
        </w:r>
      </w:hyperlink>
      <w:r w:rsidRPr="007819D9">
        <w:rPr>
          <w:sz w:val="22"/>
          <w:szCs w:val="22"/>
        </w:rPr>
        <w:t> panta otrajā daļā minētajiem pretendentu izslēgšanas iemesliem;</w:t>
      </w:r>
    </w:p>
    <w:p w14:paraId="33D41627" w14:textId="77777777" w:rsidR="00822428" w:rsidRPr="00504C71" w:rsidRDefault="00362448" w:rsidP="00B074AB">
      <w:pPr>
        <w:pStyle w:val="tv213"/>
        <w:tabs>
          <w:tab w:val="num" w:pos="567"/>
          <w:tab w:val="num" w:pos="709"/>
        </w:tabs>
        <w:spacing w:before="0" w:beforeAutospacing="0" w:after="0" w:afterAutospacing="0"/>
        <w:ind w:left="567" w:right="-272" w:hanging="574"/>
        <w:jc w:val="both"/>
        <w:rPr>
          <w:sz w:val="22"/>
          <w:szCs w:val="22"/>
        </w:rPr>
      </w:pPr>
      <w:r w:rsidRPr="007819D9">
        <w:rPr>
          <w:sz w:val="22"/>
          <w:szCs w:val="22"/>
        </w:rPr>
        <w:tab/>
        <w:t xml:space="preserve">7.6.4. apakšuzņēmēja maiņas rezultātā tiktu izdarīti tādi grozījumi Izpildītāja piedāvājumā, kuri, ja sākotnēji būtu tajā iekļauti, ietekmētu piedāvājuma izvēli atbilstoši </w:t>
      </w:r>
      <w:r w:rsidRPr="007819D9">
        <w:rPr>
          <w:sz w:val="22"/>
          <w:szCs w:val="22"/>
          <w:shd w:val="clear" w:color="auto" w:fill="FFFFFF"/>
        </w:rPr>
        <w:t>Iepirkuma</w:t>
      </w:r>
      <w:r w:rsidRPr="007819D9">
        <w:rPr>
          <w:sz w:val="22"/>
          <w:szCs w:val="22"/>
        </w:rPr>
        <w:t xml:space="preserve"> dokumentos noteiktajiem</w:t>
      </w:r>
      <w:r w:rsidRPr="00504C71">
        <w:rPr>
          <w:sz w:val="22"/>
          <w:szCs w:val="22"/>
        </w:rPr>
        <w:t xml:space="preserve"> piedāvājuma izvērtēšanas kritērijiem.</w:t>
      </w:r>
    </w:p>
    <w:p w14:paraId="6A62A85D"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04C71">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5E1DB96"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504C71">
        <w:rPr>
          <w:sz w:val="22"/>
          <w:szCs w:val="22"/>
          <w:shd w:val="clear" w:color="auto" w:fill="FFFFFF"/>
        </w:rPr>
        <w:t xml:space="preserve">Jaunā apakšuzņēmēja atbilstības pārbaudei, Pasūtītājs piemēro Publisko iepirkumu likuma </w:t>
      </w:r>
      <w:hyperlink r:id="rId17" w:anchor="p42" w:history="1">
        <w:r w:rsidRPr="00504C71">
          <w:rPr>
            <w:rStyle w:val="Hipersaite"/>
            <w:rFonts w:eastAsia="Calibri"/>
            <w:color w:val="auto"/>
            <w:sz w:val="22"/>
            <w:szCs w:val="22"/>
          </w:rPr>
          <w:t>42.</w:t>
        </w:r>
      </w:hyperlink>
      <w:r w:rsidRPr="00504C71">
        <w:rPr>
          <w:sz w:val="22"/>
          <w:szCs w:val="22"/>
        </w:rPr>
        <w:t> </w:t>
      </w:r>
      <w:r w:rsidRPr="00504C71">
        <w:rPr>
          <w:sz w:val="22"/>
          <w:szCs w:val="22"/>
          <w:shd w:val="clear" w:color="auto" w:fill="FFFFFF"/>
        </w:rPr>
        <w:t xml:space="preserve">panta noteikumus un izslēgšanas iemeslu pārbaude tiek veikta tajā datumā, kad Pasūtītājs lemj par atļaujas sniegšanu </w:t>
      </w:r>
      <w:r w:rsidRPr="00504C71">
        <w:rPr>
          <w:sz w:val="22"/>
          <w:szCs w:val="22"/>
        </w:rPr>
        <w:t>Izpildītājam</w:t>
      </w:r>
      <w:r w:rsidRPr="00504C71">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504C71">
          <w:rPr>
            <w:rStyle w:val="Hipersaite"/>
            <w:rFonts w:eastAsia="Calibri"/>
            <w:color w:val="auto"/>
            <w:sz w:val="22"/>
            <w:szCs w:val="22"/>
          </w:rPr>
          <w:t>42.</w:t>
        </w:r>
      </w:hyperlink>
      <w:r w:rsidRPr="00504C71">
        <w:rPr>
          <w:sz w:val="22"/>
          <w:szCs w:val="22"/>
        </w:rPr>
        <w:t> </w:t>
      </w:r>
      <w:r w:rsidRPr="00504C71">
        <w:rPr>
          <w:sz w:val="22"/>
          <w:szCs w:val="22"/>
          <w:shd w:val="clear" w:color="auto" w:fill="FFFFFF"/>
        </w:rPr>
        <w:t>panta ceturtās daļas 2., 3. un 4. punktā minētie termiņi tiek skaitīti skaita no dienas, kad lūgums par apakšuzņēmēja nomaiņu iesniegts Pasūtītājam.</w:t>
      </w:r>
    </w:p>
    <w:p w14:paraId="24B20799" w14:textId="77777777" w:rsidR="00822428" w:rsidRPr="00504C71" w:rsidRDefault="003624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504C71">
        <w:rPr>
          <w:sz w:val="22"/>
          <w:szCs w:val="22"/>
          <w:shd w:val="clear" w:color="auto" w:fill="FFFFFF"/>
        </w:rPr>
        <w:t>Pasūtītājs pieņem lēmumu atļaut vai atteikt Iepirkumā</w:t>
      </w:r>
      <w:r w:rsidRPr="00504C71">
        <w:rPr>
          <w:rStyle w:val="normaltextrun"/>
          <w:sz w:val="22"/>
          <w:szCs w:val="22"/>
        </w:rPr>
        <w:t xml:space="preserve"> iesniegtajā piedāvājumā norādīto </w:t>
      </w:r>
      <w:r w:rsidRPr="00504C71">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504C71">
          <w:rPr>
            <w:rStyle w:val="Hipersaite"/>
            <w:rFonts w:eastAsia="Calibri"/>
            <w:color w:val="auto"/>
            <w:sz w:val="22"/>
            <w:szCs w:val="22"/>
            <w:shd w:val="clear" w:color="auto" w:fill="FFFFFF"/>
          </w:rPr>
          <w:t>62.</w:t>
        </w:r>
      </w:hyperlink>
      <w:r w:rsidRPr="00504C71">
        <w:rPr>
          <w:sz w:val="22"/>
          <w:szCs w:val="22"/>
          <w:shd w:val="clear" w:color="auto" w:fill="FFFFFF"/>
        </w:rPr>
        <w:t> panta noteikumiem.</w:t>
      </w:r>
      <w:r w:rsidRPr="00504C71">
        <w:rPr>
          <w:rStyle w:val="normaltextrun"/>
          <w:sz w:val="22"/>
          <w:szCs w:val="22"/>
        </w:rPr>
        <w:t xml:space="preserve"> Par pieņemto lēmumu Pasūtītājs </w:t>
      </w:r>
      <w:r w:rsidRPr="00504C71">
        <w:rPr>
          <w:rStyle w:val="spellingerror"/>
          <w:rFonts w:eastAsia="Calibri"/>
          <w:sz w:val="22"/>
          <w:szCs w:val="22"/>
        </w:rPr>
        <w:t>rakstveidā</w:t>
      </w:r>
      <w:r w:rsidRPr="00504C71">
        <w:rPr>
          <w:rStyle w:val="normaltextrun"/>
          <w:sz w:val="22"/>
          <w:szCs w:val="22"/>
        </w:rPr>
        <w:t xml:space="preserve"> paziņo </w:t>
      </w:r>
      <w:r w:rsidRPr="00504C71">
        <w:rPr>
          <w:sz w:val="22"/>
          <w:szCs w:val="22"/>
        </w:rPr>
        <w:t>Izpildītājam.</w:t>
      </w:r>
    </w:p>
    <w:p w14:paraId="5CDA46F5" w14:textId="77777777" w:rsidR="00822428" w:rsidRPr="00504C71" w:rsidRDefault="00362448"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04C71">
        <w:rPr>
          <w:rStyle w:val="normaltextrun"/>
          <w:sz w:val="22"/>
          <w:szCs w:val="22"/>
        </w:rPr>
        <w:t xml:space="preserve">7.10. </w:t>
      </w:r>
      <w:r w:rsidRPr="00504C71">
        <w:rPr>
          <w:rStyle w:val="normaltextrun"/>
          <w:sz w:val="22"/>
          <w:szCs w:val="22"/>
        </w:rPr>
        <w:tab/>
      </w:r>
      <w:r w:rsidRPr="00504C71">
        <w:rPr>
          <w:rStyle w:val="normaltextrun"/>
          <w:sz w:val="22"/>
          <w:szCs w:val="22"/>
        </w:rPr>
        <w:tab/>
        <w:t>Pasūtītājam ir tiesības </w:t>
      </w:r>
      <w:r w:rsidRPr="00504C71">
        <w:rPr>
          <w:rStyle w:val="spellingerror"/>
          <w:rFonts w:eastAsia="Calibri"/>
          <w:sz w:val="22"/>
          <w:szCs w:val="22"/>
        </w:rPr>
        <w:t>rakstveidā</w:t>
      </w:r>
      <w:r w:rsidRPr="00504C71">
        <w:rPr>
          <w:rStyle w:val="normaltextrun"/>
          <w:sz w:val="22"/>
          <w:szCs w:val="22"/>
        </w:rPr>
        <w:t xml:space="preserve"> pieprasīt </w:t>
      </w:r>
      <w:r w:rsidRPr="00504C71">
        <w:rPr>
          <w:sz w:val="22"/>
          <w:szCs w:val="22"/>
        </w:rPr>
        <w:t>Izpildītājam</w:t>
      </w:r>
      <w:r w:rsidRPr="00504C71">
        <w:rPr>
          <w:rStyle w:val="normaltextrun"/>
          <w:sz w:val="22"/>
          <w:szCs w:val="22"/>
        </w:rPr>
        <w:t xml:space="preserve"> nekavējoties nomainīt darbu izpildē iesaistītos apakšuzņēmējus un </w:t>
      </w:r>
      <w:r w:rsidRPr="00504C71">
        <w:rPr>
          <w:sz w:val="22"/>
          <w:szCs w:val="22"/>
        </w:rPr>
        <w:t>Izpildītājam</w:t>
      </w:r>
      <w:r w:rsidRPr="00504C71">
        <w:rPr>
          <w:rStyle w:val="normaltextrun"/>
          <w:sz w:val="22"/>
          <w:szCs w:val="22"/>
        </w:rPr>
        <w:t xml:space="preserve"> ir pienākums nekavējoties, bet ne vēlāk kā 5 (piecu) darba dienu laikā šādu Pasūtītāja pieprasījumu izpildīt, pamatojot to ar kādu no šādiem iemesliem: </w:t>
      </w:r>
      <w:r w:rsidRPr="00504C71">
        <w:rPr>
          <w:rStyle w:val="eop"/>
          <w:sz w:val="22"/>
          <w:szCs w:val="22"/>
        </w:rPr>
        <w:t> </w:t>
      </w:r>
    </w:p>
    <w:p w14:paraId="3CE0FEB2" w14:textId="77777777" w:rsidR="00822428" w:rsidRPr="00504C71" w:rsidRDefault="00362448"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04C71">
        <w:rPr>
          <w:rStyle w:val="normaltextrun"/>
          <w:sz w:val="22"/>
          <w:szCs w:val="22"/>
        </w:rPr>
        <w:tab/>
      </w:r>
      <w:r w:rsidRPr="00504C71">
        <w:rPr>
          <w:rStyle w:val="normaltextrun"/>
          <w:sz w:val="22"/>
          <w:szCs w:val="22"/>
        </w:rPr>
        <w:tab/>
        <w:t>7.10.1. Līguma noteikumiem vai normatīvajiem aktiem neatbilstošu pienākumu veikšana;</w:t>
      </w:r>
      <w:r w:rsidRPr="00504C71">
        <w:rPr>
          <w:rStyle w:val="eop"/>
          <w:sz w:val="22"/>
          <w:szCs w:val="22"/>
        </w:rPr>
        <w:t> </w:t>
      </w:r>
    </w:p>
    <w:p w14:paraId="1E97B667" w14:textId="77777777" w:rsidR="00822428" w:rsidRPr="00504C71" w:rsidRDefault="00362448"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04C71">
        <w:rPr>
          <w:rStyle w:val="normaltextrun"/>
          <w:sz w:val="22"/>
          <w:szCs w:val="22"/>
        </w:rPr>
        <w:tab/>
      </w:r>
      <w:r w:rsidRPr="00504C71">
        <w:rPr>
          <w:rStyle w:val="normaltextrun"/>
          <w:sz w:val="22"/>
          <w:szCs w:val="22"/>
        </w:rPr>
        <w:tab/>
        <w:t>7.10.2. atkārtotu tādu darbību veikšanu, kas kaitē darba drošībai, veselībai vai vides aizsardzībai.</w:t>
      </w:r>
      <w:r w:rsidRPr="00504C71">
        <w:rPr>
          <w:rStyle w:val="eop"/>
          <w:sz w:val="22"/>
          <w:szCs w:val="22"/>
        </w:rPr>
        <w:t> </w:t>
      </w:r>
    </w:p>
    <w:p w14:paraId="3D3D48B0" w14:textId="77777777" w:rsidR="003B6A51" w:rsidRPr="00504C71" w:rsidRDefault="003B6A51" w:rsidP="00B074AB">
      <w:pPr>
        <w:tabs>
          <w:tab w:val="num" w:pos="502"/>
          <w:tab w:val="num" w:pos="567"/>
        </w:tabs>
        <w:suppressAutoHyphens w:val="0"/>
        <w:spacing w:after="160"/>
        <w:ind w:left="360" w:right="-272"/>
        <w:contextualSpacing/>
        <w:jc w:val="both"/>
        <w:rPr>
          <w:sz w:val="22"/>
          <w:szCs w:val="22"/>
          <w:lang w:eastAsia="en-US"/>
        </w:rPr>
      </w:pPr>
    </w:p>
    <w:p w14:paraId="731A5569" w14:textId="77777777" w:rsidR="003B6A51" w:rsidRPr="00504C71" w:rsidRDefault="00362448" w:rsidP="00D76840">
      <w:pPr>
        <w:keepNext/>
        <w:numPr>
          <w:ilvl w:val="0"/>
          <w:numId w:val="16"/>
        </w:numPr>
        <w:suppressAutoHyphens w:val="0"/>
        <w:spacing w:after="160"/>
        <w:ind w:right="-272"/>
        <w:contextualSpacing/>
        <w:jc w:val="center"/>
        <w:outlineLvl w:val="1"/>
        <w:rPr>
          <w:b/>
          <w:bCs/>
          <w:sz w:val="22"/>
          <w:szCs w:val="22"/>
          <w:lang w:eastAsia="en-US"/>
        </w:rPr>
      </w:pPr>
      <w:r w:rsidRPr="00504C71">
        <w:rPr>
          <w:b/>
          <w:bCs/>
          <w:sz w:val="22"/>
          <w:szCs w:val="22"/>
          <w:lang w:eastAsia="en-US"/>
        </w:rPr>
        <w:t>Līgumsodi</w:t>
      </w:r>
    </w:p>
    <w:p w14:paraId="544B964D"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Ja Pasūtītājs kavē Līguma 3.3., 3.5., 3.6. un </w:t>
      </w:r>
      <w:r w:rsidRPr="00504C71">
        <w:rPr>
          <w:sz w:val="22"/>
          <w:szCs w:val="22"/>
          <w:lang w:eastAsia="en-US"/>
        </w:rPr>
        <w:t>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72D1FD3C"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504C71">
        <w:rPr>
          <w:sz w:val="22"/>
          <w:szCs w:val="22"/>
          <w:lang w:eastAsia="en-US"/>
        </w:rPr>
        <w:t>1</w:t>
      </w:r>
      <w:r w:rsidRPr="00504C71">
        <w:rPr>
          <w:sz w:val="22"/>
          <w:szCs w:val="22"/>
          <w:lang w:eastAsia="en-US"/>
        </w:rPr>
        <w:t xml:space="preserve">00,00 </w:t>
      </w:r>
      <w:r w:rsidRPr="00504C71">
        <w:rPr>
          <w:i/>
          <w:sz w:val="22"/>
          <w:szCs w:val="22"/>
          <w:lang w:eastAsia="en-US"/>
        </w:rPr>
        <w:t>euro</w:t>
      </w:r>
      <w:r w:rsidRPr="00504C71">
        <w:rPr>
          <w:sz w:val="22"/>
          <w:szCs w:val="22"/>
          <w:lang w:eastAsia="en-US"/>
        </w:rPr>
        <w:t xml:space="preserve"> (</w:t>
      </w:r>
      <w:r w:rsidR="00170BF4" w:rsidRPr="00504C71">
        <w:rPr>
          <w:sz w:val="22"/>
          <w:szCs w:val="22"/>
          <w:lang w:eastAsia="en-US"/>
        </w:rPr>
        <w:t xml:space="preserve">viens </w:t>
      </w:r>
      <w:r w:rsidRPr="00504C71">
        <w:rPr>
          <w:sz w:val="22"/>
          <w:szCs w:val="22"/>
          <w:lang w:eastAsia="en-US"/>
        </w:rPr>
        <w:t>simt</w:t>
      </w:r>
      <w:r w:rsidR="00170BF4" w:rsidRPr="00504C71">
        <w:rPr>
          <w:sz w:val="22"/>
          <w:szCs w:val="22"/>
          <w:lang w:eastAsia="en-US"/>
        </w:rPr>
        <w:t>s</w:t>
      </w:r>
      <w:r w:rsidRPr="00504C71">
        <w:rPr>
          <w:sz w:val="22"/>
          <w:szCs w:val="22"/>
          <w:lang w:eastAsia="en-US"/>
        </w:rPr>
        <w:t xml:space="preserve"> </w:t>
      </w:r>
      <w:r w:rsidRPr="00504C71">
        <w:rPr>
          <w:i/>
          <w:sz w:val="22"/>
          <w:szCs w:val="22"/>
          <w:lang w:eastAsia="en-US"/>
        </w:rPr>
        <w:t>euro</w:t>
      </w:r>
      <w:r w:rsidRPr="00504C71">
        <w:rPr>
          <w:sz w:val="22"/>
          <w:szCs w:val="22"/>
          <w:lang w:eastAsia="en-US"/>
        </w:rPr>
        <w:t xml:space="preserve"> un 00 centi) apmērā par katru konstatēto gadījumu. </w:t>
      </w:r>
    </w:p>
    <w:p w14:paraId="7CECCAE6"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Ja Izpildītājs nesniedz Pasūtītāja pārstāvim savā rīcībā esošu informāciju par situāciju Objektā vai sniedz nepatiesu informāciju, tad Pasūtītājs</w:t>
      </w:r>
      <w:r w:rsidR="002B309D" w:rsidRPr="00504C71">
        <w:rPr>
          <w:sz w:val="22"/>
          <w:szCs w:val="22"/>
          <w:lang w:eastAsia="en-US"/>
        </w:rPr>
        <w:t xml:space="preserve"> </w:t>
      </w:r>
      <w:r w:rsidRPr="00504C71">
        <w:rPr>
          <w:sz w:val="22"/>
          <w:szCs w:val="22"/>
          <w:lang w:eastAsia="en-US"/>
        </w:rPr>
        <w:t xml:space="preserve">aprēķina un Izpildītājam ir pienākums apmaksāt Pasūtītājam līgumsodu </w:t>
      </w:r>
      <w:r w:rsidR="00170BF4" w:rsidRPr="00504C71">
        <w:rPr>
          <w:sz w:val="22"/>
          <w:szCs w:val="22"/>
          <w:lang w:eastAsia="en-US"/>
        </w:rPr>
        <w:t>200</w:t>
      </w:r>
      <w:r w:rsidRPr="00504C71">
        <w:rPr>
          <w:sz w:val="22"/>
          <w:szCs w:val="22"/>
          <w:lang w:eastAsia="en-US"/>
        </w:rPr>
        <w:t xml:space="preserve">,00 </w:t>
      </w:r>
      <w:r w:rsidRPr="00504C71">
        <w:rPr>
          <w:i/>
          <w:sz w:val="22"/>
          <w:szCs w:val="22"/>
          <w:lang w:eastAsia="en-US"/>
        </w:rPr>
        <w:t>euro</w:t>
      </w:r>
      <w:r w:rsidRPr="00504C71">
        <w:rPr>
          <w:sz w:val="22"/>
          <w:szCs w:val="22"/>
          <w:lang w:eastAsia="en-US"/>
        </w:rPr>
        <w:t xml:space="preserve"> (</w:t>
      </w:r>
      <w:r w:rsidR="00170BF4" w:rsidRPr="00504C71">
        <w:rPr>
          <w:sz w:val="22"/>
          <w:szCs w:val="22"/>
          <w:lang w:eastAsia="en-US"/>
        </w:rPr>
        <w:t xml:space="preserve">divi </w:t>
      </w:r>
      <w:r w:rsidRPr="00504C71">
        <w:rPr>
          <w:sz w:val="22"/>
          <w:szCs w:val="22"/>
          <w:lang w:eastAsia="en-US"/>
        </w:rPr>
        <w:t xml:space="preserve">simti </w:t>
      </w:r>
      <w:r w:rsidRPr="00504C71">
        <w:rPr>
          <w:i/>
          <w:sz w:val="22"/>
          <w:szCs w:val="22"/>
          <w:lang w:eastAsia="en-US"/>
        </w:rPr>
        <w:t>euro</w:t>
      </w:r>
      <w:r w:rsidRPr="00504C71">
        <w:rPr>
          <w:sz w:val="22"/>
          <w:szCs w:val="22"/>
          <w:lang w:eastAsia="en-US"/>
        </w:rPr>
        <w:t xml:space="preserve"> un 00 centi) apmērā par katru Pasūtītāja konstatēto gadījumu.</w:t>
      </w:r>
    </w:p>
    <w:p w14:paraId="2330CD2C"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Ja Izpildītājs nepilda Līguma 4.1.punkta nosacījumus, tad Pasūtītājs aprēķina</w:t>
      </w:r>
      <w:r w:rsidR="00170BF4" w:rsidRPr="00504C71">
        <w:rPr>
          <w:sz w:val="22"/>
          <w:szCs w:val="22"/>
          <w:lang w:eastAsia="en-US"/>
        </w:rPr>
        <w:t xml:space="preserve"> </w:t>
      </w:r>
      <w:r w:rsidRPr="00504C71">
        <w:rPr>
          <w:sz w:val="22"/>
          <w:szCs w:val="22"/>
          <w:lang w:eastAsia="en-US"/>
        </w:rPr>
        <w:t xml:space="preserve">un Izpildītājam ir pienākums maksāt Pasūtītājam līgumsodu </w:t>
      </w:r>
      <w:r w:rsidR="00170BF4" w:rsidRPr="00504C71">
        <w:rPr>
          <w:sz w:val="22"/>
          <w:szCs w:val="22"/>
          <w:lang w:eastAsia="en-US"/>
        </w:rPr>
        <w:t xml:space="preserve">1 </w:t>
      </w:r>
      <w:r w:rsidRPr="00504C71">
        <w:rPr>
          <w:sz w:val="22"/>
          <w:szCs w:val="22"/>
          <w:lang w:eastAsia="en-US"/>
        </w:rPr>
        <w:t>% (</w:t>
      </w:r>
      <w:r w:rsidR="00170BF4" w:rsidRPr="00504C71">
        <w:rPr>
          <w:sz w:val="22"/>
          <w:szCs w:val="22"/>
          <w:lang w:eastAsia="en-US"/>
        </w:rPr>
        <w:t>viena</w:t>
      </w:r>
      <w:r w:rsidRPr="00504C71">
        <w:rPr>
          <w:sz w:val="22"/>
          <w:szCs w:val="22"/>
          <w:lang w:eastAsia="en-US"/>
        </w:rPr>
        <w:t xml:space="preserve"> </w:t>
      </w:r>
      <w:r w:rsidR="00170BF4" w:rsidRPr="00504C71">
        <w:rPr>
          <w:sz w:val="22"/>
          <w:szCs w:val="22"/>
          <w:lang w:eastAsia="en-US"/>
        </w:rPr>
        <w:t>procenta</w:t>
      </w:r>
      <w:r w:rsidRPr="00504C71">
        <w:rPr>
          <w:sz w:val="22"/>
          <w:szCs w:val="22"/>
          <w:lang w:eastAsia="en-US"/>
        </w:rPr>
        <w:t xml:space="preserve">) apmērā no Līguma summas par katru nokavēto dienu, bet ne vairāk kā 10% (desmit procentu) apmērā no Līguma summas. </w:t>
      </w:r>
    </w:p>
    <w:p w14:paraId="223BCEF4" w14:textId="77777777" w:rsidR="003B6A51" w:rsidRPr="00504C71" w:rsidRDefault="003624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504C71">
        <w:rPr>
          <w:sz w:val="22"/>
          <w:szCs w:val="22"/>
          <w:lang w:eastAsia="en-US"/>
        </w:rPr>
        <w:t>Ja Izpildītājs neievēro Līgumā paredzētos termiņus (izņemot Līguma 4.1.punktu) Pasūtītājs aprēķina un Izpildītājam ir pienākums maksāt Pasūtītājam līgumsodu 0,</w:t>
      </w:r>
      <w:r w:rsidR="00170BF4" w:rsidRPr="00504C71">
        <w:rPr>
          <w:sz w:val="22"/>
          <w:szCs w:val="22"/>
          <w:lang w:eastAsia="en-US"/>
        </w:rPr>
        <w:t>8</w:t>
      </w:r>
      <w:r w:rsidRPr="00504C71">
        <w:rPr>
          <w:sz w:val="22"/>
          <w:szCs w:val="22"/>
          <w:lang w:eastAsia="en-US"/>
        </w:rPr>
        <w:t xml:space="preserve">% (nulle, komats, nulle </w:t>
      </w:r>
      <w:r w:rsidR="00170BF4" w:rsidRPr="00504C71">
        <w:rPr>
          <w:sz w:val="22"/>
          <w:szCs w:val="22"/>
          <w:lang w:eastAsia="en-US"/>
        </w:rPr>
        <w:t xml:space="preserve">astoņu </w:t>
      </w:r>
      <w:r w:rsidRPr="00504C71">
        <w:rPr>
          <w:sz w:val="22"/>
          <w:szCs w:val="22"/>
          <w:lang w:eastAsia="en-US"/>
        </w:rPr>
        <w:t xml:space="preserve">procentu) apmērā no Līguma summas par katru nokavēto dienu, bet ne vairāk kā 10% (desmit procentu) apmērā no Līguma summas. </w:t>
      </w:r>
    </w:p>
    <w:p w14:paraId="6B7F226E"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Ja atbildīgais Būvuzraugs kavē atskaites iesniegšanas termiņu Izpildītājs maksā Pasūtītājam līgumsodu 100,00 </w:t>
      </w:r>
      <w:r w:rsidRPr="00504C71">
        <w:rPr>
          <w:i/>
          <w:sz w:val="22"/>
          <w:szCs w:val="22"/>
          <w:lang w:eastAsia="en-US"/>
        </w:rPr>
        <w:t>euro</w:t>
      </w:r>
      <w:r w:rsidRPr="00504C71">
        <w:rPr>
          <w:sz w:val="22"/>
          <w:szCs w:val="22"/>
          <w:lang w:eastAsia="en-US"/>
        </w:rPr>
        <w:t xml:space="preserve"> (viens simts </w:t>
      </w:r>
      <w:r w:rsidRPr="00504C71">
        <w:rPr>
          <w:i/>
          <w:sz w:val="22"/>
          <w:szCs w:val="22"/>
          <w:lang w:eastAsia="en-US"/>
        </w:rPr>
        <w:t>euro</w:t>
      </w:r>
      <w:r w:rsidRPr="00504C71">
        <w:rPr>
          <w:sz w:val="22"/>
          <w:szCs w:val="22"/>
          <w:lang w:eastAsia="en-US"/>
        </w:rPr>
        <w:t xml:space="preserve"> un 00 centi) par katru gadījumu. </w:t>
      </w:r>
    </w:p>
    <w:p w14:paraId="0758D438"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504C71">
        <w:rPr>
          <w:sz w:val="22"/>
          <w:szCs w:val="22"/>
          <w:lang w:eastAsia="en-US"/>
        </w:rPr>
        <w:t>2</w:t>
      </w:r>
      <w:r w:rsidRPr="00504C71">
        <w:rPr>
          <w:sz w:val="22"/>
          <w:szCs w:val="22"/>
          <w:lang w:eastAsia="en-US"/>
        </w:rPr>
        <w:t xml:space="preserve">00,00 </w:t>
      </w:r>
      <w:r w:rsidRPr="00504C71">
        <w:rPr>
          <w:i/>
          <w:sz w:val="22"/>
          <w:szCs w:val="22"/>
          <w:lang w:eastAsia="en-US"/>
        </w:rPr>
        <w:t>euro</w:t>
      </w:r>
      <w:r w:rsidRPr="00504C71">
        <w:rPr>
          <w:sz w:val="22"/>
          <w:szCs w:val="22"/>
          <w:lang w:eastAsia="en-US"/>
        </w:rPr>
        <w:t xml:space="preserve"> (</w:t>
      </w:r>
      <w:r w:rsidR="00170BF4" w:rsidRPr="00504C71">
        <w:rPr>
          <w:sz w:val="22"/>
          <w:szCs w:val="22"/>
          <w:lang w:eastAsia="en-US"/>
        </w:rPr>
        <w:t xml:space="preserve">divi </w:t>
      </w:r>
      <w:r w:rsidRPr="00504C71">
        <w:rPr>
          <w:sz w:val="22"/>
          <w:szCs w:val="22"/>
          <w:lang w:eastAsia="en-US"/>
        </w:rPr>
        <w:t xml:space="preserve">simti </w:t>
      </w:r>
      <w:r w:rsidRPr="00504C71">
        <w:rPr>
          <w:i/>
          <w:sz w:val="22"/>
          <w:szCs w:val="22"/>
          <w:lang w:eastAsia="en-US"/>
        </w:rPr>
        <w:t>euro</w:t>
      </w:r>
      <w:r w:rsidRPr="00504C71">
        <w:rPr>
          <w:sz w:val="22"/>
          <w:szCs w:val="22"/>
          <w:lang w:eastAsia="en-US"/>
        </w:rPr>
        <w:t xml:space="preserve"> un 00 centi) par katru </w:t>
      </w:r>
      <w:r w:rsidR="00170BF4" w:rsidRPr="00504C71">
        <w:rPr>
          <w:sz w:val="22"/>
          <w:szCs w:val="22"/>
          <w:lang w:eastAsia="en-US"/>
        </w:rPr>
        <w:t>gadījumu</w:t>
      </w:r>
      <w:r w:rsidRPr="00504C71">
        <w:rPr>
          <w:sz w:val="22"/>
          <w:szCs w:val="22"/>
          <w:lang w:eastAsia="en-US"/>
        </w:rPr>
        <w:t xml:space="preserve">.  </w:t>
      </w:r>
    </w:p>
    <w:p w14:paraId="75D21E5D"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Līgumsoda pamatojums ir Pasūtītāja rakstiski sastādīts akts, ar kuru ir iepazīstināts Izpildītājs.</w:t>
      </w:r>
    </w:p>
    <w:p w14:paraId="18E3D491" w14:textId="77777777" w:rsidR="00977542"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75E7F09" w14:textId="77777777" w:rsidR="003B6A51" w:rsidRPr="00504C71" w:rsidRDefault="003B6A51" w:rsidP="00B074AB">
      <w:pPr>
        <w:suppressAutoHyphens w:val="0"/>
        <w:spacing w:after="160"/>
        <w:ind w:left="567" w:right="-272"/>
        <w:contextualSpacing/>
        <w:jc w:val="both"/>
        <w:rPr>
          <w:sz w:val="22"/>
          <w:szCs w:val="22"/>
          <w:lang w:eastAsia="en-US"/>
        </w:rPr>
      </w:pPr>
    </w:p>
    <w:p w14:paraId="7F3C7D98" w14:textId="77777777" w:rsidR="003B6A51" w:rsidRPr="00504C71" w:rsidRDefault="00362448"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504C71">
        <w:rPr>
          <w:b/>
          <w:bCs/>
          <w:sz w:val="22"/>
          <w:szCs w:val="22"/>
          <w:lang w:eastAsia="en-US"/>
        </w:rPr>
        <w:t>Līguma termiņš un Līguma izbeigšana</w:t>
      </w:r>
    </w:p>
    <w:p w14:paraId="4EAB1DD7"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Līgums stājas spēkā tā abpusējas parakstīšanas dienā un ir spēkā līdz Pušu saistību pilnīgai </w:t>
      </w:r>
      <w:r w:rsidRPr="00504C71">
        <w:rPr>
          <w:sz w:val="22"/>
          <w:szCs w:val="22"/>
          <w:lang w:eastAsia="en-US"/>
        </w:rPr>
        <w:t>izpildei.</w:t>
      </w:r>
    </w:p>
    <w:p w14:paraId="15A4910F"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655D98A8"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Pasūtītājam ir tiesības vienpusēji izbeigt Līgumu šādos gadījumos:</w:t>
      </w:r>
    </w:p>
    <w:p w14:paraId="52B64550"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Izpildītājs ir patvaļīgi pārtraucis Līguma izpildi;</w:t>
      </w:r>
    </w:p>
    <w:p w14:paraId="358DF790"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Izpildītājs atkārtoti (vairāk kā vienu reizi) nenodrošina Līguma 4.sadaļā noteikto prasību izpildi;</w:t>
      </w:r>
    </w:p>
    <w:p w14:paraId="225F1F90"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Izpildītāja vainas dēļ ir radušās būtiskas Objekta būvdarbu neatbilstības;</w:t>
      </w:r>
    </w:p>
    <w:p w14:paraId="364A9F65"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67D1B57D"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Izpildītājs saistībā ar Līguma noslēgšanu vai Līguma izpildes laikā ir sniedzis nepatiesas vai nepilnīgas ziņas vai apliecinājumus;</w:t>
      </w:r>
    </w:p>
    <w:p w14:paraId="732C6768"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Izpildītājs saistībā ar Līguma noslēgšanu vai izpildi ir veicis prettiesisku darbību;</w:t>
      </w:r>
    </w:p>
    <w:p w14:paraId="0987E94F"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504C71">
        <w:rPr>
          <w:sz w:val="22"/>
          <w:szCs w:val="22"/>
          <w:lang w:eastAsia="en-US"/>
        </w:rPr>
        <w:t>1000</w:t>
      </w:r>
      <w:r w:rsidRPr="00504C71">
        <w:rPr>
          <w:sz w:val="22"/>
          <w:szCs w:val="22"/>
          <w:lang w:eastAsia="en-US"/>
        </w:rPr>
        <w:t xml:space="preserve">,00 </w:t>
      </w:r>
      <w:r w:rsidRPr="00504C71">
        <w:rPr>
          <w:i/>
          <w:sz w:val="22"/>
          <w:szCs w:val="22"/>
          <w:lang w:eastAsia="en-US"/>
        </w:rPr>
        <w:t>euro</w:t>
      </w:r>
      <w:r w:rsidRPr="00504C71">
        <w:rPr>
          <w:sz w:val="22"/>
          <w:szCs w:val="22"/>
          <w:lang w:eastAsia="en-US"/>
        </w:rPr>
        <w:t xml:space="preserve"> (</w:t>
      </w:r>
      <w:r w:rsidR="00EC1655" w:rsidRPr="00504C71">
        <w:rPr>
          <w:sz w:val="22"/>
          <w:szCs w:val="22"/>
          <w:lang w:eastAsia="en-US"/>
        </w:rPr>
        <w:t xml:space="preserve">vienu </w:t>
      </w:r>
      <w:r w:rsidRPr="00504C71">
        <w:rPr>
          <w:sz w:val="22"/>
          <w:szCs w:val="22"/>
          <w:lang w:eastAsia="en-US"/>
        </w:rPr>
        <w:t>tūksto</w:t>
      </w:r>
      <w:r w:rsidR="00EC1655" w:rsidRPr="00504C71">
        <w:rPr>
          <w:sz w:val="22"/>
          <w:szCs w:val="22"/>
          <w:lang w:eastAsia="en-US"/>
        </w:rPr>
        <w:t xml:space="preserve">ti </w:t>
      </w:r>
      <w:r w:rsidRPr="00504C71">
        <w:rPr>
          <w:i/>
          <w:sz w:val="22"/>
          <w:szCs w:val="22"/>
          <w:lang w:eastAsia="en-US"/>
        </w:rPr>
        <w:t>euro</w:t>
      </w:r>
      <w:r w:rsidRPr="00504C71">
        <w:rPr>
          <w:sz w:val="22"/>
          <w:szCs w:val="22"/>
          <w:lang w:eastAsia="en-US"/>
        </w:rPr>
        <w:t xml:space="preserve"> un 00 centi) vai vairāk;</w:t>
      </w:r>
    </w:p>
    <w:p w14:paraId="3E0E3E29"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43738928"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Publisko iepirkumu likuma 64.panta pirmajā daļā noteiktajos gadījumos.</w:t>
      </w:r>
    </w:p>
    <w:p w14:paraId="42618A57"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Ja tiek konstatēts, ka saskaņā ar Starptautisko un Latvijas Republikas nacionālo sankciju likuma 11.</w:t>
      </w:r>
      <w:r w:rsidRPr="00504C71">
        <w:rPr>
          <w:sz w:val="22"/>
          <w:szCs w:val="22"/>
          <w:vertAlign w:val="superscript"/>
          <w:lang w:eastAsia="en-US"/>
        </w:rPr>
        <w:t>1</w:t>
      </w:r>
      <w:r w:rsidRPr="00504C71">
        <w:rPr>
          <w:sz w:val="22"/>
          <w:szCs w:val="22"/>
          <w:lang w:eastAsia="en-US"/>
        </w:rPr>
        <w:t xml:space="preserve"> pantā noteikto Līgumu nav iespējams izpildīt </w:t>
      </w:r>
      <w:r w:rsidRPr="00504C71">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504C71">
        <w:rPr>
          <w:sz w:val="22"/>
          <w:szCs w:val="22"/>
          <w:lang w:eastAsia="en-US"/>
        </w:rPr>
        <w:t>.</w:t>
      </w:r>
    </w:p>
    <w:p w14:paraId="3304F809"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Ja saskaņā ar Līguma 9.9.punktu tiek konstatēts, ka Līguma izpildi nav mērķtiecīgi turpināt vai Pasūtītājam nav pieejams finansējums Darbu uzsākšanai vai turpināšanai.</w:t>
      </w:r>
    </w:p>
    <w:p w14:paraId="60AC2F3C"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Izpildītājam ir tiesības vienpusēji izbeigt Līgumu šādos gadījumos:</w:t>
      </w:r>
    </w:p>
    <w:p w14:paraId="489CF2F4"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Pasūtītājs neveic maksājumu un līgumsods sasniedz 10% (desmit procentus)  no neapmaksātās summas, neieskaitot PVN;</w:t>
      </w:r>
    </w:p>
    <w:p w14:paraId="48215288"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Pasūtītājs pārkāpj vai nepilda citu būtisku Līgumā paredzētu pienākumu.</w:t>
      </w:r>
    </w:p>
    <w:p w14:paraId="416807B8"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Līguma darbība tiek izbeigta, ja turpmāku Līguma izpildi padara neiespējamu vai apgrūtina nepārvarama vara.</w:t>
      </w:r>
    </w:p>
    <w:p w14:paraId="4EFCEF4A"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Ja Līgums tiek izbeigts pirms Objekta būvdarbu pabeigšanas, Izpildītājam </w:t>
      </w:r>
      <w:r w:rsidRPr="00504C71">
        <w:rPr>
          <w:b/>
          <w:sz w:val="22"/>
          <w:szCs w:val="22"/>
          <w:lang w:eastAsia="en-US"/>
        </w:rPr>
        <w:t>14 (četrpadsmit) kalendāro dienu</w:t>
      </w:r>
      <w:r w:rsidRPr="00504C71">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5874D4BB"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1511E486"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6A78B34E"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504C71">
        <w:rPr>
          <w:sz w:val="22"/>
          <w:szCs w:val="22"/>
          <w:lang w:eastAsia="en-US"/>
        </w:rPr>
        <w:t>rpēji rakstveidā vienojas.</w:t>
      </w:r>
    </w:p>
    <w:p w14:paraId="3383B43E"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Līguma izpildes laikā var tikt veikti būtiski un nebūtiski Līguma grozījumi saskaņā ar Publisko iepirkumu likuma 61. pantu un ievērojot šajā Līgumā noteikto kārtību un ierobežojumus.</w:t>
      </w:r>
    </w:p>
    <w:p w14:paraId="5EA6807E" w14:textId="77777777" w:rsidR="003B6A51" w:rsidRPr="00504C71" w:rsidRDefault="00362448" w:rsidP="00D76840">
      <w:pPr>
        <w:numPr>
          <w:ilvl w:val="1"/>
          <w:numId w:val="16"/>
        </w:numPr>
        <w:suppressAutoHyphens w:val="0"/>
        <w:spacing w:after="160"/>
        <w:ind w:right="-272" w:hanging="574"/>
        <w:contextualSpacing/>
        <w:jc w:val="both"/>
        <w:rPr>
          <w:sz w:val="22"/>
          <w:szCs w:val="22"/>
          <w:lang w:eastAsia="en-US"/>
        </w:rPr>
      </w:pPr>
      <w:r w:rsidRPr="00504C71">
        <w:rPr>
          <w:sz w:val="22"/>
          <w:szCs w:val="22"/>
          <w:lang w:eastAsia="en-US"/>
        </w:rPr>
        <w:t>Būtiski Līguma grozījumi ir pieļaujami jebkurā no šādiem gadījumiem:</w:t>
      </w:r>
    </w:p>
    <w:p w14:paraId="349C570A"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6CC3D85F"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bookmarkStart w:id="16" w:name="_Hlk92371366"/>
      <w:r w:rsidRPr="00504C71">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504C71">
        <w:t xml:space="preserve"> </w:t>
      </w:r>
      <w:r w:rsidRPr="00504C71">
        <w:rPr>
          <w:sz w:val="22"/>
          <w:szCs w:val="22"/>
          <w:lang w:eastAsia="en-US"/>
        </w:rPr>
        <w:t>un faktiski paveiktajam apjomam Līgumā noteiktajā kārtībā</w:t>
      </w:r>
      <w:bookmarkEnd w:id="16"/>
      <w:r w:rsidRPr="00504C71">
        <w:rPr>
          <w:sz w:val="22"/>
          <w:szCs w:val="22"/>
          <w:lang w:eastAsia="en-US"/>
        </w:rPr>
        <w:t>;</w:t>
      </w:r>
    </w:p>
    <w:p w14:paraId="3050A821" w14:textId="77777777" w:rsidR="003B6A51" w:rsidRPr="00504C71" w:rsidRDefault="00362448" w:rsidP="00D76840">
      <w:pPr>
        <w:numPr>
          <w:ilvl w:val="2"/>
          <w:numId w:val="16"/>
        </w:numPr>
        <w:suppressAutoHyphens w:val="0"/>
        <w:spacing w:after="160"/>
        <w:ind w:left="1287" w:right="-272"/>
        <w:contextualSpacing/>
        <w:jc w:val="both"/>
        <w:rPr>
          <w:sz w:val="22"/>
          <w:szCs w:val="22"/>
          <w:lang w:eastAsia="en-US"/>
        </w:rPr>
      </w:pPr>
      <w:r w:rsidRPr="00504C71">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214EB7F5" w14:textId="77777777" w:rsidR="003B6A51" w:rsidRPr="00504C71" w:rsidRDefault="00362448" w:rsidP="00D76840">
      <w:pPr>
        <w:numPr>
          <w:ilvl w:val="1"/>
          <w:numId w:val="16"/>
        </w:numPr>
        <w:suppressAutoHyphens w:val="0"/>
        <w:spacing w:after="160"/>
        <w:ind w:right="-272"/>
        <w:contextualSpacing/>
        <w:jc w:val="both"/>
        <w:rPr>
          <w:sz w:val="22"/>
          <w:szCs w:val="22"/>
          <w:lang w:eastAsia="en-US"/>
        </w:rPr>
      </w:pPr>
      <w:r w:rsidRPr="00504C71">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504C71">
        <w:rPr>
          <w:sz w:val="22"/>
          <w:szCs w:val="22"/>
          <w:lang w:eastAsia="en-US"/>
        </w:rPr>
        <w:t>3</w:t>
      </w:r>
      <w:r w:rsidRPr="00504C71">
        <w:rPr>
          <w:sz w:val="22"/>
          <w:szCs w:val="22"/>
          <w:lang w:eastAsia="en-US"/>
        </w:rPr>
        <w:t>.punktu), ir mazāka par 10 procentiem no sākotnējās Līguma kopējās summas.</w:t>
      </w:r>
    </w:p>
    <w:p w14:paraId="63F3EDCB" w14:textId="77777777" w:rsidR="003B6A51" w:rsidRPr="00504C71" w:rsidRDefault="003B6A51" w:rsidP="00B074AB">
      <w:pPr>
        <w:suppressAutoHyphens w:val="0"/>
        <w:spacing w:after="160"/>
        <w:ind w:left="360" w:right="-272"/>
        <w:contextualSpacing/>
        <w:jc w:val="both"/>
        <w:rPr>
          <w:sz w:val="22"/>
          <w:szCs w:val="22"/>
          <w:lang w:eastAsia="en-US"/>
        </w:rPr>
      </w:pPr>
    </w:p>
    <w:p w14:paraId="1FF68301" w14:textId="77777777" w:rsidR="003B6A51" w:rsidRPr="00504C71" w:rsidRDefault="00362448" w:rsidP="00D76840">
      <w:pPr>
        <w:keepNext/>
        <w:numPr>
          <w:ilvl w:val="0"/>
          <w:numId w:val="16"/>
        </w:numPr>
        <w:suppressAutoHyphens w:val="0"/>
        <w:spacing w:after="160"/>
        <w:ind w:left="993" w:right="-272"/>
        <w:contextualSpacing/>
        <w:jc w:val="center"/>
        <w:outlineLvl w:val="1"/>
        <w:rPr>
          <w:b/>
          <w:bCs/>
          <w:sz w:val="22"/>
          <w:szCs w:val="22"/>
          <w:lang w:eastAsia="en-US"/>
        </w:rPr>
      </w:pPr>
      <w:r w:rsidRPr="00504C71">
        <w:rPr>
          <w:b/>
          <w:bCs/>
          <w:sz w:val="22"/>
          <w:szCs w:val="22"/>
          <w:lang w:eastAsia="en-US"/>
        </w:rPr>
        <w:t>Nepārvarama vara</w:t>
      </w:r>
    </w:p>
    <w:p w14:paraId="4F0C7350"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Puses neatbild par Līgumā noteikto </w:t>
      </w:r>
      <w:r w:rsidRPr="00504C71">
        <w:rPr>
          <w:sz w:val="22"/>
          <w:szCs w:val="22"/>
          <w:lang w:eastAsia="en-US"/>
        </w:rPr>
        <w:t>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w:t>
      </w:r>
      <w:r w:rsidRPr="00504C71">
        <w:rPr>
          <w:sz w:val="22"/>
          <w:szCs w:val="22"/>
          <w:lang w:eastAsia="en-US"/>
        </w:rPr>
        <w:t>i materiālu defektus vai to piegādes kavējumus (ja vien minētās problēmas neizriet tieši no nepārvaramas varas), darba strīdus vai streikus, kuros iesaistīta kāda no Pusēm vai tās kontrolē esoša persona.</w:t>
      </w:r>
    </w:p>
    <w:p w14:paraId="2BB09583"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Par nepārvaramas varas apstākļiem atzīst notikumu:</w:t>
      </w:r>
    </w:p>
    <w:p w14:paraId="30648713"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no kura nav iespējams izvairīties un kura sekas nav iespējams pārvarēt,</w:t>
      </w:r>
    </w:p>
    <w:p w14:paraId="1B9EBE7E"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kuru Līguma slēgšanas brīdī nebija iespējams paredzēt,</w:t>
      </w:r>
    </w:p>
    <w:p w14:paraId="33FEB267"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kas nav radies Puses vai tās kontrolē esošas personas rīcības dēļ,</w:t>
      </w:r>
    </w:p>
    <w:p w14:paraId="4D0EEFF6" w14:textId="77777777" w:rsidR="003B6A51" w:rsidRPr="00504C71" w:rsidRDefault="00362448" w:rsidP="00D76840">
      <w:pPr>
        <w:numPr>
          <w:ilvl w:val="2"/>
          <w:numId w:val="16"/>
        </w:numPr>
        <w:suppressAutoHyphens w:val="0"/>
        <w:spacing w:after="160"/>
        <w:ind w:left="1276" w:right="-272" w:hanging="709"/>
        <w:contextualSpacing/>
        <w:jc w:val="both"/>
        <w:rPr>
          <w:sz w:val="22"/>
          <w:szCs w:val="22"/>
          <w:lang w:eastAsia="en-US"/>
        </w:rPr>
      </w:pPr>
      <w:r w:rsidRPr="00504C71">
        <w:rPr>
          <w:sz w:val="22"/>
          <w:szCs w:val="22"/>
          <w:lang w:eastAsia="en-US"/>
        </w:rPr>
        <w:t>kas padara saistību izpildi ne tikai apgrūtinošu, bet neiespējamu.</w:t>
      </w:r>
    </w:p>
    <w:p w14:paraId="51188257"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504C71">
        <w:rPr>
          <w:b/>
          <w:sz w:val="22"/>
          <w:szCs w:val="22"/>
          <w:lang w:eastAsia="en-US"/>
        </w:rPr>
        <w:t xml:space="preserve">1 </w:t>
      </w:r>
      <w:r w:rsidRPr="00504C71">
        <w:rPr>
          <w:b/>
          <w:sz w:val="22"/>
          <w:szCs w:val="22"/>
          <w:lang w:eastAsia="en-US"/>
        </w:rPr>
        <w:t>(</w:t>
      </w:r>
      <w:r w:rsidR="00EC1655" w:rsidRPr="00504C71">
        <w:rPr>
          <w:b/>
          <w:sz w:val="22"/>
          <w:szCs w:val="22"/>
          <w:lang w:eastAsia="en-US"/>
        </w:rPr>
        <w:t>vienu</w:t>
      </w:r>
      <w:r w:rsidRPr="00504C71">
        <w:rPr>
          <w:b/>
          <w:sz w:val="22"/>
          <w:szCs w:val="22"/>
          <w:lang w:eastAsia="en-US"/>
        </w:rPr>
        <w:t>) mēne</w:t>
      </w:r>
      <w:r w:rsidR="00EC1655" w:rsidRPr="00504C71">
        <w:rPr>
          <w:b/>
          <w:sz w:val="22"/>
          <w:szCs w:val="22"/>
          <w:lang w:eastAsia="en-US"/>
        </w:rPr>
        <w:t>si</w:t>
      </w:r>
      <w:r w:rsidRPr="00504C71">
        <w:rPr>
          <w:bCs/>
          <w:i/>
          <w:iCs/>
          <w:sz w:val="22"/>
          <w:szCs w:val="22"/>
          <w:lang w:eastAsia="en-US"/>
        </w:rPr>
        <w:t>,</w:t>
      </w:r>
      <w:r w:rsidRPr="00504C71">
        <w:rPr>
          <w:sz w:val="22"/>
          <w:szCs w:val="22"/>
          <w:lang w:eastAsia="en-US"/>
        </w:rPr>
        <w:t xml:space="preserve"> jebkurai no Pusēm ir tiesības izbeigt Līguma darbību, rakstveidā informējot par to otru Pusi vismaz </w:t>
      </w:r>
      <w:r w:rsidR="00FE6AEB" w:rsidRPr="00504C71">
        <w:rPr>
          <w:b/>
          <w:sz w:val="22"/>
          <w:szCs w:val="22"/>
          <w:lang w:eastAsia="en-US"/>
        </w:rPr>
        <w:t xml:space="preserve">5 </w:t>
      </w:r>
      <w:r w:rsidRPr="00504C71">
        <w:rPr>
          <w:b/>
          <w:sz w:val="22"/>
          <w:szCs w:val="22"/>
          <w:lang w:eastAsia="en-US"/>
        </w:rPr>
        <w:t>(</w:t>
      </w:r>
      <w:r w:rsidR="00FE6AEB" w:rsidRPr="00504C71">
        <w:rPr>
          <w:b/>
          <w:sz w:val="22"/>
          <w:szCs w:val="22"/>
          <w:lang w:eastAsia="en-US"/>
        </w:rPr>
        <w:t>piecas</w:t>
      </w:r>
      <w:r w:rsidRPr="00504C71">
        <w:rPr>
          <w:b/>
          <w:sz w:val="22"/>
          <w:szCs w:val="22"/>
          <w:lang w:eastAsia="en-US"/>
        </w:rPr>
        <w:t>) dienas</w:t>
      </w:r>
      <w:r w:rsidRPr="00504C71">
        <w:rPr>
          <w:sz w:val="22"/>
          <w:szCs w:val="22"/>
          <w:lang w:eastAsia="en-US"/>
        </w:rPr>
        <w:t xml:space="preserve"> iepriekš. Izpildītājs saņem samaksu par visiem līdz Līguma izbeigšanai kvalitatīvi paveiktajiem darbiem, pamatojoties uz pabeigšanas atskaiti.</w:t>
      </w:r>
    </w:p>
    <w:p w14:paraId="344D1282" w14:textId="77777777" w:rsidR="003B6A51" w:rsidRPr="00504C71" w:rsidRDefault="003B6A51" w:rsidP="00B074AB">
      <w:pPr>
        <w:tabs>
          <w:tab w:val="num" w:pos="502"/>
        </w:tabs>
        <w:suppressAutoHyphens w:val="0"/>
        <w:spacing w:after="160"/>
        <w:ind w:left="567" w:right="-272"/>
        <w:contextualSpacing/>
        <w:jc w:val="both"/>
        <w:rPr>
          <w:sz w:val="22"/>
          <w:szCs w:val="22"/>
          <w:lang w:eastAsia="en-US"/>
        </w:rPr>
      </w:pPr>
    </w:p>
    <w:p w14:paraId="0BCBC2F9" w14:textId="77777777" w:rsidR="003B6A51" w:rsidRPr="00504C71" w:rsidRDefault="00362448"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504C71">
        <w:rPr>
          <w:b/>
          <w:bCs/>
          <w:sz w:val="22"/>
          <w:szCs w:val="22"/>
          <w:lang w:eastAsia="en-US"/>
        </w:rPr>
        <w:t>Strīdu risināšana</w:t>
      </w:r>
    </w:p>
    <w:p w14:paraId="23037159" w14:textId="77777777" w:rsidR="003B6A51" w:rsidRPr="00504C71" w:rsidRDefault="00362448" w:rsidP="00B074AB">
      <w:pPr>
        <w:suppressAutoHyphens w:val="0"/>
        <w:spacing w:after="160"/>
        <w:ind w:right="-272"/>
        <w:contextualSpacing/>
        <w:jc w:val="both"/>
        <w:rPr>
          <w:sz w:val="22"/>
          <w:szCs w:val="22"/>
          <w:lang w:eastAsia="en-US"/>
        </w:rPr>
      </w:pPr>
      <w:r w:rsidRPr="00504C71">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56202139" w14:textId="77777777" w:rsidR="003B6A51" w:rsidRPr="00504C71" w:rsidRDefault="003B6A51" w:rsidP="00B074AB">
      <w:pPr>
        <w:suppressAutoHyphens w:val="0"/>
        <w:spacing w:after="160"/>
        <w:ind w:left="567" w:right="-272"/>
        <w:contextualSpacing/>
        <w:jc w:val="both"/>
        <w:rPr>
          <w:sz w:val="22"/>
          <w:szCs w:val="22"/>
          <w:lang w:eastAsia="en-US"/>
        </w:rPr>
      </w:pPr>
    </w:p>
    <w:p w14:paraId="29A762E5" w14:textId="77777777" w:rsidR="003B6A51" w:rsidRPr="00504C71" w:rsidRDefault="00362448" w:rsidP="00D76840">
      <w:pPr>
        <w:numPr>
          <w:ilvl w:val="0"/>
          <w:numId w:val="16"/>
        </w:numPr>
        <w:ind w:right="-272"/>
        <w:jc w:val="center"/>
        <w:rPr>
          <w:b/>
          <w:bCs/>
          <w:sz w:val="22"/>
          <w:szCs w:val="22"/>
          <w:lang w:eastAsia="en-US"/>
        </w:rPr>
      </w:pPr>
      <w:r w:rsidRPr="00504C71">
        <w:rPr>
          <w:b/>
          <w:bCs/>
          <w:sz w:val="22"/>
          <w:szCs w:val="22"/>
          <w:lang w:eastAsia="en-US"/>
        </w:rPr>
        <w:t>Fizisko personu datu apstrāde</w:t>
      </w:r>
    </w:p>
    <w:p w14:paraId="1589C735" w14:textId="77777777" w:rsidR="003B6A51" w:rsidRPr="00504C71" w:rsidRDefault="00362448" w:rsidP="00D76840">
      <w:pPr>
        <w:pStyle w:val="Sarakstarindkopa"/>
        <w:numPr>
          <w:ilvl w:val="1"/>
          <w:numId w:val="16"/>
        </w:numPr>
        <w:suppressAutoHyphens w:val="0"/>
        <w:ind w:left="567" w:right="-272" w:hanging="567"/>
        <w:jc w:val="both"/>
        <w:rPr>
          <w:sz w:val="22"/>
          <w:szCs w:val="22"/>
        </w:rPr>
      </w:pPr>
      <w:r w:rsidRPr="00504C71">
        <w:rPr>
          <w:sz w:val="22"/>
          <w:szCs w:val="22"/>
        </w:rPr>
        <w:t xml:space="preserve">Pusei ir tiesības apstrādāt no otras Puses iegūtos fizisko personu datus tikai ar mērķi </w:t>
      </w:r>
      <w:r w:rsidRPr="00504C71">
        <w:rPr>
          <w:sz w:val="22"/>
          <w:szCs w:val="22"/>
        </w:rPr>
        <w:t>nodrošināt Līgumā noteikto saistību izpildi, ievērojot tiesību normatīvajos aktos noteiktās prasības šādu datu apstrādei un aizsardzībai, tajā skaitā</w:t>
      </w:r>
      <w:r w:rsidR="00FE6AEB" w:rsidRPr="00504C71">
        <w:rPr>
          <w:sz w:val="22"/>
          <w:szCs w:val="22"/>
        </w:rPr>
        <w:t xml:space="preserve">, </w:t>
      </w:r>
      <w:r w:rsidRPr="00504C71">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1ABF1D3" w14:textId="77777777" w:rsidR="003B6A51" w:rsidRPr="00504C71" w:rsidRDefault="00362448" w:rsidP="00D76840">
      <w:pPr>
        <w:pStyle w:val="Sarakstarindkopa"/>
        <w:numPr>
          <w:ilvl w:val="1"/>
          <w:numId w:val="16"/>
        </w:numPr>
        <w:suppressAutoHyphens w:val="0"/>
        <w:spacing w:after="160"/>
        <w:ind w:left="567" w:right="-272" w:hanging="567"/>
        <w:jc w:val="both"/>
        <w:rPr>
          <w:sz w:val="22"/>
          <w:szCs w:val="22"/>
        </w:rPr>
      </w:pPr>
      <w:r w:rsidRPr="00504C71">
        <w:rPr>
          <w:sz w:val="22"/>
          <w:szCs w:val="22"/>
        </w:rPr>
        <w:t>Puse, kura nodod otrai Pusei fizisko personu datus apstrādei, atbild par piekrišanu iegūšanu no attiecīgajiem datu subjektiem vai cita pamatojuma esību fizisko personu datu likumīgai apstrādei.</w:t>
      </w:r>
    </w:p>
    <w:p w14:paraId="1C6926FD" w14:textId="77777777" w:rsidR="003B6A51" w:rsidRPr="00504C71" w:rsidRDefault="00362448" w:rsidP="00D76840">
      <w:pPr>
        <w:pStyle w:val="Sarakstarindkopa"/>
        <w:numPr>
          <w:ilvl w:val="1"/>
          <w:numId w:val="16"/>
        </w:numPr>
        <w:suppressAutoHyphens w:val="0"/>
        <w:spacing w:after="160"/>
        <w:ind w:left="567" w:right="-272" w:hanging="567"/>
        <w:jc w:val="both"/>
        <w:rPr>
          <w:sz w:val="22"/>
          <w:szCs w:val="22"/>
        </w:rPr>
      </w:pPr>
      <w:r w:rsidRPr="00504C71">
        <w:rPr>
          <w:sz w:val="22"/>
          <w:szCs w:val="22"/>
        </w:rPr>
        <w:t>Puses apņemas nenodot tālāk trešajām personām no otras Puses iegūtos fizisko personu datus, izņemot gadījumus, kad Līgumā ir noteikts citādāk vai normatīvie akti paredz šādu datu nodošanu.</w:t>
      </w:r>
    </w:p>
    <w:p w14:paraId="09096AA4" w14:textId="77777777" w:rsidR="003B6A51" w:rsidRPr="00504C71" w:rsidRDefault="00362448" w:rsidP="00D76840">
      <w:pPr>
        <w:pStyle w:val="Sarakstarindkopa"/>
        <w:numPr>
          <w:ilvl w:val="1"/>
          <w:numId w:val="16"/>
        </w:numPr>
        <w:suppressAutoHyphens w:val="0"/>
        <w:spacing w:after="160"/>
        <w:ind w:left="567" w:right="-272" w:hanging="567"/>
        <w:jc w:val="both"/>
        <w:rPr>
          <w:sz w:val="22"/>
          <w:szCs w:val="22"/>
        </w:rPr>
      </w:pPr>
      <w:r w:rsidRPr="00504C71">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94CC7EE" w14:textId="77777777" w:rsidR="003B6A51" w:rsidRPr="00504C71" w:rsidRDefault="00362448" w:rsidP="00D76840">
      <w:pPr>
        <w:pStyle w:val="Sarakstarindkopa"/>
        <w:numPr>
          <w:ilvl w:val="1"/>
          <w:numId w:val="16"/>
        </w:numPr>
        <w:suppressAutoHyphens w:val="0"/>
        <w:ind w:left="567" w:right="-272" w:hanging="567"/>
        <w:contextualSpacing w:val="0"/>
        <w:jc w:val="both"/>
        <w:rPr>
          <w:sz w:val="22"/>
          <w:szCs w:val="22"/>
        </w:rPr>
      </w:pPr>
      <w:r w:rsidRPr="00504C71">
        <w:rPr>
          <w:sz w:val="22"/>
          <w:szCs w:val="22"/>
        </w:rPr>
        <w:t>Puses apņemas pēc otras Puses pieprasījuma iznīcināt no otras Puses iegūtos fizisko personu datus, ja izbeidzas nepieciešamība tos apstrādāt Līguma izpildes nodrošināšanai.</w:t>
      </w:r>
    </w:p>
    <w:p w14:paraId="219ED1B3" w14:textId="77777777" w:rsidR="003B6A51" w:rsidRPr="00504C71" w:rsidRDefault="003B6A51" w:rsidP="00B074AB">
      <w:pPr>
        <w:pStyle w:val="Sarakstarindkopa"/>
        <w:suppressAutoHyphens w:val="0"/>
        <w:ind w:left="567" w:right="-272"/>
        <w:jc w:val="both"/>
        <w:rPr>
          <w:sz w:val="22"/>
          <w:szCs w:val="22"/>
        </w:rPr>
      </w:pPr>
    </w:p>
    <w:p w14:paraId="64DF8A81" w14:textId="77777777" w:rsidR="003B6A51" w:rsidRPr="00504C71" w:rsidRDefault="00362448"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504C71">
        <w:rPr>
          <w:b/>
          <w:bCs/>
          <w:sz w:val="22"/>
          <w:szCs w:val="22"/>
          <w:lang w:eastAsia="en-US"/>
        </w:rPr>
        <w:lastRenderedPageBreak/>
        <w:t>Papildus noteikumi</w:t>
      </w:r>
    </w:p>
    <w:p w14:paraId="6ED165D4"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723C7697" w14:textId="77777777" w:rsidR="003B6A51" w:rsidRPr="00504C71" w:rsidRDefault="00362448"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504C71">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149E735F" w14:textId="77777777" w:rsidR="003B6A51" w:rsidRPr="00504C71" w:rsidRDefault="00362448"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504C71">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DBCC860"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Līgumam tā noslēgšanas brīdī ir pievienots pielikums Nr.1 “Būvuzraudzības darba uzdevums”, pielikums Nr.2 “Darbu daudzumu un izmaksu saraksts”, kas ir Līguma neatņemamas sastāvdaļas”</w:t>
      </w:r>
      <w:r w:rsidRPr="00504C71">
        <w:t xml:space="preserve"> </w:t>
      </w:r>
      <w:r w:rsidRPr="00504C71">
        <w:rPr>
          <w:sz w:val="22"/>
          <w:szCs w:val="22"/>
          <w:lang w:eastAsia="en-US"/>
        </w:rPr>
        <w:t>un pielikums Nr. 3 “Būvuzrauga iknedēļas atskaites forma”.</w:t>
      </w:r>
    </w:p>
    <w:p w14:paraId="6E5FBB93" w14:textId="77777777" w:rsidR="003B6A51" w:rsidRPr="00504C71" w:rsidRDefault="00362448" w:rsidP="00D76840">
      <w:pPr>
        <w:numPr>
          <w:ilvl w:val="1"/>
          <w:numId w:val="16"/>
        </w:numPr>
        <w:suppressAutoHyphens w:val="0"/>
        <w:spacing w:after="160"/>
        <w:ind w:left="567" w:right="-272" w:hanging="567"/>
        <w:contextualSpacing/>
        <w:jc w:val="both"/>
        <w:rPr>
          <w:sz w:val="22"/>
          <w:szCs w:val="22"/>
          <w:lang w:eastAsia="en-US"/>
        </w:rPr>
      </w:pPr>
      <w:r w:rsidRPr="00504C71">
        <w:rPr>
          <w:sz w:val="22"/>
          <w:szCs w:val="22"/>
          <w:lang w:eastAsia="en-US"/>
        </w:rPr>
        <w:t xml:space="preserve">Līgums </w:t>
      </w:r>
      <w:r w:rsidR="00AE2994" w:rsidRPr="00504C71">
        <w:rPr>
          <w:sz w:val="22"/>
          <w:szCs w:val="22"/>
          <w:lang w:eastAsia="en-US"/>
        </w:rPr>
        <w:t>ir sagatavots</w:t>
      </w:r>
      <w:r w:rsidRPr="00504C71">
        <w:rPr>
          <w:sz w:val="22"/>
          <w:szCs w:val="22"/>
          <w:lang w:eastAsia="en-US"/>
        </w:rPr>
        <w:t xml:space="preserve"> latviešu valodā uz </w:t>
      </w:r>
      <w:r w:rsidR="00970397" w:rsidRPr="00504C71">
        <w:rPr>
          <w:sz w:val="22"/>
          <w:szCs w:val="22"/>
          <w:lang w:eastAsia="en-US"/>
        </w:rPr>
        <w:t>2</w:t>
      </w:r>
      <w:r w:rsidR="00D62042" w:rsidRPr="00504C71">
        <w:rPr>
          <w:sz w:val="22"/>
          <w:szCs w:val="22"/>
          <w:lang w:eastAsia="en-US"/>
        </w:rPr>
        <w:t>0</w:t>
      </w:r>
      <w:r w:rsidRPr="00504C71">
        <w:rPr>
          <w:sz w:val="22"/>
          <w:szCs w:val="22"/>
          <w:lang w:eastAsia="en-US"/>
        </w:rPr>
        <w:t xml:space="preserve"> </w:t>
      </w:r>
      <w:r w:rsidR="00970397" w:rsidRPr="00504C71">
        <w:rPr>
          <w:sz w:val="22"/>
          <w:szCs w:val="22"/>
          <w:lang w:eastAsia="en-US"/>
        </w:rPr>
        <w:t>(divdesmit)</w:t>
      </w:r>
      <w:r w:rsidRPr="00504C71">
        <w:rPr>
          <w:sz w:val="22"/>
          <w:szCs w:val="22"/>
          <w:lang w:eastAsia="en-US"/>
        </w:rPr>
        <w:t xml:space="preserve"> lapām (ieskaitot pielikumus), </w:t>
      </w:r>
      <w:r w:rsidR="00AE2994" w:rsidRPr="00504C71">
        <w:rPr>
          <w:sz w:val="22"/>
          <w:szCs w:val="22"/>
          <w:lang w:eastAsia="en-US"/>
        </w:rPr>
        <w:t>parakstīts ar drošu elektronisko parakstu un satur laika zīmogu. Līguma parakstīšanas diena ir pēdējā pievienotā droša elektroniskā paraksta un tā laika zīmoga datums</w:t>
      </w:r>
      <w:r w:rsidRPr="00504C71">
        <w:rPr>
          <w:sz w:val="22"/>
          <w:szCs w:val="22"/>
          <w:lang w:eastAsia="en-US"/>
        </w:rPr>
        <w:t>.</w:t>
      </w:r>
    </w:p>
    <w:p w14:paraId="69ABF926" w14:textId="77777777" w:rsidR="003B6A51" w:rsidRPr="00504C71" w:rsidRDefault="003B6A51" w:rsidP="00B074AB">
      <w:pPr>
        <w:tabs>
          <w:tab w:val="num" w:pos="502"/>
        </w:tabs>
        <w:suppressAutoHyphens w:val="0"/>
        <w:spacing w:after="160"/>
        <w:ind w:left="567" w:right="-272"/>
        <w:contextualSpacing/>
        <w:jc w:val="both"/>
        <w:rPr>
          <w:sz w:val="22"/>
          <w:szCs w:val="22"/>
          <w:lang w:eastAsia="en-US"/>
        </w:rPr>
      </w:pPr>
    </w:p>
    <w:p w14:paraId="058225AA" w14:textId="77777777" w:rsidR="00FE6AEB" w:rsidRPr="00504C71" w:rsidRDefault="00362448" w:rsidP="00D76840">
      <w:pPr>
        <w:pStyle w:val="Sarakstarindkopa"/>
        <w:numPr>
          <w:ilvl w:val="0"/>
          <w:numId w:val="16"/>
        </w:numPr>
        <w:suppressAutoHyphens w:val="0"/>
        <w:spacing w:after="160"/>
        <w:ind w:right="-272"/>
        <w:jc w:val="center"/>
        <w:rPr>
          <w:b/>
          <w:bCs/>
          <w:sz w:val="22"/>
          <w:szCs w:val="22"/>
          <w:lang w:eastAsia="en-US"/>
        </w:rPr>
      </w:pPr>
      <w:r w:rsidRPr="00504C71">
        <w:rPr>
          <w:b/>
          <w:bCs/>
          <w:sz w:val="22"/>
          <w:szCs w:val="22"/>
          <w:lang w:eastAsia="en-US"/>
        </w:rPr>
        <w:t>Konfidencialitāte</w:t>
      </w:r>
    </w:p>
    <w:p w14:paraId="6CEB8BB9" w14:textId="77777777" w:rsidR="00FE6AEB" w:rsidRPr="00504C71" w:rsidRDefault="00362448" w:rsidP="00B074AB">
      <w:pPr>
        <w:pStyle w:val="Sarakstarindkopa"/>
        <w:autoSpaceDE w:val="0"/>
        <w:autoSpaceDN w:val="0"/>
        <w:adjustRightInd w:val="0"/>
        <w:spacing w:after="23"/>
        <w:ind w:left="426" w:right="-272" w:hanging="426"/>
        <w:jc w:val="both"/>
        <w:rPr>
          <w:color w:val="000000"/>
          <w:sz w:val="22"/>
          <w:szCs w:val="22"/>
          <w:lang w:eastAsia="lv-LV"/>
        </w:rPr>
      </w:pPr>
      <w:r w:rsidRPr="00504C71">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504C71">
        <w:rPr>
          <w:color w:val="000000"/>
          <w:sz w:val="22"/>
          <w:szCs w:val="22"/>
          <w:lang w:eastAsia="lv-LV"/>
        </w:rPr>
        <w:t xml:space="preserve">redzētos gadījumus. </w:t>
      </w:r>
    </w:p>
    <w:p w14:paraId="235C356A" w14:textId="77777777" w:rsidR="00FE6AEB" w:rsidRPr="00504C71" w:rsidRDefault="00362448" w:rsidP="00B074AB">
      <w:pPr>
        <w:pStyle w:val="Sarakstarindkopa"/>
        <w:autoSpaceDE w:val="0"/>
        <w:autoSpaceDN w:val="0"/>
        <w:adjustRightInd w:val="0"/>
        <w:spacing w:after="23"/>
        <w:ind w:left="426" w:right="-272" w:hanging="426"/>
        <w:jc w:val="both"/>
        <w:rPr>
          <w:color w:val="000000"/>
          <w:sz w:val="22"/>
          <w:szCs w:val="22"/>
          <w:lang w:eastAsia="lv-LV"/>
        </w:rPr>
      </w:pPr>
      <w:r w:rsidRPr="00504C71">
        <w:rPr>
          <w:color w:val="000000"/>
          <w:sz w:val="22"/>
          <w:szCs w:val="22"/>
          <w:lang w:eastAsia="lv-LV"/>
        </w:rPr>
        <w:t xml:space="preserve">14.2. Puses ir savstarpēji atbildīgas par Līgumā paredzēto konfidencialitātes noteikumu ievērošanu. </w:t>
      </w:r>
    </w:p>
    <w:p w14:paraId="2379EB11" w14:textId="77777777" w:rsidR="00FE6AEB" w:rsidRPr="00504C71" w:rsidRDefault="00362448" w:rsidP="00B074AB">
      <w:pPr>
        <w:pStyle w:val="Sarakstarindkopa"/>
        <w:autoSpaceDE w:val="0"/>
        <w:autoSpaceDN w:val="0"/>
        <w:adjustRightInd w:val="0"/>
        <w:spacing w:after="23"/>
        <w:ind w:left="426" w:right="-272" w:hanging="426"/>
        <w:jc w:val="both"/>
        <w:rPr>
          <w:color w:val="000000"/>
          <w:sz w:val="22"/>
          <w:szCs w:val="22"/>
          <w:lang w:eastAsia="lv-LV"/>
        </w:rPr>
      </w:pPr>
      <w:r w:rsidRPr="00504C71">
        <w:rPr>
          <w:color w:val="000000"/>
          <w:sz w:val="22"/>
          <w:szCs w:val="22"/>
          <w:lang w:eastAsia="lv-LV"/>
        </w:rPr>
        <w:t xml:space="preserve">14.3. Līguma 14.sadaļā minētajiem noteikumiem nav laika ierobežojuma un uz tiem neattiecas Līguma darbības termiņš. </w:t>
      </w:r>
    </w:p>
    <w:p w14:paraId="173BB090" w14:textId="77777777" w:rsidR="00FE6AEB" w:rsidRPr="00504C71" w:rsidRDefault="00FE6AEB" w:rsidP="00B074AB">
      <w:pPr>
        <w:pStyle w:val="Sarakstarindkopa"/>
        <w:suppressAutoHyphens w:val="0"/>
        <w:spacing w:after="160"/>
        <w:ind w:left="360" w:right="-272"/>
        <w:rPr>
          <w:b/>
          <w:bCs/>
          <w:sz w:val="22"/>
          <w:szCs w:val="22"/>
          <w:lang w:eastAsia="en-US"/>
        </w:rPr>
      </w:pPr>
    </w:p>
    <w:p w14:paraId="67F13F6E" w14:textId="77777777" w:rsidR="003B6A51" w:rsidRPr="00504C71" w:rsidRDefault="00362448"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504C71">
        <w:rPr>
          <w:b/>
          <w:bCs/>
          <w:sz w:val="22"/>
          <w:szCs w:val="22"/>
          <w:lang w:eastAsia="en-US"/>
        </w:rPr>
        <w:t>Pušu rekvizīti un paraksti</w:t>
      </w:r>
    </w:p>
    <w:tbl>
      <w:tblPr>
        <w:tblW w:w="9471" w:type="dxa"/>
        <w:tblLook w:val="04A0" w:firstRow="1" w:lastRow="0" w:firstColumn="1" w:lastColumn="0" w:noHBand="0" w:noVBand="1"/>
      </w:tblPr>
      <w:tblGrid>
        <w:gridCol w:w="4395"/>
        <w:gridCol w:w="5076"/>
      </w:tblGrid>
      <w:tr w:rsidR="00630D58" w14:paraId="51A13807" w14:textId="77777777" w:rsidTr="00953C54">
        <w:trPr>
          <w:trHeight w:val="2594"/>
        </w:trPr>
        <w:tc>
          <w:tcPr>
            <w:tcW w:w="4395" w:type="dxa"/>
            <w:shd w:val="clear" w:color="auto" w:fill="auto"/>
          </w:tcPr>
          <w:p w14:paraId="2D1B44DD" w14:textId="77777777" w:rsidR="003B6A51" w:rsidRPr="00504C71" w:rsidRDefault="00362448" w:rsidP="0040565F">
            <w:pPr>
              <w:keepNext/>
              <w:suppressAutoHyphens w:val="0"/>
              <w:ind w:right="-272"/>
              <w:contextualSpacing/>
              <w:rPr>
                <w:bCs/>
                <w:sz w:val="22"/>
                <w:szCs w:val="22"/>
                <w:lang w:eastAsia="en-US"/>
              </w:rPr>
            </w:pPr>
            <w:r w:rsidRPr="00504C71">
              <w:rPr>
                <w:bCs/>
                <w:sz w:val="22"/>
                <w:szCs w:val="22"/>
                <w:lang w:eastAsia="en-US"/>
              </w:rPr>
              <w:t xml:space="preserve">Pasūtītājs:                                                   </w:t>
            </w:r>
          </w:p>
          <w:p w14:paraId="0A2DAD54" w14:textId="77777777" w:rsidR="0040565F" w:rsidRPr="00504C71" w:rsidRDefault="00362448" w:rsidP="0040565F">
            <w:pPr>
              <w:tabs>
                <w:tab w:val="left" w:pos="567"/>
              </w:tabs>
              <w:ind w:right="-272"/>
              <w:rPr>
                <w:rFonts w:eastAsia="Calibri"/>
                <w:bCs/>
                <w:sz w:val="22"/>
                <w:szCs w:val="22"/>
                <w:lang w:eastAsia="en-US"/>
              </w:rPr>
            </w:pPr>
            <w:r w:rsidRPr="00504C71">
              <w:rPr>
                <w:rFonts w:eastAsia="Calibri"/>
                <w:bCs/>
                <w:sz w:val="22"/>
                <w:szCs w:val="22"/>
                <w:lang w:eastAsia="en-US"/>
              </w:rPr>
              <w:t xml:space="preserve">Rīgas valstspilsētas pašvaldības </w:t>
            </w:r>
          </w:p>
          <w:p w14:paraId="155F173B" w14:textId="77777777" w:rsidR="00AE2994" w:rsidRPr="00504C71" w:rsidRDefault="00362448" w:rsidP="0040565F">
            <w:pPr>
              <w:tabs>
                <w:tab w:val="left" w:pos="567"/>
              </w:tabs>
              <w:ind w:right="-272"/>
              <w:rPr>
                <w:rFonts w:eastAsia="Calibri"/>
                <w:bCs/>
                <w:sz w:val="22"/>
                <w:szCs w:val="22"/>
                <w:lang w:eastAsia="en-US"/>
              </w:rPr>
            </w:pPr>
            <w:r w:rsidRPr="00504C71">
              <w:rPr>
                <w:rFonts w:eastAsia="Calibri"/>
                <w:bCs/>
                <w:sz w:val="22"/>
                <w:szCs w:val="22"/>
                <w:lang w:eastAsia="en-US"/>
              </w:rPr>
              <w:t xml:space="preserve">Ārtelpas un </w:t>
            </w:r>
            <w:r w:rsidRPr="00504C71">
              <w:rPr>
                <w:rFonts w:eastAsia="Calibri"/>
                <w:bCs/>
                <w:sz w:val="22"/>
                <w:szCs w:val="22"/>
                <w:lang w:eastAsia="en-US"/>
              </w:rPr>
              <w:t>mobilitātes departaments</w:t>
            </w:r>
          </w:p>
          <w:p w14:paraId="6D432443" w14:textId="231F4471" w:rsidR="003B6A51" w:rsidRPr="00504C71" w:rsidRDefault="00362448" w:rsidP="00B074AB">
            <w:pPr>
              <w:keepNext/>
              <w:suppressAutoHyphens w:val="0"/>
              <w:ind w:right="-272"/>
              <w:contextualSpacing/>
              <w:rPr>
                <w:bCs/>
                <w:sz w:val="22"/>
                <w:szCs w:val="22"/>
                <w:lang w:eastAsia="en-US"/>
              </w:rPr>
            </w:pPr>
            <w:r>
              <w:rPr>
                <w:rFonts w:eastAsia="Calibri"/>
                <w:bCs/>
                <w:sz w:val="22"/>
                <w:szCs w:val="22"/>
                <w:lang w:eastAsia="en-US"/>
              </w:rPr>
              <w:t>[..]</w:t>
            </w:r>
          </w:p>
        </w:tc>
        <w:tc>
          <w:tcPr>
            <w:tcW w:w="5076" w:type="dxa"/>
            <w:shd w:val="clear" w:color="auto" w:fill="auto"/>
          </w:tcPr>
          <w:p w14:paraId="43D3006C" w14:textId="77777777" w:rsidR="00D3330B" w:rsidRPr="00504C71" w:rsidRDefault="00362448" w:rsidP="00D3330B">
            <w:pPr>
              <w:keepNext/>
              <w:suppressAutoHyphens w:val="0"/>
              <w:ind w:right="-272"/>
              <w:contextualSpacing/>
              <w:rPr>
                <w:bCs/>
                <w:sz w:val="22"/>
                <w:szCs w:val="22"/>
                <w:lang w:eastAsia="en-US"/>
              </w:rPr>
            </w:pPr>
            <w:r w:rsidRPr="00504C71">
              <w:rPr>
                <w:bCs/>
                <w:sz w:val="22"/>
                <w:szCs w:val="22"/>
                <w:lang w:eastAsia="en-US"/>
              </w:rPr>
              <w:t>Izpildītājs:</w:t>
            </w:r>
          </w:p>
          <w:p w14:paraId="10C4003C" w14:textId="77777777" w:rsidR="00953C54" w:rsidRPr="00504C71" w:rsidRDefault="00362448" w:rsidP="00953C54">
            <w:pPr>
              <w:pStyle w:val="Sarakstarindkopa"/>
              <w:keepNext/>
              <w:ind w:left="0"/>
              <w:rPr>
                <w:bCs/>
                <w:sz w:val="22"/>
                <w:szCs w:val="22"/>
                <w:lang w:eastAsia="en-US"/>
              </w:rPr>
            </w:pPr>
            <w:r w:rsidRPr="00504C71">
              <w:rPr>
                <w:bCs/>
                <w:sz w:val="22"/>
                <w:szCs w:val="22"/>
                <w:lang w:eastAsia="en-US"/>
              </w:rPr>
              <w:t>Sabiedrība ar ierobežotu atbildību “Isliena V”</w:t>
            </w:r>
          </w:p>
          <w:p w14:paraId="3B91561C" w14:textId="6E3FBB5E" w:rsidR="003B6A51" w:rsidRPr="00504C71" w:rsidRDefault="00362448" w:rsidP="00B074AB">
            <w:pPr>
              <w:keepNext/>
              <w:suppressAutoHyphens w:val="0"/>
              <w:ind w:right="-272"/>
              <w:contextualSpacing/>
              <w:rPr>
                <w:bCs/>
                <w:sz w:val="22"/>
                <w:szCs w:val="22"/>
                <w:lang w:eastAsia="en-US"/>
              </w:rPr>
            </w:pPr>
            <w:r>
              <w:rPr>
                <w:bCs/>
                <w:sz w:val="22"/>
                <w:szCs w:val="22"/>
                <w:lang w:eastAsia="en-US"/>
              </w:rPr>
              <w:t>[..]</w:t>
            </w:r>
          </w:p>
        </w:tc>
      </w:tr>
      <w:bookmarkEnd w:id="5"/>
      <w:bookmarkEnd w:id="6"/>
    </w:tbl>
    <w:p w14:paraId="30EF45CD" w14:textId="77777777" w:rsidR="003B6A51" w:rsidRPr="00504C71" w:rsidRDefault="003B6A51" w:rsidP="00B074AB">
      <w:pPr>
        <w:suppressAutoHyphens w:val="0"/>
        <w:ind w:right="-272"/>
        <w:jc w:val="right"/>
        <w:rPr>
          <w:color w:val="000000"/>
          <w:sz w:val="22"/>
          <w:szCs w:val="22"/>
          <w:lang w:eastAsia="en-US"/>
        </w:rPr>
      </w:pPr>
    </w:p>
    <w:p w14:paraId="66559A78" w14:textId="77777777" w:rsidR="00AE2994" w:rsidRPr="00504C71" w:rsidRDefault="00AE2994" w:rsidP="00B074AB">
      <w:pPr>
        <w:ind w:right="-272"/>
        <w:rPr>
          <w:color w:val="000000"/>
          <w:sz w:val="22"/>
          <w:szCs w:val="22"/>
          <w:lang w:eastAsia="en-US"/>
        </w:rPr>
      </w:pPr>
    </w:p>
    <w:p w14:paraId="7D13D4FE" w14:textId="77777777" w:rsidR="005D4E0E" w:rsidRDefault="00362448" w:rsidP="005D4E0E">
      <w:pPr>
        <w:ind w:right="-272"/>
        <w:jc w:val="both"/>
        <w:rPr>
          <w:rFonts w:eastAsia="Calibri"/>
          <w:i/>
          <w:iCs/>
          <w:sz w:val="20"/>
          <w:szCs w:val="20"/>
        </w:rPr>
      </w:pPr>
      <w:r w:rsidRPr="00504C71">
        <w:rPr>
          <w:rFonts w:eastAsia="Calibri"/>
          <w:i/>
          <w:iCs/>
          <w:sz w:val="20"/>
          <w:szCs w:val="20"/>
        </w:rPr>
        <w:t xml:space="preserve">* Piezīme: “Dokumenta rekvizītus “paraksts” un “datums” neaizpilda, ja elektroniskais dokuments sagatavots atbilstoši normatīvajiem aktiem par </w:t>
      </w:r>
      <w:r w:rsidRPr="00504C71">
        <w:rPr>
          <w:rFonts w:eastAsia="Calibri"/>
          <w:i/>
          <w:iCs/>
          <w:sz w:val="20"/>
          <w:szCs w:val="20"/>
        </w:rPr>
        <w:t>elektronisko dokumentu noformēšanu.”</w:t>
      </w:r>
    </w:p>
    <w:sectPr w:rsidR="005D4E0E" w:rsidSect="00362448">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6CCBB" w14:textId="77777777" w:rsidR="00362448" w:rsidRDefault="00362448">
      <w:r>
        <w:separator/>
      </w:r>
    </w:p>
  </w:endnote>
  <w:endnote w:type="continuationSeparator" w:id="0">
    <w:p w14:paraId="7D877EF6" w14:textId="77777777" w:rsidR="00362448" w:rsidRDefault="00362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86EDA" w14:textId="77777777" w:rsidR="00CF0D7C" w:rsidRDefault="00362448">
      <w:r>
        <w:separator/>
      </w:r>
    </w:p>
  </w:footnote>
  <w:footnote w:type="continuationSeparator" w:id="0">
    <w:p w14:paraId="54FA4184" w14:textId="77777777" w:rsidR="00CF0D7C" w:rsidRDefault="003624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C4F0E3AE">
      <w:start w:val="7"/>
      <w:numFmt w:val="decimal"/>
      <w:lvlText w:val="%1."/>
      <w:lvlJc w:val="left"/>
      <w:pPr>
        <w:ind w:left="727" w:hanging="360"/>
      </w:pPr>
      <w:rPr>
        <w:rFonts w:hint="default"/>
        <w:b/>
        <w:bCs/>
      </w:rPr>
    </w:lvl>
    <w:lvl w:ilvl="1" w:tplc="0648589A">
      <w:start w:val="1"/>
      <w:numFmt w:val="lowerLetter"/>
      <w:lvlText w:val="%2."/>
      <w:lvlJc w:val="left"/>
      <w:pPr>
        <w:ind w:left="1440" w:hanging="360"/>
      </w:pPr>
    </w:lvl>
    <w:lvl w:ilvl="2" w:tplc="9A0060D8" w:tentative="1">
      <w:start w:val="1"/>
      <w:numFmt w:val="lowerRoman"/>
      <w:lvlText w:val="%3."/>
      <w:lvlJc w:val="right"/>
      <w:pPr>
        <w:ind w:left="2160" w:hanging="180"/>
      </w:pPr>
    </w:lvl>
    <w:lvl w:ilvl="3" w:tplc="B1A20070" w:tentative="1">
      <w:start w:val="1"/>
      <w:numFmt w:val="decimal"/>
      <w:lvlText w:val="%4."/>
      <w:lvlJc w:val="left"/>
      <w:pPr>
        <w:ind w:left="2880" w:hanging="360"/>
      </w:pPr>
    </w:lvl>
    <w:lvl w:ilvl="4" w:tplc="25BE5B36" w:tentative="1">
      <w:start w:val="1"/>
      <w:numFmt w:val="lowerLetter"/>
      <w:lvlText w:val="%5."/>
      <w:lvlJc w:val="left"/>
      <w:pPr>
        <w:ind w:left="3600" w:hanging="360"/>
      </w:pPr>
    </w:lvl>
    <w:lvl w:ilvl="5" w:tplc="94085AD0" w:tentative="1">
      <w:start w:val="1"/>
      <w:numFmt w:val="lowerRoman"/>
      <w:lvlText w:val="%6."/>
      <w:lvlJc w:val="right"/>
      <w:pPr>
        <w:ind w:left="4320" w:hanging="180"/>
      </w:pPr>
    </w:lvl>
    <w:lvl w:ilvl="6" w:tplc="5254F21A" w:tentative="1">
      <w:start w:val="1"/>
      <w:numFmt w:val="decimal"/>
      <w:lvlText w:val="%7."/>
      <w:lvlJc w:val="left"/>
      <w:pPr>
        <w:ind w:left="5040" w:hanging="360"/>
      </w:pPr>
    </w:lvl>
    <w:lvl w:ilvl="7" w:tplc="766C89CC" w:tentative="1">
      <w:start w:val="1"/>
      <w:numFmt w:val="lowerLetter"/>
      <w:lvlText w:val="%8."/>
      <w:lvlJc w:val="left"/>
      <w:pPr>
        <w:ind w:left="5760" w:hanging="360"/>
      </w:pPr>
    </w:lvl>
    <w:lvl w:ilvl="8" w:tplc="C4A0E014"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ECA07600">
      <w:start w:val="1"/>
      <w:numFmt w:val="decimal"/>
      <w:lvlText w:val="%1."/>
      <w:lvlJc w:val="left"/>
      <w:pPr>
        <w:ind w:left="720" w:hanging="360"/>
      </w:pPr>
      <w:rPr>
        <w:rFonts w:hint="default"/>
      </w:rPr>
    </w:lvl>
    <w:lvl w:ilvl="1" w:tplc="714E2A3E" w:tentative="1">
      <w:start w:val="1"/>
      <w:numFmt w:val="lowerLetter"/>
      <w:lvlText w:val="%2."/>
      <w:lvlJc w:val="left"/>
      <w:pPr>
        <w:ind w:left="1440" w:hanging="360"/>
      </w:pPr>
    </w:lvl>
    <w:lvl w:ilvl="2" w:tplc="D640D366" w:tentative="1">
      <w:start w:val="1"/>
      <w:numFmt w:val="lowerRoman"/>
      <w:lvlText w:val="%3."/>
      <w:lvlJc w:val="right"/>
      <w:pPr>
        <w:ind w:left="2160" w:hanging="180"/>
      </w:pPr>
    </w:lvl>
    <w:lvl w:ilvl="3" w:tplc="761464C4" w:tentative="1">
      <w:start w:val="1"/>
      <w:numFmt w:val="decimal"/>
      <w:lvlText w:val="%4."/>
      <w:lvlJc w:val="left"/>
      <w:pPr>
        <w:ind w:left="2880" w:hanging="360"/>
      </w:pPr>
    </w:lvl>
    <w:lvl w:ilvl="4" w:tplc="50D6B8C8" w:tentative="1">
      <w:start w:val="1"/>
      <w:numFmt w:val="lowerLetter"/>
      <w:lvlText w:val="%5."/>
      <w:lvlJc w:val="left"/>
      <w:pPr>
        <w:ind w:left="3600" w:hanging="360"/>
      </w:pPr>
    </w:lvl>
    <w:lvl w:ilvl="5" w:tplc="438838FC" w:tentative="1">
      <w:start w:val="1"/>
      <w:numFmt w:val="lowerRoman"/>
      <w:lvlText w:val="%6."/>
      <w:lvlJc w:val="right"/>
      <w:pPr>
        <w:ind w:left="4320" w:hanging="180"/>
      </w:pPr>
    </w:lvl>
    <w:lvl w:ilvl="6" w:tplc="71DC690A" w:tentative="1">
      <w:start w:val="1"/>
      <w:numFmt w:val="decimal"/>
      <w:lvlText w:val="%7."/>
      <w:lvlJc w:val="left"/>
      <w:pPr>
        <w:ind w:left="5040" w:hanging="360"/>
      </w:pPr>
    </w:lvl>
    <w:lvl w:ilvl="7" w:tplc="2B34F1B4" w:tentative="1">
      <w:start w:val="1"/>
      <w:numFmt w:val="lowerLetter"/>
      <w:lvlText w:val="%8."/>
      <w:lvlJc w:val="left"/>
      <w:pPr>
        <w:ind w:left="5760" w:hanging="360"/>
      </w:pPr>
    </w:lvl>
    <w:lvl w:ilvl="8" w:tplc="315293D4"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5818F6EC"/>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900596212">
    <w:abstractNumId w:val="4"/>
  </w:num>
  <w:num w:numId="2" w16cid:durableId="1833713400">
    <w:abstractNumId w:val="8"/>
  </w:num>
  <w:num w:numId="3" w16cid:durableId="777525010">
    <w:abstractNumId w:val="9"/>
  </w:num>
  <w:num w:numId="4" w16cid:durableId="1696422750">
    <w:abstractNumId w:val="11"/>
  </w:num>
  <w:num w:numId="5" w16cid:durableId="68696890">
    <w:abstractNumId w:val="12"/>
  </w:num>
  <w:num w:numId="6" w16cid:durableId="2011985541">
    <w:abstractNumId w:val="14"/>
  </w:num>
  <w:num w:numId="7" w16cid:durableId="1295677199">
    <w:abstractNumId w:val="17"/>
  </w:num>
  <w:num w:numId="8" w16cid:durableId="973633270">
    <w:abstractNumId w:val="19"/>
  </w:num>
  <w:num w:numId="9" w16cid:durableId="412554071">
    <w:abstractNumId w:val="20"/>
  </w:num>
  <w:num w:numId="10" w16cid:durableId="1909030831">
    <w:abstractNumId w:val="25"/>
  </w:num>
  <w:num w:numId="11" w16cid:durableId="1297418449">
    <w:abstractNumId w:val="26"/>
  </w:num>
  <w:num w:numId="12" w16cid:durableId="948388552">
    <w:abstractNumId w:val="27"/>
  </w:num>
  <w:num w:numId="13" w16cid:durableId="970671412">
    <w:abstractNumId w:val="30"/>
  </w:num>
  <w:num w:numId="14" w16cid:durableId="10787438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7073464">
    <w:abstractNumId w:val="41"/>
  </w:num>
  <w:num w:numId="16" w16cid:durableId="304315821">
    <w:abstractNumId w:val="38"/>
  </w:num>
  <w:num w:numId="17" w16cid:durableId="1143162047">
    <w:abstractNumId w:val="33"/>
  </w:num>
  <w:num w:numId="18" w16cid:durableId="10955852">
    <w:abstractNumId w:val="42"/>
  </w:num>
  <w:num w:numId="19" w16cid:durableId="552275946">
    <w:abstractNumId w:val="37"/>
  </w:num>
  <w:num w:numId="20" w16cid:durableId="937056105">
    <w:abstractNumId w:val="35"/>
  </w:num>
  <w:num w:numId="21" w16cid:durableId="1929800649">
    <w:abstractNumId w:val="39"/>
  </w:num>
  <w:num w:numId="22" w16cid:durableId="1045183900">
    <w:abstractNumId w:val="32"/>
  </w:num>
  <w:num w:numId="23" w16cid:durableId="1513299226">
    <w:abstractNumId w:val="40"/>
  </w:num>
  <w:num w:numId="24" w16cid:durableId="1167330867">
    <w:abstractNumId w:val="43"/>
  </w:num>
  <w:num w:numId="25" w16cid:durableId="1217932169">
    <w:abstractNumId w:val="36"/>
  </w:num>
  <w:num w:numId="26" w16cid:durableId="1412042321">
    <w:abstractNumId w:val="44"/>
  </w:num>
  <w:num w:numId="27" w16cid:durableId="1523771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4E7C"/>
    <w:rsid w:val="00013A2A"/>
    <w:rsid w:val="00016AC7"/>
    <w:rsid w:val="00022F52"/>
    <w:rsid w:val="00043F62"/>
    <w:rsid w:val="000541EB"/>
    <w:rsid w:val="00054758"/>
    <w:rsid w:val="0005665A"/>
    <w:rsid w:val="000743B1"/>
    <w:rsid w:val="00077B06"/>
    <w:rsid w:val="00090271"/>
    <w:rsid w:val="00093124"/>
    <w:rsid w:val="000D3980"/>
    <w:rsid w:val="000F2E6B"/>
    <w:rsid w:val="0010591F"/>
    <w:rsid w:val="0011079E"/>
    <w:rsid w:val="00111720"/>
    <w:rsid w:val="00122355"/>
    <w:rsid w:val="00140BF3"/>
    <w:rsid w:val="00150205"/>
    <w:rsid w:val="00160ED5"/>
    <w:rsid w:val="001619DD"/>
    <w:rsid w:val="00163410"/>
    <w:rsid w:val="00170BF4"/>
    <w:rsid w:val="00172759"/>
    <w:rsid w:val="001746B5"/>
    <w:rsid w:val="001A2468"/>
    <w:rsid w:val="001B7BFD"/>
    <w:rsid w:val="001C335C"/>
    <w:rsid w:val="001E603E"/>
    <w:rsid w:val="001E6D3D"/>
    <w:rsid w:val="001F1BA4"/>
    <w:rsid w:val="001F3417"/>
    <w:rsid w:val="001F6370"/>
    <w:rsid w:val="00205037"/>
    <w:rsid w:val="0020637E"/>
    <w:rsid w:val="00210C09"/>
    <w:rsid w:val="00245F40"/>
    <w:rsid w:val="00252479"/>
    <w:rsid w:val="00255337"/>
    <w:rsid w:val="00255357"/>
    <w:rsid w:val="00271DC2"/>
    <w:rsid w:val="00281BA8"/>
    <w:rsid w:val="00281EF3"/>
    <w:rsid w:val="00291325"/>
    <w:rsid w:val="002B309D"/>
    <w:rsid w:val="002D6D51"/>
    <w:rsid w:val="002E5A10"/>
    <w:rsid w:val="003041BC"/>
    <w:rsid w:val="00331BC8"/>
    <w:rsid w:val="00333504"/>
    <w:rsid w:val="00347178"/>
    <w:rsid w:val="00362448"/>
    <w:rsid w:val="003639E5"/>
    <w:rsid w:val="00370802"/>
    <w:rsid w:val="00372779"/>
    <w:rsid w:val="003B6A51"/>
    <w:rsid w:val="003C2270"/>
    <w:rsid w:val="003E51F3"/>
    <w:rsid w:val="003F200E"/>
    <w:rsid w:val="0040565F"/>
    <w:rsid w:val="00406013"/>
    <w:rsid w:val="00465E13"/>
    <w:rsid w:val="00465E15"/>
    <w:rsid w:val="00466828"/>
    <w:rsid w:val="00467E36"/>
    <w:rsid w:val="004948FE"/>
    <w:rsid w:val="004B108D"/>
    <w:rsid w:val="004C0958"/>
    <w:rsid w:val="004C6B8F"/>
    <w:rsid w:val="004D28BE"/>
    <w:rsid w:val="005013CB"/>
    <w:rsid w:val="00504C71"/>
    <w:rsid w:val="00510726"/>
    <w:rsid w:val="00516128"/>
    <w:rsid w:val="00523DAA"/>
    <w:rsid w:val="00527598"/>
    <w:rsid w:val="00546EB9"/>
    <w:rsid w:val="00555940"/>
    <w:rsid w:val="00563826"/>
    <w:rsid w:val="00570282"/>
    <w:rsid w:val="005A0662"/>
    <w:rsid w:val="005A46EC"/>
    <w:rsid w:val="005B7969"/>
    <w:rsid w:val="005D4E0E"/>
    <w:rsid w:val="00630D58"/>
    <w:rsid w:val="00632B70"/>
    <w:rsid w:val="00676CF9"/>
    <w:rsid w:val="006B1E48"/>
    <w:rsid w:val="006B25A4"/>
    <w:rsid w:val="006B34EE"/>
    <w:rsid w:val="006D1C18"/>
    <w:rsid w:val="006D47DA"/>
    <w:rsid w:val="0070348D"/>
    <w:rsid w:val="00737792"/>
    <w:rsid w:val="0076297B"/>
    <w:rsid w:val="00770C1A"/>
    <w:rsid w:val="0077142D"/>
    <w:rsid w:val="007819D9"/>
    <w:rsid w:val="007914E8"/>
    <w:rsid w:val="007B1FCA"/>
    <w:rsid w:val="007B2397"/>
    <w:rsid w:val="007E54A7"/>
    <w:rsid w:val="00813491"/>
    <w:rsid w:val="00815809"/>
    <w:rsid w:val="00821AAB"/>
    <w:rsid w:val="00822428"/>
    <w:rsid w:val="008224CA"/>
    <w:rsid w:val="00823F00"/>
    <w:rsid w:val="00831B2A"/>
    <w:rsid w:val="00840D87"/>
    <w:rsid w:val="008420CB"/>
    <w:rsid w:val="00852E88"/>
    <w:rsid w:val="00863B26"/>
    <w:rsid w:val="00875E04"/>
    <w:rsid w:val="0088448B"/>
    <w:rsid w:val="00892387"/>
    <w:rsid w:val="00892A96"/>
    <w:rsid w:val="008B4936"/>
    <w:rsid w:val="008C3EBE"/>
    <w:rsid w:val="008E207A"/>
    <w:rsid w:val="008F2420"/>
    <w:rsid w:val="009161A1"/>
    <w:rsid w:val="00917A32"/>
    <w:rsid w:val="009449C9"/>
    <w:rsid w:val="00946F4A"/>
    <w:rsid w:val="00952039"/>
    <w:rsid w:val="00953C54"/>
    <w:rsid w:val="00956EF5"/>
    <w:rsid w:val="00963A96"/>
    <w:rsid w:val="0096690A"/>
    <w:rsid w:val="0097022D"/>
    <w:rsid w:val="00970397"/>
    <w:rsid w:val="00970FE4"/>
    <w:rsid w:val="00977542"/>
    <w:rsid w:val="009835C1"/>
    <w:rsid w:val="009878BB"/>
    <w:rsid w:val="00995481"/>
    <w:rsid w:val="009A7E8F"/>
    <w:rsid w:val="009C0662"/>
    <w:rsid w:val="009D3143"/>
    <w:rsid w:val="009D4B89"/>
    <w:rsid w:val="009D5288"/>
    <w:rsid w:val="009F1960"/>
    <w:rsid w:val="00A01522"/>
    <w:rsid w:val="00A164FC"/>
    <w:rsid w:val="00A3235F"/>
    <w:rsid w:val="00A401E4"/>
    <w:rsid w:val="00A47B47"/>
    <w:rsid w:val="00A52EAA"/>
    <w:rsid w:val="00A84E12"/>
    <w:rsid w:val="00A90518"/>
    <w:rsid w:val="00A90BEB"/>
    <w:rsid w:val="00A91831"/>
    <w:rsid w:val="00AA6BE3"/>
    <w:rsid w:val="00AC73BD"/>
    <w:rsid w:val="00AD328B"/>
    <w:rsid w:val="00AE0A81"/>
    <w:rsid w:val="00AE257B"/>
    <w:rsid w:val="00AE2994"/>
    <w:rsid w:val="00AE4DBB"/>
    <w:rsid w:val="00AF5221"/>
    <w:rsid w:val="00B05637"/>
    <w:rsid w:val="00B074AB"/>
    <w:rsid w:val="00B231F3"/>
    <w:rsid w:val="00B24248"/>
    <w:rsid w:val="00B34BFA"/>
    <w:rsid w:val="00B42986"/>
    <w:rsid w:val="00B572CA"/>
    <w:rsid w:val="00B612AE"/>
    <w:rsid w:val="00BB0ED4"/>
    <w:rsid w:val="00BD7DF9"/>
    <w:rsid w:val="00BF31EF"/>
    <w:rsid w:val="00C1423D"/>
    <w:rsid w:val="00C2259B"/>
    <w:rsid w:val="00C30E8F"/>
    <w:rsid w:val="00C32CF4"/>
    <w:rsid w:val="00C577B1"/>
    <w:rsid w:val="00C65313"/>
    <w:rsid w:val="00C73273"/>
    <w:rsid w:val="00C759F7"/>
    <w:rsid w:val="00C7737E"/>
    <w:rsid w:val="00C9516A"/>
    <w:rsid w:val="00CA1AF8"/>
    <w:rsid w:val="00CB3F9C"/>
    <w:rsid w:val="00CB7FD8"/>
    <w:rsid w:val="00CD5D1E"/>
    <w:rsid w:val="00CE75CA"/>
    <w:rsid w:val="00CF0D7C"/>
    <w:rsid w:val="00CF0E2F"/>
    <w:rsid w:val="00CF1318"/>
    <w:rsid w:val="00D05059"/>
    <w:rsid w:val="00D14D90"/>
    <w:rsid w:val="00D309E2"/>
    <w:rsid w:val="00D3330B"/>
    <w:rsid w:val="00D373AF"/>
    <w:rsid w:val="00D56C28"/>
    <w:rsid w:val="00D62042"/>
    <w:rsid w:val="00D757D9"/>
    <w:rsid w:val="00D76840"/>
    <w:rsid w:val="00D912EE"/>
    <w:rsid w:val="00D95F30"/>
    <w:rsid w:val="00DA0FFD"/>
    <w:rsid w:val="00DA4472"/>
    <w:rsid w:val="00DB03FE"/>
    <w:rsid w:val="00DB0A8D"/>
    <w:rsid w:val="00DD3E78"/>
    <w:rsid w:val="00DD5392"/>
    <w:rsid w:val="00E04DC2"/>
    <w:rsid w:val="00E07220"/>
    <w:rsid w:val="00E11342"/>
    <w:rsid w:val="00E221C9"/>
    <w:rsid w:val="00E2406C"/>
    <w:rsid w:val="00E56E74"/>
    <w:rsid w:val="00E733EF"/>
    <w:rsid w:val="00E7727B"/>
    <w:rsid w:val="00E81F28"/>
    <w:rsid w:val="00E97213"/>
    <w:rsid w:val="00EA117E"/>
    <w:rsid w:val="00EA4061"/>
    <w:rsid w:val="00EA4333"/>
    <w:rsid w:val="00EC1655"/>
    <w:rsid w:val="00ED2362"/>
    <w:rsid w:val="00ED3D00"/>
    <w:rsid w:val="00ED765F"/>
    <w:rsid w:val="00EF5214"/>
    <w:rsid w:val="00F02AE3"/>
    <w:rsid w:val="00F06520"/>
    <w:rsid w:val="00F25A2C"/>
    <w:rsid w:val="00F31D37"/>
    <w:rsid w:val="00F34B18"/>
    <w:rsid w:val="00F5635F"/>
    <w:rsid w:val="00F600EC"/>
    <w:rsid w:val="00F6523A"/>
    <w:rsid w:val="00F6750E"/>
    <w:rsid w:val="00F87A39"/>
    <w:rsid w:val="00FA0595"/>
    <w:rsid w:val="00FA0DF9"/>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4812"/>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20</TotalTime>
  <Pages>10</Pages>
  <Words>25668</Words>
  <Characters>14632</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9</cp:revision>
  <cp:lastPrinted>2024-04-17T08:41:00Z</cp:lastPrinted>
  <dcterms:created xsi:type="dcterms:W3CDTF">2025-05-26T12:38:00Z</dcterms:created>
  <dcterms:modified xsi:type="dcterms:W3CDTF">2025-06-25T10:28:00Z</dcterms:modified>
</cp:coreProperties>
</file>