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490C85" w:rsidRDefault="00E041A2" w:rsidP="00B074AB">
      <w:pPr>
        <w:suppressAutoHyphens w:val="0"/>
        <w:ind w:right="-272"/>
        <w:jc w:val="center"/>
        <w:rPr>
          <w:b/>
          <w:sz w:val="22"/>
          <w:szCs w:val="22"/>
          <w:lang w:eastAsia="en-US"/>
        </w:rPr>
      </w:pPr>
      <w:r w:rsidRPr="00490C85">
        <w:rPr>
          <w:b/>
          <w:sz w:val="22"/>
          <w:szCs w:val="22"/>
          <w:lang w:eastAsia="en-US"/>
        </w:rPr>
        <w:t>LĪGUMS NR.__________</w:t>
      </w:r>
    </w:p>
    <w:p w14:paraId="716442D4" w14:textId="77777777" w:rsidR="003B6A51" w:rsidRPr="00490C85" w:rsidRDefault="003B6A51" w:rsidP="00B074AB">
      <w:pPr>
        <w:tabs>
          <w:tab w:val="left" w:pos="-240"/>
        </w:tabs>
        <w:suppressAutoHyphens w:val="0"/>
        <w:ind w:right="-272" w:hanging="240"/>
        <w:jc w:val="both"/>
        <w:rPr>
          <w:sz w:val="22"/>
          <w:szCs w:val="22"/>
          <w:lang w:eastAsia="en-US"/>
        </w:rPr>
      </w:pPr>
    </w:p>
    <w:p w14:paraId="4830FA29" w14:textId="19798503" w:rsidR="00523DAA" w:rsidRPr="00490C85" w:rsidRDefault="00E041A2" w:rsidP="00B074AB">
      <w:pPr>
        <w:tabs>
          <w:tab w:val="left" w:pos="-240"/>
        </w:tabs>
        <w:suppressAutoHyphens w:val="0"/>
        <w:ind w:right="-272" w:hanging="240"/>
        <w:jc w:val="both"/>
        <w:rPr>
          <w:b/>
          <w:color w:val="000000"/>
          <w:sz w:val="22"/>
          <w:szCs w:val="22"/>
        </w:rPr>
      </w:pPr>
      <w:r w:rsidRPr="00490C85">
        <w:rPr>
          <w:sz w:val="22"/>
          <w:szCs w:val="22"/>
          <w:lang w:eastAsia="en-US"/>
        </w:rPr>
        <w:t xml:space="preserve">  </w:t>
      </w:r>
      <w:r w:rsidRPr="00490C85">
        <w:rPr>
          <w:b/>
          <w:color w:val="000000"/>
          <w:sz w:val="22"/>
          <w:szCs w:val="22"/>
        </w:rPr>
        <w:t>Rīgā</w:t>
      </w:r>
      <w:r w:rsidRPr="00490C85">
        <w:rPr>
          <w:b/>
          <w:color w:val="000000"/>
          <w:sz w:val="22"/>
          <w:szCs w:val="22"/>
        </w:rPr>
        <w:tab/>
      </w:r>
      <w:r w:rsidRPr="00490C85">
        <w:rPr>
          <w:b/>
          <w:color w:val="000000"/>
          <w:sz w:val="22"/>
          <w:szCs w:val="22"/>
        </w:rPr>
        <w:tab/>
      </w:r>
      <w:r w:rsidRPr="00490C85">
        <w:rPr>
          <w:b/>
          <w:color w:val="000000"/>
          <w:sz w:val="22"/>
          <w:szCs w:val="22"/>
        </w:rPr>
        <w:tab/>
      </w:r>
      <w:r w:rsidRPr="00490C85">
        <w:rPr>
          <w:b/>
          <w:color w:val="000000"/>
          <w:sz w:val="22"/>
          <w:szCs w:val="22"/>
        </w:rPr>
        <w:tab/>
      </w:r>
      <w:r w:rsidRPr="00490C85">
        <w:rPr>
          <w:b/>
          <w:color w:val="000000"/>
          <w:sz w:val="22"/>
          <w:szCs w:val="22"/>
        </w:rPr>
        <w:tab/>
      </w:r>
      <w:r w:rsidRPr="00490C85">
        <w:rPr>
          <w:b/>
          <w:color w:val="000000"/>
          <w:sz w:val="22"/>
          <w:szCs w:val="22"/>
        </w:rPr>
        <w:tab/>
      </w:r>
      <w:r w:rsidRPr="00490C85">
        <w:rPr>
          <w:b/>
          <w:color w:val="000000"/>
          <w:sz w:val="22"/>
          <w:szCs w:val="22"/>
        </w:rPr>
        <w:tab/>
      </w:r>
      <w:r w:rsidRPr="00490C85">
        <w:rPr>
          <w:b/>
          <w:color w:val="000000"/>
          <w:sz w:val="22"/>
          <w:szCs w:val="22"/>
        </w:rPr>
        <w:tab/>
      </w:r>
      <w:r w:rsidR="00C80980" w:rsidRPr="00490C85">
        <w:rPr>
          <w:b/>
          <w:color w:val="000000"/>
          <w:sz w:val="22"/>
          <w:szCs w:val="22"/>
        </w:rPr>
        <w:tab/>
      </w:r>
      <w:r w:rsidRPr="00490C85">
        <w:rPr>
          <w:b/>
          <w:color w:val="000000"/>
          <w:sz w:val="22"/>
          <w:szCs w:val="22"/>
        </w:rPr>
        <w:t>Datums skatāms laika zīmogā</w:t>
      </w:r>
    </w:p>
    <w:p w14:paraId="68848A79" w14:textId="77777777" w:rsidR="003B6A51" w:rsidRPr="00490C85" w:rsidRDefault="003B6A51" w:rsidP="00B074AB">
      <w:pPr>
        <w:shd w:val="clear" w:color="auto" w:fill="FFFFFF"/>
        <w:suppressAutoHyphens w:val="0"/>
        <w:ind w:right="-272"/>
        <w:jc w:val="both"/>
        <w:rPr>
          <w:sz w:val="22"/>
          <w:szCs w:val="22"/>
          <w:lang w:eastAsia="en-US"/>
        </w:rPr>
      </w:pPr>
    </w:p>
    <w:p w14:paraId="3FC1309A" w14:textId="1F923575" w:rsidR="003B6A51" w:rsidRPr="00490C85" w:rsidRDefault="00E041A2" w:rsidP="00B074AB">
      <w:pPr>
        <w:shd w:val="clear" w:color="auto" w:fill="FFFFFF"/>
        <w:suppressAutoHyphens w:val="0"/>
        <w:ind w:right="-272" w:firstLine="720"/>
        <w:contextualSpacing/>
        <w:jc w:val="both"/>
        <w:rPr>
          <w:color w:val="000000"/>
          <w:sz w:val="22"/>
          <w:szCs w:val="22"/>
          <w:lang w:eastAsia="en-US"/>
        </w:rPr>
      </w:pPr>
      <w:r w:rsidRPr="00490C85">
        <w:rPr>
          <w:b/>
          <w:bCs/>
          <w:color w:val="000000"/>
          <w:sz w:val="22"/>
          <w:szCs w:val="22"/>
          <w:lang w:eastAsia="en-US"/>
        </w:rPr>
        <w:t xml:space="preserve">Rīgas </w:t>
      </w:r>
      <w:proofErr w:type="spellStart"/>
      <w:r w:rsidRPr="00490C85">
        <w:rPr>
          <w:b/>
          <w:bCs/>
          <w:color w:val="000000"/>
          <w:sz w:val="22"/>
          <w:szCs w:val="22"/>
          <w:lang w:eastAsia="en-US"/>
        </w:rPr>
        <w:t>valstspilsētas</w:t>
      </w:r>
      <w:proofErr w:type="spellEnd"/>
      <w:r w:rsidRPr="00490C85">
        <w:rPr>
          <w:b/>
          <w:bCs/>
          <w:color w:val="000000"/>
          <w:sz w:val="22"/>
          <w:szCs w:val="22"/>
          <w:lang w:eastAsia="en-US"/>
        </w:rPr>
        <w:t xml:space="preserve"> pašvaldības </w:t>
      </w:r>
      <w:proofErr w:type="spellStart"/>
      <w:r w:rsidRPr="00490C85">
        <w:rPr>
          <w:b/>
          <w:bCs/>
          <w:color w:val="000000"/>
          <w:sz w:val="22"/>
          <w:szCs w:val="22"/>
          <w:lang w:eastAsia="en-US"/>
        </w:rPr>
        <w:t>Ārtelpas</w:t>
      </w:r>
      <w:proofErr w:type="spellEnd"/>
      <w:r w:rsidRPr="00490C85">
        <w:rPr>
          <w:b/>
          <w:bCs/>
          <w:color w:val="000000"/>
          <w:sz w:val="22"/>
          <w:szCs w:val="22"/>
          <w:lang w:eastAsia="en-US"/>
        </w:rPr>
        <w:t xml:space="preserve"> un mobilitātes departaments, </w:t>
      </w:r>
      <w:r w:rsidRPr="00490C85">
        <w:rPr>
          <w:color w:val="000000"/>
          <w:sz w:val="22"/>
          <w:szCs w:val="22"/>
          <w:lang w:eastAsia="en-US"/>
        </w:rPr>
        <w:t xml:space="preserve">turpmāk - </w:t>
      </w:r>
      <w:r w:rsidRPr="00490C85">
        <w:rPr>
          <w:bCs/>
          <w:color w:val="000000"/>
          <w:sz w:val="22"/>
          <w:szCs w:val="22"/>
          <w:lang w:eastAsia="en-US"/>
        </w:rPr>
        <w:t>Pasūtītājs,</w:t>
      </w:r>
      <w:r w:rsidRPr="00490C85">
        <w:rPr>
          <w:b/>
          <w:bCs/>
          <w:color w:val="000000"/>
          <w:sz w:val="22"/>
          <w:szCs w:val="22"/>
          <w:lang w:eastAsia="en-US"/>
        </w:rPr>
        <w:t xml:space="preserve"> </w:t>
      </w:r>
      <w:r w:rsidR="001D3148">
        <w:rPr>
          <w:color w:val="000000"/>
          <w:sz w:val="22"/>
          <w:szCs w:val="22"/>
          <w:lang w:eastAsia="en-US"/>
        </w:rPr>
        <w:t>[..],</w:t>
      </w:r>
      <w:r w:rsidRPr="00490C85">
        <w:rPr>
          <w:color w:val="000000"/>
          <w:sz w:val="22"/>
          <w:szCs w:val="22"/>
          <w:lang w:eastAsia="en-US"/>
        </w:rPr>
        <w:t xml:space="preserve"> no vienas puses, un </w:t>
      </w:r>
    </w:p>
    <w:p w14:paraId="71726C51" w14:textId="0CFDDF75" w:rsidR="003B6A51" w:rsidRPr="00490C85" w:rsidRDefault="00E041A2" w:rsidP="00B074AB">
      <w:pPr>
        <w:shd w:val="clear" w:color="auto" w:fill="FFFFFF"/>
        <w:suppressAutoHyphens w:val="0"/>
        <w:ind w:right="-272" w:firstLine="720"/>
        <w:contextualSpacing/>
        <w:jc w:val="both"/>
        <w:rPr>
          <w:color w:val="000000"/>
          <w:sz w:val="22"/>
          <w:szCs w:val="22"/>
          <w:lang w:eastAsia="en-US"/>
        </w:rPr>
      </w:pPr>
      <w:r w:rsidRPr="00490C85">
        <w:rPr>
          <w:b/>
          <w:bCs/>
          <w:spacing w:val="-1"/>
          <w:sz w:val="22"/>
          <w:szCs w:val="22"/>
        </w:rPr>
        <w:t xml:space="preserve">SIA </w:t>
      </w:r>
      <w:r w:rsidR="001A6530">
        <w:rPr>
          <w:b/>
          <w:bCs/>
          <w:spacing w:val="-1"/>
          <w:sz w:val="22"/>
          <w:szCs w:val="22"/>
        </w:rPr>
        <w:t>“</w:t>
      </w:r>
      <w:r w:rsidRPr="00490C85">
        <w:rPr>
          <w:b/>
          <w:bCs/>
          <w:spacing w:val="-1"/>
          <w:sz w:val="22"/>
          <w:szCs w:val="22"/>
        </w:rPr>
        <w:t>RoadLat</w:t>
      </w:r>
      <w:r w:rsidR="001A6530">
        <w:rPr>
          <w:b/>
          <w:bCs/>
          <w:spacing w:val="-1"/>
          <w:sz w:val="22"/>
          <w:szCs w:val="22"/>
        </w:rPr>
        <w:t>”</w:t>
      </w:r>
      <w:r w:rsidR="004A18DC" w:rsidRPr="00490C85">
        <w:rPr>
          <w:spacing w:val="-1"/>
          <w:sz w:val="22"/>
          <w:szCs w:val="22"/>
        </w:rPr>
        <w:t xml:space="preserve">, </w:t>
      </w:r>
      <w:r w:rsidR="0020637E" w:rsidRPr="00490C85">
        <w:rPr>
          <w:bCs/>
          <w:color w:val="000000"/>
          <w:sz w:val="22"/>
          <w:szCs w:val="22"/>
          <w:lang w:eastAsia="en-US"/>
        </w:rPr>
        <w:t>reģistrācijas Nr.</w:t>
      </w:r>
      <w:r w:rsidR="004A18DC" w:rsidRPr="00490C85">
        <w:t xml:space="preserve"> </w:t>
      </w:r>
      <w:r w:rsidRPr="00490C85">
        <w:rPr>
          <w:sz w:val="22"/>
          <w:szCs w:val="22"/>
          <w:lang w:eastAsia="en-US"/>
        </w:rPr>
        <w:t>40103958054</w:t>
      </w:r>
      <w:r w:rsidR="0020637E" w:rsidRPr="00490C85">
        <w:rPr>
          <w:sz w:val="22"/>
          <w:szCs w:val="22"/>
          <w:lang w:eastAsia="en-US"/>
        </w:rPr>
        <w:t>,</w:t>
      </w:r>
      <w:r w:rsidR="0020637E" w:rsidRPr="00490C85">
        <w:rPr>
          <w:b/>
          <w:bCs/>
          <w:color w:val="000000"/>
          <w:sz w:val="22"/>
          <w:szCs w:val="22"/>
          <w:lang w:eastAsia="en-US"/>
        </w:rPr>
        <w:t xml:space="preserve"> </w:t>
      </w:r>
      <w:r w:rsidR="0020637E" w:rsidRPr="00490C85">
        <w:rPr>
          <w:color w:val="000000"/>
          <w:sz w:val="22"/>
          <w:szCs w:val="22"/>
          <w:lang w:eastAsia="en-US"/>
        </w:rPr>
        <w:t xml:space="preserve">turpmāk - </w:t>
      </w:r>
      <w:r w:rsidR="0020637E" w:rsidRPr="00490C85">
        <w:rPr>
          <w:bCs/>
          <w:color w:val="000000"/>
          <w:sz w:val="22"/>
          <w:szCs w:val="22"/>
          <w:lang w:eastAsia="en-US"/>
        </w:rPr>
        <w:t xml:space="preserve">Izpildītājs, </w:t>
      </w:r>
      <w:r w:rsidR="001D3148">
        <w:rPr>
          <w:spacing w:val="-1"/>
          <w:sz w:val="22"/>
          <w:szCs w:val="22"/>
        </w:rPr>
        <w:t>[..]</w:t>
      </w:r>
      <w:r w:rsidR="0020637E" w:rsidRPr="00490C85">
        <w:rPr>
          <w:color w:val="000000"/>
          <w:sz w:val="22"/>
          <w:szCs w:val="22"/>
          <w:lang w:eastAsia="en-US"/>
        </w:rPr>
        <w:t>, no otras puses, abi kopā saukti – Puses, saskaņā ar 202</w:t>
      </w:r>
      <w:r w:rsidR="00821AAB" w:rsidRPr="003350A3">
        <w:rPr>
          <w:color w:val="000000"/>
          <w:sz w:val="22"/>
          <w:szCs w:val="22"/>
          <w:lang w:eastAsia="en-US"/>
        </w:rPr>
        <w:t>4</w:t>
      </w:r>
      <w:r w:rsidR="0020637E" w:rsidRPr="00490C85">
        <w:rPr>
          <w:color w:val="000000"/>
          <w:sz w:val="22"/>
          <w:szCs w:val="22"/>
          <w:lang w:eastAsia="en-US"/>
        </w:rPr>
        <w:t xml:space="preserve">.gada </w:t>
      </w:r>
      <w:r w:rsidR="00821AAB" w:rsidRPr="00490C85">
        <w:rPr>
          <w:color w:val="000000"/>
          <w:sz w:val="22"/>
          <w:szCs w:val="22"/>
          <w:lang w:eastAsia="en-US"/>
        </w:rPr>
        <w:t>21</w:t>
      </w:r>
      <w:r w:rsidR="0020637E" w:rsidRPr="00490C85">
        <w:rPr>
          <w:color w:val="000000"/>
          <w:sz w:val="22"/>
          <w:szCs w:val="22"/>
          <w:lang w:eastAsia="en-US"/>
        </w:rPr>
        <w:t>.</w:t>
      </w:r>
      <w:r w:rsidR="00821AAB" w:rsidRPr="00490C85">
        <w:rPr>
          <w:color w:val="000000"/>
          <w:sz w:val="22"/>
          <w:szCs w:val="22"/>
          <w:lang w:eastAsia="en-US"/>
        </w:rPr>
        <w:t>jūnijā</w:t>
      </w:r>
      <w:r w:rsidR="0020637E" w:rsidRPr="00490C85">
        <w:rPr>
          <w:color w:val="000000"/>
          <w:sz w:val="22"/>
          <w:szCs w:val="22"/>
          <w:lang w:eastAsia="en-US"/>
        </w:rPr>
        <w:t xml:space="preserve"> noslēgto Vispārīgo vienošanos Nr.</w:t>
      </w:r>
      <w:r w:rsidR="00821AAB" w:rsidRPr="00490C85">
        <w:rPr>
          <w:color w:val="000000"/>
          <w:sz w:val="22"/>
          <w:szCs w:val="22"/>
          <w:lang w:eastAsia="en-US"/>
        </w:rPr>
        <w:t>AMD-24-3408-lī</w:t>
      </w:r>
      <w:r w:rsidR="0020637E" w:rsidRPr="00490C85">
        <w:rPr>
          <w:color w:val="000000"/>
          <w:sz w:val="22"/>
          <w:szCs w:val="22"/>
          <w:lang w:eastAsia="en-US"/>
        </w:rPr>
        <w:t>, turpmāk – Vispārīgā vienošanās, un Izpildītāja 20</w:t>
      </w:r>
      <w:r w:rsidR="00DB0A8D" w:rsidRPr="00490C85">
        <w:rPr>
          <w:color w:val="000000"/>
          <w:sz w:val="22"/>
          <w:szCs w:val="22"/>
          <w:lang w:eastAsia="en-US"/>
        </w:rPr>
        <w:t>24</w:t>
      </w:r>
      <w:r w:rsidR="0020637E" w:rsidRPr="00490C85">
        <w:rPr>
          <w:color w:val="000000"/>
          <w:sz w:val="22"/>
          <w:szCs w:val="22"/>
          <w:lang w:eastAsia="en-US"/>
        </w:rPr>
        <w:t xml:space="preserve">.gada </w:t>
      </w:r>
      <w:r w:rsidR="00DB0A8D" w:rsidRPr="00490C85">
        <w:rPr>
          <w:color w:val="000000"/>
          <w:sz w:val="22"/>
          <w:szCs w:val="22"/>
          <w:lang w:eastAsia="en-US"/>
        </w:rPr>
        <w:t>1.jūlijā</w:t>
      </w:r>
      <w:r w:rsidR="0020637E" w:rsidRPr="00490C85">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490C85"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490C85" w:rsidRDefault="00E041A2"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490C85">
        <w:rPr>
          <w:rFonts w:eastAsia="Calibri"/>
          <w:b/>
          <w:bCs/>
          <w:iCs/>
          <w:sz w:val="22"/>
          <w:szCs w:val="22"/>
          <w:lang w:eastAsia="en-US"/>
        </w:rPr>
        <w:t>Definīcijas</w:t>
      </w:r>
    </w:p>
    <w:p w14:paraId="1F2DDFDD" w14:textId="77777777" w:rsidR="003B6A51" w:rsidRPr="00490C85" w:rsidRDefault="00E041A2" w:rsidP="00B074AB">
      <w:pPr>
        <w:tabs>
          <w:tab w:val="num" w:pos="-540"/>
          <w:tab w:val="left" w:pos="540"/>
        </w:tabs>
        <w:suppressAutoHyphens w:val="0"/>
        <w:ind w:right="-272"/>
        <w:contextualSpacing/>
        <w:jc w:val="both"/>
        <w:rPr>
          <w:sz w:val="22"/>
          <w:szCs w:val="22"/>
          <w:lang w:eastAsia="en-US"/>
        </w:rPr>
      </w:pPr>
      <w:r w:rsidRPr="00490C85">
        <w:rPr>
          <w:sz w:val="22"/>
          <w:szCs w:val="22"/>
          <w:lang w:eastAsia="en-US"/>
        </w:rPr>
        <w:t>Līgumā lietotajiem terminiem ir normatīvajos aktos piešķirtā nozīme, ja šajā sadaļā nav noteikts savādāk:</w:t>
      </w:r>
    </w:p>
    <w:p w14:paraId="3DF1F462" w14:textId="77777777" w:rsidR="003B6A51" w:rsidRPr="00490C85" w:rsidRDefault="00E041A2"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490C85">
        <w:rPr>
          <w:rFonts w:eastAsia="Calibri"/>
          <w:b/>
          <w:sz w:val="22"/>
          <w:szCs w:val="22"/>
          <w:lang w:eastAsia="en-US"/>
        </w:rPr>
        <w:t xml:space="preserve">Apakšuzņēmēji </w:t>
      </w:r>
      <w:r w:rsidRPr="00490C85">
        <w:rPr>
          <w:rFonts w:eastAsia="Calibri"/>
          <w:sz w:val="22"/>
          <w:szCs w:val="22"/>
          <w:lang w:eastAsia="en-US"/>
        </w:rPr>
        <w:t xml:space="preserve">– personas ar </w:t>
      </w:r>
      <w:r w:rsidRPr="00490C85">
        <w:rPr>
          <w:rFonts w:eastAsia="Calibri"/>
          <w:sz w:val="22"/>
          <w:szCs w:val="22"/>
          <w:lang w:eastAsia="en-US"/>
        </w:rPr>
        <w:t>kurām Izpildītājs ir stājies līgumiskās attiecībās, lai nodrošinātu ar Līgumu uzņemto saistību izpildi.</w:t>
      </w:r>
    </w:p>
    <w:p w14:paraId="063917F1" w14:textId="77777777" w:rsidR="003B6A51" w:rsidRPr="00490C85" w:rsidRDefault="00E041A2"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90C85">
        <w:rPr>
          <w:b/>
          <w:sz w:val="22"/>
          <w:szCs w:val="22"/>
          <w:lang w:eastAsia="en-US"/>
        </w:rPr>
        <w:t>Būvdarbu līgums</w:t>
      </w:r>
      <w:r w:rsidRPr="00490C85">
        <w:rPr>
          <w:sz w:val="22"/>
          <w:szCs w:val="22"/>
          <w:lang w:eastAsia="en-US"/>
        </w:rPr>
        <w:t xml:space="preserve"> – Pasūtītāja līgums ar trešo personu par Līgumā uzraugāmo būvdarbu veikšanu.</w:t>
      </w:r>
    </w:p>
    <w:p w14:paraId="57581ED7" w14:textId="77777777" w:rsidR="003B6A51" w:rsidRPr="00490C85" w:rsidRDefault="00E041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90C85">
        <w:rPr>
          <w:rFonts w:eastAsia="Calibri"/>
          <w:b/>
          <w:sz w:val="22"/>
          <w:szCs w:val="22"/>
          <w:lang w:eastAsia="en-US"/>
        </w:rPr>
        <w:t>Būvuzraugs</w:t>
      </w:r>
      <w:r w:rsidRPr="00490C85">
        <w:rPr>
          <w:rFonts w:eastAsia="Calibri"/>
          <w:sz w:val="22"/>
          <w:szCs w:val="22"/>
          <w:lang w:eastAsia="en-US"/>
        </w:rPr>
        <w:t xml:space="preserve"> – </w:t>
      </w:r>
      <w:proofErr w:type="spellStart"/>
      <w:r w:rsidRPr="00490C85">
        <w:rPr>
          <w:rFonts w:eastAsia="Calibri"/>
          <w:sz w:val="22"/>
          <w:szCs w:val="22"/>
          <w:lang w:eastAsia="en-US"/>
        </w:rPr>
        <w:t>būvspeciālists</w:t>
      </w:r>
      <w:proofErr w:type="spellEnd"/>
      <w:r w:rsidRPr="00490C85">
        <w:rPr>
          <w:rFonts w:eastAsia="Calibri"/>
          <w:sz w:val="22"/>
          <w:szCs w:val="22"/>
          <w:lang w:eastAsia="en-US"/>
        </w:rPr>
        <w:t>, kurš veic normatīvajos aktos un Līgumā noteiktās būvuzrauga funkcijas būvdarbu veikšanas laikā.</w:t>
      </w:r>
    </w:p>
    <w:p w14:paraId="6AA3F0F9" w14:textId="0A642796" w:rsidR="003B6A51" w:rsidRPr="00490C85" w:rsidRDefault="00E041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90C85">
        <w:rPr>
          <w:rFonts w:eastAsia="Calibri"/>
          <w:b/>
          <w:sz w:val="22"/>
          <w:szCs w:val="22"/>
          <w:lang w:eastAsia="en-US"/>
        </w:rPr>
        <w:t xml:space="preserve">Darbi </w:t>
      </w:r>
      <w:r w:rsidRPr="00490C85">
        <w:rPr>
          <w:rFonts w:eastAsia="Calibri"/>
          <w:sz w:val="22"/>
          <w:szCs w:val="22"/>
          <w:lang w:eastAsia="en-US"/>
        </w:rPr>
        <w:t xml:space="preserve">– </w:t>
      </w:r>
      <w:r w:rsidRPr="00490C85">
        <w:rPr>
          <w:sz w:val="22"/>
          <w:szCs w:val="22"/>
          <w:lang w:eastAsia="en-US"/>
        </w:rPr>
        <w:t xml:space="preserve">Būvuzraudzība </w:t>
      </w:r>
      <w:r w:rsidR="00B31280" w:rsidRPr="00490C85">
        <w:rPr>
          <w:sz w:val="22"/>
          <w:szCs w:val="22"/>
          <w:lang w:eastAsia="en-US"/>
        </w:rPr>
        <w:t>“</w:t>
      </w:r>
      <w:proofErr w:type="spellStart"/>
      <w:r w:rsidR="00B31280" w:rsidRPr="00490C85">
        <w:rPr>
          <w:sz w:val="22"/>
          <w:szCs w:val="22"/>
          <w:lang w:eastAsia="en-US"/>
        </w:rPr>
        <w:t>K.Mīlenbaha</w:t>
      </w:r>
      <w:proofErr w:type="spellEnd"/>
      <w:r w:rsidR="00B31280" w:rsidRPr="00490C85">
        <w:rPr>
          <w:sz w:val="22"/>
          <w:szCs w:val="22"/>
          <w:lang w:eastAsia="en-US"/>
        </w:rPr>
        <w:t xml:space="preserve"> ielas seguma atjaunošana no </w:t>
      </w:r>
      <w:proofErr w:type="spellStart"/>
      <w:r w:rsidR="00B31280" w:rsidRPr="00490C85">
        <w:rPr>
          <w:sz w:val="22"/>
          <w:szCs w:val="22"/>
          <w:lang w:eastAsia="en-US"/>
        </w:rPr>
        <w:t>Lastādijas</w:t>
      </w:r>
      <w:proofErr w:type="spellEnd"/>
      <w:r w:rsidR="00B31280" w:rsidRPr="00490C85">
        <w:rPr>
          <w:sz w:val="22"/>
          <w:szCs w:val="22"/>
          <w:lang w:eastAsia="en-US"/>
        </w:rPr>
        <w:t xml:space="preserve"> ielas līdz Dzirnavu ielai” </w:t>
      </w:r>
      <w:r w:rsidRPr="00490C85">
        <w:rPr>
          <w:sz w:val="22"/>
          <w:szCs w:val="22"/>
          <w:lang w:eastAsia="en-US"/>
        </w:rPr>
        <w:t>izbūvei</w:t>
      </w:r>
      <w:r w:rsidRPr="00490C85">
        <w:rPr>
          <w:rFonts w:eastAsia="Calibri"/>
          <w:sz w:val="22"/>
          <w:szCs w:val="22"/>
          <w:lang w:eastAsia="en-US"/>
        </w:rPr>
        <w:t xml:space="preserve"> atbilstoši </w:t>
      </w:r>
      <w:r w:rsidR="00B31280" w:rsidRPr="00490C85">
        <w:rPr>
          <w:rFonts w:eastAsia="Calibri"/>
          <w:sz w:val="22"/>
          <w:szCs w:val="22"/>
          <w:lang w:eastAsia="en-US"/>
        </w:rPr>
        <w:t>defekta aktam</w:t>
      </w:r>
      <w:r w:rsidRPr="00490C85">
        <w:rPr>
          <w:rFonts w:eastAsia="Calibri"/>
          <w:sz w:val="22"/>
          <w:szCs w:val="22"/>
          <w:lang w:eastAsia="en-US"/>
        </w:rPr>
        <w:t>, Līgumam, darbu daudzumu un izmaksu sarakstam, Izpildītāja piedāvājumam, Būvdarbu līgumam un spēkā esošajiem normatīvajiem aktiem.</w:t>
      </w:r>
    </w:p>
    <w:p w14:paraId="2E607C9D" w14:textId="12D10CA8" w:rsidR="003B6A51" w:rsidRPr="00490C85" w:rsidRDefault="00E041A2"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490C85">
        <w:rPr>
          <w:rFonts w:eastAsia="Calibri"/>
          <w:b/>
          <w:sz w:val="22"/>
          <w:szCs w:val="22"/>
          <w:lang w:eastAsia="en-US"/>
        </w:rPr>
        <w:t xml:space="preserve"> Iepirkums </w:t>
      </w:r>
      <w:r w:rsidRPr="00490C85">
        <w:rPr>
          <w:rFonts w:eastAsia="Calibri"/>
          <w:sz w:val="22"/>
          <w:szCs w:val="22"/>
          <w:lang w:eastAsia="en-US"/>
        </w:rPr>
        <w:t xml:space="preserve">- </w:t>
      </w:r>
      <w:r w:rsidR="00DB0A8D" w:rsidRPr="00490C85">
        <w:rPr>
          <w:rFonts w:eastAsia="Calibri"/>
          <w:sz w:val="22"/>
          <w:szCs w:val="22"/>
          <w:lang w:eastAsia="en-US"/>
        </w:rPr>
        <w:t>atklāt</w:t>
      </w:r>
      <w:r w:rsidR="0074649B">
        <w:rPr>
          <w:rFonts w:eastAsia="Calibri"/>
          <w:sz w:val="22"/>
          <w:szCs w:val="22"/>
          <w:lang w:eastAsia="en-US"/>
        </w:rPr>
        <w:t>s</w:t>
      </w:r>
      <w:r w:rsidR="00DB0A8D" w:rsidRPr="00490C85">
        <w:rPr>
          <w:rFonts w:eastAsia="Calibri"/>
          <w:sz w:val="22"/>
          <w:szCs w:val="22"/>
          <w:lang w:eastAsia="en-US"/>
        </w:rPr>
        <w:t xml:space="preserve"> konkurs</w:t>
      </w:r>
      <w:r w:rsidR="0074649B">
        <w:rPr>
          <w:rFonts w:eastAsia="Calibri"/>
          <w:sz w:val="22"/>
          <w:szCs w:val="22"/>
          <w:lang w:eastAsia="en-US"/>
        </w:rPr>
        <w:t>s</w:t>
      </w:r>
      <w:r w:rsidR="00DB0A8D" w:rsidRPr="00490C85">
        <w:rPr>
          <w:rFonts w:eastAsia="Calibri"/>
          <w:sz w:val="22"/>
          <w:szCs w:val="22"/>
          <w:lang w:eastAsia="en-US"/>
        </w:rPr>
        <w:t xml:space="preserve"> “Vispārīgā vienošanās Rīgas </w:t>
      </w:r>
      <w:proofErr w:type="spellStart"/>
      <w:r w:rsidR="00DB0A8D" w:rsidRPr="00490C85">
        <w:rPr>
          <w:rFonts w:eastAsia="Calibri"/>
          <w:sz w:val="22"/>
          <w:szCs w:val="22"/>
          <w:lang w:eastAsia="en-US"/>
        </w:rPr>
        <w:t>valstspilsētas</w:t>
      </w:r>
      <w:proofErr w:type="spellEnd"/>
      <w:r w:rsidR="00DB0A8D" w:rsidRPr="00490C85">
        <w:rPr>
          <w:rFonts w:eastAsia="Calibri"/>
          <w:sz w:val="22"/>
          <w:szCs w:val="22"/>
          <w:lang w:eastAsia="en-US"/>
        </w:rPr>
        <w:t xml:space="preserve"> ielu izbūves, pārbūves un seguma atjaunošanas būvuzraudzībai”, </w:t>
      </w:r>
      <w:r w:rsidRPr="00490C85">
        <w:rPr>
          <w:rFonts w:eastAsia="Calibri"/>
          <w:sz w:val="22"/>
          <w:szCs w:val="22"/>
          <w:lang w:eastAsia="en-US"/>
        </w:rPr>
        <w:t xml:space="preserve">identifikācijas Nr. </w:t>
      </w:r>
      <w:r w:rsidR="00DB0A8D" w:rsidRPr="00490C85">
        <w:rPr>
          <w:rFonts w:eastAsia="Calibri"/>
          <w:sz w:val="22"/>
          <w:szCs w:val="22"/>
          <w:lang w:eastAsia="en-US"/>
        </w:rPr>
        <w:t>CAIP 2024/39</w:t>
      </w:r>
      <w:r w:rsidRPr="00490C85">
        <w:rPr>
          <w:rFonts w:eastAsia="Calibri"/>
          <w:sz w:val="22"/>
          <w:szCs w:val="22"/>
          <w:lang w:eastAsia="en-US"/>
        </w:rPr>
        <w:t>.</w:t>
      </w:r>
    </w:p>
    <w:p w14:paraId="46996C0D" w14:textId="77777777" w:rsidR="003B6A51" w:rsidRPr="00490C85" w:rsidRDefault="00E041A2"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90C85">
        <w:rPr>
          <w:b/>
          <w:sz w:val="22"/>
          <w:szCs w:val="22"/>
          <w:lang w:eastAsia="en-US"/>
        </w:rPr>
        <w:t>Satiksmes organizācijas shēma</w:t>
      </w:r>
      <w:r w:rsidRPr="00490C85">
        <w:rPr>
          <w:sz w:val="22"/>
          <w:szCs w:val="22"/>
          <w:lang w:eastAsia="en-US"/>
        </w:rPr>
        <w:t xml:space="preserve"> – normatīvajos</w:t>
      </w:r>
      <w:r w:rsidRPr="00490C85">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490C85" w:rsidRDefault="00E041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90C85">
        <w:rPr>
          <w:rFonts w:eastAsia="Calibri"/>
          <w:b/>
          <w:sz w:val="22"/>
          <w:szCs w:val="22"/>
          <w:lang w:eastAsia="en-US"/>
        </w:rPr>
        <w:t>Satiksmes organizācijas tehniskie līdzekļi –</w:t>
      </w:r>
      <w:r w:rsidRPr="00490C85">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490C85" w:rsidRDefault="00E041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90C85">
        <w:rPr>
          <w:rFonts w:eastAsia="Calibri"/>
          <w:b/>
          <w:sz w:val="22"/>
          <w:szCs w:val="22"/>
          <w:lang w:eastAsia="en-US"/>
        </w:rPr>
        <w:t xml:space="preserve">Būvnormatīvs – </w:t>
      </w:r>
      <w:r w:rsidRPr="00490C85">
        <w:rPr>
          <w:rFonts w:eastAsia="Calibri"/>
          <w:sz w:val="22"/>
          <w:szCs w:val="22"/>
          <w:lang w:eastAsia="en-US"/>
        </w:rPr>
        <w:t xml:space="preserve">Ministru kabineta 2014.gada 14.oktobra noteikumi Nr.633 </w:t>
      </w:r>
      <w:r w:rsidR="00946F4A" w:rsidRPr="00490C85">
        <w:rPr>
          <w:rFonts w:eastAsia="Calibri"/>
          <w:sz w:val="22"/>
          <w:szCs w:val="22"/>
          <w:lang w:eastAsia="en-US"/>
        </w:rPr>
        <w:t>“</w:t>
      </w:r>
      <w:r w:rsidRPr="00490C85">
        <w:rPr>
          <w:rFonts w:eastAsia="Calibri"/>
          <w:sz w:val="22"/>
          <w:szCs w:val="22"/>
          <w:lang w:eastAsia="en-US"/>
        </w:rPr>
        <w:t>Autoceļu un ielu būvnoteikumi”.</w:t>
      </w:r>
    </w:p>
    <w:p w14:paraId="2C93E9BF" w14:textId="77777777" w:rsidR="003B6A51" w:rsidRPr="00490C85" w:rsidRDefault="00E041A2"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490C85">
        <w:rPr>
          <w:rFonts w:eastAsia="Calibri"/>
          <w:b/>
          <w:sz w:val="22"/>
          <w:szCs w:val="22"/>
          <w:lang w:eastAsia="en-US"/>
        </w:rPr>
        <w:t>Vispārīgie būvnoteikumi –</w:t>
      </w:r>
      <w:r w:rsidRPr="00490C85">
        <w:rPr>
          <w:rFonts w:eastAsia="Calibri"/>
          <w:sz w:val="22"/>
          <w:szCs w:val="22"/>
          <w:lang w:eastAsia="en-US"/>
        </w:rPr>
        <w:t xml:space="preserve"> Ministru kabineta 2014.gada 19.augusta noteikumi Nr.500 “Vispārīgie būvnoteikumi”.</w:t>
      </w:r>
    </w:p>
    <w:p w14:paraId="417B1084" w14:textId="77777777" w:rsidR="003B6A51" w:rsidRPr="00490C85"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490C85" w:rsidRDefault="00E041A2"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490C85">
        <w:rPr>
          <w:b/>
          <w:bCs/>
          <w:sz w:val="22"/>
          <w:szCs w:val="22"/>
          <w:lang w:eastAsia="en-US"/>
        </w:rPr>
        <w:t>Līguma priekšmets</w:t>
      </w:r>
      <w:bookmarkEnd w:id="0"/>
      <w:bookmarkEnd w:id="1"/>
      <w:bookmarkEnd w:id="2"/>
    </w:p>
    <w:p w14:paraId="7FC0686B" w14:textId="592B116A" w:rsidR="003B6A51" w:rsidRPr="00490C85" w:rsidRDefault="00E041A2"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490C85">
        <w:rPr>
          <w:sz w:val="22"/>
          <w:szCs w:val="22"/>
          <w:lang w:eastAsia="en-US"/>
        </w:rPr>
        <w:t xml:space="preserve">Pasūtītājs </w:t>
      </w:r>
      <w:proofErr w:type="spellStart"/>
      <w:r w:rsidRPr="00490C85">
        <w:rPr>
          <w:sz w:val="22"/>
          <w:szCs w:val="22"/>
          <w:lang w:eastAsia="en-US"/>
        </w:rPr>
        <w:t>pasūta</w:t>
      </w:r>
      <w:proofErr w:type="spellEnd"/>
      <w:r w:rsidRPr="00490C85">
        <w:rPr>
          <w:sz w:val="22"/>
          <w:szCs w:val="22"/>
          <w:lang w:eastAsia="en-US"/>
        </w:rPr>
        <w:t xml:space="preserve"> un Izpildītājs apņemas veikt </w:t>
      </w:r>
      <w:r w:rsidR="0097022D" w:rsidRPr="00490C85">
        <w:rPr>
          <w:sz w:val="22"/>
          <w:szCs w:val="22"/>
          <w:lang w:eastAsia="en-US"/>
        </w:rPr>
        <w:t xml:space="preserve">Darbus </w:t>
      </w:r>
      <w:r w:rsidR="003350A3">
        <w:rPr>
          <w:sz w:val="22"/>
          <w:szCs w:val="22"/>
          <w:lang w:eastAsia="en-US"/>
        </w:rPr>
        <w:t xml:space="preserve">saskaņā </w:t>
      </w:r>
      <w:r w:rsidRPr="00490C85">
        <w:rPr>
          <w:sz w:val="22"/>
          <w:szCs w:val="22"/>
          <w:lang w:eastAsia="en-US"/>
        </w:rPr>
        <w:t xml:space="preserve">ar Līgumu, tā pielikumu Nr.1 </w:t>
      </w:r>
      <w:r w:rsidR="00946F4A" w:rsidRPr="00490C85">
        <w:rPr>
          <w:sz w:val="22"/>
          <w:szCs w:val="22"/>
          <w:lang w:eastAsia="en-US"/>
        </w:rPr>
        <w:t>“</w:t>
      </w:r>
      <w:r w:rsidRPr="00490C85">
        <w:rPr>
          <w:sz w:val="22"/>
          <w:szCs w:val="22"/>
          <w:lang w:eastAsia="en-US"/>
        </w:rPr>
        <w:t>Būvuzraudzības darba uzdevums” un Izpildītāja piedāvājumu (Līguma pielikums Nr.2 “Darbu daudzumu un izmaksu saraksts”)</w:t>
      </w:r>
      <w:r w:rsidR="003350A3">
        <w:rPr>
          <w:sz w:val="22"/>
          <w:szCs w:val="22"/>
          <w:lang w:eastAsia="en-US"/>
        </w:rPr>
        <w:t xml:space="preserve"> B</w:t>
      </w:r>
      <w:r w:rsidR="003350A3" w:rsidRPr="00490C85">
        <w:rPr>
          <w:sz w:val="22"/>
          <w:szCs w:val="22"/>
          <w:lang w:eastAsia="en-US"/>
        </w:rPr>
        <w:t xml:space="preserve">ūvuzraudzība </w:t>
      </w:r>
      <w:r w:rsidR="003350A3">
        <w:rPr>
          <w:sz w:val="22"/>
          <w:szCs w:val="22"/>
          <w:lang w:eastAsia="en-US"/>
        </w:rPr>
        <w:t>“</w:t>
      </w:r>
      <w:proofErr w:type="spellStart"/>
      <w:r w:rsidR="003350A3" w:rsidRPr="00490C85">
        <w:rPr>
          <w:bCs/>
          <w:sz w:val="22"/>
          <w:szCs w:val="22"/>
          <w:lang w:eastAsia="en-US"/>
        </w:rPr>
        <w:t>K.Mīlenbaha</w:t>
      </w:r>
      <w:proofErr w:type="spellEnd"/>
      <w:r w:rsidR="003350A3" w:rsidRPr="00490C85">
        <w:rPr>
          <w:bCs/>
          <w:sz w:val="22"/>
          <w:szCs w:val="22"/>
          <w:lang w:eastAsia="en-US"/>
        </w:rPr>
        <w:t xml:space="preserve"> ielas seguma atjaunošana no </w:t>
      </w:r>
      <w:proofErr w:type="spellStart"/>
      <w:r w:rsidR="003350A3" w:rsidRPr="00490C85">
        <w:rPr>
          <w:bCs/>
          <w:sz w:val="22"/>
          <w:szCs w:val="22"/>
          <w:lang w:eastAsia="en-US"/>
        </w:rPr>
        <w:t>Lastādijas</w:t>
      </w:r>
      <w:proofErr w:type="spellEnd"/>
      <w:r w:rsidR="003350A3" w:rsidRPr="00490C85">
        <w:rPr>
          <w:bCs/>
          <w:sz w:val="22"/>
          <w:szCs w:val="22"/>
          <w:lang w:eastAsia="en-US"/>
        </w:rPr>
        <w:t xml:space="preserve"> ielas līdz Dzirnavu ielai</w:t>
      </w:r>
      <w:r w:rsidR="003350A3">
        <w:rPr>
          <w:bCs/>
          <w:sz w:val="22"/>
          <w:szCs w:val="22"/>
          <w:lang w:eastAsia="en-US"/>
        </w:rPr>
        <w:t>”</w:t>
      </w:r>
      <w:r w:rsidR="003350A3" w:rsidRPr="00490C85">
        <w:rPr>
          <w:bCs/>
          <w:sz w:val="22"/>
          <w:szCs w:val="22"/>
          <w:lang w:eastAsia="en-US"/>
        </w:rPr>
        <w:t xml:space="preserve"> </w:t>
      </w:r>
      <w:r w:rsidR="003350A3" w:rsidRPr="00490C85">
        <w:rPr>
          <w:sz w:val="22"/>
          <w:szCs w:val="22"/>
          <w:lang w:eastAsia="en-US"/>
        </w:rPr>
        <w:t>(turpmāk – Objekts)</w:t>
      </w:r>
      <w:r w:rsidR="0097022D" w:rsidRPr="00490C85">
        <w:rPr>
          <w:sz w:val="22"/>
          <w:szCs w:val="22"/>
          <w:lang w:eastAsia="en-US"/>
        </w:rPr>
        <w:t>.</w:t>
      </w:r>
    </w:p>
    <w:p w14:paraId="36475D99" w14:textId="66DDB957" w:rsidR="003B6A51" w:rsidRPr="00490C85" w:rsidRDefault="00E041A2"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B62C52">
        <w:rPr>
          <w:sz w:val="22"/>
          <w:szCs w:val="22"/>
          <w:lang w:eastAsia="en-US"/>
        </w:rPr>
        <w:t xml:space="preserve">Pasūtītāja pārstāvis, kurš Pasūtītāja vārdā veic Līguma izpildes kontroli ir </w:t>
      </w:r>
      <w:r>
        <w:rPr>
          <w:sz w:val="22"/>
          <w:szCs w:val="22"/>
          <w:lang w:eastAsia="en-US"/>
        </w:rPr>
        <w:t>Pasūtītāja [..]</w:t>
      </w:r>
      <w:r w:rsidRPr="00B62C52">
        <w:rPr>
          <w:sz w:val="22"/>
          <w:szCs w:val="22"/>
          <w:lang w:eastAsia="en-US"/>
        </w:rPr>
        <w:t xml:space="preserve">. Saziņai ar Pasūtītāju Izpildītājs izmanto vienlaicīgi arī Pasūtītāja e-pasta adresi: </w:t>
      </w:r>
      <w:r>
        <w:fldChar w:fldCharType="begin"/>
      </w:r>
      <w:r>
        <w:instrText>HYPERLINK "mailto:amd@riga.lv"</w:instrText>
      </w:r>
      <w:r>
        <w:fldChar w:fldCharType="separate"/>
      </w:r>
      <w:r w:rsidRPr="00B62C52">
        <w:rPr>
          <w:rStyle w:val="Hipersaite"/>
          <w:sz w:val="22"/>
          <w:szCs w:val="22"/>
        </w:rPr>
        <w:t>amd@riga.lv</w:t>
      </w:r>
      <w:r>
        <w:rPr>
          <w:rStyle w:val="Hipersaite"/>
          <w:sz w:val="22"/>
          <w:szCs w:val="22"/>
        </w:rPr>
        <w:fldChar w:fldCharType="end"/>
      </w:r>
      <w:r w:rsidR="00DD7775" w:rsidRPr="00490C85">
        <w:rPr>
          <w:sz w:val="22"/>
          <w:szCs w:val="22"/>
          <w:lang w:eastAsia="en-US"/>
        </w:rPr>
        <w:t>.</w:t>
      </w:r>
    </w:p>
    <w:p w14:paraId="79754183" w14:textId="5BEAAED8" w:rsidR="003B6A51" w:rsidRPr="00490C85" w:rsidRDefault="00E041A2"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490C85">
        <w:rPr>
          <w:sz w:val="22"/>
          <w:szCs w:val="22"/>
          <w:lang w:eastAsia="en-US"/>
        </w:rPr>
        <w:t xml:space="preserve">Pasūtītāja pārstāvis, kurš Pasūtītāja vārdā veic Līguma izpildes kontroli ir </w:t>
      </w:r>
      <w:r w:rsidR="003350A3">
        <w:rPr>
          <w:sz w:val="22"/>
          <w:szCs w:val="22"/>
          <w:lang w:eastAsia="en-US"/>
        </w:rPr>
        <w:t xml:space="preserve">Pasūtītāja </w:t>
      </w:r>
      <w:r w:rsidR="001D3148">
        <w:rPr>
          <w:sz w:val="22"/>
          <w:szCs w:val="22"/>
          <w:lang w:eastAsia="en-US"/>
        </w:rPr>
        <w:t>[..]</w:t>
      </w:r>
      <w:r w:rsidRPr="00490C85">
        <w:rPr>
          <w:sz w:val="22"/>
          <w:szCs w:val="22"/>
          <w:lang w:eastAsia="en-US"/>
        </w:rPr>
        <w:t>.</w:t>
      </w:r>
    </w:p>
    <w:p w14:paraId="225F2937" w14:textId="77777777" w:rsidR="003B6A51" w:rsidRPr="00490C85" w:rsidRDefault="00E041A2"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490C85">
        <w:rPr>
          <w:b/>
          <w:bCs/>
          <w:sz w:val="22"/>
          <w:szCs w:val="22"/>
          <w:lang w:eastAsia="en-US"/>
        </w:rPr>
        <w:t>Līguma summa un samaksas kārtība</w:t>
      </w:r>
    </w:p>
    <w:p w14:paraId="37BCE8BD" w14:textId="6527CB22" w:rsidR="003B6A51" w:rsidRPr="00490C85" w:rsidRDefault="00E041A2"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490C85">
        <w:rPr>
          <w:sz w:val="22"/>
          <w:szCs w:val="22"/>
          <w:lang w:eastAsia="en-US"/>
        </w:rPr>
        <w:t>Līguma summa ir  </w:t>
      </w:r>
      <w:r w:rsidR="00B31280" w:rsidRPr="00490C85">
        <w:rPr>
          <w:b/>
          <w:sz w:val="22"/>
          <w:szCs w:val="22"/>
          <w:lang w:eastAsia="en-US"/>
        </w:rPr>
        <w:t>21 763,10</w:t>
      </w:r>
      <w:r w:rsidRPr="00490C85">
        <w:rPr>
          <w:i/>
          <w:sz w:val="22"/>
          <w:szCs w:val="22"/>
          <w:lang w:eastAsia="en-US"/>
        </w:rPr>
        <w:t xml:space="preserve"> </w:t>
      </w:r>
      <w:proofErr w:type="spellStart"/>
      <w:r w:rsidRPr="00490C85">
        <w:rPr>
          <w:b/>
          <w:i/>
          <w:sz w:val="22"/>
          <w:szCs w:val="22"/>
          <w:lang w:eastAsia="en-US"/>
        </w:rPr>
        <w:t>euro</w:t>
      </w:r>
      <w:proofErr w:type="spellEnd"/>
      <w:r w:rsidRPr="00490C85">
        <w:rPr>
          <w:sz w:val="22"/>
          <w:szCs w:val="22"/>
          <w:lang w:eastAsia="en-US"/>
        </w:rPr>
        <w:t xml:space="preserve"> (</w:t>
      </w:r>
      <w:r w:rsidR="00B31280" w:rsidRPr="00490C85">
        <w:rPr>
          <w:sz w:val="22"/>
          <w:szCs w:val="22"/>
          <w:lang w:eastAsia="en-US"/>
        </w:rPr>
        <w:t>divdesmit viens tūkstotis septiņi simti sešdesmit trīs</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B31280" w:rsidRPr="00490C85">
        <w:rPr>
          <w:sz w:val="22"/>
          <w:szCs w:val="22"/>
          <w:lang w:eastAsia="en-US"/>
        </w:rPr>
        <w:t>10</w:t>
      </w:r>
      <w:r w:rsidRPr="00490C85">
        <w:rPr>
          <w:sz w:val="22"/>
          <w:szCs w:val="22"/>
          <w:lang w:eastAsia="en-US"/>
        </w:rPr>
        <w:t xml:space="preserve"> centi), pievienotās vērtības nodoklis (turpmāk – PVN) 21% (divdesmit viena procenta) apmērā ir </w:t>
      </w:r>
      <w:r w:rsidR="00B31280" w:rsidRPr="00490C85">
        <w:rPr>
          <w:b/>
          <w:sz w:val="22"/>
          <w:szCs w:val="22"/>
          <w:lang w:eastAsia="en-US"/>
        </w:rPr>
        <w:t>4 570,25</w:t>
      </w:r>
      <w:r w:rsidRPr="00490C85">
        <w:rPr>
          <w:b/>
          <w:sz w:val="22"/>
          <w:szCs w:val="22"/>
          <w:lang w:eastAsia="en-US"/>
        </w:rPr>
        <w:t xml:space="preserve"> </w:t>
      </w:r>
      <w:proofErr w:type="spellStart"/>
      <w:r w:rsidRPr="00490C85">
        <w:rPr>
          <w:b/>
          <w:i/>
          <w:sz w:val="22"/>
          <w:szCs w:val="22"/>
          <w:lang w:eastAsia="en-US"/>
        </w:rPr>
        <w:t>euro</w:t>
      </w:r>
      <w:proofErr w:type="spellEnd"/>
      <w:r w:rsidRPr="00490C85">
        <w:rPr>
          <w:i/>
          <w:sz w:val="22"/>
          <w:szCs w:val="22"/>
          <w:lang w:eastAsia="en-US"/>
        </w:rPr>
        <w:t xml:space="preserve"> </w:t>
      </w:r>
      <w:r w:rsidRPr="00490C85">
        <w:rPr>
          <w:sz w:val="22"/>
          <w:szCs w:val="22"/>
          <w:lang w:eastAsia="en-US"/>
        </w:rPr>
        <w:t>(</w:t>
      </w:r>
      <w:r w:rsidR="00B31280" w:rsidRPr="00490C85">
        <w:rPr>
          <w:sz w:val="22"/>
          <w:szCs w:val="22"/>
          <w:lang w:eastAsia="en-US"/>
        </w:rPr>
        <w:t>četri tūkstoši pieci simti septiņdesmit</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B31280" w:rsidRPr="00490C85">
        <w:rPr>
          <w:sz w:val="22"/>
          <w:szCs w:val="22"/>
          <w:lang w:eastAsia="en-US"/>
        </w:rPr>
        <w:t>25</w:t>
      </w:r>
      <w:r w:rsidRPr="00490C85">
        <w:rPr>
          <w:sz w:val="22"/>
          <w:szCs w:val="22"/>
          <w:lang w:eastAsia="en-US"/>
        </w:rPr>
        <w:t xml:space="preserve"> centi). Līguma summa, ieskaitot PVN, ir </w:t>
      </w:r>
      <w:r w:rsidR="00B31280" w:rsidRPr="00490C85">
        <w:rPr>
          <w:b/>
          <w:sz w:val="22"/>
          <w:szCs w:val="22"/>
          <w:lang w:eastAsia="en-US"/>
        </w:rPr>
        <w:t>26 333,35</w:t>
      </w:r>
      <w:r w:rsidRPr="00490C85">
        <w:rPr>
          <w:b/>
          <w:sz w:val="22"/>
          <w:szCs w:val="22"/>
          <w:lang w:eastAsia="en-US"/>
        </w:rPr>
        <w:t xml:space="preserve"> </w:t>
      </w:r>
      <w:proofErr w:type="spellStart"/>
      <w:r w:rsidRPr="00490C85">
        <w:rPr>
          <w:b/>
          <w:i/>
          <w:sz w:val="22"/>
          <w:szCs w:val="22"/>
          <w:lang w:eastAsia="en-US"/>
        </w:rPr>
        <w:t>euro</w:t>
      </w:r>
      <w:proofErr w:type="spellEnd"/>
      <w:r w:rsidRPr="00490C85">
        <w:rPr>
          <w:b/>
          <w:sz w:val="22"/>
          <w:szCs w:val="22"/>
          <w:lang w:eastAsia="en-US"/>
        </w:rPr>
        <w:t xml:space="preserve"> </w:t>
      </w:r>
      <w:r w:rsidRPr="00490C85">
        <w:rPr>
          <w:sz w:val="22"/>
          <w:szCs w:val="22"/>
          <w:lang w:eastAsia="en-US"/>
        </w:rPr>
        <w:t>(</w:t>
      </w:r>
      <w:r w:rsidR="00B31280" w:rsidRPr="00490C85">
        <w:rPr>
          <w:sz w:val="22"/>
          <w:szCs w:val="22"/>
          <w:lang w:eastAsia="en-US"/>
        </w:rPr>
        <w:t>divdesmit seši tūkstoši trīs simti trīsdesmit trīs</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B31280" w:rsidRPr="00490C85">
        <w:rPr>
          <w:sz w:val="22"/>
          <w:szCs w:val="22"/>
          <w:lang w:eastAsia="en-US"/>
        </w:rPr>
        <w:t>35</w:t>
      </w:r>
      <w:r w:rsidRPr="00490C85">
        <w:rPr>
          <w:sz w:val="22"/>
          <w:szCs w:val="22"/>
          <w:lang w:eastAsia="en-US"/>
        </w:rPr>
        <w:t xml:space="preserve"> centi).</w:t>
      </w:r>
    </w:p>
    <w:p w14:paraId="6539789E" w14:textId="77777777" w:rsidR="003B6A51" w:rsidRPr="00490C85" w:rsidRDefault="00E041A2"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490C85">
        <w:rPr>
          <w:sz w:val="22"/>
          <w:szCs w:val="22"/>
          <w:lang w:eastAsia="en-US"/>
        </w:rPr>
        <w:t>Līguma summa sastāv no:</w:t>
      </w:r>
    </w:p>
    <w:p w14:paraId="68D53D0F" w14:textId="76321F98" w:rsidR="003B6A51" w:rsidRPr="00490C85" w:rsidRDefault="00E041A2"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490C85">
        <w:rPr>
          <w:sz w:val="22"/>
          <w:szCs w:val="22"/>
          <w:lang w:eastAsia="en-US"/>
        </w:rPr>
        <w:t xml:space="preserve">samaksas par būvuzraudzību </w:t>
      </w:r>
      <w:r w:rsidR="00960284" w:rsidRPr="00490C85">
        <w:rPr>
          <w:b/>
          <w:sz w:val="22"/>
          <w:szCs w:val="22"/>
          <w:lang w:eastAsia="en-US"/>
        </w:rPr>
        <w:t>18 524,00</w:t>
      </w:r>
      <w:r w:rsidRPr="00490C85">
        <w:rPr>
          <w:i/>
          <w:sz w:val="22"/>
          <w:szCs w:val="22"/>
          <w:lang w:eastAsia="en-US"/>
        </w:rPr>
        <w:t xml:space="preserve"> </w:t>
      </w:r>
      <w:proofErr w:type="spellStart"/>
      <w:r w:rsidRPr="00490C85">
        <w:rPr>
          <w:b/>
          <w:i/>
          <w:sz w:val="22"/>
          <w:szCs w:val="22"/>
          <w:lang w:eastAsia="en-US"/>
        </w:rPr>
        <w:t>euro</w:t>
      </w:r>
      <w:proofErr w:type="spellEnd"/>
      <w:r w:rsidRPr="00490C85">
        <w:rPr>
          <w:sz w:val="22"/>
          <w:szCs w:val="22"/>
          <w:lang w:eastAsia="en-US"/>
        </w:rPr>
        <w:t xml:space="preserve"> (</w:t>
      </w:r>
      <w:r w:rsidR="00960284" w:rsidRPr="00490C85">
        <w:rPr>
          <w:sz w:val="22"/>
          <w:szCs w:val="22"/>
          <w:lang w:eastAsia="en-US"/>
        </w:rPr>
        <w:t>astoņpadsmit tūkstoši pieci simti divdesmit četri</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B31280" w:rsidRPr="00490C85">
        <w:rPr>
          <w:sz w:val="22"/>
          <w:szCs w:val="22"/>
          <w:lang w:eastAsia="en-US"/>
        </w:rPr>
        <w:t>00</w:t>
      </w:r>
      <w:r w:rsidRPr="00490C85">
        <w:rPr>
          <w:sz w:val="22"/>
          <w:szCs w:val="22"/>
          <w:lang w:eastAsia="en-US"/>
        </w:rPr>
        <w:t xml:space="preserve"> centi) apmērā, PVN 21% apmērā ir </w:t>
      </w:r>
      <w:r w:rsidR="00960284" w:rsidRPr="00490C85">
        <w:rPr>
          <w:b/>
          <w:sz w:val="22"/>
          <w:szCs w:val="22"/>
          <w:lang w:eastAsia="en-US"/>
        </w:rPr>
        <w:t>3 890,04</w:t>
      </w:r>
      <w:r w:rsidRPr="00490C85">
        <w:rPr>
          <w:b/>
          <w:sz w:val="22"/>
          <w:szCs w:val="22"/>
          <w:lang w:eastAsia="en-US"/>
        </w:rPr>
        <w:t xml:space="preserve"> </w:t>
      </w:r>
      <w:proofErr w:type="spellStart"/>
      <w:r w:rsidRPr="00490C85">
        <w:rPr>
          <w:b/>
          <w:i/>
          <w:sz w:val="22"/>
          <w:szCs w:val="22"/>
          <w:lang w:eastAsia="en-US"/>
        </w:rPr>
        <w:t>euro</w:t>
      </w:r>
      <w:proofErr w:type="spellEnd"/>
      <w:r w:rsidRPr="00490C85">
        <w:rPr>
          <w:i/>
          <w:sz w:val="22"/>
          <w:szCs w:val="22"/>
          <w:lang w:eastAsia="en-US"/>
        </w:rPr>
        <w:t xml:space="preserve"> </w:t>
      </w:r>
      <w:r w:rsidRPr="00490C85">
        <w:rPr>
          <w:sz w:val="22"/>
          <w:szCs w:val="22"/>
          <w:lang w:eastAsia="en-US"/>
        </w:rPr>
        <w:t>(</w:t>
      </w:r>
      <w:r w:rsidR="00960284" w:rsidRPr="00490C85">
        <w:rPr>
          <w:sz w:val="22"/>
          <w:szCs w:val="22"/>
          <w:lang w:eastAsia="en-US"/>
        </w:rPr>
        <w:t>trīs tūkstoši astoņi simti deviņdesmit</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B31280" w:rsidRPr="00490C85">
        <w:rPr>
          <w:sz w:val="22"/>
          <w:szCs w:val="22"/>
          <w:lang w:eastAsia="en-US"/>
        </w:rPr>
        <w:t>04</w:t>
      </w:r>
      <w:r w:rsidRPr="00490C85">
        <w:rPr>
          <w:sz w:val="22"/>
          <w:szCs w:val="22"/>
          <w:lang w:eastAsia="en-US"/>
        </w:rPr>
        <w:t xml:space="preserve"> centi), kopā </w:t>
      </w:r>
      <w:r w:rsidR="00960284" w:rsidRPr="00490C85">
        <w:rPr>
          <w:b/>
          <w:sz w:val="22"/>
          <w:szCs w:val="22"/>
          <w:lang w:eastAsia="en-US"/>
        </w:rPr>
        <w:t>22 414,04</w:t>
      </w:r>
      <w:r w:rsidRPr="00490C85">
        <w:rPr>
          <w:b/>
          <w:sz w:val="22"/>
          <w:szCs w:val="22"/>
          <w:lang w:eastAsia="en-US"/>
        </w:rPr>
        <w:t xml:space="preserve"> </w:t>
      </w:r>
      <w:proofErr w:type="spellStart"/>
      <w:r w:rsidRPr="00490C85">
        <w:rPr>
          <w:b/>
          <w:i/>
          <w:sz w:val="22"/>
          <w:szCs w:val="22"/>
          <w:lang w:eastAsia="en-US"/>
        </w:rPr>
        <w:t>euro</w:t>
      </w:r>
      <w:proofErr w:type="spellEnd"/>
      <w:r w:rsidRPr="00490C85">
        <w:rPr>
          <w:i/>
          <w:sz w:val="22"/>
          <w:szCs w:val="22"/>
          <w:lang w:eastAsia="en-US"/>
        </w:rPr>
        <w:t xml:space="preserve"> </w:t>
      </w:r>
      <w:r w:rsidRPr="00490C85">
        <w:rPr>
          <w:sz w:val="22"/>
          <w:szCs w:val="22"/>
          <w:lang w:eastAsia="en-US"/>
        </w:rPr>
        <w:t>(</w:t>
      </w:r>
      <w:r w:rsidR="00960284" w:rsidRPr="00490C85">
        <w:rPr>
          <w:sz w:val="22"/>
          <w:szCs w:val="22"/>
          <w:lang w:eastAsia="en-US"/>
        </w:rPr>
        <w:t>divdesmit divi tūkstoši četri simti četrpadsmit</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960284" w:rsidRPr="00490C85">
        <w:rPr>
          <w:sz w:val="22"/>
          <w:szCs w:val="22"/>
          <w:lang w:eastAsia="en-US"/>
        </w:rPr>
        <w:t>04</w:t>
      </w:r>
      <w:r w:rsidRPr="00490C85">
        <w:rPr>
          <w:sz w:val="22"/>
          <w:szCs w:val="22"/>
          <w:lang w:eastAsia="en-US"/>
        </w:rPr>
        <w:t xml:space="preserve"> centi) atbilstoši Līguma pielikuma Nr.2 “Darbu daudzumu uz izmaksu saraksts” izmaksu pozīcijām;</w:t>
      </w:r>
    </w:p>
    <w:p w14:paraId="5794455C" w14:textId="38E927EF" w:rsidR="003B6A51" w:rsidRPr="00490C85" w:rsidRDefault="00E041A2"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490C85">
        <w:rPr>
          <w:sz w:val="22"/>
          <w:szCs w:val="22"/>
          <w:lang w:eastAsia="en-US"/>
        </w:rPr>
        <w:lastRenderedPageBreak/>
        <w:t xml:space="preserve">samaksas par laboratoriskajām pārbaudēm </w:t>
      </w:r>
      <w:r w:rsidR="00960284" w:rsidRPr="00490C85">
        <w:rPr>
          <w:b/>
          <w:bCs/>
          <w:sz w:val="22"/>
          <w:szCs w:val="22"/>
          <w:lang w:eastAsia="en-US"/>
        </w:rPr>
        <w:t>3 239,10</w:t>
      </w:r>
      <w:r w:rsidR="00960284" w:rsidRPr="00490C85">
        <w:rPr>
          <w:sz w:val="22"/>
          <w:szCs w:val="22"/>
          <w:lang w:eastAsia="en-US"/>
        </w:rPr>
        <w:t xml:space="preserve"> </w:t>
      </w:r>
      <w:proofErr w:type="spellStart"/>
      <w:r w:rsidRPr="00490C85">
        <w:rPr>
          <w:b/>
          <w:i/>
          <w:sz w:val="22"/>
          <w:szCs w:val="22"/>
          <w:lang w:eastAsia="en-US"/>
        </w:rPr>
        <w:t>euro</w:t>
      </w:r>
      <w:proofErr w:type="spellEnd"/>
      <w:r w:rsidRPr="00490C85">
        <w:rPr>
          <w:sz w:val="22"/>
          <w:szCs w:val="22"/>
          <w:lang w:eastAsia="en-US"/>
        </w:rPr>
        <w:t xml:space="preserve"> (</w:t>
      </w:r>
      <w:r w:rsidR="00960284" w:rsidRPr="00490C85">
        <w:rPr>
          <w:sz w:val="22"/>
          <w:szCs w:val="22"/>
          <w:lang w:eastAsia="en-US"/>
        </w:rPr>
        <w:t>trīs tūkstoši divi simti trīsdesmit deviņi</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960284" w:rsidRPr="00490C85">
        <w:rPr>
          <w:sz w:val="22"/>
          <w:szCs w:val="22"/>
          <w:lang w:eastAsia="en-US"/>
        </w:rPr>
        <w:t>10</w:t>
      </w:r>
      <w:r w:rsidRPr="00490C85">
        <w:rPr>
          <w:sz w:val="22"/>
          <w:szCs w:val="22"/>
          <w:lang w:eastAsia="en-US"/>
        </w:rPr>
        <w:t xml:space="preserve"> centi) apmērā, PVN 21% apmērā ir </w:t>
      </w:r>
      <w:r w:rsidR="00960284" w:rsidRPr="00490C85">
        <w:rPr>
          <w:b/>
          <w:sz w:val="22"/>
          <w:szCs w:val="22"/>
          <w:lang w:eastAsia="en-US"/>
        </w:rPr>
        <w:t>680,21</w:t>
      </w:r>
      <w:r w:rsidRPr="00490C85">
        <w:rPr>
          <w:b/>
          <w:sz w:val="22"/>
          <w:szCs w:val="22"/>
          <w:lang w:eastAsia="en-US"/>
        </w:rPr>
        <w:t xml:space="preserve"> </w:t>
      </w:r>
      <w:proofErr w:type="spellStart"/>
      <w:r w:rsidRPr="00490C85">
        <w:rPr>
          <w:b/>
          <w:i/>
          <w:sz w:val="22"/>
          <w:szCs w:val="22"/>
          <w:lang w:eastAsia="en-US"/>
        </w:rPr>
        <w:t>euro</w:t>
      </w:r>
      <w:proofErr w:type="spellEnd"/>
      <w:r w:rsidRPr="00490C85">
        <w:rPr>
          <w:i/>
          <w:sz w:val="22"/>
          <w:szCs w:val="22"/>
          <w:lang w:eastAsia="en-US"/>
        </w:rPr>
        <w:t xml:space="preserve"> </w:t>
      </w:r>
      <w:r w:rsidRPr="00490C85">
        <w:rPr>
          <w:sz w:val="22"/>
          <w:szCs w:val="22"/>
          <w:lang w:eastAsia="en-US"/>
        </w:rPr>
        <w:t>(</w:t>
      </w:r>
      <w:r w:rsidR="00960284" w:rsidRPr="00490C85">
        <w:rPr>
          <w:sz w:val="22"/>
          <w:szCs w:val="22"/>
          <w:lang w:eastAsia="en-US"/>
        </w:rPr>
        <w:t>seši simti astoņdesmit</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960284" w:rsidRPr="00490C85">
        <w:rPr>
          <w:sz w:val="22"/>
          <w:szCs w:val="22"/>
          <w:lang w:eastAsia="en-US"/>
        </w:rPr>
        <w:t>21</w:t>
      </w:r>
      <w:r w:rsidRPr="00490C85">
        <w:rPr>
          <w:sz w:val="22"/>
          <w:szCs w:val="22"/>
          <w:lang w:eastAsia="en-US"/>
        </w:rPr>
        <w:t xml:space="preserve"> cent</w:t>
      </w:r>
      <w:r w:rsidR="00960284" w:rsidRPr="00490C85">
        <w:rPr>
          <w:sz w:val="22"/>
          <w:szCs w:val="22"/>
          <w:lang w:eastAsia="en-US"/>
        </w:rPr>
        <w:t>s</w:t>
      </w:r>
      <w:r w:rsidRPr="00490C85">
        <w:rPr>
          <w:sz w:val="22"/>
          <w:szCs w:val="22"/>
          <w:lang w:eastAsia="en-US"/>
        </w:rPr>
        <w:t xml:space="preserve">), kopā </w:t>
      </w:r>
      <w:r w:rsidR="00960284" w:rsidRPr="00490C85">
        <w:rPr>
          <w:b/>
          <w:sz w:val="22"/>
          <w:szCs w:val="22"/>
          <w:lang w:eastAsia="en-US"/>
        </w:rPr>
        <w:t>3 919,31</w:t>
      </w:r>
      <w:r w:rsidRPr="00490C85">
        <w:rPr>
          <w:b/>
          <w:sz w:val="22"/>
          <w:szCs w:val="22"/>
          <w:lang w:eastAsia="en-US"/>
        </w:rPr>
        <w:t xml:space="preserve"> </w:t>
      </w:r>
      <w:proofErr w:type="spellStart"/>
      <w:r w:rsidRPr="00490C85">
        <w:rPr>
          <w:b/>
          <w:i/>
          <w:sz w:val="22"/>
          <w:szCs w:val="22"/>
          <w:lang w:eastAsia="en-US"/>
        </w:rPr>
        <w:t>euro</w:t>
      </w:r>
      <w:proofErr w:type="spellEnd"/>
      <w:r w:rsidRPr="00490C85">
        <w:rPr>
          <w:i/>
          <w:sz w:val="22"/>
          <w:szCs w:val="22"/>
          <w:lang w:eastAsia="en-US"/>
        </w:rPr>
        <w:t xml:space="preserve"> </w:t>
      </w:r>
      <w:r w:rsidRPr="00490C85">
        <w:rPr>
          <w:sz w:val="22"/>
          <w:szCs w:val="22"/>
          <w:lang w:eastAsia="en-US"/>
        </w:rPr>
        <w:t>(</w:t>
      </w:r>
      <w:r w:rsidR="00960284" w:rsidRPr="00490C85">
        <w:rPr>
          <w:sz w:val="22"/>
          <w:szCs w:val="22"/>
          <w:lang w:eastAsia="en-US"/>
        </w:rPr>
        <w:t>trīs tūkstoši deviņi simti deviņpadsmit</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w:t>
      </w:r>
      <w:r w:rsidR="00960284" w:rsidRPr="00490C85">
        <w:rPr>
          <w:sz w:val="22"/>
          <w:szCs w:val="22"/>
          <w:lang w:eastAsia="en-US"/>
        </w:rPr>
        <w:t>31</w:t>
      </w:r>
      <w:r w:rsidRPr="00490C85">
        <w:rPr>
          <w:sz w:val="22"/>
          <w:szCs w:val="22"/>
          <w:lang w:eastAsia="en-US"/>
        </w:rPr>
        <w:t xml:space="preserve"> cent</w:t>
      </w:r>
      <w:r w:rsidR="00960284" w:rsidRPr="00490C85">
        <w:rPr>
          <w:sz w:val="22"/>
          <w:szCs w:val="22"/>
          <w:lang w:eastAsia="en-US"/>
        </w:rPr>
        <w:t>s</w:t>
      </w:r>
      <w:r w:rsidRPr="00490C85">
        <w:rPr>
          <w:sz w:val="22"/>
          <w:szCs w:val="22"/>
          <w:lang w:eastAsia="en-US"/>
        </w:rPr>
        <w:t>), kas ir izmaksājama atbilstoši faktiski paveiktajam apjomam saskaņā ar Līguma pielikumā Nr.2 “Darbu daudzumu uz izmaksu saraksts” izmaksu pozīcijām un to sadalījumam</w:t>
      </w:r>
      <w:r w:rsidR="00946F4A" w:rsidRPr="00490C85">
        <w:rPr>
          <w:sz w:val="22"/>
          <w:szCs w:val="22"/>
          <w:lang w:eastAsia="en-US"/>
        </w:rPr>
        <w:t>.</w:t>
      </w:r>
    </w:p>
    <w:p w14:paraId="7A57F77B" w14:textId="0CB7FEF2" w:rsidR="00946F4A" w:rsidRPr="00490C85" w:rsidRDefault="00E041A2" w:rsidP="00B31280">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Samaksas kārtība par veiktajiem Darbiem: </w:t>
      </w:r>
    </w:p>
    <w:p w14:paraId="02132F83" w14:textId="3DB06F4C" w:rsidR="003B6A51" w:rsidRPr="00490C85" w:rsidRDefault="00E041A2"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490C85">
        <w:rPr>
          <w:sz w:val="22"/>
          <w:szCs w:val="22"/>
          <w:lang w:eastAsia="en-US"/>
        </w:rPr>
        <w:t xml:space="preserve">samaksu, kas nepārsniedz 90 (deviņdesmit) % no Līguma 3.2.1.punktā norādītās summas, </w:t>
      </w:r>
      <w:bookmarkStart w:id="5" w:name="_Hlk34314802"/>
      <w:r w:rsidRPr="00490C85">
        <w:rPr>
          <w:sz w:val="22"/>
          <w:szCs w:val="22"/>
          <w:lang w:eastAsia="en-US"/>
        </w:rPr>
        <w:t>Pasūtītājs veic būvprojekta</w:t>
      </w:r>
      <w:r w:rsidR="00946F4A" w:rsidRPr="00490C85">
        <w:rPr>
          <w:sz w:val="22"/>
          <w:szCs w:val="22"/>
          <w:lang w:eastAsia="en-US"/>
        </w:rPr>
        <w:t xml:space="preserve"> (vai cita projektēšanas dokumentācijas, defekta akta u.c.)</w:t>
      </w:r>
      <w:r w:rsidRPr="00490C85">
        <w:rPr>
          <w:sz w:val="22"/>
          <w:szCs w:val="22"/>
          <w:lang w:eastAsia="en-US"/>
        </w:rPr>
        <w:t xml:space="preserve"> realizācijas laikā 1 (vienu) reizi mēnesī </w:t>
      </w:r>
      <w:bookmarkEnd w:id="5"/>
      <w:r w:rsidRPr="00490C85">
        <w:rPr>
          <w:sz w:val="22"/>
          <w:szCs w:val="22"/>
          <w:lang w:eastAsia="en-US"/>
        </w:rPr>
        <w:t xml:space="preserve">proporcionāli veiktajiem un Pasūtītāja pieņemtajiem būvdarbiem Objektā. Samaksu par attiecīgajā mēnesī veiktajiem Darbiem Pasūtītājs veic </w:t>
      </w:r>
      <w:r w:rsidRPr="00490C85">
        <w:rPr>
          <w:b/>
          <w:sz w:val="22"/>
          <w:szCs w:val="22"/>
          <w:lang w:eastAsia="en-US"/>
        </w:rPr>
        <w:t>30 (trīsdesmit) kalendāro dienu</w:t>
      </w:r>
      <w:r w:rsidRPr="00490C85">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490C85" w:rsidRDefault="00E041A2"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490C85">
        <w:rPr>
          <w:sz w:val="22"/>
          <w:szCs w:val="22"/>
          <w:lang w:eastAsia="en-US"/>
        </w:rPr>
        <w:t>samaksu par pārbaudēm, testiem un mērījumu pārbaudēm</w:t>
      </w:r>
      <w:r w:rsidRPr="00490C85">
        <w:rPr>
          <w:rFonts w:eastAsia="Calibri"/>
          <w:sz w:val="22"/>
          <w:szCs w:val="22"/>
          <w:lang w:eastAsia="en-US"/>
        </w:rPr>
        <w:t xml:space="preserve"> </w:t>
      </w:r>
      <w:r w:rsidRPr="00490C85">
        <w:rPr>
          <w:sz w:val="22"/>
          <w:szCs w:val="22"/>
          <w:lang w:eastAsia="en-US"/>
        </w:rPr>
        <w:t xml:space="preserve">Pasūtītājs veic būvprojekta realizācijas laikā 1 (vienu) reizi mēnesī atbilstoši </w:t>
      </w:r>
      <w:r w:rsidRPr="00490C85">
        <w:rPr>
          <w:sz w:val="22"/>
          <w:szCs w:val="22"/>
          <w:lang w:eastAsia="en-US"/>
        </w:rPr>
        <w:t>paveiktajam apjomam. Samaksu par attiecīgajā mēnesī veiktajām pārbaudēm, testiem un mērījumu pārbaudēm</w:t>
      </w:r>
      <w:r w:rsidRPr="00490C85">
        <w:rPr>
          <w:rFonts w:eastAsia="Calibri"/>
          <w:sz w:val="22"/>
          <w:szCs w:val="22"/>
          <w:lang w:eastAsia="en-US"/>
        </w:rPr>
        <w:t xml:space="preserve"> </w:t>
      </w:r>
      <w:r w:rsidRPr="00490C85">
        <w:rPr>
          <w:sz w:val="22"/>
          <w:szCs w:val="22"/>
          <w:lang w:eastAsia="en-US"/>
        </w:rPr>
        <w:t xml:space="preserve">Pasūtītājs veic </w:t>
      </w:r>
      <w:r w:rsidRPr="00490C85">
        <w:rPr>
          <w:b/>
          <w:sz w:val="22"/>
          <w:szCs w:val="22"/>
          <w:lang w:eastAsia="en-US"/>
        </w:rPr>
        <w:t xml:space="preserve">30 (trīsdesmit) </w:t>
      </w:r>
      <w:r w:rsidRPr="00490C85">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54871F36" w14:textId="7213C401" w:rsidR="003B6A51" w:rsidRPr="00490C85" w:rsidRDefault="00E041A2"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490C85">
        <w:rPr>
          <w:sz w:val="22"/>
          <w:szCs w:val="22"/>
          <w:lang w:eastAsia="en-US"/>
        </w:rPr>
        <w:t xml:space="preserve">atlikusī Līguma 3.2.1.punktā minētā summa tiek samaksāta </w:t>
      </w:r>
      <w:r w:rsidRPr="00490C85">
        <w:rPr>
          <w:b/>
          <w:sz w:val="22"/>
          <w:szCs w:val="22"/>
          <w:lang w:eastAsia="en-US"/>
        </w:rPr>
        <w:t>30 (trīsdesmit) kalendāro dienu</w:t>
      </w:r>
      <w:r w:rsidRPr="00490C85">
        <w:rPr>
          <w:sz w:val="22"/>
          <w:szCs w:val="22"/>
          <w:lang w:eastAsia="en-US"/>
        </w:rPr>
        <w:t xml:space="preserve"> laikā pēc Objekta nodošanas ekspluatācijā/atzīmes par būvdarbu pabeigšanu saņemšanas </w:t>
      </w:r>
      <w:r w:rsidR="00465E13" w:rsidRPr="00490C85">
        <w:rPr>
          <w:sz w:val="22"/>
          <w:szCs w:val="22"/>
          <w:lang w:eastAsia="en-US"/>
        </w:rPr>
        <w:t>Objektā (ja tādu paredz normatīvie akti)</w:t>
      </w:r>
      <w:r w:rsidRPr="00490C85">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3.4. </w:t>
      </w:r>
      <w:r w:rsidR="0020637E" w:rsidRPr="00490C85">
        <w:rPr>
          <w:sz w:val="22"/>
          <w:szCs w:val="22"/>
          <w:lang w:eastAsia="en-US"/>
        </w:rPr>
        <w:t xml:space="preserve"> Objekta būvdarbu apjoma izmaiņas neietekmē Darbu izmaksas.</w:t>
      </w:r>
    </w:p>
    <w:p w14:paraId="520F34EC" w14:textId="0DA18F1F" w:rsidR="003B6A51" w:rsidRPr="00490C85" w:rsidRDefault="00E041A2" w:rsidP="00E07220">
      <w:pPr>
        <w:suppressAutoHyphens w:val="0"/>
        <w:spacing w:after="160"/>
        <w:ind w:left="142" w:right="-272"/>
        <w:contextualSpacing/>
        <w:jc w:val="both"/>
        <w:rPr>
          <w:rFonts w:eastAsia="Calibri"/>
          <w:sz w:val="22"/>
          <w:szCs w:val="22"/>
          <w:lang w:eastAsia="x-none"/>
        </w:rPr>
      </w:pPr>
      <w:bookmarkStart w:id="6" w:name="_Ref512592506"/>
      <w:r w:rsidRPr="00490C85">
        <w:rPr>
          <w:rFonts w:eastAsia="Calibri"/>
          <w:sz w:val="22"/>
          <w:szCs w:val="22"/>
          <w:lang w:eastAsia="x-none"/>
        </w:rPr>
        <w:t xml:space="preserve">3.5. </w:t>
      </w:r>
      <w:r w:rsidR="0020637E" w:rsidRPr="00490C85">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2C6E10DC" w14:textId="18C99928" w:rsidR="003B6A51" w:rsidRPr="00490C85" w:rsidRDefault="00E041A2" w:rsidP="00E07220">
      <w:pPr>
        <w:suppressAutoHyphens w:val="0"/>
        <w:spacing w:after="160"/>
        <w:ind w:left="720" w:right="-272"/>
        <w:contextualSpacing/>
        <w:jc w:val="both"/>
        <w:rPr>
          <w:rFonts w:eastAsia="Calibri"/>
          <w:sz w:val="22"/>
          <w:szCs w:val="22"/>
          <w:lang w:eastAsia="x-none"/>
        </w:rPr>
      </w:pPr>
      <w:bookmarkStart w:id="7" w:name="_Ref512592254"/>
      <w:r w:rsidRPr="00490C85">
        <w:rPr>
          <w:rFonts w:eastAsia="Calibri"/>
          <w:sz w:val="22"/>
          <w:szCs w:val="22"/>
          <w:lang w:eastAsia="x-none"/>
        </w:rPr>
        <w:t xml:space="preserve">3.5.1. </w:t>
      </w:r>
      <w:r w:rsidR="0020637E" w:rsidRPr="00490C85">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5899A92" w14:textId="0B715FC4" w:rsidR="003B6A51" w:rsidRPr="00490C85" w:rsidRDefault="00E041A2" w:rsidP="00E07220">
      <w:pPr>
        <w:suppressAutoHyphens w:val="0"/>
        <w:spacing w:after="160"/>
        <w:ind w:left="720" w:right="-272"/>
        <w:contextualSpacing/>
        <w:jc w:val="both"/>
        <w:rPr>
          <w:rFonts w:eastAsia="Calibri"/>
          <w:sz w:val="22"/>
          <w:szCs w:val="22"/>
          <w:lang w:eastAsia="x-none"/>
        </w:rPr>
      </w:pPr>
      <w:bookmarkStart w:id="8" w:name="_Ref512592461"/>
      <w:r w:rsidRPr="00490C85">
        <w:rPr>
          <w:rFonts w:eastAsia="Calibri"/>
          <w:sz w:val="22"/>
          <w:szCs w:val="22"/>
          <w:lang w:eastAsia="x-none"/>
        </w:rPr>
        <w:t xml:space="preserve">3.5.2. </w:t>
      </w:r>
      <w:r w:rsidR="0020637E" w:rsidRPr="00490C85">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490C85">
        <w:rPr>
          <w:rFonts w:eastAsia="Calibri"/>
          <w:i/>
          <w:iCs/>
          <w:sz w:val="22"/>
          <w:szCs w:val="22"/>
          <w:lang w:eastAsia="x-none"/>
        </w:rPr>
        <w:t>sākotnējais dienu skaits</w:t>
      </w:r>
      <w:r w:rsidR="0020637E" w:rsidRPr="00490C85">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490C85">
        <w:rPr>
          <w:rFonts w:eastAsia="Calibri"/>
          <w:sz w:val="22"/>
          <w:szCs w:val="22"/>
          <w:lang w:eastAsia="x-none"/>
        </w:rPr>
        <w:t xml:space="preserve"> Šādā gadījumā Puses slēdz vienošanos pie Līguma.</w:t>
      </w:r>
    </w:p>
    <w:p w14:paraId="5AFB93ED" w14:textId="1CB07F69" w:rsidR="003B6A51" w:rsidRPr="00490C85" w:rsidRDefault="00E041A2" w:rsidP="00E07220">
      <w:pPr>
        <w:suppressAutoHyphens w:val="0"/>
        <w:spacing w:after="160"/>
        <w:ind w:left="720" w:right="-272"/>
        <w:contextualSpacing/>
        <w:jc w:val="both"/>
        <w:rPr>
          <w:rFonts w:eastAsia="Calibri"/>
          <w:sz w:val="22"/>
          <w:szCs w:val="22"/>
          <w:lang w:eastAsia="x-none"/>
        </w:rPr>
      </w:pPr>
      <w:r w:rsidRPr="00490C85">
        <w:rPr>
          <w:rFonts w:eastAsia="Calibri"/>
          <w:sz w:val="22"/>
          <w:szCs w:val="22"/>
          <w:lang w:eastAsia="x-none"/>
        </w:rPr>
        <w:t xml:space="preserve">3.5.3. </w:t>
      </w:r>
      <w:r w:rsidR="0020637E" w:rsidRPr="00490C85">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490C85" w:rsidRDefault="00E041A2" w:rsidP="00E07220">
      <w:pPr>
        <w:suppressAutoHyphens w:val="0"/>
        <w:spacing w:after="160"/>
        <w:ind w:left="720" w:right="-272"/>
        <w:contextualSpacing/>
        <w:jc w:val="both"/>
        <w:rPr>
          <w:sz w:val="22"/>
          <w:szCs w:val="22"/>
          <w:lang w:eastAsia="en-US"/>
        </w:rPr>
      </w:pPr>
      <w:r w:rsidRPr="00490C85">
        <w:rPr>
          <w:rFonts w:eastAsia="Calibri"/>
          <w:sz w:val="22"/>
          <w:szCs w:val="22"/>
          <w:lang w:eastAsia="x-none"/>
        </w:rPr>
        <w:t xml:space="preserve">3.5.4. </w:t>
      </w:r>
      <w:r w:rsidR="0020637E" w:rsidRPr="00490C85">
        <w:rPr>
          <w:rFonts w:eastAsia="Calibri"/>
          <w:sz w:val="22"/>
          <w:szCs w:val="22"/>
          <w:lang w:eastAsia="x-none"/>
        </w:rPr>
        <w:t xml:space="preserve">saskaņā ar Līguma 3.5.3.punktu ieturēta summa tiek samaksāta </w:t>
      </w:r>
      <w:r w:rsidR="0020637E" w:rsidRPr="00490C85">
        <w:rPr>
          <w:sz w:val="22"/>
          <w:szCs w:val="22"/>
          <w:lang w:eastAsia="en-US"/>
        </w:rPr>
        <w:t>30 (trīsdesmit</w:t>
      </w:r>
      <w:r w:rsidR="0020637E" w:rsidRPr="00490C85">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3.6. </w:t>
      </w:r>
      <w:r w:rsidR="0020637E" w:rsidRPr="00490C85">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490C85">
        <w:rPr>
          <w:b/>
          <w:sz w:val="22"/>
          <w:szCs w:val="22"/>
          <w:lang w:eastAsia="en-US"/>
        </w:rPr>
        <w:t>30 (trīsdesmit) kalendāro dienu laikā</w:t>
      </w:r>
      <w:r w:rsidR="0020637E" w:rsidRPr="00490C85">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3.7. </w:t>
      </w:r>
      <w:r w:rsidR="0020637E" w:rsidRPr="00490C85">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490C85">
        <w:rPr>
          <w:b/>
          <w:sz w:val="22"/>
          <w:szCs w:val="22"/>
          <w:lang w:eastAsia="en-US"/>
        </w:rPr>
        <w:t>30 (trīsdesmit) kalendāro dienu</w:t>
      </w:r>
      <w:r w:rsidR="0020637E" w:rsidRPr="00490C85">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3.8. </w:t>
      </w:r>
      <w:r w:rsidR="0020637E" w:rsidRPr="00490C85">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3.9. </w:t>
      </w:r>
      <w:r w:rsidR="0020637E" w:rsidRPr="00490C85">
        <w:rPr>
          <w:sz w:val="22"/>
          <w:szCs w:val="22"/>
          <w:lang w:eastAsia="en-US"/>
        </w:rPr>
        <w:t>Visi maksājumi tiek veikti ar pārskaitījumu uz Līgumā norādīto Izpildītāja maksājumu kontu.</w:t>
      </w:r>
    </w:p>
    <w:p w14:paraId="2DEB1FC1" w14:textId="70801650"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lastRenderedPageBreak/>
        <w:t xml:space="preserve">3.10. </w:t>
      </w:r>
      <w:r w:rsidR="0020637E" w:rsidRPr="00490C85">
        <w:rPr>
          <w:sz w:val="22"/>
          <w:szCs w:val="22"/>
          <w:lang w:eastAsia="en-US"/>
        </w:rPr>
        <w:t xml:space="preserve">Līgumā paredzētos maksājumus veic Rīgas </w:t>
      </w:r>
      <w:proofErr w:type="spellStart"/>
      <w:r w:rsidR="0020637E" w:rsidRPr="00490C85">
        <w:rPr>
          <w:sz w:val="22"/>
          <w:szCs w:val="22"/>
          <w:lang w:eastAsia="en-US"/>
        </w:rPr>
        <w:t>valstpilsētas</w:t>
      </w:r>
      <w:proofErr w:type="spellEnd"/>
      <w:r w:rsidR="0020637E" w:rsidRPr="00490C85">
        <w:rPr>
          <w:sz w:val="22"/>
          <w:szCs w:val="22"/>
          <w:lang w:eastAsia="en-US"/>
        </w:rPr>
        <w:t xml:space="preserve"> pašvaldības Finanšu departaments. Noformējot elektronisko rēķinu, Izpildītājs tajā norāda šādu informāciju:</w:t>
      </w:r>
    </w:p>
    <w:p w14:paraId="302DEB95" w14:textId="77777777" w:rsidR="003B6A51" w:rsidRPr="00490C85" w:rsidRDefault="00E041A2" w:rsidP="00B074AB">
      <w:pPr>
        <w:suppressAutoHyphens w:val="0"/>
        <w:ind w:right="-272" w:firstLine="426"/>
        <w:contextualSpacing/>
        <w:jc w:val="both"/>
        <w:rPr>
          <w:sz w:val="22"/>
          <w:szCs w:val="22"/>
          <w:lang w:eastAsia="en-US"/>
        </w:rPr>
      </w:pPr>
      <w:r w:rsidRPr="00490C85">
        <w:rPr>
          <w:sz w:val="22"/>
          <w:szCs w:val="22"/>
          <w:lang w:eastAsia="en-US"/>
        </w:rPr>
        <w:t xml:space="preserve">Pakalpojuma saņēmējs: Rīgas </w:t>
      </w:r>
      <w:proofErr w:type="spellStart"/>
      <w:r w:rsidRPr="00490C85">
        <w:rPr>
          <w:sz w:val="22"/>
          <w:szCs w:val="22"/>
          <w:lang w:eastAsia="en-US"/>
        </w:rPr>
        <w:t>valstspilsētas</w:t>
      </w:r>
      <w:proofErr w:type="spellEnd"/>
      <w:r w:rsidRPr="00490C85">
        <w:rPr>
          <w:sz w:val="22"/>
          <w:szCs w:val="22"/>
          <w:lang w:eastAsia="en-US"/>
        </w:rPr>
        <w:t xml:space="preserve"> pašvaldība</w:t>
      </w:r>
    </w:p>
    <w:p w14:paraId="6CB37D01" w14:textId="77777777" w:rsidR="003B6A51" w:rsidRPr="00490C85" w:rsidRDefault="00E041A2" w:rsidP="00B074AB">
      <w:pPr>
        <w:suppressAutoHyphens w:val="0"/>
        <w:ind w:right="-272" w:firstLine="426"/>
        <w:contextualSpacing/>
        <w:jc w:val="both"/>
        <w:rPr>
          <w:sz w:val="22"/>
          <w:szCs w:val="22"/>
          <w:lang w:eastAsia="en-US"/>
        </w:rPr>
      </w:pPr>
      <w:r w:rsidRPr="00490C85">
        <w:rPr>
          <w:sz w:val="22"/>
          <w:szCs w:val="22"/>
          <w:lang w:eastAsia="en-US"/>
        </w:rPr>
        <w:t>Adrese: Rātslaukums 1, Rīga, LV-1050</w:t>
      </w:r>
    </w:p>
    <w:p w14:paraId="3CCF9350" w14:textId="77777777" w:rsidR="003B6A51" w:rsidRPr="00490C85" w:rsidRDefault="00E041A2" w:rsidP="00B074AB">
      <w:pPr>
        <w:suppressAutoHyphens w:val="0"/>
        <w:ind w:right="-272" w:firstLine="426"/>
        <w:contextualSpacing/>
        <w:jc w:val="both"/>
        <w:rPr>
          <w:sz w:val="22"/>
          <w:szCs w:val="22"/>
          <w:lang w:eastAsia="en-US"/>
        </w:rPr>
      </w:pPr>
      <w:r w:rsidRPr="00490C85">
        <w:rPr>
          <w:sz w:val="22"/>
          <w:szCs w:val="22"/>
          <w:lang w:eastAsia="en-US"/>
        </w:rPr>
        <w:t>NMR kods: 90011524360</w:t>
      </w:r>
    </w:p>
    <w:p w14:paraId="7C10CE7E" w14:textId="77777777" w:rsidR="00331D80" w:rsidRPr="00490C85" w:rsidRDefault="00E041A2" w:rsidP="00331D80">
      <w:pPr>
        <w:suppressAutoHyphens w:val="0"/>
        <w:ind w:right="-272" w:firstLine="426"/>
        <w:contextualSpacing/>
        <w:jc w:val="both"/>
        <w:rPr>
          <w:sz w:val="22"/>
          <w:szCs w:val="22"/>
          <w:lang w:eastAsia="en-US"/>
        </w:rPr>
      </w:pPr>
      <w:r w:rsidRPr="00490C85">
        <w:rPr>
          <w:sz w:val="22"/>
          <w:szCs w:val="22"/>
          <w:lang w:eastAsia="en-US"/>
        </w:rPr>
        <w:t>PVN reģ.Nr.:LV90011524360</w:t>
      </w:r>
    </w:p>
    <w:p w14:paraId="2BCEA6AC" w14:textId="2C29C15C" w:rsidR="00331D80" w:rsidRPr="00490C85" w:rsidRDefault="00E041A2" w:rsidP="00331D80">
      <w:pPr>
        <w:ind w:firstLine="426"/>
        <w:jc w:val="both"/>
        <w:rPr>
          <w:sz w:val="22"/>
          <w:szCs w:val="22"/>
        </w:rPr>
      </w:pPr>
      <w:r w:rsidRPr="00490C85">
        <w:rPr>
          <w:sz w:val="22"/>
          <w:szCs w:val="22"/>
        </w:rPr>
        <w:t xml:space="preserve">Banka: </w:t>
      </w:r>
      <w:proofErr w:type="spellStart"/>
      <w:r w:rsidRPr="00490C85">
        <w:rPr>
          <w:sz w:val="22"/>
          <w:szCs w:val="22"/>
        </w:rPr>
        <w:t>Luminor</w:t>
      </w:r>
      <w:proofErr w:type="spellEnd"/>
      <w:r w:rsidR="00D94B21">
        <w:rPr>
          <w:sz w:val="22"/>
          <w:szCs w:val="22"/>
        </w:rPr>
        <w:t xml:space="preserve"> </w:t>
      </w:r>
      <w:proofErr w:type="spellStart"/>
      <w:r w:rsidRPr="00490C85">
        <w:rPr>
          <w:sz w:val="22"/>
          <w:szCs w:val="22"/>
        </w:rPr>
        <w:t>Bank</w:t>
      </w:r>
      <w:proofErr w:type="spellEnd"/>
      <w:r w:rsidR="00D94B21">
        <w:rPr>
          <w:sz w:val="22"/>
          <w:szCs w:val="22"/>
        </w:rPr>
        <w:t xml:space="preserve"> AS Latvijas filiāle</w:t>
      </w:r>
    </w:p>
    <w:p w14:paraId="31DCCCE8" w14:textId="77777777" w:rsidR="00331D80" w:rsidRPr="00490C85" w:rsidRDefault="00E041A2" w:rsidP="00331D80">
      <w:pPr>
        <w:ind w:firstLine="426"/>
        <w:jc w:val="both"/>
        <w:rPr>
          <w:sz w:val="22"/>
          <w:szCs w:val="22"/>
        </w:rPr>
      </w:pPr>
      <w:r w:rsidRPr="00490C85">
        <w:rPr>
          <w:sz w:val="22"/>
          <w:szCs w:val="22"/>
        </w:rPr>
        <w:t>Bankas kods: RIKOLV2X</w:t>
      </w:r>
    </w:p>
    <w:p w14:paraId="7EADB180" w14:textId="38C13ED9" w:rsidR="00331D80" w:rsidRPr="00490C85" w:rsidRDefault="00E041A2" w:rsidP="00331D80">
      <w:pPr>
        <w:suppressAutoHyphens w:val="0"/>
        <w:ind w:right="-272" w:firstLine="426"/>
        <w:contextualSpacing/>
        <w:jc w:val="both"/>
        <w:rPr>
          <w:sz w:val="22"/>
          <w:szCs w:val="22"/>
          <w:lang w:eastAsia="en-US"/>
        </w:rPr>
      </w:pPr>
      <w:r w:rsidRPr="00490C85">
        <w:rPr>
          <w:sz w:val="22"/>
          <w:szCs w:val="22"/>
          <w:lang w:eastAsia="en-US"/>
        </w:rPr>
        <w:t xml:space="preserve">Konts: </w:t>
      </w:r>
      <w:r w:rsidR="001E1AFD" w:rsidRPr="00490C85">
        <w:rPr>
          <w:sz w:val="22"/>
          <w:szCs w:val="22"/>
        </w:rPr>
        <w:t>LV84RIKO0020100001130</w:t>
      </w:r>
    </w:p>
    <w:p w14:paraId="2A8CBB3C" w14:textId="77777777" w:rsidR="003B6A51" w:rsidRPr="00490C85" w:rsidRDefault="00E041A2" w:rsidP="00B074AB">
      <w:pPr>
        <w:suppressAutoHyphens w:val="0"/>
        <w:ind w:right="-272" w:firstLine="426"/>
        <w:contextualSpacing/>
        <w:jc w:val="both"/>
        <w:rPr>
          <w:sz w:val="22"/>
          <w:szCs w:val="22"/>
          <w:lang w:eastAsia="en-US"/>
        </w:rPr>
      </w:pPr>
      <w:r w:rsidRPr="00490C85">
        <w:rPr>
          <w:sz w:val="22"/>
          <w:szCs w:val="22"/>
          <w:lang w:eastAsia="en-US"/>
        </w:rPr>
        <w:t xml:space="preserve">RD iestāde: Rīgas </w:t>
      </w:r>
      <w:proofErr w:type="spellStart"/>
      <w:r w:rsidRPr="00490C85">
        <w:rPr>
          <w:sz w:val="22"/>
          <w:szCs w:val="22"/>
          <w:lang w:eastAsia="en-US"/>
        </w:rPr>
        <w:t>valstspilsētas</w:t>
      </w:r>
      <w:proofErr w:type="spellEnd"/>
      <w:r w:rsidRPr="00490C85">
        <w:rPr>
          <w:sz w:val="22"/>
          <w:szCs w:val="22"/>
          <w:lang w:eastAsia="en-US"/>
        </w:rPr>
        <w:t xml:space="preserve"> pašvaldības </w:t>
      </w:r>
      <w:proofErr w:type="spellStart"/>
      <w:r w:rsidRPr="00490C85">
        <w:rPr>
          <w:sz w:val="22"/>
          <w:szCs w:val="22"/>
          <w:lang w:eastAsia="en-US"/>
        </w:rPr>
        <w:t>Ārtelpas</w:t>
      </w:r>
      <w:proofErr w:type="spellEnd"/>
      <w:r w:rsidRPr="00490C85">
        <w:rPr>
          <w:sz w:val="22"/>
          <w:szCs w:val="22"/>
          <w:lang w:eastAsia="en-US"/>
        </w:rPr>
        <w:t xml:space="preserve"> un mobilitātes departaments</w:t>
      </w:r>
    </w:p>
    <w:p w14:paraId="73F7A477" w14:textId="77777777" w:rsidR="003B6A51" w:rsidRPr="00490C85" w:rsidRDefault="00E041A2" w:rsidP="00B074AB">
      <w:pPr>
        <w:suppressAutoHyphens w:val="0"/>
        <w:ind w:right="-272" w:firstLine="426"/>
        <w:contextualSpacing/>
        <w:jc w:val="both"/>
        <w:rPr>
          <w:sz w:val="22"/>
          <w:szCs w:val="22"/>
          <w:lang w:eastAsia="en-US"/>
        </w:rPr>
      </w:pPr>
      <w:r w:rsidRPr="00490C85">
        <w:rPr>
          <w:sz w:val="22"/>
          <w:szCs w:val="22"/>
          <w:lang w:eastAsia="en-US"/>
        </w:rPr>
        <w:t>RD iestādes adrese: Ģertrūdes iela 36, Rīga, LV-1011</w:t>
      </w:r>
    </w:p>
    <w:p w14:paraId="7E6D67DB" w14:textId="77777777" w:rsidR="003B6A51" w:rsidRPr="00490C85" w:rsidRDefault="00E041A2" w:rsidP="00B074AB">
      <w:pPr>
        <w:suppressAutoHyphens w:val="0"/>
        <w:ind w:right="-272" w:firstLine="426"/>
        <w:contextualSpacing/>
        <w:jc w:val="both"/>
        <w:rPr>
          <w:sz w:val="22"/>
          <w:szCs w:val="22"/>
          <w:lang w:eastAsia="en-US"/>
        </w:rPr>
      </w:pPr>
      <w:r w:rsidRPr="00490C85">
        <w:rPr>
          <w:sz w:val="22"/>
          <w:szCs w:val="22"/>
          <w:lang w:eastAsia="en-US"/>
        </w:rPr>
        <w:t xml:space="preserve">RD </w:t>
      </w:r>
      <w:r w:rsidRPr="00490C85">
        <w:rPr>
          <w:sz w:val="22"/>
          <w:szCs w:val="22"/>
          <w:lang w:eastAsia="en-US"/>
        </w:rPr>
        <w:t>iestādes kods: 213</w:t>
      </w:r>
    </w:p>
    <w:p w14:paraId="46363BDD" w14:textId="7FF830F6"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3.11. </w:t>
      </w:r>
      <w:r w:rsidR="0020637E" w:rsidRPr="00490C85">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3.12. </w:t>
      </w:r>
      <w:r w:rsidR="0020637E" w:rsidRPr="00490C85">
        <w:rPr>
          <w:sz w:val="22"/>
          <w:szCs w:val="22"/>
          <w:lang w:eastAsia="en-US"/>
        </w:rPr>
        <w:t>Rēķina formāts un iesniegšanas kārtība:</w:t>
      </w:r>
    </w:p>
    <w:p w14:paraId="7A792229" w14:textId="343E7971" w:rsidR="003B6A51" w:rsidRPr="00490C85" w:rsidRDefault="00E041A2" w:rsidP="00E07220">
      <w:pPr>
        <w:suppressAutoHyphens w:val="0"/>
        <w:spacing w:after="160"/>
        <w:ind w:left="720" w:right="-272"/>
        <w:contextualSpacing/>
        <w:jc w:val="both"/>
        <w:rPr>
          <w:sz w:val="22"/>
          <w:szCs w:val="22"/>
          <w:lang w:eastAsia="en-US"/>
        </w:rPr>
      </w:pPr>
      <w:r w:rsidRPr="00490C85">
        <w:rPr>
          <w:sz w:val="22"/>
          <w:szCs w:val="22"/>
          <w:lang w:eastAsia="en-US"/>
        </w:rPr>
        <w:t xml:space="preserve">3.12.1. </w:t>
      </w:r>
      <w:r w:rsidR="0020637E" w:rsidRPr="00490C85">
        <w:rPr>
          <w:sz w:val="22"/>
          <w:szCs w:val="22"/>
          <w:lang w:eastAsia="en-US"/>
        </w:rPr>
        <w:t xml:space="preserve">Izpildītājs sagatavo grāmatvedības attaisnojuma dokumentus elektroniskā formātā (turpmāk – elektronisks rēķins) atbilstoši Rīgas </w:t>
      </w:r>
      <w:proofErr w:type="spellStart"/>
      <w:r w:rsidR="0020637E" w:rsidRPr="00490C85">
        <w:rPr>
          <w:sz w:val="22"/>
          <w:szCs w:val="22"/>
          <w:lang w:eastAsia="en-US"/>
        </w:rPr>
        <w:t>valstspilsētas</w:t>
      </w:r>
      <w:proofErr w:type="spellEnd"/>
      <w:r w:rsidR="0020637E" w:rsidRPr="00490C85">
        <w:rPr>
          <w:sz w:val="22"/>
          <w:szCs w:val="22"/>
          <w:lang w:eastAsia="en-US"/>
        </w:rPr>
        <w:t xml:space="preserve"> pašvaldības portālā </w:t>
      </w:r>
      <w:hyperlink r:id="rId8" w:history="1">
        <w:r w:rsidR="0020637E" w:rsidRPr="00490C85">
          <w:rPr>
            <w:sz w:val="22"/>
            <w:szCs w:val="22"/>
            <w:u w:val="single"/>
            <w:lang w:eastAsia="en-US"/>
          </w:rPr>
          <w:t>www.eriga.lv</w:t>
        </w:r>
      </w:hyperlink>
      <w:r w:rsidR="0020637E" w:rsidRPr="00490C85">
        <w:rPr>
          <w:sz w:val="22"/>
          <w:szCs w:val="22"/>
          <w:lang w:eastAsia="en-US"/>
        </w:rPr>
        <w:t xml:space="preserve"> sadaļā </w:t>
      </w:r>
      <w:r w:rsidR="003C2270" w:rsidRPr="00490C85">
        <w:rPr>
          <w:sz w:val="22"/>
          <w:szCs w:val="22"/>
          <w:lang w:eastAsia="en-US"/>
        </w:rPr>
        <w:t>“</w:t>
      </w:r>
      <w:r w:rsidR="0020637E" w:rsidRPr="00490C85">
        <w:rPr>
          <w:sz w:val="22"/>
          <w:szCs w:val="22"/>
          <w:lang w:eastAsia="en-US"/>
        </w:rPr>
        <w:t>Rēķinu iesniegšana” norādītajai informācijai par elektroniskā rēķina formātu.</w:t>
      </w:r>
    </w:p>
    <w:p w14:paraId="14206ADF" w14:textId="717F5805" w:rsidR="003B6A51" w:rsidRPr="00490C85" w:rsidRDefault="00E041A2" w:rsidP="00E07220">
      <w:pPr>
        <w:suppressAutoHyphens w:val="0"/>
        <w:spacing w:after="160"/>
        <w:ind w:left="720" w:right="-272"/>
        <w:contextualSpacing/>
        <w:jc w:val="both"/>
        <w:rPr>
          <w:sz w:val="22"/>
          <w:szCs w:val="22"/>
          <w:lang w:eastAsia="en-US"/>
        </w:rPr>
      </w:pPr>
      <w:r w:rsidRPr="00490C85">
        <w:rPr>
          <w:sz w:val="22"/>
          <w:szCs w:val="22"/>
          <w:lang w:eastAsia="en-US"/>
        </w:rPr>
        <w:t xml:space="preserve">3.12.2. </w:t>
      </w:r>
      <w:r w:rsidR="0020637E" w:rsidRPr="00490C85">
        <w:rPr>
          <w:sz w:val="22"/>
          <w:szCs w:val="22"/>
          <w:lang w:eastAsia="en-US"/>
        </w:rPr>
        <w:t>Elektroniskos rēķinus apmaksai Izpildītājs iesniedz Pasūtītājam, izvēloties  vienu no šādiem rēķina piegādes kanāliem:</w:t>
      </w:r>
    </w:p>
    <w:p w14:paraId="3AB096BF" w14:textId="3166B32A" w:rsidR="003B6A51" w:rsidRPr="00490C85" w:rsidRDefault="00E041A2" w:rsidP="00E07220">
      <w:pPr>
        <w:suppressAutoHyphens w:val="0"/>
        <w:spacing w:after="160"/>
        <w:ind w:left="1080" w:right="-272"/>
        <w:contextualSpacing/>
        <w:jc w:val="both"/>
        <w:rPr>
          <w:sz w:val="22"/>
          <w:szCs w:val="22"/>
          <w:lang w:eastAsia="en-US"/>
        </w:rPr>
      </w:pPr>
      <w:r w:rsidRPr="00490C85">
        <w:rPr>
          <w:sz w:val="22"/>
          <w:szCs w:val="22"/>
          <w:lang w:eastAsia="en-US"/>
        </w:rPr>
        <w:t xml:space="preserve">3.12.2.1. </w:t>
      </w:r>
      <w:r w:rsidR="0020637E" w:rsidRPr="00490C85">
        <w:rPr>
          <w:sz w:val="22"/>
          <w:szCs w:val="22"/>
          <w:lang w:eastAsia="en-US"/>
        </w:rPr>
        <w:t>izveido programmatūru datu apmaiņai starp Izpildītāja norēķinu sistēmu un pašvaldības vienoto informācijas sistēmu (WEB API);</w:t>
      </w:r>
    </w:p>
    <w:p w14:paraId="2393FDE5" w14:textId="3E9B1BFE" w:rsidR="003B6A51" w:rsidRPr="00490C85" w:rsidRDefault="00E041A2" w:rsidP="00E07220">
      <w:pPr>
        <w:suppressAutoHyphens w:val="0"/>
        <w:spacing w:after="160"/>
        <w:ind w:left="1080" w:right="-272"/>
        <w:contextualSpacing/>
        <w:jc w:val="both"/>
        <w:rPr>
          <w:sz w:val="22"/>
          <w:szCs w:val="22"/>
          <w:lang w:eastAsia="en-US"/>
        </w:rPr>
      </w:pPr>
      <w:r w:rsidRPr="00490C85">
        <w:rPr>
          <w:sz w:val="22"/>
          <w:szCs w:val="22"/>
          <w:lang w:eastAsia="en-US"/>
        </w:rPr>
        <w:t xml:space="preserve">3.12.2.2. </w:t>
      </w:r>
      <w:r w:rsidR="0020637E" w:rsidRPr="00490C85">
        <w:rPr>
          <w:sz w:val="22"/>
          <w:szCs w:val="22"/>
          <w:lang w:eastAsia="en-US"/>
        </w:rPr>
        <w:t xml:space="preserve">augšupielādē rēķinu failus portālā </w:t>
      </w:r>
      <w:hyperlink r:id="rId9" w:history="1">
        <w:r w:rsidR="0020637E" w:rsidRPr="00490C85">
          <w:rPr>
            <w:sz w:val="22"/>
            <w:szCs w:val="22"/>
            <w:u w:val="single"/>
            <w:lang w:eastAsia="en-US"/>
          </w:rPr>
          <w:t>www.eriga.lv</w:t>
        </w:r>
      </w:hyperlink>
      <w:r w:rsidR="0020637E" w:rsidRPr="00490C85">
        <w:rPr>
          <w:sz w:val="22"/>
          <w:szCs w:val="22"/>
          <w:lang w:eastAsia="en-US"/>
        </w:rPr>
        <w:t xml:space="preserve"> atbilstoši portālā </w:t>
      </w:r>
      <w:hyperlink r:id="rId10" w:history="1">
        <w:r w:rsidR="0020637E" w:rsidRPr="00490C85">
          <w:rPr>
            <w:sz w:val="22"/>
            <w:szCs w:val="22"/>
            <w:u w:val="single"/>
            <w:lang w:eastAsia="en-US"/>
          </w:rPr>
          <w:t>www.eriga.lv</w:t>
        </w:r>
      </w:hyperlink>
      <w:r w:rsidR="0020637E" w:rsidRPr="00490C85">
        <w:rPr>
          <w:sz w:val="22"/>
          <w:szCs w:val="22"/>
          <w:lang w:eastAsia="en-US"/>
        </w:rPr>
        <w:t xml:space="preserve"> sadaļā </w:t>
      </w:r>
      <w:r w:rsidR="003C2270" w:rsidRPr="00490C85">
        <w:rPr>
          <w:sz w:val="22"/>
          <w:szCs w:val="22"/>
          <w:lang w:eastAsia="en-US"/>
        </w:rPr>
        <w:t>“</w:t>
      </w:r>
      <w:r w:rsidR="0020637E" w:rsidRPr="00490C85">
        <w:rPr>
          <w:sz w:val="22"/>
          <w:szCs w:val="22"/>
          <w:lang w:eastAsia="en-US"/>
        </w:rPr>
        <w:t>Rēķinu iesniegšana” norādītajai informācijai par failu augšupielādi XML formātā;</w:t>
      </w:r>
    </w:p>
    <w:p w14:paraId="7F80123B" w14:textId="32FAF468" w:rsidR="003B6A51" w:rsidRPr="00490C85" w:rsidRDefault="00E041A2" w:rsidP="00E07220">
      <w:pPr>
        <w:suppressAutoHyphens w:val="0"/>
        <w:spacing w:after="160"/>
        <w:ind w:left="1080" w:right="-272"/>
        <w:contextualSpacing/>
        <w:jc w:val="both"/>
        <w:rPr>
          <w:sz w:val="22"/>
          <w:szCs w:val="22"/>
          <w:lang w:eastAsia="en-US"/>
        </w:rPr>
      </w:pPr>
      <w:r w:rsidRPr="00490C85">
        <w:rPr>
          <w:sz w:val="22"/>
          <w:szCs w:val="22"/>
          <w:lang w:eastAsia="en-US"/>
        </w:rPr>
        <w:t xml:space="preserve">3.12.2.3. </w:t>
      </w:r>
      <w:r w:rsidR="0020637E" w:rsidRPr="00490C85">
        <w:rPr>
          <w:sz w:val="22"/>
          <w:szCs w:val="22"/>
          <w:lang w:eastAsia="en-US"/>
        </w:rPr>
        <w:t xml:space="preserve">izmanto manuālu rēķina informācijas ievades </w:t>
      </w:r>
      <w:proofErr w:type="spellStart"/>
      <w:r w:rsidR="0020637E" w:rsidRPr="00490C85">
        <w:rPr>
          <w:sz w:val="22"/>
          <w:szCs w:val="22"/>
          <w:lang w:eastAsia="en-US"/>
        </w:rPr>
        <w:t>Web</w:t>
      </w:r>
      <w:proofErr w:type="spellEnd"/>
      <w:r w:rsidR="0020637E" w:rsidRPr="00490C85">
        <w:rPr>
          <w:sz w:val="22"/>
          <w:szCs w:val="22"/>
          <w:lang w:eastAsia="en-US"/>
        </w:rPr>
        <w:t xml:space="preserve"> formu portālā </w:t>
      </w:r>
      <w:hyperlink r:id="rId11" w:history="1">
        <w:r w:rsidR="0020637E" w:rsidRPr="00490C85">
          <w:rPr>
            <w:sz w:val="22"/>
            <w:szCs w:val="22"/>
            <w:u w:val="single"/>
            <w:lang w:eastAsia="en-US"/>
          </w:rPr>
          <w:t>http://www.eriga.lv</w:t>
        </w:r>
      </w:hyperlink>
      <w:r w:rsidR="0020637E" w:rsidRPr="00490C85">
        <w:rPr>
          <w:sz w:val="22"/>
          <w:szCs w:val="22"/>
          <w:lang w:eastAsia="en-US"/>
        </w:rPr>
        <w:t xml:space="preserve"> sadaļā </w:t>
      </w:r>
      <w:r w:rsidR="003C2270" w:rsidRPr="00490C85">
        <w:rPr>
          <w:sz w:val="22"/>
          <w:szCs w:val="22"/>
          <w:lang w:eastAsia="en-US"/>
        </w:rPr>
        <w:t>“</w:t>
      </w:r>
      <w:r w:rsidR="0020637E" w:rsidRPr="00490C85">
        <w:rPr>
          <w:sz w:val="22"/>
          <w:szCs w:val="22"/>
          <w:lang w:eastAsia="en-US"/>
        </w:rPr>
        <w:t>Rēķinu iesniegšana” .</w:t>
      </w:r>
    </w:p>
    <w:p w14:paraId="6F484BAE" w14:textId="303B9A3E" w:rsidR="003B6A51" w:rsidRPr="00490C85" w:rsidRDefault="00E041A2" w:rsidP="00E07220">
      <w:pPr>
        <w:suppressAutoHyphens w:val="0"/>
        <w:spacing w:after="160"/>
        <w:ind w:left="720" w:right="-272"/>
        <w:contextualSpacing/>
        <w:jc w:val="both"/>
        <w:rPr>
          <w:sz w:val="22"/>
          <w:szCs w:val="22"/>
          <w:lang w:eastAsia="en-US"/>
        </w:rPr>
      </w:pPr>
      <w:r w:rsidRPr="00490C85">
        <w:rPr>
          <w:sz w:val="22"/>
          <w:szCs w:val="22"/>
          <w:lang w:eastAsia="en-US"/>
        </w:rPr>
        <w:t xml:space="preserve">3.12.3. </w:t>
      </w:r>
      <w:r w:rsidR="0020637E" w:rsidRPr="00490C85">
        <w:rPr>
          <w:sz w:val="22"/>
          <w:szCs w:val="22"/>
          <w:lang w:eastAsia="en-US"/>
        </w:rPr>
        <w:t>Līgumā noteiktā kārtībā iesniegts elektronisks rēķins nodrošina Pusēm elektroniskā rēķina izcelsmes autentiskumu un satura integritāti.</w:t>
      </w:r>
    </w:p>
    <w:p w14:paraId="438C41EE" w14:textId="29ED0C3C"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3.13. </w:t>
      </w:r>
      <w:r w:rsidR="0020637E" w:rsidRPr="00490C85">
        <w:rPr>
          <w:sz w:val="22"/>
          <w:szCs w:val="22"/>
          <w:lang w:eastAsia="en-US"/>
        </w:rPr>
        <w:t xml:space="preserve">Apmaksas termiņu skaita no dienas, kad Izpildītājs, atbilstoši Rīgas </w:t>
      </w:r>
      <w:proofErr w:type="spellStart"/>
      <w:r w:rsidR="003C2270" w:rsidRPr="00490C85">
        <w:rPr>
          <w:sz w:val="22"/>
          <w:szCs w:val="22"/>
          <w:lang w:eastAsia="en-US"/>
        </w:rPr>
        <w:t>valstspilsētas</w:t>
      </w:r>
      <w:proofErr w:type="spellEnd"/>
      <w:r w:rsidR="003C2270" w:rsidRPr="00490C85">
        <w:rPr>
          <w:sz w:val="22"/>
          <w:szCs w:val="22"/>
          <w:lang w:eastAsia="en-US"/>
        </w:rPr>
        <w:t xml:space="preserve"> </w:t>
      </w:r>
      <w:r w:rsidR="0020637E" w:rsidRPr="00490C85">
        <w:rPr>
          <w:sz w:val="22"/>
          <w:szCs w:val="22"/>
          <w:lang w:eastAsia="en-US"/>
        </w:rPr>
        <w:t xml:space="preserve">pašvaldības portālā </w:t>
      </w:r>
      <w:hyperlink r:id="rId12" w:history="1">
        <w:r w:rsidR="0020637E" w:rsidRPr="00490C85">
          <w:rPr>
            <w:sz w:val="22"/>
            <w:szCs w:val="22"/>
            <w:u w:val="single"/>
            <w:lang w:eastAsia="en-US"/>
          </w:rPr>
          <w:t>www.eriga.lv</w:t>
        </w:r>
      </w:hyperlink>
      <w:r w:rsidR="0020637E" w:rsidRPr="00490C85">
        <w:rPr>
          <w:sz w:val="22"/>
          <w:szCs w:val="22"/>
          <w:lang w:eastAsia="en-US"/>
        </w:rPr>
        <w:t xml:space="preserve"> sadaļā </w:t>
      </w:r>
      <w:r w:rsidR="003C2270" w:rsidRPr="00490C85">
        <w:rPr>
          <w:sz w:val="22"/>
          <w:szCs w:val="22"/>
          <w:lang w:eastAsia="en-US"/>
        </w:rPr>
        <w:t>“</w:t>
      </w:r>
      <w:r w:rsidR="0020637E" w:rsidRPr="00490C85">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3.14. </w:t>
      </w:r>
      <w:r w:rsidR="0020637E" w:rsidRPr="00490C85">
        <w:rPr>
          <w:sz w:val="22"/>
          <w:szCs w:val="22"/>
          <w:lang w:eastAsia="en-US"/>
        </w:rPr>
        <w:t xml:space="preserve">Izpildītājam ir pienākums pašvaldības portālā </w:t>
      </w:r>
      <w:hyperlink r:id="rId13" w:history="1">
        <w:r w:rsidR="0020637E" w:rsidRPr="00490C85">
          <w:rPr>
            <w:sz w:val="22"/>
            <w:szCs w:val="22"/>
            <w:u w:val="single"/>
            <w:lang w:eastAsia="en-US"/>
          </w:rPr>
          <w:t>www.eriga.lv</w:t>
        </w:r>
      </w:hyperlink>
      <w:r w:rsidR="0020637E" w:rsidRPr="00490C85">
        <w:rPr>
          <w:sz w:val="22"/>
          <w:szCs w:val="22"/>
          <w:lang w:eastAsia="en-US"/>
        </w:rPr>
        <w:t xml:space="preserve"> sekot līdzi iesniegtā elektroniskā rēķina apstrādes statusam.</w:t>
      </w:r>
    </w:p>
    <w:p w14:paraId="426F6406" w14:textId="51003166" w:rsidR="003B6A51" w:rsidRPr="00490C85" w:rsidRDefault="00E041A2" w:rsidP="00E07220">
      <w:pPr>
        <w:suppressAutoHyphens w:val="0"/>
        <w:spacing w:after="160"/>
        <w:ind w:left="142" w:right="-272"/>
        <w:contextualSpacing/>
        <w:jc w:val="both"/>
        <w:rPr>
          <w:sz w:val="22"/>
          <w:szCs w:val="22"/>
          <w:lang w:eastAsia="en-US"/>
        </w:rPr>
      </w:pPr>
      <w:r w:rsidRPr="00490C85">
        <w:rPr>
          <w:sz w:val="22"/>
          <w:szCs w:val="22"/>
          <w:lang w:eastAsia="en-US"/>
        </w:rPr>
        <w:t xml:space="preserve">3.15. </w:t>
      </w:r>
      <w:r w:rsidR="0020637E" w:rsidRPr="00490C85">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490C85" w:rsidRDefault="003B6A51" w:rsidP="00B074AB">
      <w:pPr>
        <w:suppressAutoHyphens w:val="0"/>
        <w:ind w:right="-272"/>
        <w:contextualSpacing/>
        <w:jc w:val="both"/>
        <w:rPr>
          <w:sz w:val="22"/>
          <w:szCs w:val="22"/>
          <w:lang w:eastAsia="en-US"/>
        </w:rPr>
      </w:pPr>
    </w:p>
    <w:p w14:paraId="7E653800" w14:textId="77777777" w:rsidR="003B6A51" w:rsidRPr="00490C85" w:rsidRDefault="00E041A2" w:rsidP="00B31280">
      <w:pPr>
        <w:numPr>
          <w:ilvl w:val="0"/>
          <w:numId w:val="18"/>
        </w:numPr>
        <w:suppressAutoHyphens w:val="0"/>
        <w:spacing w:after="160"/>
        <w:ind w:right="-272"/>
        <w:contextualSpacing/>
        <w:jc w:val="center"/>
        <w:rPr>
          <w:b/>
          <w:sz w:val="22"/>
          <w:szCs w:val="22"/>
          <w:lang w:eastAsia="en-US"/>
        </w:rPr>
      </w:pPr>
      <w:r w:rsidRPr="00490C85">
        <w:rPr>
          <w:b/>
          <w:bCs/>
          <w:sz w:val="22"/>
          <w:szCs w:val="22"/>
          <w:lang w:eastAsia="en-US"/>
        </w:rPr>
        <w:t>Termiņi</w:t>
      </w:r>
    </w:p>
    <w:p w14:paraId="0C2244E0" w14:textId="651C368E"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490C85">
        <w:rPr>
          <w:sz w:val="22"/>
          <w:szCs w:val="22"/>
          <w:lang w:eastAsia="en-US"/>
        </w:rPr>
        <w:t>vai līdz Darbu pabeigšanai Objektā</w:t>
      </w:r>
      <w:r w:rsidR="003C2270" w:rsidRPr="00490C85">
        <w:rPr>
          <w:sz w:val="22"/>
          <w:szCs w:val="22"/>
          <w:lang w:eastAsia="en-US"/>
        </w:rPr>
        <w:t>, gadījumā ja normatīvais regulējums neparedz būvvaldes iesaisti</w:t>
      </w:r>
      <w:r w:rsidR="00AE0A81" w:rsidRPr="00490C85">
        <w:rPr>
          <w:sz w:val="22"/>
          <w:szCs w:val="22"/>
          <w:lang w:eastAsia="en-US"/>
        </w:rPr>
        <w:t>.</w:t>
      </w:r>
      <w:r w:rsidR="003C2270" w:rsidRPr="00490C85">
        <w:rPr>
          <w:sz w:val="22"/>
          <w:szCs w:val="22"/>
          <w:lang w:eastAsia="en-US"/>
        </w:rPr>
        <w:t xml:space="preserve"> </w:t>
      </w:r>
      <w:r w:rsidR="003350A3">
        <w:rPr>
          <w:sz w:val="22"/>
          <w:szCs w:val="22"/>
          <w:lang w:eastAsia="en-US"/>
        </w:rPr>
        <w:t>Provizoriskais</w:t>
      </w:r>
      <w:r w:rsidR="00AE0A81" w:rsidRPr="00490C85">
        <w:rPr>
          <w:sz w:val="22"/>
          <w:szCs w:val="22"/>
          <w:lang w:eastAsia="en-US"/>
        </w:rPr>
        <w:t xml:space="preserve"> būvdarbu izpildes termiņš – </w:t>
      </w:r>
      <w:r w:rsidR="00960284" w:rsidRPr="00490C85">
        <w:rPr>
          <w:sz w:val="22"/>
          <w:szCs w:val="22"/>
          <w:lang w:eastAsia="en-US"/>
        </w:rPr>
        <w:t>70</w:t>
      </w:r>
      <w:r w:rsidR="00AE0A81" w:rsidRPr="00490C85">
        <w:rPr>
          <w:sz w:val="22"/>
          <w:szCs w:val="22"/>
          <w:lang w:eastAsia="en-US"/>
        </w:rPr>
        <w:t xml:space="preserve"> (</w:t>
      </w:r>
      <w:r w:rsidR="00960284" w:rsidRPr="00490C85">
        <w:rPr>
          <w:sz w:val="22"/>
          <w:szCs w:val="22"/>
          <w:lang w:eastAsia="en-US"/>
        </w:rPr>
        <w:t>septiņdesmit</w:t>
      </w:r>
      <w:r w:rsidR="00AE0A81" w:rsidRPr="00490C85">
        <w:rPr>
          <w:sz w:val="22"/>
          <w:szCs w:val="22"/>
          <w:lang w:eastAsia="en-US"/>
        </w:rPr>
        <w:t>) kalendārās dienas</w:t>
      </w:r>
      <w:r w:rsidR="003350A3">
        <w:rPr>
          <w:sz w:val="22"/>
          <w:szCs w:val="22"/>
          <w:lang w:eastAsia="en-US"/>
        </w:rPr>
        <w:t>.</w:t>
      </w:r>
    </w:p>
    <w:p w14:paraId="19B8F602"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Izpildītājam </w:t>
      </w:r>
      <w:r w:rsidR="00CA1AF8" w:rsidRPr="00490C85">
        <w:rPr>
          <w:sz w:val="22"/>
          <w:szCs w:val="22"/>
          <w:lang w:eastAsia="en-US"/>
        </w:rPr>
        <w:t>nekavējoties</w:t>
      </w:r>
      <w:r w:rsidR="00CA1AF8" w:rsidRPr="00490C85">
        <w:rPr>
          <w:b/>
          <w:sz w:val="22"/>
          <w:szCs w:val="22"/>
          <w:lang w:eastAsia="en-US"/>
        </w:rPr>
        <w:t xml:space="preserve"> </w:t>
      </w:r>
      <w:r w:rsidRPr="00490C85">
        <w:rPr>
          <w:sz w:val="22"/>
          <w:szCs w:val="22"/>
          <w:lang w:eastAsia="en-US"/>
        </w:rPr>
        <w:t>pēc Darbu veikšanas plāna</w:t>
      </w:r>
      <w:r w:rsidR="00CA1AF8" w:rsidRPr="00490C85">
        <w:rPr>
          <w:sz w:val="22"/>
          <w:szCs w:val="22"/>
          <w:lang w:eastAsia="en-US"/>
        </w:rPr>
        <w:t>/projekta</w:t>
      </w:r>
      <w:r w:rsidRPr="00490C85">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490C85" w:rsidRDefault="00E041A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490C85">
        <w:rPr>
          <w:sz w:val="22"/>
          <w:szCs w:val="22"/>
          <w:lang w:eastAsia="en-US"/>
        </w:rPr>
        <w:t xml:space="preserve">Izpildītājam </w:t>
      </w:r>
      <w:r w:rsidRPr="00490C85">
        <w:rPr>
          <w:b/>
          <w:sz w:val="22"/>
          <w:szCs w:val="22"/>
          <w:lang w:eastAsia="en-US"/>
        </w:rPr>
        <w:t>3 (trīs) darba dienu</w:t>
      </w:r>
      <w:r w:rsidRPr="00490C85">
        <w:rPr>
          <w:sz w:val="22"/>
          <w:szCs w:val="22"/>
          <w:lang w:eastAsia="en-US"/>
        </w:rPr>
        <w:t xml:space="preserve"> laikā</w:t>
      </w:r>
      <w:r w:rsidR="00CA1AF8" w:rsidRPr="00490C85">
        <w:rPr>
          <w:sz w:val="22"/>
          <w:szCs w:val="22"/>
          <w:lang w:eastAsia="en-US"/>
        </w:rPr>
        <w:t xml:space="preserve"> vai citā Pušu saskaņotā termiņā, </w:t>
      </w:r>
      <w:r w:rsidRPr="00490C85">
        <w:rPr>
          <w:sz w:val="22"/>
          <w:szCs w:val="22"/>
          <w:lang w:eastAsia="en-US"/>
        </w:rPr>
        <w:t xml:space="preserve">no Līguma parakstīšanas vai Būvuzrauga maiņas gadījumā – </w:t>
      </w:r>
      <w:r w:rsidRPr="00490C85">
        <w:rPr>
          <w:b/>
          <w:sz w:val="22"/>
          <w:szCs w:val="22"/>
          <w:lang w:eastAsia="en-US"/>
        </w:rPr>
        <w:t>3 (trīs) darba dienu</w:t>
      </w:r>
      <w:r w:rsidRPr="00490C85">
        <w:rPr>
          <w:sz w:val="22"/>
          <w:szCs w:val="22"/>
          <w:lang w:eastAsia="en-US"/>
        </w:rPr>
        <w:t xml:space="preserve"> laikā </w:t>
      </w:r>
      <w:r w:rsidR="00CA1AF8" w:rsidRPr="00490C85">
        <w:rPr>
          <w:sz w:val="22"/>
          <w:szCs w:val="22"/>
          <w:lang w:eastAsia="en-US"/>
        </w:rPr>
        <w:t xml:space="preserve">vai citā Pušu saskaņotā termiņā, </w:t>
      </w:r>
      <w:r w:rsidRPr="00490C85">
        <w:rPr>
          <w:sz w:val="22"/>
          <w:szCs w:val="22"/>
          <w:lang w:eastAsia="en-US"/>
        </w:rPr>
        <w:t>no Pasūtītāja saskaņojuma saņemšanas dienas, jāiesniedz Pasūtītājam nepieciešamā dokumentācija</w:t>
      </w:r>
      <w:r w:rsidR="00CA1AF8" w:rsidRPr="00490C85">
        <w:rPr>
          <w:sz w:val="22"/>
          <w:szCs w:val="22"/>
          <w:lang w:eastAsia="en-US"/>
        </w:rPr>
        <w:t>,</w:t>
      </w:r>
      <w:r w:rsidRPr="00490C85">
        <w:rPr>
          <w:sz w:val="22"/>
          <w:szCs w:val="22"/>
          <w:lang w:eastAsia="en-US"/>
        </w:rPr>
        <w:t xml:space="preserve"> ja attiecināms:</w:t>
      </w:r>
    </w:p>
    <w:p w14:paraId="25FB2A32"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Būvuzraudzības civiltiesiskās apdrošināšanas polise un apdrošinātāja apliecinājums, ka polise attiecas uz konkrēto Objektu;</w:t>
      </w:r>
    </w:p>
    <w:p w14:paraId="2F8E8027"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Izpildītāja rīkojums par Būvuzrauga norīkošanu;</w:t>
      </w:r>
    </w:p>
    <w:p w14:paraId="08D736A8"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lastRenderedPageBreak/>
        <w:t>Darbu plāns, kas ietver testēšanas paraugu noņemšanu, kvalitātes novērtēšanas pasākumus, kontroles izbraukumus un citu informāciju atbilstoši Vispārīgo būvnoteikumu prasībām;</w:t>
      </w:r>
    </w:p>
    <w:p w14:paraId="43588061"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t>saskaņotais Būvdarbu līguma izpildītāja DVP.</w:t>
      </w:r>
    </w:p>
    <w:p w14:paraId="3541EFAB" w14:textId="77777777" w:rsidR="003B6A51" w:rsidRPr="00490C85" w:rsidRDefault="00E041A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490C85">
        <w:rPr>
          <w:sz w:val="22"/>
          <w:szCs w:val="22"/>
          <w:lang w:eastAsia="en-US"/>
        </w:rPr>
        <w:t xml:space="preserve">Ja Pasūtītājs ir konstatējis, ka Līguma 4.3.punktā minētajos dokumentos jāveic labojumi, tad Izpildītājam ne vēlāk kā </w:t>
      </w:r>
      <w:r w:rsidRPr="00490C85">
        <w:rPr>
          <w:b/>
          <w:sz w:val="22"/>
          <w:szCs w:val="22"/>
          <w:lang w:eastAsia="en-US"/>
        </w:rPr>
        <w:t>1 (vienas) darba dienas</w:t>
      </w:r>
      <w:r w:rsidRPr="00490C85">
        <w:rPr>
          <w:sz w:val="22"/>
          <w:szCs w:val="22"/>
          <w:lang w:eastAsia="en-US"/>
        </w:rPr>
        <w:t xml:space="preserve"> laikā no Pasūtītāja pieprasījuma saņemšanas dienas jāiesniedz labotie dokumenti.</w:t>
      </w:r>
    </w:p>
    <w:p w14:paraId="3D943236" w14:textId="77777777" w:rsidR="003B6A51" w:rsidRPr="00490C85" w:rsidRDefault="00E041A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490C85">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490C85">
        <w:rPr>
          <w:b/>
          <w:sz w:val="22"/>
          <w:szCs w:val="22"/>
          <w:lang w:eastAsia="en-US"/>
        </w:rPr>
        <w:t>5 (piecu) darba dienu</w:t>
      </w:r>
      <w:r w:rsidRPr="00490C85">
        <w:rPr>
          <w:sz w:val="22"/>
          <w:szCs w:val="22"/>
          <w:lang w:eastAsia="en-US"/>
        </w:rPr>
        <w:t xml:space="preserve"> laikā pēc kalendārā mēneša beigām, iesniedz:</w:t>
      </w:r>
    </w:p>
    <w:p w14:paraId="79571935" w14:textId="77777777" w:rsidR="003B6A51" w:rsidRPr="00490C85" w:rsidRDefault="00E041A2" w:rsidP="00B074AB">
      <w:pPr>
        <w:numPr>
          <w:ilvl w:val="2"/>
          <w:numId w:val="18"/>
        </w:numPr>
        <w:tabs>
          <w:tab w:val="num" w:pos="1440"/>
        </w:tabs>
        <w:suppressAutoHyphens w:val="0"/>
        <w:spacing w:after="160"/>
        <w:ind w:left="1276" w:right="-272"/>
        <w:contextualSpacing/>
        <w:jc w:val="both"/>
        <w:rPr>
          <w:sz w:val="22"/>
          <w:szCs w:val="22"/>
          <w:lang w:eastAsia="en-US"/>
        </w:rPr>
      </w:pPr>
      <w:r w:rsidRPr="00490C85">
        <w:rPr>
          <w:sz w:val="22"/>
          <w:szCs w:val="22"/>
          <w:lang w:eastAsia="en-US"/>
        </w:rPr>
        <w:t>Būvdarbu līguma izpildītāja precizētu būvdarbu kalendāro grafiku;</w:t>
      </w:r>
    </w:p>
    <w:p w14:paraId="1D6EED0F" w14:textId="77777777" w:rsidR="003B6A51" w:rsidRPr="00490C85" w:rsidRDefault="00E041A2" w:rsidP="00B074AB">
      <w:pPr>
        <w:numPr>
          <w:ilvl w:val="2"/>
          <w:numId w:val="18"/>
        </w:numPr>
        <w:tabs>
          <w:tab w:val="num" w:pos="1440"/>
        </w:tabs>
        <w:suppressAutoHyphens w:val="0"/>
        <w:spacing w:after="160"/>
        <w:ind w:left="1276" w:right="-272"/>
        <w:contextualSpacing/>
        <w:jc w:val="both"/>
        <w:rPr>
          <w:sz w:val="22"/>
          <w:szCs w:val="22"/>
          <w:lang w:eastAsia="en-US"/>
        </w:rPr>
      </w:pPr>
      <w:r w:rsidRPr="00490C85">
        <w:rPr>
          <w:sz w:val="22"/>
          <w:szCs w:val="22"/>
          <w:lang w:eastAsia="en-US"/>
        </w:rPr>
        <w:t>precizētu Darba plānu.</w:t>
      </w:r>
    </w:p>
    <w:p w14:paraId="43891404"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Pasūtītājs var noteikt būvdarbu tehnoloģisko pārtraukumu, kura laikā būvdarbi Objektā un </w:t>
      </w:r>
      <w:r w:rsidRPr="00490C85">
        <w:rPr>
          <w:sz w:val="22"/>
          <w:szCs w:val="22"/>
          <w:lang w:eastAsia="en-US"/>
        </w:rPr>
        <w:t>Darbi Objektā netiek veikti.</w:t>
      </w:r>
    </w:p>
    <w:p w14:paraId="7CD1C6CD"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Darbu nodošana-pieņemšana:</w:t>
      </w:r>
    </w:p>
    <w:p w14:paraId="16C48F26" w14:textId="77777777" w:rsidR="003B6A51" w:rsidRPr="00490C85" w:rsidRDefault="00E041A2" w:rsidP="00B074AB">
      <w:pPr>
        <w:numPr>
          <w:ilvl w:val="2"/>
          <w:numId w:val="18"/>
        </w:numPr>
        <w:suppressAutoHyphens w:val="0"/>
        <w:spacing w:after="160"/>
        <w:ind w:left="1287" w:right="-272"/>
        <w:contextualSpacing/>
        <w:jc w:val="both"/>
        <w:rPr>
          <w:sz w:val="22"/>
          <w:szCs w:val="22"/>
          <w:lang w:eastAsia="en-US"/>
        </w:rPr>
      </w:pPr>
      <w:r w:rsidRPr="00490C85">
        <w:rPr>
          <w:sz w:val="22"/>
          <w:szCs w:val="22"/>
          <w:lang w:eastAsia="en-US"/>
        </w:rPr>
        <w:t>Pēc visu Līguma 2.1.punktā norādīto darbu pabeigšanas, tiek sastādīts Darbu pabeigšanas akts.</w:t>
      </w:r>
    </w:p>
    <w:p w14:paraId="0DB47535" w14:textId="77777777" w:rsidR="003B6A51" w:rsidRPr="00490C85" w:rsidRDefault="00E041A2" w:rsidP="00B074AB">
      <w:pPr>
        <w:numPr>
          <w:ilvl w:val="2"/>
          <w:numId w:val="18"/>
        </w:numPr>
        <w:suppressAutoHyphens w:val="0"/>
        <w:spacing w:after="160"/>
        <w:ind w:left="1287" w:right="-272"/>
        <w:contextualSpacing/>
        <w:jc w:val="both"/>
        <w:rPr>
          <w:sz w:val="22"/>
          <w:szCs w:val="22"/>
          <w:lang w:eastAsia="en-US"/>
        </w:rPr>
      </w:pPr>
      <w:r w:rsidRPr="00490C85">
        <w:rPr>
          <w:sz w:val="22"/>
          <w:szCs w:val="22"/>
          <w:lang w:eastAsia="en-US"/>
        </w:rPr>
        <w:t xml:space="preserve">Izpildītājam 10 (desmit) darba dienu laikā pēc abpusējas Darbu pabeigšanas akta parakstīšanas ir jāiesniedz Pasūtītājam veikto Darbu </w:t>
      </w:r>
      <w:proofErr w:type="spellStart"/>
      <w:r w:rsidRPr="00490C85">
        <w:rPr>
          <w:sz w:val="22"/>
          <w:szCs w:val="22"/>
          <w:lang w:eastAsia="en-US"/>
        </w:rPr>
        <w:t>izpilddokumentācija</w:t>
      </w:r>
      <w:proofErr w:type="spellEnd"/>
      <w:r w:rsidRPr="00490C85">
        <w:rPr>
          <w:sz w:val="22"/>
          <w:szCs w:val="22"/>
          <w:lang w:eastAsia="en-US"/>
        </w:rPr>
        <w:t xml:space="preserve"> un nodošanas – pieņemšanas akts. Izpildītājs nodošanas – pieņemšanas aktā norāda darbu veidu, darbu daudzumu.</w:t>
      </w:r>
    </w:p>
    <w:p w14:paraId="5F0121E8" w14:textId="77777777" w:rsidR="003B6A51" w:rsidRPr="00490C85" w:rsidRDefault="00E041A2" w:rsidP="00B074AB">
      <w:pPr>
        <w:numPr>
          <w:ilvl w:val="2"/>
          <w:numId w:val="18"/>
        </w:numPr>
        <w:suppressAutoHyphens w:val="0"/>
        <w:spacing w:after="160"/>
        <w:ind w:left="1287" w:right="-272"/>
        <w:contextualSpacing/>
        <w:jc w:val="both"/>
        <w:rPr>
          <w:sz w:val="22"/>
          <w:szCs w:val="22"/>
          <w:lang w:eastAsia="en-US"/>
        </w:rPr>
      </w:pPr>
      <w:r w:rsidRPr="00490C85">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490C85" w:rsidRDefault="00E041A2" w:rsidP="00B074AB">
      <w:pPr>
        <w:numPr>
          <w:ilvl w:val="2"/>
          <w:numId w:val="18"/>
        </w:numPr>
        <w:suppressAutoHyphens w:val="0"/>
        <w:spacing w:after="160"/>
        <w:ind w:left="1287" w:right="-272"/>
        <w:contextualSpacing/>
        <w:jc w:val="both"/>
        <w:rPr>
          <w:sz w:val="22"/>
          <w:szCs w:val="22"/>
          <w:lang w:eastAsia="en-US"/>
        </w:rPr>
      </w:pPr>
      <w:r w:rsidRPr="00490C85">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490C85" w:rsidRDefault="00E041A2" w:rsidP="00B074AB">
      <w:pPr>
        <w:numPr>
          <w:ilvl w:val="2"/>
          <w:numId w:val="18"/>
        </w:numPr>
        <w:suppressAutoHyphens w:val="0"/>
        <w:spacing w:after="160"/>
        <w:ind w:left="1287" w:right="-272"/>
        <w:contextualSpacing/>
        <w:jc w:val="both"/>
        <w:rPr>
          <w:sz w:val="22"/>
          <w:szCs w:val="22"/>
          <w:lang w:eastAsia="en-US"/>
        </w:rPr>
      </w:pPr>
      <w:r w:rsidRPr="00490C85">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490C85" w:rsidRDefault="00E041A2" w:rsidP="00B074AB">
      <w:pPr>
        <w:numPr>
          <w:ilvl w:val="2"/>
          <w:numId w:val="18"/>
        </w:numPr>
        <w:suppressAutoHyphens w:val="0"/>
        <w:spacing w:after="160"/>
        <w:ind w:left="1287" w:right="-272"/>
        <w:contextualSpacing/>
        <w:jc w:val="both"/>
        <w:rPr>
          <w:sz w:val="22"/>
          <w:szCs w:val="22"/>
          <w:lang w:eastAsia="en-US"/>
        </w:rPr>
      </w:pPr>
      <w:r w:rsidRPr="00490C85">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490C85">
        <w:rPr>
          <w:sz w:val="22"/>
          <w:szCs w:val="22"/>
          <w:lang w:eastAsia="en-US"/>
        </w:rPr>
        <w:t>3</w:t>
      </w:r>
      <w:r w:rsidRPr="00490C85">
        <w:rPr>
          <w:sz w:val="22"/>
          <w:szCs w:val="22"/>
          <w:lang w:eastAsia="en-US"/>
        </w:rPr>
        <w:t>.1.punktā noteikto kopējo Līguma summu.</w:t>
      </w:r>
    </w:p>
    <w:p w14:paraId="7147718B" w14:textId="77777777" w:rsidR="003B6A51" w:rsidRPr="00490C85" w:rsidRDefault="00E041A2" w:rsidP="00B074AB">
      <w:pPr>
        <w:numPr>
          <w:ilvl w:val="2"/>
          <w:numId w:val="18"/>
        </w:numPr>
        <w:suppressAutoHyphens w:val="0"/>
        <w:ind w:left="1287" w:right="-272"/>
        <w:contextualSpacing/>
        <w:jc w:val="both"/>
        <w:rPr>
          <w:sz w:val="22"/>
          <w:szCs w:val="22"/>
          <w:lang w:eastAsia="en-US"/>
        </w:rPr>
      </w:pPr>
      <w:r w:rsidRPr="00490C85">
        <w:rPr>
          <w:sz w:val="22"/>
          <w:szCs w:val="22"/>
          <w:lang w:eastAsia="en-US"/>
        </w:rPr>
        <w:t>Nododot un pieņemot darbus, Pasūtītājs un Izpildītājs vadās pēc spēkā esošajiem LR normatīvajiem aktiem un Līguma noteikumiem.</w:t>
      </w:r>
    </w:p>
    <w:p w14:paraId="437CEA9B" w14:textId="636709FD" w:rsidR="00EC1655" w:rsidRPr="00490C85" w:rsidRDefault="00E041A2" w:rsidP="00B074AB">
      <w:pPr>
        <w:pStyle w:val="Sarakstarindkopa"/>
        <w:numPr>
          <w:ilvl w:val="1"/>
          <w:numId w:val="18"/>
        </w:numPr>
        <w:suppressAutoHyphens w:val="0"/>
        <w:spacing w:after="160"/>
        <w:ind w:right="-272"/>
        <w:jc w:val="both"/>
        <w:rPr>
          <w:i/>
          <w:iCs/>
          <w:sz w:val="22"/>
          <w:szCs w:val="22"/>
          <w:lang w:eastAsia="en-US"/>
        </w:rPr>
      </w:pPr>
      <w:r w:rsidRPr="00490C85">
        <w:rPr>
          <w:sz w:val="22"/>
          <w:szCs w:val="22"/>
          <w:lang w:eastAsia="en-US"/>
        </w:rPr>
        <w:t xml:space="preserve">Ikmēneša </w:t>
      </w:r>
      <w:r w:rsidR="00863B26" w:rsidRPr="00490C85">
        <w:rPr>
          <w:sz w:val="22"/>
          <w:szCs w:val="22"/>
          <w:lang w:eastAsia="en-US"/>
        </w:rPr>
        <w:t xml:space="preserve">darbu </w:t>
      </w:r>
      <w:r w:rsidRPr="00490C85">
        <w:rPr>
          <w:sz w:val="22"/>
          <w:szCs w:val="22"/>
          <w:lang w:eastAsia="en-US"/>
        </w:rPr>
        <w:t xml:space="preserve">pieņemšana – nodošana: </w:t>
      </w:r>
    </w:p>
    <w:p w14:paraId="2E4898B8" w14:textId="77777777" w:rsidR="00EC1655" w:rsidRPr="00490C85" w:rsidRDefault="00E041A2" w:rsidP="00B074AB">
      <w:pPr>
        <w:pStyle w:val="Sarakstarindkopa"/>
        <w:suppressAutoHyphens w:val="0"/>
        <w:spacing w:after="160"/>
        <w:ind w:left="1276" w:right="-272" w:hanging="567"/>
        <w:jc w:val="both"/>
        <w:rPr>
          <w:sz w:val="22"/>
          <w:szCs w:val="22"/>
          <w:lang w:eastAsia="en-US"/>
        </w:rPr>
      </w:pPr>
      <w:r w:rsidRPr="00490C85">
        <w:rPr>
          <w:sz w:val="22"/>
          <w:szCs w:val="22"/>
          <w:lang w:eastAsia="en-US"/>
        </w:rPr>
        <w:t>4.8.1.</w:t>
      </w:r>
      <w:r w:rsidRPr="00490C85">
        <w:rPr>
          <w:sz w:val="22"/>
          <w:szCs w:val="22"/>
          <w:lang w:eastAsia="en-US"/>
        </w:rPr>
        <w:tab/>
        <w:t>Nododot un pieņemot Darbus, Pasūtītājs un Izpildītājs vadās pēc spēkā esošajiem normatīvajiem dokumentiem un Līguma.</w:t>
      </w:r>
    </w:p>
    <w:p w14:paraId="3217922D" w14:textId="77777777" w:rsidR="00EC1655" w:rsidRPr="00490C85" w:rsidRDefault="00E041A2" w:rsidP="00B074AB">
      <w:pPr>
        <w:pStyle w:val="Sarakstarindkopa"/>
        <w:suppressAutoHyphens w:val="0"/>
        <w:spacing w:after="160"/>
        <w:ind w:left="1276" w:right="-272" w:hanging="567"/>
        <w:jc w:val="both"/>
        <w:rPr>
          <w:sz w:val="22"/>
          <w:szCs w:val="22"/>
          <w:lang w:eastAsia="en-US"/>
        </w:rPr>
      </w:pPr>
      <w:r w:rsidRPr="00490C85">
        <w:rPr>
          <w:sz w:val="22"/>
          <w:szCs w:val="22"/>
          <w:lang w:eastAsia="en-US"/>
        </w:rPr>
        <w:t>4.8.2.</w:t>
      </w:r>
      <w:r w:rsidRPr="00490C85">
        <w:rPr>
          <w:sz w:val="22"/>
          <w:szCs w:val="22"/>
          <w:lang w:eastAsia="en-US"/>
        </w:rPr>
        <w:tab/>
      </w:r>
      <w:r w:rsidRPr="00490C85">
        <w:rPr>
          <w:sz w:val="22"/>
          <w:szCs w:val="22"/>
          <w:lang w:eastAsia="en-US"/>
        </w:rPr>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490C85" w:rsidRDefault="00E041A2" w:rsidP="00B074AB">
      <w:pPr>
        <w:pStyle w:val="Sarakstarindkopa"/>
        <w:suppressAutoHyphens w:val="0"/>
        <w:spacing w:after="160"/>
        <w:ind w:left="1276" w:right="-272" w:hanging="567"/>
        <w:jc w:val="both"/>
        <w:rPr>
          <w:sz w:val="22"/>
          <w:szCs w:val="22"/>
          <w:lang w:eastAsia="en-US"/>
        </w:rPr>
      </w:pPr>
      <w:r w:rsidRPr="00490C85">
        <w:rPr>
          <w:sz w:val="22"/>
          <w:szCs w:val="22"/>
          <w:lang w:eastAsia="en-US"/>
        </w:rPr>
        <w:t>4.8.3.</w:t>
      </w:r>
      <w:r w:rsidRPr="00490C85">
        <w:rPr>
          <w:sz w:val="22"/>
          <w:szCs w:val="22"/>
          <w:lang w:eastAsia="en-US"/>
        </w:rPr>
        <w:tab/>
        <w:t>Pasūtītājs 10 (desmit) darba dienu laikā pēc akt</w:t>
      </w:r>
      <w:r w:rsidR="00863B26" w:rsidRPr="00490C85">
        <w:rPr>
          <w:sz w:val="22"/>
          <w:szCs w:val="22"/>
          <w:lang w:eastAsia="en-US"/>
        </w:rPr>
        <w:t>a</w:t>
      </w:r>
      <w:r w:rsidRPr="00490C85">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41589709" w:rsidR="00EC1655" w:rsidRPr="00490C85" w:rsidRDefault="00E041A2" w:rsidP="00B074AB">
      <w:pPr>
        <w:pStyle w:val="Sarakstarindkopa"/>
        <w:suppressAutoHyphens w:val="0"/>
        <w:ind w:left="1276" w:right="-272" w:hanging="567"/>
        <w:jc w:val="both"/>
        <w:rPr>
          <w:sz w:val="22"/>
          <w:szCs w:val="22"/>
          <w:lang w:eastAsia="en-US"/>
        </w:rPr>
      </w:pPr>
      <w:r w:rsidRPr="00490C85">
        <w:rPr>
          <w:sz w:val="22"/>
          <w:szCs w:val="22"/>
          <w:lang w:eastAsia="en-US"/>
        </w:rPr>
        <w:t>4.8.4.</w:t>
      </w:r>
      <w:r w:rsidRPr="00490C85">
        <w:rPr>
          <w:sz w:val="22"/>
          <w:szCs w:val="22"/>
          <w:lang w:eastAsia="en-US"/>
        </w:rPr>
        <w:tab/>
        <w:t>Pēc visu Darbu pabeigšanas objektā Izpildītājs sagatavo un iesniedz Pasūtītājam aktu par darbu pabeigšanu objektā</w:t>
      </w:r>
      <w:r w:rsidR="00863B26" w:rsidRPr="00490C85">
        <w:rPr>
          <w:sz w:val="22"/>
          <w:szCs w:val="22"/>
          <w:lang w:eastAsia="en-US"/>
        </w:rPr>
        <w:t xml:space="preserve"> (atbilstoši </w:t>
      </w:r>
      <w:r w:rsidR="003350A3">
        <w:rPr>
          <w:sz w:val="22"/>
          <w:szCs w:val="22"/>
          <w:lang w:eastAsia="en-US"/>
        </w:rPr>
        <w:t>4.7</w:t>
      </w:r>
      <w:r w:rsidR="00863B26" w:rsidRPr="00490C85">
        <w:rPr>
          <w:sz w:val="22"/>
          <w:szCs w:val="22"/>
          <w:lang w:eastAsia="en-US"/>
        </w:rPr>
        <w:t>. punktā minētajam)</w:t>
      </w:r>
      <w:r w:rsidRPr="00490C85">
        <w:rPr>
          <w:sz w:val="22"/>
          <w:szCs w:val="22"/>
          <w:lang w:eastAsia="en-US"/>
        </w:rPr>
        <w:t>.</w:t>
      </w:r>
    </w:p>
    <w:p w14:paraId="785F6A53" w14:textId="73A6FAB7" w:rsidR="00555940" w:rsidRPr="00490C85" w:rsidRDefault="00E041A2" w:rsidP="00B074AB">
      <w:pPr>
        <w:suppressAutoHyphens w:val="0"/>
        <w:spacing w:after="160"/>
        <w:ind w:left="426" w:right="-272" w:hanging="426"/>
        <w:jc w:val="both"/>
        <w:rPr>
          <w:sz w:val="22"/>
          <w:szCs w:val="22"/>
          <w:lang w:eastAsia="en-US"/>
        </w:rPr>
      </w:pPr>
      <w:r w:rsidRPr="00490C85">
        <w:rPr>
          <w:sz w:val="22"/>
          <w:szCs w:val="22"/>
          <w:lang w:eastAsia="en-US"/>
        </w:rPr>
        <w:t xml:space="preserve">4.9. </w:t>
      </w:r>
      <w:r w:rsidRPr="00490C85">
        <w:rPr>
          <w:sz w:val="22"/>
          <w:szCs w:val="22"/>
          <w:lang w:eastAsia="lv-LV"/>
        </w:rPr>
        <w:t xml:space="preserve">Izpildītājs 1 (vienu) reizi nedēļā elektroniski uz Pasūtītāja pārstāvja e-pasta adresi </w:t>
      </w:r>
      <w:proofErr w:type="spellStart"/>
      <w:r w:rsidRPr="00490C85">
        <w:rPr>
          <w:sz w:val="22"/>
          <w:szCs w:val="22"/>
          <w:lang w:eastAsia="lv-LV"/>
        </w:rPr>
        <w:t>nosūta</w:t>
      </w:r>
      <w:proofErr w:type="spellEnd"/>
      <w:r w:rsidRPr="00490C85">
        <w:rPr>
          <w:sz w:val="22"/>
          <w:szCs w:val="22"/>
          <w:lang w:eastAsia="lv-LV"/>
        </w:rPr>
        <w:t xml:space="preserve"> Būvuzrauga iknedēļas</w:t>
      </w:r>
      <w:r w:rsidR="00863B26" w:rsidRPr="00490C85">
        <w:rPr>
          <w:sz w:val="22"/>
          <w:szCs w:val="22"/>
          <w:lang w:eastAsia="lv-LV"/>
        </w:rPr>
        <w:t xml:space="preserve"> atskaiti</w:t>
      </w:r>
      <w:r w:rsidRPr="00490C85">
        <w:rPr>
          <w:sz w:val="22"/>
          <w:szCs w:val="22"/>
          <w:lang w:eastAsia="lv-LV"/>
        </w:rPr>
        <w:t xml:space="preserve">, pievienojot </w:t>
      </w:r>
      <w:proofErr w:type="spellStart"/>
      <w:r w:rsidRPr="00490C85">
        <w:rPr>
          <w:sz w:val="22"/>
          <w:szCs w:val="22"/>
          <w:lang w:eastAsia="lv-LV"/>
        </w:rPr>
        <w:t>fotofiksācijas</w:t>
      </w:r>
      <w:proofErr w:type="spellEnd"/>
      <w:r w:rsidRPr="00490C85">
        <w:rPr>
          <w:sz w:val="22"/>
          <w:szCs w:val="22"/>
          <w:lang w:eastAsia="lv-LV"/>
        </w:rPr>
        <w:t>, saskaņā ar Līgumam pievienoto Būvuzraudzības darba uzdevuma noteikumiem.</w:t>
      </w:r>
    </w:p>
    <w:p w14:paraId="5CDBE2E5" w14:textId="77777777" w:rsidR="003B6A51" w:rsidRPr="00490C85"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490C85" w:rsidRDefault="00E041A2" w:rsidP="00B074AB">
      <w:pPr>
        <w:keepNext/>
        <w:numPr>
          <w:ilvl w:val="0"/>
          <w:numId w:val="18"/>
        </w:numPr>
        <w:suppressAutoHyphens w:val="0"/>
        <w:spacing w:after="160"/>
        <w:ind w:right="-272"/>
        <w:contextualSpacing/>
        <w:jc w:val="center"/>
        <w:outlineLvl w:val="1"/>
        <w:rPr>
          <w:b/>
          <w:bCs/>
          <w:sz w:val="22"/>
          <w:szCs w:val="22"/>
          <w:lang w:eastAsia="en-US"/>
        </w:rPr>
      </w:pPr>
      <w:r w:rsidRPr="00490C85">
        <w:rPr>
          <w:b/>
          <w:bCs/>
          <w:sz w:val="22"/>
          <w:szCs w:val="22"/>
          <w:lang w:eastAsia="en-US"/>
        </w:rPr>
        <w:t>Izpildītāja darbinieki</w:t>
      </w:r>
    </w:p>
    <w:p w14:paraId="5C106789"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lastRenderedPageBreak/>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3297D1E4"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Izpildītājam ir pienākums </w:t>
      </w:r>
      <w:r w:rsidRPr="00490C85">
        <w:rPr>
          <w:b/>
          <w:sz w:val="22"/>
          <w:szCs w:val="22"/>
          <w:lang w:eastAsia="en-US"/>
        </w:rPr>
        <w:t>3 (trīs) darba dienu</w:t>
      </w:r>
      <w:r w:rsidRPr="00490C85">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3350A3">
        <w:rPr>
          <w:sz w:val="22"/>
          <w:szCs w:val="22"/>
          <w:lang w:eastAsia="en-US"/>
        </w:rPr>
        <w:t>“</w:t>
      </w:r>
      <w:r w:rsidRPr="00490C85">
        <w:rPr>
          <w:sz w:val="22"/>
          <w:szCs w:val="22"/>
          <w:lang w:eastAsia="en-US"/>
        </w:rPr>
        <w:t xml:space="preserve">Noteikumi par </w:t>
      </w:r>
      <w:proofErr w:type="spellStart"/>
      <w:r w:rsidRPr="00490C85">
        <w:rPr>
          <w:sz w:val="22"/>
          <w:szCs w:val="22"/>
          <w:lang w:eastAsia="en-US"/>
        </w:rPr>
        <w:t>būvspeciālistu</w:t>
      </w:r>
      <w:proofErr w:type="spellEnd"/>
      <w:r w:rsidRPr="00490C85">
        <w:rPr>
          <w:sz w:val="22"/>
          <w:szCs w:val="22"/>
          <w:lang w:eastAsia="en-US"/>
        </w:rPr>
        <w:t xml:space="preserve"> un būvdarbu veicēju civiltiesiskās atbildības obligāto apdrošināšanu”. Izpildītājs nodrošina, ka apdrošināšanas līgums ir spēkā (pirms e</w:t>
      </w:r>
      <w:r w:rsidRPr="00490C85">
        <w:rPr>
          <w:sz w:val="22"/>
          <w:szCs w:val="22"/>
          <w:lang w:eastAsia="en-US"/>
        </w:rPr>
        <w:t>sošās polises termiņa beigām tiek pagarināts) visā būvdarbu izpildes un garantijas termiņa laikā.</w:t>
      </w:r>
    </w:p>
    <w:p w14:paraId="12E73587"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Izpildītājs Būvuzrauga maiņu drīkst ierosināt, iesniedzot Pasūtītājam pamatojumu šādos gadījumos: </w:t>
      </w:r>
    </w:p>
    <w:p w14:paraId="6CFDFF88" w14:textId="77777777" w:rsidR="003B6A51" w:rsidRPr="00490C85" w:rsidRDefault="00E041A2" w:rsidP="00B074AB">
      <w:pPr>
        <w:numPr>
          <w:ilvl w:val="2"/>
          <w:numId w:val="18"/>
        </w:numPr>
        <w:suppressAutoHyphens w:val="0"/>
        <w:spacing w:after="160"/>
        <w:ind w:left="1418" w:right="-272" w:hanging="851"/>
        <w:contextualSpacing/>
        <w:jc w:val="both"/>
        <w:rPr>
          <w:sz w:val="22"/>
          <w:szCs w:val="22"/>
          <w:lang w:eastAsia="en-US"/>
        </w:rPr>
      </w:pPr>
      <w:r w:rsidRPr="00490C85">
        <w:rPr>
          <w:sz w:val="22"/>
          <w:szCs w:val="22"/>
          <w:lang w:eastAsia="en-US"/>
        </w:rPr>
        <w:t>Būvuzrauga darba nespēja;</w:t>
      </w:r>
    </w:p>
    <w:p w14:paraId="6740EDE7"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t xml:space="preserve">Būvuzrauga darba attiecību </w:t>
      </w:r>
      <w:r w:rsidRPr="00490C85">
        <w:rPr>
          <w:sz w:val="22"/>
          <w:szCs w:val="22"/>
          <w:lang w:eastAsia="en-US"/>
        </w:rPr>
        <w:t>izbeigšana ar Izpildītāju;</w:t>
      </w:r>
    </w:p>
    <w:p w14:paraId="40F3AD88"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t>Būvuzrauga nāve.</w:t>
      </w:r>
    </w:p>
    <w:p w14:paraId="5F55027C"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Ja Būvuzrauga maiņa nepieciešama iepriekš neparedzamu apstākļu dēļ, jo Būvuzraugs nevar pildīt Līgumā paredzētos pienākumus, Izpildītājam par to nekavējoties – </w:t>
      </w:r>
      <w:r w:rsidRPr="00490C85">
        <w:rPr>
          <w:b/>
          <w:sz w:val="22"/>
          <w:szCs w:val="22"/>
          <w:lang w:eastAsia="en-US"/>
        </w:rPr>
        <w:t>1 (vienas) darba dienas</w:t>
      </w:r>
      <w:r w:rsidRPr="00490C85">
        <w:rPr>
          <w:sz w:val="22"/>
          <w:szCs w:val="22"/>
          <w:lang w:eastAsia="en-US"/>
        </w:rPr>
        <w:t xml:space="preserve"> laikā, jāpaziņo Līguma 2.3.punktā norādītajam Pasūtītāja pārstāvim un, cik ātri vien iespējams, bet ne vēlāk kā </w:t>
      </w:r>
      <w:r w:rsidRPr="00490C85">
        <w:rPr>
          <w:b/>
          <w:sz w:val="22"/>
          <w:szCs w:val="22"/>
          <w:lang w:eastAsia="en-US"/>
        </w:rPr>
        <w:t>3 (trīs) darba dienu</w:t>
      </w:r>
      <w:r w:rsidRPr="00490C85">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Pasūtītāja pārstāvis saskaņo vai noraida Būvuzrauga maiņu, izvērtējot katru gadījumu atsevišķi. </w:t>
      </w:r>
    </w:p>
    <w:p w14:paraId="3E64ED40"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Izpildītājs nedrīkst veikt Būvuzrauga maiņu pirms Pasūtītāja rakstveida apstiprinājuma saņemšanas.</w:t>
      </w:r>
    </w:p>
    <w:p w14:paraId="40EE98C6"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Izpildītājam ir pienākums nomainīt ikvienu Darbu izpildē iesaistīto darbinieku </w:t>
      </w:r>
      <w:r w:rsidR="002B309D" w:rsidRPr="00490C85">
        <w:rPr>
          <w:sz w:val="22"/>
          <w:szCs w:val="22"/>
          <w:lang w:eastAsia="en-US"/>
        </w:rPr>
        <w:t xml:space="preserve">nekavējoties, bet ne vēlāk kā </w:t>
      </w:r>
      <w:r w:rsidRPr="00490C85">
        <w:rPr>
          <w:b/>
          <w:sz w:val="22"/>
          <w:szCs w:val="22"/>
          <w:lang w:eastAsia="en-US"/>
        </w:rPr>
        <w:t>10 (desmit) darba dienu</w:t>
      </w:r>
      <w:r w:rsidRPr="00490C85">
        <w:rPr>
          <w:sz w:val="22"/>
          <w:szCs w:val="22"/>
          <w:lang w:eastAsia="en-US"/>
        </w:rPr>
        <w:t xml:space="preserve"> laikā, ja to pieprasa Pasūtītājs un pamato ar kādu no šādiem iemesliem:</w:t>
      </w:r>
    </w:p>
    <w:p w14:paraId="1C67CCAF"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Pasūtītājs ir konstatējis, ka Izpildītāja iesaistītais darbinieks nav uzsācis darbu Objektā;</w:t>
      </w:r>
    </w:p>
    <w:p w14:paraId="55240680"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Izpildītāja iesaistītajam darbiniekam Pasūtītājs atkārtoti ir konstatējis paviršu (nepienācīgu) savu pienākumu veikšanu;</w:t>
      </w:r>
    </w:p>
    <w:p w14:paraId="621A4DCA"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Izpildītāja iesaistītajam darbiniekam Pasūtītājs ir konstatējis nekompetenci vai nolaidību;</w:t>
      </w:r>
    </w:p>
    <w:p w14:paraId="262730CD"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Pasūtītājs ir konstatējis Līgumā noteikto saistību vai pienākumu nepildīšanu;</w:t>
      </w:r>
    </w:p>
    <w:p w14:paraId="4887E9F6"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Pasūtītājs ir konstatējis atkārtotu darbību veikšanu, kas kaitē drošībai, veselībai vai vides aizsardzībai.</w:t>
      </w:r>
    </w:p>
    <w:p w14:paraId="212752C4" w14:textId="77777777" w:rsidR="003B6A51" w:rsidRPr="00490C85" w:rsidRDefault="00E041A2" w:rsidP="00510726">
      <w:pPr>
        <w:numPr>
          <w:ilvl w:val="1"/>
          <w:numId w:val="18"/>
        </w:numPr>
        <w:suppressAutoHyphens w:val="0"/>
        <w:spacing w:after="160"/>
        <w:ind w:left="567" w:right="-272" w:hanging="567"/>
        <w:contextualSpacing/>
        <w:jc w:val="both"/>
        <w:rPr>
          <w:sz w:val="22"/>
          <w:szCs w:val="22"/>
          <w:lang w:eastAsia="en-US"/>
        </w:rPr>
      </w:pPr>
      <w:r w:rsidRPr="00490C85">
        <w:rPr>
          <w:sz w:val="22"/>
          <w:szCs w:val="22"/>
          <w:lang w:eastAsia="en-US"/>
        </w:rPr>
        <w:t xml:space="preserve">Pasūtītājs pieņem lēmumu atļaut vai atteikt darbinieku nomaiņu iespējami īsā laikā, bet ne vēlāk kā </w:t>
      </w:r>
      <w:r w:rsidRPr="00490C85">
        <w:rPr>
          <w:b/>
          <w:sz w:val="22"/>
          <w:szCs w:val="22"/>
          <w:lang w:eastAsia="en-US"/>
        </w:rPr>
        <w:t>5 (piecu) darba dienu</w:t>
      </w:r>
      <w:r w:rsidRPr="00490C85">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Default="003B6A51" w:rsidP="00B074AB">
      <w:pPr>
        <w:suppressAutoHyphens w:val="0"/>
        <w:spacing w:after="160"/>
        <w:ind w:left="360" w:right="-272"/>
        <w:contextualSpacing/>
        <w:jc w:val="both"/>
        <w:rPr>
          <w:sz w:val="22"/>
          <w:szCs w:val="22"/>
          <w:lang w:eastAsia="en-US"/>
        </w:rPr>
      </w:pPr>
    </w:p>
    <w:p w14:paraId="30566132" w14:textId="77777777" w:rsidR="003350A3" w:rsidRDefault="003350A3" w:rsidP="00B074AB">
      <w:pPr>
        <w:suppressAutoHyphens w:val="0"/>
        <w:spacing w:after="160"/>
        <w:ind w:left="360" w:right="-272"/>
        <w:contextualSpacing/>
        <w:jc w:val="both"/>
        <w:rPr>
          <w:sz w:val="22"/>
          <w:szCs w:val="22"/>
          <w:lang w:eastAsia="en-US"/>
        </w:rPr>
      </w:pPr>
    </w:p>
    <w:p w14:paraId="0C6C3602" w14:textId="77777777" w:rsidR="003350A3" w:rsidRPr="00490C85" w:rsidRDefault="003350A3" w:rsidP="00B074AB">
      <w:pPr>
        <w:suppressAutoHyphens w:val="0"/>
        <w:spacing w:after="160"/>
        <w:ind w:left="360" w:right="-272"/>
        <w:contextualSpacing/>
        <w:jc w:val="both"/>
        <w:rPr>
          <w:sz w:val="22"/>
          <w:szCs w:val="22"/>
          <w:lang w:eastAsia="en-US"/>
        </w:rPr>
      </w:pPr>
    </w:p>
    <w:p w14:paraId="7AB1F543" w14:textId="77777777" w:rsidR="003B6A51" w:rsidRPr="00490C85" w:rsidRDefault="00E041A2" w:rsidP="00B074AB">
      <w:pPr>
        <w:numPr>
          <w:ilvl w:val="0"/>
          <w:numId w:val="18"/>
        </w:numPr>
        <w:suppressAutoHyphens w:val="0"/>
        <w:spacing w:after="160"/>
        <w:ind w:right="-272"/>
        <w:contextualSpacing/>
        <w:jc w:val="center"/>
        <w:rPr>
          <w:sz w:val="22"/>
          <w:szCs w:val="22"/>
          <w:lang w:eastAsia="en-US"/>
        </w:rPr>
      </w:pPr>
      <w:r w:rsidRPr="00490C85">
        <w:rPr>
          <w:b/>
          <w:bCs/>
          <w:sz w:val="22"/>
          <w:szCs w:val="22"/>
          <w:lang w:eastAsia="en-US"/>
        </w:rPr>
        <w:t>Sadarbība</w:t>
      </w:r>
    </w:p>
    <w:p w14:paraId="181AF72A" w14:textId="77777777" w:rsidR="003B6A51" w:rsidRPr="00490C85" w:rsidRDefault="00E041A2" w:rsidP="00510726">
      <w:pPr>
        <w:numPr>
          <w:ilvl w:val="1"/>
          <w:numId w:val="18"/>
        </w:numPr>
        <w:suppressAutoHyphens w:val="0"/>
        <w:spacing w:after="160"/>
        <w:ind w:left="426" w:right="-272" w:hanging="426"/>
        <w:contextualSpacing/>
        <w:jc w:val="both"/>
        <w:rPr>
          <w:sz w:val="22"/>
          <w:szCs w:val="22"/>
          <w:lang w:eastAsia="en-US"/>
        </w:rPr>
      </w:pPr>
      <w:r w:rsidRPr="00490C85">
        <w:rPr>
          <w:sz w:val="22"/>
          <w:szCs w:val="22"/>
          <w:lang w:eastAsia="en-US"/>
        </w:rPr>
        <w:t xml:space="preserve">Par apstākļiem, kas var ietekmēt Darbu kvalitāti, termiņus vai izmaksas, Izpildītājam nekavējoties – </w:t>
      </w:r>
      <w:r w:rsidRPr="00490C85">
        <w:rPr>
          <w:b/>
          <w:sz w:val="22"/>
          <w:szCs w:val="22"/>
          <w:lang w:eastAsia="en-US"/>
        </w:rPr>
        <w:t>1 (vienas) darba dienas</w:t>
      </w:r>
      <w:r w:rsidRPr="00490C85">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490C85" w:rsidRDefault="00E041A2"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490C85">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490C85" w:rsidRDefault="00E041A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490C85">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490C85">
        <w:rPr>
          <w:sz w:val="22"/>
          <w:szCs w:val="22"/>
          <w:lang w:eastAsia="en-US"/>
        </w:rPr>
        <w:t>rakstveidā</w:t>
      </w:r>
      <w:proofErr w:type="spellEnd"/>
      <w:r w:rsidRPr="00490C85">
        <w:rPr>
          <w:sz w:val="22"/>
          <w:szCs w:val="22"/>
          <w:lang w:eastAsia="en-US"/>
        </w:rPr>
        <w:t>.</w:t>
      </w:r>
    </w:p>
    <w:p w14:paraId="647B400D" w14:textId="77777777" w:rsidR="003B6A51" w:rsidRPr="00490C85" w:rsidRDefault="00E041A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490C85">
        <w:rPr>
          <w:sz w:val="22"/>
          <w:szCs w:val="22"/>
          <w:lang w:eastAsia="en-US"/>
        </w:rPr>
        <w:t xml:space="preserve">Pasūtītājam jāatbild uz Izpildītāja iesniegtajiem dokumentiem, tai skaitā samaksas dokumentiem, cik ātri vien iespējams, bet ne vēlāk kā </w:t>
      </w:r>
      <w:r w:rsidRPr="00490C85">
        <w:rPr>
          <w:b/>
          <w:sz w:val="22"/>
          <w:szCs w:val="22"/>
          <w:lang w:eastAsia="en-US"/>
        </w:rPr>
        <w:t>5 (piecu) darba dienu</w:t>
      </w:r>
      <w:r w:rsidRPr="00490C85">
        <w:rPr>
          <w:sz w:val="22"/>
          <w:szCs w:val="22"/>
          <w:lang w:eastAsia="en-US"/>
        </w:rPr>
        <w:t xml:space="preserve"> laikā pēc dokumentu saņemšanas.</w:t>
      </w:r>
    </w:p>
    <w:p w14:paraId="67552403" w14:textId="77777777" w:rsidR="003B6A51" w:rsidRPr="00490C85" w:rsidRDefault="00E041A2"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490C85">
        <w:rPr>
          <w:sz w:val="22"/>
          <w:szCs w:val="22"/>
          <w:lang w:eastAsia="en-US"/>
        </w:rPr>
        <w:t xml:space="preserve">Ja Pasūtītāja pārstāvis konstatē, ka Darbi netiek veikti atbilstoši Līgumam, tas jādokumentē un nekavējoties – </w:t>
      </w:r>
      <w:r w:rsidRPr="00490C85">
        <w:rPr>
          <w:b/>
          <w:sz w:val="22"/>
          <w:szCs w:val="22"/>
          <w:lang w:eastAsia="en-US"/>
        </w:rPr>
        <w:t>1 (vienas) darba dienas</w:t>
      </w:r>
      <w:r w:rsidRPr="00490C85">
        <w:rPr>
          <w:sz w:val="22"/>
          <w:szCs w:val="22"/>
          <w:lang w:eastAsia="en-US"/>
        </w:rPr>
        <w:t xml:space="preserve"> laikā, jāinformē Izpildītājs.</w:t>
      </w:r>
    </w:p>
    <w:p w14:paraId="48537981" w14:textId="77777777" w:rsidR="003B6A51" w:rsidRPr="00490C85" w:rsidRDefault="00E041A2" w:rsidP="00E07220">
      <w:pPr>
        <w:keepNext/>
        <w:numPr>
          <w:ilvl w:val="1"/>
          <w:numId w:val="18"/>
        </w:numPr>
        <w:suppressAutoHyphens w:val="0"/>
        <w:spacing w:after="160"/>
        <w:ind w:left="426" w:right="-272" w:hanging="426"/>
        <w:contextualSpacing/>
        <w:jc w:val="both"/>
        <w:outlineLvl w:val="1"/>
        <w:rPr>
          <w:sz w:val="22"/>
          <w:szCs w:val="22"/>
          <w:lang w:eastAsia="en-US"/>
        </w:rPr>
      </w:pPr>
      <w:r w:rsidRPr="00490C85">
        <w:rPr>
          <w:sz w:val="22"/>
          <w:szCs w:val="22"/>
          <w:lang w:eastAsia="en-US"/>
        </w:rPr>
        <w:t>Pasūtītāja pārstāvis pirms būvdarbu uzsākšanas Objektā, iesniedz Izpildītājam būvniecības ieceres dokumentāciju un/vai citu ar būvdarbiem saistīto būvdarbu veikš</w:t>
      </w:r>
      <w:r w:rsidR="002B309D" w:rsidRPr="00490C85">
        <w:rPr>
          <w:sz w:val="22"/>
          <w:szCs w:val="22"/>
          <w:lang w:eastAsia="en-US"/>
        </w:rPr>
        <w:t>a</w:t>
      </w:r>
      <w:r w:rsidRPr="00490C85">
        <w:rPr>
          <w:sz w:val="22"/>
          <w:szCs w:val="22"/>
          <w:lang w:eastAsia="en-US"/>
        </w:rPr>
        <w:t>nai nepieciešamo, Pasūtītāja rīcībā esošo dokumentāciju, Būvdarbu līguma kopiju.</w:t>
      </w:r>
    </w:p>
    <w:p w14:paraId="456931B7" w14:textId="77777777" w:rsidR="003B6A51" w:rsidRPr="00490C85" w:rsidRDefault="00E041A2"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490C85">
        <w:rPr>
          <w:sz w:val="22"/>
          <w:szCs w:val="22"/>
          <w:lang w:eastAsia="en-US"/>
        </w:rPr>
        <w:t xml:space="preserve">Laboratoriskās pārbaudes Izpildītājam jāorganizē sadarbībā ar Pasūtītāja pārstāvi atbilstoši Būvuzraudzības darba uzdevuma (Līguma pielikums Nr.1) </w:t>
      </w:r>
      <w:r w:rsidRPr="00490C85">
        <w:rPr>
          <w:sz w:val="22"/>
          <w:szCs w:val="22"/>
          <w:lang w:eastAsia="en-US"/>
        </w:rPr>
        <w:t>nosacījumiem.</w:t>
      </w:r>
    </w:p>
    <w:p w14:paraId="6FA509E0" w14:textId="77777777" w:rsidR="003B6A51" w:rsidRPr="00490C85" w:rsidRDefault="00E041A2"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490C85">
        <w:rPr>
          <w:sz w:val="22"/>
          <w:szCs w:val="22"/>
          <w:lang w:eastAsia="en-US"/>
        </w:rPr>
        <w:t>Būvdarbu kvalitātes garantijas termiņā konstatēto defektu labošanu Izpildītājs uzrauga par saviem līdzekļiem.</w:t>
      </w:r>
    </w:p>
    <w:p w14:paraId="2978D2C2" w14:textId="77777777" w:rsidR="003B6A51" w:rsidRPr="00490C85" w:rsidRDefault="00E041A2"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490C85">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490C85">
        <w:rPr>
          <w:b/>
          <w:sz w:val="22"/>
          <w:szCs w:val="22"/>
          <w:lang w:eastAsia="en-US"/>
        </w:rPr>
        <w:t>5 (piecas) darba dienas</w:t>
      </w:r>
      <w:r w:rsidRPr="00490C85">
        <w:rPr>
          <w:sz w:val="22"/>
          <w:szCs w:val="22"/>
          <w:lang w:eastAsia="en-US"/>
        </w:rPr>
        <w:t xml:space="preserve"> iepriekš.</w:t>
      </w:r>
    </w:p>
    <w:p w14:paraId="1B3A2409" w14:textId="77777777" w:rsidR="003B6A51" w:rsidRPr="00490C85"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490C85" w:rsidRDefault="00E041A2" w:rsidP="00B074AB">
      <w:pPr>
        <w:keepNext/>
        <w:numPr>
          <w:ilvl w:val="0"/>
          <w:numId w:val="18"/>
        </w:numPr>
        <w:suppressAutoHyphens w:val="0"/>
        <w:ind w:right="-272"/>
        <w:contextualSpacing/>
        <w:jc w:val="center"/>
        <w:outlineLvl w:val="1"/>
        <w:rPr>
          <w:b/>
          <w:iCs/>
          <w:sz w:val="22"/>
          <w:szCs w:val="22"/>
          <w:lang w:eastAsia="en-US"/>
        </w:rPr>
      </w:pPr>
      <w:r w:rsidRPr="00490C85">
        <w:rPr>
          <w:b/>
          <w:iCs/>
          <w:sz w:val="22"/>
          <w:szCs w:val="22"/>
          <w:lang w:eastAsia="en-US"/>
        </w:rPr>
        <w:t>Apakšuzņēmēju un personāla nomaiņa</w:t>
      </w:r>
    </w:p>
    <w:p w14:paraId="2116A4A1" w14:textId="77777777" w:rsidR="00822428" w:rsidRPr="00490C85" w:rsidRDefault="00E041A2"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490C85">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490C85">
        <w:rPr>
          <w:color w:val="414142"/>
          <w:sz w:val="22"/>
          <w:szCs w:val="22"/>
          <w:shd w:val="clear" w:color="auto" w:fill="FFFFFF"/>
        </w:rPr>
        <w:t xml:space="preserve"> ciktāl minētā informācija ir zināma</w:t>
      </w:r>
      <w:r w:rsidRPr="00490C85">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490C85">
        <w:rPr>
          <w:sz w:val="22"/>
          <w:szCs w:val="22"/>
        </w:rPr>
        <w:t>rakstveidā</w:t>
      </w:r>
      <w:proofErr w:type="spellEnd"/>
      <w:r w:rsidRPr="00490C85">
        <w:rPr>
          <w:sz w:val="22"/>
          <w:szCs w:val="22"/>
        </w:rPr>
        <w:t xml:space="preserve"> nosūtot to uz Līgumā norādīto Pasūtītāja juridis</w:t>
      </w:r>
      <w:r w:rsidRPr="00490C85">
        <w:rPr>
          <w:sz w:val="22"/>
          <w:szCs w:val="22"/>
        </w:rPr>
        <w:t>ko/elektronisko adresi</w:t>
      </w:r>
      <w:r w:rsidRPr="00490C85">
        <w:rPr>
          <w:rStyle w:val="normaltextrun"/>
          <w:sz w:val="22"/>
          <w:szCs w:val="22"/>
        </w:rPr>
        <w:t>.</w:t>
      </w:r>
    </w:p>
    <w:p w14:paraId="7CB677D8" w14:textId="77777777" w:rsidR="00822428" w:rsidRPr="00490C85" w:rsidRDefault="00E041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90C85">
        <w:rPr>
          <w:sz w:val="22"/>
          <w:szCs w:val="22"/>
        </w:rPr>
        <w:t>Izpildītājs</w:t>
      </w:r>
      <w:r w:rsidRPr="00490C85">
        <w:rPr>
          <w:rFonts w:eastAsia="TimesNewRoman"/>
          <w:sz w:val="22"/>
          <w:szCs w:val="22"/>
        </w:rPr>
        <w:t xml:space="preserve"> nav tiesīgs bez saskaņošanas ar </w:t>
      </w:r>
      <w:r w:rsidRPr="00490C85">
        <w:rPr>
          <w:rFonts w:eastAsia="TimesNewRoman"/>
          <w:caps/>
          <w:sz w:val="22"/>
          <w:szCs w:val="22"/>
        </w:rPr>
        <w:t>P</w:t>
      </w:r>
      <w:r w:rsidRPr="00490C85">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490C85" w:rsidRDefault="00E041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90C85">
        <w:rPr>
          <w:rFonts w:eastAsia="TimesNewRoman"/>
          <w:sz w:val="22"/>
          <w:szCs w:val="22"/>
        </w:rPr>
        <w:t>Pasūtītājam ir tiesības prasīt personāla un apakšuzņēmēja viedokli par nomaiņas iemesliem</w:t>
      </w:r>
      <w:r w:rsidRPr="00490C85">
        <w:rPr>
          <w:rStyle w:val="normaltextrun"/>
          <w:sz w:val="22"/>
          <w:szCs w:val="22"/>
        </w:rPr>
        <w:t>.</w:t>
      </w:r>
      <w:r w:rsidRPr="00490C85">
        <w:rPr>
          <w:rStyle w:val="eop"/>
          <w:sz w:val="22"/>
          <w:szCs w:val="22"/>
        </w:rPr>
        <w:t> </w:t>
      </w:r>
    </w:p>
    <w:p w14:paraId="226639C8" w14:textId="77777777" w:rsidR="00822428" w:rsidRPr="00490C85" w:rsidRDefault="00E041A2"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490C85">
        <w:rPr>
          <w:rStyle w:val="normaltextrun"/>
          <w:sz w:val="22"/>
          <w:szCs w:val="22"/>
        </w:rPr>
        <w:t xml:space="preserve">Pasūtītājs nepiekrīt </w:t>
      </w:r>
      <w:r w:rsidRPr="00490C85">
        <w:rPr>
          <w:sz w:val="22"/>
          <w:szCs w:val="22"/>
        </w:rPr>
        <w:t>Izpildītāja</w:t>
      </w:r>
      <w:r w:rsidRPr="00490C85">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490C85">
        <w:rPr>
          <w:rStyle w:val="eop"/>
          <w:sz w:val="22"/>
          <w:szCs w:val="22"/>
        </w:rPr>
        <w:t xml:space="preserve"> </w:t>
      </w:r>
    </w:p>
    <w:p w14:paraId="46C3663A" w14:textId="77777777" w:rsidR="00822428" w:rsidRPr="00490C85" w:rsidRDefault="00E041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90C85">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w:t>
      </w:r>
      <w:r w:rsidRPr="00490C85">
        <w:rPr>
          <w:sz w:val="22"/>
          <w:szCs w:val="22"/>
          <w:shd w:val="clear" w:color="auto" w:fill="FFFFFF"/>
        </w:rPr>
        <w:t>dokumentos noteiktajiem piedāvājuma izvērtēšanas kritērijiem.</w:t>
      </w:r>
    </w:p>
    <w:p w14:paraId="51359E3B" w14:textId="77777777" w:rsidR="00822428" w:rsidRPr="00490C85" w:rsidRDefault="00E041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90C85">
        <w:rPr>
          <w:rFonts w:eastAsia="TimesNewRoman"/>
          <w:sz w:val="22"/>
          <w:szCs w:val="22"/>
        </w:rPr>
        <w:t xml:space="preserve"> </w:t>
      </w:r>
      <w:r w:rsidRPr="00490C85">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490C85" w:rsidRDefault="00E041A2" w:rsidP="00B074AB">
      <w:pPr>
        <w:pStyle w:val="tv213"/>
        <w:tabs>
          <w:tab w:val="num" w:pos="567"/>
          <w:tab w:val="num" w:pos="709"/>
        </w:tabs>
        <w:spacing w:before="0" w:beforeAutospacing="0" w:after="0" w:afterAutospacing="0"/>
        <w:ind w:left="567" w:right="-272" w:hanging="574"/>
        <w:jc w:val="both"/>
        <w:rPr>
          <w:sz w:val="22"/>
          <w:szCs w:val="22"/>
        </w:rPr>
      </w:pPr>
      <w:r w:rsidRPr="00490C85">
        <w:rPr>
          <w:sz w:val="22"/>
          <w:szCs w:val="22"/>
        </w:rPr>
        <w:t xml:space="preserve">7.6.1. piedāvātais apakšuzņēmējs neatbilst </w:t>
      </w:r>
      <w:r w:rsidRPr="00490C85">
        <w:rPr>
          <w:sz w:val="22"/>
          <w:szCs w:val="22"/>
          <w:shd w:val="clear" w:color="auto" w:fill="FFFFFF"/>
        </w:rPr>
        <w:t>Iepirkuma</w:t>
      </w:r>
      <w:r w:rsidRPr="00490C85">
        <w:rPr>
          <w:rFonts w:eastAsia="TimesNewRoman"/>
          <w:sz w:val="22"/>
          <w:szCs w:val="22"/>
        </w:rPr>
        <w:t xml:space="preserve"> dokumentos </w:t>
      </w:r>
      <w:r w:rsidRPr="00490C85">
        <w:rPr>
          <w:sz w:val="22"/>
          <w:szCs w:val="22"/>
        </w:rPr>
        <w:t>apakšuzņēmējiem izvirzītajām prasībām;</w:t>
      </w:r>
    </w:p>
    <w:p w14:paraId="632BFF0D" w14:textId="77777777" w:rsidR="00822428" w:rsidRPr="00490C85" w:rsidRDefault="00E041A2" w:rsidP="00B074AB">
      <w:pPr>
        <w:pStyle w:val="tv213"/>
        <w:tabs>
          <w:tab w:val="num" w:pos="567"/>
          <w:tab w:val="num" w:pos="709"/>
        </w:tabs>
        <w:spacing w:before="0" w:beforeAutospacing="0" w:after="0" w:afterAutospacing="0"/>
        <w:ind w:left="567" w:right="-272" w:hanging="574"/>
        <w:jc w:val="both"/>
        <w:rPr>
          <w:sz w:val="22"/>
          <w:szCs w:val="22"/>
        </w:rPr>
      </w:pPr>
      <w:r w:rsidRPr="00490C85">
        <w:rPr>
          <w:sz w:val="22"/>
          <w:szCs w:val="22"/>
        </w:rPr>
        <w:tab/>
        <w:t xml:space="preserve">7.6.2. tiek nomainīts apakšuzņēmējs, uz kura iespējām </w:t>
      </w:r>
      <w:r w:rsidRPr="00490C85">
        <w:rPr>
          <w:sz w:val="22"/>
          <w:szCs w:val="22"/>
          <w:shd w:val="clear" w:color="auto" w:fill="FFFFFF"/>
        </w:rPr>
        <w:t>Iepirkumā</w:t>
      </w:r>
      <w:r w:rsidRPr="00490C85">
        <w:rPr>
          <w:sz w:val="22"/>
          <w:szCs w:val="22"/>
        </w:rPr>
        <w:t xml:space="preserve"> Izpildītājs balstījies, lai apliecinātu savas kvalifikācijām atbilstību paziņojumā par līgumu un </w:t>
      </w:r>
      <w:r w:rsidRPr="00490C85">
        <w:rPr>
          <w:sz w:val="22"/>
          <w:szCs w:val="22"/>
          <w:shd w:val="clear" w:color="auto" w:fill="FFFFFF"/>
        </w:rPr>
        <w:t>Iepirkuma</w:t>
      </w:r>
      <w:r w:rsidRPr="00490C85">
        <w:rPr>
          <w:sz w:val="22"/>
          <w:szCs w:val="22"/>
        </w:rPr>
        <w:t xml:space="preserve"> dokumentos noteiktajām prasībām, un piedāvātajam apakšuzņēmējam nav vismaz tādas pašas kvalifikācijas, uz kādu </w:t>
      </w:r>
      <w:r w:rsidRPr="00490C85">
        <w:rPr>
          <w:sz w:val="22"/>
          <w:szCs w:val="22"/>
          <w:shd w:val="clear" w:color="auto" w:fill="FFFFFF"/>
        </w:rPr>
        <w:t>Iepirkumā</w:t>
      </w:r>
      <w:r w:rsidRPr="00490C85">
        <w:rPr>
          <w:sz w:val="22"/>
          <w:szCs w:val="22"/>
        </w:rPr>
        <w:t xml:space="preserve"> izraudzītais pretendents atsaucies, apliecinot savu atbilstību </w:t>
      </w:r>
      <w:r w:rsidRPr="00490C85">
        <w:rPr>
          <w:sz w:val="22"/>
          <w:szCs w:val="22"/>
          <w:shd w:val="clear" w:color="auto" w:fill="FFFFFF"/>
        </w:rPr>
        <w:t xml:space="preserve">Iepirkumā </w:t>
      </w:r>
      <w:r w:rsidRPr="00490C85">
        <w:rPr>
          <w:sz w:val="22"/>
          <w:szCs w:val="22"/>
        </w:rPr>
        <w:t>noteiktajām prasībām, vai tas atbilst Publisko iepirkumu likuma </w:t>
      </w:r>
      <w:hyperlink r:id="rId14" w:anchor="p42" w:history="1">
        <w:r w:rsidRPr="00490C85">
          <w:rPr>
            <w:rStyle w:val="Hipersaite"/>
            <w:rFonts w:eastAsia="Calibri"/>
            <w:color w:val="auto"/>
            <w:sz w:val="22"/>
            <w:szCs w:val="22"/>
          </w:rPr>
          <w:t>42.</w:t>
        </w:r>
      </w:hyperlink>
      <w:r w:rsidRPr="00490C85">
        <w:rPr>
          <w:sz w:val="22"/>
          <w:szCs w:val="22"/>
        </w:rPr>
        <w:t> panta otrajā daļā minētajiem pretendentu izslēgšanas iemesliem;</w:t>
      </w:r>
    </w:p>
    <w:p w14:paraId="29E47E8D" w14:textId="77777777" w:rsidR="00822428" w:rsidRPr="00490C85" w:rsidRDefault="00E041A2" w:rsidP="00B074AB">
      <w:pPr>
        <w:pStyle w:val="tv213"/>
        <w:tabs>
          <w:tab w:val="num" w:pos="567"/>
          <w:tab w:val="num" w:pos="709"/>
        </w:tabs>
        <w:spacing w:before="0" w:beforeAutospacing="0" w:after="0" w:afterAutospacing="0"/>
        <w:ind w:left="567" w:right="-272" w:hanging="574"/>
        <w:jc w:val="both"/>
        <w:rPr>
          <w:sz w:val="22"/>
          <w:szCs w:val="22"/>
        </w:rPr>
      </w:pPr>
      <w:r w:rsidRPr="00490C85">
        <w:rPr>
          <w:sz w:val="22"/>
          <w:szCs w:val="22"/>
        </w:rPr>
        <w:tab/>
        <w:t>7.6.3. piedāvātais apakšuzņēmējs, kura sniedzamo pakalpojumu vērtība ir vismaz 10 000 </w:t>
      </w:r>
      <w:proofErr w:type="spellStart"/>
      <w:r w:rsidRPr="00490C85">
        <w:rPr>
          <w:i/>
          <w:iCs/>
          <w:sz w:val="22"/>
          <w:szCs w:val="22"/>
        </w:rPr>
        <w:t>euro</w:t>
      </w:r>
      <w:proofErr w:type="spellEnd"/>
      <w:r w:rsidRPr="00490C85">
        <w:rPr>
          <w:sz w:val="22"/>
          <w:szCs w:val="22"/>
        </w:rPr>
        <w:t xml:space="preserve">, atbilst Publisko iepirkumu likuma </w:t>
      </w:r>
      <w:hyperlink r:id="rId15" w:anchor="p42" w:history="1">
        <w:r w:rsidRPr="00490C85">
          <w:rPr>
            <w:rStyle w:val="Hipersaite"/>
            <w:rFonts w:eastAsia="Calibri"/>
            <w:color w:val="auto"/>
            <w:sz w:val="22"/>
            <w:szCs w:val="22"/>
          </w:rPr>
          <w:t>42.</w:t>
        </w:r>
      </w:hyperlink>
      <w:r w:rsidRPr="00490C85">
        <w:rPr>
          <w:sz w:val="22"/>
          <w:szCs w:val="22"/>
        </w:rPr>
        <w:t> panta otrajā daļā minētajiem pretendentu izslēgšanas iemesliem;</w:t>
      </w:r>
    </w:p>
    <w:p w14:paraId="3DD79F1F" w14:textId="77777777" w:rsidR="00822428" w:rsidRPr="00490C85" w:rsidRDefault="00E041A2" w:rsidP="00B074AB">
      <w:pPr>
        <w:pStyle w:val="tv213"/>
        <w:tabs>
          <w:tab w:val="num" w:pos="567"/>
          <w:tab w:val="num" w:pos="709"/>
        </w:tabs>
        <w:spacing w:before="0" w:beforeAutospacing="0" w:after="0" w:afterAutospacing="0"/>
        <w:ind w:left="567" w:right="-272" w:hanging="574"/>
        <w:jc w:val="both"/>
        <w:rPr>
          <w:sz w:val="22"/>
          <w:szCs w:val="22"/>
        </w:rPr>
      </w:pPr>
      <w:r w:rsidRPr="00490C85">
        <w:rPr>
          <w:sz w:val="22"/>
          <w:szCs w:val="22"/>
        </w:rPr>
        <w:tab/>
        <w:t xml:space="preserve">7.6.4. apakšuzņēmēja maiņas rezultātā tiktu izdarīti tādi grozījumi Izpildītāja piedāvājumā, kuri, ja sākotnēji būtu tajā iekļauti, ietekmētu piedāvājuma izvēli atbilstoši </w:t>
      </w:r>
      <w:r w:rsidRPr="00490C85">
        <w:rPr>
          <w:sz w:val="22"/>
          <w:szCs w:val="22"/>
          <w:shd w:val="clear" w:color="auto" w:fill="FFFFFF"/>
        </w:rPr>
        <w:t>Iepirkuma</w:t>
      </w:r>
      <w:r w:rsidRPr="00490C85">
        <w:rPr>
          <w:sz w:val="22"/>
          <w:szCs w:val="22"/>
        </w:rPr>
        <w:t xml:space="preserve"> dokumentos noteiktajiem piedāvājuma izvērtēšanas kritērijiem.</w:t>
      </w:r>
    </w:p>
    <w:p w14:paraId="14002F12" w14:textId="77777777" w:rsidR="00822428" w:rsidRPr="00490C85" w:rsidRDefault="00E041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90C85">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490C85" w:rsidRDefault="00E041A2"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490C85">
        <w:rPr>
          <w:sz w:val="22"/>
          <w:szCs w:val="22"/>
          <w:shd w:val="clear" w:color="auto" w:fill="FFFFFF"/>
        </w:rPr>
        <w:t xml:space="preserve">Jaunā apakšuzņēmēja atbilstības pārbaudei, Pasūtītājs piemēro Publisko iepirkumu likuma </w:t>
      </w:r>
      <w:hyperlink r:id="rId16" w:anchor="p42" w:history="1">
        <w:r w:rsidRPr="00490C85">
          <w:rPr>
            <w:rStyle w:val="Hipersaite"/>
            <w:rFonts w:eastAsia="Calibri"/>
            <w:color w:val="auto"/>
            <w:sz w:val="22"/>
            <w:szCs w:val="22"/>
          </w:rPr>
          <w:t>42.</w:t>
        </w:r>
      </w:hyperlink>
      <w:r w:rsidRPr="00490C85">
        <w:rPr>
          <w:sz w:val="22"/>
          <w:szCs w:val="22"/>
        </w:rPr>
        <w:t> </w:t>
      </w:r>
      <w:r w:rsidRPr="00490C85">
        <w:rPr>
          <w:sz w:val="22"/>
          <w:szCs w:val="22"/>
          <w:shd w:val="clear" w:color="auto" w:fill="FFFFFF"/>
        </w:rPr>
        <w:t xml:space="preserve">panta noteikumus un izslēgšanas iemeslu pārbaude tiek veikta tajā datumā, kad Pasūtītājs lemj par atļaujas sniegšanu </w:t>
      </w:r>
      <w:r w:rsidRPr="00490C85">
        <w:rPr>
          <w:sz w:val="22"/>
          <w:szCs w:val="22"/>
        </w:rPr>
        <w:t>Izpildītājam</w:t>
      </w:r>
      <w:r w:rsidRPr="00490C85">
        <w:rPr>
          <w:sz w:val="22"/>
          <w:szCs w:val="22"/>
          <w:shd w:val="clear" w:color="auto" w:fill="FFFFFF"/>
        </w:rPr>
        <w:t xml:space="preserve"> nomainīt apakšuzņēmēju vai piesaistīt jaunu apakšuzņēmēju Līguma izpildes nodrošināšanai. Publisko iepirkumu likuma </w:t>
      </w:r>
      <w:hyperlink r:id="rId17" w:anchor="p42" w:history="1">
        <w:r w:rsidRPr="00490C85">
          <w:rPr>
            <w:rStyle w:val="Hipersaite"/>
            <w:rFonts w:eastAsia="Calibri"/>
            <w:color w:val="auto"/>
            <w:sz w:val="22"/>
            <w:szCs w:val="22"/>
          </w:rPr>
          <w:t>42.</w:t>
        </w:r>
      </w:hyperlink>
      <w:r w:rsidRPr="00490C85">
        <w:rPr>
          <w:sz w:val="22"/>
          <w:szCs w:val="22"/>
        </w:rPr>
        <w:t> </w:t>
      </w:r>
      <w:r w:rsidRPr="00490C85">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490C85" w:rsidRDefault="00E041A2"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490C85">
        <w:rPr>
          <w:sz w:val="22"/>
          <w:szCs w:val="22"/>
          <w:shd w:val="clear" w:color="auto" w:fill="FFFFFF"/>
        </w:rPr>
        <w:t>Pasūtītājs pieņem lēmumu atļaut vai atteikt Iepirkumā</w:t>
      </w:r>
      <w:r w:rsidRPr="00490C85">
        <w:rPr>
          <w:rStyle w:val="normaltextrun"/>
          <w:sz w:val="22"/>
          <w:szCs w:val="22"/>
        </w:rPr>
        <w:t xml:space="preserve"> iesniegtajā piedāvājumā norādīto </w:t>
      </w:r>
      <w:r w:rsidRPr="00490C85">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8" w:anchor="p42" w:history="1">
        <w:r w:rsidRPr="00490C85">
          <w:rPr>
            <w:rStyle w:val="Hipersaite"/>
            <w:rFonts w:eastAsia="Calibri"/>
            <w:color w:val="auto"/>
            <w:sz w:val="22"/>
            <w:szCs w:val="22"/>
            <w:shd w:val="clear" w:color="auto" w:fill="FFFFFF"/>
          </w:rPr>
          <w:t>62.</w:t>
        </w:r>
      </w:hyperlink>
      <w:r w:rsidRPr="00490C85">
        <w:rPr>
          <w:sz w:val="22"/>
          <w:szCs w:val="22"/>
          <w:shd w:val="clear" w:color="auto" w:fill="FFFFFF"/>
        </w:rPr>
        <w:t> panta noteikumiem.</w:t>
      </w:r>
      <w:r w:rsidRPr="00490C85">
        <w:rPr>
          <w:rStyle w:val="normaltextrun"/>
          <w:sz w:val="22"/>
          <w:szCs w:val="22"/>
        </w:rPr>
        <w:t xml:space="preserve"> Par pieņemto lēmumu Pasūtītājs </w:t>
      </w:r>
      <w:proofErr w:type="spellStart"/>
      <w:r w:rsidRPr="00490C85">
        <w:rPr>
          <w:rStyle w:val="spellingerror"/>
          <w:rFonts w:eastAsia="Calibri"/>
          <w:sz w:val="22"/>
          <w:szCs w:val="22"/>
        </w:rPr>
        <w:t>rakstveidā</w:t>
      </w:r>
      <w:proofErr w:type="spellEnd"/>
      <w:r w:rsidRPr="00490C85">
        <w:rPr>
          <w:rStyle w:val="normaltextrun"/>
          <w:sz w:val="22"/>
          <w:szCs w:val="22"/>
        </w:rPr>
        <w:t xml:space="preserve"> paziņo </w:t>
      </w:r>
      <w:r w:rsidRPr="00490C85">
        <w:rPr>
          <w:sz w:val="22"/>
          <w:szCs w:val="22"/>
        </w:rPr>
        <w:t>Izpildītājam.</w:t>
      </w:r>
    </w:p>
    <w:p w14:paraId="5B89429B" w14:textId="77777777" w:rsidR="00822428" w:rsidRPr="00490C85" w:rsidRDefault="00E041A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490C85">
        <w:rPr>
          <w:rStyle w:val="normaltextrun"/>
          <w:sz w:val="22"/>
          <w:szCs w:val="22"/>
        </w:rPr>
        <w:t xml:space="preserve">7.10. </w:t>
      </w:r>
      <w:r w:rsidRPr="00490C85">
        <w:rPr>
          <w:rStyle w:val="normaltextrun"/>
          <w:sz w:val="22"/>
          <w:szCs w:val="22"/>
        </w:rPr>
        <w:tab/>
      </w:r>
      <w:r w:rsidRPr="00490C85">
        <w:rPr>
          <w:rStyle w:val="normaltextrun"/>
          <w:sz w:val="22"/>
          <w:szCs w:val="22"/>
        </w:rPr>
        <w:tab/>
        <w:t>Pasūtītājam ir tiesības </w:t>
      </w:r>
      <w:proofErr w:type="spellStart"/>
      <w:r w:rsidRPr="00490C85">
        <w:rPr>
          <w:rStyle w:val="spellingerror"/>
          <w:rFonts w:eastAsia="Calibri"/>
          <w:sz w:val="22"/>
          <w:szCs w:val="22"/>
        </w:rPr>
        <w:t>rakstveidā</w:t>
      </w:r>
      <w:proofErr w:type="spellEnd"/>
      <w:r w:rsidRPr="00490C85">
        <w:rPr>
          <w:rStyle w:val="normaltextrun"/>
          <w:sz w:val="22"/>
          <w:szCs w:val="22"/>
        </w:rPr>
        <w:t xml:space="preserve"> pieprasīt </w:t>
      </w:r>
      <w:r w:rsidRPr="00490C85">
        <w:rPr>
          <w:sz w:val="22"/>
          <w:szCs w:val="22"/>
        </w:rPr>
        <w:t>Izpildītājam</w:t>
      </w:r>
      <w:r w:rsidRPr="00490C85">
        <w:rPr>
          <w:rStyle w:val="normaltextrun"/>
          <w:sz w:val="22"/>
          <w:szCs w:val="22"/>
        </w:rPr>
        <w:t xml:space="preserve"> nekavējoties nomainīt darbu izpildē iesaistītos apakšuzņēmējus un </w:t>
      </w:r>
      <w:r w:rsidRPr="00490C85">
        <w:rPr>
          <w:sz w:val="22"/>
          <w:szCs w:val="22"/>
        </w:rPr>
        <w:t>Izpildītājam</w:t>
      </w:r>
      <w:r w:rsidRPr="00490C85">
        <w:rPr>
          <w:rStyle w:val="normaltextrun"/>
          <w:sz w:val="22"/>
          <w:szCs w:val="22"/>
        </w:rPr>
        <w:t xml:space="preserve"> ir pienākums nekavējoties, bet ne vēlāk kā 5 (piecu) darba dienu laikā šādu Pasūtītāja pieprasījumu izpildīt, pamatojot to ar kādu no šādiem iemesliem: </w:t>
      </w:r>
      <w:r w:rsidRPr="00490C85">
        <w:rPr>
          <w:rStyle w:val="eop"/>
          <w:sz w:val="22"/>
          <w:szCs w:val="22"/>
        </w:rPr>
        <w:t> </w:t>
      </w:r>
    </w:p>
    <w:p w14:paraId="3BCD0C33" w14:textId="77777777" w:rsidR="00822428" w:rsidRPr="00490C85" w:rsidRDefault="00E041A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490C85">
        <w:rPr>
          <w:rStyle w:val="normaltextrun"/>
          <w:sz w:val="22"/>
          <w:szCs w:val="22"/>
        </w:rPr>
        <w:tab/>
      </w:r>
      <w:r w:rsidRPr="00490C85">
        <w:rPr>
          <w:rStyle w:val="normaltextrun"/>
          <w:sz w:val="22"/>
          <w:szCs w:val="22"/>
        </w:rPr>
        <w:tab/>
        <w:t>7.10.1. Līguma noteikumiem vai normatīvajiem aktiem neatbilstošu pienākumu veikšana;</w:t>
      </w:r>
      <w:r w:rsidRPr="00490C85">
        <w:rPr>
          <w:rStyle w:val="eop"/>
          <w:sz w:val="22"/>
          <w:szCs w:val="22"/>
        </w:rPr>
        <w:t> </w:t>
      </w:r>
    </w:p>
    <w:p w14:paraId="4459DCD7" w14:textId="77777777" w:rsidR="00822428" w:rsidRPr="00490C85" w:rsidRDefault="00E041A2"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490C85">
        <w:rPr>
          <w:rStyle w:val="normaltextrun"/>
          <w:sz w:val="22"/>
          <w:szCs w:val="22"/>
        </w:rPr>
        <w:tab/>
      </w:r>
      <w:r w:rsidRPr="00490C85">
        <w:rPr>
          <w:rStyle w:val="normaltextrun"/>
          <w:sz w:val="22"/>
          <w:szCs w:val="22"/>
        </w:rPr>
        <w:tab/>
        <w:t>7.10.2. atkārtotu tādu darbību veikšanu, kas kaitē darba drošībai, veselībai vai vides aizsardzībai.</w:t>
      </w:r>
      <w:r w:rsidRPr="00490C85">
        <w:rPr>
          <w:rStyle w:val="eop"/>
          <w:sz w:val="22"/>
          <w:szCs w:val="22"/>
        </w:rPr>
        <w:t> </w:t>
      </w:r>
    </w:p>
    <w:p w14:paraId="2E210B11" w14:textId="77777777" w:rsidR="003B6A51" w:rsidRPr="00490C85"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490C85" w:rsidRDefault="00E041A2" w:rsidP="00B074AB">
      <w:pPr>
        <w:keepNext/>
        <w:numPr>
          <w:ilvl w:val="0"/>
          <w:numId w:val="18"/>
        </w:numPr>
        <w:suppressAutoHyphens w:val="0"/>
        <w:spacing w:after="160"/>
        <w:ind w:right="-272"/>
        <w:contextualSpacing/>
        <w:jc w:val="center"/>
        <w:outlineLvl w:val="1"/>
        <w:rPr>
          <w:b/>
          <w:bCs/>
          <w:sz w:val="22"/>
          <w:szCs w:val="22"/>
          <w:lang w:eastAsia="en-US"/>
        </w:rPr>
      </w:pPr>
      <w:r w:rsidRPr="00490C85">
        <w:rPr>
          <w:b/>
          <w:bCs/>
          <w:sz w:val="22"/>
          <w:szCs w:val="22"/>
          <w:lang w:eastAsia="en-US"/>
        </w:rPr>
        <w:t>Līgumsodi</w:t>
      </w:r>
    </w:p>
    <w:p w14:paraId="084D997C" w14:textId="2C66E5A6"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Ja </w:t>
      </w:r>
      <w:r w:rsidRPr="00490C85">
        <w:rPr>
          <w:sz w:val="22"/>
          <w:szCs w:val="22"/>
          <w:lang w:eastAsia="en-US"/>
        </w:rPr>
        <w:t>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490C85">
        <w:rPr>
          <w:sz w:val="22"/>
          <w:szCs w:val="22"/>
          <w:lang w:eastAsia="en-US"/>
        </w:rPr>
        <w:t>1</w:t>
      </w:r>
      <w:r w:rsidRPr="00490C85">
        <w:rPr>
          <w:sz w:val="22"/>
          <w:szCs w:val="22"/>
          <w:lang w:eastAsia="en-US"/>
        </w:rPr>
        <w:t xml:space="preserve">00,00 </w:t>
      </w:r>
      <w:proofErr w:type="spellStart"/>
      <w:r w:rsidRPr="00490C85">
        <w:rPr>
          <w:i/>
          <w:sz w:val="22"/>
          <w:szCs w:val="22"/>
          <w:lang w:eastAsia="en-US"/>
        </w:rPr>
        <w:t>euro</w:t>
      </w:r>
      <w:proofErr w:type="spellEnd"/>
      <w:r w:rsidRPr="00490C85">
        <w:rPr>
          <w:sz w:val="22"/>
          <w:szCs w:val="22"/>
          <w:lang w:eastAsia="en-US"/>
        </w:rPr>
        <w:t xml:space="preserve"> (</w:t>
      </w:r>
      <w:r w:rsidR="00170BF4" w:rsidRPr="00490C85">
        <w:rPr>
          <w:sz w:val="22"/>
          <w:szCs w:val="22"/>
          <w:lang w:eastAsia="en-US"/>
        </w:rPr>
        <w:t xml:space="preserve">viens </w:t>
      </w:r>
      <w:r w:rsidRPr="00490C85">
        <w:rPr>
          <w:sz w:val="22"/>
          <w:szCs w:val="22"/>
          <w:lang w:eastAsia="en-US"/>
        </w:rPr>
        <w:t>simt</w:t>
      </w:r>
      <w:r w:rsidR="00170BF4" w:rsidRPr="00490C85">
        <w:rPr>
          <w:sz w:val="22"/>
          <w:szCs w:val="22"/>
          <w:lang w:eastAsia="en-US"/>
        </w:rPr>
        <w:t>s</w:t>
      </w:r>
      <w:r w:rsidRPr="00490C85">
        <w:rPr>
          <w:sz w:val="22"/>
          <w:szCs w:val="22"/>
          <w:lang w:eastAsia="en-US"/>
        </w:rPr>
        <w:t xml:space="preserve"> </w:t>
      </w:r>
      <w:proofErr w:type="spellStart"/>
      <w:r w:rsidRPr="00490C85">
        <w:rPr>
          <w:i/>
          <w:sz w:val="22"/>
          <w:szCs w:val="22"/>
          <w:lang w:eastAsia="en-US"/>
        </w:rPr>
        <w:t>euro</w:t>
      </w:r>
      <w:proofErr w:type="spellEnd"/>
      <w:r w:rsidRPr="00490C85">
        <w:rPr>
          <w:sz w:val="22"/>
          <w:szCs w:val="22"/>
          <w:lang w:eastAsia="en-US"/>
        </w:rPr>
        <w:t xml:space="preserve"> un 00 centi) apmērā par katru konstatēto gadījumu. </w:t>
      </w:r>
    </w:p>
    <w:p w14:paraId="123536A7" w14:textId="66FFE83F"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Ja Izpildītājs nesniedz Pasūtītāja pārstāvim savā rīcībā esošu informāciju par situāciju Objektā vai sniedz nepatiesu informāciju, tad Pasūtītājs</w:t>
      </w:r>
      <w:r w:rsidR="002B309D" w:rsidRPr="00490C85">
        <w:rPr>
          <w:sz w:val="22"/>
          <w:szCs w:val="22"/>
          <w:lang w:eastAsia="en-US"/>
        </w:rPr>
        <w:t xml:space="preserve"> </w:t>
      </w:r>
      <w:r w:rsidRPr="00490C85">
        <w:rPr>
          <w:sz w:val="22"/>
          <w:szCs w:val="22"/>
          <w:lang w:eastAsia="en-US"/>
        </w:rPr>
        <w:t xml:space="preserve">aprēķina un Izpildītājam ir pienākums apmaksāt Pasūtītājam līgumsodu </w:t>
      </w:r>
      <w:r w:rsidR="00170BF4" w:rsidRPr="00490C85">
        <w:rPr>
          <w:sz w:val="22"/>
          <w:szCs w:val="22"/>
          <w:lang w:eastAsia="en-US"/>
        </w:rPr>
        <w:t>200</w:t>
      </w:r>
      <w:r w:rsidRPr="00490C85">
        <w:rPr>
          <w:sz w:val="22"/>
          <w:szCs w:val="22"/>
          <w:lang w:eastAsia="en-US"/>
        </w:rPr>
        <w:t xml:space="preserve">,00 </w:t>
      </w:r>
      <w:proofErr w:type="spellStart"/>
      <w:r w:rsidRPr="00490C85">
        <w:rPr>
          <w:i/>
          <w:sz w:val="22"/>
          <w:szCs w:val="22"/>
          <w:lang w:eastAsia="en-US"/>
        </w:rPr>
        <w:t>euro</w:t>
      </w:r>
      <w:proofErr w:type="spellEnd"/>
      <w:r w:rsidRPr="00490C85">
        <w:rPr>
          <w:sz w:val="22"/>
          <w:szCs w:val="22"/>
          <w:lang w:eastAsia="en-US"/>
        </w:rPr>
        <w:t xml:space="preserve"> (</w:t>
      </w:r>
      <w:r w:rsidR="00170BF4" w:rsidRPr="00490C85">
        <w:rPr>
          <w:sz w:val="22"/>
          <w:szCs w:val="22"/>
          <w:lang w:eastAsia="en-US"/>
        </w:rPr>
        <w:t xml:space="preserve">divi </w:t>
      </w:r>
      <w:r w:rsidRPr="00490C85">
        <w:rPr>
          <w:sz w:val="22"/>
          <w:szCs w:val="22"/>
          <w:lang w:eastAsia="en-US"/>
        </w:rPr>
        <w:t xml:space="preserve">simti </w:t>
      </w:r>
      <w:proofErr w:type="spellStart"/>
      <w:r w:rsidRPr="00490C85">
        <w:rPr>
          <w:i/>
          <w:sz w:val="22"/>
          <w:szCs w:val="22"/>
          <w:lang w:eastAsia="en-US"/>
        </w:rPr>
        <w:t>euro</w:t>
      </w:r>
      <w:proofErr w:type="spellEnd"/>
      <w:r w:rsidRPr="00490C85">
        <w:rPr>
          <w:sz w:val="22"/>
          <w:szCs w:val="22"/>
          <w:lang w:eastAsia="en-US"/>
        </w:rPr>
        <w:t xml:space="preserve"> un 00 centi) apmērā par katru Pasūtītāja konstatēto gadījumu.</w:t>
      </w:r>
    </w:p>
    <w:p w14:paraId="1E7E6A34" w14:textId="2D4CC15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Ja Izpildītājs nepilda Līguma 4.1.punkta nosacījumus, tad Pasūtītājs aprēķina</w:t>
      </w:r>
      <w:r w:rsidR="00170BF4" w:rsidRPr="00490C85">
        <w:rPr>
          <w:sz w:val="22"/>
          <w:szCs w:val="22"/>
          <w:lang w:eastAsia="en-US"/>
        </w:rPr>
        <w:t xml:space="preserve"> </w:t>
      </w:r>
      <w:r w:rsidRPr="00490C85">
        <w:rPr>
          <w:sz w:val="22"/>
          <w:szCs w:val="22"/>
          <w:lang w:eastAsia="en-US"/>
        </w:rPr>
        <w:t xml:space="preserve">un Izpildītājam ir pienākums maksāt Pasūtītājam līgumsodu </w:t>
      </w:r>
      <w:r w:rsidR="00170BF4" w:rsidRPr="00490C85">
        <w:rPr>
          <w:sz w:val="22"/>
          <w:szCs w:val="22"/>
          <w:lang w:eastAsia="en-US"/>
        </w:rPr>
        <w:t xml:space="preserve">1 </w:t>
      </w:r>
      <w:r w:rsidRPr="00490C85">
        <w:rPr>
          <w:sz w:val="22"/>
          <w:szCs w:val="22"/>
          <w:lang w:eastAsia="en-US"/>
        </w:rPr>
        <w:t>% (</w:t>
      </w:r>
      <w:r w:rsidR="00170BF4" w:rsidRPr="00490C85">
        <w:rPr>
          <w:sz w:val="22"/>
          <w:szCs w:val="22"/>
          <w:lang w:eastAsia="en-US"/>
        </w:rPr>
        <w:t>viena</w:t>
      </w:r>
      <w:r w:rsidRPr="00490C85">
        <w:rPr>
          <w:sz w:val="22"/>
          <w:szCs w:val="22"/>
          <w:lang w:eastAsia="en-US"/>
        </w:rPr>
        <w:t xml:space="preserve"> </w:t>
      </w:r>
      <w:r w:rsidR="00170BF4" w:rsidRPr="00490C85">
        <w:rPr>
          <w:sz w:val="22"/>
          <w:szCs w:val="22"/>
          <w:lang w:eastAsia="en-US"/>
        </w:rPr>
        <w:t>procenta</w:t>
      </w:r>
      <w:r w:rsidRPr="00490C85">
        <w:rPr>
          <w:sz w:val="22"/>
          <w:szCs w:val="22"/>
          <w:lang w:eastAsia="en-US"/>
        </w:rPr>
        <w:t xml:space="preserve">) apmērā no Līguma summas par katru nokavēto dienu, bet ne vairāk kā 10% (desmit procentu) apmērā no Līguma summas. </w:t>
      </w:r>
    </w:p>
    <w:p w14:paraId="72BD15F1" w14:textId="0670A1A8" w:rsidR="003B6A51" w:rsidRPr="00490C85" w:rsidRDefault="00E041A2"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490C85">
        <w:rPr>
          <w:sz w:val="22"/>
          <w:szCs w:val="22"/>
          <w:lang w:eastAsia="en-US"/>
        </w:rPr>
        <w:t>Ja Izpildītājs neievēro Līgumā paredzētos termiņus (izņemot Līguma 4.1.punktu) Pasūtītājs aprēķina un Izpildītājam ir pienākums maksāt Pasūtītājam līgumsodu 0,</w:t>
      </w:r>
      <w:r w:rsidR="00170BF4" w:rsidRPr="00490C85">
        <w:rPr>
          <w:sz w:val="22"/>
          <w:szCs w:val="22"/>
          <w:lang w:eastAsia="en-US"/>
        </w:rPr>
        <w:t>8</w:t>
      </w:r>
      <w:r w:rsidRPr="00490C85">
        <w:rPr>
          <w:sz w:val="22"/>
          <w:szCs w:val="22"/>
          <w:lang w:eastAsia="en-US"/>
        </w:rPr>
        <w:t xml:space="preserve">% (nulle, komats, nulle </w:t>
      </w:r>
      <w:r w:rsidR="00170BF4" w:rsidRPr="00490C85">
        <w:rPr>
          <w:sz w:val="22"/>
          <w:szCs w:val="22"/>
          <w:lang w:eastAsia="en-US"/>
        </w:rPr>
        <w:t xml:space="preserve">astoņu </w:t>
      </w:r>
      <w:r w:rsidRPr="00490C85">
        <w:rPr>
          <w:sz w:val="22"/>
          <w:szCs w:val="22"/>
          <w:lang w:eastAsia="en-US"/>
        </w:rPr>
        <w:t xml:space="preserve">procentu) apmērā no Līguma summas par katru nokavēto dienu, bet ne vairāk kā 10% (desmit procentu) apmērā no Līguma summas. </w:t>
      </w:r>
    </w:p>
    <w:p w14:paraId="5AFFC293"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Ja atbildīgais Būvuzraugs </w:t>
      </w:r>
      <w:proofErr w:type="spellStart"/>
      <w:r w:rsidRPr="00490C85">
        <w:rPr>
          <w:sz w:val="22"/>
          <w:szCs w:val="22"/>
          <w:lang w:eastAsia="en-US"/>
        </w:rPr>
        <w:t>kave</w:t>
      </w:r>
      <w:proofErr w:type="spellEnd"/>
      <w:r w:rsidRPr="00490C85">
        <w:rPr>
          <w:sz w:val="22"/>
          <w:szCs w:val="22"/>
          <w:lang w:eastAsia="en-US"/>
        </w:rPr>
        <w:t xml:space="preserve">̄ atskaites </w:t>
      </w:r>
      <w:proofErr w:type="spellStart"/>
      <w:r w:rsidRPr="00490C85">
        <w:rPr>
          <w:sz w:val="22"/>
          <w:szCs w:val="22"/>
          <w:lang w:eastAsia="en-US"/>
        </w:rPr>
        <w:t>iesniegšanas</w:t>
      </w:r>
      <w:proofErr w:type="spellEnd"/>
      <w:r w:rsidRPr="00490C85">
        <w:rPr>
          <w:sz w:val="22"/>
          <w:szCs w:val="22"/>
          <w:lang w:eastAsia="en-US"/>
        </w:rPr>
        <w:t xml:space="preserve"> </w:t>
      </w:r>
      <w:proofErr w:type="spellStart"/>
      <w:r w:rsidRPr="00490C85">
        <w:rPr>
          <w:sz w:val="22"/>
          <w:szCs w:val="22"/>
          <w:lang w:eastAsia="en-US"/>
        </w:rPr>
        <w:t>termiņu</w:t>
      </w:r>
      <w:proofErr w:type="spellEnd"/>
      <w:r w:rsidRPr="00490C85">
        <w:rPr>
          <w:sz w:val="22"/>
          <w:szCs w:val="22"/>
          <w:lang w:eastAsia="en-US"/>
        </w:rPr>
        <w:t xml:space="preserve"> Izpildītājs maksā Pasūtītājam </w:t>
      </w:r>
      <w:proofErr w:type="spellStart"/>
      <w:r w:rsidRPr="00490C85">
        <w:rPr>
          <w:sz w:val="22"/>
          <w:szCs w:val="22"/>
          <w:lang w:eastAsia="en-US"/>
        </w:rPr>
        <w:t>līgumsodu</w:t>
      </w:r>
      <w:proofErr w:type="spellEnd"/>
      <w:r w:rsidRPr="00490C85">
        <w:rPr>
          <w:sz w:val="22"/>
          <w:szCs w:val="22"/>
          <w:lang w:eastAsia="en-US"/>
        </w:rPr>
        <w:t xml:space="preserve"> 100,00 </w:t>
      </w:r>
      <w:proofErr w:type="spellStart"/>
      <w:r w:rsidRPr="00490C85">
        <w:rPr>
          <w:i/>
          <w:sz w:val="22"/>
          <w:szCs w:val="22"/>
          <w:lang w:eastAsia="en-US"/>
        </w:rPr>
        <w:t>euro</w:t>
      </w:r>
      <w:proofErr w:type="spellEnd"/>
      <w:r w:rsidRPr="00490C85">
        <w:rPr>
          <w:sz w:val="22"/>
          <w:szCs w:val="22"/>
          <w:lang w:eastAsia="en-US"/>
        </w:rPr>
        <w:t xml:space="preserve"> (viens simts </w:t>
      </w:r>
      <w:proofErr w:type="spellStart"/>
      <w:r w:rsidRPr="00490C85">
        <w:rPr>
          <w:i/>
          <w:sz w:val="22"/>
          <w:szCs w:val="22"/>
          <w:lang w:eastAsia="en-US"/>
        </w:rPr>
        <w:t>euro</w:t>
      </w:r>
      <w:proofErr w:type="spellEnd"/>
      <w:r w:rsidRPr="00490C85">
        <w:rPr>
          <w:sz w:val="22"/>
          <w:szCs w:val="22"/>
          <w:lang w:eastAsia="en-US"/>
        </w:rPr>
        <w:t xml:space="preserve"> un 00 centi) par katru </w:t>
      </w:r>
      <w:proofErr w:type="spellStart"/>
      <w:r w:rsidRPr="00490C85">
        <w:rPr>
          <w:sz w:val="22"/>
          <w:szCs w:val="22"/>
          <w:lang w:eastAsia="en-US"/>
        </w:rPr>
        <w:t>gadījumu</w:t>
      </w:r>
      <w:proofErr w:type="spellEnd"/>
      <w:r w:rsidRPr="00490C85">
        <w:rPr>
          <w:sz w:val="22"/>
          <w:szCs w:val="22"/>
          <w:lang w:eastAsia="en-US"/>
        </w:rPr>
        <w:t xml:space="preserve">. </w:t>
      </w:r>
    </w:p>
    <w:p w14:paraId="20D85D57" w14:textId="1467DF45"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Ja Izpildītājs </w:t>
      </w:r>
      <w:proofErr w:type="spellStart"/>
      <w:r w:rsidRPr="00490C85">
        <w:rPr>
          <w:sz w:val="22"/>
          <w:szCs w:val="22"/>
          <w:lang w:eastAsia="en-US"/>
        </w:rPr>
        <w:t>saskaņo</w:t>
      </w:r>
      <w:proofErr w:type="spellEnd"/>
      <w:r w:rsidRPr="00490C85">
        <w:rPr>
          <w:sz w:val="22"/>
          <w:szCs w:val="22"/>
          <w:lang w:eastAsia="en-US"/>
        </w:rPr>
        <w:t xml:space="preserve"> vai apstiprina </w:t>
      </w:r>
      <w:proofErr w:type="spellStart"/>
      <w:r w:rsidRPr="00490C85">
        <w:rPr>
          <w:sz w:val="22"/>
          <w:szCs w:val="22"/>
          <w:lang w:eastAsia="en-US"/>
        </w:rPr>
        <w:t>neatbilstošus</w:t>
      </w:r>
      <w:proofErr w:type="spellEnd"/>
      <w:r w:rsidRPr="00490C85">
        <w:rPr>
          <w:sz w:val="22"/>
          <w:szCs w:val="22"/>
          <w:lang w:eastAsia="en-US"/>
        </w:rPr>
        <w:t xml:space="preserve"> Objekta </w:t>
      </w:r>
      <w:proofErr w:type="spellStart"/>
      <w:r w:rsidRPr="00490C85">
        <w:rPr>
          <w:sz w:val="22"/>
          <w:szCs w:val="22"/>
          <w:lang w:eastAsia="en-US"/>
        </w:rPr>
        <w:t>būvdarbu</w:t>
      </w:r>
      <w:proofErr w:type="spellEnd"/>
      <w:r w:rsidRPr="00490C85">
        <w:rPr>
          <w:sz w:val="22"/>
          <w:szCs w:val="22"/>
          <w:lang w:eastAsia="en-US"/>
        </w:rPr>
        <w:t xml:space="preserve"> apjomus (piemēram, aktā par </w:t>
      </w:r>
      <w:proofErr w:type="spellStart"/>
      <w:r w:rsidRPr="00490C85">
        <w:rPr>
          <w:sz w:val="22"/>
          <w:szCs w:val="22"/>
          <w:lang w:eastAsia="en-US"/>
        </w:rPr>
        <w:t>izpildītajiem</w:t>
      </w:r>
      <w:proofErr w:type="spellEnd"/>
      <w:r w:rsidRPr="00490C85">
        <w:rPr>
          <w:sz w:val="22"/>
          <w:szCs w:val="22"/>
          <w:lang w:eastAsia="en-US"/>
        </w:rPr>
        <w:t xml:space="preserve"> darbiem (forma 2), segto darbu aktā) vai Objekta būvprojektam </w:t>
      </w:r>
      <w:proofErr w:type="spellStart"/>
      <w:r w:rsidRPr="00490C85">
        <w:rPr>
          <w:sz w:val="22"/>
          <w:szCs w:val="22"/>
          <w:lang w:eastAsia="en-US"/>
        </w:rPr>
        <w:t>neatbilstošus</w:t>
      </w:r>
      <w:proofErr w:type="spellEnd"/>
      <w:r w:rsidRPr="00490C85">
        <w:rPr>
          <w:sz w:val="22"/>
          <w:szCs w:val="22"/>
          <w:lang w:eastAsia="en-US"/>
        </w:rPr>
        <w:t xml:space="preserve"> parametrus vai </w:t>
      </w:r>
      <w:proofErr w:type="spellStart"/>
      <w:r w:rsidRPr="00490C85">
        <w:rPr>
          <w:sz w:val="22"/>
          <w:szCs w:val="22"/>
          <w:lang w:eastAsia="en-US"/>
        </w:rPr>
        <w:t>tehnoloģiju</w:t>
      </w:r>
      <w:proofErr w:type="spellEnd"/>
      <w:r w:rsidRPr="00490C85">
        <w:rPr>
          <w:sz w:val="22"/>
          <w:szCs w:val="22"/>
          <w:lang w:eastAsia="en-US"/>
        </w:rPr>
        <w:t xml:space="preserve">, Izpildītājs maksā Pasūtītājam </w:t>
      </w:r>
      <w:proofErr w:type="spellStart"/>
      <w:r w:rsidRPr="00490C85">
        <w:rPr>
          <w:sz w:val="22"/>
          <w:szCs w:val="22"/>
          <w:lang w:eastAsia="en-US"/>
        </w:rPr>
        <w:t>līgumsodu</w:t>
      </w:r>
      <w:proofErr w:type="spellEnd"/>
      <w:r w:rsidRPr="00490C85">
        <w:rPr>
          <w:sz w:val="22"/>
          <w:szCs w:val="22"/>
          <w:lang w:eastAsia="en-US"/>
        </w:rPr>
        <w:t xml:space="preserve"> </w:t>
      </w:r>
      <w:r w:rsidR="00170BF4" w:rsidRPr="00490C85">
        <w:rPr>
          <w:sz w:val="22"/>
          <w:szCs w:val="22"/>
          <w:lang w:eastAsia="en-US"/>
        </w:rPr>
        <w:t>2</w:t>
      </w:r>
      <w:r w:rsidRPr="00490C85">
        <w:rPr>
          <w:sz w:val="22"/>
          <w:szCs w:val="22"/>
          <w:lang w:eastAsia="en-US"/>
        </w:rPr>
        <w:t xml:space="preserve">00,00 </w:t>
      </w:r>
      <w:proofErr w:type="spellStart"/>
      <w:r w:rsidRPr="00490C85">
        <w:rPr>
          <w:i/>
          <w:sz w:val="22"/>
          <w:szCs w:val="22"/>
          <w:lang w:eastAsia="en-US"/>
        </w:rPr>
        <w:t>euro</w:t>
      </w:r>
      <w:proofErr w:type="spellEnd"/>
      <w:r w:rsidRPr="00490C85">
        <w:rPr>
          <w:sz w:val="22"/>
          <w:szCs w:val="22"/>
          <w:lang w:eastAsia="en-US"/>
        </w:rPr>
        <w:t xml:space="preserve"> (</w:t>
      </w:r>
      <w:r w:rsidR="00170BF4" w:rsidRPr="00490C85">
        <w:rPr>
          <w:sz w:val="22"/>
          <w:szCs w:val="22"/>
          <w:lang w:eastAsia="en-US"/>
        </w:rPr>
        <w:t xml:space="preserve">divi </w:t>
      </w:r>
      <w:r w:rsidRPr="00490C85">
        <w:rPr>
          <w:sz w:val="22"/>
          <w:szCs w:val="22"/>
          <w:lang w:eastAsia="en-US"/>
        </w:rPr>
        <w:t xml:space="preserve">simti </w:t>
      </w:r>
      <w:proofErr w:type="spellStart"/>
      <w:r w:rsidRPr="00490C85">
        <w:rPr>
          <w:i/>
          <w:sz w:val="22"/>
          <w:szCs w:val="22"/>
          <w:lang w:eastAsia="en-US"/>
        </w:rPr>
        <w:t>euro</w:t>
      </w:r>
      <w:proofErr w:type="spellEnd"/>
      <w:r w:rsidRPr="00490C85">
        <w:rPr>
          <w:sz w:val="22"/>
          <w:szCs w:val="22"/>
          <w:lang w:eastAsia="en-US"/>
        </w:rPr>
        <w:t xml:space="preserve"> un 00 centi) par katru </w:t>
      </w:r>
      <w:r w:rsidR="00170BF4" w:rsidRPr="00490C85">
        <w:rPr>
          <w:sz w:val="22"/>
          <w:szCs w:val="22"/>
          <w:lang w:eastAsia="en-US"/>
        </w:rPr>
        <w:t>gadījumu</w:t>
      </w:r>
      <w:r w:rsidRPr="00490C85">
        <w:rPr>
          <w:sz w:val="22"/>
          <w:szCs w:val="22"/>
          <w:lang w:eastAsia="en-US"/>
        </w:rPr>
        <w:t xml:space="preserve">.  </w:t>
      </w:r>
    </w:p>
    <w:p w14:paraId="2781A793"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Līgumsoda pamatojums ir Pasūtītāja rakstiski sastādīts akts, ar kuru ir iepazīstināts Izpildītājs.</w:t>
      </w:r>
    </w:p>
    <w:p w14:paraId="41095BA3" w14:textId="25D6AA69" w:rsidR="00977542"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Izpildītājam ir jāsedz tās Pasūtītāja izmaksas, kas Objekta būvniecības procesa laikā radušās no Izpildītāja prettiesiskas (normatīvajiem aktiem un Līguma </w:t>
      </w:r>
      <w:r w:rsidRPr="00490C85">
        <w:rPr>
          <w:sz w:val="22"/>
          <w:szCs w:val="22"/>
          <w:lang w:eastAsia="en-US"/>
        </w:rPr>
        <w:t>noteikumiem neatbilstošas) darbības vai bezdarbības. Atbildības limits ir 100% (viens simts procenti) no Līguma 3.1.punktā noteiktās Līguma summas, neieskaitot PVN.</w:t>
      </w:r>
    </w:p>
    <w:p w14:paraId="7A22397C" w14:textId="77777777" w:rsidR="003B6A51" w:rsidRPr="00490C85" w:rsidRDefault="003B6A51" w:rsidP="00B074AB">
      <w:pPr>
        <w:suppressAutoHyphens w:val="0"/>
        <w:spacing w:after="160"/>
        <w:ind w:left="567" w:right="-272"/>
        <w:contextualSpacing/>
        <w:jc w:val="both"/>
        <w:rPr>
          <w:sz w:val="22"/>
          <w:szCs w:val="22"/>
          <w:lang w:eastAsia="en-US"/>
        </w:rPr>
      </w:pPr>
    </w:p>
    <w:p w14:paraId="0E044CA6" w14:textId="77777777" w:rsidR="003B6A51" w:rsidRPr="00490C85" w:rsidRDefault="00E041A2"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490C85">
        <w:rPr>
          <w:b/>
          <w:bCs/>
          <w:sz w:val="22"/>
          <w:szCs w:val="22"/>
          <w:lang w:eastAsia="en-US"/>
        </w:rPr>
        <w:t>Līguma termiņš un Līguma izbeigšana</w:t>
      </w:r>
    </w:p>
    <w:p w14:paraId="55FD46DB"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Līgums stājas spēkā tā abpusējas parakstīšanas dienā un ir spēkā līdz Pušu saistību pilnīgai izpildei.</w:t>
      </w:r>
    </w:p>
    <w:p w14:paraId="7094357E"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Pasūtītājam ir tiesības vienpusēji izbeigt Līgumu šādos gadījumos:</w:t>
      </w:r>
    </w:p>
    <w:p w14:paraId="0B1BE909"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Izpildītājs ir patvaļīgi pārtraucis Līguma izpildi;</w:t>
      </w:r>
    </w:p>
    <w:p w14:paraId="331705BD"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Izpildītājs atkārtoti (vairāk kā vienu reizi) nenodrošina Līguma 4.sadaļā noteikto prasību izpildi;</w:t>
      </w:r>
    </w:p>
    <w:p w14:paraId="1543EEBE"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Izpildītāja vainas dēļ ir radušās būtiskas Objekta būvdarbu neatbilstības;</w:t>
      </w:r>
    </w:p>
    <w:p w14:paraId="6A2AA2A6"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Izpildītājs saistībā ar Līguma noslēgšanu vai Līguma izpildes laikā ir sniedzis nepatiesas vai nepilnīgas ziņas vai apliecinājumus;</w:t>
      </w:r>
    </w:p>
    <w:p w14:paraId="45537728"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Izpildītājs saistībā ar Līguma noslēgšanu vai izpildi ir veicis prettiesisku darbību;</w:t>
      </w:r>
    </w:p>
    <w:p w14:paraId="2E0F0882" w14:textId="70793FE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490C85">
        <w:rPr>
          <w:sz w:val="22"/>
          <w:szCs w:val="22"/>
          <w:lang w:eastAsia="en-US"/>
        </w:rPr>
        <w:t>1000</w:t>
      </w:r>
      <w:r w:rsidRPr="00490C85">
        <w:rPr>
          <w:sz w:val="22"/>
          <w:szCs w:val="22"/>
          <w:lang w:eastAsia="en-US"/>
        </w:rPr>
        <w:t xml:space="preserve">,00 </w:t>
      </w:r>
      <w:proofErr w:type="spellStart"/>
      <w:r w:rsidRPr="00490C85">
        <w:rPr>
          <w:i/>
          <w:sz w:val="22"/>
          <w:szCs w:val="22"/>
          <w:lang w:eastAsia="en-US"/>
        </w:rPr>
        <w:t>euro</w:t>
      </w:r>
      <w:proofErr w:type="spellEnd"/>
      <w:r w:rsidRPr="00490C85">
        <w:rPr>
          <w:sz w:val="22"/>
          <w:szCs w:val="22"/>
          <w:lang w:eastAsia="en-US"/>
        </w:rPr>
        <w:t xml:space="preserve"> (</w:t>
      </w:r>
      <w:r w:rsidR="00EC1655" w:rsidRPr="00490C85">
        <w:rPr>
          <w:sz w:val="22"/>
          <w:szCs w:val="22"/>
          <w:lang w:eastAsia="en-US"/>
        </w:rPr>
        <w:t xml:space="preserve">vienu </w:t>
      </w:r>
      <w:r w:rsidRPr="00490C85">
        <w:rPr>
          <w:sz w:val="22"/>
          <w:szCs w:val="22"/>
          <w:lang w:eastAsia="en-US"/>
        </w:rPr>
        <w:t>tūksto</w:t>
      </w:r>
      <w:r w:rsidR="00EC1655" w:rsidRPr="00490C85">
        <w:rPr>
          <w:sz w:val="22"/>
          <w:szCs w:val="22"/>
          <w:lang w:eastAsia="en-US"/>
        </w:rPr>
        <w:t xml:space="preserve">ti </w:t>
      </w:r>
      <w:proofErr w:type="spellStart"/>
      <w:r w:rsidRPr="00490C85">
        <w:rPr>
          <w:i/>
          <w:sz w:val="22"/>
          <w:szCs w:val="22"/>
          <w:lang w:eastAsia="en-US"/>
        </w:rPr>
        <w:t>euro</w:t>
      </w:r>
      <w:proofErr w:type="spellEnd"/>
      <w:r w:rsidRPr="00490C85">
        <w:rPr>
          <w:sz w:val="22"/>
          <w:szCs w:val="22"/>
          <w:lang w:eastAsia="en-US"/>
        </w:rPr>
        <w:t xml:space="preserve"> un 00 centi) vai vairāk;</w:t>
      </w:r>
    </w:p>
    <w:p w14:paraId="11C63367"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t>Publisko iepirkumu likuma 64.panta pirmajā daļā noteiktajos gadījumos.</w:t>
      </w:r>
    </w:p>
    <w:p w14:paraId="78C3B053"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t>Ja tiek konstatēts, ka saskaņā ar Starptautisko un Latvijas Republikas nacionālo sankciju likuma 11.</w:t>
      </w:r>
      <w:r w:rsidRPr="00490C85">
        <w:rPr>
          <w:sz w:val="22"/>
          <w:szCs w:val="22"/>
          <w:vertAlign w:val="superscript"/>
          <w:lang w:eastAsia="en-US"/>
        </w:rPr>
        <w:t>1</w:t>
      </w:r>
      <w:r w:rsidRPr="00490C85">
        <w:rPr>
          <w:sz w:val="22"/>
          <w:szCs w:val="22"/>
          <w:lang w:eastAsia="en-US"/>
        </w:rPr>
        <w:t xml:space="preserve"> pantā noteikto Līgumu nav iespējams izpildīt </w:t>
      </w:r>
      <w:r w:rsidRPr="00490C85">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490C85">
        <w:rPr>
          <w:sz w:val="22"/>
          <w:szCs w:val="22"/>
          <w:lang w:eastAsia="en-US"/>
        </w:rPr>
        <w:t>.</w:t>
      </w:r>
    </w:p>
    <w:p w14:paraId="06504AC7"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Izpildītājam ir tiesības vienpusēji izbeigt Līgumu šādos gadījumos:</w:t>
      </w:r>
    </w:p>
    <w:p w14:paraId="3DC422AF"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t>Pasūtītājs neveic maksājumu un līgumsods sasniedz 10% (desmit procentus)  no neapmaksātās summas, neieskaitot PVN;</w:t>
      </w:r>
    </w:p>
    <w:p w14:paraId="287364E0" w14:textId="77777777" w:rsidR="003B6A51" w:rsidRPr="00490C85" w:rsidRDefault="00E041A2" w:rsidP="00B074AB">
      <w:pPr>
        <w:numPr>
          <w:ilvl w:val="2"/>
          <w:numId w:val="18"/>
        </w:numPr>
        <w:suppressAutoHyphens w:val="0"/>
        <w:spacing w:after="160"/>
        <w:ind w:left="1276" w:right="-272" w:hanging="709"/>
        <w:contextualSpacing/>
        <w:jc w:val="both"/>
        <w:rPr>
          <w:sz w:val="22"/>
          <w:szCs w:val="22"/>
          <w:lang w:eastAsia="en-US"/>
        </w:rPr>
      </w:pPr>
      <w:r w:rsidRPr="00490C85">
        <w:rPr>
          <w:sz w:val="22"/>
          <w:szCs w:val="22"/>
          <w:lang w:eastAsia="en-US"/>
        </w:rPr>
        <w:t>Pasūtītājs pārkāpj vai nepilda citu būtisku Līgumā paredzētu pienākumu.</w:t>
      </w:r>
    </w:p>
    <w:p w14:paraId="6DF19BEC"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Līguma darbība tiek izbeigta, ja turpmāku Līguma izpildi padara neiespējamu vai apgrūtina </w:t>
      </w:r>
      <w:r w:rsidRPr="00490C85">
        <w:rPr>
          <w:sz w:val="22"/>
          <w:szCs w:val="22"/>
          <w:lang w:eastAsia="en-US"/>
        </w:rPr>
        <w:t>nepārvarama vara.</w:t>
      </w:r>
    </w:p>
    <w:p w14:paraId="68F78F90"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Ja Līgums tiek izbeigts pirms Objekta būvdarbu pabeigšanas, Izpildītājam </w:t>
      </w:r>
      <w:r w:rsidRPr="00490C85">
        <w:rPr>
          <w:b/>
          <w:sz w:val="22"/>
          <w:szCs w:val="22"/>
          <w:lang w:eastAsia="en-US"/>
        </w:rPr>
        <w:t>14 (četrpadsmit) kalendāro dienu</w:t>
      </w:r>
      <w:r w:rsidRPr="00490C85">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490C85" w:rsidRDefault="00E041A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490C85">
        <w:rPr>
          <w:sz w:val="22"/>
          <w:szCs w:val="22"/>
          <w:lang w:eastAsia="en-US"/>
        </w:rPr>
        <w:t xml:space="preserve">Līgums tiek izbeigts paziņojuma kārtībā. Līgums ir uzskatāms par izbeigtu ar dienu, kad adresāts ir saņēmis paziņojumu, kas ierakstītā pasta sūtījumā ir nosūtīts uz adresāta </w:t>
      </w:r>
      <w:r w:rsidRPr="00490C85">
        <w:rPr>
          <w:sz w:val="22"/>
          <w:szCs w:val="22"/>
          <w:lang w:eastAsia="en-US"/>
        </w:rPr>
        <w:t>juridisko adresi.</w:t>
      </w:r>
    </w:p>
    <w:p w14:paraId="7639400A" w14:textId="77777777" w:rsidR="003B6A51" w:rsidRPr="00490C85" w:rsidRDefault="00E041A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490C85">
        <w:rPr>
          <w:sz w:val="22"/>
          <w:szCs w:val="22"/>
          <w:lang w:eastAsia="en-US"/>
        </w:rPr>
        <w:t xml:space="preserve">Līguma </w:t>
      </w:r>
      <w:proofErr w:type="spellStart"/>
      <w:r w:rsidRPr="00490C85">
        <w:rPr>
          <w:sz w:val="22"/>
          <w:szCs w:val="22"/>
          <w:lang w:eastAsia="en-US"/>
        </w:rPr>
        <w:t>neizdevīgums</w:t>
      </w:r>
      <w:proofErr w:type="spellEnd"/>
      <w:r w:rsidRPr="00490C85">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490C85" w:rsidRDefault="00E041A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490C85">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490C85">
        <w:rPr>
          <w:sz w:val="22"/>
          <w:szCs w:val="22"/>
          <w:lang w:eastAsia="en-US"/>
        </w:rPr>
        <w:t xml:space="preserve">rpēji </w:t>
      </w:r>
      <w:proofErr w:type="spellStart"/>
      <w:r w:rsidRPr="00490C85">
        <w:rPr>
          <w:sz w:val="22"/>
          <w:szCs w:val="22"/>
          <w:lang w:eastAsia="en-US"/>
        </w:rPr>
        <w:t>rakstveidā</w:t>
      </w:r>
      <w:proofErr w:type="spellEnd"/>
      <w:r w:rsidRPr="00490C85">
        <w:rPr>
          <w:sz w:val="22"/>
          <w:szCs w:val="22"/>
          <w:lang w:eastAsia="en-US"/>
        </w:rPr>
        <w:t xml:space="preserve"> vienojas.</w:t>
      </w:r>
    </w:p>
    <w:p w14:paraId="6C255601" w14:textId="77777777" w:rsidR="003B6A51" w:rsidRPr="00490C85" w:rsidRDefault="00E041A2"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490C85">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490C85" w:rsidRDefault="00E041A2" w:rsidP="00E07220">
      <w:pPr>
        <w:numPr>
          <w:ilvl w:val="1"/>
          <w:numId w:val="18"/>
        </w:numPr>
        <w:suppressAutoHyphens w:val="0"/>
        <w:spacing w:after="160"/>
        <w:ind w:right="-272" w:hanging="574"/>
        <w:contextualSpacing/>
        <w:jc w:val="both"/>
        <w:rPr>
          <w:sz w:val="22"/>
          <w:szCs w:val="22"/>
          <w:lang w:eastAsia="en-US"/>
        </w:rPr>
      </w:pPr>
      <w:r w:rsidRPr="00490C85">
        <w:rPr>
          <w:sz w:val="22"/>
          <w:szCs w:val="22"/>
          <w:lang w:eastAsia="en-US"/>
        </w:rPr>
        <w:t>Būtiski Līguma grozījumi ir pieļaujami jebkurā no šādiem gadījumiem:</w:t>
      </w:r>
    </w:p>
    <w:p w14:paraId="06B4FC7E" w14:textId="77777777" w:rsidR="003B6A51" w:rsidRPr="00490C85" w:rsidRDefault="00E041A2" w:rsidP="00B074AB">
      <w:pPr>
        <w:numPr>
          <w:ilvl w:val="2"/>
          <w:numId w:val="18"/>
        </w:numPr>
        <w:suppressAutoHyphens w:val="0"/>
        <w:spacing w:after="160"/>
        <w:ind w:left="1287" w:right="-272"/>
        <w:contextualSpacing/>
        <w:jc w:val="both"/>
        <w:rPr>
          <w:sz w:val="22"/>
          <w:szCs w:val="22"/>
          <w:lang w:eastAsia="en-US"/>
        </w:rPr>
      </w:pPr>
      <w:r w:rsidRPr="00490C85">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490C85" w:rsidRDefault="00E041A2" w:rsidP="00B074AB">
      <w:pPr>
        <w:numPr>
          <w:ilvl w:val="2"/>
          <w:numId w:val="18"/>
        </w:numPr>
        <w:suppressAutoHyphens w:val="0"/>
        <w:spacing w:after="160"/>
        <w:ind w:left="1287" w:right="-272"/>
        <w:contextualSpacing/>
        <w:jc w:val="both"/>
        <w:rPr>
          <w:sz w:val="22"/>
          <w:szCs w:val="22"/>
          <w:lang w:eastAsia="en-US"/>
        </w:rPr>
      </w:pPr>
      <w:bookmarkStart w:id="9" w:name="_Hlk92371366"/>
      <w:r w:rsidRPr="00490C85">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490C85">
        <w:t xml:space="preserve"> </w:t>
      </w:r>
      <w:r w:rsidRPr="00490C85">
        <w:rPr>
          <w:sz w:val="22"/>
          <w:szCs w:val="22"/>
          <w:lang w:eastAsia="en-US"/>
        </w:rPr>
        <w:t>un faktiski paveiktajam apjomam Līgumā noteiktajā kārtībā</w:t>
      </w:r>
      <w:bookmarkEnd w:id="9"/>
      <w:r w:rsidRPr="00490C85">
        <w:rPr>
          <w:sz w:val="22"/>
          <w:szCs w:val="22"/>
          <w:lang w:eastAsia="en-US"/>
        </w:rPr>
        <w:t>;</w:t>
      </w:r>
    </w:p>
    <w:p w14:paraId="7346DECF" w14:textId="77777777" w:rsidR="003B6A51" w:rsidRPr="00490C85" w:rsidRDefault="00E041A2" w:rsidP="00B074AB">
      <w:pPr>
        <w:numPr>
          <w:ilvl w:val="2"/>
          <w:numId w:val="18"/>
        </w:numPr>
        <w:suppressAutoHyphens w:val="0"/>
        <w:spacing w:after="160"/>
        <w:ind w:left="1287" w:right="-272"/>
        <w:contextualSpacing/>
        <w:jc w:val="both"/>
        <w:rPr>
          <w:sz w:val="22"/>
          <w:szCs w:val="22"/>
          <w:lang w:eastAsia="en-US"/>
        </w:rPr>
      </w:pPr>
      <w:r w:rsidRPr="00490C85">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490C85" w:rsidRDefault="00E041A2" w:rsidP="00B074AB">
      <w:pPr>
        <w:numPr>
          <w:ilvl w:val="1"/>
          <w:numId w:val="18"/>
        </w:numPr>
        <w:suppressAutoHyphens w:val="0"/>
        <w:spacing w:after="160"/>
        <w:ind w:right="-272"/>
        <w:contextualSpacing/>
        <w:jc w:val="both"/>
        <w:rPr>
          <w:sz w:val="22"/>
          <w:szCs w:val="22"/>
          <w:lang w:eastAsia="en-US"/>
        </w:rPr>
      </w:pPr>
      <w:r w:rsidRPr="00490C85">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490C85">
        <w:rPr>
          <w:sz w:val="22"/>
          <w:szCs w:val="22"/>
          <w:lang w:eastAsia="en-US"/>
        </w:rPr>
        <w:t>3</w:t>
      </w:r>
      <w:r w:rsidRPr="00490C85">
        <w:rPr>
          <w:sz w:val="22"/>
          <w:szCs w:val="22"/>
          <w:lang w:eastAsia="en-US"/>
        </w:rPr>
        <w:t>.punktu), ir mazāka par 10 procentiem no sākotnējās Līguma kopējās summas.</w:t>
      </w:r>
    </w:p>
    <w:p w14:paraId="78514C5F" w14:textId="77777777" w:rsidR="003B6A51" w:rsidRPr="00490C85" w:rsidRDefault="003B6A51" w:rsidP="00B074AB">
      <w:pPr>
        <w:suppressAutoHyphens w:val="0"/>
        <w:spacing w:after="160"/>
        <w:ind w:left="360" w:right="-272"/>
        <w:contextualSpacing/>
        <w:jc w:val="both"/>
        <w:rPr>
          <w:sz w:val="22"/>
          <w:szCs w:val="22"/>
          <w:lang w:eastAsia="en-US"/>
        </w:rPr>
      </w:pPr>
    </w:p>
    <w:p w14:paraId="61EBE022" w14:textId="77777777" w:rsidR="003B6A51" w:rsidRPr="00490C85" w:rsidRDefault="00E041A2" w:rsidP="00B074AB">
      <w:pPr>
        <w:keepNext/>
        <w:numPr>
          <w:ilvl w:val="0"/>
          <w:numId w:val="18"/>
        </w:numPr>
        <w:suppressAutoHyphens w:val="0"/>
        <w:spacing w:after="160"/>
        <w:ind w:left="993" w:right="-272"/>
        <w:contextualSpacing/>
        <w:jc w:val="center"/>
        <w:outlineLvl w:val="1"/>
        <w:rPr>
          <w:b/>
          <w:bCs/>
          <w:sz w:val="22"/>
          <w:szCs w:val="22"/>
          <w:lang w:eastAsia="en-US"/>
        </w:rPr>
      </w:pPr>
      <w:r w:rsidRPr="00490C85">
        <w:rPr>
          <w:b/>
          <w:bCs/>
          <w:sz w:val="22"/>
          <w:szCs w:val="22"/>
          <w:lang w:eastAsia="en-US"/>
        </w:rPr>
        <w:t>Nepārvarama vara</w:t>
      </w:r>
    </w:p>
    <w:p w14:paraId="310254E4"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Puses neatbild par Līgumā noteikto saistību neizpildi vai nepienācīgu izpildi, ja tā radusies nepārvaramas varas iedarbības dēļ. Nepārvarama vara nozīmē jebkādu </w:t>
      </w:r>
      <w:r w:rsidRPr="00490C85">
        <w:rPr>
          <w:sz w:val="22"/>
          <w:szCs w:val="22"/>
          <w:lang w:eastAsia="en-US"/>
        </w:rPr>
        <w:t>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w:t>
      </w:r>
      <w:r w:rsidRPr="00490C85">
        <w:rPr>
          <w:sz w:val="22"/>
          <w:szCs w:val="22"/>
          <w:lang w:eastAsia="en-US"/>
        </w:rPr>
        <w:t xml:space="preserve"> vai streikus, kuros iesaistīta kāda no Pusēm vai tās kontrolē esoša persona.</w:t>
      </w:r>
    </w:p>
    <w:p w14:paraId="417F6ED1"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Par nepārvaramas varas apstākļiem atzīst notikumu:</w:t>
      </w:r>
    </w:p>
    <w:p w14:paraId="50CB2669"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no kura nav iespējams izvairīties un kura sekas nav iespējams pārvarēt,</w:t>
      </w:r>
    </w:p>
    <w:p w14:paraId="1C8D65DC"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kuru Līguma slēgšanas brīdī nebija iespējams paredzēt,</w:t>
      </w:r>
    </w:p>
    <w:p w14:paraId="778968FC"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kas nav radies Puses vai tās kontrolē esošas personas rīcības dēļ,</w:t>
      </w:r>
    </w:p>
    <w:p w14:paraId="6D8D70FF" w14:textId="77777777" w:rsidR="003B6A51" w:rsidRPr="00490C85" w:rsidRDefault="00E041A2"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490C85">
        <w:rPr>
          <w:sz w:val="22"/>
          <w:szCs w:val="22"/>
          <w:lang w:eastAsia="en-US"/>
        </w:rPr>
        <w:t>kas padara saistību izpildi ne tikai apgrūtinošu, bet neiespējamu.</w:t>
      </w:r>
    </w:p>
    <w:p w14:paraId="6634E4BD" w14:textId="06015AF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Par šādu apstākļu iestāšanos Pusei, kura ir cietusi no nepārvaramas varas radītiem apstākļiem, ir pienākums nekavējoties </w:t>
      </w:r>
      <w:proofErr w:type="spellStart"/>
      <w:r w:rsidRPr="00490C85">
        <w:rPr>
          <w:sz w:val="22"/>
          <w:szCs w:val="22"/>
          <w:lang w:eastAsia="en-US"/>
        </w:rPr>
        <w:t>rakstveidā</w:t>
      </w:r>
      <w:proofErr w:type="spellEnd"/>
      <w:r w:rsidRPr="00490C85">
        <w:rPr>
          <w:sz w:val="22"/>
          <w:szCs w:val="22"/>
          <w:lang w:eastAsia="en-US"/>
        </w:rPr>
        <w:t xml:space="preserve"> informēt otru Pusi. Ja nepārvaramas varas apstākļi turpinās ilgāk nekā </w:t>
      </w:r>
      <w:r w:rsidR="003350A3">
        <w:rPr>
          <w:b/>
          <w:sz w:val="22"/>
          <w:szCs w:val="22"/>
          <w:lang w:eastAsia="en-US"/>
        </w:rPr>
        <w:t>15 (piecpadsmit) dienu</w:t>
      </w:r>
      <w:r w:rsidRPr="00490C85">
        <w:rPr>
          <w:bCs/>
          <w:i/>
          <w:iCs/>
          <w:sz w:val="22"/>
          <w:szCs w:val="22"/>
          <w:lang w:eastAsia="en-US"/>
        </w:rPr>
        <w:t>,</w:t>
      </w:r>
      <w:r w:rsidRPr="00490C85">
        <w:rPr>
          <w:sz w:val="22"/>
          <w:szCs w:val="22"/>
          <w:lang w:eastAsia="en-US"/>
        </w:rPr>
        <w:t xml:space="preserve"> jebkurai no Pusēm ir tiesības izbeigt Līguma darbību, </w:t>
      </w:r>
      <w:proofErr w:type="spellStart"/>
      <w:r w:rsidRPr="00490C85">
        <w:rPr>
          <w:sz w:val="22"/>
          <w:szCs w:val="22"/>
          <w:lang w:eastAsia="en-US"/>
        </w:rPr>
        <w:t>rakstveidā</w:t>
      </w:r>
      <w:proofErr w:type="spellEnd"/>
      <w:r w:rsidRPr="00490C85">
        <w:rPr>
          <w:sz w:val="22"/>
          <w:szCs w:val="22"/>
          <w:lang w:eastAsia="en-US"/>
        </w:rPr>
        <w:t xml:space="preserve"> informējot par to otru Pusi vismaz </w:t>
      </w:r>
      <w:r w:rsidR="00FE6AEB" w:rsidRPr="00490C85">
        <w:rPr>
          <w:b/>
          <w:sz w:val="22"/>
          <w:szCs w:val="22"/>
          <w:lang w:eastAsia="en-US"/>
        </w:rPr>
        <w:t xml:space="preserve">5 </w:t>
      </w:r>
      <w:r w:rsidRPr="00490C85">
        <w:rPr>
          <w:b/>
          <w:sz w:val="22"/>
          <w:szCs w:val="22"/>
          <w:lang w:eastAsia="en-US"/>
        </w:rPr>
        <w:t>(</w:t>
      </w:r>
      <w:r w:rsidR="00FE6AEB" w:rsidRPr="00490C85">
        <w:rPr>
          <w:b/>
          <w:sz w:val="22"/>
          <w:szCs w:val="22"/>
          <w:lang w:eastAsia="en-US"/>
        </w:rPr>
        <w:t>piecas</w:t>
      </w:r>
      <w:r w:rsidRPr="00490C85">
        <w:rPr>
          <w:b/>
          <w:sz w:val="22"/>
          <w:szCs w:val="22"/>
          <w:lang w:eastAsia="en-US"/>
        </w:rPr>
        <w:t>) dienas</w:t>
      </w:r>
      <w:r w:rsidRPr="00490C85">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490C85"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490C85" w:rsidRDefault="00E041A2"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490C85">
        <w:rPr>
          <w:b/>
          <w:bCs/>
          <w:sz w:val="22"/>
          <w:szCs w:val="22"/>
          <w:lang w:eastAsia="en-US"/>
        </w:rPr>
        <w:t>Strīdu risināšana</w:t>
      </w:r>
    </w:p>
    <w:p w14:paraId="12B05A04" w14:textId="77777777" w:rsidR="003B6A51" w:rsidRPr="00490C85" w:rsidRDefault="00E041A2" w:rsidP="00B074AB">
      <w:pPr>
        <w:suppressAutoHyphens w:val="0"/>
        <w:spacing w:after="160"/>
        <w:ind w:right="-272"/>
        <w:contextualSpacing/>
        <w:jc w:val="both"/>
        <w:rPr>
          <w:sz w:val="22"/>
          <w:szCs w:val="22"/>
          <w:lang w:eastAsia="en-US"/>
        </w:rPr>
      </w:pPr>
      <w:r w:rsidRPr="00490C85">
        <w:rPr>
          <w:sz w:val="22"/>
          <w:szCs w:val="22"/>
          <w:lang w:eastAsia="en-US"/>
        </w:rPr>
        <w:t xml:space="preserve">Visus strīdus, kas izriet no Līguma, Puses risina savstarpējās pārrunās. Ja strīds pārrunās netiek atrisināts, to </w:t>
      </w:r>
      <w:r w:rsidRPr="00490C85">
        <w:rPr>
          <w:sz w:val="22"/>
          <w:szCs w:val="22"/>
          <w:lang w:eastAsia="en-US"/>
        </w:rPr>
        <w:t>izskata Latvijas Republikas vispārējās instances tiesā saskaņā ar Latvijas Republikas normatīvajiem aktiem.</w:t>
      </w:r>
    </w:p>
    <w:p w14:paraId="127A071A" w14:textId="77777777" w:rsidR="003B6A51" w:rsidRPr="00490C85" w:rsidRDefault="003B6A51" w:rsidP="00B074AB">
      <w:pPr>
        <w:suppressAutoHyphens w:val="0"/>
        <w:spacing w:after="160"/>
        <w:ind w:left="567" w:right="-272"/>
        <w:contextualSpacing/>
        <w:jc w:val="both"/>
        <w:rPr>
          <w:sz w:val="22"/>
          <w:szCs w:val="22"/>
          <w:lang w:eastAsia="en-US"/>
        </w:rPr>
      </w:pPr>
    </w:p>
    <w:p w14:paraId="6E6F1F89" w14:textId="77777777" w:rsidR="003B6A51" w:rsidRPr="00490C85" w:rsidRDefault="00E041A2" w:rsidP="00B074AB">
      <w:pPr>
        <w:numPr>
          <w:ilvl w:val="0"/>
          <w:numId w:val="18"/>
        </w:numPr>
        <w:ind w:right="-272"/>
        <w:jc w:val="center"/>
        <w:rPr>
          <w:b/>
          <w:bCs/>
          <w:sz w:val="22"/>
          <w:szCs w:val="22"/>
          <w:lang w:eastAsia="en-US"/>
        </w:rPr>
      </w:pPr>
      <w:r w:rsidRPr="00490C85">
        <w:rPr>
          <w:b/>
          <w:bCs/>
          <w:sz w:val="22"/>
          <w:szCs w:val="22"/>
          <w:lang w:eastAsia="en-US"/>
        </w:rPr>
        <w:t>Fizisko personu datu apstrāde</w:t>
      </w:r>
    </w:p>
    <w:p w14:paraId="3819BDF9" w14:textId="35C05E2E" w:rsidR="003B6A51" w:rsidRPr="00490C85" w:rsidRDefault="00E041A2" w:rsidP="00B074AB">
      <w:pPr>
        <w:pStyle w:val="Sarakstarindkopa"/>
        <w:numPr>
          <w:ilvl w:val="1"/>
          <w:numId w:val="18"/>
        </w:numPr>
        <w:suppressAutoHyphens w:val="0"/>
        <w:ind w:left="567" w:right="-272" w:hanging="567"/>
        <w:jc w:val="both"/>
        <w:rPr>
          <w:sz w:val="22"/>
          <w:szCs w:val="22"/>
        </w:rPr>
      </w:pPr>
      <w:r w:rsidRPr="00490C85">
        <w:rPr>
          <w:sz w:val="22"/>
          <w:szCs w:val="22"/>
        </w:rPr>
        <w:t xml:space="preserve">Pusei ir tiesības apstrādāt no otras Puses iegūtos fizisko personu datus tikai ar mērķi nodrošināt Līgumā </w:t>
      </w:r>
      <w:r w:rsidRPr="00490C85">
        <w:rPr>
          <w:sz w:val="22"/>
          <w:szCs w:val="22"/>
        </w:rPr>
        <w:t>noteikto saistību izpildi, ievērojot tiesību normatīvajos aktos noteiktās prasības šādu datu apstrādei un aizsardzībai, tajā skaitā</w:t>
      </w:r>
      <w:r w:rsidR="00FE6AEB" w:rsidRPr="00490C85">
        <w:rPr>
          <w:sz w:val="22"/>
          <w:szCs w:val="22"/>
        </w:rPr>
        <w:t xml:space="preserve">, </w:t>
      </w:r>
      <w:r w:rsidRPr="00490C85">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490C85" w:rsidRDefault="00E041A2" w:rsidP="00B074AB">
      <w:pPr>
        <w:pStyle w:val="Sarakstarindkopa"/>
        <w:numPr>
          <w:ilvl w:val="1"/>
          <w:numId w:val="18"/>
        </w:numPr>
        <w:suppressAutoHyphens w:val="0"/>
        <w:spacing w:after="160"/>
        <w:ind w:left="567" w:right="-272" w:hanging="567"/>
        <w:jc w:val="both"/>
        <w:rPr>
          <w:sz w:val="22"/>
          <w:szCs w:val="22"/>
        </w:rPr>
      </w:pPr>
      <w:r w:rsidRPr="00490C85">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490C85" w:rsidRDefault="00E041A2" w:rsidP="00B074AB">
      <w:pPr>
        <w:pStyle w:val="Sarakstarindkopa"/>
        <w:numPr>
          <w:ilvl w:val="1"/>
          <w:numId w:val="18"/>
        </w:numPr>
        <w:suppressAutoHyphens w:val="0"/>
        <w:spacing w:after="160"/>
        <w:ind w:left="567" w:right="-272" w:hanging="567"/>
        <w:jc w:val="both"/>
        <w:rPr>
          <w:sz w:val="22"/>
          <w:szCs w:val="22"/>
        </w:rPr>
      </w:pPr>
      <w:r w:rsidRPr="00490C85">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490C85" w:rsidRDefault="00E041A2" w:rsidP="00B074AB">
      <w:pPr>
        <w:pStyle w:val="Sarakstarindkopa"/>
        <w:numPr>
          <w:ilvl w:val="1"/>
          <w:numId w:val="18"/>
        </w:numPr>
        <w:suppressAutoHyphens w:val="0"/>
        <w:spacing w:after="160"/>
        <w:ind w:left="567" w:right="-272" w:hanging="567"/>
        <w:jc w:val="both"/>
        <w:rPr>
          <w:sz w:val="22"/>
          <w:szCs w:val="22"/>
        </w:rPr>
      </w:pPr>
      <w:r w:rsidRPr="00490C85">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490C85" w:rsidRDefault="00E041A2" w:rsidP="00B074AB">
      <w:pPr>
        <w:pStyle w:val="Sarakstarindkopa"/>
        <w:numPr>
          <w:ilvl w:val="1"/>
          <w:numId w:val="18"/>
        </w:numPr>
        <w:suppressAutoHyphens w:val="0"/>
        <w:ind w:left="567" w:right="-272" w:hanging="567"/>
        <w:contextualSpacing w:val="0"/>
        <w:jc w:val="both"/>
        <w:rPr>
          <w:sz w:val="22"/>
          <w:szCs w:val="22"/>
        </w:rPr>
      </w:pPr>
      <w:r w:rsidRPr="00490C85">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490C85" w:rsidRDefault="003B6A51" w:rsidP="00B074AB">
      <w:pPr>
        <w:pStyle w:val="Sarakstarindkopa"/>
        <w:suppressAutoHyphens w:val="0"/>
        <w:ind w:left="567" w:right="-272"/>
        <w:jc w:val="both"/>
        <w:rPr>
          <w:sz w:val="22"/>
          <w:szCs w:val="22"/>
        </w:rPr>
      </w:pPr>
    </w:p>
    <w:p w14:paraId="22887B1C" w14:textId="77777777" w:rsidR="003B6A51" w:rsidRPr="00490C85" w:rsidRDefault="00E041A2"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490C85">
        <w:rPr>
          <w:b/>
          <w:bCs/>
          <w:sz w:val="22"/>
          <w:szCs w:val="22"/>
          <w:lang w:eastAsia="en-US"/>
        </w:rPr>
        <w:lastRenderedPageBreak/>
        <w:t>Papildus noteikumi</w:t>
      </w:r>
    </w:p>
    <w:p w14:paraId="68E7A8F3"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Pasūtītājam ir tiesības sniegt visas ar Līguma </w:t>
      </w:r>
      <w:r w:rsidRPr="00490C85">
        <w:rPr>
          <w:sz w:val="22"/>
          <w:szCs w:val="22"/>
          <w:lang w:eastAsia="en-US"/>
        </w:rPr>
        <w:t>noslēgšanu un izpildi saistītās ziņas citām iestādēm, kurām ir tiesības pieprasīt un saņemt šīs ziņas saistībā ar ārējā normatīvajā aktā noteikto uzdevumu vai funkciju izpildi.</w:t>
      </w:r>
    </w:p>
    <w:p w14:paraId="1A4972EF" w14:textId="77777777" w:rsidR="003B6A51" w:rsidRPr="00490C85" w:rsidRDefault="00E041A2"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490C85">
        <w:rPr>
          <w:sz w:val="22"/>
          <w:szCs w:val="22"/>
          <w:lang w:eastAsia="en-US"/>
        </w:rPr>
        <w:t xml:space="preserve">Visi no Līguma izrietošie paziņojumi, brīdinājumi, sarakste, saskaņojumi un cita informācija un dokumentācija ir noformējama </w:t>
      </w:r>
      <w:proofErr w:type="spellStart"/>
      <w:r w:rsidRPr="00490C85">
        <w:rPr>
          <w:sz w:val="22"/>
          <w:szCs w:val="22"/>
          <w:lang w:eastAsia="en-US"/>
        </w:rPr>
        <w:t>rakstveidā</w:t>
      </w:r>
      <w:proofErr w:type="spellEnd"/>
      <w:r w:rsidRPr="00490C85">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490C85" w:rsidRDefault="00E041A2"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490C85">
        <w:rPr>
          <w:rFonts w:eastAsia="Calibri"/>
          <w:sz w:val="22"/>
          <w:szCs w:val="22"/>
          <w:lang w:eastAsia="en-US"/>
        </w:rPr>
        <w:t xml:space="preserve">Visi Līguma pielikumi pēc Līguma abpusējas parakstīšanas kļūst par tā neatņemamu sastāvdaļu un ir grozāmi tikai </w:t>
      </w:r>
      <w:proofErr w:type="spellStart"/>
      <w:r w:rsidRPr="00490C85">
        <w:rPr>
          <w:rFonts w:eastAsia="Calibri"/>
          <w:sz w:val="22"/>
          <w:szCs w:val="22"/>
          <w:lang w:eastAsia="en-US"/>
        </w:rPr>
        <w:t>rakstveidā</w:t>
      </w:r>
      <w:proofErr w:type="spellEnd"/>
      <w:r w:rsidRPr="00490C85">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Līgumam tā noslēgšanas brīdī ir pievienots pielikums Nr.1 “Būvuzraudzības darba uzdevums”, pielikums Nr.2 “Darbu daudzumu un izmaksu saraksts”, kas ir Līguma neatņemamas sastāvdaļas”</w:t>
      </w:r>
      <w:r w:rsidRPr="00490C85">
        <w:t xml:space="preserve"> </w:t>
      </w:r>
      <w:r w:rsidRPr="00490C85">
        <w:rPr>
          <w:sz w:val="22"/>
          <w:szCs w:val="22"/>
          <w:lang w:eastAsia="en-US"/>
        </w:rPr>
        <w:t>un pielikums Nr. 3 “Būvuzrauga iknedēļas atskaites forma”.</w:t>
      </w:r>
    </w:p>
    <w:p w14:paraId="6E377137" w14:textId="371765D0"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Līguma neatņemama sastāvdaļa ir Pasūtītāja noslēgtā Būvdarbu līguma apliecināta kopija un </w:t>
      </w:r>
      <w:r w:rsidR="00FE6AEB" w:rsidRPr="00490C85">
        <w:rPr>
          <w:sz w:val="22"/>
          <w:szCs w:val="22"/>
          <w:lang w:eastAsia="en-US"/>
        </w:rPr>
        <w:t>defekta akts</w:t>
      </w:r>
      <w:r w:rsidRPr="00490C85">
        <w:rPr>
          <w:sz w:val="22"/>
          <w:szCs w:val="22"/>
          <w:lang w:eastAsia="en-US"/>
        </w:rPr>
        <w:t>, kura 1 (viens) eksemplārs tiek izsniegts Izpildītājam pēc Būvdarbu līguma noslēgšanas.</w:t>
      </w:r>
    </w:p>
    <w:p w14:paraId="5FFF4E54" w14:textId="58ADFB50" w:rsidR="003B6A51" w:rsidRPr="00490C85" w:rsidRDefault="00E041A2"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490C85">
        <w:rPr>
          <w:sz w:val="22"/>
          <w:szCs w:val="22"/>
          <w:lang w:eastAsia="en-US"/>
        </w:rPr>
        <w:t xml:space="preserve">Līgums </w:t>
      </w:r>
      <w:r w:rsidR="00AE2994" w:rsidRPr="00490C85">
        <w:rPr>
          <w:sz w:val="22"/>
          <w:szCs w:val="22"/>
          <w:lang w:eastAsia="en-US"/>
        </w:rPr>
        <w:t>ir sagatavots</w:t>
      </w:r>
      <w:r w:rsidRPr="00490C85">
        <w:rPr>
          <w:sz w:val="22"/>
          <w:szCs w:val="22"/>
          <w:lang w:eastAsia="en-US"/>
        </w:rPr>
        <w:t xml:space="preserve"> latviešu valodā uz </w:t>
      </w:r>
      <w:r w:rsidR="00960284" w:rsidRPr="00490C85">
        <w:rPr>
          <w:sz w:val="22"/>
          <w:szCs w:val="22"/>
          <w:lang w:eastAsia="en-US"/>
        </w:rPr>
        <w:t>20</w:t>
      </w:r>
      <w:r w:rsidRPr="00490C85">
        <w:rPr>
          <w:sz w:val="22"/>
          <w:szCs w:val="22"/>
          <w:lang w:eastAsia="en-US"/>
        </w:rPr>
        <w:t xml:space="preserve"> (</w:t>
      </w:r>
      <w:r w:rsidR="00960284" w:rsidRPr="00490C85">
        <w:rPr>
          <w:sz w:val="22"/>
          <w:szCs w:val="22"/>
          <w:lang w:eastAsia="en-US"/>
        </w:rPr>
        <w:t>divdesmit</w:t>
      </w:r>
      <w:r w:rsidRPr="00490C85">
        <w:rPr>
          <w:sz w:val="22"/>
          <w:szCs w:val="22"/>
          <w:lang w:eastAsia="en-US"/>
        </w:rPr>
        <w:t xml:space="preserve">) lapām (ieskaitot pielikumus), </w:t>
      </w:r>
      <w:r w:rsidR="00AE2994" w:rsidRPr="00490C85">
        <w:rPr>
          <w:sz w:val="22"/>
          <w:szCs w:val="22"/>
          <w:lang w:eastAsia="en-US"/>
        </w:rPr>
        <w:t>parakstīts ar drošu elektronisko parakstu un satur laika zīmogu. Līguma parakstīšanas diena ir pēdējā pievienotā droša elektroniskā paraksta un tā laika zīmoga datums</w:t>
      </w:r>
      <w:r w:rsidRPr="00490C85">
        <w:rPr>
          <w:sz w:val="22"/>
          <w:szCs w:val="22"/>
          <w:lang w:eastAsia="en-US"/>
        </w:rPr>
        <w:t>.</w:t>
      </w:r>
    </w:p>
    <w:p w14:paraId="606CD663" w14:textId="77777777" w:rsidR="003B6A51" w:rsidRPr="00490C85"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490C85" w:rsidRDefault="00E041A2" w:rsidP="00B074AB">
      <w:pPr>
        <w:pStyle w:val="Sarakstarindkopa"/>
        <w:numPr>
          <w:ilvl w:val="0"/>
          <w:numId w:val="18"/>
        </w:numPr>
        <w:suppressAutoHyphens w:val="0"/>
        <w:spacing w:after="160"/>
        <w:ind w:right="-272"/>
        <w:jc w:val="center"/>
        <w:rPr>
          <w:b/>
          <w:bCs/>
          <w:sz w:val="22"/>
          <w:szCs w:val="22"/>
          <w:lang w:eastAsia="en-US"/>
        </w:rPr>
      </w:pPr>
      <w:r w:rsidRPr="00490C85">
        <w:rPr>
          <w:b/>
          <w:bCs/>
          <w:sz w:val="22"/>
          <w:szCs w:val="22"/>
          <w:lang w:eastAsia="en-US"/>
        </w:rPr>
        <w:t>Konfidencialitāte</w:t>
      </w:r>
    </w:p>
    <w:p w14:paraId="39DC1579" w14:textId="7C7F1779" w:rsidR="00FE6AEB" w:rsidRPr="00490C85" w:rsidRDefault="00E041A2" w:rsidP="00B074AB">
      <w:pPr>
        <w:pStyle w:val="Sarakstarindkopa"/>
        <w:autoSpaceDE w:val="0"/>
        <w:autoSpaceDN w:val="0"/>
        <w:adjustRightInd w:val="0"/>
        <w:spacing w:after="23"/>
        <w:ind w:left="426" w:right="-272" w:hanging="426"/>
        <w:jc w:val="both"/>
        <w:rPr>
          <w:color w:val="000000"/>
          <w:sz w:val="22"/>
          <w:szCs w:val="22"/>
          <w:lang w:eastAsia="lv-LV"/>
        </w:rPr>
      </w:pPr>
      <w:r w:rsidRPr="00490C85">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490C85">
        <w:rPr>
          <w:color w:val="000000"/>
          <w:sz w:val="22"/>
          <w:szCs w:val="22"/>
          <w:lang w:eastAsia="lv-LV"/>
        </w:rPr>
        <w:t xml:space="preserve">redzētos gadījumus. </w:t>
      </w:r>
    </w:p>
    <w:p w14:paraId="4B30A5B6" w14:textId="410E9518" w:rsidR="00FE6AEB" w:rsidRPr="00490C85" w:rsidRDefault="00E041A2" w:rsidP="00B074AB">
      <w:pPr>
        <w:pStyle w:val="Sarakstarindkopa"/>
        <w:autoSpaceDE w:val="0"/>
        <w:autoSpaceDN w:val="0"/>
        <w:adjustRightInd w:val="0"/>
        <w:spacing w:after="23"/>
        <w:ind w:left="426" w:right="-272" w:hanging="426"/>
        <w:jc w:val="both"/>
        <w:rPr>
          <w:color w:val="000000"/>
          <w:sz w:val="22"/>
          <w:szCs w:val="22"/>
          <w:lang w:eastAsia="lv-LV"/>
        </w:rPr>
      </w:pPr>
      <w:r w:rsidRPr="00490C85">
        <w:rPr>
          <w:color w:val="000000"/>
          <w:sz w:val="22"/>
          <w:szCs w:val="22"/>
          <w:lang w:eastAsia="lv-LV"/>
        </w:rPr>
        <w:t xml:space="preserve">14.2. Puses ir savstarpēji atbildīgas par Līgumā paredzēto konfidencialitātes noteikumu ievērošanu. </w:t>
      </w:r>
    </w:p>
    <w:p w14:paraId="24522065" w14:textId="30652554" w:rsidR="00FE6AEB" w:rsidRPr="00490C85" w:rsidRDefault="00E041A2" w:rsidP="00B074AB">
      <w:pPr>
        <w:pStyle w:val="Sarakstarindkopa"/>
        <w:autoSpaceDE w:val="0"/>
        <w:autoSpaceDN w:val="0"/>
        <w:adjustRightInd w:val="0"/>
        <w:spacing w:after="23"/>
        <w:ind w:left="426" w:right="-272" w:hanging="426"/>
        <w:jc w:val="both"/>
        <w:rPr>
          <w:color w:val="000000"/>
          <w:sz w:val="22"/>
          <w:szCs w:val="22"/>
          <w:lang w:eastAsia="lv-LV"/>
        </w:rPr>
      </w:pPr>
      <w:r w:rsidRPr="00490C85">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490C85" w:rsidRDefault="00FE6AEB" w:rsidP="00B074AB">
      <w:pPr>
        <w:pStyle w:val="Sarakstarindkopa"/>
        <w:suppressAutoHyphens w:val="0"/>
        <w:spacing w:after="160"/>
        <w:ind w:left="360" w:right="-272"/>
        <w:rPr>
          <w:b/>
          <w:bCs/>
          <w:sz w:val="22"/>
          <w:szCs w:val="22"/>
          <w:lang w:eastAsia="en-US"/>
        </w:rPr>
      </w:pPr>
    </w:p>
    <w:p w14:paraId="4A69870E" w14:textId="77777777" w:rsidR="003B6A51" w:rsidRPr="00490C85" w:rsidRDefault="00E041A2"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490C85">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C773DE" w14:paraId="7B7341A3" w14:textId="77777777" w:rsidTr="00255357">
        <w:trPr>
          <w:trHeight w:val="2594"/>
        </w:trPr>
        <w:tc>
          <w:tcPr>
            <w:tcW w:w="5151" w:type="dxa"/>
            <w:shd w:val="clear" w:color="auto" w:fill="auto"/>
          </w:tcPr>
          <w:p w14:paraId="2844E4F5" w14:textId="3B2F908F" w:rsidR="003B6A51" w:rsidRPr="00490C85" w:rsidRDefault="00E041A2" w:rsidP="00B074AB">
            <w:pPr>
              <w:keepNext/>
              <w:suppressAutoHyphens w:val="0"/>
              <w:ind w:right="-272"/>
              <w:contextualSpacing/>
              <w:rPr>
                <w:bCs/>
                <w:sz w:val="22"/>
                <w:szCs w:val="22"/>
                <w:lang w:eastAsia="en-US"/>
              </w:rPr>
            </w:pPr>
            <w:r w:rsidRPr="00490C85">
              <w:rPr>
                <w:bCs/>
                <w:sz w:val="22"/>
                <w:szCs w:val="22"/>
                <w:lang w:eastAsia="en-US"/>
              </w:rPr>
              <w:t xml:space="preserve">Pasūtītājs:                                                   </w:t>
            </w:r>
          </w:p>
          <w:p w14:paraId="0DF130F9" w14:textId="254F66ED" w:rsidR="003B6A51" w:rsidRPr="00490C85" w:rsidRDefault="001D3148"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490C85" w:rsidRDefault="00E041A2" w:rsidP="00B074AB">
            <w:pPr>
              <w:keepNext/>
              <w:suppressAutoHyphens w:val="0"/>
              <w:ind w:right="-272"/>
              <w:contextualSpacing/>
              <w:rPr>
                <w:bCs/>
                <w:sz w:val="22"/>
                <w:szCs w:val="22"/>
                <w:lang w:eastAsia="en-US"/>
              </w:rPr>
            </w:pPr>
            <w:r w:rsidRPr="00490C85">
              <w:rPr>
                <w:bCs/>
                <w:sz w:val="22"/>
                <w:szCs w:val="22"/>
                <w:lang w:eastAsia="en-US"/>
              </w:rPr>
              <w:t>Izpildītājs:</w:t>
            </w:r>
          </w:p>
          <w:p w14:paraId="20DA8D81" w14:textId="5955598D" w:rsidR="003B6A51" w:rsidRPr="00490C85" w:rsidRDefault="001D3148"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490C85" w:rsidRDefault="003B6A51" w:rsidP="00B074AB">
      <w:pPr>
        <w:suppressAutoHyphens w:val="0"/>
        <w:ind w:right="-272"/>
        <w:jc w:val="right"/>
        <w:rPr>
          <w:color w:val="000000"/>
          <w:sz w:val="22"/>
          <w:szCs w:val="22"/>
          <w:lang w:eastAsia="en-US"/>
        </w:rPr>
      </w:pPr>
    </w:p>
    <w:p w14:paraId="4E048D7E" w14:textId="77777777" w:rsidR="00AE2994" w:rsidRPr="00490C85" w:rsidRDefault="00AE2994" w:rsidP="00B074AB">
      <w:pPr>
        <w:ind w:right="-272"/>
        <w:rPr>
          <w:color w:val="000000"/>
          <w:sz w:val="22"/>
          <w:szCs w:val="22"/>
          <w:lang w:eastAsia="en-US"/>
        </w:rPr>
      </w:pPr>
    </w:p>
    <w:p w14:paraId="23E339E0" w14:textId="77777777" w:rsidR="00AE2994" w:rsidRPr="00490C85" w:rsidRDefault="00E041A2" w:rsidP="00B074AB">
      <w:pPr>
        <w:ind w:right="-272"/>
        <w:jc w:val="both"/>
        <w:rPr>
          <w:rFonts w:eastAsia="Calibri"/>
          <w:i/>
          <w:iCs/>
          <w:sz w:val="20"/>
          <w:szCs w:val="20"/>
        </w:rPr>
      </w:pPr>
      <w:r w:rsidRPr="00490C85">
        <w:rPr>
          <w:rFonts w:eastAsia="Calibri"/>
          <w:i/>
          <w:iCs/>
          <w:sz w:val="20"/>
          <w:szCs w:val="20"/>
        </w:rPr>
        <w:t xml:space="preserve">* Piezīme: “Dokumenta </w:t>
      </w:r>
      <w:r w:rsidRPr="00490C85">
        <w:rPr>
          <w:rFonts w:eastAsia="Calibri"/>
          <w:i/>
          <w:iCs/>
          <w:sz w:val="20"/>
          <w:szCs w:val="20"/>
        </w:rPr>
        <w:t>rekvizītus “paraksts” un “datums” neaizpilda, ja elektroniskais dokuments sagatavots atbilstoši normatīvajiem aktiem par elektronisko dokumentu noformēšanu.”</w:t>
      </w:r>
    </w:p>
    <w:p w14:paraId="7A754F96" w14:textId="77777777" w:rsidR="00AE2994" w:rsidRPr="00490C85" w:rsidRDefault="00AE2994" w:rsidP="00B074AB">
      <w:pPr>
        <w:ind w:right="-272"/>
        <w:rPr>
          <w:color w:val="000000"/>
          <w:sz w:val="22"/>
          <w:szCs w:val="22"/>
          <w:lang w:eastAsia="en-US"/>
        </w:rPr>
      </w:pPr>
    </w:p>
    <w:sectPr w:rsidR="00AE2994" w:rsidRPr="00490C85" w:rsidSect="001D3148">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A86C0" w14:textId="77777777" w:rsidR="00E041A2" w:rsidRDefault="00E041A2">
      <w:r>
        <w:separator/>
      </w:r>
    </w:p>
  </w:endnote>
  <w:endnote w:type="continuationSeparator" w:id="0">
    <w:p w14:paraId="455F4490" w14:textId="77777777" w:rsidR="00E041A2" w:rsidRDefault="00E04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E041A2">
      <w:r>
        <w:separator/>
      </w:r>
    </w:p>
  </w:footnote>
  <w:footnote w:type="continuationSeparator" w:id="0">
    <w:p w14:paraId="5D432B69" w14:textId="77777777" w:rsidR="00ED3D00" w:rsidRDefault="00E041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A37C5F68">
      <w:start w:val="7"/>
      <w:numFmt w:val="decimal"/>
      <w:lvlText w:val="%1."/>
      <w:lvlJc w:val="left"/>
      <w:pPr>
        <w:ind w:left="727" w:hanging="360"/>
      </w:pPr>
      <w:rPr>
        <w:rFonts w:hint="default"/>
        <w:b/>
        <w:bCs/>
      </w:rPr>
    </w:lvl>
    <w:lvl w:ilvl="1" w:tplc="92D6A862">
      <w:start w:val="1"/>
      <w:numFmt w:val="lowerLetter"/>
      <w:lvlText w:val="%2."/>
      <w:lvlJc w:val="left"/>
      <w:pPr>
        <w:ind w:left="1440" w:hanging="360"/>
      </w:pPr>
    </w:lvl>
    <w:lvl w:ilvl="2" w:tplc="2DAC6E6A" w:tentative="1">
      <w:start w:val="1"/>
      <w:numFmt w:val="lowerRoman"/>
      <w:lvlText w:val="%3."/>
      <w:lvlJc w:val="right"/>
      <w:pPr>
        <w:ind w:left="2160" w:hanging="180"/>
      </w:pPr>
    </w:lvl>
    <w:lvl w:ilvl="3" w:tplc="6CF0B820" w:tentative="1">
      <w:start w:val="1"/>
      <w:numFmt w:val="decimal"/>
      <w:lvlText w:val="%4."/>
      <w:lvlJc w:val="left"/>
      <w:pPr>
        <w:ind w:left="2880" w:hanging="360"/>
      </w:pPr>
    </w:lvl>
    <w:lvl w:ilvl="4" w:tplc="5066AFB8" w:tentative="1">
      <w:start w:val="1"/>
      <w:numFmt w:val="lowerLetter"/>
      <w:lvlText w:val="%5."/>
      <w:lvlJc w:val="left"/>
      <w:pPr>
        <w:ind w:left="3600" w:hanging="360"/>
      </w:pPr>
    </w:lvl>
    <w:lvl w:ilvl="5" w:tplc="B32051DA" w:tentative="1">
      <w:start w:val="1"/>
      <w:numFmt w:val="lowerRoman"/>
      <w:lvlText w:val="%6."/>
      <w:lvlJc w:val="right"/>
      <w:pPr>
        <w:ind w:left="4320" w:hanging="180"/>
      </w:pPr>
    </w:lvl>
    <w:lvl w:ilvl="6" w:tplc="71AC3002" w:tentative="1">
      <w:start w:val="1"/>
      <w:numFmt w:val="decimal"/>
      <w:lvlText w:val="%7."/>
      <w:lvlJc w:val="left"/>
      <w:pPr>
        <w:ind w:left="5040" w:hanging="360"/>
      </w:pPr>
    </w:lvl>
    <w:lvl w:ilvl="7" w:tplc="44A869C2" w:tentative="1">
      <w:start w:val="1"/>
      <w:numFmt w:val="lowerLetter"/>
      <w:lvlText w:val="%8."/>
      <w:lvlJc w:val="left"/>
      <w:pPr>
        <w:ind w:left="5760" w:hanging="360"/>
      </w:pPr>
    </w:lvl>
    <w:lvl w:ilvl="8" w:tplc="BE72AB0E"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438E3458">
      <w:start w:val="1"/>
      <w:numFmt w:val="decimal"/>
      <w:lvlText w:val="%1."/>
      <w:lvlJc w:val="left"/>
      <w:pPr>
        <w:ind w:left="720" w:hanging="360"/>
      </w:pPr>
      <w:rPr>
        <w:rFonts w:hint="default"/>
      </w:rPr>
    </w:lvl>
    <w:lvl w:ilvl="1" w:tplc="5EF20440" w:tentative="1">
      <w:start w:val="1"/>
      <w:numFmt w:val="lowerLetter"/>
      <w:lvlText w:val="%2."/>
      <w:lvlJc w:val="left"/>
      <w:pPr>
        <w:ind w:left="1440" w:hanging="360"/>
      </w:pPr>
    </w:lvl>
    <w:lvl w:ilvl="2" w:tplc="5E02CB36" w:tentative="1">
      <w:start w:val="1"/>
      <w:numFmt w:val="lowerRoman"/>
      <w:lvlText w:val="%3."/>
      <w:lvlJc w:val="right"/>
      <w:pPr>
        <w:ind w:left="2160" w:hanging="180"/>
      </w:pPr>
    </w:lvl>
    <w:lvl w:ilvl="3" w:tplc="80D4B386" w:tentative="1">
      <w:start w:val="1"/>
      <w:numFmt w:val="decimal"/>
      <w:lvlText w:val="%4."/>
      <w:lvlJc w:val="left"/>
      <w:pPr>
        <w:ind w:left="2880" w:hanging="360"/>
      </w:pPr>
    </w:lvl>
    <w:lvl w:ilvl="4" w:tplc="CCA2221E" w:tentative="1">
      <w:start w:val="1"/>
      <w:numFmt w:val="lowerLetter"/>
      <w:lvlText w:val="%5."/>
      <w:lvlJc w:val="left"/>
      <w:pPr>
        <w:ind w:left="3600" w:hanging="360"/>
      </w:pPr>
    </w:lvl>
    <w:lvl w:ilvl="5" w:tplc="5BC88776" w:tentative="1">
      <w:start w:val="1"/>
      <w:numFmt w:val="lowerRoman"/>
      <w:lvlText w:val="%6."/>
      <w:lvlJc w:val="right"/>
      <w:pPr>
        <w:ind w:left="4320" w:hanging="180"/>
      </w:pPr>
    </w:lvl>
    <w:lvl w:ilvl="6" w:tplc="5948BB34" w:tentative="1">
      <w:start w:val="1"/>
      <w:numFmt w:val="decimal"/>
      <w:lvlText w:val="%7."/>
      <w:lvlJc w:val="left"/>
      <w:pPr>
        <w:ind w:left="5040" w:hanging="360"/>
      </w:pPr>
    </w:lvl>
    <w:lvl w:ilvl="7" w:tplc="486A8C3C" w:tentative="1">
      <w:start w:val="1"/>
      <w:numFmt w:val="lowerLetter"/>
      <w:lvlText w:val="%8."/>
      <w:lvlJc w:val="left"/>
      <w:pPr>
        <w:ind w:left="5760" w:hanging="360"/>
      </w:pPr>
    </w:lvl>
    <w:lvl w:ilvl="8" w:tplc="6406A6CC"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CB529A3E"/>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908AA"/>
    <w:rsid w:val="000A77FC"/>
    <w:rsid w:val="00111720"/>
    <w:rsid w:val="00122355"/>
    <w:rsid w:val="00150205"/>
    <w:rsid w:val="00160ED5"/>
    <w:rsid w:val="001619DD"/>
    <w:rsid w:val="00170BF4"/>
    <w:rsid w:val="00172759"/>
    <w:rsid w:val="001A2468"/>
    <w:rsid w:val="001A6530"/>
    <w:rsid w:val="001B7BFD"/>
    <w:rsid w:val="001D3148"/>
    <w:rsid w:val="001E1AFD"/>
    <w:rsid w:val="0020637E"/>
    <w:rsid w:val="00252479"/>
    <w:rsid w:val="00255357"/>
    <w:rsid w:val="00281BA8"/>
    <w:rsid w:val="00291325"/>
    <w:rsid w:val="002B309D"/>
    <w:rsid w:val="002E5A10"/>
    <w:rsid w:val="003041BC"/>
    <w:rsid w:val="00331BC8"/>
    <w:rsid w:val="00331D80"/>
    <w:rsid w:val="00333504"/>
    <w:rsid w:val="003350A3"/>
    <w:rsid w:val="00347178"/>
    <w:rsid w:val="003639E5"/>
    <w:rsid w:val="00370802"/>
    <w:rsid w:val="00372779"/>
    <w:rsid w:val="003B6A51"/>
    <w:rsid w:val="003C2270"/>
    <w:rsid w:val="003E51F3"/>
    <w:rsid w:val="003F200E"/>
    <w:rsid w:val="00406013"/>
    <w:rsid w:val="00465E13"/>
    <w:rsid w:val="00465E15"/>
    <w:rsid w:val="00466828"/>
    <w:rsid w:val="00490C85"/>
    <w:rsid w:val="004948FE"/>
    <w:rsid w:val="004A18DC"/>
    <w:rsid w:val="004B108D"/>
    <w:rsid w:val="004C0958"/>
    <w:rsid w:val="004C6B8F"/>
    <w:rsid w:val="004D28BE"/>
    <w:rsid w:val="005013CB"/>
    <w:rsid w:val="00510726"/>
    <w:rsid w:val="00516128"/>
    <w:rsid w:val="00523DAA"/>
    <w:rsid w:val="00527598"/>
    <w:rsid w:val="00555940"/>
    <w:rsid w:val="005A46EC"/>
    <w:rsid w:val="00676CF9"/>
    <w:rsid w:val="006B1E48"/>
    <w:rsid w:val="006B25A4"/>
    <w:rsid w:val="006D1C18"/>
    <w:rsid w:val="006D47DA"/>
    <w:rsid w:val="0070348D"/>
    <w:rsid w:val="00711B74"/>
    <w:rsid w:val="00737792"/>
    <w:rsid w:val="0074649B"/>
    <w:rsid w:val="00770C1A"/>
    <w:rsid w:val="0077142D"/>
    <w:rsid w:val="007914E8"/>
    <w:rsid w:val="007E54A7"/>
    <w:rsid w:val="007F3F7A"/>
    <w:rsid w:val="00813491"/>
    <w:rsid w:val="00815809"/>
    <w:rsid w:val="00821AAB"/>
    <w:rsid w:val="00822428"/>
    <w:rsid w:val="00823F00"/>
    <w:rsid w:val="00831B2A"/>
    <w:rsid w:val="008420CB"/>
    <w:rsid w:val="00852E88"/>
    <w:rsid w:val="00863B26"/>
    <w:rsid w:val="00875E04"/>
    <w:rsid w:val="0088448B"/>
    <w:rsid w:val="00892387"/>
    <w:rsid w:val="00892A96"/>
    <w:rsid w:val="008E2CC8"/>
    <w:rsid w:val="008F2420"/>
    <w:rsid w:val="00917A32"/>
    <w:rsid w:val="00946F4A"/>
    <w:rsid w:val="00952039"/>
    <w:rsid w:val="00956EF5"/>
    <w:rsid w:val="00960284"/>
    <w:rsid w:val="00963A96"/>
    <w:rsid w:val="0096690A"/>
    <w:rsid w:val="0097022D"/>
    <w:rsid w:val="00977542"/>
    <w:rsid w:val="009C0662"/>
    <w:rsid w:val="009D5288"/>
    <w:rsid w:val="00A01522"/>
    <w:rsid w:val="00A3235F"/>
    <w:rsid w:val="00A47B47"/>
    <w:rsid w:val="00A84E12"/>
    <w:rsid w:val="00A90518"/>
    <w:rsid w:val="00A90BEB"/>
    <w:rsid w:val="00A91831"/>
    <w:rsid w:val="00AC73BD"/>
    <w:rsid w:val="00AD328B"/>
    <w:rsid w:val="00AE0A81"/>
    <w:rsid w:val="00AE257B"/>
    <w:rsid w:val="00AE2994"/>
    <w:rsid w:val="00AE4DBB"/>
    <w:rsid w:val="00AF5221"/>
    <w:rsid w:val="00B05637"/>
    <w:rsid w:val="00B074AB"/>
    <w:rsid w:val="00B231F3"/>
    <w:rsid w:val="00B24248"/>
    <w:rsid w:val="00B31280"/>
    <w:rsid w:val="00B34BFA"/>
    <w:rsid w:val="00B572CA"/>
    <w:rsid w:val="00BD7DF9"/>
    <w:rsid w:val="00BF31EF"/>
    <w:rsid w:val="00C1423D"/>
    <w:rsid w:val="00C2259B"/>
    <w:rsid w:val="00C65313"/>
    <w:rsid w:val="00C73273"/>
    <w:rsid w:val="00C773DE"/>
    <w:rsid w:val="00C80980"/>
    <w:rsid w:val="00CA1AF8"/>
    <w:rsid w:val="00CB3F9C"/>
    <w:rsid w:val="00CB7FD8"/>
    <w:rsid w:val="00CE75CA"/>
    <w:rsid w:val="00CF0E2F"/>
    <w:rsid w:val="00D05059"/>
    <w:rsid w:val="00D14D90"/>
    <w:rsid w:val="00D309E2"/>
    <w:rsid w:val="00D373AF"/>
    <w:rsid w:val="00D757D9"/>
    <w:rsid w:val="00D912EE"/>
    <w:rsid w:val="00D94B21"/>
    <w:rsid w:val="00D95F30"/>
    <w:rsid w:val="00DB03FE"/>
    <w:rsid w:val="00DB0A8D"/>
    <w:rsid w:val="00DD5392"/>
    <w:rsid w:val="00DD7775"/>
    <w:rsid w:val="00E041A2"/>
    <w:rsid w:val="00E07220"/>
    <w:rsid w:val="00E11342"/>
    <w:rsid w:val="00E221C9"/>
    <w:rsid w:val="00E2406C"/>
    <w:rsid w:val="00E56E74"/>
    <w:rsid w:val="00E733EF"/>
    <w:rsid w:val="00E7727B"/>
    <w:rsid w:val="00E81F28"/>
    <w:rsid w:val="00EA4061"/>
    <w:rsid w:val="00EC1655"/>
    <w:rsid w:val="00ED3D00"/>
    <w:rsid w:val="00F02AE3"/>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10</Pages>
  <Words>25564</Words>
  <Characters>14573</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21</cp:revision>
  <cp:lastPrinted>2024-07-13T13:29:00Z</cp:lastPrinted>
  <dcterms:created xsi:type="dcterms:W3CDTF">2024-07-08T07:24:00Z</dcterms:created>
  <dcterms:modified xsi:type="dcterms:W3CDTF">2024-08-02T17:44:00Z</dcterms:modified>
</cp:coreProperties>
</file>