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 w:rsidP="00474DB4">
      <w:pPr>
        <w:pStyle w:val="naisf"/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6A6DD8DC" w:rsidR="007F6243" w:rsidRPr="007F6243" w:rsidRDefault="007F6243" w:rsidP="007F6243">
      <w:pPr>
        <w:jc w:val="right"/>
        <w:rPr>
          <w:i/>
          <w:sz w:val="20"/>
          <w:szCs w:val="20"/>
        </w:rPr>
      </w:pPr>
      <w:r w:rsidRPr="007F6243">
        <w:rPr>
          <w:bCs/>
          <w:sz w:val="20"/>
          <w:szCs w:val="20"/>
        </w:rPr>
        <w:t>4.pielikums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369EFFBF" w:rsidR="007F6243" w:rsidRPr="007F6243" w:rsidRDefault="0038533F" w:rsidP="007F6243">
      <w:pPr>
        <w:ind w:left="36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ID Nr. APP DI 202</w:t>
      </w:r>
      <w:r w:rsidR="00B63DC6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/</w:t>
      </w:r>
      <w:r w:rsidR="00474DB4">
        <w:rPr>
          <w:bCs/>
          <w:sz w:val="20"/>
          <w:szCs w:val="20"/>
        </w:rPr>
        <w:t>7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4DD62017" w:rsidR="007F6243" w:rsidRDefault="00CB104A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31D39206" w14:textId="77777777" w:rsidR="00A54F77" w:rsidRDefault="00A54F77" w:rsidP="00A54F77">
      <w:pPr>
        <w:pStyle w:val="Heading1"/>
        <w:tabs>
          <w:tab w:val="left" w:pos="720"/>
        </w:tabs>
        <w:ind w:left="432"/>
        <w:rPr>
          <w:sz w:val="24"/>
        </w:rPr>
      </w:pPr>
      <w:r>
        <w:rPr>
          <w:sz w:val="24"/>
        </w:rPr>
        <w:t>LAUKSAIMNIECĪBAS TEHNIKAS IEGĀDE DĀRZKOPĪBAS INSTITŪTA VAJADZĪBĀM</w:t>
      </w:r>
    </w:p>
    <w:p w14:paraId="2B007916" w14:textId="2262C999" w:rsidR="007F6243" w:rsidRPr="00A02410" w:rsidRDefault="007F6243" w:rsidP="007F6243">
      <w:pPr>
        <w:jc w:val="center"/>
        <w:rPr>
          <w:b/>
          <w:sz w:val="22"/>
          <w:szCs w:val="22"/>
        </w:rPr>
      </w:pPr>
      <w:bookmarkStart w:id="2" w:name="_GoBack"/>
      <w:bookmarkEnd w:id="2"/>
      <w:r w:rsidRPr="00A02410">
        <w:rPr>
          <w:sz w:val="22"/>
          <w:szCs w:val="22"/>
        </w:rPr>
        <w:t>ID Nr. DI 202</w:t>
      </w:r>
      <w:r w:rsidR="00B63DC6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474DB4">
        <w:rPr>
          <w:sz w:val="22"/>
          <w:szCs w:val="22"/>
        </w:rPr>
        <w:t>7</w:t>
      </w:r>
    </w:p>
    <w:p w14:paraId="03A9A31E" w14:textId="77777777" w:rsidR="00AF2CCC" w:rsidRPr="00317C55" w:rsidRDefault="00AF2CCC" w:rsidP="00AF2CCC">
      <w:pPr>
        <w:jc w:val="center"/>
        <w:rPr>
          <w:sz w:val="22"/>
          <w:szCs w:val="22"/>
        </w:rPr>
      </w:pPr>
    </w:p>
    <w:p w14:paraId="1DE3704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317C55">
        <w:rPr>
          <w:rFonts w:ascii="Times New Roman" w:hAnsi="Times New Roman"/>
          <w:b/>
          <w:bCs/>
          <w:color w:val="000000"/>
          <w:sz w:val="22"/>
          <w:szCs w:val="22"/>
        </w:rPr>
        <w:t> ____________________________________________________________</w:t>
      </w:r>
    </w:p>
    <w:p w14:paraId="3956CDA6" w14:textId="542ECE50" w:rsidR="00AF2CCC" w:rsidRPr="006A19B6" w:rsidRDefault="00AF2CCC" w:rsidP="00AF2CCC">
      <w:pPr>
        <w:pStyle w:val="NoSpacing"/>
        <w:jc w:val="center"/>
        <w:rPr>
          <w:rFonts w:ascii="Times New Roman" w:hAnsi="Times New Roman"/>
          <w:bCs/>
          <w:color w:val="000000"/>
          <w:sz w:val="22"/>
          <w:szCs w:val="22"/>
        </w:rPr>
      </w:pP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 (</w:t>
      </w:r>
      <w:r w:rsidRPr="006A19B6">
        <w:rPr>
          <w:rFonts w:ascii="Times New Roman" w:hAnsi="Times New Roman"/>
          <w:i/>
          <w:iCs/>
          <w:color w:val="000000"/>
          <w:sz w:val="22"/>
          <w:szCs w:val="22"/>
        </w:rPr>
        <w:t>Pretendenta nosaukums</w:t>
      </w: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)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F7E1D22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56FB60D4" w14:textId="31B73E98" w:rsidR="00AF2CCC" w:rsidRPr="00317C55" w:rsidRDefault="00AF2CCC" w:rsidP="001D34EB">
            <w:pPr>
              <w:pStyle w:val="SLONormalnospace"/>
              <w:jc w:val="center"/>
              <w:rPr>
                <w:sz w:val="22"/>
                <w:szCs w:val="22"/>
              </w:rPr>
            </w:pPr>
            <w:r w:rsidRPr="00317C55">
              <w:rPr>
                <w:sz w:val="22"/>
                <w:szCs w:val="22"/>
              </w:rPr>
              <w:t xml:space="preserve">Veiktās </w:t>
            </w:r>
            <w:r w:rsidR="00E72CEC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</w:t>
            </w:r>
          </w:p>
          <w:p w14:paraId="04BE9736" w14:textId="77777777" w:rsidR="00AF2CCC" w:rsidRPr="00317C55" w:rsidRDefault="00AF2CCC" w:rsidP="00AF2CCC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317C55">
              <w:rPr>
                <w:sz w:val="22"/>
                <w:szCs w:val="22"/>
              </w:rPr>
              <w:t>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4A4C8B8" w14:textId="77777777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DFF5D" w14:textId="77777777" w:rsidR="00FD166F" w:rsidRDefault="00FD166F">
      <w:r>
        <w:separator/>
      </w:r>
    </w:p>
  </w:endnote>
  <w:endnote w:type="continuationSeparator" w:id="0">
    <w:p w14:paraId="44576E48" w14:textId="77777777" w:rsidR="00FD166F" w:rsidRDefault="00FD1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676943CF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71C">
      <w:rPr>
        <w:rStyle w:val="PageNumber"/>
        <w:noProof/>
      </w:rPr>
      <w:t>12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63502087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533F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384573" w14:textId="77777777" w:rsidR="00FD166F" w:rsidRDefault="00FD166F">
      <w:r>
        <w:separator/>
      </w:r>
    </w:p>
  </w:footnote>
  <w:footnote w:type="continuationSeparator" w:id="0">
    <w:p w14:paraId="723AD6F4" w14:textId="77777777" w:rsidR="00FD166F" w:rsidRDefault="00FD166F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601D6"/>
    <w:rsid w:val="0026150D"/>
    <w:rsid w:val="002669BE"/>
    <w:rsid w:val="00272BDD"/>
    <w:rsid w:val="00290FA6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662F3"/>
    <w:rsid w:val="003742FD"/>
    <w:rsid w:val="0038533F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3733D"/>
    <w:rsid w:val="00460262"/>
    <w:rsid w:val="00461636"/>
    <w:rsid w:val="00466491"/>
    <w:rsid w:val="0047166D"/>
    <w:rsid w:val="00471B4F"/>
    <w:rsid w:val="00474996"/>
    <w:rsid w:val="00474DB4"/>
    <w:rsid w:val="00477C28"/>
    <w:rsid w:val="00481221"/>
    <w:rsid w:val="00486748"/>
    <w:rsid w:val="0049771C"/>
    <w:rsid w:val="004D1D92"/>
    <w:rsid w:val="004D26FD"/>
    <w:rsid w:val="004E541F"/>
    <w:rsid w:val="004E5729"/>
    <w:rsid w:val="004F3714"/>
    <w:rsid w:val="005172A0"/>
    <w:rsid w:val="0052122C"/>
    <w:rsid w:val="0052123F"/>
    <w:rsid w:val="005256A2"/>
    <w:rsid w:val="005377C5"/>
    <w:rsid w:val="005436A1"/>
    <w:rsid w:val="00543C42"/>
    <w:rsid w:val="00547142"/>
    <w:rsid w:val="005545C8"/>
    <w:rsid w:val="0056153B"/>
    <w:rsid w:val="00561D49"/>
    <w:rsid w:val="00562049"/>
    <w:rsid w:val="00572FCD"/>
    <w:rsid w:val="00576D75"/>
    <w:rsid w:val="00581A10"/>
    <w:rsid w:val="00582290"/>
    <w:rsid w:val="005834FD"/>
    <w:rsid w:val="00595E82"/>
    <w:rsid w:val="005A6AA5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C343C"/>
    <w:rsid w:val="006C6272"/>
    <w:rsid w:val="006D5080"/>
    <w:rsid w:val="006D5BFF"/>
    <w:rsid w:val="006E580A"/>
    <w:rsid w:val="00712E6E"/>
    <w:rsid w:val="0071784E"/>
    <w:rsid w:val="00725E10"/>
    <w:rsid w:val="00731FB9"/>
    <w:rsid w:val="0073352D"/>
    <w:rsid w:val="00736B1A"/>
    <w:rsid w:val="007400AD"/>
    <w:rsid w:val="0074261A"/>
    <w:rsid w:val="00751403"/>
    <w:rsid w:val="007525E7"/>
    <w:rsid w:val="00760DB8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40FF0"/>
    <w:rsid w:val="008438B0"/>
    <w:rsid w:val="008514F6"/>
    <w:rsid w:val="00851AB1"/>
    <w:rsid w:val="008607C7"/>
    <w:rsid w:val="008729C0"/>
    <w:rsid w:val="008738F0"/>
    <w:rsid w:val="00893988"/>
    <w:rsid w:val="008A58B9"/>
    <w:rsid w:val="008B5083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3758"/>
    <w:rsid w:val="00A0191D"/>
    <w:rsid w:val="00A16214"/>
    <w:rsid w:val="00A1773F"/>
    <w:rsid w:val="00A214B9"/>
    <w:rsid w:val="00A261D7"/>
    <w:rsid w:val="00A442B1"/>
    <w:rsid w:val="00A5376D"/>
    <w:rsid w:val="00A54F77"/>
    <w:rsid w:val="00A66D60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D6BC3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63DC6"/>
    <w:rsid w:val="00B726C8"/>
    <w:rsid w:val="00B906BE"/>
    <w:rsid w:val="00B93A45"/>
    <w:rsid w:val="00BA2088"/>
    <w:rsid w:val="00BA21EE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4BED"/>
    <w:rsid w:val="00C87A31"/>
    <w:rsid w:val="00C91FD7"/>
    <w:rsid w:val="00C9352C"/>
    <w:rsid w:val="00CB104A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411A6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779AF"/>
    <w:rsid w:val="00F960D0"/>
    <w:rsid w:val="00FA0CAB"/>
    <w:rsid w:val="00FA5DD8"/>
    <w:rsid w:val="00FB2F9C"/>
    <w:rsid w:val="00FC00C5"/>
    <w:rsid w:val="00FC36E2"/>
    <w:rsid w:val="00FD166F"/>
    <w:rsid w:val="00FE0FB7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DF1EE-A1CC-4D04-B5E2-2916E4475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331</Words>
  <Characters>190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520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39</cp:revision>
  <cp:lastPrinted>2023-03-08T11:37:00Z</cp:lastPrinted>
  <dcterms:created xsi:type="dcterms:W3CDTF">2022-07-28T10:51:00Z</dcterms:created>
  <dcterms:modified xsi:type="dcterms:W3CDTF">2024-03-04T18:16:00Z</dcterms:modified>
</cp:coreProperties>
</file>