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424F7595" w:rsidR="00A4333A" w:rsidRPr="002411C7" w:rsidRDefault="00A4333A"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0A37501D"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5DAB6C7B"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02EB378F"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6A05A809"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5A39BBE3"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41C8F396"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47060624" w14:textId="77777777" w:rsidR="00753BE9" w:rsidRPr="002411C7" w:rsidRDefault="00753BE9" w:rsidP="00753BE9">
      <w:pPr>
        <w:pStyle w:val="Bezatstarpm"/>
        <w:jc w:val="center"/>
        <w:rPr>
          <w:rFonts w:ascii="Times New Roman" w:hAnsi="Times New Roman" w:cs="Times New Roman"/>
          <w:sz w:val="24"/>
          <w:szCs w:val="24"/>
        </w:rPr>
      </w:pPr>
      <w:bookmarkStart w:id="0" w:name="_Hlk119939359"/>
      <w:r w:rsidRPr="002411C7">
        <w:rPr>
          <w:rFonts w:ascii="Times New Roman" w:hAnsi="Times New Roman" w:cs="Times New Roman"/>
          <w:sz w:val="24"/>
          <w:szCs w:val="24"/>
        </w:rPr>
        <w:t>IEPIRKUMS</w:t>
      </w:r>
    </w:p>
    <w:p w14:paraId="614B0510" w14:textId="77777777" w:rsidR="00753BE9" w:rsidRPr="002411C7" w:rsidRDefault="00753BE9" w:rsidP="00753BE9">
      <w:pPr>
        <w:pStyle w:val="Bezatstarpm"/>
        <w:jc w:val="center"/>
        <w:rPr>
          <w:rFonts w:ascii="Times New Roman" w:hAnsi="Times New Roman" w:cs="Times New Roman"/>
          <w:sz w:val="24"/>
          <w:szCs w:val="24"/>
        </w:rPr>
      </w:pPr>
      <w:r w:rsidRPr="002411C7">
        <w:rPr>
          <w:rFonts w:ascii="Times New Roman" w:hAnsi="Times New Roman" w:cs="Times New Roman"/>
          <w:sz w:val="24"/>
          <w:szCs w:val="24"/>
        </w:rPr>
        <w:t>(PIL 10.panta kārtībā)</w:t>
      </w:r>
    </w:p>
    <w:p w14:paraId="72A3D3EC" w14:textId="77777777" w:rsidR="00753BE9" w:rsidRPr="002411C7" w:rsidRDefault="00753BE9" w:rsidP="000E1DB4">
      <w:pPr>
        <w:pStyle w:val="Virsraksts2"/>
        <w:spacing w:before="0" w:after="0"/>
        <w:jc w:val="center"/>
        <w:rPr>
          <w:rFonts w:ascii="Times New Roman" w:hAnsi="Times New Roman" w:cs="Times New Roman"/>
          <w:bCs w:val="0"/>
          <w:i w:val="0"/>
          <w:iCs w:val="0"/>
          <w:sz w:val="24"/>
          <w:szCs w:val="24"/>
          <w:lang w:val="lv-LV" w:eastAsia="en-US"/>
        </w:rPr>
      </w:pPr>
    </w:p>
    <w:p w14:paraId="736FA669" w14:textId="77777777" w:rsidR="008964DC" w:rsidRPr="002411C7" w:rsidRDefault="00D91635" w:rsidP="000E1DB4">
      <w:pPr>
        <w:pStyle w:val="Virsraksts2"/>
        <w:spacing w:before="0" w:after="0"/>
        <w:jc w:val="center"/>
        <w:rPr>
          <w:rFonts w:ascii="Times New Roman" w:hAnsi="Times New Roman" w:cs="Times New Roman"/>
          <w:b w:val="0"/>
          <w:i w:val="0"/>
          <w:sz w:val="24"/>
          <w:szCs w:val="24"/>
          <w:lang w:val="lv-LV"/>
        </w:rPr>
      </w:pPr>
      <w:bookmarkStart w:id="1" w:name="_Hlk158720768"/>
      <w:r w:rsidRPr="002411C7">
        <w:rPr>
          <w:rFonts w:ascii="Times New Roman" w:hAnsi="Times New Roman" w:cs="Times New Roman"/>
          <w:bCs w:val="0"/>
          <w:i w:val="0"/>
          <w:iCs w:val="0"/>
          <w:sz w:val="24"/>
          <w:szCs w:val="24"/>
          <w:lang w:val="lv-LV" w:eastAsia="en-US"/>
        </w:rPr>
        <w:t>“</w:t>
      </w:r>
      <w:r w:rsidR="007030E5" w:rsidRPr="007030E5">
        <w:rPr>
          <w:rFonts w:ascii="Times New Roman" w:hAnsi="Times New Roman" w:cs="Times New Roman"/>
          <w:bCs w:val="0"/>
          <w:i w:val="0"/>
          <w:iCs w:val="0"/>
          <w:sz w:val="24"/>
          <w:szCs w:val="24"/>
          <w:lang w:val="lv-LV" w:eastAsia="en-US"/>
        </w:rPr>
        <w:t xml:space="preserve">Privātā pirmsskolas izglītības pakalpojuma iegāde projekta “Bērnu pieskatīšanas pakalpojums Rīgas </w:t>
      </w:r>
      <w:proofErr w:type="spellStart"/>
      <w:r w:rsidR="007030E5" w:rsidRPr="007030E5">
        <w:rPr>
          <w:rFonts w:ascii="Times New Roman" w:hAnsi="Times New Roman" w:cs="Times New Roman"/>
          <w:bCs w:val="0"/>
          <w:i w:val="0"/>
          <w:iCs w:val="0"/>
          <w:sz w:val="24"/>
          <w:szCs w:val="24"/>
          <w:lang w:val="lv-LV" w:eastAsia="en-US"/>
        </w:rPr>
        <w:t>valstspilsētas</w:t>
      </w:r>
      <w:proofErr w:type="spellEnd"/>
      <w:r w:rsidR="007030E5" w:rsidRPr="007030E5">
        <w:rPr>
          <w:rFonts w:ascii="Times New Roman" w:hAnsi="Times New Roman" w:cs="Times New Roman"/>
          <w:bCs w:val="0"/>
          <w:i w:val="0"/>
          <w:iCs w:val="0"/>
          <w:sz w:val="24"/>
          <w:szCs w:val="24"/>
          <w:lang w:val="lv-LV" w:eastAsia="en-US"/>
        </w:rPr>
        <w:t xml:space="preserve"> pašvaldībā” ietvaros</w:t>
      </w:r>
      <w:r w:rsidRPr="002411C7">
        <w:rPr>
          <w:rFonts w:ascii="Times New Roman" w:hAnsi="Times New Roman" w:cs="Times New Roman"/>
          <w:bCs w:val="0"/>
          <w:i w:val="0"/>
          <w:iCs w:val="0"/>
          <w:sz w:val="24"/>
          <w:szCs w:val="24"/>
          <w:lang w:val="lv-LV" w:eastAsia="en-US"/>
        </w:rPr>
        <w:t>”</w:t>
      </w:r>
    </w:p>
    <w:bookmarkEnd w:id="1"/>
    <w:p w14:paraId="245F12D5" w14:textId="77777777" w:rsidR="008964DC" w:rsidRPr="002411C7" w:rsidRDefault="008964DC" w:rsidP="000E1DB4">
      <w:pPr>
        <w:pStyle w:val="Virsraksts2"/>
        <w:spacing w:before="0" w:after="0"/>
        <w:jc w:val="center"/>
        <w:rPr>
          <w:rFonts w:ascii="Times New Roman" w:hAnsi="Times New Roman" w:cs="Times New Roman"/>
          <w:i w:val="0"/>
          <w:sz w:val="24"/>
          <w:szCs w:val="24"/>
          <w:lang w:val="lv-LV"/>
        </w:rPr>
      </w:pPr>
      <w:r w:rsidRPr="002411C7">
        <w:rPr>
          <w:rFonts w:ascii="Times New Roman" w:hAnsi="Times New Roman" w:cs="Times New Roman"/>
          <w:i w:val="0"/>
          <w:sz w:val="24"/>
          <w:szCs w:val="24"/>
          <w:lang w:val="lv-LV"/>
        </w:rPr>
        <w:t>NOLIKUMS</w:t>
      </w:r>
    </w:p>
    <w:p w14:paraId="48C184E0" w14:textId="77777777" w:rsidR="008964DC" w:rsidRPr="002411C7" w:rsidRDefault="008964DC" w:rsidP="000E1DB4">
      <w:pPr>
        <w:jc w:val="center"/>
        <w:rPr>
          <w:rFonts w:ascii="Times New Roman" w:hAnsi="Times New Roman" w:cs="Times New Roman"/>
          <w:sz w:val="24"/>
          <w:szCs w:val="24"/>
        </w:rPr>
      </w:pPr>
      <w:r w:rsidRPr="002411C7">
        <w:rPr>
          <w:rFonts w:ascii="Times New Roman" w:hAnsi="Times New Roman" w:cs="Times New Roman"/>
          <w:sz w:val="24"/>
          <w:szCs w:val="24"/>
        </w:rPr>
        <w:t xml:space="preserve">(iepirkuma </w:t>
      </w:r>
      <w:bookmarkStart w:id="2" w:name="_Hlk133325828"/>
      <w:r w:rsidRPr="002411C7">
        <w:rPr>
          <w:rFonts w:ascii="Times New Roman" w:hAnsi="Times New Roman" w:cs="Times New Roman"/>
          <w:sz w:val="24"/>
          <w:szCs w:val="24"/>
        </w:rPr>
        <w:t xml:space="preserve">identifikācijas Nr. </w:t>
      </w:r>
      <w:r w:rsidR="00EC4B57">
        <w:rPr>
          <w:rFonts w:ascii="Times New Roman" w:hAnsi="Times New Roman" w:cs="Times New Roman"/>
          <w:sz w:val="24"/>
          <w:szCs w:val="24"/>
        </w:rPr>
        <w:t>CAIP 2024/</w:t>
      </w:r>
      <w:bookmarkEnd w:id="2"/>
      <w:r w:rsidR="007030E5">
        <w:rPr>
          <w:rFonts w:ascii="Times New Roman" w:hAnsi="Times New Roman" w:cs="Times New Roman"/>
          <w:sz w:val="24"/>
          <w:szCs w:val="24"/>
        </w:rPr>
        <w:t>49</w:t>
      </w:r>
      <w:r w:rsidRPr="002411C7">
        <w:rPr>
          <w:rFonts w:ascii="Times New Roman" w:hAnsi="Times New Roman" w:cs="Times New Roman"/>
          <w:sz w:val="24"/>
          <w:szCs w:val="24"/>
        </w:rPr>
        <w:t>)</w:t>
      </w:r>
    </w:p>
    <w:bookmarkEnd w:id="0"/>
    <w:p w14:paraId="0D0B940D"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0E27B00A"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60061E4C"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44EAFD9C"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4B94D5A5"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3DEEC669"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3656B9AB"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45FB0818"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049F31CB"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53128261" w14:textId="77777777" w:rsidR="000F7DE2" w:rsidRPr="002411C7" w:rsidRDefault="000F7DE2"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62486C05"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4101652C"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4B99056E"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1299C43A"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4DDBEF00"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3461D779"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3CF2D8B6"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0FB78278"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1FC39945"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0562CB0E"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34CE0A41"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0A963C16" w14:textId="3C0CFAE9" w:rsidR="008964DC" w:rsidRPr="002411C7" w:rsidRDefault="11D4277C" w:rsidP="438699EE">
      <w:pPr>
        <w:suppressAutoHyphens/>
        <w:spacing w:after="0" w:line="240" w:lineRule="auto"/>
        <w:jc w:val="center"/>
        <w:rPr>
          <w:rFonts w:ascii="Times New Roman" w:eastAsia="Times New Roman" w:hAnsi="Times New Roman" w:cs="Times New Roman"/>
          <w:color w:val="000000" w:themeColor="text1"/>
        </w:rPr>
      </w:pPr>
      <w:r w:rsidRPr="438699EE">
        <w:rPr>
          <w:rFonts w:ascii="Times New Roman" w:eastAsia="Times New Roman" w:hAnsi="Times New Roman" w:cs="Times New Roman"/>
          <w:color w:val="000000" w:themeColor="text1"/>
        </w:rPr>
        <w:t>Eiropas Savienības kohēzijas politikas programmas 2021.–2027. gadam 4.3.6. specifiskā atbalsta mērķa  p</w:t>
      </w:r>
      <w:r w:rsidR="4DC56809" w:rsidRPr="438699EE">
        <w:rPr>
          <w:rFonts w:ascii="Times New Roman" w:eastAsia="Times New Roman" w:hAnsi="Times New Roman" w:cs="Times New Roman"/>
          <w:color w:val="000000" w:themeColor="text1"/>
        </w:rPr>
        <w:t xml:space="preserve">rojekta ietvaros </w:t>
      </w:r>
      <w:r w:rsidRPr="438699EE">
        <w:rPr>
          <w:rFonts w:ascii="Times New Roman" w:eastAsia="Times New Roman" w:hAnsi="Times New Roman" w:cs="Times New Roman"/>
          <w:color w:val="000000" w:themeColor="text1"/>
        </w:rPr>
        <w:t>"Veicināt nabadzības vai sociālās atstumtības riskam pakļauto cilvēku, tostarp vistrūcīgāko un bērnu, sociālo integrāciju"  4.3.6.6. pasākums "Bērnu pieskatīšanas pakalpojumi".</w:t>
      </w:r>
    </w:p>
    <w:p w14:paraId="62EBF3C5" w14:textId="20DD9CB2" w:rsidR="008964DC" w:rsidRPr="002411C7" w:rsidRDefault="008964DC" w:rsidP="438699EE">
      <w:pPr>
        <w:pStyle w:val="ListParagraph2"/>
        <w:suppressAutoHyphens/>
        <w:spacing w:after="0" w:line="240" w:lineRule="auto"/>
        <w:ind w:left="0"/>
        <w:jc w:val="center"/>
        <w:rPr>
          <w:rFonts w:ascii="Times New Roman" w:eastAsia="Times New Roman" w:hAnsi="Times New Roman" w:cs="Times New Roman"/>
          <w:i/>
          <w:iCs/>
          <w:color w:val="000000"/>
          <w:sz w:val="24"/>
          <w:szCs w:val="24"/>
          <w:lang w:eastAsia="ar-SA"/>
        </w:rPr>
      </w:pPr>
    </w:p>
    <w:p w14:paraId="6D98A12B"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2946DB82"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5997CC1D"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110FFD37"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6B699379"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3FE9F23F"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1F72F646"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08CE6F91"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61CDCEAD"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6BB9E253"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23DE523C" w14:textId="77777777" w:rsidR="008964DC" w:rsidRPr="002411C7" w:rsidRDefault="008964DC" w:rsidP="00E16FB7">
      <w:pPr>
        <w:pStyle w:val="ListParagraph2"/>
        <w:suppressAutoHyphens/>
        <w:spacing w:after="0" w:line="240" w:lineRule="auto"/>
        <w:ind w:left="0"/>
        <w:jc w:val="center"/>
        <w:rPr>
          <w:rFonts w:ascii="Times New Roman" w:hAnsi="Times New Roman" w:cs="Times New Roman"/>
          <w:i/>
          <w:color w:val="000000"/>
          <w:sz w:val="24"/>
          <w:szCs w:val="24"/>
          <w:lang w:eastAsia="ar-SA"/>
        </w:rPr>
      </w:pPr>
    </w:p>
    <w:p w14:paraId="215EAAA4" w14:textId="77777777" w:rsidR="003B52AB" w:rsidRPr="002411C7" w:rsidRDefault="00E16FB7" w:rsidP="00A43A75">
      <w:pPr>
        <w:pStyle w:val="ListParagraph2"/>
        <w:numPr>
          <w:ilvl w:val="0"/>
          <w:numId w:val="9"/>
        </w:numPr>
        <w:suppressAutoHyphens/>
        <w:spacing w:after="0" w:line="240" w:lineRule="auto"/>
        <w:ind w:left="0" w:firstLine="0"/>
        <w:jc w:val="center"/>
        <w:rPr>
          <w:rFonts w:ascii="Times New Roman" w:hAnsi="Times New Roman" w:cs="Times New Roman"/>
          <w:b/>
          <w:color w:val="000000"/>
          <w:sz w:val="24"/>
          <w:szCs w:val="24"/>
          <w:lang w:eastAsia="ar-SA"/>
        </w:rPr>
      </w:pPr>
      <w:r w:rsidRPr="002411C7">
        <w:rPr>
          <w:rFonts w:ascii="Times New Roman" w:hAnsi="Times New Roman" w:cs="Times New Roman"/>
          <w:b/>
          <w:color w:val="000000"/>
          <w:sz w:val="24"/>
          <w:szCs w:val="24"/>
          <w:lang w:eastAsia="ar-SA"/>
        </w:rPr>
        <w:lastRenderedPageBreak/>
        <w:t>VISPĀRĪGIE JAUTĀJUMI</w:t>
      </w:r>
    </w:p>
    <w:p w14:paraId="34432971" w14:textId="77777777" w:rsidR="00DF6B04" w:rsidRPr="002411C7" w:rsidRDefault="00DF6B04" w:rsidP="0085267B">
      <w:pPr>
        <w:pStyle w:val="ListParagraph2"/>
        <w:numPr>
          <w:ilvl w:val="1"/>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002411C7">
        <w:rPr>
          <w:rFonts w:ascii="Times New Roman" w:hAnsi="Times New Roman" w:cs="Times New Roman"/>
          <w:b/>
          <w:color w:val="000000"/>
          <w:sz w:val="24"/>
          <w:szCs w:val="24"/>
          <w:lang w:eastAsia="ar-SA"/>
        </w:rPr>
        <w:t>Pasūtītājs:</w:t>
      </w:r>
    </w:p>
    <w:p w14:paraId="0AE32591" w14:textId="77777777" w:rsidR="00186F3A" w:rsidRPr="002411C7" w:rsidRDefault="00D43968" w:rsidP="00186F3A">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bookmarkStart w:id="3" w:name="_Hlk52206405"/>
      <w:r w:rsidRPr="002411C7">
        <w:rPr>
          <w:rFonts w:ascii="Times New Roman" w:hAnsi="Times New Roman" w:cs="Times New Roman"/>
          <w:color w:val="000000"/>
          <w:sz w:val="24"/>
          <w:szCs w:val="24"/>
          <w:lang w:eastAsia="ar-SA"/>
        </w:rPr>
        <w:t xml:space="preserve">Rīgas </w:t>
      </w:r>
      <w:proofErr w:type="spellStart"/>
      <w:r w:rsidRPr="002411C7">
        <w:rPr>
          <w:rFonts w:ascii="Times New Roman" w:hAnsi="Times New Roman" w:cs="Times New Roman"/>
          <w:color w:val="000000"/>
          <w:sz w:val="24"/>
          <w:szCs w:val="24"/>
          <w:lang w:eastAsia="ar-SA"/>
        </w:rPr>
        <w:t>valstspilsētas</w:t>
      </w:r>
      <w:proofErr w:type="spellEnd"/>
      <w:r w:rsidRPr="002411C7">
        <w:rPr>
          <w:rFonts w:ascii="Times New Roman" w:hAnsi="Times New Roman" w:cs="Times New Roman"/>
          <w:color w:val="000000"/>
          <w:sz w:val="24"/>
          <w:szCs w:val="24"/>
          <w:lang w:eastAsia="ar-SA"/>
        </w:rPr>
        <w:t xml:space="preserve"> pašvaldības Centrālās administrācijas Iepirkumu</w:t>
      </w:r>
      <w:r w:rsidR="00186F3A" w:rsidRPr="002411C7">
        <w:rPr>
          <w:rFonts w:ascii="Times New Roman" w:hAnsi="Times New Roman" w:cs="Times New Roman"/>
          <w:color w:val="000000"/>
          <w:sz w:val="24"/>
          <w:szCs w:val="24"/>
          <w:lang w:eastAsia="ar-SA"/>
        </w:rPr>
        <w:t xml:space="preserve"> pārvalde (turpmāk – Pasūtītājs), kas veic iepirkum</w:t>
      </w:r>
      <w:r w:rsidR="00886E66" w:rsidRPr="002411C7">
        <w:rPr>
          <w:rFonts w:ascii="Times New Roman" w:hAnsi="Times New Roman" w:cs="Times New Roman"/>
          <w:color w:val="000000"/>
          <w:sz w:val="24"/>
          <w:szCs w:val="24"/>
          <w:lang w:eastAsia="ar-SA"/>
        </w:rPr>
        <w:t>u</w:t>
      </w:r>
      <w:r w:rsidR="00186F3A" w:rsidRPr="002411C7">
        <w:rPr>
          <w:rFonts w:ascii="Times New Roman" w:hAnsi="Times New Roman" w:cs="Times New Roman"/>
          <w:color w:val="000000"/>
          <w:sz w:val="24"/>
          <w:szCs w:val="24"/>
          <w:lang w:eastAsia="ar-SA"/>
        </w:rPr>
        <w:t xml:space="preserve"> </w:t>
      </w:r>
      <w:r w:rsidR="00D91635" w:rsidRPr="002411C7">
        <w:rPr>
          <w:rFonts w:ascii="Times New Roman" w:hAnsi="Times New Roman" w:cs="Times New Roman"/>
          <w:color w:val="000000"/>
          <w:sz w:val="24"/>
          <w:szCs w:val="24"/>
          <w:lang w:eastAsia="ar-SA"/>
        </w:rPr>
        <w:t>“</w:t>
      </w:r>
      <w:r w:rsidR="009229CA" w:rsidRPr="009229CA">
        <w:rPr>
          <w:rFonts w:ascii="Times New Roman" w:hAnsi="Times New Roman" w:cs="Times New Roman"/>
          <w:color w:val="000000"/>
          <w:sz w:val="24"/>
          <w:szCs w:val="24"/>
          <w:lang w:eastAsia="ar-SA"/>
        </w:rPr>
        <w:t xml:space="preserve">Privātā pirmsskolas izglītības pakalpojuma iegāde projekta “Bērnu pieskatīšanas pakalpojums Rīgas </w:t>
      </w:r>
      <w:proofErr w:type="spellStart"/>
      <w:r w:rsidR="009229CA" w:rsidRPr="009229CA">
        <w:rPr>
          <w:rFonts w:ascii="Times New Roman" w:hAnsi="Times New Roman" w:cs="Times New Roman"/>
          <w:color w:val="000000"/>
          <w:sz w:val="24"/>
          <w:szCs w:val="24"/>
          <w:lang w:eastAsia="ar-SA"/>
        </w:rPr>
        <w:t>valstspilsētas</w:t>
      </w:r>
      <w:proofErr w:type="spellEnd"/>
      <w:r w:rsidR="009229CA" w:rsidRPr="009229CA">
        <w:rPr>
          <w:rFonts w:ascii="Times New Roman" w:hAnsi="Times New Roman" w:cs="Times New Roman"/>
          <w:color w:val="000000"/>
          <w:sz w:val="24"/>
          <w:szCs w:val="24"/>
          <w:lang w:eastAsia="ar-SA"/>
        </w:rPr>
        <w:t xml:space="preserve"> pašvaldībā” ietvaros</w:t>
      </w:r>
      <w:r w:rsidR="00D91635" w:rsidRPr="002411C7">
        <w:rPr>
          <w:rFonts w:ascii="Times New Roman" w:hAnsi="Times New Roman" w:cs="Times New Roman"/>
          <w:color w:val="000000"/>
          <w:sz w:val="24"/>
          <w:szCs w:val="24"/>
          <w:lang w:eastAsia="ar-SA"/>
        </w:rPr>
        <w:t>”</w:t>
      </w:r>
      <w:r w:rsidR="00186F3A" w:rsidRPr="002411C7">
        <w:rPr>
          <w:rFonts w:ascii="Times New Roman" w:hAnsi="Times New Roman" w:cs="Times New Roman"/>
          <w:color w:val="000000"/>
          <w:sz w:val="24"/>
          <w:szCs w:val="24"/>
          <w:lang w:eastAsia="ar-SA"/>
        </w:rPr>
        <w:t xml:space="preserve"> (turpmāk – Iepirkums) cita pasūtītāja – </w:t>
      </w:r>
      <w:r w:rsidR="009229CA" w:rsidRPr="009229CA">
        <w:rPr>
          <w:rFonts w:ascii="Times New Roman" w:hAnsi="Times New Roman" w:cs="Times New Roman"/>
          <w:sz w:val="24"/>
          <w:szCs w:val="24"/>
        </w:rPr>
        <w:t xml:space="preserve">Rīgas </w:t>
      </w:r>
      <w:proofErr w:type="spellStart"/>
      <w:r w:rsidR="009229CA" w:rsidRPr="009229CA">
        <w:rPr>
          <w:rFonts w:ascii="Times New Roman" w:hAnsi="Times New Roman" w:cs="Times New Roman"/>
          <w:sz w:val="24"/>
          <w:szCs w:val="24"/>
        </w:rPr>
        <w:t>valstspilsētas</w:t>
      </w:r>
      <w:proofErr w:type="spellEnd"/>
      <w:r w:rsidR="009229CA" w:rsidRPr="009229CA">
        <w:rPr>
          <w:rFonts w:ascii="Times New Roman" w:hAnsi="Times New Roman" w:cs="Times New Roman"/>
          <w:sz w:val="24"/>
          <w:szCs w:val="24"/>
        </w:rPr>
        <w:t xml:space="preserve"> pašvaldības  Izglītības, kultūras un sporta departamentam </w:t>
      </w:r>
      <w:r w:rsidR="00613354" w:rsidRPr="009229CA">
        <w:rPr>
          <w:rFonts w:ascii="Times New Roman" w:hAnsi="Times New Roman" w:cs="Times New Roman"/>
          <w:color w:val="000000"/>
          <w:sz w:val="24"/>
          <w:szCs w:val="24"/>
          <w:lang w:eastAsia="ar-SA"/>
        </w:rPr>
        <w:t xml:space="preserve">(turpmāk – </w:t>
      </w:r>
      <w:r w:rsidR="00A52743" w:rsidRPr="009229CA">
        <w:rPr>
          <w:rFonts w:ascii="Times New Roman" w:hAnsi="Times New Roman" w:cs="Times New Roman"/>
          <w:color w:val="000000"/>
          <w:sz w:val="24"/>
          <w:szCs w:val="24"/>
          <w:lang w:eastAsia="ar-SA"/>
        </w:rPr>
        <w:t>D</w:t>
      </w:r>
      <w:r w:rsidR="009229CA">
        <w:rPr>
          <w:rFonts w:ascii="Times New Roman" w:hAnsi="Times New Roman" w:cs="Times New Roman"/>
          <w:color w:val="000000"/>
          <w:sz w:val="24"/>
          <w:szCs w:val="24"/>
          <w:lang w:eastAsia="ar-SA"/>
        </w:rPr>
        <w:t>epartaments</w:t>
      </w:r>
      <w:r w:rsidR="00613354" w:rsidRPr="009229CA">
        <w:rPr>
          <w:rFonts w:ascii="Times New Roman" w:hAnsi="Times New Roman" w:cs="Times New Roman"/>
          <w:color w:val="000000"/>
          <w:sz w:val="24"/>
          <w:szCs w:val="24"/>
          <w:lang w:eastAsia="ar-SA"/>
        </w:rPr>
        <w:t>)</w:t>
      </w:r>
      <w:r w:rsidR="00186F3A" w:rsidRPr="009229CA">
        <w:rPr>
          <w:rFonts w:ascii="Times New Roman" w:hAnsi="Times New Roman" w:cs="Times New Roman"/>
          <w:color w:val="000000"/>
          <w:sz w:val="24"/>
          <w:szCs w:val="24"/>
          <w:lang w:eastAsia="ar-SA"/>
        </w:rPr>
        <w:t>.</w:t>
      </w:r>
    </w:p>
    <w:p w14:paraId="71AADE11" w14:textId="77777777" w:rsidR="00886E66" w:rsidRPr="002411C7" w:rsidRDefault="00886E66" w:rsidP="00886E66">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Adrese: Rātslaukums 6, 3.stāvs, Rīga, LV-1539, Latvija.</w:t>
      </w:r>
    </w:p>
    <w:p w14:paraId="5BB867B6" w14:textId="77777777" w:rsidR="00886E66" w:rsidRPr="002411C7" w:rsidRDefault="00886E66" w:rsidP="00886E66">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 xml:space="preserve">Pircēja profila adrese: </w:t>
      </w:r>
      <w:hyperlink r:id="rId8" w:history="1">
        <w:r w:rsidR="00BD562D" w:rsidRPr="002411C7">
          <w:rPr>
            <w:rStyle w:val="Hipersaite"/>
            <w:rFonts w:ascii="Times New Roman" w:hAnsi="Times New Roman"/>
            <w:sz w:val="24"/>
            <w:szCs w:val="24"/>
          </w:rPr>
          <w:t>https://www.eis.gov.lv/EKEIS/Supplier/Organizer/21566</w:t>
        </w:r>
      </w:hyperlink>
      <w:r w:rsidRPr="002411C7">
        <w:rPr>
          <w:rFonts w:ascii="Times New Roman" w:hAnsi="Times New Roman" w:cs="Times New Roman"/>
          <w:color w:val="000000"/>
          <w:sz w:val="24"/>
          <w:szCs w:val="24"/>
          <w:lang w:eastAsia="ar-SA"/>
        </w:rPr>
        <w:t xml:space="preserve">  (turpmāk – Pircēja profils).</w:t>
      </w:r>
    </w:p>
    <w:p w14:paraId="7A62AC99" w14:textId="77777777" w:rsidR="00DF6B04" w:rsidRPr="002411C7" w:rsidRDefault="00886E66" w:rsidP="00886E66">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Darba laiks: pirmdienās – no plkst. 8:30 līdz plkst.17:00, otrdienās, trešdienās, ceturtdienās – no plkst. 8:</w:t>
      </w:r>
      <w:r w:rsidR="00BD562D" w:rsidRPr="002411C7">
        <w:rPr>
          <w:rFonts w:ascii="Times New Roman" w:hAnsi="Times New Roman" w:cs="Times New Roman"/>
          <w:color w:val="000000"/>
          <w:sz w:val="24"/>
          <w:szCs w:val="24"/>
          <w:lang w:eastAsia="ar-SA"/>
        </w:rPr>
        <w:t>00</w:t>
      </w:r>
      <w:r w:rsidRPr="002411C7">
        <w:rPr>
          <w:rFonts w:ascii="Times New Roman" w:hAnsi="Times New Roman" w:cs="Times New Roman"/>
          <w:color w:val="000000"/>
          <w:sz w:val="24"/>
          <w:szCs w:val="24"/>
          <w:lang w:eastAsia="ar-SA"/>
        </w:rPr>
        <w:t xml:space="preserve"> līdz plkst. 17:00, piektdienās no plkst. 8:</w:t>
      </w:r>
      <w:r w:rsidR="00886492" w:rsidRPr="002411C7">
        <w:rPr>
          <w:rFonts w:ascii="Times New Roman" w:hAnsi="Times New Roman" w:cs="Times New Roman"/>
          <w:color w:val="000000"/>
          <w:sz w:val="24"/>
          <w:szCs w:val="24"/>
          <w:lang w:eastAsia="ar-SA"/>
        </w:rPr>
        <w:t>00</w:t>
      </w:r>
      <w:r w:rsidRPr="002411C7">
        <w:rPr>
          <w:rFonts w:ascii="Times New Roman" w:hAnsi="Times New Roman" w:cs="Times New Roman"/>
          <w:color w:val="000000"/>
          <w:sz w:val="24"/>
          <w:szCs w:val="24"/>
          <w:lang w:eastAsia="ar-SA"/>
        </w:rPr>
        <w:t xml:space="preserve"> līdz plkst. 1</w:t>
      </w:r>
      <w:r w:rsidR="00BD562D" w:rsidRPr="002411C7">
        <w:rPr>
          <w:rFonts w:ascii="Times New Roman" w:hAnsi="Times New Roman" w:cs="Times New Roman"/>
          <w:color w:val="000000"/>
          <w:sz w:val="24"/>
          <w:szCs w:val="24"/>
          <w:lang w:eastAsia="ar-SA"/>
        </w:rPr>
        <w:t>5</w:t>
      </w:r>
      <w:r w:rsidRPr="002411C7">
        <w:rPr>
          <w:rFonts w:ascii="Times New Roman" w:hAnsi="Times New Roman" w:cs="Times New Roman"/>
          <w:color w:val="000000"/>
          <w:sz w:val="24"/>
          <w:szCs w:val="24"/>
          <w:lang w:eastAsia="ar-SA"/>
        </w:rPr>
        <w:t xml:space="preserve">:00 (pusdienu pārtraukums no </w:t>
      </w:r>
      <w:r w:rsidR="008E0F83">
        <w:rPr>
          <w:rFonts w:ascii="Times New Roman" w:hAnsi="Times New Roman" w:cs="Times New Roman"/>
          <w:color w:val="000000"/>
          <w:sz w:val="24"/>
          <w:szCs w:val="24"/>
          <w:lang w:eastAsia="ar-SA"/>
        </w:rPr>
        <w:t xml:space="preserve">plkst. </w:t>
      </w:r>
      <w:r w:rsidRPr="002411C7">
        <w:rPr>
          <w:rFonts w:ascii="Times New Roman" w:hAnsi="Times New Roman" w:cs="Times New Roman"/>
          <w:color w:val="000000"/>
          <w:sz w:val="24"/>
          <w:szCs w:val="24"/>
          <w:lang w:eastAsia="ar-SA"/>
        </w:rPr>
        <w:t xml:space="preserve">12:00 līdz </w:t>
      </w:r>
      <w:r w:rsidR="008E0F83">
        <w:rPr>
          <w:rFonts w:ascii="Times New Roman" w:hAnsi="Times New Roman" w:cs="Times New Roman"/>
          <w:color w:val="000000"/>
          <w:sz w:val="24"/>
          <w:szCs w:val="24"/>
          <w:lang w:eastAsia="ar-SA"/>
        </w:rPr>
        <w:t>plkst.</w:t>
      </w:r>
      <w:r w:rsidR="00FD359F">
        <w:rPr>
          <w:rFonts w:ascii="Times New Roman" w:hAnsi="Times New Roman" w:cs="Times New Roman"/>
          <w:color w:val="000000"/>
          <w:sz w:val="24"/>
          <w:szCs w:val="24"/>
          <w:lang w:eastAsia="ar-SA"/>
        </w:rPr>
        <w:t xml:space="preserve"> </w:t>
      </w:r>
      <w:r w:rsidRPr="002411C7">
        <w:rPr>
          <w:rFonts w:ascii="Times New Roman" w:hAnsi="Times New Roman" w:cs="Times New Roman"/>
          <w:color w:val="000000"/>
          <w:sz w:val="24"/>
          <w:szCs w:val="24"/>
          <w:lang w:eastAsia="ar-SA"/>
        </w:rPr>
        <w:t xml:space="preserve">12:30). </w:t>
      </w:r>
      <w:proofErr w:type="spellStart"/>
      <w:r w:rsidRPr="002411C7">
        <w:rPr>
          <w:rFonts w:ascii="Times New Roman" w:hAnsi="Times New Roman" w:cs="Times New Roman"/>
          <w:color w:val="000000"/>
          <w:sz w:val="24"/>
          <w:szCs w:val="24"/>
          <w:lang w:eastAsia="ar-SA"/>
        </w:rPr>
        <w:t>Pirmssvētku</w:t>
      </w:r>
      <w:proofErr w:type="spellEnd"/>
      <w:r w:rsidRPr="002411C7">
        <w:rPr>
          <w:rFonts w:ascii="Times New Roman" w:hAnsi="Times New Roman" w:cs="Times New Roman"/>
          <w:color w:val="000000"/>
          <w:sz w:val="24"/>
          <w:szCs w:val="24"/>
          <w:lang w:eastAsia="ar-SA"/>
        </w:rPr>
        <w:t xml:space="preserve"> dienās un pēdējā darbdienā pirms svētku dienas darba laiks tiek saīsināts par divām stundām.</w:t>
      </w:r>
    </w:p>
    <w:bookmarkEnd w:id="3"/>
    <w:p w14:paraId="09D661F0" w14:textId="77777777" w:rsidR="00886E66" w:rsidRPr="002411C7" w:rsidRDefault="009C6E6C" w:rsidP="00BE3EF5">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 xml:space="preserve">Kontaktpersona, kura sniedz organizatorisku informāciju: Rīgas </w:t>
      </w:r>
      <w:proofErr w:type="spellStart"/>
      <w:r w:rsidRPr="002411C7">
        <w:rPr>
          <w:rFonts w:ascii="Times New Roman" w:hAnsi="Times New Roman" w:cs="Times New Roman"/>
          <w:color w:val="000000"/>
          <w:sz w:val="24"/>
          <w:szCs w:val="24"/>
          <w:lang w:eastAsia="ar-SA"/>
        </w:rPr>
        <w:t>valstspilsētas</w:t>
      </w:r>
      <w:proofErr w:type="spellEnd"/>
      <w:r w:rsidRPr="002411C7">
        <w:rPr>
          <w:rFonts w:ascii="Times New Roman" w:hAnsi="Times New Roman" w:cs="Times New Roman"/>
          <w:color w:val="000000"/>
          <w:sz w:val="24"/>
          <w:szCs w:val="24"/>
          <w:lang w:eastAsia="ar-SA"/>
        </w:rPr>
        <w:t xml:space="preserve"> pašvaldības Centrālās administrācijas Iepirkumu pārvalde, e-pasts: </w:t>
      </w:r>
      <w:hyperlink r:id="rId9" w:history="1">
        <w:r w:rsidRPr="002411C7">
          <w:rPr>
            <w:rStyle w:val="Hipersaite"/>
            <w:rFonts w:ascii="Times New Roman" w:hAnsi="Times New Roman"/>
            <w:sz w:val="24"/>
            <w:szCs w:val="24"/>
            <w:lang w:eastAsia="ar-SA"/>
          </w:rPr>
          <w:t>rdpi@riga.lv</w:t>
        </w:r>
      </w:hyperlink>
      <w:r w:rsidR="00886E66" w:rsidRPr="002411C7">
        <w:rPr>
          <w:rFonts w:ascii="Times New Roman" w:hAnsi="Times New Roman" w:cs="Times New Roman"/>
          <w:color w:val="000000"/>
          <w:sz w:val="24"/>
          <w:szCs w:val="24"/>
          <w:lang w:eastAsia="ar-SA"/>
        </w:rPr>
        <w:t>.</w:t>
      </w:r>
    </w:p>
    <w:p w14:paraId="12A8C7E8" w14:textId="77777777" w:rsidR="00DF6B04" w:rsidRPr="002411C7" w:rsidRDefault="0092056B" w:rsidP="00886E66">
      <w:pPr>
        <w:pStyle w:val="ListParagraph2"/>
        <w:numPr>
          <w:ilvl w:val="1"/>
          <w:numId w:val="9"/>
        </w:numPr>
        <w:suppressAutoHyphens/>
        <w:spacing w:after="0" w:line="240" w:lineRule="auto"/>
        <w:ind w:left="0" w:firstLine="680"/>
        <w:jc w:val="both"/>
        <w:rPr>
          <w:rFonts w:ascii="Times New Roman" w:hAnsi="Times New Roman" w:cs="Times New Roman"/>
          <w:b/>
          <w:color w:val="000000"/>
          <w:sz w:val="24"/>
          <w:szCs w:val="24"/>
          <w:lang w:eastAsia="ar-SA"/>
        </w:rPr>
      </w:pPr>
      <w:r w:rsidRPr="002411C7">
        <w:rPr>
          <w:rFonts w:ascii="Times New Roman" w:hAnsi="Times New Roman" w:cs="Times New Roman"/>
          <w:b/>
          <w:color w:val="000000"/>
          <w:sz w:val="24"/>
          <w:szCs w:val="24"/>
          <w:lang w:eastAsia="ar-SA"/>
        </w:rPr>
        <w:t>Iepirkums</w:t>
      </w:r>
      <w:r w:rsidR="00DF6B04" w:rsidRPr="002411C7">
        <w:rPr>
          <w:rFonts w:ascii="Times New Roman" w:hAnsi="Times New Roman" w:cs="Times New Roman"/>
          <w:b/>
          <w:color w:val="000000"/>
          <w:sz w:val="24"/>
          <w:szCs w:val="24"/>
          <w:lang w:eastAsia="ar-SA"/>
        </w:rPr>
        <w:t xml:space="preserve">: </w:t>
      </w:r>
    </w:p>
    <w:p w14:paraId="20EB340C" w14:textId="77777777" w:rsidR="008925D8" w:rsidRPr="002411C7" w:rsidRDefault="00D95A9C" w:rsidP="00886E66">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bookmarkStart w:id="4" w:name="_Hlk52206247"/>
      <w:r w:rsidRPr="002411C7">
        <w:rPr>
          <w:rFonts w:ascii="Times New Roman" w:hAnsi="Times New Roman" w:cs="Times New Roman"/>
          <w:color w:val="000000"/>
          <w:sz w:val="24"/>
          <w:szCs w:val="24"/>
          <w:lang w:eastAsia="ar-SA"/>
        </w:rPr>
        <w:t>I</w:t>
      </w:r>
      <w:r w:rsidR="00EE1B8F" w:rsidRPr="002411C7">
        <w:rPr>
          <w:rFonts w:ascii="Times New Roman" w:hAnsi="Times New Roman" w:cs="Times New Roman"/>
          <w:color w:val="000000"/>
          <w:sz w:val="24"/>
          <w:szCs w:val="24"/>
          <w:lang w:eastAsia="ar-SA"/>
        </w:rPr>
        <w:t xml:space="preserve">epirkums </w:t>
      </w:r>
      <w:r w:rsidR="0092056B" w:rsidRPr="002411C7">
        <w:rPr>
          <w:rFonts w:ascii="Times New Roman" w:hAnsi="Times New Roman" w:cs="Times New Roman"/>
          <w:color w:val="000000"/>
          <w:sz w:val="24"/>
          <w:szCs w:val="24"/>
          <w:lang w:eastAsia="ar-SA"/>
        </w:rPr>
        <w:t xml:space="preserve">tiek veikts </w:t>
      </w:r>
      <w:r w:rsidR="00FD0969" w:rsidRPr="002411C7">
        <w:rPr>
          <w:rFonts w:ascii="Times New Roman" w:hAnsi="Times New Roman" w:cs="Times New Roman"/>
          <w:color w:val="000000"/>
          <w:sz w:val="24"/>
          <w:szCs w:val="24"/>
          <w:lang w:eastAsia="ar-SA"/>
        </w:rPr>
        <w:t xml:space="preserve">Publisko iepirkumu likuma (turpmāk – PIL) </w:t>
      </w:r>
      <w:r w:rsidR="00EE1B8F" w:rsidRPr="002411C7">
        <w:rPr>
          <w:rFonts w:ascii="Times New Roman" w:hAnsi="Times New Roman" w:cs="Times New Roman"/>
          <w:color w:val="000000"/>
          <w:sz w:val="24"/>
          <w:szCs w:val="24"/>
          <w:lang w:eastAsia="ar-SA"/>
        </w:rPr>
        <w:t>10.panta</w:t>
      </w:r>
      <w:r w:rsidR="00DB089A" w:rsidRPr="002411C7">
        <w:rPr>
          <w:rFonts w:ascii="Times New Roman" w:hAnsi="Times New Roman" w:cs="Times New Roman"/>
          <w:color w:val="000000"/>
          <w:sz w:val="24"/>
          <w:szCs w:val="24"/>
          <w:lang w:eastAsia="ar-SA"/>
        </w:rPr>
        <w:t xml:space="preserve"> kārtībā</w:t>
      </w:r>
      <w:r w:rsidR="008925D8" w:rsidRPr="002411C7">
        <w:rPr>
          <w:rFonts w:ascii="Times New Roman" w:hAnsi="Times New Roman" w:cs="Times New Roman"/>
          <w:color w:val="000000"/>
          <w:sz w:val="24"/>
          <w:szCs w:val="24"/>
          <w:lang w:eastAsia="ar-SA"/>
        </w:rPr>
        <w:t>.</w:t>
      </w:r>
    </w:p>
    <w:p w14:paraId="65C63350" w14:textId="77777777" w:rsidR="0037141A" w:rsidRPr="00A234BB" w:rsidRDefault="0037141A" w:rsidP="0037141A">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00404941">
        <w:rPr>
          <w:rFonts w:ascii="Times New Roman" w:hAnsi="Times New Roman" w:cs="Times New Roman"/>
          <w:color w:val="000000"/>
          <w:sz w:val="24"/>
          <w:szCs w:val="24"/>
          <w:lang w:eastAsia="ar-SA"/>
        </w:rPr>
        <w:t xml:space="preserve">Iepirkuma priekšmets – </w:t>
      </w:r>
      <w:r w:rsidR="00A234BB">
        <w:rPr>
          <w:rFonts w:ascii="Times New Roman" w:eastAsia="Times New Roman" w:hAnsi="Times New Roman"/>
          <w:sz w:val="24"/>
          <w:szCs w:val="24"/>
        </w:rPr>
        <w:t>p</w:t>
      </w:r>
      <w:r w:rsidR="00E877F6" w:rsidRPr="00E877F6">
        <w:rPr>
          <w:rFonts w:ascii="Times New Roman" w:eastAsia="Times New Roman" w:hAnsi="Times New Roman"/>
          <w:sz w:val="24"/>
          <w:szCs w:val="24"/>
        </w:rPr>
        <w:t xml:space="preserve">rivātā pirmsskolas izglītības pakalpojuma iegāde projekta “Bērnu </w:t>
      </w:r>
      <w:r w:rsidR="00E877F6" w:rsidRPr="00A234BB">
        <w:rPr>
          <w:rFonts w:ascii="Times New Roman" w:eastAsia="Times New Roman" w:hAnsi="Times New Roman"/>
          <w:sz w:val="24"/>
          <w:szCs w:val="24"/>
        </w:rPr>
        <w:t xml:space="preserve">pieskatīšanas pakalpojums Rīgas </w:t>
      </w:r>
      <w:proofErr w:type="spellStart"/>
      <w:r w:rsidR="00E877F6" w:rsidRPr="00A234BB">
        <w:rPr>
          <w:rFonts w:ascii="Times New Roman" w:eastAsia="Times New Roman" w:hAnsi="Times New Roman"/>
          <w:sz w:val="24"/>
          <w:szCs w:val="24"/>
        </w:rPr>
        <w:t>valstspilsētas</w:t>
      </w:r>
      <w:proofErr w:type="spellEnd"/>
      <w:r w:rsidR="00E877F6" w:rsidRPr="00A234BB">
        <w:rPr>
          <w:rFonts w:ascii="Times New Roman" w:eastAsia="Times New Roman" w:hAnsi="Times New Roman"/>
          <w:sz w:val="24"/>
          <w:szCs w:val="24"/>
        </w:rPr>
        <w:t xml:space="preserve"> pašvaldībā</w:t>
      </w:r>
      <w:r w:rsidR="00A234BB" w:rsidRPr="00A234BB">
        <w:rPr>
          <w:rFonts w:ascii="Times New Roman" w:eastAsia="Times New Roman" w:hAnsi="Times New Roman"/>
          <w:sz w:val="24"/>
          <w:szCs w:val="24"/>
        </w:rPr>
        <w:t>,</w:t>
      </w:r>
      <w:r w:rsidR="00E877F6" w:rsidRPr="00A234BB">
        <w:rPr>
          <w:rFonts w:ascii="Times New Roman" w:eastAsia="Times New Roman" w:hAnsi="Times New Roman"/>
          <w:iCs/>
          <w:noProof/>
          <w:sz w:val="24"/>
          <w:szCs w:val="24"/>
        </w:rPr>
        <w:t xml:space="preserve"> saskaņā ar </w:t>
      </w:r>
      <w:r w:rsidR="00404941" w:rsidRPr="00A234BB">
        <w:rPr>
          <w:rFonts w:ascii="Times New Roman" w:eastAsia="Times New Roman" w:hAnsi="Times New Roman"/>
          <w:iCs/>
          <w:noProof/>
          <w:sz w:val="24"/>
          <w:szCs w:val="24"/>
        </w:rPr>
        <w:t xml:space="preserve"> </w:t>
      </w:r>
      <w:r w:rsidR="00404941" w:rsidRPr="00A234BB">
        <w:rPr>
          <w:rFonts w:ascii="Times New Roman" w:hAnsi="Times New Roman" w:cs="Times New Roman"/>
          <w:color w:val="000000"/>
          <w:sz w:val="24"/>
          <w:szCs w:val="24"/>
          <w:lang w:eastAsia="ar-SA"/>
        </w:rPr>
        <w:t>Iepirkuma nolikumā un tā pielikumos (turpmāk – Nolikums) noteiktajām prasībām</w:t>
      </w:r>
      <w:r w:rsidR="00A234BB" w:rsidRPr="00A234BB">
        <w:rPr>
          <w:rFonts w:ascii="Times New Roman" w:hAnsi="Times New Roman" w:cs="Times New Roman"/>
          <w:color w:val="000000"/>
          <w:sz w:val="24"/>
          <w:szCs w:val="24"/>
          <w:lang w:eastAsia="ar-SA"/>
        </w:rPr>
        <w:t>.</w:t>
      </w:r>
    </w:p>
    <w:p w14:paraId="690B611E" w14:textId="77777777" w:rsidR="00DF6B04" w:rsidRPr="00A234BB" w:rsidRDefault="00DF6B04" w:rsidP="00E877F6">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00A234BB">
        <w:rPr>
          <w:rFonts w:ascii="Times New Roman" w:hAnsi="Times New Roman" w:cs="Times New Roman"/>
          <w:color w:val="000000"/>
          <w:sz w:val="24"/>
          <w:szCs w:val="24"/>
          <w:lang w:eastAsia="ar-SA"/>
        </w:rPr>
        <w:t xml:space="preserve"> </w:t>
      </w:r>
      <w:r w:rsidR="00BE3EF5" w:rsidRPr="00A234BB">
        <w:rPr>
          <w:rFonts w:ascii="Times New Roman" w:hAnsi="Times New Roman" w:cs="Times New Roman"/>
          <w:color w:val="000000"/>
          <w:sz w:val="24"/>
          <w:szCs w:val="24"/>
          <w:lang w:eastAsia="ar-SA"/>
        </w:rPr>
        <w:t>CPV kods</w:t>
      </w:r>
      <w:r w:rsidR="008925D8" w:rsidRPr="00A234BB">
        <w:rPr>
          <w:rFonts w:ascii="Times New Roman" w:hAnsi="Times New Roman" w:cs="Times New Roman"/>
          <w:color w:val="000000"/>
          <w:sz w:val="24"/>
          <w:szCs w:val="24"/>
          <w:lang w:eastAsia="ar-SA"/>
        </w:rPr>
        <w:t xml:space="preserve">: </w:t>
      </w:r>
      <w:r w:rsidR="00E877F6" w:rsidRPr="00A234BB">
        <w:rPr>
          <w:rFonts w:ascii="Times New Roman" w:hAnsi="Times New Roman" w:cs="Times New Roman"/>
          <w:color w:val="000000"/>
          <w:sz w:val="24"/>
          <w:szCs w:val="24"/>
          <w:lang w:eastAsia="ar-SA"/>
        </w:rPr>
        <w:t xml:space="preserve">80110000-8 </w:t>
      </w:r>
      <w:r w:rsidR="008925D8" w:rsidRPr="00A234BB">
        <w:rPr>
          <w:rFonts w:ascii="Times New Roman" w:hAnsi="Times New Roman" w:cs="Times New Roman"/>
          <w:color w:val="000000"/>
          <w:sz w:val="24"/>
          <w:szCs w:val="24"/>
          <w:lang w:eastAsia="ar-SA"/>
        </w:rPr>
        <w:t>(</w:t>
      </w:r>
      <w:r w:rsidR="00E877F6" w:rsidRPr="00A234BB">
        <w:rPr>
          <w:rFonts w:ascii="Times New Roman" w:hAnsi="Times New Roman" w:cs="Times New Roman"/>
          <w:color w:val="000000"/>
          <w:sz w:val="24"/>
          <w:szCs w:val="24"/>
          <w:lang w:eastAsia="ar-SA"/>
        </w:rPr>
        <w:t>Pirmskolas izglītības pakalpojumi</w:t>
      </w:r>
      <w:r w:rsidR="008925D8" w:rsidRPr="00A234BB">
        <w:rPr>
          <w:rFonts w:ascii="Times New Roman" w:hAnsi="Times New Roman" w:cs="Times New Roman"/>
          <w:color w:val="000000"/>
          <w:sz w:val="24"/>
          <w:szCs w:val="24"/>
          <w:lang w:eastAsia="ar-SA"/>
        </w:rPr>
        <w:t>)</w:t>
      </w:r>
      <w:r w:rsidR="00A234BB" w:rsidRPr="00A234BB">
        <w:rPr>
          <w:rFonts w:ascii="Times New Roman" w:hAnsi="Times New Roman" w:cs="Times New Roman"/>
          <w:color w:val="000000"/>
          <w:sz w:val="24"/>
          <w:szCs w:val="24"/>
          <w:lang w:eastAsia="ar-SA"/>
        </w:rPr>
        <w:t>.</w:t>
      </w:r>
    </w:p>
    <w:p w14:paraId="7E9E4B81" w14:textId="77777777" w:rsidR="00DF6B04" w:rsidRPr="00A234BB" w:rsidRDefault="0092056B" w:rsidP="00886E66">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00A234BB">
        <w:rPr>
          <w:rFonts w:ascii="Times New Roman" w:hAnsi="Times New Roman" w:cs="Times New Roman"/>
          <w:color w:val="000000"/>
          <w:sz w:val="24"/>
          <w:szCs w:val="24"/>
          <w:lang w:eastAsia="ar-SA"/>
        </w:rPr>
        <w:t>I</w:t>
      </w:r>
      <w:r w:rsidR="005A27F1" w:rsidRPr="00A234BB">
        <w:rPr>
          <w:rFonts w:ascii="Times New Roman" w:hAnsi="Times New Roman" w:cs="Times New Roman"/>
          <w:color w:val="000000"/>
          <w:sz w:val="24"/>
          <w:szCs w:val="24"/>
          <w:lang w:eastAsia="ar-SA"/>
        </w:rPr>
        <w:t>epirkuma</w:t>
      </w:r>
      <w:r w:rsidR="00DF6B04" w:rsidRPr="00A234BB">
        <w:rPr>
          <w:rFonts w:ascii="Times New Roman" w:hAnsi="Times New Roman" w:cs="Times New Roman"/>
          <w:color w:val="000000"/>
          <w:sz w:val="24"/>
          <w:szCs w:val="24"/>
          <w:lang w:eastAsia="ar-SA"/>
        </w:rPr>
        <w:t xml:space="preserve"> identifikācijas numurs </w:t>
      </w:r>
      <w:r w:rsidR="00EC4B57" w:rsidRPr="00A234BB">
        <w:rPr>
          <w:rFonts w:ascii="Times New Roman" w:hAnsi="Times New Roman" w:cs="Times New Roman"/>
          <w:color w:val="000000"/>
          <w:sz w:val="24"/>
          <w:szCs w:val="24"/>
          <w:lang w:eastAsia="ar-SA"/>
        </w:rPr>
        <w:t>CAIP 2024/</w:t>
      </w:r>
      <w:r w:rsidR="00E877F6" w:rsidRPr="00A234BB">
        <w:rPr>
          <w:rFonts w:ascii="Times New Roman" w:hAnsi="Times New Roman" w:cs="Times New Roman"/>
          <w:color w:val="000000"/>
          <w:sz w:val="24"/>
          <w:szCs w:val="24"/>
          <w:lang w:eastAsia="ar-SA"/>
        </w:rPr>
        <w:t>49</w:t>
      </w:r>
      <w:r w:rsidR="00A234BB" w:rsidRPr="00A234BB">
        <w:rPr>
          <w:rFonts w:ascii="Times New Roman" w:hAnsi="Times New Roman" w:cs="Times New Roman"/>
          <w:color w:val="000000"/>
          <w:sz w:val="24"/>
          <w:szCs w:val="24"/>
          <w:lang w:eastAsia="ar-SA"/>
        </w:rPr>
        <w:t>.</w:t>
      </w:r>
    </w:p>
    <w:p w14:paraId="58D3636B" w14:textId="21643A70" w:rsidR="005F2723" w:rsidRPr="00A234BB" w:rsidRDefault="005F2723" w:rsidP="005F2723">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00A234BB">
        <w:rPr>
          <w:rFonts w:ascii="Times New Roman" w:hAnsi="Times New Roman" w:cs="Times New Roman"/>
          <w:color w:val="000000"/>
          <w:sz w:val="24"/>
          <w:szCs w:val="24"/>
          <w:lang w:eastAsia="ar-SA"/>
        </w:rPr>
        <w:t>Iepirkuma rezultātā paredzēts slēgt Vispārīgo vienošanos</w:t>
      </w:r>
      <w:r w:rsidR="00A234BB" w:rsidRPr="00A234BB">
        <w:rPr>
          <w:rFonts w:ascii="Times New Roman" w:hAnsi="Times New Roman" w:cs="Times New Roman"/>
          <w:color w:val="000000"/>
          <w:sz w:val="24"/>
          <w:szCs w:val="24"/>
          <w:lang w:eastAsia="ar-SA"/>
        </w:rPr>
        <w:t>.</w:t>
      </w:r>
      <w:r w:rsidR="00A234BB" w:rsidRPr="00A234BB">
        <w:rPr>
          <w:rFonts w:ascii="Times New Roman" w:hAnsi="Times New Roman" w:cs="Verdana"/>
          <w:color w:val="000000"/>
          <w:sz w:val="24"/>
          <w:szCs w:val="24"/>
        </w:rPr>
        <w:t xml:space="preserve"> Vispārīgā vienošanās tiks slēgta ar visiem kvalifikācijai atbilstošiem Pretendentiem</w:t>
      </w:r>
      <w:r w:rsidR="00A234BB">
        <w:rPr>
          <w:rFonts w:ascii="Times New Roman" w:hAnsi="Times New Roman" w:cs="Verdana"/>
          <w:color w:val="000000"/>
          <w:sz w:val="24"/>
          <w:szCs w:val="24"/>
        </w:rPr>
        <w:t xml:space="preserve"> un nav </w:t>
      </w:r>
      <w:r w:rsidR="00364144">
        <w:rPr>
          <w:rFonts w:ascii="Times New Roman" w:hAnsi="Times New Roman" w:cs="Verdana"/>
          <w:color w:val="000000"/>
          <w:sz w:val="24"/>
          <w:szCs w:val="24"/>
        </w:rPr>
        <w:t xml:space="preserve">attiecināms </w:t>
      </w:r>
      <w:r w:rsidR="00A234BB">
        <w:rPr>
          <w:rFonts w:ascii="Times New Roman" w:hAnsi="Times New Roman" w:cs="Verdana"/>
          <w:color w:val="000000"/>
          <w:sz w:val="24"/>
          <w:szCs w:val="24"/>
        </w:rPr>
        <w:t>Nolikuma 6.punkts.</w:t>
      </w:r>
    </w:p>
    <w:p w14:paraId="28C3D88D" w14:textId="0245C65E" w:rsidR="005F2723" w:rsidRPr="00A234BB" w:rsidRDefault="005F2723" w:rsidP="005F2723">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00A234BB">
        <w:rPr>
          <w:rFonts w:ascii="Times New Roman" w:hAnsi="Times New Roman" w:cs="Times New Roman"/>
          <w:color w:val="000000"/>
          <w:sz w:val="24"/>
          <w:szCs w:val="24"/>
          <w:lang w:eastAsia="ar-SA"/>
        </w:rPr>
        <w:t>Vispārīgās vienošanās termiņš: no iepirkuma līguma noslēgšanas brīža</w:t>
      </w:r>
      <w:r w:rsidR="00A234BB">
        <w:rPr>
          <w:rFonts w:ascii="Times New Roman" w:hAnsi="Times New Roman" w:cs="Times New Roman"/>
          <w:color w:val="000000"/>
          <w:sz w:val="24"/>
          <w:szCs w:val="24"/>
          <w:lang w:eastAsia="ar-SA"/>
        </w:rPr>
        <w:t>,</w:t>
      </w:r>
      <w:r w:rsidRPr="00A234BB">
        <w:rPr>
          <w:rFonts w:ascii="Times New Roman" w:hAnsi="Times New Roman" w:cs="Times New Roman"/>
          <w:color w:val="000000"/>
          <w:sz w:val="24"/>
          <w:szCs w:val="24"/>
          <w:lang w:eastAsia="ar-SA"/>
        </w:rPr>
        <w:t xml:space="preserve"> </w:t>
      </w:r>
      <w:r w:rsidR="00A234BB">
        <w:rPr>
          <w:rFonts w:ascii="Times New Roman" w:hAnsi="Times New Roman" w:cs="Times New Roman"/>
          <w:color w:val="000000"/>
          <w:sz w:val="24"/>
          <w:szCs w:val="24"/>
          <w:lang w:eastAsia="ar-SA"/>
        </w:rPr>
        <w:t>bet</w:t>
      </w:r>
      <w:r w:rsidRPr="00A234BB">
        <w:rPr>
          <w:rFonts w:ascii="Times New Roman" w:hAnsi="Times New Roman" w:cs="Times New Roman"/>
          <w:color w:val="000000"/>
          <w:sz w:val="24"/>
          <w:szCs w:val="24"/>
          <w:lang w:eastAsia="ar-SA"/>
        </w:rPr>
        <w:t xml:space="preserve"> ne ilgāk kā 20</w:t>
      </w:r>
      <w:r w:rsidR="00C11183">
        <w:rPr>
          <w:rFonts w:ascii="Times New Roman" w:hAnsi="Times New Roman" w:cs="Times New Roman"/>
          <w:color w:val="000000"/>
          <w:sz w:val="24"/>
          <w:szCs w:val="24"/>
          <w:lang w:eastAsia="ar-SA"/>
        </w:rPr>
        <w:t>27</w:t>
      </w:r>
      <w:r w:rsidRPr="00A234BB">
        <w:rPr>
          <w:rFonts w:ascii="Times New Roman" w:hAnsi="Times New Roman" w:cs="Times New Roman"/>
          <w:color w:val="000000"/>
          <w:sz w:val="24"/>
          <w:szCs w:val="24"/>
          <w:lang w:eastAsia="ar-SA"/>
        </w:rPr>
        <w:t>.gada 3</w:t>
      </w:r>
      <w:r w:rsidR="00C11183">
        <w:rPr>
          <w:rFonts w:ascii="Times New Roman" w:hAnsi="Times New Roman" w:cs="Times New Roman"/>
          <w:color w:val="000000"/>
          <w:sz w:val="24"/>
          <w:szCs w:val="24"/>
          <w:lang w:eastAsia="ar-SA"/>
        </w:rPr>
        <w:t>0</w:t>
      </w:r>
      <w:r w:rsidRPr="00A234BB">
        <w:rPr>
          <w:rFonts w:ascii="Times New Roman" w:hAnsi="Times New Roman" w:cs="Times New Roman"/>
          <w:color w:val="000000"/>
          <w:sz w:val="24"/>
          <w:szCs w:val="24"/>
          <w:lang w:eastAsia="ar-SA"/>
        </w:rPr>
        <w:t>.</w:t>
      </w:r>
      <w:r w:rsidR="00C11183">
        <w:rPr>
          <w:rFonts w:ascii="Times New Roman" w:hAnsi="Times New Roman" w:cs="Times New Roman"/>
          <w:color w:val="000000"/>
          <w:sz w:val="24"/>
          <w:szCs w:val="24"/>
          <w:lang w:eastAsia="ar-SA"/>
        </w:rPr>
        <w:t>jūnijam</w:t>
      </w:r>
      <w:r w:rsidRPr="00A234BB">
        <w:rPr>
          <w:rFonts w:ascii="Times New Roman" w:hAnsi="Times New Roman" w:cs="Times New Roman"/>
          <w:iCs/>
          <w:color w:val="000000"/>
          <w:sz w:val="24"/>
          <w:szCs w:val="24"/>
          <w:lang w:eastAsia="ar-SA"/>
        </w:rPr>
        <w:t>.</w:t>
      </w:r>
    </w:p>
    <w:p w14:paraId="3B4AA85E" w14:textId="795D03C3" w:rsidR="00CF752A" w:rsidRPr="00A234BB" w:rsidRDefault="3301F591" w:rsidP="006A14FB">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6560025B">
        <w:rPr>
          <w:rFonts w:ascii="Times New Roman" w:hAnsi="Times New Roman" w:cs="Times New Roman"/>
          <w:color w:val="000000" w:themeColor="text1"/>
          <w:sz w:val="24"/>
          <w:szCs w:val="24"/>
          <w:lang w:eastAsia="ar-SA"/>
        </w:rPr>
        <w:t>paredzamā līgumcena</w:t>
      </w:r>
      <w:r w:rsidR="037F0CBF" w:rsidRPr="6560025B">
        <w:rPr>
          <w:rFonts w:ascii="Times New Roman" w:hAnsi="Times New Roman" w:cs="Times New Roman"/>
          <w:color w:val="000000" w:themeColor="text1"/>
          <w:sz w:val="24"/>
          <w:szCs w:val="24"/>
          <w:lang w:eastAsia="ar-SA"/>
        </w:rPr>
        <w:t xml:space="preserve"> </w:t>
      </w:r>
      <w:r w:rsidR="594A110B" w:rsidRPr="6560025B">
        <w:rPr>
          <w:rFonts w:ascii="Times New Roman" w:hAnsi="Times New Roman" w:cs="Times New Roman"/>
          <w:color w:val="000000" w:themeColor="text1"/>
          <w:sz w:val="24"/>
          <w:szCs w:val="24"/>
          <w:lang w:eastAsia="ar-SA"/>
        </w:rPr>
        <w:t>līdz 202</w:t>
      </w:r>
      <w:r w:rsidR="00C11183">
        <w:rPr>
          <w:rFonts w:ascii="Times New Roman" w:hAnsi="Times New Roman" w:cs="Times New Roman"/>
          <w:color w:val="000000" w:themeColor="text1"/>
          <w:sz w:val="24"/>
          <w:szCs w:val="24"/>
          <w:lang w:eastAsia="ar-SA"/>
        </w:rPr>
        <w:t>7</w:t>
      </w:r>
      <w:r w:rsidR="594A110B" w:rsidRPr="6560025B">
        <w:rPr>
          <w:rFonts w:ascii="Times New Roman" w:hAnsi="Times New Roman" w:cs="Times New Roman"/>
          <w:color w:val="000000" w:themeColor="text1"/>
          <w:sz w:val="24"/>
          <w:szCs w:val="24"/>
          <w:lang w:eastAsia="ar-SA"/>
        </w:rPr>
        <w:t xml:space="preserve">.gada </w:t>
      </w:r>
      <w:r w:rsidR="00C11183">
        <w:rPr>
          <w:rFonts w:ascii="Times New Roman" w:hAnsi="Times New Roman" w:cs="Times New Roman"/>
          <w:color w:val="000000" w:themeColor="text1"/>
          <w:sz w:val="24"/>
          <w:szCs w:val="24"/>
          <w:lang w:eastAsia="ar-SA"/>
        </w:rPr>
        <w:t>30</w:t>
      </w:r>
      <w:r w:rsidR="594A110B" w:rsidRPr="6560025B">
        <w:rPr>
          <w:rFonts w:ascii="Times New Roman" w:hAnsi="Times New Roman" w:cs="Times New Roman"/>
          <w:color w:val="000000" w:themeColor="text1"/>
          <w:sz w:val="24"/>
          <w:szCs w:val="24"/>
          <w:lang w:eastAsia="ar-SA"/>
        </w:rPr>
        <w:t>.</w:t>
      </w:r>
      <w:r w:rsidR="00C11183">
        <w:rPr>
          <w:rFonts w:ascii="Times New Roman" w:hAnsi="Times New Roman" w:cs="Times New Roman"/>
          <w:color w:val="000000" w:themeColor="text1"/>
          <w:sz w:val="24"/>
          <w:szCs w:val="24"/>
          <w:lang w:eastAsia="ar-SA"/>
        </w:rPr>
        <w:t xml:space="preserve"> jūnijam</w:t>
      </w:r>
      <w:r w:rsidR="48EFCE54" w:rsidRPr="6560025B">
        <w:rPr>
          <w:rFonts w:ascii="Times New Roman" w:hAnsi="Times New Roman" w:cs="Times New Roman"/>
          <w:color w:val="000000" w:themeColor="text1"/>
          <w:sz w:val="24"/>
          <w:szCs w:val="24"/>
          <w:lang w:eastAsia="ar-SA"/>
        </w:rPr>
        <w:t xml:space="preserve"> -</w:t>
      </w:r>
      <w:r w:rsidRPr="6560025B">
        <w:rPr>
          <w:rFonts w:ascii="Times New Roman" w:hAnsi="Times New Roman" w:cs="Times New Roman"/>
          <w:color w:val="000000" w:themeColor="text1"/>
          <w:sz w:val="24"/>
          <w:szCs w:val="24"/>
          <w:lang w:eastAsia="ar-SA"/>
        </w:rPr>
        <w:t xml:space="preserve"> </w:t>
      </w:r>
      <w:r w:rsidR="6EEE47E0" w:rsidRPr="00364144">
        <w:rPr>
          <w:rFonts w:ascii="Times New Roman" w:hAnsi="Times New Roman" w:cs="Times New Roman"/>
          <w:b/>
          <w:bCs/>
          <w:color w:val="000000" w:themeColor="text1"/>
          <w:sz w:val="24"/>
          <w:szCs w:val="24"/>
          <w:lang w:eastAsia="ar-SA"/>
        </w:rPr>
        <w:t xml:space="preserve">EUR </w:t>
      </w:r>
      <w:r w:rsidR="009D1638" w:rsidRPr="009D1638">
        <w:rPr>
          <w:rFonts w:ascii="Times New Roman" w:eastAsia="Times New Roman" w:hAnsi="Times New Roman"/>
          <w:b/>
          <w:bCs/>
          <w:noProof/>
          <w:sz w:val="24"/>
          <w:szCs w:val="24"/>
        </w:rPr>
        <w:t>2</w:t>
      </w:r>
      <w:r w:rsidR="009D1638">
        <w:rPr>
          <w:rFonts w:ascii="Times New Roman" w:eastAsia="Times New Roman" w:hAnsi="Times New Roman"/>
          <w:b/>
          <w:bCs/>
          <w:noProof/>
          <w:sz w:val="24"/>
          <w:szCs w:val="24"/>
        </w:rPr>
        <w:t> </w:t>
      </w:r>
      <w:r w:rsidR="009D1638" w:rsidRPr="009D1638">
        <w:rPr>
          <w:rFonts w:ascii="Times New Roman" w:eastAsia="Times New Roman" w:hAnsi="Times New Roman"/>
          <w:b/>
          <w:bCs/>
          <w:noProof/>
          <w:sz w:val="24"/>
          <w:szCs w:val="24"/>
        </w:rPr>
        <w:t>248</w:t>
      </w:r>
      <w:r w:rsidR="009D1638">
        <w:rPr>
          <w:rFonts w:ascii="Times New Roman" w:eastAsia="Times New Roman" w:hAnsi="Times New Roman"/>
          <w:b/>
          <w:bCs/>
          <w:noProof/>
          <w:sz w:val="24"/>
          <w:szCs w:val="24"/>
        </w:rPr>
        <w:t xml:space="preserve"> </w:t>
      </w:r>
      <w:r w:rsidR="009D1638" w:rsidRPr="009D1638">
        <w:rPr>
          <w:rFonts w:ascii="Times New Roman" w:eastAsia="Times New Roman" w:hAnsi="Times New Roman"/>
          <w:b/>
          <w:bCs/>
          <w:noProof/>
          <w:sz w:val="24"/>
          <w:szCs w:val="24"/>
        </w:rPr>
        <w:t xml:space="preserve">884.00 </w:t>
      </w:r>
      <w:r w:rsidR="6EEE47E0" w:rsidRPr="6560025B">
        <w:rPr>
          <w:rFonts w:ascii="Times New Roman" w:hAnsi="Times New Roman" w:cs="Times New Roman"/>
          <w:color w:val="000000" w:themeColor="text1"/>
          <w:sz w:val="24"/>
          <w:szCs w:val="24"/>
          <w:lang w:eastAsia="ar-SA"/>
        </w:rPr>
        <w:t>(</w:t>
      </w:r>
      <w:r w:rsidR="00377454">
        <w:rPr>
          <w:rFonts w:ascii="Times New Roman" w:hAnsi="Times New Roman" w:cs="Times New Roman"/>
          <w:color w:val="000000" w:themeColor="text1"/>
          <w:sz w:val="24"/>
          <w:szCs w:val="24"/>
          <w:lang w:eastAsia="ar-SA"/>
        </w:rPr>
        <w:t>divi</w:t>
      </w:r>
      <w:r w:rsidR="6EEE47E0" w:rsidRPr="6560025B">
        <w:rPr>
          <w:rFonts w:ascii="Times New Roman" w:hAnsi="Times New Roman" w:cs="Times New Roman"/>
          <w:color w:val="000000" w:themeColor="text1"/>
          <w:sz w:val="24"/>
          <w:szCs w:val="24"/>
          <w:lang w:eastAsia="ar-SA"/>
        </w:rPr>
        <w:t xml:space="preserve"> miljoni </w:t>
      </w:r>
      <w:r w:rsidR="00377454">
        <w:rPr>
          <w:rFonts w:ascii="Times New Roman" w:hAnsi="Times New Roman" w:cs="Times New Roman"/>
          <w:color w:val="000000" w:themeColor="text1"/>
          <w:sz w:val="24"/>
          <w:szCs w:val="24"/>
          <w:lang w:eastAsia="ar-SA"/>
        </w:rPr>
        <w:t xml:space="preserve"> divi simti četrdesmit astoņi</w:t>
      </w:r>
      <w:r w:rsidR="00457238">
        <w:rPr>
          <w:rFonts w:ascii="Times New Roman" w:hAnsi="Times New Roman" w:cs="Times New Roman"/>
          <w:color w:val="000000" w:themeColor="text1"/>
          <w:sz w:val="24"/>
          <w:szCs w:val="24"/>
          <w:lang w:eastAsia="ar-SA"/>
        </w:rPr>
        <w:t xml:space="preserve"> tūkstoši astoņi simti astoņdesmit četri</w:t>
      </w:r>
      <w:r w:rsidR="4FD8CAA2" w:rsidRPr="6560025B">
        <w:rPr>
          <w:rFonts w:ascii="Times New Roman" w:hAnsi="Times New Roman" w:cs="Times New Roman"/>
          <w:color w:val="000000" w:themeColor="text1"/>
          <w:sz w:val="24"/>
          <w:szCs w:val="24"/>
          <w:lang w:eastAsia="ar-SA"/>
        </w:rPr>
        <w:t xml:space="preserve"> </w:t>
      </w:r>
      <w:proofErr w:type="spellStart"/>
      <w:r w:rsidR="6EEE47E0" w:rsidRPr="6560025B">
        <w:rPr>
          <w:rFonts w:ascii="Times New Roman" w:hAnsi="Times New Roman" w:cs="Times New Roman"/>
          <w:i/>
          <w:iCs/>
          <w:color w:val="000000" w:themeColor="text1"/>
          <w:sz w:val="24"/>
          <w:szCs w:val="24"/>
          <w:lang w:eastAsia="ar-SA"/>
        </w:rPr>
        <w:t>euro</w:t>
      </w:r>
      <w:proofErr w:type="spellEnd"/>
      <w:r w:rsidR="6EEE47E0" w:rsidRPr="6560025B">
        <w:rPr>
          <w:rFonts w:ascii="Times New Roman" w:hAnsi="Times New Roman" w:cs="Times New Roman"/>
          <w:color w:val="000000" w:themeColor="text1"/>
          <w:sz w:val="24"/>
          <w:szCs w:val="24"/>
          <w:lang w:eastAsia="ar-SA"/>
        </w:rPr>
        <w:t>, 00 centi)</w:t>
      </w:r>
      <w:r w:rsidR="007D57FC">
        <w:rPr>
          <w:rStyle w:val="Vresatsauce"/>
          <w:rFonts w:ascii="Times New Roman" w:hAnsi="Times New Roman"/>
          <w:color w:val="000000" w:themeColor="text1"/>
          <w:sz w:val="24"/>
          <w:szCs w:val="24"/>
          <w:lang w:eastAsia="ar-SA"/>
        </w:rPr>
        <w:footnoteReference w:id="2"/>
      </w:r>
      <w:r w:rsidR="6EEE47E0" w:rsidRPr="6560025B">
        <w:rPr>
          <w:rFonts w:ascii="Times New Roman" w:hAnsi="Times New Roman" w:cs="Times New Roman"/>
          <w:color w:val="000000" w:themeColor="text1"/>
          <w:sz w:val="24"/>
          <w:szCs w:val="24"/>
          <w:lang w:eastAsia="ar-SA"/>
        </w:rPr>
        <w:t xml:space="preserve"> </w:t>
      </w:r>
    </w:p>
    <w:bookmarkEnd w:id="4"/>
    <w:p w14:paraId="397EFFA8" w14:textId="12D0EF52" w:rsidR="16063567" w:rsidRDefault="1E771BCF" w:rsidP="6A6DC97E">
      <w:pPr>
        <w:numPr>
          <w:ilvl w:val="2"/>
          <w:numId w:val="9"/>
        </w:numPr>
        <w:spacing w:after="0" w:line="240" w:lineRule="auto"/>
        <w:ind w:left="0" w:firstLine="680"/>
        <w:jc w:val="both"/>
        <w:rPr>
          <w:rFonts w:ascii="Times New Roman" w:hAnsi="Times New Roman" w:cs="Times New Roman"/>
          <w:color w:val="000000" w:themeColor="text1"/>
          <w:sz w:val="24"/>
          <w:szCs w:val="24"/>
          <w:lang w:eastAsia="ar-SA"/>
        </w:rPr>
      </w:pPr>
      <w:r w:rsidRPr="6560025B">
        <w:rPr>
          <w:rFonts w:ascii="Times New Roman" w:hAnsi="Times New Roman" w:cs="Times New Roman"/>
          <w:color w:val="000000" w:themeColor="text1"/>
          <w:sz w:val="24"/>
          <w:szCs w:val="24"/>
          <w:lang w:eastAsia="ar-SA"/>
        </w:rPr>
        <w:t>Iepirkuma priekšmeta finansēšanas avots:</w:t>
      </w:r>
      <w:r w:rsidR="60190190" w:rsidRPr="6560025B">
        <w:rPr>
          <w:rFonts w:ascii="Times New Roman" w:hAnsi="Times New Roman" w:cs="Times New Roman"/>
          <w:color w:val="000000" w:themeColor="text1"/>
          <w:sz w:val="24"/>
          <w:szCs w:val="24"/>
          <w:lang w:eastAsia="ar-SA"/>
        </w:rPr>
        <w:t xml:space="preserve"> </w:t>
      </w:r>
      <w:r w:rsidR="5A94A239" w:rsidRPr="6560025B">
        <w:rPr>
          <w:rFonts w:ascii="Times New Roman" w:hAnsi="Times New Roman" w:cs="Times New Roman"/>
          <w:color w:val="000000" w:themeColor="text1"/>
          <w:sz w:val="24"/>
          <w:szCs w:val="24"/>
          <w:lang w:eastAsia="ar-SA"/>
        </w:rPr>
        <w:t>l</w:t>
      </w:r>
      <w:r w:rsidR="044FF407" w:rsidRPr="6560025B">
        <w:rPr>
          <w:rFonts w:ascii="Times New Roman" w:hAnsi="Times New Roman" w:cs="Times New Roman"/>
          <w:color w:val="000000" w:themeColor="text1"/>
          <w:sz w:val="24"/>
          <w:szCs w:val="24"/>
          <w:lang w:eastAsia="ar-SA"/>
        </w:rPr>
        <w:t xml:space="preserve">īdzfinansējums no </w:t>
      </w:r>
      <w:r w:rsidR="43CA2A7A" w:rsidRPr="6560025B">
        <w:rPr>
          <w:rFonts w:ascii="Times New Roman" w:eastAsia="Times New Roman" w:hAnsi="Times New Roman" w:cs="Times New Roman"/>
          <w:color w:val="000000" w:themeColor="text1"/>
          <w:sz w:val="24"/>
          <w:szCs w:val="24"/>
        </w:rPr>
        <w:t>Eiropas Savienības kohēzijas politikas programmas 2021.–2027. gadam 4.3.6. specifiskā atbalsta mērķa  projekta ietvaros "Veicināt nabadzības vai sociālās atstumtības riskam pakļauto cilvēku, tostarp vistrūcīgāko un bērnu, sociālo integrāciju"  4.3.6.6. pasākums "Bērnu pieskatīšanas pakalpojumi"</w:t>
      </w:r>
      <w:r w:rsidR="43CA2A7A" w:rsidRPr="6560025B">
        <w:rPr>
          <w:rFonts w:ascii="Times New Roman" w:hAnsi="Times New Roman" w:cs="Times New Roman"/>
          <w:color w:val="000000" w:themeColor="text1"/>
          <w:sz w:val="24"/>
          <w:szCs w:val="24"/>
          <w:lang w:eastAsia="ar-SA"/>
        </w:rPr>
        <w:t xml:space="preserve"> un Rīgas </w:t>
      </w:r>
      <w:proofErr w:type="spellStart"/>
      <w:r w:rsidR="43CA2A7A" w:rsidRPr="6560025B">
        <w:rPr>
          <w:rFonts w:ascii="Times New Roman" w:hAnsi="Times New Roman" w:cs="Times New Roman"/>
          <w:color w:val="000000" w:themeColor="text1"/>
          <w:sz w:val="24"/>
          <w:szCs w:val="24"/>
          <w:lang w:eastAsia="ar-SA"/>
        </w:rPr>
        <w:t>valstspilsētas</w:t>
      </w:r>
      <w:proofErr w:type="spellEnd"/>
      <w:r w:rsidR="43CA2A7A" w:rsidRPr="6560025B">
        <w:rPr>
          <w:rFonts w:ascii="Times New Roman" w:hAnsi="Times New Roman" w:cs="Times New Roman"/>
          <w:color w:val="000000" w:themeColor="text1"/>
          <w:sz w:val="24"/>
          <w:szCs w:val="24"/>
          <w:lang w:eastAsia="ar-SA"/>
        </w:rPr>
        <w:t xml:space="preserve"> pašvaldības budžets</w:t>
      </w:r>
      <w:r w:rsidR="43CA2A7A" w:rsidRPr="6560025B">
        <w:rPr>
          <w:rFonts w:ascii="Times New Roman" w:hAnsi="Times New Roman" w:cs="Times New Roman"/>
          <w:sz w:val="24"/>
          <w:szCs w:val="24"/>
        </w:rPr>
        <w:t>.</w:t>
      </w:r>
    </w:p>
    <w:p w14:paraId="7819DE37" w14:textId="77777777" w:rsidR="009972E8" w:rsidRPr="009972E8" w:rsidRDefault="22FCE225" w:rsidP="009972E8">
      <w:pPr>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6560025B">
        <w:rPr>
          <w:rFonts w:ascii="Times New Roman" w:hAnsi="Times New Roman" w:cs="Times New Roman"/>
          <w:color w:val="000000" w:themeColor="text1"/>
          <w:sz w:val="24"/>
          <w:szCs w:val="24"/>
        </w:rPr>
        <w:t xml:space="preserve">Vispārējā vienošanās tiek slēgta tikai pie nosacījuma, ja Rīgas </w:t>
      </w:r>
      <w:proofErr w:type="spellStart"/>
      <w:r w:rsidRPr="6560025B">
        <w:rPr>
          <w:rFonts w:ascii="Times New Roman" w:hAnsi="Times New Roman" w:cs="Times New Roman"/>
          <w:color w:val="000000" w:themeColor="text1"/>
          <w:sz w:val="24"/>
          <w:szCs w:val="24"/>
        </w:rPr>
        <w:t>valstspilsētas</w:t>
      </w:r>
      <w:proofErr w:type="spellEnd"/>
      <w:r w:rsidRPr="6560025B">
        <w:rPr>
          <w:rFonts w:ascii="Times New Roman" w:hAnsi="Times New Roman" w:cs="Times New Roman"/>
          <w:color w:val="000000" w:themeColor="text1"/>
          <w:sz w:val="24"/>
          <w:szCs w:val="24"/>
        </w:rPr>
        <w:t xml:space="preserve"> pašvaldības iesniegtais projekta pieteikums C</w:t>
      </w:r>
      <w:r w:rsidR="46886BC7" w:rsidRPr="6560025B">
        <w:rPr>
          <w:rFonts w:ascii="Times New Roman" w:hAnsi="Times New Roman" w:cs="Times New Roman"/>
          <w:color w:val="000000" w:themeColor="text1"/>
          <w:sz w:val="24"/>
          <w:szCs w:val="24"/>
        </w:rPr>
        <w:t xml:space="preserve">entrālās </w:t>
      </w:r>
      <w:r w:rsidRPr="6560025B">
        <w:rPr>
          <w:rFonts w:ascii="Times New Roman" w:hAnsi="Times New Roman" w:cs="Times New Roman"/>
          <w:color w:val="000000" w:themeColor="text1"/>
          <w:sz w:val="24"/>
          <w:szCs w:val="24"/>
        </w:rPr>
        <w:t>F</w:t>
      </w:r>
      <w:r w:rsidR="46886BC7" w:rsidRPr="6560025B">
        <w:rPr>
          <w:rFonts w:ascii="Times New Roman" w:hAnsi="Times New Roman" w:cs="Times New Roman"/>
          <w:color w:val="000000" w:themeColor="text1"/>
          <w:sz w:val="24"/>
          <w:szCs w:val="24"/>
        </w:rPr>
        <w:t xml:space="preserve">inanšu </w:t>
      </w:r>
      <w:r w:rsidRPr="6560025B">
        <w:rPr>
          <w:rFonts w:ascii="Times New Roman" w:hAnsi="Times New Roman" w:cs="Times New Roman"/>
          <w:color w:val="000000" w:themeColor="text1"/>
          <w:sz w:val="24"/>
          <w:szCs w:val="24"/>
        </w:rPr>
        <w:t>L</w:t>
      </w:r>
      <w:r w:rsidR="46886BC7" w:rsidRPr="6560025B">
        <w:rPr>
          <w:rFonts w:ascii="Times New Roman" w:hAnsi="Times New Roman" w:cs="Times New Roman"/>
          <w:color w:val="000000" w:themeColor="text1"/>
          <w:sz w:val="24"/>
          <w:szCs w:val="24"/>
        </w:rPr>
        <w:t xml:space="preserve">īguma </w:t>
      </w:r>
      <w:r w:rsidRPr="6560025B">
        <w:rPr>
          <w:rFonts w:ascii="Times New Roman" w:hAnsi="Times New Roman" w:cs="Times New Roman"/>
          <w:color w:val="000000" w:themeColor="text1"/>
          <w:sz w:val="24"/>
          <w:szCs w:val="24"/>
        </w:rPr>
        <w:t>A</w:t>
      </w:r>
      <w:r w:rsidR="46886BC7" w:rsidRPr="6560025B">
        <w:rPr>
          <w:rFonts w:ascii="Times New Roman" w:hAnsi="Times New Roman" w:cs="Times New Roman"/>
          <w:color w:val="000000" w:themeColor="text1"/>
          <w:sz w:val="24"/>
          <w:szCs w:val="24"/>
        </w:rPr>
        <w:t>ģentūrā</w:t>
      </w:r>
      <w:r w:rsidRPr="6560025B">
        <w:rPr>
          <w:rFonts w:ascii="Times New Roman" w:hAnsi="Times New Roman" w:cs="Times New Roman"/>
          <w:color w:val="000000" w:themeColor="text1"/>
          <w:sz w:val="24"/>
          <w:szCs w:val="24"/>
        </w:rPr>
        <w:t xml:space="preserve"> tiek apstiprināts un tiek piešķirts ES fondu līdzfinansējums.</w:t>
      </w:r>
    </w:p>
    <w:p w14:paraId="665E7065" w14:textId="77777777" w:rsidR="00FA3A01" w:rsidRPr="00FD6EEB" w:rsidRDefault="19F7C492" w:rsidP="6A6DC97E">
      <w:pPr>
        <w:pStyle w:val="ListParagraph2"/>
        <w:numPr>
          <w:ilvl w:val="2"/>
          <w:numId w:val="9"/>
        </w:numPr>
        <w:suppressAutoHyphens/>
        <w:spacing w:after="0" w:line="240" w:lineRule="auto"/>
        <w:ind w:left="0" w:firstLine="680"/>
        <w:jc w:val="both"/>
        <w:rPr>
          <w:rFonts w:ascii="Times New Roman" w:hAnsi="Times New Roman" w:cs="Times New Roman"/>
          <w:color w:val="000000"/>
          <w:sz w:val="24"/>
          <w:szCs w:val="24"/>
          <w:lang w:eastAsia="ar-SA"/>
        </w:rPr>
      </w:pPr>
      <w:r w:rsidRPr="6560025B">
        <w:rPr>
          <w:rFonts w:ascii="Times New Roman" w:hAnsi="Times New Roman" w:cs="Times New Roman"/>
          <w:color w:val="000000" w:themeColor="text1"/>
          <w:sz w:val="24"/>
          <w:szCs w:val="24"/>
          <w:lang w:eastAsia="ar-SA"/>
        </w:rPr>
        <w:t xml:space="preserve">Pakalpojuma sniegšanas vieta: </w:t>
      </w:r>
      <w:r w:rsidR="5F62AF82" w:rsidRPr="6560025B">
        <w:rPr>
          <w:rFonts w:ascii="Times New Roman" w:eastAsia="Times New Roman" w:hAnsi="Times New Roman"/>
          <w:noProof/>
          <w:sz w:val="24"/>
          <w:szCs w:val="24"/>
        </w:rPr>
        <w:t>Rīgas valstspilsētas administratīvā</w:t>
      </w:r>
      <w:r w:rsidR="3156CD9A" w:rsidRPr="6560025B">
        <w:rPr>
          <w:rFonts w:ascii="Times New Roman" w:eastAsia="Times New Roman" w:hAnsi="Times New Roman"/>
          <w:noProof/>
          <w:sz w:val="24"/>
          <w:szCs w:val="24"/>
        </w:rPr>
        <w:t xml:space="preserve"> teritorija</w:t>
      </w:r>
      <w:r w:rsidR="0B35EFBF" w:rsidRPr="6560025B">
        <w:rPr>
          <w:rFonts w:ascii="Times New Roman" w:eastAsia="Times New Roman" w:hAnsi="Times New Roman"/>
          <w:noProof/>
          <w:sz w:val="24"/>
          <w:szCs w:val="24"/>
        </w:rPr>
        <w:t>.</w:t>
      </w:r>
    </w:p>
    <w:p w14:paraId="07459315" w14:textId="77777777" w:rsidR="00FD6EEB" w:rsidRPr="00FD6EEB" w:rsidRDefault="00FD6EEB" w:rsidP="6A6DC97E">
      <w:pPr>
        <w:pStyle w:val="ListParagraph2"/>
        <w:suppressAutoHyphens/>
        <w:spacing w:after="0" w:line="240" w:lineRule="auto"/>
        <w:ind w:left="680"/>
        <w:jc w:val="both"/>
        <w:rPr>
          <w:rFonts w:ascii="Times New Roman" w:hAnsi="Times New Roman" w:cs="Times New Roman"/>
          <w:color w:val="000000"/>
          <w:sz w:val="24"/>
          <w:szCs w:val="24"/>
          <w:lang w:eastAsia="ar-SA"/>
        </w:rPr>
      </w:pPr>
    </w:p>
    <w:p w14:paraId="41389AFC" w14:textId="77777777" w:rsidR="00DF6B04" w:rsidRPr="002411C7" w:rsidRDefault="00335794" w:rsidP="00FF3289">
      <w:pPr>
        <w:pStyle w:val="Apakvirsraksts"/>
        <w:widowControl w:val="0"/>
        <w:numPr>
          <w:ilvl w:val="0"/>
          <w:numId w:val="9"/>
        </w:numPr>
        <w:autoSpaceDE w:val="0"/>
        <w:autoSpaceDN w:val="0"/>
        <w:adjustRightInd w:val="0"/>
        <w:spacing w:after="0" w:line="240" w:lineRule="auto"/>
        <w:rPr>
          <w:rFonts w:ascii="Times New Roman" w:hAnsi="Times New Roman"/>
          <w:b/>
          <w:caps/>
          <w:sz w:val="24"/>
          <w:szCs w:val="24"/>
        </w:rPr>
      </w:pPr>
      <w:r w:rsidRPr="002411C7">
        <w:rPr>
          <w:rFonts w:ascii="Times New Roman" w:hAnsi="Times New Roman"/>
          <w:b/>
          <w:caps/>
          <w:sz w:val="24"/>
          <w:szCs w:val="24"/>
        </w:rPr>
        <w:t>Iepirkuma dokumentu saņemšana, papildu informācijas sniegšana, pie</w:t>
      </w:r>
      <w:r w:rsidR="007752F3" w:rsidRPr="002411C7">
        <w:rPr>
          <w:rFonts w:ascii="Times New Roman" w:hAnsi="Times New Roman"/>
          <w:b/>
          <w:caps/>
          <w:sz w:val="24"/>
          <w:szCs w:val="24"/>
        </w:rPr>
        <w:t>DĀVĀJUMS</w:t>
      </w:r>
      <w:r w:rsidR="00E86761" w:rsidRPr="002411C7">
        <w:rPr>
          <w:rFonts w:ascii="Times New Roman" w:hAnsi="Times New Roman"/>
          <w:b/>
          <w:caps/>
          <w:sz w:val="24"/>
          <w:szCs w:val="24"/>
        </w:rPr>
        <w:t>, PRASĪBAS TĀ NOFORMĒJUMAM</w:t>
      </w:r>
      <w:r w:rsidRPr="002411C7">
        <w:rPr>
          <w:rFonts w:ascii="Times New Roman" w:hAnsi="Times New Roman"/>
          <w:b/>
          <w:caps/>
          <w:sz w:val="24"/>
          <w:szCs w:val="24"/>
        </w:rPr>
        <w:t>, iesniegšana un atvēršana</w:t>
      </w:r>
    </w:p>
    <w:p w14:paraId="41A5D349" w14:textId="77777777" w:rsidR="00E86761" w:rsidRPr="002411C7" w:rsidRDefault="00E86761" w:rsidP="00FF3289">
      <w:pPr>
        <w:pStyle w:val="Sarakstarindkopa"/>
        <w:numPr>
          <w:ilvl w:val="1"/>
          <w:numId w:val="9"/>
        </w:numPr>
        <w:autoSpaceDE w:val="0"/>
        <w:autoSpaceDN w:val="0"/>
        <w:adjustRightInd w:val="0"/>
        <w:spacing w:after="0" w:line="240" w:lineRule="auto"/>
        <w:ind w:left="0" w:firstLine="709"/>
        <w:rPr>
          <w:rFonts w:ascii="Times New Roman" w:hAnsi="Times New Roman"/>
          <w:sz w:val="24"/>
          <w:szCs w:val="24"/>
        </w:rPr>
      </w:pPr>
      <w:r w:rsidRPr="002411C7">
        <w:rPr>
          <w:rFonts w:ascii="Times New Roman" w:hAnsi="Times New Roman"/>
          <w:b/>
          <w:bCs/>
          <w:sz w:val="24"/>
          <w:szCs w:val="24"/>
        </w:rPr>
        <w:t>Nolikums un papildu informācija:</w:t>
      </w:r>
    </w:p>
    <w:p w14:paraId="7D9DFE83" w14:textId="77777777" w:rsidR="00E86761" w:rsidRPr="002411C7" w:rsidRDefault="00E86761" w:rsidP="00FF3289">
      <w:pPr>
        <w:widowControl w:val="0"/>
        <w:numPr>
          <w:ilvl w:val="2"/>
          <w:numId w:val="9"/>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color w:val="000000"/>
          <w:spacing w:val="-3"/>
          <w:sz w:val="24"/>
          <w:szCs w:val="24"/>
        </w:rPr>
        <w:t>P</w:t>
      </w:r>
      <w:r w:rsidRPr="002411C7">
        <w:rPr>
          <w:rFonts w:ascii="Times New Roman" w:hAnsi="Times New Roman" w:cs="Times New Roman"/>
          <w:color w:val="000000"/>
          <w:sz w:val="24"/>
          <w:szCs w:val="24"/>
        </w:rPr>
        <w:t>i</w:t>
      </w:r>
      <w:r w:rsidRPr="002411C7">
        <w:rPr>
          <w:rFonts w:ascii="Times New Roman" w:hAnsi="Times New Roman" w:cs="Times New Roman"/>
          <w:color w:val="000000"/>
          <w:spacing w:val="2"/>
          <w:sz w:val="24"/>
          <w:szCs w:val="24"/>
        </w:rPr>
        <w:t>e</w:t>
      </w:r>
      <w:r w:rsidRPr="002411C7">
        <w:rPr>
          <w:rFonts w:ascii="Times New Roman" w:hAnsi="Times New Roman" w:cs="Times New Roman"/>
          <w:color w:val="000000"/>
          <w:sz w:val="24"/>
          <w:szCs w:val="24"/>
        </w:rPr>
        <w:t>g</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d</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tājs</w:t>
      </w:r>
      <w:r w:rsidRPr="002411C7">
        <w:rPr>
          <w:rFonts w:ascii="Times New Roman" w:hAnsi="Times New Roman" w:cs="Times New Roman"/>
          <w:color w:val="000000"/>
          <w:spacing w:val="31"/>
          <w:sz w:val="24"/>
          <w:szCs w:val="24"/>
        </w:rPr>
        <w:t xml:space="preserve"> </w:t>
      </w:r>
      <w:r w:rsidR="005C4B2D" w:rsidRPr="002411C7">
        <w:rPr>
          <w:rFonts w:ascii="Times New Roman" w:hAnsi="Times New Roman" w:cs="Times New Roman"/>
          <w:color w:val="000000"/>
          <w:sz w:val="24"/>
          <w:szCs w:val="24"/>
        </w:rPr>
        <w:t>Nolikumu</w:t>
      </w:r>
      <w:r w:rsidRPr="002411C7">
        <w:rPr>
          <w:rFonts w:ascii="Times New Roman" w:hAnsi="Times New Roman" w:cs="Times New Roman"/>
          <w:color w:val="000000"/>
          <w:spacing w:val="29"/>
          <w:sz w:val="24"/>
          <w:szCs w:val="24"/>
        </w:rPr>
        <w:t xml:space="preserve"> </w:t>
      </w:r>
      <w:r w:rsidRPr="002411C7">
        <w:rPr>
          <w:rFonts w:ascii="Times New Roman" w:hAnsi="Times New Roman" w:cs="Times New Roman"/>
          <w:color w:val="000000"/>
          <w:sz w:val="24"/>
          <w:szCs w:val="24"/>
        </w:rPr>
        <w:t>v</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r s</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ņ</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z w:val="24"/>
          <w:szCs w:val="24"/>
        </w:rPr>
        <w:t>mt,</w:t>
      </w:r>
      <w:r w:rsidRPr="002411C7">
        <w:rPr>
          <w:rFonts w:ascii="Times New Roman" w:hAnsi="Times New Roman" w:cs="Times New Roman"/>
          <w:color w:val="000000"/>
          <w:spacing w:val="2"/>
          <w:sz w:val="24"/>
          <w:szCs w:val="24"/>
        </w:rPr>
        <w:t xml:space="preserve"> </w:t>
      </w:r>
      <w:r w:rsidRPr="002411C7">
        <w:rPr>
          <w:rFonts w:ascii="Times New Roman" w:hAnsi="Times New Roman" w:cs="Times New Roman"/>
          <w:color w:val="000000"/>
          <w:sz w:val="24"/>
          <w:szCs w:val="24"/>
        </w:rPr>
        <w:t>lejupielād</w:t>
      </w:r>
      <w:r w:rsidRPr="002411C7">
        <w:rPr>
          <w:rFonts w:ascii="Times New Roman" w:hAnsi="Times New Roman" w:cs="Times New Roman"/>
          <w:color w:val="000000"/>
          <w:spacing w:val="-1"/>
          <w:sz w:val="24"/>
          <w:szCs w:val="24"/>
        </w:rPr>
        <w:t>ē</w:t>
      </w:r>
      <w:r w:rsidRPr="002411C7">
        <w:rPr>
          <w:rFonts w:ascii="Times New Roman" w:hAnsi="Times New Roman" w:cs="Times New Roman"/>
          <w:color w:val="000000"/>
          <w:sz w:val="24"/>
          <w:szCs w:val="24"/>
        </w:rPr>
        <w:t>jot to</w:t>
      </w:r>
      <w:r w:rsidRPr="002411C7">
        <w:rPr>
          <w:rFonts w:ascii="Times New Roman" w:hAnsi="Times New Roman" w:cs="Times New Roman"/>
          <w:color w:val="000000"/>
          <w:spacing w:val="4"/>
          <w:sz w:val="24"/>
          <w:szCs w:val="24"/>
        </w:rPr>
        <w:t xml:space="preserve"> </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z w:val="24"/>
          <w:szCs w:val="24"/>
        </w:rPr>
        <w:t>lektr</w:t>
      </w:r>
      <w:r w:rsidRPr="002411C7">
        <w:rPr>
          <w:rFonts w:ascii="Times New Roman" w:hAnsi="Times New Roman" w:cs="Times New Roman"/>
          <w:color w:val="000000"/>
          <w:spacing w:val="-1"/>
          <w:sz w:val="24"/>
          <w:szCs w:val="24"/>
        </w:rPr>
        <w:t>o</w:t>
      </w:r>
      <w:r w:rsidRPr="002411C7">
        <w:rPr>
          <w:rFonts w:ascii="Times New Roman" w:hAnsi="Times New Roman" w:cs="Times New Roman"/>
          <w:color w:val="000000"/>
          <w:sz w:val="24"/>
          <w:szCs w:val="24"/>
        </w:rPr>
        <w:t>niskajā</w:t>
      </w:r>
      <w:r w:rsidRPr="002411C7">
        <w:rPr>
          <w:rFonts w:ascii="Times New Roman" w:hAnsi="Times New Roman" w:cs="Times New Roman"/>
          <w:color w:val="000000"/>
          <w:spacing w:val="3"/>
          <w:sz w:val="24"/>
          <w:szCs w:val="24"/>
        </w:rPr>
        <w:t xml:space="preserve"> </w:t>
      </w:r>
      <w:r w:rsidRPr="002411C7">
        <w:rPr>
          <w:rFonts w:ascii="Times New Roman" w:hAnsi="Times New Roman" w:cs="Times New Roman"/>
          <w:color w:val="000000"/>
          <w:sz w:val="24"/>
          <w:szCs w:val="24"/>
        </w:rPr>
        <w:t>fo</w:t>
      </w:r>
      <w:r w:rsidRPr="002411C7">
        <w:rPr>
          <w:rFonts w:ascii="Times New Roman" w:hAnsi="Times New Roman" w:cs="Times New Roman"/>
          <w:color w:val="000000"/>
          <w:spacing w:val="-1"/>
          <w:sz w:val="24"/>
          <w:szCs w:val="24"/>
        </w:rPr>
        <w:t>r</w:t>
      </w:r>
      <w:r w:rsidRPr="002411C7">
        <w:rPr>
          <w:rFonts w:ascii="Times New Roman" w:hAnsi="Times New Roman" w:cs="Times New Roman"/>
          <w:color w:val="000000"/>
          <w:sz w:val="24"/>
          <w:szCs w:val="24"/>
        </w:rPr>
        <w:t>mātā</w:t>
      </w:r>
      <w:r w:rsidRPr="002411C7">
        <w:rPr>
          <w:rFonts w:ascii="Times New Roman" w:hAnsi="Times New Roman" w:cs="Times New Roman"/>
          <w:color w:val="000000"/>
          <w:spacing w:val="5"/>
          <w:sz w:val="24"/>
          <w:szCs w:val="24"/>
        </w:rPr>
        <w:t xml:space="preserve"> </w:t>
      </w:r>
      <w:r w:rsidRPr="002411C7">
        <w:rPr>
          <w:rFonts w:ascii="Times New Roman" w:hAnsi="Times New Roman" w:cs="Times New Roman"/>
          <w:color w:val="000000"/>
          <w:spacing w:val="1"/>
          <w:sz w:val="24"/>
          <w:szCs w:val="24"/>
        </w:rPr>
        <w:t>no Pircēja profila</w:t>
      </w:r>
      <w:r w:rsidRPr="002411C7">
        <w:rPr>
          <w:rFonts w:ascii="Times New Roman" w:hAnsi="Times New Roman" w:cs="Times New Roman"/>
          <w:sz w:val="24"/>
          <w:szCs w:val="24"/>
        </w:rPr>
        <w:t xml:space="preserve">. Ja piegādātājs pieprasa izsniegt Nolikumu drukātā veidā, Pasūtītājs to izsniedz piegādātājam triju darbdienu laikā pēc tam, kad saņemts Nolikuma pieprasījums, ievērojot </w:t>
      </w:r>
      <w:r w:rsidRPr="002411C7">
        <w:rPr>
          <w:rFonts w:ascii="Times New Roman" w:hAnsi="Times New Roman" w:cs="Times New Roman"/>
          <w:sz w:val="24"/>
          <w:szCs w:val="24"/>
        </w:rPr>
        <w:lastRenderedPageBreak/>
        <w:t xml:space="preserve">nosacījumu, ka Nolikuma pieprasījums </w:t>
      </w:r>
      <w:r w:rsidRPr="002411C7">
        <w:rPr>
          <w:rFonts w:ascii="Times New Roman" w:hAnsi="Times New Roman" w:cs="Times New Roman"/>
          <w:sz w:val="24"/>
          <w:szCs w:val="24"/>
          <w:u w:val="single"/>
        </w:rPr>
        <w:t>iesniegts laikus</w:t>
      </w:r>
      <w:r w:rsidRPr="002411C7">
        <w:rPr>
          <w:rFonts w:ascii="Times New Roman" w:hAnsi="Times New Roman" w:cs="Times New Roman"/>
          <w:sz w:val="24"/>
          <w:szCs w:val="24"/>
        </w:rPr>
        <w:t xml:space="preserve"> pirms piedāvājumu iesniegšanas termiņa beigām.</w:t>
      </w:r>
    </w:p>
    <w:p w14:paraId="69D460FD" w14:textId="77777777" w:rsidR="00E86761" w:rsidRPr="002411C7" w:rsidRDefault="00E86761" w:rsidP="00FF3289">
      <w:pPr>
        <w:widowControl w:val="0"/>
        <w:numPr>
          <w:ilvl w:val="2"/>
          <w:numId w:val="9"/>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color w:val="000000"/>
          <w:spacing w:val="-3"/>
          <w:sz w:val="24"/>
          <w:szCs w:val="24"/>
        </w:rPr>
        <w:t>P</w:t>
      </w:r>
      <w:r w:rsidRPr="002411C7">
        <w:rPr>
          <w:rFonts w:ascii="Times New Roman" w:hAnsi="Times New Roman" w:cs="Times New Roman"/>
          <w:color w:val="000000"/>
          <w:sz w:val="24"/>
          <w:szCs w:val="24"/>
        </w:rPr>
        <w:t>ieg</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d</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tājam</w:t>
      </w:r>
      <w:r w:rsidRPr="002411C7">
        <w:rPr>
          <w:rFonts w:ascii="Times New Roman" w:hAnsi="Times New Roman" w:cs="Times New Roman"/>
          <w:color w:val="000000"/>
          <w:spacing w:val="1"/>
          <w:sz w:val="24"/>
          <w:szCs w:val="24"/>
        </w:rPr>
        <w:t xml:space="preserve"> </w:t>
      </w:r>
      <w:r w:rsidRPr="002411C7">
        <w:rPr>
          <w:rFonts w:ascii="Times New Roman" w:hAnsi="Times New Roman" w:cs="Times New Roman"/>
          <w:color w:val="000000"/>
          <w:spacing w:val="-1"/>
          <w:sz w:val="24"/>
          <w:szCs w:val="24"/>
        </w:rPr>
        <w:t>jā</w:t>
      </w:r>
      <w:r w:rsidRPr="002411C7">
        <w:rPr>
          <w:rFonts w:ascii="Times New Roman" w:hAnsi="Times New Roman" w:cs="Times New Roman"/>
          <w:color w:val="000000"/>
          <w:sz w:val="24"/>
          <w:szCs w:val="24"/>
        </w:rPr>
        <w:t>s</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z w:val="24"/>
          <w:szCs w:val="24"/>
        </w:rPr>
        <w:t>ko</w:t>
      </w:r>
      <w:r w:rsidRPr="002411C7">
        <w:rPr>
          <w:rFonts w:ascii="Times New Roman" w:hAnsi="Times New Roman" w:cs="Times New Roman"/>
          <w:color w:val="000000"/>
          <w:spacing w:val="1"/>
          <w:sz w:val="24"/>
          <w:szCs w:val="24"/>
        </w:rPr>
        <w:t xml:space="preserve"> </w:t>
      </w:r>
      <w:r w:rsidRPr="002411C7">
        <w:rPr>
          <w:rFonts w:ascii="Times New Roman" w:hAnsi="Times New Roman" w:cs="Times New Roman"/>
          <w:color w:val="000000"/>
          <w:sz w:val="24"/>
          <w:szCs w:val="24"/>
        </w:rPr>
        <w:t>l</w:t>
      </w:r>
      <w:r w:rsidRPr="002411C7">
        <w:rPr>
          <w:rFonts w:ascii="Times New Roman" w:hAnsi="Times New Roman" w:cs="Times New Roman"/>
          <w:color w:val="000000"/>
          <w:spacing w:val="1"/>
          <w:sz w:val="24"/>
          <w:szCs w:val="24"/>
        </w:rPr>
        <w:t>ī</w:t>
      </w:r>
      <w:r w:rsidRPr="002411C7">
        <w:rPr>
          <w:rFonts w:ascii="Times New Roman" w:hAnsi="Times New Roman" w:cs="Times New Roman"/>
          <w:color w:val="000000"/>
          <w:spacing w:val="-2"/>
          <w:sz w:val="24"/>
          <w:szCs w:val="24"/>
        </w:rPr>
        <w:t>d</w:t>
      </w:r>
      <w:r w:rsidRPr="002411C7">
        <w:rPr>
          <w:rFonts w:ascii="Times New Roman" w:hAnsi="Times New Roman" w:cs="Times New Roman"/>
          <w:color w:val="000000"/>
          <w:spacing w:val="1"/>
          <w:sz w:val="24"/>
          <w:szCs w:val="24"/>
        </w:rPr>
        <w:t>z</w:t>
      </w:r>
      <w:r w:rsidRPr="002411C7">
        <w:rPr>
          <w:rFonts w:ascii="Times New Roman" w:hAnsi="Times New Roman" w:cs="Times New Roman"/>
          <w:color w:val="000000"/>
          <w:sz w:val="24"/>
          <w:szCs w:val="24"/>
        </w:rPr>
        <w:t>i turpm</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k</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jiem</w:t>
      </w:r>
      <w:r w:rsidRPr="002411C7">
        <w:rPr>
          <w:rFonts w:ascii="Times New Roman" w:hAnsi="Times New Roman" w:cs="Times New Roman"/>
          <w:color w:val="000000"/>
          <w:spacing w:val="1"/>
          <w:sz w:val="24"/>
          <w:szCs w:val="24"/>
        </w:rPr>
        <w:t xml:space="preserve"> iespējamiem </w:t>
      </w:r>
      <w:r w:rsidRPr="002411C7">
        <w:rPr>
          <w:rFonts w:ascii="Times New Roman" w:hAnsi="Times New Roman" w:cs="Times New Roman"/>
          <w:color w:val="000000"/>
          <w:sz w:val="24"/>
          <w:szCs w:val="24"/>
        </w:rPr>
        <w:t xml:space="preserve">grozījumiem Nolikumā, </w:t>
      </w:r>
      <w:r w:rsidRPr="002411C7">
        <w:rPr>
          <w:rFonts w:ascii="Times New Roman" w:hAnsi="Times New Roman" w:cs="Times New Roman"/>
          <w:color w:val="000000"/>
          <w:spacing w:val="1"/>
          <w:sz w:val="24"/>
          <w:szCs w:val="24"/>
        </w:rPr>
        <w:t xml:space="preserve">iespējamām </w:t>
      </w:r>
      <w:r w:rsidRPr="002411C7">
        <w:rPr>
          <w:rFonts w:ascii="Times New Roman" w:hAnsi="Times New Roman" w:cs="Times New Roman"/>
          <w:color w:val="000000"/>
          <w:sz w:val="24"/>
          <w:szCs w:val="24"/>
        </w:rPr>
        <w:t>Kom</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z w:val="24"/>
          <w:szCs w:val="24"/>
        </w:rPr>
        <w:t>si</w:t>
      </w:r>
      <w:r w:rsidRPr="002411C7">
        <w:rPr>
          <w:rFonts w:ascii="Times New Roman" w:hAnsi="Times New Roman" w:cs="Times New Roman"/>
          <w:color w:val="000000"/>
          <w:spacing w:val="1"/>
          <w:sz w:val="24"/>
          <w:szCs w:val="24"/>
        </w:rPr>
        <w:t>j</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s</w:t>
      </w:r>
      <w:r w:rsidRPr="002411C7">
        <w:rPr>
          <w:rFonts w:ascii="Times New Roman" w:hAnsi="Times New Roman" w:cs="Times New Roman"/>
          <w:color w:val="000000"/>
          <w:spacing w:val="1"/>
          <w:sz w:val="24"/>
          <w:szCs w:val="24"/>
        </w:rPr>
        <w:t xml:space="preserve"> </w:t>
      </w:r>
      <w:r w:rsidRPr="002411C7">
        <w:rPr>
          <w:rFonts w:ascii="Times New Roman" w:hAnsi="Times New Roman" w:cs="Times New Roman"/>
          <w:color w:val="000000"/>
          <w:sz w:val="24"/>
          <w:szCs w:val="24"/>
        </w:rPr>
        <w:t>snie</w:t>
      </w:r>
      <w:r w:rsidRPr="002411C7">
        <w:rPr>
          <w:rFonts w:ascii="Times New Roman" w:hAnsi="Times New Roman" w:cs="Times New Roman"/>
          <w:color w:val="000000"/>
          <w:spacing w:val="-3"/>
          <w:sz w:val="24"/>
          <w:szCs w:val="24"/>
        </w:rPr>
        <w:t>g</w:t>
      </w:r>
      <w:r w:rsidRPr="002411C7">
        <w:rPr>
          <w:rFonts w:ascii="Times New Roman" w:hAnsi="Times New Roman" w:cs="Times New Roman"/>
          <w:color w:val="000000"/>
          <w:sz w:val="24"/>
          <w:szCs w:val="24"/>
        </w:rPr>
        <w:t>taj</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 xml:space="preserve">m </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tb</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z w:val="24"/>
          <w:szCs w:val="24"/>
        </w:rPr>
        <w:t>ldēm</w:t>
      </w:r>
      <w:r w:rsidRPr="002411C7">
        <w:rPr>
          <w:rFonts w:ascii="Times New Roman" w:hAnsi="Times New Roman" w:cs="Times New Roman"/>
          <w:color w:val="000000"/>
          <w:spacing w:val="1"/>
          <w:sz w:val="24"/>
          <w:szCs w:val="24"/>
        </w:rPr>
        <w:t xml:space="preserve"> </w:t>
      </w:r>
      <w:r w:rsidRPr="002411C7">
        <w:rPr>
          <w:rFonts w:ascii="Times New Roman" w:hAnsi="Times New Roman" w:cs="Times New Roman"/>
          <w:color w:val="000000"/>
          <w:sz w:val="24"/>
          <w:szCs w:val="24"/>
        </w:rPr>
        <w:t>uz</w:t>
      </w:r>
      <w:r w:rsidRPr="002411C7">
        <w:rPr>
          <w:rFonts w:ascii="Times New Roman" w:hAnsi="Times New Roman" w:cs="Times New Roman"/>
          <w:color w:val="000000"/>
          <w:spacing w:val="2"/>
          <w:sz w:val="24"/>
          <w:szCs w:val="24"/>
        </w:rPr>
        <w:t xml:space="preserve"> </w:t>
      </w:r>
      <w:r w:rsidRPr="002411C7">
        <w:rPr>
          <w:rFonts w:ascii="Times New Roman" w:hAnsi="Times New Roman" w:cs="Times New Roman"/>
          <w:color w:val="000000"/>
          <w:sz w:val="24"/>
          <w:szCs w:val="24"/>
        </w:rPr>
        <w:t>pieg</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d</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tāju</w:t>
      </w:r>
      <w:r w:rsidRPr="002411C7">
        <w:rPr>
          <w:rFonts w:ascii="Times New Roman" w:hAnsi="Times New Roman" w:cs="Times New Roman"/>
          <w:color w:val="000000"/>
          <w:spacing w:val="1"/>
          <w:sz w:val="24"/>
          <w:szCs w:val="24"/>
        </w:rPr>
        <w:t xml:space="preserve"> </w:t>
      </w:r>
      <w:r w:rsidRPr="002411C7">
        <w:rPr>
          <w:rFonts w:ascii="Times New Roman" w:hAnsi="Times New Roman" w:cs="Times New Roman"/>
          <w:color w:val="000000"/>
          <w:spacing w:val="6"/>
          <w:sz w:val="24"/>
          <w:szCs w:val="24"/>
        </w:rPr>
        <w:t>j</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utājum</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z w:val="24"/>
          <w:szCs w:val="24"/>
        </w:rPr>
        <w:t>m,</w:t>
      </w:r>
      <w:r w:rsidRPr="002411C7">
        <w:rPr>
          <w:rFonts w:ascii="Times New Roman" w:hAnsi="Times New Roman" w:cs="Times New Roman"/>
          <w:color w:val="000000"/>
          <w:spacing w:val="1"/>
          <w:sz w:val="24"/>
          <w:szCs w:val="24"/>
        </w:rPr>
        <w:t xml:space="preserve"> kas tiks publicētas Pircēja profilā, </w:t>
      </w:r>
      <w:r w:rsidRPr="002411C7">
        <w:rPr>
          <w:rFonts w:ascii="Times New Roman" w:hAnsi="Times New Roman" w:cs="Times New Roman"/>
          <w:color w:val="000000"/>
          <w:sz w:val="24"/>
          <w:szCs w:val="24"/>
        </w:rPr>
        <w:t>kā arī jebkādai citai papildu informācijai, k</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s</w:t>
      </w:r>
      <w:r w:rsidRPr="002411C7">
        <w:rPr>
          <w:rFonts w:ascii="Times New Roman" w:hAnsi="Times New Roman" w:cs="Times New Roman"/>
          <w:color w:val="000000"/>
          <w:spacing w:val="1"/>
          <w:sz w:val="24"/>
          <w:szCs w:val="24"/>
        </w:rPr>
        <w:t xml:space="preserve"> </w:t>
      </w:r>
      <w:r w:rsidRPr="002411C7">
        <w:rPr>
          <w:rFonts w:ascii="Times New Roman" w:hAnsi="Times New Roman" w:cs="Times New Roman"/>
          <w:color w:val="000000"/>
          <w:sz w:val="24"/>
          <w:szCs w:val="24"/>
        </w:rPr>
        <w:t>t</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z w:val="24"/>
          <w:szCs w:val="24"/>
        </w:rPr>
        <w:t>ks</w:t>
      </w:r>
      <w:r w:rsidRPr="002411C7">
        <w:rPr>
          <w:rFonts w:ascii="Times New Roman" w:hAnsi="Times New Roman" w:cs="Times New Roman"/>
          <w:color w:val="000000"/>
          <w:spacing w:val="1"/>
          <w:sz w:val="24"/>
          <w:szCs w:val="24"/>
        </w:rPr>
        <w:t xml:space="preserve"> </w:t>
      </w:r>
      <w:r w:rsidRPr="002411C7">
        <w:rPr>
          <w:rFonts w:ascii="Times New Roman" w:hAnsi="Times New Roman" w:cs="Times New Roman"/>
          <w:color w:val="000000"/>
          <w:sz w:val="24"/>
          <w:szCs w:val="24"/>
        </w:rPr>
        <w:t>publ</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pacing w:val="-1"/>
          <w:sz w:val="24"/>
          <w:szCs w:val="24"/>
        </w:rPr>
        <w:t>cē</w:t>
      </w:r>
      <w:r w:rsidRPr="002411C7">
        <w:rPr>
          <w:rFonts w:ascii="Times New Roman" w:hAnsi="Times New Roman" w:cs="Times New Roman"/>
          <w:color w:val="000000"/>
          <w:sz w:val="24"/>
          <w:szCs w:val="24"/>
        </w:rPr>
        <w:t>ta</w:t>
      </w:r>
      <w:r w:rsidRPr="002411C7">
        <w:rPr>
          <w:rFonts w:ascii="Times New Roman" w:hAnsi="Times New Roman" w:cs="Times New Roman"/>
          <w:color w:val="000000"/>
          <w:spacing w:val="3"/>
          <w:sz w:val="24"/>
          <w:szCs w:val="24"/>
        </w:rPr>
        <w:t xml:space="preserve"> </w:t>
      </w:r>
      <w:r w:rsidRPr="002411C7">
        <w:rPr>
          <w:rFonts w:ascii="Times New Roman" w:hAnsi="Times New Roman" w:cs="Times New Roman"/>
          <w:color w:val="000000"/>
          <w:sz w:val="24"/>
          <w:szCs w:val="24"/>
        </w:rPr>
        <w:t>Pircēja profilā un/vai Iepirkumu uzraudzības biroja tīmekļvietnē.</w:t>
      </w:r>
    </w:p>
    <w:p w14:paraId="2061716A" w14:textId="77777777" w:rsidR="00E86761" w:rsidRPr="002411C7" w:rsidRDefault="00E86761" w:rsidP="00FF3289">
      <w:pPr>
        <w:widowControl w:val="0"/>
        <w:numPr>
          <w:ilvl w:val="2"/>
          <w:numId w:val="9"/>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color w:val="000000"/>
          <w:spacing w:val="-3"/>
          <w:sz w:val="24"/>
          <w:szCs w:val="24"/>
        </w:rPr>
        <w:t>P</w:t>
      </w:r>
      <w:r w:rsidRPr="002411C7">
        <w:rPr>
          <w:rFonts w:ascii="Times New Roman" w:hAnsi="Times New Roman" w:cs="Times New Roman"/>
          <w:color w:val="000000"/>
          <w:sz w:val="24"/>
          <w:szCs w:val="24"/>
        </w:rPr>
        <w:t>i</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pacing w:val="-2"/>
          <w:sz w:val="24"/>
          <w:szCs w:val="24"/>
        </w:rPr>
        <w:t>g</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pacing w:val="2"/>
          <w:sz w:val="24"/>
          <w:szCs w:val="24"/>
        </w:rPr>
        <w:t>d</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tājs</w:t>
      </w:r>
      <w:r w:rsidRPr="002411C7">
        <w:rPr>
          <w:rFonts w:ascii="Times New Roman" w:hAnsi="Times New Roman" w:cs="Times New Roman"/>
          <w:color w:val="000000"/>
          <w:spacing w:val="2"/>
          <w:sz w:val="24"/>
          <w:szCs w:val="24"/>
        </w:rPr>
        <w:t xml:space="preserve"> </w:t>
      </w:r>
      <w:r w:rsidRPr="002411C7">
        <w:rPr>
          <w:rFonts w:ascii="Times New Roman" w:hAnsi="Times New Roman" w:cs="Times New Roman"/>
          <w:color w:val="000000"/>
          <w:sz w:val="24"/>
          <w:szCs w:val="24"/>
        </w:rPr>
        <w:t>jaut</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ju</w:t>
      </w:r>
      <w:r w:rsidRPr="002411C7">
        <w:rPr>
          <w:rFonts w:ascii="Times New Roman" w:hAnsi="Times New Roman" w:cs="Times New Roman"/>
          <w:color w:val="000000"/>
          <w:spacing w:val="1"/>
          <w:sz w:val="24"/>
          <w:szCs w:val="24"/>
        </w:rPr>
        <w:t>m</w:t>
      </w:r>
      <w:r w:rsidRPr="002411C7">
        <w:rPr>
          <w:rFonts w:ascii="Times New Roman" w:hAnsi="Times New Roman" w:cs="Times New Roman"/>
          <w:color w:val="000000"/>
          <w:sz w:val="24"/>
          <w:szCs w:val="24"/>
        </w:rPr>
        <w:t>us p</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r</w:t>
      </w:r>
      <w:r w:rsidRPr="002411C7">
        <w:rPr>
          <w:rFonts w:ascii="Times New Roman" w:hAnsi="Times New Roman" w:cs="Times New Roman"/>
          <w:color w:val="000000"/>
          <w:spacing w:val="4"/>
          <w:sz w:val="24"/>
          <w:szCs w:val="24"/>
        </w:rPr>
        <w:t xml:space="preserve"> </w:t>
      </w:r>
      <w:r w:rsidRPr="002411C7">
        <w:rPr>
          <w:rFonts w:ascii="Times New Roman" w:hAnsi="Times New Roman" w:cs="Times New Roman"/>
          <w:color w:val="000000"/>
          <w:sz w:val="24"/>
          <w:szCs w:val="24"/>
        </w:rPr>
        <w:t>Nolikumu u</w:t>
      </w:r>
      <w:r w:rsidRPr="002411C7">
        <w:rPr>
          <w:rFonts w:ascii="Times New Roman" w:hAnsi="Times New Roman" w:cs="Times New Roman"/>
          <w:color w:val="000000"/>
          <w:spacing w:val="2"/>
          <w:sz w:val="24"/>
          <w:szCs w:val="24"/>
        </w:rPr>
        <w:t>z</w:t>
      </w:r>
      <w:r w:rsidRPr="002411C7">
        <w:rPr>
          <w:rFonts w:ascii="Times New Roman" w:hAnsi="Times New Roman" w:cs="Times New Roman"/>
          <w:color w:val="000000"/>
          <w:sz w:val="24"/>
          <w:szCs w:val="24"/>
        </w:rPr>
        <w:t xml:space="preserve">dod </w:t>
      </w:r>
      <w:r w:rsidRPr="002411C7">
        <w:rPr>
          <w:rFonts w:ascii="Times New Roman" w:hAnsi="Times New Roman" w:cs="Times New Roman"/>
          <w:color w:val="000000"/>
          <w:spacing w:val="-1"/>
          <w:sz w:val="24"/>
          <w:szCs w:val="24"/>
        </w:rPr>
        <w:t>ra</w:t>
      </w:r>
      <w:r w:rsidRPr="002411C7">
        <w:rPr>
          <w:rFonts w:ascii="Times New Roman" w:hAnsi="Times New Roman" w:cs="Times New Roman"/>
          <w:color w:val="000000"/>
          <w:sz w:val="24"/>
          <w:szCs w:val="24"/>
        </w:rPr>
        <w:t>kst</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z w:val="24"/>
          <w:szCs w:val="24"/>
        </w:rPr>
        <w:t xml:space="preserve">skā </w:t>
      </w:r>
      <w:r w:rsidRPr="002411C7">
        <w:rPr>
          <w:rFonts w:ascii="Times New Roman" w:hAnsi="Times New Roman" w:cs="Times New Roman"/>
          <w:color w:val="000000"/>
          <w:spacing w:val="-1"/>
          <w:sz w:val="24"/>
          <w:szCs w:val="24"/>
        </w:rPr>
        <w:t>ve</w:t>
      </w:r>
      <w:r w:rsidRPr="002411C7">
        <w:rPr>
          <w:rFonts w:ascii="Times New Roman" w:hAnsi="Times New Roman" w:cs="Times New Roman"/>
          <w:color w:val="000000"/>
          <w:sz w:val="24"/>
          <w:szCs w:val="24"/>
        </w:rPr>
        <w:t xml:space="preserve">idā – Elektronisko iepirkumu sistēmā (Pircēja profilā), </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d</w:t>
      </w:r>
      <w:r w:rsidRPr="002411C7">
        <w:rPr>
          <w:rFonts w:ascii="Times New Roman" w:hAnsi="Times New Roman" w:cs="Times New Roman"/>
          <w:color w:val="000000"/>
          <w:spacing w:val="-1"/>
          <w:sz w:val="24"/>
          <w:szCs w:val="24"/>
        </w:rPr>
        <w:t>re</w:t>
      </w:r>
      <w:r w:rsidRPr="002411C7">
        <w:rPr>
          <w:rFonts w:ascii="Times New Roman" w:hAnsi="Times New Roman" w:cs="Times New Roman"/>
          <w:color w:val="000000"/>
          <w:sz w:val="24"/>
          <w:szCs w:val="24"/>
        </w:rPr>
        <w:t>s</w:t>
      </w:r>
      <w:r w:rsidRPr="002411C7">
        <w:rPr>
          <w:rFonts w:ascii="Times New Roman" w:hAnsi="Times New Roman" w:cs="Times New Roman"/>
          <w:color w:val="000000"/>
          <w:spacing w:val="-1"/>
          <w:sz w:val="24"/>
          <w:szCs w:val="24"/>
        </w:rPr>
        <w:t>ē</w:t>
      </w:r>
      <w:r w:rsidRPr="002411C7">
        <w:rPr>
          <w:rFonts w:ascii="Times New Roman" w:hAnsi="Times New Roman" w:cs="Times New Roman"/>
          <w:color w:val="000000"/>
          <w:sz w:val="24"/>
          <w:szCs w:val="24"/>
        </w:rPr>
        <w:t>jot</w:t>
      </w:r>
      <w:r w:rsidRPr="002411C7">
        <w:rPr>
          <w:rFonts w:ascii="Times New Roman" w:hAnsi="Times New Roman" w:cs="Times New Roman"/>
          <w:color w:val="000000"/>
          <w:spacing w:val="3"/>
          <w:sz w:val="24"/>
          <w:szCs w:val="24"/>
        </w:rPr>
        <w:t xml:space="preserve"> </w:t>
      </w:r>
      <w:r w:rsidRPr="002411C7">
        <w:rPr>
          <w:rFonts w:ascii="Times New Roman" w:hAnsi="Times New Roman" w:cs="Times New Roman"/>
          <w:color w:val="000000"/>
          <w:sz w:val="24"/>
          <w:szCs w:val="24"/>
        </w:rPr>
        <w:t>tos</w:t>
      </w:r>
      <w:r w:rsidRPr="002411C7">
        <w:rPr>
          <w:rFonts w:ascii="Times New Roman" w:hAnsi="Times New Roman" w:cs="Times New Roman"/>
          <w:color w:val="000000"/>
          <w:spacing w:val="3"/>
          <w:sz w:val="24"/>
          <w:szCs w:val="24"/>
        </w:rPr>
        <w:t xml:space="preserve"> iepirkumu </w:t>
      </w:r>
      <w:r w:rsidRPr="002411C7">
        <w:rPr>
          <w:rFonts w:ascii="Times New Roman" w:hAnsi="Times New Roman" w:cs="Times New Roman"/>
          <w:color w:val="000000"/>
          <w:sz w:val="24"/>
          <w:szCs w:val="24"/>
        </w:rPr>
        <w:t>kom</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z w:val="24"/>
          <w:szCs w:val="24"/>
        </w:rPr>
        <w:t>si</w:t>
      </w:r>
      <w:r w:rsidRPr="002411C7">
        <w:rPr>
          <w:rFonts w:ascii="Times New Roman" w:hAnsi="Times New Roman" w:cs="Times New Roman"/>
          <w:color w:val="000000"/>
          <w:spacing w:val="1"/>
          <w:sz w:val="24"/>
          <w:szCs w:val="24"/>
        </w:rPr>
        <w:t>j</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i (turpmāk – Komisija).</w:t>
      </w:r>
    </w:p>
    <w:p w14:paraId="35DEA262" w14:textId="4CCA7763" w:rsidR="00E86761" w:rsidRPr="002411C7" w:rsidRDefault="00E86761" w:rsidP="00FF3289">
      <w:pPr>
        <w:widowControl w:val="0"/>
        <w:numPr>
          <w:ilvl w:val="2"/>
          <w:numId w:val="9"/>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color w:val="000000"/>
          <w:spacing w:val="2"/>
          <w:sz w:val="24"/>
          <w:szCs w:val="24"/>
        </w:rPr>
        <w:t>J</w:t>
      </w:r>
      <w:r w:rsidRPr="002411C7">
        <w:rPr>
          <w:rFonts w:ascii="Times New Roman" w:hAnsi="Times New Roman" w:cs="Times New Roman"/>
          <w:color w:val="000000"/>
          <w:sz w:val="24"/>
          <w:szCs w:val="24"/>
        </w:rPr>
        <w:t>a pie</w:t>
      </w:r>
      <w:r w:rsidRPr="002411C7">
        <w:rPr>
          <w:rFonts w:ascii="Times New Roman" w:hAnsi="Times New Roman" w:cs="Times New Roman"/>
          <w:color w:val="000000"/>
          <w:spacing w:val="-3"/>
          <w:sz w:val="24"/>
          <w:szCs w:val="24"/>
        </w:rPr>
        <w:t>g</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pacing w:val="2"/>
          <w:sz w:val="24"/>
          <w:szCs w:val="24"/>
        </w:rPr>
        <w:t>d</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 xml:space="preserve">tājs ir </w:t>
      </w:r>
      <w:r w:rsidRPr="002411C7">
        <w:rPr>
          <w:rFonts w:ascii="Times New Roman" w:hAnsi="Times New Roman" w:cs="Times New Roman"/>
          <w:color w:val="000000"/>
          <w:sz w:val="24"/>
          <w:szCs w:val="24"/>
          <w:u w:val="single"/>
        </w:rPr>
        <w:t>laikus</w:t>
      </w:r>
      <w:r w:rsidRPr="002411C7">
        <w:rPr>
          <w:rFonts w:ascii="Times New Roman" w:hAnsi="Times New Roman" w:cs="Times New Roman"/>
          <w:color w:val="000000"/>
          <w:spacing w:val="1"/>
          <w:sz w:val="24"/>
          <w:szCs w:val="24"/>
          <w:u w:val="single"/>
        </w:rPr>
        <w:t xml:space="preserve"> </w:t>
      </w:r>
      <w:r w:rsidRPr="002411C7">
        <w:rPr>
          <w:rFonts w:ascii="Times New Roman" w:hAnsi="Times New Roman" w:cs="Times New Roman"/>
          <w:color w:val="000000"/>
          <w:sz w:val="24"/>
          <w:szCs w:val="24"/>
          <w:u w:val="single"/>
        </w:rPr>
        <w:t>piep</w:t>
      </w:r>
      <w:r w:rsidRPr="002411C7">
        <w:rPr>
          <w:rFonts w:ascii="Times New Roman" w:hAnsi="Times New Roman" w:cs="Times New Roman"/>
          <w:color w:val="000000"/>
          <w:spacing w:val="1"/>
          <w:sz w:val="24"/>
          <w:szCs w:val="24"/>
          <w:u w:val="single"/>
        </w:rPr>
        <w:t>r</w:t>
      </w:r>
      <w:r w:rsidRPr="002411C7">
        <w:rPr>
          <w:rFonts w:ascii="Times New Roman" w:hAnsi="Times New Roman" w:cs="Times New Roman"/>
          <w:color w:val="000000"/>
          <w:spacing w:val="-1"/>
          <w:sz w:val="24"/>
          <w:szCs w:val="24"/>
          <w:u w:val="single"/>
        </w:rPr>
        <w:t>a</w:t>
      </w:r>
      <w:r w:rsidRPr="002411C7">
        <w:rPr>
          <w:rFonts w:ascii="Times New Roman" w:hAnsi="Times New Roman" w:cs="Times New Roman"/>
          <w:color w:val="000000"/>
          <w:sz w:val="24"/>
          <w:szCs w:val="24"/>
          <w:u w:val="single"/>
        </w:rPr>
        <w:t>sī</w:t>
      </w:r>
      <w:r w:rsidRPr="002411C7">
        <w:rPr>
          <w:rFonts w:ascii="Times New Roman" w:hAnsi="Times New Roman" w:cs="Times New Roman"/>
          <w:color w:val="000000"/>
          <w:spacing w:val="1"/>
          <w:sz w:val="24"/>
          <w:szCs w:val="24"/>
          <w:u w:val="single"/>
        </w:rPr>
        <w:t>j</w:t>
      </w:r>
      <w:r w:rsidRPr="002411C7">
        <w:rPr>
          <w:rFonts w:ascii="Times New Roman" w:hAnsi="Times New Roman" w:cs="Times New Roman"/>
          <w:color w:val="000000"/>
          <w:sz w:val="24"/>
          <w:szCs w:val="24"/>
          <w:u w:val="single"/>
        </w:rPr>
        <w:t>is</w:t>
      </w:r>
      <w:r w:rsidR="00720276" w:rsidRPr="002411C7">
        <w:rPr>
          <w:rStyle w:val="Vresatsauce"/>
          <w:rFonts w:ascii="Times New Roman" w:hAnsi="Times New Roman"/>
          <w:color w:val="000000"/>
          <w:sz w:val="24"/>
          <w:szCs w:val="24"/>
          <w:u w:val="single"/>
        </w:rPr>
        <w:footnoteReference w:id="3"/>
      </w:r>
      <w:r w:rsidRPr="002411C7">
        <w:rPr>
          <w:rFonts w:ascii="Times New Roman" w:hAnsi="Times New Roman" w:cs="Times New Roman"/>
          <w:color w:val="000000"/>
          <w:spacing w:val="4"/>
          <w:sz w:val="24"/>
          <w:szCs w:val="24"/>
        </w:rPr>
        <w:t xml:space="preserve"> </w:t>
      </w:r>
      <w:r w:rsidRPr="002411C7">
        <w:rPr>
          <w:rFonts w:ascii="Times New Roman" w:hAnsi="Times New Roman" w:cs="Times New Roman"/>
          <w:color w:val="000000"/>
          <w:sz w:val="24"/>
          <w:szCs w:val="24"/>
        </w:rPr>
        <w:t>p</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pi</w:t>
      </w:r>
      <w:r w:rsidRPr="002411C7">
        <w:rPr>
          <w:rFonts w:ascii="Times New Roman" w:hAnsi="Times New Roman" w:cs="Times New Roman"/>
          <w:color w:val="000000"/>
          <w:spacing w:val="1"/>
          <w:sz w:val="24"/>
          <w:szCs w:val="24"/>
        </w:rPr>
        <w:t>l</w:t>
      </w:r>
      <w:r w:rsidRPr="002411C7">
        <w:rPr>
          <w:rFonts w:ascii="Times New Roman" w:hAnsi="Times New Roman" w:cs="Times New Roman"/>
          <w:color w:val="000000"/>
          <w:sz w:val="24"/>
          <w:szCs w:val="24"/>
        </w:rPr>
        <w:t>du</w:t>
      </w:r>
      <w:r w:rsidRPr="002411C7">
        <w:rPr>
          <w:rFonts w:ascii="Times New Roman" w:hAnsi="Times New Roman" w:cs="Times New Roman"/>
          <w:color w:val="000000"/>
          <w:spacing w:val="2"/>
          <w:sz w:val="24"/>
          <w:szCs w:val="24"/>
        </w:rPr>
        <w:t xml:space="preserve"> </w:t>
      </w:r>
      <w:r w:rsidRPr="002411C7">
        <w:rPr>
          <w:rFonts w:ascii="Times New Roman" w:hAnsi="Times New Roman" w:cs="Times New Roman"/>
          <w:color w:val="000000"/>
          <w:sz w:val="24"/>
          <w:szCs w:val="24"/>
        </w:rPr>
        <w:t>info</w:t>
      </w:r>
      <w:r w:rsidRPr="002411C7">
        <w:rPr>
          <w:rFonts w:ascii="Times New Roman" w:hAnsi="Times New Roman" w:cs="Times New Roman"/>
          <w:color w:val="000000"/>
          <w:spacing w:val="-1"/>
          <w:sz w:val="24"/>
          <w:szCs w:val="24"/>
        </w:rPr>
        <w:t>r</w:t>
      </w:r>
      <w:r w:rsidRPr="002411C7">
        <w:rPr>
          <w:rFonts w:ascii="Times New Roman" w:hAnsi="Times New Roman" w:cs="Times New Roman"/>
          <w:color w:val="000000"/>
          <w:sz w:val="24"/>
          <w:szCs w:val="24"/>
        </w:rPr>
        <w:t>mā</w:t>
      </w:r>
      <w:r w:rsidRPr="002411C7">
        <w:rPr>
          <w:rFonts w:ascii="Times New Roman" w:hAnsi="Times New Roman" w:cs="Times New Roman"/>
          <w:color w:val="000000"/>
          <w:spacing w:val="-1"/>
          <w:sz w:val="24"/>
          <w:szCs w:val="24"/>
        </w:rPr>
        <w:t>c</w:t>
      </w:r>
      <w:r w:rsidRPr="002411C7">
        <w:rPr>
          <w:rFonts w:ascii="Times New Roman" w:hAnsi="Times New Roman" w:cs="Times New Roman"/>
          <w:color w:val="000000"/>
          <w:sz w:val="24"/>
          <w:szCs w:val="24"/>
        </w:rPr>
        <w:t>i</w:t>
      </w:r>
      <w:r w:rsidRPr="002411C7">
        <w:rPr>
          <w:rFonts w:ascii="Times New Roman" w:hAnsi="Times New Roman" w:cs="Times New Roman"/>
          <w:color w:val="000000"/>
          <w:spacing w:val="1"/>
          <w:sz w:val="24"/>
          <w:szCs w:val="24"/>
        </w:rPr>
        <w:t>j</w:t>
      </w:r>
      <w:r w:rsidRPr="002411C7">
        <w:rPr>
          <w:rFonts w:ascii="Times New Roman" w:hAnsi="Times New Roman" w:cs="Times New Roman"/>
          <w:color w:val="000000"/>
          <w:sz w:val="24"/>
          <w:szCs w:val="24"/>
        </w:rPr>
        <w:t>u</w:t>
      </w:r>
      <w:r w:rsidRPr="002411C7">
        <w:rPr>
          <w:rFonts w:ascii="Times New Roman" w:hAnsi="Times New Roman" w:cs="Times New Roman"/>
          <w:color w:val="000000"/>
          <w:spacing w:val="2"/>
          <w:sz w:val="24"/>
          <w:szCs w:val="24"/>
        </w:rPr>
        <w:t xml:space="preserve"> </w:t>
      </w:r>
      <w:r w:rsidRPr="002411C7">
        <w:rPr>
          <w:rFonts w:ascii="Times New Roman" w:hAnsi="Times New Roman" w:cs="Times New Roman"/>
          <w:sz w:val="24"/>
          <w:szCs w:val="24"/>
        </w:rPr>
        <w:t xml:space="preserve">par </w:t>
      </w:r>
      <w:r w:rsidR="003965E8" w:rsidRPr="002411C7">
        <w:rPr>
          <w:rFonts w:ascii="Times New Roman" w:hAnsi="Times New Roman" w:cs="Times New Roman"/>
          <w:sz w:val="24"/>
          <w:szCs w:val="24"/>
        </w:rPr>
        <w:t>Iepirkuma</w:t>
      </w:r>
      <w:r w:rsidRPr="002411C7">
        <w:rPr>
          <w:rFonts w:ascii="Times New Roman" w:hAnsi="Times New Roman" w:cs="Times New Roman"/>
          <w:sz w:val="24"/>
          <w:szCs w:val="24"/>
        </w:rPr>
        <w:t xml:space="preserve"> dokumentos iekļautajām prasībām,</w:t>
      </w:r>
      <w:r w:rsidRPr="002411C7">
        <w:rPr>
          <w:rFonts w:ascii="Times New Roman" w:hAnsi="Times New Roman" w:cs="Times New Roman"/>
          <w:color w:val="000000"/>
          <w:spacing w:val="53"/>
          <w:sz w:val="24"/>
          <w:szCs w:val="24"/>
        </w:rPr>
        <w:t xml:space="preserve"> </w:t>
      </w:r>
      <w:r w:rsidRPr="002411C7">
        <w:rPr>
          <w:rFonts w:ascii="Times New Roman" w:hAnsi="Times New Roman" w:cs="Times New Roman"/>
          <w:color w:val="000000"/>
          <w:sz w:val="24"/>
          <w:szCs w:val="24"/>
        </w:rPr>
        <w:t>K</w:t>
      </w:r>
      <w:r w:rsidRPr="002411C7">
        <w:rPr>
          <w:rFonts w:ascii="Times New Roman" w:hAnsi="Times New Roman" w:cs="Times New Roman"/>
          <w:color w:val="000000"/>
          <w:spacing w:val="2"/>
          <w:sz w:val="24"/>
          <w:szCs w:val="24"/>
        </w:rPr>
        <w:t>o</w:t>
      </w:r>
      <w:r w:rsidRPr="002411C7">
        <w:rPr>
          <w:rFonts w:ascii="Times New Roman" w:hAnsi="Times New Roman" w:cs="Times New Roman"/>
          <w:color w:val="000000"/>
          <w:sz w:val="24"/>
          <w:szCs w:val="24"/>
        </w:rPr>
        <w:t>m</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z w:val="24"/>
          <w:szCs w:val="24"/>
        </w:rPr>
        <w:t>si</w:t>
      </w:r>
      <w:r w:rsidRPr="002411C7">
        <w:rPr>
          <w:rFonts w:ascii="Times New Roman" w:hAnsi="Times New Roman" w:cs="Times New Roman"/>
          <w:color w:val="000000"/>
          <w:spacing w:val="1"/>
          <w:sz w:val="24"/>
          <w:szCs w:val="24"/>
        </w:rPr>
        <w:t>j</w:t>
      </w:r>
      <w:r w:rsidRPr="002411C7">
        <w:rPr>
          <w:rFonts w:ascii="Times New Roman" w:hAnsi="Times New Roman" w:cs="Times New Roman"/>
          <w:color w:val="000000"/>
          <w:sz w:val="24"/>
          <w:szCs w:val="24"/>
        </w:rPr>
        <w:t>a</w:t>
      </w:r>
      <w:r w:rsidRPr="002411C7">
        <w:rPr>
          <w:rFonts w:ascii="Times New Roman" w:hAnsi="Times New Roman" w:cs="Times New Roman"/>
          <w:color w:val="000000"/>
          <w:spacing w:val="52"/>
          <w:sz w:val="24"/>
          <w:szCs w:val="24"/>
        </w:rPr>
        <w:t xml:space="preserve"> </w:t>
      </w:r>
      <w:r w:rsidRPr="002411C7">
        <w:rPr>
          <w:rFonts w:ascii="Times New Roman" w:hAnsi="Times New Roman" w:cs="Times New Roman"/>
          <w:color w:val="000000"/>
          <w:spacing w:val="-1"/>
          <w:sz w:val="24"/>
          <w:szCs w:val="24"/>
        </w:rPr>
        <w:t>to</w:t>
      </w:r>
      <w:r w:rsidRPr="002411C7">
        <w:rPr>
          <w:rFonts w:ascii="Times New Roman" w:hAnsi="Times New Roman" w:cs="Times New Roman"/>
          <w:color w:val="000000"/>
          <w:spacing w:val="53"/>
          <w:sz w:val="24"/>
          <w:szCs w:val="24"/>
        </w:rPr>
        <w:t xml:space="preserve"> </w:t>
      </w:r>
      <w:r w:rsidRPr="002411C7">
        <w:rPr>
          <w:rFonts w:ascii="Times New Roman" w:hAnsi="Times New Roman" w:cs="Times New Roman"/>
          <w:color w:val="000000"/>
          <w:sz w:val="24"/>
          <w:szCs w:val="24"/>
        </w:rPr>
        <w:t xml:space="preserve">sniedz </w:t>
      </w:r>
      <w:r w:rsidR="001C2A4B" w:rsidRPr="002411C7">
        <w:rPr>
          <w:rFonts w:ascii="Times New Roman" w:hAnsi="Times New Roman" w:cs="Times New Roman"/>
          <w:color w:val="000000"/>
          <w:sz w:val="24"/>
          <w:szCs w:val="24"/>
        </w:rPr>
        <w:t>iespējami īsā laikā</w:t>
      </w:r>
      <w:r w:rsidRPr="002411C7">
        <w:rPr>
          <w:rFonts w:ascii="Times New Roman" w:hAnsi="Times New Roman" w:cs="Times New Roman"/>
          <w:color w:val="000000"/>
          <w:sz w:val="24"/>
          <w:szCs w:val="24"/>
        </w:rPr>
        <w:t xml:space="preserve">, bet ne vēlāk </w:t>
      </w:r>
      <w:r w:rsidR="00AC7ABA">
        <w:rPr>
          <w:rFonts w:ascii="Times New Roman" w:hAnsi="Times New Roman" w:cs="Times New Roman"/>
          <w:color w:val="000000"/>
          <w:sz w:val="24"/>
          <w:szCs w:val="24"/>
        </w:rPr>
        <w:t xml:space="preserve">kā </w:t>
      </w:r>
      <w:r w:rsidR="001C2A4B" w:rsidRPr="002411C7">
        <w:rPr>
          <w:rFonts w:ascii="Times New Roman" w:hAnsi="Times New Roman" w:cs="Times New Roman"/>
          <w:color w:val="000000"/>
          <w:sz w:val="24"/>
          <w:szCs w:val="24"/>
        </w:rPr>
        <w:t>iepriekšējā dienā</w:t>
      </w:r>
      <w:r w:rsidRPr="002411C7">
        <w:rPr>
          <w:rFonts w:ascii="Times New Roman" w:hAnsi="Times New Roman" w:cs="Times New Roman"/>
          <w:color w:val="000000"/>
          <w:sz w:val="24"/>
          <w:szCs w:val="24"/>
        </w:rPr>
        <w:t xml:space="preserve"> pirms pied</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v</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ju</w:t>
      </w:r>
      <w:r w:rsidRPr="002411C7">
        <w:rPr>
          <w:rFonts w:ascii="Times New Roman" w:hAnsi="Times New Roman" w:cs="Times New Roman"/>
          <w:color w:val="000000"/>
          <w:spacing w:val="1"/>
          <w:sz w:val="24"/>
          <w:szCs w:val="24"/>
        </w:rPr>
        <w:t>m</w:t>
      </w:r>
      <w:r w:rsidRPr="002411C7">
        <w:rPr>
          <w:rFonts w:ascii="Times New Roman" w:hAnsi="Times New Roman" w:cs="Times New Roman"/>
          <w:color w:val="000000"/>
          <w:sz w:val="24"/>
          <w:szCs w:val="24"/>
        </w:rPr>
        <w:t>u iesni</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pacing w:val="-2"/>
          <w:sz w:val="24"/>
          <w:szCs w:val="24"/>
        </w:rPr>
        <w:t>g</w:t>
      </w:r>
      <w:r w:rsidRPr="002411C7">
        <w:rPr>
          <w:rFonts w:ascii="Times New Roman" w:hAnsi="Times New Roman" w:cs="Times New Roman"/>
          <w:color w:val="000000"/>
          <w:spacing w:val="2"/>
          <w:sz w:val="24"/>
          <w:szCs w:val="24"/>
        </w:rPr>
        <w:t>š</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n</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s te</w:t>
      </w:r>
      <w:r w:rsidRPr="002411C7">
        <w:rPr>
          <w:rFonts w:ascii="Times New Roman" w:hAnsi="Times New Roman" w:cs="Times New Roman"/>
          <w:color w:val="000000"/>
          <w:spacing w:val="-1"/>
          <w:sz w:val="24"/>
          <w:szCs w:val="24"/>
        </w:rPr>
        <w:t>r</w:t>
      </w:r>
      <w:r w:rsidRPr="002411C7">
        <w:rPr>
          <w:rFonts w:ascii="Times New Roman" w:hAnsi="Times New Roman" w:cs="Times New Roman"/>
          <w:color w:val="000000"/>
          <w:sz w:val="24"/>
          <w:szCs w:val="24"/>
        </w:rPr>
        <w:t>m</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z w:val="24"/>
          <w:szCs w:val="24"/>
        </w:rPr>
        <w:t>ņa</w:t>
      </w:r>
      <w:r w:rsidRPr="002411C7">
        <w:rPr>
          <w:rFonts w:ascii="Times New Roman" w:hAnsi="Times New Roman" w:cs="Times New Roman"/>
          <w:color w:val="000000"/>
          <w:spacing w:val="-1"/>
          <w:sz w:val="24"/>
          <w:szCs w:val="24"/>
        </w:rPr>
        <w:t xml:space="preserve"> </w:t>
      </w:r>
      <w:r w:rsidRPr="002411C7">
        <w:rPr>
          <w:rFonts w:ascii="Times New Roman" w:hAnsi="Times New Roman" w:cs="Times New Roman"/>
          <w:color w:val="000000"/>
          <w:spacing w:val="2"/>
          <w:sz w:val="24"/>
          <w:szCs w:val="24"/>
        </w:rPr>
        <w:t>b</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pacing w:val="3"/>
          <w:sz w:val="24"/>
          <w:szCs w:val="24"/>
        </w:rPr>
        <w:t>i</w:t>
      </w:r>
      <w:r w:rsidRPr="002411C7">
        <w:rPr>
          <w:rFonts w:ascii="Times New Roman" w:hAnsi="Times New Roman" w:cs="Times New Roman"/>
          <w:color w:val="000000"/>
          <w:spacing w:val="-2"/>
          <w:sz w:val="24"/>
          <w:szCs w:val="24"/>
        </w:rPr>
        <w:t>g</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m.</w:t>
      </w:r>
    </w:p>
    <w:p w14:paraId="5F804F91" w14:textId="77777777" w:rsidR="00E86761" w:rsidRPr="002411C7" w:rsidRDefault="00E86761" w:rsidP="00FF3289">
      <w:pPr>
        <w:widowControl w:val="0"/>
        <w:numPr>
          <w:ilvl w:val="2"/>
          <w:numId w:val="9"/>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color w:val="000000"/>
          <w:sz w:val="24"/>
          <w:szCs w:val="24"/>
        </w:rPr>
        <w:t>Komisija var nesniegt atbildi uz piegādātāja jautājumu, ja jautājums nav iesniegts laikus un atbildes sagatavošana ir laikietilpīga.</w:t>
      </w:r>
    </w:p>
    <w:p w14:paraId="668FA0A5" w14:textId="77777777" w:rsidR="00E86761" w:rsidRPr="002411C7" w:rsidRDefault="00E86761" w:rsidP="00FF3289">
      <w:pPr>
        <w:widowControl w:val="0"/>
        <w:numPr>
          <w:ilvl w:val="2"/>
          <w:numId w:val="9"/>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color w:val="000000"/>
          <w:spacing w:val="-1"/>
          <w:sz w:val="24"/>
          <w:szCs w:val="24"/>
        </w:rPr>
        <w:t>Papildu informāciju</w:t>
      </w:r>
      <w:r w:rsidRPr="002411C7">
        <w:rPr>
          <w:rFonts w:ascii="Times New Roman" w:hAnsi="Times New Roman" w:cs="Times New Roman"/>
          <w:color w:val="000000"/>
          <w:sz w:val="24"/>
          <w:szCs w:val="24"/>
        </w:rPr>
        <w:t xml:space="preserve"> </w:t>
      </w:r>
      <w:r w:rsidRPr="002411C7">
        <w:rPr>
          <w:rFonts w:ascii="Times New Roman" w:hAnsi="Times New Roman" w:cs="Times New Roman"/>
          <w:color w:val="000000"/>
          <w:spacing w:val="-3"/>
          <w:sz w:val="24"/>
          <w:szCs w:val="24"/>
        </w:rPr>
        <w:t>K</w:t>
      </w:r>
      <w:r w:rsidRPr="002411C7">
        <w:rPr>
          <w:rFonts w:ascii="Times New Roman" w:hAnsi="Times New Roman" w:cs="Times New Roman"/>
          <w:color w:val="000000"/>
          <w:sz w:val="24"/>
          <w:szCs w:val="24"/>
        </w:rPr>
        <w:t>om</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z w:val="24"/>
          <w:szCs w:val="24"/>
        </w:rPr>
        <w:t>si</w:t>
      </w:r>
      <w:r w:rsidRPr="002411C7">
        <w:rPr>
          <w:rFonts w:ascii="Times New Roman" w:hAnsi="Times New Roman" w:cs="Times New Roman"/>
          <w:color w:val="000000"/>
          <w:spacing w:val="1"/>
          <w:sz w:val="24"/>
          <w:szCs w:val="24"/>
        </w:rPr>
        <w:t>j</w:t>
      </w:r>
      <w:r w:rsidRPr="002411C7">
        <w:rPr>
          <w:rFonts w:ascii="Times New Roman" w:hAnsi="Times New Roman" w:cs="Times New Roman"/>
          <w:color w:val="000000"/>
          <w:sz w:val="24"/>
          <w:szCs w:val="24"/>
        </w:rPr>
        <w:t>a publ</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pacing w:val="-1"/>
          <w:sz w:val="24"/>
          <w:szCs w:val="24"/>
        </w:rPr>
        <w:t>c</w:t>
      </w:r>
      <w:r w:rsidRPr="002411C7">
        <w:rPr>
          <w:rFonts w:ascii="Times New Roman" w:hAnsi="Times New Roman" w:cs="Times New Roman"/>
          <w:color w:val="000000"/>
          <w:sz w:val="24"/>
          <w:szCs w:val="24"/>
        </w:rPr>
        <w:t>ē Pircēja profilā</w:t>
      </w:r>
      <w:r w:rsidRPr="002411C7">
        <w:rPr>
          <w:rFonts w:ascii="Times New Roman" w:hAnsi="Times New Roman" w:cs="Times New Roman"/>
          <w:color w:val="000000"/>
          <w:spacing w:val="4"/>
          <w:sz w:val="24"/>
          <w:szCs w:val="24"/>
        </w:rPr>
        <w:t xml:space="preserve">, kur pieejami </w:t>
      </w:r>
      <w:r w:rsidR="003965E8" w:rsidRPr="002411C7">
        <w:rPr>
          <w:rFonts w:ascii="Times New Roman" w:hAnsi="Times New Roman" w:cs="Times New Roman"/>
          <w:color w:val="000000"/>
          <w:sz w:val="24"/>
          <w:szCs w:val="24"/>
        </w:rPr>
        <w:t>Iepirkuma</w:t>
      </w:r>
      <w:r w:rsidRPr="002411C7">
        <w:rPr>
          <w:rFonts w:ascii="Times New Roman" w:hAnsi="Times New Roman" w:cs="Times New Roman"/>
          <w:color w:val="000000"/>
          <w:sz w:val="24"/>
          <w:szCs w:val="24"/>
        </w:rPr>
        <w:t xml:space="preserve"> dokumenti, norādot arī uzdoto jautājumu.</w:t>
      </w:r>
    </w:p>
    <w:p w14:paraId="1C57327B" w14:textId="77777777" w:rsidR="00FC16C6" w:rsidRPr="002411C7" w:rsidRDefault="00E86761" w:rsidP="00FC16C6">
      <w:pPr>
        <w:pStyle w:val="Sarakstarindkopa"/>
        <w:numPr>
          <w:ilvl w:val="1"/>
          <w:numId w:val="23"/>
        </w:numPr>
        <w:autoSpaceDE w:val="0"/>
        <w:autoSpaceDN w:val="0"/>
        <w:adjustRightInd w:val="0"/>
        <w:spacing w:after="0" w:line="240" w:lineRule="auto"/>
        <w:ind w:left="0" w:firstLine="709"/>
        <w:jc w:val="both"/>
        <w:rPr>
          <w:rFonts w:ascii="Times New Roman" w:hAnsi="Times New Roman"/>
          <w:b/>
          <w:bCs/>
          <w:sz w:val="24"/>
          <w:szCs w:val="24"/>
        </w:rPr>
      </w:pPr>
      <w:r w:rsidRPr="002411C7">
        <w:rPr>
          <w:rFonts w:ascii="Times New Roman" w:hAnsi="Times New Roman"/>
          <w:b/>
          <w:bCs/>
          <w:color w:val="000000"/>
          <w:sz w:val="24"/>
          <w:szCs w:val="24"/>
        </w:rPr>
        <w:t>I</w:t>
      </w:r>
      <w:r w:rsidRPr="002411C7">
        <w:rPr>
          <w:rFonts w:ascii="Times New Roman" w:hAnsi="Times New Roman"/>
          <w:b/>
          <w:bCs/>
          <w:color w:val="000000"/>
          <w:spacing w:val="1"/>
          <w:sz w:val="24"/>
          <w:szCs w:val="24"/>
        </w:rPr>
        <w:t>nf</w:t>
      </w:r>
      <w:r w:rsidRPr="002411C7">
        <w:rPr>
          <w:rFonts w:ascii="Times New Roman" w:hAnsi="Times New Roman"/>
          <w:b/>
          <w:bCs/>
          <w:color w:val="000000"/>
          <w:sz w:val="24"/>
          <w:szCs w:val="24"/>
        </w:rPr>
        <w:t>o</w:t>
      </w:r>
      <w:r w:rsidRPr="002411C7">
        <w:rPr>
          <w:rFonts w:ascii="Times New Roman" w:hAnsi="Times New Roman"/>
          <w:b/>
          <w:bCs/>
          <w:color w:val="000000"/>
          <w:spacing w:val="-1"/>
          <w:sz w:val="24"/>
          <w:szCs w:val="24"/>
        </w:rPr>
        <w:t>r</w:t>
      </w:r>
      <w:r w:rsidRPr="002411C7">
        <w:rPr>
          <w:rFonts w:ascii="Times New Roman" w:hAnsi="Times New Roman"/>
          <w:b/>
          <w:bCs/>
          <w:color w:val="000000"/>
          <w:spacing w:val="-3"/>
          <w:sz w:val="24"/>
          <w:szCs w:val="24"/>
        </w:rPr>
        <w:t>m</w:t>
      </w:r>
      <w:r w:rsidRPr="002411C7">
        <w:rPr>
          <w:rFonts w:ascii="Times New Roman" w:hAnsi="Times New Roman"/>
          <w:b/>
          <w:bCs/>
          <w:color w:val="000000"/>
          <w:sz w:val="24"/>
          <w:szCs w:val="24"/>
        </w:rPr>
        <w:t>ā</w:t>
      </w:r>
      <w:r w:rsidRPr="002411C7">
        <w:rPr>
          <w:rFonts w:ascii="Times New Roman" w:hAnsi="Times New Roman"/>
          <w:b/>
          <w:bCs/>
          <w:color w:val="000000"/>
          <w:spacing w:val="-1"/>
          <w:sz w:val="24"/>
          <w:szCs w:val="24"/>
        </w:rPr>
        <w:t>c</w:t>
      </w:r>
      <w:r w:rsidRPr="002411C7">
        <w:rPr>
          <w:rFonts w:ascii="Times New Roman" w:hAnsi="Times New Roman"/>
          <w:b/>
          <w:bCs/>
          <w:color w:val="000000"/>
          <w:sz w:val="24"/>
          <w:szCs w:val="24"/>
        </w:rPr>
        <w:t>ijas a</w:t>
      </w:r>
      <w:r w:rsidRPr="002411C7">
        <w:rPr>
          <w:rFonts w:ascii="Times New Roman" w:hAnsi="Times New Roman"/>
          <w:b/>
          <w:bCs/>
          <w:color w:val="000000"/>
          <w:spacing w:val="3"/>
          <w:sz w:val="24"/>
          <w:szCs w:val="24"/>
        </w:rPr>
        <w:t>p</w:t>
      </w:r>
      <w:r w:rsidRPr="002411C7">
        <w:rPr>
          <w:rFonts w:ascii="Times New Roman" w:hAnsi="Times New Roman"/>
          <w:b/>
          <w:bCs/>
          <w:color w:val="000000"/>
          <w:spacing w:val="-3"/>
          <w:sz w:val="24"/>
          <w:szCs w:val="24"/>
        </w:rPr>
        <w:t>m</w:t>
      </w:r>
      <w:r w:rsidRPr="002411C7">
        <w:rPr>
          <w:rFonts w:ascii="Times New Roman" w:hAnsi="Times New Roman"/>
          <w:b/>
          <w:bCs/>
          <w:color w:val="000000"/>
          <w:sz w:val="24"/>
          <w:szCs w:val="24"/>
        </w:rPr>
        <w:t>ai</w:t>
      </w:r>
      <w:r w:rsidRPr="002411C7">
        <w:rPr>
          <w:rFonts w:ascii="Times New Roman" w:hAnsi="Times New Roman"/>
          <w:b/>
          <w:bCs/>
          <w:color w:val="000000"/>
          <w:spacing w:val="1"/>
          <w:sz w:val="24"/>
          <w:szCs w:val="24"/>
        </w:rPr>
        <w:t>ņ</w:t>
      </w:r>
      <w:r w:rsidRPr="002411C7">
        <w:rPr>
          <w:rFonts w:ascii="Times New Roman" w:hAnsi="Times New Roman"/>
          <w:b/>
          <w:bCs/>
          <w:color w:val="000000"/>
          <w:sz w:val="24"/>
          <w:szCs w:val="24"/>
        </w:rPr>
        <w:t xml:space="preserve">as </w:t>
      </w:r>
      <w:r w:rsidRPr="002411C7">
        <w:rPr>
          <w:rFonts w:ascii="Times New Roman" w:hAnsi="Times New Roman"/>
          <w:b/>
          <w:bCs/>
          <w:color w:val="000000"/>
          <w:spacing w:val="1"/>
          <w:sz w:val="24"/>
          <w:szCs w:val="24"/>
        </w:rPr>
        <w:t>k</w:t>
      </w:r>
      <w:r w:rsidRPr="002411C7">
        <w:rPr>
          <w:rFonts w:ascii="Times New Roman" w:hAnsi="Times New Roman"/>
          <w:b/>
          <w:bCs/>
          <w:color w:val="000000"/>
          <w:sz w:val="24"/>
          <w:szCs w:val="24"/>
        </w:rPr>
        <w:t>ā</w:t>
      </w:r>
      <w:r w:rsidRPr="002411C7">
        <w:rPr>
          <w:rFonts w:ascii="Times New Roman" w:hAnsi="Times New Roman"/>
          <w:b/>
          <w:bCs/>
          <w:color w:val="000000"/>
          <w:spacing w:val="-1"/>
          <w:sz w:val="24"/>
          <w:szCs w:val="24"/>
        </w:rPr>
        <w:t>r</w:t>
      </w:r>
      <w:r w:rsidRPr="002411C7">
        <w:rPr>
          <w:rFonts w:ascii="Times New Roman" w:hAnsi="Times New Roman"/>
          <w:b/>
          <w:bCs/>
          <w:color w:val="000000"/>
          <w:sz w:val="24"/>
          <w:szCs w:val="24"/>
        </w:rPr>
        <w:t>tība</w:t>
      </w:r>
      <w:r w:rsidRPr="002411C7">
        <w:rPr>
          <w:rFonts w:ascii="Times New Roman" w:hAnsi="Times New Roman"/>
          <w:b/>
          <w:color w:val="000000"/>
          <w:sz w:val="24"/>
          <w:szCs w:val="24"/>
        </w:rPr>
        <w:t>:</w:t>
      </w:r>
      <w:r w:rsidRPr="002411C7">
        <w:rPr>
          <w:rFonts w:ascii="Times New Roman" w:hAnsi="Times New Roman"/>
          <w:color w:val="000000"/>
          <w:sz w:val="24"/>
          <w:szCs w:val="24"/>
        </w:rPr>
        <w:t xml:space="preserve"> Komisija</w:t>
      </w:r>
      <w:r w:rsidRPr="002411C7">
        <w:rPr>
          <w:rFonts w:ascii="Times New Roman" w:hAnsi="Times New Roman"/>
          <w:color w:val="000000"/>
          <w:spacing w:val="-1"/>
          <w:sz w:val="24"/>
          <w:szCs w:val="24"/>
        </w:rPr>
        <w:t xml:space="preserve"> </w:t>
      </w:r>
      <w:r w:rsidRPr="002411C7">
        <w:rPr>
          <w:rFonts w:ascii="Times New Roman" w:hAnsi="Times New Roman"/>
          <w:color w:val="000000"/>
          <w:sz w:val="24"/>
          <w:szCs w:val="24"/>
        </w:rPr>
        <w:t>un pi</w:t>
      </w:r>
      <w:r w:rsidRPr="002411C7">
        <w:rPr>
          <w:rFonts w:ascii="Times New Roman" w:hAnsi="Times New Roman"/>
          <w:color w:val="000000"/>
          <w:spacing w:val="1"/>
          <w:sz w:val="24"/>
          <w:szCs w:val="24"/>
        </w:rPr>
        <w:t>e</w:t>
      </w:r>
      <w:r w:rsidRPr="002411C7">
        <w:rPr>
          <w:rFonts w:ascii="Times New Roman" w:hAnsi="Times New Roman"/>
          <w:color w:val="000000"/>
          <w:spacing w:val="-2"/>
          <w:sz w:val="24"/>
          <w:szCs w:val="24"/>
        </w:rPr>
        <w:t>g</w:t>
      </w:r>
      <w:r w:rsidRPr="002411C7">
        <w:rPr>
          <w:rFonts w:ascii="Times New Roman" w:hAnsi="Times New Roman"/>
          <w:color w:val="000000"/>
          <w:spacing w:val="-1"/>
          <w:sz w:val="24"/>
          <w:szCs w:val="24"/>
        </w:rPr>
        <w:t>ā</w:t>
      </w:r>
      <w:r w:rsidRPr="002411C7">
        <w:rPr>
          <w:rFonts w:ascii="Times New Roman" w:hAnsi="Times New Roman"/>
          <w:color w:val="000000"/>
          <w:spacing w:val="2"/>
          <w:sz w:val="24"/>
          <w:szCs w:val="24"/>
        </w:rPr>
        <w:t>d</w:t>
      </w:r>
      <w:r w:rsidRPr="002411C7">
        <w:rPr>
          <w:rFonts w:ascii="Times New Roman" w:hAnsi="Times New Roman"/>
          <w:color w:val="000000"/>
          <w:spacing w:val="-1"/>
          <w:sz w:val="24"/>
          <w:szCs w:val="24"/>
        </w:rPr>
        <w:t>ā</w:t>
      </w:r>
      <w:r w:rsidRPr="002411C7">
        <w:rPr>
          <w:rFonts w:ascii="Times New Roman" w:hAnsi="Times New Roman"/>
          <w:color w:val="000000"/>
          <w:sz w:val="24"/>
          <w:szCs w:val="24"/>
        </w:rPr>
        <w:t xml:space="preserve">tājs </w:t>
      </w:r>
      <w:r w:rsidRPr="002411C7">
        <w:rPr>
          <w:rFonts w:ascii="Times New Roman" w:hAnsi="Times New Roman"/>
          <w:color w:val="000000"/>
          <w:spacing w:val="1"/>
          <w:sz w:val="24"/>
          <w:szCs w:val="24"/>
        </w:rPr>
        <w:t>a</w:t>
      </w:r>
      <w:r w:rsidRPr="002411C7">
        <w:rPr>
          <w:rFonts w:ascii="Times New Roman" w:hAnsi="Times New Roman"/>
          <w:color w:val="000000"/>
          <w:sz w:val="24"/>
          <w:szCs w:val="24"/>
        </w:rPr>
        <w:t>r in</w:t>
      </w:r>
      <w:r w:rsidRPr="002411C7">
        <w:rPr>
          <w:rFonts w:ascii="Times New Roman" w:hAnsi="Times New Roman"/>
          <w:color w:val="000000"/>
          <w:spacing w:val="-1"/>
          <w:sz w:val="24"/>
          <w:szCs w:val="24"/>
        </w:rPr>
        <w:t>f</w:t>
      </w:r>
      <w:r w:rsidRPr="002411C7">
        <w:rPr>
          <w:rFonts w:ascii="Times New Roman" w:hAnsi="Times New Roman"/>
          <w:color w:val="000000"/>
          <w:sz w:val="24"/>
          <w:szCs w:val="24"/>
        </w:rPr>
        <w:t>o</w:t>
      </w:r>
      <w:r w:rsidRPr="002411C7">
        <w:rPr>
          <w:rFonts w:ascii="Times New Roman" w:hAnsi="Times New Roman"/>
          <w:color w:val="000000"/>
          <w:spacing w:val="-1"/>
          <w:sz w:val="24"/>
          <w:szCs w:val="24"/>
        </w:rPr>
        <w:t>r</w:t>
      </w:r>
      <w:r w:rsidRPr="002411C7">
        <w:rPr>
          <w:rFonts w:ascii="Times New Roman" w:hAnsi="Times New Roman"/>
          <w:color w:val="000000"/>
          <w:sz w:val="24"/>
          <w:szCs w:val="24"/>
        </w:rPr>
        <w:t>mā</w:t>
      </w:r>
      <w:r w:rsidRPr="002411C7">
        <w:rPr>
          <w:rFonts w:ascii="Times New Roman" w:hAnsi="Times New Roman"/>
          <w:color w:val="000000"/>
          <w:spacing w:val="-1"/>
          <w:sz w:val="24"/>
          <w:szCs w:val="24"/>
        </w:rPr>
        <w:t>c</w:t>
      </w:r>
      <w:r w:rsidRPr="002411C7">
        <w:rPr>
          <w:rFonts w:ascii="Times New Roman" w:hAnsi="Times New Roman"/>
          <w:color w:val="000000"/>
          <w:sz w:val="24"/>
          <w:szCs w:val="24"/>
        </w:rPr>
        <w:t>i</w:t>
      </w:r>
      <w:r w:rsidRPr="002411C7">
        <w:rPr>
          <w:rFonts w:ascii="Times New Roman" w:hAnsi="Times New Roman"/>
          <w:color w:val="000000"/>
          <w:spacing w:val="1"/>
          <w:sz w:val="24"/>
          <w:szCs w:val="24"/>
        </w:rPr>
        <w:t>j</w:t>
      </w:r>
      <w:r w:rsidRPr="002411C7">
        <w:rPr>
          <w:rFonts w:ascii="Times New Roman" w:hAnsi="Times New Roman"/>
          <w:color w:val="000000"/>
          <w:sz w:val="24"/>
          <w:szCs w:val="24"/>
        </w:rPr>
        <w:t xml:space="preserve">u </w:t>
      </w:r>
      <w:r w:rsidRPr="002411C7">
        <w:rPr>
          <w:rFonts w:ascii="Times New Roman" w:hAnsi="Times New Roman"/>
          <w:color w:val="000000"/>
          <w:spacing w:val="-1"/>
          <w:sz w:val="24"/>
          <w:szCs w:val="24"/>
        </w:rPr>
        <w:t>a</w:t>
      </w:r>
      <w:r w:rsidRPr="002411C7">
        <w:rPr>
          <w:rFonts w:ascii="Times New Roman" w:hAnsi="Times New Roman"/>
          <w:color w:val="000000"/>
          <w:sz w:val="24"/>
          <w:szCs w:val="24"/>
        </w:rPr>
        <w:t>pmai</w:t>
      </w:r>
      <w:r w:rsidRPr="002411C7">
        <w:rPr>
          <w:rFonts w:ascii="Times New Roman" w:hAnsi="Times New Roman"/>
          <w:color w:val="000000"/>
          <w:spacing w:val="2"/>
          <w:sz w:val="24"/>
          <w:szCs w:val="24"/>
        </w:rPr>
        <w:t>n</w:t>
      </w:r>
      <w:r w:rsidRPr="002411C7">
        <w:rPr>
          <w:rFonts w:ascii="Times New Roman" w:hAnsi="Times New Roman"/>
          <w:color w:val="000000"/>
          <w:spacing w:val="-1"/>
          <w:sz w:val="24"/>
          <w:szCs w:val="24"/>
        </w:rPr>
        <w:t>ā</w:t>
      </w:r>
      <w:r w:rsidRPr="002411C7">
        <w:rPr>
          <w:rFonts w:ascii="Times New Roman" w:hAnsi="Times New Roman"/>
          <w:color w:val="000000"/>
          <w:sz w:val="24"/>
          <w:szCs w:val="24"/>
        </w:rPr>
        <w:t xml:space="preserve">s </w:t>
      </w:r>
      <w:r w:rsidRPr="002411C7">
        <w:rPr>
          <w:rFonts w:ascii="Times New Roman" w:hAnsi="Times New Roman"/>
          <w:color w:val="000000"/>
          <w:spacing w:val="2"/>
          <w:sz w:val="24"/>
          <w:szCs w:val="24"/>
        </w:rPr>
        <w:t>r</w:t>
      </w:r>
      <w:r w:rsidRPr="002411C7">
        <w:rPr>
          <w:rFonts w:ascii="Times New Roman" w:hAnsi="Times New Roman"/>
          <w:color w:val="000000"/>
          <w:spacing w:val="-1"/>
          <w:sz w:val="24"/>
          <w:szCs w:val="24"/>
        </w:rPr>
        <w:t>a</w:t>
      </w:r>
      <w:r w:rsidRPr="002411C7">
        <w:rPr>
          <w:rFonts w:ascii="Times New Roman" w:hAnsi="Times New Roman"/>
          <w:color w:val="000000"/>
          <w:sz w:val="24"/>
          <w:szCs w:val="24"/>
        </w:rPr>
        <w:t>kst</w:t>
      </w:r>
      <w:r w:rsidRPr="002411C7">
        <w:rPr>
          <w:rFonts w:ascii="Times New Roman" w:hAnsi="Times New Roman"/>
          <w:color w:val="000000"/>
          <w:spacing w:val="1"/>
          <w:sz w:val="24"/>
          <w:szCs w:val="24"/>
        </w:rPr>
        <w:t>i</w:t>
      </w:r>
      <w:r w:rsidRPr="002411C7">
        <w:rPr>
          <w:rFonts w:ascii="Times New Roman" w:hAnsi="Times New Roman"/>
          <w:color w:val="000000"/>
          <w:sz w:val="24"/>
          <w:szCs w:val="24"/>
        </w:rPr>
        <w:t>ski, izmantojot Nolikuma 1.1.5. apakšpunktā norādīto e-pasta adresi.</w:t>
      </w:r>
    </w:p>
    <w:p w14:paraId="0521C2C5" w14:textId="77777777" w:rsidR="00E86761" w:rsidRPr="002411C7" w:rsidRDefault="00E86761" w:rsidP="00FC16C6">
      <w:pPr>
        <w:pStyle w:val="Sarakstarindkopa"/>
        <w:numPr>
          <w:ilvl w:val="1"/>
          <w:numId w:val="23"/>
        </w:numPr>
        <w:autoSpaceDE w:val="0"/>
        <w:autoSpaceDN w:val="0"/>
        <w:adjustRightInd w:val="0"/>
        <w:spacing w:after="0" w:line="240" w:lineRule="auto"/>
        <w:ind w:left="0" w:firstLine="709"/>
        <w:jc w:val="both"/>
        <w:rPr>
          <w:rFonts w:ascii="Times New Roman" w:hAnsi="Times New Roman"/>
          <w:b/>
          <w:bCs/>
          <w:sz w:val="24"/>
          <w:szCs w:val="24"/>
        </w:rPr>
      </w:pPr>
      <w:r w:rsidRPr="002411C7">
        <w:rPr>
          <w:rFonts w:ascii="Times New Roman" w:hAnsi="Times New Roman"/>
          <w:b/>
          <w:bCs/>
          <w:color w:val="000000"/>
          <w:spacing w:val="-3"/>
          <w:sz w:val="24"/>
          <w:szCs w:val="24"/>
        </w:rPr>
        <w:t>P</w:t>
      </w:r>
      <w:r w:rsidRPr="002411C7">
        <w:rPr>
          <w:rFonts w:ascii="Times New Roman" w:hAnsi="Times New Roman"/>
          <w:b/>
          <w:bCs/>
          <w:color w:val="000000"/>
          <w:spacing w:val="1"/>
          <w:sz w:val="24"/>
          <w:szCs w:val="24"/>
        </w:rPr>
        <w:t>r</w:t>
      </w:r>
      <w:r w:rsidRPr="002411C7">
        <w:rPr>
          <w:rFonts w:ascii="Times New Roman" w:hAnsi="Times New Roman"/>
          <w:b/>
          <w:bCs/>
          <w:color w:val="000000"/>
          <w:spacing w:val="-1"/>
          <w:sz w:val="24"/>
          <w:szCs w:val="24"/>
        </w:rPr>
        <w:t>e</w:t>
      </w:r>
      <w:r w:rsidRPr="002411C7">
        <w:rPr>
          <w:rFonts w:ascii="Times New Roman" w:hAnsi="Times New Roman"/>
          <w:b/>
          <w:bCs/>
          <w:color w:val="000000"/>
          <w:spacing w:val="1"/>
          <w:sz w:val="24"/>
          <w:szCs w:val="24"/>
        </w:rPr>
        <w:t>t</w:t>
      </w:r>
      <w:r w:rsidRPr="002411C7">
        <w:rPr>
          <w:rFonts w:ascii="Times New Roman" w:hAnsi="Times New Roman"/>
          <w:b/>
          <w:bCs/>
          <w:color w:val="000000"/>
          <w:spacing w:val="-1"/>
          <w:sz w:val="24"/>
          <w:szCs w:val="24"/>
        </w:rPr>
        <w:t>e</w:t>
      </w:r>
      <w:r w:rsidRPr="002411C7">
        <w:rPr>
          <w:rFonts w:ascii="Times New Roman" w:hAnsi="Times New Roman"/>
          <w:b/>
          <w:bCs/>
          <w:color w:val="000000"/>
          <w:spacing w:val="1"/>
          <w:sz w:val="24"/>
          <w:szCs w:val="24"/>
        </w:rPr>
        <w:t>nd</w:t>
      </w:r>
      <w:r w:rsidRPr="002411C7">
        <w:rPr>
          <w:rFonts w:ascii="Times New Roman" w:hAnsi="Times New Roman"/>
          <w:b/>
          <w:bCs/>
          <w:color w:val="000000"/>
          <w:spacing w:val="-1"/>
          <w:sz w:val="24"/>
          <w:szCs w:val="24"/>
        </w:rPr>
        <w:t>e</w:t>
      </w:r>
      <w:r w:rsidRPr="002411C7">
        <w:rPr>
          <w:rFonts w:ascii="Times New Roman" w:hAnsi="Times New Roman"/>
          <w:b/>
          <w:bCs/>
          <w:color w:val="000000"/>
          <w:spacing w:val="1"/>
          <w:sz w:val="24"/>
          <w:szCs w:val="24"/>
        </w:rPr>
        <w:t>n</w:t>
      </w:r>
      <w:r w:rsidRPr="002411C7">
        <w:rPr>
          <w:rFonts w:ascii="Times New Roman" w:hAnsi="Times New Roman"/>
          <w:b/>
          <w:bCs/>
          <w:color w:val="000000"/>
          <w:sz w:val="24"/>
          <w:szCs w:val="24"/>
        </w:rPr>
        <w:t>ti un piedāvājums:</w:t>
      </w:r>
      <w:r w:rsidRPr="002411C7">
        <w:rPr>
          <w:rFonts w:ascii="Times New Roman" w:hAnsi="Times New Roman"/>
          <w:color w:val="000000"/>
          <w:sz w:val="24"/>
          <w:szCs w:val="24"/>
        </w:rPr>
        <w:t xml:space="preserve"> </w:t>
      </w:r>
    </w:p>
    <w:p w14:paraId="27608E34" w14:textId="77777777" w:rsidR="00FC16C6" w:rsidRPr="002411C7" w:rsidRDefault="00FC16C6" w:rsidP="00FC16C6">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color w:val="000000"/>
          <w:spacing w:val="1"/>
          <w:sz w:val="24"/>
          <w:szCs w:val="24"/>
        </w:rPr>
        <w:t>P</w:t>
      </w:r>
      <w:r w:rsidRPr="002411C7">
        <w:rPr>
          <w:rFonts w:ascii="Times New Roman" w:hAnsi="Times New Roman" w:cs="Times New Roman"/>
          <w:color w:val="000000"/>
          <w:sz w:val="24"/>
          <w:szCs w:val="24"/>
        </w:rPr>
        <w:t>r</w:t>
      </w:r>
      <w:r w:rsidRPr="002411C7">
        <w:rPr>
          <w:rFonts w:ascii="Times New Roman" w:hAnsi="Times New Roman" w:cs="Times New Roman"/>
          <w:color w:val="000000"/>
          <w:spacing w:val="-2"/>
          <w:sz w:val="24"/>
          <w:szCs w:val="24"/>
        </w:rPr>
        <w:t>e</w:t>
      </w:r>
      <w:r w:rsidRPr="002411C7">
        <w:rPr>
          <w:rFonts w:ascii="Times New Roman" w:hAnsi="Times New Roman" w:cs="Times New Roman"/>
          <w:color w:val="000000"/>
          <w:sz w:val="24"/>
          <w:szCs w:val="24"/>
        </w:rPr>
        <w:t>tend</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z w:val="24"/>
          <w:szCs w:val="24"/>
        </w:rPr>
        <w:t>nts</w:t>
      </w:r>
      <w:r w:rsidRPr="002411C7">
        <w:rPr>
          <w:rFonts w:ascii="Times New Roman" w:hAnsi="Times New Roman" w:cs="Times New Roman"/>
          <w:color w:val="000000"/>
          <w:spacing w:val="22"/>
          <w:sz w:val="24"/>
          <w:szCs w:val="24"/>
        </w:rPr>
        <w:t xml:space="preserve"> </w:t>
      </w:r>
      <w:r w:rsidRPr="002411C7">
        <w:rPr>
          <w:rFonts w:ascii="Times New Roman" w:hAnsi="Times New Roman" w:cs="Times New Roman"/>
          <w:color w:val="000000"/>
          <w:sz w:val="24"/>
          <w:szCs w:val="24"/>
        </w:rPr>
        <w:t>v</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r</w:t>
      </w:r>
      <w:r w:rsidRPr="002411C7">
        <w:rPr>
          <w:rFonts w:ascii="Times New Roman" w:hAnsi="Times New Roman" w:cs="Times New Roman"/>
          <w:color w:val="000000"/>
          <w:spacing w:val="21"/>
          <w:sz w:val="24"/>
          <w:szCs w:val="24"/>
        </w:rPr>
        <w:t xml:space="preserve"> </w:t>
      </w:r>
      <w:r w:rsidRPr="002411C7">
        <w:rPr>
          <w:rFonts w:ascii="Times New Roman" w:hAnsi="Times New Roman" w:cs="Times New Roman"/>
          <w:color w:val="000000"/>
          <w:sz w:val="24"/>
          <w:szCs w:val="24"/>
        </w:rPr>
        <w:t>būt</w:t>
      </w:r>
      <w:r w:rsidRPr="002411C7">
        <w:rPr>
          <w:rFonts w:ascii="Times New Roman" w:hAnsi="Times New Roman" w:cs="Times New Roman"/>
          <w:color w:val="000000"/>
          <w:spacing w:val="22"/>
          <w:sz w:val="24"/>
          <w:szCs w:val="24"/>
        </w:rPr>
        <w:t xml:space="preserve"> </w:t>
      </w:r>
      <w:r w:rsidRPr="002411C7">
        <w:rPr>
          <w:rFonts w:ascii="Times New Roman" w:hAnsi="Times New Roman" w:cs="Times New Roman"/>
          <w:color w:val="000000"/>
          <w:sz w:val="24"/>
          <w:szCs w:val="24"/>
        </w:rPr>
        <w:t>PIL 1. panta 22. punktā noteiktā persona,</w:t>
      </w:r>
      <w:r w:rsidRPr="002411C7">
        <w:rPr>
          <w:rFonts w:ascii="Times New Roman" w:hAnsi="Times New Roman" w:cs="Times New Roman"/>
          <w:color w:val="000000"/>
          <w:spacing w:val="2"/>
          <w:sz w:val="24"/>
          <w:szCs w:val="24"/>
        </w:rPr>
        <w:t xml:space="preserve"> </w:t>
      </w:r>
      <w:r w:rsidRPr="002411C7">
        <w:rPr>
          <w:rFonts w:ascii="Times New Roman" w:hAnsi="Times New Roman" w:cs="Times New Roman"/>
          <w:color w:val="000000"/>
          <w:sz w:val="24"/>
          <w:szCs w:val="24"/>
        </w:rPr>
        <w:t>kura ir</w:t>
      </w:r>
      <w:r w:rsidRPr="002411C7">
        <w:rPr>
          <w:rFonts w:ascii="Times New Roman" w:hAnsi="Times New Roman" w:cs="Times New Roman"/>
          <w:color w:val="000000"/>
          <w:spacing w:val="1"/>
          <w:sz w:val="24"/>
          <w:szCs w:val="24"/>
        </w:rPr>
        <w:t xml:space="preserve"> </w:t>
      </w:r>
      <w:r w:rsidRPr="002411C7">
        <w:rPr>
          <w:rFonts w:ascii="Times New Roman" w:hAnsi="Times New Roman" w:cs="Times New Roman"/>
          <w:color w:val="000000"/>
          <w:sz w:val="24"/>
          <w:szCs w:val="24"/>
        </w:rPr>
        <w:t>i</w:t>
      </w:r>
      <w:r w:rsidRPr="002411C7">
        <w:rPr>
          <w:rFonts w:ascii="Times New Roman" w:hAnsi="Times New Roman" w:cs="Times New Roman"/>
          <w:color w:val="000000"/>
          <w:spacing w:val="2"/>
          <w:sz w:val="24"/>
          <w:szCs w:val="24"/>
        </w:rPr>
        <w:t>e</w:t>
      </w:r>
      <w:r w:rsidRPr="002411C7">
        <w:rPr>
          <w:rFonts w:ascii="Times New Roman" w:hAnsi="Times New Roman" w:cs="Times New Roman"/>
          <w:color w:val="000000"/>
          <w:sz w:val="24"/>
          <w:szCs w:val="24"/>
        </w:rPr>
        <w:t>snie</w:t>
      </w:r>
      <w:r w:rsidRPr="002411C7">
        <w:rPr>
          <w:rFonts w:ascii="Times New Roman" w:hAnsi="Times New Roman" w:cs="Times New Roman"/>
          <w:color w:val="000000"/>
          <w:spacing w:val="-3"/>
          <w:sz w:val="24"/>
          <w:szCs w:val="24"/>
        </w:rPr>
        <w:t>g</w:t>
      </w:r>
      <w:r w:rsidRPr="002411C7">
        <w:rPr>
          <w:rFonts w:ascii="Times New Roman" w:hAnsi="Times New Roman" w:cs="Times New Roman"/>
          <w:color w:val="000000"/>
          <w:sz w:val="24"/>
          <w:szCs w:val="24"/>
        </w:rPr>
        <w:t>usi</w:t>
      </w:r>
      <w:r w:rsidRPr="002411C7">
        <w:rPr>
          <w:rFonts w:ascii="Times New Roman" w:hAnsi="Times New Roman" w:cs="Times New Roman"/>
          <w:color w:val="000000"/>
          <w:spacing w:val="2"/>
          <w:sz w:val="24"/>
          <w:szCs w:val="24"/>
        </w:rPr>
        <w:t xml:space="preserve"> </w:t>
      </w:r>
      <w:r w:rsidRPr="002411C7">
        <w:rPr>
          <w:rFonts w:ascii="Times New Roman" w:hAnsi="Times New Roman" w:cs="Times New Roman"/>
          <w:color w:val="000000"/>
          <w:sz w:val="24"/>
          <w:szCs w:val="24"/>
        </w:rPr>
        <w:t>pied</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pacing w:val="2"/>
          <w:sz w:val="24"/>
          <w:szCs w:val="24"/>
        </w:rPr>
        <w:t>v</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ju</w:t>
      </w:r>
      <w:r w:rsidRPr="002411C7">
        <w:rPr>
          <w:rFonts w:ascii="Times New Roman" w:hAnsi="Times New Roman" w:cs="Times New Roman"/>
          <w:color w:val="000000"/>
          <w:spacing w:val="1"/>
          <w:sz w:val="24"/>
          <w:szCs w:val="24"/>
        </w:rPr>
        <w:t>m</w:t>
      </w:r>
      <w:r w:rsidRPr="002411C7">
        <w:rPr>
          <w:rFonts w:ascii="Times New Roman" w:hAnsi="Times New Roman" w:cs="Times New Roman"/>
          <w:color w:val="000000"/>
          <w:sz w:val="24"/>
          <w:szCs w:val="24"/>
        </w:rPr>
        <w:t>u</w:t>
      </w:r>
      <w:r w:rsidRPr="002411C7">
        <w:rPr>
          <w:rFonts w:ascii="Times New Roman" w:hAnsi="Times New Roman" w:cs="Times New Roman"/>
          <w:color w:val="000000"/>
          <w:spacing w:val="2"/>
          <w:sz w:val="24"/>
          <w:szCs w:val="24"/>
        </w:rPr>
        <w:t xml:space="preserve"> Iepirkum</w:t>
      </w:r>
      <w:r w:rsidRPr="002411C7">
        <w:rPr>
          <w:rFonts w:ascii="Times New Roman" w:hAnsi="Times New Roman" w:cs="Times New Roman"/>
          <w:color w:val="000000"/>
          <w:sz w:val="24"/>
          <w:szCs w:val="24"/>
        </w:rPr>
        <w:t xml:space="preserve">ā. </w:t>
      </w:r>
    </w:p>
    <w:p w14:paraId="13004E38" w14:textId="77777777" w:rsidR="00FC16C6" w:rsidRPr="002411C7" w:rsidRDefault="00FC16C6" w:rsidP="00FC16C6">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color w:val="000000"/>
          <w:sz w:val="24"/>
          <w:szCs w:val="24"/>
        </w:rPr>
        <w:t>Piedāvājums Nolikuma izpratnē ir dokumentu kopums, kas sastāv no Nolikuma 4. punktā uzskaitītajiem dokumentiem.</w:t>
      </w:r>
    </w:p>
    <w:p w14:paraId="7F352E25" w14:textId="77777777" w:rsidR="00E86761" w:rsidRPr="002411C7" w:rsidRDefault="00E86761" w:rsidP="00E86761">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b/>
          <w:bCs/>
          <w:color w:val="000000"/>
          <w:sz w:val="24"/>
          <w:szCs w:val="24"/>
        </w:rPr>
      </w:pPr>
      <w:r w:rsidRPr="002411C7">
        <w:rPr>
          <w:rFonts w:ascii="Times New Roman" w:hAnsi="Times New Roman" w:cs="Times New Roman"/>
          <w:b/>
          <w:bCs/>
          <w:color w:val="000000"/>
          <w:spacing w:val="-3"/>
          <w:sz w:val="24"/>
          <w:szCs w:val="24"/>
        </w:rPr>
        <w:t>P</w:t>
      </w:r>
      <w:r w:rsidRPr="002411C7">
        <w:rPr>
          <w:rFonts w:ascii="Times New Roman" w:hAnsi="Times New Roman" w:cs="Times New Roman"/>
          <w:b/>
          <w:bCs/>
          <w:color w:val="000000"/>
          <w:spacing w:val="-1"/>
          <w:sz w:val="24"/>
          <w:szCs w:val="24"/>
        </w:rPr>
        <w:t>r</w:t>
      </w:r>
      <w:r w:rsidRPr="002411C7">
        <w:rPr>
          <w:rFonts w:ascii="Times New Roman" w:hAnsi="Times New Roman" w:cs="Times New Roman"/>
          <w:b/>
          <w:bCs/>
          <w:color w:val="000000"/>
          <w:sz w:val="24"/>
          <w:szCs w:val="24"/>
        </w:rPr>
        <w:t>asī</w:t>
      </w:r>
      <w:r w:rsidRPr="002411C7">
        <w:rPr>
          <w:rFonts w:ascii="Times New Roman" w:hAnsi="Times New Roman" w:cs="Times New Roman"/>
          <w:b/>
          <w:bCs/>
          <w:color w:val="000000"/>
          <w:spacing w:val="1"/>
          <w:sz w:val="24"/>
          <w:szCs w:val="24"/>
        </w:rPr>
        <w:t>b</w:t>
      </w:r>
      <w:r w:rsidRPr="002411C7">
        <w:rPr>
          <w:rFonts w:ascii="Times New Roman" w:hAnsi="Times New Roman" w:cs="Times New Roman"/>
          <w:b/>
          <w:bCs/>
          <w:color w:val="000000"/>
          <w:sz w:val="24"/>
          <w:szCs w:val="24"/>
        </w:rPr>
        <w:t xml:space="preserve">as </w:t>
      </w:r>
      <w:r w:rsidRPr="002411C7">
        <w:rPr>
          <w:rFonts w:ascii="Times New Roman" w:hAnsi="Times New Roman" w:cs="Times New Roman"/>
          <w:b/>
          <w:bCs/>
          <w:color w:val="000000"/>
          <w:spacing w:val="1"/>
          <w:sz w:val="24"/>
          <w:szCs w:val="24"/>
        </w:rPr>
        <w:t>p</w:t>
      </w:r>
      <w:r w:rsidRPr="002411C7">
        <w:rPr>
          <w:rFonts w:ascii="Times New Roman" w:hAnsi="Times New Roman" w:cs="Times New Roman"/>
          <w:b/>
          <w:bCs/>
          <w:color w:val="000000"/>
          <w:sz w:val="24"/>
          <w:szCs w:val="24"/>
        </w:rPr>
        <w:t>iedāvāju</w:t>
      </w:r>
      <w:r w:rsidRPr="002411C7">
        <w:rPr>
          <w:rFonts w:ascii="Times New Roman" w:hAnsi="Times New Roman" w:cs="Times New Roman"/>
          <w:b/>
          <w:bCs/>
          <w:color w:val="000000"/>
          <w:spacing w:val="-3"/>
          <w:sz w:val="24"/>
          <w:szCs w:val="24"/>
        </w:rPr>
        <w:t>m</w:t>
      </w:r>
      <w:r w:rsidRPr="002411C7">
        <w:rPr>
          <w:rFonts w:ascii="Times New Roman" w:hAnsi="Times New Roman" w:cs="Times New Roman"/>
          <w:b/>
          <w:bCs/>
          <w:color w:val="000000"/>
          <w:sz w:val="24"/>
          <w:szCs w:val="24"/>
        </w:rPr>
        <w:t>a</w:t>
      </w:r>
      <w:r w:rsidRPr="002411C7">
        <w:rPr>
          <w:rFonts w:ascii="Times New Roman" w:hAnsi="Times New Roman" w:cs="Times New Roman"/>
          <w:b/>
          <w:bCs/>
          <w:color w:val="000000"/>
          <w:spacing w:val="2"/>
          <w:sz w:val="24"/>
          <w:szCs w:val="24"/>
        </w:rPr>
        <w:t xml:space="preserve"> </w:t>
      </w:r>
      <w:r w:rsidRPr="002411C7">
        <w:rPr>
          <w:rFonts w:ascii="Times New Roman" w:hAnsi="Times New Roman" w:cs="Times New Roman"/>
          <w:b/>
          <w:bCs/>
          <w:color w:val="000000"/>
          <w:spacing w:val="1"/>
          <w:sz w:val="24"/>
          <w:szCs w:val="24"/>
        </w:rPr>
        <w:t>n</w:t>
      </w:r>
      <w:r w:rsidRPr="002411C7">
        <w:rPr>
          <w:rFonts w:ascii="Times New Roman" w:hAnsi="Times New Roman" w:cs="Times New Roman"/>
          <w:b/>
          <w:bCs/>
          <w:color w:val="000000"/>
          <w:sz w:val="24"/>
          <w:szCs w:val="24"/>
        </w:rPr>
        <w:t>o</w:t>
      </w:r>
      <w:r w:rsidRPr="002411C7">
        <w:rPr>
          <w:rFonts w:ascii="Times New Roman" w:hAnsi="Times New Roman" w:cs="Times New Roman"/>
          <w:b/>
          <w:bCs/>
          <w:color w:val="000000"/>
          <w:spacing w:val="1"/>
          <w:sz w:val="24"/>
          <w:szCs w:val="24"/>
        </w:rPr>
        <w:t>f</w:t>
      </w:r>
      <w:r w:rsidRPr="002411C7">
        <w:rPr>
          <w:rFonts w:ascii="Times New Roman" w:hAnsi="Times New Roman" w:cs="Times New Roman"/>
          <w:b/>
          <w:bCs/>
          <w:color w:val="000000"/>
          <w:sz w:val="24"/>
          <w:szCs w:val="24"/>
        </w:rPr>
        <w:t>o</w:t>
      </w:r>
      <w:r w:rsidRPr="002411C7">
        <w:rPr>
          <w:rFonts w:ascii="Times New Roman" w:hAnsi="Times New Roman" w:cs="Times New Roman"/>
          <w:b/>
          <w:bCs/>
          <w:color w:val="000000"/>
          <w:spacing w:val="-1"/>
          <w:sz w:val="24"/>
          <w:szCs w:val="24"/>
        </w:rPr>
        <w:t>r</w:t>
      </w:r>
      <w:r w:rsidRPr="002411C7">
        <w:rPr>
          <w:rFonts w:ascii="Times New Roman" w:hAnsi="Times New Roman" w:cs="Times New Roman"/>
          <w:b/>
          <w:bCs/>
          <w:color w:val="000000"/>
          <w:spacing w:val="-3"/>
          <w:sz w:val="24"/>
          <w:szCs w:val="24"/>
        </w:rPr>
        <w:t>m</w:t>
      </w:r>
      <w:r w:rsidRPr="002411C7">
        <w:rPr>
          <w:rFonts w:ascii="Times New Roman" w:hAnsi="Times New Roman" w:cs="Times New Roman"/>
          <w:b/>
          <w:bCs/>
          <w:color w:val="000000"/>
          <w:spacing w:val="-1"/>
          <w:sz w:val="24"/>
          <w:szCs w:val="24"/>
        </w:rPr>
        <w:t>ē</w:t>
      </w:r>
      <w:r w:rsidRPr="002411C7">
        <w:rPr>
          <w:rFonts w:ascii="Times New Roman" w:hAnsi="Times New Roman" w:cs="Times New Roman"/>
          <w:b/>
          <w:bCs/>
          <w:color w:val="000000"/>
          <w:sz w:val="24"/>
          <w:szCs w:val="24"/>
        </w:rPr>
        <w:t>j</w:t>
      </w:r>
      <w:r w:rsidRPr="002411C7">
        <w:rPr>
          <w:rFonts w:ascii="Times New Roman" w:hAnsi="Times New Roman" w:cs="Times New Roman"/>
          <w:b/>
          <w:bCs/>
          <w:color w:val="000000"/>
          <w:spacing w:val="2"/>
          <w:sz w:val="24"/>
          <w:szCs w:val="24"/>
        </w:rPr>
        <w:t>u</w:t>
      </w:r>
      <w:r w:rsidRPr="002411C7">
        <w:rPr>
          <w:rFonts w:ascii="Times New Roman" w:hAnsi="Times New Roman" w:cs="Times New Roman"/>
          <w:b/>
          <w:bCs/>
          <w:color w:val="000000"/>
          <w:spacing w:val="-3"/>
          <w:sz w:val="24"/>
          <w:szCs w:val="24"/>
        </w:rPr>
        <w:t>m</w:t>
      </w:r>
      <w:r w:rsidRPr="002411C7">
        <w:rPr>
          <w:rFonts w:ascii="Times New Roman" w:hAnsi="Times New Roman" w:cs="Times New Roman"/>
          <w:b/>
          <w:bCs/>
          <w:color w:val="000000"/>
          <w:spacing w:val="2"/>
          <w:sz w:val="24"/>
          <w:szCs w:val="24"/>
        </w:rPr>
        <w:t>a</w:t>
      </w:r>
      <w:r w:rsidRPr="002411C7">
        <w:rPr>
          <w:rFonts w:ascii="Times New Roman" w:hAnsi="Times New Roman" w:cs="Times New Roman"/>
          <w:b/>
          <w:bCs/>
          <w:color w:val="000000"/>
          <w:sz w:val="24"/>
          <w:szCs w:val="24"/>
        </w:rPr>
        <w:t>m:</w:t>
      </w:r>
    </w:p>
    <w:p w14:paraId="1F378476" w14:textId="77777777" w:rsidR="00E86761" w:rsidRPr="002411C7" w:rsidRDefault="00E86761" w:rsidP="00E86761">
      <w:pPr>
        <w:pStyle w:val="Sarakstarindkopa"/>
        <w:widowControl w:val="0"/>
        <w:numPr>
          <w:ilvl w:val="2"/>
          <w:numId w:val="23"/>
        </w:numPr>
        <w:autoSpaceDE w:val="0"/>
        <w:autoSpaceDN w:val="0"/>
        <w:adjustRightInd w:val="0"/>
        <w:spacing w:after="0" w:line="240" w:lineRule="auto"/>
        <w:ind w:left="0" w:firstLine="709"/>
        <w:jc w:val="both"/>
        <w:rPr>
          <w:rFonts w:ascii="Times New Roman" w:hAnsi="Times New Roman"/>
          <w:color w:val="000000"/>
          <w:sz w:val="24"/>
          <w:szCs w:val="24"/>
        </w:rPr>
      </w:pPr>
      <w:r w:rsidRPr="002411C7">
        <w:rPr>
          <w:rFonts w:ascii="Times New Roman" w:hAnsi="Times New Roman"/>
          <w:sz w:val="24"/>
          <w:szCs w:val="24"/>
        </w:rPr>
        <w:t xml:space="preserve">Piedāvājums jāsagatavo iesniegšanai elektroniski Elektronisko iepirkumu sistēmas </w:t>
      </w:r>
      <w:hyperlink r:id="rId10" w:history="1">
        <w:r w:rsidRPr="002411C7">
          <w:rPr>
            <w:rStyle w:val="Hipersaite"/>
            <w:rFonts w:ascii="Times New Roman" w:hAnsi="Times New Roman"/>
            <w:sz w:val="24"/>
            <w:szCs w:val="24"/>
          </w:rPr>
          <w:t>www.eis.gov.lv</w:t>
        </w:r>
      </w:hyperlink>
      <w:r w:rsidRPr="002411C7">
        <w:rPr>
          <w:rFonts w:ascii="Times New Roman" w:hAnsi="Times New Roman"/>
          <w:sz w:val="24"/>
          <w:szCs w:val="24"/>
        </w:rPr>
        <w:t xml:space="preserve"> (turpmāk – EIS) e-konkursu apakšsistēmā (turpmāk – Apakšsistēma), ievērojot šādas pretendenta izvēles iespējas</w:t>
      </w:r>
      <w:r w:rsidRPr="002411C7">
        <w:rPr>
          <w:rFonts w:ascii="Times New Roman" w:hAnsi="Times New Roman"/>
          <w:color w:val="000000"/>
          <w:sz w:val="24"/>
          <w:szCs w:val="24"/>
        </w:rPr>
        <w:t>:</w:t>
      </w:r>
    </w:p>
    <w:p w14:paraId="7AAF4A89" w14:textId="77777777" w:rsidR="00E86761" w:rsidRPr="002411C7" w:rsidRDefault="00E86761" w:rsidP="00E86761">
      <w:pPr>
        <w:pStyle w:val="Sarakstarindkopa"/>
        <w:widowControl w:val="0"/>
        <w:numPr>
          <w:ilvl w:val="2"/>
          <w:numId w:val="23"/>
        </w:numPr>
        <w:autoSpaceDE w:val="0"/>
        <w:autoSpaceDN w:val="0"/>
        <w:adjustRightInd w:val="0"/>
        <w:spacing w:after="0" w:line="240" w:lineRule="auto"/>
        <w:ind w:left="0" w:firstLine="709"/>
        <w:jc w:val="both"/>
        <w:rPr>
          <w:rFonts w:ascii="Times New Roman" w:hAnsi="Times New Roman"/>
          <w:color w:val="000000"/>
          <w:sz w:val="24"/>
          <w:szCs w:val="24"/>
        </w:rPr>
      </w:pPr>
      <w:r w:rsidRPr="002411C7">
        <w:rPr>
          <w:rFonts w:ascii="Times New Roman" w:hAnsi="Times New Roman"/>
          <w:sz w:val="24"/>
          <w:szCs w:val="24"/>
        </w:rPr>
        <w:t>izmantojot Apakšsistēmas piedāvātos rīkus, aizpildot minētās sistēmas Apakšsistēmā Konkursa sadaļā ievietotās formas;</w:t>
      </w:r>
    </w:p>
    <w:p w14:paraId="10C611AB" w14:textId="77777777" w:rsidR="00E86761" w:rsidRPr="002411C7" w:rsidRDefault="00E86761" w:rsidP="00E86761">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45BB5411" w14:textId="77777777" w:rsidR="00E86761" w:rsidRPr="002411C7" w:rsidRDefault="00E86761" w:rsidP="00E86761">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AD033BD" w14:textId="77777777" w:rsidR="00E86761" w:rsidRPr="002411C7" w:rsidRDefault="00E86761" w:rsidP="00E86761">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sz w:val="24"/>
          <w:szCs w:val="24"/>
        </w:rPr>
        <w:t>Sagatavojot piedāvājumu, pretendents ievēro, ka:</w:t>
      </w:r>
    </w:p>
    <w:p w14:paraId="017DA90F" w14:textId="77777777" w:rsidR="00E86761" w:rsidRPr="002411C7" w:rsidRDefault="00E86761" w:rsidP="00E86761">
      <w:pPr>
        <w:widowControl w:val="0"/>
        <w:numPr>
          <w:ilvl w:val="3"/>
          <w:numId w:val="23"/>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2411C7">
        <w:rPr>
          <w:rFonts w:ascii="Times New Roman" w:hAnsi="Times New Roman" w:cs="Times New Roman"/>
          <w:i/>
          <w:sz w:val="24"/>
          <w:szCs w:val="24"/>
        </w:rPr>
        <w:t>Microsoft Office 2010</w:t>
      </w:r>
      <w:r w:rsidRPr="002411C7">
        <w:rPr>
          <w:rFonts w:ascii="Times New Roman" w:hAnsi="Times New Roman" w:cs="Times New Roman"/>
          <w:sz w:val="24"/>
          <w:szCs w:val="24"/>
        </w:rPr>
        <w:t xml:space="preserve"> (vai vēlākas programmatūras versijas) rīkiem lasāmā formātā un jāpievieno tam paredzētajā Konkursa profila sadaļā. </w:t>
      </w:r>
      <w:r w:rsidRPr="002411C7">
        <w:rPr>
          <w:rFonts w:ascii="Times New Roman" w:hAnsi="Times New Roman" w:cs="Times New Roman"/>
          <w:color w:val="000000"/>
          <w:sz w:val="24"/>
          <w:szCs w:val="24"/>
        </w:rPr>
        <w:t xml:space="preserve">Atsauksmes u.c. dokumentus, kas nav jāaizpilda atbilstoši </w:t>
      </w:r>
      <w:r w:rsidRPr="002411C7">
        <w:rPr>
          <w:rFonts w:ascii="Times New Roman" w:hAnsi="Times New Roman" w:cs="Times New Roman"/>
          <w:sz w:val="24"/>
          <w:szCs w:val="24"/>
        </w:rPr>
        <w:t xml:space="preserve">Apakšsistēmā Konkursa profilam pievienotajām dokumentu veidnēm, pretendents ir tiesīgs iesniegt </w:t>
      </w:r>
      <w:r w:rsidRPr="002411C7">
        <w:rPr>
          <w:rFonts w:ascii="Times New Roman" w:hAnsi="Times New Roman" w:cs="Times New Roman"/>
          <w:i/>
          <w:sz w:val="24"/>
          <w:szCs w:val="24"/>
        </w:rPr>
        <w:t>.</w:t>
      </w:r>
      <w:proofErr w:type="spellStart"/>
      <w:r w:rsidRPr="002411C7">
        <w:rPr>
          <w:rFonts w:ascii="Times New Roman" w:hAnsi="Times New Roman" w:cs="Times New Roman"/>
          <w:i/>
          <w:sz w:val="24"/>
          <w:szCs w:val="24"/>
        </w:rPr>
        <w:t>pdf</w:t>
      </w:r>
      <w:proofErr w:type="spellEnd"/>
      <w:r w:rsidRPr="002411C7">
        <w:rPr>
          <w:rFonts w:ascii="Times New Roman" w:hAnsi="Times New Roman" w:cs="Times New Roman"/>
          <w:sz w:val="24"/>
          <w:szCs w:val="24"/>
        </w:rPr>
        <w:t xml:space="preserve"> formātā;</w:t>
      </w:r>
    </w:p>
    <w:p w14:paraId="4F92F93B" w14:textId="77777777" w:rsidR="00E86761" w:rsidRPr="002411C7" w:rsidRDefault="00E86761" w:rsidP="00E86761">
      <w:pPr>
        <w:widowControl w:val="0"/>
        <w:numPr>
          <w:ilvl w:val="3"/>
          <w:numId w:val="23"/>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color w:val="000000"/>
          <w:sz w:val="24"/>
          <w:szCs w:val="24"/>
        </w:rPr>
        <w:t xml:space="preserve">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w:t>
      </w:r>
      <w:r w:rsidRPr="002411C7">
        <w:rPr>
          <w:rFonts w:ascii="Times New Roman" w:hAnsi="Times New Roman" w:cs="Times New Roman"/>
          <w:color w:val="000000"/>
          <w:sz w:val="24"/>
          <w:szCs w:val="24"/>
        </w:rPr>
        <w:lastRenderedPageBreak/>
        <w:t>piedāvājums tiks noraidīts.</w:t>
      </w:r>
    </w:p>
    <w:p w14:paraId="5F67C6D0" w14:textId="77777777" w:rsidR="00E86761" w:rsidRPr="002411C7" w:rsidRDefault="00E86761" w:rsidP="00E86761">
      <w:pPr>
        <w:widowControl w:val="0"/>
        <w:numPr>
          <w:ilvl w:val="3"/>
          <w:numId w:val="23"/>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sz w:val="24"/>
          <w:szCs w:val="24"/>
        </w:rPr>
        <w:t>iesniedzot piedāvājumu, pretendents to paraksta ar drošu elektronisko parakstu un laika zīmogu vai ar</w:t>
      </w:r>
      <w:r w:rsidRPr="002411C7">
        <w:rPr>
          <w:rFonts w:ascii="Times New Roman" w:hAnsi="Times New Roman" w:cs="Times New Roman"/>
          <w:color w:val="0070C0"/>
          <w:sz w:val="24"/>
          <w:szCs w:val="24"/>
        </w:rPr>
        <w:t xml:space="preserve"> </w:t>
      </w:r>
      <w:r w:rsidRPr="002411C7">
        <w:rPr>
          <w:rFonts w:ascii="Times New Roman" w:hAnsi="Times New Roman" w:cs="Times New Roman"/>
          <w:sz w:val="24"/>
          <w:szCs w:val="24"/>
        </w:rPr>
        <w:t>EIS piedāvāto elektronisko parakstu.</w:t>
      </w:r>
    </w:p>
    <w:p w14:paraId="0129B9D3" w14:textId="77777777" w:rsidR="00E86761" w:rsidRPr="002411C7" w:rsidRDefault="00E86761" w:rsidP="00E86761">
      <w:pPr>
        <w:pStyle w:val="Default"/>
        <w:numPr>
          <w:ilvl w:val="2"/>
          <w:numId w:val="23"/>
        </w:numPr>
        <w:tabs>
          <w:tab w:val="left" w:pos="709"/>
        </w:tabs>
        <w:ind w:left="0" w:firstLine="709"/>
        <w:jc w:val="both"/>
      </w:pPr>
      <w:r w:rsidRPr="002411C7">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4A88D0C2" w14:textId="77777777" w:rsidR="00E86761" w:rsidRPr="002411C7" w:rsidRDefault="00E86761" w:rsidP="00E86761">
      <w:pPr>
        <w:pStyle w:val="Default"/>
        <w:numPr>
          <w:ilvl w:val="2"/>
          <w:numId w:val="23"/>
        </w:numPr>
        <w:tabs>
          <w:tab w:val="left" w:pos="709"/>
        </w:tabs>
        <w:ind w:left="0" w:firstLine="709"/>
        <w:jc w:val="both"/>
      </w:pPr>
      <w:r w:rsidRPr="002411C7">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2411C7">
        <w:t>pārstāvēttiesīgajām</w:t>
      </w:r>
      <w:proofErr w:type="spellEnd"/>
      <w:r w:rsidRPr="002411C7">
        <w:t xml:space="preserve"> personām.</w:t>
      </w:r>
    </w:p>
    <w:p w14:paraId="0E5DF794" w14:textId="77777777" w:rsidR="00E86761" w:rsidRPr="002411C7" w:rsidRDefault="00E86761" w:rsidP="00E86761">
      <w:pPr>
        <w:pStyle w:val="Default"/>
        <w:numPr>
          <w:ilvl w:val="2"/>
          <w:numId w:val="23"/>
        </w:numPr>
        <w:tabs>
          <w:tab w:val="left" w:pos="709"/>
        </w:tabs>
        <w:ind w:left="0" w:firstLine="709"/>
        <w:jc w:val="both"/>
      </w:pPr>
      <w:r w:rsidRPr="002411C7">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r w:rsidR="00A71D26" w:rsidRPr="002411C7">
        <w:t>.</w:t>
      </w:r>
    </w:p>
    <w:p w14:paraId="228C6EFE" w14:textId="77777777" w:rsidR="00E86761" w:rsidRPr="002411C7" w:rsidRDefault="00E86761" w:rsidP="00E86761">
      <w:pPr>
        <w:pStyle w:val="Default"/>
        <w:numPr>
          <w:ilvl w:val="2"/>
          <w:numId w:val="23"/>
        </w:numPr>
        <w:tabs>
          <w:tab w:val="left" w:pos="-3686"/>
          <w:tab w:val="left" w:pos="709"/>
        </w:tabs>
        <w:ind w:left="0" w:firstLine="709"/>
        <w:jc w:val="both"/>
      </w:pPr>
      <w:r w:rsidRPr="002411C7">
        <w:rPr>
          <w:color w:val="auto"/>
        </w:rPr>
        <w:t>Pretendents apliecina</w:t>
      </w:r>
      <w:r w:rsidRPr="002411C7">
        <w:rPr>
          <w:rStyle w:val="Vresatsauce"/>
          <w:color w:val="auto"/>
        </w:rPr>
        <w:footnoteReference w:id="4"/>
      </w:r>
      <w:r w:rsidRPr="002411C7">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r w:rsidR="00E560F6">
        <w:rPr>
          <w:color w:val="auto"/>
        </w:rPr>
        <w:t xml:space="preserve">  </w:t>
      </w:r>
    </w:p>
    <w:p w14:paraId="64323C00" w14:textId="77777777" w:rsidR="00E86761" w:rsidRPr="002411C7" w:rsidRDefault="00E86761" w:rsidP="00E86761">
      <w:pPr>
        <w:pStyle w:val="Default"/>
        <w:numPr>
          <w:ilvl w:val="2"/>
          <w:numId w:val="23"/>
        </w:numPr>
        <w:tabs>
          <w:tab w:val="left" w:pos="-3686"/>
          <w:tab w:val="left" w:pos="709"/>
        </w:tabs>
        <w:ind w:left="0" w:firstLine="709"/>
        <w:jc w:val="both"/>
        <w:rPr>
          <w:color w:val="auto"/>
        </w:rPr>
      </w:pPr>
      <w:r w:rsidRPr="002411C7">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47C1CDB2" w14:textId="77777777" w:rsidR="00A234BB" w:rsidRPr="00A234BB" w:rsidRDefault="00E62C49" w:rsidP="00A234BB">
      <w:pPr>
        <w:pStyle w:val="Sarakstarindkopa"/>
        <w:widowControl w:val="0"/>
        <w:numPr>
          <w:ilvl w:val="1"/>
          <w:numId w:val="23"/>
        </w:numPr>
        <w:autoSpaceDE w:val="0"/>
        <w:autoSpaceDN w:val="0"/>
        <w:adjustRightInd w:val="0"/>
        <w:spacing w:after="0" w:line="240" w:lineRule="auto"/>
        <w:ind w:left="0" w:firstLine="709"/>
        <w:jc w:val="both"/>
        <w:rPr>
          <w:rFonts w:ascii="Times New Roman" w:hAnsi="Times New Roman"/>
          <w:spacing w:val="-1"/>
          <w:sz w:val="24"/>
          <w:szCs w:val="24"/>
        </w:rPr>
      </w:pPr>
      <w:r w:rsidRPr="00A234BB">
        <w:rPr>
          <w:rFonts w:ascii="Times New Roman" w:hAnsi="Times New Roman"/>
          <w:b/>
          <w:bCs/>
          <w:spacing w:val="-3"/>
          <w:sz w:val="24"/>
          <w:szCs w:val="24"/>
        </w:rPr>
        <w:t>P</w:t>
      </w:r>
      <w:r w:rsidRPr="00A234BB">
        <w:rPr>
          <w:rFonts w:ascii="Times New Roman" w:hAnsi="Times New Roman"/>
          <w:b/>
          <w:bCs/>
          <w:sz w:val="24"/>
          <w:szCs w:val="24"/>
        </w:rPr>
        <w:t>iedāvāj</w:t>
      </w:r>
      <w:r w:rsidRPr="00A234BB">
        <w:rPr>
          <w:rFonts w:ascii="Times New Roman" w:hAnsi="Times New Roman"/>
          <w:b/>
          <w:bCs/>
          <w:spacing w:val="3"/>
          <w:sz w:val="24"/>
          <w:szCs w:val="24"/>
        </w:rPr>
        <w:t>u</w:t>
      </w:r>
      <w:r w:rsidRPr="00A234BB">
        <w:rPr>
          <w:rFonts w:ascii="Times New Roman" w:hAnsi="Times New Roman"/>
          <w:b/>
          <w:bCs/>
          <w:spacing w:val="-3"/>
          <w:sz w:val="24"/>
          <w:szCs w:val="24"/>
        </w:rPr>
        <w:t>m</w:t>
      </w:r>
      <w:r w:rsidRPr="00A234BB">
        <w:rPr>
          <w:rFonts w:ascii="Times New Roman" w:hAnsi="Times New Roman"/>
          <w:b/>
          <w:bCs/>
          <w:sz w:val="24"/>
          <w:szCs w:val="24"/>
        </w:rPr>
        <w:t>a iesn</w:t>
      </w:r>
      <w:r w:rsidRPr="00A234BB">
        <w:rPr>
          <w:rFonts w:ascii="Times New Roman" w:hAnsi="Times New Roman"/>
          <w:b/>
          <w:bCs/>
          <w:spacing w:val="1"/>
          <w:sz w:val="24"/>
          <w:szCs w:val="24"/>
        </w:rPr>
        <w:t>i</w:t>
      </w:r>
      <w:r w:rsidRPr="00A234BB">
        <w:rPr>
          <w:rFonts w:ascii="Times New Roman" w:hAnsi="Times New Roman"/>
          <w:b/>
          <w:bCs/>
          <w:spacing w:val="-1"/>
          <w:sz w:val="24"/>
          <w:szCs w:val="24"/>
        </w:rPr>
        <w:t>e</w:t>
      </w:r>
      <w:r w:rsidRPr="00A234BB">
        <w:rPr>
          <w:rFonts w:ascii="Times New Roman" w:hAnsi="Times New Roman"/>
          <w:b/>
          <w:bCs/>
          <w:sz w:val="24"/>
          <w:szCs w:val="24"/>
        </w:rPr>
        <w:t>gša</w:t>
      </w:r>
      <w:r w:rsidRPr="00A234BB">
        <w:rPr>
          <w:rFonts w:ascii="Times New Roman" w:hAnsi="Times New Roman"/>
          <w:b/>
          <w:bCs/>
          <w:spacing w:val="3"/>
          <w:sz w:val="24"/>
          <w:szCs w:val="24"/>
        </w:rPr>
        <w:t>n</w:t>
      </w:r>
      <w:r w:rsidRPr="00A234BB">
        <w:rPr>
          <w:rFonts w:ascii="Times New Roman" w:hAnsi="Times New Roman"/>
          <w:b/>
          <w:bCs/>
          <w:sz w:val="24"/>
          <w:szCs w:val="24"/>
        </w:rPr>
        <w:t>a</w:t>
      </w:r>
      <w:r w:rsidRPr="00A234BB">
        <w:rPr>
          <w:rFonts w:ascii="Times New Roman" w:hAnsi="Times New Roman"/>
          <w:b/>
          <w:sz w:val="24"/>
          <w:szCs w:val="24"/>
        </w:rPr>
        <w:t>:</w:t>
      </w:r>
      <w:r w:rsidRPr="00A234BB">
        <w:rPr>
          <w:rFonts w:ascii="Times New Roman" w:hAnsi="Times New Roman"/>
          <w:sz w:val="24"/>
          <w:szCs w:val="24"/>
        </w:rPr>
        <w:t xml:space="preserve"> </w:t>
      </w:r>
      <w:r w:rsidR="00A234BB" w:rsidRPr="00A234BB">
        <w:rPr>
          <w:rFonts w:ascii="Times New Roman" w:eastAsia="Times New Roman" w:hAnsi="Times New Roman"/>
          <w:color w:val="000000"/>
          <w:sz w:val="24"/>
          <w:szCs w:val="24"/>
          <w:lang w:eastAsia="lv-LV"/>
        </w:rPr>
        <w:t>Piegādātājs piedāvājumu iesniedz līdz IUB un EIS publikācijā norādītā datuma plkst. 10:00 Apakšsistēmā. Ārpus Apakšsistēmas iesniegtie piedāvājumi tiks atzīti par neatbilstošiem Nolikuma prasībām un netiks vērtēti.</w:t>
      </w:r>
    </w:p>
    <w:p w14:paraId="20C02D2E" w14:textId="77777777" w:rsidR="00A234BB" w:rsidRPr="00A234BB" w:rsidRDefault="00A234BB" w:rsidP="00A234BB">
      <w:pPr>
        <w:pStyle w:val="Sarakstarindkopa"/>
        <w:widowControl w:val="0"/>
        <w:numPr>
          <w:ilvl w:val="1"/>
          <w:numId w:val="23"/>
        </w:numPr>
        <w:autoSpaceDE w:val="0"/>
        <w:autoSpaceDN w:val="0"/>
        <w:adjustRightInd w:val="0"/>
        <w:spacing w:after="0" w:line="240" w:lineRule="auto"/>
        <w:ind w:left="0" w:firstLine="709"/>
        <w:jc w:val="both"/>
        <w:rPr>
          <w:rFonts w:ascii="Times New Roman" w:hAnsi="Times New Roman"/>
          <w:spacing w:val="-1"/>
          <w:sz w:val="24"/>
          <w:szCs w:val="24"/>
        </w:rPr>
      </w:pPr>
      <w:r w:rsidRPr="00A234BB">
        <w:rPr>
          <w:rFonts w:ascii="Times New Roman" w:eastAsia="Times New Roman" w:hAnsi="Times New Roman"/>
          <w:b/>
          <w:bCs/>
          <w:color w:val="000000"/>
          <w:sz w:val="24"/>
          <w:szCs w:val="24"/>
          <w:lang w:eastAsia="lv-LV"/>
        </w:rPr>
        <w:t>Piedāvājuma atvēršana:</w:t>
      </w:r>
      <w:r w:rsidRPr="00A234BB">
        <w:rPr>
          <w:rFonts w:ascii="Times New Roman" w:eastAsia="Times New Roman" w:hAnsi="Times New Roman"/>
          <w:color w:val="000000"/>
          <w:sz w:val="24"/>
          <w:szCs w:val="24"/>
          <w:lang w:eastAsia="lv-LV"/>
        </w:rPr>
        <w:t xml:space="preserve"> </w:t>
      </w:r>
      <w:r w:rsidRPr="00A234BB">
        <w:rPr>
          <w:rFonts w:ascii="Times New Roman" w:eastAsia="Times New Roman" w:hAnsi="Times New Roman"/>
          <w:bCs/>
          <w:color w:val="000000"/>
          <w:sz w:val="24"/>
          <w:szCs w:val="24"/>
          <w:lang w:eastAsia="lv-LV"/>
        </w:rPr>
        <w:t>IUB un EIS publikācijā norādītā datuma plkst. 14:00</w:t>
      </w:r>
      <w:r w:rsidRPr="00A234BB">
        <w:rPr>
          <w:rFonts w:ascii="Times New Roman" w:eastAsia="Times New Roman" w:hAnsi="Times New Roman"/>
          <w:b/>
          <w:color w:val="000000"/>
          <w:sz w:val="24"/>
          <w:szCs w:val="24"/>
          <w:lang w:eastAsia="lv-LV"/>
        </w:rPr>
        <w:t xml:space="preserve"> </w:t>
      </w:r>
      <w:r w:rsidRPr="00A234BB">
        <w:rPr>
          <w:rFonts w:ascii="Times New Roman" w:eastAsia="Times New Roman" w:hAnsi="Times New Roman"/>
          <w:color w:val="000000"/>
          <w:sz w:val="24"/>
          <w:szCs w:val="24"/>
          <w:lang w:eastAsia="lv-LV"/>
        </w:rPr>
        <w:t xml:space="preserve"> Pircēja profilā EIS.</w:t>
      </w:r>
    </w:p>
    <w:p w14:paraId="616802F5" w14:textId="77777777" w:rsidR="00E86761" w:rsidRPr="00A234BB" w:rsidRDefault="00E86761" w:rsidP="00E86761">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4"/>
          <w:szCs w:val="24"/>
        </w:rPr>
      </w:pPr>
      <w:r w:rsidRPr="00A234BB">
        <w:rPr>
          <w:rFonts w:ascii="Times New Roman" w:hAnsi="Times New Roman" w:cs="Times New Roman"/>
          <w:color w:val="000000"/>
          <w:spacing w:val="-3"/>
          <w:sz w:val="24"/>
          <w:szCs w:val="24"/>
        </w:rPr>
        <w:t>K</w:t>
      </w:r>
      <w:r w:rsidRPr="00A234BB">
        <w:rPr>
          <w:rFonts w:ascii="Times New Roman" w:hAnsi="Times New Roman" w:cs="Times New Roman"/>
          <w:color w:val="000000"/>
          <w:sz w:val="24"/>
          <w:szCs w:val="24"/>
        </w:rPr>
        <w:t>om</w:t>
      </w:r>
      <w:r w:rsidRPr="00A234BB">
        <w:rPr>
          <w:rFonts w:ascii="Times New Roman" w:hAnsi="Times New Roman" w:cs="Times New Roman"/>
          <w:color w:val="000000"/>
          <w:spacing w:val="1"/>
          <w:sz w:val="24"/>
          <w:szCs w:val="24"/>
        </w:rPr>
        <w:t>i</w:t>
      </w:r>
      <w:r w:rsidRPr="00A234BB">
        <w:rPr>
          <w:rFonts w:ascii="Times New Roman" w:hAnsi="Times New Roman" w:cs="Times New Roman"/>
          <w:color w:val="000000"/>
          <w:sz w:val="24"/>
          <w:szCs w:val="24"/>
        </w:rPr>
        <w:t>si</w:t>
      </w:r>
      <w:r w:rsidRPr="00A234BB">
        <w:rPr>
          <w:rFonts w:ascii="Times New Roman" w:hAnsi="Times New Roman" w:cs="Times New Roman"/>
          <w:color w:val="000000"/>
          <w:spacing w:val="1"/>
          <w:sz w:val="24"/>
          <w:szCs w:val="24"/>
        </w:rPr>
        <w:t>j</w:t>
      </w:r>
      <w:r w:rsidRPr="00A234BB">
        <w:rPr>
          <w:rFonts w:ascii="Times New Roman" w:hAnsi="Times New Roman" w:cs="Times New Roman"/>
          <w:color w:val="000000"/>
          <w:sz w:val="24"/>
          <w:szCs w:val="24"/>
        </w:rPr>
        <w:t>a</w:t>
      </w:r>
      <w:r w:rsidRPr="00A234BB">
        <w:rPr>
          <w:rFonts w:ascii="Times New Roman" w:hAnsi="Times New Roman" w:cs="Times New Roman"/>
          <w:color w:val="000000"/>
          <w:spacing w:val="56"/>
          <w:sz w:val="24"/>
          <w:szCs w:val="24"/>
        </w:rPr>
        <w:t xml:space="preserve"> </w:t>
      </w:r>
      <w:r w:rsidRPr="00A234BB">
        <w:rPr>
          <w:rFonts w:ascii="Times New Roman" w:hAnsi="Times New Roman" w:cs="Times New Roman"/>
          <w:color w:val="000000"/>
          <w:spacing w:val="-1"/>
          <w:sz w:val="24"/>
          <w:szCs w:val="24"/>
        </w:rPr>
        <w:t>a</w:t>
      </w:r>
      <w:r w:rsidRPr="00A234BB">
        <w:rPr>
          <w:rFonts w:ascii="Times New Roman" w:hAnsi="Times New Roman" w:cs="Times New Roman"/>
          <w:color w:val="000000"/>
          <w:sz w:val="24"/>
          <w:szCs w:val="24"/>
        </w:rPr>
        <w:t>tv</w:t>
      </w:r>
      <w:r w:rsidRPr="00A234BB">
        <w:rPr>
          <w:rFonts w:ascii="Times New Roman" w:hAnsi="Times New Roman" w:cs="Times New Roman"/>
          <w:color w:val="000000"/>
          <w:spacing w:val="2"/>
          <w:sz w:val="24"/>
          <w:szCs w:val="24"/>
        </w:rPr>
        <w:t>e</w:t>
      </w:r>
      <w:r w:rsidRPr="00A234BB">
        <w:rPr>
          <w:rFonts w:ascii="Times New Roman" w:hAnsi="Times New Roman" w:cs="Times New Roman"/>
          <w:color w:val="000000"/>
          <w:sz w:val="24"/>
          <w:szCs w:val="24"/>
        </w:rPr>
        <w:t>r</w:t>
      </w:r>
      <w:r w:rsidRPr="00A234BB">
        <w:rPr>
          <w:rFonts w:ascii="Times New Roman" w:hAnsi="Times New Roman" w:cs="Times New Roman"/>
          <w:color w:val="000000"/>
          <w:spacing w:val="57"/>
          <w:sz w:val="24"/>
          <w:szCs w:val="24"/>
        </w:rPr>
        <w:t xml:space="preserve"> </w:t>
      </w:r>
      <w:r w:rsidRPr="00A234BB">
        <w:rPr>
          <w:rFonts w:ascii="Times New Roman" w:hAnsi="Times New Roman" w:cs="Times New Roman"/>
          <w:color w:val="000000"/>
          <w:sz w:val="24"/>
          <w:szCs w:val="24"/>
        </w:rPr>
        <w:t>pied</w:t>
      </w:r>
      <w:r w:rsidRPr="00A234BB">
        <w:rPr>
          <w:rFonts w:ascii="Times New Roman" w:hAnsi="Times New Roman" w:cs="Times New Roman"/>
          <w:color w:val="000000"/>
          <w:spacing w:val="-1"/>
          <w:sz w:val="24"/>
          <w:szCs w:val="24"/>
        </w:rPr>
        <w:t>ā</w:t>
      </w:r>
      <w:r w:rsidRPr="00A234BB">
        <w:rPr>
          <w:rFonts w:ascii="Times New Roman" w:hAnsi="Times New Roman" w:cs="Times New Roman"/>
          <w:color w:val="000000"/>
          <w:sz w:val="24"/>
          <w:szCs w:val="24"/>
        </w:rPr>
        <w:t>v</w:t>
      </w:r>
      <w:r w:rsidRPr="00A234BB">
        <w:rPr>
          <w:rFonts w:ascii="Times New Roman" w:hAnsi="Times New Roman" w:cs="Times New Roman"/>
          <w:color w:val="000000"/>
          <w:spacing w:val="-1"/>
          <w:sz w:val="24"/>
          <w:szCs w:val="24"/>
        </w:rPr>
        <w:t>ā</w:t>
      </w:r>
      <w:r w:rsidRPr="00A234BB">
        <w:rPr>
          <w:rFonts w:ascii="Times New Roman" w:hAnsi="Times New Roman" w:cs="Times New Roman"/>
          <w:color w:val="000000"/>
          <w:sz w:val="24"/>
          <w:szCs w:val="24"/>
        </w:rPr>
        <w:t>ju</w:t>
      </w:r>
      <w:r w:rsidRPr="00A234BB">
        <w:rPr>
          <w:rFonts w:ascii="Times New Roman" w:hAnsi="Times New Roman" w:cs="Times New Roman"/>
          <w:color w:val="000000"/>
          <w:spacing w:val="1"/>
          <w:sz w:val="24"/>
          <w:szCs w:val="24"/>
        </w:rPr>
        <w:t>m</w:t>
      </w:r>
      <w:r w:rsidRPr="00A234BB">
        <w:rPr>
          <w:rFonts w:ascii="Times New Roman" w:hAnsi="Times New Roman" w:cs="Times New Roman"/>
          <w:color w:val="000000"/>
          <w:sz w:val="24"/>
          <w:szCs w:val="24"/>
        </w:rPr>
        <w:t>us</w:t>
      </w:r>
      <w:r w:rsidRPr="00A234BB">
        <w:rPr>
          <w:rFonts w:ascii="Times New Roman" w:hAnsi="Times New Roman" w:cs="Times New Roman"/>
          <w:color w:val="000000"/>
          <w:spacing w:val="58"/>
          <w:sz w:val="24"/>
          <w:szCs w:val="24"/>
        </w:rPr>
        <w:t xml:space="preserve"> </w:t>
      </w:r>
      <w:r w:rsidRPr="00A234BB">
        <w:rPr>
          <w:rFonts w:ascii="Times New Roman" w:hAnsi="Times New Roman" w:cs="Times New Roman"/>
          <w:color w:val="000000"/>
          <w:sz w:val="24"/>
          <w:szCs w:val="24"/>
        </w:rPr>
        <w:t>vienlaikus</w:t>
      </w:r>
      <w:r w:rsidRPr="00A234BB">
        <w:rPr>
          <w:rFonts w:ascii="Times New Roman" w:hAnsi="Times New Roman" w:cs="Times New Roman"/>
          <w:sz w:val="24"/>
          <w:szCs w:val="24"/>
        </w:rPr>
        <w:t xml:space="preserve">, publicējot Pircēja profilā </w:t>
      </w:r>
      <w:r w:rsidRPr="00A234BB">
        <w:rPr>
          <w:rFonts w:ascii="Times New Roman" w:hAnsi="Times New Roman" w:cs="Times New Roman"/>
          <w:sz w:val="24"/>
          <w:szCs w:val="24"/>
          <w:shd w:val="clear" w:color="auto" w:fill="FFFFFF"/>
        </w:rPr>
        <w:t>pretendentus, piedāvājuma iesniegšanas datumu</w:t>
      </w:r>
      <w:r w:rsidR="002F3FBF" w:rsidRPr="00A234BB">
        <w:rPr>
          <w:rFonts w:ascii="Times New Roman" w:hAnsi="Times New Roman" w:cs="Times New Roman"/>
          <w:sz w:val="24"/>
          <w:szCs w:val="24"/>
          <w:shd w:val="clear" w:color="auto" w:fill="FFFFFF"/>
        </w:rPr>
        <w:t>,</w:t>
      </w:r>
      <w:r w:rsidRPr="00A234BB">
        <w:rPr>
          <w:rFonts w:ascii="Times New Roman" w:hAnsi="Times New Roman" w:cs="Times New Roman"/>
          <w:sz w:val="24"/>
          <w:szCs w:val="24"/>
          <w:shd w:val="clear" w:color="auto" w:fill="FFFFFF"/>
        </w:rPr>
        <w:t xml:space="preserve"> laiku un piedāvāto cenu.</w:t>
      </w:r>
    </w:p>
    <w:p w14:paraId="6124546C" w14:textId="77777777" w:rsidR="00E86761" w:rsidRPr="002411C7" w:rsidRDefault="00E86761" w:rsidP="00E86761">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A234BB">
        <w:rPr>
          <w:rFonts w:ascii="Times New Roman" w:hAnsi="Times New Roman" w:cs="Times New Roman"/>
          <w:color w:val="000000"/>
          <w:spacing w:val="1"/>
          <w:sz w:val="24"/>
          <w:szCs w:val="24"/>
        </w:rPr>
        <w:t>P</w:t>
      </w:r>
      <w:r w:rsidRPr="00A234BB">
        <w:rPr>
          <w:rFonts w:ascii="Times New Roman" w:hAnsi="Times New Roman" w:cs="Times New Roman"/>
          <w:color w:val="000000"/>
          <w:spacing w:val="-1"/>
          <w:sz w:val="24"/>
          <w:szCs w:val="24"/>
        </w:rPr>
        <w:t>ē</w:t>
      </w:r>
      <w:r w:rsidRPr="00A234BB">
        <w:rPr>
          <w:rFonts w:ascii="Times New Roman" w:hAnsi="Times New Roman" w:cs="Times New Roman"/>
          <w:color w:val="000000"/>
          <w:sz w:val="24"/>
          <w:szCs w:val="24"/>
        </w:rPr>
        <w:t>c</w:t>
      </w:r>
      <w:r w:rsidRPr="00A234BB">
        <w:rPr>
          <w:rFonts w:ascii="Times New Roman" w:hAnsi="Times New Roman" w:cs="Times New Roman"/>
          <w:color w:val="000000"/>
          <w:spacing w:val="-1"/>
          <w:sz w:val="24"/>
          <w:szCs w:val="24"/>
        </w:rPr>
        <w:t xml:space="preserve"> </w:t>
      </w:r>
      <w:r w:rsidRPr="00A234BB">
        <w:rPr>
          <w:rFonts w:ascii="Times New Roman" w:hAnsi="Times New Roman" w:cs="Times New Roman"/>
          <w:color w:val="000000"/>
          <w:sz w:val="24"/>
          <w:szCs w:val="24"/>
        </w:rPr>
        <w:t>visu pied</w:t>
      </w:r>
      <w:r w:rsidRPr="00A234BB">
        <w:rPr>
          <w:rFonts w:ascii="Times New Roman" w:hAnsi="Times New Roman" w:cs="Times New Roman"/>
          <w:color w:val="000000"/>
          <w:spacing w:val="-1"/>
          <w:sz w:val="24"/>
          <w:szCs w:val="24"/>
        </w:rPr>
        <w:t>ā</w:t>
      </w:r>
      <w:r w:rsidRPr="00A234BB">
        <w:rPr>
          <w:rFonts w:ascii="Times New Roman" w:hAnsi="Times New Roman" w:cs="Times New Roman"/>
          <w:color w:val="000000"/>
          <w:sz w:val="24"/>
          <w:szCs w:val="24"/>
        </w:rPr>
        <w:t>v</w:t>
      </w:r>
      <w:r w:rsidRPr="00A234BB">
        <w:rPr>
          <w:rFonts w:ascii="Times New Roman" w:hAnsi="Times New Roman" w:cs="Times New Roman"/>
          <w:color w:val="000000"/>
          <w:spacing w:val="-1"/>
          <w:sz w:val="24"/>
          <w:szCs w:val="24"/>
        </w:rPr>
        <w:t>ā</w:t>
      </w:r>
      <w:r w:rsidRPr="00A234BB">
        <w:rPr>
          <w:rFonts w:ascii="Times New Roman" w:hAnsi="Times New Roman" w:cs="Times New Roman"/>
          <w:color w:val="000000"/>
          <w:sz w:val="24"/>
          <w:szCs w:val="24"/>
        </w:rPr>
        <w:t>ju</w:t>
      </w:r>
      <w:r w:rsidRPr="00A234BB">
        <w:rPr>
          <w:rFonts w:ascii="Times New Roman" w:hAnsi="Times New Roman" w:cs="Times New Roman"/>
          <w:color w:val="000000"/>
          <w:spacing w:val="1"/>
          <w:sz w:val="24"/>
          <w:szCs w:val="24"/>
        </w:rPr>
        <w:t>m</w:t>
      </w:r>
      <w:r w:rsidRPr="00A234BB">
        <w:rPr>
          <w:rFonts w:ascii="Times New Roman" w:hAnsi="Times New Roman" w:cs="Times New Roman"/>
          <w:color w:val="000000"/>
          <w:sz w:val="24"/>
          <w:szCs w:val="24"/>
        </w:rPr>
        <w:t xml:space="preserve">u </w:t>
      </w:r>
      <w:r w:rsidRPr="00A234BB">
        <w:rPr>
          <w:rFonts w:ascii="Times New Roman" w:hAnsi="Times New Roman" w:cs="Times New Roman"/>
          <w:color w:val="000000"/>
          <w:spacing w:val="-1"/>
          <w:sz w:val="24"/>
          <w:szCs w:val="24"/>
        </w:rPr>
        <w:t>a</w:t>
      </w:r>
      <w:r w:rsidRPr="00A234BB">
        <w:rPr>
          <w:rFonts w:ascii="Times New Roman" w:hAnsi="Times New Roman" w:cs="Times New Roman"/>
          <w:color w:val="000000"/>
          <w:spacing w:val="3"/>
          <w:sz w:val="24"/>
          <w:szCs w:val="24"/>
        </w:rPr>
        <w:t>t</w:t>
      </w:r>
      <w:r w:rsidRPr="00A234BB">
        <w:rPr>
          <w:rFonts w:ascii="Times New Roman" w:hAnsi="Times New Roman" w:cs="Times New Roman"/>
          <w:color w:val="000000"/>
          <w:sz w:val="24"/>
          <w:szCs w:val="24"/>
        </w:rPr>
        <w:t>v</w:t>
      </w:r>
      <w:r w:rsidRPr="00A234BB">
        <w:rPr>
          <w:rFonts w:ascii="Times New Roman" w:hAnsi="Times New Roman" w:cs="Times New Roman"/>
          <w:color w:val="000000"/>
          <w:spacing w:val="-1"/>
          <w:sz w:val="24"/>
          <w:szCs w:val="24"/>
        </w:rPr>
        <w:t>ē</w:t>
      </w:r>
      <w:r w:rsidRPr="00A234BB">
        <w:rPr>
          <w:rFonts w:ascii="Times New Roman" w:hAnsi="Times New Roman" w:cs="Times New Roman"/>
          <w:color w:val="000000"/>
          <w:sz w:val="24"/>
          <w:szCs w:val="24"/>
        </w:rPr>
        <w:t>rš</w:t>
      </w:r>
      <w:r w:rsidRPr="00A234BB">
        <w:rPr>
          <w:rFonts w:ascii="Times New Roman" w:hAnsi="Times New Roman" w:cs="Times New Roman"/>
          <w:color w:val="000000"/>
          <w:spacing w:val="-1"/>
          <w:sz w:val="24"/>
          <w:szCs w:val="24"/>
        </w:rPr>
        <w:t>a</w:t>
      </w:r>
      <w:r w:rsidRPr="00A234BB">
        <w:rPr>
          <w:rFonts w:ascii="Times New Roman" w:hAnsi="Times New Roman" w:cs="Times New Roman"/>
          <w:color w:val="000000"/>
          <w:sz w:val="24"/>
          <w:szCs w:val="24"/>
        </w:rPr>
        <w:t>n</w:t>
      </w:r>
      <w:r w:rsidRPr="00A234BB">
        <w:rPr>
          <w:rFonts w:ascii="Times New Roman" w:hAnsi="Times New Roman" w:cs="Times New Roman"/>
          <w:color w:val="000000"/>
          <w:spacing w:val="-1"/>
          <w:sz w:val="24"/>
          <w:szCs w:val="24"/>
        </w:rPr>
        <w:t>a</w:t>
      </w:r>
      <w:r w:rsidRPr="00A234BB">
        <w:rPr>
          <w:rFonts w:ascii="Times New Roman" w:hAnsi="Times New Roman" w:cs="Times New Roman"/>
          <w:color w:val="000000"/>
          <w:sz w:val="24"/>
          <w:szCs w:val="24"/>
        </w:rPr>
        <w:t>s pi</w:t>
      </w:r>
      <w:r w:rsidRPr="00A234BB">
        <w:rPr>
          <w:rFonts w:ascii="Times New Roman" w:hAnsi="Times New Roman" w:cs="Times New Roman"/>
          <w:color w:val="000000"/>
          <w:spacing w:val="-1"/>
          <w:sz w:val="24"/>
          <w:szCs w:val="24"/>
        </w:rPr>
        <w:t>e</w:t>
      </w:r>
      <w:r w:rsidRPr="00A234BB">
        <w:rPr>
          <w:rFonts w:ascii="Times New Roman" w:hAnsi="Times New Roman" w:cs="Times New Roman"/>
          <w:color w:val="000000"/>
          <w:spacing w:val="2"/>
          <w:sz w:val="24"/>
          <w:szCs w:val="24"/>
        </w:rPr>
        <w:t>d</w:t>
      </w:r>
      <w:r w:rsidRPr="00A234BB">
        <w:rPr>
          <w:rFonts w:ascii="Times New Roman" w:hAnsi="Times New Roman" w:cs="Times New Roman"/>
          <w:color w:val="000000"/>
          <w:spacing w:val="-1"/>
          <w:sz w:val="24"/>
          <w:szCs w:val="24"/>
        </w:rPr>
        <w:t>ā</w:t>
      </w:r>
      <w:r w:rsidRPr="00A234BB">
        <w:rPr>
          <w:rFonts w:ascii="Times New Roman" w:hAnsi="Times New Roman" w:cs="Times New Roman"/>
          <w:color w:val="000000"/>
          <w:sz w:val="24"/>
          <w:szCs w:val="24"/>
        </w:rPr>
        <w:t>v</w:t>
      </w:r>
      <w:r w:rsidRPr="00A234BB">
        <w:rPr>
          <w:rFonts w:ascii="Times New Roman" w:hAnsi="Times New Roman" w:cs="Times New Roman"/>
          <w:color w:val="000000"/>
          <w:spacing w:val="-1"/>
          <w:sz w:val="24"/>
          <w:szCs w:val="24"/>
        </w:rPr>
        <w:t>ā</w:t>
      </w:r>
      <w:r w:rsidRPr="00A234BB">
        <w:rPr>
          <w:rFonts w:ascii="Times New Roman" w:hAnsi="Times New Roman" w:cs="Times New Roman"/>
          <w:color w:val="000000"/>
          <w:sz w:val="24"/>
          <w:szCs w:val="24"/>
        </w:rPr>
        <w:t>ju</w:t>
      </w:r>
      <w:r w:rsidRPr="00A234BB">
        <w:rPr>
          <w:rFonts w:ascii="Times New Roman" w:hAnsi="Times New Roman" w:cs="Times New Roman"/>
          <w:color w:val="000000"/>
          <w:spacing w:val="1"/>
          <w:sz w:val="24"/>
          <w:szCs w:val="24"/>
        </w:rPr>
        <w:t>m</w:t>
      </w:r>
      <w:r w:rsidRPr="00A234BB">
        <w:rPr>
          <w:rFonts w:ascii="Times New Roman" w:hAnsi="Times New Roman" w:cs="Times New Roman"/>
          <w:color w:val="000000"/>
          <w:sz w:val="24"/>
          <w:szCs w:val="24"/>
        </w:rPr>
        <w:t>u</w:t>
      </w:r>
      <w:r w:rsidRPr="002411C7">
        <w:rPr>
          <w:rFonts w:ascii="Times New Roman" w:hAnsi="Times New Roman" w:cs="Times New Roman"/>
          <w:color w:val="000000"/>
          <w:sz w:val="24"/>
          <w:szCs w:val="24"/>
        </w:rPr>
        <w:t xml:space="preserve"> </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pacing w:val="3"/>
          <w:sz w:val="24"/>
          <w:szCs w:val="24"/>
        </w:rPr>
        <w:t>t</w:t>
      </w:r>
      <w:r w:rsidRPr="002411C7">
        <w:rPr>
          <w:rFonts w:ascii="Times New Roman" w:hAnsi="Times New Roman" w:cs="Times New Roman"/>
          <w:color w:val="000000"/>
          <w:sz w:val="24"/>
          <w:szCs w:val="24"/>
        </w:rPr>
        <w:t>v</w:t>
      </w:r>
      <w:r w:rsidRPr="002411C7">
        <w:rPr>
          <w:rFonts w:ascii="Times New Roman" w:hAnsi="Times New Roman" w:cs="Times New Roman"/>
          <w:color w:val="000000"/>
          <w:spacing w:val="-1"/>
          <w:sz w:val="24"/>
          <w:szCs w:val="24"/>
        </w:rPr>
        <w:t>ē</w:t>
      </w:r>
      <w:r w:rsidRPr="002411C7">
        <w:rPr>
          <w:rFonts w:ascii="Times New Roman" w:hAnsi="Times New Roman" w:cs="Times New Roman"/>
          <w:color w:val="000000"/>
          <w:sz w:val="24"/>
          <w:szCs w:val="24"/>
        </w:rPr>
        <w:t>rš</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n</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 xml:space="preserve">s </w:t>
      </w:r>
      <w:r w:rsidRPr="002411C7">
        <w:rPr>
          <w:rFonts w:ascii="Times New Roman" w:hAnsi="Times New Roman" w:cs="Times New Roman"/>
          <w:color w:val="000000"/>
          <w:spacing w:val="3"/>
          <w:sz w:val="24"/>
          <w:szCs w:val="24"/>
        </w:rPr>
        <w:t>s</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n</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ksme ti</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z w:val="24"/>
          <w:szCs w:val="24"/>
        </w:rPr>
        <w:t xml:space="preserve">k </w:t>
      </w:r>
      <w:r w:rsidRPr="002411C7">
        <w:rPr>
          <w:rFonts w:ascii="Times New Roman" w:hAnsi="Times New Roman" w:cs="Times New Roman"/>
          <w:color w:val="000000"/>
          <w:spacing w:val="2"/>
          <w:sz w:val="24"/>
          <w:szCs w:val="24"/>
        </w:rPr>
        <w:t>s</w:t>
      </w:r>
      <w:r w:rsidRPr="002411C7">
        <w:rPr>
          <w:rFonts w:ascii="Times New Roman" w:hAnsi="Times New Roman" w:cs="Times New Roman"/>
          <w:color w:val="000000"/>
          <w:sz w:val="24"/>
          <w:szCs w:val="24"/>
        </w:rPr>
        <w:t>lē</w:t>
      </w:r>
      <w:r w:rsidRPr="002411C7">
        <w:rPr>
          <w:rFonts w:ascii="Times New Roman" w:hAnsi="Times New Roman" w:cs="Times New Roman"/>
          <w:color w:val="000000"/>
          <w:spacing w:val="-3"/>
          <w:sz w:val="24"/>
          <w:szCs w:val="24"/>
        </w:rPr>
        <w:t>g</w:t>
      </w:r>
      <w:r w:rsidRPr="002411C7">
        <w:rPr>
          <w:rFonts w:ascii="Times New Roman" w:hAnsi="Times New Roman" w:cs="Times New Roman"/>
          <w:color w:val="000000"/>
          <w:sz w:val="24"/>
          <w:szCs w:val="24"/>
        </w:rPr>
        <w:t xml:space="preserve">ta. </w:t>
      </w:r>
      <w:r w:rsidRPr="002411C7">
        <w:rPr>
          <w:rFonts w:ascii="Times New Roman" w:hAnsi="Times New Roman" w:cs="Times New Roman"/>
          <w:color w:val="000000"/>
          <w:spacing w:val="1"/>
          <w:sz w:val="24"/>
          <w:szCs w:val="24"/>
        </w:rPr>
        <w:t>P</w:t>
      </w:r>
      <w:r w:rsidRPr="002411C7">
        <w:rPr>
          <w:rFonts w:ascii="Times New Roman" w:hAnsi="Times New Roman" w:cs="Times New Roman"/>
          <w:color w:val="000000"/>
          <w:sz w:val="24"/>
          <w:szCs w:val="24"/>
        </w:rPr>
        <w:t>r</w:t>
      </w:r>
      <w:r w:rsidRPr="002411C7">
        <w:rPr>
          <w:rFonts w:ascii="Times New Roman" w:hAnsi="Times New Roman" w:cs="Times New Roman"/>
          <w:color w:val="000000"/>
          <w:spacing w:val="-2"/>
          <w:sz w:val="24"/>
          <w:szCs w:val="24"/>
        </w:rPr>
        <w:t>e</w:t>
      </w:r>
      <w:r w:rsidRPr="002411C7">
        <w:rPr>
          <w:rFonts w:ascii="Times New Roman" w:hAnsi="Times New Roman" w:cs="Times New Roman"/>
          <w:color w:val="000000"/>
          <w:sz w:val="24"/>
          <w:szCs w:val="24"/>
        </w:rPr>
        <w:t>tend</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z w:val="24"/>
          <w:szCs w:val="24"/>
        </w:rPr>
        <w:t>ntu</w:t>
      </w:r>
      <w:r w:rsidRPr="002411C7">
        <w:rPr>
          <w:rFonts w:ascii="Times New Roman" w:hAnsi="Times New Roman" w:cs="Times New Roman"/>
          <w:color w:val="000000"/>
          <w:spacing w:val="19"/>
          <w:sz w:val="24"/>
          <w:szCs w:val="24"/>
        </w:rPr>
        <w:t xml:space="preserve"> </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t</w:t>
      </w:r>
      <w:r w:rsidRPr="002411C7">
        <w:rPr>
          <w:rFonts w:ascii="Times New Roman" w:hAnsi="Times New Roman" w:cs="Times New Roman"/>
          <w:color w:val="000000"/>
          <w:spacing w:val="1"/>
          <w:sz w:val="24"/>
          <w:szCs w:val="24"/>
        </w:rPr>
        <w:t>l</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si,</w:t>
      </w:r>
      <w:r w:rsidRPr="002411C7">
        <w:rPr>
          <w:rFonts w:ascii="Times New Roman" w:hAnsi="Times New Roman" w:cs="Times New Roman"/>
          <w:color w:val="000000"/>
          <w:spacing w:val="20"/>
          <w:sz w:val="24"/>
          <w:szCs w:val="24"/>
        </w:rPr>
        <w:t xml:space="preserve"> </w:t>
      </w:r>
      <w:r w:rsidRPr="002411C7">
        <w:rPr>
          <w:rFonts w:ascii="Times New Roman" w:hAnsi="Times New Roman" w:cs="Times New Roman"/>
          <w:color w:val="000000"/>
          <w:sz w:val="24"/>
          <w:szCs w:val="24"/>
        </w:rPr>
        <w:t>p</w:t>
      </w:r>
      <w:r w:rsidRPr="002411C7">
        <w:rPr>
          <w:rFonts w:ascii="Times New Roman" w:hAnsi="Times New Roman" w:cs="Times New Roman"/>
          <w:color w:val="000000"/>
          <w:spacing w:val="3"/>
          <w:sz w:val="24"/>
          <w:szCs w:val="24"/>
        </w:rPr>
        <w:t>i</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z w:val="24"/>
          <w:szCs w:val="24"/>
        </w:rPr>
        <w:t>d</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v</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ju</w:t>
      </w:r>
      <w:r w:rsidRPr="002411C7">
        <w:rPr>
          <w:rFonts w:ascii="Times New Roman" w:hAnsi="Times New Roman" w:cs="Times New Roman"/>
          <w:color w:val="000000"/>
          <w:spacing w:val="1"/>
          <w:sz w:val="24"/>
          <w:szCs w:val="24"/>
        </w:rPr>
        <w:t>m</w:t>
      </w:r>
      <w:r w:rsidRPr="002411C7">
        <w:rPr>
          <w:rFonts w:ascii="Times New Roman" w:hAnsi="Times New Roman" w:cs="Times New Roman"/>
          <w:color w:val="000000"/>
          <w:sz w:val="24"/>
          <w:szCs w:val="24"/>
        </w:rPr>
        <w:t>u</w:t>
      </w:r>
      <w:r w:rsidRPr="002411C7">
        <w:rPr>
          <w:rFonts w:ascii="Times New Roman" w:hAnsi="Times New Roman" w:cs="Times New Roman"/>
          <w:color w:val="000000"/>
          <w:spacing w:val="19"/>
          <w:sz w:val="24"/>
          <w:szCs w:val="24"/>
        </w:rPr>
        <w:t xml:space="preserve"> </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tb</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z w:val="24"/>
          <w:szCs w:val="24"/>
        </w:rPr>
        <w:t>ls</w:t>
      </w:r>
      <w:r w:rsidRPr="002411C7">
        <w:rPr>
          <w:rFonts w:ascii="Times New Roman" w:hAnsi="Times New Roman" w:cs="Times New Roman"/>
          <w:color w:val="000000"/>
          <w:spacing w:val="1"/>
          <w:sz w:val="24"/>
          <w:szCs w:val="24"/>
        </w:rPr>
        <w:t>t</w:t>
      </w:r>
      <w:r w:rsidRPr="002411C7">
        <w:rPr>
          <w:rFonts w:ascii="Times New Roman" w:hAnsi="Times New Roman" w:cs="Times New Roman"/>
          <w:color w:val="000000"/>
          <w:sz w:val="24"/>
          <w:szCs w:val="24"/>
        </w:rPr>
        <w:t>ības</w:t>
      </w:r>
      <w:r w:rsidRPr="002411C7">
        <w:rPr>
          <w:rFonts w:ascii="Times New Roman" w:hAnsi="Times New Roman" w:cs="Times New Roman"/>
          <w:color w:val="000000"/>
          <w:spacing w:val="19"/>
          <w:sz w:val="24"/>
          <w:szCs w:val="24"/>
        </w:rPr>
        <w:t xml:space="preserve"> </w:t>
      </w:r>
      <w:r w:rsidRPr="002411C7">
        <w:rPr>
          <w:rFonts w:ascii="Times New Roman" w:hAnsi="Times New Roman" w:cs="Times New Roman"/>
          <w:color w:val="000000"/>
          <w:sz w:val="24"/>
          <w:szCs w:val="24"/>
        </w:rPr>
        <w:t>p</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rbaudi</w:t>
      </w:r>
      <w:r w:rsidRPr="002411C7">
        <w:rPr>
          <w:rFonts w:ascii="Times New Roman" w:hAnsi="Times New Roman" w:cs="Times New Roman"/>
          <w:color w:val="000000"/>
          <w:spacing w:val="19"/>
          <w:sz w:val="24"/>
          <w:szCs w:val="24"/>
        </w:rPr>
        <w:t xml:space="preserve"> </w:t>
      </w:r>
      <w:r w:rsidRPr="002411C7">
        <w:rPr>
          <w:rFonts w:ascii="Times New Roman" w:hAnsi="Times New Roman" w:cs="Times New Roman"/>
          <w:color w:val="000000"/>
          <w:sz w:val="24"/>
          <w:szCs w:val="24"/>
        </w:rPr>
        <w:t>un</w:t>
      </w:r>
      <w:r w:rsidRPr="002411C7">
        <w:rPr>
          <w:rFonts w:ascii="Times New Roman" w:hAnsi="Times New Roman" w:cs="Times New Roman"/>
          <w:color w:val="000000"/>
          <w:spacing w:val="19"/>
          <w:sz w:val="24"/>
          <w:szCs w:val="24"/>
        </w:rPr>
        <w:t xml:space="preserve"> </w:t>
      </w:r>
      <w:r w:rsidRPr="002411C7">
        <w:rPr>
          <w:rFonts w:ascii="Times New Roman" w:hAnsi="Times New Roman" w:cs="Times New Roman"/>
          <w:color w:val="000000"/>
          <w:sz w:val="24"/>
          <w:szCs w:val="24"/>
        </w:rPr>
        <w:t>pied</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v</w:t>
      </w:r>
      <w:r w:rsidRPr="002411C7">
        <w:rPr>
          <w:rFonts w:ascii="Times New Roman" w:hAnsi="Times New Roman" w:cs="Times New Roman"/>
          <w:color w:val="000000"/>
          <w:spacing w:val="-1"/>
          <w:sz w:val="24"/>
          <w:szCs w:val="24"/>
        </w:rPr>
        <w:t>ā</w:t>
      </w:r>
      <w:r w:rsidRPr="002411C7">
        <w:rPr>
          <w:rFonts w:ascii="Times New Roman" w:hAnsi="Times New Roman" w:cs="Times New Roman"/>
          <w:color w:val="000000"/>
          <w:sz w:val="24"/>
          <w:szCs w:val="24"/>
        </w:rPr>
        <w:t>ju</w:t>
      </w:r>
      <w:r w:rsidRPr="002411C7">
        <w:rPr>
          <w:rFonts w:ascii="Times New Roman" w:hAnsi="Times New Roman" w:cs="Times New Roman"/>
          <w:color w:val="000000"/>
          <w:spacing w:val="1"/>
          <w:sz w:val="24"/>
          <w:szCs w:val="24"/>
        </w:rPr>
        <w:t>m</w:t>
      </w:r>
      <w:r w:rsidRPr="002411C7">
        <w:rPr>
          <w:rFonts w:ascii="Times New Roman" w:hAnsi="Times New Roman" w:cs="Times New Roman"/>
          <w:color w:val="000000"/>
          <w:sz w:val="24"/>
          <w:szCs w:val="24"/>
        </w:rPr>
        <w:t>u</w:t>
      </w:r>
      <w:r w:rsidRPr="002411C7">
        <w:rPr>
          <w:rFonts w:ascii="Times New Roman" w:hAnsi="Times New Roman" w:cs="Times New Roman"/>
          <w:color w:val="000000"/>
          <w:spacing w:val="19"/>
          <w:sz w:val="24"/>
          <w:szCs w:val="24"/>
        </w:rPr>
        <w:t xml:space="preserve"> </w:t>
      </w:r>
      <w:r w:rsidRPr="002411C7">
        <w:rPr>
          <w:rFonts w:ascii="Times New Roman" w:hAnsi="Times New Roman" w:cs="Times New Roman"/>
          <w:color w:val="000000"/>
          <w:spacing w:val="2"/>
          <w:sz w:val="24"/>
          <w:szCs w:val="24"/>
        </w:rPr>
        <w:t>v</w:t>
      </w:r>
      <w:r w:rsidRPr="002411C7">
        <w:rPr>
          <w:rFonts w:ascii="Times New Roman" w:hAnsi="Times New Roman" w:cs="Times New Roman"/>
          <w:color w:val="000000"/>
          <w:spacing w:val="-1"/>
          <w:sz w:val="24"/>
          <w:szCs w:val="24"/>
        </w:rPr>
        <w:t>ē</w:t>
      </w:r>
      <w:r w:rsidRPr="002411C7">
        <w:rPr>
          <w:rFonts w:ascii="Times New Roman" w:hAnsi="Times New Roman" w:cs="Times New Roman"/>
          <w:color w:val="000000"/>
          <w:sz w:val="24"/>
          <w:szCs w:val="24"/>
        </w:rPr>
        <w:t>r</w:t>
      </w:r>
      <w:r w:rsidRPr="002411C7">
        <w:rPr>
          <w:rFonts w:ascii="Times New Roman" w:hAnsi="Times New Roman" w:cs="Times New Roman"/>
          <w:color w:val="000000"/>
          <w:spacing w:val="2"/>
          <w:sz w:val="24"/>
          <w:szCs w:val="24"/>
        </w:rPr>
        <w:t>t</w:t>
      </w:r>
      <w:r w:rsidRPr="002411C7">
        <w:rPr>
          <w:rFonts w:ascii="Times New Roman" w:hAnsi="Times New Roman" w:cs="Times New Roman"/>
          <w:color w:val="000000"/>
          <w:spacing w:val="-1"/>
          <w:sz w:val="24"/>
          <w:szCs w:val="24"/>
        </w:rPr>
        <w:t>ē</w:t>
      </w:r>
      <w:r w:rsidRPr="002411C7">
        <w:rPr>
          <w:rFonts w:ascii="Times New Roman" w:hAnsi="Times New Roman" w:cs="Times New Roman"/>
          <w:color w:val="000000"/>
          <w:sz w:val="24"/>
          <w:szCs w:val="24"/>
        </w:rPr>
        <w:t>š</w:t>
      </w:r>
      <w:r w:rsidRPr="002411C7">
        <w:rPr>
          <w:rFonts w:ascii="Times New Roman" w:hAnsi="Times New Roman" w:cs="Times New Roman"/>
          <w:color w:val="000000"/>
          <w:spacing w:val="-1"/>
          <w:sz w:val="24"/>
          <w:szCs w:val="24"/>
        </w:rPr>
        <w:t>a</w:t>
      </w:r>
      <w:r w:rsidRPr="002411C7">
        <w:rPr>
          <w:rFonts w:ascii="Times New Roman" w:hAnsi="Times New Roman" w:cs="Times New Roman"/>
          <w:color w:val="000000"/>
          <w:sz w:val="24"/>
          <w:szCs w:val="24"/>
        </w:rPr>
        <w:t>nu</w:t>
      </w:r>
      <w:r w:rsidRPr="002411C7">
        <w:rPr>
          <w:rFonts w:ascii="Times New Roman" w:hAnsi="Times New Roman" w:cs="Times New Roman"/>
          <w:color w:val="000000"/>
          <w:spacing w:val="19"/>
          <w:sz w:val="24"/>
          <w:szCs w:val="24"/>
        </w:rPr>
        <w:t xml:space="preserve"> </w:t>
      </w:r>
      <w:r w:rsidRPr="002411C7">
        <w:rPr>
          <w:rFonts w:ascii="Times New Roman" w:hAnsi="Times New Roman" w:cs="Times New Roman"/>
          <w:color w:val="000000"/>
          <w:sz w:val="24"/>
          <w:szCs w:val="24"/>
        </w:rPr>
        <w:t>Kom</w:t>
      </w:r>
      <w:r w:rsidRPr="002411C7">
        <w:rPr>
          <w:rFonts w:ascii="Times New Roman" w:hAnsi="Times New Roman" w:cs="Times New Roman"/>
          <w:color w:val="000000"/>
          <w:spacing w:val="1"/>
          <w:sz w:val="24"/>
          <w:szCs w:val="24"/>
        </w:rPr>
        <w:t>i</w:t>
      </w:r>
      <w:r w:rsidRPr="002411C7">
        <w:rPr>
          <w:rFonts w:ascii="Times New Roman" w:hAnsi="Times New Roman" w:cs="Times New Roman"/>
          <w:color w:val="000000"/>
          <w:sz w:val="24"/>
          <w:szCs w:val="24"/>
        </w:rPr>
        <w:t>si</w:t>
      </w:r>
      <w:r w:rsidRPr="002411C7">
        <w:rPr>
          <w:rFonts w:ascii="Times New Roman" w:hAnsi="Times New Roman" w:cs="Times New Roman"/>
          <w:color w:val="000000"/>
          <w:spacing w:val="1"/>
          <w:sz w:val="24"/>
          <w:szCs w:val="24"/>
        </w:rPr>
        <w:t>j</w:t>
      </w:r>
      <w:r w:rsidRPr="002411C7">
        <w:rPr>
          <w:rFonts w:ascii="Times New Roman" w:hAnsi="Times New Roman" w:cs="Times New Roman"/>
          <w:color w:val="000000"/>
          <w:sz w:val="24"/>
          <w:szCs w:val="24"/>
        </w:rPr>
        <w:t>a</w:t>
      </w:r>
      <w:r w:rsidRPr="002411C7">
        <w:rPr>
          <w:rFonts w:ascii="Times New Roman" w:hAnsi="Times New Roman" w:cs="Times New Roman"/>
          <w:color w:val="000000"/>
          <w:spacing w:val="-1"/>
          <w:sz w:val="24"/>
          <w:szCs w:val="24"/>
        </w:rPr>
        <w:t xml:space="preserve"> </w:t>
      </w:r>
      <w:r w:rsidRPr="002411C7">
        <w:rPr>
          <w:rFonts w:ascii="Times New Roman" w:hAnsi="Times New Roman" w:cs="Times New Roman"/>
          <w:color w:val="000000"/>
          <w:sz w:val="24"/>
          <w:szCs w:val="24"/>
        </w:rPr>
        <w:t>v</w:t>
      </w:r>
      <w:r w:rsidRPr="002411C7">
        <w:rPr>
          <w:rFonts w:ascii="Times New Roman" w:hAnsi="Times New Roman" w:cs="Times New Roman"/>
          <w:color w:val="000000"/>
          <w:spacing w:val="-1"/>
          <w:sz w:val="24"/>
          <w:szCs w:val="24"/>
        </w:rPr>
        <w:t>e</w:t>
      </w:r>
      <w:r w:rsidRPr="002411C7">
        <w:rPr>
          <w:rFonts w:ascii="Times New Roman" w:hAnsi="Times New Roman" w:cs="Times New Roman"/>
          <w:color w:val="000000"/>
          <w:sz w:val="24"/>
          <w:szCs w:val="24"/>
        </w:rPr>
        <w:t>ic sl</w:t>
      </w:r>
      <w:r w:rsidRPr="002411C7">
        <w:rPr>
          <w:rFonts w:ascii="Times New Roman" w:hAnsi="Times New Roman" w:cs="Times New Roman"/>
          <w:color w:val="000000"/>
          <w:spacing w:val="-1"/>
          <w:sz w:val="24"/>
          <w:szCs w:val="24"/>
        </w:rPr>
        <w:t>ē</w:t>
      </w:r>
      <w:r w:rsidRPr="002411C7">
        <w:rPr>
          <w:rFonts w:ascii="Times New Roman" w:hAnsi="Times New Roman" w:cs="Times New Roman"/>
          <w:color w:val="000000"/>
          <w:spacing w:val="-2"/>
          <w:sz w:val="24"/>
          <w:szCs w:val="24"/>
        </w:rPr>
        <w:t>g</w:t>
      </w:r>
      <w:r w:rsidRPr="002411C7">
        <w:rPr>
          <w:rFonts w:ascii="Times New Roman" w:hAnsi="Times New Roman" w:cs="Times New Roman"/>
          <w:color w:val="000000"/>
          <w:sz w:val="24"/>
          <w:szCs w:val="24"/>
        </w:rPr>
        <w:t xml:space="preserve">tā </w:t>
      </w:r>
      <w:r w:rsidRPr="002411C7">
        <w:rPr>
          <w:rFonts w:ascii="Times New Roman" w:hAnsi="Times New Roman" w:cs="Times New Roman"/>
          <w:color w:val="000000"/>
          <w:spacing w:val="2"/>
          <w:sz w:val="24"/>
          <w:szCs w:val="24"/>
        </w:rPr>
        <w:t>s</w:t>
      </w:r>
      <w:r w:rsidRPr="002411C7">
        <w:rPr>
          <w:rFonts w:ascii="Times New Roman" w:hAnsi="Times New Roman" w:cs="Times New Roman"/>
          <w:color w:val="000000"/>
          <w:spacing w:val="-1"/>
          <w:sz w:val="24"/>
          <w:szCs w:val="24"/>
        </w:rPr>
        <w:t>ē</w:t>
      </w:r>
      <w:r w:rsidRPr="002411C7">
        <w:rPr>
          <w:rFonts w:ascii="Times New Roman" w:hAnsi="Times New Roman" w:cs="Times New Roman"/>
          <w:color w:val="000000"/>
          <w:sz w:val="24"/>
          <w:szCs w:val="24"/>
        </w:rPr>
        <w:t>d</w:t>
      </w:r>
      <w:r w:rsidRPr="002411C7">
        <w:rPr>
          <w:rFonts w:ascii="Times New Roman" w:hAnsi="Times New Roman" w:cs="Times New Roman"/>
          <w:color w:val="000000"/>
          <w:spacing w:val="-1"/>
          <w:sz w:val="24"/>
          <w:szCs w:val="24"/>
        </w:rPr>
        <w:t>ē</w:t>
      </w:r>
      <w:r w:rsidRPr="002411C7">
        <w:rPr>
          <w:rFonts w:ascii="Times New Roman" w:hAnsi="Times New Roman" w:cs="Times New Roman"/>
          <w:color w:val="000000"/>
          <w:sz w:val="24"/>
          <w:szCs w:val="24"/>
        </w:rPr>
        <w:t>.</w:t>
      </w:r>
    </w:p>
    <w:p w14:paraId="285A09A8" w14:textId="77777777" w:rsidR="00E86761" w:rsidRPr="002411C7" w:rsidRDefault="00E86761" w:rsidP="00E86761">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411C7">
        <w:rPr>
          <w:rFonts w:ascii="Times New Roman" w:hAnsi="Times New Roman" w:cs="Times New Roman"/>
          <w:color w:val="000000"/>
          <w:sz w:val="24"/>
          <w:szCs w:val="24"/>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w:t>
      </w:r>
    </w:p>
    <w:p w14:paraId="6537F28F" w14:textId="77777777" w:rsidR="00EF79C7" w:rsidRPr="002411C7" w:rsidRDefault="00EF79C7" w:rsidP="00577215">
      <w:pPr>
        <w:autoSpaceDE w:val="0"/>
        <w:autoSpaceDN w:val="0"/>
        <w:adjustRightInd w:val="0"/>
        <w:spacing w:after="0" w:line="240" w:lineRule="auto"/>
        <w:ind w:left="360"/>
        <w:jc w:val="both"/>
        <w:rPr>
          <w:rFonts w:ascii="Times New Roman" w:eastAsia="TimesNewRoman" w:hAnsi="Times New Roman" w:cs="Times New Roman"/>
          <w:color w:val="000000"/>
          <w:sz w:val="24"/>
          <w:szCs w:val="24"/>
        </w:rPr>
      </w:pPr>
    </w:p>
    <w:p w14:paraId="0AF90A1E" w14:textId="77777777" w:rsidR="00DF6B04" w:rsidRPr="002411C7" w:rsidRDefault="00DF6B04" w:rsidP="00016791">
      <w:pPr>
        <w:pStyle w:val="ListParagraph2"/>
        <w:numPr>
          <w:ilvl w:val="0"/>
          <w:numId w:val="13"/>
        </w:numPr>
        <w:suppressAutoHyphens/>
        <w:spacing w:after="0" w:line="240" w:lineRule="auto"/>
        <w:ind w:left="0" w:firstLine="0"/>
        <w:jc w:val="center"/>
        <w:rPr>
          <w:rFonts w:ascii="Times New Roman" w:hAnsi="Times New Roman" w:cs="Times New Roman"/>
          <w:b/>
          <w:color w:val="000000"/>
          <w:sz w:val="24"/>
          <w:szCs w:val="24"/>
          <w:lang w:eastAsia="ar-SA"/>
        </w:rPr>
      </w:pPr>
      <w:r w:rsidRPr="002411C7">
        <w:rPr>
          <w:rFonts w:ascii="Times New Roman" w:hAnsi="Times New Roman" w:cs="Times New Roman"/>
          <w:b/>
          <w:color w:val="000000"/>
          <w:sz w:val="24"/>
          <w:szCs w:val="24"/>
          <w:lang w:eastAsia="ar-SA"/>
        </w:rPr>
        <w:t>PRETENDENTU ATLASES (KVALIFIKĀCIJAS</w:t>
      </w:r>
      <w:r w:rsidRPr="002411C7">
        <w:rPr>
          <w:rFonts w:ascii="Times New Roman" w:hAnsi="Times New Roman" w:cs="Times New Roman"/>
          <w:b/>
          <w:caps/>
          <w:color w:val="000000"/>
          <w:sz w:val="24"/>
          <w:szCs w:val="24"/>
          <w:lang w:eastAsia="ar-SA"/>
        </w:rPr>
        <w:t>) P</w:t>
      </w:r>
      <w:r w:rsidR="003D2860" w:rsidRPr="002411C7">
        <w:rPr>
          <w:rFonts w:ascii="Times New Roman" w:hAnsi="Times New Roman" w:cs="Times New Roman"/>
          <w:b/>
          <w:caps/>
          <w:color w:val="000000"/>
          <w:sz w:val="24"/>
          <w:szCs w:val="24"/>
          <w:lang w:eastAsia="ar-SA"/>
        </w:rPr>
        <w:t xml:space="preserve">RASĪBAS, </w:t>
      </w:r>
      <w:r w:rsidRPr="002411C7">
        <w:rPr>
          <w:rFonts w:ascii="Times New Roman" w:hAnsi="Times New Roman" w:cs="Times New Roman"/>
          <w:b/>
          <w:caps/>
          <w:color w:val="000000"/>
          <w:sz w:val="24"/>
          <w:szCs w:val="24"/>
          <w:lang w:eastAsia="ar-SA"/>
        </w:rPr>
        <w:t>IESNIEDZAMIE DOKUMENTI</w:t>
      </w:r>
      <w:r w:rsidR="003D2860" w:rsidRPr="002411C7">
        <w:rPr>
          <w:rFonts w:ascii="Times New Roman" w:hAnsi="Times New Roman" w:cs="Times New Roman"/>
          <w:b/>
          <w:caps/>
          <w:color w:val="000000"/>
          <w:sz w:val="24"/>
          <w:szCs w:val="24"/>
          <w:lang w:eastAsia="ar-SA"/>
        </w:rPr>
        <w:t xml:space="preserve"> </w:t>
      </w:r>
    </w:p>
    <w:p w14:paraId="6DFB9E20" w14:textId="77777777" w:rsidR="00016791" w:rsidRPr="002411C7" w:rsidRDefault="00016791" w:rsidP="00016791">
      <w:pPr>
        <w:pStyle w:val="ListParagraph2"/>
        <w:suppressAutoHyphens/>
        <w:spacing w:after="0" w:line="240" w:lineRule="auto"/>
        <w:ind w:left="0"/>
        <w:rPr>
          <w:rFonts w:ascii="Times New Roman" w:hAnsi="Times New Roman" w:cs="Times New Roman"/>
          <w:b/>
          <w:color w:val="000000"/>
          <w:sz w:val="24"/>
          <w:szCs w:val="24"/>
          <w:lang w:eastAsia="ar-SA"/>
        </w:rPr>
      </w:pPr>
    </w:p>
    <w:tbl>
      <w:tblPr>
        <w:tblW w:w="92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4"/>
        <w:gridCol w:w="172"/>
        <w:gridCol w:w="3411"/>
        <w:gridCol w:w="4701"/>
      </w:tblGrid>
      <w:tr w:rsidR="00DF6B04" w:rsidRPr="002411C7" w14:paraId="341EBDBC" w14:textId="77777777" w:rsidTr="6560025B">
        <w:tc>
          <w:tcPr>
            <w:tcW w:w="954" w:type="dxa"/>
          </w:tcPr>
          <w:p w14:paraId="2D2814DC" w14:textId="77777777" w:rsidR="00DF6B04" w:rsidRPr="002411C7" w:rsidRDefault="00DF6B04" w:rsidP="00016791">
            <w:pPr>
              <w:autoSpaceDE w:val="0"/>
              <w:autoSpaceDN w:val="0"/>
              <w:adjustRightInd w:val="0"/>
              <w:spacing w:after="0" w:line="240" w:lineRule="auto"/>
              <w:jc w:val="both"/>
              <w:rPr>
                <w:rFonts w:ascii="Times New Roman" w:hAnsi="Times New Roman" w:cs="Times New Roman"/>
                <w:b/>
                <w:color w:val="000000"/>
                <w:sz w:val="24"/>
                <w:szCs w:val="24"/>
                <w:lang w:eastAsia="lv-LV"/>
              </w:rPr>
            </w:pPr>
            <w:proofErr w:type="spellStart"/>
            <w:r w:rsidRPr="002411C7">
              <w:rPr>
                <w:rFonts w:ascii="Times New Roman" w:hAnsi="Times New Roman" w:cs="Times New Roman"/>
                <w:b/>
                <w:color w:val="000000"/>
                <w:sz w:val="24"/>
                <w:szCs w:val="24"/>
                <w:lang w:eastAsia="lv-LV"/>
              </w:rPr>
              <w:t>Nr.p.k</w:t>
            </w:r>
            <w:proofErr w:type="spellEnd"/>
            <w:r w:rsidRPr="002411C7">
              <w:rPr>
                <w:rFonts w:ascii="Times New Roman" w:hAnsi="Times New Roman" w:cs="Times New Roman"/>
                <w:b/>
                <w:color w:val="000000"/>
                <w:sz w:val="24"/>
                <w:szCs w:val="24"/>
                <w:lang w:eastAsia="lv-LV"/>
              </w:rPr>
              <w:t>.</w:t>
            </w:r>
          </w:p>
        </w:tc>
        <w:tc>
          <w:tcPr>
            <w:tcW w:w="3583" w:type="dxa"/>
            <w:gridSpan w:val="2"/>
            <w:shd w:val="clear" w:color="auto" w:fill="E7E6E6" w:themeFill="background2"/>
          </w:tcPr>
          <w:p w14:paraId="4E1086CA" w14:textId="77777777" w:rsidR="00DF6B04" w:rsidRPr="002411C7" w:rsidRDefault="00F56518" w:rsidP="00DE046D">
            <w:pPr>
              <w:autoSpaceDE w:val="0"/>
              <w:autoSpaceDN w:val="0"/>
              <w:adjustRightInd w:val="0"/>
              <w:spacing w:after="0" w:line="240" w:lineRule="auto"/>
              <w:jc w:val="center"/>
              <w:rPr>
                <w:rFonts w:ascii="Times New Roman" w:hAnsi="Times New Roman" w:cs="Times New Roman"/>
                <w:b/>
                <w:color w:val="000000"/>
                <w:sz w:val="24"/>
                <w:szCs w:val="24"/>
                <w:lang w:eastAsia="lv-LV"/>
              </w:rPr>
            </w:pPr>
            <w:r w:rsidRPr="002411C7">
              <w:rPr>
                <w:rFonts w:ascii="Times New Roman" w:hAnsi="Times New Roman" w:cs="Times New Roman"/>
                <w:b/>
                <w:color w:val="000000"/>
                <w:sz w:val="24"/>
                <w:szCs w:val="24"/>
                <w:lang w:eastAsia="lv-LV"/>
              </w:rPr>
              <w:t>Atlases</w:t>
            </w:r>
            <w:r w:rsidR="00DF6B04" w:rsidRPr="002411C7">
              <w:rPr>
                <w:rFonts w:ascii="Times New Roman" w:hAnsi="Times New Roman" w:cs="Times New Roman"/>
                <w:b/>
                <w:color w:val="000000"/>
                <w:sz w:val="24"/>
                <w:szCs w:val="24"/>
                <w:lang w:eastAsia="lv-LV"/>
              </w:rPr>
              <w:t xml:space="preserve"> prasība</w:t>
            </w:r>
          </w:p>
        </w:tc>
        <w:tc>
          <w:tcPr>
            <w:tcW w:w="4701" w:type="dxa"/>
          </w:tcPr>
          <w:p w14:paraId="05134616" w14:textId="77777777" w:rsidR="00DF6B04" w:rsidRPr="002411C7" w:rsidRDefault="00DF6B04" w:rsidP="00DE046D">
            <w:pPr>
              <w:autoSpaceDE w:val="0"/>
              <w:autoSpaceDN w:val="0"/>
              <w:adjustRightInd w:val="0"/>
              <w:spacing w:after="0" w:line="240" w:lineRule="auto"/>
              <w:jc w:val="center"/>
              <w:rPr>
                <w:rFonts w:ascii="Times New Roman" w:hAnsi="Times New Roman" w:cs="Times New Roman"/>
                <w:b/>
                <w:color w:val="000000"/>
                <w:sz w:val="24"/>
                <w:szCs w:val="24"/>
                <w:lang w:eastAsia="lv-LV"/>
              </w:rPr>
            </w:pPr>
            <w:proofErr w:type="spellStart"/>
            <w:r w:rsidRPr="002411C7">
              <w:rPr>
                <w:rFonts w:ascii="Times New Roman" w:hAnsi="Times New Roman" w:cs="Times New Roman"/>
                <w:b/>
                <w:color w:val="000000"/>
                <w:sz w:val="24"/>
                <w:szCs w:val="24"/>
                <w:lang w:eastAsia="lv-LV"/>
              </w:rPr>
              <w:t>Iesniedzamai</w:t>
            </w:r>
            <w:r w:rsidR="00F56518" w:rsidRPr="002411C7">
              <w:rPr>
                <w:rFonts w:ascii="Times New Roman" w:hAnsi="Times New Roman" w:cs="Times New Roman"/>
                <w:b/>
                <w:color w:val="000000"/>
                <w:sz w:val="24"/>
                <w:szCs w:val="24"/>
                <w:lang w:eastAsia="lv-LV"/>
              </w:rPr>
              <w:t>e</w:t>
            </w:r>
            <w:proofErr w:type="spellEnd"/>
            <w:r w:rsidR="00F56518" w:rsidRPr="002411C7">
              <w:rPr>
                <w:rFonts w:ascii="Times New Roman" w:hAnsi="Times New Roman" w:cs="Times New Roman"/>
                <w:b/>
                <w:color w:val="000000"/>
                <w:sz w:val="24"/>
                <w:szCs w:val="24"/>
                <w:lang w:eastAsia="lv-LV"/>
              </w:rPr>
              <w:t xml:space="preserve"> atlases</w:t>
            </w:r>
            <w:r w:rsidRPr="002411C7">
              <w:rPr>
                <w:rFonts w:ascii="Times New Roman" w:hAnsi="Times New Roman" w:cs="Times New Roman"/>
                <w:b/>
                <w:color w:val="000000"/>
                <w:sz w:val="24"/>
                <w:szCs w:val="24"/>
                <w:lang w:eastAsia="lv-LV"/>
              </w:rPr>
              <w:t xml:space="preserve"> dokument</w:t>
            </w:r>
            <w:r w:rsidR="00F56518" w:rsidRPr="002411C7">
              <w:rPr>
                <w:rFonts w:ascii="Times New Roman" w:hAnsi="Times New Roman" w:cs="Times New Roman"/>
                <w:b/>
                <w:color w:val="000000"/>
                <w:sz w:val="24"/>
                <w:szCs w:val="24"/>
                <w:lang w:eastAsia="lv-LV"/>
              </w:rPr>
              <w:t>i</w:t>
            </w:r>
          </w:p>
        </w:tc>
      </w:tr>
      <w:tr w:rsidR="00616A19" w:rsidRPr="002411C7" w14:paraId="6A9E2078" w14:textId="77777777" w:rsidTr="6560025B">
        <w:tc>
          <w:tcPr>
            <w:tcW w:w="954" w:type="dxa"/>
          </w:tcPr>
          <w:p w14:paraId="63CF1D61" w14:textId="77777777" w:rsidR="00616A19" w:rsidRPr="000B05C1" w:rsidRDefault="00016791" w:rsidP="00016791">
            <w:pPr>
              <w:autoSpaceDE w:val="0"/>
              <w:autoSpaceDN w:val="0"/>
              <w:adjustRightInd w:val="0"/>
              <w:spacing w:after="0" w:line="240" w:lineRule="auto"/>
              <w:jc w:val="both"/>
              <w:rPr>
                <w:rFonts w:ascii="Times New Roman" w:hAnsi="Times New Roman" w:cs="Times New Roman"/>
                <w:color w:val="000000"/>
                <w:sz w:val="24"/>
                <w:szCs w:val="24"/>
                <w:lang w:eastAsia="lv-LV"/>
              </w:rPr>
            </w:pPr>
            <w:r w:rsidRPr="000B05C1">
              <w:rPr>
                <w:rFonts w:ascii="Times New Roman" w:hAnsi="Times New Roman" w:cs="Times New Roman"/>
                <w:color w:val="000000"/>
                <w:sz w:val="24"/>
                <w:szCs w:val="24"/>
                <w:lang w:eastAsia="lv-LV"/>
              </w:rPr>
              <w:t>3.1.</w:t>
            </w:r>
          </w:p>
        </w:tc>
        <w:tc>
          <w:tcPr>
            <w:tcW w:w="3583" w:type="dxa"/>
            <w:gridSpan w:val="2"/>
            <w:shd w:val="clear" w:color="auto" w:fill="E7E6E6" w:themeFill="background2"/>
          </w:tcPr>
          <w:p w14:paraId="5927CBAA" w14:textId="77777777" w:rsidR="00E76C00" w:rsidRPr="000B05C1" w:rsidRDefault="00BD7E0E" w:rsidP="000B05C1">
            <w:pPr>
              <w:pStyle w:val="Sarakstarindkopa"/>
              <w:spacing w:after="0" w:line="240" w:lineRule="auto"/>
              <w:ind w:left="113" w:right="113"/>
              <w:jc w:val="both"/>
              <w:rPr>
                <w:rFonts w:ascii="Times New Roman" w:hAnsi="Times New Roman"/>
                <w:iCs/>
                <w:sz w:val="24"/>
                <w:szCs w:val="24"/>
              </w:rPr>
            </w:pPr>
            <w:r w:rsidRPr="000B05C1">
              <w:rPr>
                <w:rFonts w:ascii="Times New Roman" w:hAnsi="Times New Roman"/>
                <w:iCs/>
                <w:sz w:val="24"/>
                <w:szCs w:val="24"/>
              </w:rPr>
              <w:t xml:space="preserve">Pretendents ir reģistrēts, tai skaitā </w:t>
            </w:r>
            <w:r w:rsidR="000B05C1" w:rsidRPr="000B05C1">
              <w:rPr>
                <w:rFonts w:ascii="Times New Roman" w:hAnsi="Times New Roman"/>
                <w:iCs/>
                <w:sz w:val="24"/>
                <w:szCs w:val="24"/>
              </w:rPr>
              <w:t xml:space="preserve">licencēts un/vai sertificēts atbilstoši attiecīgās valsts normatīvo aktu prasībām. </w:t>
            </w:r>
          </w:p>
          <w:p w14:paraId="7EAEA2B6" w14:textId="1A390640" w:rsidR="00616A19" w:rsidRPr="000B05C1" w:rsidRDefault="363E4C8D" w:rsidP="6A6DC97E">
            <w:pPr>
              <w:pStyle w:val="Sarakstarindkopa"/>
              <w:spacing w:after="0" w:line="240" w:lineRule="auto"/>
              <w:ind w:left="113" w:right="113"/>
              <w:jc w:val="both"/>
              <w:rPr>
                <w:rFonts w:ascii="Times New Roman" w:hAnsi="Times New Roman"/>
                <w:sz w:val="24"/>
                <w:szCs w:val="24"/>
              </w:rPr>
            </w:pPr>
            <w:r w:rsidRPr="6A6DC97E">
              <w:rPr>
                <w:rFonts w:ascii="Times New Roman" w:hAnsi="Times New Roman"/>
                <w:sz w:val="24"/>
                <w:szCs w:val="24"/>
              </w:rPr>
              <w:t>Ja piedāvājumu iesniedz Apvienība, šī prasība attiecināma uz katru Apvienības dalībnieku.</w:t>
            </w:r>
          </w:p>
          <w:p w14:paraId="0CE8653A" w14:textId="4957B2C9" w:rsidR="00616A19" w:rsidRPr="000B05C1" w:rsidRDefault="00616A19" w:rsidP="6A6DC97E">
            <w:pPr>
              <w:pStyle w:val="Sarakstarindkopa"/>
              <w:spacing w:after="0" w:line="240" w:lineRule="auto"/>
              <w:ind w:left="113" w:right="113"/>
              <w:jc w:val="both"/>
              <w:rPr>
                <w:rFonts w:ascii="Times New Roman" w:hAnsi="Times New Roman"/>
                <w:sz w:val="24"/>
                <w:szCs w:val="24"/>
              </w:rPr>
            </w:pPr>
          </w:p>
          <w:p w14:paraId="18FE990E" w14:textId="2564FDC8" w:rsidR="00616A19" w:rsidRPr="000B05C1" w:rsidRDefault="1CEFA025" w:rsidP="6A6DC97E">
            <w:pPr>
              <w:spacing w:after="0" w:line="240" w:lineRule="auto"/>
              <w:ind w:right="113"/>
              <w:jc w:val="both"/>
              <w:rPr>
                <w:rFonts w:ascii="Times New Roman" w:eastAsia="Times New Roman" w:hAnsi="Times New Roman" w:cs="Times New Roman"/>
                <w:color w:val="000000" w:themeColor="text1"/>
                <w:sz w:val="24"/>
                <w:szCs w:val="24"/>
              </w:rPr>
            </w:pPr>
            <w:r w:rsidRPr="6A6DC97E">
              <w:rPr>
                <w:rFonts w:ascii="Times New Roman" w:eastAsia="Times New Roman" w:hAnsi="Times New Roman" w:cs="Times New Roman"/>
                <w:color w:val="000000" w:themeColor="text1"/>
                <w:sz w:val="24"/>
                <w:szCs w:val="24"/>
              </w:rPr>
              <w:t>Pakalpojuma sniedzējs</w:t>
            </w:r>
            <w:r w:rsidR="17F32025" w:rsidRPr="6A6DC97E">
              <w:rPr>
                <w:rFonts w:ascii="Times New Roman" w:eastAsia="Times New Roman" w:hAnsi="Times New Roman" w:cs="Times New Roman"/>
                <w:color w:val="000000" w:themeColor="text1"/>
                <w:sz w:val="24"/>
                <w:szCs w:val="24"/>
              </w:rPr>
              <w:t xml:space="preserve"> </w:t>
            </w:r>
            <w:r w:rsidRPr="6A6DC97E">
              <w:rPr>
                <w:rFonts w:ascii="Times New Roman" w:eastAsia="Times New Roman" w:hAnsi="Times New Roman" w:cs="Times New Roman"/>
                <w:color w:val="000000" w:themeColor="text1"/>
                <w:sz w:val="24"/>
                <w:szCs w:val="24"/>
              </w:rPr>
              <w:t>īsteno pirmsskolas izglītības programmu (kods 0101 11 11) vismaz</w:t>
            </w:r>
            <w:r w:rsidR="1ABF1090" w:rsidRPr="6A6DC97E">
              <w:rPr>
                <w:rFonts w:ascii="Times New Roman" w:eastAsia="Times New Roman" w:hAnsi="Times New Roman" w:cs="Times New Roman"/>
                <w:color w:val="000000" w:themeColor="text1"/>
                <w:sz w:val="24"/>
                <w:szCs w:val="24"/>
              </w:rPr>
              <w:t xml:space="preserve"> 3</w:t>
            </w:r>
            <w:r w:rsidRPr="6A6DC97E">
              <w:rPr>
                <w:rFonts w:ascii="Times New Roman" w:eastAsia="Times New Roman" w:hAnsi="Times New Roman" w:cs="Times New Roman"/>
                <w:color w:val="000000" w:themeColor="text1"/>
                <w:sz w:val="24"/>
                <w:szCs w:val="24"/>
              </w:rPr>
              <w:t xml:space="preserve"> </w:t>
            </w:r>
            <w:r w:rsidR="379ACFBE" w:rsidRPr="6A6DC97E">
              <w:rPr>
                <w:rFonts w:ascii="Times New Roman" w:eastAsia="Times New Roman" w:hAnsi="Times New Roman" w:cs="Times New Roman"/>
                <w:color w:val="000000" w:themeColor="text1"/>
                <w:sz w:val="24"/>
                <w:szCs w:val="24"/>
              </w:rPr>
              <w:t>(</w:t>
            </w:r>
            <w:r w:rsidRPr="6A6DC97E">
              <w:rPr>
                <w:rFonts w:ascii="Times New Roman" w:eastAsia="Times New Roman" w:hAnsi="Times New Roman" w:cs="Times New Roman"/>
                <w:color w:val="000000" w:themeColor="text1"/>
                <w:sz w:val="24"/>
                <w:szCs w:val="24"/>
              </w:rPr>
              <w:t>trīs</w:t>
            </w:r>
            <w:r w:rsidR="4062890E" w:rsidRPr="6A6DC97E">
              <w:rPr>
                <w:rFonts w:ascii="Times New Roman" w:eastAsia="Times New Roman" w:hAnsi="Times New Roman" w:cs="Times New Roman"/>
                <w:color w:val="000000" w:themeColor="text1"/>
                <w:sz w:val="24"/>
                <w:szCs w:val="24"/>
              </w:rPr>
              <w:t>)</w:t>
            </w:r>
            <w:r w:rsidRPr="6A6DC97E">
              <w:rPr>
                <w:rFonts w:ascii="Times New Roman" w:eastAsia="Times New Roman" w:hAnsi="Times New Roman" w:cs="Times New Roman"/>
                <w:color w:val="000000" w:themeColor="text1"/>
                <w:sz w:val="24"/>
                <w:szCs w:val="24"/>
              </w:rPr>
              <w:t xml:space="preserve"> gadus.</w:t>
            </w:r>
          </w:p>
          <w:p w14:paraId="459490D0" w14:textId="60BCEB2C" w:rsidR="00616A19" w:rsidRPr="000B05C1" w:rsidRDefault="00616A19" w:rsidP="6A6DC97E">
            <w:pPr>
              <w:pStyle w:val="Sarakstarindkopa"/>
              <w:spacing w:after="0" w:line="240" w:lineRule="auto"/>
              <w:ind w:left="113" w:right="113"/>
              <w:jc w:val="both"/>
              <w:rPr>
                <w:rFonts w:ascii="Times New Roman" w:hAnsi="Times New Roman"/>
                <w:sz w:val="24"/>
                <w:szCs w:val="24"/>
                <w:lang w:eastAsia="lv-LV"/>
              </w:rPr>
            </w:pPr>
          </w:p>
        </w:tc>
        <w:tc>
          <w:tcPr>
            <w:tcW w:w="4701" w:type="dxa"/>
          </w:tcPr>
          <w:p w14:paraId="7F5DE616" w14:textId="77777777" w:rsidR="000B05C1" w:rsidRPr="000B05C1" w:rsidRDefault="000B05C1" w:rsidP="000B05C1">
            <w:pPr>
              <w:widowControl w:val="0"/>
              <w:autoSpaceDE w:val="0"/>
              <w:autoSpaceDN w:val="0"/>
              <w:adjustRightInd w:val="0"/>
              <w:spacing w:after="0" w:line="240" w:lineRule="auto"/>
              <w:ind w:right="57"/>
              <w:jc w:val="both"/>
              <w:rPr>
                <w:rFonts w:ascii="Times New Roman" w:hAnsi="Times New Roman" w:cs="Times New Roman"/>
                <w:sz w:val="24"/>
                <w:szCs w:val="24"/>
              </w:rPr>
            </w:pPr>
            <w:r w:rsidRPr="000B05C1">
              <w:rPr>
                <w:rFonts w:ascii="Times New Roman" w:hAnsi="Times New Roman" w:cs="Times New Roman"/>
                <w:sz w:val="24"/>
                <w:szCs w:val="24"/>
              </w:rPr>
              <w:lastRenderedPageBreak/>
              <w:t xml:space="preserve">3.1.1. Par reģistrācijas faktu Latvijas Republikas Uzņēmumu reģistrā, komisija pārliecināsies Uzņēmumu reģistra tīmekļvietnē </w:t>
            </w:r>
            <w:hyperlink r:id="rId11" w:anchor="/data-search" w:history="1">
              <w:r w:rsidRPr="000B05C1">
                <w:rPr>
                  <w:rStyle w:val="Hipersaite"/>
                  <w:rFonts w:ascii="Times New Roman" w:hAnsi="Times New Roman"/>
                  <w:sz w:val="24"/>
                  <w:szCs w:val="24"/>
                </w:rPr>
                <w:t>https://info.ur.gov.lv/</w:t>
              </w:r>
            </w:hyperlink>
          </w:p>
          <w:p w14:paraId="37CA9DE8" w14:textId="77777777" w:rsidR="000B05C1" w:rsidRPr="000B05C1" w:rsidRDefault="000B05C1" w:rsidP="000B05C1">
            <w:pPr>
              <w:widowControl w:val="0"/>
              <w:autoSpaceDE w:val="0"/>
              <w:autoSpaceDN w:val="0"/>
              <w:adjustRightInd w:val="0"/>
              <w:spacing w:after="0" w:line="240" w:lineRule="auto"/>
              <w:ind w:right="57"/>
              <w:jc w:val="both"/>
              <w:rPr>
                <w:rFonts w:ascii="Times New Roman" w:hAnsi="Times New Roman" w:cs="Times New Roman"/>
                <w:sz w:val="24"/>
                <w:szCs w:val="24"/>
              </w:rPr>
            </w:pPr>
            <w:r w:rsidRPr="000B05C1">
              <w:rPr>
                <w:rFonts w:ascii="Times New Roman" w:hAnsi="Times New Roman" w:cs="Times New Roman"/>
                <w:sz w:val="24"/>
                <w:szCs w:val="24"/>
              </w:rPr>
              <w:t xml:space="preserve">3.1.2. Par reģistrāciju kā saimnieciskās darbības veicējam, komisija pārliecināsies Valsts ieņēmumu dienesta tīmekļvietnē </w:t>
            </w:r>
            <w:hyperlink r:id="rId12" w:history="1">
              <w:r w:rsidRPr="000B05C1">
                <w:rPr>
                  <w:rStyle w:val="Hipersaite"/>
                  <w:rFonts w:ascii="Times New Roman" w:hAnsi="Times New Roman"/>
                  <w:sz w:val="24"/>
                  <w:szCs w:val="24"/>
                </w:rPr>
                <w:t>https://www.vid.gov.lv/</w:t>
              </w:r>
            </w:hyperlink>
          </w:p>
          <w:p w14:paraId="36A8571F" w14:textId="77777777" w:rsidR="000B05C1" w:rsidRPr="000B05C1" w:rsidRDefault="000B05C1" w:rsidP="000B05C1">
            <w:pPr>
              <w:widowControl w:val="0"/>
              <w:autoSpaceDE w:val="0"/>
              <w:autoSpaceDN w:val="0"/>
              <w:adjustRightInd w:val="0"/>
              <w:spacing w:after="0" w:line="240" w:lineRule="auto"/>
              <w:ind w:right="57"/>
              <w:jc w:val="both"/>
              <w:rPr>
                <w:rFonts w:ascii="Times New Roman" w:hAnsi="Times New Roman" w:cs="Times New Roman"/>
                <w:sz w:val="24"/>
                <w:szCs w:val="24"/>
              </w:rPr>
            </w:pPr>
            <w:r w:rsidRPr="000B05C1">
              <w:rPr>
                <w:rFonts w:ascii="Times New Roman" w:hAnsi="Times New Roman" w:cs="Times New Roman"/>
                <w:sz w:val="24"/>
                <w:szCs w:val="24"/>
              </w:rPr>
              <w:lastRenderedPageBreak/>
              <w:t xml:space="preserve">3.1.3. Par pretendenta dibinātās privātās pirmsskolas izglītības iestādes reģistrāciju Izglītības iestāžu reģistrā, komisija pārliecināsies Izglītības iestāžu reģistra tīmekļvietnē </w:t>
            </w:r>
            <w:hyperlink r:id="rId13" w:history="1">
              <w:r w:rsidRPr="000B05C1">
                <w:rPr>
                  <w:rStyle w:val="Hipersaite"/>
                  <w:rFonts w:ascii="Times New Roman" w:hAnsi="Times New Roman"/>
                  <w:sz w:val="24"/>
                  <w:szCs w:val="24"/>
                </w:rPr>
                <w:t>https://www.viis.gov.lv/registri/iestades</w:t>
              </w:r>
            </w:hyperlink>
            <w:r w:rsidRPr="000B05C1">
              <w:rPr>
                <w:rFonts w:ascii="Times New Roman" w:hAnsi="Times New Roman" w:cs="Times New Roman"/>
                <w:sz w:val="24"/>
                <w:szCs w:val="24"/>
              </w:rPr>
              <w:t xml:space="preserve"> </w:t>
            </w:r>
          </w:p>
          <w:p w14:paraId="4D9C390F" w14:textId="77777777" w:rsidR="000B05C1" w:rsidRPr="000B05C1" w:rsidRDefault="000B05C1" w:rsidP="000B05C1">
            <w:pPr>
              <w:widowControl w:val="0"/>
              <w:autoSpaceDE w:val="0"/>
              <w:autoSpaceDN w:val="0"/>
              <w:adjustRightInd w:val="0"/>
              <w:spacing w:after="0" w:line="240" w:lineRule="auto"/>
              <w:ind w:right="57"/>
              <w:jc w:val="both"/>
              <w:rPr>
                <w:rFonts w:ascii="Times New Roman" w:hAnsi="Times New Roman" w:cs="Times New Roman"/>
                <w:sz w:val="24"/>
                <w:szCs w:val="24"/>
              </w:rPr>
            </w:pPr>
            <w:r w:rsidRPr="000B05C1">
              <w:rPr>
                <w:rFonts w:ascii="Times New Roman" w:hAnsi="Times New Roman" w:cs="Times New Roman"/>
                <w:sz w:val="24"/>
                <w:szCs w:val="24"/>
              </w:rPr>
              <w:t>3.1.4. Par pretendenta dibinātās privātās pirmsskolas izglītības iestādes izsniegtās licences/</w:t>
            </w:r>
            <w:proofErr w:type="spellStart"/>
            <w:r w:rsidRPr="000B05C1">
              <w:rPr>
                <w:rFonts w:ascii="Times New Roman" w:hAnsi="Times New Roman" w:cs="Times New Roman"/>
                <w:sz w:val="24"/>
                <w:szCs w:val="24"/>
              </w:rPr>
              <w:t>ču</w:t>
            </w:r>
            <w:proofErr w:type="spellEnd"/>
            <w:r w:rsidRPr="000B05C1">
              <w:rPr>
                <w:rFonts w:ascii="Times New Roman" w:hAnsi="Times New Roman" w:cs="Times New Roman"/>
                <w:sz w:val="24"/>
                <w:szCs w:val="24"/>
              </w:rPr>
              <w:t xml:space="preserve"> faktu, komisija pārliecināsies Valsts izglītības informācijas sistēmas tīmekļvietnē </w:t>
            </w:r>
            <w:hyperlink r:id="rId14" w:history="1">
              <w:r w:rsidRPr="000B05C1">
                <w:rPr>
                  <w:rStyle w:val="Hipersaite"/>
                  <w:rFonts w:ascii="Times New Roman" w:hAnsi="Times New Roman"/>
                  <w:sz w:val="24"/>
                  <w:szCs w:val="24"/>
                </w:rPr>
                <w:t>https://www.viis.gov.lv/</w:t>
              </w:r>
            </w:hyperlink>
            <w:r w:rsidRPr="000B05C1">
              <w:rPr>
                <w:rFonts w:ascii="Times New Roman" w:hAnsi="Times New Roman" w:cs="Times New Roman"/>
                <w:sz w:val="24"/>
                <w:szCs w:val="24"/>
              </w:rPr>
              <w:t xml:space="preserve"> </w:t>
            </w:r>
          </w:p>
          <w:p w14:paraId="275F6BFE" w14:textId="77777777" w:rsidR="000B05C1" w:rsidRPr="000B05C1" w:rsidRDefault="000B05C1" w:rsidP="000B05C1">
            <w:pPr>
              <w:widowControl w:val="0"/>
              <w:autoSpaceDE w:val="0"/>
              <w:autoSpaceDN w:val="0"/>
              <w:adjustRightInd w:val="0"/>
              <w:spacing w:after="0" w:line="240" w:lineRule="auto"/>
              <w:ind w:right="57"/>
              <w:jc w:val="both"/>
              <w:rPr>
                <w:rFonts w:ascii="Times New Roman" w:hAnsi="Times New Roman" w:cs="Times New Roman"/>
                <w:sz w:val="24"/>
                <w:szCs w:val="24"/>
              </w:rPr>
            </w:pPr>
            <w:r w:rsidRPr="000B05C1">
              <w:rPr>
                <w:rFonts w:ascii="Times New Roman" w:hAnsi="Times New Roman" w:cs="Times New Roman"/>
                <w:sz w:val="24"/>
                <w:szCs w:val="24"/>
              </w:rPr>
              <w:t>3.1.5. Ja pretendents ir reģistrēts ārvalstīs, jāiesniedz komercreģistra vai līdzvērtīgas komercdarbību reģistrējošas iestādes ārvalstīs (ja attiecīgās valsts normatīvie akti paredz šāda veida reģistrāciju) vai attiecībā uz saimnieciskās darbības veicējiem attiecīgās valsts normatīviem aktiem atbilstoši izdots dokuments par reģistrācijas vai saimnieciskās darbības veicēja faktu vai jāapliecina atbilstoši attiecīgās valsts nosacījumiem (piemēram, norādot publiski pieejamu reģistru, kur pasūtītājs varētu pārliecināties par pretendenta reģistrācijas faktu). Minētais nosacījums attiecināms arī uz apakšuzņēmējiem, ko pretendents norāda savā piedāvājumā (atbilstoši nolikuma prasībām) un kam mītnes valsts ir ārvalstīs.</w:t>
            </w:r>
          </w:p>
          <w:p w14:paraId="70DF9E56" w14:textId="77777777" w:rsidR="00097783" w:rsidRPr="000B05C1" w:rsidRDefault="00097783" w:rsidP="00097783">
            <w:pPr>
              <w:autoSpaceDE w:val="0"/>
              <w:autoSpaceDN w:val="0"/>
              <w:adjustRightInd w:val="0"/>
              <w:spacing w:after="0" w:line="240" w:lineRule="auto"/>
              <w:jc w:val="both"/>
              <w:rPr>
                <w:rFonts w:ascii="Times New Roman" w:hAnsi="Times New Roman" w:cs="Times New Roman"/>
                <w:color w:val="000000"/>
                <w:sz w:val="24"/>
                <w:szCs w:val="24"/>
                <w:lang w:eastAsia="lv-LV"/>
              </w:rPr>
            </w:pPr>
          </w:p>
        </w:tc>
      </w:tr>
      <w:tr w:rsidR="007D28CC" w:rsidRPr="002411C7" w14:paraId="6D0D5A80" w14:textId="77777777" w:rsidTr="6560025B">
        <w:trPr>
          <w:trHeight w:val="415"/>
        </w:trPr>
        <w:tc>
          <w:tcPr>
            <w:tcW w:w="9238" w:type="dxa"/>
            <w:gridSpan w:val="4"/>
            <w:shd w:val="clear" w:color="auto" w:fill="E7E6E6" w:themeFill="background2"/>
          </w:tcPr>
          <w:p w14:paraId="604BB00B" w14:textId="77777777" w:rsidR="007D28CC" w:rsidRPr="002411C7" w:rsidRDefault="007D28CC" w:rsidP="00915FA8">
            <w:pPr>
              <w:pStyle w:val="Paraststmeklis"/>
              <w:ind w:left="29"/>
              <w:jc w:val="both"/>
              <w:rPr>
                <w:color w:val="000000"/>
                <w:lang w:val="lv-LV" w:eastAsia="lv-LV"/>
              </w:rPr>
            </w:pPr>
            <w:r w:rsidRPr="002411C7">
              <w:rPr>
                <w:b/>
                <w:lang w:val="lv-LV"/>
              </w:rPr>
              <w:lastRenderedPageBreak/>
              <w:t xml:space="preserve">Personas, uz kuru iespējām pretendents balstās, lai apliecinātu, ka tā kvalifikācija atbilst paziņojumā par līgumu vai </w:t>
            </w:r>
            <w:r w:rsidR="00196416" w:rsidRPr="002411C7">
              <w:rPr>
                <w:b/>
                <w:lang w:val="lv-LV"/>
              </w:rPr>
              <w:t xml:space="preserve">Iepirkuma </w:t>
            </w:r>
            <w:r w:rsidRPr="002411C7">
              <w:rPr>
                <w:b/>
                <w:lang w:val="lv-LV"/>
              </w:rPr>
              <w:t>dokumentos noteiktajām prasībām, Apvienības un apakšuzņēmēji</w:t>
            </w:r>
          </w:p>
        </w:tc>
      </w:tr>
      <w:tr w:rsidR="007D28CC" w:rsidRPr="002411C7" w14:paraId="0203433B" w14:textId="77777777" w:rsidTr="6560025B">
        <w:trPr>
          <w:trHeight w:val="415"/>
        </w:trPr>
        <w:tc>
          <w:tcPr>
            <w:tcW w:w="954" w:type="dxa"/>
          </w:tcPr>
          <w:p w14:paraId="4FB56FF3" w14:textId="736ADF25" w:rsidR="007D28CC" w:rsidRPr="002411C7" w:rsidRDefault="3616C811" w:rsidP="00016791">
            <w:pPr>
              <w:autoSpaceDE w:val="0"/>
              <w:autoSpaceDN w:val="0"/>
              <w:adjustRightInd w:val="0"/>
              <w:spacing w:after="0" w:line="240" w:lineRule="auto"/>
              <w:jc w:val="both"/>
              <w:rPr>
                <w:rFonts w:ascii="Times New Roman" w:hAnsi="Times New Roman" w:cs="Times New Roman"/>
                <w:color w:val="000000"/>
                <w:sz w:val="24"/>
                <w:szCs w:val="24"/>
                <w:lang w:eastAsia="lv-LV"/>
              </w:rPr>
            </w:pPr>
            <w:r w:rsidRPr="6560025B">
              <w:rPr>
                <w:rFonts w:ascii="Times New Roman" w:hAnsi="Times New Roman" w:cs="Times New Roman"/>
                <w:color w:val="000000" w:themeColor="text1"/>
                <w:sz w:val="24"/>
                <w:szCs w:val="24"/>
                <w:lang w:eastAsia="lv-LV"/>
              </w:rPr>
              <w:t>3.</w:t>
            </w:r>
            <w:r w:rsidR="11EB97F9" w:rsidRPr="6560025B">
              <w:rPr>
                <w:rFonts w:ascii="Times New Roman" w:hAnsi="Times New Roman" w:cs="Times New Roman"/>
                <w:color w:val="000000" w:themeColor="text1"/>
                <w:sz w:val="24"/>
                <w:szCs w:val="24"/>
                <w:lang w:eastAsia="lv-LV"/>
              </w:rPr>
              <w:t>2</w:t>
            </w:r>
            <w:r w:rsidRPr="6560025B">
              <w:rPr>
                <w:rFonts w:ascii="Times New Roman" w:hAnsi="Times New Roman" w:cs="Times New Roman"/>
                <w:color w:val="000000" w:themeColor="text1"/>
                <w:sz w:val="24"/>
                <w:szCs w:val="24"/>
                <w:lang w:eastAsia="lv-LV"/>
              </w:rPr>
              <w:t>.</w:t>
            </w:r>
          </w:p>
        </w:tc>
        <w:tc>
          <w:tcPr>
            <w:tcW w:w="3583" w:type="dxa"/>
            <w:gridSpan w:val="2"/>
            <w:shd w:val="clear" w:color="auto" w:fill="E7E6E6" w:themeFill="background2"/>
          </w:tcPr>
          <w:p w14:paraId="7E9AEEA9" w14:textId="77777777" w:rsidR="007D28CC" w:rsidRPr="002411C7" w:rsidRDefault="007D28CC" w:rsidP="00686E5D">
            <w:pPr>
              <w:ind w:right="113"/>
              <w:jc w:val="both"/>
              <w:rPr>
                <w:rFonts w:ascii="Times New Roman" w:hAnsi="Times New Roman" w:cs="Times New Roman"/>
                <w:color w:val="000000"/>
                <w:sz w:val="24"/>
                <w:szCs w:val="24"/>
              </w:rPr>
            </w:pPr>
            <w:r w:rsidRPr="002411C7">
              <w:rPr>
                <w:rFonts w:ascii="Times New Roman" w:hAnsi="Times New Roman" w:cs="Times New Roman"/>
                <w:sz w:val="24"/>
                <w:szCs w:val="24"/>
              </w:rPr>
              <w:t xml:space="preserve">Pretendents var balstīties uz citu personu saimnieciskajām un finansiālajām iespējām, ja tas ir nepieciešams konkrētā </w:t>
            </w:r>
            <w:r w:rsidR="00FA2B3E" w:rsidRPr="002411C7">
              <w:rPr>
                <w:rFonts w:ascii="Times New Roman" w:hAnsi="Times New Roman" w:cs="Times New Roman"/>
                <w:sz w:val="24"/>
                <w:szCs w:val="24"/>
              </w:rPr>
              <w:t>Iepirkuma priekšmeta</w:t>
            </w:r>
            <w:r w:rsidRPr="002411C7">
              <w:rPr>
                <w:rFonts w:ascii="Times New Roman" w:hAnsi="Times New Roman" w:cs="Times New Roman"/>
                <w:sz w:val="24"/>
                <w:szCs w:val="24"/>
              </w:rPr>
              <w:t xml:space="preserve"> izpildei, neatkarīgi no savstarpējo attiecību tiesiskā rakstura.</w:t>
            </w:r>
          </w:p>
        </w:tc>
        <w:tc>
          <w:tcPr>
            <w:tcW w:w="4701" w:type="dxa"/>
          </w:tcPr>
          <w:p w14:paraId="4404E101" w14:textId="77777777" w:rsidR="007D28CC" w:rsidRPr="002411C7" w:rsidRDefault="00B105B1" w:rsidP="007D28CC">
            <w:pPr>
              <w:pStyle w:val="Paraststmeklis"/>
              <w:jc w:val="both"/>
              <w:rPr>
                <w:color w:val="000000"/>
                <w:lang w:val="lv-LV" w:eastAsia="lv-LV"/>
              </w:rPr>
            </w:pPr>
            <w:r w:rsidRPr="002411C7">
              <w:rPr>
                <w:lang w:val="lv-LV"/>
              </w:rPr>
              <w:t xml:space="preserve">Šādā gadījumā </w:t>
            </w:r>
            <w:r w:rsidRPr="002411C7">
              <w:rPr>
                <w:u w:val="single"/>
                <w:lang w:val="lv-LV"/>
              </w:rPr>
              <w:t>piegādātājs nepārprotami pierāda pasūtītājam</w:t>
            </w:r>
            <w:r w:rsidRPr="002411C7">
              <w:rPr>
                <w:lang w:val="lv-LV"/>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7D28CC" w:rsidRPr="002411C7" w14:paraId="49EE12D2" w14:textId="77777777" w:rsidTr="6560025B">
        <w:trPr>
          <w:trHeight w:val="2868"/>
        </w:trPr>
        <w:tc>
          <w:tcPr>
            <w:tcW w:w="954" w:type="dxa"/>
          </w:tcPr>
          <w:p w14:paraId="5AEA2DC5" w14:textId="28686770" w:rsidR="007D28CC" w:rsidRPr="002411C7" w:rsidRDefault="3616C811" w:rsidP="00016791">
            <w:pPr>
              <w:autoSpaceDE w:val="0"/>
              <w:autoSpaceDN w:val="0"/>
              <w:adjustRightInd w:val="0"/>
              <w:spacing w:after="0" w:line="240" w:lineRule="auto"/>
              <w:jc w:val="both"/>
              <w:rPr>
                <w:rFonts w:ascii="Times New Roman" w:hAnsi="Times New Roman" w:cs="Times New Roman"/>
                <w:color w:val="000000"/>
                <w:sz w:val="24"/>
                <w:szCs w:val="24"/>
                <w:lang w:eastAsia="lv-LV"/>
              </w:rPr>
            </w:pPr>
            <w:r w:rsidRPr="6560025B">
              <w:rPr>
                <w:rFonts w:ascii="Times New Roman" w:hAnsi="Times New Roman" w:cs="Times New Roman"/>
                <w:color w:val="000000" w:themeColor="text1"/>
                <w:sz w:val="24"/>
                <w:szCs w:val="24"/>
                <w:lang w:eastAsia="lv-LV"/>
              </w:rPr>
              <w:t>3.</w:t>
            </w:r>
            <w:r w:rsidR="202830D1" w:rsidRPr="6560025B">
              <w:rPr>
                <w:rFonts w:ascii="Times New Roman" w:hAnsi="Times New Roman" w:cs="Times New Roman"/>
                <w:color w:val="000000" w:themeColor="text1"/>
                <w:sz w:val="24"/>
                <w:szCs w:val="24"/>
                <w:lang w:eastAsia="lv-LV"/>
              </w:rPr>
              <w:t>3</w:t>
            </w:r>
            <w:r w:rsidRPr="6560025B">
              <w:rPr>
                <w:rFonts w:ascii="Times New Roman" w:hAnsi="Times New Roman" w:cs="Times New Roman"/>
                <w:color w:val="000000" w:themeColor="text1"/>
                <w:sz w:val="24"/>
                <w:szCs w:val="24"/>
                <w:lang w:eastAsia="lv-LV"/>
              </w:rPr>
              <w:t>.</w:t>
            </w:r>
          </w:p>
        </w:tc>
        <w:tc>
          <w:tcPr>
            <w:tcW w:w="3583" w:type="dxa"/>
            <w:gridSpan w:val="2"/>
            <w:shd w:val="clear" w:color="auto" w:fill="E7E6E6" w:themeFill="background2"/>
          </w:tcPr>
          <w:p w14:paraId="011436DB" w14:textId="77777777" w:rsidR="007D28CC" w:rsidRPr="002411C7" w:rsidRDefault="00B358F8" w:rsidP="00111CB3">
            <w:pPr>
              <w:pStyle w:val="Paraststmeklis"/>
              <w:jc w:val="both"/>
              <w:rPr>
                <w:color w:val="000000"/>
                <w:lang w:val="lv-LV" w:eastAsia="lv-LV"/>
              </w:rPr>
            </w:pPr>
            <w:r w:rsidRPr="002411C7">
              <w:rPr>
                <w:lang w:val="lv-LV"/>
              </w:rPr>
              <w:t>Pretendents</w:t>
            </w:r>
            <w:r w:rsidR="007D28CC" w:rsidRPr="002411C7">
              <w:rPr>
                <w:lang w:val="lv-LV"/>
              </w:rPr>
              <w:t xml:space="preserve"> var balstīties uz citu personu tehniskajām un profesionālajām iespējām, ja tas ir nepieciešams konkrētā </w:t>
            </w:r>
            <w:r w:rsidR="00FA2B3E" w:rsidRPr="002411C7">
              <w:rPr>
                <w:lang w:val="lv-LV"/>
              </w:rPr>
              <w:t>I</w:t>
            </w:r>
            <w:r w:rsidR="007D28CC" w:rsidRPr="002411C7">
              <w:rPr>
                <w:lang w:val="lv-LV"/>
              </w:rPr>
              <w:t xml:space="preserve">epirkuma </w:t>
            </w:r>
            <w:r w:rsidR="00FA2B3E" w:rsidRPr="002411C7">
              <w:rPr>
                <w:lang w:val="lv-LV"/>
              </w:rPr>
              <w:t xml:space="preserve">priekšmeta </w:t>
            </w:r>
            <w:r w:rsidR="007D28CC" w:rsidRPr="002411C7">
              <w:rPr>
                <w:lang w:val="lv-LV"/>
              </w:rPr>
              <w:t>izpildei, neatkarīgi no savstarpējo attiecību tiesiskā rakstura.</w:t>
            </w:r>
          </w:p>
        </w:tc>
        <w:tc>
          <w:tcPr>
            <w:tcW w:w="4701" w:type="dxa"/>
          </w:tcPr>
          <w:p w14:paraId="7683D48C" w14:textId="77777777" w:rsidR="007D28CC" w:rsidRPr="002411C7" w:rsidRDefault="009F511B" w:rsidP="002D16EE">
            <w:pPr>
              <w:pStyle w:val="Paraststmeklis"/>
              <w:jc w:val="both"/>
              <w:rPr>
                <w:lang w:val="lv-LV"/>
              </w:rPr>
            </w:pPr>
            <w:r w:rsidRPr="002411C7">
              <w:rPr>
                <w:lang w:val="lv-LV"/>
              </w:rPr>
              <w:t xml:space="preserve">Šādā gadījumā </w:t>
            </w:r>
            <w:r w:rsidRPr="002411C7">
              <w:rPr>
                <w:u w:val="single"/>
                <w:lang w:val="lv-LV"/>
              </w:rPr>
              <w:t>piegādātājs nepārprotami pierāda pasūtītājam</w:t>
            </w:r>
            <w:r w:rsidRPr="002411C7">
              <w:rPr>
                <w:lang w:val="lv-LV"/>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7D28CC" w:rsidRPr="002411C7" w14:paraId="097C263C" w14:textId="77777777" w:rsidTr="6560025B">
        <w:trPr>
          <w:trHeight w:val="415"/>
        </w:trPr>
        <w:tc>
          <w:tcPr>
            <w:tcW w:w="954" w:type="dxa"/>
          </w:tcPr>
          <w:p w14:paraId="7791A71C" w14:textId="5C2E7AE3" w:rsidR="007D28CC" w:rsidRPr="002411C7" w:rsidRDefault="3616C811" w:rsidP="00016791">
            <w:pPr>
              <w:autoSpaceDE w:val="0"/>
              <w:autoSpaceDN w:val="0"/>
              <w:adjustRightInd w:val="0"/>
              <w:spacing w:after="0" w:line="240" w:lineRule="auto"/>
              <w:jc w:val="both"/>
              <w:rPr>
                <w:rFonts w:ascii="Times New Roman" w:hAnsi="Times New Roman" w:cs="Times New Roman"/>
                <w:color w:val="000000"/>
                <w:sz w:val="24"/>
                <w:szCs w:val="24"/>
                <w:lang w:eastAsia="lv-LV"/>
              </w:rPr>
            </w:pPr>
            <w:r w:rsidRPr="6560025B">
              <w:rPr>
                <w:rFonts w:ascii="Times New Roman" w:hAnsi="Times New Roman" w:cs="Times New Roman"/>
                <w:color w:val="000000" w:themeColor="text1"/>
                <w:sz w:val="24"/>
                <w:szCs w:val="24"/>
                <w:lang w:eastAsia="lv-LV"/>
              </w:rPr>
              <w:lastRenderedPageBreak/>
              <w:t>3.</w:t>
            </w:r>
            <w:r w:rsidR="29DBA051" w:rsidRPr="6560025B">
              <w:rPr>
                <w:rFonts w:ascii="Times New Roman" w:hAnsi="Times New Roman" w:cs="Times New Roman"/>
                <w:color w:val="000000" w:themeColor="text1"/>
                <w:sz w:val="24"/>
                <w:szCs w:val="24"/>
                <w:lang w:eastAsia="lv-LV"/>
              </w:rPr>
              <w:t>4</w:t>
            </w:r>
            <w:r w:rsidRPr="6560025B">
              <w:rPr>
                <w:rFonts w:ascii="Times New Roman" w:hAnsi="Times New Roman" w:cs="Times New Roman"/>
                <w:color w:val="000000" w:themeColor="text1"/>
                <w:sz w:val="24"/>
                <w:szCs w:val="24"/>
                <w:lang w:eastAsia="lv-LV"/>
              </w:rPr>
              <w:t>.</w:t>
            </w:r>
          </w:p>
        </w:tc>
        <w:tc>
          <w:tcPr>
            <w:tcW w:w="3583" w:type="dxa"/>
            <w:gridSpan w:val="2"/>
            <w:shd w:val="clear" w:color="auto" w:fill="E7E6E6" w:themeFill="background2"/>
          </w:tcPr>
          <w:p w14:paraId="6EC63F77" w14:textId="77777777" w:rsidR="007D28CC" w:rsidRPr="002411C7" w:rsidRDefault="007D28CC" w:rsidP="007D28CC">
            <w:pPr>
              <w:pStyle w:val="Paraststmeklis"/>
              <w:jc w:val="both"/>
              <w:rPr>
                <w:color w:val="000000"/>
                <w:lang w:val="lv-LV" w:eastAsia="lv-LV"/>
              </w:rPr>
            </w:pPr>
            <w:r w:rsidRPr="002411C7">
              <w:rPr>
                <w:b/>
                <w:lang w:val="lv-LV"/>
              </w:rPr>
              <w:t>Prasības Apvienībai vai personālsabiedrībai</w:t>
            </w:r>
          </w:p>
        </w:tc>
        <w:tc>
          <w:tcPr>
            <w:tcW w:w="4701" w:type="dxa"/>
          </w:tcPr>
          <w:p w14:paraId="7DC84367" w14:textId="78BDD17E" w:rsidR="007D28CC" w:rsidRPr="002411C7" w:rsidRDefault="009F511B" w:rsidP="007D28CC">
            <w:pPr>
              <w:pStyle w:val="Paraststmeklis"/>
              <w:jc w:val="both"/>
              <w:rPr>
                <w:color w:val="000000"/>
                <w:lang w:val="lv-LV" w:eastAsia="lv-LV"/>
              </w:rPr>
            </w:pPr>
            <w:r w:rsidRPr="002411C7">
              <w:rPr>
                <w:lang w:val="lv-LV"/>
              </w:rPr>
              <w:t xml:space="preserve">Ja pretendents ir apvienība, tad </w:t>
            </w:r>
            <w:r w:rsidRPr="0044096E">
              <w:rPr>
                <w:b/>
                <w:bCs/>
                <w:lang w:val="lv-LV"/>
              </w:rPr>
              <w:t>jāiesniedz</w:t>
            </w:r>
            <w:r w:rsidRPr="0044096E">
              <w:rPr>
                <w:b/>
                <w:bCs/>
                <w:color w:val="000000"/>
                <w:lang w:val="lv-LV"/>
              </w:rPr>
              <w:t xml:space="preserve"> apvienības dalībnieku starpā noslēgtu vienošanos</w:t>
            </w:r>
            <w:r w:rsidRPr="002411C7">
              <w:rPr>
                <w:color w:val="000000"/>
                <w:lang w:val="lv-LV"/>
              </w:rPr>
              <w:t xml:space="preserve"> par katram apvienības dalībniekam nododamo izpildāmo darbu daļu procentos no piedāvātās kopējās līgumcenas</w:t>
            </w:r>
            <w:r w:rsidRPr="002411C7">
              <w:rPr>
                <w:lang w:val="lv-LV"/>
              </w:rPr>
              <w:t xml:space="preserve"> un šo darbu raksturojumu</w:t>
            </w:r>
            <w:r w:rsidRPr="002411C7">
              <w:rPr>
                <w:color w:val="000000"/>
                <w:lang w:val="lv-LV"/>
              </w:rPr>
              <w:t>.</w:t>
            </w:r>
            <w:r w:rsidRPr="002411C7">
              <w:rPr>
                <w:lang w:val="lv-LV"/>
              </w:rPr>
              <w:t xml:space="preserve"> Vienošanās jāparedz, ka visi tie bied</w:t>
            </w:r>
            <w:r w:rsidRPr="002411C7">
              <w:rPr>
                <w:spacing w:val="-1"/>
                <w:lang w:val="lv-LV"/>
              </w:rPr>
              <w:t>r</w:t>
            </w:r>
            <w:r w:rsidRPr="002411C7">
              <w:rPr>
                <w:lang w:val="lv-LV"/>
              </w:rPr>
              <w:t xml:space="preserve">i, uz kuru saimnieciskajām un finansiālajām iespējām piegādātājs balstās un kuri būs finansiāli atbildīgi par līguma izpildi, </w:t>
            </w:r>
            <w:r w:rsidRPr="002411C7">
              <w:rPr>
                <w:spacing w:val="2"/>
                <w:lang w:val="lv-LV"/>
              </w:rPr>
              <w:t>p</w:t>
            </w:r>
            <w:r w:rsidRPr="002411C7">
              <w:rPr>
                <w:spacing w:val="-1"/>
                <w:lang w:val="lv-LV"/>
              </w:rPr>
              <w:t>a</w:t>
            </w:r>
            <w:r w:rsidRPr="002411C7">
              <w:rPr>
                <w:lang w:val="lv-LV"/>
              </w:rPr>
              <w:t>r u</w:t>
            </w:r>
            <w:r w:rsidRPr="002411C7">
              <w:rPr>
                <w:spacing w:val="1"/>
                <w:lang w:val="lv-LV"/>
              </w:rPr>
              <w:t>z</w:t>
            </w:r>
            <w:r w:rsidRPr="002411C7">
              <w:rPr>
                <w:lang w:val="lv-LV"/>
              </w:rPr>
              <w:t>ņ</w:t>
            </w:r>
            <w:r w:rsidRPr="002411C7">
              <w:rPr>
                <w:spacing w:val="-1"/>
                <w:lang w:val="lv-LV"/>
              </w:rPr>
              <w:t>e</w:t>
            </w:r>
            <w:r w:rsidRPr="002411C7">
              <w:rPr>
                <w:lang w:val="lv-LV"/>
              </w:rPr>
              <w:t>m</w:t>
            </w:r>
            <w:r w:rsidRPr="002411C7">
              <w:rPr>
                <w:spacing w:val="1"/>
                <w:lang w:val="lv-LV"/>
              </w:rPr>
              <w:t>t</w:t>
            </w:r>
            <w:r w:rsidRPr="002411C7">
              <w:rPr>
                <w:spacing w:val="-1"/>
                <w:lang w:val="lv-LV"/>
              </w:rPr>
              <w:t>a</w:t>
            </w:r>
            <w:r w:rsidRPr="002411C7">
              <w:rPr>
                <w:lang w:val="lv-LV"/>
              </w:rPr>
              <w:t>jām s</w:t>
            </w:r>
            <w:r w:rsidRPr="002411C7">
              <w:rPr>
                <w:spacing w:val="-1"/>
                <w:lang w:val="lv-LV"/>
              </w:rPr>
              <w:t>a</w:t>
            </w:r>
            <w:r w:rsidRPr="002411C7">
              <w:rPr>
                <w:lang w:val="lv-LV"/>
              </w:rPr>
              <w:t>is</w:t>
            </w:r>
            <w:r w:rsidRPr="002411C7">
              <w:rPr>
                <w:spacing w:val="1"/>
                <w:lang w:val="lv-LV"/>
              </w:rPr>
              <w:t>t</w:t>
            </w:r>
            <w:r w:rsidRPr="002411C7">
              <w:rPr>
                <w:lang w:val="lv-LV"/>
              </w:rPr>
              <w:t>īb</w:t>
            </w:r>
            <w:r w:rsidRPr="002411C7">
              <w:rPr>
                <w:spacing w:val="2"/>
                <w:lang w:val="lv-LV"/>
              </w:rPr>
              <w:t>ā</w:t>
            </w:r>
            <w:r w:rsidRPr="002411C7">
              <w:rPr>
                <w:lang w:val="lv-LV"/>
              </w:rPr>
              <w:t xml:space="preserve">m </w:t>
            </w:r>
            <w:r w:rsidRPr="002411C7">
              <w:rPr>
                <w:spacing w:val="-1"/>
                <w:lang w:val="lv-LV"/>
              </w:rPr>
              <w:t>a</w:t>
            </w:r>
            <w:r w:rsidRPr="002411C7">
              <w:rPr>
                <w:lang w:val="lv-LV"/>
              </w:rPr>
              <w:t>tb</w:t>
            </w:r>
            <w:r w:rsidRPr="002411C7">
              <w:rPr>
                <w:spacing w:val="1"/>
                <w:lang w:val="lv-LV"/>
              </w:rPr>
              <w:t>i</w:t>
            </w:r>
            <w:r w:rsidRPr="002411C7">
              <w:rPr>
                <w:spacing w:val="7"/>
                <w:lang w:val="lv-LV"/>
              </w:rPr>
              <w:t>l</w:t>
            </w:r>
            <w:r w:rsidRPr="002411C7">
              <w:rPr>
                <w:lang w:val="lv-LV"/>
              </w:rPr>
              <w:t>d sol</w:t>
            </w:r>
            <w:r w:rsidRPr="002411C7">
              <w:rPr>
                <w:spacing w:val="1"/>
                <w:lang w:val="lv-LV"/>
              </w:rPr>
              <w:t>i</w:t>
            </w:r>
            <w:r w:rsidRPr="002411C7">
              <w:rPr>
                <w:lang w:val="lv-LV"/>
              </w:rPr>
              <w:t>d</w:t>
            </w:r>
            <w:r w:rsidRPr="002411C7">
              <w:rPr>
                <w:spacing w:val="-1"/>
                <w:lang w:val="lv-LV"/>
              </w:rPr>
              <w:t>ā</w:t>
            </w:r>
            <w:r w:rsidRPr="002411C7">
              <w:rPr>
                <w:lang w:val="lv-LV"/>
              </w:rPr>
              <w:t xml:space="preserve">ri un, ka </w:t>
            </w:r>
            <w:r w:rsidRPr="002411C7">
              <w:rPr>
                <w:color w:val="000000"/>
                <w:lang w:val="lv-LV"/>
              </w:rPr>
              <w:t xml:space="preserve">apvienības dalībnieki apņemas </w:t>
            </w:r>
            <w:r w:rsidRPr="002411C7">
              <w:rPr>
                <w:lang w:val="lv-LV"/>
              </w:rPr>
              <w:t xml:space="preserve">izveidot personālsabiedrību vai noslēgt sabiedrības </w:t>
            </w:r>
            <w:r w:rsidR="004D6AAE" w:rsidRPr="002411C7">
              <w:rPr>
                <w:lang w:val="lv-LV"/>
              </w:rPr>
              <w:t>līgum</w:t>
            </w:r>
            <w:r w:rsidR="004D6AAE">
              <w:rPr>
                <w:lang w:val="lv-LV"/>
              </w:rPr>
              <w:t xml:space="preserve">u </w:t>
            </w:r>
            <w:r w:rsidRPr="002411C7">
              <w:rPr>
                <w:lang w:val="lv-LV"/>
              </w:rPr>
              <w:t>gadījumā, ja piegādātāju apvienība tiks atzīta par Konkursa uzvarētāju.</w:t>
            </w:r>
          </w:p>
        </w:tc>
      </w:tr>
      <w:tr w:rsidR="00185541" w:rsidRPr="002411C7" w14:paraId="629368B2" w14:textId="77777777" w:rsidTr="6560025B">
        <w:trPr>
          <w:trHeight w:val="415"/>
        </w:trPr>
        <w:tc>
          <w:tcPr>
            <w:tcW w:w="954" w:type="dxa"/>
          </w:tcPr>
          <w:p w14:paraId="764BDFA7" w14:textId="6A3E6D4F" w:rsidR="00185541" w:rsidRPr="002411C7" w:rsidRDefault="3616C811" w:rsidP="00016791">
            <w:pPr>
              <w:autoSpaceDE w:val="0"/>
              <w:autoSpaceDN w:val="0"/>
              <w:adjustRightInd w:val="0"/>
              <w:spacing w:after="0" w:line="240" w:lineRule="auto"/>
              <w:jc w:val="both"/>
              <w:rPr>
                <w:rFonts w:ascii="Times New Roman" w:hAnsi="Times New Roman" w:cs="Times New Roman"/>
                <w:color w:val="000000"/>
                <w:sz w:val="24"/>
                <w:szCs w:val="24"/>
                <w:lang w:eastAsia="lv-LV"/>
              </w:rPr>
            </w:pPr>
            <w:r w:rsidRPr="6560025B">
              <w:rPr>
                <w:rFonts w:ascii="Times New Roman" w:hAnsi="Times New Roman" w:cs="Times New Roman"/>
                <w:color w:val="000000" w:themeColor="text1"/>
                <w:sz w:val="24"/>
                <w:szCs w:val="24"/>
                <w:lang w:eastAsia="lv-LV"/>
              </w:rPr>
              <w:t>3.</w:t>
            </w:r>
            <w:r w:rsidR="53E826D7" w:rsidRPr="6560025B">
              <w:rPr>
                <w:rFonts w:ascii="Times New Roman" w:hAnsi="Times New Roman" w:cs="Times New Roman"/>
                <w:color w:val="000000" w:themeColor="text1"/>
                <w:sz w:val="24"/>
                <w:szCs w:val="24"/>
                <w:lang w:eastAsia="lv-LV"/>
              </w:rPr>
              <w:t>5</w:t>
            </w:r>
            <w:r w:rsidR="266BF864" w:rsidRPr="6560025B">
              <w:rPr>
                <w:rFonts w:ascii="Times New Roman" w:hAnsi="Times New Roman" w:cs="Times New Roman"/>
                <w:color w:val="000000" w:themeColor="text1"/>
                <w:sz w:val="24"/>
                <w:szCs w:val="24"/>
                <w:lang w:eastAsia="lv-LV"/>
              </w:rPr>
              <w:t>.</w:t>
            </w:r>
          </w:p>
        </w:tc>
        <w:tc>
          <w:tcPr>
            <w:tcW w:w="3583" w:type="dxa"/>
            <w:gridSpan w:val="2"/>
            <w:shd w:val="clear" w:color="auto" w:fill="E7E6E6" w:themeFill="background2"/>
          </w:tcPr>
          <w:p w14:paraId="131E9515" w14:textId="77777777" w:rsidR="00185541" w:rsidRPr="002411C7" w:rsidRDefault="00185541" w:rsidP="00185541">
            <w:pPr>
              <w:pStyle w:val="Paraststmeklis"/>
              <w:jc w:val="both"/>
              <w:rPr>
                <w:b/>
                <w:lang w:val="lv-LV"/>
              </w:rPr>
            </w:pPr>
            <w:r w:rsidRPr="002411C7">
              <w:rPr>
                <w:b/>
                <w:lang w:val="lv-LV"/>
              </w:rPr>
              <w:t>Prasības attiecībā uz apakšuzņēmējiem:</w:t>
            </w:r>
            <w:r w:rsidRPr="002411C7">
              <w:rPr>
                <w:bCs/>
                <w:lang w:val="lv-LV"/>
              </w:rPr>
              <w:t xml:space="preserve"> pretendents savā piedāvājumā norāda visus paredzamos apakšuzņēmējus, kuru sniedzamo pakalpojumu vērtība ir 10</w:t>
            </w:r>
            <w:r w:rsidR="004024FC" w:rsidRPr="002411C7">
              <w:rPr>
                <w:bCs/>
                <w:lang w:val="lv-LV"/>
              </w:rPr>
              <w:t> 000 EUR un lielāka</w:t>
            </w:r>
            <w:r w:rsidRPr="002411C7">
              <w:rPr>
                <w:bCs/>
                <w:lang w:val="lv-LV"/>
              </w:rPr>
              <w:t xml:space="preserve"> </w:t>
            </w:r>
            <w:r w:rsidR="00DF3A44" w:rsidRPr="002411C7">
              <w:rPr>
                <w:bCs/>
                <w:lang w:val="lv-LV"/>
              </w:rPr>
              <w:t xml:space="preserve">visā </w:t>
            </w:r>
            <w:r w:rsidR="004566E6" w:rsidRPr="002411C7">
              <w:rPr>
                <w:bCs/>
                <w:lang w:val="lv-LV"/>
              </w:rPr>
              <w:t>vispārīgās vienošanās</w:t>
            </w:r>
            <w:r w:rsidR="00DF3A44" w:rsidRPr="002411C7">
              <w:rPr>
                <w:bCs/>
                <w:lang w:val="lv-LV"/>
              </w:rPr>
              <w:t xml:space="preserve"> darbības laikā, norādot apakšuzņēmējam nododamo pakalpojumu apjomu (summu EUR bez PVN)</w:t>
            </w:r>
          </w:p>
        </w:tc>
        <w:tc>
          <w:tcPr>
            <w:tcW w:w="4701" w:type="dxa"/>
          </w:tcPr>
          <w:p w14:paraId="534202E6" w14:textId="77777777" w:rsidR="00185541" w:rsidRPr="002411C7" w:rsidRDefault="00185541" w:rsidP="00185541">
            <w:pPr>
              <w:pStyle w:val="Paraststmeklis"/>
              <w:jc w:val="both"/>
              <w:rPr>
                <w:lang w:val="lv-LV"/>
              </w:rPr>
            </w:pPr>
            <w:r w:rsidRPr="002411C7">
              <w:rPr>
                <w:lang w:val="lv-LV"/>
              </w:rPr>
              <w:t xml:space="preserve">Jāaizpilda informācija par apakšuzņēmējiem </w:t>
            </w:r>
            <w:r w:rsidR="004024FC" w:rsidRPr="002411C7">
              <w:rPr>
                <w:lang w:val="lv-LV"/>
              </w:rPr>
              <w:t xml:space="preserve">un apakšuzņēmēja parakstīs apliecinājums </w:t>
            </w:r>
            <w:r w:rsidRPr="002411C7">
              <w:rPr>
                <w:lang w:val="lv-LV"/>
              </w:rPr>
              <w:t xml:space="preserve">(Nolikuma </w:t>
            </w:r>
            <w:r w:rsidR="00B21CDF" w:rsidRPr="002411C7">
              <w:rPr>
                <w:lang w:val="lv-LV"/>
              </w:rPr>
              <w:t>4</w:t>
            </w:r>
            <w:r w:rsidRPr="002411C7">
              <w:rPr>
                <w:lang w:val="lv-LV"/>
              </w:rPr>
              <w:t xml:space="preserve">. un </w:t>
            </w:r>
            <w:r w:rsidR="00B21CDF" w:rsidRPr="002411C7">
              <w:rPr>
                <w:lang w:val="lv-LV"/>
              </w:rPr>
              <w:t>4.1</w:t>
            </w:r>
            <w:r w:rsidRPr="002411C7">
              <w:rPr>
                <w:lang w:val="lv-LV"/>
              </w:rPr>
              <w:t>.</w:t>
            </w:r>
            <w:r w:rsidR="00B21CDF" w:rsidRPr="002411C7">
              <w:rPr>
                <w:lang w:val="lv-LV"/>
              </w:rPr>
              <w:t xml:space="preserve"> </w:t>
            </w:r>
            <w:r w:rsidRPr="002411C7">
              <w:rPr>
                <w:lang w:val="lv-LV"/>
              </w:rPr>
              <w:t>pielikums)</w:t>
            </w:r>
          </w:p>
          <w:p w14:paraId="47055594" w14:textId="77777777" w:rsidR="004D2590" w:rsidRPr="002411C7" w:rsidRDefault="004D2590" w:rsidP="00AE06D8">
            <w:pPr>
              <w:spacing w:after="0" w:line="240" w:lineRule="auto"/>
              <w:ind w:left="4" w:right="113"/>
              <w:jc w:val="both"/>
              <w:rPr>
                <w:rFonts w:ascii="Times New Roman" w:hAnsi="Times New Roman" w:cs="Times New Roman"/>
                <w:sz w:val="24"/>
                <w:szCs w:val="24"/>
              </w:rPr>
            </w:pPr>
            <w:r w:rsidRPr="002411C7">
              <w:rPr>
                <w:rFonts w:ascii="Times New Roman" w:hAnsi="Times New Roman" w:cs="Times New Roman"/>
                <w:sz w:val="24"/>
                <w:szCs w:val="24"/>
              </w:rPr>
              <w:t xml:space="preserve">Ja pretendents (arī apvienība) plāno piesaistīt Konkursa priekšmetā ietilpstošo </w:t>
            </w:r>
            <w:r w:rsidR="004566E6" w:rsidRPr="002411C7">
              <w:rPr>
                <w:rFonts w:ascii="Times New Roman" w:hAnsi="Times New Roman" w:cs="Times New Roman"/>
                <w:sz w:val="24"/>
                <w:szCs w:val="24"/>
              </w:rPr>
              <w:t>pakalpojumu</w:t>
            </w:r>
            <w:r w:rsidRPr="002411C7">
              <w:rPr>
                <w:rFonts w:ascii="Times New Roman" w:hAnsi="Times New Roman" w:cs="Times New Roman"/>
                <w:sz w:val="24"/>
                <w:szCs w:val="24"/>
              </w:rPr>
              <w:t xml:space="preserve"> izpildei apakšuzņēmēju, kura veicamo darbu vērtība ir vismaz 10 000.00 (desmit tūkstoši) EUR, </w:t>
            </w:r>
            <w:r w:rsidRPr="0044096E">
              <w:rPr>
                <w:rFonts w:ascii="Times New Roman" w:hAnsi="Times New Roman" w:cs="Times New Roman"/>
                <w:b/>
                <w:bCs/>
                <w:sz w:val="24"/>
                <w:szCs w:val="24"/>
              </w:rPr>
              <w:t>jābūt savstarpēji noslēgtai vienošanā</w:t>
            </w:r>
            <w:r w:rsidRPr="00364144">
              <w:rPr>
                <w:rFonts w:ascii="Times New Roman" w:hAnsi="Times New Roman" w:cs="Times New Roman"/>
                <w:b/>
                <w:bCs/>
                <w:sz w:val="24"/>
                <w:szCs w:val="24"/>
              </w:rPr>
              <w:t>s</w:t>
            </w:r>
            <w:r w:rsidRPr="002411C7">
              <w:rPr>
                <w:rFonts w:ascii="Times New Roman" w:hAnsi="Times New Roman" w:cs="Times New Roman"/>
                <w:sz w:val="24"/>
                <w:szCs w:val="24"/>
              </w:rPr>
              <w:t xml:space="preserve">, kurā norādīti apakšuzņēmējam nododamo </w:t>
            </w:r>
            <w:r w:rsidR="004566E6" w:rsidRPr="002411C7">
              <w:rPr>
                <w:rFonts w:ascii="Times New Roman" w:hAnsi="Times New Roman" w:cs="Times New Roman"/>
                <w:sz w:val="24"/>
                <w:szCs w:val="24"/>
              </w:rPr>
              <w:t>pakalpojumu</w:t>
            </w:r>
            <w:r w:rsidRPr="002411C7">
              <w:rPr>
                <w:rFonts w:ascii="Times New Roman" w:hAnsi="Times New Roman" w:cs="Times New Roman"/>
                <w:sz w:val="24"/>
                <w:szCs w:val="24"/>
              </w:rPr>
              <w:t xml:space="preserve"> veidi, </w:t>
            </w:r>
            <w:r w:rsidR="004566E6" w:rsidRPr="002411C7">
              <w:rPr>
                <w:rFonts w:ascii="Times New Roman" w:hAnsi="Times New Roman" w:cs="Times New Roman"/>
                <w:sz w:val="24"/>
                <w:szCs w:val="24"/>
              </w:rPr>
              <w:t>to</w:t>
            </w:r>
            <w:r w:rsidRPr="002411C7">
              <w:rPr>
                <w:rFonts w:ascii="Times New Roman" w:hAnsi="Times New Roman" w:cs="Times New Roman"/>
                <w:sz w:val="24"/>
                <w:szCs w:val="24"/>
              </w:rPr>
              <w:t xml:space="preserve"> apjoms no piedāvātās kopējās iepirkuma </w:t>
            </w:r>
            <w:r w:rsidR="004566E6" w:rsidRPr="002411C7">
              <w:rPr>
                <w:rFonts w:ascii="Times New Roman" w:hAnsi="Times New Roman" w:cs="Times New Roman"/>
                <w:sz w:val="24"/>
                <w:szCs w:val="24"/>
              </w:rPr>
              <w:t>vispārīgās vienošanās</w:t>
            </w:r>
            <w:r w:rsidRPr="002411C7">
              <w:rPr>
                <w:rFonts w:ascii="Times New Roman" w:hAnsi="Times New Roman" w:cs="Times New Roman"/>
                <w:sz w:val="24"/>
                <w:szCs w:val="24"/>
              </w:rPr>
              <w:t xml:space="preserve"> summas, un kurā apakšuzņēmējs apliecina gatavību </w:t>
            </w:r>
            <w:r w:rsidR="004566E6" w:rsidRPr="002411C7">
              <w:rPr>
                <w:rFonts w:ascii="Times New Roman" w:hAnsi="Times New Roman" w:cs="Times New Roman"/>
                <w:sz w:val="24"/>
                <w:szCs w:val="24"/>
              </w:rPr>
              <w:t>sniegt šos pakalpojumus</w:t>
            </w:r>
            <w:r w:rsidRPr="002411C7">
              <w:rPr>
                <w:rFonts w:ascii="Times New Roman" w:hAnsi="Times New Roman" w:cs="Times New Roman"/>
                <w:sz w:val="24"/>
                <w:szCs w:val="24"/>
              </w:rPr>
              <w:t>, gadījumā, ja pretendents tiks atzīts par Konkursa uzvarētāju</w:t>
            </w:r>
            <w:r w:rsidR="00F14736" w:rsidRPr="002411C7">
              <w:rPr>
                <w:rFonts w:ascii="Times New Roman" w:hAnsi="Times New Roman" w:cs="Times New Roman"/>
                <w:sz w:val="24"/>
                <w:szCs w:val="24"/>
              </w:rPr>
              <w:t xml:space="preserve"> (jāpievieno Nolikuma 4.pielikumam)</w:t>
            </w:r>
            <w:r w:rsidRPr="002411C7">
              <w:rPr>
                <w:rFonts w:ascii="Times New Roman" w:hAnsi="Times New Roman" w:cs="Times New Roman"/>
                <w:sz w:val="24"/>
                <w:szCs w:val="24"/>
              </w:rPr>
              <w:t>.</w:t>
            </w:r>
          </w:p>
          <w:p w14:paraId="44E871BC" w14:textId="77777777" w:rsidR="004D2590" w:rsidRPr="002411C7" w:rsidRDefault="004D2590" w:rsidP="00185541">
            <w:pPr>
              <w:pStyle w:val="Paraststmeklis"/>
              <w:jc w:val="both"/>
              <w:rPr>
                <w:lang w:val="lv-LV"/>
              </w:rPr>
            </w:pPr>
          </w:p>
        </w:tc>
      </w:tr>
      <w:tr w:rsidR="006577A5" w:rsidRPr="002411C7" w14:paraId="221BEAD6" w14:textId="77777777" w:rsidTr="6560025B">
        <w:tblPrEx>
          <w:tblCellMar>
            <w:left w:w="0" w:type="dxa"/>
            <w:right w:w="0" w:type="dxa"/>
          </w:tblCellMar>
          <w:tblLook w:val="0000" w:firstRow="0" w:lastRow="0" w:firstColumn="0" w:lastColumn="0" w:noHBand="0" w:noVBand="0"/>
        </w:tblPrEx>
        <w:tc>
          <w:tcPr>
            <w:tcW w:w="923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B5E4B0" w14:textId="77777777" w:rsidR="006577A5" w:rsidRPr="002411C7" w:rsidRDefault="006577A5" w:rsidP="00B756B7">
            <w:pPr>
              <w:ind w:left="113" w:right="113"/>
              <w:jc w:val="center"/>
              <w:rPr>
                <w:rFonts w:ascii="Times New Roman" w:hAnsi="Times New Roman" w:cs="Times New Roman"/>
                <w:sz w:val="24"/>
                <w:szCs w:val="24"/>
              </w:rPr>
            </w:pPr>
            <w:r w:rsidRPr="002411C7">
              <w:rPr>
                <w:rFonts w:ascii="Times New Roman" w:hAnsi="Times New Roman" w:cs="Times New Roman"/>
                <w:b/>
                <w:sz w:val="24"/>
                <w:szCs w:val="24"/>
              </w:rPr>
              <w:t xml:space="preserve">Eiropas vienotais iepirkuma procedūras dokuments </w:t>
            </w:r>
            <w:r w:rsidRPr="002411C7">
              <w:rPr>
                <w:rFonts w:ascii="Times New Roman" w:hAnsi="Times New Roman" w:cs="Times New Roman"/>
                <w:sz w:val="24"/>
                <w:szCs w:val="24"/>
              </w:rPr>
              <w:t>(turpmāk – Vienotais dokuments)</w:t>
            </w:r>
          </w:p>
        </w:tc>
      </w:tr>
      <w:tr w:rsidR="006577A5" w:rsidRPr="002411C7" w14:paraId="3BD5E251" w14:textId="77777777" w:rsidTr="6560025B">
        <w:tblPrEx>
          <w:tblCellMar>
            <w:left w:w="0" w:type="dxa"/>
            <w:right w:w="0" w:type="dxa"/>
          </w:tblCellMar>
          <w:tblLook w:val="0000" w:firstRow="0" w:lastRow="0" w:firstColumn="0" w:lastColumn="0" w:noHBand="0" w:noVBand="0"/>
        </w:tblPrEx>
        <w:tc>
          <w:tcPr>
            <w:tcW w:w="1126" w:type="dxa"/>
            <w:gridSpan w:val="2"/>
            <w:tcBorders>
              <w:top w:val="single" w:sz="4" w:space="0" w:color="auto"/>
              <w:left w:val="single" w:sz="4" w:space="0" w:color="auto"/>
              <w:bottom w:val="single" w:sz="4" w:space="0" w:color="auto"/>
              <w:right w:val="single" w:sz="4" w:space="0" w:color="auto"/>
            </w:tcBorders>
          </w:tcPr>
          <w:p w14:paraId="57D62446" w14:textId="76987EC1" w:rsidR="006577A5" w:rsidRPr="002411C7" w:rsidRDefault="011C369C" w:rsidP="00B756B7">
            <w:pPr>
              <w:jc w:val="center"/>
              <w:rPr>
                <w:rFonts w:ascii="Times New Roman" w:hAnsi="Times New Roman" w:cs="Times New Roman"/>
                <w:sz w:val="24"/>
                <w:szCs w:val="24"/>
              </w:rPr>
            </w:pPr>
            <w:r w:rsidRPr="6560025B">
              <w:rPr>
                <w:rFonts w:ascii="Times New Roman" w:hAnsi="Times New Roman" w:cs="Times New Roman"/>
                <w:sz w:val="24"/>
                <w:szCs w:val="24"/>
              </w:rPr>
              <w:t>3.</w:t>
            </w:r>
            <w:r w:rsidR="256EB52A" w:rsidRPr="6560025B">
              <w:rPr>
                <w:rFonts w:ascii="Times New Roman" w:hAnsi="Times New Roman" w:cs="Times New Roman"/>
                <w:sz w:val="24"/>
                <w:szCs w:val="24"/>
              </w:rPr>
              <w:t>6</w:t>
            </w:r>
            <w:r w:rsidRPr="6560025B">
              <w:rPr>
                <w:rFonts w:ascii="Times New Roman" w:hAnsi="Times New Roman" w:cs="Times New Roman"/>
                <w:sz w:val="24"/>
                <w:szCs w:val="24"/>
              </w:rPr>
              <w:t>.</w:t>
            </w:r>
          </w:p>
        </w:tc>
        <w:tc>
          <w:tcPr>
            <w:tcW w:w="811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19799F" w14:textId="77777777" w:rsidR="00622A2E" w:rsidRPr="002411C7" w:rsidRDefault="00622A2E" w:rsidP="00622A2E">
            <w:pPr>
              <w:tabs>
                <w:tab w:val="left" w:pos="0"/>
              </w:tabs>
              <w:spacing w:after="0" w:line="240" w:lineRule="auto"/>
              <w:ind w:left="113" w:right="113"/>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Pasūtītājs pieņem Vienoto dokumentu kā sākotnējo pierādījumu atbilstībai paziņojumā par līgumu vai Konkursa dokumentos noteiktajām pretendentu atlases prasībām. Ja piegādātājs izvēlējies iesniegt*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EUR. Apvienība iesniedz atsevišķu Vienoto dokumentu par katru tās dalībnieku.</w:t>
            </w:r>
          </w:p>
          <w:p w14:paraId="56CF3D81" w14:textId="77777777" w:rsidR="00622A2E" w:rsidRPr="002411C7" w:rsidRDefault="00622A2E" w:rsidP="00622A2E">
            <w:pPr>
              <w:tabs>
                <w:tab w:val="left" w:pos="0"/>
              </w:tabs>
              <w:spacing w:after="0" w:line="240" w:lineRule="auto"/>
              <w:ind w:left="113" w:right="113"/>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Vienotā dokumenta veidlapu, kas ir vienāda visās Eiropas Savienības dalībvalstīs, nosaka Eiropas Komisijas 2016. gada 5. janvāra īstenošanas regula Nr. 2016/7, ar ko nosaka standarta veidlapu Eiropas vienotajam iepirkuma procedūras dokumentam (Dokuments attiecas uz EEZ) (regulas 2. pielikums). Vienotā dokumenta teksta datne ir pieejama: http://espd.eis.gov.lv/ .</w:t>
            </w:r>
          </w:p>
          <w:p w14:paraId="1D0C4A7F" w14:textId="77777777" w:rsidR="00622A2E" w:rsidRPr="002411C7" w:rsidRDefault="00622A2E" w:rsidP="00622A2E">
            <w:pPr>
              <w:tabs>
                <w:tab w:val="left" w:pos="0"/>
              </w:tabs>
              <w:spacing w:after="0" w:line="240" w:lineRule="auto"/>
              <w:ind w:left="113" w:right="113"/>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Piegādātājs Vienotajā dokumentā aizpilda prasīto informāciju no I. līdz VI. daļai.</w:t>
            </w:r>
          </w:p>
          <w:p w14:paraId="4F7A8696" w14:textId="77777777" w:rsidR="00622A2E" w:rsidRPr="002411C7" w:rsidRDefault="00622A2E" w:rsidP="00622A2E">
            <w:pPr>
              <w:tabs>
                <w:tab w:val="left" w:pos="0"/>
              </w:tabs>
              <w:spacing w:after="0" w:line="240" w:lineRule="auto"/>
              <w:ind w:left="113" w:right="113"/>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Piegādātājs var iesniegt Vienoto dokumentu, kas ir bijis iesniegts citā iepirkuma procedūrā, ja apliecina, ka tajā iekļautā informācija ir pareiza.</w:t>
            </w:r>
          </w:p>
          <w:p w14:paraId="6D6692D3" w14:textId="77777777" w:rsidR="006577A5" w:rsidRPr="002411C7" w:rsidRDefault="00622A2E" w:rsidP="00622A2E">
            <w:pPr>
              <w:spacing w:after="0" w:line="240" w:lineRule="auto"/>
              <w:ind w:left="113" w:right="113"/>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 xml:space="preserve">Pasūtītājam jebkurā Konkursa stadijā ir tiesības prasīt, lai pretendents iesniedz visus vai daļu no dokumentiem, kas apliecina atbilstību paziņojumā par līgumu vai Konkursa dokumentos noteiktajām pretendentu atlases prasībām. Pasūtītājs </w:t>
            </w:r>
            <w:r w:rsidRPr="002411C7">
              <w:rPr>
                <w:rFonts w:ascii="Times New Roman" w:eastAsia="Times New Roman" w:hAnsi="Times New Roman" w:cs="Times New Roman"/>
                <w:sz w:val="24"/>
                <w:szCs w:val="24"/>
                <w:lang w:eastAsia="lv-LV"/>
              </w:rPr>
              <w:lastRenderedPageBreak/>
              <w:t>nepieprasa tādus dokumentus un informāciju, kas ir tā rīcībā vai ir pieejama publiskās datubāzēs.</w:t>
            </w:r>
          </w:p>
        </w:tc>
      </w:tr>
    </w:tbl>
    <w:p w14:paraId="52524895" w14:textId="77777777" w:rsidR="006577A5" w:rsidRPr="002411C7" w:rsidRDefault="006577A5" w:rsidP="006577A5">
      <w:pPr>
        <w:pStyle w:val="Default"/>
        <w:jc w:val="both"/>
        <w:rPr>
          <w:i/>
          <w:color w:val="auto"/>
        </w:rPr>
      </w:pPr>
      <w:r w:rsidRPr="002411C7">
        <w:rPr>
          <w:i/>
          <w:color w:val="auto"/>
        </w:rPr>
        <w:lastRenderedPageBreak/>
        <w:t xml:space="preserve">* </w:t>
      </w:r>
      <w:r w:rsidRPr="002411C7">
        <w:rPr>
          <w:i/>
          <w:color w:val="auto"/>
          <w:u w:val="single"/>
        </w:rPr>
        <w:t>Piegādātājam ir tiesības, bet ne pienākums</w:t>
      </w:r>
      <w:r w:rsidRPr="002411C7">
        <w:rPr>
          <w:i/>
          <w:color w:val="auto"/>
        </w:rPr>
        <w:t xml:space="preserve"> iesniegt Vienoto dokumentu</w:t>
      </w:r>
      <w:r w:rsidRPr="002411C7">
        <w:rPr>
          <w:i/>
        </w:rPr>
        <w:t xml:space="preserve"> kā sākotnējo pierādījumu atbilstībai paziņojumā par līgumu vai Konkursa dokumentos noteiktajām pretendentu atlases prasībām</w:t>
      </w:r>
      <w:r w:rsidRPr="002411C7">
        <w:rPr>
          <w:i/>
          <w:color w:val="auto"/>
        </w:rPr>
        <w:t xml:space="preserve">. Līdzam sk. arī papildu informāciju par Vienoto dokumentu. Pieejama: </w:t>
      </w:r>
      <w:hyperlink r:id="rId15" w:history="1">
        <w:r w:rsidRPr="002411C7">
          <w:rPr>
            <w:rStyle w:val="Hipersaite"/>
          </w:rPr>
          <w:t>http://espd.eis.gov.lv/</w:t>
        </w:r>
      </w:hyperlink>
      <w:r w:rsidRPr="002411C7">
        <w:t xml:space="preserve"> </w:t>
      </w:r>
      <w:r w:rsidRPr="002411C7">
        <w:rPr>
          <w:i/>
          <w:color w:val="auto"/>
        </w:rPr>
        <w:t xml:space="preserve"> </w:t>
      </w:r>
    </w:p>
    <w:p w14:paraId="144A5D23" w14:textId="77777777" w:rsidR="00CF51DB" w:rsidRPr="002411C7" w:rsidRDefault="00CF51DB" w:rsidP="00CF51DB">
      <w:pPr>
        <w:spacing w:after="0" w:line="240" w:lineRule="auto"/>
        <w:ind w:left="360"/>
        <w:rPr>
          <w:rFonts w:ascii="Times New Roman" w:hAnsi="Times New Roman" w:cs="Times New Roman"/>
          <w:b/>
          <w:caps/>
          <w:color w:val="000000"/>
          <w:sz w:val="24"/>
          <w:szCs w:val="24"/>
        </w:rPr>
      </w:pPr>
    </w:p>
    <w:p w14:paraId="34DEE633" w14:textId="77777777" w:rsidR="008857D2" w:rsidRPr="002411C7" w:rsidRDefault="00971B52" w:rsidP="00FA6808">
      <w:pPr>
        <w:numPr>
          <w:ilvl w:val="0"/>
          <w:numId w:val="13"/>
        </w:numPr>
        <w:spacing w:after="0" w:line="240" w:lineRule="auto"/>
        <w:ind w:left="0" w:firstLine="709"/>
        <w:jc w:val="center"/>
        <w:rPr>
          <w:rFonts w:ascii="Times New Roman" w:hAnsi="Times New Roman" w:cs="Times New Roman"/>
          <w:b/>
          <w:caps/>
          <w:color w:val="000000"/>
          <w:sz w:val="24"/>
          <w:szCs w:val="24"/>
        </w:rPr>
      </w:pPr>
      <w:r w:rsidRPr="002411C7">
        <w:rPr>
          <w:rFonts w:ascii="Times New Roman" w:hAnsi="Times New Roman" w:cs="Times New Roman"/>
          <w:b/>
          <w:caps/>
          <w:color w:val="000000"/>
          <w:sz w:val="24"/>
          <w:szCs w:val="24"/>
        </w:rPr>
        <w:t>IESNIEDZAMIE DOKUMENTI</w:t>
      </w:r>
    </w:p>
    <w:p w14:paraId="7B1FFC9A" w14:textId="77777777" w:rsidR="0056760B" w:rsidRPr="00A754F3" w:rsidRDefault="0056760B" w:rsidP="00FA6808">
      <w:pPr>
        <w:pStyle w:val="Default"/>
        <w:numPr>
          <w:ilvl w:val="1"/>
          <w:numId w:val="13"/>
        </w:numPr>
        <w:ind w:left="0" w:firstLine="709"/>
        <w:jc w:val="both"/>
        <w:rPr>
          <w:bCs/>
          <w:color w:val="auto"/>
        </w:rPr>
      </w:pPr>
      <w:r w:rsidRPr="00A754F3">
        <w:rPr>
          <w:b/>
          <w:bCs/>
        </w:rPr>
        <w:t>Pi</w:t>
      </w:r>
      <w:r w:rsidR="006F3676" w:rsidRPr="00A754F3">
        <w:rPr>
          <w:b/>
          <w:bCs/>
        </w:rPr>
        <w:t>eteikum</w:t>
      </w:r>
      <w:r w:rsidRPr="00A754F3">
        <w:rPr>
          <w:b/>
          <w:bCs/>
        </w:rPr>
        <w:t xml:space="preserve">a veidlapa: </w:t>
      </w:r>
      <w:r w:rsidRPr="00A754F3">
        <w:rPr>
          <w:rFonts w:eastAsia="Arial,Bold"/>
          <w:bCs/>
        </w:rPr>
        <w:t xml:space="preserve">saskaņā ar </w:t>
      </w:r>
      <w:r w:rsidR="007C57F7" w:rsidRPr="00A754F3">
        <w:rPr>
          <w:rFonts w:eastAsia="Arial,Bold"/>
          <w:bCs/>
        </w:rPr>
        <w:t>N</w:t>
      </w:r>
      <w:r w:rsidRPr="00A754F3">
        <w:rPr>
          <w:rFonts w:eastAsia="Arial,Bold"/>
          <w:bCs/>
        </w:rPr>
        <w:t>olikuma</w:t>
      </w:r>
      <w:r w:rsidRPr="00A754F3">
        <w:rPr>
          <w:rFonts w:eastAsia="Arial,Bold"/>
          <w:b/>
          <w:bCs/>
        </w:rPr>
        <w:t xml:space="preserve"> </w:t>
      </w:r>
      <w:r w:rsidR="0095563A" w:rsidRPr="00A754F3">
        <w:rPr>
          <w:bCs/>
        </w:rPr>
        <w:t>2</w:t>
      </w:r>
      <w:r w:rsidRPr="00A754F3">
        <w:rPr>
          <w:bCs/>
        </w:rPr>
        <w:t>. pielikuma formu</w:t>
      </w:r>
      <w:r w:rsidR="00A754F3">
        <w:rPr>
          <w:color w:val="auto"/>
        </w:rPr>
        <w:t>.</w:t>
      </w:r>
    </w:p>
    <w:p w14:paraId="284D4356" w14:textId="77777777" w:rsidR="00825686" w:rsidRPr="00A754F3" w:rsidRDefault="0056760B" w:rsidP="00FA6808">
      <w:pPr>
        <w:pStyle w:val="Default"/>
        <w:numPr>
          <w:ilvl w:val="1"/>
          <w:numId w:val="13"/>
        </w:numPr>
        <w:ind w:left="0" w:firstLine="709"/>
        <w:jc w:val="both"/>
        <w:rPr>
          <w:bCs/>
          <w:color w:val="auto"/>
        </w:rPr>
      </w:pPr>
      <w:r w:rsidRPr="00A754F3">
        <w:rPr>
          <w:b/>
          <w:color w:val="auto"/>
        </w:rPr>
        <w:t>Pretendenta atlases dokumenti:</w:t>
      </w:r>
      <w:r w:rsidRPr="00A754F3">
        <w:rPr>
          <w:bCs/>
          <w:color w:val="auto"/>
        </w:rPr>
        <w:t xml:space="preserve"> saskaņā ar Nolikuma</w:t>
      </w:r>
      <w:r w:rsidR="00100994" w:rsidRPr="00A754F3">
        <w:rPr>
          <w:bCs/>
          <w:color w:val="auto"/>
        </w:rPr>
        <w:t xml:space="preserve"> 3</w:t>
      </w:r>
      <w:r w:rsidRPr="00A754F3">
        <w:rPr>
          <w:bCs/>
          <w:color w:val="auto"/>
        </w:rPr>
        <w:t>.punktu.</w:t>
      </w:r>
    </w:p>
    <w:p w14:paraId="12FD4444" w14:textId="2632A658" w:rsidR="00264859" w:rsidRPr="00A754F3" w:rsidRDefault="00CB6425" w:rsidP="00264859">
      <w:pPr>
        <w:pStyle w:val="Default"/>
        <w:numPr>
          <w:ilvl w:val="1"/>
          <w:numId w:val="13"/>
        </w:numPr>
        <w:ind w:left="0" w:firstLine="709"/>
        <w:jc w:val="both"/>
      </w:pPr>
      <w:r>
        <w:rPr>
          <w:b/>
          <w:bCs/>
          <w:color w:val="auto"/>
        </w:rPr>
        <w:t>Apliecinājums</w:t>
      </w:r>
      <w:r w:rsidR="49B737D7" w:rsidRPr="6560025B">
        <w:rPr>
          <w:color w:val="auto"/>
        </w:rPr>
        <w:t>: saskaņā ar Nolikuma 3.pielikum</w:t>
      </w:r>
      <w:r w:rsidR="36D6E1C3" w:rsidRPr="6560025B">
        <w:rPr>
          <w:color w:val="auto"/>
        </w:rPr>
        <w:t>a formu</w:t>
      </w:r>
      <w:r w:rsidR="49B737D7" w:rsidRPr="6560025B">
        <w:rPr>
          <w:color w:val="auto"/>
        </w:rPr>
        <w:t xml:space="preserve"> </w:t>
      </w:r>
      <w:r>
        <w:t xml:space="preserve">pretendents </w:t>
      </w:r>
      <w:proofErr w:type="spellStart"/>
      <w:r>
        <w:t>ieniedz</w:t>
      </w:r>
      <w:proofErr w:type="spellEnd"/>
      <w:r>
        <w:t xml:space="preserve"> parakstītu apliecinājumu</w:t>
      </w:r>
      <w:r w:rsidR="36D6E1C3">
        <w:t xml:space="preserve">, </w:t>
      </w:r>
      <w:r>
        <w:t>ka</w:t>
      </w:r>
      <w:r w:rsidR="36D6E1C3">
        <w:t xml:space="preserve"> Privātā pirmskolas izglītības pakalpojuma cen</w:t>
      </w:r>
      <w:r>
        <w:t>a</w:t>
      </w:r>
      <w:r w:rsidR="36D6E1C3">
        <w:t xml:space="preserve"> vienam bērnam / mēnesī, nepārsnie</w:t>
      </w:r>
      <w:r>
        <w:t>gs</w:t>
      </w:r>
      <w:r w:rsidR="36D6E1C3">
        <w:t xml:space="preserve"> </w:t>
      </w:r>
      <w:r w:rsidR="219FBBC2" w:rsidRPr="6560025B">
        <w:rPr>
          <w:b/>
          <w:bCs/>
        </w:rPr>
        <w:t xml:space="preserve">EUR </w:t>
      </w:r>
      <w:r w:rsidR="001228C2">
        <w:rPr>
          <w:b/>
          <w:bCs/>
        </w:rPr>
        <w:t>639</w:t>
      </w:r>
      <w:r w:rsidR="00427676">
        <w:rPr>
          <w:b/>
          <w:bCs/>
        </w:rPr>
        <w:t>,00</w:t>
      </w:r>
      <w:r w:rsidR="6EE02C2C" w:rsidRPr="6560025B">
        <w:rPr>
          <w:b/>
          <w:bCs/>
        </w:rPr>
        <w:t xml:space="preserve"> </w:t>
      </w:r>
      <w:r w:rsidR="08DC9774">
        <w:t>(</w:t>
      </w:r>
      <w:r w:rsidR="00364144">
        <w:t xml:space="preserve">seši </w:t>
      </w:r>
      <w:r w:rsidR="08DC9774">
        <w:t xml:space="preserve">simti </w:t>
      </w:r>
      <w:r w:rsidR="001228C2">
        <w:t>trīsdesmit deviņi</w:t>
      </w:r>
      <w:r w:rsidR="00427676">
        <w:t xml:space="preserve"> </w:t>
      </w:r>
      <w:proofErr w:type="spellStart"/>
      <w:r w:rsidR="45BC496A" w:rsidRPr="6560025B">
        <w:rPr>
          <w:i/>
          <w:iCs/>
        </w:rPr>
        <w:t>euro</w:t>
      </w:r>
      <w:proofErr w:type="spellEnd"/>
      <w:r w:rsidR="67F27645" w:rsidRPr="6560025B">
        <w:rPr>
          <w:i/>
          <w:iCs/>
        </w:rPr>
        <w:t xml:space="preserve">, </w:t>
      </w:r>
      <w:r w:rsidR="00155147">
        <w:t>00</w:t>
      </w:r>
      <w:r w:rsidR="67F27645" w:rsidRPr="6560025B">
        <w:t xml:space="preserve"> centi</w:t>
      </w:r>
      <w:r w:rsidR="00155147">
        <w:t>)</w:t>
      </w:r>
      <w:r w:rsidR="00155147">
        <w:rPr>
          <w:rStyle w:val="Vresatsauce"/>
        </w:rPr>
        <w:footnoteReference w:id="5"/>
      </w:r>
      <w:r w:rsidR="005B7ACC">
        <w:t>. Finanšu piedāvājums tiks iesniegts noslēgtās vispārīgās vienošanās laikā.</w:t>
      </w:r>
    </w:p>
    <w:p w14:paraId="4FDC6A6F" w14:textId="77777777" w:rsidR="00520922" w:rsidRPr="00A754F3" w:rsidRDefault="00487003" w:rsidP="002B4AD7">
      <w:pPr>
        <w:pStyle w:val="Default"/>
        <w:numPr>
          <w:ilvl w:val="1"/>
          <w:numId w:val="13"/>
        </w:numPr>
        <w:ind w:left="0" w:firstLine="709"/>
        <w:jc w:val="both"/>
        <w:rPr>
          <w:bCs/>
          <w:color w:val="auto"/>
        </w:rPr>
      </w:pPr>
      <w:r w:rsidRPr="00A754F3">
        <w:rPr>
          <w:b/>
          <w:color w:val="auto"/>
        </w:rPr>
        <w:t>Tehniskā specifikācija</w:t>
      </w:r>
      <w:r w:rsidR="00CD1246" w:rsidRPr="00A754F3">
        <w:rPr>
          <w:b/>
          <w:color w:val="auto"/>
        </w:rPr>
        <w:t>:</w:t>
      </w:r>
      <w:r w:rsidR="00520922" w:rsidRPr="00A754F3">
        <w:rPr>
          <w:bCs/>
          <w:color w:val="auto"/>
        </w:rPr>
        <w:t xml:space="preserve"> </w:t>
      </w:r>
      <w:r w:rsidR="00520922" w:rsidRPr="00A754F3">
        <w:rPr>
          <w:bCs/>
        </w:rPr>
        <w:t>jāiesniedz parakstīts Nolikuma 1.pielikums</w:t>
      </w:r>
      <w:r w:rsidR="00A754F3">
        <w:rPr>
          <w:bCs/>
        </w:rPr>
        <w:t>.</w:t>
      </w:r>
    </w:p>
    <w:p w14:paraId="738610EB" w14:textId="77777777" w:rsidR="00520922" w:rsidRPr="00A754F3" w:rsidRDefault="00520922" w:rsidP="002B4AD7">
      <w:pPr>
        <w:spacing w:after="0" w:line="240" w:lineRule="auto"/>
        <w:rPr>
          <w:rFonts w:ascii="Times New Roman" w:hAnsi="Times New Roman" w:cs="Times New Roman"/>
          <w:b/>
          <w:color w:val="000000"/>
          <w:sz w:val="24"/>
          <w:szCs w:val="24"/>
          <w:lang w:eastAsia="lv-LV"/>
        </w:rPr>
      </w:pPr>
    </w:p>
    <w:p w14:paraId="5B63857B" w14:textId="77777777" w:rsidR="00B344A1" w:rsidRPr="00A754F3" w:rsidRDefault="000006C9" w:rsidP="00FA6808">
      <w:pPr>
        <w:numPr>
          <w:ilvl w:val="0"/>
          <w:numId w:val="13"/>
        </w:numPr>
        <w:spacing w:after="0" w:line="240" w:lineRule="auto"/>
        <w:jc w:val="center"/>
        <w:rPr>
          <w:rFonts w:ascii="Times New Roman" w:hAnsi="Times New Roman" w:cs="Times New Roman"/>
          <w:b/>
          <w:color w:val="000000"/>
          <w:sz w:val="24"/>
          <w:szCs w:val="24"/>
          <w:lang w:eastAsia="lv-LV"/>
        </w:rPr>
      </w:pPr>
      <w:r w:rsidRPr="00A754F3">
        <w:rPr>
          <w:rFonts w:ascii="Times New Roman" w:hAnsi="Times New Roman" w:cs="Times New Roman"/>
          <w:b/>
          <w:color w:val="000000"/>
          <w:sz w:val="24"/>
          <w:szCs w:val="24"/>
          <w:lang w:eastAsia="lv-LV"/>
        </w:rPr>
        <w:t>PIEDĀVĀJUMU VĒRTĒŠANA</w:t>
      </w:r>
    </w:p>
    <w:p w14:paraId="4901BD4C" w14:textId="77777777" w:rsidR="00E058C4" w:rsidRPr="002411C7" w:rsidRDefault="00E058C4" w:rsidP="00FA6808">
      <w:pPr>
        <w:pStyle w:val="Sarakstarindkopa"/>
        <w:numPr>
          <w:ilvl w:val="1"/>
          <w:numId w:val="13"/>
        </w:numPr>
        <w:tabs>
          <w:tab w:val="left" w:pos="567"/>
        </w:tabs>
        <w:spacing w:after="0" w:line="240" w:lineRule="auto"/>
        <w:ind w:left="0" w:firstLine="709"/>
        <w:contextualSpacing w:val="0"/>
        <w:jc w:val="both"/>
        <w:rPr>
          <w:rFonts w:ascii="Times New Roman" w:hAnsi="Times New Roman"/>
          <w:sz w:val="24"/>
          <w:szCs w:val="24"/>
        </w:rPr>
      </w:pPr>
      <w:r w:rsidRPr="002411C7">
        <w:rPr>
          <w:rFonts w:ascii="Times New Roman" w:hAnsi="Times New Roman"/>
          <w:spacing w:val="-3"/>
          <w:sz w:val="24"/>
          <w:szCs w:val="24"/>
        </w:rPr>
        <w:t>K</w:t>
      </w:r>
      <w:r w:rsidRPr="002411C7">
        <w:rPr>
          <w:rFonts w:ascii="Times New Roman" w:hAnsi="Times New Roman"/>
          <w:sz w:val="24"/>
          <w:szCs w:val="24"/>
        </w:rPr>
        <w:t>om</w:t>
      </w:r>
      <w:r w:rsidRPr="002411C7">
        <w:rPr>
          <w:rFonts w:ascii="Times New Roman" w:hAnsi="Times New Roman"/>
          <w:spacing w:val="1"/>
          <w:sz w:val="24"/>
          <w:szCs w:val="24"/>
        </w:rPr>
        <w:t>i</w:t>
      </w:r>
      <w:r w:rsidRPr="002411C7">
        <w:rPr>
          <w:rFonts w:ascii="Times New Roman" w:hAnsi="Times New Roman"/>
          <w:sz w:val="24"/>
          <w:szCs w:val="24"/>
        </w:rPr>
        <w:t>si</w:t>
      </w:r>
      <w:r w:rsidRPr="002411C7">
        <w:rPr>
          <w:rFonts w:ascii="Times New Roman" w:hAnsi="Times New Roman"/>
          <w:spacing w:val="1"/>
          <w:sz w:val="24"/>
          <w:szCs w:val="24"/>
        </w:rPr>
        <w:t>j</w:t>
      </w:r>
      <w:r w:rsidRPr="002411C7">
        <w:rPr>
          <w:rFonts w:ascii="Times New Roman" w:hAnsi="Times New Roman"/>
          <w:sz w:val="24"/>
          <w:szCs w:val="24"/>
        </w:rPr>
        <w:t>a</w:t>
      </w:r>
      <w:r w:rsidRPr="002411C7">
        <w:rPr>
          <w:rFonts w:ascii="Times New Roman" w:hAnsi="Times New Roman"/>
          <w:spacing w:val="-1"/>
          <w:sz w:val="24"/>
          <w:szCs w:val="24"/>
        </w:rPr>
        <w:t xml:space="preserve"> </w:t>
      </w:r>
      <w:r w:rsidRPr="002411C7">
        <w:rPr>
          <w:rFonts w:ascii="Times New Roman" w:hAnsi="Times New Roman"/>
          <w:sz w:val="24"/>
          <w:szCs w:val="24"/>
        </w:rPr>
        <w:t>pied</w:t>
      </w:r>
      <w:r w:rsidRPr="002411C7">
        <w:rPr>
          <w:rFonts w:ascii="Times New Roman" w:hAnsi="Times New Roman"/>
          <w:spacing w:val="1"/>
          <w:sz w:val="24"/>
          <w:szCs w:val="24"/>
        </w:rPr>
        <w:t>ā</w:t>
      </w:r>
      <w:r w:rsidRPr="002411C7">
        <w:rPr>
          <w:rFonts w:ascii="Times New Roman" w:hAnsi="Times New Roman"/>
          <w:sz w:val="24"/>
          <w:szCs w:val="24"/>
        </w:rPr>
        <w:t>v</w:t>
      </w:r>
      <w:r w:rsidRPr="002411C7">
        <w:rPr>
          <w:rFonts w:ascii="Times New Roman" w:hAnsi="Times New Roman"/>
          <w:spacing w:val="-1"/>
          <w:sz w:val="24"/>
          <w:szCs w:val="24"/>
        </w:rPr>
        <w:t>ā</w:t>
      </w:r>
      <w:r w:rsidRPr="002411C7">
        <w:rPr>
          <w:rFonts w:ascii="Times New Roman" w:hAnsi="Times New Roman"/>
          <w:sz w:val="24"/>
          <w:szCs w:val="24"/>
        </w:rPr>
        <w:t>ju</w:t>
      </w:r>
      <w:r w:rsidRPr="002411C7">
        <w:rPr>
          <w:rFonts w:ascii="Times New Roman" w:hAnsi="Times New Roman"/>
          <w:spacing w:val="1"/>
          <w:sz w:val="24"/>
          <w:szCs w:val="24"/>
        </w:rPr>
        <w:t>m</w:t>
      </w:r>
      <w:r w:rsidRPr="002411C7">
        <w:rPr>
          <w:rFonts w:ascii="Times New Roman" w:hAnsi="Times New Roman"/>
          <w:sz w:val="24"/>
          <w:szCs w:val="24"/>
        </w:rPr>
        <w:t>u v</w:t>
      </w:r>
      <w:r w:rsidRPr="002411C7">
        <w:rPr>
          <w:rFonts w:ascii="Times New Roman" w:hAnsi="Times New Roman"/>
          <w:spacing w:val="-1"/>
          <w:sz w:val="24"/>
          <w:szCs w:val="24"/>
        </w:rPr>
        <w:t>ē</w:t>
      </w:r>
      <w:r w:rsidRPr="002411C7">
        <w:rPr>
          <w:rFonts w:ascii="Times New Roman" w:hAnsi="Times New Roman"/>
          <w:sz w:val="24"/>
          <w:szCs w:val="24"/>
        </w:rPr>
        <w:t>rt</w:t>
      </w:r>
      <w:r w:rsidRPr="002411C7">
        <w:rPr>
          <w:rFonts w:ascii="Times New Roman" w:hAnsi="Times New Roman"/>
          <w:spacing w:val="-1"/>
          <w:sz w:val="24"/>
          <w:szCs w:val="24"/>
        </w:rPr>
        <w:t>ē</w:t>
      </w:r>
      <w:r w:rsidRPr="002411C7">
        <w:rPr>
          <w:rFonts w:ascii="Times New Roman" w:hAnsi="Times New Roman"/>
          <w:sz w:val="24"/>
          <w:szCs w:val="24"/>
        </w:rPr>
        <w:t>š</w:t>
      </w:r>
      <w:r w:rsidRPr="002411C7">
        <w:rPr>
          <w:rFonts w:ascii="Times New Roman" w:hAnsi="Times New Roman"/>
          <w:spacing w:val="-1"/>
          <w:sz w:val="24"/>
          <w:szCs w:val="24"/>
        </w:rPr>
        <w:t>a</w:t>
      </w:r>
      <w:r w:rsidRPr="002411C7">
        <w:rPr>
          <w:rFonts w:ascii="Times New Roman" w:hAnsi="Times New Roman"/>
          <w:sz w:val="24"/>
          <w:szCs w:val="24"/>
        </w:rPr>
        <w:t xml:space="preserve">nu </w:t>
      </w:r>
      <w:r w:rsidRPr="002411C7">
        <w:rPr>
          <w:rFonts w:ascii="Times New Roman" w:hAnsi="Times New Roman"/>
          <w:spacing w:val="2"/>
          <w:sz w:val="24"/>
          <w:szCs w:val="24"/>
        </w:rPr>
        <w:t>v</w:t>
      </w:r>
      <w:r w:rsidRPr="002411C7">
        <w:rPr>
          <w:rFonts w:ascii="Times New Roman" w:hAnsi="Times New Roman"/>
          <w:spacing w:val="-1"/>
          <w:sz w:val="24"/>
          <w:szCs w:val="24"/>
        </w:rPr>
        <w:t>e</w:t>
      </w:r>
      <w:r w:rsidRPr="002411C7">
        <w:rPr>
          <w:rFonts w:ascii="Times New Roman" w:hAnsi="Times New Roman"/>
          <w:sz w:val="24"/>
          <w:szCs w:val="24"/>
        </w:rPr>
        <w:t>ic sl</w:t>
      </w:r>
      <w:r w:rsidRPr="002411C7">
        <w:rPr>
          <w:rFonts w:ascii="Times New Roman" w:hAnsi="Times New Roman"/>
          <w:spacing w:val="-1"/>
          <w:sz w:val="24"/>
          <w:szCs w:val="24"/>
        </w:rPr>
        <w:t>ē</w:t>
      </w:r>
      <w:r w:rsidRPr="002411C7">
        <w:rPr>
          <w:rFonts w:ascii="Times New Roman" w:hAnsi="Times New Roman"/>
          <w:spacing w:val="-2"/>
          <w:sz w:val="24"/>
          <w:szCs w:val="24"/>
        </w:rPr>
        <w:t>g</w:t>
      </w:r>
      <w:r w:rsidRPr="002411C7">
        <w:rPr>
          <w:rFonts w:ascii="Times New Roman" w:hAnsi="Times New Roman"/>
          <w:spacing w:val="3"/>
          <w:sz w:val="24"/>
          <w:szCs w:val="24"/>
        </w:rPr>
        <w:t>t</w:t>
      </w:r>
      <w:r w:rsidRPr="002411C7">
        <w:rPr>
          <w:rFonts w:ascii="Times New Roman" w:hAnsi="Times New Roman"/>
          <w:spacing w:val="-1"/>
          <w:sz w:val="24"/>
          <w:szCs w:val="24"/>
        </w:rPr>
        <w:t>ā</w:t>
      </w:r>
      <w:r w:rsidRPr="002411C7">
        <w:rPr>
          <w:rFonts w:ascii="Times New Roman" w:hAnsi="Times New Roman"/>
          <w:sz w:val="24"/>
          <w:szCs w:val="24"/>
        </w:rPr>
        <w:t>s sēd</w:t>
      </w:r>
      <w:r w:rsidRPr="002411C7">
        <w:rPr>
          <w:rFonts w:ascii="Times New Roman" w:hAnsi="Times New Roman"/>
          <w:spacing w:val="-1"/>
          <w:sz w:val="24"/>
          <w:szCs w:val="24"/>
        </w:rPr>
        <w:t>ē</w:t>
      </w:r>
      <w:r w:rsidRPr="002411C7">
        <w:rPr>
          <w:rFonts w:ascii="Times New Roman" w:hAnsi="Times New Roman"/>
          <w:sz w:val="24"/>
          <w:szCs w:val="24"/>
        </w:rPr>
        <w:t>s šādos p</w:t>
      </w:r>
      <w:r w:rsidRPr="002411C7">
        <w:rPr>
          <w:rFonts w:ascii="Times New Roman" w:hAnsi="Times New Roman"/>
          <w:spacing w:val="4"/>
          <w:sz w:val="24"/>
          <w:szCs w:val="24"/>
        </w:rPr>
        <w:t>o</w:t>
      </w:r>
      <w:r w:rsidRPr="002411C7">
        <w:rPr>
          <w:rFonts w:ascii="Times New Roman" w:hAnsi="Times New Roman"/>
          <w:sz w:val="24"/>
          <w:szCs w:val="24"/>
        </w:rPr>
        <w:t>smo</w:t>
      </w:r>
      <w:r w:rsidRPr="002411C7">
        <w:rPr>
          <w:rFonts w:ascii="Times New Roman" w:hAnsi="Times New Roman"/>
          <w:spacing w:val="1"/>
          <w:sz w:val="24"/>
          <w:szCs w:val="24"/>
        </w:rPr>
        <w:t>s</w:t>
      </w:r>
      <w:r w:rsidRPr="002411C7">
        <w:rPr>
          <w:rFonts w:ascii="Times New Roman" w:hAnsi="Times New Roman"/>
          <w:sz w:val="24"/>
          <w:szCs w:val="24"/>
        </w:rPr>
        <w:t>:</w:t>
      </w:r>
    </w:p>
    <w:p w14:paraId="189E00FD" w14:textId="544AC580" w:rsidR="00F62BA1" w:rsidRPr="002411C7" w:rsidRDefault="00E058C4" w:rsidP="00F62BA1">
      <w:pPr>
        <w:pStyle w:val="Sarakstarindkopa"/>
        <w:numPr>
          <w:ilvl w:val="2"/>
          <w:numId w:val="13"/>
        </w:numPr>
        <w:tabs>
          <w:tab w:val="left" w:pos="567"/>
        </w:tabs>
        <w:spacing w:after="0" w:line="240" w:lineRule="auto"/>
        <w:ind w:left="0" w:firstLine="709"/>
        <w:contextualSpacing w:val="0"/>
        <w:jc w:val="both"/>
        <w:rPr>
          <w:rFonts w:ascii="Times New Roman" w:hAnsi="Times New Roman"/>
          <w:sz w:val="24"/>
          <w:szCs w:val="24"/>
        </w:rPr>
      </w:pPr>
      <w:r w:rsidRPr="002411C7">
        <w:rPr>
          <w:rFonts w:ascii="Times New Roman" w:hAnsi="Times New Roman"/>
          <w:b/>
          <w:sz w:val="24"/>
          <w:szCs w:val="24"/>
        </w:rPr>
        <w:t xml:space="preserve">Piedāvājumu noformējums: </w:t>
      </w:r>
      <w:r w:rsidRPr="002411C7">
        <w:rPr>
          <w:rFonts w:ascii="Times New Roman" w:hAnsi="Times New Roman"/>
          <w:sz w:val="24"/>
          <w:szCs w:val="24"/>
        </w:rPr>
        <w:t xml:space="preserve">Nolikuma </w:t>
      </w:r>
      <w:r w:rsidR="00AE519A" w:rsidRPr="002411C7">
        <w:rPr>
          <w:rFonts w:ascii="Times New Roman" w:hAnsi="Times New Roman"/>
          <w:sz w:val="24"/>
          <w:szCs w:val="24"/>
        </w:rPr>
        <w:t>2.</w:t>
      </w:r>
      <w:r w:rsidR="00F8291E" w:rsidRPr="002411C7">
        <w:rPr>
          <w:rFonts w:ascii="Times New Roman" w:hAnsi="Times New Roman"/>
          <w:sz w:val="24"/>
          <w:szCs w:val="24"/>
        </w:rPr>
        <w:t>4</w:t>
      </w:r>
      <w:r w:rsidRPr="002411C7">
        <w:rPr>
          <w:rFonts w:ascii="Times New Roman" w:hAnsi="Times New Roman"/>
          <w:sz w:val="24"/>
          <w:szCs w:val="24"/>
        </w:rPr>
        <w:t>. </w:t>
      </w:r>
      <w:r w:rsidR="00CB6425">
        <w:rPr>
          <w:rFonts w:ascii="Times New Roman" w:hAnsi="Times New Roman"/>
          <w:sz w:val="24"/>
          <w:szCs w:val="24"/>
        </w:rPr>
        <w:t>apakš</w:t>
      </w:r>
      <w:r w:rsidRPr="002411C7">
        <w:rPr>
          <w:rFonts w:ascii="Times New Roman" w:hAnsi="Times New Roman"/>
          <w:sz w:val="24"/>
          <w:szCs w:val="24"/>
        </w:rPr>
        <w:t>punktā noteikto prasību izpildes pārbaude;</w:t>
      </w:r>
    </w:p>
    <w:p w14:paraId="277F8A75" w14:textId="19857F16" w:rsidR="00F62BA1" w:rsidRPr="002411C7" w:rsidRDefault="00CB6425" w:rsidP="00F62BA1">
      <w:pPr>
        <w:widowControl w:val="0"/>
        <w:numPr>
          <w:ilvl w:val="2"/>
          <w:numId w:val="13"/>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b/>
          <w:bCs/>
          <w:sz w:val="24"/>
          <w:szCs w:val="24"/>
        </w:rPr>
        <w:t>Apliecinājum</w:t>
      </w:r>
      <w:r w:rsidR="00F62BA1" w:rsidRPr="002411C7">
        <w:rPr>
          <w:rFonts w:ascii="Times New Roman" w:hAnsi="Times New Roman" w:cs="Times New Roman"/>
          <w:b/>
          <w:bCs/>
          <w:sz w:val="24"/>
          <w:szCs w:val="24"/>
        </w:rPr>
        <w:t>s:</w:t>
      </w:r>
      <w:r>
        <w:rPr>
          <w:rFonts w:ascii="Times New Roman" w:hAnsi="Times New Roman" w:cs="Times New Roman"/>
          <w:sz w:val="24"/>
          <w:szCs w:val="24"/>
        </w:rPr>
        <w:t xml:space="preserve"> </w:t>
      </w:r>
      <w:r w:rsidR="00F62BA1" w:rsidRPr="002411C7">
        <w:rPr>
          <w:rFonts w:ascii="Times New Roman" w:hAnsi="Times New Roman" w:cs="Times New Roman"/>
          <w:sz w:val="24"/>
          <w:szCs w:val="24"/>
        </w:rPr>
        <w:t>Nolikuma 4.</w:t>
      </w:r>
      <w:r w:rsidR="00E330AB">
        <w:rPr>
          <w:rFonts w:ascii="Times New Roman" w:hAnsi="Times New Roman" w:cs="Times New Roman"/>
          <w:sz w:val="24"/>
          <w:szCs w:val="24"/>
        </w:rPr>
        <w:t>3</w:t>
      </w:r>
      <w:r w:rsidR="00F62BA1" w:rsidRPr="002411C7">
        <w:rPr>
          <w:rFonts w:ascii="Times New Roman" w:hAnsi="Times New Roman" w:cs="Times New Roman"/>
          <w:sz w:val="24"/>
          <w:szCs w:val="24"/>
        </w:rPr>
        <w:t xml:space="preserve">.apakšpunktā noteikto prasību izpildes pārbaude. </w:t>
      </w:r>
    </w:p>
    <w:p w14:paraId="14532B2F" w14:textId="77777777" w:rsidR="00E058C4" w:rsidRPr="002411C7" w:rsidRDefault="00E058C4" w:rsidP="00FA6808">
      <w:pPr>
        <w:widowControl w:val="0"/>
        <w:numPr>
          <w:ilvl w:val="2"/>
          <w:numId w:val="13"/>
        </w:numPr>
        <w:autoSpaceDE w:val="0"/>
        <w:autoSpaceDN w:val="0"/>
        <w:adjustRightInd w:val="0"/>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b/>
          <w:sz w:val="24"/>
          <w:szCs w:val="24"/>
        </w:rPr>
        <w:t xml:space="preserve">Pretendentu atlase: </w:t>
      </w:r>
      <w:r w:rsidR="00A419DC" w:rsidRPr="002411C7">
        <w:rPr>
          <w:rFonts w:ascii="Times New Roman" w:hAnsi="Times New Roman" w:cs="Times New Roman"/>
          <w:sz w:val="24"/>
          <w:szCs w:val="24"/>
        </w:rPr>
        <w:t>Nolikuma 3. punktā noteikto prasību izpildes pārbaude;</w:t>
      </w:r>
    </w:p>
    <w:p w14:paraId="0888C640" w14:textId="77777777" w:rsidR="00E058C4" w:rsidRPr="002411C7" w:rsidRDefault="00E058C4" w:rsidP="00FA6808">
      <w:pPr>
        <w:pStyle w:val="Sarakstarindkopa"/>
        <w:widowControl w:val="0"/>
        <w:numPr>
          <w:ilvl w:val="2"/>
          <w:numId w:val="13"/>
        </w:numPr>
        <w:autoSpaceDE w:val="0"/>
        <w:autoSpaceDN w:val="0"/>
        <w:adjustRightInd w:val="0"/>
        <w:spacing w:after="0" w:line="240" w:lineRule="auto"/>
        <w:ind w:left="0" w:firstLine="709"/>
        <w:jc w:val="both"/>
        <w:rPr>
          <w:rFonts w:ascii="Times New Roman" w:hAnsi="Times New Roman"/>
          <w:sz w:val="24"/>
          <w:szCs w:val="24"/>
        </w:rPr>
      </w:pPr>
      <w:r w:rsidRPr="002411C7">
        <w:rPr>
          <w:rFonts w:ascii="Times New Roman" w:hAnsi="Times New Roman"/>
          <w:b/>
          <w:bCs/>
          <w:sz w:val="24"/>
          <w:szCs w:val="24"/>
        </w:rPr>
        <w:t>Tehniskais piedāvājums</w:t>
      </w:r>
      <w:r w:rsidRPr="002411C7">
        <w:rPr>
          <w:rFonts w:ascii="Times New Roman" w:hAnsi="Times New Roman"/>
          <w:sz w:val="24"/>
          <w:szCs w:val="24"/>
        </w:rPr>
        <w:t xml:space="preserve">: Nolikuma </w:t>
      </w:r>
      <w:r w:rsidR="00FA6808" w:rsidRPr="002411C7">
        <w:rPr>
          <w:rFonts w:ascii="Times New Roman" w:hAnsi="Times New Roman"/>
          <w:sz w:val="24"/>
          <w:szCs w:val="24"/>
        </w:rPr>
        <w:t>4</w:t>
      </w:r>
      <w:r w:rsidRPr="002411C7">
        <w:rPr>
          <w:rFonts w:ascii="Times New Roman" w:hAnsi="Times New Roman"/>
          <w:sz w:val="24"/>
          <w:szCs w:val="24"/>
        </w:rPr>
        <w:t>.</w:t>
      </w:r>
      <w:r w:rsidR="007C57F7" w:rsidRPr="002411C7">
        <w:rPr>
          <w:rFonts w:ascii="Times New Roman" w:hAnsi="Times New Roman"/>
          <w:sz w:val="24"/>
          <w:szCs w:val="24"/>
        </w:rPr>
        <w:t>4</w:t>
      </w:r>
      <w:r w:rsidRPr="002411C7">
        <w:rPr>
          <w:rFonts w:ascii="Times New Roman" w:hAnsi="Times New Roman"/>
          <w:sz w:val="24"/>
          <w:szCs w:val="24"/>
        </w:rPr>
        <w:t>. apakšpunktā noteikto prasību izpildes pārbaude</w:t>
      </w:r>
      <w:r w:rsidR="00DB769C" w:rsidRPr="002411C7">
        <w:rPr>
          <w:rFonts w:ascii="Times New Roman" w:hAnsi="Times New Roman"/>
          <w:sz w:val="24"/>
          <w:szCs w:val="24"/>
        </w:rPr>
        <w:t>.</w:t>
      </w:r>
    </w:p>
    <w:p w14:paraId="4F212B35" w14:textId="77777777" w:rsidR="00E058C4" w:rsidRPr="002411C7" w:rsidRDefault="00E058C4" w:rsidP="00FA6808">
      <w:pPr>
        <w:widowControl w:val="0"/>
        <w:numPr>
          <w:ilvl w:val="1"/>
          <w:numId w:val="13"/>
        </w:numPr>
        <w:autoSpaceDE w:val="0"/>
        <w:autoSpaceDN w:val="0"/>
        <w:adjustRightInd w:val="0"/>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b/>
          <w:bCs/>
          <w:spacing w:val="-3"/>
          <w:sz w:val="24"/>
          <w:szCs w:val="24"/>
        </w:rPr>
        <w:t>Ja piedāvājums šķiet nepamatoti lēts –</w:t>
      </w:r>
      <w:r w:rsidRPr="002411C7">
        <w:rPr>
          <w:rFonts w:ascii="Times New Roman" w:hAnsi="Times New Roman" w:cs="Times New Roman"/>
          <w:sz w:val="24"/>
          <w:szCs w:val="24"/>
        </w:rPr>
        <w:t xml:space="preserve"> Komisija rīkojas </w:t>
      </w:r>
      <w:r w:rsidR="00A754F3">
        <w:rPr>
          <w:rFonts w:ascii="Times New Roman" w:hAnsi="Times New Roman" w:cs="Times New Roman"/>
          <w:bCs/>
          <w:sz w:val="24"/>
          <w:szCs w:val="24"/>
        </w:rPr>
        <w:t>PIL</w:t>
      </w:r>
      <w:r w:rsidRPr="002411C7">
        <w:rPr>
          <w:rFonts w:ascii="Times New Roman" w:hAnsi="Times New Roman" w:cs="Times New Roman"/>
          <w:sz w:val="24"/>
          <w:szCs w:val="24"/>
        </w:rPr>
        <w:t xml:space="preserve"> 53. pantā noteiktajā kārtībā. </w:t>
      </w:r>
    </w:p>
    <w:p w14:paraId="0C41F6FC" w14:textId="77777777" w:rsidR="00E058C4" w:rsidRPr="002411C7" w:rsidRDefault="00E058C4" w:rsidP="00FA6808">
      <w:pPr>
        <w:widowControl w:val="0"/>
        <w:numPr>
          <w:ilvl w:val="1"/>
          <w:numId w:val="13"/>
        </w:numPr>
        <w:autoSpaceDE w:val="0"/>
        <w:autoSpaceDN w:val="0"/>
        <w:adjustRightInd w:val="0"/>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1915C02" w14:textId="77777777" w:rsidR="00E058C4" w:rsidRPr="002411C7" w:rsidRDefault="00E058C4" w:rsidP="00FA6808">
      <w:pPr>
        <w:numPr>
          <w:ilvl w:val="1"/>
          <w:numId w:val="13"/>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bookmarkStart w:id="5" w:name="_Hlk103716270"/>
      <w:bookmarkStart w:id="6" w:name="_Hlk103716761"/>
      <w:r w:rsidRPr="002411C7">
        <w:rPr>
          <w:rFonts w:ascii="Times New Roman" w:hAnsi="Times New Roman" w:cs="Times New Roman"/>
          <w:sz w:val="24"/>
          <w:szCs w:val="24"/>
        </w:rPr>
        <w:t xml:space="preserve">Ja pretendents neatbilst nolikumā izvirzītajām kvalifikācijas prasībām </w:t>
      </w:r>
      <w:bookmarkEnd w:id="5"/>
      <w:r w:rsidRPr="002411C7">
        <w:rPr>
          <w:rFonts w:ascii="Times New Roman" w:hAnsi="Times New Roman" w:cs="Times New Roman"/>
          <w:sz w:val="24"/>
          <w:szCs w:val="24"/>
        </w:rPr>
        <w:t xml:space="preserve">vai pretendenta finanšu vai tehniskais piedāvājums neatbilst </w:t>
      </w:r>
      <w:r w:rsidR="00100994" w:rsidRPr="002411C7">
        <w:rPr>
          <w:rFonts w:ascii="Times New Roman" w:hAnsi="Times New Roman" w:cs="Times New Roman"/>
          <w:sz w:val="24"/>
          <w:szCs w:val="24"/>
        </w:rPr>
        <w:t>N</w:t>
      </w:r>
      <w:r w:rsidRPr="002411C7">
        <w:rPr>
          <w:rFonts w:ascii="Times New Roman" w:hAnsi="Times New Roman" w:cs="Times New Roman"/>
          <w:sz w:val="24"/>
          <w:szCs w:val="24"/>
        </w:rPr>
        <w:t>olikumā noteiktajām prasībām, tā piedāvājums t</w:t>
      </w:r>
      <w:r w:rsidR="00407DB5" w:rsidRPr="002411C7">
        <w:rPr>
          <w:rFonts w:ascii="Times New Roman" w:hAnsi="Times New Roman" w:cs="Times New Roman"/>
          <w:sz w:val="24"/>
          <w:szCs w:val="24"/>
        </w:rPr>
        <w:t>iks</w:t>
      </w:r>
      <w:r w:rsidRPr="002411C7">
        <w:rPr>
          <w:rFonts w:ascii="Times New Roman" w:hAnsi="Times New Roman" w:cs="Times New Roman"/>
          <w:sz w:val="24"/>
          <w:szCs w:val="24"/>
        </w:rPr>
        <w:t xml:space="preserve"> noraidīts</w:t>
      </w:r>
      <w:bookmarkEnd w:id="6"/>
      <w:r w:rsidR="00FA6808" w:rsidRPr="002411C7">
        <w:rPr>
          <w:rFonts w:ascii="Times New Roman" w:hAnsi="Times New Roman" w:cs="Times New Roman"/>
          <w:sz w:val="24"/>
          <w:szCs w:val="24"/>
        </w:rPr>
        <w:t xml:space="preserve"> un turpmākajos Nolikuma </w:t>
      </w:r>
      <w:r w:rsidR="00F62BA1" w:rsidRPr="002411C7">
        <w:rPr>
          <w:rFonts w:ascii="Times New Roman" w:hAnsi="Times New Roman" w:cs="Times New Roman"/>
          <w:sz w:val="24"/>
          <w:szCs w:val="24"/>
        </w:rPr>
        <w:t>5</w:t>
      </w:r>
      <w:r w:rsidR="00FA6808" w:rsidRPr="002411C7">
        <w:rPr>
          <w:rFonts w:ascii="Times New Roman" w:hAnsi="Times New Roman" w:cs="Times New Roman"/>
          <w:sz w:val="24"/>
          <w:szCs w:val="24"/>
        </w:rPr>
        <w:t>.1.apakšpunktā norādītajos posmos netiks vērtēts.</w:t>
      </w:r>
    </w:p>
    <w:p w14:paraId="29D0D1EA" w14:textId="77777777" w:rsidR="00DB1D8C" w:rsidRPr="002411C7" w:rsidRDefault="00C42D8F" w:rsidP="00FA6808">
      <w:pPr>
        <w:numPr>
          <w:ilvl w:val="1"/>
          <w:numId w:val="13"/>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color w:val="000000"/>
          <w:sz w:val="24"/>
          <w:szCs w:val="24"/>
          <w:lang w:eastAsia="ar-SA"/>
        </w:rPr>
        <w:t>Vispārīgās vienošanās slēgšanas tiesības tiks piešķirtas visiem pretendentiem, kuri atbilst Nolikumā noteiktajām prasībām</w:t>
      </w:r>
      <w:r w:rsidRPr="002411C7">
        <w:rPr>
          <w:rFonts w:ascii="Times New Roman" w:hAnsi="Times New Roman" w:cs="Times New Roman"/>
          <w:sz w:val="24"/>
          <w:szCs w:val="24"/>
        </w:rPr>
        <w:t xml:space="preserve"> un nav izslēgti no dalības Iepirkumā Nolikuma 6. punktā noteiktajā kārtībā.</w:t>
      </w:r>
      <w:r w:rsidR="00AC3A3D">
        <w:rPr>
          <w:rFonts w:ascii="Times New Roman" w:hAnsi="Times New Roman" w:cs="Times New Roman"/>
          <w:sz w:val="24"/>
          <w:szCs w:val="24"/>
        </w:rPr>
        <w:t xml:space="preserve"> </w:t>
      </w:r>
      <w:r w:rsidR="00AC3A3D">
        <w:rPr>
          <w:rFonts w:ascii="Times New Roman" w:hAnsi="Times New Roman" w:cs="Times New Roman"/>
          <w:color w:val="000000"/>
          <w:sz w:val="24"/>
          <w:szCs w:val="24"/>
          <w:lang w:eastAsia="ar-SA"/>
        </w:rPr>
        <w:t>Ja Nolikuma prasībām atbilstošs ir tikai viens pretendents un tā piedāvājums, vispārīgās vienošanās slēgšanas tiesības tiks piešķirtas šim vienam pretendentam.</w:t>
      </w:r>
    </w:p>
    <w:p w14:paraId="34A216D6" w14:textId="77777777" w:rsidR="00D51E4F" w:rsidRPr="002411C7" w:rsidRDefault="00D51E4F" w:rsidP="00FA6808">
      <w:pPr>
        <w:numPr>
          <w:ilvl w:val="1"/>
          <w:numId w:val="13"/>
        </w:numPr>
        <w:tabs>
          <w:tab w:val="left" w:pos="284"/>
          <w:tab w:val="left" w:pos="709"/>
          <w:tab w:val="left" w:pos="1276"/>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t xml:space="preserve">Par Komisijas pieņemto lēmumu Pasūtītājs informēs visus pretendentus 3 (trīs) darba dienu laikā, nosūtot lēmumu uz Nolikuma </w:t>
      </w:r>
      <w:r w:rsidR="0095563A" w:rsidRPr="002411C7">
        <w:rPr>
          <w:rFonts w:ascii="Times New Roman" w:hAnsi="Times New Roman" w:cs="Times New Roman"/>
          <w:sz w:val="24"/>
          <w:szCs w:val="24"/>
        </w:rPr>
        <w:t>2</w:t>
      </w:r>
      <w:r w:rsidRPr="002411C7">
        <w:rPr>
          <w:rFonts w:ascii="Times New Roman" w:hAnsi="Times New Roman" w:cs="Times New Roman"/>
          <w:sz w:val="24"/>
          <w:szCs w:val="24"/>
        </w:rPr>
        <w:t>.pielikumā pretendenta norādīto elektronisko pasta adresi (E-pastu).</w:t>
      </w:r>
    </w:p>
    <w:p w14:paraId="637805D2" w14:textId="77777777" w:rsidR="00A419DC" w:rsidRPr="002411C7" w:rsidRDefault="00A419DC" w:rsidP="00C35266">
      <w:p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709"/>
        <w:jc w:val="both"/>
        <w:rPr>
          <w:rFonts w:ascii="Times New Roman" w:hAnsi="Times New Roman" w:cs="Times New Roman"/>
          <w:sz w:val="24"/>
          <w:szCs w:val="24"/>
        </w:rPr>
      </w:pPr>
    </w:p>
    <w:p w14:paraId="2A7597FD" w14:textId="77777777" w:rsidR="00D51E4F" w:rsidRPr="002411C7" w:rsidRDefault="00D51E4F" w:rsidP="00FA6808">
      <w:pPr>
        <w:pStyle w:val="Sarakstarindkopa"/>
        <w:widowControl w:val="0"/>
        <w:numPr>
          <w:ilvl w:val="0"/>
          <w:numId w:val="13"/>
        </w:numPr>
        <w:autoSpaceDE w:val="0"/>
        <w:autoSpaceDN w:val="0"/>
        <w:adjustRightInd w:val="0"/>
        <w:spacing w:after="0" w:line="240" w:lineRule="auto"/>
        <w:jc w:val="center"/>
        <w:rPr>
          <w:rFonts w:ascii="Times New Roman" w:hAnsi="Times New Roman"/>
          <w:b/>
          <w:bCs/>
          <w:color w:val="000000"/>
          <w:sz w:val="24"/>
          <w:szCs w:val="24"/>
        </w:rPr>
      </w:pPr>
      <w:bookmarkStart w:id="7" w:name="_Hlk148531750"/>
      <w:r w:rsidRPr="002411C7">
        <w:rPr>
          <w:rFonts w:ascii="Times New Roman" w:hAnsi="Times New Roman"/>
          <w:b/>
          <w:bCs/>
          <w:color w:val="000000"/>
          <w:sz w:val="24"/>
          <w:szCs w:val="24"/>
        </w:rPr>
        <w:t>IZSLĒGŠANAS NOTEIKUMI</w:t>
      </w:r>
    </w:p>
    <w:bookmarkEnd w:id="7"/>
    <w:p w14:paraId="031466FB" w14:textId="77777777" w:rsidR="00DB769C" w:rsidRPr="002411C7" w:rsidRDefault="00DB769C" w:rsidP="00FA6808">
      <w:pPr>
        <w:numPr>
          <w:ilvl w:val="1"/>
          <w:numId w:val="13"/>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t xml:space="preserve">Pasūtītājs izslēdz pretendentu no dalības Iepirkumā, ja </w:t>
      </w:r>
      <w:r w:rsidR="001656E3" w:rsidRPr="002411C7">
        <w:rPr>
          <w:rFonts w:ascii="Times New Roman" w:hAnsi="Times New Roman" w:cs="Times New Roman"/>
          <w:sz w:val="24"/>
          <w:szCs w:val="24"/>
        </w:rPr>
        <w:t>uz pretendentu attiecināms</w:t>
      </w:r>
      <w:r w:rsidRPr="002411C7">
        <w:rPr>
          <w:rFonts w:ascii="Times New Roman" w:hAnsi="Times New Roman" w:cs="Times New Roman"/>
          <w:sz w:val="24"/>
          <w:szCs w:val="24"/>
        </w:rPr>
        <w:t xml:space="preserve"> PIL 42. panta otr</w:t>
      </w:r>
      <w:r w:rsidR="00690EEB">
        <w:rPr>
          <w:rFonts w:ascii="Times New Roman" w:hAnsi="Times New Roman" w:cs="Times New Roman"/>
          <w:sz w:val="24"/>
          <w:szCs w:val="24"/>
        </w:rPr>
        <w:t>ās</w:t>
      </w:r>
      <w:r w:rsidRPr="002411C7">
        <w:rPr>
          <w:rFonts w:ascii="Times New Roman" w:hAnsi="Times New Roman" w:cs="Times New Roman"/>
          <w:sz w:val="24"/>
          <w:szCs w:val="24"/>
        </w:rPr>
        <w:t xml:space="preserve"> daļas 2. vai  4. punktā noteiktais izslēgšanas iemesls. </w:t>
      </w:r>
    </w:p>
    <w:p w14:paraId="48EFE8CF" w14:textId="77777777" w:rsidR="00DB769C" w:rsidRPr="002411C7" w:rsidRDefault="00DB769C" w:rsidP="00FA6808">
      <w:pPr>
        <w:numPr>
          <w:ilvl w:val="1"/>
          <w:numId w:val="13"/>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t>Pasūtītājs veic uzticamības nodrošināšanas pārbaudi pretendentam PIL 43. pantā noteiktajā kārtībā.</w:t>
      </w:r>
    </w:p>
    <w:p w14:paraId="607F3D26" w14:textId="77777777" w:rsidR="00DB769C" w:rsidRPr="002411C7" w:rsidRDefault="00DB769C" w:rsidP="00FA6808">
      <w:pPr>
        <w:numPr>
          <w:ilvl w:val="1"/>
          <w:numId w:val="13"/>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lastRenderedPageBreak/>
        <w:t>Starptautisko un Latvijas Republikas nacionālo sankciju likuma 11.</w:t>
      </w:r>
      <w:r w:rsidRPr="00CC33F1">
        <w:rPr>
          <w:rFonts w:ascii="Times New Roman" w:hAnsi="Times New Roman" w:cs="Times New Roman"/>
          <w:sz w:val="24"/>
          <w:szCs w:val="24"/>
          <w:vertAlign w:val="superscript"/>
        </w:rPr>
        <w:t>1</w:t>
      </w:r>
      <w:r w:rsidRPr="002411C7">
        <w:rPr>
          <w:rFonts w:ascii="Times New Roman" w:hAnsi="Times New Roman" w:cs="Times New Roman"/>
          <w:sz w:val="24"/>
          <w:szCs w:val="24"/>
        </w:rPr>
        <w:t> pantā noteikto izslēgšanas gadījumu pārbaudi Komisija veiks šajā likumā noteiktajā kartībā.</w:t>
      </w:r>
    </w:p>
    <w:p w14:paraId="463F29E8" w14:textId="77777777" w:rsidR="00EE3D2C" w:rsidRPr="002411C7" w:rsidRDefault="00EE3D2C" w:rsidP="001E41F1">
      <w:pPr>
        <w:pStyle w:val="Sarakstarindkopa"/>
        <w:widowControl w:val="0"/>
        <w:autoSpaceDE w:val="0"/>
        <w:autoSpaceDN w:val="0"/>
        <w:adjustRightInd w:val="0"/>
        <w:spacing w:after="0" w:line="240" w:lineRule="auto"/>
        <w:ind w:left="0" w:firstLine="709"/>
        <w:jc w:val="both"/>
        <w:rPr>
          <w:rFonts w:ascii="Times New Roman" w:hAnsi="Times New Roman"/>
          <w:bCs/>
          <w:sz w:val="24"/>
          <w:szCs w:val="24"/>
        </w:rPr>
      </w:pPr>
    </w:p>
    <w:p w14:paraId="456DC378" w14:textId="77777777" w:rsidR="008712A0" w:rsidRPr="002411C7" w:rsidRDefault="002F57B8" w:rsidP="001E7072">
      <w:pPr>
        <w:pStyle w:val="Sarakstarindkopa"/>
        <w:numPr>
          <w:ilvl w:val="0"/>
          <w:numId w:val="13"/>
        </w:numPr>
        <w:spacing w:after="0" w:line="240" w:lineRule="auto"/>
        <w:ind w:left="426" w:firstLine="0"/>
        <w:jc w:val="center"/>
        <w:rPr>
          <w:rFonts w:ascii="Times New Roman" w:hAnsi="Times New Roman"/>
          <w:sz w:val="24"/>
          <w:szCs w:val="24"/>
        </w:rPr>
      </w:pPr>
      <w:r w:rsidRPr="002411C7">
        <w:rPr>
          <w:rFonts w:ascii="Times New Roman" w:hAnsi="Times New Roman"/>
          <w:b/>
          <w:sz w:val="24"/>
          <w:szCs w:val="24"/>
        </w:rPr>
        <w:t>VISPĀRĪGĀS VIENOŠANĀS</w:t>
      </w:r>
      <w:r w:rsidR="00C63EA8" w:rsidRPr="002411C7">
        <w:rPr>
          <w:rFonts w:ascii="Times New Roman" w:hAnsi="Times New Roman"/>
          <w:b/>
          <w:sz w:val="24"/>
          <w:szCs w:val="24"/>
        </w:rPr>
        <w:t xml:space="preserve"> SLĒGŠANA</w:t>
      </w:r>
    </w:p>
    <w:p w14:paraId="261131E3" w14:textId="77777777" w:rsidR="00AA6958" w:rsidRPr="002411C7" w:rsidRDefault="00AA6958" w:rsidP="00FA6808">
      <w:pPr>
        <w:numPr>
          <w:ilvl w:val="1"/>
          <w:numId w:val="13"/>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t xml:space="preserve">Vispārīgo vienošanos saskaņā ar Nolikuma </w:t>
      </w:r>
      <w:r w:rsidR="00AD6C85">
        <w:rPr>
          <w:rFonts w:ascii="Times New Roman" w:hAnsi="Times New Roman" w:cs="Times New Roman"/>
          <w:sz w:val="24"/>
          <w:szCs w:val="24"/>
        </w:rPr>
        <w:t>5</w:t>
      </w:r>
      <w:r w:rsidRPr="002411C7">
        <w:rPr>
          <w:rFonts w:ascii="Times New Roman" w:hAnsi="Times New Roman" w:cs="Times New Roman"/>
          <w:sz w:val="24"/>
          <w:szCs w:val="24"/>
        </w:rPr>
        <w:t xml:space="preserve">.pielikumā pievienoto projektu un pretendenta piedāvājumu ar visiem atbilstošajiem pretendentiem slēgs </w:t>
      </w:r>
      <w:r w:rsidR="00A52743" w:rsidRPr="002411C7">
        <w:rPr>
          <w:rFonts w:ascii="Times New Roman" w:hAnsi="Times New Roman" w:cs="Times New Roman"/>
          <w:sz w:val="24"/>
          <w:szCs w:val="24"/>
        </w:rPr>
        <w:t>D</w:t>
      </w:r>
      <w:r w:rsidR="00AD6C85">
        <w:rPr>
          <w:rFonts w:ascii="Times New Roman" w:hAnsi="Times New Roman" w:cs="Times New Roman"/>
          <w:sz w:val="24"/>
          <w:szCs w:val="24"/>
        </w:rPr>
        <w:t>epartaments</w:t>
      </w:r>
      <w:r w:rsidRPr="002411C7">
        <w:rPr>
          <w:rFonts w:ascii="Times New Roman" w:hAnsi="Times New Roman" w:cs="Times New Roman"/>
          <w:sz w:val="24"/>
          <w:szCs w:val="24"/>
        </w:rPr>
        <w:t>.</w:t>
      </w:r>
      <w:r w:rsidR="00A3003B">
        <w:rPr>
          <w:rFonts w:ascii="Times New Roman" w:hAnsi="Times New Roman" w:cs="Times New Roman"/>
          <w:sz w:val="24"/>
          <w:szCs w:val="24"/>
        </w:rPr>
        <w:t xml:space="preserve"> </w:t>
      </w:r>
    </w:p>
    <w:p w14:paraId="4A3B9D65" w14:textId="77777777" w:rsidR="00AA6958" w:rsidRPr="002411C7" w:rsidRDefault="00AA6958" w:rsidP="00FA6808">
      <w:pPr>
        <w:numPr>
          <w:ilvl w:val="1"/>
          <w:numId w:val="13"/>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t>Vispārīgās vienošanās projekta nosacījumi ir ņemami vērā sagatavojot piedāvājumu.</w:t>
      </w:r>
    </w:p>
    <w:p w14:paraId="5112C073" w14:textId="77777777" w:rsidR="00AA6958" w:rsidRPr="002411C7" w:rsidRDefault="00AA6958" w:rsidP="00FA6808">
      <w:pPr>
        <w:numPr>
          <w:ilvl w:val="1"/>
          <w:numId w:val="13"/>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t>Iepirkuma uzvarētājiem, saskaņā ar Iepirkuma komisijas pieņemto lēmumu, vispārīgā vienošanās elektroniski jāparaksta 5 (piecu) darbdienu laikā, skaitot no Pasūtītāja nosūtītā uzaicinājuma dienas, parakstīt vispārīgo vienošanos. Ja norādītajā termiņā pretendents neparaksta vispārīgo vienošanos, tas tiek uzskatīts par atteikumu slēgt vispārīgo vienošanos.</w:t>
      </w:r>
    </w:p>
    <w:p w14:paraId="0A6C27B4" w14:textId="77777777" w:rsidR="00AA6958" w:rsidRPr="002411C7" w:rsidRDefault="00AA6958" w:rsidP="00FA6808">
      <w:pPr>
        <w:numPr>
          <w:ilvl w:val="1"/>
          <w:numId w:val="13"/>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t xml:space="preserve">Pēc Pasūtītāja pieprasījuma piegādātāju apvienība, attiecībā, uz kuru pieņemts lēmums slēgt vispārīgo vienošanos, reģistrē personālsabiedrību saskaņā ar piedāvājumā norādīto atbildības apjomu Latvijas Republikas Uzņēmuma reģistra Komercreģistrā 10 (desmit) dienu laikā no iepirkuma komisijas lēmuma spēkā stāšanās dienas. Vispārīgā vienošanās ar pretendentu apvienību tiks slēgta pēc Komersanta reģistrācijas apliecības (apliecinātas kopijas) iesniegšanas Pasūtītājam. </w:t>
      </w:r>
    </w:p>
    <w:p w14:paraId="3B7B4B86" w14:textId="4CF30754" w:rsidR="000001BC" w:rsidRPr="005B7ACC" w:rsidRDefault="00AA6958" w:rsidP="00AA6958">
      <w:pPr>
        <w:numPr>
          <w:ilvl w:val="1"/>
          <w:numId w:val="13"/>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0" w:firstLine="709"/>
        <w:jc w:val="both"/>
        <w:rPr>
          <w:rFonts w:ascii="Times New Roman" w:hAnsi="Times New Roman" w:cs="Times New Roman"/>
          <w:sz w:val="24"/>
          <w:szCs w:val="24"/>
        </w:rPr>
      </w:pPr>
      <w:r w:rsidRPr="002411C7">
        <w:rPr>
          <w:rFonts w:ascii="Times New Roman" w:hAnsi="Times New Roman" w:cs="Times New Roman"/>
          <w:sz w:val="24"/>
          <w:szCs w:val="24"/>
        </w:rPr>
        <w:t>Ja 10 (desmit) dienu laikā no iepirkuma komisijas lēmuma spēkā stāšanās dienas personālsabiedrība netiek reģistrēta, tas tiek uzskatīts par Pretendenta atteikumu slēgt vispārīgo vienošanos.</w:t>
      </w:r>
    </w:p>
    <w:p w14:paraId="7887D8A3" w14:textId="77777777" w:rsidR="009F1B7D" w:rsidRPr="002411C7" w:rsidRDefault="009F1B7D" w:rsidP="00FA6808">
      <w:pPr>
        <w:pStyle w:val="Sarakstarindkopa"/>
        <w:numPr>
          <w:ilvl w:val="0"/>
          <w:numId w:val="13"/>
        </w:numPr>
        <w:spacing w:after="0" w:line="240" w:lineRule="auto"/>
        <w:jc w:val="center"/>
        <w:rPr>
          <w:rFonts w:ascii="Times New Roman" w:hAnsi="Times New Roman"/>
          <w:b/>
          <w:bCs/>
          <w:sz w:val="24"/>
          <w:szCs w:val="24"/>
        </w:rPr>
      </w:pPr>
      <w:r w:rsidRPr="002411C7">
        <w:rPr>
          <w:rFonts w:ascii="Times New Roman" w:hAnsi="Times New Roman"/>
          <w:b/>
          <w:bCs/>
          <w:color w:val="000000"/>
          <w:sz w:val="24"/>
          <w:szCs w:val="24"/>
        </w:rPr>
        <w:t>PERSONU DATU APSTRĀDE</w:t>
      </w:r>
      <w:r w:rsidR="00A7089A">
        <w:rPr>
          <w:rFonts w:ascii="Times New Roman" w:hAnsi="Times New Roman"/>
          <w:b/>
          <w:bCs/>
          <w:color w:val="000000"/>
          <w:sz w:val="24"/>
          <w:szCs w:val="24"/>
        </w:rPr>
        <w:t xml:space="preserve"> </w:t>
      </w:r>
    </w:p>
    <w:p w14:paraId="7AC373B4" w14:textId="77777777" w:rsidR="009F1B7D" w:rsidRPr="002411C7" w:rsidRDefault="009F1B7D" w:rsidP="00FA6808">
      <w:pPr>
        <w:pStyle w:val="Sarakstarindkopa"/>
        <w:numPr>
          <w:ilvl w:val="1"/>
          <w:numId w:val="13"/>
        </w:numPr>
        <w:spacing w:after="0" w:line="240" w:lineRule="auto"/>
        <w:ind w:left="0" w:firstLine="709"/>
        <w:jc w:val="both"/>
        <w:rPr>
          <w:rFonts w:ascii="Times New Roman" w:hAnsi="Times New Roman"/>
          <w:sz w:val="24"/>
          <w:szCs w:val="24"/>
        </w:rPr>
      </w:pPr>
      <w:r w:rsidRPr="002411C7">
        <w:rPr>
          <w:rFonts w:ascii="Times New Roman" w:hAnsi="Times New Roman"/>
          <w:sz w:val="24"/>
          <w:szCs w:val="24"/>
        </w:rPr>
        <w:t xml:space="preserve">Informējam, ka informācija par personas datu apstrādi saistībā ar pašvaldības iepirkumu procedūru veikšanu ir pieejama - </w:t>
      </w:r>
      <w:hyperlink r:id="rId16" w:history="1">
        <w:r w:rsidRPr="002411C7">
          <w:rPr>
            <w:rStyle w:val="Hipersaite"/>
            <w:rFonts w:ascii="Times New Roman" w:hAnsi="Times New Roman"/>
            <w:sz w:val="24"/>
            <w:szCs w:val="24"/>
          </w:rPr>
          <w:t>https://www.riga.lv/lv/rigas-valstspilsetas-pasvaldibas-personas-datu-aizsardzibas-politika</w:t>
        </w:r>
      </w:hyperlink>
      <w:r w:rsidRPr="002411C7">
        <w:rPr>
          <w:rFonts w:ascii="Times New Roman" w:hAnsi="Times New Roman"/>
          <w:sz w:val="24"/>
          <w:szCs w:val="24"/>
        </w:rPr>
        <w:t xml:space="preserve"> </w:t>
      </w:r>
    </w:p>
    <w:p w14:paraId="37A24993" w14:textId="77777777" w:rsidR="009F1B7D" w:rsidRPr="002411C7" w:rsidRDefault="009F1B7D" w:rsidP="00FA6808">
      <w:pPr>
        <w:pStyle w:val="Sarakstarindkopa"/>
        <w:numPr>
          <w:ilvl w:val="1"/>
          <w:numId w:val="13"/>
        </w:numPr>
        <w:spacing w:after="0" w:line="240" w:lineRule="auto"/>
        <w:ind w:left="0" w:firstLine="709"/>
        <w:jc w:val="both"/>
        <w:rPr>
          <w:rFonts w:ascii="Times New Roman" w:hAnsi="Times New Roman"/>
          <w:sz w:val="24"/>
          <w:szCs w:val="24"/>
        </w:rPr>
      </w:pPr>
      <w:r w:rsidRPr="002411C7">
        <w:rPr>
          <w:rFonts w:ascii="Times New Roman" w:hAnsi="Times New Roman"/>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68A9D242" w14:textId="77777777" w:rsidR="009F1B7D" w:rsidRPr="002411C7" w:rsidRDefault="009F1B7D" w:rsidP="00FA6808">
      <w:pPr>
        <w:pStyle w:val="Sarakstarindkopa"/>
        <w:numPr>
          <w:ilvl w:val="1"/>
          <w:numId w:val="13"/>
        </w:numPr>
        <w:spacing w:after="0" w:line="240" w:lineRule="auto"/>
        <w:ind w:left="0" w:firstLine="709"/>
        <w:jc w:val="both"/>
        <w:rPr>
          <w:rFonts w:ascii="Times New Roman" w:hAnsi="Times New Roman"/>
          <w:sz w:val="24"/>
          <w:szCs w:val="24"/>
        </w:rPr>
      </w:pPr>
      <w:r w:rsidRPr="002411C7">
        <w:rPr>
          <w:rFonts w:ascii="Times New Roman" w:hAnsi="Times New Roman"/>
          <w:sz w:val="24"/>
          <w:szCs w:val="24"/>
        </w:rPr>
        <w:t>Paredzams, ka Izpildītājs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572E3F33" w14:textId="77777777" w:rsidR="00F33733" w:rsidRPr="002411C7" w:rsidRDefault="00F33733" w:rsidP="00FA6808">
      <w:pPr>
        <w:pStyle w:val="ListParagraph2"/>
        <w:numPr>
          <w:ilvl w:val="0"/>
          <w:numId w:val="13"/>
        </w:numPr>
        <w:suppressAutoHyphens/>
        <w:spacing w:after="0" w:line="240" w:lineRule="auto"/>
        <w:jc w:val="center"/>
        <w:rPr>
          <w:rFonts w:ascii="Times New Roman" w:hAnsi="Times New Roman" w:cs="Times New Roman"/>
          <w:b/>
          <w:color w:val="000000"/>
          <w:sz w:val="24"/>
          <w:szCs w:val="24"/>
          <w:lang w:eastAsia="ar-SA"/>
        </w:rPr>
      </w:pPr>
      <w:r w:rsidRPr="002411C7">
        <w:rPr>
          <w:rFonts w:ascii="Times New Roman" w:hAnsi="Times New Roman" w:cs="Times New Roman"/>
          <w:b/>
          <w:color w:val="000000"/>
          <w:sz w:val="24"/>
          <w:szCs w:val="24"/>
          <w:lang w:eastAsia="ar-SA"/>
        </w:rPr>
        <w:t>PIELIKUMI</w:t>
      </w:r>
    </w:p>
    <w:p w14:paraId="5C008B42" w14:textId="77777777" w:rsidR="00F33733" w:rsidRPr="002411C7" w:rsidRDefault="00F33733" w:rsidP="00B475E5">
      <w:pPr>
        <w:pStyle w:val="ListParagraph2"/>
        <w:autoSpaceDE w:val="0"/>
        <w:autoSpaceDN w:val="0"/>
        <w:adjustRightInd w:val="0"/>
        <w:spacing w:after="0" w:line="240" w:lineRule="auto"/>
        <w:ind w:left="284"/>
        <w:jc w:val="both"/>
        <w:rPr>
          <w:rFonts w:ascii="Times New Roman" w:hAnsi="Times New Roman" w:cs="Times New Roman"/>
          <w:color w:val="000000"/>
          <w:sz w:val="24"/>
          <w:szCs w:val="24"/>
          <w:lang w:eastAsia="ar-SA"/>
        </w:rPr>
      </w:pPr>
      <w:bookmarkStart w:id="8" w:name="_Hlk144365556"/>
      <w:r w:rsidRPr="002411C7">
        <w:rPr>
          <w:rFonts w:ascii="Times New Roman" w:hAnsi="Times New Roman" w:cs="Times New Roman"/>
          <w:color w:val="000000"/>
          <w:sz w:val="24"/>
          <w:szCs w:val="24"/>
          <w:lang w:eastAsia="lv-LV"/>
        </w:rPr>
        <w:t>Nolikumam</w:t>
      </w:r>
      <w:r w:rsidRPr="002411C7">
        <w:rPr>
          <w:rFonts w:ascii="Times New Roman" w:hAnsi="Times New Roman" w:cs="Times New Roman"/>
          <w:color w:val="000000"/>
          <w:sz w:val="24"/>
          <w:szCs w:val="24"/>
          <w:lang w:eastAsia="ar-SA"/>
        </w:rPr>
        <w:t xml:space="preserve"> ir šādi pielikumi:</w:t>
      </w:r>
    </w:p>
    <w:p w14:paraId="796B0406" w14:textId="77777777" w:rsidR="00F33733" w:rsidRPr="002411C7" w:rsidRDefault="00EE3D2C" w:rsidP="00EE3D2C">
      <w:pPr>
        <w:pStyle w:val="ListParagraph2"/>
        <w:suppressAutoHyphens/>
        <w:spacing w:after="0" w:line="240" w:lineRule="auto"/>
        <w:ind w:left="0"/>
        <w:jc w:val="both"/>
        <w:rPr>
          <w:rFonts w:ascii="Times New Roman" w:hAnsi="Times New Roman" w:cs="Times New Roman"/>
          <w:color w:val="000000"/>
          <w:sz w:val="24"/>
          <w:szCs w:val="24"/>
          <w:lang w:eastAsia="ar-SA"/>
        </w:rPr>
      </w:pPr>
      <w:bookmarkStart w:id="9" w:name="_Hlk144197503"/>
      <w:r w:rsidRPr="009179DE">
        <w:rPr>
          <w:rFonts w:ascii="Times New Roman" w:hAnsi="Times New Roman" w:cs="Times New Roman"/>
          <w:color w:val="000000"/>
          <w:sz w:val="24"/>
          <w:szCs w:val="24"/>
          <w:lang w:eastAsia="ar-SA"/>
        </w:rPr>
        <w:t>1.</w:t>
      </w:r>
      <w:r w:rsidR="00F33733" w:rsidRPr="009179DE">
        <w:rPr>
          <w:rFonts w:ascii="Times New Roman" w:hAnsi="Times New Roman" w:cs="Times New Roman"/>
          <w:color w:val="000000"/>
          <w:sz w:val="24"/>
          <w:szCs w:val="24"/>
          <w:lang w:eastAsia="ar-SA"/>
        </w:rPr>
        <w:t>pielikums Tehniskā specifikācija</w:t>
      </w:r>
      <w:r w:rsidR="006E2250" w:rsidRPr="009179DE">
        <w:rPr>
          <w:rFonts w:ascii="Times New Roman" w:hAnsi="Times New Roman" w:cs="Times New Roman"/>
          <w:color w:val="000000"/>
          <w:sz w:val="24"/>
          <w:szCs w:val="24"/>
          <w:lang w:eastAsia="ar-SA"/>
        </w:rPr>
        <w:t xml:space="preserve"> </w:t>
      </w:r>
      <w:r w:rsidR="00B21CDF" w:rsidRPr="009179DE">
        <w:rPr>
          <w:rFonts w:ascii="Times New Roman" w:hAnsi="Times New Roman" w:cs="Times New Roman"/>
          <w:color w:val="000000"/>
          <w:sz w:val="24"/>
          <w:szCs w:val="24"/>
          <w:lang w:eastAsia="ar-SA"/>
        </w:rPr>
        <w:t>(atsevišķ</w:t>
      </w:r>
      <w:r w:rsidR="00AD6C85">
        <w:rPr>
          <w:rFonts w:ascii="Times New Roman" w:hAnsi="Times New Roman" w:cs="Times New Roman"/>
          <w:color w:val="000000"/>
          <w:sz w:val="24"/>
          <w:szCs w:val="24"/>
          <w:lang w:eastAsia="ar-SA"/>
        </w:rPr>
        <w:t>a</w:t>
      </w:r>
      <w:r w:rsidR="00B21CDF" w:rsidRPr="009179DE">
        <w:rPr>
          <w:rFonts w:ascii="Times New Roman" w:hAnsi="Times New Roman" w:cs="Times New Roman"/>
          <w:color w:val="000000"/>
          <w:sz w:val="24"/>
          <w:szCs w:val="24"/>
          <w:lang w:eastAsia="ar-SA"/>
        </w:rPr>
        <w:t xml:space="preserve"> </w:t>
      </w:r>
      <w:r w:rsidR="00AD6C85">
        <w:rPr>
          <w:rFonts w:ascii="Times New Roman" w:hAnsi="Times New Roman" w:cs="Times New Roman"/>
          <w:color w:val="000000"/>
          <w:sz w:val="24"/>
          <w:szCs w:val="24"/>
          <w:lang w:eastAsia="ar-SA"/>
        </w:rPr>
        <w:t>datne</w:t>
      </w:r>
      <w:r w:rsidR="00B21CDF" w:rsidRPr="009179DE">
        <w:rPr>
          <w:rFonts w:ascii="Times New Roman" w:hAnsi="Times New Roman" w:cs="Times New Roman"/>
          <w:color w:val="000000"/>
          <w:sz w:val="24"/>
          <w:szCs w:val="24"/>
          <w:lang w:eastAsia="ar-SA"/>
        </w:rPr>
        <w:t>)</w:t>
      </w:r>
      <w:r w:rsidR="007C57F7" w:rsidRPr="009179DE">
        <w:rPr>
          <w:rFonts w:ascii="Times New Roman" w:hAnsi="Times New Roman" w:cs="Times New Roman"/>
          <w:color w:val="000000"/>
          <w:sz w:val="24"/>
          <w:szCs w:val="24"/>
          <w:lang w:eastAsia="ar-SA"/>
        </w:rPr>
        <w:t>;</w:t>
      </w:r>
    </w:p>
    <w:bookmarkEnd w:id="9"/>
    <w:p w14:paraId="648915CA" w14:textId="55781CD8" w:rsidR="00F33733" w:rsidRPr="002411C7" w:rsidRDefault="00F33733" w:rsidP="00EE3D2C">
      <w:pPr>
        <w:pStyle w:val="ListParagraph2"/>
        <w:suppressAutoHyphens/>
        <w:spacing w:after="0" w:line="240" w:lineRule="auto"/>
        <w:ind w:left="0"/>
        <w:jc w:val="both"/>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 xml:space="preserve">2.pielikums </w:t>
      </w:r>
      <w:r w:rsidR="005A4093" w:rsidRPr="002411C7">
        <w:rPr>
          <w:rFonts w:ascii="Times New Roman" w:hAnsi="Times New Roman" w:cs="Times New Roman"/>
          <w:color w:val="000000"/>
          <w:sz w:val="24"/>
          <w:szCs w:val="24"/>
          <w:lang w:eastAsia="ar-SA"/>
        </w:rPr>
        <w:t>Pie</w:t>
      </w:r>
      <w:r w:rsidR="005A4093">
        <w:rPr>
          <w:rFonts w:ascii="Times New Roman" w:hAnsi="Times New Roman" w:cs="Times New Roman"/>
          <w:color w:val="000000"/>
          <w:sz w:val="24"/>
          <w:szCs w:val="24"/>
          <w:lang w:eastAsia="ar-SA"/>
        </w:rPr>
        <w:t>teikuma veidlapa</w:t>
      </w:r>
      <w:r w:rsidRPr="002411C7">
        <w:rPr>
          <w:rFonts w:ascii="Times New Roman" w:hAnsi="Times New Roman" w:cs="Times New Roman"/>
          <w:color w:val="000000"/>
          <w:sz w:val="24"/>
          <w:szCs w:val="24"/>
          <w:lang w:eastAsia="ar-SA"/>
        </w:rPr>
        <w:t>;</w:t>
      </w:r>
    </w:p>
    <w:p w14:paraId="7AAB3BD9" w14:textId="29D989BA" w:rsidR="007C57F7" w:rsidRPr="002411C7" w:rsidRDefault="00F67CD1" w:rsidP="00EE3D2C">
      <w:pPr>
        <w:pStyle w:val="ListParagraph2"/>
        <w:suppressAutoHyphens/>
        <w:spacing w:after="0" w:line="240" w:lineRule="auto"/>
        <w:ind w:left="0"/>
        <w:jc w:val="both"/>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3.</w:t>
      </w:r>
      <w:r w:rsidR="007C57F7" w:rsidRPr="002411C7">
        <w:rPr>
          <w:rFonts w:ascii="Times New Roman" w:hAnsi="Times New Roman" w:cs="Times New Roman"/>
          <w:color w:val="000000"/>
          <w:sz w:val="24"/>
          <w:szCs w:val="24"/>
          <w:lang w:eastAsia="ar-SA"/>
        </w:rPr>
        <w:t xml:space="preserve">pielikums </w:t>
      </w:r>
      <w:r w:rsidR="00CB6425">
        <w:rPr>
          <w:rFonts w:ascii="Times New Roman" w:hAnsi="Times New Roman" w:cs="Times New Roman"/>
          <w:color w:val="000000"/>
          <w:sz w:val="24"/>
          <w:szCs w:val="24"/>
          <w:lang w:eastAsia="ar-SA"/>
        </w:rPr>
        <w:t>Apliecinājums</w:t>
      </w:r>
      <w:r w:rsidR="007C57F7" w:rsidRPr="002411C7">
        <w:rPr>
          <w:rFonts w:ascii="Times New Roman" w:hAnsi="Times New Roman" w:cs="Times New Roman"/>
          <w:color w:val="000000"/>
          <w:sz w:val="24"/>
          <w:szCs w:val="24"/>
          <w:lang w:eastAsia="ar-SA"/>
        </w:rPr>
        <w:t>;</w:t>
      </w:r>
    </w:p>
    <w:p w14:paraId="6D4FBCD5" w14:textId="77777777" w:rsidR="00F33733" w:rsidRPr="002411C7" w:rsidRDefault="00861137" w:rsidP="00EE3D2C">
      <w:pPr>
        <w:pStyle w:val="ListParagraph2"/>
        <w:suppressAutoHyphens/>
        <w:spacing w:after="0" w:line="240" w:lineRule="auto"/>
        <w:ind w:left="0"/>
        <w:jc w:val="both"/>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4</w:t>
      </w:r>
      <w:r w:rsidR="00F33733" w:rsidRPr="002411C7">
        <w:rPr>
          <w:rFonts w:ascii="Times New Roman" w:hAnsi="Times New Roman" w:cs="Times New Roman"/>
          <w:color w:val="000000"/>
          <w:sz w:val="24"/>
          <w:szCs w:val="24"/>
          <w:lang w:eastAsia="ar-SA"/>
        </w:rPr>
        <w:t xml:space="preserve">.pielikums </w:t>
      </w:r>
      <w:r w:rsidR="00B21CDF" w:rsidRPr="002411C7">
        <w:rPr>
          <w:rFonts w:ascii="Times New Roman" w:hAnsi="Times New Roman" w:cs="Times New Roman"/>
          <w:color w:val="000000"/>
          <w:sz w:val="24"/>
          <w:szCs w:val="24"/>
          <w:lang w:eastAsia="ar-SA"/>
        </w:rPr>
        <w:t xml:space="preserve"> </w:t>
      </w:r>
      <w:r w:rsidR="00B21CDF" w:rsidRPr="002411C7">
        <w:rPr>
          <w:rFonts w:ascii="Times New Roman" w:hAnsi="Times New Roman" w:cs="Times New Roman"/>
          <w:iCs/>
          <w:sz w:val="24"/>
          <w:szCs w:val="24"/>
        </w:rPr>
        <w:t>Informācija par apakšuzņēmējiem</w:t>
      </w:r>
      <w:r w:rsidR="00B21CDF" w:rsidRPr="002411C7">
        <w:rPr>
          <w:rFonts w:ascii="Times New Roman" w:hAnsi="Times New Roman" w:cs="Times New Roman"/>
          <w:color w:val="000000"/>
          <w:sz w:val="24"/>
          <w:szCs w:val="24"/>
          <w:lang w:eastAsia="ar-SA"/>
        </w:rPr>
        <w:t>;</w:t>
      </w:r>
    </w:p>
    <w:p w14:paraId="458D3541" w14:textId="77777777" w:rsidR="00341FC3" w:rsidRPr="002411C7" w:rsidRDefault="002B228A" w:rsidP="00EE3D2C">
      <w:pPr>
        <w:pStyle w:val="ListParagraph2"/>
        <w:suppressAutoHyphens/>
        <w:spacing w:after="0" w:line="240" w:lineRule="auto"/>
        <w:ind w:left="0"/>
        <w:jc w:val="both"/>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4.1.pielikums</w:t>
      </w:r>
      <w:r w:rsidR="00E923BB">
        <w:rPr>
          <w:rFonts w:ascii="Times New Roman" w:hAnsi="Times New Roman" w:cs="Times New Roman"/>
          <w:color w:val="000000"/>
          <w:sz w:val="24"/>
          <w:szCs w:val="24"/>
          <w:lang w:eastAsia="ar-SA"/>
        </w:rPr>
        <w:t xml:space="preserve"> </w:t>
      </w:r>
      <w:r w:rsidR="00B21CDF" w:rsidRPr="002411C7">
        <w:rPr>
          <w:rFonts w:ascii="Times New Roman" w:hAnsi="Times New Roman" w:cs="Times New Roman"/>
          <w:sz w:val="24"/>
          <w:szCs w:val="24"/>
        </w:rPr>
        <w:t>Apakšuzņēmēja</w:t>
      </w:r>
      <w:r w:rsidR="00B906B5" w:rsidRPr="002411C7">
        <w:rPr>
          <w:rFonts w:ascii="Times New Roman" w:hAnsi="Times New Roman" w:cs="Times New Roman"/>
          <w:sz w:val="24"/>
          <w:szCs w:val="24"/>
        </w:rPr>
        <w:t xml:space="preserve"> </w:t>
      </w:r>
      <w:r w:rsidR="00B21CDF" w:rsidRPr="002411C7">
        <w:rPr>
          <w:rFonts w:ascii="Times New Roman" w:hAnsi="Times New Roman" w:cs="Times New Roman"/>
          <w:sz w:val="24"/>
          <w:szCs w:val="24"/>
        </w:rPr>
        <w:t>vai personas, uz kuras iespējām pretendents balstās, apliecinājums</w:t>
      </w:r>
      <w:r w:rsidRPr="002411C7">
        <w:rPr>
          <w:rFonts w:ascii="Times New Roman" w:hAnsi="Times New Roman" w:cs="Times New Roman"/>
          <w:color w:val="000000"/>
          <w:sz w:val="24"/>
          <w:szCs w:val="24"/>
          <w:lang w:eastAsia="ar-SA"/>
        </w:rPr>
        <w:t>;</w:t>
      </w:r>
    </w:p>
    <w:p w14:paraId="102D5DA7" w14:textId="46921CA1" w:rsidR="00CB6425" w:rsidRPr="005B7ACC" w:rsidRDefault="00264859" w:rsidP="005B7ACC">
      <w:pPr>
        <w:pStyle w:val="ListParagraph2"/>
        <w:suppressAutoHyphens/>
        <w:spacing w:after="0" w:line="240" w:lineRule="auto"/>
        <w:ind w:left="0"/>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5</w:t>
      </w:r>
      <w:r w:rsidR="007A12A2" w:rsidRPr="002411C7">
        <w:rPr>
          <w:rFonts w:ascii="Times New Roman" w:hAnsi="Times New Roman" w:cs="Times New Roman"/>
          <w:color w:val="000000"/>
          <w:sz w:val="24"/>
          <w:szCs w:val="24"/>
          <w:lang w:eastAsia="ar-SA"/>
        </w:rPr>
        <w:t xml:space="preserve">.pielikums </w:t>
      </w:r>
      <w:r w:rsidR="002F57B8" w:rsidRPr="002411C7">
        <w:rPr>
          <w:rFonts w:ascii="Times New Roman" w:hAnsi="Times New Roman" w:cs="Times New Roman"/>
          <w:color w:val="000000"/>
          <w:sz w:val="24"/>
          <w:szCs w:val="24"/>
          <w:lang w:eastAsia="ar-SA"/>
        </w:rPr>
        <w:t>Vispārīgā vienošanās</w:t>
      </w:r>
      <w:r w:rsidR="007A12A2" w:rsidRPr="002411C7">
        <w:rPr>
          <w:rFonts w:ascii="Times New Roman" w:hAnsi="Times New Roman" w:cs="Times New Roman"/>
          <w:color w:val="000000"/>
          <w:sz w:val="24"/>
          <w:szCs w:val="24"/>
          <w:lang w:eastAsia="ar-SA"/>
        </w:rPr>
        <w:t xml:space="preserve"> projekts (atsevišķ</w:t>
      </w:r>
      <w:r w:rsidR="00AD6C85">
        <w:rPr>
          <w:rFonts w:ascii="Times New Roman" w:hAnsi="Times New Roman" w:cs="Times New Roman"/>
          <w:color w:val="000000"/>
          <w:sz w:val="24"/>
          <w:szCs w:val="24"/>
          <w:lang w:eastAsia="ar-SA"/>
        </w:rPr>
        <w:t>a</w:t>
      </w:r>
      <w:r w:rsidR="007A12A2" w:rsidRPr="002411C7">
        <w:rPr>
          <w:rFonts w:ascii="Times New Roman" w:hAnsi="Times New Roman" w:cs="Times New Roman"/>
          <w:color w:val="000000"/>
          <w:sz w:val="24"/>
          <w:szCs w:val="24"/>
          <w:lang w:eastAsia="ar-SA"/>
        </w:rPr>
        <w:t xml:space="preserve"> </w:t>
      </w:r>
      <w:r w:rsidR="00AD6C85">
        <w:rPr>
          <w:rFonts w:ascii="Times New Roman" w:hAnsi="Times New Roman" w:cs="Times New Roman"/>
          <w:color w:val="000000"/>
          <w:sz w:val="24"/>
          <w:szCs w:val="24"/>
          <w:lang w:eastAsia="ar-SA"/>
        </w:rPr>
        <w:t>datne</w:t>
      </w:r>
      <w:bookmarkEnd w:id="8"/>
      <w:r w:rsidR="005B7ACC">
        <w:rPr>
          <w:rFonts w:ascii="Times New Roman" w:hAnsi="Times New Roman" w:cs="Times New Roman"/>
          <w:color w:val="000000"/>
          <w:sz w:val="24"/>
          <w:szCs w:val="24"/>
          <w:lang w:eastAsia="ar-SA"/>
        </w:rPr>
        <w:t>).</w:t>
      </w:r>
    </w:p>
    <w:p w14:paraId="7E3ABB71" w14:textId="5BBEDF69" w:rsidR="6A6DC97E" w:rsidRDefault="6A6DC97E" w:rsidP="6A6DC97E">
      <w:pPr>
        <w:spacing w:after="0" w:line="240" w:lineRule="auto"/>
        <w:jc w:val="both"/>
        <w:rPr>
          <w:rFonts w:ascii="Times New Roman" w:hAnsi="Times New Roman" w:cs="Times New Roman"/>
          <w:color w:val="000000" w:themeColor="text1"/>
          <w:sz w:val="24"/>
          <w:szCs w:val="24"/>
          <w:lang w:eastAsia="ar-SA"/>
        </w:rPr>
      </w:pPr>
    </w:p>
    <w:p w14:paraId="0F583B74" w14:textId="6D8A1CFB" w:rsidR="6A6DC97E" w:rsidRDefault="6A6DC97E" w:rsidP="6A6DC97E">
      <w:pPr>
        <w:spacing w:after="0" w:line="240" w:lineRule="auto"/>
        <w:jc w:val="both"/>
        <w:rPr>
          <w:rFonts w:ascii="Times New Roman" w:hAnsi="Times New Roman" w:cs="Times New Roman"/>
          <w:color w:val="000000" w:themeColor="text1"/>
          <w:sz w:val="24"/>
          <w:szCs w:val="24"/>
          <w:lang w:eastAsia="ar-SA"/>
        </w:rPr>
      </w:pPr>
    </w:p>
    <w:p w14:paraId="4BE4CCEA" w14:textId="77777777" w:rsidR="00027F3B" w:rsidRDefault="00027F3B" w:rsidP="6A6DC97E">
      <w:pPr>
        <w:spacing w:after="0" w:line="240" w:lineRule="auto"/>
        <w:jc w:val="both"/>
        <w:rPr>
          <w:rFonts w:ascii="Times New Roman" w:hAnsi="Times New Roman" w:cs="Times New Roman"/>
          <w:color w:val="000000" w:themeColor="text1"/>
          <w:sz w:val="24"/>
          <w:szCs w:val="24"/>
          <w:lang w:eastAsia="ar-SA"/>
        </w:rPr>
      </w:pPr>
    </w:p>
    <w:p w14:paraId="50156789" w14:textId="77777777" w:rsidR="00027F3B" w:rsidRDefault="00027F3B" w:rsidP="6A6DC97E">
      <w:pPr>
        <w:spacing w:after="0" w:line="240" w:lineRule="auto"/>
        <w:jc w:val="both"/>
        <w:rPr>
          <w:rFonts w:ascii="Times New Roman" w:hAnsi="Times New Roman" w:cs="Times New Roman"/>
          <w:color w:val="000000" w:themeColor="text1"/>
          <w:sz w:val="24"/>
          <w:szCs w:val="24"/>
          <w:lang w:eastAsia="ar-SA"/>
        </w:rPr>
      </w:pPr>
    </w:p>
    <w:p w14:paraId="71161341" w14:textId="77777777" w:rsidR="00027F3B" w:rsidRDefault="00027F3B" w:rsidP="6A6DC97E">
      <w:pPr>
        <w:spacing w:after="0" w:line="240" w:lineRule="auto"/>
        <w:jc w:val="both"/>
        <w:rPr>
          <w:rFonts w:ascii="Times New Roman" w:hAnsi="Times New Roman" w:cs="Times New Roman"/>
          <w:color w:val="000000" w:themeColor="text1"/>
          <w:sz w:val="24"/>
          <w:szCs w:val="24"/>
          <w:lang w:eastAsia="ar-SA"/>
        </w:rPr>
      </w:pPr>
    </w:p>
    <w:p w14:paraId="16403305" w14:textId="77777777" w:rsidR="00027F3B" w:rsidRDefault="00027F3B" w:rsidP="6A6DC97E">
      <w:pPr>
        <w:spacing w:after="0" w:line="240" w:lineRule="auto"/>
        <w:jc w:val="both"/>
        <w:rPr>
          <w:rFonts w:ascii="Times New Roman" w:hAnsi="Times New Roman" w:cs="Times New Roman"/>
          <w:color w:val="000000" w:themeColor="text1"/>
          <w:sz w:val="24"/>
          <w:szCs w:val="24"/>
          <w:lang w:eastAsia="ar-SA"/>
        </w:rPr>
      </w:pPr>
    </w:p>
    <w:p w14:paraId="5ADC4CBE" w14:textId="77777777" w:rsidR="00027F3B" w:rsidRDefault="00027F3B" w:rsidP="6A6DC97E">
      <w:pPr>
        <w:spacing w:after="0" w:line="240" w:lineRule="auto"/>
        <w:jc w:val="both"/>
        <w:rPr>
          <w:rFonts w:ascii="Times New Roman" w:hAnsi="Times New Roman" w:cs="Times New Roman"/>
          <w:color w:val="000000" w:themeColor="text1"/>
          <w:sz w:val="24"/>
          <w:szCs w:val="24"/>
          <w:lang w:eastAsia="ar-SA"/>
        </w:rPr>
      </w:pPr>
    </w:p>
    <w:p w14:paraId="4BC396B2" w14:textId="77777777" w:rsidR="00027F3B" w:rsidRDefault="00027F3B" w:rsidP="6A6DC97E">
      <w:pPr>
        <w:spacing w:after="0" w:line="240" w:lineRule="auto"/>
        <w:jc w:val="both"/>
        <w:rPr>
          <w:rFonts w:ascii="Times New Roman" w:hAnsi="Times New Roman" w:cs="Times New Roman"/>
          <w:color w:val="000000" w:themeColor="text1"/>
          <w:sz w:val="24"/>
          <w:szCs w:val="24"/>
          <w:lang w:eastAsia="ar-SA"/>
        </w:rPr>
      </w:pPr>
    </w:p>
    <w:p w14:paraId="247A85D8" w14:textId="77777777" w:rsidR="00027F3B" w:rsidRDefault="00027F3B" w:rsidP="6A6DC97E">
      <w:pPr>
        <w:spacing w:after="0" w:line="240" w:lineRule="auto"/>
        <w:jc w:val="both"/>
        <w:rPr>
          <w:rFonts w:ascii="Times New Roman" w:hAnsi="Times New Roman" w:cs="Times New Roman"/>
          <w:color w:val="000000" w:themeColor="text1"/>
          <w:sz w:val="24"/>
          <w:szCs w:val="24"/>
          <w:lang w:eastAsia="ar-SA"/>
        </w:rPr>
      </w:pPr>
    </w:p>
    <w:p w14:paraId="14A599B4" w14:textId="1CDE2E92" w:rsidR="6A6DC97E" w:rsidRDefault="6A6DC97E" w:rsidP="6A6DC97E">
      <w:pPr>
        <w:spacing w:after="0" w:line="240" w:lineRule="auto"/>
        <w:jc w:val="both"/>
        <w:rPr>
          <w:rFonts w:ascii="Times New Roman" w:hAnsi="Times New Roman" w:cs="Times New Roman"/>
          <w:color w:val="000000" w:themeColor="text1"/>
          <w:sz w:val="24"/>
          <w:szCs w:val="24"/>
          <w:lang w:eastAsia="ar-SA"/>
        </w:rPr>
      </w:pPr>
    </w:p>
    <w:p w14:paraId="7DE0BAA3" w14:textId="77777777" w:rsidR="00BA3FC8" w:rsidRPr="002411C7" w:rsidRDefault="00BA3FC8" w:rsidP="00AD6C85">
      <w:pPr>
        <w:spacing w:after="0" w:line="240" w:lineRule="auto"/>
        <w:jc w:val="right"/>
        <w:rPr>
          <w:rFonts w:ascii="Times New Roman" w:hAnsi="Times New Roman" w:cs="Times New Roman"/>
          <w:color w:val="000000"/>
          <w:sz w:val="24"/>
          <w:szCs w:val="24"/>
          <w:lang w:eastAsia="ar-SA"/>
        </w:rPr>
      </w:pPr>
      <w:bookmarkStart w:id="10" w:name="_Hlk144114794"/>
      <w:r w:rsidRPr="002411C7">
        <w:rPr>
          <w:rFonts w:ascii="Times New Roman" w:hAnsi="Times New Roman" w:cs="Times New Roman"/>
          <w:color w:val="000000"/>
          <w:sz w:val="24"/>
          <w:szCs w:val="24"/>
          <w:lang w:eastAsia="ar-SA"/>
        </w:rPr>
        <w:lastRenderedPageBreak/>
        <w:t>2. pielikums</w:t>
      </w:r>
    </w:p>
    <w:p w14:paraId="520F6C40" w14:textId="77777777" w:rsidR="00BA3FC8" w:rsidRPr="002411C7" w:rsidRDefault="00BA3FC8" w:rsidP="00BA3FC8">
      <w:pPr>
        <w:spacing w:after="0" w:line="240" w:lineRule="auto"/>
        <w:jc w:val="right"/>
        <w:rPr>
          <w:rFonts w:ascii="Times New Roman" w:eastAsia="Times New Roman" w:hAnsi="Times New Roman" w:cs="Times New Roman"/>
          <w:bCs/>
          <w:i/>
          <w:iCs/>
          <w:sz w:val="24"/>
          <w:szCs w:val="24"/>
          <w:lang w:eastAsia="lv-LV"/>
        </w:rPr>
      </w:pPr>
      <w:r w:rsidRPr="002411C7">
        <w:rPr>
          <w:rFonts w:ascii="Times New Roman" w:hAnsi="Times New Roman" w:cs="Times New Roman"/>
          <w:i/>
          <w:iCs/>
          <w:color w:val="000000"/>
          <w:sz w:val="24"/>
          <w:szCs w:val="24"/>
          <w:lang w:eastAsia="ar-SA"/>
        </w:rPr>
        <w:t xml:space="preserve">Iepirkuma Nr. </w:t>
      </w:r>
      <w:r w:rsidR="00EC4B57">
        <w:rPr>
          <w:rFonts w:ascii="Times New Roman" w:hAnsi="Times New Roman" w:cs="Times New Roman"/>
          <w:i/>
          <w:iCs/>
          <w:color w:val="000000"/>
          <w:sz w:val="24"/>
          <w:szCs w:val="24"/>
          <w:lang w:eastAsia="ar-SA"/>
        </w:rPr>
        <w:t>CAIP 2024/</w:t>
      </w:r>
      <w:r w:rsidR="00034E78">
        <w:rPr>
          <w:rFonts w:ascii="Times New Roman" w:hAnsi="Times New Roman" w:cs="Times New Roman"/>
          <w:i/>
          <w:iCs/>
          <w:color w:val="000000"/>
          <w:sz w:val="24"/>
          <w:szCs w:val="24"/>
          <w:lang w:eastAsia="ar-SA"/>
        </w:rPr>
        <w:t>49</w:t>
      </w:r>
      <w:r w:rsidRPr="002411C7">
        <w:rPr>
          <w:rFonts w:ascii="Times New Roman" w:hAnsi="Times New Roman" w:cs="Times New Roman"/>
          <w:i/>
          <w:iCs/>
          <w:color w:val="000000"/>
          <w:sz w:val="24"/>
          <w:szCs w:val="24"/>
          <w:lang w:eastAsia="ar-SA"/>
        </w:rPr>
        <w:t xml:space="preserve"> nolikumam</w:t>
      </w:r>
    </w:p>
    <w:bookmarkEnd w:id="10"/>
    <w:p w14:paraId="484E0513" w14:textId="77777777" w:rsidR="00821555" w:rsidRPr="002411C7" w:rsidRDefault="00821555" w:rsidP="00821555">
      <w:pPr>
        <w:spacing w:after="0" w:line="240" w:lineRule="auto"/>
        <w:jc w:val="right"/>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VEIDLAPA</w:t>
      </w:r>
    </w:p>
    <w:p w14:paraId="17AD93B2" w14:textId="77777777" w:rsidR="00E355DF" w:rsidRPr="002411C7" w:rsidRDefault="00E355DF" w:rsidP="00425D88">
      <w:pPr>
        <w:widowControl w:val="0"/>
        <w:overflowPunct w:val="0"/>
        <w:autoSpaceDE w:val="0"/>
        <w:autoSpaceDN w:val="0"/>
        <w:adjustRightInd w:val="0"/>
        <w:spacing w:after="0" w:line="240" w:lineRule="auto"/>
        <w:jc w:val="center"/>
        <w:rPr>
          <w:rFonts w:ascii="Times New Roman" w:eastAsia="Times New Roman" w:hAnsi="Times New Roman" w:cs="Times New Roman"/>
          <w:b/>
          <w:kern w:val="28"/>
          <w:sz w:val="24"/>
          <w:szCs w:val="24"/>
          <w:lang w:eastAsia="lv-LV"/>
        </w:rPr>
      </w:pPr>
    </w:p>
    <w:p w14:paraId="0DE4B5B7" w14:textId="77777777" w:rsidR="00BC6F38" w:rsidRPr="002411C7" w:rsidRDefault="00BC6F38" w:rsidP="00425D88">
      <w:pPr>
        <w:widowControl w:val="0"/>
        <w:overflowPunct w:val="0"/>
        <w:autoSpaceDE w:val="0"/>
        <w:autoSpaceDN w:val="0"/>
        <w:adjustRightInd w:val="0"/>
        <w:spacing w:after="0" w:line="240" w:lineRule="auto"/>
        <w:jc w:val="center"/>
        <w:rPr>
          <w:rFonts w:ascii="Times New Roman" w:eastAsia="Times New Roman" w:hAnsi="Times New Roman" w:cs="Times New Roman"/>
          <w:b/>
          <w:kern w:val="28"/>
          <w:sz w:val="24"/>
          <w:szCs w:val="24"/>
          <w:lang w:eastAsia="lv-LV"/>
        </w:rPr>
      </w:pPr>
    </w:p>
    <w:p w14:paraId="3B15DB84" w14:textId="77777777" w:rsidR="00425D88" w:rsidRPr="00034E78" w:rsidRDefault="00425D88" w:rsidP="00425D88">
      <w:pPr>
        <w:widowControl w:val="0"/>
        <w:overflowPunct w:val="0"/>
        <w:autoSpaceDE w:val="0"/>
        <w:autoSpaceDN w:val="0"/>
        <w:adjustRightInd w:val="0"/>
        <w:spacing w:after="0" w:line="240" w:lineRule="auto"/>
        <w:jc w:val="center"/>
        <w:rPr>
          <w:rFonts w:ascii="Times New Roman" w:eastAsia="Times New Roman" w:hAnsi="Times New Roman" w:cs="Times New Roman"/>
          <w:b/>
          <w:kern w:val="28"/>
          <w:sz w:val="24"/>
          <w:szCs w:val="24"/>
          <w:lang w:eastAsia="lv-LV"/>
        </w:rPr>
      </w:pPr>
      <w:r w:rsidRPr="00034E78">
        <w:rPr>
          <w:rFonts w:ascii="Times New Roman" w:eastAsia="Times New Roman" w:hAnsi="Times New Roman" w:cs="Times New Roman"/>
          <w:b/>
          <w:kern w:val="28"/>
          <w:sz w:val="24"/>
          <w:szCs w:val="24"/>
          <w:lang w:eastAsia="lv-LV"/>
        </w:rPr>
        <w:t>Iepirkuma</w:t>
      </w:r>
    </w:p>
    <w:p w14:paraId="024846BE" w14:textId="77777777" w:rsidR="00425D88" w:rsidRPr="00034E78" w:rsidRDefault="00D91635" w:rsidP="00425D88">
      <w:pPr>
        <w:keepNext/>
        <w:tabs>
          <w:tab w:val="left" w:pos="3960"/>
        </w:tabs>
        <w:spacing w:after="40" w:line="240" w:lineRule="auto"/>
        <w:contextualSpacing/>
        <w:jc w:val="center"/>
        <w:outlineLvl w:val="0"/>
        <w:rPr>
          <w:rFonts w:ascii="Times New Roman" w:eastAsia="Times New Roman" w:hAnsi="Times New Roman" w:cs="Times New Roman"/>
          <w:b/>
          <w:sz w:val="24"/>
          <w:szCs w:val="24"/>
        </w:rPr>
      </w:pPr>
      <w:bookmarkStart w:id="11" w:name="_Hlk125729252"/>
      <w:r w:rsidRPr="00034E78">
        <w:rPr>
          <w:rFonts w:ascii="Times New Roman" w:eastAsia="Times New Roman" w:hAnsi="Times New Roman" w:cs="Times New Roman"/>
          <w:b/>
          <w:sz w:val="24"/>
          <w:szCs w:val="24"/>
        </w:rPr>
        <w:t>“</w:t>
      </w:r>
      <w:bookmarkStart w:id="12" w:name="_Hlk167372509"/>
      <w:r w:rsidR="00034E78" w:rsidRPr="00034E78">
        <w:rPr>
          <w:rFonts w:ascii="Times New Roman" w:hAnsi="Times New Roman" w:cs="Times New Roman"/>
          <w:b/>
          <w:sz w:val="24"/>
          <w:szCs w:val="24"/>
        </w:rPr>
        <w:t xml:space="preserve">Privātā pirmsskolas izglītības pakalpojuma iegāde projekta “Bērnu pieskatīšanas pakalpojums Rīgas </w:t>
      </w:r>
      <w:proofErr w:type="spellStart"/>
      <w:r w:rsidR="00034E78" w:rsidRPr="00034E78">
        <w:rPr>
          <w:rFonts w:ascii="Times New Roman" w:hAnsi="Times New Roman" w:cs="Times New Roman"/>
          <w:b/>
          <w:sz w:val="24"/>
          <w:szCs w:val="24"/>
        </w:rPr>
        <w:t>valstspilsētas</w:t>
      </w:r>
      <w:proofErr w:type="spellEnd"/>
      <w:r w:rsidR="00034E78" w:rsidRPr="00034E78">
        <w:rPr>
          <w:rFonts w:ascii="Times New Roman" w:hAnsi="Times New Roman" w:cs="Times New Roman"/>
          <w:b/>
          <w:sz w:val="24"/>
          <w:szCs w:val="24"/>
        </w:rPr>
        <w:t xml:space="preserve"> pašvaldībā” ietvaros</w:t>
      </w:r>
      <w:bookmarkEnd w:id="12"/>
      <w:r w:rsidRPr="00034E78">
        <w:rPr>
          <w:rFonts w:ascii="Times New Roman" w:eastAsia="Times New Roman" w:hAnsi="Times New Roman" w:cs="Times New Roman"/>
          <w:b/>
          <w:sz w:val="24"/>
          <w:szCs w:val="24"/>
        </w:rPr>
        <w:t>”</w:t>
      </w:r>
      <w:r w:rsidR="00425D88" w:rsidRPr="00034E78">
        <w:rPr>
          <w:rFonts w:ascii="Times New Roman" w:eastAsia="Times New Roman" w:hAnsi="Times New Roman" w:cs="Times New Roman"/>
          <w:b/>
          <w:sz w:val="24"/>
          <w:szCs w:val="24"/>
        </w:rPr>
        <w:t>,</w:t>
      </w:r>
    </w:p>
    <w:p w14:paraId="677D9371" w14:textId="77777777" w:rsidR="00BA3FC8" w:rsidRPr="002411C7" w:rsidRDefault="00425D88" w:rsidP="00425D88">
      <w:pPr>
        <w:jc w:val="center"/>
        <w:rPr>
          <w:rFonts w:ascii="Times New Roman" w:hAnsi="Times New Roman" w:cs="Times New Roman"/>
          <w:b/>
          <w:snapToGrid w:val="0"/>
          <w:sz w:val="24"/>
          <w:szCs w:val="24"/>
        </w:rPr>
      </w:pPr>
      <w:r w:rsidRPr="002411C7">
        <w:rPr>
          <w:rFonts w:ascii="Times New Roman" w:eastAsia="Times New Roman" w:hAnsi="Times New Roman" w:cs="Times New Roman"/>
          <w:b/>
          <w:kern w:val="28"/>
          <w:sz w:val="24"/>
          <w:szCs w:val="24"/>
          <w:lang w:eastAsia="lv-LV"/>
        </w:rPr>
        <w:t>identifikācijas Nr.</w:t>
      </w:r>
      <w:r w:rsidRPr="002411C7">
        <w:rPr>
          <w:rFonts w:ascii="Times New Roman" w:eastAsia="Times New Roman" w:hAnsi="Times New Roman" w:cs="Times New Roman"/>
          <w:b/>
          <w:color w:val="000000"/>
          <w:kern w:val="28"/>
          <w:sz w:val="24"/>
          <w:szCs w:val="24"/>
          <w:lang w:eastAsia="ar-SA"/>
        </w:rPr>
        <w:t xml:space="preserve"> </w:t>
      </w:r>
      <w:r w:rsidR="00EC4B57">
        <w:rPr>
          <w:rFonts w:ascii="Times New Roman" w:eastAsia="Times New Roman" w:hAnsi="Times New Roman" w:cs="Times New Roman"/>
          <w:b/>
          <w:color w:val="000000"/>
          <w:kern w:val="28"/>
          <w:sz w:val="24"/>
          <w:szCs w:val="24"/>
          <w:lang w:eastAsia="ar-SA"/>
        </w:rPr>
        <w:t>CAIP 2024/</w:t>
      </w:r>
      <w:bookmarkEnd w:id="11"/>
      <w:r w:rsidR="00034E78">
        <w:rPr>
          <w:rFonts w:ascii="Times New Roman" w:eastAsia="Times New Roman" w:hAnsi="Times New Roman" w:cs="Times New Roman"/>
          <w:b/>
          <w:color w:val="000000"/>
          <w:kern w:val="28"/>
          <w:sz w:val="24"/>
          <w:szCs w:val="24"/>
          <w:lang w:eastAsia="ar-SA"/>
        </w:rPr>
        <w:t>49</w:t>
      </w:r>
    </w:p>
    <w:p w14:paraId="0A010980" w14:textId="77777777" w:rsidR="00BA3FC8" w:rsidRPr="002411C7" w:rsidRDefault="00BA3FC8" w:rsidP="00BA3FC8">
      <w:pPr>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PIEDĀVĀJUMS</w:t>
      </w:r>
    </w:p>
    <w:p w14:paraId="1C350B66" w14:textId="77777777" w:rsidR="00BD1586" w:rsidRDefault="784A2161" w:rsidP="00BA3FC8">
      <w:pPr>
        <w:spacing w:after="0" w:line="240" w:lineRule="auto"/>
        <w:jc w:val="center"/>
        <w:rPr>
          <w:rFonts w:ascii="Times New Roman" w:eastAsia="Times New Roman" w:hAnsi="Times New Roman" w:cs="Times New Roman"/>
          <w:sz w:val="24"/>
          <w:szCs w:val="24"/>
          <w:lang w:eastAsia="lv-LV"/>
        </w:rPr>
      </w:pPr>
      <w:r w:rsidRPr="6A6DC97E">
        <w:rPr>
          <w:rFonts w:ascii="Times New Roman" w:eastAsia="Times New Roman" w:hAnsi="Times New Roman" w:cs="Times New Roman"/>
          <w:sz w:val="24"/>
          <w:szCs w:val="24"/>
          <w:lang w:eastAsia="lv-LV"/>
        </w:rPr>
        <w:t>(uz pretendenta veidlapas)</w:t>
      </w:r>
    </w:p>
    <w:p w14:paraId="63E66597" w14:textId="77777777" w:rsidR="008F7DB5" w:rsidRDefault="008F7DB5" w:rsidP="00BA3FC8">
      <w:pPr>
        <w:spacing w:after="0" w:line="240" w:lineRule="auto"/>
        <w:jc w:val="center"/>
        <w:rPr>
          <w:rFonts w:ascii="Times New Roman" w:eastAsia="Times New Roman" w:hAnsi="Times New Roman" w:cs="Times New Roman"/>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4005"/>
        <w:gridCol w:w="2939"/>
      </w:tblGrid>
      <w:tr w:rsidR="008F7DB5" w:rsidRPr="008F7DB5" w14:paraId="4D88210E" w14:textId="77777777" w:rsidTr="005D6DF1">
        <w:tc>
          <w:tcPr>
            <w:tcW w:w="1288" w:type="pct"/>
            <w:tcBorders>
              <w:top w:val="nil"/>
              <w:left w:val="nil"/>
              <w:right w:val="nil"/>
            </w:tcBorders>
          </w:tcPr>
          <w:p w14:paraId="3F2227D8" w14:textId="77777777" w:rsidR="008F7DB5" w:rsidRPr="008F7DB5" w:rsidRDefault="008F7DB5" w:rsidP="008F7DB5">
            <w:pPr>
              <w:spacing w:after="0" w:line="240" w:lineRule="auto"/>
              <w:jc w:val="center"/>
              <w:rPr>
                <w:rFonts w:ascii="Times New Roman" w:eastAsia="Times New Roman" w:hAnsi="Times New Roman" w:cs="Times New Roman"/>
                <w:sz w:val="24"/>
                <w:szCs w:val="24"/>
                <w:lang w:eastAsia="lv-LV"/>
              </w:rPr>
            </w:pPr>
          </w:p>
        </w:tc>
        <w:tc>
          <w:tcPr>
            <w:tcW w:w="2141" w:type="pct"/>
            <w:tcBorders>
              <w:top w:val="nil"/>
              <w:left w:val="nil"/>
              <w:bottom w:val="nil"/>
              <w:right w:val="nil"/>
            </w:tcBorders>
          </w:tcPr>
          <w:p w14:paraId="1C5F6077" w14:textId="77777777" w:rsidR="008F7DB5" w:rsidRPr="008F7DB5" w:rsidRDefault="008F7DB5" w:rsidP="008F7DB5">
            <w:pPr>
              <w:spacing w:after="0" w:line="240" w:lineRule="auto"/>
              <w:jc w:val="center"/>
              <w:rPr>
                <w:rFonts w:ascii="Times New Roman" w:eastAsia="Times New Roman" w:hAnsi="Times New Roman" w:cs="Times New Roman"/>
                <w:sz w:val="24"/>
                <w:szCs w:val="24"/>
                <w:lang w:eastAsia="lv-LV"/>
              </w:rPr>
            </w:pPr>
          </w:p>
        </w:tc>
        <w:tc>
          <w:tcPr>
            <w:tcW w:w="1571" w:type="pct"/>
            <w:tcBorders>
              <w:top w:val="nil"/>
              <w:left w:val="nil"/>
              <w:right w:val="nil"/>
            </w:tcBorders>
          </w:tcPr>
          <w:p w14:paraId="1204644A" w14:textId="77777777" w:rsidR="008F7DB5" w:rsidRPr="008F7DB5" w:rsidRDefault="008F7DB5" w:rsidP="008F7DB5">
            <w:pPr>
              <w:spacing w:after="0" w:line="240" w:lineRule="auto"/>
              <w:jc w:val="center"/>
              <w:rPr>
                <w:rFonts w:ascii="Times New Roman" w:eastAsia="Times New Roman" w:hAnsi="Times New Roman" w:cs="Times New Roman"/>
                <w:sz w:val="24"/>
                <w:szCs w:val="24"/>
                <w:lang w:eastAsia="lv-LV"/>
              </w:rPr>
            </w:pPr>
          </w:p>
        </w:tc>
      </w:tr>
      <w:tr w:rsidR="008F7DB5" w:rsidRPr="008F7DB5" w14:paraId="35DB72B3" w14:textId="77777777" w:rsidTr="005D6DF1">
        <w:tc>
          <w:tcPr>
            <w:tcW w:w="1288" w:type="pct"/>
            <w:tcBorders>
              <w:left w:val="nil"/>
              <w:bottom w:val="nil"/>
              <w:right w:val="nil"/>
            </w:tcBorders>
          </w:tcPr>
          <w:p w14:paraId="7A68FC6F" w14:textId="77777777" w:rsidR="008F7DB5" w:rsidRPr="008F7DB5" w:rsidRDefault="008F7DB5" w:rsidP="008F7DB5">
            <w:pPr>
              <w:spacing w:after="0" w:line="240" w:lineRule="auto"/>
              <w:jc w:val="center"/>
              <w:rPr>
                <w:rFonts w:ascii="Times New Roman" w:eastAsia="Times New Roman" w:hAnsi="Times New Roman" w:cs="Times New Roman"/>
                <w:sz w:val="24"/>
                <w:szCs w:val="24"/>
                <w:vertAlign w:val="superscript"/>
                <w:lang w:eastAsia="lv-LV"/>
              </w:rPr>
            </w:pPr>
            <w:r w:rsidRPr="008F7DB5">
              <w:rPr>
                <w:rFonts w:ascii="Times New Roman" w:eastAsia="Times New Roman" w:hAnsi="Times New Roman" w:cs="Times New Roman"/>
                <w:sz w:val="24"/>
                <w:szCs w:val="24"/>
                <w:vertAlign w:val="superscript"/>
                <w:lang w:eastAsia="lv-LV"/>
              </w:rPr>
              <w:t>Vieta</w:t>
            </w:r>
          </w:p>
        </w:tc>
        <w:tc>
          <w:tcPr>
            <w:tcW w:w="2141" w:type="pct"/>
            <w:tcBorders>
              <w:top w:val="nil"/>
              <w:left w:val="nil"/>
              <w:bottom w:val="nil"/>
              <w:right w:val="nil"/>
            </w:tcBorders>
          </w:tcPr>
          <w:p w14:paraId="28A9332D" w14:textId="77777777" w:rsidR="008F7DB5" w:rsidRPr="008F7DB5" w:rsidRDefault="008F7DB5" w:rsidP="008F7DB5">
            <w:pPr>
              <w:spacing w:after="0" w:line="240" w:lineRule="auto"/>
              <w:jc w:val="center"/>
              <w:rPr>
                <w:rFonts w:ascii="Times New Roman" w:eastAsia="Times New Roman" w:hAnsi="Times New Roman" w:cs="Times New Roman"/>
                <w:sz w:val="24"/>
                <w:szCs w:val="24"/>
                <w:vertAlign w:val="superscript"/>
                <w:lang w:eastAsia="lv-LV"/>
              </w:rPr>
            </w:pPr>
          </w:p>
        </w:tc>
        <w:tc>
          <w:tcPr>
            <w:tcW w:w="1571" w:type="pct"/>
            <w:tcBorders>
              <w:left w:val="nil"/>
              <w:bottom w:val="nil"/>
              <w:right w:val="nil"/>
            </w:tcBorders>
          </w:tcPr>
          <w:p w14:paraId="7E1CFAC5" w14:textId="77777777" w:rsidR="008F7DB5" w:rsidRPr="008F7DB5" w:rsidRDefault="008F7DB5" w:rsidP="008F7DB5">
            <w:pPr>
              <w:spacing w:after="0" w:line="240" w:lineRule="auto"/>
              <w:jc w:val="center"/>
              <w:rPr>
                <w:rFonts w:ascii="Times New Roman" w:eastAsia="Times New Roman" w:hAnsi="Times New Roman" w:cs="Times New Roman"/>
                <w:sz w:val="24"/>
                <w:szCs w:val="24"/>
                <w:vertAlign w:val="superscript"/>
                <w:lang w:eastAsia="lv-LV"/>
              </w:rPr>
            </w:pPr>
            <w:r w:rsidRPr="008F7DB5">
              <w:rPr>
                <w:rFonts w:ascii="Times New Roman" w:eastAsia="Times New Roman" w:hAnsi="Times New Roman" w:cs="Times New Roman"/>
                <w:sz w:val="24"/>
                <w:szCs w:val="24"/>
                <w:vertAlign w:val="superscript"/>
                <w:lang w:eastAsia="lv-LV"/>
              </w:rPr>
              <w:t>Datums</w:t>
            </w:r>
          </w:p>
          <w:p w14:paraId="38CD44F6" w14:textId="77777777" w:rsidR="008F7DB5" w:rsidRPr="008F7DB5" w:rsidRDefault="008F7DB5" w:rsidP="008F7DB5">
            <w:pPr>
              <w:spacing w:after="0" w:line="240" w:lineRule="auto"/>
              <w:jc w:val="center"/>
              <w:rPr>
                <w:rFonts w:ascii="Times New Roman" w:eastAsia="Times New Roman" w:hAnsi="Times New Roman" w:cs="Times New Roman"/>
                <w:sz w:val="24"/>
                <w:szCs w:val="24"/>
                <w:vertAlign w:val="superscript"/>
                <w:lang w:eastAsia="lv-LV"/>
              </w:rPr>
            </w:pPr>
          </w:p>
        </w:tc>
      </w:tr>
    </w:tbl>
    <w:p w14:paraId="392FCCCF" w14:textId="77777777" w:rsidR="00103754" w:rsidRPr="00103754" w:rsidRDefault="00103754" w:rsidP="008F7DB5">
      <w:pPr>
        <w:spacing w:after="0" w:line="240" w:lineRule="auto"/>
        <w:rPr>
          <w:rFonts w:ascii="Times New Roman" w:eastAsia="Times New Roman" w:hAnsi="Times New Roman" w:cs="Times New Roman"/>
          <w:sz w:val="24"/>
          <w:szCs w:val="24"/>
          <w:vertAlign w:val="superscript"/>
          <w:lang w:eastAsia="lv-LV"/>
        </w:rPr>
      </w:pPr>
    </w:p>
    <w:p w14:paraId="6D4FCDA2" w14:textId="3E330154" w:rsidR="008F7DB5" w:rsidRDefault="008F7DB5" w:rsidP="008F7DB5">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Pretendentam </w:t>
      </w:r>
      <w:r w:rsidR="006609DD">
        <w:rPr>
          <w:rFonts w:ascii="Times New Roman" w:eastAsia="Times New Roman" w:hAnsi="Times New Roman" w:cs="Times New Roman"/>
          <w:sz w:val="24"/>
          <w:szCs w:val="24"/>
          <w:lang w:eastAsia="lv-LV"/>
        </w:rPr>
        <w:t xml:space="preserve">atbilstoši tehniskās specifikācijas prasībām un faktiskajai pakalpojumu sniegšanas vietai </w:t>
      </w:r>
      <w:r>
        <w:rPr>
          <w:rFonts w:ascii="Times New Roman" w:eastAsia="Times New Roman" w:hAnsi="Times New Roman" w:cs="Times New Roman"/>
          <w:sz w:val="24"/>
          <w:szCs w:val="24"/>
          <w:lang w:eastAsia="lv-LV"/>
        </w:rPr>
        <w:t xml:space="preserve">jānorāda </w:t>
      </w:r>
      <w:r w:rsidRPr="008F7DB5">
        <w:rPr>
          <w:rFonts w:ascii="Times New Roman" w:eastAsia="Times New Roman" w:hAnsi="Times New Roman" w:cs="Times New Roman"/>
          <w:sz w:val="24"/>
          <w:szCs w:val="24"/>
          <w:lang w:eastAsia="lv-LV"/>
        </w:rPr>
        <w:t>Pakalpojumu sniegšanas vieta</w:t>
      </w:r>
      <w:r>
        <w:rPr>
          <w:rFonts w:ascii="Times New Roman" w:eastAsia="Times New Roman" w:hAnsi="Times New Roman" w:cs="Times New Roman"/>
          <w:sz w:val="24"/>
          <w:szCs w:val="24"/>
          <w:lang w:eastAsia="lv-LV"/>
        </w:rPr>
        <w:t>/</w:t>
      </w:r>
      <w:proofErr w:type="spellStart"/>
      <w:r>
        <w:rPr>
          <w:rFonts w:ascii="Times New Roman" w:eastAsia="Times New Roman" w:hAnsi="Times New Roman" w:cs="Times New Roman"/>
          <w:sz w:val="24"/>
          <w:szCs w:val="24"/>
          <w:lang w:eastAsia="lv-LV"/>
        </w:rPr>
        <w:t>a</w:t>
      </w:r>
      <w:r w:rsidRPr="008F7DB5">
        <w:rPr>
          <w:rFonts w:ascii="Times New Roman" w:eastAsia="Times New Roman" w:hAnsi="Times New Roman" w:cs="Times New Roman"/>
          <w:sz w:val="24"/>
          <w:szCs w:val="24"/>
          <w:lang w:eastAsia="lv-LV"/>
        </w:rPr>
        <w:t>s</w:t>
      </w:r>
      <w:proofErr w:type="spellEnd"/>
      <w:r>
        <w:rPr>
          <w:rFonts w:ascii="Times New Roman" w:eastAsia="Times New Roman" w:hAnsi="Times New Roman" w:cs="Times New Roman"/>
          <w:sz w:val="24"/>
          <w:szCs w:val="24"/>
          <w:lang w:eastAsia="lv-LV"/>
        </w:rPr>
        <w:t xml:space="preserve"> uz kurām tas piesakās</w:t>
      </w:r>
      <w:r w:rsidRPr="008F7DB5">
        <w:rPr>
          <w:rFonts w:ascii="Times New Roman" w:eastAsia="Times New Roman" w:hAnsi="Times New Roman" w:cs="Times New Roman"/>
          <w:sz w:val="24"/>
          <w:szCs w:val="24"/>
          <w:lang w:eastAsia="lv-LV"/>
        </w:rPr>
        <w:t>:</w:t>
      </w:r>
    </w:p>
    <w:p w14:paraId="0620EEA8" w14:textId="23BB8E53" w:rsidR="008F7DB5" w:rsidRDefault="008F7DB5" w:rsidP="008F7DB5">
      <w:pPr>
        <w:spacing w:after="0" w:line="240" w:lineRule="auto"/>
        <w:rPr>
          <w:rFonts w:ascii="Times New Roman" w:eastAsia="Times New Roman" w:hAnsi="Times New Roman" w:cs="Times New Roman"/>
          <w:sz w:val="24"/>
          <w:szCs w:val="24"/>
          <w:lang w:eastAsia="lv-LV"/>
        </w:rPr>
      </w:pPr>
      <w:r w:rsidRPr="008F7DB5">
        <w:rPr>
          <w:rFonts w:ascii="Times New Roman" w:eastAsia="Times New Roman" w:hAnsi="Times New Roman" w:cs="Times New Roman"/>
          <w:sz w:val="24"/>
          <w:szCs w:val="24"/>
          <w:lang w:eastAsia="lv-LV"/>
        </w:rPr>
        <w:t xml:space="preserve"> </w:t>
      </w:r>
    </w:p>
    <w:tbl>
      <w:tblPr>
        <w:tblStyle w:val="Reatabula"/>
        <w:tblW w:w="0" w:type="auto"/>
        <w:tblLook w:val="04A0" w:firstRow="1" w:lastRow="0" w:firstColumn="1" w:lastColumn="0" w:noHBand="0" w:noVBand="1"/>
      </w:tblPr>
      <w:tblGrid>
        <w:gridCol w:w="1838"/>
        <w:gridCol w:w="7506"/>
      </w:tblGrid>
      <w:tr w:rsidR="006609DD" w14:paraId="20BCF12E" w14:textId="77777777" w:rsidTr="008F7DB5">
        <w:tc>
          <w:tcPr>
            <w:tcW w:w="1838" w:type="dxa"/>
            <w:shd w:val="clear" w:color="auto" w:fill="D9D9D9" w:themeFill="background1" w:themeFillShade="D9"/>
          </w:tcPr>
          <w:p w14:paraId="4010640C" w14:textId="3A794214" w:rsidR="006609DD" w:rsidRPr="00817F05" w:rsidRDefault="006609DD" w:rsidP="00817F05">
            <w:pPr>
              <w:spacing w:after="0" w:line="240" w:lineRule="auto"/>
              <w:jc w:val="center"/>
              <w:rPr>
                <w:rFonts w:cs="Times New Roman"/>
                <w:b/>
                <w:bCs/>
                <w:sz w:val="24"/>
                <w:szCs w:val="24"/>
                <w:lang w:eastAsia="lv-LV"/>
              </w:rPr>
            </w:pPr>
            <w:r w:rsidRPr="00817F05">
              <w:rPr>
                <w:rFonts w:cs="Times New Roman"/>
                <w:b/>
                <w:bCs/>
                <w:sz w:val="24"/>
                <w:szCs w:val="24"/>
                <w:lang w:eastAsia="lv-LV"/>
              </w:rPr>
              <w:t>Apkaime</w:t>
            </w:r>
          </w:p>
        </w:tc>
        <w:tc>
          <w:tcPr>
            <w:tcW w:w="7506" w:type="dxa"/>
          </w:tcPr>
          <w:p w14:paraId="4FDB0789" w14:textId="5831E4C0" w:rsidR="006609DD" w:rsidRPr="00817F05" w:rsidRDefault="006609DD" w:rsidP="00817F05">
            <w:pPr>
              <w:spacing w:after="0" w:line="240" w:lineRule="auto"/>
              <w:jc w:val="center"/>
              <w:rPr>
                <w:rFonts w:cs="Times New Roman"/>
                <w:b/>
                <w:bCs/>
                <w:sz w:val="24"/>
                <w:szCs w:val="24"/>
                <w:lang w:eastAsia="lv-LV"/>
              </w:rPr>
            </w:pPr>
            <w:r w:rsidRPr="00817F05">
              <w:rPr>
                <w:rFonts w:cs="Times New Roman"/>
                <w:b/>
                <w:bCs/>
                <w:sz w:val="24"/>
                <w:szCs w:val="24"/>
                <w:lang w:eastAsia="lv-LV"/>
              </w:rPr>
              <w:t>Faktiskā pakalpojuma sniegšanas adrese</w:t>
            </w:r>
          </w:p>
        </w:tc>
      </w:tr>
      <w:tr w:rsidR="008F7DB5" w14:paraId="43B75CB5" w14:textId="77777777" w:rsidTr="008F7DB5">
        <w:tc>
          <w:tcPr>
            <w:tcW w:w="1838" w:type="dxa"/>
            <w:shd w:val="clear" w:color="auto" w:fill="D9D9D9" w:themeFill="background1" w:themeFillShade="D9"/>
          </w:tcPr>
          <w:p w14:paraId="0C94CEEB" w14:textId="77777777" w:rsidR="008F7DB5" w:rsidRPr="008F7DB5" w:rsidRDefault="008F7DB5" w:rsidP="008F7DB5">
            <w:pPr>
              <w:spacing w:after="0" w:line="240" w:lineRule="auto"/>
              <w:rPr>
                <w:rFonts w:cs="Times New Roman"/>
                <w:sz w:val="24"/>
                <w:szCs w:val="24"/>
                <w:lang w:eastAsia="lv-LV"/>
              </w:rPr>
            </w:pPr>
            <w:r w:rsidRPr="008F7DB5">
              <w:rPr>
                <w:rFonts w:cs="Times New Roman"/>
                <w:sz w:val="24"/>
                <w:szCs w:val="24"/>
                <w:lang w:eastAsia="lv-LV"/>
              </w:rPr>
              <w:t>Skanste</w:t>
            </w:r>
          </w:p>
          <w:p w14:paraId="18FC6DB8" w14:textId="77777777" w:rsidR="008F7DB5" w:rsidRDefault="008F7DB5" w:rsidP="008F7DB5">
            <w:pPr>
              <w:spacing w:after="0" w:line="240" w:lineRule="auto"/>
              <w:rPr>
                <w:rFonts w:cs="Times New Roman"/>
                <w:sz w:val="24"/>
                <w:szCs w:val="24"/>
                <w:lang w:eastAsia="lv-LV"/>
              </w:rPr>
            </w:pPr>
          </w:p>
        </w:tc>
        <w:tc>
          <w:tcPr>
            <w:tcW w:w="7506" w:type="dxa"/>
          </w:tcPr>
          <w:p w14:paraId="2709F2E1" w14:textId="77777777" w:rsidR="008F7DB5" w:rsidRDefault="008F7DB5" w:rsidP="008F7DB5">
            <w:pPr>
              <w:spacing w:after="0" w:line="240" w:lineRule="auto"/>
              <w:rPr>
                <w:rFonts w:cs="Times New Roman"/>
                <w:sz w:val="24"/>
                <w:szCs w:val="24"/>
                <w:lang w:eastAsia="lv-LV"/>
              </w:rPr>
            </w:pPr>
          </w:p>
        </w:tc>
      </w:tr>
      <w:tr w:rsidR="008F7DB5" w14:paraId="7D793206" w14:textId="77777777" w:rsidTr="008F7DB5">
        <w:tc>
          <w:tcPr>
            <w:tcW w:w="1838" w:type="dxa"/>
            <w:shd w:val="clear" w:color="auto" w:fill="D9D9D9" w:themeFill="background1" w:themeFillShade="D9"/>
          </w:tcPr>
          <w:p w14:paraId="08D54425" w14:textId="77777777" w:rsidR="008F7DB5" w:rsidRPr="008F7DB5" w:rsidRDefault="008F7DB5" w:rsidP="008F7DB5">
            <w:pPr>
              <w:spacing w:after="0" w:line="240" w:lineRule="auto"/>
              <w:rPr>
                <w:rFonts w:cs="Times New Roman"/>
                <w:sz w:val="24"/>
                <w:szCs w:val="24"/>
                <w:lang w:eastAsia="lv-LV"/>
              </w:rPr>
            </w:pPr>
            <w:r w:rsidRPr="008F7DB5">
              <w:rPr>
                <w:rFonts w:cs="Times New Roman"/>
                <w:sz w:val="24"/>
                <w:szCs w:val="24"/>
                <w:lang w:eastAsia="lv-LV"/>
              </w:rPr>
              <w:t>Centrs</w:t>
            </w:r>
          </w:p>
          <w:p w14:paraId="6C6C63B8" w14:textId="77777777" w:rsidR="008F7DB5" w:rsidRDefault="008F7DB5" w:rsidP="008F7DB5">
            <w:pPr>
              <w:spacing w:after="0" w:line="240" w:lineRule="auto"/>
              <w:rPr>
                <w:rFonts w:cs="Times New Roman"/>
                <w:sz w:val="24"/>
                <w:szCs w:val="24"/>
                <w:lang w:eastAsia="lv-LV"/>
              </w:rPr>
            </w:pPr>
          </w:p>
        </w:tc>
        <w:tc>
          <w:tcPr>
            <w:tcW w:w="7506" w:type="dxa"/>
          </w:tcPr>
          <w:p w14:paraId="153A6D20" w14:textId="77777777" w:rsidR="008F7DB5" w:rsidRDefault="008F7DB5" w:rsidP="008F7DB5">
            <w:pPr>
              <w:spacing w:after="0" w:line="240" w:lineRule="auto"/>
              <w:rPr>
                <w:rFonts w:cs="Times New Roman"/>
                <w:sz w:val="24"/>
                <w:szCs w:val="24"/>
                <w:lang w:eastAsia="lv-LV"/>
              </w:rPr>
            </w:pPr>
          </w:p>
        </w:tc>
      </w:tr>
      <w:tr w:rsidR="008F7DB5" w14:paraId="6EF16A43" w14:textId="77777777" w:rsidTr="008F7DB5">
        <w:tc>
          <w:tcPr>
            <w:tcW w:w="1838" w:type="dxa"/>
            <w:shd w:val="clear" w:color="auto" w:fill="D9D9D9" w:themeFill="background1" w:themeFillShade="D9"/>
          </w:tcPr>
          <w:p w14:paraId="432404A2" w14:textId="77777777" w:rsidR="008F7DB5" w:rsidRPr="008F7DB5" w:rsidRDefault="008F7DB5" w:rsidP="008F7DB5">
            <w:pPr>
              <w:spacing w:after="0" w:line="240" w:lineRule="auto"/>
              <w:rPr>
                <w:rFonts w:cs="Times New Roman"/>
                <w:sz w:val="24"/>
                <w:szCs w:val="24"/>
                <w:lang w:eastAsia="lv-LV"/>
              </w:rPr>
            </w:pPr>
            <w:r w:rsidRPr="008F7DB5">
              <w:rPr>
                <w:rFonts w:cs="Times New Roman"/>
                <w:sz w:val="24"/>
                <w:szCs w:val="24"/>
                <w:lang w:eastAsia="lv-LV"/>
              </w:rPr>
              <w:t>Ziepniekkalns</w:t>
            </w:r>
          </w:p>
          <w:p w14:paraId="2D81025F" w14:textId="77777777" w:rsidR="008F7DB5" w:rsidRDefault="008F7DB5" w:rsidP="008F7DB5">
            <w:pPr>
              <w:spacing w:after="0" w:line="240" w:lineRule="auto"/>
              <w:rPr>
                <w:rFonts w:cs="Times New Roman"/>
                <w:sz w:val="24"/>
                <w:szCs w:val="24"/>
                <w:lang w:eastAsia="lv-LV"/>
              </w:rPr>
            </w:pPr>
          </w:p>
        </w:tc>
        <w:tc>
          <w:tcPr>
            <w:tcW w:w="7506" w:type="dxa"/>
          </w:tcPr>
          <w:p w14:paraId="4944C975" w14:textId="77777777" w:rsidR="008F7DB5" w:rsidRDefault="008F7DB5" w:rsidP="008F7DB5">
            <w:pPr>
              <w:spacing w:after="0" w:line="240" w:lineRule="auto"/>
              <w:rPr>
                <w:rFonts w:cs="Times New Roman"/>
                <w:sz w:val="24"/>
                <w:szCs w:val="24"/>
                <w:lang w:eastAsia="lv-LV"/>
              </w:rPr>
            </w:pPr>
          </w:p>
        </w:tc>
      </w:tr>
      <w:tr w:rsidR="008F7DB5" w14:paraId="67CC1818" w14:textId="77777777" w:rsidTr="008F7DB5">
        <w:tc>
          <w:tcPr>
            <w:tcW w:w="1838" w:type="dxa"/>
            <w:shd w:val="clear" w:color="auto" w:fill="D9D9D9" w:themeFill="background1" w:themeFillShade="D9"/>
          </w:tcPr>
          <w:p w14:paraId="17062247" w14:textId="77777777" w:rsidR="008F7DB5" w:rsidRPr="008F7DB5" w:rsidRDefault="008F7DB5" w:rsidP="008F7DB5">
            <w:pPr>
              <w:spacing w:after="0" w:line="240" w:lineRule="auto"/>
              <w:rPr>
                <w:rFonts w:cs="Times New Roman"/>
                <w:sz w:val="24"/>
                <w:szCs w:val="24"/>
                <w:lang w:eastAsia="lv-LV"/>
              </w:rPr>
            </w:pPr>
            <w:r w:rsidRPr="008F7DB5">
              <w:rPr>
                <w:rFonts w:cs="Times New Roman"/>
                <w:sz w:val="24"/>
                <w:szCs w:val="24"/>
                <w:lang w:eastAsia="lv-LV"/>
              </w:rPr>
              <w:t>Grīziņkalns</w:t>
            </w:r>
          </w:p>
          <w:p w14:paraId="3E868799" w14:textId="77777777" w:rsidR="008F7DB5" w:rsidRDefault="008F7DB5" w:rsidP="008F7DB5">
            <w:pPr>
              <w:spacing w:after="0" w:line="240" w:lineRule="auto"/>
              <w:rPr>
                <w:rFonts w:cs="Times New Roman"/>
                <w:sz w:val="24"/>
                <w:szCs w:val="24"/>
                <w:lang w:eastAsia="lv-LV"/>
              </w:rPr>
            </w:pPr>
          </w:p>
        </w:tc>
        <w:tc>
          <w:tcPr>
            <w:tcW w:w="7506" w:type="dxa"/>
          </w:tcPr>
          <w:p w14:paraId="4A0CCAC7" w14:textId="77777777" w:rsidR="008F7DB5" w:rsidRDefault="008F7DB5" w:rsidP="008F7DB5">
            <w:pPr>
              <w:spacing w:after="0" w:line="240" w:lineRule="auto"/>
              <w:rPr>
                <w:rFonts w:cs="Times New Roman"/>
                <w:sz w:val="24"/>
                <w:szCs w:val="24"/>
                <w:lang w:eastAsia="lv-LV"/>
              </w:rPr>
            </w:pPr>
          </w:p>
        </w:tc>
      </w:tr>
      <w:tr w:rsidR="008F7DB5" w14:paraId="3CDFBD3C" w14:textId="77777777" w:rsidTr="008F7DB5">
        <w:tc>
          <w:tcPr>
            <w:tcW w:w="1838" w:type="dxa"/>
            <w:shd w:val="clear" w:color="auto" w:fill="D9D9D9" w:themeFill="background1" w:themeFillShade="D9"/>
          </w:tcPr>
          <w:p w14:paraId="65CD6E8D" w14:textId="77777777" w:rsidR="008F7DB5" w:rsidRPr="008F7DB5" w:rsidRDefault="008F7DB5" w:rsidP="008F7DB5">
            <w:pPr>
              <w:spacing w:after="0" w:line="240" w:lineRule="auto"/>
              <w:rPr>
                <w:rFonts w:cs="Times New Roman"/>
                <w:sz w:val="24"/>
                <w:szCs w:val="24"/>
                <w:lang w:eastAsia="lv-LV"/>
              </w:rPr>
            </w:pPr>
            <w:r w:rsidRPr="008F7DB5">
              <w:rPr>
                <w:rFonts w:cs="Times New Roman"/>
                <w:sz w:val="24"/>
                <w:szCs w:val="24"/>
                <w:lang w:eastAsia="lv-LV"/>
              </w:rPr>
              <w:t>Mežciems</w:t>
            </w:r>
          </w:p>
          <w:p w14:paraId="1BC54ED3" w14:textId="77777777" w:rsidR="008F7DB5" w:rsidRDefault="008F7DB5" w:rsidP="008F7DB5">
            <w:pPr>
              <w:spacing w:after="0" w:line="240" w:lineRule="auto"/>
              <w:rPr>
                <w:rFonts w:cs="Times New Roman"/>
                <w:sz w:val="24"/>
                <w:szCs w:val="24"/>
                <w:lang w:eastAsia="lv-LV"/>
              </w:rPr>
            </w:pPr>
          </w:p>
        </w:tc>
        <w:tc>
          <w:tcPr>
            <w:tcW w:w="7506" w:type="dxa"/>
          </w:tcPr>
          <w:p w14:paraId="7B6DC306" w14:textId="77777777" w:rsidR="008F7DB5" w:rsidRDefault="008F7DB5" w:rsidP="008F7DB5">
            <w:pPr>
              <w:spacing w:after="0" w:line="240" w:lineRule="auto"/>
              <w:rPr>
                <w:rFonts w:cs="Times New Roman"/>
                <w:sz w:val="24"/>
                <w:szCs w:val="24"/>
                <w:lang w:eastAsia="lv-LV"/>
              </w:rPr>
            </w:pPr>
          </w:p>
        </w:tc>
      </w:tr>
      <w:tr w:rsidR="008F7DB5" w14:paraId="69F447FF" w14:textId="77777777" w:rsidTr="008F7DB5">
        <w:tc>
          <w:tcPr>
            <w:tcW w:w="1838" w:type="dxa"/>
            <w:shd w:val="clear" w:color="auto" w:fill="D9D9D9" w:themeFill="background1" w:themeFillShade="D9"/>
          </w:tcPr>
          <w:p w14:paraId="2EB18763" w14:textId="77777777" w:rsidR="008F7DB5" w:rsidRPr="008F7DB5" w:rsidRDefault="008F7DB5" w:rsidP="008F7DB5">
            <w:pPr>
              <w:spacing w:after="0" w:line="240" w:lineRule="auto"/>
              <w:rPr>
                <w:rFonts w:cs="Times New Roman"/>
                <w:sz w:val="24"/>
                <w:szCs w:val="24"/>
                <w:lang w:eastAsia="lv-LV"/>
              </w:rPr>
            </w:pPr>
            <w:r w:rsidRPr="008F7DB5">
              <w:rPr>
                <w:rFonts w:cs="Times New Roman"/>
                <w:sz w:val="24"/>
                <w:szCs w:val="24"/>
                <w:lang w:eastAsia="lv-LV"/>
              </w:rPr>
              <w:t>Čiekurkalns</w:t>
            </w:r>
          </w:p>
          <w:p w14:paraId="6E6B6A9B" w14:textId="77777777" w:rsidR="008F7DB5" w:rsidRDefault="008F7DB5" w:rsidP="008F7DB5">
            <w:pPr>
              <w:spacing w:after="0" w:line="240" w:lineRule="auto"/>
              <w:rPr>
                <w:rFonts w:cs="Times New Roman"/>
                <w:sz w:val="24"/>
                <w:szCs w:val="24"/>
                <w:lang w:eastAsia="lv-LV"/>
              </w:rPr>
            </w:pPr>
          </w:p>
        </w:tc>
        <w:tc>
          <w:tcPr>
            <w:tcW w:w="7506" w:type="dxa"/>
          </w:tcPr>
          <w:p w14:paraId="29E5A4E9" w14:textId="77777777" w:rsidR="008F7DB5" w:rsidRDefault="008F7DB5" w:rsidP="008F7DB5">
            <w:pPr>
              <w:spacing w:after="0" w:line="240" w:lineRule="auto"/>
              <w:rPr>
                <w:rFonts w:cs="Times New Roman"/>
                <w:sz w:val="24"/>
                <w:szCs w:val="24"/>
                <w:lang w:eastAsia="lv-LV"/>
              </w:rPr>
            </w:pPr>
          </w:p>
        </w:tc>
      </w:tr>
      <w:tr w:rsidR="008F7DB5" w14:paraId="35B2E96A" w14:textId="77777777" w:rsidTr="008F7DB5">
        <w:tc>
          <w:tcPr>
            <w:tcW w:w="1838" w:type="dxa"/>
            <w:shd w:val="clear" w:color="auto" w:fill="D9D9D9" w:themeFill="background1" w:themeFillShade="D9"/>
          </w:tcPr>
          <w:p w14:paraId="4FE9F8D8" w14:textId="77777777" w:rsidR="008F7DB5" w:rsidRPr="008F7DB5" w:rsidRDefault="008F7DB5" w:rsidP="008F7DB5">
            <w:pPr>
              <w:spacing w:after="0" w:line="240" w:lineRule="auto"/>
              <w:rPr>
                <w:rFonts w:cs="Times New Roman"/>
                <w:sz w:val="24"/>
                <w:szCs w:val="24"/>
                <w:lang w:eastAsia="lv-LV"/>
              </w:rPr>
            </w:pPr>
            <w:r w:rsidRPr="008F7DB5">
              <w:rPr>
                <w:rFonts w:cs="Times New Roman"/>
                <w:sz w:val="24"/>
                <w:szCs w:val="24"/>
                <w:lang w:eastAsia="lv-LV"/>
              </w:rPr>
              <w:t>Torņakalns</w:t>
            </w:r>
          </w:p>
          <w:p w14:paraId="5B7AFB2B" w14:textId="77777777" w:rsidR="008F7DB5" w:rsidRDefault="008F7DB5" w:rsidP="008F7DB5">
            <w:pPr>
              <w:spacing w:after="0" w:line="240" w:lineRule="auto"/>
              <w:rPr>
                <w:rFonts w:cs="Times New Roman"/>
                <w:sz w:val="24"/>
                <w:szCs w:val="24"/>
                <w:lang w:eastAsia="lv-LV"/>
              </w:rPr>
            </w:pPr>
          </w:p>
        </w:tc>
        <w:tc>
          <w:tcPr>
            <w:tcW w:w="7506" w:type="dxa"/>
          </w:tcPr>
          <w:p w14:paraId="1802924A" w14:textId="77777777" w:rsidR="008F7DB5" w:rsidRDefault="008F7DB5" w:rsidP="008F7DB5">
            <w:pPr>
              <w:spacing w:after="0" w:line="240" w:lineRule="auto"/>
              <w:rPr>
                <w:rFonts w:cs="Times New Roman"/>
                <w:sz w:val="24"/>
                <w:szCs w:val="24"/>
                <w:lang w:eastAsia="lv-LV"/>
              </w:rPr>
            </w:pPr>
          </w:p>
        </w:tc>
      </w:tr>
      <w:tr w:rsidR="008F7DB5" w14:paraId="0F2B4A61" w14:textId="77777777" w:rsidTr="008F7DB5">
        <w:tc>
          <w:tcPr>
            <w:tcW w:w="1838" w:type="dxa"/>
            <w:shd w:val="clear" w:color="auto" w:fill="D9D9D9" w:themeFill="background1" w:themeFillShade="D9"/>
          </w:tcPr>
          <w:p w14:paraId="32CA2212" w14:textId="77777777" w:rsidR="008F7DB5" w:rsidRPr="008F7DB5" w:rsidRDefault="008F7DB5" w:rsidP="008F7DB5">
            <w:pPr>
              <w:spacing w:after="0" w:line="240" w:lineRule="auto"/>
              <w:rPr>
                <w:rFonts w:cs="Times New Roman"/>
                <w:sz w:val="24"/>
                <w:szCs w:val="24"/>
                <w:lang w:eastAsia="lv-LV"/>
              </w:rPr>
            </w:pPr>
            <w:r w:rsidRPr="008F7DB5">
              <w:rPr>
                <w:rFonts w:cs="Times New Roman"/>
                <w:sz w:val="24"/>
                <w:szCs w:val="24"/>
                <w:lang w:eastAsia="lv-LV"/>
              </w:rPr>
              <w:t>Jugla</w:t>
            </w:r>
          </w:p>
          <w:p w14:paraId="2BB15AC1" w14:textId="77777777" w:rsidR="008F7DB5" w:rsidRDefault="008F7DB5" w:rsidP="008F7DB5">
            <w:pPr>
              <w:spacing w:after="0" w:line="240" w:lineRule="auto"/>
              <w:rPr>
                <w:rFonts w:cs="Times New Roman"/>
                <w:sz w:val="24"/>
                <w:szCs w:val="24"/>
                <w:lang w:eastAsia="lv-LV"/>
              </w:rPr>
            </w:pPr>
          </w:p>
        </w:tc>
        <w:tc>
          <w:tcPr>
            <w:tcW w:w="7506" w:type="dxa"/>
          </w:tcPr>
          <w:p w14:paraId="4DF37062" w14:textId="77777777" w:rsidR="008F7DB5" w:rsidRDefault="008F7DB5" w:rsidP="008F7DB5">
            <w:pPr>
              <w:spacing w:after="0" w:line="240" w:lineRule="auto"/>
              <w:rPr>
                <w:rFonts w:cs="Times New Roman"/>
                <w:sz w:val="24"/>
                <w:szCs w:val="24"/>
                <w:lang w:eastAsia="lv-LV"/>
              </w:rPr>
            </w:pPr>
          </w:p>
        </w:tc>
      </w:tr>
    </w:tbl>
    <w:p w14:paraId="428C4B92" w14:textId="036D057F" w:rsidR="008F7DB5" w:rsidRPr="008F7DB5" w:rsidRDefault="008F7DB5" w:rsidP="00103754">
      <w:pPr>
        <w:spacing w:after="0" w:line="240" w:lineRule="auto"/>
        <w:rPr>
          <w:rFonts w:ascii="Times New Roman" w:eastAsia="Times New Roman" w:hAnsi="Times New Roman" w:cs="Times New Roman"/>
          <w:sz w:val="20"/>
          <w:szCs w:val="20"/>
          <w:lang w:eastAsia="lv-LV"/>
        </w:rPr>
      </w:pPr>
      <w:r w:rsidRPr="008F7DB5">
        <w:rPr>
          <w:rFonts w:ascii="Times New Roman" w:eastAsia="Times New Roman" w:hAnsi="Times New Roman" w:cs="Times New Roman"/>
          <w:sz w:val="20"/>
          <w:szCs w:val="20"/>
          <w:lang w:eastAsia="lv-LV"/>
        </w:rPr>
        <w:t xml:space="preserve">Ar šo pretendents </w:t>
      </w:r>
      <w:proofErr w:type="spellStart"/>
      <w:r w:rsidRPr="008F7DB5">
        <w:rPr>
          <w:rFonts w:ascii="Times New Roman" w:eastAsia="Times New Roman" w:hAnsi="Times New Roman" w:cs="Times New Roman"/>
          <w:sz w:val="20"/>
          <w:szCs w:val="20"/>
          <w:lang w:eastAsia="lv-LV"/>
        </w:rPr>
        <w:t>apliena</w:t>
      </w:r>
      <w:proofErr w:type="spellEnd"/>
      <w:r w:rsidRPr="008F7DB5">
        <w:rPr>
          <w:rFonts w:ascii="Times New Roman" w:eastAsia="Times New Roman" w:hAnsi="Times New Roman" w:cs="Times New Roman"/>
          <w:sz w:val="20"/>
          <w:szCs w:val="20"/>
          <w:lang w:eastAsia="lv-LV"/>
        </w:rPr>
        <w:t>, ka vēlas saņemt uzaicinājumu par šīm apkaimē</w:t>
      </w:r>
      <w:r w:rsidR="006609DD">
        <w:rPr>
          <w:rFonts w:ascii="Times New Roman" w:eastAsia="Times New Roman" w:hAnsi="Times New Roman" w:cs="Times New Roman"/>
          <w:sz w:val="20"/>
          <w:szCs w:val="20"/>
          <w:lang w:eastAsia="lv-LV"/>
        </w:rPr>
        <w:t>m</w:t>
      </w:r>
      <w:r w:rsidRPr="008F7DB5">
        <w:rPr>
          <w:rFonts w:ascii="Times New Roman" w:eastAsia="Times New Roman" w:hAnsi="Times New Roman" w:cs="Times New Roman"/>
          <w:sz w:val="20"/>
          <w:szCs w:val="20"/>
          <w:lang w:eastAsia="lv-LV"/>
        </w:rPr>
        <w:t xml:space="preserve"> saskaņā ar Vispārīgas vienošanās 3.1.apakšpunktu.</w:t>
      </w:r>
    </w:p>
    <w:p w14:paraId="1A32C00B" w14:textId="77777777" w:rsidR="008F7DB5" w:rsidRDefault="008F7DB5" w:rsidP="00103754">
      <w:pPr>
        <w:spacing w:after="0" w:line="240" w:lineRule="auto"/>
        <w:rPr>
          <w:rFonts w:ascii="Times New Roman" w:eastAsia="Times New Roman" w:hAnsi="Times New Roman" w:cs="Times New Roman"/>
          <w:sz w:val="24"/>
          <w:szCs w:val="24"/>
          <w:lang w:eastAsia="lv-LV"/>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1"/>
        <w:gridCol w:w="4093"/>
        <w:gridCol w:w="2939"/>
      </w:tblGrid>
      <w:tr w:rsidR="00BA3FC8" w:rsidRPr="002411C7" w14:paraId="7C1CDE2D" w14:textId="77777777" w:rsidTr="008F7DB5">
        <w:tc>
          <w:tcPr>
            <w:tcW w:w="1241" w:type="pct"/>
            <w:vMerge w:val="restart"/>
            <w:shd w:val="clear" w:color="auto" w:fill="D9D9D9" w:themeFill="background1" w:themeFillShade="D9"/>
          </w:tcPr>
          <w:p w14:paraId="12CC0941"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Informācija par pretendentu</w:t>
            </w:r>
          </w:p>
        </w:tc>
        <w:tc>
          <w:tcPr>
            <w:tcW w:w="2188" w:type="pct"/>
          </w:tcPr>
          <w:p w14:paraId="212A828E"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Pretendenta nosaukums:</w:t>
            </w:r>
          </w:p>
        </w:tc>
        <w:tc>
          <w:tcPr>
            <w:tcW w:w="1571" w:type="pct"/>
          </w:tcPr>
          <w:p w14:paraId="769D0D3C"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BA3FC8" w:rsidRPr="002411C7" w14:paraId="1FEED5E7" w14:textId="77777777" w:rsidTr="008F7DB5">
        <w:tc>
          <w:tcPr>
            <w:tcW w:w="1241" w:type="pct"/>
            <w:vMerge/>
          </w:tcPr>
          <w:p w14:paraId="54CD245A" w14:textId="77777777" w:rsidR="00BA3FC8" w:rsidRPr="002411C7" w:rsidRDefault="00BA3FC8" w:rsidP="00BA3FC8">
            <w:pPr>
              <w:widowControl w:val="0"/>
              <w:autoSpaceDE w:val="0"/>
              <w:autoSpaceDN w:val="0"/>
              <w:adjustRightInd w:val="0"/>
              <w:spacing w:after="0" w:line="240" w:lineRule="auto"/>
              <w:ind w:right="-52"/>
              <w:rPr>
                <w:rFonts w:ascii="Times New Roman" w:eastAsia="Times New Roman" w:hAnsi="Times New Roman" w:cs="Times New Roman"/>
                <w:sz w:val="24"/>
                <w:szCs w:val="24"/>
                <w:lang w:eastAsia="lv-LV"/>
              </w:rPr>
            </w:pPr>
          </w:p>
        </w:tc>
        <w:tc>
          <w:tcPr>
            <w:tcW w:w="2188" w:type="pct"/>
          </w:tcPr>
          <w:p w14:paraId="6D12F7B5" w14:textId="77777777" w:rsidR="00BA3FC8" w:rsidRPr="002411C7" w:rsidRDefault="00BA3FC8" w:rsidP="00BA3FC8">
            <w:pPr>
              <w:widowControl w:val="0"/>
              <w:autoSpaceDE w:val="0"/>
              <w:autoSpaceDN w:val="0"/>
              <w:adjustRightInd w:val="0"/>
              <w:spacing w:after="0" w:line="240" w:lineRule="auto"/>
              <w:ind w:right="-52"/>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Reģistrācijas numurs un datums:</w:t>
            </w:r>
          </w:p>
        </w:tc>
        <w:tc>
          <w:tcPr>
            <w:tcW w:w="1571" w:type="pct"/>
          </w:tcPr>
          <w:p w14:paraId="1231BE67"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9C4515" w:rsidRPr="002411C7" w14:paraId="6083882D" w14:textId="77777777" w:rsidTr="008F7DB5">
        <w:tc>
          <w:tcPr>
            <w:tcW w:w="1241" w:type="pct"/>
            <w:vMerge/>
          </w:tcPr>
          <w:p w14:paraId="36FEB5B0" w14:textId="77777777" w:rsidR="009C4515" w:rsidRPr="002411C7" w:rsidRDefault="009C4515"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c>
          <w:tcPr>
            <w:tcW w:w="2188" w:type="pct"/>
          </w:tcPr>
          <w:p w14:paraId="3545D48E" w14:textId="77777777" w:rsidR="009C4515" w:rsidRPr="002411C7" w:rsidRDefault="009C4515" w:rsidP="009C4515">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hAnsi="Times New Roman" w:cs="Times New Roman"/>
                <w:sz w:val="24"/>
                <w:szCs w:val="24"/>
              </w:rPr>
              <w:t>Ārvalstu pretendentam piešķirtais reģistrācijas numurs Latvijā un datums</w:t>
            </w:r>
            <w:r w:rsidRPr="002411C7">
              <w:rPr>
                <w:rFonts w:ascii="Times New Roman" w:hAnsi="Times New Roman" w:cs="Times New Roman"/>
                <w:b/>
                <w:bCs/>
                <w:i/>
                <w:iCs/>
                <w:sz w:val="24"/>
                <w:szCs w:val="24"/>
              </w:rPr>
              <w:t xml:space="preserve"> (aizpilda, ja attiecināms).</w:t>
            </w:r>
          </w:p>
        </w:tc>
        <w:tc>
          <w:tcPr>
            <w:tcW w:w="1571" w:type="pct"/>
          </w:tcPr>
          <w:p w14:paraId="30D7AA69" w14:textId="77777777" w:rsidR="009C4515" w:rsidRPr="002411C7" w:rsidRDefault="009C4515"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BA3FC8" w:rsidRPr="002411C7" w14:paraId="1BC25314" w14:textId="77777777" w:rsidTr="008F7DB5">
        <w:tc>
          <w:tcPr>
            <w:tcW w:w="1241" w:type="pct"/>
            <w:vMerge/>
          </w:tcPr>
          <w:p w14:paraId="7196D064"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c>
          <w:tcPr>
            <w:tcW w:w="2188" w:type="pct"/>
          </w:tcPr>
          <w:p w14:paraId="51043AC1"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Juridiskā adrese:</w:t>
            </w:r>
          </w:p>
        </w:tc>
        <w:tc>
          <w:tcPr>
            <w:tcW w:w="1571" w:type="pct"/>
          </w:tcPr>
          <w:p w14:paraId="34FF1C98"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BA3FC8" w:rsidRPr="002411C7" w14:paraId="168FA978" w14:textId="77777777" w:rsidTr="008F7DB5">
        <w:trPr>
          <w:trHeight w:val="70"/>
        </w:trPr>
        <w:tc>
          <w:tcPr>
            <w:tcW w:w="1241" w:type="pct"/>
            <w:vMerge/>
          </w:tcPr>
          <w:p w14:paraId="6D072C0D"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c>
          <w:tcPr>
            <w:tcW w:w="2188" w:type="pct"/>
          </w:tcPr>
          <w:p w14:paraId="28F2FDB0"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Pasta adrese:</w:t>
            </w:r>
          </w:p>
        </w:tc>
        <w:tc>
          <w:tcPr>
            <w:tcW w:w="1571" w:type="pct"/>
          </w:tcPr>
          <w:p w14:paraId="48A21919"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BA3FC8" w:rsidRPr="002411C7" w14:paraId="49F9FB21" w14:textId="77777777" w:rsidTr="008F7DB5">
        <w:tc>
          <w:tcPr>
            <w:tcW w:w="1241" w:type="pct"/>
            <w:vMerge/>
          </w:tcPr>
          <w:p w14:paraId="6BD18F9B"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c>
          <w:tcPr>
            <w:tcW w:w="2188" w:type="pct"/>
          </w:tcPr>
          <w:p w14:paraId="098D5240"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Tālrunis:</w:t>
            </w:r>
          </w:p>
        </w:tc>
        <w:tc>
          <w:tcPr>
            <w:tcW w:w="1571" w:type="pct"/>
          </w:tcPr>
          <w:p w14:paraId="238601FE"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BA3FC8" w:rsidRPr="002411C7" w14:paraId="35D3BD95" w14:textId="77777777" w:rsidTr="008F7DB5">
        <w:tc>
          <w:tcPr>
            <w:tcW w:w="1241" w:type="pct"/>
            <w:vMerge w:val="restart"/>
            <w:shd w:val="clear" w:color="auto" w:fill="D9D9D9" w:themeFill="background1" w:themeFillShade="D9"/>
          </w:tcPr>
          <w:p w14:paraId="674A4D7D"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Finanšu rekvizīti</w:t>
            </w:r>
          </w:p>
        </w:tc>
        <w:tc>
          <w:tcPr>
            <w:tcW w:w="2188" w:type="pct"/>
            <w:shd w:val="clear" w:color="auto" w:fill="FFFFFF" w:themeFill="background1"/>
          </w:tcPr>
          <w:p w14:paraId="4A562C1C"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Bankas nosaukums:</w:t>
            </w:r>
          </w:p>
        </w:tc>
        <w:tc>
          <w:tcPr>
            <w:tcW w:w="1571" w:type="pct"/>
            <w:shd w:val="clear" w:color="auto" w:fill="FFFFFF" w:themeFill="background1"/>
          </w:tcPr>
          <w:p w14:paraId="0F3CABC7"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BA3FC8" w:rsidRPr="002411C7" w14:paraId="22904B84" w14:textId="77777777" w:rsidTr="008F7DB5">
        <w:tc>
          <w:tcPr>
            <w:tcW w:w="1241" w:type="pct"/>
            <w:vMerge/>
          </w:tcPr>
          <w:p w14:paraId="5B08B5D1" w14:textId="77777777" w:rsidR="00BA3FC8" w:rsidRPr="002411C7" w:rsidRDefault="00BA3FC8" w:rsidP="00BA3FC8">
            <w:pPr>
              <w:widowControl w:val="0"/>
              <w:autoSpaceDE w:val="0"/>
              <w:autoSpaceDN w:val="0"/>
              <w:adjustRightInd w:val="0"/>
              <w:spacing w:after="0" w:line="240" w:lineRule="auto"/>
              <w:ind w:right="-52"/>
              <w:rPr>
                <w:rFonts w:ascii="Times New Roman" w:eastAsia="Times New Roman" w:hAnsi="Times New Roman" w:cs="Times New Roman"/>
                <w:sz w:val="24"/>
                <w:szCs w:val="24"/>
                <w:lang w:eastAsia="lv-LV"/>
              </w:rPr>
            </w:pPr>
          </w:p>
        </w:tc>
        <w:tc>
          <w:tcPr>
            <w:tcW w:w="2188" w:type="pct"/>
            <w:shd w:val="clear" w:color="auto" w:fill="FFFFFF" w:themeFill="background1"/>
          </w:tcPr>
          <w:p w14:paraId="211EF73E" w14:textId="77777777" w:rsidR="00BA3FC8" w:rsidRPr="002411C7" w:rsidRDefault="00BA3FC8" w:rsidP="00BA3FC8">
            <w:pPr>
              <w:widowControl w:val="0"/>
              <w:autoSpaceDE w:val="0"/>
              <w:autoSpaceDN w:val="0"/>
              <w:adjustRightInd w:val="0"/>
              <w:spacing w:after="0" w:line="240" w:lineRule="auto"/>
              <w:ind w:right="-52"/>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Bankas kods:</w:t>
            </w:r>
          </w:p>
        </w:tc>
        <w:tc>
          <w:tcPr>
            <w:tcW w:w="1571" w:type="pct"/>
            <w:shd w:val="clear" w:color="auto" w:fill="FFFFFF" w:themeFill="background1"/>
          </w:tcPr>
          <w:p w14:paraId="16DEB4AB"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BA3FC8" w:rsidRPr="002411C7" w14:paraId="6A690FC5" w14:textId="77777777" w:rsidTr="008F7DB5">
        <w:tc>
          <w:tcPr>
            <w:tcW w:w="1241" w:type="pct"/>
            <w:vMerge/>
          </w:tcPr>
          <w:p w14:paraId="0AD9C6F4"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c>
          <w:tcPr>
            <w:tcW w:w="2188" w:type="pct"/>
            <w:shd w:val="clear" w:color="auto" w:fill="FFFFFF" w:themeFill="background1"/>
          </w:tcPr>
          <w:p w14:paraId="53CA666F"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Konta numurs:</w:t>
            </w:r>
          </w:p>
        </w:tc>
        <w:tc>
          <w:tcPr>
            <w:tcW w:w="1571" w:type="pct"/>
            <w:shd w:val="clear" w:color="auto" w:fill="FFFFFF" w:themeFill="background1"/>
          </w:tcPr>
          <w:p w14:paraId="4B1F511A"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EA1F57" w:rsidRPr="002411C7" w14:paraId="1ADA0924" w14:textId="77777777" w:rsidTr="008F7DB5">
        <w:tc>
          <w:tcPr>
            <w:tcW w:w="1241" w:type="pct"/>
            <w:vMerge w:val="restart"/>
            <w:shd w:val="clear" w:color="auto" w:fill="D9D9D9" w:themeFill="background1" w:themeFillShade="D9"/>
          </w:tcPr>
          <w:p w14:paraId="087F313D"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 xml:space="preserve">Informācija par pretendenta </w:t>
            </w:r>
            <w:r w:rsidRPr="002411C7">
              <w:rPr>
                <w:rFonts w:ascii="Times New Roman" w:eastAsia="Times New Roman" w:hAnsi="Times New Roman" w:cs="Times New Roman"/>
                <w:b/>
                <w:sz w:val="24"/>
                <w:szCs w:val="24"/>
                <w:lang w:eastAsia="lv-LV"/>
              </w:rPr>
              <w:lastRenderedPageBreak/>
              <w:t>kontaktpersonu (atbildīgo personu)</w:t>
            </w:r>
          </w:p>
        </w:tc>
        <w:tc>
          <w:tcPr>
            <w:tcW w:w="2188" w:type="pct"/>
          </w:tcPr>
          <w:p w14:paraId="006FAE49"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lastRenderedPageBreak/>
              <w:t>Vārds, uzvārds:</w:t>
            </w:r>
          </w:p>
        </w:tc>
        <w:tc>
          <w:tcPr>
            <w:tcW w:w="1571" w:type="pct"/>
          </w:tcPr>
          <w:p w14:paraId="65F9C3DC"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EA1F57" w:rsidRPr="002411C7" w14:paraId="6C3962B2" w14:textId="77777777" w:rsidTr="008F7DB5">
        <w:tc>
          <w:tcPr>
            <w:tcW w:w="1241" w:type="pct"/>
            <w:vMerge/>
          </w:tcPr>
          <w:p w14:paraId="5023141B"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c>
          <w:tcPr>
            <w:tcW w:w="2188" w:type="pct"/>
          </w:tcPr>
          <w:p w14:paraId="06B03B85"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Ieņemamais amats:</w:t>
            </w:r>
          </w:p>
        </w:tc>
        <w:tc>
          <w:tcPr>
            <w:tcW w:w="1571" w:type="pct"/>
          </w:tcPr>
          <w:p w14:paraId="1F3B1409"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EA1F57" w:rsidRPr="002411C7" w14:paraId="1DB6F8A6" w14:textId="77777777" w:rsidTr="008F7DB5">
        <w:tc>
          <w:tcPr>
            <w:tcW w:w="1241" w:type="pct"/>
            <w:vMerge/>
          </w:tcPr>
          <w:p w14:paraId="562C75D1"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c>
          <w:tcPr>
            <w:tcW w:w="2188" w:type="pct"/>
          </w:tcPr>
          <w:p w14:paraId="5EF28848"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Tālrunis:</w:t>
            </w:r>
          </w:p>
        </w:tc>
        <w:tc>
          <w:tcPr>
            <w:tcW w:w="1571" w:type="pct"/>
          </w:tcPr>
          <w:p w14:paraId="664355AD"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EA1F57" w:rsidRPr="002411C7" w14:paraId="0DD29ECD" w14:textId="77777777" w:rsidTr="008F7DB5">
        <w:tc>
          <w:tcPr>
            <w:tcW w:w="1241" w:type="pct"/>
            <w:vMerge/>
          </w:tcPr>
          <w:p w14:paraId="1A965116"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c>
          <w:tcPr>
            <w:tcW w:w="2188" w:type="pct"/>
          </w:tcPr>
          <w:p w14:paraId="01EFCE7A"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E-pasta adrese:</w:t>
            </w:r>
          </w:p>
          <w:p w14:paraId="7149E9D1" w14:textId="77777777" w:rsidR="00FB4AD8" w:rsidRPr="002411C7" w:rsidRDefault="00FB4AD8"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(Saskaņā ar Nolikuma 5.</w:t>
            </w:r>
            <w:r w:rsidR="00AC4206">
              <w:rPr>
                <w:rFonts w:ascii="Times New Roman" w:eastAsia="Times New Roman" w:hAnsi="Times New Roman" w:cs="Times New Roman"/>
                <w:sz w:val="24"/>
                <w:szCs w:val="24"/>
                <w:lang w:eastAsia="lv-LV"/>
              </w:rPr>
              <w:t>6</w:t>
            </w:r>
            <w:r w:rsidRPr="002411C7">
              <w:rPr>
                <w:rFonts w:ascii="Times New Roman" w:eastAsia="Times New Roman" w:hAnsi="Times New Roman" w:cs="Times New Roman"/>
                <w:sz w:val="24"/>
                <w:szCs w:val="24"/>
                <w:lang w:eastAsia="lv-LV"/>
              </w:rPr>
              <w:t>.apakšpunktu)</w:t>
            </w:r>
          </w:p>
        </w:tc>
        <w:tc>
          <w:tcPr>
            <w:tcW w:w="1571" w:type="pct"/>
          </w:tcPr>
          <w:p w14:paraId="7DF4E37C" w14:textId="77777777" w:rsidR="00EA1F57" w:rsidRPr="002411C7" w:rsidRDefault="00EA1F57" w:rsidP="00BA3FC8">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tc>
      </w:tr>
      <w:tr w:rsidR="00BA3FC8" w:rsidRPr="002411C7" w14:paraId="28A5B440" w14:textId="77777777" w:rsidTr="008F7DB5">
        <w:trPr>
          <w:trHeight w:val="293"/>
        </w:trPr>
        <w:tc>
          <w:tcPr>
            <w:tcW w:w="3429" w:type="pct"/>
            <w:gridSpan w:val="2"/>
            <w:shd w:val="clear" w:color="auto" w:fill="D9D9D9" w:themeFill="background1" w:themeFillShade="D9"/>
          </w:tcPr>
          <w:p w14:paraId="1ED00807" w14:textId="77777777" w:rsidR="00BA3FC8" w:rsidRPr="002411C7" w:rsidRDefault="006B3CE7" w:rsidP="00BA3FC8">
            <w:pPr>
              <w:widowControl w:val="0"/>
              <w:autoSpaceDE w:val="0"/>
              <w:autoSpaceDN w:val="0"/>
              <w:adjustRightInd w:val="0"/>
              <w:spacing w:after="0" w:line="240" w:lineRule="auto"/>
              <w:rPr>
                <w:rFonts w:ascii="Times New Roman" w:eastAsia="Times New Roman" w:hAnsi="Times New Roman" w:cs="Times New Roman"/>
                <w:b/>
                <w:sz w:val="24"/>
                <w:szCs w:val="24"/>
                <w:lang w:eastAsia="lv-LV"/>
              </w:rPr>
            </w:pPr>
            <w:r w:rsidRPr="002411C7">
              <w:rPr>
                <w:rFonts w:ascii="Times New Roman" w:hAnsi="Times New Roman" w:cs="Times New Roman"/>
                <w:b/>
                <w:sz w:val="24"/>
                <w:szCs w:val="24"/>
              </w:rPr>
              <w:t xml:space="preserve">Pretendents atbilst </w:t>
            </w:r>
            <w:r w:rsidRPr="002411C7">
              <w:rPr>
                <w:rFonts w:ascii="Times New Roman" w:hAnsi="Times New Roman" w:cs="Times New Roman"/>
                <w:b/>
                <w:sz w:val="24"/>
                <w:szCs w:val="24"/>
                <w:u w:val="single"/>
              </w:rPr>
              <w:t>lielā</w:t>
            </w:r>
            <w:r w:rsidRPr="002411C7">
              <w:rPr>
                <w:rFonts w:ascii="Times New Roman" w:hAnsi="Times New Roman" w:cs="Times New Roman"/>
                <w:b/>
                <w:sz w:val="24"/>
                <w:szCs w:val="24"/>
              </w:rPr>
              <w:t xml:space="preserve">, </w:t>
            </w:r>
            <w:r w:rsidRPr="002411C7">
              <w:rPr>
                <w:rFonts w:ascii="Times New Roman" w:hAnsi="Times New Roman" w:cs="Times New Roman"/>
                <w:b/>
                <w:sz w:val="24"/>
                <w:szCs w:val="24"/>
                <w:u w:val="single"/>
              </w:rPr>
              <w:t>vidējā</w:t>
            </w:r>
            <w:r w:rsidRPr="002411C7">
              <w:rPr>
                <w:rFonts w:ascii="Times New Roman" w:hAnsi="Times New Roman" w:cs="Times New Roman"/>
                <w:b/>
                <w:sz w:val="24"/>
                <w:szCs w:val="24"/>
              </w:rPr>
              <w:t xml:space="preserve">, </w:t>
            </w:r>
            <w:r w:rsidRPr="002411C7">
              <w:rPr>
                <w:rFonts w:ascii="Times New Roman" w:hAnsi="Times New Roman" w:cs="Times New Roman"/>
                <w:b/>
                <w:sz w:val="24"/>
                <w:szCs w:val="24"/>
                <w:u w:val="single"/>
              </w:rPr>
              <w:t xml:space="preserve">mazā </w:t>
            </w:r>
            <w:r w:rsidRPr="002411C7">
              <w:rPr>
                <w:rFonts w:ascii="Times New Roman" w:hAnsi="Times New Roman" w:cs="Times New Roman"/>
                <w:b/>
                <w:sz w:val="24"/>
                <w:szCs w:val="24"/>
              </w:rPr>
              <w:t xml:space="preserve">vai </w:t>
            </w:r>
            <w:r w:rsidRPr="002411C7">
              <w:rPr>
                <w:rFonts w:ascii="Times New Roman" w:hAnsi="Times New Roman" w:cs="Times New Roman"/>
                <w:b/>
                <w:sz w:val="24"/>
                <w:szCs w:val="24"/>
                <w:u w:val="single"/>
              </w:rPr>
              <w:t>mikro</w:t>
            </w:r>
            <w:r w:rsidRPr="002411C7">
              <w:rPr>
                <w:rFonts w:ascii="Times New Roman" w:hAnsi="Times New Roman" w:cs="Times New Roman"/>
                <w:b/>
                <w:sz w:val="24"/>
                <w:szCs w:val="24"/>
              </w:rPr>
              <w:t xml:space="preserve"> - uzņēmuma statusam</w:t>
            </w:r>
            <w:r w:rsidRPr="002411C7">
              <w:rPr>
                <w:rFonts w:ascii="Times New Roman" w:hAnsi="Times New Roman" w:cs="Times New Roman"/>
                <w:b/>
                <w:sz w:val="24"/>
                <w:szCs w:val="24"/>
                <w:vertAlign w:val="superscript"/>
              </w:rPr>
              <w:footnoteReference w:id="6"/>
            </w:r>
            <w:r w:rsidRPr="002411C7">
              <w:rPr>
                <w:rFonts w:ascii="Times New Roman" w:hAnsi="Times New Roman" w:cs="Times New Roman"/>
                <w:b/>
                <w:sz w:val="24"/>
                <w:szCs w:val="24"/>
              </w:rPr>
              <w:t xml:space="preserve"> </w:t>
            </w:r>
            <w:r w:rsidRPr="002411C7">
              <w:rPr>
                <w:rFonts w:ascii="Times New Roman" w:hAnsi="Times New Roman" w:cs="Times New Roman"/>
                <w:sz w:val="24"/>
                <w:szCs w:val="24"/>
              </w:rPr>
              <w:t>(</w:t>
            </w:r>
            <w:r w:rsidRPr="00BA1011">
              <w:rPr>
                <w:rFonts w:ascii="Times New Roman" w:hAnsi="Times New Roman" w:cs="Times New Roman"/>
                <w:i/>
                <w:iCs/>
                <w:sz w:val="24"/>
                <w:szCs w:val="24"/>
              </w:rPr>
              <w:t>norādīt atbilstošo</w:t>
            </w:r>
            <w:r w:rsidRPr="002411C7">
              <w:rPr>
                <w:rFonts w:ascii="Times New Roman" w:hAnsi="Times New Roman" w:cs="Times New Roman"/>
                <w:sz w:val="24"/>
                <w:szCs w:val="24"/>
              </w:rPr>
              <w:t>)</w:t>
            </w:r>
          </w:p>
        </w:tc>
        <w:tc>
          <w:tcPr>
            <w:tcW w:w="1571" w:type="pct"/>
          </w:tcPr>
          <w:p w14:paraId="44FB30F8"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i/>
                <w:iCs/>
                <w:sz w:val="24"/>
                <w:szCs w:val="24"/>
                <w:lang w:eastAsia="lv-LV"/>
              </w:rPr>
            </w:pPr>
          </w:p>
        </w:tc>
      </w:tr>
      <w:tr w:rsidR="00BA3FC8" w:rsidRPr="002411C7" w14:paraId="760FCAAC" w14:textId="77777777" w:rsidTr="008F7DB5">
        <w:trPr>
          <w:trHeight w:val="293"/>
        </w:trPr>
        <w:tc>
          <w:tcPr>
            <w:tcW w:w="3429" w:type="pct"/>
            <w:gridSpan w:val="2"/>
            <w:shd w:val="clear" w:color="auto" w:fill="D9D9D9" w:themeFill="background1" w:themeFillShade="D9"/>
          </w:tcPr>
          <w:p w14:paraId="7270B87A"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Pretendents plāno piesaistīt apakšuzņēmējus</w:t>
            </w:r>
            <w:r w:rsidRPr="002411C7">
              <w:rPr>
                <w:rFonts w:ascii="Times New Roman" w:eastAsia="Times New Roman" w:hAnsi="Times New Roman" w:cs="Times New Roman"/>
                <w:b/>
                <w:sz w:val="24"/>
                <w:szCs w:val="24"/>
                <w:vertAlign w:val="superscript"/>
                <w:lang w:eastAsia="lv-LV"/>
              </w:rPr>
              <w:footnoteReference w:id="7"/>
            </w:r>
            <w:r w:rsidRPr="002411C7">
              <w:rPr>
                <w:rFonts w:ascii="Times New Roman" w:eastAsia="Times New Roman" w:hAnsi="Times New Roman" w:cs="Times New Roman"/>
                <w:b/>
                <w:sz w:val="24"/>
                <w:szCs w:val="24"/>
                <w:lang w:eastAsia="lv-LV"/>
              </w:rPr>
              <w:t xml:space="preserve"> </w:t>
            </w:r>
            <w:r w:rsidRPr="002411C7">
              <w:rPr>
                <w:rFonts w:ascii="Times New Roman" w:eastAsia="Times New Roman" w:hAnsi="Times New Roman" w:cs="Times New Roman"/>
                <w:sz w:val="24"/>
                <w:szCs w:val="24"/>
                <w:lang w:eastAsia="lv-LV"/>
              </w:rPr>
              <w:t>(</w:t>
            </w:r>
            <w:r w:rsidRPr="002411C7">
              <w:rPr>
                <w:rFonts w:ascii="Times New Roman" w:eastAsia="Times New Roman" w:hAnsi="Times New Roman" w:cs="Times New Roman"/>
                <w:b/>
                <w:sz w:val="24"/>
                <w:szCs w:val="24"/>
                <w:lang w:eastAsia="lv-LV"/>
              </w:rPr>
              <w:t>jā</w:t>
            </w:r>
            <w:r w:rsidRPr="002411C7">
              <w:rPr>
                <w:rFonts w:ascii="Times New Roman" w:eastAsia="Times New Roman" w:hAnsi="Times New Roman" w:cs="Times New Roman"/>
                <w:sz w:val="24"/>
                <w:szCs w:val="24"/>
                <w:lang w:eastAsia="lv-LV"/>
              </w:rPr>
              <w:t xml:space="preserve">/ </w:t>
            </w:r>
            <w:r w:rsidRPr="002411C7">
              <w:rPr>
                <w:rFonts w:ascii="Times New Roman" w:eastAsia="Times New Roman" w:hAnsi="Times New Roman" w:cs="Times New Roman"/>
                <w:b/>
                <w:sz w:val="24"/>
                <w:szCs w:val="24"/>
                <w:lang w:eastAsia="lv-LV"/>
              </w:rPr>
              <w:t>nē</w:t>
            </w:r>
            <w:r w:rsidRPr="002411C7">
              <w:rPr>
                <w:rFonts w:ascii="Times New Roman" w:eastAsia="Times New Roman" w:hAnsi="Times New Roman" w:cs="Times New Roman"/>
                <w:sz w:val="24"/>
                <w:szCs w:val="24"/>
                <w:lang w:eastAsia="lv-LV"/>
              </w:rPr>
              <w:t>)</w:t>
            </w:r>
          </w:p>
        </w:tc>
        <w:tc>
          <w:tcPr>
            <w:tcW w:w="1571" w:type="pct"/>
          </w:tcPr>
          <w:p w14:paraId="1DA6542E" w14:textId="77777777" w:rsidR="00BA3FC8" w:rsidRPr="002411C7" w:rsidRDefault="00BA3FC8" w:rsidP="00BA3FC8">
            <w:pPr>
              <w:widowControl w:val="0"/>
              <w:autoSpaceDE w:val="0"/>
              <w:autoSpaceDN w:val="0"/>
              <w:adjustRightInd w:val="0"/>
              <w:spacing w:after="0" w:line="240" w:lineRule="auto"/>
              <w:rPr>
                <w:rFonts w:ascii="Times New Roman" w:eastAsia="Times New Roman" w:hAnsi="Times New Roman" w:cs="Times New Roman"/>
                <w:i/>
                <w:iCs/>
                <w:sz w:val="24"/>
                <w:szCs w:val="24"/>
                <w:lang w:eastAsia="lv-LV"/>
              </w:rPr>
            </w:pPr>
          </w:p>
        </w:tc>
      </w:tr>
    </w:tbl>
    <w:p w14:paraId="0C2C795A" w14:textId="77777777" w:rsidR="00BA3FC8" w:rsidRPr="002411C7" w:rsidRDefault="00BA3FC8" w:rsidP="00E95C3A">
      <w:pPr>
        <w:spacing w:after="0" w:line="240" w:lineRule="auto"/>
        <w:ind w:right="-2" w:firstLine="720"/>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 xml:space="preserve">Piedāvājam sniegt </w:t>
      </w:r>
      <w:r w:rsidR="00A92D7E" w:rsidRPr="00A92D7E">
        <w:rPr>
          <w:rFonts w:ascii="Times New Roman" w:eastAsia="Times New Roman" w:hAnsi="Times New Roman" w:cs="Times New Roman"/>
          <w:bCs/>
          <w:sz w:val="24"/>
          <w:szCs w:val="24"/>
          <w:lang w:eastAsia="lv-LV"/>
        </w:rPr>
        <w:t xml:space="preserve">Privātā pirmsskolas izglītības pakalpojumus projekta “Bērnu pieskatīšanas pakalpojumi Rīgas </w:t>
      </w:r>
      <w:proofErr w:type="spellStart"/>
      <w:r w:rsidR="00A92D7E" w:rsidRPr="00A92D7E">
        <w:rPr>
          <w:rFonts w:ascii="Times New Roman" w:eastAsia="Times New Roman" w:hAnsi="Times New Roman" w:cs="Times New Roman"/>
          <w:bCs/>
          <w:sz w:val="24"/>
          <w:szCs w:val="24"/>
          <w:lang w:eastAsia="lv-LV"/>
        </w:rPr>
        <w:t>valstspilsētas</w:t>
      </w:r>
      <w:proofErr w:type="spellEnd"/>
      <w:r w:rsidR="00A92D7E" w:rsidRPr="00A92D7E">
        <w:rPr>
          <w:rFonts w:ascii="Times New Roman" w:eastAsia="Times New Roman" w:hAnsi="Times New Roman" w:cs="Times New Roman"/>
          <w:bCs/>
          <w:sz w:val="24"/>
          <w:szCs w:val="24"/>
          <w:lang w:eastAsia="lv-LV"/>
        </w:rPr>
        <w:t xml:space="preserve"> pašvaldībā” ietvaros</w:t>
      </w:r>
      <w:r w:rsidR="00A92D7E" w:rsidRPr="00A92D7E">
        <w:rPr>
          <w:rFonts w:ascii="Times New Roman" w:eastAsia="Times New Roman" w:hAnsi="Times New Roman" w:cs="Times New Roman"/>
          <w:sz w:val="24"/>
          <w:szCs w:val="24"/>
          <w:lang w:eastAsia="lv-LV"/>
        </w:rPr>
        <w:t xml:space="preserve"> </w:t>
      </w:r>
      <w:r w:rsidR="00B87BE4" w:rsidRPr="002411C7">
        <w:rPr>
          <w:rFonts w:ascii="Times New Roman" w:hAnsi="Times New Roman" w:cs="Times New Roman"/>
          <w:color w:val="000000"/>
          <w:sz w:val="24"/>
          <w:szCs w:val="24"/>
          <w:lang w:eastAsia="ar-SA"/>
        </w:rPr>
        <w:t>saskaņā ar Nolikumā un tā pielikumos (turpmāk – Nolikums) noteiktajām prasībām</w:t>
      </w:r>
      <w:r w:rsidR="00B87BE4" w:rsidRPr="002411C7">
        <w:rPr>
          <w:rFonts w:ascii="Times New Roman" w:hAnsi="Times New Roman" w:cs="Times New Roman"/>
          <w:sz w:val="24"/>
          <w:szCs w:val="24"/>
        </w:rPr>
        <w:t xml:space="preserve"> </w:t>
      </w:r>
      <w:r w:rsidRPr="002411C7">
        <w:rPr>
          <w:rFonts w:ascii="Times New Roman" w:eastAsia="Times New Roman" w:hAnsi="Times New Roman" w:cs="Times New Roman"/>
          <w:sz w:val="24"/>
          <w:szCs w:val="24"/>
          <w:lang w:eastAsia="lv-LV"/>
        </w:rPr>
        <w:t>par cenām, kas norādītas finanšu piedāvājumā.</w:t>
      </w:r>
    </w:p>
    <w:p w14:paraId="02561F79" w14:textId="77777777" w:rsidR="00BA3FC8" w:rsidRPr="002411C7" w:rsidRDefault="00BA3FC8" w:rsidP="00E95C3A">
      <w:pPr>
        <w:spacing w:after="0" w:line="240" w:lineRule="auto"/>
        <w:ind w:right="-2"/>
        <w:jc w:val="both"/>
        <w:rPr>
          <w:rFonts w:ascii="Times New Roman" w:eastAsia="Times New Roman" w:hAnsi="Times New Roman" w:cs="Times New Roman"/>
          <w:snapToGrid w:val="0"/>
          <w:sz w:val="24"/>
          <w:szCs w:val="24"/>
          <w:lang w:eastAsia="lv-LV"/>
        </w:rPr>
      </w:pPr>
      <w:r w:rsidRPr="002411C7">
        <w:rPr>
          <w:rFonts w:ascii="Times New Roman" w:eastAsia="Times New Roman" w:hAnsi="Times New Roman" w:cs="Times New Roman"/>
          <w:snapToGrid w:val="0"/>
          <w:sz w:val="24"/>
          <w:szCs w:val="24"/>
          <w:lang w:eastAsia="lv-LV"/>
        </w:rPr>
        <w:t>Apstiprinām, ka:</w:t>
      </w:r>
    </w:p>
    <w:p w14:paraId="6053B14D" w14:textId="77777777" w:rsidR="00BA3FC8" w:rsidRPr="002411C7" w:rsidRDefault="00BA3FC8" w:rsidP="00EE3674">
      <w:pPr>
        <w:numPr>
          <w:ilvl w:val="0"/>
          <w:numId w:val="17"/>
        </w:numPr>
        <w:tabs>
          <w:tab w:val="left" w:pos="284"/>
        </w:tabs>
        <w:snapToGrid w:val="0"/>
        <w:spacing w:after="0" w:line="240" w:lineRule="auto"/>
        <w:jc w:val="both"/>
        <w:rPr>
          <w:rFonts w:ascii="Times New Roman" w:eastAsia="Times New Roman" w:hAnsi="Times New Roman" w:cs="Times New Roman"/>
          <w:snapToGrid w:val="0"/>
          <w:sz w:val="24"/>
          <w:szCs w:val="24"/>
          <w:lang w:eastAsia="lv-LV"/>
        </w:rPr>
      </w:pPr>
      <w:r w:rsidRPr="002411C7">
        <w:rPr>
          <w:rFonts w:ascii="Times New Roman" w:eastAsia="Times New Roman" w:hAnsi="Times New Roman" w:cs="Times New Roman"/>
          <w:snapToGrid w:val="0"/>
          <w:sz w:val="24"/>
          <w:szCs w:val="24"/>
          <w:lang w:eastAsia="lv-LV"/>
        </w:rPr>
        <w:t xml:space="preserve">esam iepazinušies ar </w:t>
      </w:r>
      <w:r w:rsidR="00594656" w:rsidRPr="002411C7">
        <w:rPr>
          <w:rFonts w:ascii="Times New Roman" w:eastAsia="Times New Roman" w:hAnsi="Times New Roman" w:cs="Times New Roman"/>
          <w:snapToGrid w:val="0"/>
          <w:sz w:val="24"/>
          <w:szCs w:val="24"/>
          <w:lang w:eastAsia="lv-LV"/>
        </w:rPr>
        <w:t>N</w:t>
      </w:r>
      <w:r w:rsidRPr="002411C7">
        <w:rPr>
          <w:rFonts w:ascii="Times New Roman" w:eastAsia="Times New Roman" w:hAnsi="Times New Roman" w:cs="Times New Roman"/>
          <w:snapToGrid w:val="0"/>
          <w:sz w:val="24"/>
          <w:szCs w:val="24"/>
          <w:lang w:eastAsia="lv-LV"/>
        </w:rPr>
        <w:t>olikumu, tai skaitā</w:t>
      </w:r>
      <w:r w:rsidR="00CD17CC" w:rsidRPr="002411C7">
        <w:rPr>
          <w:rFonts w:ascii="Times New Roman" w:eastAsia="Times New Roman" w:hAnsi="Times New Roman" w:cs="Times New Roman"/>
          <w:snapToGrid w:val="0"/>
          <w:sz w:val="24"/>
          <w:szCs w:val="24"/>
          <w:lang w:eastAsia="lv-LV"/>
        </w:rPr>
        <w:t>, ar</w:t>
      </w:r>
      <w:r w:rsidRPr="002411C7">
        <w:rPr>
          <w:rFonts w:ascii="Times New Roman" w:eastAsia="Times New Roman" w:hAnsi="Times New Roman" w:cs="Times New Roman"/>
          <w:snapToGrid w:val="0"/>
          <w:sz w:val="24"/>
          <w:szCs w:val="24"/>
          <w:lang w:eastAsia="lv-LV"/>
        </w:rPr>
        <w:t xml:space="preserve"> visu tā pielikumu saturu, atzīstam to par pareizu, saprotamu un atbilstošu; </w:t>
      </w:r>
    </w:p>
    <w:p w14:paraId="3834B966" w14:textId="77777777" w:rsidR="00BA3FC8" w:rsidRPr="002411C7" w:rsidRDefault="00BA3FC8" w:rsidP="00EE3674">
      <w:pPr>
        <w:numPr>
          <w:ilvl w:val="0"/>
          <w:numId w:val="17"/>
        </w:numPr>
        <w:tabs>
          <w:tab w:val="left" w:pos="284"/>
        </w:tabs>
        <w:snapToGrid w:val="0"/>
        <w:spacing w:after="0" w:line="240" w:lineRule="auto"/>
        <w:jc w:val="both"/>
        <w:rPr>
          <w:rFonts w:ascii="Times New Roman" w:eastAsia="Times New Roman" w:hAnsi="Times New Roman" w:cs="Times New Roman"/>
          <w:snapToGrid w:val="0"/>
          <w:sz w:val="24"/>
          <w:szCs w:val="24"/>
          <w:lang w:eastAsia="lv-LV"/>
        </w:rPr>
      </w:pPr>
      <w:r w:rsidRPr="002411C7">
        <w:rPr>
          <w:rFonts w:ascii="Times New Roman" w:eastAsia="Times New Roman" w:hAnsi="Times New Roman" w:cs="Times New Roman"/>
          <w:snapToGrid w:val="0"/>
          <w:sz w:val="24"/>
          <w:szCs w:val="24"/>
          <w:lang w:eastAsia="lv-LV"/>
        </w:rPr>
        <w:t xml:space="preserve">piekrītam sniegt </w:t>
      </w:r>
      <w:r w:rsidR="00594656" w:rsidRPr="002411C7">
        <w:rPr>
          <w:rFonts w:ascii="Times New Roman" w:eastAsia="Times New Roman" w:hAnsi="Times New Roman" w:cs="Times New Roman"/>
          <w:snapToGrid w:val="0"/>
          <w:sz w:val="24"/>
          <w:szCs w:val="24"/>
          <w:lang w:eastAsia="lv-LV"/>
        </w:rPr>
        <w:t>N</w:t>
      </w:r>
      <w:r w:rsidRPr="002411C7">
        <w:rPr>
          <w:rFonts w:ascii="Times New Roman" w:eastAsia="Times New Roman" w:hAnsi="Times New Roman" w:cs="Times New Roman"/>
          <w:snapToGrid w:val="0"/>
          <w:sz w:val="24"/>
          <w:szCs w:val="24"/>
          <w:lang w:eastAsia="lv-LV"/>
        </w:rPr>
        <w:t>olikumā noteikto pakalpojumu saskaņā ar tam pievienotā</w:t>
      </w:r>
      <w:r w:rsidR="009D1AA0">
        <w:rPr>
          <w:rFonts w:ascii="Times New Roman" w:eastAsia="Times New Roman" w:hAnsi="Times New Roman" w:cs="Times New Roman"/>
          <w:snapToGrid w:val="0"/>
          <w:sz w:val="24"/>
          <w:szCs w:val="24"/>
          <w:lang w:eastAsia="lv-LV"/>
        </w:rPr>
        <w:t>s</w:t>
      </w:r>
      <w:r w:rsidRPr="002411C7">
        <w:rPr>
          <w:rFonts w:ascii="Times New Roman" w:eastAsia="Times New Roman" w:hAnsi="Times New Roman" w:cs="Times New Roman"/>
          <w:snapToGrid w:val="0"/>
          <w:sz w:val="24"/>
          <w:szCs w:val="24"/>
          <w:lang w:eastAsia="lv-LV"/>
        </w:rPr>
        <w:t xml:space="preserve"> </w:t>
      </w:r>
      <w:r w:rsidR="009D1AA0">
        <w:rPr>
          <w:rFonts w:ascii="Times New Roman" w:eastAsia="Times New Roman" w:hAnsi="Times New Roman" w:cs="Times New Roman"/>
          <w:snapToGrid w:val="0"/>
          <w:sz w:val="24"/>
          <w:szCs w:val="24"/>
          <w:lang w:eastAsia="lv-LV"/>
        </w:rPr>
        <w:t>vispārīgās vienošanās</w:t>
      </w:r>
      <w:r w:rsidRPr="002411C7">
        <w:rPr>
          <w:rFonts w:ascii="Times New Roman" w:eastAsia="Times New Roman" w:hAnsi="Times New Roman" w:cs="Times New Roman"/>
          <w:snapToGrid w:val="0"/>
          <w:sz w:val="24"/>
          <w:szCs w:val="24"/>
          <w:lang w:eastAsia="lv-LV"/>
        </w:rPr>
        <w:t xml:space="preserve"> noteikumiem</w:t>
      </w:r>
      <w:r w:rsidR="00743BD0" w:rsidRPr="002411C7">
        <w:rPr>
          <w:rFonts w:ascii="Times New Roman" w:eastAsia="Times New Roman" w:hAnsi="Times New Roman" w:cs="Times New Roman"/>
          <w:snapToGrid w:val="0"/>
          <w:sz w:val="24"/>
          <w:szCs w:val="24"/>
          <w:lang w:eastAsia="lv-LV"/>
        </w:rPr>
        <w:t xml:space="preserve"> un ņemot vērā tur noteikto;</w:t>
      </w:r>
    </w:p>
    <w:p w14:paraId="7812B9C5" w14:textId="77777777" w:rsidR="00BA3FC8" w:rsidRPr="002411C7" w:rsidRDefault="00BA3FC8" w:rsidP="00EE3674">
      <w:pPr>
        <w:numPr>
          <w:ilvl w:val="0"/>
          <w:numId w:val="17"/>
        </w:numPr>
        <w:tabs>
          <w:tab w:val="left" w:pos="284"/>
        </w:tabs>
        <w:snapToGrid w:val="0"/>
        <w:spacing w:after="0" w:line="240" w:lineRule="auto"/>
        <w:jc w:val="both"/>
        <w:rPr>
          <w:rFonts w:ascii="Times New Roman" w:eastAsia="Times New Roman" w:hAnsi="Times New Roman" w:cs="Times New Roman"/>
          <w:snapToGrid w:val="0"/>
          <w:sz w:val="24"/>
          <w:szCs w:val="24"/>
          <w:lang w:eastAsia="lv-LV"/>
        </w:rPr>
      </w:pPr>
      <w:r w:rsidRPr="002411C7">
        <w:rPr>
          <w:rFonts w:ascii="Times New Roman" w:eastAsia="Times New Roman" w:hAnsi="Times New Roman" w:cs="Times New Roman"/>
          <w:snapToGrid w:val="0"/>
          <w:sz w:val="24"/>
          <w:szCs w:val="24"/>
          <w:lang w:eastAsia="lv-LV"/>
        </w:rPr>
        <w:t>piedāvājuma cenā ir ietvertas visas ar iepirkuma priekšmetu saistītās izmaksas un visi iespējamie riski;</w:t>
      </w:r>
    </w:p>
    <w:p w14:paraId="421303F5" w14:textId="77777777" w:rsidR="00BA3FC8" w:rsidRPr="002411C7" w:rsidRDefault="00BA3FC8" w:rsidP="00EE3674">
      <w:pPr>
        <w:numPr>
          <w:ilvl w:val="0"/>
          <w:numId w:val="17"/>
        </w:numPr>
        <w:tabs>
          <w:tab w:val="left" w:pos="284"/>
        </w:tabs>
        <w:snapToGrid w:val="0"/>
        <w:spacing w:after="0" w:line="240" w:lineRule="auto"/>
        <w:jc w:val="both"/>
        <w:rPr>
          <w:rFonts w:ascii="Times New Roman" w:eastAsia="Times New Roman" w:hAnsi="Times New Roman" w:cs="Times New Roman"/>
          <w:snapToGrid w:val="0"/>
          <w:sz w:val="24"/>
          <w:szCs w:val="24"/>
          <w:lang w:eastAsia="lv-LV"/>
        </w:rPr>
      </w:pPr>
      <w:r w:rsidRPr="002411C7">
        <w:rPr>
          <w:rFonts w:ascii="Times New Roman" w:eastAsia="Times New Roman" w:hAnsi="Times New Roman" w:cs="Times New Roman"/>
          <w:snapToGrid w:val="0"/>
          <w:sz w:val="24"/>
          <w:szCs w:val="24"/>
          <w:lang w:eastAsia="lv-LV"/>
        </w:rPr>
        <w:t>mūsu rīcībā ir atbilstoši resursi pakalpojuma sniegšanai;</w:t>
      </w:r>
    </w:p>
    <w:p w14:paraId="46C9865B" w14:textId="77777777" w:rsidR="00BA3FC8" w:rsidRPr="002411C7" w:rsidRDefault="00BA3FC8" w:rsidP="00EE3674">
      <w:pPr>
        <w:numPr>
          <w:ilvl w:val="0"/>
          <w:numId w:val="17"/>
        </w:numPr>
        <w:tabs>
          <w:tab w:val="left" w:pos="284"/>
        </w:tabs>
        <w:snapToGrid w:val="0"/>
        <w:spacing w:after="0" w:line="240" w:lineRule="auto"/>
        <w:jc w:val="both"/>
        <w:rPr>
          <w:rFonts w:ascii="Times New Roman" w:eastAsia="Times New Roman" w:hAnsi="Times New Roman" w:cs="Times New Roman"/>
          <w:snapToGrid w:val="0"/>
          <w:sz w:val="24"/>
          <w:szCs w:val="24"/>
          <w:lang w:eastAsia="lv-LV"/>
        </w:rPr>
      </w:pPr>
      <w:r w:rsidRPr="002411C7">
        <w:rPr>
          <w:rFonts w:ascii="Times New Roman" w:eastAsia="Times New Roman" w:hAnsi="Times New Roman" w:cs="Times New Roman"/>
          <w:snapToGrid w:val="0"/>
          <w:sz w:val="24"/>
          <w:szCs w:val="24"/>
          <w:lang w:eastAsia="lv-LV"/>
        </w:rPr>
        <w:t>visas piedāvājumā sniegtās ziņas ir patiesas un visi iesniegtie dokumentu atvasinājumi atbilst to oriģinālam;</w:t>
      </w:r>
    </w:p>
    <w:p w14:paraId="33EAB3C9" w14:textId="77777777" w:rsidR="00BC6F38" w:rsidRPr="002411C7" w:rsidRDefault="00594656" w:rsidP="00BC6F38">
      <w:pPr>
        <w:numPr>
          <w:ilvl w:val="0"/>
          <w:numId w:val="17"/>
        </w:numPr>
        <w:tabs>
          <w:tab w:val="left" w:pos="284"/>
        </w:tabs>
        <w:snapToGrid w:val="0"/>
        <w:spacing w:after="0" w:line="240" w:lineRule="auto"/>
        <w:jc w:val="both"/>
        <w:rPr>
          <w:rFonts w:ascii="Times New Roman" w:eastAsia="Times New Roman" w:hAnsi="Times New Roman" w:cs="Times New Roman"/>
          <w:snapToGrid w:val="0"/>
          <w:sz w:val="24"/>
          <w:szCs w:val="24"/>
          <w:lang w:eastAsia="lv-LV"/>
        </w:rPr>
      </w:pPr>
      <w:r w:rsidRPr="002411C7">
        <w:rPr>
          <w:rFonts w:ascii="Times New Roman" w:hAnsi="Times New Roman" w:cs="Times New Roman"/>
          <w:color w:val="000000"/>
          <w:sz w:val="24"/>
          <w:szCs w:val="24"/>
        </w:rPr>
        <w:t>piedāvājums izstrādāts neatkarīgi</w:t>
      </w:r>
      <w:r w:rsidR="00CD17CC" w:rsidRPr="002411C7">
        <w:rPr>
          <w:rFonts w:ascii="Times New Roman" w:eastAsia="Times New Roman" w:hAnsi="Times New Roman" w:cs="Times New Roman"/>
          <w:snapToGrid w:val="0"/>
          <w:sz w:val="24"/>
          <w:szCs w:val="24"/>
          <w:lang w:eastAsia="lv-LV"/>
        </w:rPr>
        <w:t xml:space="preserve"> Konkurences likuma un citu to regulējošu normatīvo aktu izpratnē</w:t>
      </w:r>
      <w:r w:rsidR="00BA3FC8" w:rsidRPr="002411C7">
        <w:rPr>
          <w:rFonts w:ascii="Times New Roman" w:eastAsia="Times New Roman" w:hAnsi="Times New Roman" w:cs="Times New Roman"/>
          <w:snapToGrid w:val="0"/>
          <w:sz w:val="24"/>
          <w:szCs w:val="24"/>
          <w:lang w:eastAsia="lv-LV"/>
        </w:rPr>
        <w:t>.</w:t>
      </w:r>
    </w:p>
    <w:p w14:paraId="3041E394" w14:textId="77777777" w:rsidR="00416DD2" w:rsidRPr="002411C7" w:rsidRDefault="00416DD2" w:rsidP="00416DD2">
      <w:pPr>
        <w:tabs>
          <w:tab w:val="left" w:pos="284"/>
        </w:tabs>
        <w:snapToGrid w:val="0"/>
        <w:spacing w:after="0" w:line="240" w:lineRule="auto"/>
        <w:ind w:left="1080"/>
        <w:jc w:val="both"/>
        <w:rPr>
          <w:rFonts w:ascii="Times New Roman" w:eastAsia="Times New Roman" w:hAnsi="Times New Roman" w:cs="Times New Roman"/>
          <w:snapToGrid w:val="0"/>
          <w:sz w:val="24"/>
          <w:szCs w:val="24"/>
          <w:lang w:eastAsia="lv-LV"/>
        </w:rPr>
      </w:pPr>
    </w:p>
    <w:p w14:paraId="722B00AE" w14:textId="77777777" w:rsidR="00416DD2" w:rsidRPr="002411C7" w:rsidRDefault="00416DD2" w:rsidP="00416DD2">
      <w:pPr>
        <w:tabs>
          <w:tab w:val="left" w:pos="284"/>
        </w:tabs>
        <w:snapToGrid w:val="0"/>
        <w:spacing w:after="0" w:line="240" w:lineRule="auto"/>
        <w:jc w:val="both"/>
        <w:rPr>
          <w:rFonts w:ascii="Times New Roman" w:eastAsia="Times New Roman" w:hAnsi="Times New Roman" w:cs="Times New Roman"/>
          <w:i/>
          <w:iCs/>
          <w:snapToGrid w:val="0"/>
          <w:sz w:val="24"/>
          <w:szCs w:val="24"/>
          <w:lang w:eastAsia="lv-LV"/>
        </w:rPr>
      </w:pPr>
    </w:p>
    <w:p w14:paraId="42C6D796" w14:textId="77777777" w:rsidR="00416DD2" w:rsidRPr="002411C7" w:rsidRDefault="00416DD2" w:rsidP="00416DD2">
      <w:pPr>
        <w:tabs>
          <w:tab w:val="left" w:pos="284"/>
        </w:tabs>
        <w:snapToGrid w:val="0"/>
        <w:spacing w:after="0" w:line="240" w:lineRule="auto"/>
        <w:jc w:val="both"/>
        <w:rPr>
          <w:rFonts w:ascii="Times New Roman" w:eastAsia="Times New Roman" w:hAnsi="Times New Roman" w:cs="Times New Roman"/>
          <w:i/>
          <w:iCs/>
          <w:snapToGrid w:val="0"/>
          <w:sz w:val="24"/>
          <w:szCs w:val="24"/>
          <w:lang w:eastAsia="lv-LV"/>
        </w:rPr>
      </w:pPr>
    </w:p>
    <w:p w14:paraId="6E1831B3" w14:textId="77777777" w:rsidR="00E355DF" w:rsidRPr="002411C7" w:rsidRDefault="00E355DF" w:rsidP="00E355DF">
      <w:pPr>
        <w:tabs>
          <w:tab w:val="left" w:pos="284"/>
        </w:tabs>
        <w:snapToGrid w:val="0"/>
        <w:spacing w:after="0" w:line="240" w:lineRule="auto"/>
        <w:ind w:left="720"/>
        <w:jc w:val="both"/>
        <w:rPr>
          <w:rFonts w:ascii="Times New Roman" w:eastAsia="Times New Roman" w:hAnsi="Times New Roman" w:cs="Times New Roman"/>
          <w:snapToGrid w:val="0"/>
          <w:sz w:val="24"/>
          <w:szCs w:val="24"/>
          <w:lang w:eastAsia="lv-LV"/>
        </w:rPr>
      </w:pPr>
    </w:p>
    <w:p w14:paraId="54E11D2A" w14:textId="77777777" w:rsidR="00E355DF" w:rsidRPr="002411C7" w:rsidRDefault="00E355DF" w:rsidP="00E355DF">
      <w:pPr>
        <w:tabs>
          <w:tab w:val="left" w:pos="284"/>
        </w:tabs>
        <w:snapToGrid w:val="0"/>
        <w:spacing w:after="0" w:line="240" w:lineRule="auto"/>
        <w:ind w:left="720"/>
        <w:jc w:val="both"/>
        <w:rPr>
          <w:rFonts w:ascii="Times New Roman" w:eastAsia="Times New Roman" w:hAnsi="Times New Roman" w:cs="Times New Roman"/>
          <w:snapToGrid w:val="0"/>
          <w:sz w:val="24"/>
          <w:szCs w:val="24"/>
          <w:lang w:eastAsia="lv-LV"/>
        </w:rPr>
      </w:pPr>
    </w:p>
    <w:p w14:paraId="31126E5D" w14:textId="77777777" w:rsidR="00B67E93" w:rsidRPr="002411C7" w:rsidRDefault="00B67E93" w:rsidP="00B67E9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B67E93" w:rsidRPr="002411C7" w14:paraId="6BFD136F" w14:textId="77777777" w:rsidTr="00A22E1C">
        <w:tc>
          <w:tcPr>
            <w:tcW w:w="5000" w:type="pct"/>
            <w:tcBorders>
              <w:left w:val="nil"/>
              <w:bottom w:val="nil"/>
              <w:right w:val="nil"/>
            </w:tcBorders>
          </w:tcPr>
          <w:p w14:paraId="133FAFE5" w14:textId="77777777" w:rsidR="00B67E93" w:rsidRPr="002411C7" w:rsidRDefault="00B67E93" w:rsidP="00A22E1C">
            <w:pPr>
              <w:tabs>
                <w:tab w:val="left" w:pos="426"/>
                <w:tab w:val="left" w:pos="709"/>
              </w:tabs>
              <w:spacing w:after="0" w:line="240" w:lineRule="auto"/>
              <w:jc w:val="center"/>
              <w:rPr>
                <w:rFonts w:ascii="Times New Roman" w:eastAsia="Times New Roman" w:hAnsi="Times New Roman" w:cs="Times New Roman"/>
                <w:i/>
                <w:sz w:val="24"/>
                <w:szCs w:val="24"/>
                <w:lang w:eastAsia="lv-LV"/>
              </w:rPr>
            </w:pPr>
            <w:r w:rsidRPr="002411C7">
              <w:rPr>
                <w:rFonts w:ascii="Times New Roman" w:eastAsia="Times New Roman" w:hAnsi="Times New Roman" w:cs="Times New Roman"/>
                <w:i/>
                <w:sz w:val="24"/>
                <w:szCs w:val="24"/>
                <w:lang w:eastAsia="lv-LV"/>
              </w:rPr>
              <w:t xml:space="preserve">Pretendenta </w:t>
            </w:r>
            <w:proofErr w:type="spellStart"/>
            <w:r w:rsidRPr="002411C7">
              <w:rPr>
                <w:rFonts w:ascii="Times New Roman" w:eastAsia="Times New Roman" w:hAnsi="Times New Roman" w:cs="Times New Roman"/>
                <w:i/>
                <w:sz w:val="24"/>
                <w:szCs w:val="24"/>
                <w:lang w:eastAsia="lv-LV"/>
              </w:rPr>
              <w:t>pārstāvēttiesīgās</w:t>
            </w:r>
            <w:proofErr w:type="spellEnd"/>
            <w:r w:rsidRPr="002411C7">
              <w:rPr>
                <w:rFonts w:ascii="Times New Roman" w:eastAsia="Times New Roman" w:hAnsi="Times New Roman" w:cs="Times New Roman"/>
                <w:i/>
                <w:sz w:val="24"/>
                <w:szCs w:val="24"/>
                <w:lang w:eastAsia="lv-LV"/>
              </w:rPr>
              <w:t xml:space="preserve"> personas amats, vārds, uzvārds un paraksts* un datums*</w:t>
            </w:r>
          </w:p>
        </w:tc>
      </w:tr>
    </w:tbl>
    <w:p w14:paraId="5D0D5609" w14:textId="77777777" w:rsidR="00B67E93" w:rsidRPr="002411C7" w:rsidRDefault="00B67E93" w:rsidP="00B67E93">
      <w:pPr>
        <w:tabs>
          <w:tab w:val="left" w:pos="426"/>
          <w:tab w:val="left" w:pos="709"/>
        </w:tabs>
        <w:spacing w:after="0" w:line="240" w:lineRule="auto"/>
        <w:jc w:val="both"/>
        <w:rPr>
          <w:rFonts w:ascii="Times New Roman" w:eastAsia="Times New Roman" w:hAnsi="Times New Roman" w:cs="Times New Roman"/>
          <w:i/>
          <w:iCs/>
          <w:sz w:val="24"/>
          <w:szCs w:val="24"/>
          <w:lang w:eastAsia="lv-LV"/>
        </w:rPr>
      </w:pPr>
      <w:r w:rsidRPr="002411C7">
        <w:rPr>
          <w:rFonts w:ascii="Times New Roman" w:eastAsia="Times New Roman" w:hAnsi="Times New Roman" w:cs="Times New Roman"/>
          <w:i/>
          <w:iCs/>
          <w:sz w:val="24"/>
          <w:szCs w:val="24"/>
          <w:lang w:eastAsia="lv-LV"/>
        </w:rPr>
        <w:t>*Rekvizītus “paraksts” un “datums” neaizpilda, ja dokuments parakstīts elektroniski ar drošu elektronisko parakstu un satur laika zīmogu.</w:t>
      </w:r>
    </w:p>
    <w:p w14:paraId="629A0B6E" w14:textId="77777777" w:rsidR="00425D88" w:rsidRPr="002411C7" w:rsidRDefault="00425D88" w:rsidP="009C5027">
      <w:pPr>
        <w:spacing w:after="0" w:line="240" w:lineRule="auto"/>
        <w:jc w:val="right"/>
        <w:rPr>
          <w:rFonts w:ascii="Times New Roman" w:hAnsi="Times New Roman" w:cs="Times New Roman"/>
          <w:color w:val="000000"/>
          <w:sz w:val="24"/>
          <w:szCs w:val="24"/>
          <w:lang w:eastAsia="ar-SA"/>
        </w:rPr>
      </w:pPr>
      <w:r w:rsidRPr="002411C7">
        <w:rPr>
          <w:rFonts w:ascii="Times New Roman" w:eastAsia="Times New Roman" w:hAnsi="Times New Roman" w:cs="Times New Roman"/>
          <w:bCs/>
          <w:i/>
          <w:iCs/>
          <w:sz w:val="24"/>
          <w:szCs w:val="24"/>
          <w:lang w:eastAsia="lv-LV"/>
        </w:rPr>
        <w:br w:type="page"/>
      </w:r>
      <w:bookmarkStart w:id="15" w:name="_Hlk148534980"/>
      <w:r w:rsidR="00F67CD1" w:rsidRPr="002411C7">
        <w:rPr>
          <w:rFonts w:ascii="Times New Roman" w:hAnsi="Times New Roman" w:cs="Times New Roman"/>
          <w:color w:val="000000"/>
          <w:sz w:val="24"/>
          <w:szCs w:val="24"/>
          <w:lang w:eastAsia="ar-SA"/>
        </w:rPr>
        <w:lastRenderedPageBreak/>
        <w:t>3.</w:t>
      </w:r>
      <w:r w:rsidRPr="002411C7">
        <w:rPr>
          <w:rFonts w:ascii="Times New Roman" w:hAnsi="Times New Roman" w:cs="Times New Roman"/>
          <w:color w:val="000000"/>
          <w:sz w:val="24"/>
          <w:szCs w:val="24"/>
          <w:lang w:eastAsia="ar-SA"/>
        </w:rPr>
        <w:t xml:space="preserve"> pielikums</w:t>
      </w:r>
    </w:p>
    <w:p w14:paraId="523D301D" w14:textId="77777777" w:rsidR="00425D88" w:rsidRPr="002411C7" w:rsidRDefault="00425D88" w:rsidP="00425D88">
      <w:pPr>
        <w:spacing w:after="0" w:line="240" w:lineRule="auto"/>
        <w:jc w:val="right"/>
        <w:rPr>
          <w:rFonts w:ascii="Times New Roman" w:eastAsia="Times New Roman" w:hAnsi="Times New Roman" w:cs="Times New Roman"/>
          <w:bCs/>
          <w:i/>
          <w:iCs/>
          <w:sz w:val="24"/>
          <w:szCs w:val="24"/>
          <w:lang w:eastAsia="lv-LV"/>
        </w:rPr>
      </w:pPr>
      <w:r w:rsidRPr="002411C7">
        <w:rPr>
          <w:rFonts w:ascii="Times New Roman" w:hAnsi="Times New Roman" w:cs="Times New Roman"/>
          <w:i/>
          <w:iCs/>
          <w:color w:val="000000"/>
          <w:sz w:val="24"/>
          <w:szCs w:val="24"/>
          <w:lang w:eastAsia="ar-SA"/>
        </w:rPr>
        <w:t xml:space="preserve">Iepirkuma Nr. </w:t>
      </w:r>
      <w:r w:rsidR="00EC4B57">
        <w:rPr>
          <w:rFonts w:ascii="Times New Roman" w:hAnsi="Times New Roman" w:cs="Times New Roman"/>
          <w:i/>
          <w:iCs/>
          <w:color w:val="000000"/>
          <w:sz w:val="24"/>
          <w:szCs w:val="24"/>
          <w:lang w:eastAsia="ar-SA"/>
        </w:rPr>
        <w:t>CAIP 2024/</w:t>
      </w:r>
      <w:r w:rsidR="00A92D7E">
        <w:rPr>
          <w:rFonts w:ascii="Times New Roman" w:hAnsi="Times New Roman" w:cs="Times New Roman"/>
          <w:i/>
          <w:iCs/>
          <w:color w:val="000000"/>
          <w:sz w:val="24"/>
          <w:szCs w:val="24"/>
          <w:lang w:eastAsia="ar-SA"/>
        </w:rPr>
        <w:t>49</w:t>
      </w:r>
      <w:r w:rsidRPr="002411C7">
        <w:rPr>
          <w:rFonts w:ascii="Times New Roman" w:hAnsi="Times New Roman" w:cs="Times New Roman"/>
          <w:i/>
          <w:iCs/>
          <w:color w:val="000000"/>
          <w:sz w:val="24"/>
          <w:szCs w:val="24"/>
          <w:lang w:eastAsia="ar-SA"/>
        </w:rPr>
        <w:t xml:space="preserve"> nolikumam</w:t>
      </w:r>
    </w:p>
    <w:p w14:paraId="2EEE4551" w14:textId="77777777" w:rsidR="00711FB4" w:rsidRPr="002411C7" w:rsidRDefault="00711FB4" w:rsidP="00711FB4">
      <w:pPr>
        <w:spacing w:after="0" w:line="240" w:lineRule="auto"/>
        <w:jc w:val="right"/>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VEIDLAPA</w:t>
      </w:r>
    </w:p>
    <w:p w14:paraId="2DE403A5" w14:textId="77777777" w:rsidR="00425D88" w:rsidRPr="002411C7" w:rsidRDefault="00425D88" w:rsidP="00425D88">
      <w:pPr>
        <w:jc w:val="right"/>
        <w:rPr>
          <w:rFonts w:ascii="Times New Roman" w:eastAsia="Times New Roman" w:hAnsi="Times New Roman" w:cs="Times New Roman"/>
          <w:bCs/>
          <w:i/>
          <w:iCs/>
          <w:sz w:val="24"/>
          <w:szCs w:val="24"/>
          <w:lang w:eastAsia="lv-LV"/>
        </w:rPr>
      </w:pPr>
    </w:p>
    <w:p w14:paraId="073E6C38" w14:textId="77777777" w:rsidR="00425D88" w:rsidRPr="002411C7" w:rsidRDefault="00425D88" w:rsidP="00425D88">
      <w:pPr>
        <w:widowControl w:val="0"/>
        <w:overflowPunct w:val="0"/>
        <w:autoSpaceDE w:val="0"/>
        <w:autoSpaceDN w:val="0"/>
        <w:adjustRightInd w:val="0"/>
        <w:spacing w:after="0" w:line="240" w:lineRule="auto"/>
        <w:jc w:val="center"/>
        <w:rPr>
          <w:rFonts w:ascii="Times New Roman" w:eastAsia="Times New Roman" w:hAnsi="Times New Roman" w:cs="Times New Roman"/>
          <w:b/>
          <w:kern w:val="28"/>
          <w:sz w:val="24"/>
          <w:szCs w:val="24"/>
          <w:lang w:eastAsia="lv-LV"/>
        </w:rPr>
      </w:pPr>
      <w:r w:rsidRPr="002411C7">
        <w:rPr>
          <w:rFonts w:ascii="Times New Roman" w:eastAsia="Times New Roman" w:hAnsi="Times New Roman" w:cs="Times New Roman"/>
          <w:b/>
          <w:kern w:val="28"/>
          <w:sz w:val="24"/>
          <w:szCs w:val="24"/>
          <w:lang w:eastAsia="lv-LV"/>
        </w:rPr>
        <w:t>Iepirkuma</w:t>
      </w:r>
    </w:p>
    <w:p w14:paraId="76C7D4D1" w14:textId="77777777" w:rsidR="00425D88" w:rsidRPr="002411C7" w:rsidRDefault="00A92D7E" w:rsidP="00425D88">
      <w:pPr>
        <w:keepNext/>
        <w:tabs>
          <w:tab w:val="left" w:pos="3960"/>
        </w:tabs>
        <w:spacing w:after="40" w:line="240" w:lineRule="auto"/>
        <w:contextualSpacing/>
        <w:jc w:val="center"/>
        <w:outlineLvl w:val="0"/>
        <w:rPr>
          <w:rFonts w:ascii="Times New Roman" w:eastAsia="Times New Roman" w:hAnsi="Times New Roman" w:cs="Times New Roman"/>
          <w:b/>
          <w:sz w:val="24"/>
          <w:szCs w:val="24"/>
        </w:rPr>
      </w:pPr>
      <w:r w:rsidRPr="00034E78">
        <w:rPr>
          <w:rFonts w:ascii="Times New Roman" w:hAnsi="Times New Roman" w:cs="Times New Roman"/>
          <w:b/>
          <w:sz w:val="24"/>
          <w:szCs w:val="24"/>
        </w:rPr>
        <w:t xml:space="preserve">Privātā pirmsskolas izglītības pakalpojuma iegāde projekta “Bērnu pieskatīšanas pakalpojums Rīgas </w:t>
      </w:r>
      <w:proofErr w:type="spellStart"/>
      <w:r w:rsidRPr="00034E78">
        <w:rPr>
          <w:rFonts w:ascii="Times New Roman" w:hAnsi="Times New Roman" w:cs="Times New Roman"/>
          <w:b/>
          <w:sz w:val="24"/>
          <w:szCs w:val="24"/>
        </w:rPr>
        <w:t>valstspilsētas</w:t>
      </w:r>
      <w:proofErr w:type="spellEnd"/>
      <w:r w:rsidRPr="00034E78">
        <w:rPr>
          <w:rFonts w:ascii="Times New Roman" w:hAnsi="Times New Roman" w:cs="Times New Roman"/>
          <w:b/>
          <w:sz w:val="24"/>
          <w:szCs w:val="24"/>
        </w:rPr>
        <w:t xml:space="preserve"> pašvaldībā” ietvaros</w:t>
      </w:r>
      <w:r w:rsidR="00425D88" w:rsidRPr="002411C7">
        <w:rPr>
          <w:rFonts w:ascii="Times New Roman" w:eastAsia="Times New Roman" w:hAnsi="Times New Roman" w:cs="Times New Roman"/>
          <w:b/>
          <w:sz w:val="24"/>
          <w:szCs w:val="24"/>
        </w:rPr>
        <w:t>,</w:t>
      </w:r>
    </w:p>
    <w:p w14:paraId="7C90758E" w14:textId="77777777" w:rsidR="00425D88" w:rsidRPr="002411C7" w:rsidRDefault="00425D88" w:rsidP="00425D88">
      <w:pPr>
        <w:jc w:val="center"/>
        <w:rPr>
          <w:rFonts w:ascii="Times New Roman" w:hAnsi="Times New Roman" w:cs="Times New Roman"/>
          <w:b/>
          <w:snapToGrid w:val="0"/>
          <w:sz w:val="24"/>
          <w:szCs w:val="24"/>
        </w:rPr>
      </w:pPr>
      <w:r w:rsidRPr="002411C7">
        <w:rPr>
          <w:rFonts w:ascii="Times New Roman" w:eastAsia="Times New Roman" w:hAnsi="Times New Roman" w:cs="Times New Roman"/>
          <w:b/>
          <w:kern w:val="28"/>
          <w:sz w:val="24"/>
          <w:szCs w:val="24"/>
          <w:lang w:eastAsia="lv-LV"/>
        </w:rPr>
        <w:t>identifikācijas Nr.</w:t>
      </w:r>
      <w:r w:rsidRPr="002411C7">
        <w:rPr>
          <w:rFonts w:ascii="Times New Roman" w:eastAsia="Times New Roman" w:hAnsi="Times New Roman" w:cs="Times New Roman"/>
          <w:b/>
          <w:color w:val="000000"/>
          <w:kern w:val="28"/>
          <w:sz w:val="24"/>
          <w:szCs w:val="24"/>
          <w:lang w:eastAsia="ar-SA"/>
        </w:rPr>
        <w:t xml:space="preserve"> </w:t>
      </w:r>
      <w:r w:rsidR="00EC4B57">
        <w:rPr>
          <w:rFonts w:ascii="Times New Roman" w:eastAsia="Times New Roman" w:hAnsi="Times New Roman" w:cs="Times New Roman"/>
          <w:b/>
          <w:color w:val="000000"/>
          <w:kern w:val="28"/>
          <w:sz w:val="24"/>
          <w:szCs w:val="24"/>
          <w:lang w:eastAsia="ar-SA"/>
        </w:rPr>
        <w:t>CAIP 2024/</w:t>
      </w:r>
      <w:r w:rsidR="00A92D7E">
        <w:rPr>
          <w:rFonts w:ascii="Times New Roman" w:eastAsia="Times New Roman" w:hAnsi="Times New Roman" w:cs="Times New Roman"/>
          <w:b/>
          <w:color w:val="000000"/>
          <w:kern w:val="28"/>
          <w:sz w:val="24"/>
          <w:szCs w:val="24"/>
          <w:lang w:eastAsia="ar-SA"/>
        </w:rPr>
        <w:t>49</w:t>
      </w:r>
    </w:p>
    <w:p w14:paraId="42935967" w14:textId="77777777" w:rsidR="005B7ACC" w:rsidRDefault="005B7ACC" w:rsidP="00425D88">
      <w:pPr>
        <w:spacing w:after="0" w:line="240" w:lineRule="auto"/>
        <w:ind w:left="360"/>
        <w:contextualSpacing/>
        <w:jc w:val="center"/>
        <w:rPr>
          <w:rFonts w:ascii="Times New Roman" w:eastAsia="Times New Roman" w:hAnsi="Times New Roman" w:cs="Times New Roman"/>
          <w:b/>
          <w:sz w:val="24"/>
          <w:szCs w:val="24"/>
          <w:lang w:eastAsia="lv-LV"/>
        </w:rPr>
      </w:pPr>
    </w:p>
    <w:p w14:paraId="4579008D" w14:textId="135F1AC9" w:rsidR="00425D88" w:rsidRDefault="00CB6425" w:rsidP="00425D88">
      <w:pPr>
        <w:spacing w:after="0" w:line="240" w:lineRule="auto"/>
        <w:ind w:left="360"/>
        <w:contextualSpacing/>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APLIECINĀJUMS</w:t>
      </w:r>
    </w:p>
    <w:p w14:paraId="21305455" w14:textId="7326F2B6" w:rsidR="005B7ACC" w:rsidRPr="005B7ACC" w:rsidRDefault="005B7ACC" w:rsidP="00425D88">
      <w:pPr>
        <w:spacing w:after="0" w:line="240" w:lineRule="auto"/>
        <w:ind w:left="360"/>
        <w:contextualSpacing/>
        <w:jc w:val="center"/>
        <w:rPr>
          <w:rFonts w:ascii="Times New Roman" w:eastAsia="Times New Roman" w:hAnsi="Times New Roman" w:cs="Times New Roman"/>
          <w:bCs/>
          <w:sz w:val="24"/>
          <w:szCs w:val="24"/>
          <w:lang w:eastAsia="lv-LV"/>
        </w:rPr>
      </w:pPr>
      <w:r w:rsidRPr="005B7ACC">
        <w:rPr>
          <w:rFonts w:ascii="Times New Roman" w:eastAsia="Times New Roman" w:hAnsi="Times New Roman" w:cs="Times New Roman"/>
          <w:bCs/>
          <w:sz w:val="24"/>
          <w:szCs w:val="24"/>
          <w:lang w:eastAsia="lv-LV"/>
        </w:rPr>
        <w:t>Saskaņā ar Nolikuma 4.3.apakšpunktu</w:t>
      </w:r>
    </w:p>
    <w:p w14:paraId="49E398E2" w14:textId="77777777" w:rsidR="002F57B8" w:rsidRPr="002411C7" w:rsidRDefault="002F57B8" w:rsidP="00010907">
      <w:pPr>
        <w:spacing w:after="0" w:line="240" w:lineRule="auto"/>
        <w:jc w:val="center"/>
        <w:rPr>
          <w:rFonts w:ascii="Times New Roman" w:eastAsia="Times New Roman" w:hAnsi="Times New Roman" w:cs="Times New Roman"/>
          <w:sz w:val="24"/>
          <w:szCs w:val="24"/>
          <w:lang w:eastAsia="lv-LV"/>
        </w:rPr>
      </w:pPr>
    </w:p>
    <w:p w14:paraId="12DB5F93" w14:textId="77777777" w:rsidR="00CB6425" w:rsidRPr="00817F05" w:rsidRDefault="00CB6425" w:rsidP="00BA3FC8">
      <w:pPr>
        <w:tabs>
          <w:tab w:val="left" w:pos="319"/>
        </w:tabs>
        <w:spacing w:after="0" w:line="240" w:lineRule="auto"/>
        <w:rPr>
          <w:rFonts w:ascii="Times New Roman" w:eastAsia="Times New Roman" w:hAnsi="Times New Roman" w:cs="Times New Roman"/>
          <w:sz w:val="24"/>
          <w:szCs w:val="24"/>
          <w:lang w:eastAsia="lv-LV"/>
        </w:rPr>
      </w:pPr>
    </w:p>
    <w:p w14:paraId="3D4CC138" w14:textId="74ABD4B9" w:rsidR="0089301F" w:rsidRPr="00817F05" w:rsidRDefault="0089301F" w:rsidP="0089301F">
      <w:pPr>
        <w:rPr>
          <w:rFonts w:ascii="Times New Roman" w:hAnsi="Times New Roman" w:cs="Times New Roman"/>
          <w:sz w:val="24"/>
          <w:szCs w:val="24"/>
        </w:rPr>
      </w:pPr>
      <w:r w:rsidRPr="00817F05">
        <w:rPr>
          <w:rFonts w:ascii="Times New Roman" w:hAnsi="Times New Roman" w:cs="Times New Roman"/>
          <w:sz w:val="24"/>
          <w:szCs w:val="24"/>
        </w:rPr>
        <w:t xml:space="preserve">Apliecinām, ka </w:t>
      </w:r>
      <w:r w:rsidRPr="00817F05">
        <w:rPr>
          <w:rFonts w:ascii="Times New Roman" w:hAnsi="Times New Roman" w:cs="Times New Roman"/>
          <w:i/>
          <w:iCs/>
          <w:sz w:val="24"/>
          <w:szCs w:val="24"/>
          <w:u w:val="single"/>
        </w:rPr>
        <w:t xml:space="preserve">pretendenta nosaukums, </w:t>
      </w:r>
      <w:proofErr w:type="spellStart"/>
      <w:r w:rsidRPr="00817F05">
        <w:rPr>
          <w:rFonts w:ascii="Times New Roman" w:hAnsi="Times New Roman" w:cs="Times New Roman"/>
          <w:i/>
          <w:iCs/>
          <w:sz w:val="24"/>
          <w:szCs w:val="24"/>
          <w:u w:val="single"/>
        </w:rPr>
        <w:t>reģ</w:t>
      </w:r>
      <w:proofErr w:type="spellEnd"/>
      <w:r w:rsidRPr="00817F05">
        <w:rPr>
          <w:rFonts w:ascii="Times New Roman" w:hAnsi="Times New Roman" w:cs="Times New Roman"/>
          <w:i/>
          <w:iCs/>
          <w:sz w:val="24"/>
          <w:szCs w:val="24"/>
          <w:u w:val="single"/>
        </w:rPr>
        <w:t>. Nr.</w:t>
      </w:r>
      <w:r w:rsidRPr="00817F05">
        <w:rPr>
          <w:rFonts w:ascii="Times New Roman" w:hAnsi="Times New Roman" w:cs="Times New Roman"/>
          <w:sz w:val="24"/>
          <w:szCs w:val="24"/>
        </w:rPr>
        <w:t xml:space="preserve"> izglītības pakalpojuma cena vienam bērnam / mēnesī, nepārsniegs EUR </w:t>
      </w:r>
      <w:r w:rsidR="00E95C3A" w:rsidRPr="00817F05">
        <w:rPr>
          <w:rFonts w:ascii="Times New Roman" w:hAnsi="Times New Roman" w:cs="Times New Roman"/>
          <w:sz w:val="24"/>
          <w:szCs w:val="24"/>
        </w:rPr>
        <w:t>6</w:t>
      </w:r>
      <w:r w:rsidR="00B64FE9" w:rsidRPr="00817F05">
        <w:rPr>
          <w:rFonts w:ascii="Times New Roman" w:hAnsi="Times New Roman" w:cs="Times New Roman"/>
          <w:sz w:val="24"/>
          <w:szCs w:val="24"/>
        </w:rPr>
        <w:t>39</w:t>
      </w:r>
      <w:r w:rsidRPr="00817F05">
        <w:rPr>
          <w:rFonts w:ascii="Times New Roman" w:hAnsi="Times New Roman" w:cs="Times New Roman"/>
          <w:sz w:val="24"/>
          <w:szCs w:val="24"/>
        </w:rPr>
        <w:t xml:space="preserve">,00 (seši </w:t>
      </w:r>
      <w:r w:rsidR="00B64FE9" w:rsidRPr="00817F05">
        <w:rPr>
          <w:rFonts w:ascii="Times New Roman" w:hAnsi="Times New Roman" w:cs="Times New Roman"/>
          <w:sz w:val="24"/>
          <w:szCs w:val="24"/>
        </w:rPr>
        <w:t>simti trīsdesmit deviņi</w:t>
      </w:r>
      <w:r w:rsidRPr="00817F05">
        <w:rPr>
          <w:rFonts w:ascii="Times New Roman" w:hAnsi="Times New Roman" w:cs="Times New Roman"/>
          <w:sz w:val="24"/>
          <w:szCs w:val="24"/>
        </w:rPr>
        <w:t xml:space="preserve"> </w:t>
      </w:r>
      <w:proofErr w:type="spellStart"/>
      <w:r w:rsidRPr="00817F05">
        <w:rPr>
          <w:rFonts w:ascii="Times New Roman" w:hAnsi="Times New Roman" w:cs="Times New Roman"/>
          <w:sz w:val="24"/>
          <w:szCs w:val="24"/>
        </w:rPr>
        <w:t>euro</w:t>
      </w:r>
      <w:proofErr w:type="spellEnd"/>
      <w:r w:rsidRPr="00817F05">
        <w:rPr>
          <w:rFonts w:ascii="Times New Roman" w:hAnsi="Times New Roman" w:cs="Times New Roman"/>
          <w:sz w:val="24"/>
          <w:szCs w:val="24"/>
        </w:rPr>
        <w:t>, 00 centi).</w:t>
      </w:r>
    </w:p>
    <w:p w14:paraId="06971CD3" w14:textId="77777777" w:rsidR="00AD6C85" w:rsidRPr="00817F05" w:rsidRDefault="00AD6C85" w:rsidP="00BA3FC8">
      <w:pPr>
        <w:tabs>
          <w:tab w:val="left" w:pos="319"/>
        </w:tabs>
        <w:spacing w:after="0" w:line="240" w:lineRule="auto"/>
        <w:rPr>
          <w:rFonts w:ascii="Times New Roman" w:eastAsia="Times New Roman" w:hAnsi="Times New Roman" w:cs="Times New Roman"/>
          <w:b/>
          <w:bCs/>
          <w:color w:val="000000"/>
          <w:spacing w:val="-7"/>
          <w:sz w:val="24"/>
          <w:szCs w:val="24"/>
          <w:lang w:eastAsia="lv-LV"/>
        </w:rPr>
      </w:pPr>
    </w:p>
    <w:p w14:paraId="2A1F701D" w14:textId="77777777" w:rsidR="00E764C2" w:rsidRDefault="00E764C2" w:rsidP="00BA3FC8">
      <w:pPr>
        <w:tabs>
          <w:tab w:val="left" w:pos="319"/>
        </w:tabs>
        <w:spacing w:after="0" w:line="240" w:lineRule="auto"/>
        <w:rPr>
          <w:rFonts w:ascii="Times New Roman" w:eastAsia="Times New Roman" w:hAnsi="Times New Roman" w:cs="Times New Roman"/>
          <w:b/>
          <w:bCs/>
          <w:color w:val="000000"/>
          <w:spacing w:val="-7"/>
          <w:sz w:val="24"/>
          <w:szCs w:val="24"/>
          <w:lang w:eastAsia="lv-LV"/>
        </w:rPr>
      </w:pPr>
    </w:p>
    <w:p w14:paraId="03EFCA41" w14:textId="77777777" w:rsidR="00E764C2" w:rsidRDefault="00E764C2" w:rsidP="00BA3FC8">
      <w:pPr>
        <w:tabs>
          <w:tab w:val="left" w:pos="319"/>
        </w:tabs>
        <w:spacing w:after="0" w:line="240" w:lineRule="auto"/>
        <w:rPr>
          <w:rFonts w:ascii="Times New Roman" w:eastAsia="Times New Roman" w:hAnsi="Times New Roman" w:cs="Times New Roman"/>
          <w:b/>
          <w:bCs/>
          <w:color w:val="000000"/>
          <w:spacing w:val="-7"/>
          <w:sz w:val="24"/>
          <w:szCs w:val="24"/>
          <w:lang w:eastAsia="lv-LV"/>
        </w:rPr>
      </w:pPr>
    </w:p>
    <w:p w14:paraId="280446FF" w14:textId="77777777" w:rsidR="00CB6425" w:rsidRDefault="00CB6425" w:rsidP="00BA3FC8">
      <w:pPr>
        <w:tabs>
          <w:tab w:val="left" w:pos="319"/>
        </w:tabs>
        <w:spacing w:after="0" w:line="240" w:lineRule="auto"/>
        <w:rPr>
          <w:rFonts w:ascii="Times New Roman" w:eastAsia="Times New Roman" w:hAnsi="Times New Roman" w:cs="Times New Roman"/>
          <w:b/>
          <w:bCs/>
          <w:color w:val="000000"/>
          <w:spacing w:val="-7"/>
          <w:sz w:val="24"/>
          <w:szCs w:val="24"/>
          <w:lang w:eastAsia="lv-LV"/>
        </w:rPr>
      </w:pPr>
    </w:p>
    <w:p w14:paraId="59213906" w14:textId="77777777" w:rsidR="00CB6425" w:rsidRDefault="00CB6425" w:rsidP="00BA3FC8">
      <w:pPr>
        <w:tabs>
          <w:tab w:val="left" w:pos="319"/>
        </w:tabs>
        <w:spacing w:after="0" w:line="240" w:lineRule="auto"/>
        <w:rPr>
          <w:rFonts w:ascii="Times New Roman" w:eastAsia="Times New Roman" w:hAnsi="Times New Roman" w:cs="Times New Roman"/>
          <w:b/>
          <w:bCs/>
          <w:color w:val="000000"/>
          <w:spacing w:val="-7"/>
          <w:sz w:val="24"/>
          <w:szCs w:val="24"/>
          <w:lang w:eastAsia="lv-LV"/>
        </w:rPr>
      </w:pPr>
    </w:p>
    <w:p w14:paraId="04CADA91" w14:textId="77777777" w:rsidR="00CB6425" w:rsidRPr="002411C7" w:rsidRDefault="00CB6425" w:rsidP="00BA3FC8">
      <w:pPr>
        <w:tabs>
          <w:tab w:val="left" w:pos="319"/>
        </w:tabs>
        <w:spacing w:after="0" w:line="240" w:lineRule="auto"/>
        <w:rPr>
          <w:rFonts w:ascii="Times New Roman" w:eastAsia="Times New Roman" w:hAnsi="Times New Roman" w:cs="Times New Roman"/>
          <w:b/>
          <w:bCs/>
          <w:color w:val="000000"/>
          <w:spacing w:val="-7"/>
          <w:sz w:val="24"/>
          <w:szCs w:val="24"/>
          <w:lang w:eastAsia="lv-LV"/>
        </w:rPr>
      </w:pPr>
    </w:p>
    <w:p w14:paraId="5F96A722" w14:textId="77777777" w:rsidR="00BA3FC8" w:rsidRPr="002411C7" w:rsidRDefault="00BA3FC8" w:rsidP="00BA3FC8">
      <w:pPr>
        <w:keepLines/>
        <w:widowControl w:val="0"/>
        <w:spacing w:after="0" w:line="240" w:lineRule="auto"/>
        <w:jc w:val="both"/>
        <w:rPr>
          <w:rFonts w:ascii="Times New Roman" w:eastAsia="Times New Roman" w:hAnsi="Times New Roman" w:cs="Times New Roman"/>
          <w:sz w:val="24"/>
          <w:szCs w:val="24"/>
          <w:lang w:eastAsia="lv-LV"/>
        </w:rPr>
      </w:pPr>
    </w:p>
    <w:p w14:paraId="5B95CD12"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BA3FC8" w:rsidRPr="002411C7" w14:paraId="4ADD30C0" w14:textId="77777777" w:rsidTr="00EE12F1">
        <w:tc>
          <w:tcPr>
            <w:tcW w:w="5000" w:type="pct"/>
            <w:tcBorders>
              <w:left w:val="nil"/>
              <w:bottom w:val="nil"/>
              <w:right w:val="nil"/>
            </w:tcBorders>
          </w:tcPr>
          <w:p w14:paraId="767653A5" w14:textId="77777777" w:rsidR="00BA3FC8" w:rsidRPr="002411C7" w:rsidRDefault="00BA3FC8" w:rsidP="00BA3FC8">
            <w:pPr>
              <w:tabs>
                <w:tab w:val="left" w:pos="426"/>
                <w:tab w:val="left" w:pos="709"/>
              </w:tabs>
              <w:spacing w:after="0" w:line="240" w:lineRule="auto"/>
              <w:jc w:val="center"/>
              <w:rPr>
                <w:rFonts w:ascii="Times New Roman" w:eastAsia="Times New Roman" w:hAnsi="Times New Roman" w:cs="Times New Roman"/>
                <w:i/>
                <w:sz w:val="24"/>
                <w:szCs w:val="24"/>
                <w:lang w:eastAsia="lv-LV"/>
              </w:rPr>
            </w:pPr>
            <w:bookmarkStart w:id="16" w:name="_Hlk64476512"/>
            <w:r w:rsidRPr="002411C7">
              <w:rPr>
                <w:rFonts w:ascii="Times New Roman" w:eastAsia="Times New Roman" w:hAnsi="Times New Roman" w:cs="Times New Roman"/>
                <w:i/>
                <w:sz w:val="24"/>
                <w:szCs w:val="24"/>
                <w:lang w:eastAsia="lv-LV"/>
              </w:rPr>
              <w:t xml:space="preserve">Pretendenta </w:t>
            </w:r>
            <w:proofErr w:type="spellStart"/>
            <w:r w:rsidRPr="002411C7">
              <w:rPr>
                <w:rFonts w:ascii="Times New Roman" w:eastAsia="Times New Roman" w:hAnsi="Times New Roman" w:cs="Times New Roman"/>
                <w:i/>
                <w:sz w:val="24"/>
                <w:szCs w:val="24"/>
                <w:lang w:eastAsia="lv-LV"/>
              </w:rPr>
              <w:t>pārstāvēttiesīgās</w:t>
            </w:r>
            <w:proofErr w:type="spellEnd"/>
            <w:r w:rsidRPr="002411C7">
              <w:rPr>
                <w:rFonts w:ascii="Times New Roman" w:eastAsia="Times New Roman" w:hAnsi="Times New Roman" w:cs="Times New Roman"/>
                <w:i/>
                <w:sz w:val="24"/>
                <w:szCs w:val="24"/>
                <w:lang w:eastAsia="lv-LV"/>
              </w:rPr>
              <w:t xml:space="preserve"> personas amats, vārds, uzvārds un paraksts* un datums*</w:t>
            </w:r>
          </w:p>
        </w:tc>
      </w:tr>
    </w:tbl>
    <w:p w14:paraId="5220BBB2" w14:textId="77777777" w:rsidR="00BA3FC8" w:rsidRPr="002411C7" w:rsidRDefault="00BA3FC8" w:rsidP="00BA3FC8">
      <w:pPr>
        <w:tabs>
          <w:tab w:val="left" w:pos="426"/>
          <w:tab w:val="left" w:pos="709"/>
        </w:tabs>
        <w:spacing w:after="0" w:line="240" w:lineRule="auto"/>
        <w:jc w:val="both"/>
        <w:rPr>
          <w:rFonts w:ascii="Times New Roman" w:eastAsia="Times New Roman" w:hAnsi="Times New Roman" w:cs="Times New Roman"/>
          <w:i/>
          <w:iCs/>
          <w:sz w:val="24"/>
          <w:szCs w:val="24"/>
          <w:lang w:eastAsia="lv-LV"/>
        </w:rPr>
      </w:pPr>
    </w:p>
    <w:p w14:paraId="56B6090A" w14:textId="77777777" w:rsidR="00BA3FC8" w:rsidRPr="002411C7" w:rsidRDefault="00BA3FC8" w:rsidP="00BA3FC8">
      <w:pPr>
        <w:tabs>
          <w:tab w:val="left" w:pos="426"/>
          <w:tab w:val="left" w:pos="709"/>
        </w:tabs>
        <w:spacing w:after="0" w:line="240" w:lineRule="auto"/>
        <w:jc w:val="both"/>
        <w:rPr>
          <w:rFonts w:ascii="Times New Roman" w:eastAsia="Times New Roman" w:hAnsi="Times New Roman" w:cs="Times New Roman"/>
          <w:i/>
          <w:iCs/>
          <w:sz w:val="24"/>
          <w:szCs w:val="24"/>
          <w:lang w:eastAsia="lv-LV"/>
        </w:rPr>
      </w:pPr>
      <w:r w:rsidRPr="002411C7">
        <w:rPr>
          <w:rFonts w:ascii="Times New Roman" w:eastAsia="Times New Roman" w:hAnsi="Times New Roman" w:cs="Times New Roman"/>
          <w:i/>
          <w:iCs/>
          <w:sz w:val="24"/>
          <w:szCs w:val="24"/>
          <w:lang w:eastAsia="lv-LV"/>
        </w:rPr>
        <w:t>*</w:t>
      </w:r>
      <w:bookmarkStart w:id="17" w:name="_Hlk64538216"/>
      <w:r w:rsidRPr="002411C7">
        <w:rPr>
          <w:rFonts w:ascii="Times New Roman" w:eastAsia="Times New Roman" w:hAnsi="Times New Roman" w:cs="Times New Roman"/>
          <w:i/>
          <w:iCs/>
          <w:sz w:val="24"/>
          <w:szCs w:val="24"/>
          <w:lang w:eastAsia="lv-LV"/>
        </w:rPr>
        <w:t>Rekvizītus “paraksts” un “datums” neaizpilda, ja dokuments parakstīts elektroniski ar drošu elektronisko parakstu un satur laika zīmogu.</w:t>
      </w:r>
      <w:bookmarkEnd w:id="16"/>
      <w:bookmarkEnd w:id="17"/>
    </w:p>
    <w:p w14:paraId="13CB595B" w14:textId="77777777" w:rsidR="00BA3FC8" w:rsidRPr="002411C7" w:rsidRDefault="00BA3FC8" w:rsidP="00BA3FC8">
      <w:pPr>
        <w:tabs>
          <w:tab w:val="left" w:pos="426"/>
          <w:tab w:val="left" w:pos="709"/>
        </w:tabs>
        <w:spacing w:after="0" w:line="240" w:lineRule="auto"/>
        <w:jc w:val="both"/>
        <w:rPr>
          <w:rFonts w:ascii="Times New Roman" w:eastAsia="Times New Roman" w:hAnsi="Times New Roman" w:cs="Times New Roman"/>
          <w:i/>
          <w:iCs/>
          <w:sz w:val="24"/>
          <w:szCs w:val="24"/>
          <w:lang w:eastAsia="lv-LV"/>
        </w:rPr>
      </w:pPr>
    </w:p>
    <w:bookmarkEnd w:id="15"/>
    <w:p w14:paraId="6D9C8D39" w14:textId="77777777" w:rsidR="00BA3FC8" w:rsidRPr="002411C7" w:rsidRDefault="00BA3FC8"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675E05EE" w14:textId="77777777" w:rsidR="00BA3FC8" w:rsidRPr="002411C7" w:rsidRDefault="00BA3FC8"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2FC17F8B" w14:textId="77777777" w:rsidR="00BA3FC8" w:rsidRPr="002411C7" w:rsidRDefault="00BA3FC8"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0A4F7224" w14:textId="77777777" w:rsidR="00BA3FC8" w:rsidRPr="002411C7" w:rsidRDefault="00BA3FC8"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5AE48A43" w14:textId="77777777" w:rsidR="00BA3FC8" w:rsidRPr="002411C7" w:rsidRDefault="00BA3FC8"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77A52294" w14:textId="77777777" w:rsidR="00BA3FC8" w:rsidRPr="002411C7" w:rsidRDefault="00BA3FC8"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007DCDA8" w14:textId="77777777" w:rsidR="00BA3FC8" w:rsidRDefault="00BA3FC8"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450EA2D7" w14:textId="77777777" w:rsidR="00BE00F6" w:rsidRDefault="00BE00F6"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3DD355C9" w14:textId="77777777" w:rsidR="00BE00F6" w:rsidRDefault="00BE00F6"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1A81F0B1" w14:textId="77777777" w:rsidR="00BE00F6" w:rsidRDefault="00BE00F6"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717AAFBA" w14:textId="77777777" w:rsidR="00BE00F6" w:rsidRDefault="00BE00F6"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56EE48EE" w14:textId="77777777" w:rsidR="00BE00F6" w:rsidRDefault="00BE00F6" w:rsidP="00BA3FC8">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2908EB2C" w14:textId="77777777" w:rsidR="00BE00F6" w:rsidRDefault="00BE00F6" w:rsidP="6A6DC97E">
      <w:pPr>
        <w:widowControl w:val="0"/>
        <w:autoSpaceDE w:val="0"/>
        <w:autoSpaceDN w:val="0"/>
        <w:adjustRightInd w:val="0"/>
        <w:spacing w:before="66" w:after="0" w:line="240" w:lineRule="auto"/>
        <w:jc w:val="right"/>
        <w:rPr>
          <w:rFonts w:ascii="Times New Roman" w:eastAsia="Times New Roman" w:hAnsi="Times New Roman" w:cs="Times New Roman"/>
          <w:i/>
          <w:iCs/>
          <w:sz w:val="24"/>
          <w:szCs w:val="24"/>
          <w:lang w:eastAsia="lv-LV"/>
        </w:rPr>
      </w:pPr>
    </w:p>
    <w:p w14:paraId="3DB9C43C" w14:textId="5B12267B" w:rsidR="6A6DC97E" w:rsidRDefault="6A6DC97E" w:rsidP="6A6DC97E">
      <w:pPr>
        <w:widowControl w:val="0"/>
        <w:spacing w:before="66" w:after="0" w:line="240" w:lineRule="auto"/>
        <w:jc w:val="right"/>
        <w:rPr>
          <w:rFonts w:ascii="Times New Roman" w:eastAsia="Times New Roman" w:hAnsi="Times New Roman" w:cs="Times New Roman"/>
          <w:i/>
          <w:iCs/>
          <w:sz w:val="24"/>
          <w:szCs w:val="24"/>
          <w:lang w:eastAsia="lv-LV"/>
        </w:rPr>
      </w:pPr>
    </w:p>
    <w:p w14:paraId="631F5343" w14:textId="2F2B9F85" w:rsidR="6A6DC97E" w:rsidRDefault="6A6DC97E" w:rsidP="6A6DC97E">
      <w:pPr>
        <w:widowControl w:val="0"/>
        <w:spacing w:before="66" w:after="0" w:line="240" w:lineRule="auto"/>
        <w:jc w:val="right"/>
        <w:rPr>
          <w:rFonts w:ascii="Times New Roman" w:eastAsia="Times New Roman" w:hAnsi="Times New Roman" w:cs="Times New Roman"/>
          <w:i/>
          <w:iCs/>
          <w:sz w:val="24"/>
          <w:szCs w:val="24"/>
          <w:lang w:eastAsia="lv-LV"/>
        </w:rPr>
      </w:pPr>
    </w:p>
    <w:p w14:paraId="3FC96236" w14:textId="77777777" w:rsidR="00CB6425" w:rsidRDefault="00CB6425" w:rsidP="6A6DC97E">
      <w:pPr>
        <w:widowControl w:val="0"/>
        <w:spacing w:before="66" w:after="0" w:line="240" w:lineRule="auto"/>
        <w:jc w:val="right"/>
        <w:rPr>
          <w:rFonts w:ascii="Times New Roman" w:eastAsia="Times New Roman" w:hAnsi="Times New Roman" w:cs="Times New Roman"/>
          <w:i/>
          <w:iCs/>
          <w:sz w:val="24"/>
          <w:szCs w:val="24"/>
          <w:lang w:eastAsia="lv-LV"/>
        </w:rPr>
      </w:pPr>
    </w:p>
    <w:p w14:paraId="6BF83032" w14:textId="77777777" w:rsidR="00CB6425" w:rsidRDefault="00CB6425" w:rsidP="6A6DC97E">
      <w:pPr>
        <w:widowControl w:val="0"/>
        <w:spacing w:before="66" w:after="0" w:line="240" w:lineRule="auto"/>
        <w:jc w:val="right"/>
        <w:rPr>
          <w:rFonts w:ascii="Times New Roman" w:eastAsia="Times New Roman" w:hAnsi="Times New Roman" w:cs="Times New Roman"/>
          <w:i/>
          <w:iCs/>
          <w:sz w:val="24"/>
          <w:szCs w:val="24"/>
          <w:lang w:eastAsia="lv-LV"/>
        </w:rPr>
      </w:pPr>
    </w:p>
    <w:p w14:paraId="486F98DE" w14:textId="77777777" w:rsidR="00CB6425" w:rsidRDefault="00CB6425" w:rsidP="6A6DC97E">
      <w:pPr>
        <w:widowControl w:val="0"/>
        <w:spacing w:before="66" w:after="0" w:line="240" w:lineRule="auto"/>
        <w:jc w:val="right"/>
        <w:rPr>
          <w:rFonts w:ascii="Times New Roman" w:eastAsia="Times New Roman" w:hAnsi="Times New Roman" w:cs="Times New Roman"/>
          <w:i/>
          <w:iCs/>
          <w:sz w:val="24"/>
          <w:szCs w:val="24"/>
          <w:lang w:eastAsia="lv-LV"/>
        </w:rPr>
      </w:pPr>
    </w:p>
    <w:p w14:paraId="4A3FCE0C" w14:textId="77777777" w:rsidR="00EC0AC2" w:rsidRPr="002411C7" w:rsidRDefault="00EC0AC2" w:rsidP="00EC0AC2">
      <w:pPr>
        <w:spacing w:after="0" w:line="240" w:lineRule="auto"/>
        <w:jc w:val="right"/>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lastRenderedPageBreak/>
        <w:t>4. pielikums</w:t>
      </w:r>
    </w:p>
    <w:p w14:paraId="06DD245F" w14:textId="77777777" w:rsidR="00EC0AC2" w:rsidRPr="002411C7" w:rsidRDefault="00EC0AC2" w:rsidP="00EC0AC2">
      <w:pPr>
        <w:spacing w:after="0" w:line="240" w:lineRule="auto"/>
        <w:jc w:val="right"/>
        <w:rPr>
          <w:rFonts w:ascii="Times New Roman" w:eastAsia="Times New Roman" w:hAnsi="Times New Roman" w:cs="Times New Roman"/>
          <w:bCs/>
          <w:i/>
          <w:iCs/>
          <w:sz w:val="24"/>
          <w:szCs w:val="24"/>
          <w:lang w:eastAsia="lv-LV"/>
        </w:rPr>
      </w:pPr>
      <w:r w:rsidRPr="002411C7">
        <w:rPr>
          <w:rFonts w:ascii="Times New Roman" w:hAnsi="Times New Roman" w:cs="Times New Roman"/>
          <w:i/>
          <w:iCs/>
          <w:color w:val="000000"/>
          <w:sz w:val="24"/>
          <w:szCs w:val="24"/>
          <w:lang w:eastAsia="ar-SA"/>
        </w:rPr>
        <w:t xml:space="preserve">Iepirkuma Nr. </w:t>
      </w:r>
      <w:r w:rsidR="00EC4B57">
        <w:rPr>
          <w:rFonts w:ascii="Times New Roman" w:hAnsi="Times New Roman" w:cs="Times New Roman"/>
          <w:i/>
          <w:iCs/>
          <w:color w:val="000000"/>
          <w:sz w:val="24"/>
          <w:szCs w:val="24"/>
          <w:lang w:eastAsia="ar-SA"/>
        </w:rPr>
        <w:t>CAIP 2024/</w:t>
      </w:r>
      <w:r w:rsidR="00A92D7E">
        <w:rPr>
          <w:rFonts w:ascii="Times New Roman" w:hAnsi="Times New Roman" w:cs="Times New Roman"/>
          <w:i/>
          <w:iCs/>
          <w:color w:val="000000"/>
          <w:sz w:val="24"/>
          <w:szCs w:val="24"/>
          <w:lang w:eastAsia="ar-SA"/>
        </w:rPr>
        <w:t>49</w:t>
      </w:r>
      <w:r w:rsidRPr="002411C7">
        <w:rPr>
          <w:rFonts w:ascii="Times New Roman" w:hAnsi="Times New Roman" w:cs="Times New Roman"/>
          <w:i/>
          <w:iCs/>
          <w:color w:val="000000"/>
          <w:sz w:val="24"/>
          <w:szCs w:val="24"/>
          <w:lang w:eastAsia="ar-SA"/>
        </w:rPr>
        <w:t xml:space="preserve"> nolikumam</w:t>
      </w:r>
    </w:p>
    <w:p w14:paraId="47ED8D25" w14:textId="77777777" w:rsidR="00711FB4" w:rsidRPr="002411C7" w:rsidRDefault="00711FB4" w:rsidP="00711FB4">
      <w:pPr>
        <w:spacing w:after="0" w:line="240" w:lineRule="auto"/>
        <w:jc w:val="right"/>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VEIDLAPA</w:t>
      </w:r>
    </w:p>
    <w:p w14:paraId="27357532" w14:textId="77777777" w:rsidR="00EC0AC2" w:rsidRPr="002411C7" w:rsidRDefault="00EC0AC2" w:rsidP="00EC0AC2">
      <w:pPr>
        <w:jc w:val="right"/>
        <w:rPr>
          <w:rFonts w:ascii="Times New Roman" w:eastAsia="Times New Roman" w:hAnsi="Times New Roman" w:cs="Times New Roman"/>
          <w:bCs/>
          <w:i/>
          <w:iCs/>
          <w:sz w:val="24"/>
          <w:szCs w:val="24"/>
          <w:lang w:eastAsia="lv-LV"/>
        </w:rPr>
      </w:pPr>
    </w:p>
    <w:p w14:paraId="32BD5FF7" w14:textId="77777777" w:rsidR="00EC0AC2" w:rsidRPr="002411C7" w:rsidRDefault="00EC0AC2" w:rsidP="00EC0AC2">
      <w:pPr>
        <w:widowControl w:val="0"/>
        <w:overflowPunct w:val="0"/>
        <w:autoSpaceDE w:val="0"/>
        <w:autoSpaceDN w:val="0"/>
        <w:adjustRightInd w:val="0"/>
        <w:spacing w:after="0" w:line="240" w:lineRule="auto"/>
        <w:jc w:val="center"/>
        <w:rPr>
          <w:rFonts w:ascii="Times New Roman" w:eastAsia="Times New Roman" w:hAnsi="Times New Roman" w:cs="Times New Roman"/>
          <w:b/>
          <w:kern w:val="28"/>
          <w:sz w:val="24"/>
          <w:szCs w:val="24"/>
          <w:lang w:eastAsia="lv-LV"/>
        </w:rPr>
      </w:pPr>
      <w:r w:rsidRPr="002411C7">
        <w:rPr>
          <w:rFonts w:ascii="Times New Roman" w:eastAsia="Times New Roman" w:hAnsi="Times New Roman" w:cs="Times New Roman"/>
          <w:b/>
          <w:kern w:val="28"/>
          <w:sz w:val="24"/>
          <w:szCs w:val="24"/>
          <w:lang w:eastAsia="lv-LV"/>
        </w:rPr>
        <w:t>Iepirkuma</w:t>
      </w:r>
    </w:p>
    <w:p w14:paraId="192950F7" w14:textId="77777777" w:rsidR="00EC0AC2" w:rsidRPr="002411C7" w:rsidRDefault="00D91635" w:rsidP="00EC0AC2">
      <w:pPr>
        <w:keepNext/>
        <w:tabs>
          <w:tab w:val="left" w:pos="3960"/>
        </w:tabs>
        <w:spacing w:after="40" w:line="240" w:lineRule="auto"/>
        <w:contextualSpacing/>
        <w:jc w:val="center"/>
        <w:outlineLvl w:val="0"/>
        <w:rPr>
          <w:rFonts w:ascii="Times New Roman" w:eastAsia="Times New Roman" w:hAnsi="Times New Roman" w:cs="Times New Roman"/>
          <w:b/>
          <w:sz w:val="24"/>
          <w:szCs w:val="24"/>
        </w:rPr>
      </w:pPr>
      <w:r w:rsidRPr="002411C7">
        <w:rPr>
          <w:rFonts w:ascii="Times New Roman" w:eastAsia="Times New Roman" w:hAnsi="Times New Roman" w:cs="Times New Roman"/>
          <w:b/>
          <w:sz w:val="24"/>
          <w:szCs w:val="24"/>
        </w:rPr>
        <w:t>“</w:t>
      </w:r>
      <w:r w:rsidR="00A92D7E" w:rsidRPr="00034E78">
        <w:rPr>
          <w:rFonts w:ascii="Times New Roman" w:hAnsi="Times New Roman" w:cs="Times New Roman"/>
          <w:b/>
          <w:sz w:val="24"/>
          <w:szCs w:val="24"/>
        </w:rPr>
        <w:t xml:space="preserve">Privātā pirmsskolas izglītības pakalpojuma iegāde projekta “Bērnu pieskatīšanas pakalpojums Rīgas </w:t>
      </w:r>
      <w:proofErr w:type="spellStart"/>
      <w:r w:rsidR="00A92D7E" w:rsidRPr="00034E78">
        <w:rPr>
          <w:rFonts w:ascii="Times New Roman" w:hAnsi="Times New Roman" w:cs="Times New Roman"/>
          <w:b/>
          <w:sz w:val="24"/>
          <w:szCs w:val="24"/>
        </w:rPr>
        <w:t>valstspilsētas</w:t>
      </w:r>
      <w:proofErr w:type="spellEnd"/>
      <w:r w:rsidR="00A92D7E" w:rsidRPr="00034E78">
        <w:rPr>
          <w:rFonts w:ascii="Times New Roman" w:hAnsi="Times New Roman" w:cs="Times New Roman"/>
          <w:b/>
          <w:sz w:val="24"/>
          <w:szCs w:val="24"/>
        </w:rPr>
        <w:t xml:space="preserve"> pašvaldībā” ietvaros</w:t>
      </w:r>
      <w:r w:rsidRPr="002411C7">
        <w:rPr>
          <w:rFonts w:ascii="Times New Roman" w:eastAsia="Times New Roman" w:hAnsi="Times New Roman" w:cs="Times New Roman"/>
          <w:b/>
          <w:sz w:val="24"/>
          <w:szCs w:val="24"/>
        </w:rPr>
        <w:t>”</w:t>
      </w:r>
      <w:r w:rsidR="00EC0AC2" w:rsidRPr="002411C7">
        <w:rPr>
          <w:rFonts w:ascii="Times New Roman" w:eastAsia="Times New Roman" w:hAnsi="Times New Roman" w:cs="Times New Roman"/>
          <w:b/>
          <w:sz w:val="24"/>
          <w:szCs w:val="24"/>
        </w:rPr>
        <w:t>,</w:t>
      </w:r>
    </w:p>
    <w:p w14:paraId="16E74F2A" w14:textId="77777777" w:rsidR="00EC0AC2" w:rsidRPr="002411C7" w:rsidRDefault="00EC0AC2" w:rsidP="00EC0AC2">
      <w:pPr>
        <w:jc w:val="center"/>
        <w:rPr>
          <w:rFonts w:ascii="Times New Roman" w:hAnsi="Times New Roman" w:cs="Times New Roman"/>
          <w:b/>
          <w:snapToGrid w:val="0"/>
          <w:sz w:val="24"/>
          <w:szCs w:val="24"/>
        </w:rPr>
      </w:pPr>
      <w:r w:rsidRPr="002411C7">
        <w:rPr>
          <w:rFonts w:ascii="Times New Roman" w:eastAsia="Times New Roman" w:hAnsi="Times New Roman" w:cs="Times New Roman"/>
          <w:b/>
          <w:kern w:val="28"/>
          <w:sz w:val="24"/>
          <w:szCs w:val="24"/>
          <w:lang w:eastAsia="lv-LV"/>
        </w:rPr>
        <w:t>identifikācijas Nr.</w:t>
      </w:r>
      <w:r w:rsidRPr="002411C7">
        <w:rPr>
          <w:rFonts w:ascii="Times New Roman" w:eastAsia="Times New Roman" w:hAnsi="Times New Roman" w:cs="Times New Roman"/>
          <w:b/>
          <w:color w:val="000000"/>
          <w:kern w:val="28"/>
          <w:sz w:val="24"/>
          <w:szCs w:val="24"/>
          <w:lang w:eastAsia="ar-SA"/>
        </w:rPr>
        <w:t xml:space="preserve"> </w:t>
      </w:r>
      <w:r w:rsidR="00EC4B57">
        <w:rPr>
          <w:rFonts w:ascii="Times New Roman" w:eastAsia="Times New Roman" w:hAnsi="Times New Roman" w:cs="Times New Roman"/>
          <w:b/>
          <w:color w:val="000000"/>
          <w:kern w:val="28"/>
          <w:sz w:val="24"/>
          <w:szCs w:val="24"/>
          <w:lang w:eastAsia="ar-SA"/>
        </w:rPr>
        <w:t>CAIP 2024/05</w:t>
      </w:r>
    </w:p>
    <w:p w14:paraId="019EAD9C" w14:textId="77777777" w:rsidR="00EC0AC2" w:rsidRPr="002411C7" w:rsidRDefault="00BA3FC8" w:rsidP="00BA3FC8">
      <w:pPr>
        <w:spacing w:after="0" w:line="240" w:lineRule="auto"/>
        <w:jc w:val="center"/>
        <w:rPr>
          <w:rFonts w:ascii="Times New Roman" w:eastAsia="Times New Roman" w:hAnsi="Times New Roman" w:cs="Times New Roman"/>
          <w:b/>
          <w:bCs/>
          <w:iCs/>
          <w:sz w:val="24"/>
          <w:szCs w:val="24"/>
          <w:lang w:eastAsia="lv-LV"/>
        </w:rPr>
      </w:pPr>
      <w:r w:rsidRPr="002411C7">
        <w:rPr>
          <w:rFonts w:ascii="Times New Roman" w:eastAsia="Times New Roman" w:hAnsi="Times New Roman" w:cs="Times New Roman"/>
          <w:b/>
          <w:bCs/>
          <w:iCs/>
          <w:sz w:val="24"/>
          <w:szCs w:val="24"/>
          <w:lang w:eastAsia="lv-LV"/>
        </w:rPr>
        <w:t>INFORMĀCIJA PAR APAKŠUZŅĒMĒJIEM</w:t>
      </w:r>
    </w:p>
    <w:p w14:paraId="484B7A47" w14:textId="77777777" w:rsidR="00A05AA0" w:rsidRPr="002411C7" w:rsidRDefault="00A05AA0" w:rsidP="00BA3FC8">
      <w:pPr>
        <w:spacing w:after="0" w:line="240" w:lineRule="auto"/>
        <w:jc w:val="center"/>
        <w:rPr>
          <w:rFonts w:ascii="Times New Roman" w:eastAsia="Times New Roman" w:hAnsi="Times New Roman" w:cs="Times New Roman"/>
          <w:b/>
          <w:bCs/>
          <w:iCs/>
          <w:sz w:val="24"/>
          <w:szCs w:val="24"/>
          <w:lang w:eastAsia="lv-LV"/>
        </w:rPr>
      </w:pPr>
      <w:r w:rsidRPr="002411C7">
        <w:rPr>
          <w:rFonts w:ascii="Times New Roman" w:hAnsi="Times New Roman" w:cs="Times New Roman"/>
          <w:bCs/>
          <w:sz w:val="24"/>
          <w:szCs w:val="24"/>
        </w:rPr>
        <w:t>Nolikuma 3.</w:t>
      </w:r>
      <w:r w:rsidR="00CB5392">
        <w:rPr>
          <w:rFonts w:ascii="Times New Roman" w:hAnsi="Times New Roman" w:cs="Times New Roman"/>
          <w:bCs/>
          <w:sz w:val="24"/>
          <w:szCs w:val="24"/>
        </w:rPr>
        <w:t>6</w:t>
      </w:r>
      <w:r w:rsidRPr="002411C7">
        <w:rPr>
          <w:rFonts w:ascii="Times New Roman" w:hAnsi="Times New Roman" w:cs="Times New Roman"/>
          <w:bCs/>
          <w:sz w:val="24"/>
          <w:szCs w:val="24"/>
        </w:rPr>
        <w:t>. apakšpunkta prasību izpilde</w:t>
      </w:r>
    </w:p>
    <w:p w14:paraId="29D6B04F" w14:textId="77777777" w:rsidR="00BA3FC8" w:rsidRPr="002411C7" w:rsidRDefault="00BA3FC8" w:rsidP="00BA3FC8">
      <w:pPr>
        <w:spacing w:after="0" w:line="240" w:lineRule="auto"/>
        <w:jc w:val="center"/>
        <w:rPr>
          <w:rFonts w:ascii="Times New Roman" w:eastAsia="Times New Roman" w:hAnsi="Times New Roman" w:cs="Times New Roman"/>
          <w:b/>
          <w:bCs/>
          <w:iCs/>
          <w:sz w:val="24"/>
          <w:szCs w:val="24"/>
          <w:lang w:eastAsia="lv-LV"/>
        </w:rPr>
      </w:pPr>
      <w:r w:rsidRPr="002411C7">
        <w:rPr>
          <w:rFonts w:ascii="Times New Roman" w:eastAsia="Times New Roman" w:hAnsi="Times New Roman" w:cs="Times New Roman"/>
          <w:b/>
          <w:bCs/>
          <w:iCs/>
          <w:sz w:val="24"/>
          <w:szCs w:val="24"/>
          <w:lang w:eastAsia="lv-LV"/>
        </w:rPr>
        <w:t xml:space="preserve"> </w:t>
      </w:r>
    </w:p>
    <w:p w14:paraId="07F023C8" w14:textId="77777777" w:rsidR="00BA3FC8" w:rsidRPr="002411C7" w:rsidRDefault="00BA3FC8" w:rsidP="00BA3FC8">
      <w:pPr>
        <w:spacing w:after="0" w:line="240" w:lineRule="auto"/>
        <w:jc w:val="both"/>
        <w:rPr>
          <w:rFonts w:ascii="Times New Roman" w:eastAsia="Times New Roman" w:hAnsi="Times New Roman" w:cs="Times New Roman"/>
          <w:bCs/>
          <w:iCs/>
          <w:sz w:val="24"/>
          <w:szCs w:val="24"/>
          <w:lang w:eastAsia="lv-LV"/>
        </w:rPr>
      </w:pPr>
    </w:p>
    <w:p w14:paraId="069C2F9F" w14:textId="77777777" w:rsidR="00BA3FC8" w:rsidRPr="002411C7" w:rsidRDefault="00BA3FC8" w:rsidP="00BA3FC8">
      <w:pPr>
        <w:widowControl w:val="0"/>
        <w:autoSpaceDE w:val="0"/>
        <w:autoSpaceDN w:val="0"/>
        <w:adjustRightInd w:val="0"/>
        <w:spacing w:after="0" w:line="240" w:lineRule="auto"/>
        <w:ind w:left="461"/>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 xml:space="preserve">Informācija par </w:t>
      </w:r>
      <w:r w:rsidRPr="002411C7">
        <w:rPr>
          <w:rFonts w:ascii="Times New Roman" w:eastAsia="Times New Roman" w:hAnsi="Times New Roman" w:cs="Times New Roman"/>
          <w:b/>
          <w:sz w:val="24"/>
          <w:szCs w:val="24"/>
          <w:lang w:eastAsia="lv-LV"/>
        </w:rPr>
        <w:t>visiem</w:t>
      </w:r>
      <w:r w:rsidRPr="002411C7">
        <w:rPr>
          <w:rFonts w:ascii="Times New Roman" w:eastAsia="Times New Roman" w:hAnsi="Times New Roman" w:cs="Times New Roman"/>
          <w:sz w:val="24"/>
          <w:szCs w:val="24"/>
          <w:lang w:eastAsia="lv-LV"/>
        </w:rPr>
        <w:t xml:space="preserve"> apakšuzņēmējiem (ja tādi tiek iesaistīti)</w:t>
      </w:r>
      <w:r w:rsidRPr="002411C7">
        <w:rPr>
          <w:rFonts w:ascii="Times New Roman" w:eastAsia="Times New Roman" w:hAnsi="Times New Roman" w:cs="Times New Roman"/>
          <w:sz w:val="24"/>
          <w:szCs w:val="24"/>
          <w:vertAlign w:val="superscript"/>
          <w:lang w:eastAsia="lv-LV"/>
        </w:rPr>
        <w:footnoteReference w:id="8"/>
      </w:r>
      <w:r w:rsidRPr="002411C7">
        <w:rPr>
          <w:rFonts w:ascii="Times New Roman" w:eastAsia="Times New Roman" w:hAnsi="Times New Roman" w:cs="Times New Roman"/>
          <w:sz w:val="24"/>
          <w:szCs w:val="24"/>
          <w:lang w:eastAsia="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BA3FC8" w:rsidRPr="002411C7" w14:paraId="45F47419" w14:textId="77777777" w:rsidTr="00BA3FC8">
        <w:tc>
          <w:tcPr>
            <w:tcW w:w="871" w:type="dxa"/>
            <w:vMerge w:val="restart"/>
            <w:shd w:val="clear" w:color="auto" w:fill="D9D9D9"/>
            <w:vAlign w:val="center"/>
          </w:tcPr>
          <w:p w14:paraId="50B97831"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Nr. p.k.</w:t>
            </w:r>
          </w:p>
        </w:tc>
        <w:tc>
          <w:tcPr>
            <w:tcW w:w="4199" w:type="dxa"/>
            <w:gridSpan w:val="3"/>
            <w:shd w:val="clear" w:color="auto" w:fill="D9D9D9"/>
          </w:tcPr>
          <w:p w14:paraId="201FE0B3"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Apakšuzņēmējs:</w:t>
            </w:r>
          </w:p>
        </w:tc>
        <w:tc>
          <w:tcPr>
            <w:tcW w:w="3118" w:type="dxa"/>
            <w:gridSpan w:val="2"/>
            <w:shd w:val="clear" w:color="auto" w:fill="D9D9D9"/>
            <w:vAlign w:val="center"/>
          </w:tcPr>
          <w:p w14:paraId="52A5D0BB"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Izpildei nododamie pakalpojumi:</w:t>
            </w:r>
          </w:p>
        </w:tc>
        <w:tc>
          <w:tcPr>
            <w:tcW w:w="1382" w:type="dxa"/>
            <w:vMerge w:val="restart"/>
            <w:shd w:val="clear" w:color="auto" w:fill="D9D9D9"/>
          </w:tcPr>
          <w:p w14:paraId="2C86F032" w14:textId="77777777" w:rsidR="001E7C29" w:rsidRPr="002411C7" w:rsidRDefault="001E7C29" w:rsidP="001E7C29">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roofErr w:type="spellStart"/>
            <w:r w:rsidRPr="002411C7">
              <w:rPr>
                <w:rFonts w:ascii="Times New Roman" w:eastAsia="Times New Roman" w:hAnsi="Times New Roman" w:cs="Times New Roman"/>
                <w:b/>
                <w:sz w:val="24"/>
                <w:szCs w:val="24"/>
                <w:lang w:eastAsia="lv-LV"/>
              </w:rPr>
              <w:t>Apakšuzņē</w:t>
            </w:r>
            <w:proofErr w:type="spellEnd"/>
            <w:r w:rsidRPr="002411C7">
              <w:rPr>
                <w:rFonts w:ascii="Times New Roman" w:eastAsia="Times New Roman" w:hAnsi="Times New Roman" w:cs="Times New Roman"/>
                <w:b/>
                <w:sz w:val="24"/>
                <w:szCs w:val="24"/>
                <w:lang w:eastAsia="lv-LV"/>
              </w:rPr>
              <w:t>-mēja statuss</w:t>
            </w:r>
            <w:r w:rsidRPr="002411C7">
              <w:rPr>
                <w:rFonts w:ascii="Times New Roman" w:eastAsia="Times New Roman" w:hAnsi="Times New Roman"/>
                <w:vertAlign w:val="superscript"/>
                <w:lang w:eastAsia="lv-LV"/>
              </w:rPr>
              <w:footnoteReference w:id="9"/>
            </w:r>
          </w:p>
          <w:p w14:paraId="4BDB5498"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
        </w:tc>
      </w:tr>
      <w:tr w:rsidR="00BA3FC8" w:rsidRPr="002411C7" w14:paraId="1EED33AB" w14:textId="77777777" w:rsidTr="00BA3FC8">
        <w:tc>
          <w:tcPr>
            <w:tcW w:w="871" w:type="dxa"/>
            <w:vMerge/>
            <w:shd w:val="clear" w:color="auto" w:fill="D9D9D9"/>
            <w:vAlign w:val="center"/>
          </w:tcPr>
          <w:p w14:paraId="2916C19D"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
        </w:tc>
        <w:tc>
          <w:tcPr>
            <w:tcW w:w="1505" w:type="dxa"/>
            <w:shd w:val="clear" w:color="auto" w:fill="D9D9D9"/>
          </w:tcPr>
          <w:p w14:paraId="3EEE0185"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nosaukums, reģistrācijas Nr.</w:t>
            </w:r>
          </w:p>
        </w:tc>
        <w:tc>
          <w:tcPr>
            <w:tcW w:w="1418" w:type="dxa"/>
            <w:shd w:val="clear" w:color="auto" w:fill="D9D9D9"/>
          </w:tcPr>
          <w:p w14:paraId="04EFF52B"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 xml:space="preserve">kontakt-informācija </w:t>
            </w:r>
            <w:r w:rsidRPr="002411C7">
              <w:rPr>
                <w:rFonts w:ascii="Times New Roman" w:eastAsia="Times New Roman" w:hAnsi="Times New Roman" w:cs="Times New Roman"/>
                <w:sz w:val="24"/>
                <w:szCs w:val="24"/>
                <w:lang w:eastAsia="lv-LV"/>
              </w:rPr>
              <w:t>(kontakt-persona, tās tālr. Nr., e-pasta adrese)</w:t>
            </w:r>
          </w:p>
        </w:tc>
        <w:tc>
          <w:tcPr>
            <w:tcW w:w="1276" w:type="dxa"/>
            <w:shd w:val="clear" w:color="auto" w:fill="D9D9D9"/>
          </w:tcPr>
          <w:p w14:paraId="3B6F6279"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Pārstāvēt-tiesīgā persona</w:t>
            </w:r>
          </w:p>
        </w:tc>
        <w:tc>
          <w:tcPr>
            <w:tcW w:w="1701" w:type="dxa"/>
            <w:shd w:val="clear" w:color="auto" w:fill="D9D9D9"/>
            <w:vAlign w:val="center"/>
          </w:tcPr>
          <w:p w14:paraId="5192936F"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raksturojums</w:t>
            </w:r>
          </w:p>
        </w:tc>
        <w:tc>
          <w:tcPr>
            <w:tcW w:w="1417" w:type="dxa"/>
            <w:shd w:val="clear" w:color="auto" w:fill="D9D9D9"/>
            <w:vAlign w:val="center"/>
          </w:tcPr>
          <w:p w14:paraId="2E307CF3"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 xml:space="preserve">vērtība </w:t>
            </w:r>
            <w:r w:rsidR="00EC0AC2" w:rsidRPr="002411C7">
              <w:rPr>
                <w:rFonts w:ascii="Times New Roman" w:eastAsia="Times New Roman" w:hAnsi="Times New Roman" w:cs="Times New Roman"/>
                <w:b/>
                <w:sz w:val="24"/>
                <w:szCs w:val="24"/>
                <w:lang w:eastAsia="lv-LV"/>
              </w:rPr>
              <w:t>(EUR</w:t>
            </w:r>
            <w:r w:rsidRPr="002411C7">
              <w:rPr>
                <w:rFonts w:ascii="Times New Roman" w:eastAsia="Times New Roman" w:hAnsi="Times New Roman" w:cs="Times New Roman"/>
                <w:b/>
                <w:sz w:val="24"/>
                <w:szCs w:val="24"/>
                <w:lang w:eastAsia="lv-LV"/>
              </w:rPr>
              <w:t>)</w:t>
            </w:r>
            <w:r w:rsidR="00EC0AC2" w:rsidRPr="002411C7">
              <w:rPr>
                <w:rFonts w:ascii="Times New Roman" w:eastAsia="Times New Roman" w:hAnsi="Times New Roman" w:cs="Times New Roman"/>
                <w:b/>
                <w:sz w:val="24"/>
                <w:szCs w:val="24"/>
                <w:lang w:eastAsia="lv-LV"/>
              </w:rPr>
              <w:t xml:space="preserve"> bez PVN</w:t>
            </w:r>
          </w:p>
        </w:tc>
        <w:tc>
          <w:tcPr>
            <w:tcW w:w="1382" w:type="dxa"/>
            <w:vMerge/>
            <w:shd w:val="clear" w:color="auto" w:fill="D9D9D9"/>
          </w:tcPr>
          <w:p w14:paraId="74869460"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
        </w:tc>
      </w:tr>
      <w:tr w:rsidR="00BA3FC8" w:rsidRPr="002411C7" w14:paraId="649841BE" w14:textId="77777777" w:rsidTr="00EE12F1">
        <w:tc>
          <w:tcPr>
            <w:tcW w:w="871" w:type="dxa"/>
            <w:shd w:val="clear" w:color="auto" w:fill="auto"/>
          </w:tcPr>
          <w:p w14:paraId="56B20A0C"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1</w:t>
            </w:r>
          </w:p>
        </w:tc>
        <w:tc>
          <w:tcPr>
            <w:tcW w:w="1505" w:type="dxa"/>
          </w:tcPr>
          <w:p w14:paraId="187F57B8"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418" w:type="dxa"/>
          </w:tcPr>
          <w:p w14:paraId="54738AF4"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276" w:type="dxa"/>
          </w:tcPr>
          <w:p w14:paraId="46ABBD8F"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701" w:type="dxa"/>
            <w:shd w:val="clear" w:color="auto" w:fill="auto"/>
          </w:tcPr>
          <w:p w14:paraId="06BBA33E"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417" w:type="dxa"/>
            <w:shd w:val="clear" w:color="auto" w:fill="auto"/>
          </w:tcPr>
          <w:p w14:paraId="464FCBC1"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382" w:type="dxa"/>
          </w:tcPr>
          <w:p w14:paraId="5C8C6B09"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r>
      <w:tr w:rsidR="00BA3FC8" w:rsidRPr="002411C7" w14:paraId="18F999B5" w14:textId="77777777" w:rsidTr="00EE12F1">
        <w:tc>
          <w:tcPr>
            <w:tcW w:w="871" w:type="dxa"/>
            <w:shd w:val="clear" w:color="auto" w:fill="auto"/>
          </w:tcPr>
          <w:p w14:paraId="7144751B"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2</w:t>
            </w:r>
          </w:p>
        </w:tc>
        <w:tc>
          <w:tcPr>
            <w:tcW w:w="1505" w:type="dxa"/>
          </w:tcPr>
          <w:p w14:paraId="3382A365"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418" w:type="dxa"/>
          </w:tcPr>
          <w:p w14:paraId="5C71F136"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276" w:type="dxa"/>
          </w:tcPr>
          <w:p w14:paraId="62199465"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701" w:type="dxa"/>
            <w:shd w:val="clear" w:color="auto" w:fill="auto"/>
          </w:tcPr>
          <w:p w14:paraId="0DA123B1"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417" w:type="dxa"/>
            <w:shd w:val="clear" w:color="auto" w:fill="auto"/>
          </w:tcPr>
          <w:p w14:paraId="4C4CEA3D"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382" w:type="dxa"/>
          </w:tcPr>
          <w:p w14:paraId="50895670"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r>
      <w:tr w:rsidR="00BA3FC8" w:rsidRPr="002411C7" w14:paraId="5FCD5EC4" w14:textId="77777777" w:rsidTr="00EE12F1">
        <w:tc>
          <w:tcPr>
            <w:tcW w:w="871" w:type="dxa"/>
            <w:shd w:val="clear" w:color="auto" w:fill="auto"/>
          </w:tcPr>
          <w:p w14:paraId="0B778152" w14:textId="77777777" w:rsidR="00BA3FC8" w:rsidRPr="002411C7" w:rsidRDefault="00BA3FC8" w:rsidP="00BA3FC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3</w:t>
            </w:r>
          </w:p>
        </w:tc>
        <w:tc>
          <w:tcPr>
            <w:tcW w:w="1505" w:type="dxa"/>
          </w:tcPr>
          <w:p w14:paraId="38C1F859"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418" w:type="dxa"/>
          </w:tcPr>
          <w:p w14:paraId="0C8FE7CE"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276" w:type="dxa"/>
          </w:tcPr>
          <w:p w14:paraId="41004F19"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701" w:type="dxa"/>
            <w:shd w:val="clear" w:color="auto" w:fill="auto"/>
          </w:tcPr>
          <w:p w14:paraId="67C0C651"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417" w:type="dxa"/>
            <w:shd w:val="clear" w:color="auto" w:fill="auto"/>
          </w:tcPr>
          <w:p w14:paraId="308D56CC"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382" w:type="dxa"/>
          </w:tcPr>
          <w:p w14:paraId="797E50C6"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r>
      <w:tr w:rsidR="00BA3FC8" w:rsidRPr="002411C7" w14:paraId="172A0622" w14:textId="77777777" w:rsidTr="00EE12F1">
        <w:tc>
          <w:tcPr>
            <w:tcW w:w="871" w:type="dxa"/>
            <w:shd w:val="clear" w:color="auto" w:fill="auto"/>
          </w:tcPr>
          <w:p w14:paraId="33C86505"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w:t>
            </w:r>
          </w:p>
        </w:tc>
        <w:tc>
          <w:tcPr>
            <w:tcW w:w="1505" w:type="dxa"/>
          </w:tcPr>
          <w:p w14:paraId="7B04FA47"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418" w:type="dxa"/>
          </w:tcPr>
          <w:p w14:paraId="568C698B"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276" w:type="dxa"/>
          </w:tcPr>
          <w:p w14:paraId="1A939487"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701" w:type="dxa"/>
            <w:shd w:val="clear" w:color="auto" w:fill="auto"/>
          </w:tcPr>
          <w:p w14:paraId="6AA258D8"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417" w:type="dxa"/>
            <w:shd w:val="clear" w:color="auto" w:fill="auto"/>
          </w:tcPr>
          <w:p w14:paraId="6FFBD3EC"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382" w:type="dxa"/>
          </w:tcPr>
          <w:p w14:paraId="30DCCCAD" w14:textId="77777777" w:rsidR="00BA3FC8" w:rsidRPr="002411C7" w:rsidRDefault="00BA3FC8" w:rsidP="00BA3FC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r>
    </w:tbl>
    <w:p w14:paraId="36AF6883" w14:textId="77777777" w:rsidR="00BA3FC8" w:rsidRPr="002411C7" w:rsidRDefault="00BA3FC8" w:rsidP="00BA3FC8">
      <w:pPr>
        <w:spacing w:after="0" w:line="240" w:lineRule="auto"/>
        <w:rPr>
          <w:rFonts w:ascii="Times New Roman" w:eastAsia="Times New Roman" w:hAnsi="Times New Roman" w:cs="Times New Roman"/>
          <w:sz w:val="24"/>
          <w:szCs w:val="24"/>
          <w:lang w:eastAsia="lv-LV"/>
        </w:rPr>
      </w:pPr>
    </w:p>
    <w:p w14:paraId="54C529ED" w14:textId="77777777" w:rsidR="00F27134" w:rsidRDefault="00F27134" w:rsidP="00F27134">
      <w:pPr>
        <w:widowControl w:val="0"/>
        <w:tabs>
          <w:tab w:val="left" w:pos="426"/>
          <w:tab w:val="left" w:pos="709"/>
        </w:tabs>
        <w:spacing w:after="0" w:line="259" w:lineRule="auto"/>
        <w:jc w:val="both"/>
        <w:rPr>
          <w:rFonts w:ascii="Times New Roman" w:eastAsia="Times New Roman" w:hAnsi="Times New Roman" w:cs="Times New Roman"/>
          <w:i/>
          <w:iCs/>
          <w:color w:val="000000"/>
          <w:sz w:val="20"/>
          <w:szCs w:val="20"/>
          <w:lang w:eastAsia="lv-LV"/>
        </w:rPr>
      </w:pPr>
    </w:p>
    <w:p w14:paraId="79D0CDF4" w14:textId="77777777" w:rsidR="00F27134" w:rsidRPr="00F27134" w:rsidRDefault="00F27134" w:rsidP="00F27134">
      <w:pPr>
        <w:widowControl w:val="0"/>
        <w:tabs>
          <w:tab w:val="left" w:pos="426"/>
          <w:tab w:val="left" w:pos="709"/>
        </w:tabs>
        <w:spacing w:after="0" w:line="259" w:lineRule="auto"/>
        <w:jc w:val="both"/>
        <w:rPr>
          <w:rFonts w:ascii="Times New Roman" w:hAnsi="Times New Roman" w:cs="Times New Roman"/>
          <w:i/>
          <w:iCs/>
          <w:color w:val="000000"/>
          <w:sz w:val="20"/>
          <w:szCs w:val="20"/>
        </w:rPr>
      </w:pPr>
      <w:r w:rsidRPr="00F27134">
        <w:rPr>
          <w:rFonts w:ascii="Times New Roman" w:eastAsia="Times New Roman" w:hAnsi="Times New Roman" w:cs="Times New Roman"/>
          <w:i/>
          <w:iCs/>
          <w:color w:val="000000"/>
          <w:sz w:val="20"/>
          <w:szCs w:val="20"/>
          <w:lang w:eastAsia="lv-LV"/>
        </w:rPr>
        <w:t>JĀPIEVIENO ABPUSĒJI (PRETENDENTS UN PIESAISTĪTAIS AKAŠUZŅĒMĒJS) PARAKSTĪTA VIENOŠANĀS SASKAŅĀ AR NOLIKUMA 3.</w:t>
      </w:r>
      <w:r>
        <w:rPr>
          <w:rFonts w:ascii="Times New Roman" w:eastAsia="Times New Roman" w:hAnsi="Times New Roman" w:cs="Times New Roman"/>
          <w:i/>
          <w:iCs/>
          <w:color w:val="000000"/>
          <w:sz w:val="20"/>
          <w:szCs w:val="20"/>
          <w:lang w:eastAsia="lv-LV"/>
        </w:rPr>
        <w:t>6</w:t>
      </w:r>
      <w:r w:rsidRPr="00F27134">
        <w:rPr>
          <w:rFonts w:ascii="Times New Roman" w:eastAsia="Times New Roman" w:hAnsi="Times New Roman" w:cs="Times New Roman"/>
          <w:i/>
          <w:iCs/>
          <w:color w:val="000000"/>
          <w:sz w:val="20"/>
          <w:szCs w:val="20"/>
          <w:lang w:eastAsia="lv-LV"/>
        </w:rPr>
        <w:t>. APAKŠPUNKTĀ NOTEIKTO</w:t>
      </w:r>
    </w:p>
    <w:p w14:paraId="1C0157D6" w14:textId="77777777" w:rsidR="00BA3FC8" w:rsidRPr="002411C7" w:rsidRDefault="00BA3FC8" w:rsidP="00BA3FC8">
      <w:pPr>
        <w:spacing w:after="0" w:line="240" w:lineRule="auto"/>
        <w:jc w:val="center"/>
        <w:rPr>
          <w:rFonts w:ascii="Times New Roman" w:eastAsia="Times New Roman" w:hAnsi="Times New Roman" w:cs="Times New Roman"/>
          <w:b/>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BA3FC8" w:rsidRPr="002411C7" w14:paraId="3691E7B2" w14:textId="77777777" w:rsidTr="00EE12F1">
        <w:tc>
          <w:tcPr>
            <w:tcW w:w="5000" w:type="pct"/>
            <w:tcBorders>
              <w:top w:val="nil"/>
              <w:left w:val="nil"/>
              <w:bottom w:val="single" w:sz="4" w:space="0" w:color="auto"/>
              <w:right w:val="nil"/>
            </w:tcBorders>
          </w:tcPr>
          <w:p w14:paraId="526770CE" w14:textId="77777777" w:rsidR="00BA3FC8" w:rsidRDefault="00BA3FC8" w:rsidP="00BA3FC8">
            <w:pPr>
              <w:spacing w:after="0" w:line="259" w:lineRule="auto"/>
              <w:jc w:val="center"/>
              <w:rPr>
                <w:rFonts w:ascii="Times New Roman" w:hAnsi="Times New Roman" w:cs="Times New Roman"/>
                <w:sz w:val="24"/>
                <w:szCs w:val="24"/>
              </w:rPr>
            </w:pPr>
          </w:p>
          <w:p w14:paraId="6E36661F" w14:textId="77777777" w:rsidR="00F27134" w:rsidRDefault="00F27134" w:rsidP="0044091D">
            <w:pPr>
              <w:spacing w:after="0" w:line="259" w:lineRule="auto"/>
              <w:rPr>
                <w:rFonts w:ascii="Times New Roman" w:hAnsi="Times New Roman" w:cs="Times New Roman"/>
                <w:sz w:val="24"/>
                <w:szCs w:val="24"/>
              </w:rPr>
            </w:pPr>
          </w:p>
          <w:p w14:paraId="38645DC7" w14:textId="77777777" w:rsidR="00F27134" w:rsidRPr="002411C7" w:rsidRDefault="00F27134" w:rsidP="00BA3FC8">
            <w:pPr>
              <w:spacing w:after="0" w:line="259" w:lineRule="auto"/>
              <w:jc w:val="center"/>
              <w:rPr>
                <w:rFonts w:ascii="Times New Roman" w:hAnsi="Times New Roman" w:cs="Times New Roman"/>
                <w:sz w:val="24"/>
                <w:szCs w:val="24"/>
              </w:rPr>
            </w:pPr>
          </w:p>
        </w:tc>
      </w:tr>
      <w:tr w:rsidR="00BA3FC8" w:rsidRPr="002411C7" w14:paraId="288CF6B8" w14:textId="77777777" w:rsidTr="0044091D">
        <w:trPr>
          <w:trHeight w:val="50"/>
        </w:trPr>
        <w:tc>
          <w:tcPr>
            <w:tcW w:w="5000" w:type="pct"/>
            <w:tcBorders>
              <w:top w:val="single" w:sz="4" w:space="0" w:color="auto"/>
              <w:left w:val="nil"/>
              <w:bottom w:val="nil"/>
              <w:right w:val="nil"/>
            </w:tcBorders>
            <w:hideMark/>
          </w:tcPr>
          <w:p w14:paraId="1F5764B1" w14:textId="77777777" w:rsidR="00BA3FC8" w:rsidRPr="002411C7" w:rsidRDefault="00BA3FC8" w:rsidP="0044091D">
            <w:pPr>
              <w:spacing w:after="0" w:line="259" w:lineRule="auto"/>
              <w:rPr>
                <w:rFonts w:ascii="Times New Roman" w:hAnsi="Times New Roman" w:cs="Times New Roman"/>
                <w:i/>
                <w:sz w:val="24"/>
                <w:szCs w:val="24"/>
              </w:rPr>
            </w:pPr>
            <w:r w:rsidRPr="002411C7">
              <w:rPr>
                <w:rFonts w:ascii="Times New Roman" w:hAnsi="Times New Roman" w:cs="Times New Roman"/>
                <w:i/>
                <w:sz w:val="24"/>
                <w:szCs w:val="24"/>
              </w:rPr>
              <w:t>Pretendenta likumiskā vai pilnvarotā pārstāvja amats, vārds, uzvārds un paraksts* un datums*</w:t>
            </w:r>
          </w:p>
        </w:tc>
      </w:tr>
    </w:tbl>
    <w:p w14:paraId="135E58C4" w14:textId="77777777" w:rsidR="00BA3FC8" w:rsidRPr="002411C7" w:rsidRDefault="00BA3FC8" w:rsidP="00BA3FC8">
      <w:pPr>
        <w:spacing w:after="0" w:line="259" w:lineRule="auto"/>
        <w:jc w:val="center"/>
        <w:rPr>
          <w:rFonts w:ascii="Times New Roman" w:hAnsi="Times New Roman" w:cs="Times New Roman"/>
          <w:b/>
          <w:bCs/>
          <w:sz w:val="24"/>
          <w:szCs w:val="24"/>
        </w:rPr>
      </w:pPr>
    </w:p>
    <w:p w14:paraId="35FFAA81" w14:textId="77777777" w:rsidR="00BA3FC8" w:rsidRPr="0044091D" w:rsidRDefault="00BA3FC8" w:rsidP="00BA3FC8">
      <w:pPr>
        <w:tabs>
          <w:tab w:val="left" w:pos="426"/>
          <w:tab w:val="left" w:pos="709"/>
        </w:tabs>
        <w:spacing w:after="0" w:line="259" w:lineRule="auto"/>
        <w:jc w:val="both"/>
        <w:rPr>
          <w:rFonts w:ascii="Times New Roman" w:hAnsi="Times New Roman" w:cs="Times New Roman"/>
          <w:i/>
          <w:iCs/>
          <w:sz w:val="24"/>
          <w:szCs w:val="24"/>
        </w:rPr>
      </w:pPr>
      <w:r w:rsidRPr="0044091D">
        <w:rPr>
          <w:rFonts w:ascii="Times New Roman" w:hAnsi="Times New Roman" w:cs="Times New Roman"/>
          <w:i/>
          <w:iCs/>
          <w:sz w:val="24"/>
          <w:szCs w:val="24"/>
        </w:rPr>
        <w:t>*Rekvizītus “paraksts” un “datums” neaizpilda, ja dokuments parakstīts elektroniski ar drošu elektronisko parakstu un satur laika zīmogu</w:t>
      </w:r>
    </w:p>
    <w:p w14:paraId="35F28180" w14:textId="77777777" w:rsidR="001F504D" w:rsidRPr="002411C7" w:rsidRDefault="00A707FD" w:rsidP="0083451F">
      <w:pPr>
        <w:spacing w:after="0" w:line="259" w:lineRule="auto"/>
        <w:jc w:val="right"/>
        <w:rPr>
          <w:rFonts w:ascii="Times New Roman" w:hAnsi="Times New Roman" w:cs="Times New Roman"/>
          <w:color w:val="000000"/>
          <w:sz w:val="24"/>
          <w:szCs w:val="24"/>
          <w:lang w:eastAsia="ar-SA"/>
        </w:rPr>
      </w:pPr>
      <w:r w:rsidRPr="002411C7">
        <w:rPr>
          <w:rFonts w:ascii="Times New Roman" w:hAnsi="Times New Roman" w:cs="Times New Roman"/>
          <w:bCs/>
          <w:i/>
          <w:iCs/>
          <w:sz w:val="24"/>
          <w:szCs w:val="24"/>
        </w:rPr>
        <w:br w:type="page"/>
      </w:r>
      <w:r w:rsidR="001F504D" w:rsidRPr="002411C7">
        <w:rPr>
          <w:rFonts w:ascii="Times New Roman" w:hAnsi="Times New Roman" w:cs="Times New Roman"/>
          <w:color w:val="000000"/>
          <w:sz w:val="24"/>
          <w:szCs w:val="24"/>
          <w:lang w:eastAsia="ar-SA"/>
        </w:rPr>
        <w:lastRenderedPageBreak/>
        <w:t>4.</w:t>
      </w:r>
      <w:r w:rsidR="004121E8" w:rsidRPr="002411C7">
        <w:rPr>
          <w:rFonts w:ascii="Times New Roman" w:hAnsi="Times New Roman" w:cs="Times New Roman"/>
          <w:color w:val="000000"/>
          <w:sz w:val="24"/>
          <w:szCs w:val="24"/>
          <w:lang w:eastAsia="ar-SA"/>
        </w:rPr>
        <w:t>1.</w:t>
      </w:r>
      <w:r w:rsidR="001F504D" w:rsidRPr="002411C7">
        <w:rPr>
          <w:rFonts w:ascii="Times New Roman" w:hAnsi="Times New Roman" w:cs="Times New Roman"/>
          <w:color w:val="000000"/>
          <w:sz w:val="24"/>
          <w:szCs w:val="24"/>
          <w:lang w:eastAsia="ar-SA"/>
        </w:rPr>
        <w:t xml:space="preserve"> pielikums</w:t>
      </w:r>
    </w:p>
    <w:p w14:paraId="0AA912B9" w14:textId="77777777" w:rsidR="001F504D" w:rsidRPr="002411C7" w:rsidRDefault="001F504D" w:rsidP="001F504D">
      <w:pPr>
        <w:spacing w:after="0" w:line="240" w:lineRule="auto"/>
        <w:jc w:val="right"/>
        <w:rPr>
          <w:rFonts w:ascii="Times New Roman" w:eastAsia="Times New Roman" w:hAnsi="Times New Roman" w:cs="Times New Roman"/>
          <w:bCs/>
          <w:i/>
          <w:iCs/>
          <w:sz w:val="24"/>
          <w:szCs w:val="24"/>
          <w:lang w:eastAsia="lv-LV"/>
        </w:rPr>
      </w:pPr>
      <w:r w:rsidRPr="002411C7">
        <w:rPr>
          <w:rFonts w:ascii="Times New Roman" w:hAnsi="Times New Roman" w:cs="Times New Roman"/>
          <w:i/>
          <w:iCs/>
          <w:color w:val="000000"/>
          <w:sz w:val="24"/>
          <w:szCs w:val="24"/>
          <w:lang w:eastAsia="ar-SA"/>
        </w:rPr>
        <w:t xml:space="preserve">Iepirkuma Nr. </w:t>
      </w:r>
      <w:r w:rsidR="00EC4B57">
        <w:rPr>
          <w:rFonts w:ascii="Times New Roman" w:hAnsi="Times New Roman" w:cs="Times New Roman"/>
          <w:i/>
          <w:iCs/>
          <w:color w:val="000000"/>
          <w:sz w:val="24"/>
          <w:szCs w:val="24"/>
          <w:lang w:eastAsia="ar-SA"/>
        </w:rPr>
        <w:t>CAIP 2024/</w:t>
      </w:r>
      <w:r w:rsidR="00A92D7E">
        <w:rPr>
          <w:rFonts w:ascii="Times New Roman" w:hAnsi="Times New Roman" w:cs="Times New Roman"/>
          <w:i/>
          <w:iCs/>
          <w:color w:val="000000"/>
          <w:sz w:val="24"/>
          <w:szCs w:val="24"/>
          <w:lang w:eastAsia="ar-SA"/>
        </w:rPr>
        <w:t>49</w:t>
      </w:r>
      <w:r w:rsidRPr="002411C7">
        <w:rPr>
          <w:rFonts w:ascii="Times New Roman" w:hAnsi="Times New Roman" w:cs="Times New Roman"/>
          <w:i/>
          <w:iCs/>
          <w:color w:val="000000"/>
          <w:sz w:val="24"/>
          <w:szCs w:val="24"/>
          <w:lang w:eastAsia="ar-SA"/>
        </w:rPr>
        <w:t xml:space="preserve"> nolikumam</w:t>
      </w:r>
    </w:p>
    <w:p w14:paraId="752591C6" w14:textId="77777777" w:rsidR="00711FB4" w:rsidRPr="002411C7" w:rsidRDefault="00711FB4" w:rsidP="00711FB4">
      <w:pPr>
        <w:spacing w:after="0" w:line="240" w:lineRule="auto"/>
        <w:jc w:val="right"/>
        <w:rPr>
          <w:rFonts w:ascii="Times New Roman" w:hAnsi="Times New Roman" w:cs="Times New Roman"/>
          <w:color w:val="000000"/>
          <w:sz w:val="24"/>
          <w:szCs w:val="24"/>
          <w:lang w:eastAsia="ar-SA"/>
        </w:rPr>
      </w:pPr>
      <w:r w:rsidRPr="002411C7">
        <w:rPr>
          <w:rFonts w:ascii="Times New Roman" w:hAnsi="Times New Roman" w:cs="Times New Roman"/>
          <w:color w:val="000000"/>
          <w:sz w:val="24"/>
          <w:szCs w:val="24"/>
          <w:lang w:eastAsia="ar-SA"/>
        </w:rPr>
        <w:t>VEIDLAPA</w:t>
      </w:r>
    </w:p>
    <w:p w14:paraId="62EBF9A1" w14:textId="77777777" w:rsidR="001F504D" w:rsidRPr="002411C7" w:rsidRDefault="001F504D" w:rsidP="001F504D">
      <w:pPr>
        <w:jc w:val="right"/>
        <w:rPr>
          <w:rFonts w:ascii="Times New Roman" w:eastAsia="Times New Roman" w:hAnsi="Times New Roman" w:cs="Times New Roman"/>
          <w:bCs/>
          <w:i/>
          <w:iCs/>
          <w:sz w:val="24"/>
          <w:szCs w:val="24"/>
          <w:lang w:eastAsia="lv-LV"/>
        </w:rPr>
      </w:pPr>
    </w:p>
    <w:p w14:paraId="3FB4C584" w14:textId="77777777" w:rsidR="001F504D" w:rsidRPr="002411C7" w:rsidRDefault="001F504D" w:rsidP="001F504D">
      <w:pPr>
        <w:widowControl w:val="0"/>
        <w:overflowPunct w:val="0"/>
        <w:autoSpaceDE w:val="0"/>
        <w:autoSpaceDN w:val="0"/>
        <w:adjustRightInd w:val="0"/>
        <w:spacing w:after="0" w:line="240" w:lineRule="auto"/>
        <w:jc w:val="center"/>
        <w:rPr>
          <w:rFonts w:ascii="Times New Roman" w:eastAsia="Times New Roman" w:hAnsi="Times New Roman" w:cs="Times New Roman"/>
          <w:b/>
          <w:kern w:val="28"/>
          <w:sz w:val="24"/>
          <w:szCs w:val="24"/>
          <w:lang w:eastAsia="lv-LV"/>
        </w:rPr>
      </w:pPr>
      <w:r w:rsidRPr="002411C7">
        <w:rPr>
          <w:rFonts w:ascii="Times New Roman" w:eastAsia="Times New Roman" w:hAnsi="Times New Roman" w:cs="Times New Roman"/>
          <w:b/>
          <w:kern w:val="28"/>
          <w:sz w:val="24"/>
          <w:szCs w:val="24"/>
          <w:lang w:eastAsia="lv-LV"/>
        </w:rPr>
        <w:t>Iepirkuma</w:t>
      </w:r>
    </w:p>
    <w:p w14:paraId="34EFDCE4" w14:textId="77777777" w:rsidR="001F504D" w:rsidRPr="002411C7" w:rsidRDefault="00A92D7E" w:rsidP="001F504D">
      <w:pPr>
        <w:keepNext/>
        <w:tabs>
          <w:tab w:val="left" w:pos="3960"/>
        </w:tabs>
        <w:spacing w:after="40" w:line="240" w:lineRule="auto"/>
        <w:contextualSpacing/>
        <w:jc w:val="center"/>
        <w:outlineLvl w:val="0"/>
        <w:rPr>
          <w:rFonts w:ascii="Times New Roman" w:eastAsia="Times New Roman" w:hAnsi="Times New Roman" w:cs="Times New Roman"/>
          <w:b/>
          <w:sz w:val="24"/>
          <w:szCs w:val="24"/>
        </w:rPr>
      </w:pPr>
      <w:r>
        <w:rPr>
          <w:rFonts w:ascii="Times New Roman" w:hAnsi="Times New Roman" w:cs="Times New Roman"/>
          <w:b/>
          <w:sz w:val="24"/>
          <w:szCs w:val="24"/>
        </w:rPr>
        <w:t>“</w:t>
      </w:r>
      <w:r w:rsidRPr="00034E78">
        <w:rPr>
          <w:rFonts w:ascii="Times New Roman" w:hAnsi="Times New Roman" w:cs="Times New Roman"/>
          <w:b/>
          <w:sz w:val="24"/>
          <w:szCs w:val="24"/>
        </w:rPr>
        <w:t xml:space="preserve">Privātā pirmsskolas izglītības pakalpojuma iegāde projekta “Bērnu pieskatīšanas pakalpojums Rīgas </w:t>
      </w:r>
      <w:proofErr w:type="spellStart"/>
      <w:r w:rsidRPr="00034E78">
        <w:rPr>
          <w:rFonts w:ascii="Times New Roman" w:hAnsi="Times New Roman" w:cs="Times New Roman"/>
          <w:b/>
          <w:sz w:val="24"/>
          <w:szCs w:val="24"/>
        </w:rPr>
        <w:t>valstspilsētas</w:t>
      </w:r>
      <w:proofErr w:type="spellEnd"/>
      <w:r w:rsidRPr="00034E78">
        <w:rPr>
          <w:rFonts w:ascii="Times New Roman" w:hAnsi="Times New Roman" w:cs="Times New Roman"/>
          <w:b/>
          <w:sz w:val="24"/>
          <w:szCs w:val="24"/>
        </w:rPr>
        <w:t xml:space="preserve"> pašvaldībā” ietvaros</w:t>
      </w:r>
      <w:r>
        <w:rPr>
          <w:rFonts w:ascii="Times New Roman" w:hAnsi="Times New Roman" w:cs="Times New Roman"/>
          <w:b/>
          <w:sz w:val="24"/>
          <w:szCs w:val="24"/>
        </w:rPr>
        <w:t>”</w:t>
      </w:r>
      <w:r w:rsidR="001F504D" w:rsidRPr="002411C7">
        <w:rPr>
          <w:rFonts w:ascii="Times New Roman" w:eastAsia="Times New Roman" w:hAnsi="Times New Roman" w:cs="Times New Roman"/>
          <w:b/>
          <w:sz w:val="24"/>
          <w:szCs w:val="24"/>
        </w:rPr>
        <w:t>,</w:t>
      </w:r>
    </w:p>
    <w:p w14:paraId="1E06E5EE" w14:textId="77777777" w:rsidR="00BA3FC8" w:rsidRPr="002411C7" w:rsidRDefault="001F504D" w:rsidP="004121E8">
      <w:pPr>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kern w:val="28"/>
          <w:sz w:val="24"/>
          <w:szCs w:val="24"/>
          <w:lang w:eastAsia="lv-LV"/>
        </w:rPr>
        <w:t>identifikācijas Nr.</w:t>
      </w:r>
      <w:r w:rsidRPr="002411C7">
        <w:rPr>
          <w:rFonts w:ascii="Times New Roman" w:eastAsia="Times New Roman" w:hAnsi="Times New Roman" w:cs="Times New Roman"/>
          <w:b/>
          <w:color w:val="000000"/>
          <w:kern w:val="28"/>
          <w:sz w:val="24"/>
          <w:szCs w:val="24"/>
          <w:lang w:eastAsia="ar-SA"/>
        </w:rPr>
        <w:t xml:space="preserve"> </w:t>
      </w:r>
      <w:r w:rsidR="00EC4B57">
        <w:rPr>
          <w:rFonts w:ascii="Times New Roman" w:eastAsia="Times New Roman" w:hAnsi="Times New Roman" w:cs="Times New Roman"/>
          <w:b/>
          <w:color w:val="000000"/>
          <w:kern w:val="28"/>
          <w:sz w:val="24"/>
          <w:szCs w:val="24"/>
          <w:lang w:eastAsia="ar-SA"/>
        </w:rPr>
        <w:t>CAIP 2024/</w:t>
      </w:r>
      <w:r w:rsidR="00F27134">
        <w:rPr>
          <w:rFonts w:ascii="Times New Roman" w:eastAsia="Times New Roman" w:hAnsi="Times New Roman" w:cs="Times New Roman"/>
          <w:b/>
          <w:color w:val="000000"/>
          <w:kern w:val="28"/>
          <w:sz w:val="24"/>
          <w:szCs w:val="24"/>
          <w:lang w:eastAsia="ar-SA"/>
        </w:rPr>
        <w:t>49</w:t>
      </w:r>
    </w:p>
    <w:p w14:paraId="4AC49DC0" w14:textId="77777777" w:rsidR="00BA3FC8" w:rsidRPr="002411C7" w:rsidRDefault="00BA3FC8" w:rsidP="00BA3FC8">
      <w:pPr>
        <w:shd w:val="clear" w:color="auto" w:fill="FFFFFF"/>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APAKŠUZŅĒMĒJA</w:t>
      </w:r>
      <w:r w:rsidR="002C608E" w:rsidRPr="002411C7">
        <w:rPr>
          <w:rFonts w:ascii="Times New Roman" w:eastAsia="Times New Roman" w:hAnsi="Times New Roman" w:cs="Times New Roman"/>
          <w:b/>
          <w:sz w:val="24"/>
          <w:szCs w:val="24"/>
          <w:lang w:eastAsia="lv-LV"/>
        </w:rPr>
        <w:t xml:space="preserve"> </w:t>
      </w:r>
      <w:r w:rsidRPr="002411C7">
        <w:rPr>
          <w:rFonts w:ascii="Times New Roman" w:eastAsia="Times New Roman" w:hAnsi="Times New Roman" w:cs="Times New Roman"/>
          <w:b/>
          <w:sz w:val="24"/>
          <w:szCs w:val="24"/>
          <w:lang w:eastAsia="lv-LV"/>
        </w:rPr>
        <w:t xml:space="preserve">VAI </w:t>
      </w:r>
    </w:p>
    <w:p w14:paraId="54D17763" w14:textId="77777777" w:rsidR="00BA3FC8" w:rsidRPr="002411C7" w:rsidRDefault="00BA3FC8" w:rsidP="00BA3FC8">
      <w:pPr>
        <w:shd w:val="clear" w:color="auto" w:fill="FFFFFF"/>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 xml:space="preserve">PERSONAS, UZ KURAS IESPĒJĀM PRETENDENTS BALSTĀS </w:t>
      </w:r>
    </w:p>
    <w:p w14:paraId="2FE20B89" w14:textId="77777777" w:rsidR="00BA3FC8" w:rsidRPr="002411C7" w:rsidRDefault="00BA3FC8" w:rsidP="00BA3FC8">
      <w:pPr>
        <w:spacing w:after="0" w:line="240" w:lineRule="auto"/>
        <w:jc w:val="center"/>
        <w:rPr>
          <w:rFonts w:ascii="Times New Roman" w:eastAsia="Times New Roman" w:hAnsi="Times New Roman" w:cs="Times New Roman"/>
          <w:b/>
          <w:sz w:val="24"/>
          <w:szCs w:val="24"/>
          <w:lang w:eastAsia="lv-LV"/>
        </w:rPr>
      </w:pPr>
      <w:r w:rsidRPr="002411C7">
        <w:rPr>
          <w:rFonts w:ascii="Times New Roman" w:eastAsia="Times New Roman" w:hAnsi="Times New Roman" w:cs="Times New Roman"/>
          <w:b/>
          <w:sz w:val="24"/>
          <w:szCs w:val="24"/>
          <w:lang w:eastAsia="lv-LV"/>
        </w:rPr>
        <w:t>APLIECINĀJUMS</w:t>
      </w:r>
    </w:p>
    <w:p w14:paraId="0C6C2CD5" w14:textId="77777777" w:rsidR="00BA3FC8" w:rsidRPr="002411C7" w:rsidRDefault="00BA3FC8" w:rsidP="00BA3FC8">
      <w:pPr>
        <w:spacing w:after="0" w:line="240" w:lineRule="auto"/>
        <w:jc w:val="center"/>
        <w:rPr>
          <w:rFonts w:ascii="Times New Roman" w:eastAsia="Times New Roman" w:hAnsi="Times New Roman" w:cs="Times New Roman"/>
          <w:b/>
          <w:sz w:val="24"/>
          <w:szCs w:val="24"/>
          <w:lang w:eastAsia="lv-LV"/>
        </w:rPr>
      </w:pPr>
    </w:p>
    <w:p w14:paraId="709E88E4" w14:textId="77777777" w:rsidR="00BA3FC8" w:rsidRPr="002411C7" w:rsidRDefault="00BA3FC8" w:rsidP="00BA3FC8">
      <w:pPr>
        <w:spacing w:after="0" w:line="240" w:lineRule="auto"/>
        <w:jc w:val="center"/>
        <w:rPr>
          <w:rFonts w:ascii="Times New Roman" w:eastAsia="Times New Roman" w:hAnsi="Times New Roman" w:cs="Times New Roman"/>
          <w:b/>
          <w:sz w:val="24"/>
          <w:szCs w:val="24"/>
          <w:lang w:eastAsia="lv-LV"/>
        </w:rPr>
      </w:pPr>
    </w:p>
    <w:p w14:paraId="042485C6" w14:textId="77777777" w:rsidR="00BA3FC8" w:rsidRPr="002411C7" w:rsidRDefault="00BA3FC8" w:rsidP="00BA3FC8">
      <w:pPr>
        <w:spacing w:after="0" w:line="360" w:lineRule="auto"/>
        <w:ind w:firstLine="567"/>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Ar šo [</w:t>
      </w:r>
      <w:r w:rsidRPr="002411C7">
        <w:rPr>
          <w:rFonts w:ascii="Times New Roman" w:eastAsia="Times New Roman" w:hAnsi="Times New Roman" w:cs="Times New Roman"/>
          <w:i/>
          <w:sz w:val="24"/>
          <w:szCs w:val="24"/>
          <w:lang w:eastAsia="lv-LV"/>
        </w:rPr>
        <w:t>apakšuzņēmēja, personas nosaukums, reģistrācijas numurs un juridiskā adrese</w:t>
      </w:r>
      <w:r w:rsidRPr="002411C7">
        <w:rPr>
          <w:rFonts w:ascii="Times New Roman" w:eastAsia="Times New Roman" w:hAnsi="Times New Roman" w:cs="Times New Roman"/>
          <w:sz w:val="24"/>
          <w:szCs w:val="24"/>
          <w:lang w:eastAsia="lv-LV"/>
        </w:rPr>
        <w:t>] apliecina, ka, ja pretendents [</w:t>
      </w:r>
      <w:r w:rsidRPr="002411C7">
        <w:rPr>
          <w:rFonts w:ascii="Times New Roman" w:eastAsia="Times New Roman" w:hAnsi="Times New Roman" w:cs="Times New Roman"/>
          <w:i/>
          <w:sz w:val="24"/>
          <w:szCs w:val="24"/>
          <w:lang w:eastAsia="lv-LV"/>
        </w:rPr>
        <w:t xml:space="preserve">nosaukums, </w:t>
      </w:r>
      <w:proofErr w:type="spellStart"/>
      <w:r w:rsidRPr="002411C7">
        <w:rPr>
          <w:rFonts w:ascii="Times New Roman" w:eastAsia="Times New Roman" w:hAnsi="Times New Roman" w:cs="Times New Roman"/>
          <w:i/>
          <w:sz w:val="24"/>
          <w:szCs w:val="24"/>
          <w:lang w:eastAsia="lv-LV"/>
        </w:rPr>
        <w:t>reģ</w:t>
      </w:r>
      <w:proofErr w:type="spellEnd"/>
      <w:r w:rsidRPr="002411C7">
        <w:rPr>
          <w:rFonts w:ascii="Times New Roman" w:eastAsia="Times New Roman" w:hAnsi="Times New Roman" w:cs="Times New Roman"/>
          <w:i/>
          <w:sz w:val="24"/>
          <w:szCs w:val="24"/>
          <w:lang w:eastAsia="lv-LV"/>
        </w:rPr>
        <w:t>. Nr., juridiskā adrese</w:t>
      </w:r>
      <w:r w:rsidRPr="002411C7">
        <w:rPr>
          <w:rFonts w:ascii="Times New Roman" w:eastAsia="Times New Roman" w:hAnsi="Times New Roman" w:cs="Times New Roman"/>
          <w:sz w:val="24"/>
          <w:szCs w:val="24"/>
          <w:lang w:eastAsia="lv-LV"/>
        </w:rPr>
        <w:t xml:space="preserve">] tiks atzīts par uzvarētāju </w:t>
      </w:r>
      <w:r w:rsidR="004121E8" w:rsidRPr="002411C7">
        <w:rPr>
          <w:rFonts w:ascii="Times New Roman" w:eastAsia="Times New Roman" w:hAnsi="Times New Roman" w:cs="Times New Roman"/>
          <w:sz w:val="24"/>
          <w:szCs w:val="24"/>
          <w:lang w:eastAsia="lv-LV"/>
        </w:rPr>
        <w:t>Iepirkumā</w:t>
      </w:r>
      <w:r w:rsidRPr="002411C7">
        <w:rPr>
          <w:rFonts w:ascii="Times New Roman" w:eastAsia="Times New Roman" w:hAnsi="Times New Roman" w:cs="Times New Roman"/>
          <w:sz w:val="24"/>
          <w:szCs w:val="24"/>
          <w:lang w:eastAsia="lv-LV"/>
        </w:rPr>
        <w:t>, mūsu sabiedrība kā apakšuzņēmējs / persona, uz kuras iespējām pretendents balstās, speciālists, apņemas:</w:t>
      </w:r>
    </w:p>
    <w:p w14:paraId="46E6AB85" w14:textId="77777777" w:rsidR="00BA3FC8" w:rsidRPr="002411C7" w:rsidRDefault="00BA3FC8" w:rsidP="00EE3674">
      <w:pPr>
        <w:numPr>
          <w:ilvl w:val="1"/>
          <w:numId w:val="16"/>
        </w:numPr>
        <w:spacing w:after="0" w:line="360" w:lineRule="auto"/>
        <w:contextualSpacing/>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 xml:space="preserve">veikt šādus darbus saskaņā ar Tehnisko specifikāciju: </w:t>
      </w:r>
    </w:p>
    <w:p w14:paraId="78866EAE" w14:textId="77777777" w:rsidR="00BA3FC8" w:rsidRPr="002411C7" w:rsidRDefault="00BA3FC8" w:rsidP="00BA3FC8">
      <w:pPr>
        <w:spacing w:after="0" w:line="360" w:lineRule="auto"/>
        <w:jc w:val="both"/>
        <w:rPr>
          <w:rFonts w:ascii="Times New Roman" w:eastAsia="Times New Roman" w:hAnsi="Times New Roman" w:cs="Times New Roman"/>
          <w:sz w:val="24"/>
          <w:szCs w:val="24"/>
          <w:lang w:eastAsia="lv-LV"/>
        </w:rPr>
      </w:pPr>
      <w:r w:rsidRPr="002411C7">
        <w:rPr>
          <w:rFonts w:ascii="Times New Roman" w:eastAsia="Times New Roman" w:hAnsi="Times New Roman" w:cs="Times New Roman"/>
          <w:sz w:val="24"/>
          <w:szCs w:val="24"/>
          <w:lang w:eastAsia="lv-LV"/>
        </w:rPr>
        <w:t>_________________________________________________________________________;</w:t>
      </w:r>
    </w:p>
    <w:p w14:paraId="42F1B9FD" w14:textId="77777777" w:rsidR="00BA3FC8" w:rsidRPr="002411C7" w:rsidRDefault="00BA3FC8" w:rsidP="00EE3674">
      <w:pPr>
        <w:numPr>
          <w:ilvl w:val="1"/>
          <w:numId w:val="16"/>
        </w:numPr>
        <w:spacing w:before="40" w:after="40" w:line="240" w:lineRule="auto"/>
        <w:jc w:val="both"/>
        <w:rPr>
          <w:rFonts w:ascii="Times New Roman" w:eastAsia="Times New Roman" w:hAnsi="Times New Roman" w:cs="Times New Roman"/>
          <w:sz w:val="24"/>
          <w:szCs w:val="24"/>
        </w:rPr>
      </w:pPr>
      <w:r w:rsidRPr="002411C7">
        <w:rPr>
          <w:rFonts w:ascii="Times New Roman" w:eastAsia="Times New Roman" w:hAnsi="Times New Roman" w:cs="Times New Roman"/>
          <w:sz w:val="24"/>
          <w:szCs w:val="24"/>
        </w:rPr>
        <w:t>nodot pretendenta rīcībā šādus resursus iepirkuma līguma izpildei:</w:t>
      </w:r>
    </w:p>
    <w:p w14:paraId="5EB1AFDF" w14:textId="77777777" w:rsidR="00BA3FC8" w:rsidRPr="002411C7" w:rsidRDefault="00BA3FC8" w:rsidP="00BA3FC8">
      <w:pPr>
        <w:tabs>
          <w:tab w:val="num" w:pos="1134"/>
        </w:tabs>
        <w:spacing w:before="40" w:after="40" w:line="240" w:lineRule="auto"/>
        <w:ind w:left="567" w:hanging="567"/>
        <w:jc w:val="both"/>
        <w:rPr>
          <w:rFonts w:ascii="Times New Roman" w:eastAsia="Times New Roman" w:hAnsi="Times New Roman" w:cs="Times New Roman"/>
          <w:sz w:val="24"/>
          <w:szCs w:val="24"/>
        </w:rPr>
      </w:pPr>
      <w:r w:rsidRPr="002411C7">
        <w:rPr>
          <w:rFonts w:ascii="Times New Roman" w:eastAsia="Times New Roman" w:hAnsi="Times New Roman" w:cs="Times New Roman"/>
          <w:sz w:val="24"/>
          <w:szCs w:val="24"/>
        </w:rPr>
        <w:t>_____________________________________________________________________________.</w:t>
      </w:r>
    </w:p>
    <w:p w14:paraId="508C98E9" w14:textId="77777777" w:rsidR="00BA3FC8" w:rsidRPr="002411C7" w:rsidRDefault="00BA3FC8" w:rsidP="00BA3FC8">
      <w:pPr>
        <w:spacing w:after="0" w:line="360" w:lineRule="auto"/>
        <w:jc w:val="both"/>
        <w:rPr>
          <w:rFonts w:ascii="Times New Roman" w:eastAsia="Times New Roman" w:hAnsi="Times New Roman" w:cs="Times New Roman"/>
          <w:sz w:val="24"/>
          <w:szCs w:val="24"/>
          <w:lang w:eastAsia="lv-LV"/>
        </w:rPr>
      </w:pPr>
    </w:p>
    <w:p w14:paraId="779F8E76" w14:textId="77777777" w:rsidR="004121E8" w:rsidRPr="002411C7" w:rsidRDefault="004121E8" w:rsidP="00BA3FC8">
      <w:pPr>
        <w:spacing w:after="0" w:line="240" w:lineRule="auto"/>
        <w:jc w:val="both"/>
        <w:rPr>
          <w:rFonts w:ascii="Times New Roman" w:eastAsia="Times New Roman" w:hAnsi="Times New Roman" w:cs="Times New Roman"/>
          <w:sz w:val="24"/>
          <w:szCs w:val="24"/>
          <w:lang w:eastAsia="lv-LV"/>
        </w:rPr>
      </w:pPr>
    </w:p>
    <w:p w14:paraId="7818863E" w14:textId="77777777" w:rsidR="004121E8" w:rsidRPr="002411C7" w:rsidRDefault="004121E8" w:rsidP="00BA3FC8">
      <w:pPr>
        <w:spacing w:after="0" w:line="240" w:lineRule="auto"/>
        <w:jc w:val="both"/>
        <w:rPr>
          <w:rFonts w:ascii="Times New Roman" w:eastAsia="Times New Roman" w:hAnsi="Times New Roman" w:cs="Times New Roman"/>
          <w:sz w:val="24"/>
          <w:szCs w:val="24"/>
          <w:lang w:eastAsia="lv-LV"/>
        </w:rPr>
      </w:pPr>
    </w:p>
    <w:p w14:paraId="44F69B9A" w14:textId="77777777" w:rsidR="004121E8" w:rsidRPr="002411C7" w:rsidRDefault="004121E8" w:rsidP="00BA3FC8">
      <w:pPr>
        <w:spacing w:after="0" w:line="240" w:lineRule="auto"/>
        <w:jc w:val="both"/>
        <w:rPr>
          <w:rFonts w:ascii="Times New Roman" w:eastAsia="Times New Roman" w:hAnsi="Times New Roman" w:cs="Times New Roman"/>
          <w:sz w:val="24"/>
          <w:szCs w:val="24"/>
          <w:lang w:eastAsia="lv-LV"/>
        </w:rPr>
      </w:pPr>
    </w:p>
    <w:p w14:paraId="5F07D11E" w14:textId="77777777" w:rsidR="004121E8" w:rsidRPr="002411C7" w:rsidRDefault="004121E8" w:rsidP="00BA3FC8">
      <w:pPr>
        <w:spacing w:after="0" w:line="240" w:lineRule="auto"/>
        <w:jc w:val="both"/>
        <w:rPr>
          <w:rFonts w:ascii="Times New Roman" w:eastAsia="Times New Roman" w:hAnsi="Times New Roman" w:cs="Times New Roman"/>
          <w:sz w:val="24"/>
          <w:szCs w:val="24"/>
          <w:lang w:eastAsia="lv-LV"/>
        </w:rPr>
      </w:pPr>
    </w:p>
    <w:p w14:paraId="41508A3C" w14:textId="77777777" w:rsidR="004121E8" w:rsidRPr="002411C7" w:rsidRDefault="004121E8" w:rsidP="00BA3FC8">
      <w:pPr>
        <w:spacing w:after="0" w:line="240" w:lineRule="auto"/>
        <w:jc w:val="both"/>
        <w:rPr>
          <w:rFonts w:ascii="Times New Roman" w:eastAsia="Times New Roman" w:hAnsi="Times New Roman" w:cs="Times New Roman"/>
          <w:sz w:val="24"/>
          <w:szCs w:val="24"/>
          <w:lang w:eastAsia="lv-LV"/>
        </w:rPr>
      </w:pPr>
    </w:p>
    <w:p w14:paraId="43D6B1D6" w14:textId="77777777" w:rsidR="004121E8" w:rsidRPr="002411C7" w:rsidRDefault="004121E8" w:rsidP="00BA3FC8">
      <w:pPr>
        <w:spacing w:after="0" w:line="240" w:lineRule="auto"/>
        <w:jc w:val="both"/>
        <w:rPr>
          <w:rFonts w:ascii="Times New Roman" w:eastAsia="Times New Roman" w:hAnsi="Times New Roman" w:cs="Times New Roman"/>
          <w:sz w:val="24"/>
          <w:szCs w:val="24"/>
          <w:lang w:eastAsia="lv-LV"/>
        </w:rPr>
      </w:pPr>
    </w:p>
    <w:p w14:paraId="17DBC151" w14:textId="77777777" w:rsidR="004121E8" w:rsidRPr="002411C7" w:rsidRDefault="004121E8" w:rsidP="00BA3FC8">
      <w:pPr>
        <w:spacing w:after="0" w:line="240" w:lineRule="auto"/>
        <w:jc w:val="both"/>
        <w:rPr>
          <w:rFonts w:ascii="Times New Roman" w:eastAsia="Times New Roman" w:hAnsi="Times New Roman" w:cs="Times New Roman"/>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BA3FC8" w:rsidRPr="002411C7" w14:paraId="6F8BD81B" w14:textId="77777777" w:rsidTr="00EE12F1">
        <w:tc>
          <w:tcPr>
            <w:tcW w:w="5000" w:type="pct"/>
            <w:tcBorders>
              <w:top w:val="nil"/>
              <w:left w:val="nil"/>
              <w:bottom w:val="single" w:sz="4" w:space="0" w:color="auto"/>
              <w:right w:val="nil"/>
            </w:tcBorders>
          </w:tcPr>
          <w:p w14:paraId="2613E9C1" w14:textId="77777777" w:rsidR="00BA3FC8" w:rsidRPr="002411C7" w:rsidRDefault="00BA3FC8" w:rsidP="00BA3FC8">
            <w:pPr>
              <w:spacing w:after="0" w:line="259" w:lineRule="auto"/>
              <w:jc w:val="center"/>
              <w:rPr>
                <w:rFonts w:ascii="Times New Roman" w:hAnsi="Times New Roman" w:cs="Times New Roman"/>
                <w:sz w:val="24"/>
                <w:szCs w:val="24"/>
              </w:rPr>
            </w:pPr>
          </w:p>
        </w:tc>
      </w:tr>
      <w:tr w:rsidR="00BA3FC8" w:rsidRPr="002411C7" w14:paraId="671A638B" w14:textId="77777777" w:rsidTr="00EE12F1">
        <w:tc>
          <w:tcPr>
            <w:tcW w:w="5000" w:type="pct"/>
            <w:tcBorders>
              <w:top w:val="single" w:sz="4" w:space="0" w:color="auto"/>
              <w:left w:val="nil"/>
              <w:bottom w:val="nil"/>
              <w:right w:val="nil"/>
            </w:tcBorders>
            <w:hideMark/>
          </w:tcPr>
          <w:p w14:paraId="2C7D0B9E" w14:textId="77777777" w:rsidR="00BA3FC8" w:rsidRPr="002411C7" w:rsidRDefault="00BA3FC8" w:rsidP="00BA3FC8">
            <w:pPr>
              <w:spacing w:after="0" w:line="259" w:lineRule="auto"/>
              <w:jc w:val="center"/>
              <w:rPr>
                <w:rFonts w:ascii="Times New Roman" w:hAnsi="Times New Roman" w:cs="Times New Roman"/>
                <w:i/>
                <w:sz w:val="24"/>
                <w:szCs w:val="24"/>
              </w:rPr>
            </w:pPr>
            <w:r w:rsidRPr="002411C7">
              <w:rPr>
                <w:rFonts w:ascii="Times New Roman" w:hAnsi="Times New Roman" w:cs="Times New Roman"/>
                <w:i/>
                <w:sz w:val="24"/>
                <w:szCs w:val="24"/>
              </w:rPr>
              <w:t>likumiskā vai pilnvarotā pārstāvja amats, vārds, uzvārds un paraksts* un datums*</w:t>
            </w:r>
          </w:p>
        </w:tc>
      </w:tr>
    </w:tbl>
    <w:p w14:paraId="1037B8A3" w14:textId="77777777" w:rsidR="00BA3FC8" w:rsidRPr="002411C7" w:rsidRDefault="00BA3FC8" w:rsidP="00BA3FC8">
      <w:pPr>
        <w:spacing w:after="0" w:line="259" w:lineRule="auto"/>
        <w:jc w:val="center"/>
        <w:rPr>
          <w:rFonts w:ascii="Times New Roman" w:hAnsi="Times New Roman" w:cs="Times New Roman"/>
          <w:b/>
          <w:bCs/>
          <w:sz w:val="24"/>
          <w:szCs w:val="24"/>
        </w:rPr>
      </w:pPr>
    </w:p>
    <w:p w14:paraId="60DA1DBE" w14:textId="77777777" w:rsidR="00BA3FC8" w:rsidRPr="002411C7" w:rsidRDefault="00BA3FC8" w:rsidP="00BA3FC8">
      <w:pPr>
        <w:tabs>
          <w:tab w:val="left" w:pos="426"/>
          <w:tab w:val="left" w:pos="709"/>
        </w:tabs>
        <w:spacing w:after="0" w:line="259" w:lineRule="auto"/>
        <w:jc w:val="both"/>
        <w:rPr>
          <w:rFonts w:ascii="Times New Roman" w:hAnsi="Times New Roman" w:cs="Times New Roman"/>
          <w:i/>
          <w:iCs/>
          <w:sz w:val="24"/>
          <w:szCs w:val="24"/>
        </w:rPr>
      </w:pPr>
      <w:r w:rsidRPr="002411C7">
        <w:rPr>
          <w:rFonts w:ascii="Times New Roman" w:hAnsi="Times New Roman" w:cs="Times New Roman"/>
          <w:i/>
          <w:iCs/>
          <w:sz w:val="24"/>
          <w:szCs w:val="24"/>
        </w:rPr>
        <w:t>*Rekvizītus “paraksts” un “datums” neaizpilda, ja dokuments parakstīts elektroniski ar drošu elektronisko parakstu un satur laika zīmogu</w:t>
      </w:r>
    </w:p>
    <w:p w14:paraId="687C6DE0" w14:textId="77777777" w:rsidR="00C97848" w:rsidRPr="002411C7" w:rsidRDefault="00C97848" w:rsidP="00BA3FC8">
      <w:pPr>
        <w:tabs>
          <w:tab w:val="left" w:pos="426"/>
          <w:tab w:val="left" w:pos="709"/>
        </w:tabs>
        <w:spacing w:after="0" w:line="259" w:lineRule="auto"/>
        <w:jc w:val="both"/>
        <w:rPr>
          <w:rFonts w:ascii="Times New Roman" w:hAnsi="Times New Roman" w:cs="Times New Roman"/>
          <w:i/>
          <w:iCs/>
          <w:sz w:val="24"/>
          <w:szCs w:val="24"/>
        </w:rPr>
      </w:pPr>
    </w:p>
    <w:p w14:paraId="5B2F9378" w14:textId="77777777" w:rsidR="00C97848" w:rsidRPr="002411C7" w:rsidRDefault="00C97848" w:rsidP="00BA3FC8">
      <w:pPr>
        <w:tabs>
          <w:tab w:val="left" w:pos="426"/>
          <w:tab w:val="left" w:pos="709"/>
        </w:tabs>
        <w:spacing w:after="0" w:line="259" w:lineRule="auto"/>
        <w:jc w:val="both"/>
        <w:rPr>
          <w:rFonts w:ascii="Times New Roman" w:hAnsi="Times New Roman" w:cs="Times New Roman"/>
          <w:i/>
          <w:iCs/>
          <w:sz w:val="24"/>
          <w:szCs w:val="24"/>
        </w:rPr>
      </w:pPr>
    </w:p>
    <w:p w14:paraId="58E6DD4E" w14:textId="77777777" w:rsidR="00C97848" w:rsidRPr="00A92D7E" w:rsidRDefault="00C97848" w:rsidP="00A92D7E">
      <w:pPr>
        <w:spacing w:after="0" w:line="240" w:lineRule="auto"/>
        <w:jc w:val="center"/>
        <w:rPr>
          <w:rFonts w:ascii="Times New Roman" w:hAnsi="Times New Roman" w:cs="Times New Roman"/>
          <w:sz w:val="24"/>
          <w:szCs w:val="24"/>
        </w:rPr>
      </w:pPr>
    </w:p>
    <w:sectPr w:rsidR="00C97848" w:rsidRPr="00A92D7E" w:rsidSect="00413353">
      <w:headerReference w:type="even" r:id="rId17"/>
      <w:headerReference w:type="default" r:id="rId18"/>
      <w:footerReference w:type="even" r:id="rId19"/>
      <w:footerReference w:type="default" r:id="rId20"/>
      <w:headerReference w:type="first" r:id="rId21"/>
      <w:footerReference w:type="first" r:id="rId22"/>
      <w:pgSz w:w="11906" w:h="16838"/>
      <w:pgMar w:top="851" w:right="851" w:bottom="1134" w:left="1701" w:header="142"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0D601" w14:textId="77777777" w:rsidR="00D40B10" w:rsidRDefault="00D40B10" w:rsidP="008A2AB2">
      <w:pPr>
        <w:spacing w:after="0" w:line="240" w:lineRule="auto"/>
      </w:pPr>
      <w:r>
        <w:separator/>
      </w:r>
    </w:p>
  </w:endnote>
  <w:endnote w:type="continuationSeparator" w:id="0">
    <w:p w14:paraId="5212189F" w14:textId="77777777" w:rsidR="00D40B10" w:rsidRDefault="00D40B10" w:rsidP="008A2AB2">
      <w:pPr>
        <w:spacing w:after="0" w:line="240" w:lineRule="auto"/>
      </w:pPr>
      <w:r>
        <w:continuationSeparator/>
      </w:r>
    </w:p>
  </w:endnote>
  <w:endnote w:type="continuationNotice" w:id="1">
    <w:p w14:paraId="1C709DDD" w14:textId="77777777" w:rsidR="00D40B10" w:rsidRDefault="00D40B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notTrueType/>
    <w:pitch w:val="default"/>
  </w:font>
  <w:font w:name="TimesNewRoman">
    <w:panose1 w:val="020B0604020202020204"/>
    <w:charset w:val="00"/>
    <w:family w:val="roman"/>
    <w:notTrueType/>
    <w:pitch w:val="default"/>
  </w:font>
  <w:font w:name="Arial,Bold">
    <w:altName w:val="Arial Unicode MS"/>
    <w:panose1 w:val="00000000000000000000"/>
    <w:charset w:val="80"/>
    <w:family w:val="auto"/>
    <w:notTrueType/>
    <w:pitch w:val="default"/>
    <w:sig w:usb0="00000000"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4D5D3" w14:textId="77777777" w:rsidR="009F0A0A" w:rsidRDefault="009F0A0A" w:rsidP="00884608">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A20669">
      <w:rPr>
        <w:rStyle w:val="Lappusesnumurs"/>
        <w:noProof/>
      </w:rPr>
      <w:t>2</w:t>
    </w:r>
    <w:r>
      <w:rPr>
        <w:rStyle w:val="Lappusesnumurs"/>
      </w:rPr>
      <w:fldChar w:fldCharType="end"/>
    </w:r>
  </w:p>
  <w:p w14:paraId="7D3BEE8F" w14:textId="77777777" w:rsidR="009F0A0A" w:rsidRDefault="009F0A0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1EF5A" w14:textId="77777777" w:rsidR="00F97A45" w:rsidRDefault="00F97A4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4FC8B" w14:textId="77777777" w:rsidR="00097B63" w:rsidRPr="008964DC" w:rsidRDefault="008964DC" w:rsidP="00097B63">
    <w:pPr>
      <w:pStyle w:val="Kjene"/>
      <w:jc w:val="center"/>
      <w:rPr>
        <w:rFonts w:ascii="Times New Roman" w:hAnsi="Times New Roman"/>
        <w:sz w:val="22"/>
        <w:szCs w:val="22"/>
      </w:rPr>
    </w:pPr>
    <w:r w:rsidRPr="008964DC">
      <w:rPr>
        <w:rFonts w:ascii="Times New Roman" w:hAnsi="Times New Roman"/>
        <w:sz w:val="22"/>
        <w:szCs w:val="22"/>
      </w:rPr>
      <w:t>Rīga, 202</w:t>
    </w:r>
    <w:r w:rsidR="00097B63">
      <w:rPr>
        <w:rFonts w:ascii="Times New Roman" w:hAnsi="Times New Roman"/>
        <w:sz w:val="22"/>
        <w:szCs w:val="22"/>
      </w:rPr>
      <w:t>4</w:t>
    </w:r>
  </w:p>
  <w:p w14:paraId="0D142F6F" w14:textId="77777777" w:rsidR="008964DC" w:rsidRDefault="008964DC">
    <w:pPr>
      <w:pStyle w:val="Kjene"/>
      <w:jc w:val="center"/>
    </w:pPr>
  </w:p>
  <w:p w14:paraId="4475AD14" w14:textId="77777777" w:rsidR="009F0A0A" w:rsidRDefault="009F0A0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3ECD7" w14:textId="77777777" w:rsidR="00D40B10" w:rsidRDefault="00D40B10" w:rsidP="008A2AB2">
      <w:pPr>
        <w:spacing w:after="0" w:line="240" w:lineRule="auto"/>
      </w:pPr>
      <w:r>
        <w:separator/>
      </w:r>
    </w:p>
  </w:footnote>
  <w:footnote w:type="continuationSeparator" w:id="0">
    <w:p w14:paraId="355E45FF" w14:textId="77777777" w:rsidR="00D40B10" w:rsidRDefault="00D40B10" w:rsidP="008A2AB2">
      <w:pPr>
        <w:spacing w:after="0" w:line="240" w:lineRule="auto"/>
      </w:pPr>
      <w:r>
        <w:continuationSeparator/>
      </w:r>
    </w:p>
  </w:footnote>
  <w:footnote w:type="continuationNotice" w:id="1">
    <w:p w14:paraId="08BCA822" w14:textId="77777777" w:rsidR="00D40B10" w:rsidRDefault="00D40B10">
      <w:pPr>
        <w:spacing w:after="0" w:line="240" w:lineRule="auto"/>
      </w:pPr>
    </w:p>
  </w:footnote>
  <w:footnote w:id="2">
    <w:p w14:paraId="00D27B22" w14:textId="71F1DD05" w:rsidR="007D57FC" w:rsidRPr="00364144" w:rsidRDefault="007D57FC" w:rsidP="007D57FC">
      <w:pPr>
        <w:pStyle w:val="xmsonormal"/>
        <w:shd w:val="clear" w:color="auto" w:fill="FFFFFF"/>
        <w:spacing w:before="0" w:beforeAutospacing="0" w:after="0" w:afterAutospacing="0"/>
        <w:rPr>
          <w:i/>
          <w:iCs/>
          <w:color w:val="242424"/>
          <w:sz w:val="20"/>
          <w:szCs w:val="20"/>
        </w:rPr>
      </w:pPr>
      <w:r w:rsidRPr="00364144">
        <w:rPr>
          <w:rStyle w:val="Vresatsauce"/>
          <w:i/>
          <w:iCs/>
          <w:sz w:val="20"/>
          <w:szCs w:val="20"/>
        </w:rPr>
        <w:footnoteRef/>
      </w:r>
      <w:r w:rsidRPr="00364144">
        <w:rPr>
          <w:i/>
          <w:iCs/>
          <w:sz w:val="20"/>
          <w:szCs w:val="20"/>
        </w:rPr>
        <w:t xml:space="preserve"> </w:t>
      </w:r>
      <w:r w:rsidR="0022279D">
        <w:rPr>
          <w:i/>
          <w:iCs/>
          <w:sz w:val="20"/>
          <w:szCs w:val="20"/>
        </w:rPr>
        <w:t xml:space="preserve">Atbilstoši </w:t>
      </w:r>
      <w:r w:rsidRPr="00364144">
        <w:rPr>
          <w:i/>
          <w:iCs/>
          <w:color w:val="242424"/>
          <w:sz w:val="20"/>
          <w:szCs w:val="20"/>
        </w:rPr>
        <w:t>Pievienotās vērtības nodokļa likum</w:t>
      </w:r>
      <w:r w:rsidR="0022279D">
        <w:rPr>
          <w:i/>
          <w:iCs/>
          <w:color w:val="242424"/>
          <w:sz w:val="20"/>
          <w:szCs w:val="20"/>
        </w:rPr>
        <w:t>am.</w:t>
      </w:r>
      <w:r w:rsidRPr="00364144">
        <w:rPr>
          <w:i/>
          <w:iCs/>
          <w:color w:val="242424"/>
          <w:sz w:val="20"/>
          <w:szCs w:val="20"/>
        </w:rPr>
        <w:t xml:space="preserve"> 52.pants. Ar nodokli neapliekamās preču piegādes un pakalpojumi:</w:t>
      </w:r>
    </w:p>
    <w:p w14:paraId="25CA8685" w14:textId="77777777" w:rsidR="007D57FC" w:rsidRPr="00364144" w:rsidRDefault="007D57FC" w:rsidP="007D57FC">
      <w:pPr>
        <w:pStyle w:val="xmsonormal"/>
        <w:shd w:val="clear" w:color="auto" w:fill="FFFFFF"/>
        <w:spacing w:before="0" w:beforeAutospacing="0" w:after="0" w:afterAutospacing="0"/>
        <w:rPr>
          <w:i/>
          <w:iCs/>
          <w:color w:val="242424"/>
          <w:sz w:val="20"/>
          <w:szCs w:val="20"/>
        </w:rPr>
      </w:pPr>
      <w:r w:rsidRPr="00364144">
        <w:rPr>
          <w:i/>
          <w:iCs/>
          <w:color w:val="242424"/>
          <w:sz w:val="20"/>
          <w:szCs w:val="20"/>
        </w:rPr>
        <w:t>(1) Ar nodokli neapliek šādas preču piegādes un pakalpojumus:</w:t>
      </w:r>
    </w:p>
    <w:p w14:paraId="65975483" w14:textId="77777777" w:rsidR="007D57FC" w:rsidRPr="00364144" w:rsidRDefault="007D57FC" w:rsidP="007D57FC">
      <w:pPr>
        <w:pStyle w:val="xmsonormal"/>
        <w:shd w:val="clear" w:color="auto" w:fill="FFFFFF"/>
        <w:spacing w:before="0" w:beforeAutospacing="0" w:after="0" w:afterAutospacing="0"/>
        <w:rPr>
          <w:i/>
          <w:iCs/>
          <w:color w:val="242424"/>
          <w:sz w:val="20"/>
          <w:szCs w:val="20"/>
        </w:rPr>
      </w:pPr>
      <w:r w:rsidRPr="00364144">
        <w:rPr>
          <w:i/>
          <w:iCs/>
          <w:color w:val="242424"/>
          <w:sz w:val="20"/>
          <w:szCs w:val="20"/>
        </w:rPr>
        <w:t>11) pirmsskolas izglītības iestāžu sniegtos bērnu uzturēšanās un pirmsskolas izglītības pakalpojumus;</w:t>
      </w:r>
    </w:p>
    <w:p w14:paraId="1C6A3639" w14:textId="799213C5" w:rsidR="007D57FC" w:rsidRDefault="007D57FC">
      <w:pPr>
        <w:pStyle w:val="Vresteksts"/>
      </w:pPr>
    </w:p>
  </w:footnote>
  <w:footnote w:id="3">
    <w:p w14:paraId="3050C304" w14:textId="77777777" w:rsidR="00720276" w:rsidRPr="00720276" w:rsidRDefault="00720276">
      <w:pPr>
        <w:pStyle w:val="Vresteksts"/>
        <w:rPr>
          <w:rFonts w:ascii="Times New Roman" w:hAnsi="Times New Roman"/>
        </w:rPr>
      </w:pPr>
      <w:r w:rsidRPr="00720276">
        <w:rPr>
          <w:rStyle w:val="Vresatsauce"/>
          <w:rFonts w:ascii="Times New Roman" w:hAnsi="Times New Roman"/>
        </w:rPr>
        <w:footnoteRef/>
      </w:r>
      <w:r w:rsidRPr="00720276">
        <w:rPr>
          <w:rFonts w:ascii="Times New Roman" w:hAnsi="Times New Roman"/>
        </w:rPr>
        <w:t xml:space="preserve"> </w:t>
      </w:r>
      <w:r w:rsidRPr="00720276">
        <w:rPr>
          <w:rFonts w:ascii="Times New Roman" w:hAnsi="Times New Roman"/>
          <w:i/>
          <w:iCs/>
          <w:color w:val="212529"/>
          <w:lang w:eastAsia="lv-LV"/>
        </w:rPr>
        <w:t>laikus pieprasīta papildus informācija ir tad, ja pēc tā saņemšanas pasūtītājam ir pietiekams laiks atbildes sagatavošanai (piem., laiks konsultācijām ar ekspertu), vienlaikus ievērojot likumā noteiktos termiņus.</w:t>
      </w:r>
    </w:p>
  </w:footnote>
  <w:footnote w:id="4">
    <w:p w14:paraId="18B98BA1" w14:textId="77777777" w:rsidR="00E86761" w:rsidRPr="00016791" w:rsidRDefault="00E86761" w:rsidP="00E86761">
      <w:pPr>
        <w:pStyle w:val="Vresteksts"/>
        <w:jc w:val="both"/>
        <w:rPr>
          <w:rFonts w:ascii="Times New Roman" w:hAnsi="Times New Roman"/>
          <w:i/>
        </w:rPr>
      </w:pPr>
      <w:r w:rsidRPr="00016791">
        <w:rPr>
          <w:rStyle w:val="Vresatsauce"/>
          <w:rFonts w:ascii="Times New Roman" w:hAnsi="Times New Roman"/>
          <w:i/>
          <w:sz w:val="22"/>
          <w:szCs w:val="22"/>
        </w:rPr>
        <w:footnoteRef/>
      </w:r>
      <w:r w:rsidRPr="00016791">
        <w:rPr>
          <w:rFonts w:ascii="Times New Roman" w:hAnsi="Times New Roman"/>
          <w:i/>
          <w:sz w:val="22"/>
          <w:szCs w:val="22"/>
        </w:rPr>
        <w:t xml:space="preserve"> </w:t>
      </w:r>
      <w:r w:rsidRPr="00016791">
        <w:rPr>
          <w:rFonts w:ascii="Times New Roman" w:hAnsi="Times New Roman"/>
          <w:i/>
        </w:rPr>
        <w:t>Atbilstoši Dokumentu juridiskā spēka likuma 6.panta 5.</w:t>
      </w:r>
      <w:r w:rsidRPr="00016791">
        <w:rPr>
          <w:rFonts w:ascii="Times New Roman" w:hAnsi="Times New Roman"/>
          <w:i/>
          <w:vertAlign w:val="superscript"/>
        </w:rPr>
        <w:t>1</w:t>
      </w:r>
      <w:r w:rsidRPr="00016791">
        <w:rPr>
          <w:rFonts w:ascii="Times New Roman" w:hAnsi="Times New Roman"/>
          <w:i/>
        </w:rPr>
        <w:t xml:space="preserve"> daļas noteikumiem fiziskā persona un organizācija var apliecināt dokumentu atvasinājumu kopumu ar vienu apliecinājumu.</w:t>
      </w:r>
    </w:p>
  </w:footnote>
  <w:footnote w:id="5">
    <w:p w14:paraId="18F3FA20" w14:textId="19496023" w:rsidR="00155147" w:rsidRPr="00364144" w:rsidRDefault="00155147" w:rsidP="00155147">
      <w:pPr>
        <w:pStyle w:val="xmsonormal"/>
        <w:shd w:val="clear" w:color="auto" w:fill="FFFFFF"/>
        <w:spacing w:before="0" w:beforeAutospacing="0" w:after="0" w:afterAutospacing="0"/>
        <w:rPr>
          <w:i/>
          <w:iCs/>
          <w:color w:val="242424"/>
          <w:sz w:val="20"/>
          <w:szCs w:val="20"/>
        </w:rPr>
      </w:pPr>
      <w:r w:rsidRPr="00364144">
        <w:rPr>
          <w:rStyle w:val="Vresatsauce"/>
          <w:i/>
          <w:iCs/>
          <w:sz w:val="20"/>
          <w:szCs w:val="20"/>
        </w:rPr>
        <w:footnoteRef/>
      </w:r>
      <w:r w:rsidRPr="00364144">
        <w:rPr>
          <w:i/>
          <w:iCs/>
          <w:sz w:val="20"/>
          <w:szCs w:val="20"/>
        </w:rPr>
        <w:t xml:space="preserve"> Atbilstoši </w:t>
      </w:r>
      <w:r w:rsidRPr="00364144">
        <w:rPr>
          <w:i/>
          <w:iCs/>
          <w:color w:val="242424"/>
          <w:sz w:val="20"/>
          <w:szCs w:val="20"/>
        </w:rPr>
        <w:t>Pievienotās vērtības nodokļa likumam. 52.pants. Ar nodokli neapliekamās preču piegādes un pakalpojumi:</w:t>
      </w:r>
    </w:p>
    <w:p w14:paraId="62CF6DF2" w14:textId="77777777" w:rsidR="00155147" w:rsidRPr="00364144" w:rsidRDefault="00155147" w:rsidP="00155147">
      <w:pPr>
        <w:pStyle w:val="xmsonormal"/>
        <w:shd w:val="clear" w:color="auto" w:fill="FFFFFF"/>
        <w:spacing w:before="0" w:beforeAutospacing="0" w:after="0" w:afterAutospacing="0"/>
        <w:rPr>
          <w:i/>
          <w:iCs/>
          <w:color w:val="242424"/>
          <w:sz w:val="20"/>
          <w:szCs w:val="20"/>
        </w:rPr>
      </w:pPr>
      <w:r w:rsidRPr="00364144">
        <w:rPr>
          <w:i/>
          <w:iCs/>
          <w:color w:val="242424"/>
          <w:sz w:val="20"/>
          <w:szCs w:val="20"/>
        </w:rPr>
        <w:t>(1) Ar nodokli neapliek šādas preču piegādes un pakalpojumus:</w:t>
      </w:r>
    </w:p>
    <w:p w14:paraId="4AB9D254" w14:textId="77777777" w:rsidR="00155147" w:rsidRPr="00364144" w:rsidRDefault="00155147" w:rsidP="00155147">
      <w:pPr>
        <w:pStyle w:val="xmsonormal"/>
        <w:shd w:val="clear" w:color="auto" w:fill="FFFFFF"/>
        <w:spacing w:before="0" w:beforeAutospacing="0" w:after="0" w:afterAutospacing="0"/>
        <w:rPr>
          <w:i/>
          <w:iCs/>
          <w:color w:val="242424"/>
          <w:sz w:val="20"/>
          <w:szCs w:val="20"/>
        </w:rPr>
      </w:pPr>
      <w:r w:rsidRPr="00364144">
        <w:rPr>
          <w:i/>
          <w:iCs/>
          <w:color w:val="242424"/>
          <w:sz w:val="20"/>
          <w:szCs w:val="20"/>
        </w:rPr>
        <w:t>11) pirmsskolas izglītības iestāžu sniegtos bērnu uzturēšanās un pirmsskolas izglītības pakalpojumus;</w:t>
      </w:r>
    </w:p>
    <w:p w14:paraId="10058D76" w14:textId="55C6AC31" w:rsidR="00155147" w:rsidRDefault="00155147">
      <w:pPr>
        <w:pStyle w:val="Vresteksts"/>
      </w:pPr>
    </w:p>
  </w:footnote>
  <w:footnote w:id="6">
    <w:p w14:paraId="7EDA2E9D" w14:textId="77777777" w:rsidR="006B3CE7" w:rsidRPr="004840C3" w:rsidRDefault="006B3CE7" w:rsidP="006B3CE7">
      <w:pPr>
        <w:pStyle w:val="Pamatteksts2"/>
        <w:spacing w:after="0" w:line="240" w:lineRule="auto"/>
        <w:ind w:left="0"/>
        <w:jc w:val="both"/>
        <w:rPr>
          <w:i/>
          <w:szCs w:val="22"/>
        </w:rPr>
      </w:pPr>
      <w:r w:rsidRPr="0086469F">
        <w:rPr>
          <w:rFonts w:ascii="Times New Roman" w:hAnsi="Times New Roman"/>
          <w:i/>
          <w:szCs w:val="22"/>
        </w:rPr>
        <w:footnoteRef/>
      </w:r>
      <w:r w:rsidRPr="0086469F">
        <w:rPr>
          <w:rFonts w:ascii="Times New Roman" w:hAnsi="Times New Roman"/>
          <w:i/>
          <w:szCs w:val="22"/>
        </w:rPr>
        <w:t xml:space="preserve"> </w:t>
      </w:r>
      <w:bookmarkStart w:id="13" w:name="_Hlk64455614"/>
      <w:r w:rsidRPr="0086469F">
        <w:rPr>
          <w:rFonts w:ascii="Times New Roman" w:hAnsi="Times New Roman"/>
          <w:i/>
          <w:szCs w:val="22"/>
        </w:rPr>
        <w:t>Jānorāda attiecīgs statuss atbilstoši Iepirkumu uzraudzības biroja</w:t>
      </w:r>
      <w:bookmarkEnd w:id="13"/>
      <w:r w:rsidRPr="0086469F">
        <w:rPr>
          <w:rFonts w:ascii="Times New Roman" w:hAnsi="Times New Roman"/>
          <w:i/>
          <w:szCs w:val="22"/>
        </w:rPr>
        <w:t xml:space="preserve"> skaidrojumam “Skaidrojums par mazajiem un vidējiem uzņēmumiem”. </w:t>
      </w:r>
      <w:r w:rsidRPr="0086469F">
        <w:rPr>
          <w:rFonts w:ascii="Times New Roman" w:hAnsi="Times New Roman"/>
          <w:i/>
          <w:szCs w:val="22"/>
        </w:rPr>
        <w:t>Pieejams:</w:t>
      </w:r>
      <w:bookmarkStart w:id="14" w:name="_Hlk96526294"/>
      <w:r w:rsidRPr="0086469F">
        <w:rPr>
          <w:rFonts w:ascii="Times New Roman" w:hAnsi="Times New Roman"/>
          <w:i/>
          <w:szCs w:val="22"/>
        </w:rPr>
        <w:fldChar w:fldCharType="begin"/>
      </w:r>
      <w:r w:rsidRPr="0086469F">
        <w:rPr>
          <w:rFonts w:ascii="Times New Roman" w:hAnsi="Times New Roman"/>
          <w:i/>
          <w:szCs w:val="22"/>
        </w:rPr>
        <w:instrText xml:space="preserve"> HYPERLINK "https://www.iub.gov.lv/lv/skaidrojums-mazie-un-videjie-uznemumi" </w:instrText>
      </w:r>
      <w:r w:rsidRPr="0086469F">
        <w:rPr>
          <w:rFonts w:ascii="Times New Roman" w:hAnsi="Times New Roman"/>
          <w:i/>
          <w:szCs w:val="22"/>
        </w:rPr>
      </w:r>
      <w:r w:rsidRPr="0086469F">
        <w:rPr>
          <w:rFonts w:ascii="Times New Roman" w:hAnsi="Times New Roman"/>
          <w:i/>
          <w:szCs w:val="22"/>
        </w:rPr>
        <w:fldChar w:fldCharType="separate"/>
      </w:r>
      <w:r w:rsidRPr="0086469F">
        <w:rPr>
          <w:rFonts w:ascii="Times New Roman" w:hAnsi="Times New Roman"/>
        </w:rPr>
        <w:t>https://www.iub.gov.lv/lv/skaidrojums-mazie-un-videjie-uznemumi</w:t>
      </w:r>
      <w:r w:rsidRPr="0086469F">
        <w:rPr>
          <w:rFonts w:ascii="Times New Roman" w:hAnsi="Times New Roman"/>
        </w:rPr>
        <w:fldChar w:fldCharType="end"/>
      </w:r>
      <w:r w:rsidRPr="004840C3">
        <w:rPr>
          <w:i/>
          <w:szCs w:val="22"/>
        </w:rPr>
        <w:t xml:space="preserve"> </w:t>
      </w:r>
      <w:bookmarkEnd w:id="14"/>
    </w:p>
  </w:footnote>
  <w:footnote w:id="7">
    <w:p w14:paraId="0E7C91B3" w14:textId="77777777" w:rsidR="00BA3FC8" w:rsidRPr="009C4515" w:rsidRDefault="00BA3FC8" w:rsidP="001F504D">
      <w:pPr>
        <w:pStyle w:val="Pamatteksts2"/>
        <w:spacing w:after="0" w:line="240" w:lineRule="auto"/>
        <w:ind w:left="0"/>
        <w:jc w:val="both"/>
        <w:rPr>
          <w:rFonts w:ascii="Times New Roman" w:hAnsi="Times New Roman"/>
          <w:szCs w:val="22"/>
        </w:rPr>
      </w:pPr>
      <w:r w:rsidRPr="009C4515">
        <w:rPr>
          <w:rStyle w:val="Vresatsauce"/>
          <w:rFonts w:ascii="Times New Roman" w:hAnsi="Times New Roman"/>
          <w:szCs w:val="22"/>
        </w:rPr>
        <w:footnoteRef/>
      </w:r>
      <w:r w:rsidRPr="009C4515">
        <w:rPr>
          <w:rFonts w:ascii="Times New Roman" w:hAnsi="Times New Roman"/>
          <w:szCs w:val="22"/>
        </w:rPr>
        <w:t xml:space="preserve"> </w:t>
      </w:r>
      <w:r w:rsidRPr="009C4515">
        <w:rPr>
          <w:rFonts w:ascii="Times New Roman" w:hAnsi="Times New Roman"/>
          <w:i/>
          <w:szCs w:val="22"/>
        </w:rPr>
        <w:t>Jānorāda (</w:t>
      </w:r>
      <w:r w:rsidRPr="009C4515">
        <w:rPr>
          <w:rFonts w:ascii="Times New Roman" w:hAnsi="Times New Roman"/>
          <w:b/>
          <w:i/>
          <w:szCs w:val="22"/>
        </w:rPr>
        <w:t>jā</w:t>
      </w:r>
      <w:r w:rsidRPr="009C4515">
        <w:rPr>
          <w:rFonts w:ascii="Times New Roman" w:hAnsi="Times New Roman"/>
          <w:i/>
          <w:szCs w:val="22"/>
        </w:rPr>
        <w:t xml:space="preserve">/ </w:t>
      </w:r>
      <w:r w:rsidRPr="009C4515">
        <w:rPr>
          <w:rFonts w:ascii="Times New Roman" w:hAnsi="Times New Roman"/>
          <w:b/>
          <w:i/>
          <w:szCs w:val="22"/>
        </w:rPr>
        <w:t>nē</w:t>
      </w:r>
      <w:r w:rsidRPr="009C4515">
        <w:rPr>
          <w:rFonts w:ascii="Times New Roman" w:hAnsi="Times New Roman"/>
          <w:i/>
          <w:szCs w:val="22"/>
        </w:rPr>
        <w:t xml:space="preserve">). Ja pretendents plāno piesaistīt apakšuzņēmējus – </w:t>
      </w:r>
      <w:r w:rsidR="008E0E1E" w:rsidRPr="009C4515">
        <w:rPr>
          <w:rFonts w:ascii="Times New Roman" w:hAnsi="Times New Roman"/>
          <w:i/>
          <w:szCs w:val="22"/>
        </w:rPr>
        <w:t xml:space="preserve">jāiesniedz </w:t>
      </w:r>
      <w:r w:rsidRPr="009C4515">
        <w:rPr>
          <w:rFonts w:ascii="Times New Roman" w:hAnsi="Times New Roman"/>
          <w:i/>
          <w:szCs w:val="22"/>
        </w:rPr>
        <w:t xml:space="preserve">arī Nolikuma </w:t>
      </w:r>
      <w:r w:rsidR="008E0E1E" w:rsidRPr="009C4515">
        <w:rPr>
          <w:rFonts w:ascii="Times New Roman" w:hAnsi="Times New Roman"/>
          <w:i/>
          <w:szCs w:val="22"/>
        </w:rPr>
        <w:t>4</w:t>
      </w:r>
      <w:r w:rsidRPr="009C4515">
        <w:rPr>
          <w:rFonts w:ascii="Times New Roman" w:hAnsi="Times New Roman"/>
          <w:i/>
          <w:szCs w:val="22"/>
        </w:rPr>
        <w:t>. </w:t>
      </w:r>
      <w:r w:rsidR="008E0E1E" w:rsidRPr="009C4515">
        <w:rPr>
          <w:rFonts w:ascii="Times New Roman" w:hAnsi="Times New Roman"/>
          <w:i/>
          <w:szCs w:val="22"/>
        </w:rPr>
        <w:t xml:space="preserve">un 4.1. </w:t>
      </w:r>
      <w:r w:rsidRPr="009C4515">
        <w:rPr>
          <w:rFonts w:ascii="Times New Roman" w:hAnsi="Times New Roman"/>
          <w:i/>
          <w:szCs w:val="22"/>
        </w:rPr>
        <w:t>pielikum</w:t>
      </w:r>
      <w:r w:rsidR="008E0E1E" w:rsidRPr="009C4515">
        <w:rPr>
          <w:rFonts w:ascii="Times New Roman" w:hAnsi="Times New Roman"/>
          <w:i/>
          <w:szCs w:val="22"/>
        </w:rPr>
        <w:t>i</w:t>
      </w:r>
      <w:r w:rsidRPr="009C4515">
        <w:rPr>
          <w:rFonts w:ascii="Times New Roman" w:hAnsi="Times New Roman"/>
          <w:i/>
          <w:szCs w:val="22"/>
        </w:rPr>
        <w:t>.</w:t>
      </w:r>
    </w:p>
  </w:footnote>
  <w:footnote w:id="8">
    <w:p w14:paraId="165819A6" w14:textId="77777777" w:rsidR="00BA3FC8" w:rsidRPr="0044091D" w:rsidRDefault="00BA3FC8" w:rsidP="001F504D">
      <w:pPr>
        <w:pStyle w:val="Vresteksts"/>
        <w:jc w:val="both"/>
        <w:rPr>
          <w:rFonts w:ascii="Times New Roman" w:hAnsi="Times New Roman"/>
        </w:rPr>
      </w:pPr>
      <w:r w:rsidRPr="0044091D">
        <w:rPr>
          <w:rStyle w:val="Vresatsauce"/>
          <w:rFonts w:ascii="Times New Roman" w:hAnsi="Times New Roman"/>
        </w:rPr>
        <w:footnoteRef/>
      </w:r>
      <w:r w:rsidRPr="0044091D">
        <w:rPr>
          <w:rFonts w:ascii="Times New Roman" w:hAnsi="Times New Roman"/>
        </w:rPr>
        <w:t xml:space="preserve"> </w:t>
      </w:r>
      <w:r w:rsidRPr="0044091D">
        <w:rPr>
          <w:rFonts w:ascii="Times New Roman" w:hAnsi="Times New Roman"/>
          <w:i/>
        </w:rPr>
        <w:t xml:space="preserve">Gadījumā, ja līguma(-u) izpildē nav paredzēts piesaistīt apakšuzņēmējus, šī </w:t>
      </w:r>
      <w:r w:rsidR="008E0E1E" w:rsidRPr="0044091D">
        <w:rPr>
          <w:rFonts w:ascii="Times New Roman" w:hAnsi="Times New Roman"/>
          <w:i/>
        </w:rPr>
        <w:t xml:space="preserve">un Nolikum 4.1. pielikuma </w:t>
      </w:r>
      <w:r w:rsidRPr="0044091D">
        <w:rPr>
          <w:rFonts w:ascii="Times New Roman" w:hAnsi="Times New Roman"/>
          <w:i/>
        </w:rPr>
        <w:t>veidlapa nav jāaizpilda un nav jāiesniedz.</w:t>
      </w:r>
    </w:p>
  </w:footnote>
  <w:footnote w:id="9">
    <w:p w14:paraId="460A5D31" w14:textId="77777777" w:rsidR="001E7C29" w:rsidRPr="0044091D" w:rsidRDefault="001E7C29" w:rsidP="001E7C29">
      <w:pPr>
        <w:pStyle w:val="Pamatteksts2"/>
        <w:spacing w:after="0" w:line="240" w:lineRule="auto"/>
        <w:ind w:left="0"/>
        <w:jc w:val="both"/>
        <w:rPr>
          <w:rFonts w:ascii="Times New Roman" w:hAnsi="Times New Roman"/>
          <w:i/>
          <w:sz w:val="20"/>
        </w:rPr>
      </w:pPr>
      <w:r w:rsidRPr="0044091D">
        <w:rPr>
          <w:rStyle w:val="Vresatsauce"/>
          <w:sz w:val="20"/>
        </w:rPr>
        <w:footnoteRef/>
      </w:r>
      <w:r w:rsidRPr="0044091D">
        <w:rPr>
          <w:sz w:val="20"/>
        </w:rPr>
        <w:t xml:space="preserve"> </w:t>
      </w:r>
      <w:r w:rsidRPr="0044091D">
        <w:rPr>
          <w:rFonts w:ascii="Times New Roman" w:hAnsi="Times New Roman"/>
          <w:i/>
          <w:sz w:val="20"/>
        </w:rPr>
        <w:t xml:space="preserve">Jānorāda apakšuzņēmēja atbilstība </w:t>
      </w:r>
      <w:r w:rsidRPr="0044091D">
        <w:rPr>
          <w:rFonts w:ascii="Times New Roman" w:hAnsi="Times New Roman"/>
          <w:b/>
          <w:bCs/>
          <w:i/>
          <w:sz w:val="20"/>
        </w:rPr>
        <w:t xml:space="preserve">liela, vidēja, maza vai </w:t>
      </w:r>
      <w:proofErr w:type="spellStart"/>
      <w:r w:rsidRPr="0044091D">
        <w:rPr>
          <w:rFonts w:ascii="Times New Roman" w:hAnsi="Times New Roman"/>
          <w:b/>
          <w:bCs/>
          <w:i/>
          <w:sz w:val="20"/>
        </w:rPr>
        <w:t>mikrouzņēmuma</w:t>
      </w:r>
      <w:proofErr w:type="spellEnd"/>
      <w:r w:rsidRPr="0044091D">
        <w:rPr>
          <w:rFonts w:ascii="Times New Roman" w:hAnsi="Times New Roman"/>
          <w:i/>
          <w:sz w:val="20"/>
        </w:rPr>
        <w:t xml:space="preserve"> statusam atbilstoši Iepirkumu uzraudzības biroja 09.03.2017. skaidrojumam “Skaidrojums par mazajiem un vidējiem uzņēmumiem”. Pieejams: </w:t>
      </w:r>
      <w:hyperlink r:id="rId1" w:history="1">
        <w:r w:rsidRPr="0044091D">
          <w:rPr>
            <w:rStyle w:val="Hipersaite"/>
            <w:rFonts w:ascii="Times New Roman" w:hAnsi="Times New Roman"/>
            <w:i/>
            <w:sz w:val="20"/>
          </w:rPr>
          <w:t>https://www.iub.gov.lv/lv/skaidrojums-mazie-un-videjie-uznemumi</w:t>
        </w:r>
      </w:hyperlink>
      <w:r w:rsidRPr="0044091D">
        <w:rPr>
          <w:rFonts w:ascii="Times New Roman" w:hAnsi="Times New Roman"/>
          <w:i/>
          <w:sz w:val="20"/>
        </w:rPr>
        <w:t xml:space="preserve"> </w:t>
      </w:r>
    </w:p>
    <w:p w14:paraId="75FBE423" w14:textId="77777777" w:rsidR="001E7C29" w:rsidRPr="001E7C29" w:rsidRDefault="001E7C29" w:rsidP="001E7C29">
      <w:pPr>
        <w:pStyle w:val="Pamatteksts2"/>
        <w:spacing w:after="0" w:line="240" w:lineRule="auto"/>
        <w:ind w:left="0"/>
        <w:jc w:val="both"/>
        <w:rPr>
          <w:rFonts w:ascii="Times New Roman" w:hAnsi="Times New Roman"/>
          <w:i/>
          <w:szCs w:val="22"/>
        </w:rPr>
      </w:pPr>
    </w:p>
    <w:p w14:paraId="2D3F0BEC" w14:textId="77777777" w:rsidR="001E7C29" w:rsidRDefault="001E7C29" w:rsidP="001E7C29">
      <w:pPr>
        <w:pStyle w:val="Pamatteksts2"/>
        <w:spacing w:after="0" w:line="240" w:lineRule="auto"/>
        <w:jc w:val="both"/>
        <w:rPr>
          <w:i/>
          <w:szCs w:val="22"/>
        </w:rPr>
      </w:pPr>
    </w:p>
    <w:p w14:paraId="75CF4315" w14:textId="77777777" w:rsidR="001E7C29" w:rsidRDefault="001E7C29" w:rsidP="001E7C29">
      <w:pPr>
        <w:pStyle w:val="Pamatteksts2"/>
        <w:spacing w:after="0" w:line="240" w:lineRule="auto"/>
        <w:jc w:val="both"/>
        <w:rPr>
          <w:i/>
          <w:szCs w:val="22"/>
        </w:rPr>
      </w:pPr>
    </w:p>
    <w:p w14:paraId="3CB648E9" w14:textId="77777777" w:rsidR="001E7C29" w:rsidRDefault="001E7C29" w:rsidP="001E7C29">
      <w:pPr>
        <w:pStyle w:val="Pamatteksts2"/>
        <w:spacing w:after="0" w:line="240" w:lineRule="auto"/>
        <w:jc w:val="both"/>
        <w:rPr>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1686D" w14:textId="77777777" w:rsidR="00F97A45" w:rsidRDefault="00F97A4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941B3" w14:textId="77777777" w:rsidR="00F97A45" w:rsidRDefault="00F97A45">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EA20C" w14:textId="1CA73403" w:rsidR="008964DC" w:rsidRPr="008964DC" w:rsidRDefault="008964DC" w:rsidP="00F97A45">
    <w:pPr>
      <w:spacing w:after="0"/>
      <w:jc w:val="right"/>
      <w:rPr>
        <w:rFonts w:ascii="Times New Roman" w:hAnsi="Times New Roman" w:cs="Times New Roman"/>
      </w:rPr>
    </w:pPr>
    <w:bookmarkStart w:id="18" w:name="_Hlk119919830"/>
    <w:bookmarkStart w:id="19" w:name="_Hlk119919831"/>
    <w:bookmarkStart w:id="20" w:name="_Hlk119919906"/>
    <w:bookmarkStart w:id="21" w:name="_Hlk119919907"/>
    <w:bookmarkStart w:id="22" w:name="_Hlk119919953"/>
    <w:bookmarkStart w:id="23" w:name="_Hlk119919954"/>
    <w:r w:rsidRPr="008964DC">
      <w:rPr>
        <w:rFonts w:ascii="Times New Roman" w:hAnsi="Times New Roman" w:cs="Times New Roman"/>
      </w:rPr>
      <w:t>A</w:t>
    </w:r>
    <w:bookmarkStart w:id="24" w:name="_Ref265233682"/>
    <w:bookmarkEnd w:id="24"/>
    <w:r w:rsidRPr="008964DC">
      <w:rPr>
        <w:rFonts w:ascii="Times New Roman" w:hAnsi="Times New Roman" w:cs="Times New Roman"/>
      </w:rPr>
      <w:t>PSTIPRINĀTS</w:t>
    </w:r>
  </w:p>
  <w:p w14:paraId="53273FC8" w14:textId="77777777" w:rsidR="008964DC" w:rsidRPr="008964DC" w:rsidRDefault="008964DC" w:rsidP="008964DC">
    <w:pPr>
      <w:spacing w:after="0"/>
      <w:jc w:val="right"/>
      <w:rPr>
        <w:rFonts w:ascii="Times New Roman" w:hAnsi="Times New Roman" w:cs="Times New Roman"/>
      </w:rPr>
    </w:pPr>
    <w:r w:rsidRPr="008964DC">
      <w:rPr>
        <w:rFonts w:ascii="Times New Roman" w:hAnsi="Times New Roman" w:cs="Times New Roman"/>
      </w:rPr>
      <w:t>Iepirkuma komisijas</w:t>
    </w:r>
  </w:p>
  <w:p w14:paraId="2490ADDD" w14:textId="1A6F04C8" w:rsidR="008964DC" w:rsidRPr="00265688" w:rsidRDefault="008964DC" w:rsidP="008964DC">
    <w:pPr>
      <w:spacing w:after="0"/>
      <w:jc w:val="right"/>
      <w:rPr>
        <w:rFonts w:ascii="Times New Roman" w:hAnsi="Times New Roman" w:cs="Times New Roman"/>
      </w:rPr>
    </w:pPr>
    <w:r w:rsidRPr="009C7B5A">
      <w:rPr>
        <w:rFonts w:ascii="Times New Roman" w:hAnsi="Times New Roman" w:cs="Times New Roman"/>
      </w:rPr>
      <w:t>202</w:t>
    </w:r>
    <w:r w:rsidR="003C791F" w:rsidRPr="009C7B5A">
      <w:rPr>
        <w:rFonts w:ascii="Times New Roman" w:hAnsi="Times New Roman" w:cs="Times New Roman"/>
      </w:rPr>
      <w:t>4</w:t>
    </w:r>
    <w:r w:rsidRPr="009C7B5A">
      <w:rPr>
        <w:rFonts w:ascii="Times New Roman" w:hAnsi="Times New Roman" w:cs="Times New Roman"/>
      </w:rPr>
      <w:t>. </w:t>
    </w:r>
    <w:r w:rsidRPr="0090529C">
      <w:rPr>
        <w:rFonts w:ascii="Times New Roman" w:hAnsi="Times New Roman" w:cs="Times New Roman"/>
      </w:rPr>
      <w:t>gada</w:t>
    </w:r>
    <w:r w:rsidR="007F26A5" w:rsidRPr="0090529C">
      <w:rPr>
        <w:rFonts w:ascii="Times New Roman" w:hAnsi="Times New Roman" w:cs="Times New Roman"/>
      </w:rPr>
      <w:t xml:space="preserve"> </w:t>
    </w:r>
    <w:r w:rsidR="00817F05">
      <w:rPr>
        <w:rFonts w:ascii="Times New Roman" w:hAnsi="Times New Roman" w:cs="Times New Roman"/>
      </w:rPr>
      <w:t>10</w:t>
    </w:r>
    <w:r w:rsidR="00364144" w:rsidRPr="0090529C">
      <w:rPr>
        <w:rFonts w:ascii="Times New Roman" w:hAnsi="Times New Roman" w:cs="Times New Roman"/>
      </w:rPr>
      <w:t>.</w:t>
    </w:r>
    <w:r w:rsidR="00364144">
      <w:rPr>
        <w:rFonts w:ascii="Times New Roman" w:hAnsi="Times New Roman" w:cs="Times New Roman"/>
      </w:rPr>
      <w:t>jūnija</w:t>
    </w:r>
    <w:r w:rsidR="00364144" w:rsidRPr="009C7B5A">
      <w:rPr>
        <w:rFonts w:ascii="Times New Roman" w:hAnsi="Times New Roman" w:cs="Times New Roman"/>
      </w:rPr>
      <w:t xml:space="preserve"> </w:t>
    </w:r>
    <w:r w:rsidRPr="009C7B5A">
      <w:rPr>
        <w:rFonts w:ascii="Times New Roman" w:hAnsi="Times New Roman" w:cs="Times New Roman"/>
      </w:rPr>
      <w:t>sēdē</w:t>
    </w:r>
  </w:p>
  <w:p w14:paraId="736C85BC" w14:textId="77777777" w:rsidR="008964DC" w:rsidRPr="008964DC" w:rsidRDefault="008964DC" w:rsidP="008964DC">
    <w:pPr>
      <w:pStyle w:val="Galvene"/>
      <w:spacing w:after="0"/>
      <w:jc w:val="right"/>
      <w:rPr>
        <w:rFonts w:ascii="Times New Roman" w:hAnsi="Times New Roman"/>
        <w:sz w:val="22"/>
        <w:szCs w:val="22"/>
      </w:rPr>
    </w:pPr>
    <w:r w:rsidRPr="00265688">
      <w:rPr>
        <w:rFonts w:ascii="Times New Roman" w:hAnsi="Times New Roman"/>
        <w:sz w:val="22"/>
        <w:szCs w:val="22"/>
      </w:rPr>
      <w:t xml:space="preserve">protokols Nr. </w:t>
    </w:r>
    <w:r w:rsidR="00A20669" w:rsidRPr="00265688">
      <w:rPr>
        <w:rFonts w:ascii="Times New Roman" w:hAnsi="Times New Roman"/>
        <w:bCs/>
        <w:sz w:val="22"/>
        <w:szCs w:val="22"/>
      </w:rPr>
      <w:t>CAIP 202</w:t>
    </w:r>
    <w:r w:rsidR="00EC4B57">
      <w:rPr>
        <w:rFonts w:ascii="Times New Roman" w:hAnsi="Times New Roman"/>
        <w:bCs/>
        <w:sz w:val="22"/>
        <w:szCs w:val="22"/>
      </w:rPr>
      <w:t>4</w:t>
    </w:r>
    <w:r w:rsidR="00A20669" w:rsidRPr="00265688">
      <w:rPr>
        <w:rFonts w:ascii="Times New Roman" w:hAnsi="Times New Roman"/>
        <w:bCs/>
        <w:sz w:val="22"/>
        <w:szCs w:val="22"/>
      </w:rPr>
      <w:t>/</w:t>
    </w:r>
    <w:r w:rsidR="007030E5">
      <w:rPr>
        <w:rFonts w:ascii="Times New Roman" w:hAnsi="Times New Roman"/>
        <w:bCs/>
        <w:sz w:val="22"/>
        <w:szCs w:val="22"/>
      </w:rPr>
      <w:t>49</w:t>
    </w:r>
    <w:r w:rsidRPr="00265688">
      <w:rPr>
        <w:rFonts w:ascii="Times New Roman" w:hAnsi="Times New Roman"/>
        <w:sz w:val="22"/>
        <w:szCs w:val="22"/>
      </w:rPr>
      <w:t>-1</w:t>
    </w:r>
    <w:bookmarkEnd w:id="18"/>
    <w:bookmarkEnd w:id="19"/>
    <w:bookmarkEnd w:id="20"/>
    <w:bookmarkEnd w:id="21"/>
    <w:bookmarkEnd w:id="22"/>
    <w:bookmarkEnd w:id="2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Wingdings" w:hAnsi="Wingdings" w:cs="Wingdings" w:hint="default"/>
        <w:color w:val="FF0000"/>
        <w:sz w:val="24"/>
        <w:szCs w:val="26"/>
        <w:shd w:val="clear" w:color="auto" w:fill="FFFF00"/>
        <w:lang w:eastAsia="lv-LV"/>
      </w:r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cs="Times New Roman"/>
        <w:b w:val="0"/>
        <w:bCs w:val="0"/>
        <w:color w:val="auto"/>
      </w:rPr>
    </w:lvl>
    <w:lvl w:ilvl="1">
      <w:start w:val="1"/>
      <w:numFmt w:val="decimal"/>
      <w:lvlText w:val="%2."/>
      <w:lvlJc w:val="left"/>
      <w:pPr>
        <w:tabs>
          <w:tab w:val="num" w:pos="720"/>
        </w:tabs>
        <w:ind w:left="720" w:hanging="720"/>
      </w:pPr>
      <w:rPr>
        <w:rFonts w:ascii="Times New Roman" w:eastAsia="Times New Roman" w:hAnsi="Times New Roman" w:cs="Times New Roman"/>
        <w:b w:val="0"/>
        <w:bCs w:val="0"/>
        <w:i w:val="0"/>
        <w:iCs w:val="0"/>
        <w:color w:val="auto"/>
      </w:rPr>
    </w:lvl>
    <w:lvl w:ilvl="2">
      <w:start w:val="1"/>
      <w:numFmt w:val="decimal"/>
      <w:lvlText w:val="%1.%2.%3."/>
      <w:lvlJc w:val="left"/>
      <w:pPr>
        <w:tabs>
          <w:tab w:val="num" w:pos="720"/>
        </w:tabs>
        <w:ind w:left="720" w:hanging="720"/>
      </w:pPr>
      <w:rPr>
        <w:rFonts w:cs="Times New Roman"/>
        <w:b w:val="0"/>
        <w:bCs w:val="0"/>
        <w:color w:val="auto"/>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15:restartNumberingAfterBreak="0">
    <w:nsid w:val="00000004"/>
    <w:multiLevelType w:val="multilevel"/>
    <w:tmpl w:val="5F526A4A"/>
    <w:name w:val="WW8Num4"/>
    <w:lvl w:ilvl="0">
      <w:start w:val="7"/>
      <w:numFmt w:val="decimal"/>
      <w:lvlText w:val="%1."/>
      <w:lvlJc w:val="left"/>
      <w:pPr>
        <w:tabs>
          <w:tab w:val="num" w:pos="360"/>
        </w:tabs>
        <w:ind w:left="360" w:hanging="360"/>
      </w:pPr>
      <w:rPr>
        <w:rFonts w:cs="Times New Roman"/>
        <w:b w:val="0"/>
        <w:bCs w:val="0"/>
        <w:u w:val="none"/>
      </w:rPr>
    </w:lvl>
    <w:lvl w:ilvl="1">
      <w:start w:val="1"/>
      <w:numFmt w:val="decimal"/>
      <w:lvlText w:val="%1.%2."/>
      <w:lvlJc w:val="left"/>
      <w:pPr>
        <w:tabs>
          <w:tab w:val="num" w:pos="1360"/>
        </w:tabs>
        <w:ind w:left="1360" w:hanging="360"/>
      </w:pPr>
      <w:rPr>
        <w:rFonts w:cs="Times New Roman"/>
        <w:b w:val="0"/>
        <w:bCs w:val="0"/>
      </w:rPr>
    </w:lvl>
    <w:lvl w:ilvl="2">
      <w:start w:val="1"/>
      <w:numFmt w:val="decimal"/>
      <w:lvlText w:val="%1.%2.%3."/>
      <w:lvlJc w:val="left"/>
      <w:pPr>
        <w:tabs>
          <w:tab w:val="num" w:pos="2720"/>
        </w:tabs>
        <w:ind w:left="2720" w:hanging="720"/>
      </w:pPr>
      <w:rPr>
        <w:rFonts w:cs="Times New Roman"/>
        <w:b w:val="0"/>
        <w:bCs w:val="0"/>
      </w:rPr>
    </w:lvl>
    <w:lvl w:ilvl="3">
      <w:start w:val="1"/>
      <w:numFmt w:val="decimal"/>
      <w:lvlText w:val="%1.%2.%3.%4."/>
      <w:lvlJc w:val="left"/>
      <w:pPr>
        <w:tabs>
          <w:tab w:val="num" w:pos="3720"/>
        </w:tabs>
        <w:ind w:left="3720" w:hanging="720"/>
      </w:pPr>
      <w:rPr>
        <w:rFonts w:cs="Times New Roman"/>
      </w:rPr>
    </w:lvl>
    <w:lvl w:ilvl="4">
      <w:start w:val="1"/>
      <w:numFmt w:val="decimal"/>
      <w:lvlText w:val="%1.%2.%3.%4.%5."/>
      <w:lvlJc w:val="left"/>
      <w:pPr>
        <w:tabs>
          <w:tab w:val="num" w:pos="5080"/>
        </w:tabs>
        <w:ind w:left="5080" w:hanging="1080"/>
      </w:pPr>
      <w:rPr>
        <w:rFonts w:cs="Times New Roman"/>
      </w:rPr>
    </w:lvl>
    <w:lvl w:ilvl="5">
      <w:start w:val="1"/>
      <w:numFmt w:val="decimal"/>
      <w:lvlText w:val="%1.%2.%3.%4.%5.%6."/>
      <w:lvlJc w:val="left"/>
      <w:pPr>
        <w:tabs>
          <w:tab w:val="num" w:pos="6080"/>
        </w:tabs>
        <w:ind w:left="6080" w:hanging="1080"/>
      </w:pPr>
      <w:rPr>
        <w:rFonts w:cs="Times New Roman"/>
      </w:rPr>
    </w:lvl>
    <w:lvl w:ilvl="6">
      <w:start w:val="1"/>
      <w:numFmt w:val="decimal"/>
      <w:lvlText w:val="%1.%2.%3.%4.%5.%6.%7."/>
      <w:lvlJc w:val="left"/>
      <w:pPr>
        <w:tabs>
          <w:tab w:val="num" w:pos="7440"/>
        </w:tabs>
        <w:ind w:left="7440" w:hanging="1440"/>
      </w:pPr>
      <w:rPr>
        <w:rFonts w:cs="Times New Roman"/>
      </w:rPr>
    </w:lvl>
    <w:lvl w:ilvl="7">
      <w:start w:val="1"/>
      <w:numFmt w:val="decimal"/>
      <w:lvlText w:val="%1.%2.%3.%4.%5.%6.%7.%8."/>
      <w:lvlJc w:val="left"/>
      <w:pPr>
        <w:tabs>
          <w:tab w:val="num" w:pos="8440"/>
        </w:tabs>
        <w:ind w:left="8440" w:hanging="1440"/>
      </w:pPr>
      <w:rPr>
        <w:rFonts w:cs="Times New Roman"/>
      </w:rPr>
    </w:lvl>
    <w:lvl w:ilvl="8">
      <w:start w:val="1"/>
      <w:numFmt w:val="decimal"/>
      <w:lvlText w:val="%1.%2.%3.%4.%5.%6.%7.%8.%9."/>
      <w:lvlJc w:val="left"/>
      <w:pPr>
        <w:tabs>
          <w:tab w:val="num" w:pos="9800"/>
        </w:tabs>
        <w:ind w:left="9800" w:hanging="1800"/>
      </w:pPr>
      <w:rPr>
        <w:rFonts w:cs="Times New Roman"/>
      </w:rPr>
    </w:lvl>
  </w:abstractNum>
  <w:abstractNum w:abstractNumId="3" w15:restartNumberingAfterBreak="0">
    <w:nsid w:val="00000007"/>
    <w:multiLevelType w:val="singleLevel"/>
    <w:tmpl w:val="00000007"/>
    <w:name w:val="WW8Num7"/>
    <w:lvl w:ilvl="0">
      <w:start w:val="1"/>
      <w:numFmt w:val="lowerLetter"/>
      <w:lvlText w:val="%1)"/>
      <w:lvlJc w:val="left"/>
      <w:pPr>
        <w:tabs>
          <w:tab w:val="num" w:pos="720"/>
        </w:tabs>
        <w:ind w:left="720" w:hanging="360"/>
      </w:pPr>
      <w:rPr>
        <w:rFonts w:cs="Times New Roman"/>
      </w:rPr>
    </w:lvl>
  </w:abstractNum>
  <w:abstractNum w:abstractNumId="4" w15:restartNumberingAfterBreak="0">
    <w:nsid w:val="0000000B"/>
    <w:multiLevelType w:val="multilevel"/>
    <w:tmpl w:val="0000000B"/>
    <w:name w:val="WW8Num11"/>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5" w15:restartNumberingAfterBreak="0">
    <w:nsid w:val="0000000C"/>
    <w:multiLevelType w:val="singleLevel"/>
    <w:tmpl w:val="0000000C"/>
    <w:name w:val="WW8Num12"/>
    <w:lvl w:ilvl="0">
      <w:start w:val="1"/>
      <w:numFmt w:val="lowerLetter"/>
      <w:lvlText w:val="%1)"/>
      <w:lvlJc w:val="left"/>
      <w:pPr>
        <w:tabs>
          <w:tab w:val="num" w:pos="750"/>
        </w:tabs>
        <w:ind w:left="750" w:hanging="390"/>
      </w:pPr>
      <w:rPr>
        <w:rFonts w:cs="Times New Roman"/>
      </w:rPr>
    </w:lvl>
  </w:abstractNum>
  <w:abstractNum w:abstractNumId="6" w15:restartNumberingAfterBreak="0">
    <w:nsid w:val="017C2388"/>
    <w:multiLevelType w:val="multilevel"/>
    <w:tmpl w:val="DC600488"/>
    <w:lvl w:ilvl="0">
      <w:start w:val="3"/>
      <w:numFmt w:val="decimal"/>
      <w:lvlText w:val="%1."/>
      <w:lvlJc w:val="left"/>
      <w:pPr>
        <w:ind w:left="360" w:hanging="360"/>
      </w:pPr>
      <w:rPr>
        <w:rFonts w:hint="default"/>
        <w:b/>
        <w:bCs/>
      </w:rPr>
    </w:lvl>
    <w:lvl w:ilvl="1">
      <w:start w:val="1"/>
      <w:numFmt w:val="decimal"/>
      <w:lvlText w:val="%1.%2."/>
      <w:lvlJc w:val="left"/>
      <w:pPr>
        <w:ind w:left="149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4CF1AD7"/>
    <w:multiLevelType w:val="multilevel"/>
    <w:tmpl w:val="9814C7F4"/>
    <w:lvl w:ilvl="0">
      <w:start w:val="3"/>
      <w:numFmt w:val="decimal"/>
      <w:lvlText w:val="%1."/>
      <w:lvlJc w:val="left"/>
      <w:pPr>
        <w:ind w:left="540" w:hanging="540"/>
      </w:pPr>
      <w:rPr>
        <w:rFonts w:hint="default"/>
      </w:rPr>
    </w:lvl>
    <w:lvl w:ilvl="1">
      <w:start w:val="1"/>
      <w:numFmt w:val="decimal"/>
      <w:lvlText w:val="%1.%2."/>
      <w:lvlJc w:val="left"/>
      <w:pPr>
        <w:ind w:left="752" w:hanging="54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8"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9" w15:restartNumberingAfterBreak="0">
    <w:nsid w:val="0E5C1189"/>
    <w:multiLevelType w:val="multilevel"/>
    <w:tmpl w:val="1B9693BA"/>
    <w:lvl w:ilvl="0">
      <w:start w:val="1"/>
      <w:numFmt w:val="decimal"/>
      <w:pStyle w:val="Vienkrsteks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ListParagraph1"/>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0" w15:restartNumberingAfterBreak="0">
    <w:nsid w:val="10CC0854"/>
    <w:multiLevelType w:val="hybridMultilevel"/>
    <w:tmpl w:val="46686394"/>
    <w:lvl w:ilvl="0" w:tplc="229640B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16B264D9"/>
    <w:multiLevelType w:val="hybridMultilevel"/>
    <w:tmpl w:val="2DB003D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4" w15:restartNumberingAfterBreak="0">
    <w:nsid w:val="196B5654"/>
    <w:multiLevelType w:val="multilevel"/>
    <w:tmpl w:val="FA74FEF2"/>
    <w:lvl w:ilvl="0">
      <w:start w:val="1"/>
      <w:numFmt w:val="decimal"/>
      <w:lvlText w:val="%1."/>
      <w:lvlJc w:val="left"/>
      <w:pPr>
        <w:ind w:left="720" w:hanging="360"/>
      </w:pPr>
      <w:rPr>
        <w:rFonts w:cs="Times New Roman" w:hint="default"/>
      </w:rPr>
    </w:lvl>
    <w:lvl w:ilvl="1">
      <w:start w:val="1"/>
      <w:numFmt w:val="decimal"/>
      <w:isLgl/>
      <w:lvlText w:val="%1.%2."/>
      <w:lvlJc w:val="left"/>
      <w:pPr>
        <w:ind w:left="1413" w:hanging="420"/>
      </w:pPr>
      <w:rPr>
        <w:rFonts w:cs="Times New Roman" w:hint="default"/>
        <w:b w:val="0"/>
      </w:rPr>
    </w:lvl>
    <w:lvl w:ilvl="2">
      <w:start w:val="1"/>
      <w:numFmt w:val="decimal"/>
      <w:lvlText w:val="%1.%2.%3."/>
      <w:lvlJc w:val="left"/>
      <w:pPr>
        <w:ind w:left="1713" w:hanging="720"/>
      </w:pPr>
      <w:rPr>
        <w:b w:val="0"/>
        <w:i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1D8BEE15"/>
    <w:multiLevelType w:val="multilevel"/>
    <w:tmpl w:val="CADCDE46"/>
    <w:lvl w:ilvl="0">
      <w:start w:val="1"/>
      <w:numFmt w:val="decimal"/>
      <w:lvlText w:val="%1."/>
      <w:lvlJc w:val="left"/>
      <w:pPr>
        <w:ind w:left="720" w:hanging="360"/>
      </w:pPr>
    </w:lvl>
    <w:lvl w:ilvl="1">
      <w:start w:val="1"/>
      <w:numFmt w:val="decimal"/>
      <w:lvlText w:val="%1.%2."/>
      <w:lvlJc w:val="left"/>
      <w:pPr>
        <w:ind w:left="1440" w:hanging="360"/>
      </w:pPr>
    </w:lvl>
    <w:lvl w:ilvl="2">
      <w:start w:val="5"/>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6" w15:restartNumberingAfterBreak="0">
    <w:nsid w:val="1ED346D1"/>
    <w:multiLevelType w:val="multilevel"/>
    <w:tmpl w:val="026C58FC"/>
    <w:lvl w:ilvl="0">
      <w:start w:val="1"/>
      <w:numFmt w:val="decimal"/>
      <w:lvlText w:val="%1."/>
      <w:lvlJc w:val="left"/>
      <w:pPr>
        <w:ind w:left="360" w:hanging="360"/>
      </w:pPr>
      <w:rPr>
        <w:rFonts w:hint="default"/>
      </w:rPr>
    </w:lvl>
    <w:lvl w:ilvl="1">
      <w:start w:val="1"/>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17" w15:restartNumberingAfterBreak="0">
    <w:nsid w:val="209A040E"/>
    <w:multiLevelType w:val="multilevel"/>
    <w:tmpl w:val="57E68380"/>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8" w15:restartNumberingAfterBreak="0">
    <w:nsid w:val="22F13492"/>
    <w:multiLevelType w:val="hybridMultilevel"/>
    <w:tmpl w:val="CFA6A8E6"/>
    <w:lvl w:ilvl="0" w:tplc="042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02D9950"/>
    <w:multiLevelType w:val="multilevel"/>
    <w:tmpl w:val="EF205DD6"/>
    <w:lvl w:ilvl="0">
      <w:start w:val="1"/>
      <w:numFmt w:val="decimal"/>
      <w:lvlText w:val="%1."/>
      <w:lvlJc w:val="left"/>
      <w:pPr>
        <w:ind w:left="720" w:hanging="360"/>
      </w:pPr>
    </w:lvl>
    <w:lvl w:ilvl="1">
      <w:start w:val="1"/>
      <w:numFmt w:val="decimal"/>
      <w:lvlText w:val="%1.%2."/>
      <w:lvlJc w:val="left"/>
      <w:pPr>
        <w:ind w:left="1440" w:hanging="360"/>
      </w:pPr>
    </w:lvl>
    <w:lvl w:ilvl="2">
      <w:start w:val="4"/>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3C3E68F0"/>
    <w:multiLevelType w:val="hybridMultilevel"/>
    <w:tmpl w:val="37CC068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EE52E19"/>
    <w:multiLevelType w:val="multilevel"/>
    <w:tmpl w:val="3DFAEF2C"/>
    <w:lvl w:ilvl="0">
      <w:start w:val="1"/>
      <w:numFmt w:val="decimal"/>
      <w:lvlText w:val="%1."/>
      <w:lvlJc w:val="left"/>
      <w:pPr>
        <w:ind w:left="720" w:hanging="360"/>
      </w:pPr>
    </w:lvl>
    <w:lvl w:ilvl="1">
      <w:start w:val="1"/>
      <w:numFmt w:val="decimal"/>
      <w:lvlText w:val="%1.%2."/>
      <w:lvlJc w:val="left"/>
      <w:pPr>
        <w:ind w:left="1440" w:hanging="360"/>
      </w:pPr>
    </w:lvl>
    <w:lvl w:ilvl="2">
      <w:start w:val="7"/>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42056F77"/>
    <w:multiLevelType w:val="hybridMultilevel"/>
    <w:tmpl w:val="8466AC22"/>
    <w:lvl w:ilvl="0" w:tplc="648EF79A">
      <w:start w:val="8"/>
      <w:numFmt w:val="decimal"/>
      <w:lvlText w:val="%1."/>
      <w:lvlJc w:val="left"/>
      <w:pPr>
        <w:ind w:left="900" w:hanging="360"/>
      </w:pPr>
      <w:rPr>
        <w:rFonts w:ascii="Times New Roman" w:hAnsi="Times New Roman" w:cs="Times New Roman" w:hint="default"/>
        <w:color w:val="000000"/>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start w:val="1"/>
      <w:numFmt w:val="decimal"/>
      <w:lvlText w:val="%4."/>
      <w:lvlJc w:val="left"/>
      <w:pPr>
        <w:ind w:left="3060" w:hanging="360"/>
      </w:pPr>
    </w:lvl>
    <w:lvl w:ilvl="4" w:tplc="04260019">
      <w:start w:val="1"/>
      <w:numFmt w:val="lowerLetter"/>
      <w:lvlText w:val="%5."/>
      <w:lvlJc w:val="left"/>
      <w:pPr>
        <w:ind w:left="3780" w:hanging="360"/>
      </w:pPr>
    </w:lvl>
    <w:lvl w:ilvl="5" w:tplc="0426001B">
      <w:start w:val="1"/>
      <w:numFmt w:val="lowerRoman"/>
      <w:lvlText w:val="%6."/>
      <w:lvlJc w:val="right"/>
      <w:pPr>
        <w:ind w:left="4500" w:hanging="180"/>
      </w:pPr>
    </w:lvl>
    <w:lvl w:ilvl="6" w:tplc="0426000F">
      <w:start w:val="1"/>
      <w:numFmt w:val="decimal"/>
      <w:lvlText w:val="%7."/>
      <w:lvlJc w:val="left"/>
      <w:pPr>
        <w:ind w:left="5220" w:hanging="360"/>
      </w:pPr>
    </w:lvl>
    <w:lvl w:ilvl="7" w:tplc="04260019">
      <w:start w:val="1"/>
      <w:numFmt w:val="lowerLetter"/>
      <w:lvlText w:val="%8."/>
      <w:lvlJc w:val="left"/>
      <w:pPr>
        <w:ind w:left="5940" w:hanging="360"/>
      </w:pPr>
    </w:lvl>
    <w:lvl w:ilvl="8" w:tplc="0426001B">
      <w:start w:val="1"/>
      <w:numFmt w:val="lowerRoman"/>
      <w:lvlText w:val="%9."/>
      <w:lvlJc w:val="right"/>
      <w:pPr>
        <w:ind w:left="6660" w:hanging="180"/>
      </w:pPr>
    </w:lvl>
  </w:abstractNum>
  <w:abstractNum w:abstractNumId="25" w15:restartNumberingAfterBreak="0">
    <w:nsid w:val="42AE54B6"/>
    <w:multiLevelType w:val="multilevel"/>
    <w:tmpl w:val="FA74FEF2"/>
    <w:lvl w:ilvl="0">
      <w:start w:val="1"/>
      <w:numFmt w:val="decimal"/>
      <w:lvlText w:val="%1."/>
      <w:lvlJc w:val="left"/>
      <w:pPr>
        <w:ind w:left="720" w:hanging="360"/>
      </w:pPr>
      <w:rPr>
        <w:rFonts w:cs="Times New Roman" w:hint="default"/>
      </w:rPr>
    </w:lvl>
    <w:lvl w:ilvl="1">
      <w:start w:val="1"/>
      <w:numFmt w:val="decimal"/>
      <w:isLgl/>
      <w:lvlText w:val="%1.%2."/>
      <w:lvlJc w:val="left"/>
      <w:pPr>
        <w:ind w:left="1413" w:hanging="420"/>
      </w:pPr>
      <w:rPr>
        <w:rFonts w:cs="Times New Roman" w:hint="default"/>
        <w:b w:val="0"/>
      </w:rPr>
    </w:lvl>
    <w:lvl w:ilvl="2">
      <w:start w:val="1"/>
      <w:numFmt w:val="decimal"/>
      <w:isLgl/>
      <w:lvlText w:val="%1.%2.%3."/>
      <w:lvlJc w:val="left"/>
      <w:pPr>
        <w:ind w:left="2562" w:hanging="720"/>
      </w:pPr>
      <w:rPr>
        <w:rFonts w:cs="Times New Roman" w:hint="default"/>
        <w:b w:val="0"/>
        <w:i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51154E1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1727CFB"/>
    <w:multiLevelType w:val="multilevel"/>
    <w:tmpl w:val="EDE2C0B6"/>
    <w:lvl w:ilvl="0">
      <w:start w:val="1"/>
      <w:numFmt w:val="decimal"/>
      <w:lvlText w:val="%1."/>
      <w:lvlJc w:val="left"/>
      <w:pPr>
        <w:ind w:left="720" w:hanging="360"/>
      </w:pPr>
    </w:lvl>
    <w:lvl w:ilvl="1">
      <w:start w:val="1"/>
      <w:numFmt w:val="decimal"/>
      <w:lvlText w:val="%1.%2."/>
      <w:lvlJc w:val="left"/>
      <w:pPr>
        <w:ind w:left="1440" w:hanging="360"/>
      </w:pPr>
    </w:lvl>
    <w:lvl w:ilvl="2">
      <w:start w:val="2"/>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525F51E7"/>
    <w:multiLevelType w:val="multilevel"/>
    <w:tmpl w:val="AD5A06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4767A1"/>
    <w:multiLevelType w:val="hybridMultilevel"/>
    <w:tmpl w:val="A58C97C8"/>
    <w:lvl w:ilvl="0" w:tplc="3B24255C">
      <w:start w:val="1"/>
      <w:numFmt w:val="decimal"/>
      <w:lvlText w:val="1.8.%1"/>
      <w:lvlJc w:val="left"/>
      <w:pPr>
        <w:ind w:left="1440" w:hanging="360"/>
      </w:pPr>
      <w:rPr>
        <w:rFonts w:hint="default"/>
        <w:b w:val="0"/>
        <w:i w:val="0"/>
      </w:rPr>
    </w:lvl>
    <w:lvl w:ilvl="1" w:tplc="C34CAD30">
      <w:start w:val="1"/>
      <w:numFmt w:val="decimal"/>
      <w:lvlText w:val="%2."/>
      <w:lvlJc w:val="left"/>
      <w:pPr>
        <w:ind w:left="2160" w:hanging="360"/>
      </w:pPr>
      <w:rPr>
        <w:rFonts w:hint="default"/>
      </w:rPr>
    </w:lvl>
    <w:lvl w:ilvl="2" w:tplc="0426001B">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0" w15:restartNumberingAfterBreak="0">
    <w:nsid w:val="54FDA1F6"/>
    <w:multiLevelType w:val="multilevel"/>
    <w:tmpl w:val="3E2EFE00"/>
    <w:lvl w:ilvl="0">
      <w:start w:val="1"/>
      <w:numFmt w:val="decimal"/>
      <w:lvlText w:val="%1."/>
      <w:lvlJc w:val="left"/>
      <w:pPr>
        <w:ind w:left="720" w:hanging="360"/>
      </w:pPr>
    </w:lvl>
    <w:lvl w:ilvl="1">
      <w:start w:val="1"/>
      <w:numFmt w:val="decimal"/>
      <w:lvlText w:val="%1.%2."/>
      <w:lvlJc w:val="left"/>
      <w:pPr>
        <w:ind w:left="1440" w:hanging="360"/>
      </w:pPr>
    </w:lvl>
    <w:lvl w:ilvl="2">
      <w:start w:val="6"/>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57482829"/>
    <w:multiLevelType w:val="multilevel"/>
    <w:tmpl w:val="0426001F"/>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b/>
        <w:color w:val="auto"/>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2" w15:restartNumberingAfterBreak="0">
    <w:nsid w:val="5A721B21"/>
    <w:multiLevelType w:val="hybridMultilevel"/>
    <w:tmpl w:val="3748375A"/>
    <w:lvl w:ilvl="0" w:tplc="5F1637D4">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5D497CE6"/>
    <w:multiLevelType w:val="hybridMultilevel"/>
    <w:tmpl w:val="1FFAFA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FBE3687"/>
    <w:multiLevelType w:val="multilevel"/>
    <w:tmpl w:val="1AFA28FA"/>
    <w:lvl w:ilvl="0">
      <w:start w:val="2"/>
      <w:numFmt w:val="decimal"/>
      <w:lvlText w:val="%1."/>
      <w:lvlJc w:val="left"/>
      <w:pPr>
        <w:ind w:left="360" w:hanging="360"/>
      </w:pPr>
      <w:rPr>
        <w:rFonts w:hint="default"/>
        <w:color w:val="000000"/>
      </w:rPr>
    </w:lvl>
    <w:lvl w:ilvl="1">
      <w:start w:val="2"/>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5" w15:restartNumberingAfterBreak="0">
    <w:nsid w:val="60523E45"/>
    <w:multiLevelType w:val="multilevel"/>
    <w:tmpl w:val="1422D24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6" w15:restartNumberingAfterBreak="0">
    <w:nsid w:val="60AB4819"/>
    <w:multiLevelType w:val="multilevel"/>
    <w:tmpl w:val="BDBC521A"/>
    <w:lvl w:ilvl="0">
      <w:start w:val="1"/>
      <w:numFmt w:val="decimal"/>
      <w:lvlText w:val="%1."/>
      <w:lvlJc w:val="left"/>
      <w:pPr>
        <w:ind w:left="720" w:hanging="360"/>
      </w:pPr>
    </w:lvl>
    <w:lvl w:ilvl="1">
      <w:start w:val="1"/>
      <w:numFmt w:val="decimal"/>
      <w:lvlText w:val="%1.%2."/>
      <w:lvlJc w:val="left"/>
      <w:pPr>
        <w:ind w:left="1440" w:hanging="360"/>
      </w:pPr>
    </w:lvl>
    <w:lvl w:ilvl="2">
      <w:start w:val="8"/>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B987B9A"/>
    <w:multiLevelType w:val="multilevel"/>
    <w:tmpl w:val="21C263F8"/>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0A54710"/>
    <w:multiLevelType w:val="multilevel"/>
    <w:tmpl w:val="00000003"/>
    <w:name w:val="WW8Num32"/>
    <w:lvl w:ilvl="0">
      <w:start w:val="1"/>
      <w:numFmt w:val="decimal"/>
      <w:lvlText w:val="%1."/>
      <w:lvlJc w:val="left"/>
      <w:pPr>
        <w:tabs>
          <w:tab w:val="num" w:pos="360"/>
        </w:tabs>
        <w:ind w:left="360" w:hanging="360"/>
      </w:pPr>
      <w:rPr>
        <w:rFonts w:cs="Times New Roman"/>
        <w:b w:val="0"/>
        <w:bCs w:val="0"/>
        <w:color w:val="auto"/>
      </w:rPr>
    </w:lvl>
    <w:lvl w:ilvl="1">
      <w:start w:val="1"/>
      <w:numFmt w:val="decimal"/>
      <w:lvlText w:val="%2."/>
      <w:lvlJc w:val="left"/>
      <w:pPr>
        <w:tabs>
          <w:tab w:val="num" w:pos="720"/>
        </w:tabs>
        <w:ind w:left="720" w:hanging="720"/>
      </w:pPr>
      <w:rPr>
        <w:rFonts w:ascii="Times New Roman" w:eastAsia="Times New Roman" w:hAnsi="Times New Roman" w:cs="Times New Roman"/>
        <w:b w:val="0"/>
        <w:bCs w:val="0"/>
        <w:i w:val="0"/>
        <w:iCs w:val="0"/>
        <w:color w:val="auto"/>
      </w:rPr>
    </w:lvl>
    <w:lvl w:ilvl="2">
      <w:start w:val="1"/>
      <w:numFmt w:val="decimal"/>
      <w:lvlText w:val="%1.%2.%3."/>
      <w:lvlJc w:val="left"/>
      <w:pPr>
        <w:tabs>
          <w:tab w:val="num" w:pos="720"/>
        </w:tabs>
        <w:ind w:left="720" w:hanging="720"/>
      </w:pPr>
      <w:rPr>
        <w:rFonts w:cs="Times New Roman"/>
        <w:b w:val="0"/>
        <w:bCs w:val="0"/>
        <w:color w:val="auto"/>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0" w15:restartNumberingAfterBreak="0">
    <w:nsid w:val="72876BDB"/>
    <w:multiLevelType w:val="multilevel"/>
    <w:tmpl w:val="24227EA8"/>
    <w:lvl w:ilvl="0">
      <w:start w:val="1"/>
      <w:numFmt w:val="decimal"/>
      <w:lvlText w:val="%1."/>
      <w:lvlJc w:val="left"/>
      <w:pPr>
        <w:ind w:left="420" w:hanging="420"/>
      </w:pPr>
      <w:rPr>
        <w:rFonts w:hint="default"/>
      </w:rPr>
    </w:lvl>
    <w:lvl w:ilvl="1">
      <w:start w:val="1"/>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41" w15:restartNumberingAfterBreak="0">
    <w:nsid w:val="7337596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33F13A4"/>
    <w:multiLevelType w:val="hybridMultilevel"/>
    <w:tmpl w:val="A98C023E"/>
    <w:lvl w:ilvl="0" w:tplc="04260011">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3" w15:restartNumberingAfterBreak="0">
    <w:nsid w:val="764161BF"/>
    <w:multiLevelType w:val="hybridMultilevel"/>
    <w:tmpl w:val="5024DE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8193158"/>
    <w:multiLevelType w:val="multilevel"/>
    <w:tmpl w:val="AA24B56C"/>
    <w:lvl w:ilvl="0">
      <w:start w:val="1"/>
      <w:numFmt w:val="decimal"/>
      <w:lvlText w:val="%1."/>
      <w:lvlJc w:val="left"/>
      <w:pPr>
        <w:tabs>
          <w:tab w:val="num" w:pos="5157"/>
        </w:tabs>
        <w:ind w:left="5157" w:hanging="480"/>
      </w:pPr>
      <w:rPr>
        <w:rFonts w:hint="default"/>
        <w:b/>
      </w:rPr>
    </w:lvl>
    <w:lvl w:ilvl="1">
      <w:start w:val="1"/>
      <w:numFmt w:val="decimal"/>
      <w:lvlText w:val="%1.%2."/>
      <w:lvlJc w:val="left"/>
      <w:pPr>
        <w:tabs>
          <w:tab w:val="num" w:pos="2324"/>
        </w:tabs>
        <w:ind w:left="2324"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6" w15:restartNumberingAfterBreak="0">
    <w:nsid w:val="7E9D2909"/>
    <w:multiLevelType w:val="multilevel"/>
    <w:tmpl w:val="353CB9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14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88590561">
    <w:abstractNumId w:val="36"/>
  </w:num>
  <w:num w:numId="2" w16cid:durableId="1111782877">
    <w:abstractNumId w:val="23"/>
  </w:num>
  <w:num w:numId="3" w16cid:durableId="1234387570">
    <w:abstractNumId w:val="30"/>
  </w:num>
  <w:num w:numId="4" w16cid:durableId="1529568082">
    <w:abstractNumId w:val="15"/>
  </w:num>
  <w:num w:numId="5" w16cid:durableId="2072994613">
    <w:abstractNumId w:val="21"/>
  </w:num>
  <w:num w:numId="6" w16cid:durableId="1543126641">
    <w:abstractNumId w:val="17"/>
  </w:num>
  <w:num w:numId="7" w16cid:durableId="1511721302">
    <w:abstractNumId w:val="27"/>
  </w:num>
  <w:num w:numId="8" w16cid:durableId="1314136873">
    <w:abstractNumId w:val="35"/>
  </w:num>
  <w:num w:numId="9" w16cid:durableId="1194075098">
    <w:abstractNumId w:val="14"/>
  </w:num>
  <w:num w:numId="10" w16cid:durableId="287131213">
    <w:abstractNumId w:val="9"/>
  </w:num>
  <w:num w:numId="11" w16cid:durableId="1126006262">
    <w:abstractNumId w:val="11"/>
  </w:num>
  <w:num w:numId="12" w16cid:durableId="177471914">
    <w:abstractNumId w:val="12"/>
  </w:num>
  <w:num w:numId="13" w16cid:durableId="1923903749">
    <w:abstractNumId w:val="6"/>
  </w:num>
  <w:num w:numId="14" w16cid:durableId="789713560">
    <w:abstractNumId w:val="33"/>
  </w:num>
  <w:num w:numId="15" w16cid:durableId="100684345">
    <w:abstractNumId w:val="37"/>
  </w:num>
  <w:num w:numId="16" w16cid:durableId="335034737">
    <w:abstractNumId w:val="45"/>
  </w:num>
  <w:num w:numId="17" w16cid:durableId="148531408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66655865">
    <w:abstractNumId w:val="10"/>
  </w:num>
  <w:num w:numId="19" w16cid:durableId="1193542182">
    <w:abstractNumId w:val="31"/>
  </w:num>
  <w:num w:numId="20" w16cid:durableId="224029361">
    <w:abstractNumId w:val="19"/>
  </w:num>
  <w:num w:numId="21" w16cid:durableId="1712997314">
    <w:abstractNumId w:val="20"/>
  </w:num>
  <w:num w:numId="22" w16cid:durableId="982390185">
    <w:abstractNumId w:val="29"/>
  </w:num>
  <w:num w:numId="23" w16cid:durableId="668361804">
    <w:abstractNumId w:val="34"/>
  </w:num>
  <w:num w:numId="24" w16cid:durableId="163129002">
    <w:abstractNumId w:val="43"/>
  </w:num>
  <w:num w:numId="25" w16cid:durableId="2062903433">
    <w:abstractNumId w:val="18"/>
  </w:num>
  <w:num w:numId="26" w16cid:durableId="564141966">
    <w:abstractNumId w:val="26"/>
  </w:num>
  <w:num w:numId="27" w16cid:durableId="1144080040">
    <w:abstractNumId w:val="28"/>
  </w:num>
  <w:num w:numId="28" w16cid:durableId="1355574378">
    <w:abstractNumId w:val="22"/>
  </w:num>
  <w:num w:numId="29" w16cid:durableId="1869681831">
    <w:abstractNumId w:val="41"/>
  </w:num>
  <w:num w:numId="30" w16cid:durableId="2018268638">
    <w:abstractNumId w:val="32"/>
  </w:num>
  <w:num w:numId="31" w16cid:durableId="1526483244">
    <w:abstractNumId w:val="46"/>
  </w:num>
  <w:num w:numId="32" w16cid:durableId="1805587426">
    <w:abstractNumId w:val="7"/>
  </w:num>
  <w:num w:numId="33" w16cid:durableId="1752236172">
    <w:abstractNumId w:val="40"/>
  </w:num>
  <w:num w:numId="34" w16cid:durableId="986124883">
    <w:abstractNumId w:val="16"/>
  </w:num>
  <w:num w:numId="35" w16cid:durableId="719398375">
    <w:abstractNumId w:val="38"/>
  </w:num>
  <w:num w:numId="36" w16cid:durableId="1135180300">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28491043">
    <w:abstractNumId w:val="42"/>
  </w:num>
  <w:num w:numId="38" w16cid:durableId="1155142679">
    <w:abstractNumId w:val="13"/>
  </w:num>
  <w:num w:numId="39" w16cid:durableId="1716585860">
    <w:abstractNumId w:val="25"/>
  </w:num>
  <w:num w:numId="40" w16cid:durableId="1141919245">
    <w:abstractNumId w:val="8"/>
  </w:num>
  <w:num w:numId="41" w16cid:durableId="1349025264">
    <w:abstractNumId w:val="4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DB5"/>
    <w:rsid w:val="000001BC"/>
    <w:rsid w:val="000003EA"/>
    <w:rsid w:val="000006C9"/>
    <w:rsid w:val="00000D12"/>
    <w:rsid w:val="00002AE7"/>
    <w:rsid w:val="00003747"/>
    <w:rsid w:val="00004120"/>
    <w:rsid w:val="00004720"/>
    <w:rsid w:val="00004C8D"/>
    <w:rsid w:val="00004D8B"/>
    <w:rsid w:val="00005142"/>
    <w:rsid w:val="000053A6"/>
    <w:rsid w:val="0000597B"/>
    <w:rsid w:val="00006005"/>
    <w:rsid w:val="00006397"/>
    <w:rsid w:val="00006BD2"/>
    <w:rsid w:val="00006FBC"/>
    <w:rsid w:val="00007043"/>
    <w:rsid w:val="00007998"/>
    <w:rsid w:val="00007A74"/>
    <w:rsid w:val="0001052D"/>
    <w:rsid w:val="00010907"/>
    <w:rsid w:val="00010C71"/>
    <w:rsid w:val="00011E75"/>
    <w:rsid w:val="00012FE9"/>
    <w:rsid w:val="00013CD1"/>
    <w:rsid w:val="00013FDB"/>
    <w:rsid w:val="00014480"/>
    <w:rsid w:val="0001463A"/>
    <w:rsid w:val="00014DE5"/>
    <w:rsid w:val="00015412"/>
    <w:rsid w:val="00015718"/>
    <w:rsid w:val="000158AD"/>
    <w:rsid w:val="000158FE"/>
    <w:rsid w:val="00016347"/>
    <w:rsid w:val="000163A1"/>
    <w:rsid w:val="00016791"/>
    <w:rsid w:val="00016A0F"/>
    <w:rsid w:val="00017092"/>
    <w:rsid w:val="000174A7"/>
    <w:rsid w:val="0002016E"/>
    <w:rsid w:val="0002030B"/>
    <w:rsid w:val="000214C3"/>
    <w:rsid w:val="00021C02"/>
    <w:rsid w:val="00021FD9"/>
    <w:rsid w:val="00022670"/>
    <w:rsid w:val="00022C58"/>
    <w:rsid w:val="0002320B"/>
    <w:rsid w:val="0002346E"/>
    <w:rsid w:val="00023767"/>
    <w:rsid w:val="00023CCD"/>
    <w:rsid w:val="000244CB"/>
    <w:rsid w:val="00024D2B"/>
    <w:rsid w:val="00025178"/>
    <w:rsid w:val="00025350"/>
    <w:rsid w:val="00025E68"/>
    <w:rsid w:val="00026005"/>
    <w:rsid w:val="00027309"/>
    <w:rsid w:val="00027402"/>
    <w:rsid w:val="000279B1"/>
    <w:rsid w:val="00027DDA"/>
    <w:rsid w:val="00027F3B"/>
    <w:rsid w:val="00030295"/>
    <w:rsid w:val="00030987"/>
    <w:rsid w:val="00030C20"/>
    <w:rsid w:val="00030D89"/>
    <w:rsid w:val="0003274F"/>
    <w:rsid w:val="00032BBE"/>
    <w:rsid w:val="0003337F"/>
    <w:rsid w:val="0003462C"/>
    <w:rsid w:val="00034E78"/>
    <w:rsid w:val="00035039"/>
    <w:rsid w:val="000358FF"/>
    <w:rsid w:val="0003626E"/>
    <w:rsid w:val="00036B40"/>
    <w:rsid w:val="000379F3"/>
    <w:rsid w:val="00037A37"/>
    <w:rsid w:val="00040D26"/>
    <w:rsid w:val="00040EBC"/>
    <w:rsid w:val="0004192C"/>
    <w:rsid w:val="00042781"/>
    <w:rsid w:val="000429D2"/>
    <w:rsid w:val="00042B74"/>
    <w:rsid w:val="00042D0D"/>
    <w:rsid w:val="00043663"/>
    <w:rsid w:val="00043C5A"/>
    <w:rsid w:val="00043FE1"/>
    <w:rsid w:val="000440D4"/>
    <w:rsid w:val="00044371"/>
    <w:rsid w:val="0004482C"/>
    <w:rsid w:val="00044D9B"/>
    <w:rsid w:val="00045865"/>
    <w:rsid w:val="00045F31"/>
    <w:rsid w:val="000460DD"/>
    <w:rsid w:val="00046555"/>
    <w:rsid w:val="0004706F"/>
    <w:rsid w:val="00047299"/>
    <w:rsid w:val="00047455"/>
    <w:rsid w:val="00047C14"/>
    <w:rsid w:val="00047F57"/>
    <w:rsid w:val="000500A6"/>
    <w:rsid w:val="00051221"/>
    <w:rsid w:val="000518ED"/>
    <w:rsid w:val="000521C8"/>
    <w:rsid w:val="00052231"/>
    <w:rsid w:val="0005255E"/>
    <w:rsid w:val="000528E5"/>
    <w:rsid w:val="00052B0F"/>
    <w:rsid w:val="00052BE1"/>
    <w:rsid w:val="00053080"/>
    <w:rsid w:val="000544FE"/>
    <w:rsid w:val="0005471E"/>
    <w:rsid w:val="00054B91"/>
    <w:rsid w:val="00054DBD"/>
    <w:rsid w:val="00054EAD"/>
    <w:rsid w:val="00054EDD"/>
    <w:rsid w:val="00055354"/>
    <w:rsid w:val="00055FD0"/>
    <w:rsid w:val="000564AB"/>
    <w:rsid w:val="000566D4"/>
    <w:rsid w:val="000579F3"/>
    <w:rsid w:val="00060952"/>
    <w:rsid w:val="00060F03"/>
    <w:rsid w:val="00061804"/>
    <w:rsid w:val="00061B63"/>
    <w:rsid w:val="00062937"/>
    <w:rsid w:val="00062E2D"/>
    <w:rsid w:val="00063406"/>
    <w:rsid w:val="00063B1F"/>
    <w:rsid w:val="000645BB"/>
    <w:rsid w:val="0006522F"/>
    <w:rsid w:val="00065522"/>
    <w:rsid w:val="00065A4D"/>
    <w:rsid w:val="00065BAB"/>
    <w:rsid w:val="00067C0B"/>
    <w:rsid w:val="000701B0"/>
    <w:rsid w:val="000705C6"/>
    <w:rsid w:val="0007070B"/>
    <w:rsid w:val="000707C8"/>
    <w:rsid w:val="0007140C"/>
    <w:rsid w:val="00071636"/>
    <w:rsid w:val="00071A11"/>
    <w:rsid w:val="000722D1"/>
    <w:rsid w:val="000722DB"/>
    <w:rsid w:val="00072986"/>
    <w:rsid w:val="00073882"/>
    <w:rsid w:val="0007398D"/>
    <w:rsid w:val="00074167"/>
    <w:rsid w:val="000745B2"/>
    <w:rsid w:val="00074B6E"/>
    <w:rsid w:val="000750F3"/>
    <w:rsid w:val="00075472"/>
    <w:rsid w:val="000754BE"/>
    <w:rsid w:val="00075AAF"/>
    <w:rsid w:val="00075BAD"/>
    <w:rsid w:val="00076E7F"/>
    <w:rsid w:val="00077592"/>
    <w:rsid w:val="0007792A"/>
    <w:rsid w:val="000779D2"/>
    <w:rsid w:val="00077F3B"/>
    <w:rsid w:val="000803F5"/>
    <w:rsid w:val="000806AB"/>
    <w:rsid w:val="0008087C"/>
    <w:rsid w:val="000808ED"/>
    <w:rsid w:val="00080A39"/>
    <w:rsid w:val="00080E2C"/>
    <w:rsid w:val="00080EEC"/>
    <w:rsid w:val="000814F2"/>
    <w:rsid w:val="00081E4F"/>
    <w:rsid w:val="000821A2"/>
    <w:rsid w:val="0008287A"/>
    <w:rsid w:val="00082D55"/>
    <w:rsid w:val="000830F7"/>
    <w:rsid w:val="00083799"/>
    <w:rsid w:val="0008380B"/>
    <w:rsid w:val="00083CBF"/>
    <w:rsid w:val="000842E6"/>
    <w:rsid w:val="00084938"/>
    <w:rsid w:val="00084A43"/>
    <w:rsid w:val="00084F97"/>
    <w:rsid w:val="000855DB"/>
    <w:rsid w:val="000858C3"/>
    <w:rsid w:val="00085E11"/>
    <w:rsid w:val="00086463"/>
    <w:rsid w:val="0008651F"/>
    <w:rsid w:val="00086E07"/>
    <w:rsid w:val="000873CE"/>
    <w:rsid w:val="00087818"/>
    <w:rsid w:val="000879CF"/>
    <w:rsid w:val="00090018"/>
    <w:rsid w:val="00090469"/>
    <w:rsid w:val="000906D0"/>
    <w:rsid w:val="0009101B"/>
    <w:rsid w:val="0009120C"/>
    <w:rsid w:val="000916AA"/>
    <w:rsid w:val="00091AE6"/>
    <w:rsid w:val="00091F2D"/>
    <w:rsid w:val="0009219F"/>
    <w:rsid w:val="00092685"/>
    <w:rsid w:val="00092DA1"/>
    <w:rsid w:val="000931DD"/>
    <w:rsid w:val="000938DF"/>
    <w:rsid w:val="00093E1E"/>
    <w:rsid w:val="000940E3"/>
    <w:rsid w:val="00094134"/>
    <w:rsid w:val="00094459"/>
    <w:rsid w:val="0009492D"/>
    <w:rsid w:val="000960BC"/>
    <w:rsid w:val="00096178"/>
    <w:rsid w:val="000961B8"/>
    <w:rsid w:val="0009631B"/>
    <w:rsid w:val="00096372"/>
    <w:rsid w:val="00096447"/>
    <w:rsid w:val="00096C54"/>
    <w:rsid w:val="00096CA7"/>
    <w:rsid w:val="00096D73"/>
    <w:rsid w:val="00097171"/>
    <w:rsid w:val="000971C5"/>
    <w:rsid w:val="000974C5"/>
    <w:rsid w:val="00097783"/>
    <w:rsid w:val="00097B63"/>
    <w:rsid w:val="00097C45"/>
    <w:rsid w:val="000A028A"/>
    <w:rsid w:val="000A0561"/>
    <w:rsid w:val="000A2244"/>
    <w:rsid w:val="000A23E9"/>
    <w:rsid w:val="000A2A17"/>
    <w:rsid w:val="000A38E0"/>
    <w:rsid w:val="000A3CE5"/>
    <w:rsid w:val="000A4110"/>
    <w:rsid w:val="000A415A"/>
    <w:rsid w:val="000A5028"/>
    <w:rsid w:val="000A5042"/>
    <w:rsid w:val="000A52C3"/>
    <w:rsid w:val="000A58BA"/>
    <w:rsid w:val="000A6348"/>
    <w:rsid w:val="000A6BD7"/>
    <w:rsid w:val="000A7F40"/>
    <w:rsid w:val="000B00CC"/>
    <w:rsid w:val="000B0352"/>
    <w:rsid w:val="000B049B"/>
    <w:rsid w:val="000B05C1"/>
    <w:rsid w:val="000B07CA"/>
    <w:rsid w:val="000B2042"/>
    <w:rsid w:val="000B20F6"/>
    <w:rsid w:val="000B24D5"/>
    <w:rsid w:val="000B3214"/>
    <w:rsid w:val="000B3264"/>
    <w:rsid w:val="000B3C5D"/>
    <w:rsid w:val="000B4092"/>
    <w:rsid w:val="000B46C8"/>
    <w:rsid w:val="000B596A"/>
    <w:rsid w:val="000B5D9E"/>
    <w:rsid w:val="000B5FD8"/>
    <w:rsid w:val="000B66C2"/>
    <w:rsid w:val="000B73F8"/>
    <w:rsid w:val="000B79E2"/>
    <w:rsid w:val="000B7B9A"/>
    <w:rsid w:val="000C0F3F"/>
    <w:rsid w:val="000C1307"/>
    <w:rsid w:val="000C1B02"/>
    <w:rsid w:val="000C1F99"/>
    <w:rsid w:val="000C2050"/>
    <w:rsid w:val="000C2212"/>
    <w:rsid w:val="000C2780"/>
    <w:rsid w:val="000C3081"/>
    <w:rsid w:val="000C31A8"/>
    <w:rsid w:val="000C325A"/>
    <w:rsid w:val="000C35D4"/>
    <w:rsid w:val="000C3BD9"/>
    <w:rsid w:val="000C4BE7"/>
    <w:rsid w:val="000C4E09"/>
    <w:rsid w:val="000C599E"/>
    <w:rsid w:val="000C59D4"/>
    <w:rsid w:val="000C5E1C"/>
    <w:rsid w:val="000C602A"/>
    <w:rsid w:val="000C6123"/>
    <w:rsid w:val="000C65C2"/>
    <w:rsid w:val="000C6672"/>
    <w:rsid w:val="000C684A"/>
    <w:rsid w:val="000C696D"/>
    <w:rsid w:val="000C6C17"/>
    <w:rsid w:val="000C6C6D"/>
    <w:rsid w:val="000C6DC6"/>
    <w:rsid w:val="000C6E1E"/>
    <w:rsid w:val="000C724D"/>
    <w:rsid w:val="000C7AA4"/>
    <w:rsid w:val="000C7D2E"/>
    <w:rsid w:val="000D0060"/>
    <w:rsid w:val="000D00AD"/>
    <w:rsid w:val="000D114F"/>
    <w:rsid w:val="000D1762"/>
    <w:rsid w:val="000D1C5E"/>
    <w:rsid w:val="000D3053"/>
    <w:rsid w:val="000D3533"/>
    <w:rsid w:val="000D3651"/>
    <w:rsid w:val="000D42C1"/>
    <w:rsid w:val="000D5B2A"/>
    <w:rsid w:val="000D67AC"/>
    <w:rsid w:val="000E0189"/>
    <w:rsid w:val="000E089B"/>
    <w:rsid w:val="000E0B2D"/>
    <w:rsid w:val="000E0FCC"/>
    <w:rsid w:val="000E1DB4"/>
    <w:rsid w:val="000E202F"/>
    <w:rsid w:val="000E2559"/>
    <w:rsid w:val="000E269E"/>
    <w:rsid w:val="000E2793"/>
    <w:rsid w:val="000E27A4"/>
    <w:rsid w:val="000E2A0F"/>
    <w:rsid w:val="000E2CA3"/>
    <w:rsid w:val="000E3AEE"/>
    <w:rsid w:val="000E45E6"/>
    <w:rsid w:val="000E4EE6"/>
    <w:rsid w:val="000E675D"/>
    <w:rsid w:val="000E6E8C"/>
    <w:rsid w:val="000E6EE5"/>
    <w:rsid w:val="000E7899"/>
    <w:rsid w:val="000E7912"/>
    <w:rsid w:val="000F0379"/>
    <w:rsid w:val="000F1B50"/>
    <w:rsid w:val="000F26EE"/>
    <w:rsid w:val="000F2FA1"/>
    <w:rsid w:val="000F3784"/>
    <w:rsid w:val="000F3B05"/>
    <w:rsid w:val="000F3F28"/>
    <w:rsid w:val="000F432B"/>
    <w:rsid w:val="000F488A"/>
    <w:rsid w:val="000F4F5F"/>
    <w:rsid w:val="000F56DC"/>
    <w:rsid w:val="000F59D4"/>
    <w:rsid w:val="000F62B4"/>
    <w:rsid w:val="000F6458"/>
    <w:rsid w:val="000F7030"/>
    <w:rsid w:val="000F70E2"/>
    <w:rsid w:val="000F7509"/>
    <w:rsid w:val="000F76F0"/>
    <w:rsid w:val="000F78EF"/>
    <w:rsid w:val="000F7968"/>
    <w:rsid w:val="000F7BEA"/>
    <w:rsid w:val="000F7DE2"/>
    <w:rsid w:val="00100495"/>
    <w:rsid w:val="00100994"/>
    <w:rsid w:val="00101B99"/>
    <w:rsid w:val="00102AFA"/>
    <w:rsid w:val="00102B22"/>
    <w:rsid w:val="00102BD1"/>
    <w:rsid w:val="00102BF5"/>
    <w:rsid w:val="00103754"/>
    <w:rsid w:val="00104AD0"/>
    <w:rsid w:val="001062B7"/>
    <w:rsid w:val="00106E81"/>
    <w:rsid w:val="00107269"/>
    <w:rsid w:val="0010741F"/>
    <w:rsid w:val="001078AD"/>
    <w:rsid w:val="00107D6A"/>
    <w:rsid w:val="00107D8C"/>
    <w:rsid w:val="00107EAB"/>
    <w:rsid w:val="00110CA3"/>
    <w:rsid w:val="001112C8"/>
    <w:rsid w:val="00111A4A"/>
    <w:rsid w:val="00111CB3"/>
    <w:rsid w:val="00111DB6"/>
    <w:rsid w:val="001120EC"/>
    <w:rsid w:val="001126C2"/>
    <w:rsid w:val="001126D5"/>
    <w:rsid w:val="00112DA8"/>
    <w:rsid w:val="00112DD1"/>
    <w:rsid w:val="00112DFC"/>
    <w:rsid w:val="00113F5E"/>
    <w:rsid w:val="0011408D"/>
    <w:rsid w:val="00114190"/>
    <w:rsid w:val="001159F6"/>
    <w:rsid w:val="001168AD"/>
    <w:rsid w:val="00116B67"/>
    <w:rsid w:val="00117568"/>
    <w:rsid w:val="00117776"/>
    <w:rsid w:val="00117C28"/>
    <w:rsid w:val="00120238"/>
    <w:rsid w:val="0012023B"/>
    <w:rsid w:val="00120CE1"/>
    <w:rsid w:val="00120E30"/>
    <w:rsid w:val="00120F7D"/>
    <w:rsid w:val="001211B9"/>
    <w:rsid w:val="001215EF"/>
    <w:rsid w:val="00121BE2"/>
    <w:rsid w:val="0012234D"/>
    <w:rsid w:val="001228C2"/>
    <w:rsid w:val="00122A90"/>
    <w:rsid w:val="00123691"/>
    <w:rsid w:val="00123CD6"/>
    <w:rsid w:val="0012465A"/>
    <w:rsid w:val="001246E7"/>
    <w:rsid w:val="001248DD"/>
    <w:rsid w:val="00124D0C"/>
    <w:rsid w:val="001250EF"/>
    <w:rsid w:val="001251B8"/>
    <w:rsid w:val="00125612"/>
    <w:rsid w:val="0012623F"/>
    <w:rsid w:val="001264A3"/>
    <w:rsid w:val="0012657C"/>
    <w:rsid w:val="001265A2"/>
    <w:rsid w:val="00126A73"/>
    <w:rsid w:val="00126DBC"/>
    <w:rsid w:val="0012724C"/>
    <w:rsid w:val="001278CA"/>
    <w:rsid w:val="00130146"/>
    <w:rsid w:val="00130333"/>
    <w:rsid w:val="0013083B"/>
    <w:rsid w:val="0013084A"/>
    <w:rsid w:val="00131475"/>
    <w:rsid w:val="00131D09"/>
    <w:rsid w:val="00131EB3"/>
    <w:rsid w:val="00131FF9"/>
    <w:rsid w:val="001321FC"/>
    <w:rsid w:val="00132747"/>
    <w:rsid w:val="001334E1"/>
    <w:rsid w:val="0013383E"/>
    <w:rsid w:val="001339A4"/>
    <w:rsid w:val="00133C3A"/>
    <w:rsid w:val="00134260"/>
    <w:rsid w:val="001342D2"/>
    <w:rsid w:val="001345FC"/>
    <w:rsid w:val="00134B3C"/>
    <w:rsid w:val="001356F4"/>
    <w:rsid w:val="00135F37"/>
    <w:rsid w:val="001360B2"/>
    <w:rsid w:val="00136339"/>
    <w:rsid w:val="001366E2"/>
    <w:rsid w:val="00137576"/>
    <w:rsid w:val="001378F6"/>
    <w:rsid w:val="001408AD"/>
    <w:rsid w:val="0014132A"/>
    <w:rsid w:val="00142181"/>
    <w:rsid w:val="00142465"/>
    <w:rsid w:val="00142815"/>
    <w:rsid w:val="00142D4C"/>
    <w:rsid w:val="00142D9D"/>
    <w:rsid w:val="0014330C"/>
    <w:rsid w:val="0014332A"/>
    <w:rsid w:val="001436AA"/>
    <w:rsid w:val="00143772"/>
    <w:rsid w:val="00144969"/>
    <w:rsid w:val="00144CFB"/>
    <w:rsid w:val="001456AF"/>
    <w:rsid w:val="00145E06"/>
    <w:rsid w:val="00145FBE"/>
    <w:rsid w:val="00146885"/>
    <w:rsid w:val="00147EEC"/>
    <w:rsid w:val="00147FE3"/>
    <w:rsid w:val="00150293"/>
    <w:rsid w:val="001513BF"/>
    <w:rsid w:val="00152074"/>
    <w:rsid w:val="00153C48"/>
    <w:rsid w:val="00154C54"/>
    <w:rsid w:val="00155147"/>
    <w:rsid w:val="001555D7"/>
    <w:rsid w:val="0015672E"/>
    <w:rsid w:val="001567CB"/>
    <w:rsid w:val="001571B4"/>
    <w:rsid w:val="00157739"/>
    <w:rsid w:val="00157741"/>
    <w:rsid w:val="001579E3"/>
    <w:rsid w:val="001619E0"/>
    <w:rsid w:val="00161A2E"/>
    <w:rsid w:val="00161BE3"/>
    <w:rsid w:val="001621D1"/>
    <w:rsid w:val="0016227C"/>
    <w:rsid w:val="00162D8C"/>
    <w:rsid w:val="00163333"/>
    <w:rsid w:val="001637A7"/>
    <w:rsid w:val="00163F31"/>
    <w:rsid w:val="0016423A"/>
    <w:rsid w:val="001645A1"/>
    <w:rsid w:val="0016485C"/>
    <w:rsid w:val="00164AF7"/>
    <w:rsid w:val="001651A7"/>
    <w:rsid w:val="0016542D"/>
    <w:rsid w:val="00165485"/>
    <w:rsid w:val="001656E3"/>
    <w:rsid w:val="00165DC3"/>
    <w:rsid w:val="00166028"/>
    <w:rsid w:val="001709B2"/>
    <w:rsid w:val="00170C95"/>
    <w:rsid w:val="00170EF7"/>
    <w:rsid w:val="001711F0"/>
    <w:rsid w:val="0017193F"/>
    <w:rsid w:val="00171A46"/>
    <w:rsid w:val="0017201F"/>
    <w:rsid w:val="001730D2"/>
    <w:rsid w:val="00173291"/>
    <w:rsid w:val="001737F5"/>
    <w:rsid w:val="001739CF"/>
    <w:rsid w:val="00173FC0"/>
    <w:rsid w:val="00174838"/>
    <w:rsid w:val="001757E1"/>
    <w:rsid w:val="00175E0C"/>
    <w:rsid w:val="0017665C"/>
    <w:rsid w:val="001766C0"/>
    <w:rsid w:val="00176773"/>
    <w:rsid w:val="00177823"/>
    <w:rsid w:val="00177C96"/>
    <w:rsid w:val="00180538"/>
    <w:rsid w:val="00180ED1"/>
    <w:rsid w:val="001817CA"/>
    <w:rsid w:val="00181AC4"/>
    <w:rsid w:val="00181BEB"/>
    <w:rsid w:val="00182178"/>
    <w:rsid w:val="00182AD9"/>
    <w:rsid w:val="00182FC0"/>
    <w:rsid w:val="00183152"/>
    <w:rsid w:val="001836EE"/>
    <w:rsid w:val="00184226"/>
    <w:rsid w:val="00184776"/>
    <w:rsid w:val="00184A93"/>
    <w:rsid w:val="001854B3"/>
    <w:rsid w:val="00185541"/>
    <w:rsid w:val="00185AFF"/>
    <w:rsid w:val="00186261"/>
    <w:rsid w:val="00186A1D"/>
    <w:rsid w:val="00186F3A"/>
    <w:rsid w:val="00187047"/>
    <w:rsid w:val="001875CA"/>
    <w:rsid w:val="00187C3D"/>
    <w:rsid w:val="00187D1B"/>
    <w:rsid w:val="00187DEF"/>
    <w:rsid w:val="0019081D"/>
    <w:rsid w:val="00190BCA"/>
    <w:rsid w:val="00191860"/>
    <w:rsid w:val="001920CA"/>
    <w:rsid w:val="00192F24"/>
    <w:rsid w:val="00193230"/>
    <w:rsid w:val="0019342D"/>
    <w:rsid w:val="001934F1"/>
    <w:rsid w:val="0019386D"/>
    <w:rsid w:val="001939D0"/>
    <w:rsid w:val="001948CF"/>
    <w:rsid w:val="0019546E"/>
    <w:rsid w:val="00195FA4"/>
    <w:rsid w:val="00196031"/>
    <w:rsid w:val="001962F7"/>
    <w:rsid w:val="00196416"/>
    <w:rsid w:val="00196C49"/>
    <w:rsid w:val="00196FF9"/>
    <w:rsid w:val="0019720F"/>
    <w:rsid w:val="001974AD"/>
    <w:rsid w:val="001975D8"/>
    <w:rsid w:val="00197B87"/>
    <w:rsid w:val="00197BF4"/>
    <w:rsid w:val="00197E30"/>
    <w:rsid w:val="001A1218"/>
    <w:rsid w:val="001A2421"/>
    <w:rsid w:val="001A2C4A"/>
    <w:rsid w:val="001A2DBF"/>
    <w:rsid w:val="001A2DF4"/>
    <w:rsid w:val="001A4008"/>
    <w:rsid w:val="001A4307"/>
    <w:rsid w:val="001A43B5"/>
    <w:rsid w:val="001A46BE"/>
    <w:rsid w:val="001A4A3B"/>
    <w:rsid w:val="001A4ADB"/>
    <w:rsid w:val="001A5226"/>
    <w:rsid w:val="001A5415"/>
    <w:rsid w:val="001A55C8"/>
    <w:rsid w:val="001A587E"/>
    <w:rsid w:val="001A5FAF"/>
    <w:rsid w:val="001A60F4"/>
    <w:rsid w:val="001A611D"/>
    <w:rsid w:val="001A6449"/>
    <w:rsid w:val="001A6C23"/>
    <w:rsid w:val="001A73A2"/>
    <w:rsid w:val="001B054D"/>
    <w:rsid w:val="001B08E3"/>
    <w:rsid w:val="001B0B0A"/>
    <w:rsid w:val="001B0B70"/>
    <w:rsid w:val="001B1A1C"/>
    <w:rsid w:val="001B1BCE"/>
    <w:rsid w:val="001B206C"/>
    <w:rsid w:val="001B2734"/>
    <w:rsid w:val="001B2D52"/>
    <w:rsid w:val="001B2E8A"/>
    <w:rsid w:val="001B3437"/>
    <w:rsid w:val="001B3615"/>
    <w:rsid w:val="001B3A6B"/>
    <w:rsid w:val="001B3C0D"/>
    <w:rsid w:val="001B3DC7"/>
    <w:rsid w:val="001B4066"/>
    <w:rsid w:val="001B4A72"/>
    <w:rsid w:val="001B5287"/>
    <w:rsid w:val="001B5FE4"/>
    <w:rsid w:val="001B66FF"/>
    <w:rsid w:val="001B68AA"/>
    <w:rsid w:val="001B6BD1"/>
    <w:rsid w:val="001B6C3A"/>
    <w:rsid w:val="001C0258"/>
    <w:rsid w:val="001C0B60"/>
    <w:rsid w:val="001C10FD"/>
    <w:rsid w:val="001C1A63"/>
    <w:rsid w:val="001C2106"/>
    <w:rsid w:val="001C2743"/>
    <w:rsid w:val="001C2A4B"/>
    <w:rsid w:val="001C2E37"/>
    <w:rsid w:val="001C2FCE"/>
    <w:rsid w:val="001C3534"/>
    <w:rsid w:val="001C3B3A"/>
    <w:rsid w:val="001C423E"/>
    <w:rsid w:val="001C46B3"/>
    <w:rsid w:val="001C5106"/>
    <w:rsid w:val="001C53B4"/>
    <w:rsid w:val="001C56F1"/>
    <w:rsid w:val="001C613E"/>
    <w:rsid w:val="001C7470"/>
    <w:rsid w:val="001C786C"/>
    <w:rsid w:val="001C78E4"/>
    <w:rsid w:val="001C78F5"/>
    <w:rsid w:val="001C79DA"/>
    <w:rsid w:val="001D0E82"/>
    <w:rsid w:val="001D1736"/>
    <w:rsid w:val="001D1E56"/>
    <w:rsid w:val="001D2C7F"/>
    <w:rsid w:val="001D3E31"/>
    <w:rsid w:val="001D3FEE"/>
    <w:rsid w:val="001D40D7"/>
    <w:rsid w:val="001D43B6"/>
    <w:rsid w:val="001D461F"/>
    <w:rsid w:val="001D4997"/>
    <w:rsid w:val="001D61CE"/>
    <w:rsid w:val="001D63FF"/>
    <w:rsid w:val="001D640B"/>
    <w:rsid w:val="001D7491"/>
    <w:rsid w:val="001E0086"/>
    <w:rsid w:val="001E0369"/>
    <w:rsid w:val="001E1E63"/>
    <w:rsid w:val="001E2056"/>
    <w:rsid w:val="001E20CF"/>
    <w:rsid w:val="001E2236"/>
    <w:rsid w:val="001E2737"/>
    <w:rsid w:val="001E310E"/>
    <w:rsid w:val="001E37AB"/>
    <w:rsid w:val="001E411D"/>
    <w:rsid w:val="001E41F1"/>
    <w:rsid w:val="001E4850"/>
    <w:rsid w:val="001E4BC2"/>
    <w:rsid w:val="001E4C94"/>
    <w:rsid w:val="001E4E4C"/>
    <w:rsid w:val="001E4F1B"/>
    <w:rsid w:val="001E57F1"/>
    <w:rsid w:val="001E5AC6"/>
    <w:rsid w:val="001E60FE"/>
    <w:rsid w:val="001E6854"/>
    <w:rsid w:val="001E68E1"/>
    <w:rsid w:val="001E6CC8"/>
    <w:rsid w:val="001E7052"/>
    <w:rsid w:val="001E7072"/>
    <w:rsid w:val="001E70D2"/>
    <w:rsid w:val="001E7263"/>
    <w:rsid w:val="001E7B13"/>
    <w:rsid w:val="001E7C29"/>
    <w:rsid w:val="001E7C7D"/>
    <w:rsid w:val="001F0493"/>
    <w:rsid w:val="001F04B7"/>
    <w:rsid w:val="001F0D48"/>
    <w:rsid w:val="001F0DAA"/>
    <w:rsid w:val="001F134B"/>
    <w:rsid w:val="001F1387"/>
    <w:rsid w:val="001F18D8"/>
    <w:rsid w:val="001F19F0"/>
    <w:rsid w:val="001F1D59"/>
    <w:rsid w:val="001F2B31"/>
    <w:rsid w:val="001F457E"/>
    <w:rsid w:val="001F504D"/>
    <w:rsid w:val="001F5221"/>
    <w:rsid w:val="001F5288"/>
    <w:rsid w:val="001F5A32"/>
    <w:rsid w:val="001F5DB1"/>
    <w:rsid w:val="001F613E"/>
    <w:rsid w:val="001F6A95"/>
    <w:rsid w:val="001F7271"/>
    <w:rsid w:val="001F7ACD"/>
    <w:rsid w:val="001F7D88"/>
    <w:rsid w:val="00200548"/>
    <w:rsid w:val="00201E94"/>
    <w:rsid w:val="00201F4A"/>
    <w:rsid w:val="002020F9"/>
    <w:rsid w:val="002026F3"/>
    <w:rsid w:val="00202A60"/>
    <w:rsid w:val="00202D82"/>
    <w:rsid w:val="00202DE0"/>
    <w:rsid w:val="002030C7"/>
    <w:rsid w:val="002036FB"/>
    <w:rsid w:val="00204130"/>
    <w:rsid w:val="00204139"/>
    <w:rsid w:val="002052B5"/>
    <w:rsid w:val="00205839"/>
    <w:rsid w:val="00205DFE"/>
    <w:rsid w:val="00205F91"/>
    <w:rsid w:val="00205FA4"/>
    <w:rsid w:val="002062DD"/>
    <w:rsid w:val="00206732"/>
    <w:rsid w:val="00206D66"/>
    <w:rsid w:val="00207187"/>
    <w:rsid w:val="002076C3"/>
    <w:rsid w:val="0020784F"/>
    <w:rsid w:val="00207B42"/>
    <w:rsid w:val="002106F4"/>
    <w:rsid w:val="002109F6"/>
    <w:rsid w:val="00210A03"/>
    <w:rsid w:val="00210CC7"/>
    <w:rsid w:val="00210CE9"/>
    <w:rsid w:val="00210E98"/>
    <w:rsid w:val="00210EE2"/>
    <w:rsid w:val="00210FD6"/>
    <w:rsid w:val="0021106A"/>
    <w:rsid w:val="00211509"/>
    <w:rsid w:val="0021178A"/>
    <w:rsid w:val="00211A72"/>
    <w:rsid w:val="00211E35"/>
    <w:rsid w:val="00212040"/>
    <w:rsid w:val="002127D0"/>
    <w:rsid w:val="00212862"/>
    <w:rsid w:val="002128C6"/>
    <w:rsid w:val="002128EA"/>
    <w:rsid w:val="00212E69"/>
    <w:rsid w:val="00213080"/>
    <w:rsid w:val="0021343F"/>
    <w:rsid w:val="00213AC6"/>
    <w:rsid w:val="0021455F"/>
    <w:rsid w:val="00214E18"/>
    <w:rsid w:val="00214F18"/>
    <w:rsid w:val="00215684"/>
    <w:rsid w:val="0021612C"/>
    <w:rsid w:val="0021648F"/>
    <w:rsid w:val="002165A5"/>
    <w:rsid w:val="0021715D"/>
    <w:rsid w:val="00217380"/>
    <w:rsid w:val="0021752A"/>
    <w:rsid w:val="00220224"/>
    <w:rsid w:val="00221390"/>
    <w:rsid w:val="0022166A"/>
    <w:rsid w:val="00221859"/>
    <w:rsid w:val="00221B4D"/>
    <w:rsid w:val="00222337"/>
    <w:rsid w:val="0022279D"/>
    <w:rsid w:val="00222FA7"/>
    <w:rsid w:val="00224D20"/>
    <w:rsid w:val="00224EBD"/>
    <w:rsid w:val="00225D30"/>
    <w:rsid w:val="00226319"/>
    <w:rsid w:val="00226E1F"/>
    <w:rsid w:val="002277A3"/>
    <w:rsid w:val="00227E1A"/>
    <w:rsid w:val="00227EF4"/>
    <w:rsid w:val="0023026B"/>
    <w:rsid w:val="00230427"/>
    <w:rsid w:val="00231437"/>
    <w:rsid w:val="00231879"/>
    <w:rsid w:val="00231D2C"/>
    <w:rsid w:val="00231F78"/>
    <w:rsid w:val="00232437"/>
    <w:rsid w:val="002325BE"/>
    <w:rsid w:val="00232BBD"/>
    <w:rsid w:val="00232C87"/>
    <w:rsid w:val="00232F1E"/>
    <w:rsid w:val="00232F99"/>
    <w:rsid w:val="00233727"/>
    <w:rsid w:val="002337FD"/>
    <w:rsid w:val="0023392C"/>
    <w:rsid w:val="00233CEA"/>
    <w:rsid w:val="002342AC"/>
    <w:rsid w:val="00236400"/>
    <w:rsid w:val="00236BB3"/>
    <w:rsid w:val="00240A8F"/>
    <w:rsid w:val="002411C7"/>
    <w:rsid w:val="00241284"/>
    <w:rsid w:val="00241817"/>
    <w:rsid w:val="00241ACD"/>
    <w:rsid w:val="002422EA"/>
    <w:rsid w:val="00243292"/>
    <w:rsid w:val="00243D05"/>
    <w:rsid w:val="0024409F"/>
    <w:rsid w:val="00244564"/>
    <w:rsid w:val="00244A1E"/>
    <w:rsid w:val="00245555"/>
    <w:rsid w:val="002456DD"/>
    <w:rsid w:val="00245842"/>
    <w:rsid w:val="00245861"/>
    <w:rsid w:val="00245ABE"/>
    <w:rsid w:val="00245B48"/>
    <w:rsid w:val="00245B7D"/>
    <w:rsid w:val="00245E75"/>
    <w:rsid w:val="002461F4"/>
    <w:rsid w:val="002462F5"/>
    <w:rsid w:val="002475CE"/>
    <w:rsid w:val="00247D2A"/>
    <w:rsid w:val="00247D44"/>
    <w:rsid w:val="0025114C"/>
    <w:rsid w:val="002515D6"/>
    <w:rsid w:val="0025265F"/>
    <w:rsid w:val="00252B2B"/>
    <w:rsid w:val="002533DA"/>
    <w:rsid w:val="00254024"/>
    <w:rsid w:val="0025444E"/>
    <w:rsid w:val="0025505A"/>
    <w:rsid w:val="00255594"/>
    <w:rsid w:val="00255A02"/>
    <w:rsid w:val="00255A5E"/>
    <w:rsid w:val="0025652E"/>
    <w:rsid w:val="00256582"/>
    <w:rsid w:val="002570DC"/>
    <w:rsid w:val="002574D9"/>
    <w:rsid w:val="002574E7"/>
    <w:rsid w:val="00260990"/>
    <w:rsid w:val="00261169"/>
    <w:rsid w:val="0026117A"/>
    <w:rsid w:val="0026121F"/>
    <w:rsid w:val="0026131E"/>
    <w:rsid w:val="002615C5"/>
    <w:rsid w:val="002617D2"/>
    <w:rsid w:val="002626CF"/>
    <w:rsid w:val="002627BF"/>
    <w:rsid w:val="00263E5A"/>
    <w:rsid w:val="00263FFB"/>
    <w:rsid w:val="00264859"/>
    <w:rsid w:val="0026493E"/>
    <w:rsid w:val="00265688"/>
    <w:rsid w:val="00265F94"/>
    <w:rsid w:val="002665A0"/>
    <w:rsid w:val="0026661B"/>
    <w:rsid w:val="002668AD"/>
    <w:rsid w:val="00266ABB"/>
    <w:rsid w:val="00266B0E"/>
    <w:rsid w:val="00266F4B"/>
    <w:rsid w:val="002705D8"/>
    <w:rsid w:val="002708AD"/>
    <w:rsid w:val="00270DCE"/>
    <w:rsid w:val="00270F1C"/>
    <w:rsid w:val="002717C1"/>
    <w:rsid w:val="00271D59"/>
    <w:rsid w:val="00271DAD"/>
    <w:rsid w:val="00271EE4"/>
    <w:rsid w:val="00272D97"/>
    <w:rsid w:val="00273983"/>
    <w:rsid w:val="00273A42"/>
    <w:rsid w:val="00273AE9"/>
    <w:rsid w:val="00273D71"/>
    <w:rsid w:val="00274D19"/>
    <w:rsid w:val="002759BA"/>
    <w:rsid w:val="002760E0"/>
    <w:rsid w:val="002764C8"/>
    <w:rsid w:val="0027659E"/>
    <w:rsid w:val="00276FBF"/>
    <w:rsid w:val="00280009"/>
    <w:rsid w:val="0028053E"/>
    <w:rsid w:val="002805C8"/>
    <w:rsid w:val="00280BA2"/>
    <w:rsid w:val="002815BB"/>
    <w:rsid w:val="00281FA0"/>
    <w:rsid w:val="00282CFE"/>
    <w:rsid w:val="00283171"/>
    <w:rsid w:val="002831AF"/>
    <w:rsid w:val="002834B0"/>
    <w:rsid w:val="002839D4"/>
    <w:rsid w:val="00283D4D"/>
    <w:rsid w:val="00284054"/>
    <w:rsid w:val="00284E47"/>
    <w:rsid w:val="00285109"/>
    <w:rsid w:val="00285BE1"/>
    <w:rsid w:val="0028616F"/>
    <w:rsid w:val="00286568"/>
    <w:rsid w:val="00287136"/>
    <w:rsid w:val="0028769D"/>
    <w:rsid w:val="00287B91"/>
    <w:rsid w:val="00291FF2"/>
    <w:rsid w:val="00292BDF"/>
    <w:rsid w:val="0029344A"/>
    <w:rsid w:val="00293A33"/>
    <w:rsid w:val="00293C48"/>
    <w:rsid w:val="0029454F"/>
    <w:rsid w:val="00294593"/>
    <w:rsid w:val="00294B26"/>
    <w:rsid w:val="00294FF4"/>
    <w:rsid w:val="002952A1"/>
    <w:rsid w:val="002953B4"/>
    <w:rsid w:val="00295682"/>
    <w:rsid w:val="00297547"/>
    <w:rsid w:val="00297608"/>
    <w:rsid w:val="002979E2"/>
    <w:rsid w:val="00297ECD"/>
    <w:rsid w:val="002A0456"/>
    <w:rsid w:val="002A0EEB"/>
    <w:rsid w:val="002A11DF"/>
    <w:rsid w:val="002A1504"/>
    <w:rsid w:val="002A15B0"/>
    <w:rsid w:val="002A1881"/>
    <w:rsid w:val="002A18DF"/>
    <w:rsid w:val="002A18F0"/>
    <w:rsid w:val="002A1A85"/>
    <w:rsid w:val="002A2144"/>
    <w:rsid w:val="002A2E18"/>
    <w:rsid w:val="002A2EA0"/>
    <w:rsid w:val="002A2F43"/>
    <w:rsid w:val="002A3DF6"/>
    <w:rsid w:val="002A4957"/>
    <w:rsid w:val="002A4C34"/>
    <w:rsid w:val="002A4E6E"/>
    <w:rsid w:val="002A69C4"/>
    <w:rsid w:val="002A69CB"/>
    <w:rsid w:val="002A6B33"/>
    <w:rsid w:val="002A736F"/>
    <w:rsid w:val="002A7693"/>
    <w:rsid w:val="002A785B"/>
    <w:rsid w:val="002B0462"/>
    <w:rsid w:val="002B1119"/>
    <w:rsid w:val="002B133E"/>
    <w:rsid w:val="002B1E1C"/>
    <w:rsid w:val="002B210C"/>
    <w:rsid w:val="002B228A"/>
    <w:rsid w:val="002B27DB"/>
    <w:rsid w:val="002B2A94"/>
    <w:rsid w:val="002B392B"/>
    <w:rsid w:val="002B3A9E"/>
    <w:rsid w:val="002B3C3B"/>
    <w:rsid w:val="002B3D88"/>
    <w:rsid w:val="002B3E52"/>
    <w:rsid w:val="002B47D8"/>
    <w:rsid w:val="002B49F9"/>
    <w:rsid w:val="002B4AD7"/>
    <w:rsid w:val="002B4CB6"/>
    <w:rsid w:val="002B4E4E"/>
    <w:rsid w:val="002B54BB"/>
    <w:rsid w:val="002B5E60"/>
    <w:rsid w:val="002B64BD"/>
    <w:rsid w:val="002B69DF"/>
    <w:rsid w:val="002B7209"/>
    <w:rsid w:val="002B75F0"/>
    <w:rsid w:val="002B7860"/>
    <w:rsid w:val="002B7893"/>
    <w:rsid w:val="002B7B14"/>
    <w:rsid w:val="002B7CB1"/>
    <w:rsid w:val="002B7CE1"/>
    <w:rsid w:val="002B7EFF"/>
    <w:rsid w:val="002B7FB6"/>
    <w:rsid w:val="002C053E"/>
    <w:rsid w:val="002C0A09"/>
    <w:rsid w:val="002C0F52"/>
    <w:rsid w:val="002C0F6E"/>
    <w:rsid w:val="002C1209"/>
    <w:rsid w:val="002C12C6"/>
    <w:rsid w:val="002C1B3C"/>
    <w:rsid w:val="002C1D90"/>
    <w:rsid w:val="002C1DFB"/>
    <w:rsid w:val="002C1E77"/>
    <w:rsid w:val="002C2982"/>
    <w:rsid w:val="002C3567"/>
    <w:rsid w:val="002C3CAB"/>
    <w:rsid w:val="002C3F57"/>
    <w:rsid w:val="002C41CD"/>
    <w:rsid w:val="002C424A"/>
    <w:rsid w:val="002C43E0"/>
    <w:rsid w:val="002C4B78"/>
    <w:rsid w:val="002C4C8C"/>
    <w:rsid w:val="002C4DA6"/>
    <w:rsid w:val="002C5A72"/>
    <w:rsid w:val="002C608E"/>
    <w:rsid w:val="002C630A"/>
    <w:rsid w:val="002C632E"/>
    <w:rsid w:val="002C68B0"/>
    <w:rsid w:val="002C6E21"/>
    <w:rsid w:val="002C74B8"/>
    <w:rsid w:val="002C7777"/>
    <w:rsid w:val="002C7AB2"/>
    <w:rsid w:val="002D01E5"/>
    <w:rsid w:val="002D09B3"/>
    <w:rsid w:val="002D1443"/>
    <w:rsid w:val="002D16EE"/>
    <w:rsid w:val="002D2057"/>
    <w:rsid w:val="002D2496"/>
    <w:rsid w:val="002D2C81"/>
    <w:rsid w:val="002D3B5D"/>
    <w:rsid w:val="002D4C72"/>
    <w:rsid w:val="002D5E8A"/>
    <w:rsid w:val="002D652E"/>
    <w:rsid w:val="002D67BA"/>
    <w:rsid w:val="002D7217"/>
    <w:rsid w:val="002D75E2"/>
    <w:rsid w:val="002D7BE1"/>
    <w:rsid w:val="002D7C4A"/>
    <w:rsid w:val="002E0DAA"/>
    <w:rsid w:val="002E1019"/>
    <w:rsid w:val="002E1127"/>
    <w:rsid w:val="002E1418"/>
    <w:rsid w:val="002E15D8"/>
    <w:rsid w:val="002E1B68"/>
    <w:rsid w:val="002E1C99"/>
    <w:rsid w:val="002E295B"/>
    <w:rsid w:val="002E31F6"/>
    <w:rsid w:val="002E390E"/>
    <w:rsid w:val="002E3B7A"/>
    <w:rsid w:val="002E3DBD"/>
    <w:rsid w:val="002E4606"/>
    <w:rsid w:val="002E469B"/>
    <w:rsid w:val="002E49B3"/>
    <w:rsid w:val="002E5285"/>
    <w:rsid w:val="002E58A8"/>
    <w:rsid w:val="002E60CD"/>
    <w:rsid w:val="002E6250"/>
    <w:rsid w:val="002E7620"/>
    <w:rsid w:val="002E76A3"/>
    <w:rsid w:val="002E7BF4"/>
    <w:rsid w:val="002E7F03"/>
    <w:rsid w:val="002F0952"/>
    <w:rsid w:val="002F1431"/>
    <w:rsid w:val="002F15C5"/>
    <w:rsid w:val="002F1B08"/>
    <w:rsid w:val="002F266B"/>
    <w:rsid w:val="002F2D88"/>
    <w:rsid w:val="002F2E56"/>
    <w:rsid w:val="002F2EEB"/>
    <w:rsid w:val="002F354D"/>
    <w:rsid w:val="002F3D38"/>
    <w:rsid w:val="002F3E8B"/>
    <w:rsid w:val="002F3EBF"/>
    <w:rsid w:val="002F3FBF"/>
    <w:rsid w:val="002F57B8"/>
    <w:rsid w:val="002F5B7B"/>
    <w:rsid w:val="002F5C12"/>
    <w:rsid w:val="002F5CB1"/>
    <w:rsid w:val="002F64D4"/>
    <w:rsid w:val="002F7347"/>
    <w:rsid w:val="002F7DA9"/>
    <w:rsid w:val="002F7DED"/>
    <w:rsid w:val="002F7F68"/>
    <w:rsid w:val="00300B23"/>
    <w:rsid w:val="003010C0"/>
    <w:rsid w:val="00301801"/>
    <w:rsid w:val="00302064"/>
    <w:rsid w:val="00302159"/>
    <w:rsid w:val="003021F8"/>
    <w:rsid w:val="0030259F"/>
    <w:rsid w:val="0030370C"/>
    <w:rsid w:val="00303B87"/>
    <w:rsid w:val="00303C5B"/>
    <w:rsid w:val="003047E7"/>
    <w:rsid w:val="00304846"/>
    <w:rsid w:val="00304983"/>
    <w:rsid w:val="00304A7C"/>
    <w:rsid w:val="00304AC8"/>
    <w:rsid w:val="00304EF1"/>
    <w:rsid w:val="00305415"/>
    <w:rsid w:val="00305D4F"/>
    <w:rsid w:val="003063E5"/>
    <w:rsid w:val="003064E8"/>
    <w:rsid w:val="00306BBA"/>
    <w:rsid w:val="00306F1D"/>
    <w:rsid w:val="00306FCE"/>
    <w:rsid w:val="00307888"/>
    <w:rsid w:val="0030797E"/>
    <w:rsid w:val="00307EE7"/>
    <w:rsid w:val="0031009E"/>
    <w:rsid w:val="00310496"/>
    <w:rsid w:val="00311255"/>
    <w:rsid w:val="00311A23"/>
    <w:rsid w:val="00311DCA"/>
    <w:rsid w:val="0031217E"/>
    <w:rsid w:val="0031233D"/>
    <w:rsid w:val="00312BB7"/>
    <w:rsid w:val="00312CB7"/>
    <w:rsid w:val="00312F41"/>
    <w:rsid w:val="003132E1"/>
    <w:rsid w:val="003134F1"/>
    <w:rsid w:val="00313C3D"/>
    <w:rsid w:val="00313FD1"/>
    <w:rsid w:val="003148F9"/>
    <w:rsid w:val="00315A0B"/>
    <w:rsid w:val="00315F31"/>
    <w:rsid w:val="00316928"/>
    <w:rsid w:val="00316D39"/>
    <w:rsid w:val="003170DD"/>
    <w:rsid w:val="003171FB"/>
    <w:rsid w:val="00317665"/>
    <w:rsid w:val="003201ED"/>
    <w:rsid w:val="003203BC"/>
    <w:rsid w:val="00320C17"/>
    <w:rsid w:val="00321652"/>
    <w:rsid w:val="00321DCD"/>
    <w:rsid w:val="003220F1"/>
    <w:rsid w:val="003228AD"/>
    <w:rsid w:val="00322E24"/>
    <w:rsid w:val="003233FD"/>
    <w:rsid w:val="00325042"/>
    <w:rsid w:val="00325408"/>
    <w:rsid w:val="00325B13"/>
    <w:rsid w:val="003267FB"/>
    <w:rsid w:val="003268CB"/>
    <w:rsid w:val="00326A2D"/>
    <w:rsid w:val="00327184"/>
    <w:rsid w:val="003273FB"/>
    <w:rsid w:val="0032779A"/>
    <w:rsid w:val="00327E6D"/>
    <w:rsid w:val="00330366"/>
    <w:rsid w:val="003312ED"/>
    <w:rsid w:val="00331ACC"/>
    <w:rsid w:val="00331E6D"/>
    <w:rsid w:val="003320AA"/>
    <w:rsid w:val="0033255C"/>
    <w:rsid w:val="00332AC2"/>
    <w:rsid w:val="00332B1B"/>
    <w:rsid w:val="003330CE"/>
    <w:rsid w:val="00333180"/>
    <w:rsid w:val="00333485"/>
    <w:rsid w:val="00334F69"/>
    <w:rsid w:val="00334F9E"/>
    <w:rsid w:val="00335169"/>
    <w:rsid w:val="003355F1"/>
    <w:rsid w:val="003356B8"/>
    <w:rsid w:val="00335794"/>
    <w:rsid w:val="00335D8F"/>
    <w:rsid w:val="00336100"/>
    <w:rsid w:val="00336172"/>
    <w:rsid w:val="00337203"/>
    <w:rsid w:val="003373CE"/>
    <w:rsid w:val="00337809"/>
    <w:rsid w:val="00337E46"/>
    <w:rsid w:val="003404C7"/>
    <w:rsid w:val="003409D4"/>
    <w:rsid w:val="0034123F"/>
    <w:rsid w:val="003416B4"/>
    <w:rsid w:val="00341EF5"/>
    <w:rsid w:val="00341FC3"/>
    <w:rsid w:val="00342270"/>
    <w:rsid w:val="003422D7"/>
    <w:rsid w:val="003429CF"/>
    <w:rsid w:val="00342D72"/>
    <w:rsid w:val="00342EC7"/>
    <w:rsid w:val="00343872"/>
    <w:rsid w:val="003439F6"/>
    <w:rsid w:val="00343C93"/>
    <w:rsid w:val="0034420A"/>
    <w:rsid w:val="00344DB2"/>
    <w:rsid w:val="0034585D"/>
    <w:rsid w:val="0034597D"/>
    <w:rsid w:val="00345D4C"/>
    <w:rsid w:val="003466B7"/>
    <w:rsid w:val="0034681C"/>
    <w:rsid w:val="00346E60"/>
    <w:rsid w:val="003474EB"/>
    <w:rsid w:val="00347AE0"/>
    <w:rsid w:val="00350822"/>
    <w:rsid w:val="003519F8"/>
    <w:rsid w:val="0035213E"/>
    <w:rsid w:val="00352817"/>
    <w:rsid w:val="00353210"/>
    <w:rsid w:val="0035332D"/>
    <w:rsid w:val="00353541"/>
    <w:rsid w:val="00353777"/>
    <w:rsid w:val="00353DF5"/>
    <w:rsid w:val="003545B2"/>
    <w:rsid w:val="00354DBD"/>
    <w:rsid w:val="00355166"/>
    <w:rsid w:val="00355B2E"/>
    <w:rsid w:val="00356066"/>
    <w:rsid w:val="003565A9"/>
    <w:rsid w:val="00356C18"/>
    <w:rsid w:val="00356E0A"/>
    <w:rsid w:val="0035792F"/>
    <w:rsid w:val="00357934"/>
    <w:rsid w:val="003579F9"/>
    <w:rsid w:val="00357C94"/>
    <w:rsid w:val="00357D05"/>
    <w:rsid w:val="00357EF4"/>
    <w:rsid w:val="00361163"/>
    <w:rsid w:val="003616F5"/>
    <w:rsid w:val="00361DEF"/>
    <w:rsid w:val="00362352"/>
    <w:rsid w:val="00362412"/>
    <w:rsid w:val="00362857"/>
    <w:rsid w:val="00362C30"/>
    <w:rsid w:val="00362F51"/>
    <w:rsid w:val="00363528"/>
    <w:rsid w:val="00363745"/>
    <w:rsid w:val="00363A0A"/>
    <w:rsid w:val="00364144"/>
    <w:rsid w:val="003643BB"/>
    <w:rsid w:val="00364446"/>
    <w:rsid w:val="00364805"/>
    <w:rsid w:val="0036483D"/>
    <w:rsid w:val="003648AA"/>
    <w:rsid w:val="0036532F"/>
    <w:rsid w:val="00365703"/>
    <w:rsid w:val="0036571A"/>
    <w:rsid w:val="00365C4E"/>
    <w:rsid w:val="00365E4B"/>
    <w:rsid w:val="00365FE8"/>
    <w:rsid w:val="003665CC"/>
    <w:rsid w:val="00366AA4"/>
    <w:rsid w:val="0036720E"/>
    <w:rsid w:val="003673DF"/>
    <w:rsid w:val="0036792C"/>
    <w:rsid w:val="0037064E"/>
    <w:rsid w:val="003711F3"/>
    <w:rsid w:val="0037141A"/>
    <w:rsid w:val="0037141B"/>
    <w:rsid w:val="00371634"/>
    <w:rsid w:val="00371995"/>
    <w:rsid w:val="00371CBC"/>
    <w:rsid w:val="00372953"/>
    <w:rsid w:val="003738A4"/>
    <w:rsid w:val="00373A1C"/>
    <w:rsid w:val="00373D81"/>
    <w:rsid w:val="003743FA"/>
    <w:rsid w:val="003747F7"/>
    <w:rsid w:val="00374F8E"/>
    <w:rsid w:val="00375457"/>
    <w:rsid w:val="00375741"/>
    <w:rsid w:val="00375A9C"/>
    <w:rsid w:val="00375C46"/>
    <w:rsid w:val="003761ED"/>
    <w:rsid w:val="003765A0"/>
    <w:rsid w:val="00377394"/>
    <w:rsid w:val="0037741F"/>
    <w:rsid w:val="00377454"/>
    <w:rsid w:val="003777C3"/>
    <w:rsid w:val="003777E8"/>
    <w:rsid w:val="00377D5B"/>
    <w:rsid w:val="003811F8"/>
    <w:rsid w:val="00381873"/>
    <w:rsid w:val="00382BAE"/>
    <w:rsid w:val="0038302F"/>
    <w:rsid w:val="0038322F"/>
    <w:rsid w:val="00383460"/>
    <w:rsid w:val="003836AB"/>
    <w:rsid w:val="003837EB"/>
    <w:rsid w:val="0038436A"/>
    <w:rsid w:val="00385853"/>
    <w:rsid w:val="00385CD7"/>
    <w:rsid w:val="003862CE"/>
    <w:rsid w:val="00386CE9"/>
    <w:rsid w:val="003875DA"/>
    <w:rsid w:val="003902C2"/>
    <w:rsid w:val="003906A4"/>
    <w:rsid w:val="00390996"/>
    <w:rsid w:val="00390E4B"/>
    <w:rsid w:val="00391BF0"/>
    <w:rsid w:val="00392032"/>
    <w:rsid w:val="003922A4"/>
    <w:rsid w:val="003922D3"/>
    <w:rsid w:val="003929EB"/>
    <w:rsid w:val="0039304D"/>
    <w:rsid w:val="00393433"/>
    <w:rsid w:val="00393C16"/>
    <w:rsid w:val="00393E77"/>
    <w:rsid w:val="00394167"/>
    <w:rsid w:val="003949D6"/>
    <w:rsid w:val="003956DB"/>
    <w:rsid w:val="00395739"/>
    <w:rsid w:val="00395900"/>
    <w:rsid w:val="00395D53"/>
    <w:rsid w:val="003965E8"/>
    <w:rsid w:val="00397B8C"/>
    <w:rsid w:val="00397DC2"/>
    <w:rsid w:val="003A0337"/>
    <w:rsid w:val="003A0F53"/>
    <w:rsid w:val="003A10BF"/>
    <w:rsid w:val="003A2295"/>
    <w:rsid w:val="003A380F"/>
    <w:rsid w:val="003A3E33"/>
    <w:rsid w:val="003A40B4"/>
    <w:rsid w:val="003A4808"/>
    <w:rsid w:val="003A4944"/>
    <w:rsid w:val="003A524E"/>
    <w:rsid w:val="003A5295"/>
    <w:rsid w:val="003A54BE"/>
    <w:rsid w:val="003A5FD2"/>
    <w:rsid w:val="003A6001"/>
    <w:rsid w:val="003A6958"/>
    <w:rsid w:val="003A734C"/>
    <w:rsid w:val="003A7546"/>
    <w:rsid w:val="003A7CAA"/>
    <w:rsid w:val="003B065F"/>
    <w:rsid w:val="003B08B8"/>
    <w:rsid w:val="003B10C5"/>
    <w:rsid w:val="003B15E0"/>
    <w:rsid w:val="003B19E5"/>
    <w:rsid w:val="003B1AE8"/>
    <w:rsid w:val="003B3219"/>
    <w:rsid w:val="003B3DBB"/>
    <w:rsid w:val="003B4967"/>
    <w:rsid w:val="003B52AB"/>
    <w:rsid w:val="003B59E3"/>
    <w:rsid w:val="003C041C"/>
    <w:rsid w:val="003C0CD4"/>
    <w:rsid w:val="003C181E"/>
    <w:rsid w:val="003C1979"/>
    <w:rsid w:val="003C1A6F"/>
    <w:rsid w:val="003C1ECB"/>
    <w:rsid w:val="003C202F"/>
    <w:rsid w:val="003C2AAC"/>
    <w:rsid w:val="003C2C50"/>
    <w:rsid w:val="003C3470"/>
    <w:rsid w:val="003C37C8"/>
    <w:rsid w:val="003C37DA"/>
    <w:rsid w:val="003C3ED4"/>
    <w:rsid w:val="003C639A"/>
    <w:rsid w:val="003C6C1B"/>
    <w:rsid w:val="003C71FB"/>
    <w:rsid w:val="003C791F"/>
    <w:rsid w:val="003C7B01"/>
    <w:rsid w:val="003C7B9F"/>
    <w:rsid w:val="003C7BF1"/>
    <w:rsid w:val="003D066C"/>
    <w:rsid w:val="003D078D"/>
    <w:rsid w:val="003D12EA"/>
    <w:rsid w:val="003D19F7"/>
    <w:rsid w:val="003D1CDD"/>
    <w:rsid w:val="003D1DEF"/>
    <w:rsid w:val="003D22FB"/>
    <w:rsid w:val="003D2860"/>
    <w:rsid w:val="003D286A"/>
    <w:rsid w:val="003D28BA"/>
    <w:rsid w:val="003D298F"/>
    <w:rsid w:val="003D2D4B"/>
    <w:rsid w:val="003D32AA"/>
    <w:rsid w:val="003D3D82"/>
    <w:rsid w:val="003D3F48"/>
    <w:rsid w:val="003D40E8"/>
    <w:rsid w:val="003D46D7"/>
    <w:rsid w:val="003D650B"/>
    <w:rsid w:val="003D6AB5"/>
    <w:rsid w:val="003D6BB8"/>
    <w:rsid w:val="003D78D3"/>
    <w:rsid w:val="003D7B6E"/>
    <w:rsid w:val="003D7D6A"/>
    <w:rsid w:val="003E064B"/>
    <w:rsid w:val="003E0E7D"/>
    <w:rsid w:val="003E14CE"/>
    <w:rsid w:val="003E1925"/>
    <w:rsid w:val="003E221C"/>
    <w:rsid w:val="003E2512"/>
    <w:rsid w:val="003E2C21"/>
    <w:rsid w:val="003E31FA"/>
    <w:rsid w:val="003E3342"/>
    <w:rsid w:val="003E379E"/>
    <w:rsid w:val="003E3A02"/>
    <w:rsid w:val="003E3B29"/>
    <w:rsid w:val="003E3E70"/>
    <w:rsid w:val="003E4084"/>
    <w:rsid w:val="003E4A24"/>
    <w:rsid w:val="003E5556"/>
    <w:rsid w:val="003E56CB"/>
    <w:rsid w:val="003E5CD2"/>
    <w:rsid w:val="003E5DB4"/>
    <w:rsid w:val="003E6023"/>
    <w:rsid w:val="003E69C7"/>
    <w:rsid w:val="003E69E2"/>
    <w:rsid w:val="003E6B0B"/>
    <w:rsid w:val="003E72E0"/>
    <w:rsid w:val="003E74EB"/>
    <w:rsid w:val="003E7AB7"/>
    <w:rsid w:val="003E7C71"/>
    <w:rsid w:val="003E7EC1"/>
    <w:rsid w:val="003F00F6"/>
    <w:rsid w:val="003F03B4"/>
    <w:rsid w:val="003F03CE"/>
    <w:rsid w:val="003F0A19"/>
    <w:rsid w:val="003F0C77"/>
    <w:rsid w:val="003F101D"/>
    <w:rsid w:val="003F156E"/>
    <w:rsid w:val="003F1C37"/>
    <w:rsid w:val="003F2B07"/>
    <w:rsid w:val="003F2C90"/>
    <w:rsid w:val="003F34D6"/>
    <w:rsid w:val="003F4C08"/>
    <w:rsid w:val="003F5719"/>
    <w:rsid w:val="003F5B70"/>
    <w:rsid w:val="003F63E3"/>
    <w:rsid w:val="003F679C"/>
    <w:rsid w:val="003F6B51"/>
    <w:rsid w:val="003F7116"/>
    <w:rsid w:val="003F7E6B"/>
    <w:rsid w:val="004007FE"/>
    <w:rsid w:val="00401127"/>
    <w:rsid w:val="00401722"/>
    <w:rsid w:val="0040197C"/>
    <w:rsid w:val="004019DF"/>
    <w:rsid w:val="00401B5E"/>
    <w:rsid w:val="004021AD"/>
    <w:rsid w:val="004024FC"/>
    <w:rsid w:val="00402C69"/>
    <w:rsid w:val="004031AD"/>
    <w:rsid w:val="00403A6F"/>
    <w:rsid w:val="00403C4C"/>
    <w:rsid w:val="00403F94"/>
    <w:rsid w:val="004042F9"/>
    <w:rsid w:val="00404941"/>
    <w:rsid w:val="00404979"/>
    <w:rsid w:val="00404BD4"/>
    <w:rsid w:val="00404EE4"/>
    <w:rsid w:val="004051A8"/>
    <w:rsid w:val="004054F1"/>
    <w:rsid w:val="00405EAF"/>
    <w:rsid w:val="00406BCC"/>
    <w:rsid w:val="00407107"/>
    <w:rsid w:val="00407834"/>
    <w:rsid w:val="004079EE"/>
    <w:rsid w:val="00407D6E"/>
    <w:rsid w:val="00407DB5"/>
    <w:rsid w:val="0041019A"/>
    <w:rsid w:val="0041058E"/>
    <w:rsid w:val="00410964"/>
    <w:rsid w:val="0041196E"/>
    <w:rsid w:val="0041198C"/>
    <w:rsid w:val="00411C41"/>
    <w:rsid w:val="00411DF1"/>
    <w:rsid w:val="00411DFE"/>
    <w:rsid w:val="00411E08"/>
    <w:rsid w:val="00411E2B"/>
    <w:rsid w:val="00411F73"/>
    <w:rsid w:val="004121E8"/>
    <w:rsid w:val="00412619"/>
    <w:rsid w:val="00412D9E"/>
    <w:rsid w:val="00413353"/>
    <w:rsid w:val="0041369B"/>
    <w:rsid w:val="00413A26"/>
    <w:rsid w:val="00413DBA"/>
    <w:rsid w:val="0041404A"/>
    <w:rsid w:val="0041413D"/>
    <w:rsid w:val="0041471A"/>
    <w:rsid w:val="0041595C"/>
    <w:rsid w:val="0041617D"/>
    <w:rsid w:val="00416DD2"/>
    <w:rsid w:val="00417F2C"/>
    <w:rsid w:val="00420188"/>
    <w:rsid w:val="00420241"/>
    <w:rsid w:val="00420D37"/>
    <w:rsid w:val="0042157E"/>
    <w:rsid w:val="00422234"/>
    <w:rsid w:val="00423682"/>
    <w:rsid w:val="00423933"/>
    <w:rsid w:val="0042519E"/>
    <w:rsid w:val="004254A5"/>
    <w:rsid w:val="00425D88"/>
    <w:rsid w:val="00425F4D"/>
    <w:rsid w:val="00426D33"/>
    <w:rsid w:val="00426D6C"/>
    <w:rsid w:val="00426D7C"/>
    <w:rsid w:val="00427369"/>
    <w:rsid w:val="004275F2"/>
    <w:rsid w:val="00427676"/>
    <w:rsid w:val="00427E6D"/>
    <w:rsid w:val="00427EFB"/>
    <w:rsid w:val="00430789"/>
    <w:rsid w:val="00430E59"/>
    <w:rsid w:val="00430FD3"/>
    <w:rsid w:val="0043129B"/>
    <w:rsid w:val="00431406"/>
    <w:rsid w:val="0043173D"/>
    <w:rsid w:val="004317BC"/>
    <w:rsid w:val="00431F3C"/>
    <w:rsid w:val="004333E2"/>
    <w:rsid w:val="004334AB"/>
    <w:rsid w:val="00433C8E"/>
    <w:rsid w:val="00433D83"/>
    <w:rsid w:val="00434E2C"/>
    <w:rsid w:val="00436608"/>
    <w:rsid w:val="00436843"/>
    <w:rsid w:val="004370C5"/>
    <w:rsid w:val="004372FB"/>
    <w:rsid w:val="0043743A"/>
    <w:rsid w:val="004402BC"/>
    <w:rsid w:val="00440387"/>
    <w:rsid w:val="004404EB"/>
    <w:rsid w:val="0044063B"/>
    <w:rsid w:val="0044091D"/>
    <w:rsid w:val="0044096E"/>
    <w:rsid w:val="00441347"/>
    <w:rsid w:val="00441475"/>
    <w:rsid w:val="0044225E"/>
    <w:rsid w:val="00442F4A"/>
    <w:rsid w:val="00443126"/>
    <w:rsid w:val="0044324C"/>
    <w:rsid w:val="00443679"/>
    <w:rsid w:val="004437E7"/>
    <w:rsid w:val="00443DCF"/>
    <w:rsid w:val="00445364"/>
    <w:rsid w:val="0044579A"/>
    <w:rsid w:val="00445DFA"/>
    <w:rsid w:val="004464B7"/>
    <w:rsid w:val="004472D1"/>
    <w:rsid w:val="004505AF"/>
    <w:rsid w:val="004513AB"/>
    <w:rsid w:val="00451AD5"/>
    <w:rsid w:val="00451DC4"/>
    <w:rsid w:val="00452006"/>
    <w:rsid w:val="004534C8"/>
    <w:rsid w:val="00454BF2"/>
    <w:rsid w:val="00454EAE"/>
    <w:rsid w:val="004566E6"/>
    <w:rsid w:val="0045687A"/>
    <w:rsid w:val="00457238"/>
    <w:rsid w:val="0045757D"/>
    <w:rsid w:val="00457671"/>
    <w:rsid w:val="00457EEA"/>
    <w:rsid w:val="00460047"/>
    <w:rsid w:val="0046033D"/>
    <w:rsid w:val="004612C3"/>
    <w:rsid w:val="004617C0"/>
    <w:rsid w:val="00461B49"/>
    <w:rsid w:val="00461FD0"/>
    <w:rsid w:val="00462119"/>
    <w:rsid w:val="0046297D"/>
    <w:rsid w:val="00464136"/>
    <w:rsid w:val="00464796"/>
    <w:rsid w:val="00464869"/>
    <w:rsid w:val="00464D06"/>
    <w:rsid w:val="00464DC7"/>
    <w:rsid w:val="00465EA1"/>
    <w:rsid w:val="00467439"/>
    <w:rsid w:val="00467848"/>
    <w:rsid w:val="00470FC8"/>
    <w:rsid w:val="004714CA"/>
    <w:rsid w:val="004721B7"/>
    <w:rsid w:val="004725BE"/>
    <w:rsid w:val="004729FC"/>
    <w:rsid w:val="00472D51"/>
    <w:rsid w:val="00472D59"/>
    <w:rsid w:val="004733E6"/>
    <w:rsid w:val="004733FD"/>
    <w:rsid w:val="004736C2"/>
    <w:rsid w:val="00473740"/>
    <w:rsid w:val="00475B8D"/>
    <w:rsid w:val="00476186"/>
    <w:rsid w:val="004763FB"/>
    <w:rsid w:val="00476424"/>
    <w:rsid w:val="00476720"/>
    <w:rsid w:val="004767AD"/>
    <w:rsid w:val="00476980"/>
    <w:rsid w:val="00476CE4"/>
    <w:rsid w:val="00476F61"/>
    <w:rsid w:val="00477310"/>
    <w:rsid w:val="00477846"/>
    <w:rsid w:val="004801E8"/>
    <w:rsid w:val="004804EA"/>
    <w:rsid w:val="00480A8D"/>
    <w:rsid w:val="00480E02"/>
    <w:rsid w:val="00481015"/>
    <w:rsid w:val="00481471"/>
    <w:rsid w:val="004815C4"/>
    <w:rsid w:val="00481E89"/>
    <w:rsid w:val="004826B1"/>
    <w:rsid w:val="00482FF2"/>
    <w:rsid w:val="004832CD"/>
    <w:rsid w:val="00483CF9"/>
    <w:rsid w:val="00483DB5"/>
    <w:rsid w:val="00486138"/>
    <w:rsid w:val="0048621C"/>
    <w:rsid w:val="00486456"/>
    <w:rsid w:val="00486734"/>
    <w:rsid w:val="00486C59"/>
    <w:rsid w:val="00487003"/>
    <w:rsid w:val="00487185"/>
    <w:rsid w:val="00487806"/>
    <w:rsid w:val="00490015"/>
    <w:rsid w:val="0049030E"/>
    <w:rsid w:val="00491142"/>
    <w:rsid w:val="004914FE"/>
    <w:rsid w:val="00491631"/>
    <w:rsid w:val="0049169A"/>
    <w:rsid w:val="00491B2A"/>
    <w:rsid w:val="00491F23"/>
    <w:rsid w:val="00493020"/>
    <w:rsid w:val="00493250"/>
    <w:rsid w:val="004934EB"/>
    <w:rsid w:val="00493986"/>
    <w:rsid w:val="00494893"/>
    <w:rsid w:val="00494A8A"/>
    <w:rsid w:val="00494EE2"/>
    <w:rsid w:val="004954AD"/>
    <w:rsid w:val="004956A9"/>
    <w:rsid w:val="004958B8"/>
    <w:rsid w:val="00496035"/>
    <w:rsid w:val="0049679B"/>
    <w:rsid w:val="00497EEB"/>
    <w:rsid w:val="004A01A8"/>
    <w:rsid w:val="004A0D6B"/>
    <w:rsid w:val="004A118C"/>
    <w:rsid w:val="004A132C"/>
    <w:rsid w:val="004A1D80"/>
    <w:rsid w:val="004A1E20"/>
    <w:rsid w:val="004A286B"/>
    <w:rsid w:val="004A2B68"/>
    <w:rsid w:val="004A3204"/>
    <w:rsid w:val="004A3A3C"/>
    <w:rsid w:val="004A3A46"/>
    <w:rsid w:val="004A3BE4"/>
    <w:rsid w:val="004A4015"/>
    <w:rsid w:val="004A45D9"/>
    <w:rsid w:val="004A4B69"/>
    <w:rsid w:val="004A4F6A"/>
    <w:rsid w:val="004A55BF"/>
    <w:rsid w:val="004A6101"/>
    <w:rsid w:val="004A62CF"/>
    <w:rsid w:val="004A68DE"/>
    <w:rsid w:val="004A6E11"/>
    <w:rsid w:val="004A72DC"/>
    <w:rsid w:val="004A72F7"/>
    <w:rsid w:val="004A73C2"/>
    <w:rsid w:val="004A79E6"/>
    <w:rsid w:val="004B0271"/>
    <w:rsid w:val="004B0283"/>
    <w:rsid w:val="004B0461"/>
    <w:rsid w:val="004B05DF"/>
    <w:rsid w:val="004B08BE"/>
    <w:rsid w:val="004B1446"/>
    <w:rsid w:val="004B16BA"/>
    <w:rsid w:val="004B248D"/>
    <w:rsid w:val="004B2565"/>
    <w:rsid w:val="004B25BE"/>
    <w:rsid w:val="004B26E4"/>
    <w:rsid w:val="004B286F"/>
    <w:rsid w:val="004B28EE"/>
    <w:rsid w:val="004B2C80"/>
    <w:rsid w:val="004B34A9"/>
    <w:rsid w:val="004B3F34"/>
    <w:rsid w:val="004B4182"/>
    <w:rsid w:val="004B4435"/>
    <w:rsid w:val="004B50AD"/>
    <w:rsid w:val="004B548D"/>
    <w:rsid w:val="004B58E1"/>
    <w:rsid w:val="004B641A"/>
    <w:rsid w:val="004B6486"/>
    <w:rsid w:val="004B67DE"/>
    <w:rsid w:val="004B728D"/>
    <w:rsid w:val="004C02C4"/>
    <w:rsid w:val="004C0370"/>
    <w:rsid w:val="004C0858"/>
    <w:rsid w:val="004C173E"/>
    <w:rsid w:val="004C193F"/>
    <w:rsid w:val="004C2059"/>
    <w:rsid w:val="004C2458"/>
    <w:rsid w:val="004C35F3"/>
    <w:rsid w:val="004C38A9"/>
    <w:rsid w:val="004C39FF"/>
    <w:rsid w:val="004C3F47"/>
    <w:rsid w:val="004C4234"/>
    <w:rsid w:val="004C6414"/>
    <w:rsid w:val="004C6914"/>
    <w:rsid w:val="004C70B6"/>
    <w:rsid w:val="004C7735"/>
    <w:rsid w:val="004D002B"/>
    <w:rsid w:val="004D02DB"/>
    <w:rsid w:val="004D0A54"/>
    <w:rsid w:val="004D178A"/>
    <w:rsid w:val="004D17DF"/>
    <w:rsid w:val="004D200E"/>
    <w:rsid w:val="004D2590"/>
    <w:rsid w:val="004D2719"/>
    <w:rsid w:val="004D27F2"/>
    <w:rsid w:val="004D28C9"/>
    <w:rsid w:val="004D2CCF"/>
    <w:rsid w:val="004D2DEA"/>
    <w:rsid w:val="004D3B6F"/>
    <w:rsid w:val="004D4CBF"/>
    <w:rsid w:val="004D50C3"/>
    <w:rsid w:val="004D54F3"/>
    <w:rsid w:val="004D595A"/>
    <w:rsid w:val="004D5988"/>
    <w:rsid w:val="004D6AAE"/>
    <w:rsid w:val="004D7C64"/>
    <w:rsid w:val="004E033E"/>
    <w:rsid w:val="004E0C62"/>
    <w:rsid w:val="004E0DD0"/>
    <w:rsid w:val="004E22A8"/>
    <w:rsid w:val="004E2783"/>
    <w:rsid w:val="004E29A8"/>
    <w:rsid w:val="004E3872"/>
    <w:rsid w:val="004E3EB1"/>
    <w:rsid w:val="004E3F65"/>
    <w:rsid w:val="004E4988"/>
    <w:rsid w:val="004E5483"/>
    <w:rsid w:val="004E592B"/>
    <w:rsid w:val="004E5CCF"/>
    <w:rsid w:val="004E617F"/>
    <w:rsid w:val="004E69B3"/>
    <w:rsid w:val="004E7ED6"/>
    <w:rsid w:val="004F027F"/>
    <w:rsid w:val="004F1CD7"/>
    <w:rsid w:val="004F224D"/>
    <w:rsid w:val="004F246F"/>
    <w:rsid w:val="004F2E9F"/>
    <w:rsid w:val="004F3229"/>
    <w:rsid w:val="004F32AC"/>
    <w:rsid w:val="004F339E"/>
    <w:rsid w:val="004F3401"/>
    <w:rsid w:val="004F377C"/>
    <w:rsid w:val="004F37E9"/>
    <w:rsid w:val="004F3F1E"/>
    <w:rsid w:val="004F43CA"/>
    <w:rsid w:val="004F44A3"/>
    <w:rsid w:val="004F4EC9"/>
    <w:rsid w:val="004F53FD"/>
    <w:rsid w:val="004F586F"/>
    <w:rsid w:val="004F6725"/>
    <w:rsid w:val="004F6DDC"/>
    <w:rsid w:val="004F76C4"/>
    <w:rsid w:val="00500356"/>
    <w:rsid w:val="0050074F"/>
    <w:rsid w:val="00500D39"/>
    <w:rsid w:val="00500E0B"/>
    <w:rsid w:val="005011C4"/>
    <w:rsid w:val="00501C3B"/>
    <w:rsid w:val="005030A5"/>
    <w:rsid w:val="005031D1"/>
    <w:rsid w:val="0050351B"/>
    <w:rsid w:val="00503E3B"/>
    <w:rsid w:val="00503EED"/>
    <w:rsid w:val="005049B9"/>
    <w:rsid w:val="00504F82"/>
    <w:rsid w:val="0050589C"/>
    <w:rsid w:val="005058B6"/>
    <w:rsid w:val="00506930"/>
    <w:rsid w:val="00506CC8"/>
    <w:rsid w:val="0050736B"/>
    <w:rsid w:val="00507EA5"/>
    <w:rsid w:val="00510F76"/>
    <w:rsid w:val="0051218B"/>
    <w:rsid w:val="005122DA"/>
    <w:rsid w:val="005126A3"/>
    <w:rsid w:val="00512B7B"/>
    <w:rsid w:val="00512D34"/>
    <w:rsid w:val="00512FDA"/>
    <w:rsid w:val="005131F0"/>
    <w:rsid w:val="00514319"/>
    <w:rsid w:val="00515877"/>
    <w:rsid w:val="00515B31"/>
    <w:rsid w:val="00517111"/>
    <w:rsid w:val="0051796E"/>
    <w:rsid w:val="00520922"/>
    <w:rsid w:val="00520AEC"/>
    <w:rsid w:val="00520B7E"/>
    <w:rsid w:val="00521898"/>
    <w:rsid w:val="00521F53"/>
    <w:rsid w:val="005223F0"/>
    <w:rsid w:val="00522427"/>
    <w:rsid w:val="005229B7"/>
    <w:rsid w:val="00522C1A"/>
    <w:rsid w:val="00523A18"/>
    <w:rsid w:val="00523F38"/>
    <w:rsid w:val="00523F4A"/>
    <w:rsid w:val="00524515"/>
    <w:rsid w:val="00524B00"/>
    <w:rsid w:val="00525C5A"/>
    <w:rsid w:val="00525DCA"/>
    <w:rsid w:val="00526256"/>
    <w:rsid w:val="00526A1D"/>
    <w:rsid w:val="00526BDD"/>
    <w:rsid w:val="005274BB"/>
    <w:rsid w:val="005275B3"/>
    <w:rsid w:val="00527A13"/>
    <w:rsid w:val="005304EF"/>
    <w:rsid w:val="005310FA"/>
    <w:rsid w:val="00531C2A"/>
    <w:rsid w:val="00532117"/>
    <w:rsid w:val="005326B2"/>
    <w:rsid w:val="0053290A"/>
    <w:rsid w:val="00532DBA"/>
    <w:rsid w:val="00534238"/>
    <w:rsid w:val="005345FD"/>
    <w:rsid w:val="0053492D"/>
    <w:rsid w:val="00534F63"/>
    <w:rsid w:val="00535D88"/>
    <w:rsid w:val="00535F66"/>
    <w:rsid w:val="00535F9C"/>
    <w:rsid w:val="00536904"/>
    <w:rsid w:val="005376A3"/>
    <w:rsid w:val="00537AFE"/>
    <w:rsid w:val="00537F27"/>
    <w:rsid w:val="005407F6"/>
    <w:rsid w:val="00541F05"/>
    <w:rsid w:val="00541F56"/>
    <w:rsid w:val="00542065"/>
    <w:rsid w:val="0054229C"/>
    <w:rsid w:val="0054299D"/>
    <w:rsid w:val="00543034"/>
    <w:rsid w:val="00543418"/>
    <w:rsid w:val="00543481"/>
    <w:rsid w:val="0054370B"/>
    <w:rsid w:val="005443A5"/>
    <w:rsid w:val="00544424"/>
    <w:rsid w:val="00545A74"/>
    <w:rsid w:val="00545E65"/>
    <w:rsid w:val="0054607B"/>
    <w:rsid w:val="005473F7"/>
    <w:rsid w:val="00547572"/>
    <w:rsid w:val="00550933"/>
    <w:rsid w:val="005514C3"/>
    <w:rsid w:val="00552269"/>
    <w:rsid w:val="005530ED"/>
    <w:rsid w:val="00553559"/>
    <w:rsid w:val="0055359F"/>
    <w:rsid w:val="0055404C"/>
    <w:rsid w:val="005549A4"/>
    <w:rsid w:val="00554BD9"/>
    <w:rsid w:val="00554E6E"/>
    <w:rsid w:val="00555144"/>
    <w:rsid w:val="00555DAC"/>
    <w:rsid w:val="00556587"/>
    <w:rsid w:val="005565FC"/>
    <w:rsid w:val="00557346"/>
    <w:rsid w:val="0055748B"/>
    <w:rsid w:val="00557557"/>
    <w:rsid w:val="005575D4"/>
    <w:rsid w:val="00557B8A"/>
    <w:rsid w:val="005600E6"/>
    <w:rsid w:val="005611A5"/>
    <w:rsid w:val="005612DF"/>
    <w:rsid w:val="0056169F"/>
    <w:rsid w:val="005619F4"/>
    <w:rsid w:val="005623D0"/>
    <w:rsid w:val="00562A6D"/>
    <w:rsid w:val="00562C50"/>
    <w:rsid w:val="0056362B"/>
    <w:rsid w:val="00564AE7"/>
    <w:rsid w:val="00564BC5"/>
    <w:rsid w:val="00565B04"/>
    <w:rsid w:val="0056613F"/>
    <w:rsid w:val="00566857"/>
    <w:rsid w:val="00567217"/>
    <w:rsid w:val="0056760B"/>
    <w:rsid w:val="00567A73"/>
    <w:rsid w:val="0057056E"/>
    <w:rsid w:val="00570DE5"/>
    <w:rsid w:val="00570F43"/>
    <w:rsid w:val="00570FEF"/>
    <w:rsid w:val="00571B3C"/>
    <w:rsid w:val="00571B5D"/>
    <w:rsid w:val="005726D0"/>
    <w:rsid w:val="00572949"/>
    <w:rsid w:val="00572EF3"/>
    <w:rsid w:val="00572FA1"/>
    <w:rsid w:val="005732DC"/>
    <w:rsid w:val="005736EA"/>
    <w:rsid w:val="00573DF0"/>
    <w:rsid w:val="00574244"/>
    <w:rsid w:val="005743E5"/>
    <w:rsid w:val="0057469D"/>
    <w:rsid w:val="00574E56"/>
    <w:rsid w:val="00575E9A"/>
    <w:rsid w:val="0057602E"/>
    <w:rsid w:val="00576530"/>
    <w:rsid w:val="0057656E"/>
    <w:rsid w:val="0057680E"/>
    <w:rsid w:val="00576E2A"/>
    <w:rsid w:val="00577215"/>
    <w:rsid w:val="00577920"/>
    <w:rsid w:val="00577DC8"/>
    <w:rsid w:val="00577FFD"/>
    <w:rsid w:val="00580151"/>
    <w:rsid w:val="00580C60"/>
    <w:rsid w:val="005814F0"/>
    <w:rsid w:val="005826C6"/>
    <w:rsid w:val="0058276E"/>
    <w:rsid w:val="0058351A"/>
    <w:rsid w:val="005835F7"/>
    <w:rsid w:val="00583661"/>
    <w:rsid w:val="005837D5"/>
    <w:rsid w:val="0058391C"/>
    <w:rsid w:val="00583E1F"/>
    <w:rsid w:val="00583F6E"/>
    <w:rsid w:val="00584253"/>
    <w:rsid w:val="005846E4"/>
    <w:rsid w:val="00584707"/>
    <w:rsid w:val="00585B20"/>
    <w:rsid w:val="00585D2D"/>
    <w:rsid w:val="005866BF"/>
    <w:rsid w:val="00587172"/>
    <w:rsid w:val="00587795"/>
    <w:rsid w:val="00587D6B"/>
    <w:rsid w:val="00587F01"/>
    <w:rsid w:val="005902F4"/>
    <w:rsid w:val="00590905"/>
    <w:rsid w:val="00590FFB"/>
    <w:rsid w:val="0059142A"/>
    <w:rsid w:val="00591DDA"/>
    <w:rsid w:val="00592602"/>
    <w:rsid w:val="00592E95"/>
    <w:rsid w:val="0059345D"/>
    <w:rsid w:val="005934C6"/>
    <w:rsid w:val="00593922"/>
    <w:rsid w:val="00593F62"/>
    <w:rsid w:val="00594360"/>
    <w:rsid w:val="00594656"/>
    <w:rsid w:val="005949F3"/>
    <w:rsid w:val="00596085"/>
    <w:rsid w:val="00596432"/>
    <w:rsid w:val="00596587"/>
    <w:rsid w:val="005967D1"/>
    <w:rsid w:val="00597613"/>
    <w:rsid w:val="00597901"/>
    <w:rsid w:val="00597992"/>
    <w:rsid w:val="00597F1E"/>
    <w:rsid w:val="005A0554"/>
    <w:rsid w:val="005A1335"/>
    <w:rsid w:val="005A21BA"/>
    <w:rsid w:val="005A27F1"/>
    <w:rsid w:val="005A3160"/>
    <w:rsid w:val="005A39F9"/>
    <w:rsid w:val="005A3CDE"/>
    <w:rsid w:val="005A4093"/>
    <w:rsid w:val="005A524C"/>
    <w:rsid w:val="005A5C52"/>
    <w:rsid w:val="005A6A07"/>
    <w:rsid w:val="005A6EB6"/>
    <w:rsid w:val="005A6F07"/>
    <w:rsid w:val="005A7E56"/>
    <w:rsid w:val="005B0DEE"/>
    <w:rsid w:val="005B1980"/>
    <w:rsid w:val="005B1A7B"/>
    <w:rsid w:val="005B2399"/>
    <w:rsid w:val="005B266A"/>
    <w:rsid w:val="005B2E51"/>
    <w:rsid w:val="005B3002"/>
    <w:rsid w:val="005B3306"/>
    <w:rsid w:val="005B37A2"/>
    <w:rsid w:val="005B3AF5"/>
    <w:rsid w:val="005B3C50"/>
    <w:rsid w:val="005B481A"/>
    <w:rsid w:val="005B5650"/>
    <w:rsid w:val="005B5CB9"/>
    <w:rsid w:val="005B60C3"/>
    <w:rsid w:val="005B6416"/>
    <w:rsid w:val="005B6B8A"/>
    <w:rsid w:val="005B6EE0"/>
    <w:rsid w:val="005B702E"/>
    <w:rsid w:val="005B7792"/>
    <w:rsid w:val="005B7ACC"/>
    <w:rsid w:val="005C0354"/>
    <w:rsid w:val="005C15FD"/>
    <w:rsid w:val="005C1734"/>
    <w:rsid w:val="005C1836"/>
    <w:rsid w:val="005C1A27"/>
    <w:rsid w:val="005C1F3A"/>
    <w:rsid w:val="005C1FEC"/>
    <w:rsid w:val="005C26A7"/>
    <w:rsid w:val="005C2FF1"/>
    <w:rsid w:val="005C3622"/>
    <w:rsid w:val="005C371D"/>
    <w:rsid w:val="005C3C05"/>
    <w:rsid w:val="005C3D83"/>
    <w:rsid w:val="005C4102"/>
    <w:rsid w:val="005C4609"/>
    <w:rsid w:val="005C4668"/>
    <w:rsid w:val="005C4920"/>
    <w:rsid w:val="005C4B2D"/>
    <w:rsid w:val="005C50AC"/>
    <w:rsid w:val="005C591F"/>
    <w:rsid w:val="005C5DDF"/>
    <w:rsid w:val="005C5FC0"/>
    <w:rsid w:val="005C6AE6"/>
    <w:rsid w:val="005C7351"/>
    <w:rsid w:val="005C7B21"/>
    <w:rsid w:val="005C7D2D"/>
    <w:rsid w:val="005C7D90"/>
    <w:rsid w:val="005D0046"/>
    <w:rsid w:val="005D1343"/>
    <w:rsid w:val="005D1626"/>
    <w:rsid w:val="005D1AE2"/>
    <w:rsid w:val="005D22E9"/>
    <w:rsid w:val="005D2AF5"/>
    <w:rsid w:val="005D2B52"/>
    <w:rsid w:val="005D3699"/>
    <w:rsid w:val="005D372F"/>
    <w:rsid w:val="005D3B3B"/>
    <w:rsid w:val="005D3BAF"/>
    <w:rsid w:val="005D3C70"/>
    <w:rsid w:val="005D400E"/>
    <w:rsid w:val="005D4026"/>
    <w:rsid w:val="005D43B2"/>
    <w:rsid w:val="005D4481"/>
    <w:rsid w:val="005D44EF"/>
    <w:rsid w:val="005D46F7"/>
    <w:rsid w:val="005D4714"/>
    <w:rsid w:val="005D5A42"/>
    <w:rsid w:val="005D5F07"/>
    <w:rsid w:val="005D62FF"/>
    <w:rsid w:val="005D642F"/>
    <w:rsid w:val="005D6655"/>
    <w:rsid w:val="005D6D41"/>
    <w:rsid w:val="005D6E5C"/>
    <w:rsid w:val="005D703C"/>
    <w:rsid w:val="005D7266"/>
    <w:rsid w:val="005D74E0"/>
    <w:rsid w:val="005E01D5"/>
    <w:rsid w:val="005E03DE"/>
    <w:rsid w:val="005E1455"/>
    <w:rsid w:val="005E1980"/>
    <w:rsid w:val="005E21A4"/>
    <w:rsid w:val="005E245A"/>
    <w:rsid w:val="005E2546"/>
    <w:rsid w:val="005E2D2A"/>
    <w:rsid w:val="005E2EF2"/>
    <w:rsid w:val="005E3924"/>
    <w:rsid w:val="005E417C"/>
    <w:rsid w:val="005E4215"/>
    <w:rsid w:val="005E4861"/>
    <w:rsid w:val="005E4C38"/>
    <w:rsid w:val="005E561C"/>
    <w:rsid w:val="005E57E3"/>
    <w:rsid w:val="005E5C2E"/>
    <w:rsid w:val="005E5DF2"/>
    <w:rsid w:val="005E618A"/>
    <w:rsid w:val="005E6605"/>
    <w:rsid w:val="005E7233"/>
    <w:rsid w:val="005E7372"/>
    <w:rsid w:val="005E744F"/>
    <w:rsid w:val="005F03BE"/>
    <w:rsid w:val="005F049C"/>
    <w:rsid w:val="005F0651"/>
    <w:rsid w:val="005F06F1"/>
    <w:rsid w:val="005F0BDC"/>
    <w:rsid w:val="005F2131"/>
    <w:rsid w:val="005F2288"/>
    <w:rsid w:val="005F2685"/>
    <w:rsid w:val="005F2723"/>
    <w:rsid w:val="005F2C13"/>
    <w:rsid w:val="005F3996"/>
    <w:rsid w:val="005F421B"/>
    <w:rsid w:val="005F44F9"/>
    <w:rsid w:val="005F4974"/>
    <w:rsid w:val="005F4A4B"/>
    <w:rsid w:val="005F4B09"/>
    <w:rsid w:val="005F5571"/>
    <w:rsid w:val="005F5A8A"/>
    <w:rsid w:val="005F601B"/>
    <w:rsid w:val="005F6662"/>
    <w:rsid w:val="005F6BF6"/>
    <w:rsid w:val="005F7C58"/>
    <w:rsid w:val="00600061"/>
    <w:rsid w:val="0060015C"/>
    <w:rsid w:val="006002FD"/>
    <w:rsid w:val="0060056D"/>
    <w:rsid w:val="0060075C"/>
    <w:rsid w:val="00600849"/>
    <w:rsid w:val="00600F5B"/>
    <w:rsid w:val="00600FCA"/>
    <w:rsid w:val="00601019"/>
    <w:rsid w:val="006011CF"/>
    <w:rsid w:val="0060180D"/>
    <w:rsid w:val="00601BAB"/>
    <w:rsid w:val="00602168"/>
    <w:rsid w:val="00602D87"/>
    <w:rsid w:val="00603BD4"/>
    <w:rsid w:val="00603EC4"/>
    <w:rsid w:val="006042C6"/>
    <w:rsid w:val="006045F5"/>
    <w:rsid w:val="006051F8"/>
    <w:rsid w:val="006061CF"/>
    <w:rsid w:val="0060644E"/>
    <w:rsid w:val="00607B83"/>
    <w:rsid w:val="0061064C"/>
    <w:rsid w:val="00611016"/>
    <w:rsid w:val="0061109E"/>
    <w:rsid w:val="00612643"/>
    <w:rsid w:val="0061284C"/>
    <w:rsid w:val="006128AD"/>
    <w:rsid w:val="00612B31"/>
    <w:rsid w:val="00613149"/>
    <w:rsid w:val="00613354"/>
    <w:rsid w:val="00613B39"/>
    <w:rsid w:val="00614288"/>
    <w:rsid w:val="0061470D"/>
    <w:rsid w:val="006149C8"/>
    <w:rsid w:val="00614A49"/>
    <w:rsid w:val="0061533A"/>
    <w:rsid w:val="0061555D"/>
    <w:rsid w:val="00615C50"/>
    <w:rsid w:val="00615CC6"/>
    <w:rsid w:val="00616A19"/>
    <w:rsid w:val="00616B92"/>
    <w:rsid w:val="00617519"/>
    <w:rsid w:val="006177F1"/>
    <w:rsid w:val="006178EF"/>
    <w:rsid w:val="006179AB"/>
    <w:rsid w:val="00620FCA"/>
    <w:rsid w:val="006210F4"/>
    <w:rsid w:val="00621192"/>
    <w:rsid w:val="00621248"/>
    <w:rsid w:val="006217D1"/>
    <w:rsid w:val="006219C4"/>
    <w:rsid w:val="00621DEE"/>
    <w:rsid w:val="00621E42"/>
    <w:rsid w:val="00621EF8"/>
    <w:rsid w:val="00622331"/>
    <w:rsid w:val="00622A2E"/>
    <w:rsid w:val="00622B30"/>
    <w:rsid w:val="00622CBA"/>
    <w:rsid w:val="0062349F"/>
    <w:rsid w:val="0062395A"/>
    <w:rsid w:val="00623C84"/>
    <w:rsid w:val="0062486C"/>
    <w:rsid w:val="00624D27"/>
    <w:rsid w:val="00624FE2"/>
    <w:rsid w:val="00626687"/>
    <w:rsid w:val="00626BBC"/>
    <w:rsid w:val="00627051"/>
    <w:rsid w:val="006273E6"/>
    <w:rsid w:val="006302D1"/>
    <w:rsid w:val="00630E37"/>
    <w:rsid w:val="00631242"/>
    <w:rsid w:val="00631FA0"/>
    <w:rsid w:val="0063201F"/>
    <w:rsid w:val="00632178"/>
    <w:rsid w:val="0063248E"/>
    <w:rsid w:val="006325D5"/>
    <w:rsid w:val="0063263D"/>
    <w:rsid w:val="00632CB9"/>
    <w:rsid w:val="00633294"/>
    <w:rsid w:val="006333E6"/>
    <w:rsid w:val="006335CD"/>
    <w:rsid w:val="00633CCB"/>
    <w:rsid w:val="0063480A"/>
    <w:rsid w:val="00635027"/>
    <w:rsid w:val="006350F1"/>
    <w:rsid w:val="0063577C"/>
    <w:rsid w:val="00636166"/>
    <w:rsid w:val="006363C9"/>
    <w:rsid w:val="00636D97"/>
    <w:rsid w:val="00637489"/>
    <w:rsid w:val="006378B3"/>
    <w:rsid w:val="00637CFC"/>
    <w:rsid w:val="00637D8F"/>
    <w:rsid w:val="006401CE"/>
    <w:rsid w:val="00640490"/>
    <w:rsid w:val="00641CF9"/>
    <w:rsid w:val="00641FE5"/>
    <w:rsid w:val="0064200F"/>
    <w:rsid w:val="0064223D"/>
    <w:rsid w:val="006422D8"/>
    <w:rsid w:val="0064232E"/>
    <w:rsid w:val="00642363"/>
    <w:rsid w:val="006424B0"/>
    <w:rsid w:val="00643A8C"/>
    <w:rsid w:val="00643BCC"/>
    <w:rsid w:val="00643C44"/>
    <w:rsid w:val="006450D5"/>
    <w:rsid w:val="006453A6"/>
    <w:rsid w:val="00645560"/>
    <w:rsid w:val="00645E0D"/>
    <w:rsid w:val="006464C1"/>
    <w:rsid w:val="0064679B"/>
    <w:rsid w:val="0064743F"/>
    <w:rsid w:val="006474BB"/>
    <w:rsid w:val="00647B8B"/>
    <w:rsid w:val="0065097B"/>
    <w:rsid w:val="006512F2"/>
    <w:rsid w:val="006516F0"/>
    <w:rsid w:val="00651835"/>
    <w:rsid w:val="006519C6"/>
    <w:rsid w:val="00653745"/>
    <w:rsid w:val="0065393E"/>
    <w:rsid w:val="00653D2E"/>
    <w:rsid w:val="00653EEB"/>
    <w:rsid w:val="006547B6"/>
    <w:rsid w:val="006548D7"/>
    <w:rsid w:val="00654D1D"/>
    <w:rsid w:val="00655891"/>
    <w:rsid w:val="006560B0"/>
    <w:rsid w:val="00656FE4"/>
    <w:rsid w:val="006576B0"/>
    <w:rsid w:val="006577A5"/>
    <w:rsid w:val="00657E9C"/>
    <w:rsid w:val="0066011E"/>
    <w:rsid w:val="006601EB"/>
    <w:rsid w:val="00660433"/>
    <w:rsid w:val="00660707"/>
    <w:rsid w:val="006609DD"/>
    <w:rsid w:val="00660F67"/>
    <w:rsid w:val="0066110E"/>
    <w:rsid w:val="00661329"/>
    <w:rsid w:val="00661581"/>
    <w:rsid w:val="00661705"/>
    <w:rsid w:val="0066244D"/>
    <w:rsid w:val="00663256"/>
    <w:rsid w:val="0066390B"/>
    <w:rsid w:val="00663AE0"/>
    <w:rsid w:val="00664270"/>
    <w:rsid w:val="00664AB4"/>
    <w:rsid w:val="00664CC4"/>
    <w:rsid w:val="00664CE9"/>
    <w:rsid w:val="00665983"/>
    <w:rsid w:val="00665B50"/>
    <w:rsid w:val="00667133"/>
    <w:rsid w:val="00667D9E"/>
    <w:rsid w:val="00670181"/>
    <w:rsid w:val="0067044D"/>
    <w:rsid w:val="00670614"/>
    <w:rsid w:val="00670860"/>
    <w:rsid w:val="006708A3"/>
    <w:rsid w:val="00670A69"/>
    <w:rsid w:val="00671560"/>
    <w:rsid w:val="00671C7C"/>
    <w:rsid w:val="006729B4"/>
    <w:rsid w:val="006729FF"/>
    <w:rsid w:val="00672BDF"/>
    <w:rsid w:val="00672E44"/>
    <w:rsid w:val="00672EF2"/>
    <w:rsid w:val="00673A03"/>
    <w:rsid w:val="00674222"/>
    <w:rsid w:val="006742EB"/>
    <w:rsid w:val="0067467D"/>
    <w:rsid w:val="006746E7"/>
    <w:rsid w:val="006746EA"/>
    <w:rsid w:val="00674778"/>
    <w:rsid w:val="00675A2E"/>
    <w:rsid w:val="00675BC5"/>
    <w:rsid w:val="00676520"/>
    <w:rsid w:val="00676FF8"/>
    <w:rsid w:val="00677BD7"/>
    <w:rsid w:val="00680337"/>
    <w:rsid w:val="006803C9"/>
    <w:rsid w:val="006806EE"/>
    <w:rsid w:val="00680DCB"/>
    <w:rsid w:val="00680F03"/>
    <w:rsid w:val="006811B6"/>
    <w:rsid w:val="00681337"/>
    <w:rsid w:val="006814A0"/>
    <w:rsid w:val="00681644"/>
    <w:rsid w:val="0068213E"/>
    <w:rsid w:val="006821A3"/>
    <w:rsid w:val="00682344"/>
    <w:rsid w:val="0068274E"/>
    <w:rsid w:val="006829A1"/>
    <w:rsid w:val="006834DA"/>
    <w:rsid w:val="00684028"/>
    <w:rsid w:val="0068430A"/>
    <w:rsid w:val="00684463"/>
    <w:rsid w:val="006846D3"/>
    <w:rsid w:val="006846FF"/>
    <w:rsid w:val="0068482E"/>
    <w:rsid w:val="00684F70"/>
    <w:rsid w:val="0068535B"/>
    <w:rsid w:val="00686E5D"/>
    <w:rsid w:val="00687FD0"/>
    <w:rsid w:val="00690445"/>
    <w:rsid w:val="00690A00"/>
    <w:rsid w:val="00690EEB"/>
    <w:rsid w:val="0069105F"/>
    <w:rsid w:val="00692400"/>
    <w:rsid w:val="006926D8"/>
    <w:rsid w:val="006927CB"/>
    <w:rsid w:val="0069409F"/>
    <w:rsid w:val="0069460F"/>
    <w:rsid w:val="006946EA"/>
    <w:rsid w:val="00695FEF"/>
    <w:rsid w:val="00696181"/>
    <w:rsid w:val="0069649C"/>
    <w:rsid w:val="00696719"/>
    <w:rsid w:val="0069682A"/>
    <w:rsid w:val="006969C7"/>
    <w:rsid w:val="0069755E"/>
    <w:rsid w:val="00697B0E"/>
    <w:rsid w:val="00697DC8"/>
    <w:rsid w:val="006A02D5"/>
    <w:rsid w:val="006A03F6"/>
    <w:rsid w:val="006A067F"/>
    <w:rsid w:val="006A0752"/>
    <w:rsid w:val="006A14FB"/>
    <w:rsid w:val="006A19F8"/>
    <w:rsid w:val="006A21D6"/>
    <w:rsid w:val="006A30AB"/>
    <w:rsid w:val="006A368B"/>
    <w:rsid w:val="006A3AF7"/>
    <w:rsid w:val="006A458C"/>
    <w:rsid w:val="006A4744"/>
    <w:rsid w:val="006A4A61"/>
    <w:rsid w:val="006A4AB2"/>
    <w:rsid w:val="006A52C4"/>
    <w:rsid w:val="006A52F4"/>
    <w:rsid w:val="006A5CF6"/>
    <w:rsid w:val="006A63D8"/>
    <w:rsid w:val="006A682F"/>
    <w:rsid w:val="006A6A5E"/>
    <w:rsid w:val="006A7154"/>
    <w:rsid w:val="006A7513"/>
    <w:rsid w:val="006A7CCD"/>
    <w:rsid w:val="006B0998"/>
    <w:rsid w:val="006B0A50"/>
    <w:rsid w:val="006B0F01"/>
    <w:rsid w:val="006B11A9"/>
    <w:rsid w:val="006B2705"/>
    <w:rsid w:val="006B28B1"/>
    <w:rsid w:val="006B2C68"/>
    <w:rsid w:val="006B3CE7"/>
    <w:rsid w:val="006B4050"/>
    <w:rsid w:val="006B433B"/>
    <w:rsid w:val="006B450C"/>
    <w:rsid w:val="006B4538"/>
    <w:rsid w:val="006B55C9"/>
    <w:rsid w:val="006B5C29"/>
    <w:rsid w:val="006B5EAE"/>
    <w:rsid w:val="006B6291"/>
    <w:rsid w:val="006B6378"/>
    <w:rsid w:val="006B6980"/>
    <w:rsid w:val="006B6E31"/>
    <w:rsid w:val="006C028C"/>
    <w:rsid w:val="006C045B"/>
    <w:rsid w:val="006C0B8F"/>
    <w:rsid w:val="006C1220"/>
    <w:rsid w:val="006C169D"/>
    <w:rsid w:val="006C2004"/>
    <w:rsid w:val="006C20C7"/>
    <w:rsid w:val="006C2AFB"/>
    <w:rsid w:val="006C2B0D"/>
    <w:rsid w:val="006C2C05"/>
    <w:rsid w:val="006C3521"/>
    <w:rsid w:val="006C4046"/>
    <w:rsid w:val="006C4396"/>
    <w:rsid w:val="006C4FFE"/>
    <w:rsid w:val="006C53BA"/>
    <w:rsid w:val="006C611D"/>
    <w:rsid w:val="006C61E9"/>
    <w:rsid w:val="006C6411"/>
    <w:rsid w:val="006C66F4"/>
    <w:rsid w:val="006C6968"/>
    <w:rsid w:val="006C6D32"/>
    <w:rsid w:val="006C6EAC"/>
    <w:rsid w:val="006C76E6"/>
    <w:rsid w:val="006C7B27"/>
    <w:rsid w:val="006C7C4D"/>
    <w:rsid w:val="006D0DF4"/>
    <w:rsid w:val="006D136D"/>
    <w:rsid w:val="006D1534"/>
    <w:rsid w:val="006D1C64"/>
    <w:rsid w:val="006D1ECE"/>
    <w:rsid w:val="006D1FFC"/>
    <w:rsid w:val="006D2BEE"/>
    <w:rsid w:val="006D2DB6"/>
    <w:rsid w:val="006D37D2"/>
    <w:rsid w:val="006D3D93"/>
    <w:rsid w:val="006D48FC"/>
    <w:rsid w:val="006D4DEB"/>
    <w:rsid w:val="006D4EC6"/>
    <w:rsid w:val="006D5033"/>
    <w:rsid w:val="006D5685"/>
    <w:rsid w:val="006D59E9"/>
    <w:rsid w:val="006D5C05"/>
    <w:rsid w:val="006D5DA3"/>
    <w:rsid w:val="006D6B1E"/>
    <w:rsid w:val="006D7655"/>
    <w:rsid w:val="006D76D4"/>
    <w:rsid w:val="006E05DC"/>
    <w:rsid w:val="006E07F7"/>
    <w:rsid w:val="006E0DC7"/>
    <w:rsid w:val="006E10E8"/>
    <w:rsid w:val="006E111C"/>
    <w:rsid w:val="006E2250"/>
    <w:rsid w:val="006E28BB"/>
    <w:rsid w:val="006E31C6"/>
    <w:rsid w:val="006E4499"/>
    <w:rsid w:val="006E53C5"/>
    <w:rsid w:val="006E606F"/>
    <w:rsid w:val="006E61E5"/>
    <w:rsid w:val="006E67A9"/>
    <w:rsid w:val="006E6A7D"/>
    <w:rsid w:val="006E6C31"/>
    <w:rsid w:val="006E721B"/>
    <w:rsid w:val="006E7576"/>
    <w:rsid w:val="006F060B"/>
    <w:rsid w:val="006F068D"/>
    <w:rsid w:val="006F188A"/>
    <w:rsid w:val="006F2253"/>
    <w:rsid w:val="006F280D"/>
    <w:rsid w:val="006F29A5"/>
    <w:rsid w:val="006F2A3B"/>
    <w:rsid w:val="006F2F76"/>
    <w:rsid w:val="006F30E1"/>
    <w:rsid w:val="006F3676"/>
    <w:rsid w:val="006F3CB8"/>
    <w:rsid w:val="006F3F9D"/>
    <w:rsid w:val="006F4734"/>
    <w:rsid w:val="006F4841"/>
    <w:rsid w:val="006F56D6"/>
    <w:rsid w:val="006F5CC3"/>
    <w:rsid w:val="006F5E34"/>
    <w:rsid w:val="006F5FCC"/>
    <w:rsid w:val="006F61F8"/>
    <w:rsid w:val="006F63D9"/>
    <w:rsid w:val="006F6611"/>
    <w:rsid w:val="006F6A56"/>
    <w:rsid w:val="006F6B92"/>
    <w:rsid w:val="006F7333"/>
    <w:rsid w:val="006F75CE"/>
    <w:rsid w:val="006F7616"/>
    <w:rsid w:val="006F7854"/>
    <w:rsid w:val="006F79DD"/>
    <w:rsid w:val="006F7C8C"/>
    <w:rsid w:val="006F7F60"/>
    <w:rsid w:val="007001A4"/>
    <w:rsid w:val="00700C1F"/>
    <w:rsid w:val="00700D1A"/>
    <w:rsid w:val="007010A8"/>
    <w:rsid w:val="00701302"/>
    <w:rsid w:val="00701454"/>
    <w:rsid w:val="00701F52"/>
    <w:rsid w:val="0070222D"/>
    <w:rsid w:val="00702285"/>
    <w:rsid w:val="00702BFA"/>
    <w:rsid w:val="00702ED2"/>
    <w:rsid w:val="007030E5"/>
    <w:rsid w:val="0070348B"/>
    <w:rsid w:val="007038AB"/>
    <w:rsid w:val="0070414E"/>
    <w:rsid w:val="00704592"/>
    <w:rsid w:val="00704740"/>
    <w:rsid w:val="00704ED6"/>
    <w:rsid w:val="007053B6"/>
    <w:rsid w:val="007061C5"/>
    <w:rsid w:val="00706486"/>
    <w:rsid w:val="007073D3"/>
    <w:rsid w:val="00710B67"/>
    <w:rsid w:val="007111FA"/>
    <w:rsid w:val="00711659"/>
    <w:rsid w:val="00711841"/>
    <w:rsid w:val="00711AD6"/>
    <w:rsid w:val="00711E2D"/>
    <w:rsid w:val="00711E3F"/>
    <w:rsid w:val="00711FB4"/>
    <w:rsid w:val="00712302"/>
    <w:rsid w:val="00712537"/>
    <w:rsid w:val="007126CA"/>
    <w:rsid w:val="0071274B"/>
    <w:rsid w:val="00712D52"/>
    <w:rsid w:val="00712FD7"/>
    <w:rsid w:val="0071494F"/>
    <w:rsid w:val="00714E36"/>
    <w:rsid w:val="007155EE"/>
    <w:rsid w:val="00715A48"/>
    <w:rsid w:val="00715AA7"/>
    <w:rsid w:val="007168E8"/>
    <w:rsid w:val="00716D0E"/>
    <w:rsid w:val="00717DA4"/>
    <w:rsid w:val="00717E08"/>
    <w:rsid w:val="00720276"/>
    <w:rsid w:val="0072051A"/>
    <w:rsid w:val="00720DD0"/>
    <w:rsid w:val="007212C3"/>
    <w:rsid w:val="00721B46"/>
    <w:rsid w:val="007227DA"/>
    <w:rsid w:val="00722D62"/>
    <w:rsid w:val="00723A44"/>
    <w:rsid w:val="00723BBC"/>
    <w:rsid w:val="00723EDC"/>
    <w:rsid w:val="0072448F"/>
    <w:rsid w:val="00724A2D"/>
    <w:rsid w:val="00724FED"/>
    <w:rsid w:val="00725316"/>
    <w:rsid w:val="00726885"/>
    <w:rsid w:val="00726948"/>
    <w:rsid w:val="0072793A"/>
    <w:rsid w:val="00727ACC"/>
    <w:rsid w:val="00727AD4"/>
    <w:rsid w:val="00727F4E"/>
    <w:rsid w:val="0073032A"/>
    <w:rsid w:val="00730355"/>
    <w:rsid w:val="00730F69"/>
    <w:rsid w:val="007317F0"/>
    <w:rsid w:val="007328AF"/>
    <w:rsid w:val="007328EC"/>
    <w:rsid w:val="00732B33"/>
    <w:rsid w:val="00732D1D"/>
    <w:rsid w:val="00732DD3"/>
    <w:rsid w:val="0073344B"/>
    <w:rsid w:val="00733475"/>
    <w:rsid w:val="00733848"/>
    <w:rsid w:val="00733B91"/>
    <w:rsid w:val="00735518"/>
    <w:rsid w:val="007355DF"/>
    <w:rsid w:val="00736522"/>
    <w:rsid w:val="00737900"/>
    <w:rsid w:val="00737A27"/>
    <w:rsid w:val="00737A99"/>
    <w:rsid w:val="00737C25"/>
    <w:rsid w:val="00740BED"/>
    <w:rsid w:val="007412A6"/>
    <w:rsid w:val="0074155F"/>
    <w:rsid w:val="007418B4"/>
    <w:rsid w:val="00741D7D"/>
    <w:rsid w:val="00741DF3"/>
    <w:rsid w:val="007423F9"/>
    <w:rsid w:val="00742974"/>
    <w:rsid w:val="007433B0"/>
    <w:rsid w:val="00743BD0"/>
    <w:rsid w:val="00743CF7"/>
    <w:rsid w:val="00743FA3"/>
    <w:rsid w:val="0074458F"/>
    <w:rsid w:val="00744C6C"/>
    <w:rsid w:val="00744E78"/>
    <w:rsid w:val="007457FF"/>
    <w:rsid w:val="00745C25"/>
    <w:rsid w:val="00745D31"/>
    <w:rsid w:val="00745DC9"/>
    <w:rsid w:val="0074652B"/>
    <w:rsid w:val="007469F4"/>
    <w:rsid w:val="00746DBA"/>
    <w:rsid w:val="00747661"/>
    <w:rsid w:val="00747758"/>
    <w:rsid w:val="0075021F"/>
    <w:rsid w:val="00750432"/>
    <w:rsid w:val="0075045C"/>
    <w:rsid w:val="00750A06"/>
    <w:rsid w:val="00750F68"/>
    <w:rsid w:val="00751490"/>
    <w:rsid w:val="00751627"/>
    <w:rsid w:val="00751CF0"/>
    <w:rsid w:val="007525AB"/>
    <w:rsid w:val="007525C1"/>
    <w:rsid w:val="007526EA"/>
    <w:rsid w:val="00752A22"/>
    <w:rsid w:val="00753672"/>
    <w:rsid w:val="00753826"/>
    <w:rsid w:val="007539DF"/>
    <w:rsid w:val="00753BE9"/>
    <w:rsid w:val="00753D59"/>
    <w:rsid w:val="007543FF"/>
    <w:rsid w:val="007547D1"/>
    <w:rsid w:val="007559A8"/>
    <w:rsid w:val="007564CC"/>
    <w:rsid w:val="007566BE"/>
    <w:rsid w:val="00756BEA"/>
    <w:rsid w:val="00756DC8"/>
    <w:rsid w:val="00757934"/>
    <w:rsid w:val="00757DC9"/>
    <w:rsid w:val="007600EF"/>
    <w:rsid w:val="007602E8"/>
    <w:rsid w:val="0076045E"/>
    <w:rsid w:val="00761B17"/>
    <w:rsid w:val="00761BA1"/>
    <w:rsid w:val="007621E5"/>
    <w:rsid w:val="00762696"/>
    <w:rsid w:val="00762DB6"/>
    <w:rsid w:val="00764007"/>
    <w:rsid w:val="00764140"/>
    <w:rsid w:val="00765516"/>
    <w:rsid w:val="00765568"/>
    <w:rsid w:val="007658FC"/>
    <w:rsid w:val="00765928"/>
    <w:rsid w:val="00765E66"/>
    <w:rsid w:val="00766155"/>
    <w:rsid w:val="00766636"/>
    <w:rsid w:val="00767151"/>
    <w:rsid w:val="0077001B"/>
    <w:rsid w:val="007700A4"/>
    <w:rsid w:val="0077043A"/>
    <w:rsid w:val="0077083A"/>
    <w:rsid w:val="00770A8C"/>
    <w:rsid w:val="00771A59"/>
    <w:rsid w:val="00771D06"/>
    <w:rsid w:val="007726CB"/>
    <w:rsid w:val="0077271F"/>
    <w:rsid w:val="007733E4"/>
    <w:rsid w:val="00773679"/>
    <w:rsid w:val="00774072"/>
    <w:rsid w:val="0077452E"/>
    <w:rsid w:val="007748D2"/>
    <w:rsid w:val="00774AEC"/>
    <w:rsid w:val="00774B64"/>
    <w:rsid w:val="00774E0C"/>
    <w:rsid w:val="007752F3"/>
    <w:rsid w:val="00775AC3"/>
    <w:rsid w:val="00776302"/>
    <w:rsid w:val="00776F8F"/>
    <w:rsid w:val="00777E16"/>
    <w:rsid w:val="00781361"/>
    <w:rsid w:val="007813C6"/>
    <w:rsid w:val="007816CB"/>
    <w:rsid w:val="00781940"/>
    <w:rsid w:val="007822BD"/>
    <w:rsid w:val="00782A83"/>
    <w:rsid w:val="007836A0"/>
    <w:rsid w:val="00783FCA"/>
    <w:rsid w:val="00784EB4"/>
    <w:rsid w:val="00785052"/>
    <w:rsid w:val="007850D9"/>
    <w:rsid w:val="00785365"/>
    <w:rsid w:val="007863FA"/>
    <w:rsid w:val="007867B0"/>
    <w:rsid w:val="00786B55"/>
    <w:rsid w:val="00786CAB"/>
    <w:rsid w:val="00787974"/>
    <w:rsid w:val="00787BE9"/>
    <w:rsid w:val="007903F8"/>
    <w:rsid w:val="007906B2"/>
    <w:rsid w:val="007908DB"/>
    <w:rsid w:val="00791056"/>
    <w:rsid w:val="007910BF"/>
    <w:rsid w:val="00791848"/>
    <w:rsid w:val="00791DA3"/>
    <w:rsid w:val="00791DF0"/>
    <w:rsid w:val="007923DD"/>
    <w:rsid w:val="007926F9"/>
    <w:rsid w:val="00792A24"/>
    <w:rsid w:val="0079358F"/>
    <w:rsid w:val="007938E5"/>
    <w:rsid w:val="00793B82"/>
    <w:rsid w:val="00793BC4"/>
    <w:rsid w:val="00793D16"/>
    <w:rsid w:val="00794276"/>
    <w:rsid w:val="00794AB8"/>
    <w:rsid w:val="00794B04"/>
    <w:rsid w:val="00794D58"/>
    <w:rsid w:val="00795C9F"/>
    <w:rsid w:val="0079666E"/>
    <w:rsid w:val="00796E79"/>
    <w:rsid w:val="00797762"/>
    <w:rsid w:val="00797957"/>
    <w:rsid w:val="00797C9A"/>
    <w:rsid w:val="00797E69"/>
    <w:rsid w:val="007A05EC"/>
    <w:rsid w:val="007A08F1"/>
    <w:rsid w:val="007A096F"/>
    <w:rsid w:val="007A0A5B"/>
    <w:rsid w:val="007A1288"/>
    <w:rsid w:val="007A12A2"/>
    <w:rsid w:val="007A137A"/>
    <w:rsid w:val="007A1BAE"/>
    <w:rsid w:val="007A2212"/>
    <w:rsid w:val="007A2A7E"/>
    <w:rsid w:val="007A324A"/>
    <w:rsid w:val="007A3C3E"/>
    <w:rsid w:val="007A4592"/>
    <w:rsid w:val="007A49E8"/>
    <w:rsid w:val="007A4BB4"/>
    <w:rsid w:val="007A5344"/>
    <w:rsid w:val="007A5BF5"/>
    <w:rsid w:val="007A62B0"/>
    <w:rsid w:val="007A642E"/>
    <w:rsid w:val="007A6759"/>
    <w:rsid w:val="007A6784"/>
    <w:rsid w:val="007A67AA"/>
    <w:rsid w:val="007A6B80"/>
    <w:rsid w:val="007A728B"/>
    <w:rsid w:val="007A7453"/>
    <w:rsid w:val="007B0997"/>
    <w:rsid w:val="007B0A36"/>
    <w:rsid w:val="007B0A81"/>
    <w:rsid w:val="007B1267"/>
    <w:rsid w:val="007B1623"/>
    <w:rsid w:val="007B26CF"/>
    <w:rsid w:val="007B26FB"/>
    <w:rsid w:val="007B32DE"/>
    <w:rsid w:val="007B3420"/>
    <w:rsid w:val="007B3C9A"/>
    <w:rsid w:val="007B3D7B"/>
    <w:rsid w:val="007B3FAF"/>
    <w:rsid w:val="007B4234"/>
    <w:rsid w:val="007B4691"/>
    <w:rsid w:val="007B4F48"/>
    <w:rsid w:val="007B5192"/>
    <w:rsid w:val="007B55B1"/>
    <w:rsid w:val="007B56A2"/>
    <w:rsid w:val="007B583D"/>
    <w:rsid w:val="007B5C61"/>
    <w:rsid w:val="007B64BE"/>
    <w:rsid w:val="007B7153"/>
    <w:rsid w:val="007B79A8"/>
    <w:rsid w:val="007B7D97"/>
    <w:rsid w:val="007C02A8"/>
    <w:rsid w:val="007C09E9"/>
    <w:rsid w:val="007C0B3E"/>
    <w:rsid w:val="007C0B93"/>
    <w:rsid w:val="007C0BF7"/>
    <w:rsid w:val="007C113E"/>
    <w:rsid w:val="007C1A67"/>
    <w:rsid w:val="007C1BCD"/>
    <w:rsid w:val="007C1F9E"/>
    <w:rsid w:val="007C225E"/>
    <w:rsid w:val="007C24E9"/>
    <w:rsid w:val="007C2E26"/>
    <w:rsid w:val="007C34BF"/>
    <w:rsid w:val="007C4688"/>
    <w:rsid w:val="007C4918"/>
    <w:rsid w:val="007C57E7"/>
    <w:rsid w:val="007C57F7"/>
    <w:rsid w:val="007C5E4A"/>
    <w:rsid w:val="007C6DED"/>
    <w:rsid w:val="007C7905"/>
    <w:rsid w:val="007C7B75"/>
    <w:rsid w:val="007C7BF3"/>
    <w:rsid w:val="007D0480"/>
    <w:rsid w:val="007D0582"/>
    <w:rsid w:val="007D0F6A"/>
    <w:rsid w:val="007D161F"/>
    <w:rsid w:val="007D1B97"/>
    <w:rsid w:val="007D1FFF"/>
    <w:rsid w:val="007D2152"/>
    <w:rsid w:val="007D256C"/>
    <w:rsid w:val="007D28CC"/>
    <w:rsid w:val="007D2A09"/>
    <w:rsid w:val="007D2AE8"/>
    <w:rsid w:val="007D2DE6"/>
    <w:rsid w:val="007D2E63"/>
    <w:rsid w:val="007D32F5"/>
    <w:rsid w:val="007D40A9"/>
    <w:rsid w:val="007D4386"/>
    <w:rsid w:val="007D440C"/>
    <w:rsid w:val="007D4AC6"/>
    <w:rsid w:val="007D5264"/>
    <w:rsid w:val="007D57FC"/>
    <w:rsid w:val="007D5F18"/>
    <w:rsid w:val="007D658D"/>
    <w:rsid w:val="007D6F1A"/>
    <w:rsid w:val="007D7E2C"/>
    <w:rsid w:val="007E00AE"/>
    <w:rsid w:val="007E0BF3"/>
    <w:rsid w:val="007E13E5"/>
    <w:rsid w:val="007E1737"/>
    <w:rsid w:val="007E1E3B"/>
    <w:rsid w:val="007E2392"/>
    <w:rsid w:val="007E2DE5"/>
    <w:rsid w:val="007E2E51"/>
    <w:rsid w:val="007E37E7"/>
    <w:rsid w:val="007E3AFC"/>
    <w:rsid w:val="007E4576"/>
    <w:rsid w:val="007E4B87"/>
    <w:rsid w:val="007E511C"/>
    <w:rsid w:val="007E63FB"/>
    <w:rsid w:val="007E73FE"/>
    <w:rsid w:val="007E78F6"/>
    <w:rsid w:val="007F0DD1"/>
    <w:rsid w:val="007F144F"/>
    <w:rsid w:val="007F2248"/>
    <w:rsid w:val="007F26A5"/>
    <w:rsid w:val="007F282B"/>
    <w:rsid w:val="007F31C8"/>
    <w:rsid w:val="007F3931"/>
    <w:rsid w:val="007F3F61"/>
    <w:rsid w:val="007F42EE"/>
    <w:rsid w:val="007F470E"/>
    <w:rsid w:val="007F4A08"/>
    <w:rsid w:val="007F4A9D"/>
    <w:rsid w:val="007F4E63"/>
    <w:rsid w:val="007F5028"/>
    <w:rsid w:val="007F529E"/>
    <w:rsid w:val="007F58AB"/>
    <w:rsid w:val="007F5958"/>
    <w:rsid w:val="007F625D"/>
    <w:rsid w:val="007F64CA"/>
    <w:rsid w:val="007F7541"/>
    <w:rsid w:val="007F7560"/>
    <w:rsid w:val="007F7918"/>
    <w:rsid w:val="007F7B00"/>
    <w:rsid w:val="00800E7D"/>
    <w:rsid w:val="00802052"/>
    <w:rsid w:val="008022CA"/>
    <w:rsid w:val="00802362"/>
    <w:rsid w:val="00802F79"/>
    <w:rsid w:val="00803141"/>
    <w:rsid w:val="008031BD"/>
    <w:rsid w:val="008045C9"/>
    <w:rsid w:val="00804B93"/>
    <w:rsid w:val="00804C45"/>
    <w:rsid w:val="0080550B"/>
    <w:rsid w:val="00805897"/>
    <w:rsid w:val="00805C2F"/>
    <w:rsid w:val="00805D86"/>
    <w:rsid w:val="00805F07"/>
    <w:rsid w:val="008060A6"/>
    <w:rsid w:val="008061E9"/>
    <w:rsid w:val="0080626D"/>
    <w:rsid w:val="00806C43"/>
    <w:rsid w:val="008073E8"/>
    <w:rsid w:val="008076DF"/>
    <w:rsid w:val="0081033F"/>
    <w:rsid w:val="0081037A"/>
    <w:rsid w:val="0081091D"/>
    <w:rsid w:val="00810C1D"/>
    <w:rsid w:val="00810D1F"/>
    <w:rsid w:val="0081140A"/>
    <w:rsid w:val="008120FD"/>
    <w:rsid w:val="00812658"/>
    <w:rsid w:val="00813203"/>
    <w:rsid w:val="00813D80"/>
    <w:rsid w:val="00814334"/>
    <w:rsid w:val="008144B6"/>
    <w:rsid w:val="00815312"/>
    <w:rsid w:val="008153BE"/>
    <w:rsid w:val="0081560B"/>
    <w:rsid w:val="00815B1E"/>
    <w:rsid w:val="00817364"/>
    <w:rsid w:val="00817629"/>
    <w:rsid w:val="0081783B"/>
    <w:rsid w:val="008178A8"/>
    <w:rsid w:val="008179FA"/>
    <w:rsid w:val="00817BBD"/>
    <w:rsid w:val="00817D82"/>
    <w:rsid w:val="00817F05"/>
    <w:rsid w:val="008204A9"/>
    <w:rsid w:val="00820526"/>
    <w:rsid w:val="00820658"/>
    <w:rsid w:val="00821186"/>
    <w:rsid w:val="00821555"/>
    <w:rsid w:val="00822048"/>
    <w:rsid w:val="00822074"/>
    <w:rsid w:val="0082221D"/>
    <w:rsid w:val="00822709"/>
    <w:rsid w:val="00822B6B"/>
    <w:rsid w:val="00822D26"/>
    <w:rsid w:val="0082323A"/>
    <w:rsid w:val="008235FF"/>
    <w:rsid w:val="00823BEC"/>
    <w:rsid w:val="00823D9D"/>
    <w:rsid w:val="00824D4B"/>
    <w:rsid w:val="0082553E"/>
    <w:rsid w:val="00825686"/>
    <w:rsid w:val="00825696"/>
    <w:rsid w:val="00825AB6"/>
    <w:rsid w:val="008263DB"/>
    <w:rsid w:val="008263DE"/>
    <w:rsid w:val="0082665D"/>
    <w:rsid w:val="0082703C"/>
    <w:rsid w:val="008275B3"/>
    <w:rsid w:val="00827C59"/>
    <w:rsid w:val="0083011F"/>
    <w:rsid w:val="0083029E"/>
    <w:rsid w:val="00830D6C"/>
    <w:rsid w:val="008310D6"/>
    <w:rsid w:val="008310D9"/>
    <w:rsid w:val="00831458"/>
    <w:rsid w:val="0083181A"/>
    <w:rsid w:val="00831B6E"/>
    <w:rsid w:val="00831FCB"/>
    <w:rsid w:val="008322DB"/>
    <w:rsid w:val="008333E6"/>
    <w:rsid w:val="008335E7"/>
    <w:rsid w:val="008337C1"/>
    <w:rsid w:val="0083451F"/>
    <w:rsid w:val="008350D5"/>
    <w:rsid w:val="00835145"/>
    <w:rsid w:val="00835CC2"/>
    <w:rsid w:val="00836036"/>
    <w:rsid w:val="008360D8"/>
    <w:rsid w:val="0083673D"/>
    <w:rsid w:val="00836A9B"/>
    <w:rsid w:val="00836F28"/>
    <w:rsid w:val="00837F62"/>
    <w:rsid w:val="00840340"/>
    <w:rsid w:val="0084057A"/>
    <w:rsid w:val="008405C2"/>
    <w:rsid w:val="00840ECD"/>
    <w:rsid w:val="00840FB3"/>
    <w:rsid w:val="008418B9"/>
    <w:rsid w:val="00841A6F"/>
    <w:rsid w:val="00841D35"/>
    <w:rsid w:val="00842229"/>
    <w:rsid w:val="0084236F"/>
    <w:rsid w:val="008427E1"/>
    <w:rsid w:val="0084292F"/>
    <w:rsid w:val="00843829"/>
    <w:rsid w:val="00843F98"/>
    <w:rsid w:val="00844213"/>
    <w:rsid w:val="0084434A"/>
    <w:rsid w:val="00844501"/>
    <w:rsid w:val="0084460A"/>
    <w:rsid w:val="00844F10"/>
    <w:rsid w:val="00844F30"/>
    <w:rsid w:val="00845B70"/>
    <w:rsid w:val="00845DE5"/>
    <w:rsid w:val="008460CF"/>
    <w:rsid w:val="00846765"/>
    <w:rsid w:val="00846901"/>
    <w:rsid w:val="00847037"/>
    <w:rsid w:val="00847475"/>
    <w:rsid w:val="00847489"/>
    <w:rsid w:val="00847E58"/>
    <w:rsid w:val="00847E82"/>
    <w:rsid w:val="0085052D"/>
    <w:rsid w:val="00850A06"/>
    <w:rsid w:val="00850B46"/>
    <w:rsid w:val="00851A87"/>
    <w:rsid w:val="00851CB8"/>
    <w:rsid w:val="0085267B"/>
    <w:rsid w:val="00852C13"/>
    <w:rsid w:val="00852C6B"/>
    <w:rsid w:val="00852E0A"/>
    <w:rsid w:val="00853562"/>
    <w:rsid w:val="00853E70"/>
    <w:rsid w:val="008544BA"/>
    <w:rsid w:val="00854570"/>
    <w:rsid w:val="0085559E"/>
    <w:rsid w:val="00855885"/>
    <w:rsid w:val="00855D65"/>
    <w:rsid w:val="0085604A"/>
    <w:rsid w:val="00856CC5"/>
    <w:rsid w:val="00856EFB"/>
    <w:rsid w:val="0085752C"/>
    <w:rsid w:val="00857EB0"/>
    <w:rsid w:val="00860843"/>
    <w:rsid w:val="00860E02"/>
    <w:rsid w:val="00860F6A"/>
    <w:rsid w:val="00861067"/>
    <w:rsid w:val="00861137"/>
    <w:rsid w:val="00861F40"/>
    <w:rsid w:val="00862C65"/>
    <w:rsid w:val="00862DA8"/>
    <w:rsid w:val="00862E86"/>
    <w:rsid w:val="00863119"/>
    <w:rsid w:val="00863403"/>
    <w:rsid w:val="008638A8"/>
    <w:rsid w:val="008638FF"/>
    <w:rsid w:val="00863A3D"/>
    <w:rsid w:val="00863F86"/>
    <w:rsid w:val="0086489F"/>
    <w:rsid w:val="0086506C"/>
    <w:rsid w:val="00865468"/>
    <w:rsid w:val="008654D3"/>
    <w:rsid w:val="0086588F"/>
    <w:rsid w:val="00865A1E"/>
    <w:rsid w:val="00865CBB"/>
    <w:rsid w:val="00866770"/>
    <w:rsid w:val="008675F2"/>
    <w:rsid w:val="00867634"/>
    <w:rsid w:val="00867652"/>
    <w:rsid w:val="00867AEE"/>
    <w:rsid w:val="00867FA2"/>
    <w:rsid w:val="00870438"/>
    <w:rsid w:val="008712A0"/>
    <w:rsid w:val="00871669"/>
    <w:rsid w:val="00871825"/>
    <w:rsid w:val="00871A9D"/>
    <w:rsid w:val="00871F55"/>
    <w:rsid w:val="00872569"/>
    <w:rsid w:val="0087273C"/>
    <w:rsid w:val="0087284A"/>
    <w:rsid w:val="00872885"/>
    <w:rsid w:val="008728ED"/>
    <w:rsid w:val="008729EA"/>
    <w:rsid w:val="008732B1"/>
    <w:rsid w:val="008734C7"/>
    <w:rsid w:val="008737EC"/>
    <w:rsid w:val="0087385F"/>
    <w:rsid w:val="00873907"/>
    <w:rsid w:val="00873AFE"/>
    <w:rsid w:val="008741AD"/>
    <w:rsid w:val="008742E6"/>
    <w:rsid w:val="008748FC"/>
    <w:rsid w:val="00875180"/>
    <w:rsid w:val="00875531"/>
    <w:rsid w:val="00875A33"/>
    <w:rsid w:val="00875B73"/>
    <w:rsid w:val="008770AE"/>
    <w:rsid w:val="00877289"/>
    <w:rsid w:val="0087731D"/>
    <w:rsid w:val="00877623"/>
    <w:rsid w:val="00877989"/>
    <w:rsid w:val="00877AF9"/>
    <w:rsid w:val="00880806"/>
    <w:rsid w:val="00880CBD"/>
    <w:rsid w:val="0088139C"/>
    <w:rsid w:val="0088148B"/>
    <w:rsid w:val="008814E6"/>
    <w:rsid w:val="0088225E"/>
    <w:rsid w:val="00882660"/>
    <w:rsid w:val="008826D1"/>
    <w:rsid w:val="00882AD5"/>
    <w:rsid w:val="00882E69"/>
    <w:rsid w:val="0088318D"/>
    <w:rsid w:val="00883226"/>
    <w:rsid w:val="00883854"/>
    <w:rsid w:val="00883D0D"/>
    <w:rsid w:val="00883D42"/>
    <w:rsid w:val="00883E50"/>
    <w:rsid w:val="00883F86"/>
    <w:rsid w:val="0088425E"/>
    <w:rsid w:val="00884608"/>
    <w:rsid w:val="008856C4"/>
    <w:rsid w:val="008857D2"/>
    <w:rsid w:val="008858C3"/>
    <w:rsid w:val="00885EAD"/>
    <w:rsid w:val="0088600F"/>
    <w:rsid w:val="00886358"/>
    <w:rsid w:val="00886492"/>
    <w:rsid w:val="00886809"/>
    <w:rsid w:val="00886940"/>
    <w:rsid w:val="00886BF6"/>
    <w:rsid w:val="00886E66"/>
    <w:rsid w:val="00887438"/>
    <w:rsid w:val="00887E2A"/>
    <w:rsid w:val="00890E0D"/>
    <w:rsid w:val="00891309"/>
    <w:rsid w:val="0089160C"/>
    <w:rsid w:val="00891AB9"/>
    <w:rsid w:val="00891FB6"/>
    <w:rsid w:val="008923F5"/>
    <w:rsid w:val="00892492"/>
    <w:rsid w:val="008925D8"/>
    <w:rsid w:val="00892DF0"/>
    <w:rsid w:val="0089301F"/>
    <w:rsid w:val="008930B1"/>
    <w:rsid w:val="0089335E"/>
    <w:rsid w:val="00893503"/>
    <w:rsid w:val="0089364E"/>
    <w:rsid w:val="00893740"/>
    <w:rsid w:val="0089394D"/>
    <w:rsid w:val="0089486C"/>
    <w:rsid w:val="0089498E"/>
    <w:rsid w:val="00895102"/>
    <w:rsid w:val="00895AAB"/>
    <w:rsid w:val="00895AFC"/>
    <w:rsid w:val="008962FF"/>
    <w:rsid w:val="008964DC"/>
    <w:rsid w:val="00896818"/>
    <w:rsid w:val="00896DC7"/>
    <w:rsid w:val="008974FA"/>
    <w:rsid w:val="00897951"/>
    <w:rsid w:val="00897AC2"/>
    <w:rsid w:val="008A03D8"/>
    <w:rsid w:val="008A0E48"/>
    <w:rsid w:val="008A1437"/>
    <w:rsid w:val="008A1574"/>
    <w:rsid w:val="008A1F12"/>
    <w:rsid w:val="008A2AB2"/>
    <w:rsid w:val="008A3563"/>
    <w:rsid w:val="008A4DEF"/>
    <w:rsid w:val="008A5625"/>
    <w:rsid w:val="008A582C"/>
    <w:rsid w:val="008A5AED"/>
    <w:rsid w:val="008A5B2B"/>
    <w:rsid w:val="008A5F16"/>
    <w:rsid w:val="008A687D"/>
    <w:rsid w:val="008A68C4"/>
    <w:rsid w:val="008B033E"/>
    <w:rsid w:val="008B0A9A"/>
    <w:rsid w:val="008B0AFB"/>
    <w:rsid w:val="008B0DFA"/>
    <w:rsid w:val="008B13AC"/>
    <w:rsid w:val="008B170A"/>
    <w:rsid w:val="008B19AF"/>
    <w:rsid w:val="008B1C3A"/>
    <w:rsid w:val="008B1E02"/>
    <w:rsid w:val="008B32F6"/>
    <w:rsid w:val="008B3D50"/>
    <w:rsid w:val="008B4223"/>
    <w:rsid w:val="008B4555"/>
    <w:rsid w:val="008B47E1"/>
    <w:rsid w:val="008B4846"/>
    <w:rsid w:val="008B502F"/>
    <w:rsid w:val="008B584F"/>
    <w:rsid w:val="008B586D"/>
    <w:rsid w:val="008B58D1"/>
    <w:rsid w:val="008B602E"/>
    <w:rsid w:val="008B60C6"/>
    <w:rsid w:val="008B6D03"/>
    <w:rsid w:val="008B7527"/>
    <w:rsid w:val="008B7A94"/>
    <w:rsid w:val="008B7B51"/>
    <w:rsid w:val="008C068F"/>
    <w:rsid w:val="008C108E"/>
    <w:rsid w:val="008C1544"/>
    <w:rsid w:val="008C19B0"/>
    <w:rsid w:val="008C2AAE"/>
    <w:rsid w:val="008C2ABB"/>
    <w:rsid w:val="008C2B5A"/>
    <w:rsid w:val="008C3ADC"/>
    <w:rsid w:val="008C4645"/>
    <w:rsid w:val="008C53E5"/>
    <w:rsid w:val="008C564C"/>
    <w:rsid w:val="008C578E"/>
    <w:rsid w:val="008C5A3A"/>
    <w:rsid w:val="008C5D07"/>
    <w:rsid w:val="008C61B1"/>
    <w:rsid w:val="008D04FE"/>
    <w:rsid w:val="008D1111"/>
    <w:rsid w:val="008D15BC"/>
    <w:rsid w:val="008D1A71"/>
    <w:rsid w:val="008D218E"/>
    <w:rsid w:val="008D243A"/>
    <w:rsid w:val="008D2A78"/>
    <w:rsid w:val="008D31DD"/>
    <w:rsid w:val="008D3F79"/>
    <w:rsid w:val="008D47E2"/>
    <w:rsid w:val="008D4AD1"/>
    <w:rsid w:val="008D4E21"/>
    <w:rsid w:val="008D5182"/>
    <w:rsid w:val="008D6019"/>
    <w:rsid w:val="008D6C8E"/>
    <w:rsid w:val="008D6DE7"/>
    <w:rsid w:val="008D71A9"/>
    <w:rsid w:val="008D73FE"/>
    <w:rsid w:val="008D7808"/>
    <w:rsid w:val="008D787E"/>
    <w:rsid w:val="008D7B56"/>
    <w:rsid w:val="008D7E31"/>
    <w:rsid w:val="008E07F3"/>
    <w:rsid w:val="008E0E1E"/>
    <w:rsid w:val="008E0F83"/>
    <w:rsid w:val="008E1357"/>
    <w:rsid w:val="008E17AD"/>
    <w:rsid w:val="008E21A2"/>
    <w:rsid w:val="008E2441"/>
    <w:rsid w:val="008E2604"/>
    <w:rsid w:val="008E382A"/>
    <w:rsid w:val="008E4213"/>
    <w:rsid w:val="008E43BE"/>
    <w:rsid w:val="008E4575"/>
    <w:rsid w:val="008E45D9"/>
    <w:rsid w:val="008E5A6D"/>
    <w:rsid w:val="008E6200"/>
    <w:rsid w:val="008E64D6"/>
    <w:rsid w:val="008E6FF1"/>
    <w:rsid w:val="008E7459"/>
    <w:rsid w:val="008E7DE4"/>
    <w:rsid w:val="008E7E41"/>
    <w:rsid w:val="008F02F8"/>
    <w:rsid w:val="008F0478"/>
    <w:rsid w:val="008F0613"/>
    <w:rsid w:val="008F11CC"/>
    <w:rsid w:val="008F15A1"/>
    <w:rsid w:val="008F1809"/>
    <w:rsid w:val="008F1EAF"/>
    <w:rsid w:val="008F368A"/>
    <w:rsid w:val="008F49F8"/>
    <w:rsid w:val="008F4AC3"/>
    <w:rsid w:val="008F503D"/>
    <w:rsid w:val="008F5525"/>
    <w:rsid w:val="008F556F"/>
    <w:rsid w:val="008F5A11"/>
    <w:rsid w:val="008F5BB9"/>
    <w:rsid w:val="008F64B4"/>
    <w:rsid w:val="008F65CF"/>
    <w:rsid w:val="008F6B0F"/>
    <w:rsid w:val="008F782B"/>
    <w:rsid w:val="008F7DB5"/>
    <w:rsid w:val="008F7EE7"/>
    <w:rsid w:val="00900B9D"/>
    <w:rsid w:val="00900CC2"/>
    <w:rsid w:val="00901263"/>
    <w:rsid w:val="0090142E"/>
    <w:rsid w:val="0090167F"/>
    <w:rsid w:val="009016AB"/>
    <w:rsid w:val="00901E7E"/>
    <w:rsid w:val="00901EF1"/>
    <w:rsid w:val="0090312F"/>
    <w:rsid w:val="00903B66"/>
    <w:rsid w:val="00903DA7"/>
    <w:rsid w:val="00904383"/>
    <w:rsid w:val="00904516"/>
    <w:rsid w:val="009045F4"/>
    <w:rsid w:val="00904AB5"/>
    <w:rsid w:val="00904C49"/>
    <w:rsid w:val="0090529C"/>
    <w:rsid w:val="0090551B"/>
    <w:rsid w:val="00905A16"/>
    <w:rsid w:val="0090691A"/>
    <w:rsid w:val="009072B0"/>
    <w:rsid w:val="00910B76"/>
    <w:rsid w:val="00911882"/>
    <w:rsid w:val="00911AF9"/>
    <w:rsid w:val="00911EB2"/>
    <w:rsid w:val="009120AC"/>
    <w:rsid w:val="00912818"/>
    <w:rsid w:val="00912B27"/>
    <w:rsid w:val="00914270"/>
    <w:rsid w:val="0091594F"/>
    <w:rsid w:val="009159CF"/>
    <w:rsid w:val="009159EF"/>
    <w:rsid w:val="00915FA8"/>
    <w:rsid w:val="00917919"/>
    <w:rsid w:val="009179DE"/>
    <w:rsid w:val="0092015D"/>
    <w:rsid w:val="00920384"/>
    <w:rsid w:val="0092056B"/>
    <w:rsid w:val="009213D7"/>
    <w:rsid w:val="00921465"/>
    <w:rsid w:val="009229CA"/>
    <w:rsid w:val="00922C9D"/>
    <w:rsid w:val="00922F67"/>
    <w:rsid w:val="00923397"/>
    <w:rsid w:val="00923586"/>
    <w:rsid w:val="00923AF6"/>
    <w:rsid w:val="0092416E"/>
    <w:rsid w:val="00925048"/>
    <w:rsid w:val="009253E4"/>
    <w:rsid w:val="009259AD"/>
    <w:rsid w:val="00925C3F"/>
    <w:rsid w:val="00926102"/>
    <w:rsid w:val="0092617A"/>
    <w:rsid w:val="0092679F"/>
    <w:rsid w:val="00926B93"/>
    <w:rsid w:val="00926F0D"/>
    <w:rsid w:val="009272ED"/>
    <w:rsid w:val="00927620"/>
    <w:rsid w:val="0093028E"/>
    <w:rsid w:val="00930331"/>
    <w:rsid w:val="00930705"/>
    <w:rsid w:val="009308DB"/>
    <w:rsid w:val="00930C68"/>
    <w:rsid w:val="00931172"/>
    <w:rsid w:val="00931610"/>
    <w:rsid w:val="00932113"/>
    <w:rsid w:val="009327BF"/>
    <w:rsid w:val="00932A16"/>
    <w:rsid w:val="00932BAC"/>
    <w:rsid w:val="00933076"/>
    <w:rsid w:val="00933216"/>
    <w:rsid w:val="00933FD5"/>
    <w:rsid w:val="009343DC"/>
    <w:rsid w:val="00934BCF"/>
    <w:rsid w:val="00935455"/>
    <w:rsid w:val="00935B00"/>
    <w:rsid w:val="00936986"/>
    <w:rsid w:val="0094017B"/>
    <w:rsid w:val="0094050D"/>
    <w:rsid w:val="00940B88"/>
    <w:rsid w:val="00940D2D"/>
    <w:rsid w:val="00941B39"/>
    <w:rsid w:val="00942176"/>
    <w:rsid w:val="00942CD4"/>
    <w:rsid w:val="00942E8F"/>
    <w:rsid w:val="009431E7"/>
    <w:rsid w:val="00943AE9"/>
    <w:rsid w:val="009440D1"/>
    <w:rsid w:val="00944441"/>
    <w:rsid w:val="00944666"/>
    <w:rsid w:val="0094475F"/>
    <w:rsid w:val="0094583B"/>
    <w:rsid w:val="00945CB5"/>
    <w:rsid w:val="009466E6"/>
    <w:rsid w:val="00946746"/>
    <w:rsid w:val="00946CC7"/>
    <w:rsid w:val="00946D6A"/>
    <w:rsid w:val="009471D3"/>
    <w:rsid w:val="00950748"/>
    <w:rsid w:val="00950971"/>
    <w:rsid w:val="00951F3D"/>
    <w:rsid w:val="00952116"/>
    <w:rsid w:val="00952C0D"/>
    <w:rsid w:val="009534B2"/>
    <w:rsid w:val="009534C1"/>
    <w:rsid w:val="00953A54"/>
    <w:rsid w:val="009554AE"/>
    <w:rsid w:val="0095563A"/>
    <w:rsid w:val="009556B6"/>
    <w:rsid w:val="00955CC3"/>
    <w:rsid w:val="00956672"/>
    <w:rsid w:val="009570B2"/>
    <w:rsid w:val="00957C46"/>
    <w:rsid w:val="00960076"/>
    <w:rsid w:val="009606D4"/>
    <w:rsid w:val="00960F23"/>
    <w:rsid w:val="00961041"/>
    <w:rsid w:val="009615A6"/>
    <w:rsid w:val="009619CB"/>
    <w:rsid w:val="00962D3D"/>
    <w:rsid w:val="0096332F"/>
    <w:rsid w:val="009635D0"/>
    <w:rsid w:val="0096370C"/>
    <w:rsid w:val="009639CF"/>
    <w:rsid w:val="00963FAC"/>
    <w:rsid w:val="0096462F"/>
    <w:rsid w:val="00964647"/>
    <w:rsid w:val="00964C7D"/>
    <w:rsid w:val="009650BA"/>
    <w:rsid w:val="00965419"/>
    <w:rsid w:val="0096579A"/>
    <w:rsid w:val="00965829"/>
    <w:rsid w:val="00965F0D"/>
    <w:rsid w:val="00966353"/>
    <w:rsid w:val="00966388"/>
    <w:rsid w:val="00966503"/>
    <w:rsid w:val="00966646"/>
    <w:rsid w:val="0096672D"/>
    <w:rsid w:val="00966780"/>
    <w:rsid w:val="00966CB9"/>
    <w:rsid w:val="009673AA"/>
    <w:rsid w:val="00967981"/>
    <w:rsid w:val="00967F93"/>
    <w:rsid w:val="0097027E"/>
    <w:rsid w:val="00970A9B"/>
    <w:rsid w:val="00970B38"/>
    <w:rsid w:val="00970E7A"/>
    <w:rsid w:val="00971423"/>
    <w:rsid w:val="00971B52"/>
    <w:rsid w:val="00972A0A"/>
    <w:rsid w:val="009755DF"/>
    <w:rsid w:val="0097573D"/>
    <w:rsid w:val="0097605D"/>
    <w:rsid w:val="00976704"/>
    <w:rsid w:val="00977733"/>
    <w:rsid w:val="009800AC"/>
    <w:rsid w:val="0098050E"/>
    <w:rsid w:val="0098057B"/>
    <w:rsid w:val="009805D6"/>
    <w:rsid w:val="00980690"/>
    <w:rsid w:val="00980844"/>
    <w:rsid w:val="009811C0"/>
    <w:rsid w:val="0098158F"/>
    <w:rsid w:val="00981599"/>
    <w:rsid w:val="009819A2"/>
    <w:rsid w:val="00981DFB"/>
    <w:rsid w:val="0098365A"/>
    <w:rsid w:val="009837DB"/>
    <w:rsid w:val="00983D0B"/>
    <w:rsid w:val="00983FED"/>
    <w:rsid w:val="00984627"/>
    <w:rsid w:val="00984825"/>
    <w:rsid w:val="009855CD"/>
    <w:rsid w:val="00985D49"/>
    <w:rsid w:val="0098656A"/>
    <w:rsid w:val="00986772"/>
    <w:rsid w:val="00987DB0"/>
    <w:rsid w:val="0099017C"/>
    <w:rsid w:val="00990700"/>
    <w:rsid w:val="00990F75"/>
    <w:rsid w:val="00991216"/>
    <w:rsid w:val="00991D40"/>
    <w:rsid w:val="00992B39"/>
    <w:rsid w:val="00992C91"/>
    <w:rsid w:val="00992DED"/>
    <w:rsid w:val="009935A9"/>
    <w:rsid w:val="009935D5"/>
    <w:rsid w:val="009939C1"/>
    <w:rsid w:val="009939F5"/>
    <w:rsid w:val="00993D66"/>
    <w:rsid w:val="00994212"/>
    <w:rsid w:val="009942A8"/>
    <w:rsid w:val="00994CA8"/>
    <w:rsid w:val="00994D0B"/>
    <w:rsid w:val="00995066"/>
    <w:rsid w:val="00995534"/>
    <w:rsid w:val="00995E3F"/>
    <w:rsid w:val="009961C8"/>
    <w:rsid w:val="009963AA"/>
    <w:rsid w:val="00996629"/>
    <w:rsid w:val="00996B3B"/>
    <w:rsid w:val="00996D17"/>
    <w:rsid w:val="009972E8"/>
    <w:rsid w:val="00997684"/>
    <w:rsid w:val="009976CC"/>
    <w:rsid w:val="00997AC7"/>
    <w:rsid w:val="009A091B"/>
    <w:rsid w:val="009A1A65"/>
    <w:rsid w:val="009A2365"/>
    <w:rsid w:val="009A2535"/>
    <w:rsid w:val="009A2570"/>
    <w:rsid w:val="009A2A36"/>
    <w:rsid w:val="009A2AAD"/>
    <w:rsid w:val="009A3071"/>
    <w:rsid w:val="009A364D"/>
    <w:rsid w:val="009A3836"/>
    <w:rsid w:val="009A40F1"/>
    <w:rsid w:val="009A4A21"/>
    <w:rsid w:val="009A4C1D"/>
    <w:rsid w:val="009A5491"/>
    <w:rsid w:val="009A5637"/>
    <w:rsid w:val="009A5729"/>
    <w:rsid w:val="009A69BF"/>
    <w:rsid w:val="009A7FA0"/>
    <w:rsid w:val="009B0016"/>
    <w:rsid w:val="009B103E"/>
    <w:rsid w:val="009B1E97"/>
    <w:rsid w:val="009B2712"/>
    <w:rsid w:val="009B27DA"/>
    <w:rsid w:val="009B2E03"/>
    <w:rsid w:val="009B2F72"/>
    <w:rsid w:val="009B468D"/>
    <w:rsid w:val="009B4924"/>
    <w:rsid w:val="009B4E54"/>
    <w:rsid w:val="009B4F0C"/>
    <w:rsid w:val="009B530C"/>
    <w:rsid w:val="009B5341"/>
    <w:rsid w:val="009B615E"/>
    <w:rsid w:val="009B6CAC"/>
    <w:rsid w:val="009C0C5A"/>
    <w:rsid w:val="009C1160"/>
    <w:rsid w:val="009C12B6"/>
    <w:rsid w:val="009C16F3"/>
    <w:rsid w:val="009C1E90"/>
    <w:rsid w:val="009C1F5A"/>
    <w:rsid w:val="009C28C3"/>
    <w:rsid w:val="009C299E"/>
    <w:rsid w:val="009C3325"/>
    <w:rsid w:val="009C4019"/>
    <w:rsid w:val="009C40CD"/>
    <w:rsid w:val="009C4515"/>
    <w:rsid w:val="009C4666"/>
    <w:rsid w:val="009C4A28"/>
    <w:rsid w:val="009C4ABA"/>
    <w:rsid w:val="009C4E6D"/>
    <w:rsid w:val="009C4F6B"/>
    <w:rsid w:val="009C5027"/>
    <w:rsid w:val="009C5A5F"/>
    <w:rsid w:val="009C6450"/>
    <w:rsid w:val="009C648C"/>
    <w:rsid w:val="009C6E6C"/>
    <w:rsid w:val="009C6F06"/>
    <w:rsid w:val="009C7B5A"/>
    <w:rsid w:val="009D096C"/>
    <w:rsid w:val="009D0C4C"/>
    <w:rsid w:val="009D0E79"/>
    <w:rsid w:val="009D10F3"/>
    <w:rsid w:val="009D15E2"/>
    <w:rsid w:val="009D1638"/>
    <w:rsid w:val="009D1A4D"/>
    <w:rsid w:val="009D1AA0"/>
    <w:rsid w:val="009D1D5D"/>
    <w:rsid w:val="009D21DC"/>
    <w:rsid w:val="009D2972"/>
    <w:rsid w:val="009D2E8F"/>
    <w:rsid w:val="009D3448"/>
    <w:rsid w:val="009D3EEC"/>
    <w:rsid w:val="009D4E8C"/>
    <w:rsid w:val="009D507E"/>
    <w:rsid w:val="009D5565"/>
    <w:rsid w:val="009D6B09"/>
    <w:rsid w:val="009D6E41"/>
    <w:rsid w:val="009D70D2"/>
    <w:rsid w:val="009D7655"/>
    <w:rsid w:val="009D78CA"/>
    <w:rsid w:val="009D7ACF"/>
    <w:rsid w:val="009D7B5E"/>
    <w:rsid w:val="009D7B6D"/>
    <w:rsid w:val="009D7D04"/>
    <w:rsid w:val="009E03A5"/>
    <w:rsid w:val="009E07B9"/>
    <w:rsid w:val="009E0D7B"/>
    <w:rsid w:val="009E1380"/>
    <w:rsid w:val="009E1449"/>
    <w:rsid w:val="009E15AF"/>
    <w:rsid w:val="009E1CB2"/>
    <w:rsid w:val="009E1DE3"/>
    <w:rsid w:val="009E1F65"/>
    <w:rsid w:val="009E25D5"/>
    <w:rsid w:val="009E2701"/>
    <w:rsid w:val="009E303C"/>
    <w:rsid w:val="009E30B0"/>
    <w:rsid w:val="009E3F12"/>
    <w:rsid w:val="009E3FF8"/>
    <w:rsid w:val="009E40DD"/>
    <w:rsid w:val="009E4105"/>
    <w:rsid w:val="009E4877"/>
    <w:rsid w:val="009E55FD"/>
    <w:rsid w:val="009E5904"/>
    <w:rsid w:val="009E626E"/>
    <w:rsid w:val="009F04EE"/>
    <w:rsid w:val="009F0741"/>
    <w:rsid w:val="009F0A0A"/>
    <w:rsid w:val="009F0C36"/>
    <w:rsid w:val="009F120E"/>
    <w:rsid w:val="009F15A8"/>
    <w:rsid w:val="009F1B7D"/>
    <w:rsid w:val="009F1C65"/>
    <w:rsid w:val="009F1E28"/>
    <w:rsid w:val="009F2631"/>
    <w:rsid w:val="009F3003"/>
    <w:rsid w:val="009F33C3"/>
    <w:rsid w:val="009F3460"/>
    <w:rsid w:val="009F3814"/>
    <w:rsid w:val="009F3C06"/>
    <w:rsid w:val="009F3C12"/>
    <w:rsid w:val="009F4C79"/>
    <w:rsid w:val="009F511B"/>
    <w:rsid w:val="009F5212"/>
    <w:rsid w:val="009F5A7E"/>
    <w:rsid w:val="009F5AF7"/>
    <w:rsid w:val="009F5D09"/>
    <w:rsid w:val="009F5E02"/>
    <w:rsid w:val="009F5F31"/>
    <w:rsid w:val="009F6686"/>
    <w:rsid w:val="009F6F1D"/>
    <w:rsid w:val="009F70C1"/>
    <w:rsid w:val="009F76FC"/>
    <w:rsid w:val="009F78AD"/>
    <w:rsid w:val="009F7DE6"/>
    <w:rsid w:val="00A00031"/>
    <w:rsid w:val="00A00144"/>
    <w:rsid w:val="00A00648"/>
    <w:rsid w:val="00A00AE0"/>
    <w:rsid w:val="00A00B8A"/>
    <w:rsid w:val="00A00D19"/>
    <w:rsid w:val="00A00EA2"/>
    <w:rsid w:val="00A01909"/>
    <w:rsid w:val="00A01C0A"/>
    <w:rsid w:val="00A01D03"/>
    <w:rsid w:val="00A025D4"/>
    <w:rsid w:val="00A02759"/>
    <w:rsid w:val="00A0284C"/>
    <w:rsid w:val="00A02A2A"/>
    <w:rsid w:val="00A03503"/>
    <w:rsid w:val="00A03906"/>
    <w:rsid w:val="00A03B41"/>
    <w:rsid w:val="00A03BC0"/>
    <w:rsid w:val="00A03EF3"/>
    <w:rsid w:val="00A0451C"/>
    <w:rsid w:val="00A048F5"/>
    <w:rsid w:val="00A0552A"/>
    <w:rsid w:val="00A0591E"/>
    <w:rsid w:val="00A05AA0"/>
    <w:rsid w:val="00A06219"/>
    <w:rsid w:val="00A062D6"/>
    <w:rsid w:val="00A064BB"/>
    <w:rsid w:val="00A065E0"/>
    <w:rsid w:val="00A06F05"/>
    <w:rsid w:val="00A07A6E"/>
    <w:rsid w:val="00A07AB0"/>
    <w:rsid w:val="00A07AC1"/>
    <w:rsid w:val="00A07B61"/>
    <w:rsid w:val="00A07FF4"/>
    <w:rsid w:val="00A10492"/>
    <w:rsid w:val="00A10873"/>
    <w:rsid w:val="00A108E2"/>
    <w:rsid w:val="00A10C27"/>
    <w:rsid w:val="00A111CB"/>
    <w:rsid w:val="00A11286"/>
    <w:rsid w:val="00A11746"/>
    <w:rsid w:val="00A1187A"/>
    <w:rsid w:val="00A11B73"/>
    <w:rsid w:val="00A11EEB"/>
    <w:rsid w:val="00A1225B"/>
    <w:rsid w:val="00A1298A"/>
    <w:rsid w:val="00A13798"/>
    <w:rsid w:val="00A13BF6"/>
    <w:rsid w:val="00A13EA8"/>
    <w:rsid w:val="00A14441"/>
    <w:rsid w:val="00A1447F"/>
    <w:rsid w:val="00A14554"/>
    <w:rsid w:val="00A14DB8"/>
    <w:rsid w:val="00A14E1D"/>
    <w:rsid w:val="00A1546D"/>
    <w:rsid w:val="00A158EA"/>
    <w:rsid w:val="00A15B0E"/>
    <w:rsid w:val="00A15F94"/>
    <w:rsid w:val="00A163D4"/>
    <w:rsid w:val="00A16671"/>
    <w:rsid w:val="00A167B5"/>
    <w:rsid w:val="00A16E3A"/>
    <w:rsid w:val="00A16FB6"/>
    <w:rsid w:val="00A17DD9"/>
    <w:rsid w:val="00A20669"/>
    <w:rsid w:val="00A207E2"/>
    <w:rsid w:val="00A21214"/>
    <w:rsid w:val="00A21CD0"/>
    <w:rsid w:val="00A21F35"/>
    <w:rsid w:val="00A223A2"/>
    <w:rsid w:val="00A22C56"/>
    <w:rsid w:val="00A22E1C"/>
    <w:rsid w:val="00A22E7F"/>
    <w:rsid w:val="00A22E86"/>
    <w:rsid w:val="00A234BB"/>
    <w:rsid w:val="00A23D81"/>
    <w:rsid w:val="00A23EBD"/>
    <w:rsid w:val="00A24411"/>
    <w:rsid w:val="00A24640"/>
    <w:rsid w:val="00A248C4"/>
    <w:rsid w:val="00A24A04"/>
    <w:rsid w:val="00A25313"/>
    <w:rsid w:val="00A254B8"/>
    <w:rsid w:val="00A25A11"/>
    <w:rsid w:val="00A25FB5"/>
    <w:rsid w:val="00A2626D"/>
    <w:rsid w:val="00A26A10"/>
    <w:rsid w:val="00A27249"/>
    <w:rsid w:val="00A272F1"/>
    <w:rsid w:val="00A2731D"/>
    <w:rsid w:val="00A27A79"/>
    <w:rsid w:val="00A3003B"/>
    <w:rsid w:val="00A3029D"/>
    <w:rsid w:val="00A303B4"/>
    <w:rsid w:val="00A30861"/>
    <w:rsid w:val="00A30E61"/>
    <w:rsid w:val="00A30FCE"/>
    <w:rsid w:val="00A31136"/>
    <w:rsid w:val="00A3122D"/>
    <w:rsid w:val="00A31DCE"/>
    <w:rsid w:val="00A32069"/>
    <w:rsid w:val="00A32BE2"/>
    <w:rsid w:val="00A331F3"/>
    <w:rsid w:val="00A33627"/>
    <w:rsid w:val="00A3372C"/>
    <w:rsid w:val="00A34160"/>
    <w:rsid w:val="00A34173"/>
    <w:rsid w:val="00A346CA"/>
    <w:rsid w:val="00A34802"/>
    <w:rsid w:val="00A34A5A"/>
    <w:rsid w:val="00A34AFD"/>
    <w:rsid w:val="00A34C3C"/>
    <w:rsid w:val="00A34D76"/>
    <w:rsid w:val="00A34D94"/>
    <w:rsid w:val="00A351C3"/>
    <w:rsid w:val="00A355E9"/>
    <w:rsid w:val="00A35D56"/>
    <w:rsid w:val="00A35E20"/>
    <w:rsid w:val="00A36186"/>
    <w:rsid w:val="00A361BF"/>
    <w:rsid w:val="00A36277"/>
    <w:rsid w:val="00A36444"/>
    <w:rsid w:val="00A3759A"/>
    <w:rsid w:val="00A4038C"/>
    <w:rsid w:val="00A403F0"/>
    <w:rsid w:val="00A408F4"/>
    <w:rsid w:val="00A419DC"/>
    <w:rsid w:val="00A419EE"/>
    <w:rsid w:val="00A421BC"/>
    <w:rsid w:val="00A4249C"/>
    <w:rsid w:val="00A425DD"/>
    <w:rsid w:val="00A42FFB"/>
    <w:rsid w:val="00A430DA"/>
    <w:rsid w:val="00A4326A"/>
    <w:rsid w:val="00A4333A"/>
    <w:rsid w:val="00A433F4"/>
    <w:rsid w:val="00A43632"/>
    <w:rsid w:val="00A43922"/>
    <w:rsid w:val="00A43A75"/>
    <w:rsid w:val="00A43BCC"/>
    <w:rsid w:val="00A44967"/>
    <w:rsid w:val="00A44A9A"/>
    <w:rsid w:val="00A46452"/>
    <w:rsid w:val="00A4682B"/>
    <w:rsid w:val="00A468FB"/>
    <w:rsid w:val="00A46DB0"/>
    <w:rsid w:val="00A46E1D"/>
    <w:rsid w:val="00A470BA"/>
    <w:rsid w:val="00A47138"/>
    <w:rsid w:val="00A475EE"/>
    <w:rsid w:val="00A477B7"/>
    <w:rsid w:val="00A501D9"/>
    <w:rsid w:val="00A50507"/>
    <w:rsid w:val="00A50A9E"/>
    <w:rsid w:val="00A50AD5"/>
    <w:rsid w:val="00A51A8E"/>
    <w:rsid w:val="00A52037"/>
    <w:rsid w:val="00A52743"/>
    <w:rsid w:val="00A52B0C"/>
    <w:rsid w:val="00A52BB4"/>
    <w:rsid w:val="00A52D67"/>
    <w:rsid w:val="00A5380B"/>
    <w:rsid w:val="00A539E8"/>
    <w:rsid w:val="00A53E18"/>
    <w:rsid w:val="00A545BA"/>
    <w:rsid w:val="00A55216"/>
    <w:rsid w:val="00A55520"/>
    <w:rsid w:val="00A5557E"/>
    <w:rsid w:val="00A557E7"/>
    <w:rsid w:val="00A560F6"/>
    <w:rsid w:val="00A565FE"/>
    <w:rsid w:val="00A566CD"/>
    <w:rsid w:val="00A605AB"/>
    <w:rsid w:val="00A6083D"/>
    <w:rsid w:val="00A60D25"/>
    <w:rsid w:val="00A60E07"/>
    <w:rsid w:val="00A6163A"/>
    <w:rsid w:val="00A626C8"/>
    <w:rsid w:val="00A6284A"/>
    <w:rsid w:val="00A62E5C"/>
    <w:rsid w:val="00A6338B"/>
    <w:rsid w:val="00A6353C"/>
    <w:rsid w:val="00A63690"/>
    <w:rsid w:val="00A64916"/>
    <w:rsid w:val="00A64ED3"/>
    <w:rsid w:val="00A655D1"/>
    <w:rsid w:val="00A661A5"/>
    <w:rsid w:val="00A664EB"/>
    <w:rsid w:val="00A66798"/>
    <w:rsid w:val="00A667EF"/>
    <w:rsid w:val="00A66EF7"/>
    <w:rsid w:val="00A672A7"/>
    <w:rsid w:val="00A675FD"/>
    <w:rsid w:val="00A67600"/>
    <w:rsid w:val="00A67651"/>
    <w:rsid w:val="00A67726"/>
    <w:rsid w:val="00A707FD"/>
    <w:rsid w:val="00A7089A"/>
    <w:rsid w:val="00A70BE0"/>
    <w:rsid w:val="00A7167F"/>
    <w:rsid w:val="00A7182B"/>
    <w:rsid w:val="00A7183A"/>
    <w:rsid w:val="00A71B9A"/>
    <w:rsid w:val="00A71D26"/>
    <w:rsid w:val="00A7201F"/>
    <w:rsid w:val="00A72734"/>
    <w:rsid w:val="00A728A2"/>
    <w:rsid w:val="00A74622"/>
    <w:rsid w:val="00A74668"/>
    <w:rsid w:val="00A74C06"/>
    <w:rsid w:val="00A75260"/>
    <w:rsid w:val="00A754F3"/>
    <w:rsid w:val="00A75EE5"/>
    <w:rsid w:val="00A76487"/>
    <w:rsid w:val="00A76603"/>
    <w:rsid w:val="00A76AFD"/>
    <w:rsid w:val="00A76E8D"/>
    <w:rsid w:val="00A77B57"/>
    <w:rsid w:val="00A80485"/>
    <w:rsid w:val="00A807F0"/>
    <w:rsid w:val="00A80D46"/>
    <w:rsid w:val="00A81CD8"/>
    <w:rsid w:val="00A81DDB"/>
    <w:rsid w:val="00A822F2"/>
    <w:rsid w:val="00A82348"/>
    <w:rsid w:val="00A82CA1"/>
    <w:rsid w:val="00A83052"/>
    <w:rsid w:val="00A831A9"/>
    <w:rsid w:val="00A83251"/>
    <w:rsid w:val="00A83364"/>
    <w:rsid w:val="00A836DA"/>
    <w:rsid w:val="00A83797"/>
    <w:rsid w:val="00A8384D"/>
    <w:rsid w:val="00A84243"/>
    <w:rsid w:val="00A84937"/>
    <w:rsid w:val="00A84F48"/>
    <w:rsid w:val="00A850D3"/>
    <w:rsid w:val="00A85394"/>
    <w:rsid w:val="00A8616E"/>
    <w:rsid w:val="00A8754C"/>
    <w:rsid w:val="00A8758C"/>
    <w:rsid w:val="00A877FC"/>
    <w:rsid w:val="00A87E76"/>
    <w:rsid w:val="00A90305"/>
    <w:rsid w:val="00A90CF3"/>
    <w:rsid w:val="00A91639"/>
    <w:rsid w:val="00A91C1F"/>
    <w:rsid w:val="00A9243E"/>
    <w:rsid w:val="00A92B62"/>
    <w:rsid w:val="00A92C29"/>
    <w:rsid w:val="00A92C7B"/>
    <w:rsid w:val="00A92D7E"/>
    <w:rsid w:val="00A93E8B"/>
    <w:rsid w:val="00A944B2"/>
    <w:rsid w:val="00A946A8"/>
    <w:rsid w:val="00A949E4"/>
    <w:rsid w:val="00A954CD"/>
    <w:rsid w:val="00A9550A"/>
    <w:rsid w:val="00A9586F"/>
    <w:rsid w:val="00A97563"/>
    <w:rsid w:val="00AA0589"/>
    <w:rsid w:val="00AA1147"/>
    <w:rsid w:val="00AA140C"/>
    <w:rsid w:val="00AA14F1"/>
    <w:rsid w:val="00AA17AF"/>
    <w:rsid w:val="00AA1F37"/>
    <w:rsid w:val="00AA2296"/>
    <w:rsid w:val="00AA2A1C"/>
    <w:rsid w:val="00AA3076"/>
    <w:rsid w:val="00AA31AF"/>
    <w:rsid w:val="00AA379C"/>
    <w:rsid w:val="00AA3BBE"/>
    <w:rsid w:val="00AA412E"/>
    <w:rsid w:val="00AA4468"/>
    <w:rsid w:val="00AA4B35"/>
    <w:rsid w:val="00AA5093"/>
    <w:rsid w:val="00AA5FF8"/>
    <w:rsid w:val="00AA67AD"/>
    <w:rsid w:val="00AA6958"/>
    <w:rsid w:val="00AA6F6D"/>
    <w:rsid w:val="00AB004F"/>
    <w:rsid w:val="00AB00A7"/>
    <w:rsid w:val="00AB076E"/>
    <w:rsid w:val="00AB0B77"/>
    <w:rsid w:val="00AB0BCC"/>
    <w:rsid w:val="00AB116B"/>
    <w:rsid w:val="00AB1322"/>
    <w:rsid w:val="00AB14A9"/>
    <w:rsid w:val="00AB18D6"/>
    <w:rsid w:val="00AB1CD1"/>
    <w:rsid w:val="00AB2BEE"/>
    <w:rsid w:val="00AB35DA"/>
    <w:rsid w:val="00AB385D"/>
    <w:rsid w:val="00AB38D9"/>
    <w:rsid w:val="00AB3CF6"/>
    <w:rsid w:val="00AB4B05"/>
    <w:rsid w:val="00AB4BE8"/>
    <w:rsid w:val="00AB4CB8"/>
    <w:rsid w:val="00AB591E"/>
    <w:rsid w:val="00AB5DF5"/>
    <w:rsid w:val="00AB5EAD"/>
    <w:rsid w:val="00AB6B9F"/>
    <w:rsid w:val="00AB6D21"/>
    <w:rsid w:val="00AB77C2"/>
    <w:rsid w:val="00AC0230"/>
    <w:rsid w:val="00AC061B"/>
    <w:rsid w:val="00AC0B29"/>
    <w:rsid w:val="00AC10C8"/>
    <w:rsid w:val="00AC1C03"/>
    <w:rsid w:val="00AC2933"/>
    <w:rsid w:val="00AC29E2"/>
    <w:rsid w:val="00AC2C94"/>
    <w:rsid w:val="00AC3A3D"/>
    <w:rsid w:val="00AC3C82"/>
    <w:rsid w:val="00AC40D8"/>
    <w:rsid w:val="00AC4206"/>
    <w:rsid w:val="00AC4D45"/>
    <w:rsid w:val="00AC557E"/>
    <w:rsid w:val="00AC5EA7"/>
    <w:rsid w:val="00AC603C"/>
    <w:rsid w:val="00AC6812"/>
    <w:rsid w:val="00AC6B3F"/>
    <w:rsid w:val="00AC7ABA"/>
    <w:rsid w:val="00AC7C02"/>
    <w:rsid w:val="00AC7C3D"/>
    <w:rsid w:val="00AC7E87"/>
    <w:rsid w:val="00AD02D3"/>
    <w:rsid w:val="00AD0488"/>
    <w:rsid w:val="00AD0A91"/>
    <w:rsid w:val="00AD0B44"/>
    <w:rsid w:val="00AD1013"/>
    <w:rsid w:val="00AD18C1"/>
    <w:rsid w:val="00AD1B9A"/>
    <w:rsid w:val="00AD1F4E"/>
    <w:rsid w:val="00AD281A"/>
    <w:rsid w:val="00AD338A"/>
    <w:rsid w:val="00AD3518"/>
    <w:rsid w:val="00AD477B"/>
    <w:rsid w:val="00AD48B4"/>
    <w:rsid w:val="00AD56BF"/>
    <w:rsid w:val="00AD5711"/>
    <w:rsid w:val="00AD5CA7"/>
    <w:rsid w:val="00AD614D"/>
    <w:rsid w:val="00AD6244"/>
    <w:rsid w:val="00AD648D"/>
    <w:rsid w:val="00AD6C85"/>
    <w:rsid w:val="00AD6D3D"/>
    <w:rsid w:val="00AD6DE9"/>
    <w:rsid w:val="00AD7DE4"/>
    <w:rsid w:val="00AD7FF6"/>
    <w:rsid w:val="00AE06D8"/>
    <w:rsid w:val="00AE10A0"/>
    <w:rsid w:val="00AE2FB9"/>
    <w:rsid w:val="00AE36C6"/>
    <w:rsid w:val="00AE442C"/>
    <w:rsid w:val="00AE4C89"/>
    <w:rsid w:val="00AE4E6D"/>
    <w:rsid w:val="00AE519A"/>
    <w:rsid w:val="00AE6051"/>
    <w:rsid w:val="00AE60CD"/>
    <w:rsid w:val="00AE6F42"/>
    <w:rsid w:val="00AE73FF"/>
    <w:rsid w:val="00AF0162"/>
    <w:rsid w:val="00AF0CE7"/>
    <w:rsid w:val="00AF0E98"/>
    <w:rsid w:val="00AF1A2B"/>
    <w:rsid w:val="00AF1E83"/>
    <w:rsid w:val="00AF2380"/>
    <w:rsid w:val="00AF25D8"/>
    <w:rsid w:val="00AF2732"/>
    <w:rsid w:val="00AF2AED"/>
    <w:rsid w:val="00AF2B48"/>
    <w:rsid w:val="00AF2C62"/>
    <w:rsid w:val="00AF383E"/>
    <w:rsid w:val="00AF4463"/>
    <w:rsid w:val="00AF4976"/>
    <w:rsid w:val="00AF529B"/>
    <w:rsid w:val="00AF619C"/>
    <w:rsid w:val="00AF6330"/>
    <w:rsid w:val="00AF7285"/>
    <w:rsid w:val="00AF730C"/>
    <w:rsid w:val="00AF751F"/>
    <w:rsid w:val="00AF777C"/>
    <w:rsid w:val="00AF78BF"/>
    <w:rsid w:val="00B00A85"/>
    <w:rsid w:val="00B00E25"/>
    <w:rsid w:val="00B00E6D"/>
    <w:rsid w:val="00B00E9D"/>
    <w:rsid w:val="00B0129E"/>
    <w:rsid w:val="00B013D5"/>
    <w:rsid w:val="00B01A69"/>
    <w:rsid w:val="00B01B98"/>
    <w:rsid w:val="00B02678"/>
    <w:rsid w:val="00B026ED"/>
    <w:rsid w:val="00B02DC0"/>
    <w:rsid w:val="00B0372C"/>
    <w:rsid w:val="00B0381F"/>
    <w:rsid w:val="00B03A55"/>
    <w:rsid w:val="00B03E21"/>
    <w:rsid w:val="00B03EE7"/>
    <w:rsid w:val="00B03F96"/>
    <w:rsid w:val="00B047F9"/>
    <w:rsid w:val="00B052BB"/>
    <w:rsid w:val="00B0593B"/>
    <w:rsid w:val="00B06965"/>
    <w:rsid w:val="00B07262"/>
    <w:rsid w:val="00B07399"/>
    <w:rsid w:val="00B07D3B"/>
    <w:rsid w:val="00B07F08"/>
    <w:rsid w:val="00B07F8F"/>
    <w:rsid w:val="00B105B1"/>
    <w:rsid w:val="00B1090C"/>
    <w:rsid w:val="00B10E9C"/>
    <w:rsid w:val="00B11759"/>
    <w:rsid w:val="00B11C5E"/>
    <w:rsid w:val="00B12A49"/>
    <w:rsid w:val="00B12B2A"/>
    <w:rsid w:val="00B12F88"/>
    <w:rsid w:val="00B136ED"/>
    <w:rsid w:val="00B1380B"/>
    <w:rsid w:val="00B14295"/>
    <w:rsid w:val="00B14374"/>
    <w:rsid w:val="00B149AA"/>
    <w:rsid w:val="00B14ECF"/>
    <w:rsid w:val="00B15619"/>
    <w:rsid w:val="00B157A2"/>
    <w:rsid w:val="00B15836"/>
    <w:rsid w:val="00B1587E"/>
    <w:rsid w:val="00B15B10"/>
    <w:rsid w:val="00B15CD2"/>
    <w:rsid w:val="00B15E34"/>
    <w:rsid w:val="00B15E73"/>
    <w:rsid w:val="00B16061"/>
    <w:rsid w:val="00B160ED"/>
    <w:rsid w:val="00B16216"/>
    <w:rsid w:val="00B162FE"/>
    <w:rsid w:val="00B16435"/>
    <w:rsid w:val="00B1655D"/>
    <w:rsid w:val="00B16B73"/>
    <w:rsid w:val="00B17EBA"/>
    <w:rsid w:val="00B20182"/>
    <w:rsid w:val="00B214AD"/>
    <w:rsid w:val="00B215F9"/>
    <w:rsid w:val="00B21CDF"/>
    <w:rsid w:val="00B228C4"/>
    <w:rsid w:val="00B22A19"/>
    <w:rsid w:val="00B22A54"/>
    <w:rsid w:val="00B22DA5"/>
    <w:rsid w:val="00B22FC5"/>
    <w:rsid w:val="00B23451"/>
    <w:rsid w:val="00B239E6"/>
    <w:rsid w:val="00B24330"/>
    <w:rsid w:val="00B252E9"/>
    <w:rsid w:val="00B25315"/>
    <w:rsid w:val="00B25695"/>
    <w:rsid w:val="00B26CD0"/>
    <w:rsid w:val="00B273CB"/>
    <w:rsid w:val="00B3035F"/>
    <w:rsid w:val="00B31D5C"/>
    <w:rsid w:val="00B32445"/>
    <w:rsid w:val="00B329F6"/>
    <w:rsid w:val="00B32A03"/>
    <w:rsid w:val="00B32B99"/>
    <w:rsid w:val="00B32C97"/>
    <w:rsid w:val="00B3379A"/>
    <w:rsid w:val="00B3399F"/>
    <w:rsid w:val="00B344A1"/>
    <w:rsid w:val="00B344A9"/>
    <w:rsid w:val="00B34CE9"/>
    <w:rsid w:val="00B3583E"/>
    <w:rsid w:val="00B358F8"/>
    <w:rsid w:val="00B35939"/>
    <w:rsid w:val="00B359A3"/>
    <w:rsid w:val="00B35CD9"/>
    <w:rsid w:val="00B35EBA"/>
    <w:rsid w:val="00B360D0"/>
    <w:rsid w:val="00B360F1"/>
    <w:rsid w:val="00B3625C"/>
    <w:rsid w:val="00B365E7"/>
    <w:rsid w:val="00B366B6"/>
    <w:rsid w:val="00B3683B"/>
    <w:rsid w:val="00B36A19"/>
    <w:rsid w:val="00B377C9"/>
    <w:rsid w:val="00B37A17"/>
    <w:rsid w:val="00B4026E"/>
    <w:rsid w:val="00B40686"/>
    <w:rsid w:val="00B408AD"/>
    <w:rsid w:val="00B411C6"/>
    <w:rsid w:val="00B4136B"/>
    <w:rsid w:val="00B4157A"/>
    <w:rsid w:val="00B41E79"/>
    <w:rsid w:val="00B43005"/>
    <w:rsid w:val="00B43282"/>
    <w:rsid w:val="00B435F5"/>
    <w:rsid w:val="00B436F2"/>
    <w:rsid w:val="00B43B1F"/>
    <w:rsid w:val="00B446E0"/>
    <w:rsid w:val="00B44BD3"/>
    <w:rsid w:val="00B45083"/>
    <w:rsid w:val="00B45B95"/>
    <w:rsid w:val="00B4714F"/>
    <w:rsid w:val="00B475E5"/>
    <w:rsid w:val="00B478D6"/>
    <w:rsid w:val="00B505D8"/>
    <w:rsid w:val="00B506FA"/>
    <w:rsid w:val="00B50B0F"/>
    <w:rsid w:val="00B50D0A"/>
    <w:rsid w:val="00B51290"/>
    <w:rsid w:val="00B524BB"/>
    <w:rsid w:val="00B527F8"/>
    <w:rsid w:val="00B52875"/>
    <w:rsid w:val="00B528CC"/>
    <w:rsid w:val="00B52A85"/>
    <w:rsid w:val="00B53226"/>
    <w:rsid w:val="00B538F0"/>
    <w:rsid w:val="00B53D1C"/>
    <w:rsid w:val="00B53E84"/>
    <w:rsid w:val="00B54931"/>
    <w:rsid w:val="00B550C2"/>
    <w:rsid w:val="00B553FA"/>
    <w:rsid w:val="00B55929"/>
    <w:rsid w:val="00B562A6"/>
    <w:rsid w:val="00B56738"/>
    <w:rsid w:val="00B569F4"/>
    <w:rsid w:val="00B56E43"/>
    <w:rsid w:val="00B56F8E"/>
    <w:rsid w:val="00B5799B"/>
    <w:rsid w:val="00B579E0"/>
    <w:rsid w:val="00B6013E"/>
    <w:rsid w:val="00B6028D"/>
    <w:rsid w:val="00B60613"/>
    <w:rsid w:val="00B609D3"/>
    <w:rsid w:val="00B60CC7"/>
    <w:rsid w:val="00B60ED4"/>
    <w:rsid w:val="00B612FE"/>
    <w:rsid w:val="00B61BB7"/>
    <w:rsid w:val="00B61D9E"/>
    <w:rsid w:val="00B61F32"/>
    <w:rsid w:val="00B62796"/>
    <w:rsid w:val="00B62BD9"/>
    <w:rsid w:val="00B62EE6"/>
    <w:rsid w:val="00B63D1C"/>
    <w:rsid w:val="00B63FCA"/>
    <w:rsid w:val="00B64658"/>
    <w:rsid w:val="00B64765"/>
    <w:rsid w:val="00B64858"/>
    <w:rsid w:val="00B64C16"/>
    <w:rsid w:val="00B64FE9"/>
    <w:rsid w:val="00B6542D"/>
    <w:rsid w:val="00B656F7"/>
    <w:rsid w:val="00B659CE"/>
    <w:rsid w:val="00B65BC5"/>
    <w:rsid w:val="00B66122"/>
    <w:rsid w:val="00B67358"/>
    <w:rsid w:val="00B67DEA"/>
    <w:rsid w:val="00B67E93"/>
    <w:rsid w:val="00B70ACB"/>
    <w:rsid w:val="00B710E1"/>
    <w:rsid w:val="00B71390"/>
    <w:rsid w:val="00B7167E"/>
    <w:rsid w:val="00B71AF6"/>
    <w:rsid w:val="00B71F44"/>
    <w:rsid w:val="00B72180"/>
    <w:rsid w:val="00B726E5"/>
    <w:rsid w:val="00B72BF7"/>
    <w:rsid w:val="00B738F8"/>
    <w:rsid w:val="00B7398E"/>
    <w:rsid w:val="00B74F07"/>
    <w:rsid w:val="00B75233"/>
    <w:rsid w:val="00B756B7"/>
    <w:rsid w:val="00B762B4"/>
    <w:rsid w:val="00B7637F"/>
    <w:rsid w:val="00B764F9"/>
    <w:rsid w:val="00B765B0"/>
    <w:rsid w:val="00B770C8"/>
    <w:rsid w:val="00B7738D"/>
    <w:rsid w:val="00B773B7"/>
    <w:rsid w:val="00B777F6"/>
    <w:rsid w:val="00B7782A"/>
    <w:rsid w:val="00B803A4"/>
    <w:rsid w:val="00B814FB"/>
    <w:rsid w:val="00B818C1"/>
    <w:rsid w:val="00B818CF"/>
    <w:rsid w:val="00B81A51"/>
    <w:rsid w:val="00B822E2"/>
    <w:rsid w:val="00B82323"/>
    <w:rsid w:val="00B8240C"/>
    <w:rsid w:val="00B82C9F"/>
    <w:rsid w:val="00B82CCA"/>
    <w:rsid w:val="00B82CD0"/>
    <w:rsid w:val="00B83057"/>
    <w:rsid w:val="00B83094"/>
    <w:rsid w:val="00B83BA7"/>
    <w:rsid w:val="00B85221"/>
    <w:rsid w:val="00B860EF"/>
    <w:rsid w:val="00B86CFE"/>
    <w:rsid w:val="00B8718E"/>
    <w:rsid w:val="00B87BE4"/>
    <w:rsid w:val="00B87FCA"/>
    <w:rsid w:val="00B904C4"/>
    <w:rsid w:val="00B9053A"/>
    <w:rsid w:val="00B906B5"/>
    <w:rsid w:val="00B90A4F"/>
    <w:rsid w:val="00B90AA6"/>
    <w:rsid w:val="00B90C75"/>
    <w:rsid w:val="00B90FF5"/>
    <w:rsid w:val="00B91D1E"/>
    <w:rsid w:val="00B922BA"/>
    <w:rsid w:val="00B92926"/>
    <w:rsid w:val="00B92DE1"/>
    <w:rsid w:val="00B93F45"/>
    <w:rsid w:val="00B9424A"/>
    <w:rsid w:val="00B94AA0"/>
    <w:rsid w:val="00B94C7F"/>
    <w:rsid w:val="00B94DDE"/>
    <w:rsid w:val="00B94E8C"/>
    <w:rsid w:val="00B95254"/>
    <w:rsid w:val="00B955E9"/>
    <w:rsid w:val="00B95E16"/>
    <w:rsid w:val="00B95E79"/>
    <w:rsid w:val="00B96268"/>
    <w:rsid w:val="00B96BBF"/>
    <w:rsid w:val="00B97090"/>
    <w:rsid w:val="00B97741"/>
    <w:rsid w:val="00B977C6"/>
    <w:rsid w:val="00B9787C"/>
    <w:rsid w:val="00B97A3A"/>
    <w:rsid w:val="00BA0423"/>
    <w:rsid w:val="00BA0808"/>
    <w:rsid w:val="00BA1011"/>
    <w:rsid w:val="00BA177B"/>
    <w:rsid w:val="00BA1DFD"/>
    <w:rsid w:val="00BA1FCC"/>
    <w:rsid w:val="00BA2B93"/>
    <w:rsid w:val="00BA3749"/>
    <w:rsid w:val="00BA3AA3"/>
    <w:rsid w:val="00BA3FC8"/>
    <w:rsid w:val="00BA410B"/>
    <w:rsid w:val="00BA50F8"/>
    <w:rsid w:val="00BA58C0"/>
    <w:rsid w:val="00BA64B2"/>
    <w:rsid w:val="00BA6B2B"/>
    <w:rsid w:val="00BA6B6A"/>
    <w:rsid w:val="00BA6CE6"/>
    <w:rsid w:val="00BA793A"/>
    <w:rsid w:val="00BA7EDD"/>
    <w:rsid w:val="00BB09F7"/>
    <w:rsid w:val="00BB0AA3"/>
    <w:rsid w:val="00BB0BC2"/>
    <w:rsid w:val="00BB0BF9"/>
    <w:rsid w:val="00BB1489"/>
    <w:rsid w:val="00BB1764"/>
    <w:rsid w:val="00BB199C"/>
    <w:rsid w:val="00BB1B31"/>
    <w:rsid w:val="00BB1E21"/>
    <w:rsid w:val="00BB2261"/>
    <w:rsid w:val="00BB229C"/>
    <w:rsid w:val="00BB22E0"/>
    <w:rsid w:val="00BB257A"/>
    <w:rsid w:val="00BB2589"/>
    <w:rsid w:val="00BB2793"/>
    <w:rsid w:val="00BB2C4F"/>
    <w:rsid w:val="00BB2D01"/>
    <w:rsid w:val="00BB32A9"/>
    <w:rsid w:val="00BB3F97"/>
    <w:rsid w:val="00BB424F"/>
    <w:rsid w:val="00BB4348"/>
    <w:rsid w:val="00BB474E"/>
    <w:rsid w:val="00BB4E1B"/>
    <w:rsid w:val="00BB5212"/>
    <w:rsid w:val="00BB536B"/>
    <w:rsid w:val="00BB5DD2"/>
    <w:rsid w:val="00BB691B"/>
    <w:rsid w:val="00BB6D8E"/>
    <w:rsid w:val="00BB7364"/>
    <w:rsid w:val="00BB7875"/>
    <w:rsid w:val="00BB7BF4"/>
    <w:rsid w:val="00BB7D0A"/>
    <w:rsid w:val="00BC1700"/>
    <w:rsid w:val="00BC21BC"/>
    <w:rsid w:val="00BC22D5"/>
    <w:rsid w:val="00BC2A4A"/>
    <w:rsid w:val="00BC2F63"/>
    <w:rsid w:val="00BC330F"/>
    <w:rsid w:val="00BC338B"/>
    <w:rsid w:val="00BC3772"/>
    <w:rsid w:val="00BC38D9"/>
    <w:rsid w:val="00BC425C"/>
    <w:rsid w:val="00BC431C"/>
    <w:rsid w:val="00BC4943"/>
    <w:rsid w:val="00BC544E"/>
    <w:rsid w:val="00BC5BE5"/>
    <w:rsid w:val="00BC5C31"/>
    <w:rsid w:val="00BC62FC"/>
    <w:rsid w:val="00BC6F38"/>
    <w:rsid w:val="00BC7122"/>
    <w:rsid w:val="00BC7189"/>
    <w:rsid w:val="00BC72D1"/>
    <w:rsid w:val="00BC76EC"/>
    <w:rsid w:val="00BC7B5B"/>
    <w:rsid w:val="00BD046D"/>
    <w:rsid w:val="00BD05FB"/>
    <w:rsid w:val="00BD05FF"/>
    <w:rsid w:val="00BD0B6B"/>
    <w:rsid w:val="00BD0C12"/>
    <w:rsid w:val="00BD0DF0"/>
    <w:rsid w:val="00BD123D"/>
    <w:rsid w:val="00BD1586"/>
    <w:rsid w:val="00BD18ED"/>
    <w:rsid w:val="00BD276A"/>
    <w:rsid w:val="00BD33B1"/>
    <w:rsid w:val="00BD346C"/>
    <w:rsid w:val="00BD3FF2"/>
    <w:rsid w:val="00BD43AB"/>
    <w:rsid w:val="00BD47BF"/>
    <w:rsid w:val="00BD562D"/>
    <w:rsid w:val="00BD6BC5"/>
    <w:rsid w:val="00BD716A"/>
    <w:rsid w:val="00BD74DE"/>
    <w:rsid w:val="00BD773B"/>
    <w:rsid w:val="00BD7E0B"/>
    <w:rsid w:val="00BD7E0E"/>
    <w:rsid w:val="00BE00F6"/>
    <w:rsid w:val="00BE071C"/>
    <w:rsid w:val="00BE07BA"/>
    <w:rsid w:val="00BE13D6"/>
    <w:rsid w:val="00BE192E"/>
    <w:rsid w:val="00BE1B55"/>
    <w:rsid w:val="00BE1CB0"/>
    <w:rsid w:val="00BE1F3C"/>
    <w:rsid w:val="00BE22B8"/>
    <w:rsid w:val="00BE231B"/>
    <w:rsid w:val="00BE2B95"/>
    <w:rsid w:val="00BE2CE5"/>
    <w:rsid w:val="00BE3392"/>
    <w:rsid w:val="00BE3E79"/>
    <w:rsid w:val="00BE3EF5"/>
    <w:rsid w:val="00BE4A58"/>
    <w:rsid w:val="00BE4A89"/>
    <w:rsid w:val="00BE4ADF"/>
    <w:rsid w:val="00BE595E"/>
    <w:rsid w:val="00BE599E"/>
    <w:rsid w:val="00BE6DFA"/>
    <w:rsid w:val="00BE6E96"/>
    <w:rsid w:val="00BE7624"/>
    <w:rsid w:val="00BE7925"/>
    <w:rsid w:val="00BF151E"/>
    <w:rsid w:val="00BF1876"/>
    <w:rsid w:val="00BF19DE"/>
    <w:rsid w:val="00BF1B98"/>
    <w:rsid w:val="00BF1F3E"/>
    <w:rsid w:val="00BF2038"/>
    <w:rsid w:val="00BF2953"/>
    <w:rsid w:val="00BF2DEB"/>
    <w:rsid w:val="00BF2DF0"/>
    <w:rsid w:val="00BF341C"/>
    <w:rsid w:val="00BF3B11"/>
    <w:rsid w:val="00BF3B9D"/>
    <w:rsid w:val="00BF4315"/>
    <w:rsid w:val="00BF4917"/>
    <w:rsid w:val="00BF4C59"/>
    <w:rsid w:val="00BF5F86"/>
    <w:rsid w:val="00BF65E6"/>
    <w:rsid w:val="00BF674A"/>
    <w:rsid w:val="00BF727F"/>
    <w:rsid w:val="00BF7440"/>
    <w:rsid w:val="00BF7659"/>
    <w:rsid w:val="00BF7683"/>
    <w:rsid w:val="00BF7B1D"/>
    <w:rsid w:val="00BF7CE9"/>
    <w:rsid w:val="00C002DE"/>
    <w:rsid w:val="00C00772"/>
    <w:rsid w:val="00C00B2D"/>
    <w:rsid w:val="00C01A8D"/>
    <w:rsid w:val="00C01CFE"/>
    <w:rsid w:val="00C01F27"/>
    <w:rsid w:val="00C01F9A"/>
    <w:rsid w:val="00C02DDC"/>
    <w:rsid w:val="00C0371C"/>
    <w:rsid w:val="00C0384D"/>
    <w:rsid w:val="00C03D84"/>
    <w:rsid w:val="00C03D9D"/>
    <w:rsid w:val="00C03F81"/>
    <w:rsid w:val="00C0423D"/>
    <w:rsid w:val="00C055F1"/>
    <w:rsid w:val="00C0565A"/>
    <w:rsid w:val="00C059CD"/>
    <w:rsid w:val="00C05C6F"/>
    <w:rsid w:val="00C061AA"/>
    <w:rsid w:val="00C0646B"/>
    <w:rsid w:val="00C0664B"/>
    <w:rsid w:val="00C067CB"/>
    <w:rsid w:val="00C06CBA"/>
    <w:rsid w:val="00C06CEA"/>
    <w:rsid w:val="00C07032"/>
    <w:rsid w:val="00C077C8"/>
    <w:rsid w:val="00C07A5E"/>
    <w:rsid w:val="00C1087D"/>
    <w:rsid w:val="00C108EB"/>
    <w:rsid w:val="00C10A7F"/>
    <w:rsid w:val="00C10A93"/>
    <w:rsid w:val="00C11183"/>
    <w:rsid w:val="00C117F4"/>
    <w:rsid w:val="00C11BF3"/>
    <w:rsid w:val="00C1233B"/>
    <w:rsid w:val="00C124A5"/>
    <w:rsid w:val="00C127A3"/>
    <w:rsid w:val="00C12A97"/>
    <w:rsid w:val="00C13463"/>
    <w:rsid w:val="00C13911"/>
    <w:rsid w:val="00C13937"/>
    <w:rsid w:val="00C13CA2"/>
    <w:rsid w:val="00C13FB1"/>
    <w:rsid w:val="00C14CF4"/>
    <w:rsid w:val="00C1565F"/>
    <w:rsid w:val="00C15834"/>
    <w:rsid w:val="00C15993"/>
    <w:rsid w:val="00C15E20"/>
    <w:rsid w:val="00C15EBB"/>
    <w:rsid w:val="00C16A70"/>
    <w:rsid w:val="00C16BF5"/>
    <w:rsid w:val="00C16E3D"/>
    <w:rsid w:val="00C17251"/>
    <w:rsid w:val="00C17734"/>
    <w:rsid w:val="00C1794F"/>
    <w:rsid w:val="00C2121B"/>
    <w:rsid w:val="00C21309"/>
    <w:rsid w:val="00C2158C"/>
    <w:rsid w:val="00C21CA8"/>
    <w:rsid w:val="00C21F17"/>
    <w:rsid w:val="00C22DE7"/>
    <w:rsid w:val="00C238BE"/>
    <w:rsid w:val="00C24848"/>
    <w:rsid w:val="00C2575B"/>
    <w:rsid w:val="00C25FDB"/>
    <w:rsid w:val="00C26D46"/>
    <w:rsid w:val="00C274B9"/>
    <w:rsid w:val="00C27B43"/>
    <w:rsid w:val="00C27FA4"/>
    <w:rsid w:val="00C30055"/>
    <w:rsid w:val="00C302F9"/>
    <w:rsid w:val="00C31465"/>
    <w:rsid w:val="00C31B20"/>
    <w:rsid w:val="00C325D7"/>
    <w:rsid w:val="00C333FB"/>
    <w:rsid w:val="00C33C22"/>
    <w:rsid w:val="00C33CE4"/>
    <w:rsid w:val="00C33F4E"/>
    <w:rsid w:val="00C34CC2"/>
    <w:rsid w:val="00C35266"/>
    <w:rsid w:val="00C352AC"/>
    <w:rsid w:val="00C3542E"/>
    <w:rsid w:val="00C357D8"/>
    <w:rsid w:val="00C35A78"/>
    <w:rsid w:val="00C35F8A"/>
    <w:rsid w:val="00C361B6"/>
    <w:rsid w:val="00C3643E"/>
    <w:rsid w:val="00C36824"/>
    <w:rsid w:val="00C3729E"/>
    <w:rsid w:val="00C37772"/>
    <w:rsid w:val="00C377A1"/>
    <w:rsid w:val="00C37B71"/>
    <w:rsid w:val="00C37DAB"/>
    <w:rsid w:val="00C37E37"/>
    <w:rsid w:val="00C405B2"/>
    <w:rsid w:val="00C407F3"/>
    <w:rsid w:val="00C40CC1"/>
    <w:rsid w:val="00C40E71"/>
    <w:rsid w:val="00C415E9"/>
    <w:rsid w:val="00C41ABF"/>
    <w:rsid w:val="00C42012"/>
    <w:rsid w:val="00C42559"/>
    <w:rsid w:val="00C428BE"/>
    <w:rsid w:val="00C42D8F"/>
    <w:rsid w:val="00C4345F"/>
    <w:rsid w:val="00C439C8"/>
    <w:rsid w:val="00C44630"/>
    <w:rsid w:val="00C448F8"/>
    <w:rsid w:val="00C44BF6"/>
    <w:rsid w:val="00C44D17"/>
    <w:rsid w:val="00C44DDC"/>
    <w:rsid w:val="00C4646B"/>
    <w:rsid w:val="00C47DB3"/>
    <w:rsid w:val="00C51066"/>
    <w:rsid w:val="00C510EF"/>
    <w:rsid w:val="00C51540"/>
    <w:rsid w:val="00C516FD"/>
    <w:rsid w:val="00C51875"/>
    <w:rsid w:val="00C518FC"/>
    <w:rsid w:val="00C51B08"/>
    <w:rsid w:val="00C51EB8"/>
    <w:rsid w:val="00C52558"/>
    <w:rsid w:val="00C526F8"/>
    <w:rsid w:val="00C52977"/>
    <w:rsid w:val="00C529F0"/>
    <w:rsid w:val="00C52D79"/>
    <w:rsid w:val="00C52D7B"/>
    <w:rsid w:val="00C52E1F"/>
    <w:rsid w:val="00C55CF0"/>
    <w:rsid w:val="00C55FD9"/>
    <w:rsid w:val="00C56088"/>
    <w:rsid w:val="00C5624D"/>
    <w:rsid w:val="00C562C9"/>
    <w:rsid w:val="00C5659E"/>
    <w:rsid w:val="00C565DF"/>
    <w:rsid w:val="00C569D1"/>
    <w:rsid w:val="00C56A63"/>
    <w:rsid w:val="00C56C78"/>
    <w:rsid w:val="00C56CDD"/>
    <w:rsid w:val="00C57685"/>
    <w:rsid w:val="00C57840"/>
    <w:rsid w:val="00C57A26"/>
    <w:rsid w:val="00C57BA3"/>
    <w:rsid w:val="00C60116"/>
    <w:rsid w:val="00C610EF"/>
    <w:rsid w:val="00C6116D"/>
    <w:rsid w:val="00C61648"/>
    <w:rsid w:val="00C6199E"/>
    <w:rsid w:val="00C62463"/>
    <w:rsid w:val="00C62A42"/>
    <w:rsid w:val="00C63746"/>
    <w:rsid w:val="00C6386E"/>
    <w:rsid w:val="00C63EA8"/>
    <w:rsid w:val="00C6406F"/>
    <w:rsid w:val="00C64075"/>
    <w:rsid w:val="00C642FC"/>
    <w:rsid w:val="00C66471"/>
    <w:rsid w:val="00C665BC"/>
    <w:rsid w:val="00C674B1"/>
    <w:rsid w:val="00C6752E"/>
    <w:rsid w:val="00C70265"/>
    <w:rsid w:val="00C70522"/>
    <w:rsid w:val="00C70AB4"/>
    <w:rsid w:val="00C70B50"/>
    <w:rsid w:val="00C710B6"/>
    <w:rsid w:val="00C71EA8"/>
    <w:rsid w:val="00C7367C"/>
    <w:rsid w:val="00C739EA"/>
    <w:rsid w:val="00C73A9E"/>
    <w:rsid w:val="00C7472A"/>
    <w:rsid w:val="00C7500C"/>
    <w:rsid w:val="00C75747"/>
    <w:rsid w:val="00C75809"/>
    <w:rsid w:val="00C75F5E"/>
    <w:rsid w:val="00C760ED"/>
    <w:rsid w:val="00C76207"/>
    <w:rsid w:val="00C76EF4"/>
    <w:rsid w:val="00C775CD"/>
    <w:rsid w:val="00C7778B"/>
    <w:rsid w:val="00C800F3"/>
    <w:rsid w:val="00C80541"/>
    <w:rsid w:val="00C80720"/>
    <w:rsid w:val="00C80F80"/>
    <w:rsid w:val="00C818D2"/>
    <w:rsid w:val="00C82720"/>
    <w:rsid w:val="00C82F21"/>
    <w:rsid w:val="00C83533"/>
    <w:rsid w:val="00C849C0"/>
    <w:rsid w:val="00C84F8D"/>
    <w:rsid w:val="00C851CE"/>
    <w:rsid w:val="00C865A7"/>
    <w:rsid w:val="00C86E96"/>
    <w:rsid w:val="00C86FC7"/>
    <w:rsid w:val="00C87319"/>
    <w:rsid w:val="00C9144A"/>
    <w:rsid w:val="00C926CD"/>
    <w:rsid w:val="00C92CEC"/>
    <w:rsid w:val="00C931CE"/>
    <w:rsid w:val="00C93CD4"/>
    <w:rsid w:val="00C94E02"/>
    <w:rsid w:val="00C94E6C"/>
    <w:rsid w:val="00C94F8C"/>
    <w:rsid w:val="00C951C9"/>
    <w:rsid w:val="00C9522B"/>
    <w:rsid w:val="00C95C94"/>
    <w:rsid w:val="00C963E5"/>
    <w:rsid w:val="00C97007"/>
    <w:rsid w:val="00C97149"/>
    <w:rsid w:val="00C971A0"/>
    <w:rsid w:val="00C97848"/>
    <w:rsid w:val="00C97D68"/>
    <w:rsid w:val="00CA049B"/>
    <w:rsid w:val="00CA07AA"/>
    <w:rsid w:val="00CA14D0"/>
    <w:rsid w:val="00CA1BB1"/>
    <w:rsid w:val="00CA1F40"/>
    <w:rsid w:val="00CA239A"/>
    <w:rsid w:val="00CA2A06"/>
    <w:rsid w:val="00CA326F"/>
    <w:rsid w:val="00CA340B"/>
    <w:rsid w:val="00CA34B2"/>
    <w:rsid w:val="00CA3B7E"/>
    <w:rsid w:val="00CA4C3D"/>
    <w:rsid w:val="00CA4DF9"/>
    <w:rsid w:val="00CA4E86"/>
    <w:rsid w:val="00CA52FB"/>
    <w:rsid w:val="00CA533E"/>
    <w:rsid w:val="00CA57FF"/>
    <w:rsid w:val="00CA68C0"/>
    <w:rsid w:val="00CA6ECF"/>
    <w:rsid w:val="00CA6FAF"/>
    <w:rsid w:val="00CA70AA"/>
    <w:rsid w:val="00CA7315"/>
    <w:rsid w:val="00CA7A16"/>
    <w:rsid w:val="00CA7A2F"/>
    <w:rsid w:val="00CB06F8"/>
    <w:rsid w:val="00CB087D"/>
    <w:rsid w:val="00CB0F4F"/>
    <w:rsid w:val="00CB17C8"/>
    <w:rsid w:val="00CB18BD"/>
    <w:rsid w:val="00CB23B7"/>
    <w:rsid w:val="00CB28A4"/>
    <w:rsid w:val="00CB2A32"/>
    <w:rsid w:val="00CB2BE2"/>
    <w:rsid w:val="00CB2D67"/>
    <w:rsid w:val="00CB2DAF"/>
    <w:rsid w:val="00CB2E91"/>
    <w:rsid w:val="00CB31E8"/>
    <w:rsid w:val="00CB3366"/>
    <w:rsid w:val="00CB39B4"/>
    <w:rsid w:val="00CB5298"/>
    <w:rsid w:val="00CB5392"/>
    <w:rsid w:val="00CB53FC"/>
    <w:rsid w:val="00CB5651"/>
    <w:rsid w:val="00CB5701"/>
    <w:rsid w:val="00CB5F8D"/>
    <w:rsid w:val="00CB6425"/>
    <w:rsid w:val="00CB653A"/>
    <w:rsid w:val="00CB6967"/>
    <w:rsid w:val="00CB6B35"/>
    <w:rsid w:val="00CB756B"/>
    <w:rsid w:val="00CC0913"/>
    <w:rsid w:val="00CC0D15"/>
    <w:rsid w:val="00CC10E2"/>
    <w:rsid w:val="00CC11E4"/>
    <w:rsid w:val="00CC16FA"/>
    <w:rsid w:val="00CC1B1A"/>
    <w:rsid w:val="00CC2850"/>
    <w:rsid w:val="00CC2C47"/>
    <w:rsid w:val="00CC33F1"/>
    <w:rsid w:val="00CC3818"/>
    <w:rsid w:val="00CC4105"/>
    <w:rsid w:val="00CC446E"/>
    <w:rsid w:val="00CC4A6A"/>
    <w:rsid w:val="00CC4DBE"/>
    <w:rsid w:val="00CC552A"/>
    <w:rsid w:val="00CC56B8"/>
    <w:rsid w:val="00CC70A7"/>
    <w:rsid w:val="00CC758E"/>
    <w:rsid w:val="00CD02B4"/>
    <w:rsid w:val="00CD049D"/>
    <w:rsid w:val="00CD1246"/>
    <w:rsid w:val="00CD13C0"/>
    <w:rsid w:val="00CD17CC"/>
    <w:rsid w:val="00CD1C7B"/>
    <w:rsid w:val="00CD1D57"/>
    <w:rsid w:val="00CD2058"/>
    <w:rsid w:val="00CD2694"/>
    <w:rsid w:val="00CD276E"/>
    <w:rsid w:val="00CD39BC"/>
    <w:rsid w:val="00CD3BE0"/>
    <w:rsid w:val="00CD3E9A"/>
    <w:rsid w:val="00CD4691"/>
    <w:rsid w:val="00CD4765"/>
    <w:rsid w:val="00CD4A51"/>
    <w:rsid w:val="00CD4B42"/>
    <w:rsid w:val="00CD4D25"/>
    <w:rsid w:val="00CD53B4"/>
    <w:rsid w:val="00CD53C7"/>
    <w:rsid w:val="00CD66AE"/>
    <w:rsid w:val="00CD75CB"/>
    <w:rsid w:val="00CD79E3"/>
    <w:rsid w:val="00CD7ABB"/>
    <w:rsid w:val="00CE0C13"/>
    <w:rsid w:val="00CE0D97"/>
    <w:rsid w:val="00CE1139"/>
    <w:rsid w:val="00CE1CEA"/>
    <w:rsid w:val="00CE1E2F"/>
    <w:rsid w:val="00CE2008"/>
    <w:rsid w:val="00CE2070"/>
    <w:rsid w:val="00CE2795"/>
    <w:rsid w:val="00CE2913"/>
    <w:rsid w:val="00CE2983"/>
    <w:rsid w:val="00CE2FC4"/>
    <w:rsid w:val="00CE2FD6"/>
    <w:rsid w:val="00CE39FB"/>
    <w:rsid w:val="00CE3A9E"/>
    <w:rsid w:val="00CE3C53"/>
    <w:rsid w:val="00CE504A"/>
    <w:rsid w:val="00CE5087"/>
    <w:rsid w:val="00CE521D"/>
    <w:rsid w:val="00CE53BE"/>
    <w:rsid w:val="00CE570D"/>
    <w:rsid w:val="00CE5A65"/>
    <w:rsid w:val="00CE613D"/>
    <w:rsid w:val="00CE6A4C"/>
    <w:rsid w:val="00CE6B03"/>
    <w:rsid w:val="00CE6BEB"/>
    <w:rsid w:val="00CE7A97"/>
    <w:rsid w:val="00CE7C30"/>
    <w:rsid w:val="00CE7CF5"/>
    <w:rsid w:val="00CF00B8"/>
    <w:rsid w:val="00CF0BBA"/>
    <w:rsid w:val="00CF0E73"/>
    <w:rsid w:val="00CF1731"/>
    <w:rsid w:val="00CF187C"/>
    <w:rsid w:val="00CF188C"/>
    <w:rsid w:val="00CF2215"/>
    <w:rsid w:val="00CF2BB8"/>
    <w:rsid w:val="00CF2F09"/>
    <w:rsid w:val="00CF3E98"/>
    <w:rsid w:val="00CF3F66"/>
    <w:rsid w:val="00CF408C"/>
    <w:rsid w:val="00CF51DB"/>
    <w:rsid w:val="00CF54BC"/>
    <w:rsid w:val="00CF584E"/>
    <w:rsid w:val="00CF6905"/>
    <w:rsid w:val="00CF6C08"/>
    <w:rsid w:val="00CF6E32"/>
    <w:rsid w:val="00CF752A"/>
    <w:rsid w:val="00CF7D45"/>
    <w:rsid w:val="00D0237F"/>
    <w:rsid w:val="00D0263A"/>
    <w:rsid w:val="00D02BF1"/>
    <w:rsid w:val="00D02EBA"/>
    <w:rsid w:val="00D02FD3"/>
    <w:rsid w:val="00D0319D"/>
    <w:rsid w:val="00D03B22"/>
    <w:rsid w:val="00D04DC2"/>
    <w:rsid w:val="00D04FB2"/>
    <w:rsid w:val="00D058F9"/>
    <w:rsid w:val="00D059AF"/>
    <w:rsid w:val="00D059D7"/>
    <w:rsid w:val="00D064D2"/>
    <w:rsid w:val="00D066B2"/>
    <w:rsid w:val="00D06C5A"/>
    <w:rsid w:val="00D0743C"/>
    <w:rsid w:val="00D076E4"/>
    <w:rsid w:val="00D078B5"/>
    <w:rsid w:val="00D10B4B"/>
    <w:rsid w:val="00D10E81"/>
    <w:rsid w:val="00D11627"/>
    <w:rsid w:val="00D11891"/>
    <w:rsid w:val="00D118C6"/>
    <w:rsid w:val="00D11DEB"/>
    <w:rsid w:val="00D11EF5"/>
    <w:rsid w:val="00D126C7"/>
    <w:rsid w:val="00D12D4E"/>
    <w:rsid w:val="00D1343E"/>
    <w:rsid w:val="00D13959"/>
    <w:rsid w:val="00D14269"/>
    <w:rsid w:val="00D153EC"/>
    <w:rsid w:val="00D15E4A"/>
    <w:rsid w:val="00D15F9B"/>
    <w:rsid w:val="00D1616A"/>
    <w:rsid w:val="00D16230"/>
    <w:rsid w:val="00D16B5A"/>
    <w:rsid w:val="00D17747"/>
    <w:rsid w:val="00D17E05"/>
    <w:rsid w:val="00D20761"/>
    <w:rsid w:val="00D207C7"/>
    <w:rsid w:val="00D20BE6"/>
    <w:rsid w:val="00D20C8D"/>
    <w:rsid w:val="00D21AAD"/>
    <w:rsid w:val="00D21E50"/>
    <w:rsid w:val="00D22C40"/>
    <w:rsid w:val="00D22C45"/>
    <w:rsid w:val="00D2301E"/>
    <w:rsid w:val="00D2314D"/>
    <w:rsid w:val="00D236EC"/>
    <w:rsid w:val="00D23AAA"/>
    <w:rsid w:val="00D23F36"/>
    <w:rsid w:val="00D24D07"/>
    <w:rsid w:val="00D24D95"/>
    <w:rsid w:val="00D24FC4"/>
    <w:rsid w:val="00D250E4"/>
    <w:rsid w:val="00D269D9"/>
    <w:rsid w:val="00D273F8"/>
    <w:rsid w:val="00D278D7"/>
    <w:rsid w:val="00D30A3D"/>
    <w:rsid w:val="00D30CCB"/>
    <w:rsid w:val="00D30CD3"/>
    <w:rsid w:val="00D31146"/>
    <w:rsid w:val="00D31DCA"/>
    <w:rsid w:val="00D31EF8"/>
    <w:rsid w:val="00D320AF"/>
    <w:rsid w:val="00D323DD"/>
    <w:rsid w:val="00D32577"/>
    <w:rsid w:val="00D32824"/>
    <w:rsid w:val="00D32950"/>
    <w:rsid w:val="00D32F5A"/>
    <w:rsid w:val="00D3315D"/>
    <w:rsid w:val="00D33252"/>
    <w:rsid w:val="00D33574"/>
    <w:rsid w:val="00D33EE8"/>
    <w:rsid w:val="00D3406C"/>
    <w:rsid w:val="00D340A8"/>
    <w:rsid w:val="00D340B4"/>
    <w:rsid w:val="00D3460F"/>
    <w:rsid w:val="00D351C8"/>
    <w:rsid w:val="00D351E4"/>
    <w:rsid w:val="00D35BE5"/>
    <w:rsid w:val="00D36C07"/>
    <w:rsid w:val="00D36D6E"/>
    <w:rsid w:val="00D37148"/>
    <w:rsid w:val="00D3781C"/>
    <w:rsid w:val="00D37EF5"/>
    <w:rsid w:val="00D408CB"/>
    <w:rsid w:val="00D40AB0"/>
    <w:rsid w:val="00D40B10"/>
    <w:rsid w:val="00D41151"/>
    <w:rsid w:val="00D413AC"/>
    <w:rsid w:val="00D41AFF"/>
    <w:rsid w:val="00D4264F"/>
    <w:rsid w:val="00D428D4"/>
    <w:rsid w:val="00D42D23"/>
    <w:rsid w:val="00D430AB"/>
    <w:rsid w:val="00D433C2"/>
    <w:rsid w:val="00D43632"/>
    <w:rsid w:val="00D43738"/>
    <w:rsid w:val="00D43968"/>
    <w:rsid w:val="00D4421B"/>
    <w:rsid w:val="00D4422C"/>
    <w:rsid w:val="00D449C8"/>
    <w:rsid w:val="00D453DE"/>
    <w:rsid w:val="00D45670"/>
    <w:rsid w:val="00D4618B"/>
    <w:rsid w:val="00D46417"/>
    <w:rsid w:val="00D46A68"/>
    <w:rsid w:val="00D46B9F"/>
    <w:rsid w:val="00D4719D"/>
    <w:rsid w:val="00D472EF"/>
    <w:rsid w:val="00D47508"/>
    <w:rsid w:val="00D4792E"/>
    <w:rsid w:val="00D5001A"/>
    <w:rsid w:val="00D50599"/>
    <w:rsid w:val="00D50647"/>
    <w:rsid w:val="00D509D0"/>
    <w:rsid w:val="00D50A5B"/>
    <w:rsid w:val="00D50E5F"/>
    <w:rsid w:val="00D50F61"/>
    <w:rsid w:val="00D5106F"/>
    <w:rsid w:val="00D51319"/>
    <w:rsid w:val="00D51CF8"/>
    <w:rsid w:val="00D51E4F"/>
    <w:rsid w:val="00D52C53"/>
    <w:rsid w:val="00D52CA5"/>
    <w:rsid w:val="00D52CA7"/>
    <w:rsid w:val="00D5306B"/>
    <w:rsid w:val="00D534D9"/>
    <w:rsid w:val="00D53591"/>
    <w:rsid w:val="00D53986"/>
    <w:rsid w:val="00D53A27"/>
    <w:rsid w:val="00D53A67"/>
    <w:rsid w:val="00D53A97"/>
    <w:rsid w:val="00D546C0"/>
    <w:rsid w:val="00D547C9"/>
    <w:rsid w:val="00D54AA1"/>
    <w:rsid w:val="00D555D5"/>
    <w:rsid w:val="00D55A7B"/>
    <w:rsid w:val="00D55F2A"/>
    <w:rsid w:val="00D5727C"/>
    <w:rsid w:val="00D5758D"/>
    <w:rsid w:val="00D57E15"/>
    <w:rsid w:val="00D60287"/>
    <w:rsid w:val="00D60C17"/>
    <w:rsid w:val="00D60DFB"/>
    <w:rsid w:val="00D610A4"/>
    <w:rsid w:val="00D613CB"/>
    <w:rsid w:val="00D61736"/>
    <w:rsid w:val="00D61ABF"/>
    <w:rsid w:val="00D61B7E"/>
    <w:rsid w:val="00D62ABA"/>
    <w:rsid w:val="00D62C2B"/>
    <w:rsid w:val="00D62E10"/>
    <w:rsid w:val="00D6374F"/>
    <w:rsid w:val="00D64624"/>
    <w:rsid w:val="00D647A1"/>
    <w:rsid w:val="00D647CC"/>
    <w:rsid w:val="00D64901"/>
    <w:rsid w:val="00D64AAD"/>
    <w:rsid w:val="00D6553F"/>
    <w:rsid w:val="00D65A26"/>
    <w:rsid w:val="00D65CD9"/>
    <w:rsid w:val="00D65F9B"/>
    <w:rsid w:val="00D66310"/>
    <w:rsid w:val="00D66686"/>
    <w:rsid w:val="00D6670E"/>
    <w:rsid w:val="00D66806"/>
    <w:rsid w:val="00D66F54"/>
    <w:rsid w:val="00D673D3"/>
    <w:rsid w:val="00D67BDB"/>
    <w:rsid w:val="00D67EA3"/>
    <w:rsid w:val="00D7036C"/>
    <w:rsid w:val="00D704E5"/>
    <w:rsid w:val="00D707AB"/>
    <w:rsid w:val="00D708D5"/>
    <w:rsid w:val="00D70D13"/>
    <w:rsid w:val="00D70D21"/>
    <w:rsid w:val="00D70ED6"/>
    <w:rsid w:val="00D7131F"/>
    <w:rsid w:val="00D71891"/>
    <w:rsid w:val="00D71C51"/>
    <w:rsid w:val="00D72421"/>
    <w:rsid w:val="00D7274A"/>
    <w:rsid w:val="00D739CC"/>
    <w:rsid w:val="00D74878"/>
    <w:rsid w:val="00D74B14"/>
    <w:rsid w:val="00D74B54"/>
    <w:rsid w:val="00D74E17"/>
    <w:rsid w:val="00D755B5"/>
    <w:rsid w:val="00D759BF"/>
    <w:rsid w:val="00D75A3D"/>
    <w:rsid w:val="00D75AF8"/>
    <w:rsid w:val="00D75C4E"/>
    <w:rsid w:val="00D7612C"/>
    <w:rsid w:val="00D76688"/>
    <w:rsid w:val="00D76BD1"/>
    <w:rsid w:val="00D77003"/>
    <w:rsid w:val="00D775AE"/>
    <w:rsid w:val="00D77854"/>
    <w:rsid w:val="00D77CFB"/>
    <w:rsid w:val="00D80369"/>
    <w:rsid w:val="00D80A14"/>
    <w:rsid w:val="00D80D85"/>
    <w:rsid w:val="00D82323"/>
    <w:rsid w:val="00D823BD"/>
    <w:rsid w:val="00D82902"/>
    <w:rsid w:val="00D8323C"/>
    <w:rsid w:val="00D8376F"/>
    <w:rsid w:val="00D83AA0"/>
    <w:rsid w:val="00D8407B"/>
    <w:rsid w:val="00D840A9"/>
    <w:rsid w:val="00D8469E"/>
    <w:rsid w:val="00D84E17"/>
    <w:rsid w:val="00D8503B"/>
    <w:rsid w:val="00D85137"/>
    <w:rsid w:val="00D85D70"/>
    <w:rsid w:val="00D862BF"/>
    <w:rsid w:val="00D868C8"/>
    <w:rsid w:val="00D8691A"/>
    <w:rsid w:val="00D86D78"/>
    <w:rsid w:val="00D86DEF"/>
    <w:rsid w:val="00D871B6"/>
    <w:rsid w:val="00D9084D"/>
    <w:rsid w:val="00D90A4E"/>
    <w:rsid w:val="00D911BF"/>
    <w:rsid w:val="00D91635"/>
    <w:rsid w:val="00D9185E"/>
    <w:rsid w:val="00D91ABA"/>
    <w:rsid w:val="00D91CCB"/>
    <w:rsid w:val="00D9218B"/>
    <w:rsid w:val="00D9218F"/>
    <w:rsid w:val="00D923EB"/>
    <w:rsid w:val="00D930A7"/>
    <w:rsid w:val="00D933D2"/>
    <w:rsid w:val="00D93E68"/>
    <w:rsid w:val="00D9438E"/>
    <w:rsid w:val="00D94759"/>
    <w:rsid w:val="00D94AA3"/>
    <w:rsid w:val="00D9508C"/>
    <w:rsid w:val="00D95309"/>
    <w:rsid w:val="00D956F7"/>
    <w:rsid w:val="00D95A9C"/>
    <w:rsid w:val="00D95EB6"/>
    <w:rsid w:val="00D95EC1"/>
    <w:rsid w:val="00D96039"/>
    <w:rsid w:val="00D969DA"/>
    <w:rsid w:val="00D96AE6"/>
    <w:rsid w:val="00D97370"/>
    <w:rsid w:val="00D973D8"/>
    <w:rsid w:val="00D975E7"/>
    <w:rsid w:val="00D978EA"/>
    <w:rsid w:val="00D97C29"/>
    <w:rsid w:val="00DA02C9"/>
    <w:rsid w:val="00DA0615"/>
    <w:rsid w:val="00DA1016"/>
    <w:rsid w:val="00DA19C4"/>
    <w:rsid w:val="00DA246C"/>
    <w:rsid w:val="00DA306C"/>
    <w:rsid w:val="00DA3FC8"/>
    <w:rsid w:val="00DA40A5"/>
    <w:rsid w:val="00DA46D2"/>
    <w:rsid w:val="00DA4713"/>
    <w:rsid w:val="00DA54BD"/>
    <w:rsid w:val="00DA5D34"/>
    <w:rsid w:val="00DA6105"/>
    <w:rsid w:val="00DA66AA"/>
    <w:rsid w:val="00DA6EEB"/>
    <w:rsid w:val="00DA7569"/>
    <w:rsid w:val="00DA7577"/>
    <w:rsid w:val="00DA7AEA"/>
    <w:rsid w:val="00DA7CB7"/>
    <w:rsid w:val="00DB089A"/>
    <w:rsid w:val="00DB0BD5"/>
    <w:rsid w:val="00DB1D8C"/>
    <w:rsid w:val="00DB1E05"/>
    <w:rsid w:val="00DB1E85"/>
    <w:rsid w:val="00DB23F9"/>
    <w:rsid w:val="00DB2E78"/>
    <w:rsid w:val="00DB2EE0"/>
    <w:rsid w:val="00DB31D5"/>
    <w:rsid w:val="00DB330A"/>
    <w:rsid w:val="00DB3425"/>
    <w:rsid w:val="00DB34D5"/>
    <w:rsid w:val="00DB3861"/>
    <w:rsid w:val="00DB3DF7"/>
    <w:rsid w:val="00DB4C97"/>
    <w:rsid w:val="00DB5484"/>
    <w:rsid w:val="00DB55FC"/>
    <w:rsid w:val="00DB589C"/>
    <w:rsid w:val="00DB5A68"/>
    <w:rsid w:val="00DB5CB1"/>
    <w:rsid w:val="00DB63CC"/>
    <w:rsid w:val="00DB6773"/>
    <w:rsid w:val="00DB769C"/>
    <w:rsid w:val="00DB786D"/>
    <w:rsid w:val="00DB7C59"/>
    <w:rsid w:val="00DB7D2C"/>
    <w:rsid w:val="00DB7DE7"/>
    <w:rsid w:val="00DB7EE7"/>
    <w:rsid w:val="00DC0D57"/>
    <w:rsid w:val="00DC100C"/>
    <w:rsid w:val="00DC11A8"/>
    <w:rsid w:val="00DC1806"/>
    <w:rsid w:val="00DC1B35"/>
    <w:rsid w:val="00DC210C"/>
    <w:rsid w:val="00DC296A"/>
    <w:rsid w:val="00DC3607"/>
    <w:rsid w:val="00DC4CCE"/>
    <w:rsid w:val="00DC4DA1"/>
    <w:rsid w:val="00DC533F"/>
    <w:rsid w:val="00DC54B1"/>
    <w:rsid w:val="00DC54CE"/>
    <w:rsid w:val="00DC5E5F"/>
    <w:rsid w:val="00DC6303"/>
    <w:rsid w:val="00DC728D"/>
    <w:rsid w:val="00DC758D"/>
    <w:rsid w:val="00DC7D6D"/>
    <w:rsid w:val="00DD07D6"/>
    <w:rsid w:val="00DD1622"/>
    <w:rsid w:val="00DD32AC"/>
    <w:rsid w:val="00DD525E"/>
    <w:rsid w:val="00DD596D"/>
    <w:rsid w:val="00DD5C19"/>
    <w:rsid w:val="00DD6010"/>
    <w:rsid w:val="00DD6821"/>
    <w:rsid w:val="00DD6DCE"/>
    <w:rsid w:val="00DD718D"/>
    <w:rsid w:val="00DD740F"/>
    <w:rsid w:val="00DD74C7"/>
    <w:rsid w:val="00DE02CF"/>
    <w:rsid w:val="00DE046D"/>
    <w:rsid w:val="00DE064E"/>
    <w:rsid w:val="00DE0B04"/>
    <w:rsid w:val="00DE0EF7"/>
    <w:rsid w:val="00DE1672"/>
    <w:rsid w:val="00DE255F"/>
    <w:rsid w:val="00DE28DE"/>
    <w:rsid w:val="00DE303C"/>
    <w:rsid w:val="00DE352A"/>
    <w:rsid w:val="00DE4272"/>
    <w:rsid w:val="00DE4318"/>
    <w:rsid w:val="00DE437F"/>
    <w:rsid w:val="00DE50B7"/>
    <w:rsid w:val="00DE5198"/>
    <w:rsid w:val="00DE602F"/>
    <w:rsid w:val="00DE6582"/>
    <w:rsid w:val="00DE7A5A"/>
    <w:rsid w:val="00DF07AA"/>
    <w:rsid w:val="00DF0856"/>
    <w:rsid w:val="00DF1E19"/>
    <w:rsid w:val="00DF1ED3"/>
    <w:rsid w:val="00DF26F2"/>
    <w:rsid w:val="00DF2833"/>
    <w:rsid w:val="00DF3068"/>
    <w:rsid w:val="00DF325F"/>
    <w:rsid w:val="00DF3708"/>
    <w:rsid w:val="00DF399C"/>
    <w:rsid w:val="00DF39D1"/>
    <w:rsid w:val="00DF3A44"/>
    <w:rsid w:val="00DF3AF1"/>
    <w:rsid w:val="00DF48CE"/>
    <w:rsid w:val="00DF4FC6"/>
    <w:rsid w:val="00DF5ACD"/>
    <w:rsid w:val="00DF5F6C"/>
    <w:rsid w:val="00DF6469"/>
    <w:rsid w:val="00DF6987"/>
    <w:rsid w:val="00DF6B04"/>
    <w:rsid w:val="00DF7D00"/>
    <w:rsid w:val="00DF7EB2"/>
    <w:rsid w:val="00DF7FC6"/>
    <w:rsid w:val="00E00058"/>
    <w:rsid w:val="00E00522"/>
    <w:rsid w:val="00E0098F"/>
    <w:rsid w:val="00E00A81"/>
    <w:rsid w:val="00E00BDA"/>
    <w:rsid w:val="00E00E63"/>
    <w:rsid w:val="00E010E7"/>
    <w:rsid w:val="00E01E65"/>
    <w:rsid w:val="00E02629"/>
    <w:rsid w:val="00E026BF"/>
    <w:rsid w:val="00E02AB7"/>
    <w:rsid w:val="00E03378"/>
    <w:rsid w:val="00E034E9"/>
    <w:rsid w:val="00E04099"/>
    <w:rsid w:val="00E045EE"/>
    <w:rsid w:val="00E047E9"/>
    <w:rsid w:val="00E04ECD"/>
    <w:rsid w:val="00E0533E"/>
    <w:rsid w:val="00E058C4"/>
    <w:rsid w:val="00E0653B"/>
    <w:rsid w:val="00E065CF"/>
    <w:rsid w:val="00E06E41"/>
    <w:rsid w:val="00E07212"/>
    <w:rsid w:val="00E07D26"/>
    <w:rsid w:val="00E07F76"/>
    <w:rsid w:val="00E1091A"/>
    <w:rsid w:val="00E1192F"/>
    <w:rsid w:val="00E11B20"/>
    <w:rsid w:val="00E11D03"/>
    <w:rsid w:val="00E12D88"/>
    <w:rsid w:val="00E12F3D"/>
    <w:rsid w:val="00E130AF"/>
    <w:rsid w:val="00E135A2"/>
    <w:rsid w:val="00E1389D"/>
    <w:rsid w:val="00E13946"/>
    <w:rsid w:val="00E14221"/>
    <w:rsid w:val="00E145DF"/>
    <w:rsid w:val="00E1485B"/>
    <w:rsid w:val="00E14978"/>
    <w:rsid w:val="00E14AF3"/>
    <w:rsid w:val="00E14F07"/>
    <w:rsid w:val="00E151C8"/>
    <w:rsid w:val="00E155A5"/>
    <w:rsid w:val="00E1567D"/>
    <w:rsid w:val="00E1614D"/>
    <w:rsid w:val="00E1629D"/>
    <w:rsid w:val="00E16FB7"/>
    <w:rsid w:val="00E16FF4"/>
    <w:rsid w:val="00E17578"/>
    <w:rsid w:val="00E1796E"/>
    <w:rsid w:val="00E17E3A"/>
    <w:rsid w:val="00E17F09"/>
    <w:rsid w:val="00E205CC"/>
    <w:rsid w:val="00E20B25"/>
    <w:rsid w:val="00E20C85"/>
    <w:rsid w:val="00E210B8"/>
    <w:rsid w:val="00E21172"/>
    <w:rsid w:val="00E2199F"/>
    <w:rsid w:val="00E21AB0"/>
    <w:rsid w:val="00E21AD0"/>
    <w:rsid w:val="00E21D64"/>
    <w:rsid w:val="00E21F2B"/>
    <w:rsid w:val="00E221DD"/>
    <w:rsid w:val="00E225E3"/>
    <w:rsid w:val="00E22689"/>
    <w:rsid w:val="00E22AB0"/>
    <w:rsid w:val="00E23DA1"/>
    <w:rsid w:val="00E23ED7"/>
    <w:rsid w:val="00E2494A"/>
    <w:rsid w:val="00E24A9C"/>
    <w:rsid w:val="00E24C7B"/>
    <w:rsid w:val="00E25429"/>
    <w:rsid w:val="00E25860"/>
    <w:rsid w:val="00E25AC3"/>
    <w:rsid w:val="00E266AA"/>
    <w:rsid w:val="00E2696A"/>
    <w:rsid w:val="00E26C15"/>
    <w:rsid w:val="00E27E04"/>
    <w:rsid w:val="00E305F3"/>
    <w:rsid w:val="00E30699"/>
    <w:rsid w:val="00E30BEE"/>
    <w:rsid w:val="00E30E8F"/>
    <w:rsid w:val="00E316C4"/>
    <w:rsid w:val="00E32064"/>
    <w:rsid w:val="00E3240D"/>
    <w:rsid w:val="00E32810"/>
    <w:rsid w:val="00E328AF"/>
    <w:rsid w:val="00E33077"/>
    <w:rsid w:val="00E330AB"/>
    <w:rsid w:val="00E3399E"/>
    <w:rsid w:val="00E33D2C"/>
    <w:rsid w:val="00E34D75"/>
    <w:rsid w:val="00E35029"/>
    <w:rsid w:val="00E351BA"/>
    <w:rsid w:val="00E355DF"/>
    <w:rsid w:val="00E35921"/>
    <w:rsid w:val="00E35952"/>
    <w:rsid w:val="00E36096"/>
    <w:rsid w:val="00E36812"/>
    <w:rsid w:val="00E3694D"/>
    <w:rsid w:val="00E36D31"/>
    <w:rsid w:val="00E37327"/>
    <w:rsid w:val="00E40795"/>
    <w:rsid w:val="00E40A7B"/>
    <w:rsid w:val="00E40F5D"/>
    <w:rsid w:val="00E4153D"/>
    <w:rsid w:val="00E42358"/>
    <w:rsid w:val="00E423AE"/>
    <w:rsid w:val="00E44254"/>
    <w:rsid w:val="00E443A3"/>
    <w:rsid w:val="00E451E2"/>
    <w:rsid w:val="00E45593"/>
    <w:rsid w:val="00E455FC"/>
    <w:rsid w:val="00E46D7B"/>
    <w:rsid w:val="00E46ED6"/>
    <w:rsid w:val="00E4736B"/>
    <w:rsid w:val="00E47EAF"/>
    <w:rsid w:val="00E50060"/>
    <w:rsid w:val="00E504D0"/>
    <w:rsid w:val="00E50DB2"/>
    <w:rsid w:val="00E51562"/>
    <w:rsid w:val="00E51884"/>
    <w:rsid w:val="00E52155"/>
    <w:rsid w:val="00E522A9"/>
    <w:rsid w:val="00E530B1"/>
    <w:rsid w:val="00E53A44"/>
    <w:rsid w:val="00E53C54"/>
    <w:rsid w:val="00E5427D"/>
    <w:rsid w:val="00E54CEC"/>
    <w:rsid w:val="00E552F7"/>
    <w:rsid w:val="00E558A4"/>
    <w:rsid w:val="00E55CD4"/>
    <w:rsid w:val="00E560F6"/>
    <w:rsid w:val="00E568F8"/>
    <w:rsid w:val="00E56C73"/>
    <w:rsid w:val="00E56E1C"/>
    <w:rsid w:val="00E574D5"/>
    <w:rsid w:val="00E57D96"/>
    <w:rsid w:val="00E6115C"/>
    <w:rsid w:val="00E6125F"/>
    <w:rsid w:val="00E61489"/>
    <w:rsid w:val="00E61D46"/>
    <w:rsid w:val="00E624CB"/>
    <w:rsid w:val="00E6292C"/>
    <w:rsid w:val="00E62C49"/>
    <w:rsid w:val="00E63BA6"/>
    <w:rsid w:val="00E63C3C"/>
    <w:rsid w:val="00E64623"/>
    <w:rsid w:val="00E64B52"/>
    <w:rsid w:val="00E64BC1"/>
    <w:rsid w:val="00E64CB3"/>
    <w:rsid w:val="00E65164"/>
    <w:rsid w:val="00E65340"/>
    <w:rsid w:val="00E6557E"/>
    <w:rsid w:val="00E6593D"/>
    <w:rsid w:val="00E65B77"/>
    <w:rsid w:val="00E667CC"/>
    <w:rsid w:val="00E66C1F"/>
    <w:rsid w:val="00E66D10"/>
    <w:rsid w:val="00E673D0"/>
    <w:rsid w:val="00E67E3A"/>
    <w:rsid w:val="00E70291"/>
    <w:rsid w:val="00E7035A"/>
    <w:rsid w:val="00E703DD"/>
    <w:rsid w:val="00E70E89"/>
    <w:rsid w:val="00E70EF7"/>
    <w:rsid w:val="00E716B8"/>
    <w:rsid w:val="00E71AD1"/>
    <w:rsid w:val="00E71B6B"/>
    <w:rsid w:val="00E71C55"/>
    <w:rsid w:val="00E71C81"/>
    <w:rsid w:val="00E72015"/>
    <w:rsid w:val="00E73E2C"/>
    <w:rsid w:val="00E75139"/>
    <w:rsid w:val="00E7554A"/>
    <w:rsid w:val="00E75996"/>
    <w:rsid w:val="00E75D55"/>
    <w:rsid w:val="00E75EB0"/>
    <w:rsid w:val="00E75EF6"/>
    <w:rsid w:val="00E75FA9"/>
    <w:rsid w:val="00E764C2"/>
    <w:rsid w:val="00E76C00"/>
    <w:rsid w:val="00E76C9F"/>
    <w:rsid w:val="00E76EA3"/>
    <w:rsid w:val="00E777A4"/>
    <w:rsid w:val="00E77E47"/>
    <w:rsid w:val="00E818B8"/>
    <w:rsid w:val="00E8195C"/>
    <w:rsid w:val="00E823FC"/>
    <w:rsid w:val="00E82F37"/>
    <w:rsid w:val="00E832A4"/>
    <w:rsid w:val="00E83392"/>
    <w:rsid w:val="00E84F5E"/>
    <w:rsid w:val="00E85225"/>
    <w:rsid w:val="00E85CDD"/>
    <w:rsid w:val="00E85F37"/>
    <w:rsid w:val="00E863E1"/>
    <w:rsid w:val="00E8659B"/>
    <w:rsid w:val="00E86761"/>
    <w:rsid w:val="00E86F15"/>
    <w:rsid w:val="00E86FBE"/>
    <w:rsid w:val="00E876C5"/>
    <w:rsid w:val="00E877F6"/>
    <w:rsid w:val="00E87F73"/>
    <w:rsid w:val="00E909A5"/>
    <w:rsid w:val="00E90F43"/>
    <w:rsid w:val="00E91301"/>
    <w:rsid w:val="00E91596"/>
    <w:rsid w:val="00E918F8"/>
    <w:rsid w:val="00E91DD4"/>
    <w:rsid w:val="00E920B9"/>
    <w:rsid w:val="00E923BB"/>
    <w:rsid w:val="00E924E2"/>
    <w:rsid w:val="00E9305A"/>
    <w:rsid w:val="00E93B80"/>
    <w:rsid w:val="00E93D0E"/>
    <w:rsid w:val="00E94FB8"/>
    <w:rsid w:val="00E94FE0"/>
    <w:rsid w:val="00E95348"/>
    <w:rsid w:val="00E953CC"/>
    <w:rsid w:val="00E95608"/>
    <w:rsid w:val="00E95627"/>
    <w:rsid w:val="00E956D4"/>
    <w:rsid w:val="00E957F1"/>
    <w:rsid w:val="00E95BAD"/>
    <w:rsid w:val="00E95C3A"/>
    <w:rsid w:val="00E96666"/>
    <w:rsid w:val="00E96E59"/>
    <w:rsid w:val="00E971CB"/>
    <w:rsid w:val="00E977EF"/>
    <w:rsid w:val="00E97EDB"/>
    <w:rsid w:val="00EA0BD1"/>
    <w:rsid w:val="00EA12D8"/>
    <w:rsid w:val="00EA1465"/>
    <w:rsid w:val="00EA179F"/>
    <w:rsid w:val="00EA1F57"/>
    <w:rsid w:val="00EA2270"/>
    <w:rsid w:val="00EA2CA5"/>
    <w:rsid w:val="00EA310E"/>
    <w:rsid w:val="00EA33DD"/>
    <w:rsid w:val="00EA38F6"/>
    <w:rsid w:val="00EA3C55"/>
    <w:rsid w:val="00EA4F93"/>
    <w:rsid w:val="00EA539D"/>
    <w:rsid w:val="00EA62EE"/>
    <w:rsid w:val="00EA6EFC"/>
    <w:rsid w:val="00EA70F2"/>
    <w:rsid w:val="00EA71CF"/>
    <w:rsid w:val="00EA7E20"/>
    <w:rsid w:val="00EB0C6D"/>
    <w:rsid w:val="00EB15AE"/>
    <w:rsid w:val="00EB1683"/>
    <w:rsid w:val="00EB1710"/>
    <w:rsid w:val="00EB176F"/>
    <w:rsid w:val="00EB25F9"/>
    <w:rsid w:val="00EB31BD"/>
    <w:rsid w:val="00EB4463"/>
    <w:rsid w:val="00EB4DCC"/>
    <w:rsid w:val="00EB5424"/>
    <w:rsid w:val="00EB5987"/>
    <w:rsid w:val="00EB5EBE"/>
    <w:rsid w:val="00EB67A3"/>
    <w:rsid w:val="00EB6E40"/>
    <w:rsid w:val="00EB6FB2"/>
    <w:rsid w:val="00EB7130"/>
    <w:rsid w:val="00EB79BA"/>
    <w:rsid w:val="00EB7BD4"/>
    <w:rsid w:val="00EB7CD0"/>
    <w:rsid w:val="00EB7E05"/>
    <w:rsid w:val="00EB7FE0"/>
    <w:rsid w:val="00EC022C"/>
    <w:rsid w:val="00EC054F"/>
    <w:rsid w:val="00EC0AC2"/>
    <w:rsid w:val="00EC11FB"/>
    <w:rsid w:val="00EC2044"/>
    <w:rsid w:val="00EC2561"/>
    <w:rsid w:val="00EC27CA"/>
    <w:rsid w:val="00EC293C"/>
    <w:rsid w:val="00EC3404"/>
    <w:rsid w:val="00EC35D3"/>
    <w:rsid w:val="00EC4364"/>
    <w:rsid w:val="00EC4B57"/>
    <w:rsid w:val="00EC50B0"/>
    <w:rsid w:val="00EC5370"/>
    <w:rsid w:val="00EC58DA"/>
    <w:rsid w:val="00EC5910"/>
    <w:rsid w:val="00EC5AB1"/>
    <w:rsid w:val="00EC5EA9"/>
    <w:rsid w:val="00EC64D7"/>
    <w:rsid w:val="00EC6A16"/>
    <w:rsid w:val="00EC6AF1"/>
    <w:rsid w:val="00EC6D6D"/>
    <w:rsid w:val="00EC7B9D"/>
    <w:rsid w:val="00EC7E9E"/>
    <w:rsid w:val="00ED0491"/>
    <w:rsid w:val="00ED05F3"/>
    <w:rsid w:val="00ED188F"/>
    <w:rsid w:val="00ED1E85"/>
    <w:rsid w:val="00ED210F"/>
    <w:rsid w:val="00ED23AD"/>
    <w:rsid w:val="00ED2ECE"/>
    <w:rsid w:val="00ED309D"/>
    <w:rsid w:val="00ED325C"/>
    <w:rsid w:val="00ED3B49"/>
    <w:rsid w:val="00ED4130"/>
    <w:rsid w:val="00ED4C54"/>
    <w:rsid w:val="00ED51F7"/>
    <w:rsid w:val="00ED5352"/>
    <w:rsid w:val="00ED5EDE"/>
    <w:rsid w:val="00ED6274"/>
    <w:rsid w:val="00ED6C7C"/>
    <w:rsid w:val="00ED72E8"/>
    <w:rsid w:val="00EE03F4"/>
    <w:rsid w:val="00EE0EC5"/>
    <w:rsid w:val="00EE12F1"/>
    <w:rsid w:val="00EE139C"/>
    <w:rsid w:val="00EE15B4"/>
    <w:rsid w:val="00EE1B8F"/>
    <w:rsid w:val="00EE1C82"/>
    <w:rsid w:val="00EE2B1D"/>
    <w:rsid w:val="00EE35DE"/>
    <w:rsid w:val="00EE3674"/>
    <w:rsid w:val="00EE370D"/>
    <w:rsid w:val="00EE3B32"/>
    <w:rsid w:val="00EE3D2C"/>
    <w:rsid w:val="00EE4B65"/>
    <w:rsid w:val="00EE5A02"/>
    <w:rsid w:val="00EE6627"/>
    <w:rsid w:val="00EE66DC"/>
    <w:rsid w:val="00EE72D2"/>
    <w:rsid w:val="00EE767C"/>
    <w:rsid w:val="00EF0789"/>
    <w:rsid w:val="00EF0A67"/>
    <w:rsid w:val="00EF0F62"/>
    <w:rsid w:val="00EF179C"/>
    <w:rsid w:val="00EF1D64"/>
    <w:rsid w:val="00EF1E05"/>
    <w:rsid w:val="00EF2159"/>
    <w:rsid w:val="00EF22D8"/>
    <w:rsid w:val="00EF2326"/>
    <w:rsid w:val="00EF2778"/>
    <w:rsid w:val="00EF278B"/>
    <w:rsid w:val="00EF3238"/>
    <w:rsid w:val="00EF3577"/>
    <w:rsid w:val="00EF3B35"/>
    <w:rsid w:val="00EF3BA7"/>
    <w:rsid w:val="00EF3C0C"/>
    <w:rsid w:val="00EF3E80"/>
    <w:rsid w:val="00EF5BB7"/>
    <w:rsid w:val="00EF653D"/>
    <w:rsid w:val="00EF663B"/>
    <w:rsid w:val="00EF6673"/>
    <w:rsid w:val="00EF7543"/>
    <w:rsid w:val="00EF75C6"/>
    <w:rsid w:val="00EF79C7"/>
    <w:rsid w:val="00EF7AF4"/>
    <w:rsid w:val="00EF7DB1"/>
    <w:rsid w:val="00EF7DE6"/>
    <w:rsid w:val="00EF7EE2"/>
    <w:rsid w:val="00F00159"/>
    <w:rsid w:val="00F002F8"/>
    <w:rsid w:val="00F00F26"/>
    <w:rsid w:val="00F00F76"/>
    <w:rsid w:val="00F02327"/>
    <w:rsid w:val="00F023D7"/>
    <w:rsid w:val="00F02490"/>
    <w:rsid w:val="00F02B28"/>
    <w:rsid w:val="00F03019"/>
    <w:rsid w:val="00F038C5"/>
    <w:rsid w:val="00F03A10"/>
    <w:rsid w:val="00F03AD4"/>
    <w:rsid w:val="00F053FC"/>
    <w:rsid w:val="00F05614"/>
    <w:rsid w:val="00F05724"/>
    <w:rsid w:val="00F05E9F"/>
    <w:rsid w:val="00F0602B"/>
    <w:rsid w:val="00F0604F"/>
    <w:rsid w:val="00F065CA"/>
    <w:rsid w:val="00F06666"/>
    <w:rsid w:val="00F0700C"/>
    <w:rsid w:val="00F07D5B"/>
    <w:rsid w:val="00F07DB4"/>
    <w:rsid w:val="00F102A8"/>
    <w:rsid w:val="00F1036B"/>
    <w:rsid w:val="00F10AED"/>
    <w:rsid w:val="00F11414"/>
    <w:rsid w:val="00F11944"/>
    <w:rsid w:val="00F11945"/>
    <w:rsid w:val="00F11F58"/>
    <w:rsid w:val="00F11F78"/>
    <w:rsid w:val="00F121FD"/>
    <w:rsid w:val="00F1248A"/>
    <w:rsid w:val="00F124F0"/>
    <w:rsid w:val="00F12DF8"/>
    <w:rsid w:val="00F14712"/>
    <w:rsid w:val="00F14736"/>
    <w:rsid w:val="00F148AB"/>
    <w:rsid w:val="00F14D79"/>
    <w:rsid w:val="00F15AA8"/>
    <w:rsid w:val="00F15BFA"/>
    <w:rsid w:val="00F16019"/>
    <w:rsid w:val="00F16197"/>
    <w:rsid w:val="00F16338"/>
    <w:rsid w:val="00F1695D"/>
    <w:rsid w:val="00F16B62"/>
    <w:rsid w:val="00F16D09"/>
    <w:rsid w:val="00F173C1"/>
    <w:rsid w:val="00F1775B"/>
    <w:rsid w:val="00F206DE"/>
    <w:rsid w:val="00F21240"/>
    <w:rsid w:val="00F22826"/>
    <w:rsid w:val="00F22F41"/>
    <w:rsid w:val="00F22F86"/>
    <w:rsid w:val="00F23B99"/>
    <w:rsid w:val="00F23CA6"/>
    <w:rsid w:val="00F24A04"/>
    <w:rsid w:val="00F25F03"/>
    <w:rsid w:val="00F26C97"/>
    <w:rsid w:val="00F27134"/>
    <w:rsid w:val="00F2742F"/>
    <w:rsid w:val="00F27619"/>
    <w:rsid w:val="00F27F4D"/>
    <w:rsid w:val="00F308A6"/>
    <w:rsid w:val="00F30949"/>
    <w:rsid w:val="00F30BE3"/>
    <w:rsid w:val="00F31099"/>
    <w:rsid w:val="00F31743"/>
    <w:rsid w:val="00F31917"/>
    <w:rsid w:val="00F31D23"/>
    <w:rsid w:val="00F31FB5"/>
    <w:rsid w:val="00F32B0E"/>
    <w:rsid w:val="00F32F3C"/>
    <w:rsid w:val="00F3340A"/>
    <w:rsid w:val="00F336CA"/>
    <w:rsid w:val="00F33733"/>
    <w:rsid w:val="00F33B13"/>
    <w:rsid w:val="00F33CD3"/>
    <w:rsid w:val="00F33CDC"/>
    <w:rsid w:val="00F33E7C"/>
    <w:rsid w:val="00F34906"/>
    <w:rsid w:val="00F34A52"/>
    <w:rsid w:val="00F34EB2"/>
    <w:rsid w:val="00F3533C"/>
    <w:rsid w:val="00F3543B"/>
    <w:rsid w:val="00F3555B"/>
    <w:rsid w:val="00F35751"/>
    <w:rsid w:val="00F359D1"/>
    <w:rsid w:val="00F35B33"/>
    <w:rsid w:val="00F3622E"/>
    <w:rsid w:val="00F363C3"/>
    <w:rsid w:val="00F40003"/>
    <w:rsid w:val="00F402AE"/>
    <w:rsid w:val="00F404E4"/>
    <w:rsid w:val="00F40695"/>
    <w:rsid w:val="00F4110F"/>
    <w:rsid w:val="00F41ED1"/>
    <w:rsid w:val="00F41FA4"/>
    <w:rsid w:val="00F420FE"/>
    <w:rsid w:val="00F42453"/>
    <w:rsid w:val="00F42461"/>
    <w:rsid w:val="00F42C44"/>
    <w:rsid w:val="00F42DEC"/>
    <w:rsid w:val="00F44245"/>
    <w:rsid w:val="00F444F6"/>
    <w:rsid w:val="00F447D5"/>
    <w:rsid w:val="00F44A70"/>
    <w:rsid w:val="00F450A6"/>
    <w:rsid w:val="00F45737"/>
    <w:rsid w:val="00F45759"/>
    <w:rsid w:val="00F464CE"/>
    <w:rsid w:val="00F4655E"/>
    <w:rsid w:val="00F4706C"/>
    <w:rsid w:val="00F47650"/>
    <w:rsid w:val="00F477ED"/>
    <w:rsid w:val="00F50A40"/>
    <w:rsid w:val="00F51032"/>
    <w:rsid w:val="00F519C7"/>
    <w:rsid w:val="00F51A6B"/>
    <w:rsid w:val="00F51C23"/>
    <w:rsid w:val="00F52298"/>
    <w:rsid w:val="00F523F2"/>
    <w:rsid w:val="00F52D8A"/>
    <w:rsid w:val="00F52F0E"/>
    <w:rsid w:val="00F536C3"/>
    <w:rsid w:val="00F53A3E"/>
    <w:rsid w:val="00F53ABC"/>
    <w:rsid w:val="00F53AD4"/>
    <w:rsid w:val="00F54639"/>
    <w:rsid w:val="00F553D1"/>
    <w:rsid w:val="00F558BB"/>
    <w:rsid w:val="00F55CAA"/>
    <w:rsid w:val="00F56119"/>
    <w:rsid w:val="00F56518"/>
    <w:rsid w:val="00F56DE1"/>
    <w:rsid w:val="00F57835"/>
    <w:rsid w:val="00F579A7"/>
    <w:rsid w:val="00F60AB9"/>
    <w:rsid w:val="00F60D0B"/>
    <w:rsid w:val="00F61563"/>
    <w:rsid w:val="00F61A8B"/>
    <w:rsid w:val="00F61AC6"/>
    <w:rsid w:val="00F61F30"/>
    <w:rsid w:val="00F624FF"/>
    <w:rsid w:val="00F62BA1"/>
    <w:rsid w:val="00F63213"/>
    <w:rsid w:val="00F637B3"/>
    <w:rsid w:val="00F6459B"/>
    <w:rsid w:val="00F64C87"/>
    <w:rsid w:val="00F6566D"/>
    <w:rsid w:val="00F66160"/>
    <w:rsid w:val="00F66B17"/>
    <w:rsid w:val="00F66DA5"/>
    <w:rsid w:val="00F66DBC"/>
    <w:rsid w:val="00F6728B"/>
    <w:rsid w:val="00F6738F"/>
    <w:rsid w:val="00F67874"/>
    <w:rsid w:val="00F67CD1"/>
    <w:rsid w:val="00F70697"/>
    <w:rsid w:val="00F70904"/>
    <w:rsid w:val="00F71702"/>
    <w:rsid w:val="00F7189F"/>
    <w:rsid w:val="00F71A1C"/>
    <w:rsid w:val="00F7254E"/>
    <w:rsid w:val="00F72656"/>
    <w:rsid w:val="00F72840"/>
    <w:rsid w:val="00F729C7"/>
    <w:rsid w:val="00F72AE8"/>
    <w:rsid w:val="00F73309"/>
    <w:rsid w:val="00F734C1"/>
    <w:rsid w:val="00F73797"/>
    <w:rsid w:val="00F73933"/>
    <w:rsid w:val="00F73BF7"/>
    <w:rsid w:val="00F73CC6"/>
    <w:rsid w:val="00F74114"/>
    <w:rsid w:val="00F744EC"/>
    <w:rsid w:val="00F7467A"/>
    <w:rsid w:val="00F74A01"/>
    <w:rsid w:val="00F75000"/>
    <w:rsid w:val="00F75DD6"/>
    <w:rsid w:val="00F76262"/>
    <w:rsid w:val="00F76A30"/>
    <w:rsid w:val="00F76FC1"/>
    <w:rsid w:val="00F77529"/>
    <w:rsid w:val="00F77D55"/>
    <w:rsid w:val="00F805D3"/>
    <w:rsid w:val="00F80816"/>
    <w:rsid w:val="00F8159A"/>
    <w:rsid w:val="00F822BC"/>
    <w:rsid w:val="00F823E9"/>
    <w:rsid w:val="00F8291E"/>
    <w:rsid w:val="00F8295F"/>
    <w:rsid w:val="00F852F4"/>
    <w:rsid w:val="00F8534B"/>
    <w:rsid w:val="00F8551F"/>
    <w:rsid w:val="00F8558B"/>
    <w:rsid w:val="00F857A7"/>
    <w:rsid w:val="00F85909"/>
    <w:rsid w:val="00F8608A"/>
    <w:rsid w:val="00F861A1"/>
    <w:rsid w:val="00F861B1"/>
    <w:rsid w:val="00F861F3"/>
    <w:rsid w:val="00F864A1"/>
    <w:rsid w:val="00F86568"/>
    <w:rsid w:val="00F865AA"/>
    <w:rsid w:val="00F86DB0"/>
    <w:rsid w:val="00F8761F"/>
    <w:rsid w:val="00F87BA8"/>
    <w:rsid w:val="00F87EC0"/>
    <w:rsid w:val="00F9016F"/>
    <w:rsid w:val="00F907B6"/>
    <w:rsid w:val="00F90C68"/>
    <w:rsid w:val="00F90E02"/>
    <w:rsid w:val="00F9105A"/>
    <w:rsid w:val="00F922BB"/>
    <w:rsid w:val="00F925E4"/>
    <w:rsid w:val="00F9290A"/>
    <w:rsid w:val="00F92CE8"/>
    <w:rsid w:val="00F92FEC"/>
    <w:rsid w:val="00F9334D"/>
    <w:rsid w:val="00F94E62"/>
    <w:rsid w:val="00F95A41"/>
    <w:rsid w:val="00F96308"/>
    <w:rsid w:val="00F96461"/>
    <w:rsid w:val="00F96EEE"/>
    <w:rsid w:val="00F979DD"/>
    <w:rsid w:val="00F97A37"/>
    <w:rsid w:val="00F97A45"/>
    <w:rsid w:val="00FA03BC"/>
    <w:rsid w:val="00FA03E4"/>
    <w:rsid w:val="00FA1288"/>
    <w:rsid w:val="00FA2557"/>
    <w:rsid w:val="00FA26D7"/>
    <w:rsid w:val="00FA27FB"/>
    <w:rsid w:val="00FA2B3E"/>
    <w:rsid w:val="00FA2B96"/>
    <w:rsid w:val="00FA2DD8"/>
    <w:rsid w:val="00FA331C"/>
    <w:rsid w:val="00FA3770"/>
    <w:rsid w:val="00FA3A01"/>
    <w:rsid w:val="00FA4735"/>
    <w:rsid w:val="00FA5003"/>
    <w:rsid w:val="00FA50B7"/>
    <w:rsid w:val="00FA50BF"/>
    <w:rsid w:val="00FA5494"/>
    <w:rsid w:val="00FA6111"/>
    <w:rsid w:val="00FA6258"/>
    <w:rsid w:val="00FA64B1"/>
    <w:rsid w:val="00FA6520"/>
    <w:rsid w:val="00FA6808"/>
    <w:rsid w:val="00FA683B"/>
    <w:rsid w:val="00FA782A"/>
    <w:rsid w:val="00FA7F96"/>
    <w:rsid w:val="00FB08A7"/>
    <w:rsid w:val="00FB0E30"/>
    <w:rsid w:val="00FB0FF8"/>
    <w:rsid w:val="00FB1FBF"/>
    <w:rsid w:val="00FB1FE6"/>
    <w:rsid w:val="00FB21C8"/>
    <w:rsid w:val="00FB2C33"/>
    <w:rsid w:val="00FB305C"/>
    <w:rsid w:val="00FB32FA"/>
    <w:rsid w:val="00FB3A3A"/>
    <w:rsid w:val="00FB3D26"/>
    <w:rsid w:val="00FB3DDB"/>
    <w:rsid w:val="00FB3E64"/>
    <w:rsid w:val="00FB4AD8"/>
    <w:rsid w:val="00FB4BAE"/>
    <w:rsid w:val="00FB5C43"/>
    <w:rsid w:val="00FB6E57"/>
    <w:rsid w:val="00FB7364"/>
    <w:rsid w:val="00FB74E9"/>
    <w:rsid w:val="00FB7ABE"/>
    <w:rsid w:val="00FB7B25"/>
    <w:rsid w:val="00FB7B6F"/>
    <w:rsid w:val="00FB7D2C"/>
    <w:rsid w:val="00FC0032"/>
    <w:rsid w:val="00FC0F94"/>
    <w:rsid w:val="00FC12D3"/>
    <w:rsid w:val="00FC145A"/>
    <w:rsid w:val="00FC15CC"/>
    <w:rsid w:val="00FC1639"/>
    <w:rsid w:val="00FC16C6"/>
    <w:rsid w:val="00FC1D17"/>
    <w:rsid w:val="00FC1EA3"/>
    <w:rsid w:val="00FC226B"/>
    <w:rsid w:val="00FC2FD9"/>
    <w:rsid w:val="00FC3108"/>
    <w:rsid w:val="00FC31BC"/>
    <w:rsid w:val="00FC3B86"/>
    <w:rsid w:val="00FC3D78"/>
    <w:rsid w:val="00FC4966"/>
    <w:rsid w:val="00FC57EA"/>
    <w:rsid w:val="00FC593B"/>
    <w:rsid w:val="00FC5F7C"/>
    <w:rsid w:val="00FC69C9"/>
    <w:rsid w:val="00FC6DA1"/>
    <w:rsid w:val="00FC7D1C"/>
    <w:rsid w:val="00FD005B"/>
    <w:rsid w:val="00FD0969"/>
    <w:rsid w:val="00FD0C9E"/>
    <w:rsid w:val="00FD130E"/>
    <w:rsid w:val="00FD15E6"/>
    <w:rsid w:val="00FD18C9"/>
    <w:rsid w:val="00FD1CA2"/>
    <w:rsid w:val="00FD1D42"/>
    <w:rsid w:val="00FD2339"/>
    <w:rsid w:val="00FD2B83"/>
    <w:rsid w:val="00FD2FC4"/>
    <w:rsid w:val="00FD2FC7"/>
    <w:rsid w:val="00FD359F"/>
    <w:rsid w:val="00FD36D3"/>
    <w:rsid w:val="00FD3810"/>
    <w:rsid w:val="00FD3A85"/>
    <w:rsid w:val="00FD3DDA"/>
    <w:rsid w:val="00FD410B"/>
    <w:rsid w:val="00FD4314"/>
    <w:rsid w:val="00FD4485"/>
    <w:rsid w:val="00FD4FF7"/>
    <w:rsid w:val="00FD569A"/>
    <w:rsid w:val="00FD5E1F"/>
    <w:rsid w:val="00FD6471"/>
    <w:rsid w:val="00FD68A3"/>
    <w:rsid w:val="00FD6EEB"/>
    <w:rsid w:val="00FE026A"/>
    <w:rsid w:val="00FE09AD"/>
    <w:rsid w:val="00FE0C76"/>
    <w:rsid w:val="00FE0D8D"/>
    <w:rsid w:val="00FE0FC2"/>
    <w:rsid w:val="00FE16B0"/>
    <w:rsid w:val="00FE1CD5"/>
    <w:rsid w:val="00FE28F8"/>
    <w:rsid w:val="00FE4036"/>
    <w:rsid w:val="00FE471D"/>
    <w:rsid w:val="00FE4F24"/>
    <w:rsid w:val="00FE5F54"/>
    <w:rsid w:val="00FE64B0"/>
    <w:rsid w:val="00FE66C6"/>
    <w:rsid w:val="00FE66D5"/>
    <w:rsid w:val="00FE706A"/>
    <w:rsid w:val="00FF0349"/>
    <w:rsid w:val="00FF0482"/>
    <w:rsid w:val="00FF062D"/>
    <w:rsid w:val="00FF0884"/>
    <w:rsid w:val="00FF0EAA"/>
    <w:rsid w:val="00FF1A67"/>
    <w:rsid w:val="00FF2924"/>
    <w:rsid w:val="00FF2E22"/>
    <w:rsid w:val="00FF3289"/>
    <w:rsid w:val="00FF3554"/>
    <w:rsid w:val="00FF3A48"/>
    <w:rsid w:val="00FF3D3D"/>
    <w:rsid w:val="00FF3E22"/>
    <w:rsid w:val="00FF4125"/>
    <w:rsid w:val="00FF4540"/>
    <w:rsid w:val="00FF70FA"/>
    <w:rsid w:val="00FF751E"/>
    <w:rsid w:val="00FF7DAE"/>
    <w:rsid w:val="00FF7FC0"/>
    <w:rsid w:val="011C369C"/>
    <w:rsid w:val="021C6ACA"/>
    <w:rsid w:val="028DC897"/>
    <w:rsid w:val="029F487E"/>
    <w:rsid w:val="037F0CBF"/>
    <w:rsid w:val="043B18DF"/>
    <w:rsid w:val="044FF407"/>
    <w:rsid w:val="046B56C7"/>
    <w:rsid w:val="06467180"/>
    <w:rsid w:val="070B3BBC"/>
    <w:rsid w:val="0784BE76"/>
    <w:rsid w:val="07BB82E3"/>
    <w:rsid w:val="07EDFAA7"/>
    <w:rsid w:val="08DC9774"/>
    <w:rsid w:val="09638CD8"/>
    <w:rsid w:val="0B2DA457"/>
    <w:rsid w:val="0B35EFBF"/>
    <w:rsid w:val="0CB614AD"/>
    <w:rsid w:val="0E3B92AD"/>
    <w:rsid w:val="0EF54A2D"/>
    <w:rsid w:val="11D4277C"/>
    <w:rsid w:val="11EB97F9"/>
    <w:rsid w:val="130A6F1E"/>
    <w:rsid w:val="1373816A"/>
    <w:rsid w:val="143FFE86"/>
    <w:rsid w:val="15644998"/>
    <w:rsid w:val="15F62930"/>
    <w:rsid w:val="16063567"/>
    <w:rsid w:val="16505278"/>
    <w:rsid w:val="17F32025"/>
    <w:rsid w:val="19F7C492"/>
    <w:rsid w:val="1ABF1090"/>
    <w:rsid w:val="1CEFA025"/>
    <w:rsid w:val="1DFA1FA4"/>
    <w:rsid w:val="1E771BCF"/>
    <w:rsid w:val="1F40E4B8"/>
    <w:rsid w:val="1FF0DFAC"/>
    <w:rsid w:val="202830D1"/>
    <w:rsid w:val="205B911A"/>
    <w:rsid w:val="219FBBC2"/>
    <w:rsid w:val="21BF959E"/>
    <w:rsid w:val="22FCE225"/>
    <w:rsid w:val="24675A6A"/>
    <w:rsid w:val="256EB52A"/>
    <w:rsid w:val="266BF864"/>
    <w:rsid w:val="27E4E505"/>
    <w:rsid w:val="27F087FE"/>
    <w:rsid w:val="29DBA051"/>
    <w:rsid w:val="2B339253"/>
    <w:rsid w:val="2C480F24"/>
    <w:rsid w:val="2EC5E70C"/>
    <w:rsid w:val="3156CD9A"/>
    <w:rsid w:val="3301F591"/>
    <w:rsid w:val="33303D8F"/>
    <w:rsid w:val="33C43BF8"/>
    <w:rsid w:val="3616C811"/>
    <w:rsid w:val="363E4C8D"/>
    <w:rsid w:val="36D6E1C3"/>
    <w:rsid w:val="379ACFBE"/>
    <w:rsid w:val="38FE030E"/>
    <w:rsid w:val="39EDA466"/>
    <w:rsid w:val="3A9A7721"/>
    <w:rsid w:val="3C134367"/>
    <w:rsid w:val="3C475F7C"/>
    <w:rsid w:val="3DC02114"/>
    <w:rsid w:val="4062890E"/>
    <w:rsid w:val="410869B3"/>
    <w:rsid w:val="42AFEC5A"/>
    <w:rsid w:val="438699EE"/>
    <w:rsid w:val="43CA2A7A"/>
    <w:rsid w:val="444BBCBB"/>
    <w:rsid w:val="45BC496A"/>
    <w:rsid w:val="45CB32F9"/>
    <w:rsid w:val="46886BC7"/>
    <w:rsid w:val="47EE7DB2"/>
    <w:rsid w:val="4838DC84"/>
    <w:rsid w:val="483DFBC4"/>
    <w:rsid w:val="48EFCE54"/>
    <w:rsid w:val="4920134F"/>
    <w:rsid w:val="49B737D7"/>
    <w:rsid w:val="4A070939"/>
    <w:rsid w:val="4A22AD5A"/>
    <w:rsid w:val="4AAD794F"/>
    <w:rsid w:val="4BCE9E34"/>
    <w:rsid w:val="4DA0858A"/>
    <w:rsid w:val="4DC56809"/>
    <w:rsid w:val="4E2177FF"/>
    <w:rsid w:val="4F1F79D3"/>
    <w:rsid w:val="4FD8CAA2"/>
    <w:rsid w:val="4FE96D7B"/>
    <w:rsid w:val="5207462C"/>
    <w:rsid w:val="526A43D9"/>
    <w:rsid w:val="53E826D7"/>
    <w:rsid w:val="5783C152"/>
    <w:rsid w:val="5906397C"/>
    <w:rsid w:val="594A110B"/>
    <w:rsid w:val="598566E8"/>
    <w:rsid w:val="5A94A239"/>
    <w:rsid w:val="5B293751"/>
    <w:rsid w:val="5CEB3EE0"/>
    <w:rsid w:val="5DEA4FEB"/>
    <w:rsid w:val="5E568E46"/>
    <w:rsid w:val="5F62AF82"/>
    <w:rsid w:val="60190190"/>
    <w:rsid w:val="60A669C8"/>
    <w:rsid w:val="6216EEB3"/>
    <w:rsid w:val="6280DCA4"/>
    <w:rsid w:val="6560025B"/>
    <w:rsid w:val="65EDF8D2"/>
    <w:rsid w:val="67D3AD7B"/>
    <w:rsid w:val="67F27645"/>
    <w:rsid w:val="69E3B6E6"/>
    <w:rsid w:val="6A11A36B"/>
    <w:rsid w:val="6A6DC97E"/>
    <w:rsid w:val="6EE02C2C"/>
    <w:rsid w:val="6EEE47E0"/>
    <w:rsid w:val="7080E4EF"/>
    <w:rsid w:val="739F5D54"/>
    <w:rsid w:val="75BF3DAD"/>
    <w:rsid w:val="784A2161"/>
    <w:rsid w:val="78F245B5"/>
    <w:rsid w:val="7A2CE0D6"/>
    <w:rsid w:val="7B011A12"/>
    <w:rsid w:val="7EFF25E4"/>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BA78A"/>
  <w15:docId w15:val="{3337A97F-8C15-462D-9098-7CE217B73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6B3B"/>
    <w:pPr>
      <w:spacing w:after="200" w:line="276" w:lineRule="auto"/>
    </w:pPr>
    <w:rPr>
      <w:rFonts w:cs="Calibri"/>
      <w:sz w:val="22"/>
      <w:szCs w:val="22"/>
      <w:lang w:val="lv-LV" w:eastAsia="en-US"/>
    </w:rPr>
  </w:style>
  <w:style w:type="paragraph" w:styleId="Virsraksts1">
    <w:name w:val="heading 1"/>
    <w:basedOn w:val="Parasts"/>
    <w:next w:val="Parasts"/>
    <w:link w:val="Virsraksts1Rakstz"/>
    <w:uiPriority w:val="99"/>
    <w:qFormat/>
    <w:rsid w:val="00483DB5"/>
    <w:pPr>
      <w:keepNext/>
      <w:keepLines/>
      <w:spacing w:before="480" w:after="0"/>
      <w:outlineLvl w:val="0"/>
    </w:pPr>
    <w:rPr>
      <w:rFonts w:ascii="Cambria" w:hAnsi="Cambria" w:cs="Times New Roman"/>
      <w:b/>
      <w:bCs/>
      <w:color w:val="365F91"/>
      <w:sz w:val="28"/>
      <w:szCs w:val="28"/>
      <w:lang w:eastAsia="lv-LV"/>
    </w:rPr>
  </w:style>
  <w:style w:type="paragraph" w:styleId="Virsraksts2">
    <w:name w:val="heading 2"/>
    <w:basedOn w:val="Parasts"/>
    <w:next w:val="Parasts"/>
    <w:link w:val="Virsraksts2Rakstz"/>
    <w:uiPriority w:val="99"/>
    <w:qFormat/>
    <w:rsid w:val="00483DB5"/>
    <w:pPr>
      <w:keepNext/>
      <w:suppressAutoHyphens/>
      <w:spacing w:before="240" w:after="60" w:line="240" w:lineRule="auto"/>
      <w:outlineLvl w:val="1"/>
    </w:pPr>
    <w:rPr>
      <w:rFonts w:ascii="Arial" w:hAnsi="Arial" w:cs="Arial"/>
      <w:b/>
      <w:bCs/>
      <w:i/>
      <w:iCs/>
      <w:sz w:val="28"/>
      <w:szCs w:val="28"/>
      <w:lang w:val="en-GB" w:eastAsia="ar-SA"/>
    </w:rPr>
  </w:style>
  <w:style w:type="paragraph" w:styleId="Virsraksts3">
    <w:name w:val="heading 3"/>
    <w:aliases w:val="Char1"/>
    <w:basedOn w:val="Parasts"/>
    <w:next w:val="Parasts"/>
    <w:link w:val="Virsraksts3Rakstz"/>
    <w:uiPriority w:val="99"/>
    <w:qFormat/>
    <w:rsid w:val="00483DB5"/>
    <w:pPr>
      <w:keepNext/>
      <w:suppressAutoHyphens/>
      <w:spacing w:before="240" w:after="60" w:line="240" w:lineRule="auto"/>
      <w:outlineLvl w:val="2"/>
    </w:pPr>
    <w:rPr>
      <w:rFonts w:ascii="Arial" w:hAnsi="Arial" w:cs="Arial"/>
      <w:b/>
      <w:bCs/>
      <w:sz w:val="26"/>
      <w:szCs w:val="26"/>
      <w:lang w:val="en-GB" w:eastAsia="ar-SA"/>
    </w:rPr>
  </w:style>
  <w:style w:type="paragraph" w:styleId="Virsraksts4">
    <w:name w:val="heading 4"/>
    <w:basedOn w:val="Parasts"/>
    <w:next w:val="Parasts"/>
    <w:link w:val="Virsraksts4Rakstz"/>
    <w:uiPriority w:val="99"/>
    <w:qFormat/>
    <w:rsid w:val="008F556F"/>
    <w:pPr>
      <w:keepNext/>
      <w:widowControl w:val="0"/>
      <w:spacing w:before="240" w:after="60" w:line="240" w:lineRule="auto"/>
      <w:ind w:left="864" w:hanging="864"/>
      <w:outlineLvl w:val="3"/>
    </w:pPr>
    <w:rPr>
      <w:rFonts w:cs="Times New Roman"/>
      <w:b/>
      <w:bCs/>
      <w:sz w:val="28"/>
      <w:szCs w:val="28"/>
    </w:rPr>
  </w:style>
  <w:style w:type="paragraph" w:styleId="Virsraksts5">
    <w:name w:val="heading 5"/>
    <w:basedOn w:val="Parasts"/>
    <w:next w:val="Parasts"/>
    <w:link w:val="Virsraksts5Rakstz"/>
    <w:uiPriority w:val="99"/>
    <w:qFormat/>
    <w:rsid w:val="008F556F"/>
    <w:pPr>
      <w:widowControl w:val="0"/>
      <w:spacing w:before="240" w:after="60" w:line="240" w:lineRule="auto"/>
      <w:ind w:left="1008" w:hanging="1008"/>
      <w:outlineLvl w:val="4"/>
    </w:pPr>
    <w:rPr>
      <w:rFonts w:cs="Times New Roman"/>
      <w:b/>
      <w:bCs/>
      <w:i/>
      <w:iCs/>
      <w:sz w:val="26"/>
      <w:szCs w:val="26"/>
    </w:rPr>
  </w:style>
  <w:style w:type="paragraph" w:styleId="Virsraksts6">
    <w:name w:val="heading 6"/>
    <w:basedOn w:val="Parasts"/>
    <w:next w:val="Parasts"/>
    <w:link w:val="Virsraksts6Rakstz"/>
    <w:uiPriority w:val="99"/>
    <w:qFormat/>
    <w:rsid w:val="008F556F"/>
    <w:pPr>
      <w:widowControl w:val="0"/>
      <w:spacing w:before="240" w:after="60" w:line="240" w:lineRule="auto"/>
      <w:ind w:left="1152" w:hanging="1152"/>
      <w:outlineLvl w:val="5"/>
    </w:pPr>
    <w:rPr>
      <w:rFonts w:cs="Times New Roman"/>
      <w:b/>
      <w:bCs/>
      <w:sz w:val="20"/>
      <w:szCs w:val="20"/>
    </w:rPr>
  </w:style>
  <w:style w:type="paragraph" w:styleId="Virsraksts7">
    <w:name w:val="heading 7"/>
    <w:basedOn w:val="Parasts"/>
    <w:next w:val="Parasts"/>
    <w:link w:val="Virsraksts7Rakstz"/>
    <w:uiPriority w:val="99"/>
    <w:qFormat/>
    <w:rsid w:val="008F556F"/>
    <w:pPr>
      <w:widowControl w:val="0"/>
      <w:spacing w:before="240" w:after="60" w:line="240" w:lineRule="auto"/>
      <w:ind w:left="1296" w:hanging="1296"/>
      <w:outlineLvl w:val="6"/>
    </w:pPr>
    <w:rPr>
      <w:rFonts w:cs="Times New Roman"/>
      <w:sz w:val="24"/>
      <w:szCs w:val="24"/>
    </w:rPr>
  </w:style>
  <w:style w:type="paragraph" w:styleId="Virsraksts8">
    <w:name w:val="heading 8"/>
    <w:basedOn w:val="Parasts"/>
    <w:next w:val="Parasts"/>
    <w:link w:val="Virsraksts8Rakstz"/>
    <w:uiPriority w:val="99"/>
    <w:qFormat/>
    <w:rsid w:val="008F556F"/>
    <w:pPr>
      <w:widowControl w:val="0"/>
      <w:spacing w:before="240" w:after="60" w:line="240" w:lineRule="auto"/>
      <w:ind w:left="1440" w:hanging="1440"/>
      <w:outlineLvl w:val="7"/>
    </w:pPr>
    <w:rPr>
      <w:rFonts w:cs="Times New Roman"/>
      <w:i/>
      <w:iCs/>
      <w:sz w:val="24"/>
      <w:szCs w:val="24"/>
    </w:rPr>
  </w:style>
  <w:style w:type="paragraph" w:styleId="Virsraksts9">
    <w:name w:val="heading 9"/>
    <w:basedOn w:val="Parasts"/>
    <w:next w:val="Parasts"/>
    <w:link w:val="Virsraksts9Rakstz"/>
    <w:uiPriority w:val="99"/>
    <w:qFormat/>
    <w:rsid w:val="008F556F"/>
    <w:pPr>
      <w:widowControl w:val="0"/>
      <w:spacing w:before="240" w:after="60" w:line="240" w:lineRule="auto"/>
      <w:ind w:left="1584" w:hanging="1584"/>
      <w:outlineLvl w:val="8"/>
    </w:pPr>
    <w:rPr>
      <w:rFonts w:ascii="Cambria" w:hAnsi="Cambria" w:cs="Times New Roman"/>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483DB5"/>
    <w:rPr>
      <w:rFonts w:ascii="Cambria" w:hAnsi="Cambria" w:cs="Times New Roman"/>
      <w:b/>
      <w:color w:val="365F91"/>
      <w:sz w:val="28"/>
      <w:lang w:val="lv-LV"/>
    </w:rPr>
  </w:style>
  <w:style w:type="character" w:customStyle="1" w:styleId="Virsraksts2Rakstz">
    <w:name w:val="Virsraksts 2 Rakstz."/>
    <w:link w:val="Virsraksts2"/>
    <w:uiPriority w:val="99"/>
    <w:locked/>
    <w:rsid w:val="00483DB5"/>
    <w:rPr>
      <w:rFonts w:ascii="Arial" w:hAnsi="Arial" w:cs="Times New Roman"/>
      <w:b/>
      <w:i/>
      <w:sz w:val="28"/>
      <w:lang w:val="en-GB" w:eastAsia="ar-SA" w:bidi="ar-SA"/>
    </w:rPr>
  </w:style>
  <w:style w:type="character" w:customStyle="1" w:styleId="Virsraksts3Rakstz">
    <w:name w:val="Virsraksts 3 Rakstz."/>
    <w:aliases w:val="Char1 Rakstz."/>
    <w:link w:val="Virsraksts3"/>
    <w:uiPriority w:val="99"/>
    <w:locked/>
    <w:rsid w:val="00483DB5"/>
    <w:rPr>
      <w:rFonts w:ascii="Arial" w:hAnsi="Arial" w:cs="Times New Roman"/>
      <w:b/>
      <w:sz w:val="26"/>
      <w:lang w:val="en-GB" w:eastAsia="ar-SA" w:bidi="ar-SA"/>
    </w:rPr>
  </w:style>
  <w:style w:type="character" w:customStyle="1" w:styleId="Virsraksts4Rakstz">
    <w:name w:val="Virsraksts 4 Rakstz."/>
    <w:link w:val="Virsraksts4"/>
    <w:uiPriority w:val="99"/>
    <w:locked/>
    <w:rsid w:val="007564CC"/>
    <w:rPr>
      <w:rFonts w:ascii="Calibri" w:hAnsi="Calibri" w:cs="Times New Roman"/>
      <w:b/>
      <w:sz w:val="28"/>
      <w:lang w:eastAsia="en-US"/>
    </w:rPr>
  </w:style>
  <w:style w:type="character" w:customStyle="1" w:styleId="Virsraksts5Rakstz">
    <w:name w:val="Virsraksts 5 Rakstz."/>
    <w:link w:val="Virsraksts5"/>
    <w:uiPriority w:val="99"/>
    <w:locked/>
    <w:rsid w:val="007564CC"/>
    <w:rPr>
      <w:rFonts w:ascii="Calibri" w:hAnsi="Calibri" w:cs="Times New Roman"/>
      <w:b/>
      <w:i/>
      <w:sz w:val="26"/>
      <w:lang w:eastAsia="en-US"/>
    </w:rPr>
  </w:style>
  <w:style w:type="character" w:customStyle="1" w:styleId="Virsraksts6Rakstz">
    <w:name w:val="Virsraksts 6 Rakstz."/>
    <w:link w:val="Virsraksts6"/>
    <w:uiPriority w:val="99"/>
    <w:locked/>
    <w:rsid w:val="007564CC"/>
    <w:rPr>
      <w:rFonts w:ascii="Calibri" w:hAnsi="Calibri" w:cs="Times New Roman"/>
      <w:b/>
      <w:lang w:eastAsia="en-US"/>
    </w:rPr>
  </w:style>
  <w:style w:type="character" w:customStyle="1" w:styleId="Virsraksts7Rakstz">
    <w:name w:val="Virsraksts 7 Rakstz."/>
    <w:link w:val="Virsraksts7"/>
    <w:uiPriority w:val="99"/>
    <w:locked/>
    <w:rsid w:val="007564CC"/>
    <w:rPr>
      <w:rFonts w:ascii="Calibri" w:hAnsi="Calibri" w:cs="Times New Roman"/>
      <w:sz w:val="24"/>
      <w:lang w:eastAsia="en-US"/>
    </w:rPr>
  </w:style>
  <w:style w:type="character" w:customStyle="1" w:styleId="Virsraksts8Rakstz">
    <w:name w:val="Virsraksts 8 Rakstz."/>
    <w:link w:val="Virsraksts8"/>
    <w:uiPriority w:val="99"/>
    <w:locked/>
    <w:rsid w:val="007564CC"/>
    <w:rPr>
      <w:rFonts w:ascii="Calibri" w:hAnsi="Calibri" w:cs="Times New Roman"/>
      <w:i/>
      <w:sz w:val="24"/>
      <w:lang w:eastAsia="en-US"/>
    </w:rPr>
  </w:style>
  <w:style w:type="character" w:customStyle="1" w:styleId="Virsraksts9Rakstz">
    <w:name w:val="Virsraksts 9 Rakstz."/>
    <w:link w:val="Virsraksts9"/>
    <w:uiPriority w:val="99"/>
    <w:locked/>
    <w:rsid w:val="007564CC"/>
    <w:rPr>
      <w:rFonts w:ascii="Cambria" w:hAnsi="Cambria" w:cs="Times New Roman"/>
      <w:lang w:eastAsia="en-US"/>
    </w:rPr>
  </w:style>
  <w:style w:type="paragraph" w:customStyle="1" w:styleId="NoSpacing2">
    <w:name w:val="No Spacing2"/>
    <w:uiPriority w:val="99"/>
    <w:rsid w:val="00483DB5"/>
    <w:rPr>
      <w:rFonts w:cs="Calibri"/>
      <w:sz w:val="22"/>
      <w:szCs w:val="22"/>
      <w:lang w:val="lv-LV" w:eastAsia="en-US"/>
    </w:rPr>
  </w:style>
  <w:style w:type="paragraph" w:styleId="Kjene">
    <w:name w:val="footer"/>
    <w:basedOn w:val="Parasts"/>
    <w:link w:val="KjeneRakstz"/>
    <w:uiPriority w:val="99"/>
    <w:rsid w:val="00483DB5"/>
    <w:pPr>
      <w:tabs>
        <w:tab w:val="center" w:pos="4680"/>
        <w:tab w:val="right" w:pos="9360"/>
      </w:tabs>
      <w:spacing w:after="0" w:line="240" w:lineRule="auto"/>
    </w:pPr>
    <w:rPr>
      <w:rFonts w:cs="Times New Roman"/>
      <w:sz w:val="20"/>
      <w:szCs w:val="20"/>
      <w:lang w:eastAsia="lv-LV"/>
    </w:rPr>
  </w:style>
  <w:style w:type="character" w:customStyle="1" w:styleId="KjeneRakstz">
    <w:name w:val="Kājene Rakstz."/>
    <w:link w:val="Kjene"/>
    <w:uiPriority w:val="99"/>
    <w:locked/>
    <w:rsid w:val="00483DB5"/>
    <w:rPr>
      <w:rFonts w:cs="Times New Roman"/>
      <w:lang w:val="lv-LV"/>
    </w:rPr>
  </w:style>
  <w:style w:type="paragraph" w:styleId="Pamatteksts2">
    <w:name w:val="Body Text 2"/>
    <w:basedOn w:val="Parasts"/>
    <w:link w:val="Pamatteksts2Rakstz"/>
    <w:uiPriority w:val="99"/>
    <w:rsid w:val="003E221C"/>
    <w:pPr>
      <w:spacing w:after="120"/>
      <w:ind w:left="283"/>
    </w:pPr>
    <w:rPr>
      <w:rFonts w:cs="Times New Roman"/>
      <w:szCs w:val="20"/>
    </w:rPr>
  </w:style>
  <w:style w:type="character" w:customStyle="1" w:styleId="Pamatteksts2Rakstz">
    <w:name w:val="Pamatteksts 2 Rakstz."/>
    <w:link w:val="Pamatteksts2"/>
    <w:uiPriority w:val="99"/>
    <w:locked/>
    <w:rsid w:val="00BC22D5"/>
    <w:rPr>
      <w:sz w:val="22"/>
      <w:lang w:eastAsia="en-US"/>
    </w:rPr>
  </w:style>
  <w:style w:type="character" w:customStyle="1" w:styleId="BodyText2Char">
    <w:name w:val="Body Text 2 Char"/>
    <w:uiPriority w:val="99"/>
    <w:semiHidden/>
    <w:locked/>
    <w:rsid w:val="00F75DD6"/>
    <w:rPr>
      <w:rFonts w:cs="Times New Roman"/>
      <w:lang w:eastAsia="en-US"/>
    </w:rPr>
  </w:style>
  <w:style w:type="character" w:customStyle="1" w:styleId="BodyText2Char1">
    <w:name w:val="Body Text 2 Char1"/>
    <w:uiPriority w:val="99"/>
    <w:semiHidden/>
    <w:rsid w:val="00483DB5"/>
    <w:rPr>
      <w:lang w:val="lv-LV"/>
    </w:rPr>
  </w:style>
  <w:style w:type="character" w:styleId="Hipersaite">
    <w:name w:val="Hyperlink"/>
    <w:uiPriority w:val="99"/>
    <w:rsid w:val="00483DB5"/>
    <w:rPr>
      <w:rFonts w:cs="Times New Roman"/>
      <w:color w:val="0000FF"/>
      <w:u w:val="single"/>
    </w:rPr>
  </w:style>
  <w:style w:type="paragraph" w:styleId="Pamatteksts">
    <w:name w:val="Body Text"/>
    <w:basedOn w:val="Parasts"/>
    <w:link w:val="PamattekstsRakstz"/>
    <w:uiPriority w:val="99"/>
    <w:rsid w:val="00483DB5"/>
    <w:pPr>
      <w:suppressAutoHyphens/>
      <w:spacing w:after="120" w:line="240" w:lineRule="auto"/>
    </w:pPr>
    <w:rPr>
      <w:rFonts w:ascii="Times New Roman" w:hAnsi="Times New Roman" w:cs="Times New Roman"/>
      <w:sz w:val="24"/>
      <w:szCs w:val="24"/>
      <w:lang w:val="en-GB" w:eastAsia="ar-SA"/>
    </w:rPr>
  </w:style>
  <w:style w:type="character" w:customStyle="1" w:styleId="PamattekstsRakstz">
    <w:name w:val="Pamatteksts Rakstz."/>
    <w:link w:val="Pamatteksts"/>
    <w:uiPriority w:val="99"/>
    <w:locked/>
    <w:rsid w:val="00483DB5"/>
    <w:rPr>
      <w:rFonts w:ascii="Times New Roman" w:hAnsi="Times New Roman" w:cs="Times New Roman"/>
      <w:sz w:val="24"/>
      <w:lang w:val="en-GB" w:eastAsia="ar-SA" w:bidi="ar-SA"/>
    </w:rPr>
  </w:style>
  <w:style w:type="paragraph" w:customStyle="1" w:styleId="Tahoma">
    <w:name w:val="Tahoma"/>
    <w:basedOn w:val="Paraststmeklis"/>
    <w:uiPriority w:val="99"/>
    <w:rsid w:val="00483DB5"/>
    <w:pPr>
      <w:suppressAutoHyphens w:val="0"/>
      <w:spacing w:before="280" w:after="280"/>
    </w:pPr>
    <w:rPr>
      <w:lang w:val="lv-LV"/>
    </w:rPr>
  </w:style>
  <w:style w:type="paragraph" w:styleId="Paraststmeklis">
    <w:name w:val="Normal (Web)"/>
    <w:basedOn w:val="Parasts"/>
    <w:rsid w:val="00483DB5"/>
    <w:pPr>
      <w:suppressAutoHyphens/>
      <w:spacing w:after="0" w:line="240" w:lineRule="auto"/>
    </w:pPr>
    <w:rPr>
      <w:rFonts w:ascii="Times New Roman" w:eastAsia="Times New Roman" w:hAnsi="Times New Roman" w:cs="Times New Roman"/>
      <w:sz w:val="24"/>
      <w:szCs w:val="24"/>
      <w:lang w:val="en-GB" w:eastAsia="ar-SA"/>
    </w:rPr>
  </w:style>
  <w:style w:type="character" w:styleId="Lappusesnumurs">
    <w:name w:val="page number"/>
    <w:uiPriority w:val="99"/>
    <w:rsid w:val="00483DB5"/>
    <w:rPr>
      <w:rFonts w:cs="Times New Roman"/>
    </w:rPr>
  </w:style>
  <w:style w:type="table" w:styleId="Reatabula">
    <w:name w:val="Table Grid"/>
    <w:basedOn w:val="Parastatabula"/>
    <w:uiPriority w:val="59"/>
    <w:rsid w:val="00483D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483DB5"/>
    <w:pPr>
      <w:spacing w:after="0" w:line="240" w:lineRule="auto"/>
    </w:pPr>
    <w:rPr>
      <w:rFonts w:ascii="Tahoma" w:hAnsi="Tahoma" w:cs="Times New Roman"/>
      <w:sz w:val="16"/>
      <w:szCs w:val="16"/>
      <w:lang w:eastAsia="lv-LV"/>
    </w:rPr>
  </w:style>
  <w:style w:type="character" w:customStyle="1" w:styleId="BalontekstsRakstz">
    <w:name w:val="Balonteksts Rakstz."/>
    <w:link w:val="Balonteksts"/>
    <w:uiPriority w:val="99"/>
    <w:semiHidden/>
    <w:locked/>
    <w:rsid w:val="00483DB5"/>
    <w:rPr>
      <w:rFonts w:ascii="Tahoma" w:hAnsi="Tahoma" w:cs="Times New Roman"/>
      <w:sz w:val="16"/>
      <w:lang w:val="lv-LV"/>
    </w:rPr>
  </w:style>
  <w:style w:type="paragraph" w:customStyle="1" w:styleId="ListParagraph2">
    <w:name w:val="List Paragraph2"/>
    <w:basedOn w:val="Parasts"/>
    <w:uiPriority w:val="99"/>
    <w:rsid w:val="00481471"/>
    <w:pPr>
      <w:ind w:left="720"/>
    </w:pPr>
  </w:style>
  <w:style w:type="character" w:styleId="Komentraatsauce">
    <w:name w:val="annotation reference"/>
    <w:uiPriority w:val="99"/>
    <w:rsid w:val="00E73E2C"/>
    <w:rPr>
      <w:rFonts w:cs="Times New Roman"/>
      <w:sz w:val="16"/>
    </w:rPr>
  </w:style>
  <w:style w:type="paragraph" w:styleId="Komentrateksts">
    <w:name w:val="annotation text"/>
    <w:basedOn w:val="Parasts"/>
    <w:link w:val="KomentratekstsRakstz"/>
    <w:uiPriority w:val="99"/>
    <w:semiHidden/>
    <w:rsid w:val="00E73E2C"/>
    <w:rPr>
      <w:rFonts w:cs="Times New Roman"/>
      <w:sz w:val="20"/>
      <w:szCs w:val="20"/>
    </w:rPr>
  </w:style>
  <w:style w:type="character" w:customStyle="1" w:styleId="KomentratekstsRakstz">
    <w:name w:val="Komentāra teksts Rakstz."/>
    <w:link w:val="Komentrateksts"/>
    <w:uiPriority w:val="99"/>
    <w:semiHidden/>
    <w:locked/>
    <w:rsid w:val="00004D8B"/>
    <w:rPr>
      <w:rFonts w:cs="Times New Roman"/>
      <w:sz w:val="20"/>
      <w:lang w:eastAsia="en-US"/>
    </w:rPr>
  </w:style>
  <w:style w:type="paragraph" w:styleId="Komentratma">
    <w:name w:val="annotation subject"/>
    <w:basedOn w:val="Komentrateksts"/>
    <w:next w:val="Komentrateksts"/>
    <w:link w:val="KomentratmaRakstz"/>
    <w:uiPriority w:val="99"/>
    <w:semiHidden/>
    <w:rsid w:val="00E73E2C"/>
    <w:rPr>
      <w:b/>
      <w:bCs/>
    </w:rPr>
  </w:style>
  <w:style w:type="character" w:customStyle="1" w:styleId="KomentratmaRakstz">
    <w:name w:val="Komentāra tēma Rakstz."/>
    <w:link w:val="Komentratma"/>
    <w:uiPriority w:val="99"/>
    <w:semiHidden/>
    <w:locked/>
    <w:rsid w:val="00004D8B"/>
    <w:rPr>
      <w:rFonts w:cs="Times New Roman"/>
      <w:b/>
      <w:sz w:val="20"/>
      <w:lang w:eastAsia="en-US"/>
    </w:rPr>
  </w:style>
  <w:style w:type="paragraph" w:styleId="Galvene">
    <w:name w:val="header"/>
    <w:basedOn w:val="Parasts"/>
    <w:link w:val="GalveneRakstz"/>
    <w:uiPriority w:val="99"/>
    <w:rsid w:val="00D9438E"/>
    <w:pPr>
      <w:tabs>
        <w:tab w:val="center" w:pos="4153"/>
        <w:tab w:val="right" w:pos="8306"/>
      </w:tabs>
    </w:pPr>
    <w:rPr>
      <w:rFonts w:cs="Times New Roman"/>
      <w:sz w:val="20"/>
      <w:szCs w:val="20"/>
    </w:rPr>
  </w:style>
  <w:style w:type="character" w:customStyle="1" w:styleId="GalveneRakstz">
    <w:name w:val="Galvene Rakstz."/>
    <w:link w:val="Galvene"/>
    <w:uiPriority w:val="99"/>
    <w:locked/>
    <w:rsid w:val="00004D8B"/>
    <w:rPr>
      <w:rFonts w:cs="Times New Roman"/>
      <w:lang w:eastAsia="en-US"/>
    </w:rPr>
  </w:style>
  <w:style w:type="paragraph" w:customStyle="1" w:styleId="Bodynosaukumsbig">
    <w:name w:val="Body nosaukums big"/>
    <w:basedOn w:val="Pamatteksts"/>
    <w:autoRedefine/>
    <w:uiPriority w:val="99"/>
    <w:rsid w:val="00D6553F"/>
    <w:pPr>
      <w:suppressAutoHyphens w:val="0"/>
      <w:spacing w:after="0"/>
      <w:jc w:val="both"/>
    </w:pPr>
    <w:rPr>
      <w:bCs/>
      <w:i/>
      <w:color w:val="000000"/>
      <w:sz w:val="26"/>
      <w:szCs w:val="26"/>
      <w:lang w:val="lv-LV" w:eastAsia="ru-RU"/>
    </w:rPr>
  </w:style>
  <w:style w:type="paragraph" w:styleId="Tekstabloks">
    <w:name w:val="Block Text"/>
    <w:basedOn w:val="Parasts"/>
    <w:uiPriority w:val="99"/>
    <w:rsid w:val="003E221C"/>
    <w:pPr>
      <w:spacing w:after="0" w:line="240" w:lineRule="auto"/>
      <w:ind w:left="-709" w:right="-1106" w:hanging="11"/>
      <w:jc w:val="both"/>
    </w:pPr>
    <w:rPr>
      <w:rFonts w:ascii="Times" w:eastAsia="Times New Roman" w:hAnsi="Times" w:cs="Times"/>
      <w:noProof/>
      <w:sz w:val="24"/>
      <w:szCs w:val="24"/>
      <w:lang w:val="en-GB"/>
    </w:rPr>
  </w:style>
  <w:style w:type="character" w:customStyle="1" w:styleId="Char14">
    <w:name w:val="Char14"/>
    <w:uiPriority w:val="99"/>
    <w:semiHidden/>
    <w:rsid w:val="008F556F"/>
    <w:rPr>
      <w:rFonts w:ascii="Cambria" w:hAnsi="Cambria"/>
      <w:b/>
      <w:i/>
      <w:sz w:val="28"/>
      <w:lang w:eastAsia="en-US"/>
    </w:rPr>
  </w:style>
  <w:style w:type="paragraph" w:styleId="Pamattekstaatkpe3">
    <w:name w:val="Body Text Indent 3"/>
    <w:basedOn w:val="Parasts"/>
    <w:link w:val="Pamattekstaatkpe3Rakstz"/>
    <w:uiPriority w:val="99"/>
    <w:semiHidden/>
    <w:rsid w:val="00A31DCE"/>
    <w:pPr>
      <w:spacing w:after="120" w:line="240" w:lineRule="auto"/>
      <w:ind w:left="283"/>
    </w:pPr>
    <w:rPr>
      <w:rFonts w:cs="Times New Roman"/>
      <w:sz w:val="16"/>
      <w:szCs w:val="16"/>
    </w:rPr>
  </w:style>
  <w:style w:type="character" w:customStyle="1" w:styleId="Pamattekstaatkpe3Rakstz">
    <w:name w:val="Pamatteksta atkāpe 3 Rakstz."/>
    <w:link w:val="Pamattekstaatkpe3"/>
    <w:uiPriority w:val="99"/>
    <w:semiHidden/>
    <w:locked/>
    <w:rsid w:val="007564CC"/>
    <w:rPr>
      <w:rFonts w:cs="Times New Roman"/>
      <w:sz w:val="16"/>
      <w:lang w:eastAsia="en-US"/>
    </w:rPr>
  </w:style>
  <w:style w:type="character" w:customStyle="1" w:styleId="FootnoteCharacters">
    <w:name w:val="Footnote Characters"/>
    <w:uiPriority w:val="99"/>
    <w:rsid w:val="005C1F3A"/>
    <w:rPr>
      <w:vertAlign w:val="superscript"/>
    </w:rPr>
  </w:style>
  <w:style w:type="paragraph" w:styleId="Vresteksts">
    <w:name w:val="footnote text"/>
    <w:aliases w:val="fn,FT,ft,SD Footnote Text,Footnote Text AG,Footnote,Fußnote,Fußnote Char Char,Fußnote Char Char Char Char Char Char,Char10,Fußnotentext Char Char Char,Fußnotentext Char Char Char Char Char Char Char Char Char Char, Rakstz. Rakstz.,Rakstz."/>
    <w:basedOn w:val="Parasts"/>
    <w:link w:val="VrestekstsRakstz"/>
    <w:uiPriority w:val="99"/>
    <w:qFormat/>
    <w:rsid w:val="00C15834"/>
    <w:rPr>
      <w:rFonts w:cs="Times New Roman"/>
      <w:sz w:val="20"/>
      <w:szCs w:val="20"/>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Char10 Rakstz., Rakstz. Rakstz. Rakstz."/>
    <w:link w:val="Vresteksts"/>
    <w:uiPriority w:val="99"/>
    <w:qFormat/>
    <w:locked/>
    <w:rsid w:val="007564CC"/>
    <w:rPr>
      <w:rFonts w:cs="Times New Roman"/>
      <w:sz w:val="20"/>
      <w:lang w:eastAsia="en-US"/>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2"/>
    <w:uiPriority w:val="99"/>
    <w:qFormat/>
    <w:rsid w:val="00C15834"/>
    <w:rPr>
      <w:rFonts w:cs="Times New Roman"/>
      <w:vertAlign w:val="superscript"/>
    </w:rPr>
  </w:style>
  <w:style w:type="paragraph" w:customStyle="1" w:styleId="NormalWeb8">
    <w:name w:val="Normal (Web)8"/>
    <w:basedOn w:val="Parasts"/>
    <w:uiPriority w:val="99"/>
    <w:rsid w:val="003C181E"/>
    <w:pPr>
      <w:spacing w:before="75" w:after="75" w:line="240" w:lineRule="auto"/>
      <w:ind w:left="225" w:right="225"/>
    </w:pPr>
    <w:rPr>
      <w:rFonts w:ascii="Times New Roman" w:eastAsia="Times New Roman" w:hAnsi="Times New Roman" w:cs="Times New Roman"/>
      <w:lang w:eastAsia="lv-LV"/>
    </w:rPr>
  </w:style>
  <w:style w:type="character" w:customStyle="1" w:styleId="colora">
    <w:name w:val="colora"/>
    <w:uiPriority w:val="99"/>
    <w:rsid w:val="00BC22D5"/>
  </w:style>
  <w:style w:type="paragraph" w:customStyle="1" w:styleId="Char">
    <w:name w:val="Char"/>
    <w:basedOn w:val="Parasts"/>
    <w:uiPriority w:val="99"/>
    <w:rsid w:val="00FE28F8"/>
    <w:pPr>
      <w:spacing w:before="120" w:after="160" w:line="240" w:lineRule="exact"/>
      <w:ind w:firstLine="720"/>
      <w:jc w:val="both"/>
    </w:pPr>
    <w:rPr>
      <w:rFonts w:ascii="Verdana" w:eastAsia="Times New Roman" w:hAnsi="Verdana" w:cs="Verdana"/>
      <w:sz w:val="20"/>
      <w:szCs w:val="20"/>
      <w:lang w:val="en-US"/>
    </w:rPr>
  </w:style>
  <w:style w:type="character" w:customStyle="1" w:styleId="apple-converted-space">
    <w:name w:val="apple-converted-space"/>
    <w:rsid w:val="00B94C7F"/>
    <w:rPr>
      <w:rFonts w:cs="Times New Roman"/>
    </w:rPr>
  </w:style>
  <w:style w:type="paragraph" w:customStyle="1" w:styleId="Revision1">
    <w:name w:val="Revision1"/>
    <w:hidden/>
    <w:uiPriority w:val="99"/>
    <w:semiHidden/>
    <w:rsid w:val="00732D1D"/>
    <w:rPr>
      <w:rFonts w:cs="Calibri"/>
      <w:sz w:val="22"/>
      <w:szCs w:val="22"/>
      <w:lang w:val="lv-LV" w:eastAsia="en-US"/>
    </w:rPr>
  </w:style>
  <w:style w:type="paragraph" w:customStyle="1" w:styleId="NoSpacing1">
    <w:name w:val="No Spacing1"/>
    <w:uiPriority w:val="99"/>
    <w:rsid w:val="00980844"/>
    <w:rPr>
      <w:rFonts w:eastAsia="Times New Roman" w:cs="Calibri"/>
      <w:sz w:val="22"/>
      <w:szCs w:val="22"/>
      <w:lang w:eastAsia="en-US"/>
    </w:rPr>
  </w:style>
  <w:style w:type="paragraph" w:customStyle="1" w:styleId="naisf">
    <w:name w:val="naisf"/>
    <w:basedOn w:val="Parasts"/>
    <w:uiPriority w:val="99"/>
    <w:rsid w:val="00DF5ACD"/>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Vienkrsteksts">
    <w:name w:val="Plain Text"/>
    <w:basedOn w:val="Parasts"/>
    <w:link w:val="VienkrstekstsRakstz"/>
    <w:uiPriority w:val="99"/>
    <w:rsid w:val="00E00058"/>
    <w:pPr>
      <w:numPr>
        <w:numId w:val="10"/>
      </w:numPr>
      <w:spacing w:after="0" w:line="240" w:lineRule="auto"/>
    </w:pPr>
    <w:rPr>
      <w:rFonts w:ascii="Courier New" w:eastAsia="Times New Roman" w:hAnsi="Courier New" w:cs="Times New Roman"/>
      <w:sz w:val="24"/>
      <w:szCs w:val="24"/>
      <w:lang w:val="en-GB"/>
    </w:rPr>
  </w:style>
  <w:style w:type="character" w:customStyle="1" w:styleId="VienkrstekstsRakstz">
    <w:name w:val="Vienkāršs teksts Rakstz."/>
    <w:link w:val="Vienkrsteksts"/>
    <w:uiPriority w:val="99"/>
    <w:locked/>
    <w:rsid w:val="00E00058"/>
    <w:rPr>
      <w:rFonts w:ascii="Courier New" w:eastAsia="Times New Roman" w:hAnsi="Courier New"/>
      <w:sz w:val="24"/>
      <w:szCs w:val="24"/>
      <w:lang w:val="en-GB" w:eastAsia="en-US"/>
    </w:rPr>
  </w:style>
  <w:style w:type="paragraph" w:customStyle="1" w:styleId="ListParagraph1">
    <w:name w:val="List Paragraph1"/>
    <w:basedOn w:val="Parasts"/>
    <w:uiPriority w:val="99"/>
    <w:rsid w:val="00E00058"/>
    <w:pPr>
      <w:numPr>
        <w:ilvl w:val="2"/>
        <w:numId w:val="10"/>
      </w:numPr>
      <w:suppressAutoHyphens/>
      <w:spacing w:after="0" w:line="240" w:lineRule="auto"/>
      <w:ind w:left="720"/>
    </w:pPr>
    <w:rPr>
      <w:rFonts w:ascii="Times New Roman" w:eastAsia="Times New Roman" w:hAnsi="Times New Roman" w:cs="Times New Roman"/>
      <w:sz w:val="24"/>
      <w:szCs w:val="24"/>
      <w:lang w:val="en-GB" w:eastAsia="ar-SA"/>
    </w:rPr>
  </w:style>
  <w:style w:type="paragraph" w:customStyle="1" w:styleId="Apakpunkts">
    <w:name w:val="Apakšpunkts"/>
    <w:basedOn w:val="Parasts"/>
    <w:link w:val="ApakpunktsChar"/>
    <w:uiPriority w:val="99"/>
    <w:rsid w:val="00E00058"/>
    <w:pPr>
      <w:numPr>
        <w:ilvl w:val="1"/>
        <w:numId w:val="10"/>
      </w:numPr>
      <w:spacing w:after="0" w:line="240" w:lineRule="auto"/>
    </w:pPr>
    <w:rPr>
      <w:rFonts w:ascii="Arial" w:hAnsi="Arial" w:cs="Times New Roman"/>
      <w:b/>
      <w:sz w:val="20"/>
      <w:szCs w:val="20"/>
      <w:lang w:eastAsia="lv-LV"/>
    </w:rPr>
  </w:style>
  <w:style w:type="character" w:customStyle="1" w:styleId="ApakpunktsChar">
    <w:name w:val="Apakšpunkts Char"/>
    <w:link w:val="Apakpunkts"/>
    <w:uiPriority w:val="99"/>
    <w:locked/>
    <w:rsid w:val="00E00058"/>
    <w:rPr>
      <w:rFonts w:ascii="Arial" w:hAnsi="Arial"/>
      <w:b/>
    </w:rPr>
  </w:style>
  <w:style w:type="paragraph" w:customStyle="1" w:styleId="Paragrfs">
    <w:name w:val="Paragrāfs"/>
    <w:basedOn w:val="Parasts"/>
    <w:next w:val="Parasts"/>
    <w:uiPriority w:val="99"/>
    <w:rsid w:val="00E00058"/>
    <w:pPr>
      <w:tabs>
        <w:tab w:val="num" w:pos="720"/>
      </w:tabs>
      <w:spacing w:after="0" w:line="240" w:lineRule="auto"/>
      <w:ind w:left="720" w:hanging="720"/>
      <w:jc w:val="both"/>
    </w:pPr>
    <w:rPr>
      <w:rFonts w:ascii="Arial" w:eastAsia="Times New Roman" w:hAnsi="Arial" w:cs="Times New Roman"/>
      <w:sz w:val="20"/>
      <w:szCs w:val="24"/>
      <w:lang w:eastAsia="lv-LV"/>
    </w:rPr>
  </w:style>
  <w:style w:type="paragraph" w:customStyle="1" w:styleId="Text1">
    <w:name w:val="Text 1"/>
    <w:basedOn w:val="Parasts"/>
    <w:uiPriority w:val="99"/>
    <w:rsid w:val="00B32C97"/>
    <w:pPr>
      <w:spacing w:before="240" w:after="0" w:line="240" w:lineRule="exact"/>
      <w:ind w:left="567"/>
      <w:jc w:val="both"/>
    </w:pPr>
    <w:rPr>
      <w:rFonts w:ascii="Arial" w:eastAsia="Times New Roman" w:hAnsi="Arial" w:cs="Times New Roman"/>
      <w:sz w:val="24"/>
      <w:szCs w:val="20"/>
      <w:lang w:val="en-GB"/>
    </w:rPr>
  </w:style>
  <w:style w:type="paragraph" w:customStyle="1" w:styleId="ColorfulList-Accent11">
    <w:name w:val="Colorful List - Accent 11"/>
    <w:basedOn w:val="Parasts"/>
    <w:uiPriority w:val="99"/>
    <w:rsid w:val="002C5A72"/>
    <w:pPr>
      <w:ind w:left="720"/>
      <w:contextualSpacing/>
    </w:pPr>
    <w:rPr>
      <w:rFonts w:cs="Times New Roman"/>
    </w:rPr>
  </w:style>
  <w:style w:type="paragraph" w:styleId="Sarakstarindkopa">
    <w:name w:val="List Paragraph"/>
    <w:aliases w:val="Saistīto dokumentu saraksts,Strip,H&amp;P List Paragraph,Syle 1,Normal bullet 2,Bullet list,List Paragraph;Grafika nosaukums,Grafika nosaukums,2,Virsraksti,Numurets,PPS_Bullet,Virsraksts,Bullets,Numbered List,Paragraph,Bullet point 1,Dot p"/>
    <w:basedOn w:val="Parasts"/>
    <w:link w:val="SarakstarindkopaRakstz"/>
    <w:uiPriority w:val="34"/>
    <w:qFormat/>
    <w:rsid w:val="00DD740F"/>
    <w:pPr>
      <w:ind w:left="720"/>
      <w:contextualSpacing/>
    </w:pPr>
    <w:rPr>
      <w:rFonts w:cs="Times New Roman"/>
    </w:rPr>
  </w:style>
  <w:style w:type="paragraph" w:styleId="Prskatjums">
    <w:name w:val="Revision"/>
    <w:hidden/>
    <w:uiPriority w:val="99"/>
    <w:rsid w:val="00B17EBA"/>
    <w:rPr>
      <w:rFonts w:cs="Calibri"/>
      <w:sz w:val="22"/>
      <w:szCs w:val="22"/>
      <w:lang w:val="lv-LV" w:eastAsia="en-US"/>
    </w:rPr>
  </w:style>
  <w:style w:type="character" w:styleId="Izclums">
    <w:name w:val="Emphasis"/>
    <w:uiPriority w:val="20"/>
    <w:qFormat/>
    <w:rsid w:val="00AB5EAD"/>
    <w:rPr>
      <w:rFonts w:cs="Times New Roman"/>
      <w:b/>
      <w:bCs/>
    </w:rPr>
  </w:style>
  <w:style w:type="character" w:customStyle="1" w:styleId="st1">
    <w:name w:val="st1"/>
    <w:uiPriority w:val="99"/>
    <w:rsid w:val="00AB5EAD"/>
    <w:rPr>
      <w:rFonts w:cs="Times New Roman"/>
    </w:rPr>
  </w:style>
  <w:style w:type="paragraph" w:customStyle="1" w:styleId="Default">
    <w:name w:val="Default"/>
    <w:rsid w:val="008974FA"/>
    <w:pPr>
      <w:autoSpaceDE w:val="0"/>
      <w:autoSpaceDN w:val="0"/>
      <w:adjustRightInd w:val="0"/>
    </w:pPr>
    <w:rPr>
      <w:rFonts w:ascii="Times New Roman" w:eastAsia="Times New Roman" w:hAnsi="Times New Roman"/>
      <w:color w:val="000000"/>
      <w:sz w:val="24"/>
      <w:szCs w:val="24"/>
      <w:lang w:val="lv-LV" w:eastAsia="lv-LV"/>
    </w:rPr>
  </w:style>
  <w:style w:type="character" w:customStyle="1" w:styleId="Heading1Char">
    <w:name w:val="Heading 1 Char"/>
    <w:locked/>
    <w:rsid w:val="00CB756B"/>
    <w:rPr>
      <w:rFonts w:ascii="Cambria" w:hAnsi="Cambria" w:cs="Times New Roman"/>
      <w:b/>
      <w:bCs/>
      <w:color w:val="365F91"/>
      <w:sz w:val="28"/>
      <w:szCs w:val="28"/>
    </w:rPr>
  </w:style>
  <w:style w:type="paragraph" w:customStyle="1" w:styleId="ColorfulList-Accent12">
    <w:name w:val="Colorful List - Accent 12"/>
    <w:basedOn w:val="Parasts"/>
    <w:qFormat/>
    <w:rsid w:val="00CB756B"/>
    <w:pPr>
      <w:ind w:left="720"/>
      <w:contextualSpacing/>
    </w:pPr>
    <w:rPr>
      <w:rFonts w:eastAsia="Times New Roman" w:cs="Times New Roman"/>
    </w:rPr>
  </w:style>
  <w:style w:type="character" w:customStyle="1" w:styleId="tvhtmlmktable">
    <w:name w:val="tv_html mk_table"/>
    <w:basedOn w:val="Noklusjumarindkopasfonts"/>
    <w:rsid w:val="000F4F5F"/>
  </w:style>
  <w:style w:type="paragraph" w:customStyle="1" w:styleId="tv213limenis3">
    <w:name w:val="tv213 limenis3"/>
    <w:basedOn w:val="Parasts"/>
    <w:rsid w:val="00C02DD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tvp">
    <w:name w:val="tv213 tvp"/>
    <w:basedOn w:val="Parasts"/>
    <w:rsid w:val="00B90A4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Parasts"/>
    <w:rsid w:val="00585B2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uiPriority w:val="22"/>
    <w:qFormat/>
    <w:locked/>
    <w:rsid w:val="000B46C8"/>
    <w:rPr>
      <w:b/>
      <w:bCs/>
    </w:rPr>
  </w:style>
  <w:style w:type="paragraph" w:customStyle="1" w:styleId="tv213">
    <w:name w:val="tv213"/>
    <w:basedOn w:val="Parasts"/>
    <w:rsid w:val="0015672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ommentTextChar">
    <w:name w:val="Comment Text Char"/>
    <w:semiHidden/>
    <w:locked/>
    <w:rsid w:val="00805C2F"/>
    <w:rPr>
      <w:rFonts w:cs="Times New Roman"/>
      <w:sz w:val="20"/>
      <w:szCs w:val="20"/>
    </w:rPr>
  </w:style>
  <w:style w:type="paragraph" w:styleId="Parakstszemobjekta">
    <w:name w:val="caption"/>
    <w:basedOn w:val="Parasts"/>
    <w:next w:val="Parasts"/>
    <w:qFormat/>
    <w:locked/>
    <w:rsid w:val="0009120C"/>
    <w:pPr>
      <w:spacing w:after="0" w:line="240" w:lineRule="auto"/>
      <w:jc w:val="center"/>
    </w:pPr>
    <w:rPr>
      <w:rFonts w:ascii="Times New Roman" w:eastAsia="Times New Roman" w:hAnsi="Times New Roman" w:cs="Times New Roman"/>
      <w:sz w:val="40"/>
      <w:szCs w:val="40"/>
    </w:rPr>
  </w:style>
  <w:style w:type="paragraph" w:styleId="Bezatstarpm">
    <w:name w:val="No Spacing"/>
    <w:link w:val="BezatstarpmRakstz"/>
    <w:uiPriority w:val="1"/>
    <w:qFormat/>
    <w:rsid w:val="003E2512"/>
    <w:rPr>
      <w:rFonts w:cs="Calibri"/>
      <w:sz w:val="22"/>
      <w:szCs w:val="22"/>
      <w:lang w:val="lv-LV" w:eastAsia="en-US"/>
    </w:rPr>
  </w:style>
  <w:style w:type="character" w:customStyle="1" w:styleId="BezatstarpmRakstz">
    <w:name w:val="Bez atstarpēm Rakstz."/>
    <w:link w:val="Bezatstarpm"/>
    <w:uiPriority w:val="1"/>
    <w:rsid w:val="0059345D"/>
    <w:rPr>
      <w:rFonts w:cs="Calibri"/>
      <w:sz w:val="22"/>
      <w:szCs w:val="22"/>
      <w:lang w:eastAsia="en-US"/>
    </w:rPr>
  </w:style>
  <w:style w:type="paragraph" w:customStyle="1" w:styleId="c4">
    <w:name w:val="c4"/>
    <w:basedOn w:val="Parasts"/>
    <w:rsid w:val="00C0371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3">
    <w:name w:val="c3"/>
    <w:basedOn w:val="Noklusjumarindkopasfonts"/>
    <w:rsid w:val="00C0371C"/>
  </w:style>
  <w:style w:type="paragraph" w:customStyle="1" w:styleId="c11">
    <w:name w:val="c11"/>
    <w:basedOn w:val="Parasts"/>
    <w:rsid w:val="00C0371C"/>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Normal2">
    <w:name w:val="Table Normal2"/>
    <w:uiPriority w:val="99"/>
    <w:semiHidden/>
    <w:rsid w:val="00B02678"/>
    <w:pPr>
      <w:spacing w:after="200" w:line="276" w:lineRule="auto"/>
    </w:pPr>
    <w:rPr>
      <w:rFonts w:eastAsia="Times New Roman"/>
      <w:sz w:val="22"/>
      <w:szCs w:val="22"/>
      <w:lang w:val="lv-LV" w:eastAsia="en-US"/>
    </w:rPr>
    <w:tblPr>
      <w:tblCellMar>
        <w:top w:w="0" w:type="dxa"/>
        <w:left w:w="108" w:type="dxa"/>
        <w:bottom w:w="0" w:type="dxa"/>
        <w:right w:w="108" w:type="dxa"/>
      </w:tblCellMar>
    </w:tblPr>
  </w:style>
  <w:style w:type="paragraph" w:styleId="Nosaukums">
    <w:name w:val="Title"/>
    <w:basedOn w:val="Parasts"/>
    <w:next w:val="Parasts"/>
    <w:link w:val="NosaukumsRakstz"/>
    <w:uiPriority w:val="99"/>
    <w:qFormat/>
    <w:locked/>
    <w:rsid w:val="0059345D"/>
    <w:pPr>
      <w:spacing w:before="240" w:after="60"/>
      <w:jc w:val="center"/>
      <w:outlineLvl w:val="0"/>
    </w:pPr>
    <w:rPr>
      <w:rFonts w:ascii="Cambria" w:eastAsia="Times New Roman" w:hAnsi="Cambria" w:cs="Times New Roman"/>
      <w:b/>
      <w:bCs/>
      <w:kern w:val="28"/>
      <w:sz w:val="32"/>
      <w:szCs w:val="32"/>
    </w:rPr>
  </w:style>
  <w:style w:type="character" w:customStyle="1" w:styleId="NosaukumsRakstz">
    <w:name w:val="Nosaukums Rakstz."/>
    <w:link w:val="Nosaukums"/>
    <w:uiPriority w:val="99"/>
    <w:rsid w:val="0059345D"/>
    <w:rPr>
      <w:rFonts w:ascii="Cambria" w:eastAsia="Times New Roman" w:hAnsi="Cambria"/>
      <w:b/>
      <w:bCs/>
      <w:kern w:val="28"/>
      <w:sz w:val="32"/>
      <w:szCs w:val="32"/>
      <w:lang w:eastAsia="en-US"/>
    </w:rPr>
  </w:style>
  <w:style w:type="paragraph" w:styleId="Apakvirsraksts">
    <w:name w:val="Subtitle"/>
    <w:basedOn w:val="Parasts"/>
    <w:next w:val="Parasts"/>
    <w:link w:val="ApakvirsrakstsRakstz"/>
    <w:uiPriority w:val="99"/>
    <w:qFormat/>
    <w:locked/>
    <w:rsid w:val="0059345D"/>
    <w:pPr>
      <w:spacing w:after="60"/>
      <w:jc w:val="center"/>
      <w:outlineLvl w:val="1"/>
    </w:pPr>
    <w:rPr>
      <w:rFonts w:ascii="Cambria" w:eastAsia="Times New Roman" w:hAnsi="Cambria" w:cs="Times New Roman"/>
    </w:rPr>
  </w:style>
  <w:style w:type="character" w:customStyle="1" w:styleId="ApakvirsrakstsRakstz">
    <w:name w:val="Apakšvirsraksts Rakstz."/>
    <w:link w:val="Apakvirsraksts"/>
    <w:uiPriority w:val="99"/>
    <w:rsid w:val="0059345D"/>
    <w:rPr>
      <w:rFonts w:ascii="Cambria" w:eastAsia="Times New Roman" w:hAnsi="Cambria"/>
      <w:sz w:val="22"/>
      <w:szCs w:val="22"/>
      <w:lang w:eastAsia="en-US"/>
    </w:rPr>
  </w:style>
  <w:style w:type="paragraph" w:styleId="Citts">
    <w:name w:val="Quote"/>
    <w:basedOn w:val="Parasts"/>
    <w:next w:val="Parasts"/>
    <w:link w:val="CittsRakstz"/>
    <w:uiPriority w:val="29"/>
    <w:qFormat/>
    <w:rsid w:val="0059345D"/>
    <w:rPr>
      <w:i/>
      <w:iCs/>
      <w:color w:val="000000"/>
    </w:rPr>
  </w:style>
  <w:style w:type="character" w:customStyle="1" w:styleId="CittsRakstz">
    <w:name w:val="Citāts Rakstz."/>
    <w:link w:val="Citts"/>
    <w:uiPriority w:val="29"/>
    <w:rsid w:val="0059345D"/>
    <w:rPr>
      <w:rFonts w:cs="Calibri"/>
      <w:i/>
      <w:iCs/>
      <w:color w:val="000000"/>
      <w:sz w:val="22"/>
      <w:szCs w:val="22"/>
      <w:lang w:eastAsia="en-US"/>
    </w:rPr>
  </w:style>
  <w:style w:type="paragraph" w:styleId="Intensvscitts">
    <w:name w:val="Intense Quote"/>
    <w:basedOn w:val="Parasts"/>
    <w:next w:val="Parasts"/>
    <w:link w:val="IntensvscittsRakstz"/>
    <w:uiPriority w:val="30"/>
    <w:qFormat/>
    <w:rsid w:val="0059345D"/>
    <w:pPr>
      <w:pBdr>
        <w:bottom w:val="single" w:sz="4" w:space="4" w:color="4F81BD"/>
      </w:pBdr>
      <w:spacing w:before="200" w:after="280"/>
      <w:ind w:left="936" w:right="936"/>
    </w:pPr>
    <w:rPr>
      <w:b/>
      <w:bCs/>
      <w:i/>
      <w:iCs/>
      <w:color w:val="4F81BD"/>
    </w:rPr>
  </w:style>
  <w:style w:type="character" w:customStyle="1" w:styleId="IntensvscittsRakstz">
    <w:name w:val="Intensīvs citāts Rakstz."/>
    <w:link w:val="Intensvscitts"/>
    <w:uiPriority w:val="30"/>
    <w:rsid w:val="0059345D"/>
    <w:rPr>
      <w:rFonts w:cs="Calibri"/>
      <w:b/>
      <w:bCs/>
      <w:i/>
      <w:iCs/>
      <w:color w:val="4F81BD"/>
      <w:sz w:val="22"/>
      <w:szCs w:val="22"/>
      <w:lang w:eastAsia="en-US"/>
    </w:rPr>
  </w:style>
  <w:style w:type="character" w:styleId="Izsmalcintsizclums">
    <w:name w:val="Subtle Emphasis"/>
    <w:uiPriority w:val="19"/>
    <w:qFormat/>
    <w:rsid w:val="0059345D"/>
    <w:rPr>
      <w:i/>
      <w:iCs/>
      <w:color w:val="808080"/>
    </w:rPr>
  </w:style>
  <w:style w:type="character" w:styleId="Intensvsizclums">
    <w:name w:val="Intense Emphasis"/>
    <w:uiPriority w:val="21"/>
    <w:qFormat/>
    <w:rsid w:val="0059345D"/>
    <w:rPr>
      <w:b/>
      <w:bCs/>
      <w:i/>
      <w:iCs/>
      <w:color w:val="4F81BD"/>
    </w:rPr>
  </w:style>
  <w:style w:type="character" w:styleId="Izsmalcintaatsauce">
    <w:name w:val="Subtle Reference"/>
    <w:uiPriority w:val="31"/>
    <w:qFormat/>
    <w:rsid w:val="0059345D"/>
    <w:rPr>
      <w:smallCaps/>
      <w:color w:val="C0504D"/>
      <w:u w:val="single"/>
    </w:rPr>
  </w:style>
  <w:style w:type="character" w:styleId="Intensvaatsauce">
    <w:name w:val="Intense Reference"/>
    <w:uiPriority w:val="32"/>
    <w:qFormat/>
    <w:rsid w:val="0059345D"/>
    <w:rPr>
      <w:b/>
      <w:bCs/>
      <w:smallCaps/>
      <w:color w:val="C0504D"/>
      <w:spacing w:val="5"/>
      <w:u w:val="single"/>
    </w:rPr>
  </w:style>
  <w:style w:type="character" w:styleId="Grmatasnosaukums">
    <w:name w:val="Book Title"/>
    <w:uiPriority w:val="33"/>
    <w:qFormat/>
    <w:rsid w:val="0059345D"/>
    <w:rPr>
      <w:b/>
      <w:bCs/>
      <w:smallCaps/>
      <w:spacing w:val="5"/>
    </w:rPr>
  </w:style>
  <w:style w:type="paragraph" w:styleId="Saturardtjavirsraksts">
    <w:name w:val="TOC Heading"/>
    <w:basedOn w:val="Virsraksts1"/>
    <w:next w:val="Parasts"/>
    <w:uiPriority w:val="39"/>
    <w:semiHidden/>
    <w:unhideWhenUsed/>
    <w:qFormat/>
    <w:rsid w:val="0059345D"/>
    <w:pPr>
      <w:keepLines w:val="0"/>
      <w:spacing w:before="240" w:after="60"/>
      <w:outlineLvl w:val="9"/>
    </w:pPr>
    <w:rPr>
      <w:rFonts w:eastAsia="Times New Roman"/>
      <w:color w:val="auto"/>
      <w:kern w:val="32"/>
      <w:sz w:val="32"/>
      <w:szCs w:val="32"/>
      <w:lang w:eastAsia="en-US"/>
    </w:rPr>
  </w:style>
  <w:style w:type="paragraph" w:customStyle="1" w:styleId="StyleTabTexLItalic1">
    <w:name w:val="Style TabTex_L + Italic1"/>
    <w:basedOn w:val="Parasts"/>
    <w:autoRedefine/>
    <w:qFormat/>
    <w:rsid w:val="0059345D"/>
    <w:rPr>
      <w:i/>
      <w:iCs/>
      <w:lang w:eastAsia="lv-LV"/>
    </w:rPr>
  </w:style>
  <w:style w:type="character" w:customStyle="1" w:styleId="yiv5754281663">
    <w:name w:val="yiv5754281663"/>
    <w:rsid w:val="00E66C1F"/>
  </w:style>
  <w:style w:type="character" w:styleId="Izmantotahipersaite">
    <w:name w:val="FollowedHyperlink"/>
    <w:uiPriority w:val="99"/>
    <w:semiHidden/>
    <w:unhideWhenUsed/>
    <w:locked/>
    <w:rsid w:val="0084292F"/>
    <w:rPr>
      <w:color w:val="800080"/>
      <w:u w:val="single"/>
    </w:rPr>
  </w:style>
  <w:style w:type="table" w:customStyle="1" w:styleId="TableNormal1">
    <w:name w:val="Table Normal1"/>
    <w:uiPriority w:val="99"/>
    <w:semiHidden/>
    <w:rsid w:val="00356C18"/>
    <w:pPr>
      <w:spacing w:after="200" w:line="276" w:lineRule="auto"/>
    </w:pPr>
    <w:rPr>
      <w:rFonts w:eastAsia="Times New Roman"/>
      <w:sz w:val="22"/>
      <w:szCs w:val="22"/>
      <w:lang w:val="lv-LV" w:eastAsia="en-US"/>
    </w:rPr>
    <w:tblPr>
      <w:tblCellMar>
        <w:top w:w="0" w:type="dxa"/>
        <w:left w:w="108" w:type="dxa"/>
        <w:bottom w:w="0" w:type="dxa"/>
        <w:right w:w="108" w:type="dxa"/>
      </w:tblCellMar>
    </w:tblPr>
  </w:style>
  <w:style w:type="character" w:customStyle="1" w:styleId="FontStyle21">
    <w:name w:val="Font Style21"/>
    <w:rsid w:val="00293C48"/>
    <w:rPr>
      <w:rFonts w:ascii="Times New Roman" w:hAnsi="Times New Roman" w:cs="Times New Roman" w:hint="default"/>
      <w:sz w:val="22"/>
      <w:szCs w:val="22"/>
    </w:rPr>
  </w:style>
  <w:style w:type="paragraph" w:customStyle="1" w:styleId="Sarakstarindkopa1">
    <w:name w:val="Saraksta rindkopa1"/>
    <w:basedOn w:val="Parasts"/>
    <w:uiPriority w:val="99"/>
    <w:qFormat/>
    <w:rsid w:val="00717DA4"/>
    <w:pPr>
      <w:suppressAutoHyphens/>
      <w:ind w:left="720"/>
      <w:contextualSpacing/>
    </w:pPr>
    <w:rPr>
      <w:lang w:eastAsia="zh-CN"/>
    </w:rPr>
  </w:style>
  <w:style w:type="paragraph" w:customStyle="1" w:styleId="Standard">
    <w:name w:val="Standard"/>
    <w:rsid w:val="00CA14D0"/>
    <w:pPr>
      <w:suppressAutoHyphens/>
      <w:autoSpaceDN w:val="0"/>
      <w:textAlignment w:val="baseline"/>
    </w:pPr>
    <w:rPr>
      <w:rFonts w:cs="Calibri"/>
      <w:kern w:val="3"/>
      <w:sz w:val="24"/>
      <w:szCs w:val="24"/>
      <w:lang w:val="lv-LV" w:eastAsia="zh-CN" w:bidi="hi-IN"/>
    </w:rPr>
  </w:style>
  <w:style w:type="numbering" w:customStyle="1" w:styleId="WWNum1">
    <w:name w:val="WWNum1"/>
    <w:basedOn w:val="Bezsaraksta"/>
    <w:rsid w:val="00CA14D0"/>
    <w:pPr>
      <w:numPr>
        <w:numId w:val="11"/>
      </w:numPr>
    </w:pPr>
  </w:style>
  <w:style w:type="paragraph" w:customStyle="1" w:styleId="tv2132">
    <w:name w:val="tv2132"/>
    <w:basedOn w:val="Parasts"/>
    <w:rsid w:val="00CB31E8"/>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tvhtml">
    <w:name w:val="tv_html"/>
    <w:rsid w:val="00A408F4"/>
  </w:style>
  <w:style w:type="paragraph" w:styleId="Beiguvresteksts">
    <w:name w:val="endnote text"/>
    <w:basedOn w:val="Parasts"/>
    <w:link w:val="BeiguvrestekstsRakstz"/>
    <w:uiPriority w:val="99"/>
    <w:semiHidden/>
    <w:unhideWhenUsed/>
    <w:locked/>
    <w:rsid w:val="00BE07BA"/>
    <w:rPr>
      <w:sz w:val="20"/>
      <w:szCs w:val="20"/>
    </w:rPr>
  </w:style>
  <w:style w:type="character" w:customStyle="1" w:styleId="BeiguvrestekstsRakstz">
    <w:name w:val="Beigu vēres teksts Rakstz."/>
    <w:link w:val="Beiguvresteksts"/>
    <w:uiPriority w:val="99"/>
    <w:semiHidden/>
    <w:rsid w:val="00BE07BA"/>
    <w:rPr>
      <w:rFonts w:cs="Calibri"/>
      <w:lang w:eastAsia="en-US"/>
    </w:rPr>
  </w:style>
  <w:style w:type="character" w:styleId="Beiguvresatsauce">
    <w:name w:val="endnote reference"/>
    <w:uiPriority w:val="99"/>
    <w:semiHidden/>
    <w:unhideWhenUsed/>
    <w:locked/>
    <w:rsid w:val="00BE07BA"/>
    <w:rPr>
      <w:vertAlign w:val="superscript"/>
    </w:rPr>
  </w:style>
  <w:style w:type="paragraph" w:customStyle="1" w:styleId="listparagraph20">
    <w:name w:val="listparagraph2"/>
    <w:basedOn w:val="Parasts"/>
    <w:uiPriority w:val="99"/>
    <w:rsid w:val="00FB3E64"/>
    <w:pPr>
      <w:ind w:left="720"/>
    </w:pPr>
    <w:rPr>
      <w:rFonts w:eastAsia="Times New Roman" w:cs="Times New Roman"/>
      <w:lang w:eastAsia="lv-LV"/>
    </w:rPr>
  </w:style>
  <w:style w:type="character" w:customStyle="1" w:styleId="c1">
    <w:name w:val="c1"/>
    <w:rsid w:val="00FB3E64"/>
  </w:style>
  <w:style w:type="character" w:customStyle="1" w:styleId="Pamattekstaatkpe3Rakstz1">
    <w:name w:val="Pamatteksta atkāpe 3 Rakstz.1"/>
    <w:uiPriority w:val="99"/>
    <w:semiHidden/>
    <w:rsid w:val="00FB3E64"/>
    <w:rPr>
      <w:rFonts w:ascii="Calibri" w:eastAsia="Calibri" w:hAnsi="Calibri" w:cs="Calibri"/>
      <w:sz w:val="16"/>
      <w:szCs w:val="16"/>
    </w:rPr>
  </w:style>
  <w:style w:type="character" w:customStyle="1" w:styleId="VrestekstsRakstz1">
    <w:name w:val="Vēres teksts Rakstz.1"/>
    <w:uiPriority w:val="99"/>
    <w:semiHidden/>
    <w:rsid w:val="00FB3E64"/>
    <w:rPr>
      <w:rFonts w:ascii="Calibri" w:eastAsia="Calibri" w:hAnsi="Calibri" w:cs="Calibri"/>
      <w:sz w:val="20"/>
      <w:szCs w:val="20"/>
    </w:rPr>
  </w:style>
  <w:style w:type="character" w:customStyle="1" w:styleId="KomentratekstsRakstz1">
    <w:name w:val="Komentāra teksts Rakstz.1"/>
    <w:uiPriority w:val="99"/>
    <w:semiHidden/>
    <w:rsid w:val="001C56F1"/>
    <w:rPr>
      <w:rFonts w:cs="Calibri"/>
      <w:sz w:val="20"/>
      <w:szCs w:val="20"/>
      <w:lang w:eastAsia="en-US"/>
    </w:rPr>
  </w:style>
  <w:style w:type="character" w:customStyle="1" w:styleId="KomentratmaRakstz1">
    <w:name w:val="Komentāra tēma Rakstz.1"/>
    <w:uiPriority w:val="99"/>
    <w:semiHidden/>
    <w:rsid w:val="001C56F1"/>
    <w:rPr>
      <w:rFonts w:cs="Calibri"/>
      <w:b/>
      <w:bCs/>
      <w:sz w:val="20"/>
      <w:szCs w:val="20"/>
      <w:lang w:eastAsia="en-US"/>
    </w:rPr>
  </w:style>
  <w:style w:type="paragraph" w:customStyle="1" w:styleId="Prskatjums1">
    <w:name w:val="Pārskatījums1"/>
    <w:hidden/>
    <w:uiPriority w:val="99"/>
    <w:rsid w:val="001C56F1"/>
    <w:rPr>
      <w:rFonts w:cs="Calibri"/>
      <w:sz w:val="22"/>
      <w:szCs w:val="22"/>
      <w:lang w:val="lv-LV" w:eastAsia="en-US"/>
    </w:rPr>
  </w:style>
  <w:style w:type="character" w:customStyle="1" w:styleId="FontStyle15">
    <w:name w:val="Font Style15"/>
    <w:uiPriority w:val="99"/>
    <w:rsid w:val="00944441"/>
    <w:rPr>
      <w:rFonts w:ascii="Times New Roman" w:hAnsi="Times New Roman" w:cs="Times New Roman"/>
      <w:b/>
      <w:bCs/>
      <w:sz w:val="24"/>
      <w:szCs w:val="24"/>
    </w:rPr>
  </w:style>
  <w:style w:type="character" w:styleId="Neatrisintapieminana">
    <w:name w:val="Unresolved Mention"/>
    <w:uiPriority w:val="99"/>
    <w:semiHidden/>
    <w:unhideWhenUsed/>
    <w:rsid w:val="00933216"/>
    <w:rPr>
      <w:color w:val="605E5C"/>
      <w:shd w:val="clear" w:color="auto" w:fill="E1DFDD"/>
    </w:rPr>
  </w:style>
  <w:style w:type="character" w:customStyle="1" w:styleId="text">
    <w:name w:val="text"/>
    <w:basedOn w:val="Noklusjumarindkopasfonts"/>
    <w:rsid w:val="00E82F37"/>
  </w:style>
  <w:style w:type="character" w:customStyle="1" w:styleId="SarakstarindkopaRakstz">
    <w:name w:val="Saraksta rindkopa Rakstz."/>
    <w:aliases w:val="Saistīto dokumentu saraksts Rakstz.,Strip Rakstz.,H&amp;P List Paragraph Rakstz.,Syle 1 Rakstz.,Normal bullet 2 Rakstz.,Bullet list Rakstz.,List Paragraph;Grafika nosaukums Rakstz.,Grafika nosaukums Rakstz.,2 Rakstz.,Dot p Rakstz."/>
    <w:link w:val="Sarakstarindkopa"/>
    <w:uiPriority w:val="34"/>
    <w:qFormat/>
    <w:locked/>
    <w:rsid w:val="00616A19"/>
    <w:rPr>
      <w:sz w:val="22"/>
      <w:szCs w:val="22"/>
      <w:lang w:eastAsia="en-US"/>
    </w:rPr>
  </w:style>
  <w:style w:type="paragraph" w:customStyle="1" w:styleId="Style17">
    <w:name w:val="Style17"/>
    <w:basedOn w:val="Parasts"/>
    <w:uiPriority w:val="99"/>
    <w:rsid w:val="00C66471"/>
    <w:pPr>
      <w:widowControl w:val="0"/>
      <w:autoSpaceDE w:val="0"/>
      <w:autoSpaceDN w:val="0"/>
      <w:adjustRightInd w:val="0"/>
      <w:spacing w:after="0" w:line="274" w:lineRule="exact"/>
      <w:ind w:hanging="629"/>
    </w:pPr>
    <w:rPr>
      <w:rFonts w:ascii="Times New Roman" w:eastAsia="Times New Roman" w:hAnsi="Times New Roman" w:cs="Times New Roman"/>
      <w:sz w:val="24"/>
      <w:szCs w:val="24"/>
      <w:lang w:eastAsia="lv-LV"/>
    </w:rPr>
  </w:style>
  <w:style w:type="paragraph" w:customStyle="1" w:styleId="Char2">
    <w:name w:val="Char2"/>
    <w:aliases w:val="Char Char Char Char"/>
    <w:basedOn w:val="Parasts"/>
    <w:next w:val="Parasts"/>
    <w:link w:val="Vresatsauce"/>
    <w:uiPriority w:val="99"/>
    <w:rsid w:val="00C66471"/>
    <w:pPr>
      <w:spacing w:after="0" w:line="240" w:lineRule="exact"/>
      <w:ind w:firstLine="567"/>
      <w:jc w:val="both"/>
    </w:pPr>
    <w:rPr>
      <w:rFonts w:cs="Times New Roman"/>
      <w:sz w:val="20"/>
      <w:szCs w:val="20"/>
      <w:vertAlign w:val="superscript"/>
      <w:lang w:eastAsia="lv-LV"/>
    </w:rPr>
  </w:style>
  <w:style w:type="character" w:customStyle="1" w:styleId="FontStyle37">
    <w:name w:val="Font Style37"/>
    <w:uiPriority w:val="99"/>
    <w:rsid w:val="00911EB2"/>
    <w:rPr>
      <w:rFonts w:ascii="Times New Roman" w:hAnsi="Times New Roman" w:cs="Times New Roman"/>
      <w:sz w:val="22"/>
      <w:szCs w:val="22"/>
    </w:rPr>
  </w:style>
  <w:style w:type="paragraph" w:customStyle="1" w:styleId="1Lgumam">
    <w:name w:val="1. Līgumam"/>
    <w:basedOn w:val="Parasts"/>
    <w:qFormat/>
    <w:rsid w:val="001E41F1"/>
    <w:pPr>
      <w:keepNext/>
      <w:numPr>
        <w:numId w:val="15"/>
      </w:numPr>
      <w:spacing w:before="120" w:after="120" w:line="240" w:lineRule="auto"/>
      <w:jc w:val="center"/>
    </w:pPr>
    <w:rPr>
      <w:rFonts w:ascii="Times New Roman Bold" w:hAnsi="Times New Roman Bold" w:cs="Times New Roman"/>
      <w:b/>
      <w:caps/>
      <w:sz w:val="24"/>
      <w:szCs w:val="24"/>
      <w:lang w:val="x-none" w:eastAsia="x-none"/>
    </w:rPr>
  </w:style>
  <w:style w:type="paragraph" w:customStyle="1" w:styleId="11Lgumam">
    <w:name w:val="1.1. Līgumam"/>
    <w:basedOn w:val="Parasts"/>
    <w:link w:val="11LgumamChar"/>
    <w:qFormat/>
    <w:rsid w:val="001E41F1"/>
    <w:pPr>
      <w:numPr>
        <w:ilvl w:val="1"/>
        <w:numId w:val="15"/>
      </w:numPr>
      <w:spacing w:after="0" w:line="240" w:lineRule="auto"/>
      <w:jc w:val="both"/>
    </w:pPr>
    <w:rPr>
      <w:rFonts w:ascii="Times New Roman" w:hAnsi="Times New Roman" w:cs="Times New Roman"/>
      <w:sz w:val="24"/>
      <w:szCs w:val="24"/>
      <w:lang w:val="x-none" w:eastAsia="x-none"/>
    </w:rPr>
  </w:style>
  <w:style w:type="character" w:customStyle="1" w:styleId="11LgumamChar">
    <w:name w:val="1.1. Līgumam Char"/>
    <w:link w:val="11Lgumam"/>
    <w:qFormat/>
    <w:rsid w:val="001E41F1"/>
    <w:rPr>
      <w:rFonts w:ascii="Times New Roman" w:hAnsi="Times New Roman"/>
      <w:sz w:val="24"/>
      <w:szCs w:val="24"/>
      <w:lang w:val="x-none" w:eastAsia="x-none"/>
    </w:rPr>
  </w:style>
  <w:style w:type="paragraph" w:customStyle="1" w:styleId="111Lgumam">
    <w:name w:val="1.1.1. Līgumam"/>
    <w:basedOn w:val="11Lgumam"/>
    <w:qFormat/>
    <w:rsid w:val="001E41F1"/>
    <w:pPr>
      <w:numPr>
        <w:ilvl w:val="2"/>
      </w:numPr>
      <w:ind w:left="2160" w:hanging="180"/>
    </w:pPr>
    <w:rPr>
      <w:lang w:val="lv-LV"/>
    </w:rPr>
  </w:style>
  <w:style w:type="paragraph" w:customStyle="1" w:styleId="1111lgumam">
    <w:name w:val="1.1.1.1. līgumam"/>
    <w:basedOn w:val="111Lgumam"/>
    <w:qFormat/>
    <w:rsid w:val="001E41F1"/>
    <w:pPr>
      <w:numPr>
        <w:ilvl w:val="3"/>
      </w:numPr>
      <w:tabs>
        <w:tab w:val="num" w:pos="360"/>
        <w:tab w:val="num" w:pos="1800"/>
      </w:tabs>
      <w:ind w:left="2880" w:hanging="360"/>
    </w:pPr>
    <w:rPr>
      <w:color w:val="000000"/>
      <w:lang w:val="x-none"/>
    </w:rPr>
  </w:style>
  <w:style w:type="paragraph" w:customStyle="1" w:styleId="EFNZ">
    <w:name w:val="E FNZ"/>
    <w:basedOn w:val="Parasts"/>
    <w:next w:val="Parasts"/>
    <w:uiPriority w:val="99"/>
    <w:rsid w:val="00BA3FC8"/>
    <w:pPr>
      <w:spacing w:after="160" w:line="240" w:lineRule="exact"/>
      <w:jc w:val="both"/>
      <w:textAlignment w:val="baseline"/>
    </w:pPr>
    <w:rPr>
      <w:rFonts w:ascii="Times New Roman" w:eastAsia="Times New Roman" w:hAnsi="Times New Roman" w:cs="Times New Roman"/>
      <w:sz w:val="20"/>
      <w:szCs w:val="20"/>
      <w:vertAlign w:val="superscript"/>
      <w:lang w:eastAsia="lv-LV"/>
    </w:rPr>
  </w:style>
  <w:style w:type="paragraph" w:customStyle="1" w:styleId="Style5">
    <w:name w:val="Style5"/>
    <w:basedOn w:val="Parasts"/>
    <w:uiPriority w:val="99"/>
    <w:rsid w:val="006577A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xmsonormal">
    <w:name w:val="x_msonormal"/>
    <w:basedOn w:val="Parasts"/>
    <w:rsid w:val="007D57FC"/>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3313">
      <w:bodyDiv w:val="1"/>
      <w:marLeft w:val="0"/>
      <w:marRight w:val="0"/>
      <w:marTop w:val="0"/>
      <w:marBottom w:val="0"/>
      <w:divBdr>
        <w:top w:val="none" w:sz="0" w:space="0" w:color="auto"/>
        <w:left w:val="none" w:sz="0" w:space="0" w:color="auto"/>
        <w:bottom w:val="none" w:sz="0" w:space="0" w:color="auto"/>
        <w:right w:val="none" w:sz="0" w:space="0" w:color="auto"/>
      </w:divBdr>
    </w:div>
    <w:div w:id="20320829">
      <w:bodyDiv w:val="1"/>
      <w:marLeft w:val="0"/>
      <w:marRight w:val="0"/>
      <w:marTop w:val="0"/>
      <w:marBottom w:val="0"/>
      <w:divBdr>
        <w:top w:val="none" w:sz="0" w:space="0" w:color="auto"/>
        <w:left w:val="none" w:sz="0" w:space="0" w:color="auto"/>
        <w:bottom w:val="none" w:sz="0" w:space="0" w:color="auto"/>
        <w:right w:val="none" w:sz="0" w:space="0" w:color="auto"/>
      </w:divBdr>
    </w:div>
    <w:div w:id="27416100">
      <w:bodyDiv w:val="1"/>
      <w:marLeft w:val="0"/>
      <w:marRight w:val="0"/>
      <w:marTop w:val="0"/>
      <w:marBottom w:val="0"/>
      <w:divBdr>
        <w:top w:val="none" w:sz="0" w:space="0" w:color="auto"/>
        <w:left w:val="none" w:sz="0" w:space="0" w:color="auto"/>
        <w:bottom w:val="none" w:sz="0" w:space="0" w:color="auto"/>
        <w:right w:val="none" w:sz="0" w:space="0" w:color="auto"/>
      </w:divBdr>
    </w:div>
    <w:div w:id="27803178">
      <w:bodyDiv w:val="1"/>
      <w:marLeft w:val="0"/>
      <w:marRight w:val="0"/>
      <w:marTop w:val="0"/>
      <w:marBottom w:val="0"/>
      <w:divBdr>
        <w:top w:val="none" w:sz="0" w:space="0" w:color="auto"/>
        <w:left w:val="none" w:sz="0" w:space="0" w:color="auto"/>
        <w:bottom w:val="none" w:sz="0" w:space="0" w:color="auto"/>
        <w:right w:val="none" w:sz="0" w:space="0" w:color="auto"/>
      </w:divBdr>
    </w:div>
    <w:div w:id="34891880">
      <w:bodyDiv w:val="1"/>
      <w:marLeft w:val="0"/>
      <w:marRight w:val="0"/>
      <w:marTop w:val="0"/>
      <w:marBottom w:val="0"/>
      <w:divBdr>
        <w:top w:val="none" w:sz="0" w:space="0" w:color="auto"/>
        <w:left w:val="none" w:sz="0" w:space="0" w:color="auto"/>
        <w:bottom w:val="none" w:sz="0" w:space="0" w:color="auto"/>
        <w:right w:val="none" w:sz="0" w:space="0" w:color="auto"/>
      </w:divBdr>
    </w:div>
    <w:div w:id="37515507">
      <w:bodyDiv w:val="1"/>
      <w:marLeft w:val="0"/>
      <w:marRight w:val="0"/>
      <w:marTop w:val="0"/>
      <w:marBottom w:val="0"/>
      <w:divBdr>
        <w:top w:val="none" w:sz="0" w:space="0" w:color="auto"/>
        <w:left w:val="none" w:sz="0" w:space="0" w:color="auto"/>
        <w:bottom w:val="none" w:sz="0" w:space="0" w:color="auto"/>
        <w:right w:val="none" w:sz="0" w:space="0" w:color="auto"/>
      </w:divBdr>
    </w:div>
    <w:div w:id="43914431">
      <w:bodyDiv w:val="1"/>
      <w:marLeft w:val="0"/>
      <w:marRight w:val="0"/>
      <w:marTop w:val="0"/>
      <w:marBottom w:val="0"/>
      <w:divBdr>
        <w:top w:val="none" w:sz="0" w:space="0" w:color="auto"/>
        <w:left w:val="none" w:sz="0" w:space="0" w:color="auto"/>
        <w:bottom w:val="none" w:sz="0" w:space="0" w:color="auto"/>
        <w:right w:val="none" w:sz="0" w:space="0" w:color="auto"/>
      </w:divBdr>
    </w:div>
    <w:div w:id="46344887">
      <w:bodyDiv w:val="1"/>
      <w:marLeft w:val="0"/>
      <w:marRight w:val="0"/>
      <w:marTop w:val="0"/>
      <w:marBottom w:val="0"/>
      <w:divBdr>
        <w:top w:val="none" w:sz="0" w:space="0" w:color="auto"/>
        <w:left w:val="none" w:sz="0" w:space="0" w:color="auto"/>
        <w:bottom w:val="none" w:sz="0" w:space="0" w:color="auto"/>
        <w:right w:val="none" w:sz="0" w:space="0" w:color="auto"/>
      </w:divBdr>
    </w:div>
    <w:div w:id="52851088">
      <w:bodyDiv w:val="1"/>
      <w:marLeft w:val="0"/>
      <w:marRight w:val="0"/>
      <w:marTop w:val="0"/>
      <w:marBottom w:val="0"/>
      <w:divBdr>
        <w:top w:val="none" w:sz="0" w:space="0" w:color="auto"/>
        <w:left w:val="none" w:sz="0" w:space="0" w:color="auto"/>
        <w:bottom w:val="none" w:sz="0" w:space="0" w:color="auto"/>
        <w:right w:val="none" w:sz="0" w:space="0" w:color="auto"/>
      </w:divBdr>
    </w:div>
    <w:div w:id="72237841">
      <w:bodyDiv w:val="1"/>
      <w:marLeft w:val="0"/>
      <w:marRight w:val="0"/>
      <w:marTop w:val="0"/>
      <w:marBottom w:val="0"/>
      <w:divBdr>
        <w:top w:val="none" w:sz="0" w:space="0" w:color="auto"/>
        <w:left w:val="none" w:sz="0" w:space="0" w:color="auto"/>
        <w:bottom w:val="none" w:sz="0" w:space="0" w:color="auto"/>
        <w:right w:val="none" w:sz="0" w:space="0" w:color="auto"/>
      </w:divBdr>
    </w:div>
    <w:div w:id="74785849">
      <w:bodyDiv w:val="1"/>
      <w:marLeft w:val="0"/>
      <w:marRight w:val="0"/>
      <w:marTop w:val="0"/>
      <w:marBottom w:val="0"/>
      <w:divBdr>
        <w:top w:val="none" w:sz="0" w:space="0" w:color="auto"/>
        <w:left w:val="none" w:sz="0" w:space="0" w:color="auto"/>
        <w:bottom w:val="none" w:sz="0" w:space="0" w:color="auto"/>
        <w:right w:val="none" w:sz="0" w:space="0" w:color="auto"/>
      </w:divBdr>
    </w:div>
    <w:div w:id="83191808">
      <w:bodyDiv w:val="1"/>
      <w:marLeft w:val="0"/>
      <w:marRight w:val="0"/>
      <w:marTop w:val="0"/>
      <w:marBottom w:val="0"/>
      <w:divBdr>
        <w:top w:val="none" w:sz="0" w:space="0" w:color="auto"/>
        <w:left w:val="none" w:sz="0" w:space="0" w:color="auto"/>
        <w:bottom w:val="none" w:sz="0" w:space="0" w:color="auto"/>
        <w:right w:val="none" w:sz="0" w:space="0" w:color="auto"/>
      </w:divBdr>
    </w:div>
    <w:div w:id="100564721">
      <w:bodyDiv w:val="1"/>
      <w:marLeft w:val="0"/>
      <w:marRight w:val="0"/>
      <w:marTop w:val="0"/>
      <w:marBottom w:val="0"/>
      <w:divBdr>
        <w:top w:val="none" w:sz="0" w:space="0" w:color="auto"/>
        <w:left w:val="none" w:sz="0" w:space="0" w:color="auto"/>
        <w:bottom w:val="none" w:sz="0" w:space="0" w:color="auto"/>
        <w:right w:val="none" w:sz="0" w:space="0" w:color="auto"/>
      </w:divBdr>
    </w:div>
    <w:div w:id="105780971">
      <w:bodyDiv w:val="1"/>
      <w:marLeft w:val="0"/>
      <w:marRight w:val="0"/>
      <w:marTop w:val="0"/>
      <w:marBottom w:val="0"/>
      <w:divBdr>
        <w:top w:val="none" w:sz="0" w:space="0" w:color="auto"/>
        <w:left w:val="none" w:sz="0" w:space="0" w:color="auto"/>
        <w:bottom w:val="none" w:sz="0" w:space="0" w:color="auto"/>
        <w:right w:val="none" w:sz="0" w:space="0" w:color="auto"/>
      </w:divBdr>
    </w:div>
    <w:div w:id="123013530">
      <w:bodyDiv w:val="1"/>
      <w:marLeft w:val="0"/>
      <w:marRight w:val="0"/>
      <w:marTop w:val="0"/>
      <w:marBottom w:val="0"/>
      <w:divBdr>
        <w:top w:val="none" w:sz="0" w:space="0" w:color="auto"/>
        <w:left w:val="none" w:sz="0" w:space="0" w:color="auto"/>
        <w:bottom w:val="none" w:sz="0" w:space="0" w:color="auto"/>
        <w:right w:val="none" w:sz="0" w:space="0" w:color="auto"/>
      </w:divBdr>
    </w:div>
    <w:div w:id="125122124">
      <w:bodyDiv w:val="1"/>
      <w:marLeft w:val="0"/>
      <w:marRight w:val="0"/>
      <w:marTop w:val="0"/>
      <w:marBottom w:val="0"/>
      <w:divBdr>
        <w:top w:val="none" w:sz="0" w:space="0" w:color="auto"/>
        <w:left w:val="none" w:sz="0" w:space="0" w:color="auto"/>
        <w:bottom w:val="none" w:sz="0" w:space="0" w:color="auto"/>
        <w:right w:val="none" w:sz="0" w:space="0" w:color="auto"/>
      </w:divBdr>
    </w:div>
    <w:div w:id="129441405">
      <w:bodyDiv w:val="1"/>
      <w:marLeft w:val="0"/>
      <w:marRight w:val="0"/>
      <w:marTop w:val="0"/>
      <w:marBottom w:val="0"/>
      <w:divBdr>
        <w:top w:val="none" w:sz="0" w:space="0" w:color="auto"/>
        <w:left w:val="none" w:sz="0" w:space="0" w:color="auto"/>
        <w:bottom w:val="none" w:sz="0" w:space="0" w:color="auto"/>
        <w:right w:val="none" w:sz="0" w:space="0" w:color="auto"/>
      </w:divBdr>
    </w:div>
    <w:div w:id="143015677">
      <w:bodyDiv w:val="1"/>
      <w:marLeft w:val="0"/>
      <w:marRight w:val="0"/>
      <w:marTop w:val="0"/>
      <w:marBottom w:val="0"/>
      <w:divBdr>
        <w:top w:val="none" w:sz="0" w:space="0" w:color="auto"/>
        <w:left w:val="none" w:sz="0" w:space="0" w:color="auto"/>
        <w:bottom w:val="none" w:sz="0" w:space="0" w:color="auto"/>
        <w:right w:val="none" w:sz="0" w:space="0" w:color="auto"/>
      </w:divBdr>
    </w:div>
    <w:div w:id="155852813">
      <w:bodyDiv w:val="1"/>
      <w:marLeft w:val="0"/>
      <w:marRight w:val="0"/>
      <w:marTop w:val="0"/>
      <w:marBottom w:val="0"/>
      <w:divBdr>
        <w:top w:val="none" w:sz="0" w:space="0" w:color="auto"/>
        <w:left w:val="none" w:sz="0" w:space="0" w:color="auto"/>
        <w:bottom w:val="none" w:sz="0" w:space="0" w:color="auto"/>
        <w:right w:val="none" w:sz="0" w:space="0" w:color="auto"/>
      </w:divBdr>
    </w:div>
    <w:div w:id="162429251">
      <w:bodyDiv w:val="1"/>
      <w:marLeft w:val="0"/>
      <w:marRight w:val="0"/>
      <w:marTop w:val="0"/>
      <w:marBottom w:val="0"/>
      <w:divBdr>
        <w:top w:val="none" w:sz="0" w:space="0" w:color="auto"/>
        <w:left w:val="none" w:sz="0" w:space="0" w:color="auto"/>
        <w:bottom w:val="none" w:sz="0" w:space="0" w:color="auto"/>
        <w:right w:val="none" w:sz="0" w:space="0" w:color="auto"/>
      </w:divBdr>
      <w:divsChild>
        <w:div w:id="1519273452">
          <w:marLeft w:val="0"/>
          <w:marRight w:val="0"/>
          <w:marTop w:val="0"/>
          <w:marBottom w:val="0"/>
          <w:divBdr>
            <w:top w:val="none" w:sz="0" w:space="0" w:color="auto"/>
            <w:left w:val="none" w:sz="0" w:space="0" w:color="auto"/>
            <w:bottom w:val="none" w:sz="0" w:space="0" w:color="auto"/>
            <w:right w:val="none" w:sz="0" w:space="0" w:color="auto"/>
          </w:divBdr>
        </w:div>
        <w:div w:id="2131315370">
          <w:marLeft w:val="0"/>
          <w:marRight w:val="0"/>
          <w:marTop w:val="0"/>
          <w:marBottom w:val="0"/>
          <w:divBdr>
            <w:top w:val="none" w:sz="0" w:space="0" w:color="auto"/>
            <w:left w:val="none" w:sz="0" w:space="0" w:color="auto"/>
            <w:bottom w:val="none" w:sz="0" w:space="0" w:color="auto"/>
            <w:right w:val="none" w:sz="0" w:space="0" w:color="auto"/>
          </w:divBdr>
        </w:div>
      </w:divsChild>
    </w:div>
    <w:div w:id="169218171">
      <w:bodyDiv w:val="1"/>
      <w:marLeft w:val="0"/>
      <w:marRight w:val="0"/>
      <w:marTop w:val="0"/>
      <w:marBottom w:val="0"/>
      <w:divBdr>
        <w:top w:val="none" w:sz="0" w:space="0" w:color="auto"/>
        <w:left w:val="none" w:sz="0" w:space="0" w:color="auto"/>
        <w:bottom w:val="none" w:sz="0" w:space="0" w:color="auto"/>
        <w:right w:val="none" w:sz="0" w:space="0" w:color="auto"/>
      </w:divBdr>
    </w:div>
    <w:div w:id="184633868">
      <w:bodyDiv w:val="1"/>
      <w:marLeft w:val="0"/>
      <w:marRight w:val="0"/>
      <w:marTop w:val="0"/>
      <w:marBottom w:val="0"/>
      <w:divBdr>
        <w:top w:val="none" w:sz="0" w:space="0" w:color="auto"/>
        <w:left w:val="none" w:sz="0" w:space="0" w:color="auto"/>
        <w:bottom w:val="none" w:sz="0" w:space="0" w:color="auto"/>
        <w:right w:val="none" w:sz="0" w:space="0" w:color="auto"/>
      </w:divBdr>
    </w:div>
    <w:div w:id="185410513">
      <w:bodyDiv w:val="1"/>
      <w:marLeft w:val="0"/>
      <w:marRight w:val="0"/>
      <w:marTop w:val="0"/>
      <w:marBottom w:val="0"/>
      <w:divBdr>
        <w:top w:val="none" w:sz="0" w:space="0" w:color="auto"/>
        <w:left w:val="none" w:sz="0" w:space="0" w:color="auto"/>
        <w:bottom w:val="none" w:sz="0" w:space="0" w:color="auto"/>
        <w:right w:val="none" w:sz="0" w:space="0" w:color="auto"/>
      </w:divBdr>
    </w:div>
    <w:div w:id="195701264">
      <w:bodyDiv w:val="1"/>
      <w:marLeft w:val="0"/>
      <w:marRight w:val="0"/>
      <w:marTop w:val="0"/>
      <w:marBottom w:val="0"/>
      <w:divBdr>
        <w:top w:val="none" w:sz="0" w:space="0" w:color="auto"/>
        <w:left w:val="none" w:sz="0" w:space="0" w:color="auto"/>
        <w:bottom w:val="none" w:sz="0" w:space="0" w:color="auto"/>
        <w:right w:val="none" w:sz="0" w:space="0" w:color="auto"/>
      </w:divBdr>
    </w:div>
    <w:div w:id="205216836">
      <w:bodyDiv w:val="1"/>
      <w:marLeft w:val="0"/>
      <w:marRight w:val="0"/>
      <w:marTop w:val="0"/>
      <w:marBottom w:val="0"/>
      <w:divBdr>
        <w:top w:val="none" w:sz="0" w:space="0" w:color="auto"/>
        <w:left w:val="none" w:sz="0" w:space="0" w:color="auto"/>
        <w:bottom w:val="none" w:sz="0" w:space="0" w:color="auto"/>
        <w:right w:val="none" w:sz="0" w:space="0" w:color="auto"/>
      </w:divBdr>
    </w:div>
    <w:div w:id="210382567">
      <w:bodyDiv w:val="1"/>
      <w:marLeft w:val="0"/>
      <w:marRight w:val="0"/>
      <w:marTop w:val="0"/>
      <w:marBottom w:val="0"/>
      <w:divBdr>
        <w:top w:val="none" w:sz="0" w:space="0" w:color="auto"/>
        <w:left w:val="none" w:sz="0" w:space="0" w:color="auto"/>
        <w:bottom w:val="none" w:sz="0" w:space="0" w:color="auto"/>
        <w:right w:val="none" w:sz="0" w:space="0" w:color="auto"/>
      </w:divBdr>
    </w:div>
    <w:div w:id="228809533">
      <w:bodyDiv w:val="1"/>
      <w:marLeft w:val="0"/>
      <w:marRight w:val="0"/>
      <w:marTop w:val="0"/>
      <w:marBottom w:val="0"/>
      <w:divBdr>
        <w:top w:val="none" w:sz="0" w:space="0" w:color="auto"/>
        <w:left w:val="none" w:sz="0" w:space="0" w:color="auto"/>
        <w:bottom w:val="none" w:sz="0" w:space="0" w:color="auto"/>
        <w:right w:val="none" w:sz="0" w:space="0" w:color="auto"/>
      </w:divBdr>
    </w:div>
    <w:div w:id="229577158">
      <w:bodyDiv w:val="1"/>
      <w:marLeft w:val="0"/>
      <w:marRight w:val="0"/>
      <w:marTop w:val="0"/>
      <w:marBottom w:val="0"/>
      <w:divBdr>
        <w:top w:val="none" w:sz="0" w:space="0" w:color="auto"/>
        <w:left w:val="none" w:sz="0" w:space="0" w:color="auto"/>
        <w:bottom w:val="none" w:sz="0" w:space="0" w:color="auto"/>
        <w:right w:val="none" w:sz="0" w:space="0" w:color="auto"/>
      </w:divBdr>
    </w:div>
    <w:div w:id="230627568">
      <w:bodyDiv w:val="1"/>
      <w:marLeft w:val="0"/>
      <w:marRight w:val="0"/>
      <w:marTop w:val="0"/>
      <w:marBottom w:val="0"/>
      <w:divBdr>
        <w:top w:val="none" w:sz="0" w:space="0" w:color="auto"/>
        <w:left w:val="none" w:sz="0" w:space="0" w:color="auto"/>
        <w:bottom w:val="none" w:sz="0" w:space="0" w:color="auto"/>
        <w:right w:val="none" w:sz="0" w:space="0" w:color="auto"/>
      </w:divBdr>
    </w:div>
    <w:div w:id="238833866">
      <w:bodyDiv w:val="1"/>
      <w:marLeft w:val="0"/>
      <w:marRight w:val="0"/>
      <w:marTop w:val="0"/>
      <w:marBottom w:val="0"/>
      <w:divBdr>
        <w:top w:val="none" w:sz="0" w:space="0" w:color="auto"/>
        <w:left w:val="none" w:sz="0" w:space="0" w:color="auto"/>
        <w:bottom w:val="none" w:sz="0" w:space="0" w:color="auto"/>
        <w:right w:val="none" w:sz="0" w:space="0" w:color="auto"/>
      </w:divBdr>
    </w:div>
    <w:div w:id="243030619">
      <w:bodyDiv w:val="1"/>
      <w:marLeft w:val="0"/>
      <w:marRight w:val="0"/>
      <w:marTop w:val="0"/>
      <w:marBottom w:val="0"/>
      <w:divBdr>
        <w:top w:val="none" w:sz="0" w:space="0" w:color="auto"/>
        <w:left w:val="none" w:sz="0" w:space="0" w:color="auto"/>
        <w:bottom w:val="none" w:sz="0" w:space="0" w:color="auto"/>
        <w:right w:val="none" w:sz="0" w:space="0" w:color="auto"/>
      </w:divBdr>
    </w:div>
    <w:div w:id="247740741">
      <w:bodyDiv w:val="1"/>
      <w:marLeft w:val="0"/>
      <w:marRight w:val="0"/>
      <w:marTop w:val="0"/>
      <w:marBottom w:val="0"/>
      <w:divBdr>
        <w:top w:val="none" w:sz="0" w:space="0" w:color="auto"/>
        <w:left w:val="none" w:sz="0" w:space="0" w:color="auto"/>
        <w:bottom w:val="none" w:sz="0" w:space="0" w:color="auto"/>
        <w:right w:val="none" w:sz="0" w:space="0" w:color="auto"/>
      </w:divBdr>
    </w:div>
    <w:div w:id="275915907">
      <w:bodyDiv w:val="1"/>
      <w:marLeft w:val="0"/>
      <w:marRight w:val="0"/>
      <w:marTop w:val="0"/>
      <w:marBottom w:val="0"/>
      <w:divBdr>
        <w:top w:val="none" w:sz="0" w:space="0" w:color="auto"/>
        <w:left w:val="none" w:sz="0" w:space="0" w:color="auto"/>
        <w:bottom w:val="none" w:sz="0" w:space="0" w:color="auto"/>
        <w:right w:val="none" w:sz="0" w:space="0" w:color="auto"/>
      </w:divBdr>
    </w:div>
    <w:div w:id="286354230">
      <w:bodyDiv w:val="1"/>
      <w:marLeft w:val="0"/>
      <w:marRight w:val="0"/>
      <w:marTop w:val="0"/>
      <w:marBottom w:val="0"/>
      <w:divBdr>
        <w:top w:val="none" w:sz="0" w:space="0" w:color="auto"/>
        <w:left w:val="none" w:sz="0" w:space="0" w:color="auto"/>
        <w:bottom w:val="none" w:sz="0" w:space="0" w:color="auto"/>
        <w:right w:val="none" w:sz="0" w:space="0" w:color="auto"/>
      </w:divBdr>
    </w:div>
    <w:div w:id="293871100">
      <w:bodyDiv w:val="1"/>
      <w:marLeft w:val="0"/>
      <w:marRight w:val="0"/>
      <w:marTop w:val="0"/>
      <w:marBottom w:val="0"/>
      <w:divBdr>
        <w:top w:val="none" w:sz="0" w:space="0" w:color="auto"/>
        <w:left w:val="none" w:sz="0" w:space="0" w:color="auto"/>
        <w:bottom w:val="none" w:sz="0" w:space="0" w:color="auto"/>
        <w:right w:val="none" w:sz="0" w:space="0" w:color="auto"/>
      </w:divBdr>
    </w:div>
    <w:div w:id="315258042">
      <w:bodyDiv w:val="1"/>
      <w:marLeft w:val="0"/>
      <w:marRight w:val="0"/>
      <w:marTop w:val="0"/>
      <w:marBottom w:val="0"/>
      <w:divBdr>
        <w:top w:val="none" w:sz="0" w:space="0" w:color="auto"/>
        <w:left w:val="none" w:sz="0" w:space="0" w:color="auto"/>
        <w:bottom w:val="none" w:sz="0" w:space="0" w:color="auto"/>
        <w:right w:val="none" w:sz="0" w:space="0" w:color="auto"/>
      </w:divBdr>
    </w:div>
    <w:div w:id="318117855">
      <w:bodyDiv w:val="1"/>
      <w:marLeft w:val="0"/>
      <w:marRight w:val="0"/>
      <w:marTop w:val="0"/>
      <w:marBottom w:val="0"/>
      <w:divBdr>
        <w:top w:val="none" w:sz="0" w:space="0" w:color="auto"/>
        <w:left w:val="none" w:sz="0" w:space="0" w:color="auto"/>
        <w:bottom w:val="none" w:sz="0" w:space="0" w:color="auto"/>
        <w:right w:val="none" w:sz="0" w:space="0" w:color="auto"/>
      </w:divBdr>
    </w:div>
    <w:div w:id="323362645">
      <w:bodyDiv w:val="1"/>
      <w:marLeft w:val="0"/>
      <w:marRight w:val="0"/>
      <w:marTop w:val="0"/>
      <w:marBottom w:val="0"/>
      <w:divBdr>
        <w:top w:val="none" w:sz="0" w:space="0" w:color="auto"/>
        <w:left w:val="none" w:sz="0" w:space="0" w:color="auto"/>
        <w:bottom w:val="none" w:sz="0" w:space="0" w:color="auto"/>
        <w:right w:val="none" w:sz="0" w:space="0" w:color="auto"/>
      </w:divBdr>
    </w:div>
    <w:div w:id="334192249">
      <w:bodyDiv w:val="1"/>
      <w:marLeft w:val="0"/>
      <w:marRight w:val="0"/>
      <w:marTop w:val="0"/>
      <w:marBottom w:val="0"/>
      <w:divBdr>
        <w:top w:val="none" w:sz="0" w:space="0" w:color="auto"/>
        <w:left w:val="none" w:sz="0" w:space="0" w:color="auto"/>
        <w:bottom w:val="none" w:sz="0" w:space="0" w:color="auto"/>
        <w:right w:val="none" w:sz="0" w:space="0" w:color="auto"/>
      </w:divBdr>
      <w:divsChild>
        <w:div w:id="253173923">
          <w:marLeft w:val="0"/>
          <w:marRight w:val="0"/>
          <w:marTop w:val="0"/>
          <w:marBottom w:val="0"/>
          <w:divBdr>
            <w:top w:val="none" w:sz="0" w:space="0" w:color="auto"/>
            <w:left w:val="none" w:sz="0" w:space="0" w:color="auto"/>
            <w:bottom w:val="none" w:sz="0" w:space="0" w:color="auto"/>
            <w:right w:val="none" w:sz="0" w:space="0" w:color="auto"/>
          </w:divBdr>
          <w:divsChild>
            <w:div w:id="1475563466">
              <w:marLeft w:val="0"/>
              <w:marRight w:val="0"/>
              <w:marTop w:val="0"/>
              <w:marBottom w:val="0"/>
              <w:divBdr>
                <w:top w:val="none" w:sz="0" w:space="0" w:color="auto"/>
                <w:left w:val="none" w:sz="0" w:space="0" w:color="auto"/>
                <w:bottom w:val="none" w:sz="0" w:space="0" w:color="auto"/>
                <w:right w:val="none" w:sz="0" w:space="0" w:color="auto"/>
              </w:divBdr>
              <w:divsChild>
                <w:div w:id="1523473703">
                  <w:marLeft w:val="0"/>
                  <w:marRight w:val="0"/>
                  <w:marTop w:val="0"/>
                  <w:marBottom w:val="0"/>
                  <w:divBdr>
                    <w:top w:val="none" w:sz="0" w:space="0" w:color="auto"/>
                    <w:left w:val="none" w:sz="0" w:space="0" w:color="auto"/>
                    <w:bottom w:val="none" w:sz="0" w:space="0" w:color="auto"/>
                    <w:right w:val="none" w:sz="0" w:space="0" w:color="auto"/>
                  </w:divBdr>
                  <w:divsChild>
                    <w:div w:id="102044289">
                      <w:marLeft w:val="0"/>
                      <w:marRight w:val="0"/>
                      <w:marTop w:val="0"/>
                      <w:marBottom w:val="0"/>
                      <w:divBdr>
                        <w:top w:val="none" w:sz="0" w:space="0" w:color="auto"/>
                        <w:left w:val="none" w:sz="0" w:space="0" w:color="auto"/>
                        <w:bottom w:val="none" w:sz="0" w:space="0" w:color="auto"/>
                        <w:right w:val="none" w:sz="0" w:space="0" w:color="auto"/>
                      </w:divBdr>
                      <w:divsChild>
                        <w:div w:id="1666516110">
                          <w:marLeft w:val="0"/>
                          <w:marRight w:val="0"/>
                          <w:marTop w:val="0"/>
                          <w:marBottom w:val="0"/>
                          <w:divBdr>
                            <w:top w:val="none" w:sz="0" w:space="0" w:color="auto"/>
                            <w:left w:val="none" w:sz="0" w:space="0" w:color="auto"/>
                            <w:bottom w:val="none" w:sz="0" w:space="0" w:color="auto"/>
                            <w:right w:val="none" w:sz="0" w:space="0" w:color="auto"/>
                          </w:divBdr>
                          <w:divsChild>
                            <w:div w:id="9599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53187">
      <w:bodyDiv w:val="1"/>
      <w:marLeft w:val="0"/>
      <w:marRight w:val="0"/>
      <w:marTop w:val="0"/>
      <w:marBottom w:val="0"/>
      <w:divBdr>
        <w:top w:val="none" w:sz="0" w:space="0" w:color="auto"/>
        <w:left w:val="none" w:sz="0" w:space="0" w:color="auto"/>
        <w:bottom w:val="none" w:sz="0" w:space="0" w:color="auto"/>
        <w:right w:val="none" w:sz="0" w:space="0" w:color="auto"/>
      </w:divBdr>
    </w:div>
    <w:div w:id="353851572">
      <w:bodyDiv w:val="1"/>
      <w:marLeft w:val="0"/>
      <w:marRight w:val="0"/>
      <w:marTop w:val="0"/>
      <w:marBottom w:val="0"/>
      <w:divBdr>
        <w:top w:val="none" w:sz="0" w:space="0" w:color="auto"/>
        <w:left w:val="none" w:sz="0" w:space="0" w:color="auto"/>
        <w:bottom w:val="none" w:sz="0" w:space="0" w:color="auto"/>
        <w:right w:val="none" w:sz="0" w:space="0" w:color="auto"/>
      </w:divBdr>
    </w:div>
    <w:div w:id="355737479">
      <w:bodyDiv w:val="1"/>
      <w:marLeft w:val="0"/>
      <w:marRight w:val="0"/>
      <w:marTop w:val="0"/>
      <w:marBottom w:val="0"/>
      <w:divBdr>
        <w:top w:val="none" w:sz="0" w:space="0" w:color="auto"/>
        <w:left w:val="none" w:sz="0" w:space="0" w:color="auto"/>
        <w:bottom w:val="none" w:sz="0" w:space="0" w:color="auto"/>
        <w:right w:val="none" w:sz="0" w:space="0" w:color="auto"/>
      </w:divBdr>
    </w:div>
    <w:div w:id="376516462">
      <w:bodyDiv w:val="1"/>
      <w:marLeft w:val="0"/>
      <w:marRight w:val="0"/>
      <w:marTop w:val="0"/>
      <w:marBottom w:val="0"/>
      <w:divBdr>
        <w:top w:val="none" w:sz="0" w:space="0" w:color="auto"/>
        <w:left w:val="none" w:sz="0" w:space="0" w:color="auto"/>
        <w:bottom w:val="none" w:sz="0" w:space="0" w:color="auto"/>
        <w:right w:val="none" w:sz="0" w:space="0" w:color="auto"/>
      </w:divBdr>
    </w:div>
    <w:div w:id="382751150">
      <w:bodyDiv w:val="1"/>
      <w:marLeft w:val="0"/>
      <w:marRight w:val="0"/>
      <w:marTop w:val="0"/>
      <w:marBottom w:val="0"/>
      <w:divBdr>
        <w:top w:val="none" w:sz="0" w:space="0" w:color="auto"/>
        <w:left w:val="none" w:sz="0" w:space="0" w:color="auto"/>
        <w:bottom w:val="none" w:sz="0" w:space="0" w:color="auto"/>
        <w:right w:val="none" w:sz="0" w:space="0" w:color="auto"/>
      </w:divBdr>
    </w:div>
    <w:div w:id="388116916">
      <w:bodyDiv w:val="1"/>
      <w:marLeft w:val="0"/>
      <w:marRight w:val="0"/>
      <w:marTop w:val="0"/>
      <w:marBottom w:val="0"/>
      <w:divBdr>
        <w:top w:val="none" w:sz="0" w:space="0" w:color="auto"/>
        <w:left w:val="none" w:sz="0" w:space="0" w:color="auto"/>
        <w:bottom w:val="none" w:sz="0" w:space="0" w:color="auto"/>
        <w:right w:val="none" w:sz="0" w:space="0" w:color="auto"/>
      </w:divBdr>
    </w:div>
    <w:div w:id="389160222">
      <w:bodyDiv w:val="1"/>
      <w:marLeft w:val="0"/>
      <w:marRight w:val="0"/>
      <w:marTop w:val="0"/>
      <w:marBottom w:val="0"/>
      <w:divBdr>
        <w:top w:val="none" w:sz="0" w:space="0" w:color="auto"/>
        <w:left w:val="none" w:sz="0" w:space="0" w:color="auto"/>
        <w:bottom w:val="none" w:sz="0" w:space="0" w:color="auto"/>
        <w:right w:val="none" w:sz="0" w:space="0" w:color="auto"/>
      </w:divBdr>
    </w:div>
    <w:div w:id="392777208">
      <w:bodyDiv w:val="1"/>
      <w:marLeft w:val="0"/>
      <w:marRight w:val="0"/>
      <w:marTop w:val="0"/>
      <w:marBottom w:val="0"/>
      <w:divBdr>
        <w:top w:val="none" w:sz="0" w:space="0" w:color="auto"/>
        <w:left w:val="none" w:sz="0" w:space="0" w:color="auto"/>
        <w:bottom w:val="none" w:sz="0" w:space="0" w:color="auto"/>
        <w:right w:val="none" w:sz="0" w:space="0" w:color="auto"/>
      </w:divBdr>
    </w:div>
    <w:div w:id="426344035">
      <w:bodyDiv w:val="1"/>
      <w:marLeft w:val="0"/>
      <w:marRight w:val="0"/>
      <w:marTop w:val="0"/>
      <w:marBottom w:val="0"/>
      <w:divBdr>
        <w:top w:val="none" w:sz="0" w:space="0" w:color="auto"/>
        <w:left w:val="none" w:sz="0" w:space="0" w:color="auto"/>
        <w:bottom w:val="none" w:sz="0" w:space="0" w:color="auto"/>
        <w:right w:val="none" w:sz="0" w:space="0" w:color="auto"/>
      </w:divBdr>
    </w:div>
    <w:div w:id="428546937">
      <w:bodyDiv w:val="1"/>
      <w:marLeft w:val="0"/>
      <w:marRight w:val="0"/>
      <w:marTop w:val="0"/>
      <w:marBottom w:val="0"/>
      <w:divBdr>
        <w:top w:val="none" w:sz="0" w:space="0" w:color="auto"/>
        <w:left w:val="none" w:sz="0" w:space="0" w:color="auto"/>
        <w:bottom w:val="none" w:sz="0" w:space="0" w:color="auto"/>
        <w:right w:val="none" w:sz="0" w:space="0" w:color="auto"/>
      </w:divBdr>
    </w:div>
    <w:div w:id="449982286">
      <w:bodyDiv w:val="1"/>
      <w:marLeft w:val="0"/>
      <w:marRight w:val="0"/>
      <w:marTop w:val="0"/>
      <w:marBottom w:val="0"/>
      <w:divBdr>
        <w:top w:val="none" w:sz="0" w:space="0" w:color="auto"/>
        <w:left w:val="none" w:sz="0" w:space="0" w:color="auto"/>
        <w:bottom w:val="none" w:sz="0" w:space="0" w:color="auto"/>
        <w:right w:val="none" w:sz="0" w:space="0" w:color="auto"/>
      </w:divBdr>
    </w:div>
    <w:div w:id="453181526">
      <w:bodyDiv w:val="1"/>
      <w:marLeft w:val="0"/>
      <w:marRight w:val="0"/>
      <w:marTop w:val="0"/>
      <w:marBottom w:val="0"/>
      <w:divBdr>
        <w:top w:val="none" w:sz="0" w:space="0" w:color="auto"/>
        <w:left w:val="none" w:sz="0" w:space="0" w:color="auto"/>
        <w:bottom w:val="none" w:sz="0" w:space="0" w:color="auto"/>
        <w:right w:val="none" w:sz="0" w:space="0" w:color="auto"/>
      </w:divBdr>
    </w:div>
    <w:div w:id="460541471">
      <w:bodyDiv w:val="1"/>
      <w:marLeft w:val="0"/>
      <w:marRight w:val="0"/>
      <w:marTop w:val="0"/>
      <w:marBottom w:val="0"/>
      <w:divBdr>
        <w:top w:val="none" w:sz="0" w:space="0" w:color="auto"/>
        <w:left w:val="none" w:sz="0" w:space="0" w:color="auto"/>
        <w:bottom w:val="none" w:sz="0" w:space="0" w:color="auto"/>
        <w:right w:val="none" w:sz="0" w:space="0" w:color="auto"/>
      </w:divBdr>
    </w:div>
    <w:div w:id="461307990">
      <w:bodyDiv w:val="1"/>
      <w:marLeft w:val="0"/>
      <w:marRight w:val="0"/>
      <w:marTop w:val="0"/>
      <w:marBottom w:val="0"/>
      <w:divBdr>
        <w:top w:val="none" w:sz="0" w:space="0" w:color="auto"/>
        <w:left w:val="none" w:sz="0" w:space="0" w:color="auto"/>
        <w:bottom w:val="none" w:sz="0" w:space="0" w:color="auto"/>
        <w:right w:val="none" w:sz="0" w:space="0" w:color="auto"/>
      </w:divBdr>
    </w:div>
    <w:div w:id="463087826">
      <w:bodyDiv w:val="1"/>
      <w:marLeft w:val="0"/>
      <w:marRight w:val="0"/>
      <w:marTop w:val="0"/>
      <w:marBottom w:val="0"/>
      <w:divBdr>
        <w:top w:val="none" w:sz="0" w:space="0" w:color="auto"/>
        <w:left w:val="none" w:sz="0" w:space="0" w:color="auto"/>
        <w:bottom w:val="none" w:sz="0" w:space="0" w:color="auto"/>
        <w:right w:val="none" w:sz="0" w:space="0" w:color="auto"/>
      </w:divBdr>
    </w:div>
    <w:div w:id="465703266">
      <w:bodyDiv w:val="1"/>
      <w:marLeft w:val="0"/>
      <w:marRight w:val="0"/>
      <w:marTop w:val="0"/>
      <w:marBottom w:val="0"/>
      <w:divBdr>
        <w:top w:val="none" w:sz="0" w:space="0" w:color="auto"/>
        <w:left w:val="none" w:sz="0" w:space="0" w:color="auto"/>
        <w:bottom w:val="none" w:sz="0" w:space="0" w:color="auto"/>
        <w:right w:val="none" w:sz="0" w:space="0" w:color="auto"/>
      </w:divBdr>
    </w:div>
    <w:div w:id="471171051">
      <w:bodyDiv w:val="1"/>
      <w:marLeft w:val="0"/>
      <w:marRight w:val="0"/>
      <w:marTop w:val="0"/>
      <w:marBottom w:val="0"/>
      <w:divBdr>
        <w:top w:val="none" w:sz="0" w:space="0" w:color="auto"/>
        <w:left w:val="none" w:sz="0" w:space="0" w:color="auto"/>
        <w:bottom w:val="none" w:sz="0" w:space="0" w:color="auto"/>
        <w:right w:val="none" w:sz="0" w:space="0" w:color="auto"/>
      </w:divBdr>
    </w:div>
    <w:div w:id="486671988">
      <w:bodyDiv w:val="1"/>
      <w:marLeft w:val="0"/>
      <w:marRight w:val="0"/>
      <w:marTop w:val="0"/>
      <w:marBottom w:val="0"/>
      <w:divBdr>
        <w:top w:val="none" w:sz="0" w:space="0" w:color="auto"/>
        <w:left w:val="none" w:sz="0" w:space="0" w:color="auto"/>
        <w:bottom w:val="none" w:sz="0" w:space="0" w:color="auto"/>
        <w:right w:val="none" w:sz="0" w:space="0" w:color="auto"/>
      </w:divBdr>
    </w:div>
    <w:div w:id="488441736">
      <w:bodyDiv w:val="1"/>
      <w:marLeft w:val="0"/>
      <w:marRight w:val="0"/>
      <w:marTop w:val="0"/>
      <w:marBottom w:val="0"/>
      <w:divBdr>
        <w:top w:val="none" w:sz="0" w:space="0" w:color="auto"/>
        <w:left w:val="none" w:sz="0" w:space="0" w:color="auto"/>
        <w:bottom w:val="none" w:sz="0" w:space="0" w:color="auto"/>
        <w:right w:val="none" w:sz="0" w:space="0" w:color="auto"/>
      </w:divBdr>
    </w:div>
    <w:div w:id="489443161">
      <w:bodyDiv w:val="1"/>
      <w:marLeft w:val="0"/>
      <w:marRight w:val="0"/>
      <w:marTop w:val="0"/>
      <w:marBottom w:val="0"/>
      <w:divBdr>
        <w:top w:val="none" w:sz="0" w:space="0" w:color="auto"/>
        <w:left w:val="none" w:sz="0" w:space="0" w:color="auto"/>
        <w:bottom w:val="none" w:sz="0" w:space="0" w:color="auto"/>
        <w:right w:val="none" w:sz="0" w:space="0" w:color="auto"/>
      </w:divBdr>
    </w:div>
    <w:div w:id="494107588">
      <w:bodyDiv w:val="1"/>
      <w:marLeft w:val="0"/>
      <w:marRight w:val="0"/>
      <w:marTop w:val="0"/>
      <w:marBottom w:val="0"/>
      <w:divBdr>
        <w:top w:val="none" w:sz="0" w:space="0" w:color="auto"/>
        <w:left w:val="none" w:sz="0" w:space="0" w:color="auto"/>
        <w:bottom w:val="none" w:sz="0" w:space="0" w:color="auto"/>
        <w:right w:val="none" w:sz="0" w:space="0" w:color="auto"/>
      </w:divBdr>
    </w:div>
    <w:div w:id="496652299">
      <w:bodyDiv w:val="1"/>
      <w:marLeft w:val="0"/>
      <w:marRight w:val="0"/>
      <w:marTop w:val="0"/>
      <w:marBottom w:val="0"/>
      <w:divBdr>
        <w:top w:val="none" w:sz="0" w:space="0" w:color="auto"/>
        <w:left w:val="none" w:sz="0" w:space="0" w:color="auto"/>
        <w:bottom w:val="none" w:sz="0" w:space="0" w:color="auto"/>
        <w:right w:val="none" w:sz="0" w:space="0" w:color="auto"/>
      </w:divBdr>
    </w:div>
    <w:div w:id="497354677">
      <w:bodyDiv w:val="1"/>
      <w:marLeft w:val="0"/>
      <w:marRight w:val="0"/>
      <w:marTop w:val="0"/>
      <w:marBottom w:val="0"/>
      <w:divBdr>
        <w:top w:val="none" w:sz="0" w:space="0" w:color="auto"/>
        <w:left w:val="none" w:sz="0" w:space="0" w:color="auto"/>
        <w:bottom w:val="none" w:sz="0" w:space="0" w:color="auto"/>
        <w:right w:val="none" w:sz="0" w:space="0" w:color="auto"/>
      </w:divBdr>
    </w:div>
    <w:div w:id="497697965">
      <w:bodyDiv w:val="1"/>
      <w:marLeft w:val="0"/>
      <w:marRight w:val="0"/>
      <w:marTop w:val="0"/>
      <w:marBottom w:val="0"/>
      <w:divBdr>
        <w:top w:val="none" w:sz="0" w:space="0" w:color="auto"/>
        <w:left w:val="none" w:sz="0" w:space="0" w:color="auto"/>
        <w:bottom w:val="none" w:sz="0" w:space="0" w:color="auto"/>
        <w:right w:val="none" w:sz="0" w:space="0" w:color="auto"/>
      </w:divBdr>
    </w:div>
    <w:div w:id="499739572">
      <w:bodyDiv w:val="1"/>
      <w:marLeft w:val="0"/>
      <w:marRight w:val="0"/>
      <w:marTop w:val="0"/>
      <w:marBottom w:val="0"/>
      <w:divBdr>
        <w:top w:val="none" w:sz="0" w:space="0" w:color="auto"/>
        <w:left w:val="none" w:sz="0" w:space="0" w:color="auto"/>
        <w:bottom w:val="none" w:sz="0" w:space="0" w:color="auto"/>
        <w:right w:val="none" w:sz="0" w:space="0" w:color="auto"/>
      </w:divBdr>
    </w:div>
    <w:div w:id="524364448">
      <w:bodyDiv w:val="1"/>
      <w:marLeft w:val="0"/>
      <w:marRight w:val="0"/>
      <w:marTop w:val="0"/>
      <w:marBottom w:val="0"/>
      <w:divBdr>
        <w:top w:val="none" w:sz="0" w:space="0" w:color="auto"/>
        <w:left w:val="none" w:sz="0" w:space="0" w:color="auto"/>
        <w:bottom w:val="none" w:sz="0" w:space="0" w:color="auto"/>
        <w:right w:val="none" w:sz="0" w:space="0" w:color="auto"/>
      </w:divBdr>
    </w:div>
    <w:div w:id="525021142">
      <w:bodyDiv w:val="1"/>
      <w:marLeft w:val="0"/>
      <w:marRight w:val="0"/>
      <w:marTop w:val="0"/>
      <w:marBottom w:val="0"/>
      <w:divBdr>
        <w:top w:val="none" w:sz="0" w:space="0" w:color="auto"/>
        <w:left w:val="none" w:sz="0" w:space="0" w:color="auto"/>
        <w:bottom w:val="none" w:sz="0" w:space="0" w:color="auto"/>
        <w:right w:val="none" w:sz="0" w:space="0" w:color="auto"/>
      </w:divBdr>
    </w:div>
    <w:div w:id="525756264">
      <w:bodyDiv w:val="1"/>
      <w:marLeft w:val="0"/>
      <w:marRight w:val="0"/>
      <w:marTop w:val="0"/>
      <w:marBottom w:val="0"/>
      <w:divBdr>
        <w:top w:val="none" w:sz="0" w:space="0" w:color="auto"/>
        <w:left w:val="none" w:sz="0" w:space="0" w:color="auto"/>
        <w:bottom w:val="none" w:sz="0" w:space="0" w:color="auto"/>
        <w:right w:val="none" w:sz="0" w:space="0" w:color="auto"/>
      </w:divBdr>
    </w:div>
    <w:div w:id="533352003">
      <w:bodyDiv w:val="1"/>
      <w:marLeft w:val="0"/>
      <w:marRight w:val="0"/>
      <w:marTop w:val="0"/>
      <w:marBottom w:val="0"/>
      <w:divBdr>
        <w:top w:val="none" w:sz="0" w:space="0" w:color="auto"/>
        <w:left w:val="none" w:sz="0" w:space="0" w:color="auto"/>
        <w:bottom w:val="none" w:sz="0" w:space="0" w:color="auto"/>
        <w:right w:val="none" w:sz="0" w:space="0" w:color="auto"/>
      </w:divBdr>
    </w:div>
    <w:div w:id="544372132">
      <w:bodyDiv w:val="1"/>
      <w:marLeft w:val="0"/>
      <w:marRight w:val="0"/>
      <w:marTop w:val="0"/>
      <w:marBottom w:val="0"/>
      <w:divBdr>
        <w:top w:val="none" w:sz="0" w:space="0" w:color="auto"/>
        <w:left w:val="none" w:sz="0" w:space="0" w:color="auto"/>
        <w:bottom w:val="none" w:sz="0" w:space="0" w:color="auto"/>
        <w:right w:val="none" w:sz="0" w:space="0" w:color="auto"/>
      </w:divBdr>
    </w:div>
    <w:div w:id="545485376">
      <w:bodyDiv w:val="1"/>
      <w:marLeft w:val="0"/>
      <w:marRight w:val="0"/>
      <w:marTop w:val="0"/>
      <w:marBottom w:val="0"/>
      <w:divBdr>
        <w:top w:val="none" w:sz="0" w:space="0" w:color="auto"/>
        <w:left w:val="none" w:sz="0" w:space="0" w:color="auto"/>
        <w:bottom w:val="none" w:sz="0" w:space="0" w:color="auto"/>
        <w:right w:val="none" w:sz="0" w:space="0" w:color="auto"/>
      </w:divBdr>
    </w:div>
    <w:div w:id="557209266">
      <w:bodyDiv w:val="1"/>
      <w:marLeft w:val="0"/>
      <w:marRight w:val="0"/>
      <w:marTop w:val="0"/>
      <w:marBottom w:val="0"/>
      <w:divBdr>
        <w:top w:val="none" w:sz="0" w:space="0" w:color="auto"/>
        <w:left w:val="none" w:sz="0" w:space="0" w:color="auto"/>
        <w:bottom w:val="none" w:sz="0" w:space="0" w:color="auto"/>
        <w:right w:val="none" w:sz="0" w:space="0" w:color="auto"/>
      </w:divBdr>
    </w:div>
    <w:div w:id="561602950">
      <w:bodyDiv w:val="1"/>
      <w:marLeft w:val="0"/>
      <w:marRight w:val="0"/>
      <w:marTop w:val="0"/>
      <w:marBottom w:val="0"/>
      <w:divBdr>
        <w:top w:val="none" w:sz="0" w:space="0" w:color="auto"/>
        <w:left w:val="none" w:sz="0" w:space="0" w:color="auto"/>
        <w:bottom w:val="none" w:sz="0" w:space="0" w:color="auto"/>
        <w:right w:val="none" w:sz="0" w:space="0" w:color="auto"/>
      </w:divBdr>
    </w:div>
    <w:div w:id="563490901">
      <w:bodyDiv w:val="1"/>
      <w:marLeft w:val="0"/>
      <w:marRight w:val="0"/>
      <w:marTop w:val="0"/>
      <w:marBottom w:val="0"/>
      <w:divBdr>
        <w:top w:val="none" w:sz="0" w:space="0" w:color="auto"/>
        <w:left w:val="none" w:sz="0" w:space="0" w:color="auto"/>
        <w:bottom w:val="none" w:sz="0" w:space="0" w:color="auto"/>
        <w:right w:val="none" w:sz="0" w:space="0" w:color="auto"/>
      </w:divBdr>
    </w:div>
    <w:div w:id="572082635">
      <w:bodyDiv w:val="1"/>
      <w:marLeft w:val="0"/>
      <w:marRight w:val="0"/>
      <w:marTop w:val="0"/>
      <w:marBottom w:val="0"/>
      <w:divBdr>
        <w:top w:val="none" w:sz="0" w:space="0" w:color="auto"/>
        <w:left w:val="none" w:sz="0" w:space="0" w:color="auto"/>
        <w:bottom w:val="none" w:sz="0" w:space="0" w:color="auto"/>
        <w:right w:val="none" w:sz="0" w:space="0" w:color="auto"/>
      </w:divBdr>
    </w:div>
    <w:div w:id="584340848">
      <w:bodyDiv w:val="1"/>
      <w:marLeft w:val="0"/>
      <w:marRight w:val="0"/>
      <w:marTop w:val="0"/>
      <w:marBottom w:val="0"/>
      <w:divBdr>
        <w:top w:val="none" w:sz="0" w:space="0" w:color="auto"/>
        <w:left w:val="none" w:sz="0" w:space="0" w:color="auto"/>
        <w:bottom w:val="none" w:sz="0" w:space="0" w:color="auto"/>
        <w:right w:val="none" w:sz="0" w:space="0" w:color="auto"/>
      </w:divBdr>
    </w:div>
    <w:div w:id="586689127">
      <w:bodyDiv w:val="1"/>
      <w:marLeft w:val="0"/>
      <w:marRight w:val="0"/>
      <w:marTop w:val="0"/>
      <w:marBottom w:val="0"/>
      <w:divBdr>
        <w:top w:val="none" w:sz="0" w:space="0" w:color="auto"/>
        <w:left w:val="none" w:sz="0" w:space="0" w:color="auto"/>
        <w:bottom w:val="none" w:sz="0" w:space="0" w:color="auto"/>
        <w:right w:val="none" w:sz="0" w:space="0" w:color="auto"/>
      </w:divBdr>
    </w:div>
    <w:div w:id="591007422">
      <w:bodyDiv w:val="1"/>
      <w:marLeft w:val="0"/>
      <w:marRight w:val="0"/>
      <w:marTop w:val="0"/>
      <w:marBottom w:val="0"/>
      <w:divBdr>
        <w:top w:val="none" w:sz="0" w:space="0" w:color="auto"/>
        <w:left w:val="none" w:sz="0" w:space="0" w:color="auto"/>
        <w:bottom w:val="none" w:sz="0" w:space="0" w:color="auto"/>
        <w:right w:val="none" w:sz="0" w:space="0" w:color="auto"/>
      </w:divBdr>
    </w:div>
    <w:div w:id="591275819">
      <w:bodyDiv w:val="1"/>
      <w:marLeft w:val="0"/>
      <w:marRight w:val="0"/>
      <w:marTop w:val="0"/>
      <w:marBottom w:val="0"/>
      <w:divBdr>
        <w:top w:val="none" w:sz="0" w:space="0" w:color="auto"/>
        <w:left w:val="none" w:sz="0" w:space="0" w:color="auto"/>
        <w:bottom w:val="none" w:sz="0" w:space="0" w:color="auto"/>
        <w:right w:val="none" w:sz="0" w:space="0" w:color="auto"/>
      </w:divBdr>
    </w:div>
    <w:div w:id="600726970">
      <w:bodyDiv w:val="1"/>
      <w:marLeft w:val="0"/>
      <w:marRight w:val="0"/>
      <w:marTop w:val="0"/>
      <w:marBottom w:val="0"/>
      <w:divBdr>
        <w:top w:val="none" w:sz="0" w:space="0" w:color="auto"/>
        <w:left w:val="none" w:sz="0" w:space="0" w:color="auto"/>
        <w:bottom w:val="none" w:sz="0" w:space="0" w:color="auto"/>
        <w:right w:val="none" w:sz="0" w:space="0" w:color="auto"/>
      </w:divBdr>
    </w:div>
    <w:div w:id="608128658">
      <w:bodyDiv w:val="1"/>
      <w:marLeft w:val="0"/>
      <w:marRight w:val="0"/>
      <w:marTop w:val="0"/>
      <w:marBottom w:val="0"/>
      <w:divBdr>
        <w:top w:val="none" w:sz="0" w:space="0" w:color="auto"/>
        <w:left w:val="none" w:sz="0" w:space="0" w:color="auto"/>
        <w:bottom w:val="none" w:sz="0" w:space="0" w:color="auto"/>
        <w:right w:val="none" w:sz="0" w:space="0" w:color="auto"/>
      </w:divBdr>
    </w:div>
    <w:div w:id="609623472">
      <w:bodyDiv w:val="1"/>
      <w:marLeft w:val="0"/>
      <w:marRight w:val="0"/>
      <w:marTop w:val="0"/>
      <w:marBottom w:val="0"/>
      <w:divBdr>
        <w:top w:val="none" w:sz="0" w:space="0" w:color="auto"/>
        <w:left w:val="none" w:sz="0" w:space="0" w:color="auto"/>
        <w:bottom w:val="none" w:sz="0" w:space="0" w:color="auto"/>
        <w:right w:val="none" w:sz="0" w:space="0" w:color="auto"/>
      </w:divBdr>
    </w:div>
    <w:div w:id="611130953">
      <w:bodyDiv w:val="1"/>
      <w:marLeft w:val="0"/>
      <w:marRight w:val="0"/>
      <w:marTop w:val="0"/>
      <w:marBottom w:val="0"/>
      <w:divBdr>
        <w:top w:val="none" w:sz="0" w:space="0" w:color="auto"/>
        <w:left w:val="none" w:sz="0" w:space="0" w:color="auto"/>
        <w:bottom w:val="none" w:sz="0" w:space="0" w:color="auto"/>
        <w:right w:val="none" w:sz="0" w:space="0" w:color="auto"/>
      </w:divBdr>
    </w:div>
    <w:div w:id="617949168">
      <w:bodyDiv w:val="1"/>
      <w:marLeft w:val="0"/>
      <w:marRight w:val="0"/>
      <w:marTop w:val="0"/>
      <w:marBottom w:val="0"/>
      <w:divBdr>
        <w:top w:val="none" w:sz="0" w:space="0" w:color="auto"/>
        <w:left w:val="none" w:sz="0" w:space="0" w:color="auto"/>
        <w:bottom w:val="none" w:sz="0" w:space="0" w:color="auto"/>
        <w:right w:val="none" w:sz="0" w:space="0" w:color="auto"/>
      </w:divBdr>
    </w:div>
    <w:div w:id="623536051">
      <w:bodyDiv w:val="1"/>
      <w:marLeft w:val="0"/>
      <w:marRight w:val="0"/>
      <w:marTop w:val="0"/>
      <w:marBottom w:val="0"/>
      <w:divBdr>
        <w:top w:val="none" w:sz="0" w:space="0" w:color="auto"/>
        <w:left w:val="none" w:sz="0" w:space="0" w:color="auto"/>
        <w:bottom w:val="none" w:sz="0" w:space="0" w:color="auto"/>
        <w:right w:val="none" w:sz="0" w:space="0" w:color="auto"/>
      </w:divBdr>
    </w:div>
    <w:div w:id="636951811">
      <w:bodyDiv w:val="1"/>
      <w:marLeft w:val="0"/>
      <w:marRight w:val="0"/>
      <w:marTop w:val="0"/>
      <w:marBottom w:val="0"/>
      <w:divBdr>
        <w:top w:val="none" w:sz="0" w:space="0" w:color="auto"/>
        <w:left w:val="none" w:sz="0" w:space="0" w:color="auto"/>
        <w:bottom w:val="none" w:sz="0" w:space="0" w:color="auto"/>
        <w:right w:val="none" w:sz="0" w:space="0" w:color="auto"/>
      </w:divBdr>
    </w:div>
    <w:div w:id="642470212">
      <w:bodyDiv w:val="1"/>
      <w:marLeft w:val="0"/>
      <w:marRight w:val="0"/>
      <w:marTop w:val="0"/>
      <w:marBottom w:val="0"/>
      <w:divBdr>
        <w:top w:val="none" w:sz="0" w:space="0" w:color="auto"/>
        <w:left w:val="none" w:sz="0" w:space="0" w:color="auto"/>
        <w:bottom w:val="none" w:sz="0" w:space="0" w:color="auto"/>
        <w:right w:val="none" w:sz="0" w:space="0" w:color="auto"/>
      </w:divBdr>
    </w:div>
    <w:div w:id="657423826">
      <w:bodyDiv w:val="1"/>
      <w:marLeft w:val="0"/>
      <w:marRight w:val="0"/>
      <w:marTop w:val="0"/>
      <w:marBottom w:val="0"/>
      <w:divBdr>
        <w:top w:val="none" w:sz="0" w:space="0" w:color="auto"/>
        <w:left w:val="none" w:sz="0" w:space="0" w:color="auto"/>
        <w:bottom w:val="none" w:sz="0" w:space="0" w:color="auto"/>
        <w:right w:val="none" w:sz="0" w:space="0" w:color="auto"/>
      </w:divBdr>
    </w:div>
    <w:div w:id="660625258">
      <w:bodyDiv w:val="1"/>
      <w:marLeft w:val="0"/>
      <w:marRight w:val="0"/>
      <w:marTop w:val="0"/>
      <w:marBottom w:val="0"/>
      <w:divBdr>
        <w:top w:val="none" w:sz="0" w:space="0" w:color="auto"/>
        <w:left w:val="none" w:sz="0" w:space="0" w:color="auto"/>
        <w:bottom w:val="none" w:sz="0" w:space="0" w:color="auto"/>
        <w:right w:val="none" w:sz="0" w:space="0" w:color="auto"/>
      </w:divBdr>
    </w:div>
    <w:div w:id="679695682">
      <w:bodyDiv w:val="1"/>
      <w:marLeft w:val="0"/>
      <w:marRight w:val="0"/>
      <w:marTop w:val="0"/>
      <w:marBottom w:val="0"/>
      <w:divBdr>
        <w:top w:val="none" w:sz="0" w:space="0" w:color="auto"/>
        <w:left w:val="none" w:sz="0" w:space="0" w:color="auto"/>
        <w:bottom w:val="none" w:sz="0" w:space="0" w:color="auto"/>
        <w:right w:val="none" w:sz="0" w:space="0" w:color="auto"/>
      </w:divBdr>
    </w:div>
    <w:div w:id="681859385">
      <w:bodyDiv w:val="1"/>
      <w:marLeft w:val="0"/>
      <w:marRight w:val="0"/>
      <w:marTop w:val="0"/>
      <w:marBottom w:val="0"/>
      <w:divBdr>
        <w:top w:val="none" w:sz="0" w:space="0" w:color="auto"/>
        <w:left w:val="none" w:sz="0" w:space="0" w:color="auto"/>
        <w:bottom w:val="none" w:sz="0" w:space="0" w:color="auto"/>
        <w:right w:val="none" w:sz="0" w:space="0" w:color="auto"/>
      </w:divBdr>
    </w:div>
    <w:div w:id="686100974">
      <w:bodyDiv w:val="1"/>
      <w:marLeft w:val="0"/>
      <w:marRight w:val="0"/>
      <w:marTop w:val="0"/>
      <w:marBottom w:val="0"/>
      <w:divBdr>
        <w:top w:val="none" w:sz="0" w:space="0" w:color="auto"/>
        <w:left w:val="none" w:sz="0" w:space="0" w:color="auto"/>
        <w:bottom w:val="none" w:sz="0" w:space="0" w:color="auto"/>
        <w:right w:val="none" w:sz="0" w:space="0" w:color="auto"/>
      </w:divBdr>
    </w:div>
    <w:div w:id="687410417">
      <w:bodyDiv w:val="1"/>
      <w:marLeft w:val="0"/>
      <w:marRight w:val="0"/>
      <w:marTop w:val="0"/>
      <w:marBottom w:val="0"/>
      <w:divBdr>
        <w:top w:val="none" w:sz="0" w:space="0" w:color="auto"/>
        <w:left w:val="none" w:sz="0" w:space="0" w:color="auto"/>
        <w:bottom w:val="none" w:sz="0" w:space="0" w:color="auto"/>
        <w:right w:val="none" w:sz="0" w:space="0" w:color="auto"/>
      </w:divBdr>
    </w:div>
    <w:div w:id="702443767">
      <w:bodyDiv w:val="1"/>
      <w:marLeft w:val="0"/>
      <w:marRight w:val="0"/>
      <w:marTop w:val="0"/>
      <w:marBottom w:val="0"/>
      <w:divBdr>
        <w:top w:val="none" w:sz="0" w:space="0" w:color="auto"/>
        <w:left w:val="none" w:sz="0" w:space="0" w:color="auto"/>
        <w:bottom w:val="none" w:sz="0" w:space="0" w:color="auto"/>
        <w:right w:val="none" w:sz="0" w:space="0" w:color="auto"/>
      </w:divBdr>
    </w:div>
    <w:div w:id="703292662">
      <w:bodyDiv w:val="1"/>
      <w:marLeft w:val="0"/>
      <w:marRight w:val="0"/>
      <w:marTop w:val="0"/>
      <w:marBottom w:val="0"/>
      <w:divBdr>
        <w:top w:val="none" w:sz="0" w:space="0" w:color="auto"/>
        <w:left w:val="none" w:sz="0" w:space="0" w:color="auto"/>
        <w:bottom w:val="none" w:sz="0" w:space="0" w:color="auto"/>
        <w:right w:val="none" w:sz="0" w:space="0" w:color="auto"/>
      </w:divBdr>
    </w:div>
    <w:div w:id="710032994">
      <w:bodyDiv w:val="1"/>
      <w:marLeft w:val="0"/>
      <w:marRight w:val="0"/>
      <w:marTop w:val="0"/>
      <w:marBottom w:val="0"/>
      <w:divBdr>
        <w:top w:val="none" w:sz="0" w:space="0" w:color="auto"/>
        <w:left w:val="none" w:sz="0" w:space="0" w:color="auto"/>
        <w:bottom w:val="none" w:sz="0" w:space="0" w:color="auto"/>
        <w:right w:val="none" w:sz="0" w:space="0" w:color="auto"/>
      </w:divBdr>
    </w:div>
    <w:div w:id="716513885">
      <w:bodyDiv w:val="1"/>
      <w:marLeft w:val="0"/>
      <w:marRight w:val="0"/>
      <w:marTop w:val="0"/>
      <w:marBottom w:val="0"/>
      <w:divBdr>
        <w:top w:val="none" w:sz="0" w:space="0" w:color="auto"/>
        <w:left w:val="none" w:sz="0" w:space="0" w:color="auto"/>
        <w:bottom w:val="none" w:sz="0" w:space="0" w:color="auto"/>
        <w:right w:val="none" w:sz="0" w:space="0" w:color="auto"/>
      </w:divBdr>
    </w:div>
    <w:div w:id="744454329">
      <w:bodyDiv w:val="1"/>
      <w:marLeft w:val="0"/>
      <w:marRight w:val="0"/>
      <w:marTop w:val="0"/>
      <w:marBottom w:val="0"/>
      <w:divBdr>
        <w:top w:val="none" w:sz="0" w:space="0" w:color="auto"/>
        <w:left w:val="none" w:sz="0" w:space="0" w:color="auto"/>
        <w:bottom w:val="none" w:sz="0" w:space="0" w:color="auto"/>
        <w:right w:val="none" w:sz="0" w:space="0" w:color="auto"/>
      </w:divBdr>
    </w:div>
    <w:div w:id="745688519">
      <w:bodyDiv w:val="1"/>
      <w:marLeft w:val="0"/>
      <w:marRight w:val="0"/>
      <w:marTop w:val="0"/>
      <w:marBottom w:val="0"/>
      <w:divBdr>
        <w:top w:val="none" w:sz="0" w:space="0" w:color="auto"/>
        <w:left w:val="none" w:sz="0" w:space="0" w:color="auto"/>
        <w:bottom w:val="none" w:sz="0" w:space="0" w:color="auto"/>
        <w:right w:val="none" w:sz="0" w:space="0" w:color="auto"/>
      </w:divBdr>
    </w:div>
    <w:div w:id="746002138">
      <w:bodyDiv w:val="1"/>
      <w:marLeft w:val="0"/>
      <w:marRight w:val="0"/>
      <w:marTop w:val="0"/>
      <w:marBottom w:val="0"/>
      <w:divBdr>
        <w:top w:val="none" w:sz="0" w:space="0" w:color="auto"/>
        <w:left w:val="none" w:sz="0" w:space="0" w:color="auto"/>
        <w:bottom w:val="none" w:sz="0" w:space="0" w:color="auto"/>
        <w:right w:val="none" w:sz="0" w:space="0" w:color="auto"/>
      </w:divBdr>
    </w:div>
    <w:div w:id="746731220">
      <w:bodyDiv w:val="1"/>
      <w:marLeft w:val="0"/>
      <w:marRight w:val="0"/>
      <w:marTop w:val="0"/>
      <w:marBottom w:val="0"/>
      <w:divBdr>
        <w:top w:val="none" w:sz="0" w:space="0" w:color="auto"/>
        <w:left w:val="none" w:sz="0" w:space="0" w:color="auto"/>
        <w:bottom w:val="none" w:sz="0" w:space="0" w:color="auto"/>
        <w:right w:val="none" w:sz="0" w:space="0" w:color="auto"/>
      </w:divBdr>
    </w:div>
    <w:div w:id="750540126">
      <w:bodyDiv w:val="1"/>
      <w:marLeft w:val="0"/>
      <w:marRight w:val="0"/>
      <w:marTop w:val="0"/>
      <w:marBottom w:val="0"/>
      <w:divBdr>
        <w:top w:val="none" w:sz="0" w:space="0" w:color="auto"/>
        <w:left w:val="none" w:sz="0" w:space="0" w:color="auto"/>
        <w:bottom w:val="none" w:sz="0" w:space="0" w:color="auto"/>
        <w:right w:val="none" w:sz="0" w:space="0" w:color="auto"/>
      </w:divBdr>
      <w:divsChild>
        <w:div w:id="593633764">
          <w:marLeft w:val="0"/>
          <w:marRight w:val="0"/>
          <w:marTop w:val="0"/>
          <w:marBottom w:val="0"/>
          <w:divBdr>
            <w:top w:val="none" w:sz="0" w:space="0" w:color="auto"/>
            <w:left w:val="none" w:sz="0" w:space="0" w:color="auto"/>
            <w:bottom w:val="none" w:sz="0" w:space="0" w:color="auto"/>
            <w:right w:val="none" w:sz="0" w:space="0" w:color="auto"/>
          </w:divBdr>
          <w:divsChild>
            <w:div w:id="1314984659">
              <w:marLeft w:val="0"/>
              <w:marRight w:val="0"/>
              <w:marTop w:val="0"/>
              <w:marBottom w:val="0"/>
              <w:divBdr>
                <w:top w:val="none" w:sz="0" w:space="0" w:color="auto"/>
                <w:left w:val="none" w:sz="0" w:space="0" w:color="auto"/>
                <w:bottom w:val="none" w:sz="0" w:space="0" w:color="auto"/>
                <w:right w:val="none" w:sz="0" w:space="0" w:color="auto"/>
              </w:divBdr>
              <w:divsChild>
                <w:div w:id="561672756">
                  <w:marLeft w:val="0"/>
                  <w:marRight w:val="0"/>
                  <w:marTop w:val="0"/>
                  <w:marBottom w:val="0"/>
                  <w:divBdr>
                    <w:top w:val="none" w:sz="0" w:space="0" w:color="auto"/>
                    <w:left w:val="none" w:sz="0" w:space="0" w:color="auto"/>
                    <w:bottom w:val="none" w:sz="0" w:space="0" w:color="auto"/>
                    <w:right w:val="none" w:sz="0" w:space="0" w:color="auto"/>
                  </w:divBdr>
                  <w:divsChild>
                    <w:div w:id="1721591079">
                      <w:marLeft w:val="0"/>
                      <w:marRight w:val="0"/>
                      <w:marTop w:val="0"/>
                      <w:marBottom w:val="0"/>
                      <w:divBdr>
                        <w:top w:val="none" w:sz="0" w:space="0" w:color="auto"/>
                        <w:left w:val="none" w:sz="0" w:space="0" w:color="auto"/>
                        <w:bottom w:val="none" w:sz="0" w:space="0" w:color="auto"/>
                        <w:right w:val="none" w:sz="0" w:space="0" w:color="auto"/>
                      </w:divBdr>
                      <w:divsChild>
                        <w:div w:id="153762944">
                          <w:marLeft w:val="0"/>
                          <w:marRight w:val="0"/>
                          <w:marTop w:val="300"/>
                          <w:marBottom w:val="0"/>
                          <w:divBdr>
                            <w:top w:val="none" w:sz="0" w:space="0" w:color="auto"/>
                            <w:left w:val="none" w:sz="0" w:space="0" w:color="auto"/>
                            <w:bottom w:val="none" w:sz="0" w:space="0" w:color="auto"/>
                            <w:right w:val="none" w:sz="0" w:space="0" w:color="auto"/>
                          </w:divBdr>
                          <w:divsChild>
                            <w:div w:id="555093956">
                              <w:marLeft w:val="0"/>
                              <w:marRight w:val="0"/>
                              <w:marTop w:val="480"/>
                              <w:marBottom w:val="240"/>
                              <w:divBdr>
                                <w:top w:val="none" w:sz="0" w:space="0" w:color="auto"/>
                                <w:left w:val="none" w:sz="0" w:space="0" w:color="auto"/>
                                <w:bottom w:val="none" w:sz="0" w:space="0" w:color="auto"/>
                                <w:right w:val="none" w:sz="0" w:space="0" w:color="auto"/>
                              </w:divBdr>
                            </w:div>
                            <w:div w:id="1773931728">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4941766">
      <w:bodyDiv w:val="1"/>
      <w:marLeft w:val="0"/>
      <w:marRight w:val="0"/>
      <w:marTop w:val="0"/>
      <w:marBottom w:val="0"/>
      <w:divBdr>
        <w:top w:val="none" w:sz="0" w:space="0" w:color="auto"/>
        <w:left w:val="none" w:sz="0" w:space="0" w:color="auto"/>
        <w:bottom w:val="none" w:sz="0" w:space="0" w:color="auto"/>
        <w:right w:val="none" w:sz="0" w:space="0" w:color="auto"/>
      </w:divBdr>
    </w:div>
    <w:div w:id="777021431">
      <w:bodyDiv w:val="1"/>
      <w:marLeft w:val="0"/>
      <w:marRight w:val="0"/>
      <w:marTop w:val="0"/>
      <w:marBottom w:val="0"/>
      <w:divBdr>
        <w:top w:val="none" w:sz="0" w:space="0" w:color="auto"/>
        <w:left w:val="none" w:sz="0" w:space="0" w:color="auto"/>
        <w:bottom w:val="none" w:sz="0" w:space="0" w:color="auto"/>
        <w:right w:val="none" w:sz="0" w:space="0" w:color="auto"/>
      </w:divBdr>
    </w:div>
    <w:div w:id="779489801">
      <w:bodyDiv w:val="1"/>
      <w:marLeft w:val="0"/>
      <w:marRight w:val="0"/>
      <w:marTop w:val="0"/>
      <w:marBottom w:val="0"/>
      <w:divBdr>
        <w:top w:val="none" w:sz="0" w:space="0" w:color="auto"/>
        <w:left w:val="none" w:sz="0" w:space="0" w:color="auto"/>
        <w:bottom w:val="none" w:sz="0" w:space="0" w:color="auto"/>
        <w:right w:val="none" w:sz="0" w:space="0" w:color="auto"/>
      </w:divBdr>
    </w:div>
    <w:div w:id="787815526">
      <w:bodyDiv w:val="1"/>
      <w:marLeft w:val="0"/>
      <w:marRight w:val="0"/>
      <w:marTop w:val="0"/>
      <w:marBottom w:val="0"/>
      <w:divBdr>
        <w:top w:val="none" w:sz="0" w:space="0" w:color="auto"/>
        <w:left w:val="none" w:sz="0" w:space="0" w:color="auto"/>
        <w:bottom w:val="none" w:sz="0" w:space="0" w:color="auto"/>
        <w:right w:val="none" w:sz="0" w:space="0" w:color="auto"/>
      </w:divBdr>
    </w:div>
    <w:div w:id="801115184">
      <w:bodyDiv w:val="1"/>
      <w:marLeft w:val="0"/>
      <w:marRight w:val="0"/>
      <w:marTop w:val="0"/>
      <w:marBottom w:val="0"/>
      <w:divBdr>
        <w:top w:val="none" w:sz="0" w:space="0" w:color="auto"/>
        <w:left w:val="none" w:sz="0" w:space="0" w:color="auto"/>
        <w:bottom w:val="none" w:sz="0" w:space="0" w:color="auto"/>
        <w:right w:val="none" w:sz="0" w:space="0" w:color="auto"/>
      </w:divBdr>
    </w:div>
    <w:div w:id="808783435">
      <w:bodyDiv w:val="1"/>
      <w:marLeft w:val="0"/>
      <w:marRight w:val="0"/>
      <w:marTop w:val="0"/>
      <w:marBottom w:val="0"/>
      <w:divBdr>
        <w:top w:val="none" w:sz="0" w:space="0" w:color="auto"/>
        <w:left w:val="none" w:sz="0" w:space="0" w:color="auto"/>
        <w:bottom w:val="none" w:sz="0" w:space="0" w:color="auto"/>
        <w:right w:val="none" w:sz="0" w:space="0" w:color="auto"/>
      </w:divBdr>
    </w:div>
    <w:div w:id="821892578">
      <w:bodyDiv w:val="1"/>
      <w:marLeft w:val="0"/>
      <w:marRight w:val="0"/>
      <w:marTop w:val="0"/>
      <w:marBottom w:val="0"/>
      <w:divBdr>
        <w:top w:val="none" w:sz="0" w:space="0" w:color="auto"/>
        <w:left w:val="none" w:sz="0" w:space="0" w:color="auto"/>
        <w:bottom w:val="none" w:sz="0" w:space="0" w:color="auto"/>
        <w:right w:val="none" w:sz="0" w:space="0" w:color="auto"/>
      </w:divBdr>
    </w:div>
    <w:div w:id="826629870">
      <w:bodyDiv w:val="1"/>
      <w:marLeft w:val="0"/>
      <w:marRight w:val="0"/>
      <w:marTop w:val="0"/>
      <w:marBottom w:val="0"/>
      <w:divBdr>
        <w:top w:val="none" w:sz="0" w:space="0" w:color="auto"/>
        <w:left w:val="none" w:sz="0" w:space="0" w:color="auto"/>
        <w:bottom w:val="none" w:sz="0" w:space="0" w:color="auto"/>
        <w:right w:val="none" w:sz="0" w:space="0" w:color="auto"/>
      </w:divBdr>
    </w:div>
    <w:div w:id="827282852">
      <w:bodyDiv w:val="1"/>
      <w:marLeft w:val="0"/>
      <w:marRight w:val="0"/>
      <w:marTop w:val="0"/>
      <w:marBottom w:val="0"/>
      <w:divBdr>
        <w:top w:val="none" w:sz="0" w:space="0" w:color="auto"/>
        <w:left w:val="none" w:sz="0" w:space="0" w:color="auto"/>
        <w:bottom w:val="none" w:sz="0" w:space="0" w:color="auto"/>
        <w:right w:val="none" w:sz="0" w:space="0" w:color="auto"/>
      </w:divBdr>
    </w:div>
    <w:div w:id="848367898">
      <w:bodyDiv w:val="1"/>
      <w:marLeft w:val="0"/>
      <w:marRight w:val="0"/>
      <w:marTop w:val="0"/>
      <w:marBottom w:val="0"/>
      <w:divBdr>
        <w:top w:val="none" w:sz="0" w:space="0" w:color="auto"/>
        <w:left w:val="none" w:sz="0" w:space="0" w:color="auto"/>
        <w:bottom w:val="none" w:sz="0" w:space="0" w:color="auto"/>
        <w:right w:val="none" w:sz="0" w:space="0" w:color="auto"/>
      </w:divBdr>
      <w:divsChild>
        <w:div w:id="366758161">
          <w:marLeft w:val="0"/>
          <w:marRight w:val="0"/>
          <w:marTop w:val="0"/>
          <w:marBottom w:val="0"/>
          <w:divBdr>
            <w:top w:val="none" w:sz="0" w:space="0" w:color="auto"/>
            <w:left w:val="none" w:sz="0" w:space="0" w:color="auto"/>
            <w:bottom w:val="none" w:sz="0" w:space="0" w:color="auto"/>
            <w:right w:val="none" w:sz="0" w:space="0" w:color="auto"/>
          </w:divBdr>
          <w:divsChild>
            <w:div w:id="797797100">
              <w:marLeft w:val="0"/>
              <w:marRight w:val="0"/>
              <w:marTop w:val="0"/>
              <w:marBottom w:val="0"/>
              <w:divBdr>
                <w:top w:val="none" w:sz="0" w:space="0" w:color="auto"/>
                <w:left w:val="none" w:sz="0" w:space="0" w:color="auto"/>
                <w:bottom w:val="none" w:sz="0" w:space="0" w:color="auto"/>
                <w:right w:val="none" w:sz="0" w:space="0" w:color="auto"/>
              </w:divBdr>
              <w:divsChild>
                <w:div w:id="24409347">
                  <w:marLeft w:val="0"/>
                  <w:marRight w:val="0"/>
                  <w:marTop w:val="0"/>
                  <w:marBottom w:val="0"/>
                  <w:divBdr>
                    <w:top w:val="none" w:sz="0" w:space="0" w:color="auto"/>
                    <w:left w:val="none" w:sz="0" w:space="0" w:color="auto"/>
                    <w:bottom w:val="none" w:sz="0" w:space="0" w:color="auto"/>
                    <w:right w:val="none" w:sz="0" w:space="0" w:color="auto"/>
                  </w:divBdr>
                  <w:divsChild>
                    <w:div w:id="1762140179">
                      <w:marLeft w:val="0"/>
                      <w:marRight w:val="0"/>
                      <w:marTop w:val="0"/>
                      <w:marBottom w:val="0"/>
                      <w:divBdr>
                        <w:top w:val="none" w:sz="0" w:space="0" w:color="auto"/>
                        <w:left w:val="none" w:sz="0" w:space="0" w:color="auto"/>
                        <w:bottom w:val="none" w:sz="0" w:space="0" w:color="auto"/>
                        <w:right w:val="none" w:sz="0" w:space="0" w:color="auto"/>
                      </w:divBdr>
                      <w:divsChild>
                        <w:div w:id="1605187507">
                          <w:marLeft w:val="0"/>
                          <w:marRight w:val="0"/>
                          <w:marTop w:val="0"/>
                          <w:marBottom w:val="0"/>
                          <w:divBdr>
                            <w:top w:val="none" w:sz="0" w:space="0" w:color="auto"/>
                            <w:left w:val="none" w:sz="0" w:space="0" w:color="auto"/>
                            <w:bottom w:val="none" w:sz="0" w:space="0" w:color="auto"/>
                            <w:right w:val="none" w:sz="0" w:space="0" w:color="auto"/>
                          </w:divBdr>
                          <w:divsChild>
                            <w:div w:id="145077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0626101">
      <w:bodyDiv w:val="1"/>
      <w:marLeft w:val="0"/>
      <w:marRight w:val="0"/>
      <w:marTop w:val="0"/>
      <w:marBottom w:val="0"/>
      <w:divBdr>
        <w:top w:val="none" w:sz="0" w:space="0" w:color="auto"/>
        <w:left w:val="none" w:sz="0" w:space="0" w:color="auto"/>
        <w:bottom w:val="none" w:sz="0" w:space="0" w:color="auto"/>
        <w:right w:val="none" w:sz="0" w:space="0" w:color="auto"/>
      </w:divBdr>
      <w:divsChild>
        <w:div w:id="928807569">
          <w:marLeft w:val="0"/>
          <w:marRight w:val="0"/>
          <w:marTop w:val="0"/>
          <w:marBottom w:val="0"/>
          <w:divBdr>
            <w:top w:val="none" w:sz="0" w:space="0" w:color="auto"/>
            <w:left w:val="none" w:sz="0" w:space="0" w:color="auto"/>
            <w:bottom w:val="none" w:sz="0" w:space="0" w:color="auto"/>
            <w:right w:val="none" w:sz="0" w:space="0" w:color="auto"/>
          </w:divBdr>
        </w:div>
        <w:div w:id="1116603403">
          <w:marLeft w:val="0"/>
          <w:marRight w:val="0"/>
          <w:marTop w:val="0"/>
          <w:marBottom w:val="0"/>
          <w:divBdr>
            <w:top w:val="none" w:sz="0" w:space="0" w:color="auto"/>
            <w:left w:val="none" w:sz="0" w:space="0" w:color="auto"/>
            <w:bottom w:val="none" w:sz="0" w:space="0" w:color="auto"/>
            <w:right w:val="none" w:sz="0" w:space="0" w:color="auto"/>
          </w:divBdr>
        </w:div>
      </w:divsChild>
    </w:div>
    <w:div w:id="866678704">
      <w:bodyDiv w:val="1"/>
      <w:marLeft w:val="0"/>
      <w:marRight w:val="0"/>
      <w:marTop w:val="0"/>
      <w:marBottom w:val="0"/>
      <w:divBdr>
        <w:top w:val="none" w:sz="0" w:space="0" w:color="auto"/>
        <w:left w:val="none" w:sz="0" w:space="0" w:color="auto"/>
        <w:bottom w:val="none" w:sz="0" w:space="0" w:color="auto"/>
        <w:right w:val="none" w:sz="0" w:space="0" w:color="auto"/>
      </w:divBdr>
      <w:divsChild>
        <w:div w:id="1794716060">
          <w:marLeft w:val="0"/>
          <w:marRight w:val="0"/>
          <w:marTop w:val="0"/>
          <w:marBottom w:val="0"/>
          <w:divBdr>
            <w:top w:val="none" w:sz="0" w:space="0" w:color="auto"/>
            <w:left w:val="none" w:sz="0" w:space="0" w:color="auto"/>
            <w:bottom w:val="none" w:sz="0" w:space="0" w:color="auto"/>
            <w:right w:val="none" w:sz="0" w:space="0" w:color="auto"/>
          </w:divBdr>
        </w:div>
      </w:divsChild>
    </w:div>
    <w:div w:id="882181587">
      <w:bodyDiv w:val="1"/>
      <w:marLeft w:val="0"/>
      <w:marRight w:val="0"/>
      <w:marTop w:val="0"/>
      <w:marBottom w:val="0"/>
      <w:divBdr>
        <w:top w:val="none" w:sz="0" w:space="0" w:color="auto"/>
        <w:left w:val="none" w:sz="0" w:space="0" w:color="auto"/>
        <w:bottom w:val="none" w:sz="0" w:space="0" w:color="auto"/>
        <w:right w:val="none" w:sz="0" w:space="0" w:color="auto"/>
      </w:divBdr>
    </w:div>
    <w:div w:id="883827792">
      <w:bodyDiv w:val="1"/>
      <w:marLeft w:val="0"/>
      <w:marRight w:val="0"/>
      <w:marTop w:val="0"/>
      <w:marBottom w:val="0"/>
      <w:divBdr>
        <w:top w:val="none" w:sz="0" w:space="0" w:color="auto"/>
        <w:left w:val="none" w:sz="0" w:space="0" w:color="auto"/>
        <w:bottom w:val="none" w:sz="0" w:space="0" w:color="auto"/>
        <w:right w:val="none" w:sz="0" w:space="0" w:color="auto"/>
      </w:divBdr>
    </w:div>
    <w:div w:id="885607945">
      <w:bodyDiv w:val="1"/>
      <w:marLeft w:val="0"/>
      <w:marRight w:val="0"/>
      <w:marTop w:val="0"/>
      <w:marBottom w:val="0"/>
      <w:divBdr>
        <w:top w:val="none" w:sz="0" w:space="0" w:color="auto"/>
        <w:left w:val="none" w:sz="0" w:space="0" w:color="auto"/>
        <w:bottom w:val="none" w:sz="0" w:space="0" w:color="auto"/>
        <w:right w:val="none" w:sz="0" w:space="0" w:color="auto"/>
      </w:divBdr>
    </w:div>
    <w:div w:id="888079432">
      <w:bodyDiv w:val="1"/>
      <w:marLeft w:val="0"/>
      <w:marRight w:val="0"/>
      <w:marTop w:val="0"/>
      <w:marBottom w:val="0"/>
      <w:divBdr>
        <w:top w:val="none" w:sz="0" w:space="0" w:color="auto"/>
        <w:left w:val="none" w:sz="0" w:space="0" w:color="auto"/>
        <w:bottom w:val="none" w:sz="0" w:space="0" w:color="auto"/>
        <w:right w:val="none" w:sz="0" w:space="0" w:color="auto"/>
      </w:divBdr>
    </w:div>
    <w:div w:id="901596281">
      <w:bodyDiv w:val="1"/>
      <w:marLeft w:val="0"/>
      <w:marRight w:val="0"/>
      <w:marTop w:val="0"/>
      <w:marBottom w:val="0"/>
      <w:divBdr>
        <w:top w:val="none" w:sz="0" w:space="0" w:color="auto"/>
        <w:left w:val="none" w:sz="0" w:space="0" w:color="auto"/>
        <w:bottom w:val="none" w:sz="0" w:space="0" w:color="auto"/>
        <w:right w:val="none" w:sz="0" w:space="0" w:color="auto"/>
      </w:divBdr>
    </w:div>
    <w:div w:id="904415118">
      <w:bodyDiv w:val="1"/>
      <w:marLeft w:val="0"/>
      <w:marRight w:val="0"/>
      <w:marTop w:val="0"/>
      <w:marBottom w:val="0"/>
      <w:divBdr>
        <w:top w:val="none" w:sz="0" w:space="0" w:color="auto"/>
        <w:left w:val="none" w:sz="0" w:space="0" w:color="auto"/>
        <w:bottom w:val="none" w:sz="0" w:space="0" w:color="auto"/>
        <w:right w:val="none" w:sz="0" w:space="0" w:color="auto"/>
      </w:divBdr>
    </w:div>
    <w:div w:id="913393275">
      <w:bodyDiv w:val="1"/>
      <w:marLeft w:val="0"/>
      <w:marRight w:val="0"/>
      <w:marTop w:val="0"/>
      <w:marBottom w:val="0"/>
      <w:divBdr>
        <w:top w:val="none" w:sz="0" w:space="0" w:color="auto"/>
        <w:left w:val="none" w:sz="0" w:space="0" w:color="auto"/>
        <w:bottom w:val="none" w:sz="0" w:space="0" w:color="auto"/>
        <w:right w:val="none" w:sz="0" w:space="0" w:color="auto"/>
      </w:divBdr>
    </w:div>
    <w:div w:id="916863982">
      <w:bodyDiv w:val="1"/>
      <w:marLeft w:val="0"/>
      <w:marRight w:val="0"/>
      <w:marTop w:val="0"/>
      <w:marBottom w:val="0"/>
      <w:divBdr>
        <w:top w:val="none" w:sz="0" w:space="0" w:color="auto"/>
        <w:left w:val="none" w:sz="0" w:space="0" w:color="auto"/>
        <w:bottom w:val="none" w:sz="0" w:space="0" w:color="auto"/>
        <w:right w:val="none" w:sz="0" w:space="0" w:color="auto"/>
      </w:divBdr>
    </w:div>
    <w:div w:id="920454759">
      <w:bodyDiv w:val="1"/>
      <w:marLeft w:val="0"/>
      <w:marRight w:val="0"/>
      <w:marTop w:val="0"/>
      <w:marBottom w:val="0"/>
      <w:divBdr>
        <w:top w:val="none" w:sz="0" w:space="0" w:color="auto"/>
        <w:left w:val="none" w:sz="0" w:space="0" w:color="auto"/>
        <w:bottom w:val="none" w:sz="0" w:space="0" w:color="auto"/>
        <w:right w:val="none" w:sz="0" w:space="0" w:color="auto"/>
      </w:divBdr>
    </w:div>
    <w:div w:id="920942510">
      <w:bodyDiv w:val="1"/>
      <w:marLeft w:val="0"/>
      <w:marRight w:val="0"/>
      <w:marTop w:val="0"/>
      <w:marBottom w:val="0"/>
      <w:divBdr>
        <w:top w:val="none" w:sz="0" w:space="0" w:color="auto"/>
        <w:left w:val="none" w:sz="0" w:space="0" w:color="auto"/>
        <w:bottom w:val="none" w:sz="0" w:space="0" w:color="auto"/>
        <w:right w:val="none" w:sz="0" w:space="0" w:color="auto"/>
      </w:divBdr>
    </w:div>
    <w:div w:id="922496632">
      <w:bodyDiv w:val="1"/>
      <w:marLeft w:val="0"/>
      <w:marRight w:val="0"/>
      <w:marTop w:val="0"/>
      <w:marBottom w:val="0"/>
      <w:divBdr>
        <w:top w:val="none" w:sz="0" w:space="0" w:color="auto"/>
        <w:left w:val="none" w:sz="0" w:space="0" w:color="auto"/>
        <w:bottom w:val="none" w:sz="0" w:space="0" w:color="auto"/>
        <w:right w:val="none" w:sz="0" w:space="0" w:color="auto"/>
      </w:divBdr>
    </w:div>
    <w:div w:id="925529660">
      <w:bodyDiv w:val="1"/>
      <w:marLeft w:val="0"/>
      <w:marRight w:val="0"/>
      <w:marTop w:val="0"/>
      <w:marBottom w:val="0"/>
      <w:divBdr>
        <w:top w:val="none" w:sz="0" w:space="0" w:color="auto"/>
        <w:left w:val="none" w:sz="0" w:space="0" w:color="auto"/>
        <w:bottom w:val="none" w:sz="0" w:space="0" w:color="auto"/>
        <w:right w:val="none" w:sz="0" w:space="0" w:color="auto"/>
      </w:divBdr>
    </w:div>
    <w:div w:id="925576055">
      <w:bodyDiv w:val="1"/>
      <w:marLeft w:val="0"/>
      <w:marRight w:val="0"/>
      <w:marTop w:val="0"/>
      <w:marBottom w:val="0"/>
      <w:divBdr>
        <w:top w:val="none" w:sz="0" w:space="0" w:color="auto"/>
        <w:left w:val="none" w:sz="0" w:space="0" w:color="auto"/>
        <w:bottom w:val="none" w:sz="0" w:space="0" w:color="auto"/>
        <w:right w:val="none" w:sz="0" w:space="0" w:color="auto"/>
      </w:divBdr>
    </w:div>
    <w:div w:id="929235592">
      <w:bodyDiv w:val="1"/>
      <w:marLeft w:val="0"/>
      <w:marRight w:val="0"/>
      <w:marTop w:val="0"/>
      <w:marBottom w:val="0"/>
      <w:divBdr>
        <w:top w:val="none" w:sz="0" w:space="0" w:color="auto"/>
        <w:left w:val="none" w:sz="0" w:space="0" w:color="auto"/>
        <w:bottom w:val="none" w:sz="0" w:space="0" w:color="auto"/>
        <w:right w:val="none" w:sz="0" w:space="0" w:color="auto"/>
      </w:divBdr>
    </w:div>
    <w:div w:id="939142026">
      <w:bodyDiv w:val="1"/>
      <w:marLeft w:val="0"/>
      <w:marRight w:val="0"/>
      <w:marTop w:val="0"/>
      <w:marBottom w:val="0"/>
      <w:divBdr>
        <w:top w:val="none" w:sz="0" w:space="0" w:color="auto"/>
        <w:left w:val="none" w:sz="0" w:space="0" w:color="auto"/>
        <w:bottom w:val="none" w:sz="0" w:space="0" w:color="auto"/>
        <w:right w:val="none" w:sz="0" w:space="0" w:color="auto"/>
      </w:divBdr>
    </w:div>
    <w:div w:id="947395221">
      <w:bodyDiv w:val="1"/>
      <w:marLeft w:val="0"/>
      <w:marRight w:val="0"/>
      <w:marTop w:val="0"/>
      <w:marBottom w:val="0"/>
      <w:divBdr>
        <w:top w:val="none" w:sz="0" w:space="0" w:color="auto"/>
        <w:left w:val="none" w:sz="0" w:space="0" w:color="auto"/>
        <w:bottom w:val="none" w:sz="0" w:space="0" w:color="auto"/>
        <w:right w:val="none" w:sz="0" w:space="0" w:color="auto"/>
      </w:divBdr>
    </w:div>
    <w:div w:id="963346219">
      <w:bodyDiv w:val="1"/>
      <w:marLeft w:val="0"/>
      <w:marRight w:val="0"/>
      <w:marTop w:val="0"/>
      <w:marBottom w:val="0"/>
      <w:divBdr>
        <w:top w:val="none" w:sz="0" w:space="0" w:color="auto"/>
        <w:left w:val="none" w:sz="0" w:space="0" w:color="auto"/>
        <w:bottom w:val="none" w:sz="0" w:space="0" w:color="auto"/>
        <w:right w:val="none" w:sz="0" w:space="0" w:color="auto"/>
      </w:divBdr>
      <w:divsChild>
        <w:div w:id="2086488271">
          <w:marLeft w:val="0"/>
          <w:marRight w:val="0"/>
          <w:marTop w:val="0"/>
          <w:marBottom w:val="0"/>
          <w:divBdr>
            <w:top w:val="none" w:sz="0" w:space="0" w:color="auto"/>
            <w:left w:val="none" w:sz="0" w:space="0" w:color="auto"/>
            <w:bottom w:val="none" w:sz="0" w:space="0" w:color="auto"/>
            <w:right w:val="none" w:sz="0" w:space="0" w:color="auto"/>
          </w:divBdr>
          <w:divsChild>
            <w:div w:id="1746418475">
              <w:marLeft w:val="0"/>
              <w:marRight w:val="0"/>
              <w:marTop w:val="0"/>
              <w:marBottom w:val="0"/>
              <w:divBdr>
                <w:top w:val="none" w:sz="0" w:space="0" w:color="auto"/>
                <w:left w:val="none" w:sz="0" w:space="0" w:color="auto"/>
                <w:bottom w:val="none" w:sz="0" w:space="0" w:color="auto"/>
                <w:right w:val="none" w:sz="0" w:space="0" w:color="auto"/>
              </w:divBdr>
              <w:divsChild>
                <w:div w:id="585385785">
                  <w:marLeft w:val="0"/>
                  <w:marRight w:val="0"/>
                  <w:marTop w:val="0"/>
                  <w:marBottom w:val="0"/>
                  <w:divBdr>
                    <w:top w:val="none" w:sz="0" w:space="0" w:color="auto"/>
                    <w:left w:val="none" w:sz="0" w:space="0" w:color="auto"/>
                    <w:bottom w:val="none" w:sz="0" w:space="0" w:color="auto"/>
                    <w:right w:val="none" w:sz="0" w:space="0" w:color="auto"/>
                  </w:divBdr>
                  <w:divsChild>
                    <w:div w:id="1807039029">
                      <w:marLeft w:val="0"/>
                      <w:marRight w:val="0"/>
                      <w:marTop w:val="0"/>
                      <w:marBottom w:val="0"/>
                      <w:divBdr>
                        <w:top w:val="none" w:sz="0" w:space="0" w:color="auto"/>
                        <w:left w:val="none" w:sz="0" w:space="0" w:color="auto"/>
                        <w:bottom w:val="none" w:sz="0" w:space="0" w:color="auto"/>
                        <w:right w:val="none" w:sz="0" w:space="0" w:color="auto"/>
                      </w:divBdr>
                      <w:divsChild>
                        <w:div w:id="1959799361">
                          <w:marLeft w:val="0"/>
                          <w:marRight w:val="0"/>
                          <w:marTop w:val="0"/>
                          <w:marBottom w:val="0"/>
                          <w:divBdr>
                            <w:top w:val="none" w:sz="0" w:space="0" w:color="auto"/>
                            <w:left w:val="none" w:sz="0" w:space="0" w:color="auto"/>
                            <w:bottom w:val="none" w:sz="0" w:space="0" w:color="auto"/>
                            <w:right w:val="none" w:sz="0" w:space="0" w:color="auto"/>
                          </w:divBdr>
                          <w:divsChild>
                            <w:div w:id="8616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209735">
      <w:bodyDiv w:val="1"/>
      <w:marLeft w:val="0"/>
      <w:marRight w:val="0"/>
      <w:marTop w:val="0"/>
      <w:marBottom w:val="0"/>
      <w:divBdr>
        <w:top w:val="none" w:sz="0" w:space="0" w:color="auto"/>
        <w:left w:val="none" w:sz="0" w:space="0" w:color="auto"/>
        <w:bottom w:val="none" w:sz="0" w:space="0" w:color="auto"/>
        <w:right w:val="none" w:sz="0" w:space="0" w:color="auto"/>
      </w:divBdr>
    </w:div>
    <w:div w:id="994723663">
      <w:bodyDiv w:val="1"/>
      <w:marLeft w:val="0"/>
      <w:marRight w:val="0"/>
      <w:marTop w:val="0"/>
      <w:marBottom w:val="0"/>
      <w:divBdr>
        <w:top w:val="none" w:sz="0" w:space="0" w:color="auto"/>
        <w:left w:val="none" w:sz="0" w:space="0" w:color="auto"/>
        <w:bottom w:val="none" w:sz="0" w:space="0" w:color="auto"/>
        <w:right w:val="none" w:sz="0" w:space="0" w:color="auto"/>
      </w:divBdr>
    </w:div>
    <w:div w:id="996153713">
      <w:bodyDiv w:val="1"/>
      <w:marLeft w:val="0"/>
      <w:marRight w:val="0"/>
      <w:marTop w:val="0"/>
      <w:marBottom w:val="0"/>
      <w:divBdr>
        <w:top w:val="none" w:sz="0" w:space="0" w:color="auto"/>
        <w:left w:val="none" w:sz="0" w:space="0" w:color="auto"/>
        <w:bottom w:val="none" w:sz="0" w:space="0" w:color="auto"/>
        <w:right w:val="none" w:sz="0" w:space="0" w:color="auto"/>
      </w:divBdr>
    </w:div>
    <w:div w:id="997684145">
      <w:bodyDiv w:val="1"/>
      <w:marLeft w:val="0"/>
      <w:marRight w:val="0"/>
      <w:marTop w:val="0"/>
      <w:marBottom w:val="0"/>
      <w:divBdr>
        <w:top w:val="none" w:sz="0" w:space="0" w:color="auto"/>
        <w:left w:val="none" w:sz="0" w:space="0" w:color="auto"/>
        <w:bottom w:val="none" w:sz="0" w:space="0" w:color="auto"/>
        <w:right w:val="none" w:sz="0" w:space="0" w:color="auto"/>
      </w:divBdr>
    </w:div>
    <w:div w:id="998071788">
      <w:bodyDiv w:val="1"/>
      <w:marLeft w:val="0"/>
      <w:marRight w:val="0"/>
      <w:marTop w:val="0"/>
      <w:marBottom w:val="0"/>
      <w:divBdr>
        <w:top w:val="none" w:sz="0" w:space="0" w:color="auto"/>
        <w:left w:val="none" w:sz="0" w:space="0" w:color="auto"/>
        <w:bottom w:val="none" w:sz="0" w:space="0" w:color="auto"/>
        <w:right w:val="none" w:sz="0" w:space="0" w:color="auto"/>
      </w:divBdr>
    </w:div>
    <w:div w:id="1007755866">
      <w:bodyDiv w:val="1"/>
      <w:marLeft w:val="0"/>
      <w:marRight w:val="0"/>
      <w:marTop w:val="0"/>
      <w:marBottom w:val="0"/>
      <w:divBdr>
        <w:top w:val="none" w:sz="0" w:space="0" w:color="auto"/>
        <w:left w:val="none" w:sz="0" w:space="0" w:color="auto"/>
        <w:bottom w:val="none" w:sz="0" w:space="0" w:color="auto"/>
        <w:right w:val="none" w:sz="0" w:space="0" w:color="auto"/>
      </w:divBdr>
    </w:div>
    <w:div w:id="1008756286">
      <w:bodyDiv w:val="1"/>
      <w:marLeft w:val="0"/>
      <w:marRight w:val="0"/>
      <w:marTop w:val="0"/>
      <w:marBottom w:val="0"/>
      <w:divBdr>
        <w:top w:val="none" w:sz="0" w:space="0" w:color="auto"/>
        <w:left w:val="none" w:sz="0" w:space="0" w:color="auto"/>
        <w:bottom w:val="none" w:sz="0" w:space="0" w:color="auto"/>
        <w:right w:val="none" w:sz="0" w:space="0" w:color="auto"/>
      </w:divBdr>
    </w:div>
    <w:div w:id="1034307939">
      <w:bodyDiv w:val="1"/>
      <w:marLeft w:val="0"/>
      <w:marRight w:val="0"/>
      <w:marTop w:val="0"/>
      <w:marBottom w:val="0"/>
      <w:divBdr>
        <w:top w:val="none" w:sz="0" w:space="0" w:color="auto"/>
        <w:left w:val="none" w:sz="0" w:space="0" w:color="auto"/>
        <w:bottom w:val="none" w:sz="0" w:space="0" w:color="auto"/>
        <w:right w:val="none" w:sz="0" w:space="0" w:color="auto"/>
      </w:divBdr>
    </w:div>
    <w:div w:id="1059979937">
      <w:bodyDiv w:val="1"/>
      <w:marLeft w:val="0"/>
      <w:marRight w:val="0"/>
      <w:marTop w:val="0"/>
      <w:marBottom w:val="0"/>
      <w:divBdr>
        <w:top w:val="none" w:sz="0" w:space="0" w:color="auto"/>
        <w:left w:val="none" w:sz="0" w:space="0" w:color="auto"/>
        <w:bottom w:val="none" w:sz="0" w:space="0" w:color="auto"/>
        <w:right w:val="none" w:sz="0" w:space="0" w:color="auto"/>
      </w:divBdr>
    </w:div>
    <w:div w:id="1061051658">
      <w:bodyDiv w:val="1"/>
      <w:marLeft w:val="0"/>
      <w:marRight w:val="0"/>
      <w:marTop w:val="0"/>
      <w:marBottom w:val="0"/>
      <w:divBdr>
        <w:top w:val="none" w:sz="0" w:space="0" w:color="auto"/>
        <w:left w:val="none" w:sz="0" w:space="0" w:color="auto"/>
        <w:bottom w:val="none" w:sz="0" w:space="0" w:color="auto"/>
        <w:right w:val="none" w:sz="0" w:space="0" w:color="auto"/>
      </w:divBdr>
    </w:div>
    <w:div w:id="1063869284">
      <w:bodyDiv w:val="1"/>
      <w:marLeft w:val="0"/>
      <w:marRight w:val="0"/>
      <w:marTop w:val="0"/>
      <w:marBottom w:val="0"/>
      <w:divBdr>
        <w:top w:val="none" w:sz="0" w:space="0" w:color="auto"/>
        <w:left w:val="none" w:sz="0" w:space="0" w:color="auto"/>
        <w:bottom w:val="none" w:sz="0" w:space="0" w:color="auto"/>
        <w:right w:val="none" w:sz="0" w:space="0" w:color="auto"/>
      </w:divBdr>
    </w:div>
    <w:div w:id="1067873329">
      <w:bodyDiv w:val="1"/>
      <w:marLeft w:val="0"/>
      <w:marRight w:val="0"/>
      <w:marTop w:val="0"/>
      <w:marBottom w:val="0"/>
      <w:divBdr>
        <w:top w:val="none" w:sz="0" w:space="0" w:color="auto"/>
        <w:left w:val="none" w:sz="0" w:space="0" w:color="auto"/>
        <w:bottom w:val="none" w:sz="0" w:space="0" w:color="auto"/>
        <w:right w:val="none" w:sz="0" w:space="0" w:color="auto"/>
      </w:divBdr>
    </w:div>
    <w:div w:id="1077241236">
      <w:bodyDiv w:val="1"/>
      <w:marLeft w:val="0"/>
      <w:marRight w:val="0"/>
      <w:marTop w:val="0"/>
      <w:marBottom w:val="0"/>
      <w:divBdr>
        <w:top w:val="none" w:sz="0" w:space="0" w:color="auto"/>
        <w:left w:val="none" w:sz="0" w:space="0" w:color="auto"/>
        <w:bottom w:val="none" w:sz="0" w:space="0" w:color="auto"/>
        <w:right w:val="none" w:sz="0" w:space="0" w:color="auto"/>
      </w:divBdr>
    </w:div>
    <w:div w:id="1094789234">
      <w:bodyDiv w:val="1"/>
      <w:marLeft w:val="0"/>
      <w:marRight w:val="0"/>
      <w:marTop w:val="0"/>
      <w:marBottom w:val="0"/>
      <w:divBdr>
        <w:top w:val="none" w:sz="0" w:space="0" w:color="auto"/>
        <w:left w:val="none" w:sz="0" w:space="0" w:color="auto"/>
        <w:bottom w:val="none" w:sz="0" w:space="0" w:color="auto"/>
        <w:right w:val="none" w:sz="0" w:space="0" w:color="auto"/>
      </w:divBdr>
    </w:div>
    <w:div w:id="1099330998">
      <w:bodyDiv w:val="1"/>
      <w:marLeft w:val="0"/>
      <w:marRight w:val="0"/>
      <w:marTop w:val="0"/>
      <w:marBottom w:val="0"/>
      <w:divBdr>
        <w:top w:val="none" w:sz="0" w:space="0" w:color="auto"/>
        <w:left w:val="none" w:sz="0" w:space="0" w:color="auto"/>
        <w:bottom w:val="none" w:sz="0" w:space="0" w:color="auto"/>
        <w:right w:val="none" w:sz="0" w:space="0" w:color="auto"/>
      </w:divBdr>
    </w:div>
    <w:div w:id="1099714210">
      <w:bodyDiv w:val="1"/>
      <w:marLeft w:val="0"/>
      <w:marRight w:val="0"/>
      <w:marTop w:val="0"/>
      <w:marBottom w:val="0"/>
      <w:divBdr>
        <w:top w:val="none" w:sz="0" w:space="0" w:color="auto"/>
        <w:left w:val="none" w:sz="0" w:space="0" w:color="auto"/>
        <w:bottom w:val="none" w:sz="0" w:space="0" w:color="auto"/>
        <w:right w:val="none" w:sz="0" w:space="0" w:color="auto"/>
      </w:divBdr>
    </w:div>
    <w:div w:id="1111893835">
      <w:bodyDiv w:val="1"/>
      <w:marLeft w:val="0"/>
      <w:marRight w:val="0"/>
      <w:marTop w:val="0"/>
      <w:marBottom w:val="0"/>
      <w:divBdr>
        <w:top w:val="none" w:sz="0" w:space="0" w:color="auto"/>
        <w:left w:val="none" w:sz="0" w:space="0" w:color="auto"/>
        <w:bottom w:val="none" w:sz="0" w:space="0" w:color="auto"/>
        <w:right w:val="none" w:sz="0" w:space="0" w:color="auto"/>
      </w:divBdr>
    </w:div>
    <w:div w:id="1117025615">
      <w:bodyDiv w:val="1"/>
      <w:marLeft w:val="0"/>
      <w:marRight w:val="0"/>
      <w:marTop w:val="0"/>
      <w:marBottom w:val="0"/>
      <w:divBdr>
        <w:top w:val="none" w:sz="0" w:space="0" w:color="auto"/>
        <w:left w:val="none" w:sz="0" w:space="0" w:color="auto"/>
        <w:bottom w:val="none" w:sz="0" w:space="0" w:color="auto"/>
        <w:right w:val="none" w:sz="0" w:space="0" w:color="auto"/>
      </w:divBdr>
    </w:div>
    <w:div w:id="1117413435">
      <w:bodyDiv w:val="1"/>
      <w:marLeft w:val="0"/>
      <w:marRight w:val="0"/>
      <w:marTop w:val="0"/>
      <w:marBottom w:val="0"/>
      <w:divBdr>
        <w:top w:val="none" w:sz="0" w:space="0" w:color="auto"/>
        <w:left w:val="none" w:sz="0" w:space="0" w:color="auto"/>
        <w:bottom w:val="none" w:sz="0" w:space="0" w:color="auto"/>
        <w:right w:val="none" w:sz="0" w:space="0" w:color="auto"/>
      </w:divBdr>
    </w:div>
    <w:div w:id="1120763119">
      <w:bodyDiv w:val="1"/>
      <w:marLeft w:val="0"/>
      <w:marRight w:val="0"/>
      <w:marTop w:val="0"/>
      <w:marBottom w:val="0"/>
      <w:divBdr>
        <w:top w:val="none" w:sz="0" w:space="0" w:color="auto"/>
        <w:left w:val="none" w:sz="0" w:space="0" w:color="auto"/>
        <w:bottom w:val="none" w:sz="0" w:space="0" w:color="auto"/>
        <w:right w:val="none" w:sz="0" w:space="0" w:color="auto"/>
      </w:divBdr>
    </w:div>
    <w:div w:id="1137604277">
      <w:bodyDiv w:val="1"/>
      <w:marLeft w:val="0"/>
      <w:marRight w:val="0"/>
      <w:marTop w:val="0"/>
      <w:marBottom w:val="0"/>
      <w:divBdr>
        <w:top w:val="none" w:sz="0" w:space="0" w:color="auto"/>
        <w:left w:val="none" w:sz="0" w:space="0" w:color="auto"/>
        <w:bottom w:val="none" w:sz="0" w:space="0" w:color="auto"/>
        <w:right w:val="none" w:sz="0" w:space="0" w:color="auto"/>
      </w:divBdr>
    </w:div>
    <w:div w:id="1145926488">
      <w:bodyDiv w:val="1"/>
      <w:marLeft w:val="0"/>
      <w:marRight w:val="0"/>
      <w:marTop w:val="0"/>
      <w:marBottom w:val="0"/>
      <w:divBdr>
        <w:top w:val="none" w:sz="0" w:space="0" w:color="auto"/>
        <w:left w:val="none" w:sz="0" w:space="0" w:color="auto"/>
        <w:bottom w:val="none" w:sz="0" w:space="0" w:color="auto"/>
        <w:right w:val="none" w:sz="0" w:space="0" w:color="auto"/>
      </w:divBdr>
    </w:div>
    <w:div w:id="1147435300">
      <w:bodyDiv w:val="1"/>
      <w:marLeft w:val="0"/>
      <w:marRight w:val="0"/>
      <w:marTop w:val="0"/>
      <w:marBottom w:val="0"/>
      <w:divBdr>
        <w:top w:val="none" w:sz="0" w:space="0" w:color="auto"/>
        <w:left w:val="none" w:sz="0" w:space="0" w:color="auto"/>
        <w:bottom w:val="none" w:sz="0" w:space="0" w:color="auto"/>
        <w:right w:val="none" w:sz="0" w:space="0" w:color="auto"/>
      </w:divBdr>
    </w:div>
    <w:div w:id="1152333796">
      <w:bodyDiv w:val="1"/>
      <w:marLeft w:val="0"/>
      <w:marRight w:val="0"/>
      <w:marTop w:val="0"/>
      <w:marBottom w:val="0"/>
      <w:divBdr>
        <w:top w:val="none" w:sz="0" w:space="0" w:color="auto"/>
        <w:left w:val="none" w:sz="0" w:space="0" w:color="auto"/>
        <w:bottom w:val="none" w:sz="0" w:space="0" w:color="auto"/>
        <w:right w:val="none" w:sz="0" w:space="0" w:color="auto"/>
      </w:divBdr>
    </w:div>
    <w:div w:id="1157041530">
      <w:bodyDiv w:val="1"/>
      <w:marLeft w:val="0"/>
      <w:marRight w:val="0"/>
      <w:marTop w:val="0"/>
      <w:marBottom w:val="0"/>
      <w:divBdr>
        <w:top w:val="none" w:sz="0" w:space="0" w:color="auto"/>
        <w:left w:val="none" w:sz="0" w:space="0" w:color="auto"/>
        <w:bottom w:val="none" w:sz="0" w:space="0" w:color="auto"/>
        <w:right w:val="none" w:sz="0" w:space="0" w:color="auto"/>
      </w:divBdr>
    </w:div>
    <w:div w:id="1161578430">
      <w:bodyDiv w:val="1"/>
      <w:marLeft w:val="0"/>
      <w:marRight w:val="0"/>
      <w:marTop w:val="0"/>
      <w:marBottom w:val="0"/>
      <w:divBdr>
        <w:top w:val="none" w:sz="0" w:space="0" w:color="auto"/>
        <w:left w:val="none" w:sz="0" w:space="0" w:color="auto"/>
        <w:bottom w:val="none" w:sz="0" w:space="0" w:color="auto"/>
        <w:right w:val="none" w:sz="0" w:space="0" w:color="auto"/>
      </w:divBdr>
    </w:div>
    <w:div w:id="1168789114">
      <w:bodyDiv w:val="1"/>
      <w:marLeft w:val="0"/>
      <w:marRight w:val="0"/>
      <w:marTop w:val="0"/>
      <w:marBottom w:val="0"/>
      <w:divBdr>
        <w:top w:val="none" w:sz="0" w:space="0" w:color="auto"/>
        <w:left w:val="none" w:sz="0" w:space="0" w:color="auto"/>
        <w:bottom w:val="none" w:sz="0" w:space="0" w:color="auto"/>
        <w:right w:val="none" w:sz="0" w:space="0" w:color="auto"/>
      </w:divBdr>
    </w:div>
    <w:div w:id="1168978909">
      <w:bodyDiv w:val="1"/>
      <w:marLeft w:val="0"/>
      <w:marRight w:val="0"/>
      <w:marTop w:val="0"/>
      <w:marBottom w:val="0"/>
      <w:divBdr>
        <w:top w:val="none" w:sz="0" w:space="0" w:color="auto"/>
        <w:left w:val="none" w:sz="0" w:space="0" w:color="auto"/>
        <w:bottom w:val="none" w:sz="0" w:space="0" w:color="auto"/>
        <w:right w:val="none" w:sz="0" w:space="0" w:color="auto"/>
      </w:divBdr>
    </w:div>
    <w:div w:id="1170679572">
      <w:bodyDiv w:val="1"/>
      <w:marLeft w:val="0"/>
      <w:marRight w:val="0"/>
      <w:marTop w:val="0"/>
      <w:marBottom w:val="0"/>
      <w:divBdr>
        <w:top w:val="none" w:sz="0" w:space="0" w:color="auto"/>
        <w:left w:val="none" w:sz="0" w:space="0" w:color="auto"/>
        <w:bottom w:val="none" w:sz="0" w:space="0" w:color="auto"/>
        <w:right w:val="none" w:sz="0" w:space="0" w:color="auto"/>
      </w:divBdr>
    </w:div>
    <w:div w:id="1184590584">
      <w:bodyDiv w:val="1"/>
      <w:marLeft w:val="0"/>
      <w:marRight w:val="0"/>
      <w:marTop w:val="0"/>
      <w:marBottom w:val="0"/>
      <w:divBdr>
        <w:top w:val="none" w:sz="0" w:space="0" w:color="auto"/>
        <w:left w:val="none" w:sz="0" w:space="0" w:color="auto"/>
        <w:bottom w:val="none" w:sz="0" w:space="0" w:color="auto"/>
        <w:right w:val="none" w:sz="0" w:space="0" w:color="auto"/>
      </w:divBdr>
    </w:div>
    <w:div w:id="1211186455">
      <w:bodyDiv w:val="1"/>
      <w:marLeft w:val="0"/>
      <w:marRight w:val="0"/>
      <w:marTop w:val="0"/>
      <w:marBottom w:val="0"/>
      <w:divBdr>
        <w:top w:val="none" w:sz="0" w:space="0" w:color="auto"/>
        <w:left w:val="none" w:sz="0" w:space="0" w:color="auto"/>
        <w:bottom w:val="none" w:sz="0" w:space="0" w:color="auto"/>
        <w:right w:val="none" w:sz="0" w:space="0" w:color="auto"/>
      </w:divBdr>
    </w:div>
    <w:div w:id="1213955059">
      <w:bodyDiv w:val="1"/>
      <w:marLeft w:val="0"/>
      <w:marRight w:val="0"/>
      <w:marTop w:val="0"/>
      <w:marBottom w:val="0"/>
      <w:divBdr>
        <w:top w:val="none" w:sz="0" w:space="0" w:color="auto"/>
        <w:left w:val="none" w:sz="0" w:space="0" w:color="auto"/>
        <w:bottom w:val="none" w:sz="0" w:space="0" w:color="auto"/>
        <w:right w:val="none" w:sz="0" w:space="0" w:color="auto"/>
      </w:divBdr>
    </w:div>
    <w:div w:id="1216546334">
      <w:bodyDiv w:val="1"/>
      <w:marLeft w:val="0"/>
      <w:marRight w:val="0"/>
      <w:marTop w:val="0"/>
      <w:marBottom w:val="0"/>
      <w:divBdr>
        <w:top w:val="none" w:sz="0" w:space="0" w:color="auto"/>
        <w:left w:val="none" w:sz="0" w:space="0" w:color="auto"/>
        <w:bottom w:val="none" w:sz="0" w:space="0" w:color="auto"/>
        <w:right w:val="none" w:sz="0" w:space="0" w:color="auto"/>
      </w:divBdr>
    </w:div>
    <w:div w:id="1225604373">
      <w:bodyDiv w:val="1"/>
      <w:marLeft w:val="0"/>
      <w:marRight w:val="0"/>
      <w:marTop w:val="0"/>
      <w:marBottom w:val="0"/>
      <w:divBdr>
        <w:top w:val="none" w:sz="0" w:space="0" w:color="auto"/>
        <w:left w:val="none" w:sz="0" w:space="0" w:color="auto"/>
        <w:bottom w:val="none" w:sz="0" w:space="0" w:color="auto"/>
        <w:right w:val="none" w:sz="0" w:space="0" w:color="auto"/>
      </w:divBdr>
    </w:div>
    <w:div w:id="1228111871">
      <w:bodyDiv w:val="1"/>
      <w:marLeft w:val="0"/>
      <w:marRight w:val="0"/>
      <w:marTop w:val="0"/>
      <w:marBottom w:val="0"/>
      <w:divBdr>
        <w:top w:val="none" w:sz="0" w:space="0" w:color="auto"/>
        <w:left w:val="none" w:sz="0" w:space="0" w:color="auto"/>
        <w:bottom w:val="none" w:sz="0" w:space="0" w:color="auto"/>
        <w:right w:val="none" w:sz="0" w:space="0" w:color="auto"/>
      </w:divBdr>
    </w:div>
    <w:div w:id="1235164320">
      <w:bodyDiv w:val="1"/>
      <w:marLeft w:val="0"/>
      <w:marRight w:val="0"/>
      <w:marTop w:val="0"/>
      <w:marBottom w:val="0"/>
      <w:divBdr>
        <w:top w:val="none" w:sz="0" w:space="0" w:color="auto"/>
        <w:left w:val="none" w:sz="0" w:space="0" w:color="auto"/>
        <w:bottom w:val="none" w:sz="0" w:space="0" w:color="auto"/>
        <w:right w:val="none" w:sz="0" w:space="0" w:color="auto"/>
      </w:divBdr>
    </w:div>
    <w:div w:id="1239635098">
      <w:bodyDiv w:val="1"/>
      <w:marLeft w:val="0"/>
      <w:marRight w:val="0"/>
      <w:marTop w:val="0"/>
      <w:marBottom w:val="0"/>
      <w:divBdr>
        <w:top w:val="none" w:sz="0" w:space="0" w:color="auto"/>
        <w:left w:val="none" w:sz="0" w:space="0" w:color="auto"/>
        <w:bottom w:val="none" w:sz="0" w:space="0" w:color="auto"/>
        <w:right w:val="none" w:sz="0" w:space="0" w:color="auto"/>
      </w:divBdr>
      <w:divsChild>
        <w:div w:id="1286353568">
          <w:marLeft w:val="0"/>
          <w:marRight w:val="0"/>
          <w:marTop w:val="0"/>
          <w:marBottom w:val="0"/>
          <w:divBdr>
            <w:top w:val="none" w:sz="0" w:space="0" w:color="auto"/>
            <w:left w:val="none" w:sz="0" w:space="0" w:color="auto"/>
            <w:bottom w:val="none" w:sz="0" w:space="0" w:color="auto"/>
            <w:right w:val="none" w:sz="0" w:space="0" w:color="auto"/>
          </w:divBdr>
        </w:div>
        <w:div w:id="1936788840">
          <w:marLeft w:val="0"/>
          <w:marRight w:val="0"/>
          <w:marTop w:val="0"/>
          <w:marBottom w:val="0"/>
          <w:divBdr>
            <w:top w:val="none" w:sz="0" w:space="0" w:color="auto"/>
            <w:left w:val="none" w:sz="0" w:space="0" w:color="auto"/>
            <w:bottom w:val="none" w:sz="0" w:space="0" w:color="auto"/>
            <w:right w:val="none" w:sz="0" w:space="0" w:color="auto"/>
          </w:divBdr>
        </w:div>
      </w:divsChild>
    </w:div>
    <w:div w:id="1240409793">
      <w:bodyDiv w:val="1"/>
      <w:marLeft w:val="0"/>
      <w:marRight w:val="0"/>
      <w:marTop w:val="0"/>
      <w:marBottom w:val="0"/>
      <w:divBdr>
        <w:top w:val="none" w:sz="0" w:space="0" w:color="auto"/>
        <w:left w:val="none" w:sz="0" w:space="0" w:color="auto"/>
        <w:bottom w:val="none" w:sz="0" w:space="0" w:color="auto"/>
        <w:right w:val="none" w:sz="0" w:space="0" w:color="auto"/>
      </w:divBdr>
      <w:divsChild>
        <w:div w:id="136266075">
          <w:marLeft w:val="0"/>
          <w:marRight w:val="0"/>
          <w:marTop w:val="0"/>
          <w:marBottom w:val="0"/>
          <w:divBdr>
            <w:top w:val="none" w:sz="0" w:space="0" w:color="auto"/>
            <w:left w:val="none" w:sz="0" w:space="0" w:color="auto"/>
            <w:bottom w:val="none" w:sz="0" w:space="0" w:color="auto"/>
            <w:right w:val="none" w:sz="0" w:space="0" w:color="auto"/>
          </w:divBdr>
        </w:div>
      </w:divsChild>
    </w:div>
    <w:div w:id="1242593726">
      <w:bodyDiv w:val="1"/>
      <w:marLeft w:val="0"/>
      <w:marRight w:val="0"/>
      <w:marTop w:val="0"/>
      <w:marBottom w:val="0"/>
      <w:divBdr>
        <w:top w:val="none" w:sz="0" w:space="0" w:color="auto"/>
        <w:left w:val="none" w:sz="0" w:space="0" w:color="auto"/>
        <w:bottom w:val="none" w:sz="0" w:space="0" w:color="auto"/>
        <w:right w:val="none" w:sz="0" w:space="0" w:color="auto"/>
      </w:divBdr>
    </w:div>
    <w:div w:id="1246571013">
      <w:bodyDiv w:val="1"/>
      <w:marLeft w:val="0"/>
      <w:marRight w:val="0"/>
      <w:marTop w:val="0"/>
      <w:marBottom w:val="0"/>
      <w:divBdr>
        <w:top w:val="none" w:sz="0" w:space="0" w:color="auto"/>
        <w:left w:val="none" w:sz="0" w:space="0" w:color="auto"/>
        <w:bottom w:val="none" w:sz="0" w:space="0" w:color="auto"/>
        <w:right w:val="none" w:sz="0" w:space="0" w:color="auto"/>
      </w:divBdr>
    </w:div>
    <w:div w:id="1259093434">
      <w:bodyDiv w:val="1"/>
      <w:marLeft w:val="0"/>
      <w:marRight w:val="0"/>
      <w:marTop w:val="0"/>
      <w:marBottom w:val="0"/>
      <w:divBdr>
        <w:top w:val="none" w:sz="0" w:space="0" w:color="auto"/>
        <w:left w:val="none" w:sz="0" w:space="0" w:color="auto"/>
        <w:bottom w:val="none" w:sz="0" w:space="0" w:color="auto"/>
        <w:right w:val="none" w:sz="0" w:space="0" w:color="auto"/>
      </w:divBdr>
    </w:div>
    <w:div w:id="1265072747">
      <w:bodyDiv w:val="1"/>
      <w:marLeft w:val="0"/>
      <w:marRight w:val="0"/>
      <w:marTop w:val="0"/>
      <w:marBottom w:val="0"/>
      <w:divBdr>
        <w:top w:val="none" w:sz="0" w:space="0" w:color="auto"/>
        <w:left w:val="none" w:sz="0" w:space="0" w:color="auto"/>
        <w:bottom w:val="none" w:sz="0" w:space="0" w:color="auto"/>
        <w:right w:val="none" w:sz="0" w:space="0" w:color="auto"/>
      </w:divBdr>
    </w:div>
    <w:div w:id="1271083419">
      <w:bodyDiv w:val="1"/>
      <w:marLeft w:val="0"/>
      <w:marRight w:val="0"/>
      <w:marTop w:val="0"/>
      <w:marBottom w:val="0"/>
      <w:divBdr>
        <w:top w:val="none" w:sz="0" w:space="0" w:color="auto"/>
        <w:left w:val="none" w:sz="0" w:space="0" w:color="auto"/>
        <w:bottom w:val="none" w:sz="0" w:space="0" w:color="auto"/>
        <w:right w:val="none" w:sz="0" w:space="0" w:color="auto"/>
      </w:divBdr>
    </w:div>
    <w:div w:id="1275476479">
      <w:bodyDiv w:val="1"/>
      <w:marLeft w:val="0"/>
      <w:marRight w:val="0"/>
      <w:marTop w:val="0"/>
      <w:marBottom w:val="0"/>
      <w:divBdr>
        <w:top w:val="none" w:sz="0" w:space="0" w:color="auto"/>
        <w:left w:val="none" w:sz="0" w:space="0" w:color="auto"/>
        <w:bottom w:val="none" w:sz="0" w:space="0" w:color="auto"/>
        <w:right w:val="none" w:sz="0" w:space="0" w:color="auto"/>
      </w:divBdr>
    </w:div>
    <w:div w:id="1278946005">
      <w:bodyDiv w:val="1"/>
      <w:marLeft w:val="0"/>
      <w:marRight w:val="0"/>
      <w:marTop w:val="0"/>
      <w:marBottom w:val="0"/>
      <w:divBdr>
        <w:top w:val="none" w:sz="0" w:space="0" w:color="auto"/>
        <w:left w:val="none" w:sz="0" w:space="0" w:color="auto"/>
        <w:bottom w:val="none" w:sz="0" w:space="0" w:color="auto"/>
        <w:right w:val="none" w:sz="0" w:space="0" w:color="auto"/>
      </w:divBdr>
    </w:div>
    <w:div w:id="1287472182">
      <w:bodyDiv w:val="1"/>
      <w:marLeft w:val="0"/>
      <w:marRight w:val="0"/>
      <w:marTop w:val="0"/>
      <w:marBottom w:val="0"/>
      <w:divBdr>
        <w:top w:val="none" w:sz="0" w:space="0" w:color="auto"/>
        <w:left w:val="none" w:sz="0" w:space="0" w:color="auto"/>
        <w:bottom w:val="none" w:sz="0" w:space="0" w:color="auto"/>
        <w:right w:val="none" w:sz="0" w:space="0" w:color="auto"/>
      </w:divBdr>
    </w:div>
    <w:div w:id="1307707581">
      <w:bodyDiv w:val="1"/>
      <w:marLeft w:val="0"/>
      <w:marRight w:val="0"/>
      <w:marTop w:val="0"/>
      <w:marBottom w:val="0"/>
      <w:divBdr>
        <w:top w:val="none" w:sz="0" w:space="0" w:color="auto"/>
        <w:left w:val="none" w:sz="0" w:space="0" w:color="auto"/>
        <w:bottom w:val="none" w:sz="0" w:space="0" w:color="auto"/>
        <w:right w:val="none" w:sz="0" w:space="0" w:color="auto"/>
      </w:divBdr>
    </w:div>
    <w:div w:id="1315455241">
      <w:bodyDiv w:val="1"/>
      <w:marLeft w:val="0"/>
      <w:marRight w:val="0"/>
      <w:marTop w:val="0"/>
      <w:marBottom w:val="0"/>
      <w:divBdr>
        <w:top w:val="none" w:sz="0" w:space="0" w:color="auto"/>
        <w:left w:val="none" w:sz="0" w:space="0" w:color="auto"/>
        <w:bottom w:val="none" w:sz="0" w:space="0" w:color="auto"/>
        <w:right w:val="none" w:sz="0" w:space="0" w:color="auto"/>
      </w:divBdr>
    </w:div>
    <w:div w:id="1316060234">
      <w:bodyDiv w:val="1"/>
      <w:marLeft w:val="0"/>
      <w:marRight w:val="0"/>
      <w:marTop w:val="0"/>
      <w:marBottom w:val="0"/>
      <w:divBdr>
        <w:top w:val="none" w:sz="0" w:space="0" w:color="auto"/>
        <w:left w:val="none" w:sz="0" w:space="0" w:color="auto"/>
        <w:bottom w:val="none" w:sz="0" w:space="0" w:color="auto"/>
        <w:right w:val="none" w:sz="0" w:space="0" w:color="auto"/>
      </w:divBdr>
    </w:div>
    <w:div w:id="1319379358">
      <w:bodyDiv w:val="1"/>
      <w:marLeft w:val="0"/>
      <w:marRight w:val="0"/>
      <w:marTop w:val="0"/>
      <w:marBottom w:val="0"/>
      <w:divBdr>
        <w:top w:val="none" w:sz="0" w:space="0" w:color="auto"/>
        <w:left w:val="none" w:sz="0" w:space="0" w:color="auto"/>
        <w:bottom w:val="none" w:sz="0" w:space="0" w:color="auto"/>
        <w:right w:val="none" w:sz="0" w:space="0" w:color="auto"/>
      </w:divBdr>
    </w:div>
    <w:div w:id="1328364479">
      <w:bodyDiv w:val="1"/>
      <w:marLeft w:val="0"/>
      <w:marRight w:val="0"/>
      <w:marTop w:val="0"/>
      <w:marBottom w:val="0"/>
      <w:divBdr>
        <w:top w:val="none" w:sz="0" w:space="0" w:color="auto"/>
        <w:left w:val="none" w:sz="0" w:space="0" w:color="auto"/>
        <w:bottom w:val="none" w:sz="0" w:space="0" w:color="auto"/>
        <w:right w:val="none" w:sz="0" w:space="0" w:color="auto"/>
      </w:divBdr>
    </w:div>
    <w:div w:id="1337657213">
      <w:bodyDiv w:val="1"/>
      <w:marLeft w:val="0"/>
      <w:marRight w:val="0"/>
      <w:marTop w:val="0"/>
      <w:marBottom w:val="0"/>
      <w:divBdr>
        <w:top w:val="none" w:sz="0" w:space="0" w:color="auto"/>
        <w:left w:val="none" w:sz="0" w:space="0" w:color="auto"/>
        <w:bottom w:val="none" w:sz="0" w:space="0" w:color="auto"/>
        <w:right w:val="none" w:sz="0" w:space="0" w:color="auto"/>
      </w:divBdr>
    </w:div>
    <w:div w:id="1341927258">
      <w:bodyDiv w:val="1"/>
      <w:marLeft w:val="0"/>
      <w:marRight w:val="0"/>
      <w:marTop w:val="0"/>
      <w:marBottom w:val="0"/>
      <w:divBdr>
        <w:top w:val="none" w:sz="0" w:space="0" w:color="auto"/>
        <w:left w:val="none" w:sz="0" w:space="0" w:color="auto"/>
        <w:bottom w:val="none" w:sz="0" w:space="0" w:color="auto"/>
        <w:right w:val="none" w:sz="0" w:space="0" w:color="auto"/>
      </w:divBdr>
    </w:div>
    <w:div w:id="1344239588">
      <w:bodyDiv w:val="1"/>
      <w:marLeft w:val="0"/>
      <w:marRight w:val="0"/>
      <w:marTop w:val="0"/>
      <w:marBottom w:val="0"/>
      <w:divBdr>
        <w:top w:val="none" w:sz="0" w:space="0" w:color="auto"/>
        <w:left w:val="none" w:sz="0" w:space="0" w:color="auto"/>
        <w:bottom w:val="none" w:sz="0" w:space="0" w:color="auto"/>
        <w:right w:val="none" w:sz="0" w:space="0" w:color="auto"/>
      </w:divBdr>
    </w:div>
    <w:div w:id="1359161246">
      <w:bodyDiv w:val="1"/>
      <w:marLeft w:val="0"/>
      <w:marRight w:val="0"/>
      <w:marTop w:val="0"/>
      <w:marBottom w:val="0"/>
      <w:divBdr>
        <w:top w:val="none" w:sz="0" w:space="0" w:color="auto"/>
        <w:left w:val="none" w:sz="0" w:space="0" w:color="auto"/>
        <w:bottom w:val="none" w:sz="0" w:space="0" w:color="auto"/>
        <w:right w:val="none" w:sz="0" w:space="0" w:color="auto"/>
      </w:divBdr>
    </w:div>
    <w:div w:id="1369068671">
      <w:bodyDiv w:val="1"/>
      <w:marLeft w:val="0"/>
      <w:marRight w:val="0"/>
      <w:marTop w:val="0"/>
      <w:marBottom w:val="0"/>
      <w:divBdr>
        <w:top w:val="none" w:sz="0" w:space="0" w:color="auto"/>
        <w:left w:val="none" w:sz="0" w:space="0" w:color="auto"/>
        <w:bottom w:val="none" w:sz="0" w:space="0" w:color="auto"/>
        <w:right w:val="none" w:sz="0" w:space="0" w:color="auto"/>
      </w:divBdr>
    </w:div>
    <w:div w:id="1370691489">
      <w:bodyDiv w:val="1"/>
      <w:marLeft w:val="0"/>
      <w:marRight w:val="0"/>
      <w:marTop w:val="0"/>
      <w:marBottom w:val="0"/>
      <w:divBdr>
        <w:top w:val="none" w:sz="0" w:space="0" w:color="auto"/>
        <w:left w:val="none" w:sz="0" w:space="0" w:color="auto"/>
        <w:bottom w:val="none" w:sz="0" w:space="0" w:color="auto"/>
        <w:right w:val="none" w:sz="0" w:space="0" w:color="auto"/>
      </w:divBdr>
    </w:div>
    <w:div w:id="1378236001">
      <w:bodyDiv w:val="1"/>
      <w:marLeft w:val="0"/>
      <w:marRight w:val="0"/>
      <w:marTop w:val="0"/>
      <w:marBottom w:val="0"/>
      <w:divBdr>
        <w:top w:val="none" w:sz="0" w:space="0" w:color="auto"/>
        <w:left w:val="none" w:sz="0" w:space="0" w:color="auto"/>
        <w:bottom w:val="none" w:sz="0" w:space="0" w:color="auto"/>
        <w:right w:val="none" w:sz="0" w:space="0" w:color="auto"/>
      </w:divBdr>
    </w:div>
    <w:div w:id="1380200617">
      <w:bodyDiv w:val="1"/>
      <w:marLeft w:val="0"/>
      <w:marRight w:val="0"/>
      <w:marTop w:val="0"/>
      <w:marBottom w:val="0"/>
      <w:divBdr>
        <w:top w:val="none" w:sz="0" w:space="0" w:color="auto"/>
        <w:left w:val="none" w:sz="0" w:space="0" w:color="auto"/>
        <w:bottom w:val="none" w:sz="0" w:space="0" w:color="auto"/>
        <w:right w:val="none" w:sz="0" w:space="0" w:color="auto"/>
      </w:divBdr>
    </w:div>
    <w:div w:id="1386219519">
      <w:bodyDiv w:val="1"/>
      <w:marLeft w:val="0"/>
      <w:marRight w:val="0"/>
      <w:marTop w:val="0"/>
      <w:marBottom w:val="0"/>
      <w:divBdr>
        <w:top w:val="none" w:sz="0" w:space="0" w:color="auto"/>
        <w:left w:val="none" w:sz="0" w:space="0" w:color="auto"/>
        <w:bottom w:val="none" w:sz="0" w:space="0" w:color="auto"/>
        <w:right w:val="none" w:sz="0" w:space="0" w:color="auto"/>
      </w:divBdr>
    </w:div>
    <w:div w:id="1388065441">
      <w:bodyDiv w:val="1"/>
      <w:marLeft w:val="0"/>
      <w:marRight w:val="0"/>
      <w:marTop w:val="0"/>
      <w:marBottom w:val="0"/>
      <w:divBdr>
        <w:top w:val="none" w:sz="0" w:space="0" w:color="auto"/>
        <w:left w:val="none" w:sz="0" w:space="0" w:color="auto"/>
        <w:bottom w:val="none" w:sz="0" w:space="0" w:color="auto"/>
        <w:right w:val="none" w:sz="0" w:space="0" w:color="auto"/>
      </w:divBdr>
    </w:div>
    <w:div w:id="1399784782">
      <w:bodyDiv w:val="1"/>
      <w:marLeft w:val="0"/>
      <w:marRight w:val="0"/>
      <w:marTop w:val="0"/>
      <w:marBottom w:val="0"/>
      <w:divBdr>
        <w:top w:val="none" w:sz="0" w:space="0" w:color="auto"/>
        <w:left w:val="none" w:sz="0" w:space="0" w:color="auto"/>
        <w:bottom w:val="none" w:sz="0" w:space="0" w:color="auto"/>
        <w:right w:val="none" w:sz="0" w:space="0" w:color="auto"/>
      </w:divBdr>
    </w:div>
    <w:div w:id="1417702577">
      <w:marLeft w:val="0"/>
      <w:marRight w:val="0"/>
      <w:marTop w:val="0"/>
      <w:marBottom w:val="0"/>
      <w:divBdr>
        <w:top w:val="none" w:sz="0" w:space="0" w:color="auto"/>
        <w:left w:val="none" w:sz="0" w:space="0" w:color="auto"/>
        <w:bottom w:val="none" w:sz="0" w:space="0" w:color="auto"/>
        <w:right w:val="none" w:sz="0" w:space="0" w:color="auto"/>
      </w:divBdr>
      <w:divsChild>
        <w:div w:id="1417702580">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417702579">
      <w:marLeft w:val="0"/>
      <w:marRight w:val="0"/>
      <w:marTop w:val="0"/>
      <w:marBottom w:val="0"/>
      <w:divBdr>
        <w:top w:val="none" w:sz="0" w:space="0" w:color="auto"/>
        <w:left w:val="none" w:sz="0" w:space="0" w:color="auto"/>
        <w:bottom w:val="none" w:sz="0" w:space="0" w:color="auto"/>
        <w:right w:val="none" w:sz="0" w:space="0" w:color="auto"/>
      </w:divBdr>
      <w:divsChild>
        <w:div w:id="1417702578">
          <w:marLeft w:val="0"/>
          <w:marRight w:val="0"/>
          <w:marTop w:val="0"/>
          <w:marBottom w:val="0"/>
          <w:divBdr>
            <w:top w:val="none" w:sz="0" w:space="0" w:color="auto"/>
            <w:left w:val="none" w:sz="0" w:space="0" w:color="auto"/>
            <w:bottom w:val="none" w:sz="0" w:space="0" w:color="auto"/>
            <w:right w:val="none" w:sz="0" w:space="0" w:color="auto"/>
          </w:divBdr>
          <w:divsChild>
            <w:div w:id="141770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02581">
      <w:marLeft w:val="0"/>
      <w:marRight w:val="0"/>
      <w:marTop w:val="0"/>
      <w:marBottom w:val="0"/>
      <w:divBdr>
        <w:top w:val="none" w:sz="0" w:space="0" w:color="auto"/>
        <w:left w:val="none" w:sz="0" w:space="0" w:color="auto"/>
        <w:bottom w:val="none" w:sz="0" w:space="0" w:color="auto"/>
        <w:right w:val="none" w:sz="0" w:space="0" w:color="auto"/>
      </w:divBdr>
      <w:divsChild>
        <w:div w:id="1417702576">
          <w:marLeft w:val="0"/>
          <w:marRight w:val="0"/>
          <w:marTop w:val="0"/>
          <w:marBottom w:val="0"/>
          <w:divBdr>
            <w:top w:val="none" w:sz="0" w:space="0" w:color="auto"/>
            <w:left w:val="none" w:sz="0" w:space="0" w:color="auto"/>
            <w:bottom w:val="none" w:sz="0" w:space="0" w:color="auto"/>
            <w:right w:val="none" w:sz="0" w:space="0" w:color="auto"/>
          </w:divBdr>
          <w:divsChild>
            <w:div w:id="141770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02582">
      <w:marLeft w:val="0"/>
      <w:marRight w:val="0"/>
      <w:marTop w:val="0"/>
      <w:marBottom w:val="0"/>
      <w:divBdr>
        <w:top w:val="none" w:sz="0" w:space="0" w:color="auto"/>
        <w:left w:val="none" w:sz="0" w:space="0" w:color="auto"/>
        <w:bottom w:val="none" w:sz="0" w:space="0" w:color="auto"/>
        <w:right w:val="none" w:sz="0" w:space="0" w:color="auto"/>
      </w:divBdr>
      <w:divsChild>
        <w:div w:id="1417702584">
          <w:marLeft w:val="0"/>
          <w:marRight w:val="0"/>
          <w:marTop w:val="0"/>
          <w:marBottom w:val="0"/>
          <w:divBdr>
            <w:top w:val="none" w:sz="0" w:space="0" w:color="auto"/>
            <w:left w:val="none" w:sz="0" w:space="0" w:color="auto"/>
            <w:bottom w:val="none" w:sz="0" w:space="0" w:color="auto"/>
            <w:right w:val="none" w:sz="0" w:space="0" w:color="auto"/>
          </w:divBdr>
          <w:divsChild>
            <w:div w:id="141770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02583">
      <w:marLeft w:val="0"/>
      <w:marRight w:val="0"/>
      <w:marTop w:val="0"/>
      <w:marBottom w:val="0"/>
      <w:divBdr>
        <w:top w:val="none" w:sz="0" w:space="0" w:color="auto"/>
        <w:left w:val="none" w:sz="0" w:space="0" w:color="auto"/>
        <w:bottom w:val="none" w:sz="0" w:space="0" w:color="auto"/>
        <w:right w:val="none" w:sz="0" w:space="0" w:color="auto"/>
      </w:divBdr>
    </w:div>
    <w:div w:id="1417702585">
      <w:marLeft w:val="0"/>
      <w:marRight w:val="0"/>
      <w:marTop w:val="0"/>
      <w:marBottom w:val="0"/>
      <w:divBdr>
        <w:top w:val="none" w:sz="0" w:space="0" w:color="auto"/>
        <w:left w:val="none" w:sz="0" w:space="0" w:color="auto"/>
        <w:bottom w:val="none" w:sz="0" w:space="0" w:color="auto"/>
        <w:right w:val="none" w:sz="0" w:space="0" w:color="auto"/>
      </w:divBdr>
    </w:div>
    <w:div w:id="1417702586">
      <w:marLeft w:val="0"/>
      <w:marRight w:val="0"/>
      <w:marTop w:val="0"/>
      <w:marBottom w:val="0"/>
      <w:divBdr>
        <w:top w:val="none" w:sz="0" w:space="0" w:color="auto"/>
        <w:left w:val="none" w:sz="0" w:space="0" w:color="auto"/>
        <w:bottom w:val="none" w:sz="0" w:space="0" w:color="auto"/>
        <w:right w:val="none" w:sz="0" w:space="0" w:color="auto"/>
      </w:divBdr>
    </w:div>
    <w:div w:id="1417702587">
      <w:marLeft w:val="0"/>
      <w:marRight w:val="0"/>
      <w:marTop w:val="0"/>
      <w:marBottom w:val="0"/>
      <w:divBdr>
        <w:top w:val="none" w:sz="0" w:space="0" w:color="auto"/>
        <w:left w:val="none" w:sz="0" w:space="0" w:color="auto"/>
        <w:bottom w:val="none" w:sz="0" w:space="0" w:color="auto"/>
        <w:right w:val="none" w:sz="0" w:space="0" w:color="auto"/>
      </w:divBdr>
    </w:div>
    <w:div w:id="1417702588">
      <w:marLeft w:val="0"/>
      <w:marRight w:val="0"/>
      <w:marTop w:val="0"/>
      <w:marBottom w:val="0"/>
      <w:divBdr>
        <w:top w:val="none" w:sz="0" w:space="0" w:color="auto"/>
        <w:left w:val="none" w:sz="0" w:space="0" w:color="auto"/>
        <w:bottom w:val="none" w:sz="0" w:space="0" w:color="auto"/>
        <w:right w:val="none" w:sz="0" w:space="0" w:color="auto"/>
      </w:divBdr>
      <w:divsChild>
        <w:div w:id="1417702589">
          <w:marLeft w:val="0"/>
          <w:marRight w:val="0"/>
          <w:marTop w:val="0"/>
          <w:marBottom w:val="0"/>
          <w:divBdr>
            <w:top w:val="none" w:sz="0" w:space="0" w:color="auto"/>
            <w:left w:val="none" w:sz="0" w:space="0" w:color="auto"/>
            <w:bottom w:val="none" w:sz="0" w:space="0" w:color="auto"/>
            <w:right w:val="none" w:sz="0" w:space="0" w:color="auto"/>
          </w:divBdr>
        </w:div>
      </w:divsChild>
    </w:div>
    <w:div w:id="1417702591">
      <w:marLeft w:val="0"/>
      <w:marRight w:val="0"/>
      <w:marTop w:val="0"/>
      <w:marBottom w:val="0"/>
      <w:divBdr>
        <w:top w:val="none" w:sz="0" w:space="0" w:color="auto"/>
        <w:left w:val="none" w:sz="0" w:space="0" w:color="auto"/>
        <w:bottom w:val="none" w:sz="0" w:space="0" w:color="auto"/>
        <w:right w:val="none" w:sz="0" w:space="0" w:color="auto"/>
      </w:divBdr>
      <w:divsChild>
        <w:div w:id="1417702590">
          <w:marLeft w:val="0"/>
          <w:marRight w:val="0"/>
          <w:marTop w:val="0"/>
          <w:marBottom w:val="0"/>
          <w:divBdr>
            <w:top w:val="none" w:sz="0" w:space="0" w:color="auto"/>
            <w:left w:val="none" w:sz="0" w:space="0" w:color="auto"/>
            <w:bottom w:val="none" w:sz="0" w:space="0" w:color="auto"/>
            <w:right w:val="none" w:sz="0" w:space="0" w:color="auto"/>
          </w:divBdr>
        </w:div>
      </w:divsChild>
    </w:div>
    <w:div w:id="1417702592">
      <w:marLeft w:val="0"/>
      <w:marRight w:val="0"/>
      <w:marTop w:val="0"/>
      <w:marBottom w:val="0"/>
      <w:divBdr>
        <w:top w:val="none" w:sz="0" w:space="0" w:color="auto"/>
        <w:left w:val="none" w:sz="0" w:space="0" w:color="auto"/>
        <w:bottom w:val="none" w:sz="0" w:space="0" w:color="auto"/>
        <w:right w:val="none" w:sz="0" w:space="0" w:color="auto"/>
      </w:divBdr>
    </w:div>
    <w:div w:id="1421411076">
      <w:bodyDiv w:val="1"/>
      <w:marLeft w:val="0"/>
      <w:marRight w:val="0"/>
      <w:marTop w:val="0"/>
      <w:marBottom w:val="0"/>
      <w:divBdr>
        <w:top w:val="none" w:sz="0" w:space="0" w:color="auto"/>
        <w:left w:val="none" w:sz="0" w:space="0" w:color="auto"/>
        <w:bottom w:val="none" w:sz="0" w:space="0" w:color="auto"/>
        <w:right w:val="none" w:sz="0" w:space="0" w:color="auto"/>
      </w:divBdr>
    </w:div>
    <w:div w:id="1427922116">
      <w:bodyDiv w:val="1"/>
      <w:marLeft w:val="0"/>
      <w:marRight w:val="0"/>
      <w:marTop w:val="0"/>
      <w:marBottom w:val="0"/>
      <w:divBdr>
        <w:top w:val="none" w:sz="0" w:space="0" w:color="auto"/>
        <w:left w:val="none" w:sz="0" w:space="0" w:color="auto"/>
        <w:bottom w:val="none" w:sz="0" w:space="0" w:color="auto"/>
        <w:right w:val="none" w:sz="0" w:space="0" w:color="auto"/>
      </w:divBdr>
    </w:div>
    <w:div w:id="1450777827">
      <w:bodyDiv w:val="1"/>
      <w:marLeft w:val="0"/>
      <w:marRight w:val="0"/>
      <w:marTop w:val="0"/>
      <w:marBottom w:val="0"/>
      <w:divBdr>
        <w:top w:val="none" w:sz="0" w:space="0" w:color="auto"/>
        <w:left w:val="none" w:sz="0" w:space="0" w:color="auto"/>
        <w:bottom w:val="none" w:sz="0" w:space="0" w:color="auto"/>
        <w:right w:val="none" w:sz="0" w:space="0" w:color="auto"/>
      </w:divBdr>
      <w:divsChild>
        <w:div w:id="721975957">
          <w:marLeft w:val="0"/>
          <w:marRight w:val="0"/>
          <w:marTop w:val="0"/>
          <w:marBottom w:val="0"/>
          <w:divBdr>
            <w:top w:val="none" w:sz="0" w:space="0" w:color="auto"/>
            <w:left w:val="none" w:sz="0" w:space="0" w:color="auto"/>
            <w:bottom w:val="none" w:sz="0" w:space="0" w:color="auto"/>
            <w:right w:val="none" w:sz="0" w:space="0" w:color="auto"/>
          </w:divBdr>
          <w:divsChild>
            <w:div w:id="1122453817">
              <w:marLeft w:val="0"/>
              <w:marRight w:val="0"/>
              <w:marTop w:val="0"/>
              <w:marBottom w:val="0"/>
              <w:divBdr>
                <w:top w:val="none" w:sz="0" w:space="0" w:color="auto"/>
                <w:left w:val="none" w:sz="0" w:space="0" w:color="auto"/>
                <w:bottom w:val="none" w:sz="0" w:space="0" w:color="auto"/>
                <w:right w:val="none" w:sz="0" w:space="0" w:color="auto"/>
              </w:divBdr>
              <w:divsChild>
                <w:div w:id="154492119">
                  <w:marLeft w:val="0"/>
                  <w:marRight w:val="0"/>
                  <w:marTop w:val="0"/>
                  <w:marBottom w:val="0"/>
                  <w:divBdr>
                    <w:top w:val="none" w:sz="0" w:space="0" w:color="auto"/>
                    <w:left w:val="none" w:sz="0" w:space="0" w:color="auto"/>
                    <w:bottom w:val="none" w:sz="0" w:space="0" w:color="auto"/>
                    <w:right w:val="none" w:sz="0" w:space="0" w:color="auto"/>
                  </w:divBdr>
                  <w:divsChild>
                    <w:div w:id="1559440567">
                      <w:marLeft w:val="0"/>
                      <w:marRight w:val="0"/>
                      <w:marTop w:val="0"/>
                      <w:marBottom w:val="0"/>
                      <w:divBdr>
                        <w:top w:val="none" w:sz="0" w:space="0" w:color="auto"/>
                        <w:left w:val="none" w:sz="0" w:space="0" w:color="auto"/>
                        <w:bottom w:val="none" w:sz="0" w:space="0" w:color="auto"/>
                        <w:right w:val="none" w:sz="0" w:space="0" w:color="auto"/>
                      </w:divBdr>
                      <w:divsChild>
                        <w:div w:id="2092193635">
                          <w:marLeft w:val="0"/>
                          <w:marRight w:val="0"/>
                          <w:marTop w:val="0"/>
                          <w:marBottom w:val="0"/>
                          <w:divBdr>
                            <w:top w:val="none" w:sz="0" w:space="0" w:color="auto"/>
                            <w:left w:val="none" w:sz="0" w:space="0" w:color="auto"/>
                            <w:bottom w:val="none" w:sz="0" w:space="0" w:color="auto"/>
                            <w:right w:val="none" w:sz="0" w:space="0" w:color="auto"/>
                          </w:divBdr>
                          <w:divsChild>
                            <w:div w:id="60943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1821220">
      <w:bodyDiv w:val="1"/>
      <w:marLeft w:val="0"/>
      <w:marRight w:val="0"/>
      <w:marTop w:val="0"/>
      <w:marBottom w:val="0"/>
      <w:divBdr>
        <w:top w:val="none" w:sz="0" w:space="0" w:color="auto"/>
        <w:left w:val="none" w:sz="0" w:space="0" w:color="auto"/>
        <w:bottom w:val="none" w:sz="0" w:space="0" w:color="auto"/>
        <w:right w:val="none" w:sz="0" w:space="0" w:color="auto"/>
      </w:divBdr>
    </w:div>
    <w:div w:id="1452360844">
      <w:bodyDiv w:val="1"/>
      <w:marLeft w:val="0"/>
      <w:marRight w:val="0"/>
      <w:marTop w:val="0"/>
      <w:marBottom w:val="0"/>
      <w:divBdr>
        <w:top w:val="none" w:sz="0" w:space="0" w:color="auto"/>
        <w:left w:val="none" w:sz="0" w:space="0" w:color="auto"/>
        <w:bottom w:val="none" w:sz="0" w:space="0" w:color="auto"/>
        <w:right w:val="none" w:sz="0" w:space="0" w:color="auto"/>
      </w:divBdr>
    </w:div>
    <w:div w:id="1453474646">
      <w:bodyDiv w:val="1"/>
      <w:marLeft w:val="0"/>
      <w:marRight w:val="0"/>
      <w:marTop w:val="0"/>
      <w:marBottom w:val="0"/>
      <w:divBdr>
        <w:top w:val="none" w:sz="0" w:space="0" w:color="auto"/>
        <w:left w:val="none" w:sz="0" w:space="0" w:color="auto"/>
        <w:bottom w:val="none" w:sz="0" w:space="0" w:color="auto"/>
        <w:right w:val="none" w:sz="0" w:space="0" w:color="auto"/>
      </w:divBdr>
    </w:div>
    <w:div w:id="1455707121">
      <w:bodyDiv w:val="1"/>
      <w:marLeft w:val="0"/>
      <w:marRight w:val="0"/>
      <w:marTop w:val="0"/>
      <w:marBottom w:val="0"/>
      <w:divBdr>
        <w:top w:val="none" w:sz="0" w:space="0" w:color="auto"/>
        <w:left w:val="none" w:sz="0" w:space="0" w:color="auto"/>
        <w:bottom w:val="none" w:sz="0" w:space="0" w:color="auto"/>
        <w:right w:val="none" w:sz="0" w:space="0" w:color="auto"/>
      </w:divBdr>
    </w:div>
    <w:div w:id="1458529360">
      <w:bodyDiv w:val="1"/>
      <w:marLeft w:val="0"/>
      <w:marRight w:val="0"/>
      <w:marTop w:val="0"/>
      <w:marBottom w:val="0"/>
      <w:divBdr>
        <w:top w:val="none" w:sz="0" w:space="0" w:color="auto"/>
        <w:left w:val="none" w:sz="0" w:space="0" w:color="auto"/>
        <w:bottom w:val="none" w:sz="0" w:space="0" w:color="auto"/>
        <w:right w:val="none" w:sz="0" w:space="0" w:color="auto"/>
      </w:divBdr>
    </w:div>
    <w:div w:id="1462502088">
      <w:bodyDiv w:val="1"/>
      <w:marLeft w:val="0"/>
      <w:marRight w:val="0"/>
      <w:marTop w:val="0"/>
      <w:marBottom w:val="0"/>
      <w:divBdr>
        <w:top w:val="none" w:sz="0" w:space="0" w:color="auto"/>
        <w:left w:val="none" w:sz="0" w:space="0" w:color="auto"/>
        <w:bottom w:val="none" w:sz="0" w:space="0" w:color="auto"/>
        <w:right w:val="none" w:sz="0" w:space="0" w:color="auto"/>
      </w:divBdr>
    </w:div>
    <w:div w:id="1468084007">
      <w:bodyDiv w:val="1"/>
      <w:marLeft w:val="0"/>
      <w:marRight w:val="0"/>
      <w:marTop w:val="0"/>
      <w:marBottom w:val="0"/>
      <w:divBdr>
        <w:top w:val="none" w:sz="0" w:space="0" w:color="auto"/>
        <w:left w:val="none" w:sz="0" w:space="0" w:color="auto"/>
        <w:bottom w:val="none" w:sz="0" w:space="0" w:color="auto"/>
        <w:right w:val="none" w:sz="0" w:space="0" w:color="auto"/>
      </w:divBdr>
    </w:div>
    <w:div w:id="1478188458">
      <w:bodyDiv w:val="1"/>
      <w:marLeft w:val="0"/>
      <w:marRight w:val="0"/>
      <w:marTop w:val="0"/>
      <w:marBottom w:val="0"/>
      <w:divBdr>
        <w:top w:val="none" w:sz="0" w:space="0" w:color="auto"/>
        <w:left w:val="none" w:sz="0" w:space="0" w:color="auto"/>
        <w:bottom w:val="none" w:sz="0" w:space="0" w:color="auto"/>
        <w:right w:val="none" w:sz="0" w:space="0" w:color="auto"/>
      </w:divBdr>
    </w:div>
    <w:div w:id="1489398896">
      <w:bodyDiv w:val="1"/>
      <w:marLeft w:val="0"/>
      <w:marRight w:val="0"/>
      <w:marTop w:val="0"/>
      <w:marBottom w:val="0"/>
      <w:divBdr>
        <w:top w:val="none" w:sz="0" w:space="0" w:color="auto"/>
        <w:left w:val="none" w:sz="0" w:space="0" w:color="auto"/>
        <w:bottom w:val="none" w:sz="0" w:space="0" w:color="auto"/>
        <w:right w:val="none" w:sz="0" w:space="0" w:color="auto"/>
      </w:divBdr>
    </w:div>
    <w:div w:id="1490752493">
      <w:bodyDiv w:val="1"/>
      <w:marLeft w:val="0"/>
      <w:marRight w:val="0"/>
      <w:marTop w:val="0"/>
      <w:marBottom w:val="0"/>
      <w:divBdr>
        <w:top w:val="none" w:sz="0" w:space="0" w:color="auto"/>
        <w:left w:val="none" w:sz="0" w:space="0" w:color="auto"/>
        <w:bottom w:val="none" w:sz="0" w:space="0" w:color="auto"/>
        <w:right w:val="none" w:sz="0" w:space="0" w:color="auto"/>
      </w:divBdr>
    </w:div>
    <w:div w:id="1495760188">
      <w:bodyDiv w:val="1"/>
      <w:marLeft w:val="0"/>
      <w:marRight w:val="0"/>
      <w:marTop w:val="0"/>
      <w:marBottom w:val="0"/>
      <w:divBdr>
        <w:top w:val="none" w:sz="0" w:space="0" w:color="auto"/>
        <w:left w:val="none" w:sz="0" w:space="0" w:color="auto"/>
        <w:bottom w:val="none" w:sz="0" w:space="0" w:color="auto"/>
        <w:right w:val="none" w:sz="0" w:space="0" w:color="auto"/>
      </w:divBdr>
    </w:div>
    <w:div w:id="1501191506">
      <w:bodyDiv w:val="1"/>
      <w:marLeft w:val="0"/>
      <w:marRight w:val="0"/>
      <w:marTop w:val="0"/>
      <w:marBottom w:val="0"/>
      <w:divBdr>
        <w:top w:val="none" w:sz="0" w:space="0" w:color="auto"/>
        <w:left w:val="none" w:sz="0" w:space="0" w:color="auto"/>
        <w:bottom w:val="none" w:sz="0" w:space="0" w:color="auto"/>
        <w:right w:val="none" w:sz="0" w:space="0" w:color="auto"/>
      </w:divBdr>
    </w:div>
    <w:div w:id="1502086419">
      <w:bodyDiv w:val="1"/>
      <w:marLeft w:val="0"/>
      <w:marRight w:val="0"/>
      <w:marTop w:val="0"/>
      <w:marBottom w:val="0"/>
      <w:divBdr>
        <w:top w:val="none" w:sz="0" w:space="0" w:color="auto"/>
        <w:left w:val="none" w:sz="0" w:space="0" w:color="auto"/>
        <w:bottom w:val="none" w:sz="0" w:space="0" w:color="auto"/>
        <w:right w:val="none" w:sz="0" w:space="0" w:color="auto"/>
      </w:divBdr>
    </w:div>
    <w:div w:id="1508328709">
      <w:bodyDiv w:val="1"/>
      <w:marLeft w:val="0"/>
      <w:marRight w:val="0"/>
      <w:marTop w:val="0"/>
      <w:marBottom w:val="0"/>
      <w:divBdr>
        <w:top w:val="none" w:sz="0" w:space="0" w:color="auto"/>
        <w:left w:val="none" w:sz="0" w:space="0" w:color="auto"/>
        <w:bottom w:val="none" w:sz="0" w:space="0" w:color="auto"/>
        <w:right w:val="none" w:sz="0" w:space="0" w:color="auto"/>
      </w:divBdr>
    </w:div>
    <w:div w:id="1508861964">
      <w:bodyDiv w:val="1"/>
      <w:marLeft w:val="0"/>
      <w:marRight w:val="0"/>
      <w:marTop w:val="0"/>
      <w:marBottom w:val="0"/>
      <w:divBdr>
        <w:top w:val="none" w:sz="0" w:space="0" w:color="auto"/>
        <w:left w:val="none" w:sz="0" w:space="0" w:color="auto"/>
        <w:bottom w:val="none" w:sz="0" w:space="0" w:color="auto"/>
        <w:right w:val="none" w:sz="0" w:space="0" w:color="auto"/>
      </w:divBdr>
    </w:div>
    <w:div w:id="1521778422">
      <w:bodyDiv w:val="1"/>
      <w:marLeft w:val="0"/>
      <w:marRight w:val="0"/>
      <w:marTop w:val="0"/>
      <w:marBottom w:val="0"/>
      <w:divBdr>
        <w:top w:val="none" w:sz="0" w:space="0" w:color="auto"/>
        <w:left w:val="none" w:sz="0" w:space="0" w:color="auto"/>
        <w:bottom w:val="none" w:sz="0" w:space="0" w:color="auto"/>
        <w:right w:val="none" w:sz="0" w:space="0" w:color="auto"/>
      </w:divBdr>
    </w:div>
    <w:div w:id="1522821733">
      <w:bodyDiv w:val="1"/>
      <w:marLeft w:val="0"/>
      <w:marRight w:val="0"/>
      <w:marTop w:val="0"/>
      <w:marBottom w:val="0"/>
      <w:divBdr>
        <w:top w:val="none" w:sz="0" w:space="0" w:color="auto"/>
        <w:left w:val="none" w:sz="0" w:space="0" w:color="auto"/>
        <w:bottom w:val="none" w:sz="0" w:space="0" w:color="auto"/>
        <w:right w:val="none" w:sz="0" w:space="0" w:color="auto"/>
      </w:divBdr>
    </w:div>
    <w:div w:id="1537278269">
      <w:bodyDiv w:val="1"/>
      <w:marLeft w:val="0"/>
      <w:marRight w:val="0"/>
      <w:marTop w:val="0"/>
      <w:marBottom w:val="0"/>
      <w:divBdr>
        <w:top w:val="none" w:sz="0" w:space="0" w:color="auto"/>
        <w:left w:val="none" w:sz="0" w:space="0" w:color="auto"/>
        <w:bottom w:val="none" w:sz="0" w:space="0" w:color="auto"/>
        <w:right w:val="none" w:sz="0" w:space="0" w:color="auto"/>
      </w:divBdr>
    </w:div>
    <w:div w:id="1537886070">
      <w:bodyDiv w:val="1"/>
      <w:marLeft w:val="0"/>
      <w:marRight w:val="0"/>
      <w:marTop w:val="0"/>
      <w:marBottom w:val="0"/>
      <w:divBdr>
        <w:top w:val="none" w:sz="0" w:space="0" w:color="auto"/>
        <w:left w:val="none" w:sz="0" w:space="0" w:color="auto"/>
        <w:bottom w:val="none" w:sz="0" w:space="0" w:color="auto"/>
        <w:right w:val="none" w:sz="0" w:space="0" w:color="auto"/>
      </w:divBdr>
    </w:div>
    <w:div w:id="1548955652">
      <w:bodyDiv w:val="1"/>
      <w:marLeft w:val="0"/>
      <w:marRight w:val="0"/>
      <w:marTop w:val="0"/>
      <w:marBottom w:val="0"/>
      <w:divBdr>
        <w:top w:val="none" w:sz="0" w:space="0" w:color="auto"/>
        <w:left w:val="none" w:sz="0" w:space="0" w:color="auto"/>
        <w:bottom w:val="none" w:sz="0" w:space="0" w:color="auto"/>
        <w:right w:val="none" w:sz="0" w:space="0" w:color="auto"/>
      </w:divBdr>
    </w:div>
    <w:div w:id="1570337890">
      <w:bodyDiv w:val="1"/>
      <w:marLeft w:val="0"/>
      <w:marRight w:val="0"/>
      <w:marTop w:val="0"/>
      <w:marBottom w:val="0"/>
      <w:divBdr>
        <w:top w:val="none" w:sz="0" w:space="0" w:color="auto"/>
        <w:left w:val="none" w:sz="0" w:space="0" w:color="auto"/>
        <w:bottom w:val="none" w:sz="0" w:space="0" w:color="auto"/>
        <w:right w:val="none" w:sz="0" w:space="0" w:color="auto"/>
      </w:divBdr>
    </w:div>
    <w:div w:id="1572932522">
      <w:bodyDiv w:val="1"/>
      <w:marLeft w:val="0"/>
      <w:marRight w:val="0"/>
      <w:marTop w:val="0"/>
      <w:marBottom w:val="0"/>
      <w:divBdr>
        <w:top w:val="none" w:sz="0" w:space="0" w:color="auto"/>
        <w:left w:val="none" w:sz="0" w:space="0" w:color="auto"/>
        <w:bottom w:val="none" w:sz="0" w:space="0" w:color="auto"/>
        <w:right w:val="none" w:sz="0" w:space="0" w:color="auto"/>
      </w:divBdr>
    </w:div>
    <w:div w:id="1575045709">
      <w:bodyDiv w:val="1"/>
      <w:marLeft w:val="0"/>
      <w:marRight w:val="0"/>
      <w:marTop w:val="0"/>
      <w:marBottom w:val="0"/>
      <w:divBdr>
        <w:top w:val="none" w:sz="0" w:space="0" w:color="auto"/>
        <w:left w:val="none" w:sz="0" w:space="0" w:color="auto"/>
        <w:bottom w:val="none" w:sz="0" w:space="0" w:color="auto"/>
        <w:right w:val="none" w:sz="0" w:space="0" w:color="auto"/>
      </w:divBdr>
    </w:div>
    <w:div w:id="1582762805">
      <w:bodyDiv w:val="1"/>
      <w:marLeft w:val="0"/>
      <w:marRight w:val="0"/>
      <w:marTop w:val="0"/>
      <w:marBottom w:val="0"/>
      <w:divBdr>
        <w:top w:val="none" w:sz="0" w:space="0" w:color="auto"/>
        <w:left w:val="none" w:sz="0" w:space="0" w:color="auto"/>
        <w:bottom w:val="none" w:sz="0" w:space="0" w:color="auto"/>
        <w:right w:val="none" w:sz="0" w:space="0" w:color="auto"/>
      </w:divBdr>
    </w:div>
    <w:div w:id="1591885521">
      <w:bodyDiv w:val="1"/>
      <w:marLeft w:val="0"/>
      <w:marRight w:val="0"/>
      <w:marTop w:val="0"/>
      <w:marBottom w:val="0"/>
      <w:divBdr>
        <w:top w:val="none" w:sz="0" w:space="0" w:color="auto"/>
        <w:left w:val="none" w:sz="0" w:space="0" w:color="auto"/>
        <w:bottom w:val="none" w:sz="0" w:space="0" w:color="auto"/>
        <w:right w:val="none" w:sz="0" w:space="0" w:color="auto"/>
      </w:divBdr>
    </w:div>
    <w:div w:id="1594826635">
      <w:bodyDiv w:val="1"/>
      <w:marLeft w:val="0"/>
      <w:marRight w:val="0"/>
      <w:marTop w:val="0"/>
      <w:marBottom w:val="0"/>
      <w:divBdr>
        <w:top w:val="none" w:sz="0" w:space="0" w:color="auto"/>
        <w:left w:val="none" w:sz="0" w:space="0" w:color="auto"/>
        <w:bottom w:val="none" w:sz="0" w:space="0" w:color="auto"/>
        <w:right w:val="none" w:sz="0" w:space="0" w:color="auto"/>
      </w:divBdr>
    </w:div>
    <w:div w:id="1596784832">
      <w:bodyDiv w:val="1"/>
      <w:marLeft w:val="0"/>
      <w:marRight w:val="0"/>
      <w:marTop w:val="0"/>
      <w:marBottom w:val="0"/>
      <w:divBdr>
        <w:top w:val="none" w:sz="0" w:space="0" w:color="auto"/>
        <w:left w:val="none" w:sz="0" w:space="0" w:color="auto"/>
        <w:bottom w:val="none" w:sz="0" w:space="0" w:color="auto"/>
        <w:right w:val="none" w:sz="0" w:space="0" w:color="auto"/>
      </w:divBdr>
    </w:div>
    <w:div w:id="1602031200">
      <w:bodyDiv w:val="1"/>
      <w:marLeft w:val="0"/>
      <w:marRight w:val="0"/>
      <w:marTop w:val="0"/>
      <w:marBottom w:val="0"/>
      <w:divBdr>
        <w:top w:val="none" w:sz="0" w:space="0" w:color="auto"/>
        <w:left w:val="none" w:sz="0" w:space="0" w:color="auto"/>
        <w:bottom w:val="none" w:sz="0" w:space="0" w:color="auto"/>
        <w:right w:val="none" w:sz="0" w:space="0" w:color="auto"/>
      </w:divBdr>
    </w:div>
    <w:div w:id="1605964744">
      <w:bodyDiv w:val="1"/>
      <w:marLeft w:val="0"/>
      <w:marRight w:val="0"/>
      <w:marTop w:val="0"/>
      <w:marBottom w:val="0"/>
      <w:divBdr>
        <w:top w:val="none" w:sz="0" w:space="0" w:color="auto"/>
        <w:left w:val="none" w:sz="0" w:space="0" w:color="auto"/>
        <w:bottom w:val="none" w:sz="0" w:space="0" w:color="auto"/>
        <w:right w:val="none" w:sz="0" w:space="0" w:color="auto"/>
      </w:divBdr>
    </w:div>
    <w:div w:id="1613436014">
      <w:bodyDiv w:val="1"/>
      <w:marLeft w:val="0"/>
      <w:marRight w:val="0"/>
      <w:marTop w:val="0"/>
      <w:marBottom w:val="0"/>
      <w:divBdr>
        <w:top w:val="none" w:sz="0" w:space="0" w:color="auto"/>
        <w:left w:val="none" w:sz="0" w:space="0" w:color="auto"/>
        <w:bottom w:val="none" w:sz="0" w:space="0" w:color="auto"/>
        <w:right w:val="none" w:sz="0" w:space="0" w:color="auto"/>
      </w:divBdr>
    </w:div>
    <w:div w:id="1619021266">
      <w:bodyDiv w:val="1"/>
      <w:marLeft w:val="0"/>
      <w:marRight w:val="0"/>
      <w:marTop w:val="0"/>
      <w:marBottom w:val="0"/>
      <w:divBdr>
        <w:top w:val="none" w:sz="0" w:space="0" w:color="auto"/>
        <w:left w:val="none" w:sz="0" w:space="0" w:color="auto"/>
        <w:bottom w:val="none" w:sz="0" w:space="0" w:color="auto"/>
        <w:right w:val="none" w:sz="0" w:space="0" w:color="auto"/>
      </w:divBdr>
    </w:div>
    <w:div w:id="1624842240">
      <w:bodyDiv w:val="1"/>
      <w:marLeft w:val="0"/>
      <w:marRight w:val="0"/>
      <w:marTop w:val="0"/>
      <w:marBottom w:val="0"/>
      <w:divBdr>
        <w:top w:val="none" w:sz="0" w:space="0" w:color="auto"/>
        <w:left w:val="none" w:sz="0" w:space="0" w:color="auto"/>
        <w:bottom w:val="none" w:sz="0" w:space="0" w:color="auto"/>
        <w:right w:val="none" w:sz="0" w:space="0" w:color="auto"/>
      </w:divBdr>
    </w:div>
    <w:div w:id="1637102155">
      <w:bodyDiv w:val="1"/>
      <w:marLeft w:val="0"/>
      <w:marRight w:val="0"/>
      <w:marTop w:val="0"/>
      <w:marBottom w:val="0"/>
      <w:divBdr>
        <w:top w:val="none" w:sz="0" w:space="0" w:color="auto"/>
        <w:left w:val="none" w:sz="0" w:space="0" w:color="auto"/>
        <w:bottom w:val="none" w:sz="0" w:space="0" w:color="auto"/>
        <w:right w:val="none" w:sz="0" w:space="0" w:color="auto"/>
      </w:divBdr>
    </w:div>
    <w:div w:id="1640644965">
      <w:bodyDiv w:val="1"/>
      <w:marLeft w:val="0"/>
      <w:marRight w:val="0"/>
      <w:marTop w:val="0"/>
      <w:marBottom w:val="0"/>
      <w:divBdr>
        <w:top w:val="none" w:sz="0" w:space="0" w:color="auto"/>
        <w:left w:val="none" w:sz="0" w:space="0" w:color="auto"/>
        <w:bottom w:val="none" w:sz="0" w:space="0" w:color="auto"/>
        <w:right w:val="none" w:sz="0" w:space="0" w:color="auto"/>
      </w:divBdr>
    </w:div>
    <w:div w:id="1662344321">
      <w:bodyDiv w:val="1"/>
      <w:marLeft w:val="0"/>
      <w:marRight w:val="0"/>
      <w:marTop w:val="0"/>
      <w:marBottom w:val="0"/>
      <w:divBdr>
        <w:top w:val="none" w:sz="0" w:space="0" w:color="auto"/>
        <w:left w:val="none" w:sz="0" w:space="0" w:color="auto"/>
        <w:bottom w:val="none" w:sz="0" w:space="0" w:color="auto"/>
        <w:right w:val="none" w:sz="0" w:space="0" w:color="auto"/>
      </w:divBdr>
    </w:div>
    <w:div w:id="1671834221">
      <w:bodyDiv w:val="1"/>
      <w:marLeft w:val="0"/>
      <w:marRight w:val="0"/>
      <w:marTop w:val="0"/>
      <w:marBottom w:val="0"/>
      <w:divBdr>
        <w:top w:val="none" w:sz="0" w:space="0" w:color="auto"/>
        <w:left w:val="none" w:sz="0" w:space="0" w:color="auto"/>
        <w:bottom w:val="none" w:sz="0" w:space="0" w:color="auto"/>
        <w:right w:val="none" w:sz="0" w:space="0" w:color="auto"/>
      </w:divBdr>
    </w:div>
    <w:div w:id="1677338774">
      <w:bodyDiv w:val="1"/>
      <w:marLeft w:val="0"/>
      <w:marRight w:val="0"/>
      <w:marTop w:val="0"/>
      <w:marBottom w:val="0"/>
      <w:divBdr>
        <w:top w:val="none" w:sz="0" w:space="0" w:color="auto"/>
        <w:left w:val="none" w:sz="0" w:space="0" w:color="auto"/>
        <w:bottom w:val="none" w:sz="0" w:space="0" w:color="auto"/>
        <w:right w:val="none" w:sz="0" w:space="0" w:color="auto"/>
      </w:divBdr>
    </w:div>
    <w:div w:id="1720205103">
      <w:bodyDiv w:val="1"/>
      <w:marLeft w:val="0"/>
      <w:marRight w:val="0"/>
      <w:marTop w:val="0"/>
      <w:marBottom w:val="0"/>
      <w:divBdr>
        <w:top w:val="none" w:sz="0" w:space="0" w:color="auto"/>
        <w:left w:val="none" w:sz="0" w:space="0" w:color="auto"/>
        <w:bottom w:val="none" w:sz="0" w:space="0" w:color="auto"/>
        <w:right w:val="none" w:sz="0" w:space="0" w:color="auto"/>
      </w:divBdr>
    </w:div>
    <w:div w:id="1724910741">
      <w:bodyDiv w:val="1"/>
      <w:marLeft w:val="0"/>
      <w:marRight w:val="0"/>
      <w:marTop w:val="0"/>
      <w:marBottom w:val="0"/>
      <w:divBdr>
        <w:top w:val="none" w:sz="0" w:space="0" w:color="auto"/>
        <w:left w:val="none" w:sz="0" w:space="0" w:color="auto"/>
        <w:bottom w:val="none" w:sz="0" w:space="0" w:color="auto"/>
        <w:right w:val="none" w:sz="0" w:space="0" w:color="auto"/>
      </w:divBdr>
    </w:div>
    <w:div w:id="1737774830">
      <w:bodyDiv w:val="1"/>
      <w:marLeft w:val="0"/>
      <w:marRight w:val="0"/>
      <w:marTop w:val="0"/>
      <w:marBottom w:val="0"/>
      <w:divBdr>
        <w:top w:val="none" w:sz="0" w:space="0" w:color="auto"/>
        <w:left w:val="none" w:sz="0" w:space="0" w:color="auto"/>
        <w:bottom w:val="none" w:sz="0" w:space="0" w:color="auto"/>
        <w:right w:val="none" w:sz="0" w:space="0" w:color="auto"/>
      </w:divBdr>
    </w:div>
    <w:div w:id="1742215071">
      <w:bodyDiv w:val="1"/>
      <w:marLeft w:val="0"/>
      <w:marRight w:val="0"/>
      <w:marTop w:val="0"/>
      <w:marBottom w:val="0"/>
      <w:divBdr>
        <w:top w:val="none" w:sz="0" w:space="0" w:color="auto"/>
        <w:left w:val="none" w:sz="0" w:space="0" w:color="auto"/>
        <w:bottom w:val="none" w:sz="0" w:space="0" w:color="auto"/>
        <w:right w:val="none" w:sz="0" w:space="0" w:color="auto"/>
      </w:divBdr>
    </w:div>
    <w:div w:id="1743260855">
      <w:bodyDiv w:val="1"/>
      <w:marLeft w:val="0"/>
      <w:marRight w:val="0"/>
      <w:marTop w:val="0"/>
      <w:marBottom w:val="0"/>
      <w:divBdr>
        <w:top w:val="none" w:sz="0" w:space="0" w:color="auto"/>
        <w:left w:val="none" w:sz="0" w:space="0" w:color="auto"/>
        <w:bottom w:val="none" w:sz="0" w:space="0" w:color="auto"/>
        <w:right w:val="none" w:sz="0" w:space="0" w:color="auto"/>
      </w:divBdr>
    </w:div>
    <w:div w:id="1747650129">
      <w:bodyDiv w:val="1"/>
      <w:marLeft w:val="0"/>
      <w:marRight w:val="0"/>
      <w:marTop w:val="0"/>
      <w:marBottom w:val="0"/>
      <w:divBdr>
        <w:top w:val="none" w:sz="0" w:space="0" w:color="auto"/>
        <w:left w:val="none" w:sz="0" w:space="0" w:color="auto"/>
        <w:bottom w:val="none" w:sz="0" w:space="0" w:color="auto"/>
        <w:right w:val="none" w:sz="0" w:space="0" w:color="auto"/>
      </w:divBdr>
    </w:div>
    <w:div w:id="1749763161">
      <w:bodyDiv w:val="1"/>
      <w:marLeft w:val="0"/>
      <w:marRight w:val="0"/>
      <w:marTop w:val="0"/>
      <w:marBottom w:val="0"/>
      <w:divBdr>
        <w:top w:val="none" w:sz="0" w:space="0" w:color="auto"/>
        <w:left w:val="none" w:sz="0" w:space="0" w:color="auto"/>
        <w:bottom w:val="none" w:sz="0" w:space="0" w:color="auto"/>
        <w:right w:val="none" w:sz="0" w:space="0" w:color="auto"/>
      </w:divBdr>
      <w:divsChild>
        <w:div w:id="120340774">
          <w:marLeft w:val="0"/>
          <w:marRight w:val="0"/>
          <w:marTop w:val="0"/>
          <w:marBottom w:val="0"/>
          <w:divBdr>
            <w:top w:val="none" w:sz="0" w:space="0" w:color="auto"/>
            <w:left w:val="none" w:sz="0" w:space="0" w:color="auto"/>
            <w:bottom w:val="none" w:sz="0" w:space="0" w:color="auto"/>
            <w:right w:val="none" w:sz="0" w:space="0" w:color="auto"/>
          </w:divBdr>
          <w:divsChild>
            <w:div w:id="449252486">
              <w:marLeft w:val="0"/>
              <w:marRight w:val="0"/>
              <w:marTop w:val="0"/>
              <w:marBottom w:val="0"/>
              <w:divBdr>
                <w:top w:val="none" w:sz="0" w:space="0" w:color="auto"/>
                <w:left w:val="none" w:sz="0" w:space="0" w:color="auto"/>
                <w:bottom w:val="none" w:sz="0" w:space="0" w:color="auto"/>
                <w:right w:val="none" w:sz="0" w:space="0" w:color="auto"/>
              </w:divBdr>
              <w:divsChild>
                <w:div w:id="884412047">
                  <w:marLeft w:val="0"/>
                  <w:marRight w:val="0"/>
                  <w:marTop w:val="0"/>
                  <w:marBottom w:val="0"/>
                  <w:divBdr>
                    <w:top w:val="none" w:sz="0" w:space="0" w:color="auto"/>
                    <w:left w:val="none" w:sz="0" w:space="0" w:color="auto"/>
                    <w:bottom w:val="none" w:sz="0" w:space="0" w:color="auto"/>
                    <w:right w:val="none" w:sz="0" w:space="0" w:color="auto"/>
                  </w:divBdr>
                  <w:divsChild>
                    <w:div w:id="1209100437">
                      <w:marLeft w:val="0"/>
                      <w:marRight w:val="0"/>
                      <w:marTop w:val="0"/>
                      <w:marBottom w:val="0"/>
                      <w:divBdr>
                        <w:top w:val="none" w:sz="0" w:space="0" w:color="auto"/>
                        <w:left w:val="none" w:sz="0" w:space="0" w:color="auto"/>
                        <w:bottom w:val="none" w:sz="0" w:space="0" w:color="auto"/>
                        <w:right w:val="none" w:sz="0" w:space="0" w:color="auto"/>
                      </w:divBdr>
                      <w:divsChild>
                        <w:div w:id="288097815">
                          <w:marLeft w:val="0"/>
                          <w:marRight w:val="0"/>
                          <w:marTop w:val="0"/>
                          <w:marBottom w:val="0"/>
                          <w:divBdr>
                            <w:top w:val="none" w:sz="0" w:space="0" w:color="auto"/>
                            <w:left w:val="none" w:sz="0" w:space="0" w:color="auto"/>
                            <w:bottom w:val="none" w:sz="0" w:space="0" w:color="auto"/>
                            <w:right w:val="none" w:sz="0" w:space="0" w:color="auto"/>
                          </w:divBdr>
                          <w:divsChild>
                            <w:div w:id="131498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861674">
      <w:bodyDiv w:val="1"/>
      <w:marLeft w:val="0"/>
      <w:marRight w:val="0"/>
      <w:marTop w:val="0"/>
      <w:marBottom w:val="0"/>
      <w:divBdr>
        <w:top w:val="none" w:sz="0" w:space="0" w:color="auto"/>
        <w:left w:val="none" w:sz="0" w:space="0" w:color="auto"/>
        <w:bottom w:val="none" w:sz="0" w:space="0" w:color="auto"/>
        <w:right w:val="none" w:sz="0" w:space="0" w:color="auto"/>
      </w:divBdr>
    </w:div>
    <w:div w:id="1761023522">
      <w:bodyDiv w:val="1"/>
      <w:marLeft w:val="0"/>
      <w:marRight w:val="0"/>
      <w:marTop w:val="0"/>
      <w:marBottom w:val="0"/>
      <w:divBdr>
        <w:top w:val="none" w:sz="0" w:space="0" w:color="auto"/>
        <w:left w:val="none" w:sz="0" w:space="0" w:color="auto"/>
        <w:bottom w:val="none" w:sz="0" w:space="0" w:color="auto"/>
        <w:right w:val="none" w:sz="0" w:space="0" w:color="auto"/>
      </w:divBdr>
    </w:div>
    <w:div w:id="1773083802">
      <w:bodyDiv w:val="1"/>
      <w:marLeft w:val="0"/>
      <w:marRight w:val="0"/>
      <w:marTop w:val="0"/>
      <w:marBottom w:val="0"/>
      <w:divBdr>
        <w:top w:val="none" w:sz="0" w:space="0" w:color="auto"/>
        <w:left w:val="none" w:sz="0" w:space="0" w:color="auto"/>
        <w:bottom w:val="none" w:sz="0" w:space="0" w:color="auto"/>
        <w:right w:val="none" w:sz="0" w:space="0" w:color="auto"/>
      </w:divBdr>
    </w:div>
    <w:div w:id="1773623017">
      <w:bodyDiv w:val="1"/>
      <w:marLeft w:val="0"/>
      <w:marRight w:val="0"/>
      <w:marTop w:val="0"/>
      <w:marBottom w:val="0"/>
      <w:divBdr>
        <w:top w:val="none" w:sz="0" w:space="0" w:color="auto"/>
        <w:left w:val="none" w:sz="0" w:space="0" w:color="auto"/>
        <w:bottom w:val="none" w:sz="0" w:space="0" w:color="auto"/>
        <w:right w:val="none" w:sz="0" w:space="0" w:color="auto"/>
      </w:divBdr>
    </w:div>
    <w:div w:id="1781796951">
      <w:bodyDiv w:val="1"/>
      <w:marLeft w:val="0"/>
      <w:marRight w:val="0"/>
      <w:marTop w:val="0"/>
      <w:marBottom w:val="0"/>
      <w:divBdr>
        <w:top w:val="none" w:sz="0" w:space="0" w:color="auto"/>
        <w:left w:val="none" w:sz="0" w:space="0" w:color="auto"/>
        <w:bottom w:val="none" w:sz="0" w:space="0" w:color="auto"/>
        <w:right w:val="none" w:sz="0" w:space="0" w:color="auto"/>
      </w:divBdr>
    </w:div>
    <w:div w:id="1790124628">
      <w:bodyDiv w:val="1"/>
      <w:marLeft w:val="0"/>
      <w:marRight w:val="0"/>
      <w:marTop w:val="0"/>
      <w:marBottom w:val="0"/>
      <w:divBdr>
        <w:top w:val="none" w:sz="0" w:space="0" w:color="auto"/>
        <w:left w:val="none" w:sz="0" w:space="0" w:color="auto"/>
        <w:bottom w:val="none" w:sz="0" w:space="0" w:color="auto"/>
        <w:right w:val="none" w:sz="0" w:space="0" w:color="auto"/>
      </w:divBdr>
    </w:div>
    <w:div w:id="1794864603">
      <w:bodyDiv w:val="1"/>
      <w:marLeft w:val="0"/>
      <w:marRight w:val="0"/>
      <w:marTop w:val="0"/>
      <w:marBottom w:val="0"/>
      <w:divBdr>
        <w:top w:val="none" w:sz="0" w:space="0" w:color="auto"/>
        <w:left w:val="none" w:sz="0" w:space="0" w:color="auto"/>
        <w:bottom w:val="none" w:sz="0" w:space="0" w:color="auto"/>
        <w:right w:val="none" w:sz="0" w:space="0" w:color="auto"/>
      </w:divBdr>
    </w:div>
    <w:div w:id="1803233347">
      <w:bodyDiv w:val="1"/>
      <w:marLeft w:val="0"/>
      <w:marRight w:val="0"/>
      <w:marTop w:val="0"/>
      <w:marBottom w:val="0"/>
      <w:divBdr>
        <w:top w:val="none" w:sz="0" w:space="0" w:color="auto"/>
        <w:left w:val="none" w:sz="0" w:space="0" w:color="auto"/>
        <w:bottom w:val="none" w:sz="0" w:space="0" w:color="auto"/>
        <w:right w:val="none" w:sz="0" w:space="0" w:color="auto"/>
      </w:divBdr>
    </w:div>
    <w:div w:id="1838883445">
      <w:bodyDiv w:val="1"/>
      <w:marLeft w:val="0"/>
      <w:marRight w:val="0"/>
      <w:marTop w:val="0"/>
      <w:marBottom w:val="0"/>
      <w:divBdr>
        <w:top w:val="none" w:sz="0" w:space="0" w:color="auto"/>
        <w:left w:val="none" w:sz="0" w:space="0" w:color="auto"/>
        <w:bottom w:val="none" w:sz="0" w:space="0" w:color="auto"/>
        <w:right w:val="none" w:sz="0" w:space="0" w:color="auto"/>
      </w:divBdr>
    </w:div>
    <w:div w:id="1839492178">
      <w:bodyDiv w:val="1"/>
      <w:marLeft w:val="0"/>
      <w:marRight w:val="0"/>
      <w:marTop w:val="0"/>
      <w:marBottom w:val="0"/>
      <w:divBdr>
        <w:top w:val="none" w:sz="0" w:space="0" w:color="auto"/>
        <w:left w:val="none" w:sz="0" w:space="0" w:color="auto"/>
        <w:bottom w:val="none" w:sz="0" w:space="0" w:color="auto"/>
        <w:right w:val="none" w:sz="0" w:space="0" w:color="auto"/>
      </w:divBdr>
    </w:div>
    <w:div w:id="1863320286">
      <w:bodyDiv w:val="1"/>
      <w:marLeft w:val="0"/>
      <w:marRight w:val="0"/>
      <w:marTop w:val="0"/>
      <w:marBottom w:val="0"/>
      <w:divBdr>
        <w:top w:val="none" w:sz="0" w:space="0" w:color="auto"/>
        <w:left w:val="none" w:sz="0" w:space="0" w:color="auto"/>
        <w:bottom w:val="none" w:sz="0" w:space="0" w:color="auto"/>
        <w:right w:val="none" w:sz="0" w:space="0" w:color="auto"/>
      </w:divBdr>
    </w:div>
    <w:div w:id="1863743317">
      <w:bodyDiv w:val="1"/>
      <w:marLeft w:val="0"/>
      <w:marRight w:val="0"/>
      <w:marTop w:val="0"/>
      <w:marBottom w:val="0"/>
      <w:divBdr>
        <w:top w:val="none" w:sz="0" w:space="0" w:color="auto"/>
        <w:left w:val="none" w:sz="0" w:space="0" w:color="auto"/>
        <w:bottom w:val="none" w:sz="0" w:space="0" w:color="auto"/>
        <w:right w:val="none" w:sz="0" w:space="0" w:color="auto"/>
      </w:divBdr>
    </w:div>
    <w:div w:id="1866286430">
      <w:bodyDiv w:val="1"/>
      <w:marLeft w:val="0"/>
      <w:marRight w:val="0"/>
      <w:marTop w:val="0"/>
      <w:marBottom w:val="0"/>
      <w:divBdr>
        <w:top w:val="none" w:sz="0" w:space="0" w:color="auto"/>
        <w:left w:val="none" w:sz="0" w:space="0" w:color="auto"/>
        <w:bottom w:val="none" w:sz="0" w:space="0" w:color="auto"/>
        <w:right w:val="none" w:sz="0" w:space="0" w:color="auto"/>
      </w:divBdr>
    </w:div>
    <w:div w:id="1872110467">
      <w:bodyDiv w:val="1"/>
      <w:marLeft w:val="0"/>
      <w:marRight w:val="0"/>
      <w:marTop w:val="0"/>
      <w:marBottom w:val="0"/>
      <w:divBdr>
        <w:top w:val="none" w:sz="0" w:space="0" w:color="auto"/>
        <w:left w:val="none" w:sz="0" w:space="0" w:color="auto"/>
        <w:bottom w:val="none" w:sz="0" w:space="0" w:color="auto"/>
        <w:right w:val="none" w:sz="0" w:space="0" w:color="auto"/>
      </w:divBdr>
    </w:div>
    <w:div w:id="1887834229">
      <w:bodyDiv w:val="1"/>
      <w:marLeft w:val="0"/>
      <w:marRight w:val="0"/>
      <w:marTop w:val="0"/>
      <w:marBottom w:val="0"/>
      <w:divBdr>
        <w:top w:val="none" w:sz="0" w:space="0" w:color="auto"/>
        <w:left w:val="none" w:sz="0" w:space="0" w:color="auto"/>
        <w:bottom w:val="none" w:sz="0" w:space="0" w:color="auto"/>
        <w:right w:val="none" w:sz="0" w:space="0" w:color="auto"/>
      </w:divBdr>
    </w:div>
    <w:div w:id="1894346327">
      <w:bodyDiv w:val="1"/>
      <w:marLeft w:val="0"/>
      <w:marRight w:val="0"/>
      <w:marTop w:val="0"/>
      <w:marBottom w:val="0"/>
      <w:divBdr>
        <w:top w:val="none" w:sz="0" w:space="0" w:color="auto"/>
        <w:left w:val="none" w:sz="0" w:space="0" w:color="auto"/>
        <w:bottom w:val="none" w:sz="0" w:space="0" w:color="auto"/>
        <w:right w:val="none" w:sz="0" w:space="0" w:color="auto"/>
      </w:divBdr>
    </w:div>
    <w:div w:id="1896356201">
      <w:bodyDiv w:val="1"/>
      <w:marLeft w:val="0"/>
      <w:marRight w:val="0"/>
      <w:marTop w:val="0"/>
      <w:marBottom w:val="0"/>
      <w:divBdr>
        <w:top w:val="none" w:sz="0" w:space="0" w:color="auto"/>
        <w:left w:val="none" w:sz="0" w:space="0" w:color="auto"/>
        <w:bottom w:val="none" w:sz="0" w:space="0" w:color="auto"/>
        <w:right w:val="none" w:sz="0" w:space="0" w:color="auto"/>
      </w:divBdr>
    </w:div>
    <w:div w:id="1911848433">
      <w:bodyDiv w:val="1"/>
      <w:marLeft w:val="0"/>
      <w:marRight w:val="0"/>
      <w:marTop w:val="0"/>
      <w:marBottom w:val="0"/>
      <w:divBdr>
        <w:top w:val="none" w:sz="0" w:space="0" w:color="auto"/>
        <w:left w:val="none" w:sz="0" w:space="0" w:color="auto"/>
        <w:bottom w:val="none" w:sz="0" w:space="0" w:color="auto"/>
        <w:right w:val="none" w:sz="0" w:space="0" w:color="auto"/>
      </w:divBdr>
    </w:div>
    <w:div w:id="1924533042">
      <w:bodyDiv w:val="1"/>
      <w:marLeft w:val="0"/>
      <w:marRight w:val="0"/>
      <w:marTop w:val="0"/>
      <w:marBottom w:val="0"/>
      <w:divBdr>
        <w:top w:val="none" w:sz="0" w:space="0" w:color="auto"/>
        <w:left w:val="none" w:sz="0" w:space="0" w:color="auto"/>
        <w:bottom w:val="none" w:sz="0" w:space="0" w:color="auto"/>
        <w:right w:val="none" w:sz="0" w:space="0" w:color="auto"/>
      </w:divBdr>
    </w:div>
    <w:div w:id="1930692003">
      <w:bodyDiv w:val="1"/>
      <w:marLeft w:val="0"/>
      <w:marRight w:val="0"/>
      <w:marTop w:val="0"/>
      <w:marBottom w:val="0"/>
      <w:divBdr>
        <w:top w:val="none" w:sz="0" w:space="0" w:color="auto"/>
        <w:left w:val="none" w:sz="0" w:space="0" w:color="auto"/>
        <w:bottom w:val="none" w:sz="0" w:space="0" w:color="auto"/>
        <w:right w:val="none" w:sz="0" w:space="0" w:color="auto"/>
      </w:divBdr>
    </w:div>
    <w:div w:id="1941788934">
      <w:bodyDiv w:val="1"/>
      <w:marLeft w:val="0"/>
      <w:marRight w:val="0"/>
      <w:marTop w:val="0"/>
      <w:marBottom w:val="0"/>
      <w:divBdr>
        <w:top w:val="none" w:sz="0" w:space="0" w:color="auto"/>
        <w:left w:val="none" w:sz="0" w:space="0" w:color="auto"/>
        <w:bottom w:val="none" w:sz="0" w:space="0" w:color="auto"/>
        <w:right w:val="none" w:sz="0" w:space="0" w:color="auto"/>
      </w:divBdr>
    </w:div>
    <w:div w:id="1963262949">
      <w:bodyDiv w:val="1"/>
      <w:marLeft w:val="0"/>
      <w:marRight w:val="0"/>
      <w:marTop w:val="0"/>
      <w:marBottom w:val="0"/>
      <w:divBdr>
        <w:top w:val="none" w:sz="0" w:space="0" w:color="auto"/>
        <w:left w:val="none" w:sz="0" w:space="0" w:color="auto"/>
        <w:bottom w:val="none" w:sz="0" w:space="0" w:color="auto"/>
        <w:right w:val="none" w:sz="0" w:space="0" w:color="auto"/>
      </w:divBdr>
    </w:div>
    <w:div w:id="1963339619">
      <w:bodyDiv w:val="1"/>
      <w:marLeft w:val="0"/>
      <w:marRight w:val="0"/>
      <w:marTop w:val="0"/>
      <w:marBottom w:val="0"/>
      <w:divBdr>
        <w:top w:val="none" w:sz="0" w:space="0" w:color="auto"/>
        <w:left w:val="none" w:sz="0" w:space="0" w:color="auto"/>
        <w:bottom w:val="none" w:sz="0" w:space="0" w:color="auto"/>
        <w:right w:val="none" w:sz="0" w:space="0" w:color="auto"/>
      </w:divBdr>
    </w:div>
    <w:div w:id="1968272943">
      <w:bodyDiv w:val="1"/>
      <w:marLeft w:val="0"/>
      <w:marRight w:val="0"/>
      <w:marTop w:val="0"/>
      <w:marBottom w:val="0"/>
      <w:divBdr>
        <w:top w:val="none" w:sz="0" w:space="0" w:color="auto"/>
        <w:left w:val="none" w:sz="0" w:space="0" w:color="auto"/>
        <w:bottom w:val="none" w:sz="0" w:space="0" w:color="auto"/>
        <w:right w:val="none" w:sz="0" w:space="0" w:color="auto"/>
      </w:divBdr>
    </w:div>
    <w:div w:id="1968778592">
      <w:bodyDiv w:val="1"/>
      <w:marLeft w:val="0"/>
      <w:marRight w:val="0"/>
      <w:marTop w:val="0"/>
      <w:marBottom w:val="0"/>
      <w:divBdr>
        <w:top w:val="none" w:sz="0" w:space="0" w:color="auto"/>
        <w:left w:val="none" w:sz="0" w:space="0" w:color="auto"/>
        <w:bottom w:val="none" w:sz="0" w:space="0" w:color="auto"/>
        <w:right w:val="none" w:sz="0" w:space="0" w:color="auto"/>
      </w:divBdr>
    </w:div>
    <w:div w:id="1978795826">
      <w:bodyDiv w:val="1"/>
      <w:marLeft w:val="0"/>
      <w:marRight w:val="0"/>
      <w:marTop w:val="0"/>
      <w:marBottom w:val="0"/>
      <w:divBdr>
        <w:top w:val="none" w:sz="0" w:space="0" w:color="auto"/>
        <w:left w:val="none" w:sz="0" w:space="0" w:color="auto"/>
        <w:bottom w:val="none" w:sz="0" w:space="0" w:color="auto"/>
        <w:right w:val="none" w:sz="0" w:space="0" w:color="auto"/>
      </w:divBdr>
    </w:div>
    <w:div w:id="1984195720">
      <w:bodyDiv w:val="1"/>
      <w:marLeft w:val="0"/>
      <w:marRight w:val="0"/>
      <w:marTop w:val="0"/>
      <w:marBottom w:val="0"/>
      <w:divBdr>
        <w:top w:val="none" w:sz="0" w:space="0" w:color="auto"/>
        <w:left w:val="none" w:sz="0" w:space="0" w:color="auto"/>
        <w:bottom w:val="none" w:sz="0" w:space="0" w:color="auto"/>
        <w:right w:val="none" w:sz="0" w:space="0" w:color="auto"/>
      </w:divBdr>
    </w:div>
    <w:div w:id="1988701468">
      <w:bodyDiv w:val="1"/>
      <w:marLeft w:val="0"/>
      <w:marRight w:val="0"/>
      <w:marTop w:val="0"/>
      <w:marBottom w:val="0"/>
      <w:divBdr>
        <w:top w:val="none" w:sz="0" w:space="0" w:color="auto"/>
        <w:left w:val="none" w:sz="0" w:space="0" w:color="auto"/>
        <w:bottom w:val="none" w:sz="0" w:space="0" w:color="auto"/>
        <w:right w:val="none" w:sz="0" w:space="0" w:color="auto"/>
      </w:divBdr>
    </w:div>
    <w:div w:id="1992253089">
      <w:bodyDiv w:val="1"/>
      <w:marLeft w:val="0"/>
      <w:marRight w:val="0"/>
      <w:marTop w:val="0"/>
      <w:marBottom w:val="0"/>
      <w:divBdr>
        <w:top w:val="none" w:sz="0" w:space="0" w:color="auto"/>
        <w:left w:val="none" w:sz="0" w:space="0" w:color="auto"/>
        <w:bottom w:val="none" w:sz="0" w:space="0" w:color="auto"/>
        <w:right w:val="none" w:sz="0" w:space="0" w:color="auto"/>
      </w:divBdr>
    </w:div>
    <w:div w:id="1993169645">
      <w:bodyDiv w:val="1"/>
      <w:marLeft w:val="0"/>
      <w:marRight w:val="0"/>
      <w:marTop w:val="0"/>
      <w:marBottom w:val="0"/>
      <w:divBdr>
        <w:top w:val="none" w:sz="0" w:space="0" w:color="auto"/>
        <w:left w:val="none" w:sz="0" w:space="0" w:color="auto"/>
        <w:bottom w:val="none" w:sz="0" w:space="0" w:color="auto"/>
        <w:right w:val="none" w:sz="0" w:space="0" w:color="auto"/>
      </w:divBdr>
    </w:div>
    <w:div w:id="1997151497">
      <w:bodyDiv w:val="1"/>
      <w:marLeft w:val="0"/>
      <w:marRight w:val="0"/>
      <w:marTop w:val="0"/>
      <w:marBottom w:val="0"/>
      <w:divBdr>
        <w:top w:val="none" w:sz="0" w:space="0" w:color="auto"/>
        <w:left w:val="none" w:sz="0" w:space="0" w:color="auto"/>
        <w:bottom w:val="none" w:sz="0" w:space="0" w:color="auto"/>
        <w:right w:val="none" w:sz="0" w:space="0" w:color="auto"/>
      </w:divBdr>
    </w:div>
    <w:div w:id="2005620994">
      <w:bodyDiv w:val="1"/>
      <w:marLeft w:val="0"/>
      <w:marRight w:val="0"/>
      <w:marTop w:val="0"/>
      <w:marBottom w:val="0"/>
      <w:divBdr>
        <w:top w:val="none" w:sz="0" w:space="0" w:color="auto"/>
        <w:left w:val="none" w:sz="0" w:space="0" w:color="auto"/>
        <w:bottom w:val="none" w:sz="0" w:space="0" w:color="auto"/>
        <w:right w:val="none" w:sz="0" w:space="0" w:color="auto"/>
      </w:divBdr>
    </w:div>
    <w:div w:id="2005863255">
      <w:bodyDiv w:val="1"/>
      <w:marLeft w:val="0"/>
      <w:marRight w:val="0"/>
      <w:marTop w:val="0"/>
      <w:marBottom w:val="0"/>
      <w:divBdr>
        <w:top w:val="none" w:sz="0" w:space="0" w:color="auto"/>
        <w:left w:val="none" w:sz="0" w:space="0" w:color="auto"/>
        <w:bottom w:val="none" w:sz="0" w:space="0" w:color="auto"/>
        <w:right w:val="none" w:sz="0" w:space="0" w:color="auto"/>
      </w:divBdr>
    </w:div>
    <w:div w:id="2013557312">
      <w:bodyDiv w:val="1"/>
      <w:marLeft w:val="0"/>
      <w:marRight w:val="0"/>
      <w:marTop w:val="0"/>
      <w:marBottom w:val="0"/>
      <w:divBdr>
        <w:top w:val="none" w:sz="0" w:space="0" w:color="auto"/>
        <w:left w:val="none" w:sz="0" w:space="0" w:color="auto"/>
        <w:bottom w:val="none" w:sz="0" w:space="0" w:color="auto"/>
        <w:right w:val="none" w:sz="0" w:space="0" w:color="auto"/>
      </w:divBdr>
    </w:div>
    <w:div w:id="2016372616">
      <w:bodyDiv w:val="1"/>
      <w:marLeft w:val="0"/>
      <w:marRight w:val="0"/>
      <w:marTop w:val="0"/>
      <w:marBottom w:val="0"/>
      <w:divBdr>
        <w:top w:val="none" w:sz="0" w:space="0" w:color="auto"/>
        <w:left w:val="none" w:sz="0" w:space="0" w:color="auto"/>
        <w:bottom w:val="none" w:sz="0" w:space="0" w:color="auto"/>
        <w:right w:val="none" w:sz="0" w:space="0" w:color="auto"/>
      </w:divBdr>
    </w:div>
    <w:div w:id="2019261188">
      <w:bodyDiv w:val="1"/>
      <w:marLeft w:val="0"/>
      <w:marRight w:val="0"/>
      <w:marTop w:val="0"/>
      <w:marBottom w:val="0"/>
      <w:divBdr>
        <w:top w:val="none" w:sz="0" w:space="0" w:color="auto"/>
        <w:left w:val="none" w:sz="0" w:space="0" w:color="auto"/>
        <w:bottom w:val="none" w:sz="0" w:space="0" w:color="auto"/>
        <w:right w:val="none" w:sz="0" w:space="0" w:color="auto"/>
      </w:divBdr>
    </w:div>
    <w:div w:id="2031445327">
      <w:bodyDiv w:val="1"/>
      <w:marLeft w:val="0"/>
      <w:marRight w:val="0"/>
      <w:marTop w:val="0"/>
      <w:marBottom w:val="0"/>
      <w:divBdr>
        <w:top w:val="none" w:sz="0" w:space="0" w:color="auto"/>
        <w:left w:val="none" w:sz="0" w:space="0" w:color="auto"/>
        <w:bottom w:val="none" w:sz="0" w:space="0" w:color="auto"/>
        <w:right w:val="none" w:sz="0" w:space="0" w:color="auto"/>
      </w:divBdr>
    </w:div>
    <w:div w:id="2032609697">
      <w:bodyDiv w:val="1"/>
      <w:marLeft w:val="0"/>
      <w:marRight w:val="0"/>
      <w:marTop w:val="0"/>
      <w:marBottom w:val="0"/>
      <w:divBdr>
        <w:top w:val="none" w:sz="0" w:space="0" w:color="auto"/>
        <w:left w:val="none" w:sz="0" w:space="0" w:color="auto"/>
        <w:bottom w:val="none" w:sz="0" w:space="0" w:color="auto"/>
        <w:right w:val="none" w:sz="0" w:space="0" w:color="auto"/>
      </w:divBdr>
    </w:div>
    <w:div w:id="2052731645">
      <w:bodyDiv w:val="1"/>
      <w:marLeft w:val="0"/>
      <w:marRight w:val="0"/>
      <w:marTop w:val="0"/>
      <w:marBottom w:val="0"/>
      <w:divBdr>
        <w:top w:val="none" w:sz="0" w:space="0" w:color="auto"/>
        <w:left w:val="none" w:sz="0" w:space="0" w:color="auto"/>
        <w:bottom w:val="none" w:sz="0" w:space="0" w:color="auto"/>
        <w:right w:val="none" w:sz="0" w:space="0" w:color="auto"/>
      </w:divBdr>
    </w:div>
    <w:div w:id="2058776301">
      <w:bodyDiv w:val="1"/>
      <w:marLeft w:val="0"/>
      <w:marRight w:val="0"/>
      <w:marTop w:val="0"/>
      <w:marBottom w:val="0"/>
      <w:divBdr>
        <w:top w:val="none" w:sz="0" w:space="0" w:color="auto"/>
        <w:left w:val="none" w:sz="0" w:space="0" w:color="auto"/>
        <w:bottom w:val="none" w:sz="0" w:space="0" w:color="auto"/>
        <w:right w:val="none" w:sz="0" w:space="0" w:color="auto"/>
      </w:divBdr>
    </w:div>
    <w:div w:id="2065324135">
      <w:bodyDiv w:val="1"/>
      <w:marLeft w:val="0"/>
      <w:marRight w:val="0"/>
      <w:marTop w:val="0"/>
      <w:marBottom w:val="0"/>
      <w:divBdr>
        <w:top w:val="none" w:sz="0" w:space="0" w:color="auto"/>
        <w:left w:val="none" w:sz="0" w:space="0" w:color="auto"/>
        <w:bottom w:val="none" w:sz="0" w:space="0" w:color="auto"/>
        <w:right w:val="none" w:sz="0" w:space="0" w:color="auto"/>
      </w:divBdr>
    </w:div>
    <w:div w:id="2072726987">
      <w:bodyDiv w:val="1"/>
      <w:marLeft w:val="0"/>
      <w:marRight w:val="0"/>
      <w:marTop w:val="0"/>
      <w:marBottom w:val="0"/>
      <w:divBdr>
        <w:top w:val="none" w:sz="0" w:space="0" w:color="auto"/>
        <w:left w:val="none" w:sz="0" w:space="0" w:color="auto"/>
        <w:bottom w:val="none" w:sz="0" w:space="0" w:color="auto"/>
        <w:right w:val="none" w:sz="0" w:space="0" w:color="auto"/>
      </w:divBdr>
    </w:div>
    <w:div w:id="2072847351">
      <w:bodyDiv w:val="1"/>
      <w:marLeft w:val="0"/>
      <w:marRight w:val="0"/>
      <w:marTop w:val="0"/>
      <w:marBottom w:val="0"/>
      <w:divBdr>
        <w:top w:val="none" w:sz="0" w:space="0" w:color="auto"/>
        <w:left w:val="none" w:sz="0" w:space="0" w:color="auto"/>
        <w:bottom w:val="none" w:sz="0" w:space="0" w:color="auto"/>
        <w:right w:val="none" w:sz="0" w:space="0" w:color="auto"/>
      </w:divBdr>
      <w:divsChild>
        <w:div w:id="573199402">
          <w:marLeft w:val="0"/>
          <w:marRight w:val="0"/>
          <w:marTop w:val="0"/>
          <w:marBottom w:val="0"/>
          <w:divBdr>
            <w:top w:val="none" w:sz="0" w:space="0" w:color="auto"/>
            <w:left w:val="none" w:sz="0" w:space="0" w:color="auto"/>
            <w:bottom w:val="none" w:sz="0" w:space="0" w:color="auto"/>
            <w:right w:val="none" w:sz="0" w:space="0" w:color="auto"/>
          </w:divBdr>
          <w:divsChild>
            <w:div w:id="533619913">
              <w:marLeft w:val="0"/>
              <w:marRight w:val="0"/>
              <w:marTop w:val="0"/>
              <w:marBottom w:val="0"/>
              <w:divBdr>
                <w:top w:val="none" w:sz="0" w:space="0" w:color="auto"/>
                <w:left w:val="none" w:sz="0" w:space="0" w:color="auto"/>
                <w:bottom w:val="none" w:sz="0" w:space="0" w:color="auto"/>
                <w:right w:val="none" w:sz="0" w:space="0" w:color="auto"/>
              </w:divBdr>
              <w:divsChild>
                <w:div w:id="2040011332">
                  <w:marLeft w:val="0"/>
                  <w:marRight w:val="0"/>
                  <w:marTop w:val="0"/>
                  <w:marBottom w:val="0"/>
                  <w:divBdr>
                    <w:top w:val="none" w:sz="0" w:space="0" w:color="auto"/>
                    <w:left w:val="none" w:sz="0" w:space="0" w:color="auto"/>
                    <w:bottom w:val="none" w:sz="0" w:space="0" w:color="auto"/>
                    <w:right w:val="none" w:sz="0" w:space="0" w:color="auto"/>
                  </w:divBdr>
                  <w:divsChild>
                    <w:div w:id="2131122656">
                      <w:marLeft w:val="0"/>
                      <w:marRight w:val="0"/>
                      <w:marTop w:val="0"/>
                      <w:marBottom w:val="0"/>
                      <w:divBdr>
                        <w:top w:val="none" w:sz="0" w:space="0" w:color="auto"/>
                        <w:left w:val="none" w:sz="0" w:space="0" w:color="auto"/>
                        <w:bottom w:val="none" w:sz="0" w:space="0" w:color="auto"/>
                        <w:right w:val="none" w:sz="0" w:space="0" w:color="auto"/>
                      </w:divBdr>
                      <w:divsChild>
                        <w:div w:id="1284923517">
                          <w:marLeft w:val="0"/>
                          <w:marRight w:val="0"/>
                          <w:marTop w:val="0"/>
                          <w:marBottom w:val="0"/>
                          <w:divBdr>
                            <w:top w:val="none" w:sz="0" w:space="0" w:color="auto"/>
                            <w:left w:val="none" w:sz="0" w:space="0" w:color="auto"/>
                            <w:bottom w:val="none" w:sz="0" w:space="0" w:color="auto"/>
                            <w:right w:val="none" w:sz="0" w:space="0" w:color="auto"/>
                          </w:divBdr>
                          <w:divsChild>
                            <w:div w:id="64166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48446">
      <w:bodyDiv w:val="1"/>
      <w:marLeft w:val="0"/>
      <w:marRight w:val="0"/>
      <w:marTop w:val="0"/>
      <w:marBottom w:val="0"/>
      <w:divBdr>
        <w:top w:val="none" w:sz="0" w:space="0" w:color="auto"/>
        <w:left w:val="none" w:sz="0" w:space="0" w:color="auto"/>
        <w:bottom w:val="none" w:sz="0" w:space="0" w:color="auto"/>
        <w:right w:val="none" w:sz="0" w:space="0" w:color="auto"/>
      </w:divBdr>
    </w:div>
    <w:div w:id="2080513933">
      <w:bodyDiv w:val="1"/>
      <w:marLeft w:val="0"/>
      <w:marRight w:val="0"/>
      <w:marTop w:val="0"/>
      <w:marBottom w:val="0"/>
      <w:divBdr>
        <w:top w:val="none" w:sz="0" w:space="0" w:color="auto"/>
        <w:left w:val="none" w:sz="0" w:space="0" w:color="auto"/>
        <w:bottom w:val="none" w:sz="0" w:space="0" w:color="auto"/>
        <w:right w:val="none" w:sz="0" w:space="0" w:color="auto"/>
      </w:divBdr>
    </w:div>
    <w:div w:id="2098020156">
      <w:bodyDiv w:val="1"/>
      <w:marLeft w:val="0"/>
      <w:marRight w:val="0"/>
      <w:marTop w:val="0"/>
      <w:marBottom w:val="0"/>
      <w:divBdr>
        <w:top w:val="none" w:sz="0" w:space="0" w:color="auto"/>
        <w:left w:val="none" w:sz="0" w:space="0" w:color="auto"/>
        <w:bottom w:val="none" w:sz="0" w:space="0" w:color="auto"/>
        <w:right w:val="none" w:sz="0" w:space="0" w:color="auto"/>
      </w:divBdr>
    </w:div>
    <w:div w:id="2118021874">
      <w:bodyDiv w:val="1"/>
      <w:marLeft w:val="0"/>
      <w:marRight w:val="0"/>
      <w:marTop w:val="0"/>
      <w:marBottom w:val="0"/>
      <w:divBdr>
        <w:top w:val="none" w:sz="0" w:space="0" w:color="auto"/>
        <w:left w:val="none" w:sz="0" w:space="0" w:color="auto"/>
        <w:bottom w:val="none" w:sz="0" w:space="0" w:color="auto"/>
        <w:right w:val="none" w:sz="0" w:space="0" w:color="auto"/>
      </w:divBdr>
    </w:div>
    <w:div w:id="21231066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viis.gov.lv/registri/iestade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vid.gov.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ur.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viis.gov.lv/"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6F87E-BF12-445B-AE6A-427AE7C9C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18022</Words>
  <Characters>10274</Characters>
  <Application>Microsoft Office Word</Application>
  <DocSecurity>0</DocSecurity>
  <Lines>85</Lines>
  <Paragraphs>56</Paragraphs>
  <ScaleCrop>false</ScaleCrop>
  <HeadingPairs>
    <vt:vector size="2" baseType="variant">
      <vt:variant>
        <vt:lpstr>Nosaukums</vt:lpstr>
      </vt:variant>
      <vt:variant>
        <vt:i4>1</vt:i4>
      </vt:variant>
    </vt:vector>
  </HeadingPairs>
  <TitlesOfParts>
    <vt:vector size="1" baseType="lpstr">
      <vt:lpstr>1</vt:lpstr>
    </vt:vector>
  </TitlesOfParts>
  <Company>Carnikavas pagasta padome</Company>
  <LinksUpToDate>false</LinksUpToDate>
  <CharactersWithSpaces>28240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A satisfied Microsoft Office User</dc:creator>
  <cp:keywords/>
  <dc:description/>
  <cp:lastModifiedBy>Kristīne Ķipsna</cp:lastModifiedBy>
  <cp:revision>5</cp:revision>
  <cp:lastPrinted>2022-11-22T17:42:00Z</cp:lastPrinted>
  <dcterms:created xsi:type="dcterms:W3CDTF">2024-06-07T12:11:00Z</dcterms:created>
  <dcterms:modified xsi:type="dcterms:W3CDTF">2024-06-10T13:08:00Z</dcterms:modified>
</cp:coreProperties>
</file>