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55E5F8" w14:textId="1E343F06" w:rsidR="00A00FAE" w:rsidRDefault="00A00FAE" w:rsidP="00A00FAE">
      <w:pPr>
        <w:tabs>
          <w:tab w:val="left" w:pos="2160"/>
        </w:tabs>
        <w:spacing w:after="0" w:line="240" w:lineRule="auto"/>
        <w:jc w:val="both"/>
        <w:rPr>
          <w:rFonts w:ascii="Times New Roman" w:eastAsia="Times New Roman" w:hAnsi="Times New Roman"/>
          <w:bCs/>
          <w:sz w:val="20"/>
          <w:szCs w:val="20"/>
        </w:rPr>
      </w:pPr>
    </w:p>
    <w:p w14:paraId="55628B6A" w14:textId="77777777" w:rsidR="0019669B" w:rsidRPr="00866C46" w:rsidRDefault="0019669B" w:rsidP="00A00FAE">
      <w:pPr>
        <w:tabs>
          <w:tab w:val="left" w:pos="2160"/>
        </w:tabs>
        <w:spacing w:after="0" w:line="240" w:lineRule="auto"/>
        <w:jc w:val="both"/>
        <w:rPr>
          <w:rFonts w:ascii="Times New Roman" w:eastAsia="Times New Roman" w:hAnsi="Times New Roman"/>
          <w:bCs/>
          <w:sz w:val="20"/>
          <w:szCs w:val="20"/>
        </w:rPr>
      </w:pPr>
    </w:p>
    <w:p w14:paraId="7A63FE3B" w14:textId="63D94993" w:rsidR="00577579" w:rsidRPr="003A2EFD" w:rsidRDefault="00577579" w:rsidP="008771B0">
      <w:pPr>
        <w:spacing w:after="0" w:line="240" w:lineRule="auto"/>
        <w:ind w:right="-427"/>
        <w:jc w:val="center"/>
        <w:rPr>
          <w:rFonts w:ascii="Times New Roman" w:eastAsia="Times New Roman" w:hAnsi="Times New Roman"/>
          <w:b/>
          <w:sz w:val="24"/>
          <w:szCs w:val="24"/>
        </w:rPr>
      </w:pPr>
      <w:r w:rsidRPr="003A2EFD">
        <w:rPr>
          <w:rFonts w:ascii="Times New Roman" w:eastAsia="Times New Roman" w:hAnsi="Times New Roman"/>
          <w:b/>
          <w:sz w:val="24"/>
          <w:szCs w:val="24"/>
        </w:rPr>
        <w:t>L</w:t>
      </w:r>
      <w:r w:rsidR="00B04279">
        <w:rPr>
          <w:rFonts w:ascii="Times New Roman" w:eastAsia="Times New Roman" w:hAnsi="Times New Roman"/>
          <w:b/>
          <w:sz w:val="24"/>
          <w:szCs w:val="24"/>
        </w:rPr>
        <w:t>īgums</w:t>
      </w:r>
    </w:p>
    <w:p w14:paraId="4FB99692" w14:textId="21E86AD0" w:rsidR="00B04279" w:rsidRPr="00B04279" w:rsidRDefault="00B04279" w:rsidP="008771B0">
      <w:pPr>
        <w:spacing w:after="0" w:line="240" w:lineRule="auto"/>
        <w:jc w:val="center"/>
        <w:rPr>
          <w:rFonts w:ascii="Times New Roman" w:eastAsia="Times New Roman" w:hAnsi="Times New Roman"/>
          <w:sz w:val="24"/>
          <w:szCs w:val="24"/>
        </w:rPr>
      </w:pPr>
      <w:r w:rsidRPr="00B04279">
        <w:rPr>
          <w:rFonts w:ascii="Times New Roman" w:eastAsia="Times New Roman" w:hAnsi="Times New Roman"/>
          <w:sz w:val="24"/>
          <w:szCs w:val="24"/>
        </w:rPr>
        <w:t>Medicīnisko iekārtu apkopes</w:t>
      </w:r>
    </w:p>
    <w:p w14:paraId="3BB7F13E" w14:textId="77777777" w:rsidR="0019669B" w:rsidRPr="0084117C" w:rsidRDefault="0019669B" w:rsidP="008771B0">
      <w:pPr>
        <w:spacing w:after="0" w:line="240" w:lineRule="auto"/>
        <w:ind w:left="720" w:right="49"/>
        <w:jc w:val="center"/>
        <w:rPr>
          <w:rFonts w:ascii="Times New Roman" w:eastAsia="Times New Roman" w:hAnsi="Times New Roman"/>
          <w:bCs/>
          <w:i/>
          <w:sz w:val="24"/>
          <w:szCs w:val="24"/>
        </w:rPr>
      </w:pPr>
    </w:p>
    <w:p w14:paraId="2AF904E7" w14:textId="0B4F980E" w:rsidR="009565CC" w:rsidRPr="0084117C" w:rsidRDefault="00B04279" w:rsidP="009565CC">
      <w:pPr>
        <w:spacing w:after="0" w:line="240" w:lineRule="auto"/>
        <w:ind w:right="-2"/>
        <w:jc w:val="both"/>
        <w:rPr>
          <w:rFonts w:ascii="Times New Roman" w:hAnsi="Times New Roman"/>
          <w:sz w:val="24"/>
          <w:szCs w:val="24"/>
        </w:rPr>
      </w:pPr>
      <w:r>
        <w:rPr>
          <w:rFonts w:ascii="Times New Roman" w:hAnsi="Times New Roman"/>
          <w:sz w:val="24"/>
          <w:szCs w:val="24"/>
        </w:rPr>
        <w:t xml:space="preserve">Cēsis, </w:t>
      </w:r>
      <w:r w:rsidR="009565CC" w:rsidRPr="0084117C">
        <w:rPr>
          <w:rFonts w:ascii="Times New Roman" w:hAnsi="Times New Roman"/>
          <w:sz w:val="24"/>
          <w:szCs w:val="24"/>
        </w:rPr>
        <w:tab/>
      </w:r>
      <w:r w:rsidR="009565CC" w:rsidRPr="0084117C">
        <w:rPr>
          <w:rFonts w:ascii="Times New Roman" w:hAnsi="Times New Roman"/>
          <w:sz w:val="24"/>
          <w:szCs w:val="24"/>
        </w:rPr>
        <w:tab/>
      </w:r>
      <w:r w:rsidR="009565CC" w:rsidRPr="0084117C">
        <w:rPr>
          <w:rFonts w:ascii="Times New Roman" w:hAnsi="Times New Roman"/>
          <w:sz w:val="24"/>
          <w:szCs w:val="24"/>
        </w:rPr>
        <w:tab/>
      </w:r>
      <w:r w:rsidR="009565CC" w:rsidRPr="0084117C">
        <w:rPr>
          <w:rFonts w:ascii="Times New Roman" w:hAnsi="Times New Roman"/>
          <w:sz w:val="24"/>
          <w:szCs w:val="24"/>
        </w:rPr>
        <w:tab/>
      </w:r>
      <w:r w:rsidR="009565CC" w:rsidRPr="0084117C">
        <w:rPr>
          <w:rFonts w:ascii="Times New Roman" w:hAnsi="Times New Roman"/>
          <w:sz w:val="24"/>
          <w:szCs w:val="24"/>
        </w:rPr>
        <w:tab/>
      </w:r>
      <w:r w:rsidR="009565CC" w:rsidRPr="0084117C">
        <w:rPr>
          <w:rFonts w:ascii="Times New Roman" w:hAnsi="Times New Roman"/>
          <w:sz w:val="24"/>
          <w:szCs w:val="24"/>
        </w:rPr>
        <w:tab/>
      </w:r>
      <w:r w:rsidR="009565CC" w:rsidRPr="0084117C">
        <w:rPr>
          <w:rFonts w:ascii="Times New Roman" w:hAnsi="Times New Roman"/>
          <w:sz w:val="24"/>
          <w:szCs w:val="24"/>
        </w:rPr>
        <w:tab/>
      </w:r>
      <w:r w:rsidR="009565CC">
        <w:rPr>
          <w:rFonts w:ascii="Times New Roman" w:hAnsi="Times New Roman"/>
          <w:sz w:val="24"/>
          <w:szCs w:val="24"/>
        </w:rPr>
        <w:tab/>
      </w:r>
      <w:r w:rsidR="009565CC" w:rsidRPr="0084117C">
        <w:rPr>
          <w:rFonts w:ascii="Times New Roman" w:eastAsia="SimSun" w:hAnsi="Times New Roman"/>
          <w:i/>
          <w:iCs/>
          <w:sz w:val="24"/>
          <w:szCs w:val="24"/>
          <w:lang w:eastAsia="lv-LV"/>
        </w:rPr>
        <w:t>Datums skatāms laika zīmogā</w:t>
      </w:r>
    </w:p>
    <w:p w14:paraId="2E3DEBC2" w14:textId="77777777" w:rsidR="009565CC" w:rsidRPr="0084117C" w:rsidRDefault="009565CC" w:rsidP="009565CC">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028992CD" w14:textId="77777777" w:rsidR="00B04279" w:rsidRPr="00B04279" w:rsidRDefault="00B04279" w:rsidP="00B04279">
      <w:pPr>
        <w:spacing w:after="0" w:line="240" w:lineRule="auto"/>
        <w:jc w:val="both"/>
        <w:rPr>
          <w:rFonts w:ascii="Times New Roman" w:hAnsi="Times New Roman"/>
          <w:sz w:val="24"/>
          <w:szCs w:val="24"/>
        </w:rPr>
      </w:pPr>
      <w:r w:rsidRPr="00B04279">
        <w:rPr>
          <w:rFonts w:ascii="Times New Roman" w:hAnsi="Times New Roman"/>
          <w:b/>
          <w:sz w:val="24"/>
          <w:szCs w:val="24"/>
        </w:rPr>
        <w:t>Sabiedrība ar ierobežotu atbildību  „CĒSU KLĪNIKA”</w:t>
      </w:r>
      <w:r w:rsidRPr="00B04279">
        <w:rPr>
          <w:rFonts w:ascii="Times New Roman" w:hAnsi="Times New Roman"/>
          <w:sz w:val="24"/>
          <w:szCs w:val="24"/>
        </w:rPr>
        <w:t>, reģistrācijas Nr.</w:t>
      </w:r>
      <w:r w:rsidRPr="00B04279">
        <w:rPr>
          <w:rFonts w:ascii="Tahoma" w:hAnsi="Tahoma" w:cs="Tahoma"/>
          <w:color w:val="000000"/>
          <w:sz w:val="24"/>
          <w:szCs w:val="24"/>
        </w:rPr>
        <w:t xml:space="preserve"> </w:t>
      </w:r>
      <w:r w:rsidRPr="00B04279">
        <w:rPr>
          <w:rFonts w:ascii="Times New Roman" w:hAnsi="Times New Roman"/>
          <w:color w:val="000000"/>
          <w:sz w:val="24"/>
          <w:szCs w:val="24"/>
        </w:rPr>
        <w:t>44103057729</w:t>
      </w:r>
      <w:r w:rsidRPr="00B04279">
        <w:rPr>
          <w:rFonts w:ascii="Times New Roman" w:hAnsi="Times New Roman"/>
          <w:sz w:val="24"/>
          <w:szCs w:val="24"/>
        </w:rPr>
        <w:t>, juridiskā adrese:</w:t>
      </w:r>
      <w:r w:rsidRPr="00B04279">
        <w:rPr>
          <w:rFonts w:ascii="Times New Roman" w:hAnsi="Times New Roman"/>
          <w:bCs/>
          <w:sz w:val="24"/>
          <w:szCs w:val="24"/>
        </w:rPr>
        <w:t xml:space="preserve"> Slimnīcas ielā 9, Cēsīs,  Cēsu novads, LV – 4101, </w:t>
      </w:r>
      <w:r w:rsidRPr="00B04279">
        <w:rPr>
          <w:rFonts w:ascii="Times New Roman" w:hAnsi="Times New Roman"/>
          <w:sz w:val="24"/>
          <w:szCs w:val="24"/>
        </w:rPr>
        <w:t xml:space="preserve">  tās </w:t>
      </w:r>
      <w:r w:rsidRPr="00B04279">
        <w:rPr>
          <w:rFonts w:ascii="Times New Roman" w:hAnsi="Times New Roman"/>
          <w:color w:val="000000"/>
          <w:sz w:val="24"/>
          <w:szCs w:val="24"/>
        </w:rPr>
        <w:t>valdes priekšsēdētājas Ingūnas Liepas</w:t>
      </w:r>
      <w:r w:rsidRPr="00B04279">
        <w:rPr>
          <w:rFonts w:ascii="Times New Roman" w:hAnsi="Times New Roman"/>
          <w:sz w:val="24"/>
          <w:szCs w:val="24"/>
        </w:rPr>
        <w:t xml:space="preserve"> personā, kura rīkojas uz sabiedrības statūtu  un valdes pilnvarojuma pamata, tālāk tekstā- Pasūtītājs, no vienas puses, un </w:t>
      </w:r>
    </w:p>
    <w:p w14:paraId="72D16310" w14:textId="1AC95E70" w:rsidR="00B04279" w:rsidRPr="00B04279" w:rsidRDefault="00B04279" w:rsidP="00B04279">
      <w:pPr>
        <w:suppressAutoHyphens/>
        <w:autoSpaceDE w:val="0"/>
        <w:spacing w:after="0" w:line="240" w:lineRule="auto"/>
        <w:jc w:val="both"/>
        <w:rPr>
          <w:rFonts w:ascii="Times New Roman" w:hAnsi="Times New Roman"/>
          <w:b/>
          <w:bCs/>
          <w:color w:val="000000"/>
          <w:sz w:val="24"/>
          <w:szCs w:val="24"/>
          <w:lang w:eastAsia="zh-CN"/>
        </w:rPr>
      </w:pPr>
      <w:r w:rsidRPr="00B04279">
        <w:rPr>
          <w:rFonts w:ascii="Times New Roman" w:eastAsia="Times New Roman" w:hAnsi="Times New Roman"/>
          <w:b/>
          <w:bCs/>
          <w:kern w:val="1"/>
          <w:sz w:val="24"/>
          <w:szCs w:val="24"/>
          <w:lang w:eastAsia="ar-SA"/>
        </w:rPr>
        <w:t>____________________</w:t>
      </w:r>
      <w:r w:rsidRPr="00B04279">
        <w:rPr>
          <w:rFonts w:ascii="Times New Roman" w:eastAsia="Times New Roman" w:hAnsi="Times New Roman"/>
          <w:kern w:val="1"/>
          <w:sz w:val="24"/>
          <w:szCs w:val="24"/>
          <w:lang w:eastAsia="ar-SA"/>
        </w:rPr>
        <w:t xml:space="preserve">, reģistrācijas .Nr. __________________, juridiskā adrese:  _________________________ , tās ________________ personā, kurš  rīkojas pamatojoties uz ___________ </w:t>
      </w:r>
      <w:r w:rsidRPr="00B04279">
        <w:rPr>
          <w:rFonts w:ascii="Times New Roman" w:hAnsi="Times New Roman"/>
          <w:sz w:val="24"/>
          <w:szCs w:val="24"/>
        </w:rPr>
        <w:t xml:space="preserve">pamata, </w:t>
      </w:r>
      <w:r w:rsidRPr="00B04279">
        <w:rPr>
          <w:rFonts w:ascii="Times New Roman" w:hAnsi="Times New Roman"/>
          <w:color w:val="000000"/>
          <w:sz w:val="24"/>
          <w:szCs w:val="24"/>
          <w:lang w:eastAsia="zh-CN"/>
        </w:rPr>
        <w:t xml:space="preserve"> tālāk tekstā - Piegādātājs, no  otras Puses, abi kopā saukti Puses, pamatojoties uz </w:t>
      </w:r>
      <w:r w:rsidRPr="00B04279">
        <w:rPr>
          <w:rFonts w:ascii="Times New Roman" w:hAnsi="Times New Roman"/>
          <w:bCs/>
          <w:color w:val="000000"/>
          <w:sz w:val="24"/>
          <w:szCs w:val="24"/>
          <w:lang w:eastAsia="zh-CN"/>
        </w:rPr>
        <w:t>iepirkuma „</w:t>
      </w:r>
      <w:r w:rsidRPr="00B04279">
        <w:rPr>
          <w:rFonts w:ascii="Times New Roman" w:hAnsi="Times New Roman"/>
          <w:b/>
          <w:bCs/>
          <w:color w:val="000000"/>
          <w:sz w:val="24"/>
          <w:szCs w:val="24"/>
          <w:lang w:eastAsia="zh-CN"/>
        </w:rPr>
        <w:t xml:space="preserve">Medicīnisko iekārtu apkopes” </w:t>
      </w:r>
      <w:r w:rsidRPr="00B04279">
        <w:rPr>
          <w:rFonts w:ascii="Times New Roman" w:hAnsi="Times New Roman"/>
          <w:bCs/>
          <w:color w:val="000000"/>
          <w:sz w:val="24"/>
          <w:szCs w:val="24"/>
          <w:lang w:eastAsia="zh-CN"/>
        </w:rPr>
        <w:t>(identifikācijas</w:t>
      </w:r>
      <w:r w:rsidRPr="00B04279">
        <w:rPr>
          <w:rFonts w:ascii="Times New Roman" w:hAnsi="Times New Roman"/>
          <w:color w:val="000000"/>
          <w:sz w:val="24"/>
          <w:szCs w:val="24"/>
          <w:lang w:eastAsia="zh-CN"/>
        </w:rPr>
        <w:t xml:space="preserve"> Nr. CK 2024/</w:t>
      </w:r>
      <w:r>
        <w:rPr>
          <w:rFonts w:ascii="Times New Roman" w:hAnsi="Times New Roman"/>
          <w:color w:val="000000"/>
          <w:sz w:val="24"/>
          <w:szCs w:val="24"/>
          <w:lang w:eastAsia="zh-CN"/>
        </w:rPr>
        <w:t>7</w:t>
      </w:r>
      <w:r w:rsidRPr="00B04279">
        <w:rPr>
          <w:rFonts w:ascii="Times New Roman" w:hAnsi="Times New Roman"/>
          <w:color w:val="000000"/>
          <w:sz w:val="24"/>
          <w:szCs w:val="24"/>
          <w:lang w:eastAsia="zh-CN"/>
        </w:rPr>
        <w:t>/AK</w:t>
      </w:r>
      <w:r w:rsidRPr="00B04279">
        <w:rPr>
          <w:rFonts w:ascii="Times New Roman" w:hAnsi="Times New Roman"/>
          <w:bCs/>
          <w:color w:val="000000"/>
          <w:sz w:val="24"/>
          <w:szCs w:val="24"/>
          <w:lang w:eastAsia="zh-CN"/>
        </w:rPr>
        <w:t>)</w:t>
      </w:r>
      <w:r w:rsidRPr="00B04279">
        <w:rPr>
          <w:rFonts w:ascii="Times New Roman" w:hAnsi="Times New Roman"/>
          <w:color w:val="000000"/>
          <w:sz w:val="24"/>
          <w:szCs w:val="24"/>
          <w:lang w:eastAsia="zh-CN"/>
        </w:rPr>
        <w:t xml:space="preserve">, </w:t>
      </w:r>
      <w:r w:rsidRPr="00B04279">
        <w:rPr>
          <w:rFonts w:ascii="Times New Roman" w:hAnsi="Times New Roman"/>
          <w:bCs/>
          <w:color w:val="000000"/>
          <w:sz w:val="24"/>
          <w:szCs w:val="24"/>
          <w:lang w:eastAsia="zh-CN"/>
        </w:rPr>
        <w:t xml:space="preserve">izsakot savu gribu, brīvi – bez maldības, viltus vai spaidiem,  noslēdz šāda satura līgumu, turpmāk- Līgums:  </w:t>
      </w:r>
    </w:p>
    <w:p w14:paraId="2D1D249D" w14:textId="52127326" w:rsidR="00703969" w:rsidRDefault="00703969" w:rsidP="009565CC">
      <w:pPr>
        <w:spacing w:after="0" w:line="240" w:lineRule="auto"/>
        <w:ind w:right="-142"/>
        <w:jc w:val="both"/>
        <w:rPr>
          <w:rFonts w:ascii="Times New Roman" w:eastAsia="Times New Roman" w:hAnsi="Times New Roman"/>
          <w:sz w:val="24"/>
          <w:szCs w:val="24"/>
        </w:rPr>
      </w:pPr>
    </w:p>
    <w:p w14:paraId="3F43C413" w14:textId="1C25E2E1" w:rsidR="00F74CE8" w:rsidRPr="00703969" w:rsidRDefault="00703969" w:rsidP="00C40DD2">
      <w:pPr>
        <w:widowControl w:val="0"/>
        <w:numPr>
          <w:ilvl w:val="0"/>
          <w:numId w:val="14"/>
        </w:numPr>
        <w:autoSpaceDE w:val="0"/>
        <w:autoSpaceDN w:val="0"/>
        <w:adjustRightInd w:val="0"/>
        <w:spacing w:after="0" w:line="240" w:lineRule="auto"/>
        <w:ind w:left="567" w:hanging="567"/>
        <w:contextualSpacing/>
        <w:jc w:val="center"/>
        <w:rPr>
          <w:rFonts w:ascii="Times New Roman" w:hAnsi="Times New Roman"/>
          <w:b/>
          <w:sz w:val="24"/>
          <w:szCs w:val="24"/>
        </w:rPr>
      </w:pPr>
      <w:r w:rsidRPr="00804891">
        <w:rPr>
          <w:rFonts w:ascii="Times New Roman" w:hAnsi="Times New Roman"/>
          <w:b/>
          <w:sz w:val="24"/>
          <w:szCs w:val="24"/>
        </w:rPr>
        <w:t>Līguma priekšmets</w:t>
      </w:r>
    </w:p>
    <w:p w14:paraId="35F3302F" w14:textId="6F07FD4C" w:rsidR="008771B0" w:rsidRPr="00703969" w:rsidRDefault="00703969" w:rsidP="008771B0">
      <w:pPr>
        <w:widowControl w:val="0"/>
        <w:numPr>
          <w:ilvl w:val="1"/>
          <w:numId w:val="13"/>
        </w:numPr>
        <w:autoSpaceDE w:val="0"/>
        <w:autoSpaceDN w:val="0"/>
        <w:adjustRightInd w:val="0"/>
        <w:spacing w:after="0" w:line="240" w:lineRule="auto"/>
        <w:ind w:left="567" w:hanging="567"/>
        <w:jc w:val="both"/>
        <w:rPr>
          <w:rFonts w:ascii="Times New Roman" w:hAnsi="Times New Roman"/>
          <w:sz w:val="24"/>
          <w:szCs w:val="24"/>
        </w:rPr>
      </w:pPr>
      <w:r w:rsidRPr="00804891">
        <w:rPr>
          <w:rFonts w:ascii="Times New Roman" w:hAnsi="Times New Roman"/>
          <w:sz w:val="24"/>
          <w:szCs w:val="24"/>
        </w:rPr>
        <w:t xml:space="preserve">Līguma priekšmets ir </w:t>
      </w:r>
      <w:r w:rsidR="009C3848">
        <w:rPr>
          <w:rFonts w:ascii="Times New Roman" w:hAnsi="Times New Roman"/>
          <w:sz w:val="24"/>
          <w:szCs w:val="24"/>
        </w:rPr>
        <w:t xml:space="preserve"> </w:t>
      </w:r>
      <w:r w:rsidR="005D4BC7" w:rsidRPr="005D4BC7">
        <w:rPr>
          <w:rFonts w:ascii="Times New Roman" w:hAnsi="Times New Roman"/>
          <w:sz w:val="24"/>
          <w:szCs w:val="24"/>
        </w:rPr>
        <w:t xml:space="preserve">medicīnisko iekārtu </w:t>
      </w:r>
      <w:r w:rsidR="00DB004B" w:rsidRPr="00DB004B">
        <w:rPr>
          <w:rFonts w:ascii="Times New Roman" w:hAnsi="Times New Roman"/>
          <w:sz w:val="24"/>
          <w:szCs w:val="24"/>
        </w:rPr>
        <w:t xml:space="preserve">(turpmāk – Iekārtas) tehniskās apkopes </w:t>
      </w:r>
      <w:r w:rsidR="005604B8">
        <w:rPr>
          <w:rFonts w:ascii="Times New Roman" w:hAnsi="Times New Roman"/>
          <w:sz w:val="24"/>
          <w:szCs w:val="24"/>
        </w:rPr>
        <w:t>(turpmāk – Pakalpojums)</w:t>
      </w:r>
      <w:r>
        <w:rPr>
          <w:rFonts w:ascii="Times New Roman" w:hAnsi="Times New Roman"/>
          <w:sz w:val="24"/>
          <w:szCs w:val="24"/>
        </w:rPr>
        <w:t xml:space="preserve">, kas sevī ietver </w:t>
      </w:r>
      <w:r w:rsidRPr="00703969">
        <w:rPr>
          <w:rFonts w:ascii="Times New Roman" w:hAnsi="Times New Roman"/>
          <w:sz w:val="24"/>
          <w:szCs w:val="24"/>
        </w:rPr>
        <w:t>ražotāja noteiktās funkciju pārbaudes</w:t>
      </w:r>
      <w:r w:rsidR="008771B0">
        <w:rPr>
          <w:rFonts w:ascii="Times New Roman" w:hAnsi="Times New Roman"/>
          <w:sz w:val="24"/>
          <w:szCs w:val="24"/>
        </w:rPr>
        <w:t xml:space="preserve">, apkopes saskaņā ar Līguma Pielikumu Nr.1 “ Tehniskā specifikācija- piedāvājums”. </w:t>
      </w:r>
    </w:p>
    <w:p w14:paraId="1182B0FE" w14:textId="31408457" w:rsidR="00703969" w:rsidRPr="00804891" w:rsidRDefault="00703969" w:rsidP="00C40DD2">
      <w:pPr>
        <w:widowControl w:val="0"/>
        <w:numPr>
          <w:ilvl w:val="1"/>
          <w:numId w:val="13"/>
        </w:numPr>
        <w:autoSpaceDE w:val="0"/>
        <w:autoSpaceDN w:val="0"/>
        <w:adjustRightInd w:val="0"/>
        <w:spacing w:after="0" w:line="240" w:lineRule="auto"/>
        <w:ind w:left="567" w:hanging="567"/>
        <w:jc w:val="both"/>
        <w:rPr>
          <w:rFonts w:ascii="Times New Roman" w:eastAsia="Times New Roman" w:hAnsi="Times New Roman"/>
          <w:bCs/>
          <w:sz w:val="24"/>
          <w:szCs w:val="24"/>
        </w:rPr>
      </w:pPr>
      <w:bookmarkStart w:id="0" w:name="_Hlk526246310"/>
      <w:r w:rsidRPr="00804891">
        <w:rPr>
          <w:rFonts w:ascii="Times New Roman" w:hAnsi="Times New Roman"/>
          <w:sz w:val="24"/>
          <w:szCs w:val="24"/>
        </w:rPr>
        <w:t xml:space="preserve">Izpildītājs </w:t>
      </w:r>
      <w:r w:rsidR="005604B8">
        <w:rPr>
          <w:rFonts w:ascii="Times New Roman" w:hAnsi="Times New Roman"/>
          <w:sz w:val="24"/>
          <w:szCs w:val="24"/>
        </w:rPr>
        <w:t>sniedz</w:t>
      </w:r>
      <w:r w:rsidRPr="00804891">
        <w:rPr>
          <w:rFonts w:ascii="Times New Roman" w:hAnsi="Times New Roman"/>
          <w:sz w:val="24"/>
          <w:szCs w:val="24"/>
        </w:rPr>
        <w:t xml:space="preserve">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0"/>
    <w:p w14:paraId="0FAB8ED9" w14:textId="487F4261" w:rsidR="00703969" w:rsidRPr="008771B0" w:rsidRDefault="00703969" w:rsidP="008771B0">
      <w:pPr>
        <w:widowControl w:val="0"/>
        <w:numPr>
          <w:ilvl w:val="1"/>
          <w:numId w:val="13"/>
        </w:numPr>
        <w:tabs>
          <w:tab w:val="left" w:pos="567"/>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8771B0">
        <w:rPr>
          <w:rFonts w:ascii="Times New Roman" w:eastAsia="Times New Roman" w:hAnsi="Times New Roman"/>
          <w:bCs/>
          <w:sz w:val="24"/>
          <w:szCs w:val="24"/>
        </w:rPr>
        <w:t xml:space="preserve">Pakalpojuma sniegšanas vieta: </w:t>
      </w:r>
      <w:r w:rsidR="008771B0">
        <w:rPr>
          <w:rFonts w:ascii="Times New Roman" w:eastAsia="Times New Roman" w:hAnsi="Times New Roman"/>
          <w:bCs/>
          <w:sz w:val="24"/>
          <w:szCs w:val="24"/>
        </w:rPr>
        <w:t xml:space="preserve">Slimnīcas iela 9, Cēsis, LV-4101. </w:t>
      </w:r>
    </w:p>
    <w:p w14:paraId="2A32399F" w14:textId="77777777" w:rsidR="008771B0" w:rsidRPr="008771B0" w:rsidRDefault="008771B0" w:rsidP="008771B0">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4393E682" w14:textId="77777777" w:rsidR="00703969" w:rsidRPr="00804891" w:rsidRDefault="00703969" w:rsidP="00C40DD2">
      <w:pPr>
        <w:numPr>
          <w:ilvl w:val="0"/>
          <w:numId w:val="13"/>
        </w:numPr>
        <w:spacing w:after="0" w:line="240" w:lineRule="auto"/>
        <w:jc w:val="center"/>
        <w:rPr>
          <w:rFonts w:ascii="Times New Roman" w:hAnsi="Times New Roman"/>
          <w:b/>
          <w:bCs/>
          <w:sz w:val="24"/>
          <w:szCs w:val="24"/>
        </w:rPr>
      </w:pPr>
      <w:r w:rsidRPr="00804891">
        <w:rPr>
          <w:rFonts w:ascii="Times New Roman" w:hAnsi="Times New Roman"/>
          <w:b/>
          <w:bCs/>
          <w:sz w:val="24"/>
          <w:szCs w:val="24"/>
        </w:rPr>
        <w:t>Līguma summa, norēķinu kārtība</w:t>
      </w:r>
    </w:p>
    <w:p w14:paraId="1BFEF49A" w14:textId="1A889EB1" w:rsidR="00703969" w:rsidRPr="00804891" w:rsidRDefault="00703969" w:rsidP="00C40DD2">
      <w:pPr>
        <w:numPr>
          <w:ilvl w:val="1"/>
          <w:numId w:val="13"/>
        </w:numPr>
        <w:spacing w:after="0" w:line="240" w:lineRule="auto"/>
        <w:ind w:left="567" w:hanging="567"/>
        <w:jc w:val="both"/>
        <w:rPr>
          <w:rFonts w:ascii="Times New Roman" w:eastAsia="Times New Roman" w:hAnsi="Times New Roman"/>
          <w:sz w:val="24"/>
          <w:szCs w:val="24"/>
        </w:rPr>
      </w:pPr>
      <w:r w:rsidRPr="00804891">
        <w:rPr>
          <w:rFonts w:ascii="Times New Roman" w:eastAsia="Times New Roman" w:hAnsi="Times New Roman"/>
          <w:bCs/>
          <w:sz w:val="24"/>
          <w:szCs w:val="24"/>
        </w:rPr>
        <w:t>Līguma kopējā summa bez pievienotās vērtības nodokļa (turpmāk – PVN)</w:t>
      </w:r>
      <w:r w:rsidR="008771B0">
        <w:rPr>
          <w:rFonts w:ascii="Times New Roman" w:eastAsia="Times New Roman" w:hAnsi="Times New Roman"/>
          <w:bCs/>
          <w:sz w:val="24"/>
          <w:szCs w:val="24"/>
        </w:rPr>
        <w:t xml:space="preserve">  ir  EUR. </w:t>
      </w:r>
      <w:r w:rsidRPr="00804891">
        <w:rPr>
          <w:rFonts w:ascii="Times New Roman" w:eastAsia="Times New Roman" w:hAnsi="Times New Roman"/>
          <w:bCs/>
          <w:sz w:val="24"/>
          <w:szCs w:val="24"/>
        </w:rPr>
        <w:t xml:space="preserve"> </w:t>
      </w:r>
      <w:r w:rsidR="008771B0">
        <w:rPr>
          <w:rFonts w:ascii="Times New Roman" w:eastAsia="Times New Roman" w:hAnsi="Times New Roman"/>
          <w:bCs/>
          <w:sz w:val="24"/>
          <w:szCs w:val="24"/>
        </w:rPr>
        <w:t xml:space="preserve">Tā līguma darbības laikā nevar </w:t>
      </w:r>
      <w:proofErr w:type="spellStart"/>
      <w:r w:rsidR="008771B0">
        <w:rPr>
          <w:rFonts w:ascii="Times New Roman" w:eastAsia="Times New Roman" w:hAnsi="Times New Roman"/>
          <w:bCs/>
          <w:sz w:val="24"/>
          <w:szCs w:val="24"/>
        </w:rPr>
        <w:t>pāsrniegt</w:t>
      </w:r>
      <w:proofErr w:type="spellEnd"/>
      <w:r w:rsidR="008771B0">
        <w:rPr>
          <w:rFonts w:ascii="Times New Roman" w:eastAsia="Times New Roman" w:hAnsi="Times New Roman"/>
          <w:bCs/>
          <w:sz w:val="24"/>
          <w:szCs w:val="24"/>
        </w:rPr>
        <w:t xml:space="preserve">  </w:t>
      </w:r>
      <w:r w:rsidRPr="00703969">
        <w:rPr>
          <w:rFonts w:ascii="Times New Roman" w:eastAsia="Times New Roman" w:hAnsi="Times New Roman"/>
          <w:b/>
          <w:sz w:val="24"/>
          <w:szCs w:val="24"/>
        </w:rPr>
        <w:t xml:space="preserve">EUR </w:t>
      </w:r>
      <w:r w:rsidR="00D80D27">
        <w:rPr>
          <w:rFonts w:ascii="Times New Roman" w:eastAsia="Times New Roman" w:hAnsi="Times New Roman"/>
          <w:b/>
          <w:sz w:val="24"/>
          <w:szCs w:val="24"/>
        </w:rPr>
        <w:t>7</w:t>
      </w:r>
      <w:bookmarkStart w:id="1" w:name="_GoBack"/>
      <w:bookmarkEnd w:id="1"/>
      <w:r w:rsidR="008771B0">
        <w:rPr>
          <w:rFonts w:ascii="Times New Roman" w:eastAsia="Times New Roman" w:hAnsi="Times New Roman"/>
          <w:b/>
          <w:sz w:val="24"/>
          <w:szCs w:val="24"/>
        </w:rPr>
        <w:t xml:space="preserve">9  000 </w:t>
      </w:r>
      <w:r w:rsidRPr="00804891">
        <w:rPr>
          <w:rFonts w:ascii="Times New Roman" w:eastAsia="Times New Roman" w:hAnsi="Times New Roman"/>
          <w:bCs/>
          <w:sz w:val="24"/>
          <w:szCs w:val="24"/>
        </w:rPr>
        <w:t xml:space="preserve"> (</w:t>
      </w:r>
      <w:proofErr w:type="spellStart"/>
      <w:r w:rsidRPr="00DB004B">
        <w:rPr>
          <w:rFonts w:ascii="Times New Roman" w:eastAsia="Times New Roman" w:hAnsi="Times New Roman"/>
          <w:bCs/>
          <w:i/>
          <w:iCs/>
          <w:sz w:val="24"/>
          <w:szCs w:val="24"/>
        </w:rPr>
        <w:t>euro</w:t>
      </w:r>
      <w:proofErr w:type="spellEnd"/>
      <w:r>
        <w:rPr>
          <w:rFonts w:ascii="Times New Roman" w:eastAsia="Times New Roman" w:hAnsi="Times New Roman"/>
          <w:bCs/>
          <w:sz w:val="24"/>
          <w:szCs w:val="24"/>
        </w:rPr>
        <w:t xml:space="preserve"> un 00 centi</w:t>
      </w:r>
      <w:r w:rsidRPr="00804891">
        <w:rPr>
          <w:rFonts w:ascii="Times New Roman" w:eastAsia="Times New Roman" w:hAnsi="Times New Roman"/>
          <w:bCs/>
          <w:sz w:val="24"/>
          <w:szCs w:val="24"/>
        </w:rPr>
        <w:t>, bez PVN).</w:t>
      </w:r>
    </w:p>
    <w:p w14:paraId="19F9FA16" w14:textId="2D70D480" w:rsidR="00696B70" w:rsidRDefault="00703969" w:rsidP="00696B70">
      <w:pPr>
        <w:numPr>
          <w:ilvl w:val="1"/>
          <w:numId w:val="13"/>
        </w:numPr>
        <w:spacing w:after="0" w:line="240" w:lineRule="auto"/>
        <w:ind w:left="567" w:right="-142" w:hanging="567"/>
        <w:jc w:val="both"/>
        <w:rPr>
          <w:rFonts w:ascii="Times New Roman" w:hAnsi="Times New Roman"/>
          <w:sz w:val="24"/>
          <w:szCs w:val="24"/>
        </w:rPr>
      </w:pPr>
      <w:r w:rsidRPr="00804891">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w:t>
      </w:r>
      <w:r w:rsidR="008771B0">
        <w:rPr>
          <w:rFonts w:ascii="Times New Roman" w:hAnsi="Times New Roman"/>
          <w:sz w:val="24"/>
          <w:szCs w:val="24"/>
        </w:rPr>
        <w:t>Pakalpojumiem  vai citiem darbiem</w:t>
      </w:r>
      <w:r w:rsidRPr="00804891">
        <w:rPr>
          <w:rFonts w:ascii="Times New Roman" w:hAnsi="Times New Roman"/>
          <w:sz w:val="24"/>
          <w:szCs w:val="24"/>
        </w:rPr>
        <w:t xml:space="preserve">, kurus Izpildītājs nav veicis un/vai par Līguma prasībām neatbilstošas kvalitātes veiktajiem </w:t>
      </w:r>
      <w:r w:rsidR="008771B0">
        <w:rPr>
          <w:rFonts w:ascii="Times New Roman" w:hAnsi="Times New Roman"/>
          <w:sz w:val="24"/>
          <w:szCs w:val="24"/>
        </w:rPr>
        <w:t xml:space="preserve">darbiem </w:t>
      </w:r>
      <w:r w:rsidRPr="00804891">
        <w:rPr>
          <w:rFonts w:ascii="Times New Roman" w:hAnsi="Times New Roman"/>
          <w:sz w:val="24"/>
          <w:szCs w:val="24"/>
        </w:rPr>
        <w:t xml:space="preserve"> un/vai </w:t>
      </w:r>
      <w:proofErr w:type="spellStart"/>
      <w:r w:rsidR="008771B0">
        <w:rPr>
          <w:rFonts w:ascii="Times New Roman" w:hAnsi="Times New Roman"/>
          <w:sz w:val="24"/>
          <w:szCs w:val="24"/>
        </w:rPr>
        <w:t>Pakalojumiem</w:t>
      </w:r>
      <w:proofErr w:type="spellEnd"/>
      <w:r w:rsidRPr="00804891">
        <w:rPr>
          <w:rFonts w:ascii="Times New Roman" w:hAnsi="Times New Roman"/>
          <w:sz w:val="24"/>
          <w:szCs w:val="24"/>
        </w:rPr>
        <w:t xml:space="preserve">, par kuriem nav iesniegts abpusēji parakstīts akts, </w:t>
      </w:r>
      <w:r w:rsidR="008771B0">
        <w:rPr>
          <w:rFonts w:ascii="Times New Roman" w:hAnsi="Times New Roman"/>
          <w:sz w:val="24"/>
          <w:szCs w:val="24"/>
        </w:rPr>
        <w:t xml:space="preserve"> un </w:t>
      </w:r>
      <w:r w:rsidRPr="00804891">
        <w:rPr>
          <w:rFonts w:ascii="Times New Roman" w:hAnsi="Times New Roman"/>
          <w:sz w:val="24"/>
          <w:szCs w:val="24"/>
        </w:rPr>
        <w:t>kuras nav saskaņotas ar Pasūtītāja pilnvaroto personu.</w:t>
      </w:r>
    </w:p>
    <w:p w14:paraId="09A42CA4" w14:textId="29C83641" w:rsidR="00703969" w:rsidRPr="00804891" w:rsidRDefault="00703969" w:rsidP="00C40DD2">
      <w:pPr>
        <w:numPr>
          <w:ilvl w:val="1"/>
          <w:numId w:val="13"/>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Pasūtītājs veic samaksu par</w:t>
      </w:r>
      <w:r w:rsidR="00C10791">
        <w:rPr>
          <w:rFonts w:ascii="Times New Roman" w:hAnsi="Times New Roman"/>
          <w:sz w:val="24"/>
          <w:szCs w:val="24"/>
        </w:rPr>
        <w:t xml:space="preserve"> sniegto Pakalpojumu </w:t>
      </w:r>
      <w:r w:rsidR="008771B0">
        <w:rPr>
          <w:rFonts w:ascii="Times New Roman" w:hAnsi="Times New Roman"/>
          <w:sz w:val="24"/>
          <w:szCs w:val="24"/>
        </w:rPr>
        <w:t xml:space="preserve"> 20 </w:t>
      </w:r>
      <w:r w:rsidRPr="00804891">
        <w:rPr>
          <w:rFonts w:ascii="Times New Roman" w:hAnsi="Times New Roman"/>
          <w:sz w:val="24"/>
          <w:szCs w:val="24"/>
        </w:rPr>
        <w:t xml:space="preserve"> (</w:t>
      </w:r>
      <w:r w:rsidR="008771B0">
        <w:rPr>
          <w:rFonts w:ascii="Times New Roman" w:hAnsi="Times New Roman"/>
          <w:sz w:val="24"/>
          <w:szCs w:val="24"/>
        </w:rPr>
        <w:t>divdesmit</w:t>
      </w:r>
      <w:r w:rsidRPr="00804891">
        <w:rPr>
          <w:rFonts w:ascii="Times New Roman" w:hAnsi="Times New Roman"/>
          <w:sz w:val="24"/>
          <w:szCs w:val="24"/>
        </w:rPr>
        <w:t xml:space="preserve">) kalendāro dienu laikā pēc akta vai Apkopju protokola  abpusējas parakstīšanas </w:t>
      </w:r>
      <w:r w:rsidR="00C10791">
        <w:rPr>
          <w:rFonts w:ascii="Times New Roman" w:hAnsi="Times New Roman"/>
          <w:sz w:val="24"/>
          <w:szCs w:val="24"/>
        </w:rPr>
        <w:t xml:space="preserve">dienas </w:t>
      </w:r>
      <w:r w:rsidR="00C10791" w:rsidRPr="00C10791">
        <w:rPr>
          <w:rFonts w:ascii="Times New Roman" w:hAnsi="Times New Roman"/>
          <w:sz w:val="24"/>
          <w:szCs w:val="24"/>
        </w:rPr>
        <w:t xml:space="preserve"> un rēķina saņemšanas</w:t>
      </w:r>
      <w:r w:rsidRPr="00804891">
        <w:rPr>
          <w:rFonts w:ascii="Times New Roman" w:hAnsi="Times New Roman"/>
          <w:sz w:val="24"/>
          <w:szCs w:val="24"/>
        </w:rPr>
        <w:t xml:space="preserve">, pārskaitot rēķinā norādīto naudas summu uz Līgumā norādīto Izpildītāja bankas norēķina kontu. Rēķins tiek izrakstīts atbilstoši Izpildītāja veiktajiem darbiem. </w:t>
      </w:r>
    </w:p>
    <w:p w14:paraId="7A514260" w14:textId="314F7D09" w:rsidR="00703969" w:rsidRPr="00804891" w:rsidRDefault="00703969" w:rsidP="00C40DD2">
      <w:pPr>
        <w:numPr>
          <w:ilvl w:val="1"/>
          <w:numId w:val="13"/>
        </w:numPr>
        <w:spacing w:after="0" w:line="240" w:lineRule="auto"/>
        <w:ind w:left="567" w:right="-143" w:hanging="567"/>
        <w:jc w:val="both"/>
        <w:rPr>
          <w:rFonts w:ascii="Times New Roman" w:hAnsi="Times New Roman"/>
          <w:sz w:val="24"/>
          <w:szCs w:val="24"/>
        </w:rPr>
      </w:pPr>
      <w:bookmarkStart w:id="2" w:name="_Hlk1647686"/>
      <w:r w:rsidRPr="00804891">
        <w:rPr>
          <w:rFonts w:ascii="Times New Roman" w:hAnsi="Times New Roman"/>
          <w:sz w:val="24"/>
          <w:szCs w:val="24"/>
        </w:rPr>
        <w:t xml:space="preserve">Izpildītājs rēķinu sagatavo </w:t>
      </w:r>
      <w:r w:rsidRPr="00D14571">
        <w:rPr>
          <w:rFonts w:ascii="Times New Roman" w:hAnsi="Times New Roman"/>
          <w:sz w:val="24"/>
          <w:szCs w:val="24"/>
        </w:rPr>
        <w:t>atšifrējot katru izpildīto darbu par kuru ir sastādīts un abpusēji parakstīts servisa akts.</w:t>
      </w:r>
      <w:r w:rsidRPr="00804891">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2"/>
    <w:p w14:paraId="6B3F3364" w14:textId="50659CEC" w:rsidR="009C3848" w:rsidRPr="009C3848" w:rsidRDefault="009C3848" w:rsidP="00C40DD2">
      <w:pPr>
        <w:pStyle w:val="Sarakstarindkopa"/>
        <w:numPr>
          <w:ilvl w:val="1"/>
          <w:numId w:val="13"/>
        </w:numPr>
        <w:ind w:left="567" w:hanging="567"/>
        <w:jc w:val="both"/>
      </w:pPr>
      <w:r w:rsidRPr="00F10A04">
        <w:t>Puses vienojas, ka Piegādātājs rēķinus un darbu pieņemšanas-nodošanas aktus</w:t>
      </w:r>
      <w:r w:rsidR="00C10791">
        <w:t xml:space="preserve"> var </w:t>
      </w:r>
      <w:r w:rsidRPr="00F10A04">
        <w:t>sagatavo elektroniskā formā</w:t>
      </w:r>
      <w:r w:rsidR="00C10791">
        <w:t xml:space="preserve"> un iesniegt Pasūtītāja pilnvarotajam pārstāvim uz e pastu: </w:t>
      </w:r>
      <w:hyperlink r:id="rId9" w:history="1">
        <w:r w:rsidR="00C10791" w:rsidRPr="00A2674C">
          <w:rPr>
            <w:rStyle w:val="Hipersaite"/>
          </w:rPr>
          <w:t>arturs.lementujevs@cesuklinika.lv</w:t>
        </w:r>
      </w:hyperlink>
      <w:r w:rsidR="00C10791">
        <w:t xml:space="preserve">. </w:t>
      </w:r>
      <w:r w:rsidRPr="00F10A04">
        <w:t xml:space="preserve"> </w:t>
      </w:r>
      <w:r w:rsidR="00C10791">
        <w:t xml:space="preserve">Aktus Pasūtītājs izskata </w:t>
      </w:r>
      <w:r w:rsidRPr="00F10A04">
        <w:t xml:space="preserve">10 (desmit) darbdienu laikā pēc </w:t>
      </w:r>
      <w:r w:rsidR="00C10791">
        <w:t xml:space="preserve">iesniegšanas. </w:t>
      </w:r>
    </w:p>
    <w:p w14:paraId="4B1BCFED" w14:textId="77777777" w:rsidR="00703969" w:rsidRPr="00804891" w:rsidRDefault="00703969" w:rsidP="00C40DD2">
      <w:pPr>
        <w:numPr>
          <w:ilvl w:val="1"/>
          <w:numId w:val="13"/>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Samaksa par veikto Pakalpojumu uzskatāma par veiktu ar brīdi, kad Pasūtītājs veicis pārskaitījumu uz Izpildītāja norādīto norēķinu kontu.</w:t>
      </w:r>
    </w:p>
    <w:p w14:paraId="050488EC" w14:textId="77777777" w:rsidR="00703969" w:rsidRPr="00804891" w:rsidRDefault="00703969" w:rsidP="00703969">
      <w:pPr>
        <w:tabs>
          <w:tab w:val="left" w:pos="2160"/>
        </w:tabs>
        <w:spacing w:after="0" w:line="240" w:lineRule="auto"/>
        <w:jc w:val="both"/>
        <w:rPr>
          <w:rFonts w:ascii="Times New Roman" w:eastAsia="Times New Roman" w:hAnsi="Times New Roman"/>
          <w:bCs/>
          <w:sz w:val="20"/>
          <w:szCs w:val="20"/>
        </w:rPr>
      </w:pPr>
    </w:p>
    <w:p w14:paraId="1A0586B3" w14:textId="77777777" w:rsidR="00703969" w:rsidRPr="00804891" w:rsidRDefault="00703969" w:rsidP="00C40DD2">
      <w:pPr>
        <w:numPr>
          <w:ilvl w:val="0"/>
          <w:numId w:val="13"/>
        </w:numPr>
        <w:spacing w:after="0" w:line="240" w:lineRule="auto"/>
        <w:jc w:val="center"/>
        <w:rPr>
          <w:rFonts w:ascii="Times New Roman" w:hAnsi="Times New Roman"/>
          <w:b/>
          <w:bCs/>
          <w:sz w:val="24"/>
          <w:szCs w:val="24"/>
        </w:rPr>
      </w:pPr>
      <w:r w:rsidRPr="00804891">
        <w:rPr>
          <w:rFonts w:ascii="Times New Roman" w:hAnsi="Times New Roman"/>
          <w:b/>
          <w:bCs/>
          <w:sz w:val="24"/>
          <w:szCs w:val="24"/>
        </w:rPr>
        <w:t>Līgumā lietotie termini</w:t>
      </w:r>
    </w:p>
    <w:p w14:paraId="610D4702" w14:textId="77777777" w:rsidR="00703969" w:rsidRPr="00804891" w:rsidRDefault="00703969" w:rsidP="00C40DD2">
      <w:pPr>
        <w:numPr>
          <w:ilvl w:val="1"/>
          <w:numId w:val="13"/>
        </w:numPr>
        <w:spacing w:after="0" w:line="240" w:lineRule="auto"/>
        <w:ind w:left="567" w:right="-143" w:hanging="567"/>
        <w:rPr>
          <w:rFonts w:ascii="Times New Roman" w:eastAsia="Times New Roman" w:hAnsi="Times New Roman"/>
          <w:bCs/>
          <w:sz w:val="24"/>
          <w:szCs w:val="24"/>
          <w:lang w:eastAsia="lv-LV"/>
        </w:rPr>
      </w:pPr>
      <w:r w:rsidRPr="00804891">
        <w:rPr>
          <w:rFonts w:ascii="Times New Roman" w:eastAsia="Times New Roman" w:hAnsi="Times New Roman"/>
          <w:bCs/>
          <w:sz w:val="24"/>
          <w:szCs w:val="24"/>
          <w:lang w:eastAsia="lv-LV"/>
        </w:rPr>
        <w:t>Šajā Līgumā lietotie termini un to nozīme</w:t>
      </w:r>
      <w:r>
        <w:rPr>
          <w:rFonts w:ascii="Times New Roman" w:eastAsia="Times New Roman" w:hAnsi="Times New Roman"/>
          <w:bCs/>
          <w:sz w:val="24"/>
          <w:szCs w:val="24"/>
          <w:lang w:eastAsia="lv-LV"/>
        </w:rPr>
        <w:t>:</w:t>
      </w:r>
    </w:p>
    <w:p w14:paraId="556A0A97" w14:textId="2B28E4D1" w:rsidR="00703969" w:rsidRPr="00804891" w:rsidRDefault="00C10791" w:rsidP="00C40DD2">
      <w:pPr>
        <w:numPr>
          <w:ilvl w:val="2"/>
          <w:numId w:val="1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3" w:name="_Hlk511285854"/>
      <w:r>
        <w:rPr>
          <w:rFonts w:ascii="Times New Roman" w:eastAsia="Times New Roman" w:hAnsi="Times New Roman"/>
          <w:b/>
          <w:bCs/>
          <w:color w:val="000000"/>
          <w:sz w:val="24"/>
          <w:szCs w:val="24"/>
          <w:lang w:eastAsia="lv-LV"/>
        </w:rPr>
        <w:t>Pakalpojums</w:t>
      </w:r>
      <w:r w:rsidR="00703969" w:rsidRPr="00804891">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00703969" w:rsidRPr="00804891">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3"/>
      <w:r w:rsidR="00703969" w:rsidRPr="00804891">
        <w:rPr>
          <w:rFonts w:ascii="Times New Roman" w:eastAsia="Times New Roman" w:hAnsi="Times New Roman"/>
          <w:bCs/>
          <w:sz w:val="24"/>
          <w:szCs w:val="24"/>
          <w:lang w:eastAsia="lv-LV"/>
        </w:rPr>
        <w:t>;</w:t>
      </w:r>
    </w:p>
    <w:p w14:paraId="7A0BDF27" w14:textId="77777777" w:rsidR="00703969" w:rsidRPr="00804891" w:rsidRDefault="00703969" w:rsidP="00C40DD2">
      <w:pPr>
        <w:numPr>
          <w:ilvl w:val="2"/>
          <w:numId w:val="1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 xml:space="preserve">Remontdarbi </w:t>
      </w:r>
      <w:r w:rsidRPr="00804891">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347CDA53" w14:textId="77777777" w:rsidR="00703969" w:rsidRPr="00804891" w:rsidRDefault="00703969" w:rsidP="00C40DD2">
      <w:pPr>
        <w:numPr>
          <w:ilvl w:val="2"/>
          <w:numId w:val="1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Servisa akts</w:t>
      </w:r>
      <w:r w:rsidRPr="00804891">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34D05F12" w14:textId="11810450" w:rsidR="00703969" w:rsidRPr="00CC4464" w:rsidRDefault="00703969" w:rsidP="00C40DD2">
      <w:pPr>
        <w:numPr>
          <w:ilvl w:val="2"/>
          <w:numId w:val="1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 xml:space="preserve">Ierašanās laiks </w:t>
      </w:r>
      <w:r w:rsidRPr="00804891">
        <w:rPr>
          <w:rFonts w:ascii="Times New Roman" w:eastAsia="Times New Roman" w:hAnsi="Times New Roman"/>
          <w:bCs/>
          <w:sz w:val="24"/>
          <w:szCs w:val="24"/>
          <w:lang w:eastAsia="lv-LV"/>
        </w:rPr>
        <w:t xml:space="preserve">– </w:t>
      </w:r>
      <w:r w:rsidRPr="00AA18AE">
        <w:rPr>
          <w:rFonts w:ascii="Times New Roman" w:eastAsia="Times New Roman" w:hAnsi="Times New Roman"/>
          <w:bCs/>
          <w:sz w:val="24"/>
          <w:szCs w:val="24"/>
          <w:lang w:eastAsia="lv-LV"/>
        </w:rPr>
        <w:t xml:space="preserve">Izpildītāja ierašanās laiks </w:t>
      </w:r>
      <w:r w:rsidRPr="00CC4464">
        <w:rPr>
          <w:rFonts w:ascii="Times New Roman" w:eastAsia="Times New Roman" w:hAnsi="Times New Roman"/>
          <w:bCs/>
          <w:sz w:val="24"/>
          <w:szCs w:val="24"/>
          <w:lang w:eastAsia="lv-LV"/>
        </w:rPr>
        <w:t>tehniskās apk</w:t>
      </w:r>
      <w:r w:rsidR="00BD4EBD" w:rsidRPr="00CC4464">
        <w:rPr>
          <w:rFonts w:ascii="Times New Roman" w:eastAsia="Times New Roman" w:hAnsi="Times New Roman"/>
          <w:bCs/>
          <w:sz w:val="24"/>
          <w:szCs w:val="24"/>
          <w:lang w:eastAsia="lv-LV"/>
        </w:rPr>
        <w:t>alpošanas</w:t>
      </w:r>
      <w:r w:rsidRPr="00CC4464">
        <w:rPr>
          <w:rFonts w:ascii="Times New Roman" w:eastAsia="Times New Roman" w:hAnsi="Times New Roman"/>
          <w:bCs/>
          <w:sz w:val="24"/>
          <w:szCs w:val="24"/>
          <w:lang w:eastAsia="lv-LV"/>
        </w:rPr>
        <w:t xml:space="preserve"> veikšanai saskaņā ar Līguma pielikumā minēto periodiskumu un defekta novērtēšanai un novēršanai, kas nav ilgāks kā 1 (viena) darba diena</w:t>
      </w:r>
      <w:r w:rsidR="00BD4EBD" w:rsidRPr="00CC4464">
        <w:t xml:space="preserve"> </w:t>
      </w:r>
      <w:r w:rsidR="00BD4EBD" w:rsidRPr="00CC4464">
        <w:rPr>
          <w:rFonts w:ascii="Times New Roman" w:eastAsia="Times New Roman" w:hAnsi="Times New Roman"/>
          <w:bCs/>
          <w:sz w:val="24"/>
          <w:szCs w:val="24"/>
          <w:lang w:eastAsia="lv-LV"/>
        </w:rPr>
        <w:t xml:space="preserve">(iekārtām, kurām tehniskās apkalpošana paredzēta normālajā darba laikā) vai 1 (vienas) dienas laikā (iekārtām, kurām tehniskā apkalpošana paredzētas ārpus darba laika), </w:t>
      </w:r>
      <w:r w:rsidRPr="00CC4464">
        <w:rPr>
          <w:rFonts w:ascii="Times New Roman" w:eastAsia="Times New Roman" w:hAnsi="Times New Roman"/>
          <w:bCs/>
          <w:sz w:val="24"/>
          <w:szCs w:val="24"/>
          <w:lang w:eastAsia="lv-LV"/>
        </w:rPr>
        <w:t xml:space="preserve"> ja puses nav vienojušās par citu ierašanās laiku.</w:t>
      </w:r>
    </w:p>
    <w:p w14:paraId="38DC02DE" w14:textId="77777777" w:rsidR="00703969" w:rsidRPr="00804891" w:rsidRDefault="00703969" w:rsidP="00703969">
      <w:pPr>
        <w:spacing w:after="0" w:line="240" w:lineRule="auto"/>
        <w:ind w:left="1134" w:right="-143"/>
        <w:jc w:val="both"/>
        <w:rPr>
          <w:rFonts w:ascii="Times New Roman" w:eastAsia="Times New Roman" w:hAnsi="Times New Roman"/>
          <w:bCs/>
          <w:sz w:val="24"/>
          <w:szCs w:val="24"/>
          <w:lang w:eastAsia="lv-LV"/>
        </w:rPr>
      </w:pPr>
    </w:p>
    <w:p w14:paraId="6B66C381" w14:textId="77777777" w:rsidR="00703969" w:rsidRPr="00804891" w:rsidRDefault="00703969" w:rsidP="00C40DD2">
      <w:pPr>
        <w:numPr>
          <w:ilvl w:val="0"/>
          <w:numId w:val="13"/>
        </w:numPr>
        <w:spacing w:after="0" w:line="240" w:lineRule="auto"/>
        <w:ind w:right="-143"/>
        <w:jc w:val="center"/>
        <w:rPr>
          <w:rFonts w:ascii="Times New Roman" w:eastAsia="Times New Roman" w:hAnsi="Times New Roman"/>
          <w:b/>
          <w:bCs/>
          <w:sz w:val="24"/>
          <w:szCs w:val="24"/>
          <w:lang w:eastAsia="lv-LV"/>
        </w:rPr>
      </w:pPr>
      <w:r w:rsidRPr="00804891">
        <w:rPr>
          <w:rFonts w:ascii="Times New Roman" w:eastAsia="Times New Roman" w:hAnsi="Times New Roman"/>
          <w:b/>
          <w:bCs/>
          <w:sz w:val="24"/>
          <w:szCs w:val="24"/>
          <w:lang w:eastAsia="lv-LV"/>
        </w:rPr>
        <w:t>Pakalpojuma kvalitāte</w:t>
      </w:r>
    </w:p>
    <w:p w14:paraId="6067294B" w14:textId="2E5C7804" w:rsidR="00703969" w:rsidRPr="00804891" w:rsidRDefault="00C10791" w:rsidP="00C40DD2">
      <w:pPr>
        <w:numPr>
          <w:ilvl w:val="1"/>
          <w:numId w:val="13"/>
        </w:numPr>
        <w:spacing w:after="0" w:line="240" w:lineRule="auto"/>
        <w:ind w:left="567" w:right="-143" w:hanging="567"/>
        <w:jc w:val="both"/>
        <w:rPr>
          <w:rFonts w:ascii="Times New Roman" w:eastAsia="Times New Roman" w:hAnsi="Times New Roman"/>
          <w:b/>
          <w:bCs/>
          <w:sz w:val="24"/>
          <w:szCs w:val="24"/>
          <w:lang w:eastAsia="lv-LV"/>
        </w:rPr>
      </w:pPr>
      <w:r>
        <w:rPr>
          <w:rFonts w:ascii="Times New Roman" w:hAnsi="Times New Roman"/>
          <w:sz w:val="24"/>
          <w:szCs w:val="24"/>
        </w:rPr>
        <w:t xml:space="preserve">Pakalpojuma </w:t>
      </w:r>
      <w:r w:rsidR="00703969" w:rsidRPr="00804891">
        <w:rPr>
          <w:rFonts w:ascii="Times New Roman" w:hAnsi="Times New Roman"/>
          <w:sz w:val="24"/>
          <w:szCs w:val="24"/>
        </w:rPr>
        <w:t xml:space="preserve"> kvalitātei ir jāatbilst ražotāja noteiktajam ierīču apkopes reglamentam un periodiskumam.</w:t>
      </w:r>
    </w:p>
    <w:p w14:paraId="70A7FEC8" w14:textId="078EF717" w:rsidR="00703969" w:rsidRPr="00804891" w:rsidRDefault="00703969" w:rsidP="00C40DD2">
      <w:pPr>
        <w:numPr>
          <w:ilvl w:val="1"/>
          <w:numId w:val="13"/>
        </w:numPr>
        <w:spacing w:after="0" w:line="240" w:lineRule="auto"/>
        <w:ind w:left="567" w:right="-143" w:hanging="567"/>
        <w:jc w:val="both"/>
        <w:rPr>
          <w:rFonts w:ascii="Times New Roman" w:eastAsia="Times New Roman" w:hAnsi="Times New Roman"/>
          <w:b/>
          <w:bCs/>
          <w:sz w:val="24"/>
          <w:szCs w:val="24"/>
          <w:lang w:eastAsia="lv-LV"/>
        </w:rPr>
      </w:pPr>
      <w:r w:rsidRPr="00804891">
        <w:rPr>
          <w:rFonts w:ascii="Times New Roman" w:hAnsi="Times New Roman"/>
          <w:sz w:val="24"/>
          <w:szCs w:val="24"/>
        </w:rPr>
        <w:t xml:space="preserve">Par </w:t>
      </w:r>
      <w:r w:rsidR="00C10791">
        <w:rPr>
          <w:rFonts w:ascii="Times New Roman" w:hAnsi="Times New Roman"/>
          <w:sz w:val="24"/>
          <w:szCs w:val="24"/>
        </w:rPr>
        <w:t xml:space="preserve">Pakalpojuma </w:t>
      </w:r>
      <w:r w:rsidRPr="00804891">
        <w:rPr>
          <w:rFonts w:ascii="Times New Roman" w:hAnsi="Times New Roman"/>
          <w:sz w:val="24"/>
          <w:szCs w:val="24"/>
        </w:rPr>
        <w:t xml:space="preserve"> kvalitātes atbilstību ražotāja noteiktajam ierīču apkopes reglamentam atbild Izpildītājs.</w:t>
      </w:r>
    </w:p>
    <w:p w14:paraId="02784338" w14:textId="77777777" w:rsidR="00D14571" w:rsidRDefault="00703969" w:rsidP="00C40DD2">
      <w:pPr>
        <w:numPr>
          <w:ilvl w:val="1"/>
          <w:numId w:val="13"/>
        </w:numPr>
        <w:spacing w:after="0" w:line="240" w:lineRule="auto"/>
        <w:ind w:left="567" w:right="-143" w:hanging="567"/>
        <w:jc w:val="both"/>
        <w:rPr>
          <w:rFonts w:ascii="Times New Roman" w:eastAsia="Times New Roman" w:hAnsi="Times New Roman"/>
          <w:b/>
          <w:bCs/>
          <w:sz w:val="24"/>
          <w:szCs w:val="24"/>
          <w:lang w:eastAsia="lv-LV"/>
        </w:rPr>
      </w:pPr>
      <w:r w:rsidRPr="00804891">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0961221F" w14:textId="4D3BF6ED" w:rsidR="00D14571" w:rsidRPr="00C10791" w:rsidRDefault="00D14571" w:rsidP="00C10791">
      <w:pPr>
        <w:numPr>
          <w:ilvl w:val="1"/>
          <w:numId w:val="13"/>
        </w:numPr>
        <w:spacing w:after="0" w:line="240" w:lineRule="auto"/>
        <w:ind w:left="567" w:right="-143" w:hanging="567"/>
        <w:jc w:val="both"/>
        <w:rPr>
          <w:rFonts w:ascii="Times New Roman" w:eastAsia="Times New Roman" w:hAnsi="Times New Roman"/>
          <w:b/>
          <w:bCs/>
          <w:sz w:val="24"/>
          <w:szCs w:val="24"/>
          <w:lang w:eastAsia="lv-LV"/>
        </w:rPr>
      </w:pPr>
      <w:r w:rsidRPr="00D14571">
        <w:rPr>
          <w:rFonts w:ascii="Times New Roman" w:hAnsi="Times New Roman"/>
          <w:sz w:val="24"/>
          <w:szCs w:val="24"/>
        </w:rPr>
        <w:t>Regulārajām Apkopēm Izpildītājs nodrošina garantijas laiku, kas ir vienāds ar apkopes darba periodiskumu.</w:t>
      </w:r>
      <w:r w:rsidR="00C10791">
        <w:rPr>
          <w:rFonts w:ascii="Times New Roman" w:hAnsi="Times New Roman"/>
          <w:sz w:val="24"/>
          <w:szCs w:val="24"/>
        </w:rPr>
        <w:t xml:space="preserve"> </w:t>
      </w:r>
      <w:r w:rsidRPr="00C10791">
        <w:rPr>
          <w:rFonts w:ascii="Times New Roman" w:hAnsi="Times New Roman"/>
          <w:sz w:val="24"/>
          <w:szCs w:val="24"/>
        </w:rPr>
        <w:t>Iekārtām, kurām nav noteiktas periodiskās apkopes,</w:t>
      </w:r>
      <w:r w:rsidR="00C10791">
        <w:rPr>
          <w:rFonts w:ascii="Times New Roman" w:hAnsi="Times New Roman"/>
          <w:sz w:val="24"/>
          <w:szCs w:val="24"/>
        </w:rPr>
        <w:t xml:space="preserve"> </w:t>
      </w:r>
      <w:r w:rsidRPr="00C10791">
        <w:rPr>
          <w:rFonts w:ascii="Times New Roman" w:hAnsi="Times New Roman"/>
          <w:sz w:val="24"/>
          <w:szCs w:val="24"/>
        </w:rPr>
        <w:t xml:space="preserve">garantiju – ne mazāk kā 6 (seši) mēneši, ja vien ražotājs nav noteicis </w:t>
      </w:r>
      <w:r w:rsidR="00D96DC5" w:rsidRPr="00C10791">
        <w:rPr>
          <w:rFonts w:ascii="Times New Roman" w:hAnsi="Times New Roman"/>
          <w:sz w:val="24"/>
          <w:szCs w:val="24"/>
        </w:rPr>
        <w:t>citādāk.</w:t>
      </w:r>
    </w:p>
    <w:p w14:paraId="0B495F26" w14:textId="77777777" w:rsidR="00703969" w:rsidRPr="00804891" w:rsidRDefault="00703969" w:rsidP="00703969">
      <w:pPr>
        <w:spacing w:after="0" w:line="240" w:lineRule="auto"/>
        <w:ind w:left="720" w:right="-143"/>
        <w:jc w:val="both"/>
        <w:rPr>
          <w:rFonts w:ascii="Times New Roman" w:eastAsia="Times New Roman" w:hAnsi="Times New Roman"/>
          <w:b/>
          <w:bCs/>
          <w:sz w:val="24"/>
          <w:szCs w:val="24"/>
          <w:lang w:eastAsia="lv-LV"/>
        </w:rPr>
      </w:pPr>
    </w:p>
    <w:p w14:paraId="18D3F399" w14:textId="3201DA51" w:rsidR="00703969" w:rsidRPr="00804891" w:rsidRDefault="00703969" w:rsidP="00C40DD2">
      <w:pPr>
        <w:numPr>
          <w:ilvl w:val="0"/>
          <w:numId w:val="13"/>
        </w:numPr>
        <w:spacing w:after="0" w:line="240" w:lineRule="auto"/>
        <w:ind w:right="-143"/>
        <w:jc w:val="center"/>
        <w:rPr>
          <w:rFonts w:ascii="Times New Roman" w:eastAsia="Times New Roman" w:hAnsi="Times New Roman"/>
          <w:b/>
          <w:bCs/>
          <w:sz w:val="24"/>
          <w:szCs w:val="24"/>
          <w:lang w:eastAsia="lv-LV"/>
        </w:rPr>
      </w:pPr>
      <w:r w:rsidRPr="00804891">
        <w:rPr>
          <w:rFonts w:ascii="Times New Roman" w:eastAsia="Times New Roman" w:hAnsi="Times New Roman"/>
          <w:b/>
          <w:bCs/>
          <w:sz w:val="24"/>
          <w:szCs w:val="24"/>
          <w:lang w:eastAsia="lv-LV"/>
        </w:rPr>
        <w:t>Līguma darbības termiņš un s</w:t>
      </w:r>
      <w:r w:rsidRPr="00D96DC5">
        <w:rPr>
          <w:rFonts w:ascii="Times New Roman" w:eastAsia="Times New Roman" w:hAnsi="Times New Roman"/>
          <w:b/>
          <w:bCs/>
          <w:sz w:val="24"/>
          <w:szCs w:val="24"/>
          <w:lang w:eastAsia="lv-LV"/>
        </w:rPr>
        <w:t>pēkā esība</w:t>
      </w:r>
    </w:p>
    <w:p w14:paraId="1634F04E" w14:textId="77777777" w:rsidR="00703969" w:rsidRPr="00804891" w:rsidRDefault="00703969" w:rsidP="00C40DD2">
      <w:pPr>
        <w:numPr>
          <w:ilvl w:val="1"/>
          <w:numId w:val="13"/>
        </w:numPr>
        <w:spacing w:after="0" w:line="240" w:lineRule="auto"/>
        <w:ind w:left="567"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Līgums stājas spēkā tā abpusējas parakstīšanas brīdī un ir spēkā līdz īsākajam no šādiem termiņiem:</w:t>
      </w:r>
    </w:p>
    <w:p w14:paraId="07F38AE6" w14:textId="77777777" w:rsidR="00703969" w:rsidRPr="00804891" w:rsidRDefault="00703969" w:rsidP="00C40DD2">
      <w:pPr>
        <w:numPr>
          <w:ilvl w:val="2"/>
          <w:numId w:val="1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804891">
        <w:rPr>
          <w:rFonts w:ascii="Times New Roman" w:eastAsia="Times New Roman" w:hAnsi="Times New Roman"/>
          <w:sz w:val="24"/>
          <w:szCs w:val="24"/>
        </w:rPr>
        <w:t>līdz Līguma 2.1.punktā noteiktās summas izlietojumam;</w:t>
      </w:r>
    </w:p>
    <w:p w14:paraId="252453A0" w14:textId="299DA4A9" w:rsidR="00703969" w:rsidRDefault="00C57F64" w:rsidP="00C40DD2">
      <w:pPr>
        <w:numPr>
          <w:ilvl w:val="2"/>
          <w:numId w:val="1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24</w:t>
      </w:r>
      <w:r w:rsidR="00703969" w:rsidRPr="0035157C">
        <w:rPr>
          <w:rFonts w:ascii="Times New Roman" w:eastAsia="Times New Roman" w:hAnsi="Times New Roman"/>
          <w:b/>
          <w:bCs/>
          <w:sz w:val="24"/>
          <w:szCs w:val="24"/>
          <w:lang w:eastAsia="lv-LV"/>
        </w:rPr>
        <w:t xml:space="preserve">  mēneši</w:t>
      </w:r>
      <w:r w:rsidR="00703969" w:rsidRPr="00804891">
        <w:rPr>
          <w:rFonts w:ascii="Times New Roman" w:eastAsia="Times New Roman" w:hAnsi="Times New Roman"/>
          <w:sz w:val="24"/>
          <w:szCs w:val="24"/>
          <w:lang w:eastAsia="lv-LV"/>
        </w:rPr>
        <w:t xml:space="preserve"> no Līguma spēkā stāšanās dienas.</w:t>
      </w:r>
    </w:p>
    <w:p w14:paraId="66395454" w14:textId="3069C533" w:rsidR="00EA20CB" w:rsidRPr="00EA20CB" w:rsidRDefault="00EA20CB" w:rsidP="00C40DD2">
      <w:pPr>
        <w:numPr>
          <w:ilvl w:val="1"/>
          <w:numId w:val="13"/>
        </w:numPr>
        <w:spacing w:after="0" w:line="240" w:lineRule="auto"/>
        <w:ind w:left="567" w:right="-143" w:hanging="567"/>
        <w:jc w:val="both"/>
        <w:rPr>
          <w:rFonts w:ascii="Times New Roman" w:hAnsi="Times New Roman"/>
          <w:sz w:val="24"/>
          <w:szCs w:val="24"/>
        </w:rPr>
      </w:pPr>
      <w:r w:rsidRPr="00EA20CB">
        <w:rPr>
          <w:rFonts w:ascii="Times New Roman" w:hAnsi="Times New Roman"/>
          <w:sz w:val="24"/>
          <w:szCs w:val="24"/>
        </w:rPr>
        <w:t xml:space="preserve">Pasūtītājs, nosūtot </w:t>
      </w:r>
      <w:r>
        <w:rPr>
          <w:rFonts w:ascii="Times New Roman" w:hAnsi="Times New Roman"/>
          <w:sz w:val="24"/>
          <w:szCs w:val="24"/>
        </w:rPr>
        <w:t>Izpildītājam</w:t>
      </w:r>
      <w:r w:rsidRPr="00EA20CB">
        <w:rPr>
          <w:rFonts w:ascii="Times New Roman" w:hAnsi="Times New Roman"/>
          <w:sz w:val="24"/>
          <w:szCs w:val="24"/>
        </w:rPr>
        <w:t xml:space="preserve"> rakstisku paziņojumu 10 (desmit) kalendārās dienas iepriekš, ir tiesīgs vienpusēji izbeigt Līgumu, šādos gadījumos:</w:t>
      </w:r>
    </w:p>
    <w:p w14:paraId="3A425292" w14:textId="533C837C" w:rsidR="00703969" w:rsidRPr="00804891"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vairāk kā 10 (desmit) darba dienas kavē </w:t>
      </w:r>
      <w:r w:rsidR="00C10791">
        <w:rPr>
          <w:rFonts w:ascii="Times New Roman" w:hAnsi="Times New Roman"/>
          <w:sz w:val="24"/>
          <w:szCs w:val="24"/>
        </w:rPr>
        <w:t xml:space="preserve">Pakalpojuma sniegšanas </w:t>
      </w:r>
      <w:r w:rsidRPr="00804891">
        <w:rPr>
          <w:rFonts w:ascii="Times New Roman" w:hAnsi="Times New Roman"/>
          <w:sz w:val="24"/>
          <w:szCs w:val="24"/>
        </w:rPr>
        <w:t xml:space="preserve">termiņu; </w:t>
      </w:r>
    </w:p>
    <w:p w14:paraId="1D668F12" w14:textId="77777777" w:rsidR="00703969" w:rsidRPr="00804891"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Līguma noslēgšanas vai Līguma izpildes laikā sniedzis nepatiesas vai nepilnīgas ziņas vai apliecinājumus; </w:t>
      </w:r>
    </w:p>
    <w:p w14:paraId="028B6BD3" w14:textId="34299F94" w:rsidR="00703969" w:rsidRPr="00804891"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atkārtoti </w:t>
      </w:r>
      <w:r w:rsidR="009254CA">
        <w:rPr>
          <w:rFonts w:ascii="Times New Roman" w:hAnsi="Times New Roman"/>
          <w:sz w:val="24"/>
          <w:szCs w:val="24"/>
        </w:rPr>
        <w:t xml:space="preserve"> līguma darbības laikā </w:t>
      </w:r>
      <w:r w:rsidRPr="00804891">
        <w:rPr>
          <w:rFonts w:ascii="Times New Roman" w:hAnsi="Times New Roman"/>
          <w:sz w:val="24"/>
          <w:szCs w:val="24"/>
        </w:rPr>
        <w:t>veicis nekvalitatīvu</w:t>
      </w:r>
      <w:r w:rsidR="009254CA">
        <w:rPr>
          <w:rFonts w:ascii="Times New Roman" w:hAnsi="Times New Roman"/>
          <w:sz w:val="24"/>
          <w:szCs w:val="24"/>
        </w:rPr>
        <w:t xml:space="preserve"> </w:t>
      </w:r>
      <w:proofErr w:type="spellStart"/>
      <w:r w:rsidR="009254CA">
        <w:rPr>
          <w:rFonts w:ascii="Times New Roman" w:hAnsi="Times New Roman"/>
          <w:sz w:val="24"/>
          <w:szCs w:val="24"/>
        </w:rPr>
        <w:t>Pakalojumu</w:t>
      </w:r>
      <w:proofErr w:type="spellEnd"/>
      <w:r w:rsidR="009254CA">
        <w:rPr>
          <w:rFonts w:ascii="Times New Roman" w:hAnsi="Times New Roman"/>
          <w:sz w:val="24"/>
          <w:szCs w:val="24"/>
        </w:rPr>
        <w:t xml:space="preserve">. </w:t>
      </w:r>
    </w:p>
    <w:p w14:paraId="39B43FAA" w14:textId="77777777" w:rsidR="00703969" w:rsidRPr="00804891"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Izpildītājs Pasūtītājam nodarījis zaudējumus;</w:t>
      </w:r>
    </w:p>
    <w:p w14:paraId="52FB3793" w14:textId="77777777" w:rsidR="00703969" w:rsidRPr="00804891"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notikusi Izpildītāja likvidācija; </w:t>
      </w:r>
    </w:p>
    <w:p w14:paraId="0A8FD294" w14:textId="77777777" w:rsidR="00703969" w:rsidRPr="00804891"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pret Izpildītāju uzsākta maksātnespējas procedūra;</w:t>
      </w:r>
    </w:p>
    <w:p w14:paraId="4A8E38E1" w14:textId="77777777" w:rsidR="00703969" w:rsidRPr="00804891"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Pasūtītājam zudusi nepieciešamība pēc Pakalpojuma;</w:t>
      </w:r>
    </w:p>
    <w:p w14:paraId="4D28E3A8" w14:textId="77777777" w:rsidR="00703969" w:rsidRPr="00EA20CB" w:rsidRDefault="00703969" w:rsidP="00C40DD2">
      <w:pPr>
        <w:numPr>
          <w:ilvl w:val="2"/>
          <w:numId w:val="13"/>
        </w:numPr>
        <w:spacing w:after="0" w:line="240" w:lineRule="auto"/>
        <w:ind w:right="-143" w:hanging="657"/>
        <w:jc w:val="both"/>
        <w:rPr>
          <w:rFonts w:ascii="Times New Roman" w:hAnsi="Times New Roman"/>
          <w:sz w:val="24"/>
          <w:szCs w:val="24"/>
        </w:rPr>
      </w:pPr>
      <w:r w:rsidRPr="00804891">
        <w:rPr>
          <w:rFonts w:ascii="Times New Roman" w:eastAsia="Times New Roman" w:hAnsi="Times New Roman"/>
          <w:sz w:val="24"/>
          <w:szCs w:val="24"/>
        </w:rPr>
        <w:t xml:space="preserve">ja Līguma izpildes laikā </w:t>
      </w:r>
      <w:r>
        <w:rPr>
          <w:rFonts w:ascii="Times New Roman" w:eastAsia="Times New Roman" w:hAnsi="Times New Roman"/>
          <w:sz w:val="24"/>
          <w:szCs w:val="24"/>
        </w:rPr>
        <w:t>Izpildī</w:t>
      </w:r>
      <w:r w:rsidRPr="00804891">
        <w:rPr>
          <w:rFonts w:ascii="Times New Roman" w:eastAsia="Times New Roman" w:hAnsi="Times New Roman"/>
          <w:sz w:val="24"/>
          <w:szCs w:val="24"/>
        </w:rPr>
        <w:t xml:space="preserve">tājam ir piemērotas starptautiskās vai nacionālās sankcijas vai būtiskas finanšu un kapitāla tirgus intereses ietekmējošas Eiropas </w:t>
      </w:r>
      <w:r w:rsidRPr="00EA20CB">
        <w:rPr>
          <w:rFonts w:ascii="Times New Roman" w:eastAsia="Times New Roman" w:hAnsi="Times New Roman"/>
          <w:sz w:val="24"/>
          <w:szCs w:val="24"/>
        </w:rPr>
        <w:t>Savienības vai Ziemeļatlantijas līguma organizācijas dalībvalsts noteiktās sankcijas.</w:t>
      </w:r>
    </w:p>
    <w:p w14:paraId="32EF87CD" w14:textId="148074FC" w:rsidR="00EA20CB" w:rsidRPr="00EA20CB" w:rsidRDefault="00EA20CB" w:rsidP="00C40DD2">
      <w:pPr>
        <w:numPr>
          <w:ilvl w:val="1"/>
          <w:numId w:val="13"/>
        </w:numPr>
        <w:spacing w:after="0" w:line="240" w:lineRule="auto"/>
        <w:ind w:left="567" w:right="-143" w:hanging="567"/>
        <w:jc w:val="both"/>
        <w:rPr>
          <w:rFonts w:ascii="Times New Roman" w:hAnsi="Times New Roman"/>
          <w:sz w:val="24"/>
          <w:szCs w:val="24"/>
        </w:rPr>
      </w:pPr>
      <w:bookmarkStart w:id="4" w:name="_Hlk523396691"/>
      <w:r>
        <w:rPr>
          <w:rFonts w:ascii="Times New Roman" w:hAnsi="Times New Roman"/>
          <w:sz w:val="24"/>
          <w:szCs w:val="24"/>
        </w:rPr>
        <w:lastRenderedPageBreak/>
        <w:t>Izpildītāj</w:t>
      </w:r>
      <w:r w:rsidRPr="00EA20CB">
        <w:rPr>
          <w:rFonts w:ascii="Times New Roman" w:hAnsi="Times New Roman"/>
          <w:sz w:val="24"/>
          <w:szCs w:val="24"/>
        </w:rPr>
        <w:t xml:space="preserve">s, nosūtot </w:t>
      </w:r>
      <w:r>
        <w:rPr>
          <w:rFonts w:ascii="Times New Roman" w:hAnsi="Times New Roman"/>
          <w:sz w:val="24"/>
          <w:szCs w:val="24"/>
        </w:rPr>
        <w:t>Pasūtītājam</w:t>
      </w:r>
      <w:r w:rsidRPr="00EA20CB">
        <w:rPr>
          <w:rFonts w:ascii="Times New Roman" w:hAnsi="Times New Roman"/>
          <w:sz w:val="24"/>
          <w:szCs w:val="24"/>
        </w:rPr>
        <w:t xml:space="preserve">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34B28EA8" w14:textId="65CDEF33" w:rsidR="00703969" w:rsidRPr="00EA20CB" w:rsidRDefault="00703969" w:rsidP="00C40DD2">
      <w:pPr>
        <w:numPr>
          <w:ilvl w:val="1"/>
          <w:numId w:val="13"/>
        </w:numPr>
        <w:spacing w:after="0" w:line="240" w:lineRule="auto"/>
        <w:ind w:left="567" w:right="-143" w:hanging="567"/>
        <w:jc w:val="both"/>
        <w:rPr>
          <w:rFonts w:ascii="Times New Roman" w:hAnsi="Times New Roman"/>
          <w:sz w:val="24"/>
          <w:szCs w:val="24"/>
        </w:rPr>
      </w:pPr>
      <w:r w:rsidRPr="00EA20CB">
        <w:rPr>
          <w:rFonts w:ascii="Times New Roman" w:eastAsia="Times New Roman" w:hAnsi="Times New Roman"/>
          <w:sz w:val="24"/>
          <w:szCs w:val="24"/>
        </w:rPr>
        <w:t xml:space="preserve">Par vienpusēju atkāpšanos no Līguma saskaņā ar Līguma 5.3. </w:t>
      </w:r>
      <w:r w:rsidR="00EA20CB" w:rsidRPr="00EA20CB">
        <w:rPr>
          <w:rFonts w:ascii="Times New Roman" w:eastAsia="Times New Roman" w:hAnsi="Times New Roman"/>
          <w:sz w:val="24"/>
          <w:szCs w:val="24"/>
        </w:rPr>
        <w:t xml:space="preserve">un 5.4. </w:t>
      </w:r>
      <w:r w:rsidRPr="00EA20CB">
        <w:rPr>
          <w:rFonts w:ascii="Times New Roman" w:eastAsia="Times New Roman" w:hAnsi="Times New Roman"/>
          <w:sz w:val="24"/>
          <w:szCs w:val="24"/>
        </w:rPr>
        <w:t xml:space="preserve">punktu </w:t>
      </w:r>
      <w:r w:rsidR="00EA20CB" w:rsidRPr="00EA20CB">
        <w:rPr>
          <w:rFonts w:ascii="Times New Roman" w:eastAsia="Times New Roman" w:hAnsi="Times New Roman"/>
          <w:sz w:val="24"/>
          <w:szCs w:val="24"/>
        </w:rPr>
        <w:t>attiecīgā Puse paziņo otrai Pusei</w:t>
      </w:r>
      <w:r w:rsidRPr="00EA20CB">
        <w:rPr>
          <w:rFonts w:ascii="Times New Roman" w:eastAsia="Times New Roman" w:hAnsi="Times New Roman"/>
          <w:sz w:val="24"/>
          <w:szCs w:val="24"/>
        </w:rPr>
        <w:t>, nosūtot paziņojumu ar elektroniskā pasta starpniecību, izmantojot drošu elektronisko parakstu. Līgums uzskatāms par izbeigtu otrajā darba dienā pēc paziņojuma nosūtīšanas</w:t>
      </w:r>
      <w:bookmarkEnd w:id="4"/>
      <w:r w:rsidRPr="00EA20CB">
        <w:rPr>
          <w:rFonts w:ascii="Times New Roman" w:hAnsi="Times New Roman"/>
          <w:sz w:val="24"/>
          <w:szCs w:val="24"/>
        </w:rPr>
        <w:t>.</w:t>
      </w:r>
    </w:p>
    <w:p w14:paraId="3EE4AB79" w14:textId="77777777" w:rsidR="00703969" w:rsidRPr="00804891" w:rsidRDefault="00703969" w:rsidP="00C40DD2">
      <w:pPr>
        <w:numPr>
          <w:ilvl w:val="1"/>
          <w:numId w:val="13"/>
        </w:numPr>
        <w:spacing w:after="0" w:line="240" w:lineRule="auto"/>
        <w:ind w:left="567" w:right="-142" w:hanging="567"/>
        <w:jc w:val="both"/>
        <w:rPr>
          <w:rFonts w:ascii="Times New Roman" w:hAnsi="Times New Roman"/>
          <w:sz w:val="24"/>
          <w:szCs w:val="24"/>
        </w:rPr>
      </w:pPr>
      <w:r w:rsidRPr="00804891">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5931660" w14:textId="77777777" w:rsidR="00703969" w:rsidRDefault="00703969" w:rsidP="00703969">
      <w:pPr>
        <w:tabs>
          <w:tab w:val="left" w:pos="2160"/>
        </w:tabs>
        <w:spacing w:after="0" w:line="240" w:lineRule="auto"/>
        <w:ind w:right="-142"/>
        <w:jc w:val="both"/>
        <w:rPr>
          <w:rFonts w:ascii="Times New Roman" w:eastAsia="Times New Roman" w:hAnsi="Times New Roman"/>
          <w:bCs/>
          <w:sz w:val="24"/>
          <w:szCs w:val="24"/>
        </w:rPr>
      </w:pPr>
    </w:p>
    <w:p w14:paraId="4AF5A03D" w14:textId="77777777" w:rsidR="0035157C" w:rsidRPr="00804891" w:rsidRDefault="0035157C" w:rsidP="00703969">
      <w:pPr>
        <w:tabs>
          <w:tab w:val="left" w:pos="2160"/>
        </w:tabs>
        <w:spacing w:after="0" w:line="240" w:lineRule="auto"/>
        <w:ind w:right="-142"/>
        <w:jc w:val="both"/>
        <w:rPr>
          <w:rFonts w:ascii="Times New Roman" w:eastAsia="Times New Roman" w:hAnsi="Times New Roman"/>
          <w:bCs/>
          <w:sz w:val="24"/>
          <w:szCs w:val="24"/>
        </w:rPr>
      </w:pPr>
    </w:p>
    <w:p w14:paraId="56CE3D69" w14:textId="77777777" w:rsidR="00703969" w:rsidRPr="00804891" w:rsidRDefault="00703969" w:rsidP="00C40DD2">
      <w:pPr>
        <w:numPr>
          <w:ilvl w:val="0"/>
          <w:numId w:val="13"/>
        </w:numPr>
        <w:spacing w:after="0" w:line="240" w:lineRule="auto"/>
        <w:ind w:right="-142"/>
        <w:jc w:val="center"/>
        <w:rPr>
          <w:rFonts w:ascii="Times New Roman" w:hAnsi="Times New Roman"/>
          <w:b/>
          <w:bCs/>
          <w:sz w:val="24"/>
          <w:szCs w:val="24"/>
        </w:rPr>
      </w:pPr>
      <w:r w:rsidRPr="00804891">
        <w:rPr>
          <w:rFonts w:ascii="Times New Roman" w:hAnsi="Times New Roman"/>
          <w:b/>
          <w:bCs/>
          <w:sz w:val="24"/>
          <w:szCs w:val="24"/>
        </w:rPr>
        <w:t>Pušu saistības</w:t>
      </w:r>
    </w:p>
    <w:p w14:paraId="4116CB7F" w14:textId="77777777" w:rsidR="00703969" w:rsidRPr="00804891" w:rsidRDefault="00703969" w:rsidP="00C40DD2">
      <w:pPr>
        <w:numPr>
          <w:ilvl w:val="1"/>
          <w:numId w:val="1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Izpildītāja pienākumi:</w:t>
      </w:r>
    </w:p>
    <w:p w14:paraId="2289A5A0" w14:textId="30A80A98" w:rsidR="00703969" w:rsidRPr="00804891" w:rsidRDefault="00703969" w:rsidP="00C40DD2">
      <w:pPr>
        <w:numPr>
          <w:ilvl w:val="2"/>
          <w:numId w:val="13"/>
        </w:numPr>
        <w:spacing w:after="0" w:line="240" w:lineRule="auto"/>
        <w:ind w:left="1276" w:right="-142" w:hanging="567"/>
        <w:jc w:val="both"/>
        <w:rPr>
          <w:rFonts w:ascii="Times New Roman" w:eastAsia="Times New Roman" w:hAnsi="Times New Roman"/>
          <w:sz w:val="24"/>
          <w:szCs w:val="24"/>
        </w:rPr>
      </w:pPr>
      <w:r w:rsidRPr="00804891">
        <w:rPr>
          <w:rFonts w:ascii="Times New Roman" w:eastAsia="Times New Roman" w:hAnsi="Times New Roman"/>
          <w:sz w:val="24"/>
          <w:szCs w:val="24"/>
        </w:rPr>
        <w:t>saskaņot jebkuru darbu veikšanas laiku ar Līgumā norādīto pilnvaroto personu</w:t>
      </w:r>
      <w:r w:rsidR="005604B8">
        <w:rPr>
          <w:rFonts w:ascii="Times New Roman" w:eastAsia="Times New Roman" w:hAnsi="Times New Roman"/>
          <w:sz w:val="24"/>
          <w:szCs w:val="24"/>
        </w:rPr>
        <w:t>;</w:t>
      </w:r>
    </w:p>
    <w:p w14:paraId="19E5C524" w14:textId="3EB60A99" w:rsidR="002933ED" w:rsidRPr="00CC4464" w:rsidRDefault="00703969" w:rsidP="00C40DD2">
      <w:pPr>
        <w:numPr>
          <w:ilvl w:val="2"/>
          <w:numId w:val="13"/>
        </w:numPr>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veikt Līguma prasībām atbilstošus un pienācīgas kvalitātes</w:t>
      </w:r>
      <w:r w:rsidR="009254CA">
        <w:rPr>
          <w:rFonts w:ascii="Times New Roman" w:eastAsia="Times New Roman" w:hAnsi="Times New Roman"/>
          <w:sz w:val="24"/>
          <w:szCs w:val="24"/>
        </w:rPr>
        <w:t xml:space="preserve"> Pakalpojumu, </w:t>
      </w:r>
      <w:r w:rsidRPr="00CC4464">
        <w:rPr>
          <w:rFonts w:ascii="Times New Roman" w:eastAsia="Times New Roman" w:hAnsi="Times New Roman"/>
          <w:sz w:val="24"/>
          <w:szCs w:val="24"/>
        </w:rPr>
        <w:t xml:space="preserve"> saskaņā ar Līguma noteikumiem</w:t>
      </w:r>
      <w:r w:rsidR="005B6EA4" w:rsidRPr="00CC4464">
        <w:rPr>
          <w:rFonts w:ascii="Times New Roman" w:eastAsia="Times New Roman" w:hAnsi="Times New Roman"/>
          <w:sz w:val="24"/>
          <w:szCs w:val="24"/>
        </w:rPr>
        <w:t>, t.sk. Līguma pielikumā (</w:t>
      </w:r>
      <w:r w:rsidR="009254CA" w:rsidRPr="009254CA">
        <w:rPr>
          <w:rFonts w:ascii="Times New Roman" w:eastAsia="Times New Roman" w:hAnsi="Times New Roman"/>
          <w:sz w:val="24"/>
          <w:szCs w:val="24"/>
        </w:rPr>
        <w:t>Tehniskā specifikācija – piedāvājums</w:t>
      </w:r>
      <w:r w:rsidR="005B6EA4" w:rsidRPr="00CC4464">
        <w:rPr>
          <w:rFonts w:ascii="Times New Roman" w:eastAsia="Times New Roman" w:hAnsi="Times New Roman"/>
          <w:sz w:val="24"/>
          <w:szCs w:val="24"/>
        </w:rPr>
        <w:t>) noteikto.</w:t>
      </w:r>
      <w:r w:rsidR="002933ED" w:rsidRPr="00CC4464">
        <w:rPr>
          <w:rFonts w:ascii="Times New Roman" w:eastAsia="Times New Roman" w:hAnsi="Times New Roman"/>
          <w:sz w:val="24"/>
          <w:szCs w:val="24"/>
        </w:rPr>
        <w:t xml:space="preserve"> </w:t>
      </w:r>
    </w:p>
    <w:p w14:paraId="41502862" w14:textId="77777777" w:rsidR="00703969" w:rsidRPr="00CC4464" w:rsidRDefault="00703969" w:rsidP="00C40DD2">
      <w:pPr>
        <w:numPr>
          <w:ilvl w:val="2"/>
          <w:numId w:val="13"/>
        </w:numPr>
        <w:tabs>
          <w:tab w:val="num" w:pos="1276"/>
        </w:tabs>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par visiem darbiem sastādīt un abpusēji parakstīt veikto darbu aktu (Servisa akts);</w:t>
      </w:r>
    </w:p>
    <w:p w14:paraId="3B2A1D0E" w14:textId="5BAFD08E" w:rsidR="00703969" w:rsidRPr="00CC4464" w:rsidRDefault="00703969" w:rsidP="00C40DD2">
      <w:pPr>
        <w:numPr>
          <w:ilvl w:val="2"/>
          <w:numId w:val="13"/>
        </w:numPr>
        <w:tabs>
          <w:tab w:val="num" w:pos="1276"/>
        </w:tabs>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veikt </w:t>
      </w:r>
      <w:r w:rsidR="009254CA">
        <w:rPr>
          <w:rFonts w:ascii="Times New Roman" w:eastAsia="Times New Roman" w:hAnsi="Times New Roman"/>
          <w:sz w:val="24"/>
          <w:szCs w:val="24"/>
        </w:rPr>
        <w:t xml:space="preserve">Pakalpojumu </w:t>
      </w:r>
      <w:r w:rsidRPr="00CC4464">
        <w:rPr>
          <w:rFonts w:ascii="Times New Roman" w:eastAsia="Times New Roman" w:hAnsi="Times New Roman"/>
          <w:sz w:val="24"/>
          <w:szCs w:val="24"/>
        </w:rPr>
        <w:t>saskaņā ar Līguma pielikumā minēto periodiskumu</w:t>
      </w:r>
      <w:r w:rsidR="005604B8" w:rsidRPr="00CC4464">
        <w:rPr>
          <w:rFonts w:ascii="Times New Roman" w:eastAsia="Times New Roman" w:hAnsi="Times New Roman"/>
          <w:sz w:val="24"/>
          <w:szCs w:val="24"/>
        </w:rPr>
        <w:t>,</w:t>
      </w:r>
      <w:r w:rsidRPr="00CC4464">
        <w:rPr>
          <w:rFonts w:ascii="Times New Roman" w:eastAsia="Times New Roman" w:hAnsi="Times New Roman"/>
          <w:sz w:val="24"/>
          <w:szCs w:val="24"/>
        </w:rPr>
        <w:t xml:space="preserve"> </w:t>
      </w:r>
      <w:r w:rsidR="00354F7E" w:rsidRPr="00CC4464">
        <w:rPr>
          <w:rFonts w:ascii="Times New Roman" w:eastAsia="Times New Roman" w:hAnsi="Times New Roman"/>
          <w:sz w:val="24"/>
          <w:szCs w:val="24"/>
        </w:rPr>
        <w:t>t.sk. ārpus darba laika</w:t>
      </w:r>
      <w:r w:rsidR="00904C68" w:rsidRPr="00CC4464">
        <w:rPr>
          <w:rFonts w:ascii="Times New Roman" w:eastAsia="Times New Roman" w:hAnsi="Times New Roman"/>
          <w:sz w:val="24"/>
          <w:szCs w:val="24"/>
        </w:rPr>
        <w:t xml:space="preserve"> (darba dienās plkst. 1</w:t>
      </w:r>
      <w:r w:rsidR="009254CA">
        <w:rPr>
          <w:rFonts w:ascii="Times New Roman" w:eastAsia="Times New Roman" w:hAnsi="Times New Roman"/>
          <w:sz w:val="24"/>
          <w:szCs w:val="24"/>
        </w:rPr>
        <w:t>6</w:t>
      </w:r>
      <w:r w:rsidR="00904C68" w:rsidRPr="00CC4464">
        <w:rPr>
          <w:rFonts w:ascii="Times New Roman" w:eastAsia="Times New Roman" w:hAnsi="Times New Roman"/>
          <w:sz w:val="24"/>
          <w:szCs w:val="24"/>
        </w:rPr>
        <w:t>:</w:t>
      </w:r>
      <w:r w:rsidR="009254CA">
        <w:rPr>
          <w:rFonts w:ascii="Times New Roman" w:eastAsia="Times New Roman" w:hAnsi="Times New Roman"/>
          <w:sz w:val="24"/>
          <w:szCs w:val="24"/>
        </w:rPr>
        <w:t>30</w:t>
      </w:r>
      <w:r w:rsidR="00904C68" w:rsidRPr="00CC4464">
        <w:rPr>
          <w:rFonts w:ascii="Times New Roman" w:eastAsia="Times New Roman" w:hAnsi="Times New Roman"/>
          <w:sz w:val="24"/>
          <w:szCs w:val="24"/>
        </w:rPr>
        <w:t xml:space="preserve"> - 8:00 un brīvdienās)</w:t>
      </w:r>
      <w:r w:rsidR="00354F7E" w:rsidRPr="00CC4464">
        <w:rPr>
          <w:rFonts w:ascii="Times New Roman" w:eastAsia="Times New Roman" w:hAnsi="Times New Roman"/>
          <w:sz w:val="24"/>
          <w:szCs w:val="24"/>
        </w:rPr>
        <w:t xml:space="preserve">, </w:t>
      </w:r>
      <w:r w:rsidRPr="00CC4464">
        <w:rPr>
          <w:rFonts w:ascii="Times New Roman" w:eastAsia="Times New Roman" w:hAnsi="Times New Roman"/>
          <w:sz w:val="24"/>
          <w:szCs w:val="24"/>
        </w:rPr>
        <w:t>apkopes laiku saskaņojot ar Pasūtītāj</w:t>
      </w:r>
      <w:r w:rsidR="009254CA">
        <w:rPr>
          <w:rFonts w:ascii="Times New Roman" w:eastAsia="Times New Roman" w:hAnsi="Times New Roman"/>
          <w:sz w:val="24"/>
          <w:szCs w:val="24"/>
        </w:rPr>
        <w:t>a pārstāvi</w:t>
      </w:r>
      <w:r w:rsidRPr="00CC4464">
        <w:rPr>
          <w:rFonts w:ascii="Times New Roman" w:eastAsia="Times New Roman" w:hAnsi="Times New Roman"/>
          <w:sz w:val="24"/>
          <w:szCs w:val="24"/>
        </w:rPr>
        <w:t>;</w:t>
      </w:r>
    </w:p>
    <w:p w14:paraId="59A979AD" w14:textId="06DF3C0A" w:rsidR="00703969" w:rsidRPr="00564867" w:rsidRDefault="005604B8" w:rsidP="00C40DD2">
      <w:pPr>
        <w:numPr>
          <w:ilvl w:val="2"/>
          <w:numId w:val="13"/>
        </w:numPr>
        <w:tabs>
          <w:tab w:val="num" w:pos="1276"/>
        </w:tabs>
        <w:spacing w:after="0" w:line="240" w:lineRule="auto"/>
        <w:ind w:left="1276" w:right="-143" w:hanging="567"/>
        <w:jc w:val="both"/>
        <w:rPr>
          <w:rFonts w:ascii="Times New Roman" w:eastAsia="Times New Roman" w:hAnsi="Times New Roman"/>
          <w:sz w:val="24"/>
          <w:szCs w:val="24"/>
        </w:rPr>
      </w:pPr>
      <w:r>
        <w:rPr>
          <w:rFonts w:ascii="Times New Roman" w:eastAsia="Times New Roman" w:hAnsi="Times New Roman"/>
          <w:sz w:val="24"/>
          <w:szCs w:val="24"/>
        </w:rPr>
        <w:t xml:space="preserve">nodrošināt, ka </w:t>
      </w:r>
      <w:r w:rsidR="009254CA">
        <w:rPr>
          <w:rFonts w:ascii="Times New Roman" w:eastAsia="Times New Roman" w:hAnsi="Times New Roman"/>
          <w:sz w:val="24"/>
          <w:szCs w:val="24"/>
        </w:rPr>
        <w:t xml:space="preserve">Pakalpojumu </w:t>
      </w:r>
      <w:r w:rsidR="00703969" w:rsidRPr="00564867">
        <w:rPr>
          <w:rFonts w:ascii="Times New Roman" w:eastAsia="Times New Roman" w:hAnsi="Times New Roman"/>
          <w:sz w:val="24"/>
          <w:szCs w:val="24"/>
        </w:rPr>
        <w:t xml:space="preserve"> veic sertificēts Iekārtu inženieris, kas ir apmācīts pie Iekārtu ražotāja vai tā autorizēta pārstāvja un saņēmis atbilstoša līmeņa pielaidi; </w:t>
      </w:r>
    </w:p>
    <w:p w14:paraId="54ECCC02" w14:textId="60E6A030" w:rsidR="00564867" w:rsidRDefault="00564867" w:rsidP="00354F7E">
      <w:pPr>
        <w:numPr>
          <w:ilvl w:val="2"/>
          <w:numId w:val="13"/>
        </w:numPr>
        <w:spacing w:after="0" w:line="240" w:lineRule="auto"/>
        <w:ind w:left="1276" w:right="-143" w:hanging="567"/>
        <w:jc w:val="both"/>
        <w:rPr>
          <w:rFonts w:ascii="Times New Roman" w:eastAsia="Times New Roman" w:hAnsi="Times New Roman"/>
          <w:sz w:val="24"/>
          <w:szCs w:val="24"/>
        </w:rPr>
      </w:pPr>
      <w:r>
        <w:rPr>
          <w:rFonts w:ascii="Times New Roman" w:eastAsia="Times New Roman" w:hAnsi="Times New Roman"/>
          <w:sz w:val="24"/>
          <w:szCs w:val="24"/>
        </w:rPr>
        <w:t xml:space="preserve">pēc </w:t>
      </w:r>
      <w:r w:rsidR="009254CA">
        <w:rPr>
          <w:rFonts w:ascii="Times New Roman" w:eastAsia="Times New Roman" w:hAnsi="Times New Roman"/>
          <w:sz w:val="24"/>
          <w:szCs w:val="24"/>
        </w:rPr>
        <w:t xml:space="preserve">Pakalpojuma sniegšanas </w:t>
      </w:r>
      <w:r>
        <w:rPr>
          <w:rFonts w:ascii="Times New Roman" w:eastAsia="Times New Roman" w:hAnsi="Times New Roman"/>
          <w:sz w:val="24"/>
          <w:szCs w:val="24"/>
        </w:rPr>
        <w:t xml:space="preserve"> sagatavot un nodot Pasūtītājam apkopes aktu/protokolu, </w:t>
      </w:r>
      <w:bookmarkStart w:id="5" w:name="_Hlk145940501"/>
      <w:r>
        <w:rPr>
          <w:rFonts w:ascii="Times New Roman" w:eastAsia="Times New Roman" w:hAnsi="Times New Roman"/>
          <w:sz w:val="24"/>
          <w:szCs w:val="24"/>
        </w:rPr>
        <w:t>kurā norādīta vismaz šāda informācija: d</w:t>
      </w:r>
      <w:r w:rsidRPr="00551F46">
        <w:rPr>
          <w:rFonts w:ascii="Times New Roman" w:eastAsia="Times New Roman" w:hAnsi="Times New Roman"/>
          <w:sz w:val="24"/>
          <w:szCs w:val="24"/>
        </w:rPr>
        <w:t>atums, iekārtas nosaukums, modelis, Pasūtītāja struktūrvienība, kas izmanto Iekārtu, inventāra numurs (ja ir redzams uz iekārtas), sērijas numurs, darba veids (gada apkope, pusgada apkope,</w:t>
      </w:r>
      <w:r>
        <w:rPr>
          <w:rFonts w:ascii="Times New Roman" w:eastAsia="Times New Roman" w:hAnsi="Times New Roman"/>
          <w:sz w:val="24"/>
          <w:szCs w:val="24"/>
        </w:rPr>
        <w:t xml:space="preserve"> u.c.), nākamās apkopes un pārbaudes datums;</w:t>
      </w:r>
      <w:bookmarkEnd w:id="5"/>
    </w:p>
    <w:p w14:paraId="6A423ED1" w14:textId="56355FBA" w:rsidR="00564867" w:rsidRPr="00564867" w:rsidRDefault="00564867" w:rsidP="00354F7E">
      <w:pPr>
        <w:pStyle w:val="Sarakstarindkopa"/>
        <w:numPr>
          <w:ilvl w:val="2"/>
          <w:numId w:val="13"/>
        </w:numPr>
        <w:ind w:left="1276" w:hanging="709"/>
        <w:jc w:val="both"/>
        <w:rPr>
          <w:lang w:eastAsia="en-US"/>
        </w:rPr>
      </w:pPr>
      <w:r w:rsidRPr="00564867">
        <w:rPr>
          <w:lang w:eastAsia="en-US"/>
        </w:rPr>
        <w:t xml:space="preserve">pēc </w:t>
      </w:r>
      <w:r w:rsidR="009254CA">
        <w:rPr>
          <w:lang w:eastAsia="en-US"/>
        </w:rPr>
        <w:t xml:space="preserve">citu darbu veikšanas, ja tas saskaņots ar Pasūtītāju iepriekš  (piem.: </w:t>
      </w:r>
      <w:r>
        <w:rPr>
          <w:lang w:eastAsia="en-US"/>
        </w:rPr>
        <w:t>Remontdarbu veikšanas</w:t>
      </w:r>
      <w:r w:rsidRPr="00564867">
        <w:rPr>
          <w:lang w:eastAsia="en-US"/>
        </w:rPr>
        <w:t xml:space="preserve"> sagatavot un nodot Pasūtītājam remonta </w:t>
      </w:r>
      <w:r w:rsidR="009254CA">
        <w:rPr>
          <w:lang w:eastAsia="en-US"/>
        </w:rPr>
        <w:t xml:space="preserve">) </w:t>
      </w:r>
      <w:r w:rsidRPr="00564867">
        <w:rPr>
          <w:lang w:eastAsia="en-US"/>
        </w:rPr>
        <w:t>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425FE439" w14:textId="1BFD72B1" w:rsidR="00703969" w:rsidRPr="00CC4464" w:rsidRDefault="00703969" w:rsidP="00354F7E">
      <w:pPr>
        <w:numPr>
          <w:ilvl w:val="2"/>
          <w:numId w:val="1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Izpildītājs visus </w:t>
      </w:r>
      <w:r w:rsidR="009254CA">
        <w:rPr>
          <w:rFonts w:ascii="Times New Roman" w:eastAsia="Times New Roman" w:hAnsi="Times New Roman"/>
          <w:sz w:val="24"/>
          <w:szCs w:val="24"/>
        </w:rPr>
        <w:t xml:space="preserve">Pakalpojumus </w:t>
      </w:r>
      <w:r w:rsidRPr="00CC4464">
        <w:rPr>
          <w:rFonts w:ascii="Times New Roman" w:eastAsia="Times New Roman" w:hAnsi="Times New Roman"/>
          <w:sz w:val="24"/>
          <w:szCs w:val="24"/>
        </w:rPr>
        <w:t xml:space="preserve"> veic savlaicīgi un kvalitatīvi, bet ne ilgāk kā 5 (piecu) darba dienu laikā</w:t>
      </w:r>
      <w:r w:rsidR="00354F7E" w:rsidRPr="00CC4464">
        <w:rPr>
          <w:rFonts w:ascii="Times New Roman" w:eastAsia="Times New Roman" w:hAnsi="Times New Roman"/>
          <w:sz w:val="24"/>
          <w:szCs w:val="24"/>
        </w:rPr>
        <w:t xml:space="preserve"> (iekārtām, kurām Apkopes</w:t>
      </w:r>
      <w:r w:rsidR="009254CA">
        <w:rPr>
          <w:rFonts w:ascii="Times New Roman" w:eastAsia="Times New Roman" w:hAnsi="Times New Roman"/>
          <w:sz w:val="24"/>
          <w:szCs w:val="24"/>
        </w:rPr>
        <w:t xml:space="preserve"> </w:t>
      </w:r>
      <w:r w:rsidR="00354F7E" w:rsidRPr="00CC4464">
        <w:rPr>
          <w:rFonts w:ascii="Times New Roman" w:eastAsia="Times New Roman" w:hAnsi="Times New Roman"/>
          <w:sz w:val="24"/>
          <w:szCs w:val="24"/>
        </w:rPr>
        <w:t xml:space="preserve"> paredzēti normālajā darba laikā) vai ne ilgāk kā 5 (piecu) dienu laikā (iekārtām, kurām Apkopes</w:t>
      </w:r>
      <w:r w:rsidR="009254CA">
        <w:rPr>
          <w:rFonts w:ascii="Times New Roman" w:eastAsia="Times New Roman" w:hAnsi="Times New Roman"/>
          <w:sz w:val="24"/>
          <w:szCs w:val="24"/>
        </w:rPr>
        <w:t xml:space="preserve"> </w:t>
      </w:r>
      <w:r w:rsidR="00354F7E" w:rsidRPr="00CC4464">
        <w:rPr>
          <w:rFonts w:ascii="Times New Roman" w:eastAsia="Times New Roman" w:hAnsi="Times New Roman"/>
          <w:sz w:val="24"/>
          <w:szCs w:val="24"/>
        </w:rPr>
        <w:t xml:space="preserve"> paredzēti ārpus darba laika).</w:t>
      </w:r>
      <w:r w:rsidRPr="00CC4464">
        <w:rPr>
          <w:rFonts w:ascii="Times New Roman" w:eastAsia="Times New Roman" w:hAnsi="Times New Roman"/>
          <w:sz w:val="24"/>
          <w:szCs w:val="24"/>
        </w:rPr>
        <w:t xml:space="preserve"> </w:t>
      </w:r>
    </w:p>
    <w:p w14:paraId="73C32DC1" w14:textId="77777777" w:rsidR="00703969" w:rsidRPr="00CC4464" w:rsidRDefault="00703969" w:rsidP="00354F7E">
      <w:pPr>
        <w:numPr>
          <w:ilvl w:val="2"/>
          <w:numId w:val="1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rezerves daļu maiņu, detaļu piegādi un to izmaksas Izpildītājs saskaņo rakstiski ar Pasūtītāju;</w:t>
      </w:r>
    </w:p>
    <w:p w14:paraId="21BF3728" w14:textId="37849C3C" w:rsidR="00703969" w:rsidRPr="00CC4464" w:rsidRDefault="00703969" w:rsidP="00354F7E">
      <w:pPr>
        <w:numPr>
          <w:ilvl w:val="2"/>
          <w:numId w:val="1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Līguma prasībām neatbilstošu un/ vai nekvalitatīvu </w:t>
      </w:r>
      <w:r w:rsidR="009254CA">
        <w:rPr>
          <w:rFonts w:ascii="Times New Roman" w:eastAsia="Times New Roman" w:hAnsi="Times New Roman"/>
          <w:sz w:val="24"/>
          <w:szCs w:val="24"/>
        </w:rPr>
        <w:t xml:space="preserve">Pakalpojuma </w:t>
      </w:r>
      <w:r w:rsidRPr="00CC4464">
        <w:rPr>
          <w:rFonts w:ascii="Times New Roman" w:eastAsia="Times New Roman" w:hAnsi="Times New Roman"/>
          <w:sz w:val="24"/>
          <w:szCs w:val="24"/>
        </w:rPr>
        <w:t xml:space="preserve"> veikšanas gadījumā, </w:t>
      </w:r>
      <w:r w:rsidR="009254CA">
        <w:rPr>
          <w:rFonts w:ascii="Times New Roman" w:eastAsia="Times New Roman" w:hAnsi="Times New Roman"/>
          <w:sz w:val="24"/>
          <w:szCs w:val="24"/>
        </w:rPr>
        <w:t xml:space="preserve"> Izpildītājam </w:t>
      </w:r>
      <w:r w:rsidRPr="00CC4464">
        <w:rPr>
          <w:rFonts w:ascii="Times New Roman" w:eastAsia="Times New Roman" w:hAnsi="Times New Roman"/>
          <w:sz w:val="24"/>
          <w:szCs w:val="24"/>
        </w:rPr>
        <w:t xml:space="preserve">ne vēlāk kā 5 (piecu) darba dienu laikā </w:t>
      </w:r>
      <w:r w:rsidR="009254CA">
        <w:rPr>
          <w:rFonts w:ascii="Times New Roman" w:eastAsia="Times New Roman" w:hAnsi="Times New Roman"/>
          <w:sz w:val="24"/>
          <w:szCs w:val="24"/>
        </w:rPr>
        <w:t xml:space="preserve"> ir jā</w:t>
      </w:r>
      <w:r w:rsidRPr="00CC4464">
        <w:rPr>
          <w:rFonts w:ascii="Times New Roman" w:eastAsia="Times New Roman" w:hAnsi="Times New Roman"/>
          <w:sz w:val="24"/>
          <w:szCs w:val="24"/>
        </w:rPr>
        <w:t>novēr</w:t>
      </w:r>
      <w:r w:rsidR="009254CA">
        <w:rPr>
          <w:rFonts w:ascii="Times New Roman" w:eastAsia="Times New Roman" w:hAnsi="Times New Roman"/>
          <w:sz w:val="24"/>
          <w:szCs w:val="24"/>
        </w:rPr>
        <w:t xml:space="preserve">š </w:t>
      </w:r>
      <w:r w:rsidRPr="00CC4464">
        <w:rPr>
          <w:rFonts w:ascii="Times New Roman" w:eastAsia="Times New Roman" w:hAnsi="Times New Roman"/>
          <w:sz w:val="24"/>
          <w:szCs w:val="24"/>
        </w:rPr>
        <w:t xml:space="preserve"> radušās nepilnības uz sava rēķina;</w:t>
      </w:r>
    </w:p>
    <w:p w14:paraId="3FB3BEB1" w14:textId="1248D5E4" w:rsidR="00703969" w:rsidRPr="00804891" w:rsidRDefault="00703969" w:rsidP="00354F7E">
      <w:pPr>
        <w:numPr>
          <w:ilvl w:val="2"/>
          <w:numId w:val="1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Iekārtas detaļas maiņas gadījumā</w:t>
      </w:r>
      <w:r>
        <w:rPr>
          <w:rFonts w:ascii="Times New Roman" w:eastAsia="Times New Roman" w:hAnsi="Times New Roman"/>
          <w:sz w:val="24"/>
          <w:szCs w:val="24"/>
        </w:rPr>
        <w:t xml:space="preserve">, pēc </w:t>
      </w:r>
      <w:r w:rsidR="009254CA">
        <w:rPr>
          <w:rFonts w:ascii="Times New Roman" w:eastAsia="Times New Roman" w:hAnsi="Times New Roman"/>
          <w:sz w:val="24"/>
          <w:szCs w:val="24"/>
        </w:rPr>
        <w:t>P</w:t>
      </w:r>
      <w:r>
        <w:rPr>
          <w:rFonts w:ascii="Times New Roman" w:eastAsia="Times New Roman" w:hAnsi="Times New Roman"/>
          <w:sz w:val="24"/>
          <w:szCs w:val="24"/>
        </w:rPr>
        <w:t>asūtītāja pieprasījuma</w:t>
      </w:r>
      <w:r w:rsidRPr="00804891">
        <w:rPr>
          <w:rFonts w:ascii="Times New Roman" w:eastAsia="Times New Roman" w:hAnsi="Times New Roman"/>
          <w:sz w:val="24"/>
          <w:szCs w:val="24"/>
        </w:rPr>
        <w:t>, vecā detaļa jāatstāj vai jāuzrāda Pasūtītājam kā apliecinājums, ka jaunā detaļa nav lietota;</w:t>
      </w:r>
    </w:p>
    <w:p w14:paraId="6DA758E0" w14:textId="77777777" w:rsidR="00703969" w:rsidRPr="00804891" w:rsidRDefault="00703969" w:rsidP="00354F7E">
      <w:pPr>
        <w:numPr>
          <w:ilvl w:val="2"/>
          <w:numId w:val="1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sagatavot un nodot Pasūtītājam rēķinu par veiktajiem darbiem. Rēķins jāiesniedz pasūtītājam 3</w:t>
      </w:r>
      <w:r>
        <w:rPr>
          <w:rFonts w:ascii="Times New Roman" w:eastAsia="Times New Roman" w:hAnsi="Times New Roman"/>
          <w:sz w:val="24"/>
          <w:szCs w:val="24"/>
        </w:rPr>
        <w:t xml:space="preserve"> (trīs)</w:t>
      </w:r>
      <w:r w:rsidRPr="00804891">
        <w:rPr>
          <w:rFonts w:ascii="Times New Roman" w:eastAsia="Times New Roman" w:hAnsi="Times New Roman"/>
          <w:sz w:val="24"/>
          <w:szCs w:val="24"/>
        </w:rPr>
        <w:t xml:space="preserve"> darba dienu laikā no rēķina izrakstīšanas datuma;</w:t>
      </w:r>
    </w:p>
    <w:p w14:paraId="48097BA4" w14:textId="77777777" w:rsidR="00703969" w:rsidRPr="00804891" w:rsidRDefault="00703969" w:rsidP="00354F7E">
      <w:pPr>
        <w:numPr>
          <w:ilvl w:val="2"/>
          <w:numId w:val="1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2ED91C92" w14:textId="77777777" w:rsidR="00703969" w:rsidRPr="00804891" w:rsidRDefault="00703969" w:rsidP="00354F7E">
      <w:pPr>
        <w:numPr>
          <w:ilvl w:val="2"/>
          <w:numId w:val="1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lastRenderedPageBreak/>
        <w:t>veikt Līguma izpildi ar saviem spēkiem, resursiem un līdzekļiem;</w:t>
      </w:r>
    </w:p>
    <w:p w14:paraId="5A29C648" w14:textId="77777777" w:rsidR="00703969" w:rsidRPr="00804891" w:rsidRDefault="00703969" w:rsidP="00C40DD2">
      <w:pPr>
        <w:numPr>
          <w:ilvl w:val="1"/>
          <w:numId w:val="1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Izpildītāja tiesības:</w:t>
      </w:r>
    </w:p>
    <w:p w14:paraId="0FA8AFAC" w14:textId="4AF164F9" w:rsidR="00703969" w:rsidRPr="00804891" w:rsidRDefault="00703969" w:rsidP="00703969">
      <w:p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6.2.1.</w:t>
      </w:r>
      <w:r w:rsidRPr="00804891">
        <w:rPr>
          <w:rFonts w:ascii="Times New Roman" w:eastAsia="Times New Roman" w:hAnsi="Times New Roman"/>
          <w:sz w:val="24"/>
          <w:szCs w:val="24"/>
        </w:rPr>
        <w:tab/>
        <w:t>par kvalitatīvi veikt</w:t>
      </w:r>
      <w:r w:rsidR="009254CA">
        <w:rPr>
          <w:rFonts w:ascii="Times New Roman" w:eastAsia="Times New Roman" w:hAnsi="Times New Roman"/>
          <w:sz w:val="24"/>
          <w:szCs w:val="24"/>
        </w:rPr>
        <w:t xml:space="preserve">o  Pakalpojumu </w:t>
      </w:r>
      <w:r w:rsidRPr="00804891">
        <w:rPr>
          <w:rFonts w:ascii="Times New Roman" w:eastAsia="Times New Roman" w:hAnsi="Times New Roman"/>
          <w:sz w:val="24"/>
          <w:szCs w:val="24"/>
        </w:rPr>
        <w:t>saņemt Līgumā noteikto samaksu;</w:t>
      </w:r>
    </w:p>
    <w:p w14:paraId="55680218" w14:textId="77777777" w:rsidR="00703969" w:rsidRPr="00804891" w:rsidRDefault="00703969" w:rsidP="00703969">
      <w:p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6.2.2.</w:t>
      </w:r>
      <w:r w:rsidRPr="00804891">
        <w:rPr>
          <w:rFonts w:ascii="Times New Roman" w:eastAsia="Times New Roman" w:hAnsi="Times New Roman"/>
          <w:sz w:val="24"/>
          <w:szCs w:val="24"/>
        </w:rPr>
        <w:tab/>
        <w:t>saņemt no Pasūtītāja saistību izpildei nepieciešamo informāciju un visas nepieciešamās piekļuves.</w:t>
      </w:r>
    </w:p>
    <w:p w14:paraId="12253DCB" w14:textId="77777777" w:rsidR="00703969" w:rsidRPr="00804891" w:rsidRDefault="00703969" w:rsidP="00C40DD2">
      <w:pPr>
        <w:numPr>
          <w:ilvl w:val="1"/>
          <w:numId w:val="1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Pasūtītāja pienākumi:</w:t>
      </w:r>
    </w:p>
    <w:p w14:paraId="39C05DE0" w14:textId="6223EB06" w:rsidR="00703969" w:rsidRPr="00804891" w:rsidRDefault="00703969" w:rsidP="00C40DD2">
      <w:pPr>
        <w:numPr>
          <w:ilvl w:val="2"/>
          <w:numId w:val="8"/>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pieņemt un saskaņot kvalitatīvi veikto </w:t>
      </w:r>
      <w:r w:rsidR="009254CA">
        <w:rPr>
          <w:rFonts w:ascii="Times New Roman" w:eastAsia="Times New Roman" w:hAnsi="Times New Roman"/>
          <w:sz w:val="24"/>
          <w:szCs w:val="24"/>
        </w:rPr>
        <w:t xml:space="preserve">Pakalpojumu ar </w:t>
      </w:r>
      <w:r w:rsidRPr="00804891">
        <w:rPr>
          <w:rFonts w:ascii="Times New Roman" w:eastAsia="Times New Roman" w:hAnsi="Times New Roman"/>
          <w:sz w:val="24"/>
          <w:szCs w:val="24"/>
        </w:rPr>
        <w:t xml:space="preserve"> pieņemšana – nodošanas dokumentāciju;</w:t>
      </w:r>
    </w:p>
    <w:p w14:paraId="23DE3F01" w14:textId="41A3705C" w:rsidR="00703969" w:rsidRPr="00804891" w:rsidRDefault="00703969" w:rsidP="00C40DD2">
      <w:pPr>
        <w:numPr>
          <w:ilvl w:val="2"/>
          <w:numId w:val="8"/>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nodrošināt Izpildītāja servisa inženieriem brīvu piekļūšanu Iekārtām </w:t>
      </w:r>
      <w:r w:rsidR="009254CA">
        <w:rPr>
          <w:rFonts w:ascii="Times New Roman" w:eastAsia="Times New Roman" w:hAnsi="Times New Roman"/>
          <w:sz w:val="24"/>
          <w:szCs w:val="24"/>
        </w:rPr>
        <w:t xml:space="preserve">Pakalpojuma </w:t>
      </w:r>
      <w:r w:rsidRPr="00804891">
        <w:rPr>
          <w:rFonts w:ascii="Times New Roman" w:eastAsia="Times New Roman" w:hAnsi="Times New Roman"/>
          <w:sz w:val="24"/>
          <w:szCs w:val="24"/>
        </w:rPr>
        <w:t>veikšanai, kā arī nodrošināt citu Līgumā minēto aktivitāšu veikšanai nepieciešamos apstākļus, kā arī apņemas veikt visas nepieciešamās darbības;</w:t>
      </w:r>
    </w:p>
    <w:p w14:paraId="1A9155E0" w14:textId="5225D6C7" w:rsidR="00703969" w:rsidRPr="009254CA" w:rsidRDefault="00703969" w:rsidP="009254CA">
      <w:pPr>
        <w:numPr>
          <w:ilvl w:val="2"/>
          <w:numId w:val="8"/>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uzraudzīt Iekārtu lietošanas prasību izpildi;</w:t>
      </w:r>
      <w:r w:rsidRPr="009254CA">
        <w:rPr>
          <w:rFonts w:ascii="Times New Roman" w:eastAsia="Times New Roman" w:hAnsi="Times New Roman"/>
          <w:sz w:val="24"/>
          <w:szCs w:val="24"/>
        </w:rPr>
        <w:t>;</w:t>
      </w:r>
    </w:p>
    <w:p w14:paraId="549835BC" w14:textId="10AD7633" w:rsidR="00703969" w:rsidRPr="00804891" w:rsidRDefault="00703969" w:rsidP="00C40DD2">
      <w:pPr>
        <w:numPr>
          <w:ilvl w:val="2"/>
          <w:numId w:val="8"/>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E525273" w14:textId="77777777" w:rsidR="00703969" w:rsidRPr="00804891" w:rsidRDefault="00703969" w:rsidP="00C40DD2">
      <w:pPr>
        <w:numPr>
          <w:ilvl w:val="2"/>
          <w:numId w:val="8"/>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pārbaudīt Izpildītāja sniegtā Pakalpojuma kvalitāti un atbilstību Līguma noteikumiem;</w:t>
      </w:r>
    </w:p>
    <w:p w14:paraId="6731E7DB" w14:textId="77777777" w:rsidR="00703969" w:rsidRPr="00804891" w:rsidRDefault="00703969" w:rsidP="00C40DD2">
      <w:pPr>
        <w:numPr>
          <w:ilvl w:val="2"/>
          <w:numId w:val="8"/>
        </w:numPr>
        <w:spacing w:after="0" w:line="240" w:lineRule="auto"/>
        <w:ind w:left="1276" w:right="-143" w:hanging="567"/>
        <w:contextualSpacing/>
        <w:jc w:val="both"/>
      </w:pPr>
      <w:r w:rsidRPr="00804891">
        <w:rPr>
          <w:rFonts w:ascii="Times New Roman" w:hAnsi="Times New Roman"/>
          <w:sz w:val="24"/>
          <w:szCs w:val="24"/>
        </w:rPr>
        <w:t xml:space="preserve">Līgumā noteiktajā kārtībā savlaicīgi samaksāt par pieņemto, Līguma prasībām atbilstošu un kvalitatīvi veikto Izpildītāja darbu. </w:t>
      </w:r>
    </w:p>
    <w:p w14:paraId="0098B3EC" w14:textId="1CF7AB09" w:rsidR="00703969" w:rsidRPr="00804891" w:rsidRDefault="00703969" w:rsidP="00C40DD2">
      <w:pPr>
        <w:numPr>
          <w:ilvl w:val="1"/>
          <w:numId w:val="1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Izpildītājs apņemas iepazīties un iepazīstināt savā pakļautībā esošos darbiniekus, t.sk. apakšuzņēmējus, </w:t>
      </w:r>
      <w:r w:rsidR="009254CA">
        <w:rPr>
          <w:rFonts w:ascii="Times New Roman" w:eastAsia="Times New Roman" w:hAnsi="Times New Roman"/>
          <w:sz w:val="24"/>
          <w:szCs w:val="24"/>
        </w:rPr>
        <w:t xml:space="preserve">ar </w:t>
      </w:r>
      <w:r w:rsidRPr="00804891">
        <w:rPr>
          <w:rFonts w:ascii="Times New Roman" w:eastAsia="Times New Roman" w:hAnsi="Times New Roman"/>
          <w:sz w:val="24"/>
          <w:szCs w:val="24"/>
        </w:rPr>
        <w:t xml:space="preserve">darba vides riska faktoriem, </w:t>
      </w:r>
      <w:r w:rsidRPr="00D96DC5">
        <w:rPr>
          <w:rFonts w:ascii="Times New Roman" w:eastAsia="Times New Roman" w:hAnsi="Times New Roman"/>
          <w:sz w:val="24"/>
          <w:szCs w:val="24"/>
        </w:rPr>
        <w:t>darba drošības un ugunsdrošības prasībām</w:t>
      </w:r>
      <w:r w:rsidR="00BF5CAE">
        <w:rPr>
          <w:rFonts w:ascii="Times New Roman" w:eastAsia="Times New Roman" w:hAnsi="Times New Roman"/>
          <w:sz w:val="24"/>
          <w:szCs w:val="24"/>
        </w:rPr>
        <w:t xml:space="preserve">. </w:t>
      </w:r>
    </w:p>
    <w:p w14:paraId="7D3B25C5" w14:textId="77777777" w:rsidR="00703969" w:rsidRPr="00804891" w:rsidRDefault="00703969" w:rsidP="00C40DD2">
      <w:pPr>
        <w:numPr>
          <w:ilvl w:val="1"/>
          <w:numId w:val="13"/>
        </w:numPr>
        <w:spacing w:after="0" w:line="240" w:lineRule="auto"/>
        <w:ind w:left="709" w:right="-142" w:hanging="709"/>
        <w:contextualSpacing/>
        <w:jc w:val="both"/>
        <w:rPr>
          <w:rFonts w:ascii="Times New Roman" w:hAnsi="Times New Roman"/>
          <w:sz w:val="24"/>
          <w:szCs w:val="24"/>
        </w:rPr>
      </w:pPr>
      <w:r w:rsidRPr="00804891">
        <w:rPr>
          <w:rFonts w:ascii="Times New Roman" w:eastAsia="Times New Roman" w:hAnsi="Times New Roman"/>
          <w:sz w:val="24"/>
          <w:szCs w:val="24"/>
        </w:rPr>
        <w:t>Pasūtītāja tiesības:</w:t>
      </w:r>
    </w:p>
    <w:p w14:paraId="6124E9E1" w14:textId="77777777" w:rsidR="00703969" w:rsidRPr="00804891" w:rsidRDefault="00703969" w:rsidP="00C40DD2">
      <w:pPr>
        <w:numPr>
          <w:ilvl w:val="2"/>
          <w:numId w:val="1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dot Izpildītājam saistošus norādījumus attiecībā uz Līguma izpildi;</w:t>
      </w:r>
    </w:p>
    <w:p w14:paraId="602D5718" w14:textId="77777777" w:rsidR="00703969" w:rsidRPr="00804891" w:rsidRDefault="00703969" w:rsidP="00C40DD2">
      <w:pPr>
        <w:numPr>
          <w:ilvl w:val="2"/>
          <w:numId w:val="1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saņemt no Izpildītāja informāciju un paskaidrojumus par Līguma izpildes gaitu un citiem Līguma izpildes jautājumiem;</w:t>
      </w:r>
    </w:p>
    <w:p w14:paraId="4673254F" w14:textId="7D07BC20" w:rsidR="00703969" w:rsidRPr="00804891" w:rsidRDefault="00703969" w:rsidP="00C40DD2">
      <w:pPr>
        <w:numPr>
          <w:ilvl w:val="2"/>
          <w:numId w:val="1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nekvalitatīvu un Līguma prasībām neatbilstošu </w:t>
      </w:r>
      <w:r w:rsidR="00BF5CAE">
        <w:rPr>
          <w:rFonts w:ascii="Times New Roman" w:eastAsia="Times New Roman" w:hAnsi="Times New Roman"/>
          <w:sz w:val="24"/>
          <w:szCs w:val="24"/>
        </w:rPr>
        <w:t xml:space="preserve">Pakalpojumu </w:t>
      </w:r>
      <w:r w:rsidRPr="00804891">
        <w:rPr>
          <w:rFonts w:ascii="Times New Roman" w:eastAsia="Times New Roman" w:hAnsi="Times New Roman"/>
          <w:sz w:val="24"/>
          <w:szCs w:val="24"/>
        </w:rPr>
        <w:t xml:space="preserve"> veikšanas gadījumā, lūgt Izpildītāju ne vēlāk kā 5 (piecu) darba dienu </w:t>
      </w:r>
      <w:r w:rsidRPr="00CC4464">
        <w:rPr>
          <w:rFonts w:ascii="Times New Roman" w:eastAsia="Times New Roman" w:hAnsi="Times New Roman"/>
          <w:sz w:val="24"/>
          <w:szCs w:val="24"/>
        </w:rPr>
        <w:t xml:space="preserve">laikā </w:t>
      </w:r>
      <w:r w:rsidR="00BF5CAE">
        <w:rPr>
          <w:rFonts w:ascii="Times New Roman" w:eastAsia="Times New Roman" w:hAnsi="Times New Roman"/>
          <w:sz w:val="24"/>
          <w:szCs w:val="24"/>
        </w:rPr>
        <w:t xml:space="preserve"> </w:t>
      </w:r>
      <w:r w:rsidRPr="00CC4464">
        <w:rPr>
          <w:rFonts w:ascii="Times New Roman" w:eastAsia="Times New Roman" w:hAnsi="Times New Roman"/>
          <w:sz w:val="24"/>
          <w:szCs w:val="24"/>
        </w:rPr>
        <w:t>novērst radušās nepilnības;</w:t>
      </w:r>
    </w:p>
    <w:p w14:paraId="4A6B2FA0" w14:textId="77777777" w:rsidR="00703969" w:rsidRPr="00804891" w:rsidRDefault="00703969" w:rsidP="00C40DD2">
      <w:pPr>
        <w:numPr>
          <w:ilvl w:val="2"/>
          <w:numId w:val="1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laicīgi saņemt no Izpildītāja informāciju un paskaidrojumus par iespējamajiem vai paredzamajiem kavējumiem Līguma izpildē;</w:t>
      </w:r>
    </w:p>
    <w:p w14:paraId="0D0EE47F" w14:textId="4860F26B" w:rsidR="00703969" w:rsidRPr="00804891" w:rsidRDefault="00703969" w:rsidP="00C40DD2">
      <w:pPr>
        <w:numPr>
          <w:ilvl w:val="2"/>
          <w:numId w:val="1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apturēt Līguma izpildi </w:t>
      </w:r>
      <w:r w:rsidRPr="00EA20CB">
        <w:rPr>
          <w:rFonts w:ascii="Times New Roman" w:eastAsia="Times New Roman" w:hAnsi="Times New Roman"/>
          <w:sz w:val="24"/>
          <w:szCs w:val="24"/>
        </w:rPr>
        <w:t>Līguma 5.</w:t>
      </w:r>
      <w:r w:rsidR="00EA20CB" w:rsidRPr="00EA20CB">
        <w:rPr>
          <w:rFonts w:ascii="Times New Roman" w:eastAsia="Times New Roman" w:hAnsi="Times New Roman"/>
          <w:sz w:val="24"/>
          <w:szCs w:val="24"/>
        </w:rPr>
        <w:t>3</w:t>
      </w:r>
      <w:r w:rsidRPr="00EA20CB">
        <w:rPr>
          <w:rFonts w:ascii="Times New Roman" w:eastAsia="Times New Roman" w:hAnsi="Times New Roman"/>
          <w:sz w:val="24"/>
          <w:szCs w:val="24"/>
        </w:rPr>
        <w:t>. punktā</w:t>
      </w:r>
      <w:r w:rsidRPr="00804891">
        <w:rPr>
          <w:rFonts w:ascii="Times New Roman" w:eastAsia="Times New Roman" w:hAnsi="Times New Roman"/>
          <w:sz w:val="24"/>
          <w:szCs w:val="24"/>
        </w:rPr>
        <w:t xml:space="preserve"> noteiktajos gadījumos;</w:t>
      </w:r>
    </w:p>
    <w:p w14:paraId="0F6087AC" w14:textId="77777777" w:rsidR="00703969" w:rsidRPr="00804891" w:rsidRDefault="00703969" w:rsidP="00C40DD2">
      <w:pPr>
        <w:numPr>
          <w:ilvl w:val="2"/>
          <w:numId w:val="1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apturēt un atlikt Līgumā paredzēto maksājumu ārējā normatīvajā aktā vai šajā Līgumā noteiktajos gadījumos.</w:t>
      </w:r>
    </w:p>
    <w:p w14:paraId="70107C2C" w14:textId="38CCC133" w:rsidR="00703969" w:rsidRPr="00BF5CAE" w:rsidRDefault="00703969" w:rsidP="00BF5CAE">
      <w:pPr>
        <w:numPr>
          <w:ilvl w:val="1"/>
          <w:numId w:val="1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3788BC3" w14:textId="77777777" w:rsidR="00703969" w:rsidRPr="00804891" w:rsidRDefault="00703969" w:rsidP="00C40DD2">
      <w:pPr>
        <w:numPr>
          <w:ilvl w:val="0"/>
          <w:numId w:val="13"/>
        </w:numPr>
        <w:spacing w:after="0" w:line="240" w:lineRule="auto"/>
        <w:ind w:right="-143"/>
        <w:contextualSpacing/>
        <w:jc w:val="center"/>
        <w:rPr>
          <w:rFonts w:ascii="Times New Roman" w:hAnsi="Times New Roman"/>
          <w:b/>
          <w:bCs/>
          <w:sz w:val="24"/>
          <w:szCs w:val="24"/>
        </w:rPr>
      </w:pPr>
      <w:r w:rsidRPr="00804891">
        <w:rPr>
          <w:rFonts w:ascii="Times New Roman" w:hAnsi="Times New Roman"/>
          <w:b/>
          <w:bCs/>
          <w:sz w:val="24"/>
          <w:szCs w:val="24"/>
        </w:rPr>
        <w:t>Pušu atbildība</w:t>
      </w:r>
    </w:p>
    <w:p w14:paraId="02968159" w14:textId="56BDDBF7" w:rsidR="00703969" w:rsidRPr="00804891" w:rsidRDefault="00703969" w:rsidP="00C40DD2">
      <w:pPr>
        <w:numPr>
          <w:ilvl w:val="1"/>
          <w:numId w:val="9"/>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62ECEE13" w14:textId="04007319" w:rsidR="00703969" w:rsidRPr="00804891" w:rsidRDefault="00703969" w:rsidP="00C40DD2">
      <w:pPr>
        <w:numPr>
          <w:ilvl w:val="1"/>
          <w:numId w:val="9"/>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 xml:space="preserve">Par katru </w:t>
      </w:r>
      <w:r w:rsidR="00BF5CAE">
        <w:rPr>
          <w:rFonts w:ascii="Times New Roman" w:hAnsi="Times New Roman"/>
          <w:sz w:val="24"/>
          <w:szCs w:val="24"/>
        </w:rPr>
        <w:t xml:space="preserve">Pakalpojuma </w:t>
      </w:r>
      <w:r w:rsidRPr="00804891">
        <w:rPr>
          <w:rFonts w:ascii="Times New Roman" w:hAnsi="Times New Roman"/>
          <w:sz w:val="24"/>
          <w:szCs w:val="24"/>
        </w:rPr>
        <w:t xml:space="preserve"> kavējumu Pasūtītājs ir tiesīgs piemērot Izpildītājam līgumsodu </w:t>
      </w:r>
      <w:r>
        <w:rPr>
          <w:rFonts w:ascii="Times New Roman" w:hAnsi="Times New Roman"/>
          <w:sz w:val="24"/>
          <w:szCs w:val="24"/>
        </w:rPr>
        <w:t>0</w:t>
      </w:r>
      <w:r w:rsidR="00E42B07">
        <w:rPr>
          <w:rFonts w:ascii="Times New Roman" w:hAnsi="Times New Roman"/>
          <w:sz w:val="24"/>
          <w:szCs w:val="24"/>
        </w:rPr>
        <w:t>,</w:t>
      </w:r>
      <w:r>
        <w:rPr>
          <w:rFonts w:ascii="Times New Roman" w:hAnsi="Times New Roman"/>
          <w:sz w:val="24"/>
          <w:szCs w:val="24"/>
        </w:rPr>
        <w:t xml:space="preserve">1% </w:t>
      </w:r>
      <w:r w:rsidR="00E42B07">
        <w:rPr>
          <w:rFonts w:ascii="Times New Roman" w:hAnsi="Times New Roman"/>
          <w:sz w:val="24"/>
          <w:szCs w:val="24"/>
        </w:rPr>
        <w:t xml:space="preserve">(nulle, komats, viens procents) apmērā </w:t>
      </w:r>
      <w:r>
        <w:rPr>
          <w:rFonts w:ascii="Times New Roman" w:hAnsi="Times New Roman"/>
          <w:sz w:val="24"/>
          <w:szCs w:val="24"/>
        </w:rPr>
        <w:t>par katru nokavējuma dienu no kavēto darbu vērtības</w:t>
      </w:r>
      <w:r w:rsidRPr="00804891">
        <w:rPr>
          <w:rFonts w:ascii="Times New Roman" w:hAnsi="Times New Roman"/>
          <w:sz w:val="24"/>
          <w:szCs w:val="24"/>
        </w:rPr>
        <w:t xml:space="preserve">, bet ne vairāk kā 10% </w:t>
      </w:r>
      <w:r w:rsidR="00E42B07">
        <w:rPr>
          <w:rFonts w:ascii="Times New Roman" w:hAnsi="Times New Roman"/>
          <w:sz w:val="24"/>
          <w:szCs w:val="24"/>
        </w:rPr>
        <w:t xml:space="preserve">(desmit procenti) </w:t>
      </w:r>
      <w:r w:rsidRPr="00804891">
        <w:rPr>
          <w:rFonts w:ascii="Times New Roman" w:hAnsi="Times New Roman"/>
          <w:sz w:val="24"/>
          <w:szCs w:val="24"/>
        </w:rPr>
        <w:t xml:space="preserve">no šo darbu kopējās summas.     </w:t>
      </w:r>
    </w:p>
    <w:p w14:paraId="36763854" w14:textId="64C99C2C" w:rsidR="00703969" w:rsidRPr="00804891" w:rsidRDefault="00703969" w:rsidP="00C40DD2">
      <w:pPr>
        <w:numPr>
          <w:ilvl w:val="1"/>
          <w:numId w:val="9"/>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 xml:space="preserve">Par Līgumā noteikto maksājumu termiņu kavējumu Izpildītājs ir tiesīgs piemērot Pasūtītājam līgumsodu </w:t>
      </w:r>
      <w:r w:rsidR="00E42B07" w:rsidRPr="00E42B07">
        <w:rPr>
          <w:rFonts w:ascii="Times New Roman" w:hAnsi="Times New Roman"/>
          <w:sz w:val="24"/>
          <w:szCs w:val="24"/>
        </w:rPr>
        <w:t xml:space="preserve">0,1% (nulle, komats, viens procents) </w:t>
      </w:r>
      <w:r w:rsidRPr="00804891">
        <w:rPr>
          <w:rFonts w:ascii="Times New Roman" w:hAnsi="Times New Roman"/>
          <w:sz w:val="24"/>
          <w:szCs w:val="24"/>
        </w:rPr>
        <w:t>apmērā no termiņā nesamaksātās summas par katru maksājuma nokavējuma dienu, bet ne vairāk kā 10% no kavētā maksājuma summas.</w:t>
      </w:r>
      <w:r w:rsidRPr="00804891">
        <w:rPr>
          <w:rFonts w:ascii="Times New Roman" w:hAnsi="Times New Roman"/>
          <w:color w:val="000000"/>
          <w:sz w:val="24"/>
          <w:szCs w:val="24"/>
        </w:rPr>
        <w:t xml:space="preserve"> </w:t>
      </w:r>
    </w:p>
    <w:p w14:paraId="705BCECC" w14:textId="77777777" w:rsidR="00703969" w:rsidRPr="00804891" w:rsidRDefault="00703969" w:rsidP="00C40DD2">
      <w:pPr>
        <w:numPr>
          <w:ilvl w:val="1"/>
          <w:numId w:val="9"/>
        </w:numPr>
        <w:tabs>
          <w:tab w:val="left" w:pos="567"/>
        </w:tabs>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0D19519D" w14:textId="4E98A4E4" w:rsidR="00703969"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50FAAF39" w14:textId="77777777" w:rsidR="00E42B07" w:rsidRDefault="00E42B07" w:rsidP="00E42B07">
      <w:pPr>
        <w:spacing w:after="0" w:line="240" w:lineRule="auto"/>
        <w:ind w:left="567" w:right="-143"/>
        <w:jc w:val="both"/>
        <w:rPr>
          <w:rFonts w:ascii="Times New Roman" w:hAnsi="Times New Roman"/>
          <w:sz w:val="24"/>
          <w:szCs w:val="24"/>
        </w:rPr>
      </w:pPr>
    </w:p>
    <w:p w14:paraId="4F230996" w14:textId="4BF46B88" w:rsidR="00E42B07" w:rsidRPr="00E42B07" w:rsidRDefault="00E42B07" w:rsidP="00C40DD2">
      <w:pPr>
        <w:numPr>
          <w:ilvl w:val="0"/>
          <w:numId w:val="9"/>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E339C08" w14:textId="77777777" w:rsidR="00E42B07" w:rsidRDefault="00E42B07" w:rsidP="00C40DD2">
      <w:pPr>
        <w:numPr>
          <w:ilvl w:val="1"/>
          <w:numId w:val="9"/>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6CF59EE5"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25DD95AE"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40C3E9A3"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36E6D93F"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51292738"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2D26750"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224FB"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34E17E83"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BF2C73" w14:textId="77777777" w:rsidR="00E42B07" w:rsidRDefault="00E42B07" w:rsidP="00C40DD2">
      <w:pPr>
        <w:numPr>
          <w:ilvl w:val="2"/>
          <w:numId w:val="9"/>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46190ED8" w14:textId="77777777" w:rsidR="00E42B07" w:rsidRPr="00FA2A5A" w:rsidRDefault="00E42B07" w:rsidP="00C40DD2">
      <w:pPr>
        <w:numPr>
          <w:ilvl w:val="3"/>
          <w:numId w:val="9"/>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4A5B50DB" w14:textId="77777777" w:rsidR="00E42B07" w:rsidRDefault="00E42B07" w:rsidP="00C40DD2">
      <w:pPr>
        <w:numPr>
          <w:ilvl w:val="3"/>
          <w:numId w:val="9"/>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kriptēšanu un citiem loģiskās aizsardzības līdzekļiem</w:t>
      </w:r>
      <w:r>
        <w:rPr>
          <w:rFonts w:ascii="Times New Roman" w:eastAsia="Times New Roman" w:hAnsi="Times New Roman"/>
          <w:sz w:val="24"/>
          <w:szCs w:val="24"/>
          <w:lang w:eastAsia="lv-LV"/>
        </w:rPr>
        <w:t>;</w:t>
      </w:r>
    </w:p>
    <w:p w14:paraId="2C39B9FA" w14:textId="77777777" w:rsidR="00E42B07" w:rsidRDefault="00E42B07" w:rsidP="00C40DD2">
      <w:pPr>
        <w:numPr>
          <w:ilvl w:val="3"/>
          <w:numId w:val="9"/>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3DA06C2F" w14:textId="77777777" w:rsidR="00E42B07" w:rsidRPr="00977514" w:rsidRDefault="00E42B07" w:rsidP="00C40DD2">
      <w:pPr>
        <w:numPr>
          <w:ilvl w:val="2"/>
          <w:numId w:val="9"/>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4E632209" w14:textId="77777777" w:rsidR="00E42B07" w:rsidRPr="00977514" w:rsidRDefault="00E42B07" w:rsidP="00C40DD2">
      <w:pPr>
        <w:numPr>
          <w:ilvl w:val="2"/>
          <w:numId w:val="9"/>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4C1DA0BD" w14:textId="77777777" w:rsidR="00E42B07" w:rsidRPr="00977514" w:rsidRDefault="00E42B07" w:rsidP="00C40DD2">
      <w:pPr>
        <w:numPr>
          <w:ilvl w:val="2"/>
          <w:numId w:val="9"/>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27AC5AF6" w14:textId="50D748CA" w:rsidR="00E42B07" w:rsidRPr="00977514" w:rsidRDefault="00E42B07" w:rsidP="00C40DD2">
      <w:pPr>
        <w:numPr>
          <w:ilvl w:val="2"/>
          <w:numId w:val="9"/>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1A2A6337" w14:textId="77777777" w:rsidR="00E42B07" w:rsidRPr="00FA2A5A" w:rsidRDefault="00E42B07" w:rsidP="00C40DD2">
      <w:pPr>
        <w:numPr>
          <w:ilvl w:val="2"/>
          <w:numId w:val="9"/>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F5C9DEC" w14:textId="77777777" w:rsidR="00703969" w:rsidRDefault="00703969" w:rsidP="00703969">
      <w:pPr>
        <w:spacing w:after="0" w:line="240" w:lineRule="auto"/>
        <w:ind w:left="1004" w:right="-143"/>
        <w:jc w:val="both"/>
        <w:rPr>
          <w:rFonts w:ascii="Times New Roman" w:eastAsia="Times New Roman" w:hAnsi="Times New Roman"/>
          <w:b/>
          <w:bCs/>
          <w:sz w:val="24"/>
          <w:szCs w:val="24"/>
        </w:rPr>
      </w:pPr>
    </w:p>
    <w:p w14:paraId="3F232ED1" w14:textId="77777777" w:rsidR="00703969" w:rsidRPr="00804891" w:rsidRDefault="00703969" w:rsidP="00C40DD2">
      <w:pPr>
        <w:numPr>
          <w:ilvl w:val="0"/>
          <w:numId w:val="9"/>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43C7D7B9" w14:textId="77777777" w:rsidR="00703969" w:rsidRPr="00804891" w:rsidRDefault="00703969" w:rsidP="00C40DD2">
      <w:pPr>
        <w:numPr>
          <w:ilvl w:val="1"/>
          <w:numId w:val="9"/>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64ABBF34"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2BD3166B"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5C0FC942"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64A8C044"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38E4E1FF" w14:textId="02C55928"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sidR="00E42B07">
        <w:rPr>
          <w:rFonts w:ascii="Times New Roman" w:hAnsi="Times New Roman"/>
          <w:sz w:val="24"/>
          <w:szCs w:val="24"/>
          <w:lang w:eastAsia="lv-LV"/>
        </w:rPr>
        <w:t>9</w:t>
      </w:r>
      <w:r w:rsidRPr="00804891">
        <w:rPr>
          <w:rFonts w:ascii="Times New Roman" w:hAnsi="Times New Roman"/>
          <w:sz w:val="24"/>
          <w:szCs w:val="24"/>
          <w:lang w:eastAsia="lv-LV"/>
        </w:rPr>
        <w:t>.3. punktam.</w:t>
      </w:r>
    </w:p>
    <w:p w14:paraId="3FBEBFB0" w14:textId="77777777" w:rsidR="00703969" w:rsidRPr="00804891" w:rsidRDefault="00703969" w:rsidP="00703969">
      <w:pPr>
        <w:spacing w:after="0" w:line="240" w:lineRule="auto"/>
        <w:ind w:left="567" w:right="-143"/>
        <w:jc w:val="both"/>
        <w:rPr>
          <w:rFonts w:ascii="Times New Roman" w:hAnsi="Times New Roman"/>
          <w:sz w:val="24"/>
          <w:szCs w:val="24"/>
          <w:lang w:eastAsia="lv-LV"/>
        </w:rPr>
      </w:pPr>
    </w:p>
    <w:p w14:paraId="13CCAACB" w14:textId="77777777" w:rsidR="00703969" w:rsidRPr="00804891" w:rsidRDefault="00703969" w:rsidP="00C40DD2">
      <w:pPr>
        <w:numPr>
          <w:ilvl w:val="0"/>
          <w:numId w:val="9"/>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DC0D7C8" w14:textId="77777777" w:rsidR="00703969" w:rsidRPr="00804891" w:rsidRDefault="00703969" w:rsidP="00C40DD2">
      <w:pPr>
        <w:numPr>
          <w:ilvl w:val="1"/>
          <w:numId w:val="9"/>
        </w:numPr>
        <w:spacing w:after="0" w:line="240" w:lineRule="auto"/>
        <w:ind w:right="-143" w:hanging="502"/>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5A22E9AC" w14:textId="77777777" w:rsidR="00703969" w:rsidRPr="00804891" w:rsidRDefault="00703969" w:rsidP="00C40DD2">
      <w:pPr>
        <w:numPr>
          <w:ilvl w:val="1"/>
          <w:numId w:val="9"/>
        </w:numPr>
        <w:spacing w:after="0" w:line="240" w:lineRule="auto"/>
        <w:ind w:right="-143" w:hanging="502"/>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086B5968" w14:textId="77777777" w:rsidR="00703969" w:rsidRPr="00804891" w:rsidRDefault="00703969" w:rsidP="00703969">
      <w:pPr>
        <w:tabs>
          <w:tab w:val="left" w:pos="2160"/>
        </w:tabs>
        <w:spacing w:after="0" w:line="240" w:lineRule="auto"/>
        <w:ind w:right="-143"/>
        <w:jc w:val="both"/>
        <w:rPr>
          <w:rFonts w:ascii="Times New Roman" w:eastAsia="Times New Roman" w:hAnsi="Times New Roman"/>
          <w:bCs/>
          <w:sz w:val="24"/>
          <w:szCs w:val="24"/>
        </w:rPr>
      </w:pPr>
    </w:p>
    <w:p w14:paraId="1951B02B" w14:textId="77777777" w:rsidR="00703969" w:rsidRPr="00804891" w:rsidRDefault="00703969" w:rsidP="00C40DD2">
      <w:pPr>
        <w:numPr>
          <w:ilvl w:val="0"/>
          <w:numId w:val="9"/>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6DE01CBD"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49BB6490"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350DC35A" w14:textId="078B7F52" w:rsidR="00703969" w:rsidRPr="00F211DD" w:rsidRDefault="00703969" w:rsidP="00C40DD2">
      <w:pPr>
        <w:numPr>
          <w:ilvl w:val="1"/>
          <w:numId w:val="9"/>
        </w:numPr>
        <w:spacing w:after="0" w:line="240" w:lineRule="auto"/>
        <w:ind w:left="567" w:right="-143" w:hanging="567"/>
        <w:jc w:val="both"/>
        <w:rPr>
          <w:rFonts w:ascii="Times New Roman" w:hAnsi="Times New Roman"/>
          <w:sz w:val="24"/>
          <w:szCs w:val="24"/>
        </w:rPr>
      </w:pPr>
      <w:r w:rsidRPr="00F211DD">
        <w:rPr>
          <w:rFonts w:ascii="Times New Roman" w:hAnsi="Times New Roman"/>
          <w:sz w:val="24"/>
          <w:szCs w:val="24"/>
        </w:rPr>
        <w:t xml:space="preserve">Jebkuri Līguma grozījumi tiek noformēti rakstveidā un kļūst par Līguma neatņemamu sastāvdaļu. </w:t>
      </w:r>
    </w:p>
    <w:p w14:paraId="6C0C21C5" w14:textId="77777777" w:rsidR="00703969" w:rsidRPr="00804891" w:rsidRDefault="00703969" w:rsidP="00C40DD2">
      <w:pPr>
        <w:numPr>
          <w:ilvl w:val="1"/>
          <w:numId w:val="9"/>
        </w:numPr>
        <w:spacing w:after="0" w:line="240" w:lineRule="auto"/>
        <w:ind w:left="567" w:hanging="567"/>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287866BF" w14:textId="1B1D30DC"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w:t>
      </w:r>
      <w:r w:rsidR="004E7A63">
        <w:rPr>
          <w:rFonts w:ascii="Times New Roman" w:hAnsi="Times New Roman"/>
          <w:sz w:val="24"/>
          <w:szCs w:val="24"/>
        </w:rPr>
        <w:t>1</w:t>
      </w:r>
      <w:r>
        <w:rPr>
          <w:rFonts w:ascii="Times New Roman" w:hAnsi="Times New Roman"/>
          <w:sz w:val="24"/>
          <w:szCs w:val="24"/>
        </w:rPr>
        <w:t>.9</w:t>
      </w:r>
      <w:r w:rsidRPr="00804891">
        <w:rPr>
          <w:rFonts w:ascii="Times New Roman" w:hAnsi="Times New Roman"/>
          <w:sz w:val="24"/>
          <w:szCs w:val="24"/>
        </w:rPr>
        <w:t xml:space="preserve">. punktā noteiktās Pušu kontaktpersonas vai to kontaktinformācija, attiecīgā Puse 5 (piecu) darba dienu laikā no notikušo izmaiņu iestāšanās rakstiski paziņo par to otrai Pusei. Ja Puse neizpilda šī punkta </w:t>
      </w:r>
      <w:r w:rsidRPr="00804891">
        <w:rPr>
          <w:rFonts w:ascii="Times New Roman" w:hAnsi="Times New Roman"/>
          <w:sz w:val="24"/>
          <w:szCs w:val="24"/>
        </w:rPr>
        <w:lastRenderedPageBreak/>
        <w:t>nosacījumus, uzskatāms, ka otra Puse ir pilnībā izpildījusi savas saistības, lietojot Līgumā esošo informāciju attiecībā pret otras Puses sniegto informāciju.</w:t>
      </w:r>
    </w:p>
    <w:p w14:paraId="2E0A81AF"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41DD74F"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Informācijas apmaiņa starp Pusēm var notikt arī izmantojot e-pasta saraksti, kas kļūst par Līguma neatņemamu sastāvdaļu.</w:t>
      </w:r>
    </w:p>
    <w:p w14:paraId="67D9EF80" w14:textId="77777777" w:rsidR="00703969" w:rsidRPr="00804891" w:rsidRDefault="00703969" w:rsidP="00C40DD2">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Puses nav tiesīgas nodot savas tiesības un saistības, kas saistītas ar Līgumu un izriet no tā, trešajai personai.</w:t>
      </w:r>
    </w:p>
    <w:p w14:paraId="6AC1F84E" w14:textId="14A0E15A" w:rsidR="00AD3288" w:rsidRPr="00AD3288" w:rsidRDefault="00703969" w:rsidP="00856F80">
      <w:pPr>
        <w:numPr>
          <w:ilvl w:val="1"/>
          <w:numId w:val="9"/>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Pušu kontaktpersonas:</w:t>
      </w:r>
      <w:r w:rsidR="00856F80">
        <w:rPr>
          <w:rFonts w:ascii="Times New Roman" w:hAnsi="Times New Roman"/>
          <w:sz w:val="24"/>
          <w:szCs w:val="24"/>
        </w:rPr>
        <w:t>[..]</w:t>
      </w:r>
    </w:p>
    <w:p w14:paraId="1DDBD17B" w14:textId="6DF884C0" w:rsidR="00703969" w:rsidRPr="00804891" w:rsidRDefault="00703969" w:rsidP="00C40DD2">
      <w:pPr>
        <w:numPr>
          <w:ilvl w:val="1"/>
          <w:numId w:val="9"/>
        </w:numPr>
        <w:spacing w:after="0" w:line="240" w:lineRule="auto"/>
        <w:ind w:left="709" w:right="-143" w:hanging="709"/>
        <w:jc w:val="both"/>
        <w:rPr>
          <w:rFonts w:ascii="Times New Roman" w:eastAsia="Times New Roman" w:hAnsi="Times New Roman"/>
          <w:sz w:val="24"/>
          <w:szCs w:val="24"/>
        </w:rPr>
      </w:pPr>
      <w:r w:rsidRPr="00A2326F">
        <w:rPr>
          <w:rFonts w:ascii="Times New Roman" w:hAnsi="Times New Roman"/>
          <w:snapToGrid w:val="0"/>
          <w:sz w:val="24"/>
          <w:szCs w:val="24"/>
          <w:lang w:eastAsia="lv-LV"/>
        </w:rPr>
        <w:t>Līgums ar tā pielikumiem sa</w:t>
      </w:r>
      <w:r w:rsidR="004E7A63">
        <w:rPr>
          <w:rFonts w:ascii="Times New Roman" w:hAnsi="Times New Roman"/>
          <w:snapToGrid w:val="0"/>
          <w:sz w:val="24"/>
          <w:szCs w:val="24"/>
          <w:lang w:eastAsia="lv-LV"/>
        </w:rPr>
        <w:t>gatavots</w:t>
      </w:r>
      <w:r w:rsidRPr="00A2326F">
        <w:rPr>
          <w:rFonts w:ascii="Times New Roman" w:hAnsi="Times New Roman"/>
          <w:snapToGrid w:val="0"/>
          <w:sz w:val="24"/>
          <w:szCs w:val="24"/>
          <w:lang w:eastAsia="lv-LV"/>
        </w:rPr>
        <w:t xml:space="preserve"> latviešu valodā un parakstīts ar drošu elektronisku parakstu un tam ir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15002EEF" w14:textId="77777777" w:rsidR="00703969" w:rsidRDefault="00703969" w:rsidP="00703969">
      <w:pPr>
        <w:spacing w:after="0" w:line="240" w:lineRule="auto"/>
        <w:ind w:right="-143"/>
      </w:pPr>
    </w:p>
    <w:p w14:paraId="4911A827" w14:textId="77777777" w:rsidR="0035157C" w:rsidRPr="00804891" w:rsidRDefault="0035157C" w:rsidP="00703969">
      <w:pPr>
        <w:spacing w:after="0" w:line="240" w:lineRule="auto"/>
        <w:ind w:right="-143"/>
      </w:pPr>
    </w:p>
    <w:p w14:paraId="431532BB" w14:textId="77777777" w:rsidR="00703969" w:rsidRPr="00804891" w:rsidRDefault="00703969" w:rsidP="00C40DD2">
      <w:pPr>
        <w:numPr>
          <w:ilvl w:val="0"/>
          <w:numId w:val="9"/>
        </w:numPr>
        <w:spacing w:after="0" w:line="240" w:lineRule="auto"/>
        <w:ind w:right="-1"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Pušu juridiskās adreses un rekvizīti:</w:t>
      </w:r>
    </w:p>
    <w:p w14:paraId="6D149A4B" w14:textId="77777777" w:rsidR="00703969" w:rsidRPr="00804891" w:rsidRDefault="00703969" w:rsidP="00703969">
      <w:pPr>
        <w:spacing w:after="0" w:line="240" w:lineRule="auto"/>
        <w:ind w:left="360"/>
        <w:rPr>
          <w:rFonts w:ascii="Times New Roman" w:eastAsia="Times New Roman" w:hAnsi="Times New Roman"/>
          <w:b/>
          <w:bCs/>
          <w:sz w:val="24"/>
          <w:szCs w:val="24"/>
        </w:rPr>
      </w:pPr>
    </w:p>
    <w:tbl>
      <w:tblPr>
        <w:tblW w:w="9923" w:type="dxa"/>
        <w:jc w:val="center"/>
        <w:tblLook w:val="04A0" w:firstRow="1" w:lastRow="0" w:firstColumn="1" w:lastColumn="0" w:noHBand="0" w:noVBand="1"/>
      </w:tblPr>
      <w:tblGrid>
        <w:gridCol w:w="4825"/>
        <w:gridCol w:w="4037"/>
        <w:gridCol w:w="1061"/>
      </w:tblGrid>
      <w:tr w:rsidR="003D2EA9" w:rsidRPr="003D2EA9" w14:paraId="5E19B2F5" w14:textId="77777777" w:rsidTr="00696B70">
        <w:trPr>
          <w:gridAfter w:val="1"/>
          <w:wAfter w:w="1061" w:type="dxa"/>
          <w:trHeight w:val="315"/>
          <w:jc w:val="center"/>
        </w:trPr>
        <w:tc>
          <w:tcPr>
            <w:tcW w:w="4825" w:type="dxa"/>
            <w:hideMark/>
          </w:tcPr>
          <w:p w14:paraId="18246605" w14:textId="77777777" w:rsidR="003D2EA9" w:rsidRPr="003D2EA9" w:rsidRDefault="003D2EA9" w:rsidP="003D2EA9">
            <w:pPr>
              <w:spacing w:after="0" w:line="240" w:lineRule="auto"/>
              <w:rPr>
                <w:rFonts w:ascii="Times New Roman" w:eastAsia="Times New Roman" w:hAnsi="Times New Roman"/>
                <w:sz w:val="24"/>
                <w:szCs w:val="24"/>
              </w:rPr>
            </w:pPr>
            <w:r w:rsidRPr="003D2EA9">
              <w:rPr>
                <w:rFonts w:ascii="Times New Roman" w:eastAsia="Times New Roman" w:hAnsi="Times New Roman"/>
                <w:b/>
                <w:sz w:val="24"/>
                <w:szCs w:val="24"/>
                <w:u w:val="single"/>
              </w:rPr>
              <w:t>Pasūtītājs</w:t>
            </w:r>
            <w:r w:rsidRPr="003D2EA9">
              <w:rPr>
                <w:rFonts w:ascii="Times New Roman" w:eastAsia="Times New Roman" w:hAnsi="Times New Roman"/>
                <w:b/>
                <w:sz w:val="24"/>
                <w:szCs w:val="24"/>
              </w:rPr>
              <w:t>:</w:t>
            </w:r>
          </w:p>
        </w:tc>
        <w:tc>
          <w:tcPr>
            <w:tcW w:w="4037" w:type="dxa"/>
            <w:hideMark/>
          </w:tcPr>
          <w:p w14:paraId="476A8FC1" w14:textId="77777777" w:rsidR="003D2EA9" w:rsidRPr="003D2EA9" w:rsidRDefault="003D2EA9" w:rsidP="003D2EA9">
            <w:pPr>
              <w:spacing w:after="0" w:line="240" w:lineRule="auto"/>
              <w:rPr>
                <w:rFonts w:ascii="Times New Roman" w:eastAsia="Times New Roman" w:hAnsi="Times New Roman"/>
                <w:b/>
                <w:sz w:val="24"/>
                <w:szCs w:val="24"/>
              </w:rPr>
            </w:pPr>
            <w:r w:rsidRPr="003D2EA9">
              <w:rPr>
                <w:rFonts w:ascii="Times New Roman" w:eastAsia="Times New Roman" w:hAnsi="Times New Roman"/>
                <w:b/>
                <w:sz w:val="24"/>
                <w:szCs w:val="24"/>
                <w:u w:val="single"/>
              </w:rPr>
              <w:t>Piegādātājs</w:t>
            </w:r>
            <w:r w:rsidRPr="003D2EA9">
              <w:rPr>
                <w:rFonts w:ascii="Times New Roman" w:eastAsia="Times New Roman" w:hAnsi="Times New Roman"/>
                <w:b/>
                <w:sz w:val="24"/>
                <w:szCs w:val="24"/>
              </w:rPr>
              <w:t>:</w:t>
            </w:r>
          </w:p>
        </w:tc>
      </w:tr>
      <w:tr w:rsidR="003D2EA9" w:rsidRPr="00D52A03" w14:paraId="6A60AAFB" w14:textId="77777777" w:rsidTr="00696B70">
        <w:trPr>
          <w:trHeight w:val="993"/>
          <w:jc w:val="center"/>
        </w:trPr>
        <w:tc>
          <w:tcPr>
            <w:tcW w:w="4825" w:type="dxa"/>
          </w:tcPr>
          <w:p w14:paraId="31E83097" w14:textId="26464043" w:rsidR="003D2EA9" w:rsidRPr="003D2EA9" w:rsidRDefault="003D2EA9" w:rsidP="003D2EA9">
            <w:pPr>
              <w:widowControl w:val="0"/>
              <w:tabs>
                <w:tab w:val="center" w:pos="2142"/>
              </w:tabs>
              <w:autoSpaceDE w:val="0"/>
              <w:spacing w:after="0" w:line="240" w:lineRule="auto"/>
              <w:ind w:right="-1"/>
              <w:jc w:val="both"/>
              <w:rPr>
                <w:rFonts w:ascii="Times New Roman" w:eastAsia="Times New Roman" w:hAnsi="Times New Roman"/>
                <w:sz w:val="24"/>
                <w:szCs w:val="24"/>
              </w:rPr>
            </w:pPr>
          </w:p>
        </w:tc>
        <w:tc>
          <w:tcPr>
            <w:tcW w:w="5098" w:type="dxa"/>
            <w:gridSpan w:val="2"/>
          </w:tcPr>
          <w:p w14:paraId="7F6BEC99" w14:textId="204C32D1" w:rsidR="00083E88" w:rsidRPr="00D52A03" w:rsidRDefault="00083E88" w:rsidP="00696B70">
            <w:pPr>
              <w:tabs>
                <w:tab w:val="left" w:pos="4395"/>
              </w:tabs>
              <w:spacing w:after="0" w:line="240" w:lineRule="auto"/>
              <w:rPr>
                <w:rFonts w:ascii="Times New Roman" w:eastAsia="Times New Roman" w:hAnsi="Times New Roman"/>
                <w:sz w:val="24"/>
                <w:szCs w:val="24"/>
              </w:rPr>
            </w:pPr>
          </w:p>
        </w:tc>
      </w:tr>
    </w:tbl>
    <w:p w14:paraId="70E09179" w14:textId="77777777" w:rsidR="00AD3288" w:rsidRDefault="00AD3288" w:rsidP="009033D0">
      <w:pPr>
        <w:pStyle w:val="Sarakstarindkopa"/>
        <w:jc w:val="right"/>
      </w:pPr>
      <w:bookmarkStart w:id="6" w:name="_Hlk145942069"/>
    </w:p>
    <w:bookmarkEnd w:id="6"/>
    <w:p w14:paraId="408111B5" w14:textId="1B15A522" w:rsidR="0002785B" w:rsidRDefault="0002785B" w:rsidP="009033D0">
      <w:pPr>
        <w:spacing w:after="0" w:line="240" w:lineRule="auto"/>
        <w:rPr>
          <w:rFonts w:ascii="Times New Roman" w:eastAsia="Times New Roman" w:hAnsi="Times New Roman"/>
          <w:sz w:val="24"/>
          <w:szCs w:val="24"/>
          <w:lang w:eastAsia="lv-LV"/>
        </w:rPr>
      </w:pPr>
    </w:p>
    <w:sectPr w:rsidR="0002785B" w:rsidSect="00BC3C1D">
      <w:footerReference w:type="default" r:id="rId10"/>
      <w:pgSz w:w="11906" w:h="16838"/>
      <w:pgMar w:top="1134" w:right="99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981833" w14:textId="77777777" w:rsidR="00635A9B" w:rsidRDefault="00635A9B" w:rsidP="005C0EA2">
      <w:pPr>
        <w:spacing w:after="0" w:line="240" w:lineRule="auto"/>
      </w:pPr>
      <w:r>
        <w:separator/>
      </w:r>
    </w:p>
  </w:endnote>
  <w:endnote w:type="continuationSeparator" w:id="0">
    <w:p w14:paraId="1A5A8F31" w14:textId="77777777" w:rsidR="00635A9B" w:rsidRDefault="00635A9B"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wiss TL">
    <w:altName w:val="Calibri"/>
    <w:charset w:val="BA"/>
    <w:family w:val="swiss"/>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charset w:val="00"/>
    <w:family w:val="auto"/>
    <w:pitch w:val="default"/>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D95C16" w14:textId="77777777" w:rsidR="004C12DD" w:rsidRDefault="004C12DD">
    <w:pPr>
      <w:pStyle w:val="Kjene"/>
      <w:jc w:val="center"/>
    </w:pPr>
    <w:r>
      <w:fldChar w:fldCharType="begin"/>
    </w:r>
    <w:r>
      <w:instrText xml:space="preserve"> PAGE   \* MERGEFORMAT </w:instrText>
    </w:r>
    <w:r>
      <w:fldChar w:fldCharType="separate"/>
    </w:r>
    <w:r w:rsidR="00D80D27">
      <w:rPr>
        <w:noProof/>
      </w:rPr>
      <w:t>2</w:t>
    </w:r>
    <w:r>
      <w:rPr>
        <w:noProof/>
      </w:rPr>
      <w:fldChar w:fldCharType="end"/>
    </w:r>
  </w:p>
  <w:p w14:paraId="4CAE76A2" w14:textId="77777777" w:rsidR="004C12DD" w:rsidRDefault="004C12D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0345B4" w14:textId="77777777" w:rsidR="00635A9B" w:rsidRDefault="00635A9B" w:rsidP="005C0EA2">
      <w:pPr>
        <w:spacing w:after="0" w:line="240" w:lineRule="auto"/>
      </w:pPr>
      <w:r>
        <w:separator/>
      </w:r>
    </w:p>
  </w:footnote>
  <w:footnote w:type="continuationSeparator" w:id="0">
    <w:p w14:paraId="7675C7B5" w14:textId="77777777" w:rsidR="00635A9B" w:rsidRDefault="00635A9B" w:rsidP="005C0E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2F0A720"/>
    <w:lvl w:ilvl="0">
      <w:numFmt w:val="decimal"/>
      <w:pStyle w:val="AUFZ2"/>
      <w:lvlText w:val="*"/>
      <w:lvlJc w:val="left"/>
    </w:lvl>
  </w:abstractNum>
  <w:abstractNum w:abstractNumId="1">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nsid w:val="00000008"/>
    <w:multiLevelType w:val="multilevel"/>
    <w:tmpl w:val="F5A07B16"/>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eastAsia="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4">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5">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7">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8">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9">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12127511"/>
    <w:multiLevelType w:val="multilevel"/>
    <w:tmpl w:val="AFDAC926"/>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69A129B"/>
    <w:multiLevelType w:val="hybridMultilevel"/>
    <w:tmpl w:val="81B6A380"/>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nsid w:val="2FAD3109"/>
    <w:multiLevelType w:val="multilevel"/>
    <w:tmpl w:val="A13AD41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4">
    <w:nsid w:val="366A3472"/>
    <w:multiLevelType w:val="multilevel"/>
    <w:tmpl w:val="55F4F96C"/>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7527BFA"/>
    <w:multiLevelType w:val="multilevel"/>
    <w:tmpl w:val="8CE0D93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B976067"/>
    <w:multiLevelType w:val="multilevel"/>
    <w:tmpl w:val="1F02167E"/>
    <w:lvl w:ilvl="0">
      <w:start w:val="10"/>
      <w:numFmt w:val="decimal"/>
      <w:lvlText w:val="%1."/>
      <w:lvlJc w:val="left"/>
      <w:pPr>
        <w:ind w:left="480" w:hanging="480"/>
      </w:pPr>
      <w:rPr>
        <w:rFonts w:eastAsia="Calibri" w:hint="default"/>
      </w:rPr>
    </w:lvl>
    <w:lvl w:ilvl="1">
      <w:start w:val="3"/>
      <w:numFmt w:val="decimal"/>
      <w:lvlText w:val="%1.%2."/>
      <w:lvlJc w:val="left"/>
      <w:pPr>
        <w:ind w:left="906" w:hanging="48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7">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9">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8C60A2E"/>
    <w:multiLevelType w:val="multilevel"/>
    <w:tmpl w:val="724E8C28"/>
    <w:lvl w:ilvl="0">
      <w:start w:val="13"/>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79B32A96"/>
    <w:multiLevelType w:val="multilevel"/>
    <w:tmpl w:val="08F03316"/>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4"/>
  </w:num>
  <w:num w:numId="4">
    <w:abstractNumId w:val="16"/>
  </w:num>
  <w:num w:numId="5">
    <w:abstractNumId w:val="9"/>
  </w:num>
  <w:num w:numId="6">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7">
    <w:abstractNumId w:val="10"/>
  </w:num>
  <w:num w:numId="8">
    <w:abstractNumId w:val="13"/>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1"/>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9"/>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EA2"/>
    <w:rsid w:val="00000A6E"/>
    <w:rsid w:val="00001B5E"/>
    <w:rsid w:val="00002A06"/>
    <w:rsid w:val="00003508"/>
    <w:rsid w:val="0000411C"/>
    <w:rsid w:val="000042E3"/>
    <w:rsid w:val="000045C8"/>
    <w:rsid w:val="00004DB5"/>
    <w:rsid w:val="00007392"/>
    <w:rsid w:val="000074B3"/>
    <w:rsid w:val="000111DE"/>
    <w:rsid w:val="00012BC3"/>
    <w:rsid w:val="0001333D"/>
    <w:rsid w:val="000136BA"/>
    <w:rsid w:val="00013843"/>
    <w:rsid w:val="00013A75"/>
    <w:rsid w:val="00013F50"/>
    <w:rsid w:val="00014AA5"/>
    <w:rsid w:val="00015674"/>
    <w:rsid w:val="00015CA9"/>
    <w:rsid w:val="000202CB"/>
    <w:rsid w:val="00020457"/>
    <w:rsid w:val="00020CAF"/>
    <w:rsid w:val="00020E1A"/>
    <w:rsid w:val="00021064"/>
    <w:rsid w:val="000211B8"/>
    <w:rsid w:val="0002129E"/>
    <w:rsid w:val="00021F07"/>
    <w:rsid w:val="00021FFE"/>
    <w:rsid w:val="00022311"/>
    <w:rsid w:val="00022DD4"/>
    <w:rsid w:val="00024FEB"/>
    <w:rsid w:val="000262DE"/>
    <w:rsid w:val="00026B45"/>
    <w:rsid w:val="00026C7D"/>
    <w:rsid w:val="0002785B"/>
    <w:rsid w:val="00030C17"/>
    <w:rsid w:val="00031906"/>
    <w:rsid w:val="00031C05"/>
    <w:rsid w:val="0003258C"/>
    <w:rsid w:val="00033C6F"/>
    <w:rsid w:val="000372D8"/>
    <w:rsid w:val="00037C29"/>
    <w:rsid w:val="00040A04"/>
    <w:rsid w:val="00041141"/>
    <w:rsid w:val="0004211A"/>
    <w:rsid w:val="00043C75"/>
    <w:rsid w:val="00043D41"/>
    <w:rsid w:val="000458DB"/>
    <w:rsid w:val="000503A4"/>
    <w:rsid w:val="00053C82"/>
    <w:rsid w:val="00054613"/>
    <w:rsid w:val="00056781"/>
    <w:rsid w:val="00056A7A"/>
    <w:rsid w:val="00057209"/>
    <w:rsid w:val="00061180"/>
    <w:rsid w:val="00062D70"/>
    <w:rsid w:val="00062E42"/>
    <w:rsid w:val="00063EF7"/>
    <w:rsid w:val="00064738"/>
    <w:rsid w:val="0006586A"/>
    <w:rsid w:val="000669FA"/>
    <w:rsid w:val="00066E40"/>
    <w:rsid w:val="00067D4C"/>
    <w:rsid w:val="00070D8C"/>
    <w:rsid w:val="00071185"/>
    <w:rsid w:val="00071518"/>
    <w:rsid w:val="00072C1F"/>
    <w:rsid w:val="00072F56"/>
    <w:rsid w:val="00073044"/>
    <w:rsid w:val="00074A0C"/>
    <w:rsid w:val="00076199"/>
    <w:rsid w:val="00076535"/>
    <w:rsid w:val="00081EFF"/>
    <w:rsid w:val="00083227"/>
    <w:rsid w:val="000833F4"/>
    <w:rsid w:val="0008374B"/>
    <w:rsid w:val="00083951"/>
    <w:rsid w:val="00083E88"/>
    <w:rsid w:val="00085367"/>
    <w:rsid w:val="00085919"/>
    <w:rsid w:val="00086298"/>
    <w:rsid w:val="000870FD"/>
    <w:rsid w:val="000878F5"/>
    <w:rsid w:val="00090910"/>
    <w:rsid w:val="00091A36"/>
    <w:rsid w:val="0009591A"/>
    <w:rsid w:val="00095985"/>
    <w:rsid w:val="000967B4"/>
    <w:rsid w:val="00096BE5"/>
    <w:rsid w:val="00097955"/>
    <w:rsid w:val="000A086C"/>
    <w:rsid w:val="000A62CA"/>
    <w:rsid w:val="000A6330"/>
    <w:rsid w:val="000A683E"/>
    <w:rsid w:val="000A6968"/>
    <w:rsid w:val="000B0F0A"/>
    <w:rsid w:val="000B523E"/>
    <w:rsid w:val="000B66E7"/>
    <w:rsid w:val="000B7045"/>
    <w:rsid w:val="000B7176"/>
    <w:rsid w:val="000B7848"/>
    <w:rsid w:val="000C0761"/>
    <w:rsid w:val="000C0829"/>
    <w:rsid w:val="000C0870"/>
    <w:rsid w:val="000C1125"/>
    <w:rsid w:val="000C1976"/>
    <w:rsid w:val="000C20FB"/>
    <w:rsid w:val="000C31DA"/>
    <w:rsid w:val="000C382F"/>
    <w:rsid w:val="000C4C91"/>
    <w:rsid w:val="000C5555"/>
    <w:rsid w:val="000C6BE3"/>
    <w:rsid w:val="000C6FA1"/>
    <w:rsid w:val="000C7492"/>
    <w:rsid w:val="000C74E7"/>
    <w:rsid w:val="000C7715"/>
    <w:rsid w:val="000C7F59"/>
    <w:rsid w:val="000D15F5"/>
    <w:rsid w:val="000D297F"/>
    <w:rsid w:val="000D57FA"/>
    <w:rsid w:val="000D5BCC"/>
    <w:rsid w:val="000D6C68"/>
    <w:rsid w:val="000D71D2"/>
    <w:rsid w:val="000D7FF3"/>
    <w:rsid w:val="000E096E"/>
    <w:rsid w:val="000E128D"/>
    <w:rsid w:val="000E3058"/>
    <w:rsid w:val="000E3788"/>
    <w:rsid w:val="000E4AE4"/>
    <w:rsid w:val="000E4B8F"/>
    <w:rsid w:val="000E5696"/>
    <w:rsid w:val="000E586E"/>
    <w:rsid w:val="000E59F9"/>
    <w:rsid w:val="000E6F80"/>
    <w:rsid w:val="000E7013"/>
    <w:rsid w:val="000E71DA"/>
    <w:rsid w:val="000F000F"/>
    <w:rsid w:val="000F07BE"/>
    <w:rsid w:val="000F188D"/>
    <w:rsid w:val="000F22E3"/>
    <w:rsid w:val="000F2E5C"/>
    <w:rsid w:val="000F39A6"/>
    <w:rsid w:val="000F458E"/>
    <w:rsid w:val="000F512A"/>
    <w:rsid w:val="000F65FE"/>
    <w:rsid w:val="000F6A2D"/>
    <w:rsid w:val="000F6CC5"/>
    <w:rsid w:val="000F6DEF"/>
    <w:rsid w:val="00100107"/>
    <w:rsid w:val="0010126D"/>
    <w:rsid w:val="0010126E"/>
    <w:rsid w:val="00101933"/>
    <w:rsid w:val="001021C4"/>
    <w:rsid w:val="001029EC"/>
    <w:rsid w:val="001038DD"/>
    <w:rsid w:val="001062A9"/>
    <w:rsid w:val="00106D7E"/>
    <w:rsid w:val="00107CBF"/>
    <w:rsid w:val="001102F4"/>
    <w:rsid w:val="00110388"/>
    <w:rsid w:val="00111D6D"/>
    <w:rsid w:val="00113852"/>
    <w:rsid w:val="00114548"/>
    <w:rsid w:val="00117F6D"/>
    <w:rsid w:val="001200C7"/>
    <w:rsid w:val="001212A1"/>
    <w:rsid w:val="00124366"/>
    <w:rsid w:val="0012551F"/>
    <w:rsid w:val="001264B0"/>
    <w:rsid w:val="00126E71"/>
    <w:rsid w:val="001272AB"/>
    <w:rsid w:val="00130B28"/>
    <w:rsid w:val="00130CB5"/>
    <w:rsid w:val="001314D8"/>
    <w:rsid w:val="0013266F"/>
    <w:rsid w:val="00132A30"/>
    <w:rsid w:val="00132FEA"/>
    <w:rsid w:val="00133CCA"/>
    <w:rsid w:val="00133E67"/>
    <w:rsid w:val="001344AF"/>
    <w:rsid w:val="00134CC0"/>
    <w:rsid w:val="00135645"/>
    <w:rsid w:val="00136268"/>
    <w:rsid w:val="00140D89"/>
    <w:rsid w:val="00142BB5"/>
    <w:rsid w:val="00144546"/>
    <w:rsid w:val="001453B8"/>
    <w:rsid w:val="001462A2"/>
    <w:rsid w:val="0014675D"/>
    <w:rsid w:val="001468AE"/>
    <w:rsid w:val="00146E37"/>
    <w:rsid w:val="00147720"/>
    <w:rsid w:val="00147C64"/>
    <w:rsid w:val="001507CB"/>
    <w:rsid w:val="00150CBB"/>
    <w:rsid w:val="00151ADB"/>
    <w:rsid w:val="001531E5"/>
    <w:rsid w:val="00155AFC"/>
    <w:rsid w:val="00157EC4"/>
    <w:rsid w:val="00157FCF"/>
    <w:rsid w:val="001612A5"/>
    <w:rsid w:val="00162060"/>
    <w:rsid w:val="00162650"/>
    <w:rsid w:val="00162B60"/>
    <w:rsid w:val="00163917"/>
    <w:rsid w:val="00166833"/>
    <w:rsid w:val="001671B0"/>
    <w:rsid w:val="00167A24"/>
    <w:rsid w:val="0017148B"/>
    <w:rsid w:val="00171742"/>
    <w:rsid w:val="00171EC3"/>
    <w:rsid w:val="00173885"/>
    <w:rsid w:val="00173D6D"/>
    <w:rsid w:val="00174214"/>
    <w:rsid w:val="0017760F"/>
    <w:rsid w:val="001809AD"/>
    <w:rsid w:val="001810CC"/>
    <w:rsid w:val="00183189"/>
    <w:rsid w:val="00184CEF"/>
    <w:rsid w:val="00185868"/>
    <w:rsid w:val="00187476"/>
    <w:rsid w:val="001910EE"/>
    <w:rsid w:val="00192731"/>
    <w:rsid w:val="0019279D"/>
    <w:rsid w:val="00192D35"/>
    <w:rsid w:val="00192E80"/>
    <w:rsid w:val="00194A60"/>
    <w:rsid w:val="0019531D"/>
    <w:rsid w:val="0019669B"/>
    <w:rsid w:val="00197947"/>
    <w:rsid w:val="001979B0"/>
    <w:rsid w:val="001A03AB"/>
    <w:rsid w:val="001A0710"/>
    <w:rsid w:val="001A0901"/>
    <w:rsid w:val="001A0D95"/>
    <w:rsid w:val="001A0EFA"/>
    <w:rsid w:val="001A2B10"/>
    <w:rsid w:val="001A3293"/>
    <w:rsid w:val="001A3E91"/>
    <w:rsid w:val="001A4487"/>
    <w:rsid w:val="001A4CE0"/>
    <w:rsid w:val="001A4D6E"/>
    <w:rsid w:val="001A54AA"/>
    <w:rsid w:val="001A6E6D"/>
    <w:rsid w:val="001A7239"/>
    <w:rsid w:val="001A7A23"/>
    <w:rsid w:val="001B0C10"/>
    <w:rsid w:val="001B1EB8"/>
    <w:rsid w:val="001B2A29"/>
    <w:rsid w:val="001B3741"/>
    <w:rsid w:val="001B4B17"/>
    <w:rsid w:val="001B4CDC"/>
    <w:rsid w:val="001B65A3"/>
    <w:rsid w:val="001C01DE"/>
    <w:rsid w:val="001C191B"/>
    <w:rsid w:val="001C2031"/>
    <w:rsid w:val="001C34B3"/>
    <w:rsid w:val="001C499C"/>
    <w:rsid w:val="001C570A"/>
    <w:rsid w:val="001C577B"/>
    <w:rsid w:val="001C5B08"/>
    <w:rsid w:val="001C6906"/>
    <w:rsid w:val="001C71B9"/>
    <w:rsid w:val="001C749D"/>
    <w:rsid w:val="001C7D35"/>
    <w:rsid w:val="001C7FEC"/>
    <w:rsid w:val="001D1796"/>
    <w:rsid w:val="001D2981"/>
    <w:rsid w:val="001D3DE5"/>
    <w:rsid w:val="001D3EBB"/>
    <w:rsid w:val="001D406A"/>
    <w:rsid w:val="001D410C"/>
    <w:rsid w:val="001D418E"/>
    <w:rsid w:val="001D6E59"/>
    <w:rsid w:val="001D7B61"/>
    <w:rsid w:val="001E24D8"/>
    <w:rsid w:val="001E37AB"/>
    <w:rsid w:val="001E3B60"/>
    <w:rsid w:val="001E52A0"/>
    <w:rsid w:val="001E5ABC"/>
    <w:rsid w:val="001E6B95"/>
    <w:rsid w:val="001E6C9F"/>
    <w:rsid w:val="001E7325"/>
    <w:rsid w:val="001E79A7"/>
    <w:rsid w:val="001E7CE7"/>
    <w:rsid w:val="001E7E45"/>
    <w:rsid w:val="001F0D92"/>
    <w:rsid w:val="001F1546"/>
    <w:rsid w:val="001F28A5"/>
    <w:rsid w:val="001F3BA2"/>
    <w:rsid w:val="001F5E1B"/>
    <w:rsid w:val="001F632C"/>
    <w:rsid w:val="001F664D"/>
    <w:rsid w:val="001F6865"/>
    <w:rsid w:val="001F6F64"/>
    <w:rsid w:val="001F77CF"/>
    <w:rsid w:val="001F79DC"/>
    <w:rsid w:val="00201C39"/>
    <w:rsid w:val="0020329F"/>
    <w:rsid w:val="002033B7"/>
    <w:rsid w:val="00204397"/>
    <w:rsid w:val="00204D4D"/>
    <w:rsid w:val="00206D8F"/>
    <w:rsid w:val="0020795A"/>
    <w:rsid w:val="00207E8D"/>
    <w:rsid w:val="00211CE9"/>
    <w:rsid w:val="00214B59"/>
    <w:rsid w:val="002159B8"/>
    <w:rsid w:val="00222A3C"/>
    <w:rsid w:val="0022336E"/>
    <w:rsid w:val="00223BE7"/>
    <w:rsid w:val="002247BA"/>
    <w:rsid w:val="00224B69"/>
    <w:rsid w:val="00227670"/>
    <w:rsid w:val="00230184"/>
    <w:rsid w:val="00232085"/>
    <w:rsid w:val="00233CAD"/>
    <w:rsid w:val="00234745"/>
    <w:rsid w:val="00234910"/>
    <w:rsid w:val="00234FB3"/>
    <w:rsid w:val="002365B4"/>
    <w:rsid w:val="00236B93"/>
    <w:rsid w:val="00237399"/>
    <w:rsid w:val="00240A71"/>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934"/>
    <w:rsid w:val="00253F8A"/>
    <w:rsid w:val="00254226"/>
    <w:rsid w:val="002550CD"/>
    <w:rsid w:val="0025554F"/>
    <w:rsid w:val="00255F34"/>
    <w:rsid w:val="002563CE"/>
    <w:rsid w:val="00256464"/>
    <w:rsid w:val="00256A7A"/>
    <w:rsid w:val="00257395"/>
    <w:rsid w:val="00260EDD"/>
    <w:rsid w:val="0026135A"/>
    <w:rsid w:val="00261AA0"/>
    <w:rsid w:val="002621D5"/>
    <w:rsid w:val="00263D49"/>
    <w:rsid w:val="00264781"/>
    <w:rsid w:val="00264908"/>
    <w:rsid w:val="00264D38"/>
    <w:rsid w:val="00265557"/>
    <w:rsid w:val="00265C4F"/>
    <w:rsid w:val="00266DB9"/>
    <w:rsid w:val="002672E3"/>
    <w:rsid w:val="0027013B"/>
    <w:rsid w:val="002717D3"/>
    <w:rsid w:val="002724C6"/>
    <w:rsid w:val="0027353D"/>
    <w:rsid w:val="00273844"/>
    <w:rsid w:val="00273C12"/>
    <w:rsid w:val="0027468F"/>
    <w:rsid w:val="0027780A"/>
    <w:rsid w:val="00281123"/>
    <w:rsid w:val="00281493"/>
    <w:rsid w:val="00281658"/>
    <w:rsid w:val="00282046"/>
    <w:rsid w:val="00282588"/>
    <w:rsid w:val="00282690"/>
    <w:rsid w:val="00282AB6"/>
    <w:rsid w:val="002836D5"/>
    <w:rsid w:val="0028377F"/>
    <w:rsid w:val="00283F44"/>
    <w:rsid w:val="00285243"/>
    <w:rsid w:val="00286A41"/>
    <w:rsid w:val="00287255"/>
    <w:rsid w:val="00287899"/>
    <w:rsid w:val="00287B8D"/>
    <w:rsid w:val="00287F61"/>
    <w:rsid w:val="00290297"/>
    <w:rsid w:val="00290885"/>
    <w:rsid w:val="00291209"/>
    <w:rsid w:val="002912E2"/>
    <w:rsid w:val="002920D6"/>
    <w:rsid w:val="002933ED"/>
    <w:rsid w:val="00293CFF"/>
    <w:rsid w:val="00293D3B"/>
    <w:rsid w:val="002941DA"/>
    <w:rsid w:val="00295736"/>
    <w:rsid w:val="00296E83"/>
    <w:rsid w:val="00297189"/>
    <w:rsid w:val="00297936"/>
    <w:rsid w:val="00297B62"/>
    <w:rsid w:val="00297D40"/>
    <w:rsid w:val="002A12C6"/>
    <w:rsid w:val="002A1845"/>
    <w:rsid w:val="002A400F"/>
    <w:rsid w:val="002A7EBF"/>
    <w:rsid w:val="002B1C7D"/>
    <w:rsid w:val="002B1D79"/>
    <w:rsid w:val="002B2E66"/>
    <w:rsid w:val="002B3EC0"/>
    <w:rsid w:val="002B6B4B"/>
    <w:rsid w:val="002B75CD"/>
    <w:rsid w:val="002C0209"/>
    <w:rsid w:val="002C05EA"/>
    <w:rsid w:val="002C0E80"/>
    <w:rsid w:val="002C1441"/>
    <w:rsid w:val="002C17FE"/>
    <w:rsid w:val="002C1C51"/>
    <w:rsid w:val="002C2C69"/>
    <w:rsid w:val="002C3537"/>
    <w:rsid w:val="002C3F48"/>
    <w:rsid w:val="002C4529"/>
    <w:rsid w:val="002C45AA"/>
    <w:rsid w:val="002C4A24"/>
    <w:rsid w:val="002C668E"/>
    <w:rsid w:val="002C6C69"/>
    <w:rsid w:val="002C79F2"/>
    <w:rsid w:val="002D0146"/>
    <w:rsid w:val="002D2A0D"/>
    <w:rsid w:val="002D4426"/>
    <w:rsid w:val="002D4C0E"/>
    <w:rsid w:val="002D58B6"/>
    <w:rsid w:val="002D5D28"/>
    <w:rsid w:val="002D5E9B"/>
    <w:rsid w:val="002D73F6"/>
    <w:rsid w:val="002D751D"/>
    <w:rsid w:val="002D770E"/>
    <w:rsid w:val="002E044E"/>
    <w:rsid w:val="002E0ADD"/>
    <w:rsid w:val="002E15C3"/>
    <w:rsid w:val="002E1D0B"/>
    <w:rsid w:val="002E1E29"/>
    <w:rsid w:val="002E1E98"/>
    <w:rsid w:val="002E2233"/>
    <w:rsid w:val="002E22F7"/>
    <w:rsid w:val="002E288E"/>
    <w:rsid w:val="002E2B62"/>
    <w:rsid w:val="002E2CB6"/>
    <w:rsid w:val="002E3E83"/>
    <w:rsid w:val="002E416D"/>
    <w:rsid w:val="002E5A82"/>
    <w:rsid w:val="002E7BB4"/>
    <w:rsid w:val="002F0582"/>
    <w:rsid w:val="002F0FB5"/>
    <w:rsid w:val="002F22FD"/>
    <w:rsid w:val="002F2959"/>
    <w:rsid w:val="002F3C1C"/>
    <w:rsid w:val="002F4A20"/>
    <w:rsid w:val="002F57FF"/>
    <w:rsid w:val="002F5AEC"/>
    <w:rsid w:val="002F7668"/>
    <w:rsid w:val="002F7916"/>
    <w:rsid w:val="00300263"/>
    <w:rsid w:val="00301069"/>
    <w:rsid w:val="00301821"/>
    <w:rsid w:val="003038E6"/>
    <w:rsid w:val="00304656"/>
    <w:rsid w:val="00306B62"/>
    <w:rsid w:val="003071A3"/>
    <w:rsid w:val="003108A1"/>
    <w:rsid w:val="00310DA0"/>
    <w:rsid w:val="00312484"/>
    <w:rsid w:val="0031386F"/>
    <w:rsid w:val="0031456C"/>
    <w:rsid w:val="00315B90"/>
    <w:rsid w:val="003164F1"/>
    <w:rsid w:val="00317C5D"/>
    <w:rsid w:val="00320A3D"/>
    <w:rsid w:val="00320C5E"/>
    <w:rsid w:val="00320E5A"/>
    <w:rsid w:val="00320F66"/>
    <w:rsid w:val="0032175F"/>
    <w:rsid w:val="00321AAD"/>
    <w:rsid w:val="00321FB9"/>
    <w:rsid w:val="003238C6"/>
    <w:rsid w:val="00324E5D"/>
    <w:rsid w:val="0032697B"/>
    <w:rsid w:val="0033053C"/>
    <w:rsid w:val="00332A18"/>
    <w:rsid w:val="003340A6"/>
    <w:rsid w:val="00335A7E"/>
    <w:rsid w:val="00337D32"/>
    <w:rsid w:val="0034076D"/>
    <w:rsid w:val="00340DE1"/>
    <w:rsid w:val="003420C3"/>
    <w:rsid w:val="0034284D"/>
    <w:rsid w:val="00344051"/>
    <w:rsid w:val="0034483D"/>
    <w:rsid w:val="00344FE9"/>
    <w:rsid w:val="00345F9A"/>
    <w:rsid w:val="003462C3"/>
    <w:rsid w:val="0034641C"/>
    <w:rsid w:val="00346794"/>
    <w:rsid w:val="00347B2F"/>
    <w:rsid w:val="0035001C"/>
    <w:rsid w:val="00350B95"/>
    <w:rsid w:val="003513EF"/>
    <w:rsid w:val="0035157C"/>
    <w:rsid w:val="003541A5"/>
    <w:rsid w:val="0035431E"/>
    <w:rsid w:val="00354F7E"/>
    <w:rsid w:val="00355A42"/>
    <w:rsid w:val="00357A44"/>
    <w:rsid w:val="00357C82"/>
    <w:rsid w:val="00357D19"/>
    <w:rsid w:val="00357DAE"/>
    <w:rsid w:val="00360358"/>
    <w:rsid w:val="0036097F"/>
    <w:rsid w:val="003611EE"/>
    <w:rsid w:val="00361F70"/>
    <w:rsid w:val="00363EEF"/>
    <w:rsid w:val="00364031"/>
    <w:rsid w:val="003645CA"/>
    <w:rsid w:val="00364FC1"/>
    <w:rsid w:val="00365125"/>
    <w:rsid w:val="00366EB6"/>
    <w:rsid w:val="00370582"/>
    <w:rsid w:val="00370997"/>
    <w:rsid w:val="00370B39"/>
    <w:rsid w:val="003710E6"/>
    <w:rsid w:val="00371760"/>
    <w:rsid w:val="00371C22"/>
    <w:rsid w:val="00372CC0"/>
    <w:rsid w:val="003746B3"/>
    <w:rsid w:val="00374875"/>
    <w:rsid w:val="00374C1A"/>
    <w:rsid w:val="00375702"/>
    <w:rsid w:val="00375BE1"/>
    <w:rsid w:val="00375CC0"/>
    <w:rsid w:val="003761FF"/>
    <w:rsid w:val="00376598"/>
    <w:rsid w:val="003807A9"/>
    <w:rsid w:val="00381C65"/>
    <w:rsid w:val="00382D31"/>
    <w:rsid w:val="00383131"/>
    <w:rsid w:val="0038390D"/>
    <w:rsid w:val="00383F7A"/>
    <w:rsid w:val="00383FDB"/>
    <w:rsid w:val="00386BFB"/>
    <w:rsid w:val="00386DFB"/>
    <w:rsid w:val="00387715"/>
    <w:rsid w:val="003908B2"/>
    <w:rsid w:val="00390A9A"/>
    <w:rsid w:val="00390F28"/>
    <w:rsid w:val="0039171E"/>
    <w:rsid w:val="00391DE3"/>
    <w:rsid w:val="00392783"/>
    <w:rsid w:val="00392B38"/>
    <w:rsid w:val="0039317F"/>
    <w:rsid w:val="00393E94"/>
    <w:rsid w:val="0039551C"/>
    <w:rsid w:val="00396D60"/>
    <w:rsid w:val="00396FEF"/>
    <w:rsid w:val="0039783A"/>
    <w:rsid w:val="003A128F"/>
    <w:rsid w:val="003A1D6E"/>
    <w:rsid w:val="003A2EFD"/>
    <w:rsid w:val="003A387F"/>
    <w:rsid w:val="003A3E3A"/>
    <w:rsid w:val="003A4A5F"/>
    <w:rsid w:val="003A5123"/>
    <w:rsid w:val="003A5F8A"/>
    <w:rsid w:val="003A66C1"/>
    <w:rsid w:val="003A6897"/>
    <w:rsid w:val="003A7AFA"/>
    <w:rsid w:val="003B068F"/>
    <w:rsid w:val="003B07F0"/>
    <w:rsid w:val="003B0D5D"/>
    <w:rsid w:val="003B1C52"/>
    <w:rsid w:val="003B7979"/>
    <w:rsid w:val="003C170F"/>
    <w:rsid w:val="003C2FAF"/>
    <w:rsid w:val="003C3211"/>
    <w:rsid w:val="003C4776"/>
    <w:rsid w:val="003C4A04"/>
    <w:rsid w:val="003C7504"/>
    <w:rsid w:val="003D0A97"/>
    <w:rsid w:val="003D0D88"/>
    <w:rsid w:val="003D114F"/>
    <w:rsid w:val="003D2AD6"/>
    <w:rsid w:val="003D2EA9"/>
    <w:rsid w:val="003D3E16"/>
    <w:rsid w:val="003D47E6"/>
    <w:rsid w:val="003D586A"/>
    <w:rsid w:val="003D6A92"/>
    <w:rsid w:val="003E3406"/>
    <w:rsid w:val="003E3987"/>
    <w:rsid w:val="003E57D3"/>
    <w:rsid w:val="003E65F9"/>
    <w:rsid w:val="003E69EF"/>
    <w:rsid w:val="003E6AF0"/>
    <w:rsid w:val="003E7C5B"/>
    <w:rsid w:val="003F05EB"/>
    <w:rsid w:val="003F1EE4"/>
    <w:rsid w:val="003F2695"/>
    <w:rsid w:val="003F3EE4"/>
    <w:rsid w:val="003F54AC"/>
    <w:rsid w:val="003F6D63"/>
    <w:rsid w:val="003F7F54"/>
    <w:rsid w:val="0040003B"/>
    <w:rsid w:val="0040122D"/>
    <w:rsid w:val="004031DA"/>
    <w:rsid w:val="004035E6"/>
    <w:rsid w:val="0040411F"/>
    <w:rsid w:val="00404649"/>
    <w:rsid w:val="004054F0"/>
    <w:rsid w:val="004054FD"/>
    <w:rsid w:val="00405F82"/>
    <w:rsid w:val="00406941"/>
    <w:rsid w:val="00406C21"/>
    <w:rsid w:val="00406E27"/>
    <w:rsid w:val="00407686"/>
    <w:rsid w:val="00410999"/>
    <w:rsid w:val="0041155D"/>
    <w:rsid w:val="004119EC"/>
    <w:rsid w:val="00411C68"/>
    <w:rsid w:val="00411F79"/>
    <w:rsid w:val="0041571A"/>
    <w:rsid w:val="00416608"/>
    <w:rsid w:val="00416ACB"/>
    <w:rsid w:val="00416AD1"/>
    <w:rsid w:val="00417205"/>
    <w:rsid w:val="0042067D"/>
    <w:rsid w:val="00421AF9"/>
    <w:rsid w:val="00421DB4"/>
    <w:rsid w:val="00422573"/>
    <w:rsid w:val="00422B70"/>
    <w:rsid w:val="00422EE5"/>
    <w:rsid w:val="0042375C"/>
    <w:rsid w:val="00423AC6"/>
    <w:rsid w:val="00426408"/>
    <w:rsid w:val="0042776B"/>
    <w:rsid w:val="00427C34"/>
    <w:rsid w:val="00431EA9"/>
    <w:rsid w:val="004325F1"/>
    <w:rsid w:val="0043333E"/>
    <w:rsid w:val="00433FFE"/>
    <w:rsid w:val="00434B7B"/>
    <w:rsid w:val="0043525F"/>
    <w:rsid w:val="00436691"/>
    <w:rsid w:val="0043693D"/>
    <w:rsid w:val="00436CEA"/>
    <w:rsid w:val="004370D3"/>
    <w:rsid w:val="00437378"/>
    <w:rsid w:val="004378FA"/>
    <w:rsid w:val="00440479"/>
    <w:rsid w:val="00441C4F"/>
    <w:rsid w:val="00442372"/>
    <w:rsid w:val="00443D0E"/>
    <w:rsid w:val="00443E0F"/>
    <w:rsid w:val="00447322"/>
    <w:rsid w:val="004474CF"/>
    <w:rsid w:val="00447D24"/>
    <w:rsid w:val="004506DE"/>
    <w:rsid w:val="004509BB"/>
    <w:rsid w:val="004517FD"/>
    <w:rsid w:val="00452555"/>
    <w:rsid w:val="00452EAB"/>
    <w:rsid w:val="004538A1"/>
    <w:rsid w:val="004541E4"/>
    <w:rsid w:val="00454343"/>
    <w:rsid w:val="004546A1"/>
    <w:rsid w:val="00454C44"/>
    <w:rsid w:val="00456AB3"/>
    <w:rsid w:val="004570E9"/>
    <w:rsid w:val="00457378"/>
    <w:rsid w:val="004606A6"/>
    <w:rsid w:val="00461A70"/>
    <w:rsid w:val="004622D6"/>
    <w:rsid w:val="00463539"/>
    <w:rsid w:val="0046538C"/>
    <w:rsid w:val="004653DB"/>
    <w:rsid w:val="0047070C"/>
    <w:rsid w:val="00470CB3"/>
    <w:rsid w:val="00471BB5"/>
    <w:rsid w:val="00471C53"/>
    <w:rsid w:val="0047205D"/>
    <w:rsid w:val="00475D15"/>
    <w:rsid w:val="00476AE4"/>
    <w:rsid w:val="00476B57"/>
    <w:rsid w:val="00483404"/>
    <w:rsid w:val="00483C28"/>
    <w:rsid w:val="00484255"/>
    <w:rsid w:val="00484AA1"/>
    <w:rsid w:val="00484F69"/>
    <w:rsid w:val="004850DD"/>
    <w:rsid w:val="004854B7"/>
    <w:rsid w:val="00485CAE"/>
    <w:rsid w:val="00487305"/>
    <w:rsid w:val="00487C31"/>
    <w:rsid w:val="00490BD7"/>
    <w:rsid w:val="00490CCE"/>
    <w:rsid w:val="004933B9"/>
    <w:rsid w:val="00494C90"/>
    <w:rsid w:val="00495777"/>
    <w:rsid w:val="00495A5A"/>
    <w:rsid w:val="00495ABE"/>
    <w:rsid w:val="004961A9"/>
    <w:rsid w:val="00496534"/>
    <w:rsid w:val="004973C7"/>
    <w:rsid w:val="004A03DE"/>
    <w:rsid w:val="004A0ED3"/>
    <w:rsid w:val="004A2CFB"/>
    <w:rsid w:val="004A49A5"/>
    <w:rsid w:val="004A4B65"/>
    <w:rsid w:val="004A52D7"/>
    <w:rsid w:val="004A6808"/>
    <w:rsid w:val="004A6899"/>
    <w:rsid w:val="004A6DA5"/>
    <w:rsid w:val="004A735D"/>
    <w:rsid w:val="004A7468"/>
    <w:rsid w:val="004A76EC"/>
    <w:rsid w:val="004B0985"/>
    <w:rsid w:val="004B0F46"/>
    <w:rsid w:val="004B12F1"/>
    <w:rsid w:val="004B1AB6"/>
    <w:rsid w:val="004B36C1"/>
    <w:rsid w:val="004B3CB5"/>
    <w:rsid w:val="004B3FFD"/>
    <w:rsid w:val="004B4748"/>
    <w:rsid w:val="004B51B0"/>
    <w:rsid w:val="004B5E19"/>
    <w:rsid w:val="004B790E"/>
    <w:rsid w:val="004C12DD"/>
    <w:rsid w:val="004C2F16"/>
    <w:rsid w:val="004C2FA4"/>
    <w:rsid w:val="004C37F7"/>
    <w:rsid w:val="004C3C11"/>
    <w:rsid w:val="004C409D"/>
    <w:rsid w:val="004C60BD"/>
    <w:rsid w:val="004C653C"/>
    <w:rsid w:val="004C7056"/>
    <w:rsid w:val="004C7549"/>
    <w:rsid w:val="004C7691"/>
    <w:rsid w:val="004C7F90"/>
    <w:rsid w:val="004D0647"/>
    <w:rsid w:val="004D0ADB"/>
    <w:rsid w:val="004D1D9E"/>
    <w:rsid w:val="004D20DE"/>
    <w:rsid w:val="004D302A"/>
    <w:rsid w:val="004D3ACF"/>
    <w:rsid w:val="004D48F7"/>
    <w:rsid w:val="004D50F9"/>
    <w:rsid w:val="004D7CD5"/>
    <w:rsid w:val="004D7D0C"/>
    <w:rsid w:val="004D7E84"/>
    <w:rsid w:val="004E0169"/>
    <w:rsid w:val="004E091F"/>
    <w:rsid w:val="004E16B1"/>
    <w:rsid w:val="004E17FF"/>
    <w:rsid w:val="004E29F7"/>
    <w:rsid w:val="004E3BB7"/>
    <w:rsid w:val="004E3C29"/>
    <w:rsid w:val="004E4359"/>
    <w:rsid w:val="004E540F"/>
    <w:rsid w:val="004E546A"/>
    <w:rsid w:val="004E561D"/>
    <w:rsid w:val="004E5C9C"/>
    <w:rsid w:val="004E60DC"/>
    <w:rsid w:val="004E7026"/>
    <w:rsid w:val="004E7A63"/>
    <w:rsid w:val="004E7B80"/>
    <w:rsid w:val="004F006C"/>
    <w:rsid w:val="004F017B"/>
    <w:rsid w:val="004F04E0"/>
    <w:rsid w:val="004F2745"/>
    <w:rsid w:val="004F282E"/>
    <w:rsid w:val="004F4B85"/>
    <w:rsid w:val="004F4E75"/>
    <w:rsid w:val="004F56A9"/>
    <w:rsid w:val="004F6C61"/>
    <w:rsid w:val="004F7018"/>
    <w:rsid w:val="00500CE3"/>
    <w:rsid w:val="00502941"/>
    <w:rsid w:val="00504370"/>
    <w:rsid w:val="00504847"/>
    <w:rsid w:val="00504CD4"/>
    <w:rsid w:val="00506483"/>
    <w:rsid w:val="0050650B"/>
    <w:rsid w:val="00506BB3"/>
    <w:rsid w:val="005104A4"/>
    <w:rsid w:val="00510DBC"/>
    <w:rsid w:val="00513A7E"/>
    <w:rsid w:val="00513CDB"/>
    <w:rsid w:val="00517858"/>
    <w:rsid w:val="00521426"/>
    <w:rsid w:val="00521BF0"/>
    <w:rsid w:val="0052239F"/>
    <w:rsid w:val="00522C4D"/>
    <w:rsid w:val="0052303E"/>
    <w:rsid w:val="005234E1"/>
    <w:rsid w:val="00524134"/>
    <w:rsid w:val="00524D46"/>
    <w:rsid w:val="00525538"/>
    <w:rsid w:val="00525642"/>
    <w:rsid w:val="00525E09"/>
    <w:rsid w:val="0052668B"/>
    <w:rsid w:val="00530EEB"/>
    <w:rsid w:val="0053285A"/>
    <w:rsid w:val="00532B17"/>
    <w:rsid w:val="00534216"/>
    <w:rsid w:val="00535F63"/>
    <w:rsid w:val="00536A12"/>
    <w:rsid w:val="00536AFC"/>
    <w:rsid w:val="005375B3"/>
    <w:rsid w:val="00537E87"/>
    <w:rsid w:val="005420A1"/>
    <w:rsid w:val="00542687"/>
    <w:rsid w:val="00542A47"/>
    <w:rsid w:val="00542E9D"/>
    <w:rsid w:val="00543E42"/>
    <w:rsid w:val="00544002"/>
    <w:rsid w:val="00544DA0"/>
    <w:rsid w:val="00547A08"/>
    <w:rsid w:val="00550D74"/>
    <w:rsid w:val="005512C4"/>
    <w:rsid w:val="00551CFD"/>
    <w:rsid w:val="00551F46"/>
    <w:rsid w:val="00553C96"/>
    <w:rsid w:val="0055409B"/>
    <w:rsid w:val="00554613"/>
    <w:rsid w:val="00554AC4"/>
    <w:rsid w:val="00554E27"/>
    <w:rsid w:val="00554ECA"/>
    <w:rsid w:val="005570E8"/>
    <w:rsid w:val="0055747C"/>
    <w:rsid w:val="005578AB"/>
    <w:rsid w:val="005601CC"/>
    <w:rsid w:val="005604B8"/>
    <w:rsid w:val="00560890"/>
    <w:rsid w:val="00561B0F"/>
    <w:rsid w:val="0056257C"/>
    <w:rsid w:val="00562C8E"/>
    <w:rsid w:val="0056313E"/>
    <w:rsid w:val="00563F9C"/>
    <w:rsid w:val="00564867"/>
    <w:rsid w:val="0056510F"/>
    <w:rsid w:val="005656E2"/>
    <w:rsid w:val="00567127"/>
    <w:rsid w:val="005677BF"/>
    <w:rsid w:val="00567847"/>
    <w:rsid w:val="00567B06"/>
    <w:rsid w:val="00570501"/>
    <w:rsid w:val="00570699"/>
    <w:rsid w:val="00573367"/>
    <w:rsid w:val="00573544"/>
    <w:rsid w:val="00576997"/>
    <w:rsid w:val="00577579"/>
    <w:rsid w:val="00577BE3"/>
    <w:rsid w:val="005809FA"/>
    <w:rsid w:val="00581DB8"/>
    <w:rsid w:val="005821A4"/>
    <w:rsid w:val="00582B5E"/>
    <w:rsid w:val="00583133"/>
    <w:rsid w:val="00584AFF"/>
    <w:rsid w:val="0058551C"/>
    <w:rsid w:val="005860B5"/>
    <w:rsid w:val="00586F2B"/>
    <w:rsid w:val="00587E29"/>
    <w:rsid w:val="00587EEF"/>
    <w:rsid w:val="00590446"/>
    <w:rsid w:val="00590548"/>
    <w:rsid w:val="005912D4"/>
    <w:rsid w:val="0059178A"/>
    <w:rsid w:val="0059389B"/>
    <w:rsid w:val="00593AD0"/>
    <w:rsid w:val="00593EE6"/>
    <w:rsid w:val="0059463A"/>
    <w:rsid w:val="00594917"/>
    <w:rsid w:val="00595D40"/>
    <w:rsid w:val="00596000"/>
    <w:rsid w:val="00596C8A"/>
    <w:rsid w:val="0059767E"/>
    <w:rsid w:val="0059797C"/>
    <w:rsid w:val="00597B9E"/>
    <w:rsid w:val="005A0459"/>
    <w:rsid w:val="005A0E2A"/>
    <w:rsid w:val="005A2983"/>
    <w:rsid w:val="005A4997"/>
    <w:rsid w:val="005B0CF0"/>
    <w:rsid w:val="005B1C41"/>
    <w:rsid w:val="005B284E"/>
    <w:rsid w:val="005B2E06"/>
    <w:rsid w:val="005B366C"/>
    <w:rsid w:val="005B3871"/>
    <w:rsid w:val="005B3E99"/>
    <w:rsid w:val="005B47C0"/>
    <w:rsid w:val="005B4CE8"/>
    <w:rsid w:val="005B594F"/>
    <w:rsid w:val="005B6EA4"/>
    <w:rsid w:val="005B7529"/>
    <w:rsid w:val="005B7C81"/>
    <w:rsid w:val="005C030E"/>
    <w:rsid w:val="005C072F"/>
    <w:rsid w:val="005C0EA2"/>
    <w:rsid w:val="005C19D2"/>
    <w:rsid w:val="005C1B9B"/>
    <w:rsid w:val="005C2AB0"/>
    <w:rsid w:val="005C2AD5"/>
    <w:rsid w:val="005C436C"/>
    <w:rsid w:val="005C43F6"/>
    <w:rsid w:val="005C4DE3"/>
    <w:rsid w:val="005C59B4"/>
    <w:rsid w:val="005D0098"/>
    <w:rsid w:val="005D01DB"/>
    <w:rsid w:val="005D0652"/>
    <w:rsid w:val="005D1E88"/>
    <w:rsid w:val="005D2CA3"/>
    <w:rsid w:val="005D4804"/>
    <w:rsid w:val="005D4BC7"/>
    <w:rsid w:val="005D6B60"/>
    <w:rsid w:val="005D71E9"/>
    <w:rsid w:val="005D7869"/>
    <w:rsid w:val="005E03FA"/>
    <w:rsid w:val="005E179F"/>
    <w:rsid w:val="005E210B"/>
    <w:rsid w:val="005E2D72"/>
    <w:rsid w:val="005E35F5"/>
    <w:rsid w:val="005E3D22"/>
    <w:rsid w:val="005E3ED9"/>
    <w:rsid w:val="005E4229"/>
    <w:rsid w:val="005E4539"/>
    <w:rsid w:val="005E4EBF"/>
    <w:rsid w:val="005E609E"/>
    <w:rsid w:val="005F0200"/>
    <w:rsid w:val="005F050C"/>
    <w:rsid w:val="005F106A"/>
    <w:rsid w:val="005F16A8"/>
    <w:rsid w:val="005F28C6"/>
    <w:rsid w:val="005F42A8"/>
    <w:rsid w:val="005F45F8"/>
    <w:rsid w:val="005F46F9"/>
    <w:rsid w:val="005F47F4"/>
    <w:rsid w:val="005F4E1C"/>
    <w:rsid w:val="005F6F2B"/>
    <w:rsid w:val="005F7AAD"/>
    <w:rsid w:val="00600137"/>
    <w:rsid w:val="00601B16"/>
    <w:rsid w:val="00601CC9"/>
    <w:rsid w:val="00602C3D"/>
    <w:rsid w:val="00603CB7"/>
    <w:rsid w:val="00604ED7"/>
    <w:rsid w:val="006053A8"/>
    <w:rsid w:val="00605782"/>
    <w:rsid w:val="00610EDC"/>
    <w:rsid w:val="00611E0F"/>
    <w:rsid w:val="006134E0"/>
    <w:rsid w:val="006138E3"/>
    <w:rsid w:val="006140DE"/>
    <w:rsid w:val="006154F7"/>
    <w:rsid w:val="00616275"/>
    <w:rsid w:val="0061651E"/>
    <w:rsid w:val="00616569"/>
    <w:rsid w:val="00617BDB"/>
    <w:rsid w:val="006203BA"/>
    <w:rsid w:val="0062051A"/>
    <w:rsid w:val="006207FB"/>
    <w:rsid w:val="00620B06"/>
    <w:rsid w:val="00621156"/>
    <w:rsid w:val="00622CF2"/>
    <w:rsid w:val="00622F67"/>
    <w:rsid w:val="00623711"/>
    <w:rsid w:val="00623E4B"/>
    <w:rsid w:val="006240B3"/>
    <w:rsid w:val="0062478B"/>
    <w:rsid w:val="00624E36"/>
    <w:rsid w:val="00625473"/>
    <w:rsid w:val="0062549D"/>
    <w:rsid w:val="006258D7"/>
    <w:rsid w:val="00626953"/>
    <w:rsid w:val="00627E1F"/>
    <w:rsid w:val="006300CC"/>
    <w:rsid w:val="00630320"/>
    <w:rsid w:val="00633797"/>
    <w:rsid w:val="00633901"/>
    <w:rsid w:val="00633A4D"/>
    <w:rsid w:val="006353AA"/>
    <w:rsid w:val="00635A9B"/>
    <w:rsid w:val="00636506"/>
    <w:rsid w:val="00636DB5"/>
    <w:rsid w:val="00637FDD"/>
    <w:rsid w:val="006411DA"/>
    <w:rsid w:val="00644009"/>
    <w:rsid w:val="00644FDF"/>
    <w:rsid w:val="006458BC"/>
    <w:rsid w:val="0064597B"/>
    <w:rsid w:val="00645DC1"/>
    <w:rsid w:val="0064600B"/>
    <w:rsid w:val="00646591"/>
    <w:rsid w:val="00647ABB"/>
    <w:rsid w:val="00647B07"/>
    <w:rsid w:val="00650565"/>
    <w:rsid w:val="00650F6E"/>
    <w:rsid w:val="00652325"/>
    <w:rsid w:val="0065290B"/>
    <w:rsid w:val="00654483"/>
    <w:rsid w:val="00654F5E"/>
    <w:rsid w:val="00655E62"/>
    <w:rsid w:val="00657344"/>
    <w:rsid w:val="00657D24"/>
    <w:rsid w:val="00660975"/>
    <w:rsid w:val="00660F88"/>
    <w:rsid w:val="00661155"/>
    <w:rsid w:val="00665401"/>
    <w:rsid w:val="00665A3D"/>
    <w:rsid w:val="00666996"/>
    <w:rsid w:val="00667AAA"/>
    <w:rsid w:val="006707A5"/>
    <w:rsid w:val="00671C55"/>
    <w:rsid w:val="00672828"/>
    <w:rsid w:val="00672849"/>
    <w:rsid w:val="00674023"/>
    <w:rsid w:val="006742AC"/>
    <w:rsid w:val="00674919"/>
    <w:rsid w:val="006760D7"/>
    <w:rsid w:val="00676767"/>
    <w:rsid w:val="00677216"/>
    <w:rsid w:val="00680F60"/>
    <w:rsid w:val="0068232A"/>
    <w:rsid w:val="00682450"/>
    <w:rsid w:val="006833AD"/>
    <w:rsid w:val="00684934"/>
    <w:rsid w:val="00684BC9"/>
    <w:rsid w:val="006862D2"/>
    <w:rsid w:val="00687D1F"/>
    <w:rsid w:val="006909A5"/>
    <w:rsid w:val="00691FB6"/>
    <w:rsid w:val="0069323B"/>
    <w:rsid w:val="00696B69"/>
    <w:rsid w:val="00696B70"/>
    <w:rsid w:val="006A1959"/>
    <w:rsid w:val="006A21AE"/>
    <w:rsid w:val="006A2FAD"/>
    <w:rsid w:val="006A5494"/>
    <w:rsid w:val="006A7CC7"/>
    <w:rsid w:val="006A7D4B"/>
    <w:rsid w:val="006B0670"/>
    <w:rsid w:val="006B1AC7"/>
    <w:rsid w:val="006B1D79"/>
    <w:rsid w:val="006B28E5"/>
    <w:rsid w:val="006B2DC3"/>
    <w:rsid w:val="006B6E87"/>
    <w:rsid w:val="006B776C"/>
    <w:rsid w:val="006B7CB8"/>
    <w:rsid w:val="006C0BB4"/>
    <w:rsid w:val="006C1E61"/>
    <w:rsid w:val="006C2043"/>
    <w:rsid w:val="006C356B"/>
    <w:rsid w:val="006C4037"/>
    <w:rsid w:val="006C5813"/>
    <w:rsid w:val="006C6D1A"/>
    <w:rsid w:val="006C6D75"/>
    <w:rsid w:val="006C77FD"/>
    <w:rsid w:val="006D1D94"/>
    <w:rsid w:val="006D303F"/>
    <w:rsid w:val="006D41D4"/>
    <w:rsid w:val="006D4BBD"/>
    <w:rsid w:val="006D5F4F"/>
    <w:rsid w:val="006D6A75"/>
    <w:rsid w:val="006D7865"/>
    <w:rsid w:val="006E025F"/>
    <w:rsid w:val="006E04F2"/>
    <w:rsid w:val="006E072C"/>
    <w:rsid w:val="006E0C50"/>
    <w:rsid w:val="006E214C"/>
    <w:rsid w:val="006E25FA"/>
    <w:rsid w:val="006E2C04"/>
    <w:rsid w:val="006E43BC"/>
    <w:rsid w:val="006E6287"/>
    <w:rsid w:val="006E7008"/>
    <w:rsid w:val="006F12C6"/>
    <w:rsid w:val="006F279E"/>
    <w:rsid w:val="006F305D"/>
    <w:rsid w:val="006F3EA4"/>
    <w:rsid w:val="006F44DE"/>
    <w:rsid w:val="006F4954"/>
    <w:rsid w:val="006F49E2"/>
    <w:rsid w:val="006F5CD7"/>
    <w:rsid w:val="006F6D9B"/>
    <w:rsid w:val="006F7143"/>
    <w:rsid w:val="006F7E25"/>
    <w:rsid w:val="007016D6"/>
    <w:rsid w:val="007022F0"/>
    <w:rsid w:val="00703969"/>
    <w:rsid w:val="00703C24"/>
    <w:rsid w:val="00703E1D"/>
    <w:rsid w:val="007050CF"/>
    <w:rsid w:val="00705ED5"/>
    <w:rsid w:val="007065FA"/>
    <w:rsid w:val="00706F88"/>
    <w:rsid w:val="007100C0"/>
    <w:rsid w:val="00710A8C"/>
    <w:rsid w:val="00710FC6"/>
    <w:rsid w:val="00711A75"/>
    <w:rsid w:val="00711BF6"/>
    <w:rsid w:val="0071262F"/>
    <w:rsid w:val="00713D86"/>
    <w:rsid w:val="00713EC3"/>
    <w:rsid w:val="00716379"/>
    <w:rsid w:val="007167EE"/>
    <w:rsid w:val="00716835"/>
    <w:rsid w:val="00720803"/>
    <w:rsid w:val="0072233B"/>
    <w:rsid w:val="00722726"/>
    <w:rsid w:val="00723403"/>
    <w:rsid w:val="00723544"/>
    <w:rsid w:val="00724573"/>
    <w:rsid w:val="0072538F"/>
    <w:rsid w:val="0072548F"/>
    <w:rsid w:val="007263A9"/>
    <w:rsid w:val="00726922"/>
    <w:rsid w:val="00726A8E"/>
    <w:rsid w:val="00727FD9"/>
    <w:rsid w:val="007300D5"/>
    <w:rsid w:val="007304C8"/>
    <w:rsid w:val="00732BB8"/>
    <w:rsid w:val="00732D0A"/>
    <w:rsid w:val="007348AD"/>
    <w:rsid w:val="007353CD"/>
    <w:rsid w:val="00735D82"/>
    <w:rsid w:val="00737136"/>
    <w:rsid w:val="00740AB4"/>
    <w:rsid w:val="00740FBE"/>
    <w:rsid w:val="007417B9"/>
    <w:rsid w:val="00741D32"/>
    <w:rsid w:val="00743CB5"/>
    <w:rsid w:val="007446B9"/>
    <w:rsid w:val="007466B8"/>
    <w:rsid w:val="0074674E"/>
    <w:rsid w:val="00746FC7"/>
    <w:rsid w:val="00747A91"/>
    <w:rsid w:val="0075029F"/>
    <w:rsid w:val="00755516"/>
    <w:rsid w:val="007621CD"/>
    <w:rsid w:val="00762FEA"/>
    <w:rsid w:val="007637C2"/>
    <w:rsid w:val="007639A4"/>
    <w:rsid w:val="007639ED"/>
    <w:rsid w:val="0076412E"/>
    <w:rsid w:val="00765FC2"/>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3788"/>
    <w:rsid w:val="00774280"/>
    <w:rsid w:val="00774557"/>
    <w:rsid w:val="00774D0E"/>
    <w:rsid w:val="00776C5A"/>
    <w:rsid w:val="00777768"/>
    <w:rsid w:val="00777B4D"/>
    <w:rsid w:val="00780FF9"/>
    <w:rsid w:val="0078323C"/>
    <w:rsid w:val="0078401D"/>
    <w:rsid w:val="007845B9"/>
    <w:rsid w:val="00785631"/>
    <w:rsid w:val="00786410"/>
    <w:rsid w:val="007866F4"/>
    <w:rsid w:val="00787323"/>
    <w:rsid w:val="007900D8"/>
    <w:rsid w:val="007909AC"/>
    <w:rsid w:val="007916FA"/>
    <w:rsid w:val="00791D75"/>
    <w:rsid w:val="00791DA3"/>
    <w:rsid w:val="0079229F"/>
    <w:rsid w:val="0079533C"/>
    <w:rsid w:val="00795B1A"/>
    <w:rsid w:val="00795F3E"/>
    <w:rsid w:val="007A01E2"/>
    <w:rsid w:val="007A0B3C"/>
    <w:rsid w:val="007A358D"/>
    <w:rsid w:val="007A6E34"/>
    <w:rsid w:val="007B0DED"/>
    <w:rsid w:val="007B36A1"/>
    <w:rsid w:val="007B39A8"/>
    <w:rsid w:val="007B4D1C"/>
    <w:rsid w:val="007B6B0A"/>
    <w:rsid w:val="007B72B7"/>
    <w:rsid w:val="007B7650"/>
    <w:rsid w:val="007C0805"/>
    <w:rsid w:val="007C15CE"/>
    <w:rsid w:val="007C2D7E"/>
    <w:rsid w:val="007C2EDB"/>
    <w:rsid w:val="007C3E3C"/>
    <w:rsid w:val="007C530D"/>
    <w:rsid w:val="007C6E8E"/>
    <w:rsid w:val="007C75E6"/>
    <w:rsid w:val="007D12AF"/>
    <w:rsid w:val="007D171F"/>
    <w:rsid w:val="007D1ADC"/>
    <w:rsid w:val="007D343C"/>
    <w:rsid w:val="007D3FC0"/>
    <w:rsid w:val="007D4754"/>
    <w:rsid w:val="007D5422"/>
    <w:rsid w:val="007D766E"/>
    <w:rsid w:val="007D7C8E"/>
    <w:rsid w:val="007E35F6"/>
    <w:rsid w:val="007E377C"/>
    <w:rsid w:val="007E43A5"/>
    <w:rsid w:val="007E51E6"/>
    <w:rsid w:val="007E5B62"/>
    <w:rsid w:val="007E6AD9"/>
    <w:rsid w:val="007F02D7"/>
    <w:rsid w:val="007F0D9D"/>
    <w:rsid w:val="007F109F"/>
    <w:rsid w:val="007F115E"/>
    <w:rsid w:val="007F134F"/>
    <w:rsid w:val="007F1EBA"/>
    <w:rsid w:val="007F2445"/>
    <w:rsid w:val="007F254A"/>
    <w:rsid w:val="007F4C8B"/>
    <w:rsid w:val="007F5B1B"/>
    <w:rsid w:val="007F7F4E"/>
    <w:rsid w:val="008010A3"/>
    <w:rsid w:val="008015EE"/>
    <w:rsid w:val="00801B5B"/>
    <w:rsid w:val="0080208C"/>
    <w:rsid w:val="00802DA6"/>
    <w:rsid w:val="00803596"/>
    <w:rsid w:val="00803BF6"/>
    <w:rsid w:val="008068A0"/>
    <w:rsid w:val="008112C5"/>
    <w:rsid w:val="00811A8D"/>
    <w:rsid w:val="0081219D"/>
    <w:rsid w:val="008124E5"/>
    <w:rsid w:val="00813A9F"/>
    <w:rsid w:val="00814AE7"/>
    <w:rsid w:val="00814B05"/>
    <w:rsid w:val="0081521A"/>
    <w:rsid w:val="008162C9"/>
    <w:rsid w:val="00816F41"/>
    <w:rsid w:val="0081787A"/>
    <w:rsid w:val="00820458"/>
    <w:rsid w:val="00823891"/>
    <w:rsid w:val="00824C22"/>
    <w:rsid w:val="0082510E"/>
    <w:rsid w:val="008262DC"/>
    <w:rsid w:val="00826AE0"/>
    <w:rsid w:val="00827284"/>
    <w:rsid w:val="00832F70"/>
    <w:rsid w:val="0083360D"/>
    <w:rsid w:val="00834569"/>
    <w:rsid w:val="00834919"/>
    <w:rsid w:val="00834A91"/>
    <w:rsid w:val="00834D51"/>
    <w:rsid w:val="0083506F"/>
    <w:rsid w:val="00835486"/>
    <w:rsid w:val="00841ADE"/>
    <w:rsid w:val="00841D47"/>
    <w:rsid w:val="00842130"/>
    <w:rsid w:val="00842A01"/>
    <w:rsid w:val="00842BF6"/>
    <w:rsid w:val="00844200"/>
    <w:rsid w:val="00845871"/>
    <w:rsid w:val="00845E95"/>
    <w:rsid w:val="00845F18"/>
    <w:rsid w:val="0084604B"/>
    <w:rsid w:val="0084609F"/>
    <w:rsid w:val="00850B87"/>
    <w:rsid w:val="00850EF5"/>
    <w:rsid w:val="00852A08"/>
    <w:rsid w:val="00853720"/>
    <w:rsid w:val="00853D58"/>
    <w:rsid w:val="00856F80"/>
    <w:rsid w:val="00856FB0"/>
    <w:rsid w:val="008578F7"/>
    <w:rsid w:val="00857FB4"/>
    <w:rsid w:val="00862E7D"/>
    <w:rsid w:val="00863032"/>
    <w:rsid w:val="00863478"/>
    <w:rsid w:val="0086552F"/>
    <w:rsid w:val="00865596"/>
    <w:rsid w:val="008663BA"/>
    <w:rsid w:val="00866AFA"/>
    <w:rsid w:val="008673BB"/>
    <w:rsid w:val="00867BB2"/>
    <w:rsid w:val="00870837"/>
    <w:rsid w:val="008708C5"/>
    <w:rsid w:val="00870F8F"/>
    <w:rsid w:val="0087186C"/>
    <w:rsid w:val="0087192B"/>
    <w:rsid w:val="00871E10"/>
    <w:rsid w:val="00872107"/>
    <w:rsid w:val="00872167"/>
    <w:rsid w:val="008727D7"/>
    <w:rsid w:val="00872C13"/>
    <w:rsid w:val="008753A7"/>
    <w:rsid w:val="00875E55"/>
    <w:rsid w:val="008767F0"/>
    <w:rsid w:val="008771B0"/>
    <w:rsid w:val="008811C1"/>
    <w:rsid w:val="00881760"/>
    <w:rsid w:val="00881E12"/>
    <w:rsid w:val="00883B7D"/>
    <w:rsid w:val="00884202"/>
    <w:rsid w:val="008843E5"/>
    <w:rsid w:val="00884925"/>
    <w:rsid w:val="0088623B"/>
    <w:rsid w:val="008866A6"/>
    <w:rsid w:val="008869D8"/>
    <w:rsid w:val="00886CC0"/>
    <w:rsid w:val="00887DEF"/>
    <w:rsid w:val="00891A2B"/>
    <w:rsid w:val="00891EF8"/>
    <w:rsid w:val="00892970"/>
    <w:rsid w:val="00892CF3"/>
    <w:rsid w:val="00893B79"/>
    <w:rsid w:val="00893E7E"/>
    <w:rsid w:val="00893EB6"/>
    <w:rsid w:val="0089786A"/>
    <w:rsid w:val="008A001F"/>
    <w:rsid w:val="008A09BA"/>
    <w:rsid w:val="008A2867"/>
    <w:rsid w:val="008A2E72"/>
    <w:rsid w:val="008A3BC6"/>
    <w:rsid w:val="008A3DBB"/>
    <w:rsid w:val="008A5D33"/>
    <w:rsid w:val="008A6BD2"/>
    <w:rsid w:val="008A79DE"/>
    <w:rsid w:val="008A7ADD"/>
    <w:rsid w:val="008B0F4D"/>
    <w:rsid w:val="008B1837"/>
    <w:rsid w:val="008B27D7"/>
    <w:rsid w:val="008B31DF"/>
    <w:rsid w:val="008B491E"/>
    <w:rsid w:val="008B6679"/>
    <w:rsid w:val="008B6DB2"/>
    <w:rsid w:val="008B7CBD"/>
    <w:rsid w:val="008C0C69"/>
    <w:rsid w:val="008C2480"/>
    <w:rsid w:val="008C29F6"/>
    <w:rsid w:val="008C30C3"/>
    <w:rsid w:val="008C33C4"/>
    <w:rsid w:val="008C4AD9"/>
    <w:rsid w:val="008C5094"/>
    <w:rsid w:val="008C60AA"/>
    <w:rsid w:val="008C6CE1"/>
    <w:rsid w:val="008C6F05"/>
    <w:rsid w:val="008D01AC"/>
    <w:rsid w:val="008D061C"/>
    <w:rsid w:val="008D24F6"/>
    <w:rsid w:val="008D7B17"/>
    <w:rsid w:val="008E133D"/>
    <w:rsid w:val="008E18B6"/>
    <w:rsid w:val="008E219F"/>
    <w:rsid w:val="008E2202"/>
    <w:rsid w:val="008E28B9"/>
    <w:rsid w:val="008E2FF9"/>
    <w:rsid w:val="008E419C"/>
    <w:rsid w:val="008E4340"/>
    <w:rsid w:val="008E684C"/>
    <w:rsid w:val="008E6C2C"/>
    <w:rsid w:val="008F07FF"/>
    <w:rsid w:val="008F2457"/>
    <w:rsid w:val="008F3AFF"/>
    <w:rsid w:val="008F5C89"/>
    <w:rsid w:val="008F634E"/>
    <w:rsid w:val="008F7BC9"/>
    <w:rsid w:val="0090049D"/>
    <w:rsid w:val="0090136D"/>
    <w:rsid w:val="009033D0"/>
    <w:rsid w:val="00903E1D"/>
    <w:rsid w:val="00904B64"/>
    <w:rsid w:val="00904C68"/>
    <w:rsid w:val="00904F31"/>
    <w:rsid w:val="00905DCB"/>
    <w:rsid w:val="00905DF6"/>
    <w:rsid w:val="00906A75"/>
    <w:rsid w:val="00906B08"/>
    <w:rsid w:val="00906D45"/>
    <w:rsid w:val="00907631"/>
    <w:rsid w:val="009118A1"/>
    <w:rsid w:val="00911AD3"/>
    <w:rsid w:val="009126DF"/>
    <w:rsid w:val="009137D7"/>
    <w:rsid w:val="00914F89"/>
    <w:rsid w:val="00915099"/>
    <w:rsid w:val="009150B1"/>
    <w:rsid w:val="0091589E"/>
    <w:rsid w:val="009163BA"/>
    <w:rsid w:val="00917F04"/>
    <w:rsid w:val="00917F29"/>
    <w:rsid w:val="0092131C"/>
    <w:rsid w:val="0092190C"/>
    <w:rsid w:val="009245B8"/>
    <w:rsid w:val="0092487A"/>
    <w:rsid w:val="0092519E"/>
    <w:rsid w:val="009254CA"/>
    <w:rsid w:val="0092735C"/>
    <w:rsid w:val="0093177C"/>
    <w:rsid w:val="00932CB6"/>
    <w:rsid w:val="00934A0F"/>
    <w:rsid w:val="00935D84"/>
    <w:rsid w:val="00941B49"/>
    <w:rsid w:val="0094260D"/>
    <w:rsid w:val="009432AB"/>
    <w:rsid w:val="0094790D"/>
    <w:rsid w:val="009506C3"/>
    <w:rsid w:val="00951B1F"/>
    <w:rsid w:val="00952BB8"/>
    <w:rsid w:val="009543B8"/>
    <w:rsid w:val="009565CC"/>
    <w:rsid w:val="009571F7"/>
    <w:rsid w:val="00961D6A"/>
    <w:rsid w:val="00961E2F"/>
    <w:rsid w:val="00961F54"/>
    <w:rsid w:val="009624BF"/>
    <w:rsid w:val="009629FC"/>
    <w:rsid w:val="0096577F"/>
    <w:rsid w:val="0096656F"/>
    <w:rsid w:val="00970A3A"/>
    <w:rsid w:val="0097206D"/>
    <w:rsid w:val="009728FC"/>
    <w:rsid w:val="009737F1"/>
    <w:rsid w:val="00975414"/>
    <w:rsid w:val="00976C44"/>
    <w:rsid w:val="00976F52"/>
    <w:rsid w:val="009776B0"/>
    <w:rsid w:val="00980274"/>
    <w:rsid w:val="00984799"/>
    <w:rsid w:val="00984CDD"/>
    <w:rsid w:val="009854D7"/>
    <w:rsid w:val="00985586"/>
    <w:rsid w:val="0098686E"/>
    <w:rsid w:val="00987B77"/>
    <w:rsid w:val="00987D16"/>
    <w:rsid w:val="00991C65"/>
    <w:rsid w:val="009931A3"/>
    <w:rsid w:val="00994227"/>
    <w:rsid w:val="00994EA6"/>
    <w:rsid w:val="0099570D"/>
    <w:rsid w:val="009961C2"/>
    <w:rsid w:val="00997751"/>
    <w:rsid w:val="0099779A"/>
    <w:rsid w:val="00997AAA"/>
    <w:rsid w:val="00997DBC"/>
    <w:rsid w:val="009A04E3"/>
    <w:rsid w:val="009A0C13"/>
    <w:rsid w:val="009A20B8"/>
    <w:rsid w:val="009A2C03"/>
    <w:rsid w:val="009A3000"/>
    <w:rsid w:val="009A30E9"/>
    <w:rsid w:val="009A32A7"/>
    <w:rsid w:val="009A4082"/>
    <w:rsid w:val="009A43EC"/>
    <w:rsid w:val="009A46EC"/>
    <w:rsid w:val="009A556F"/>
    <w:rsid w:val="009A7AA9"/>
    <w:rsid w:val="009A7D89"/>
    <w:rsid w:val="009B075B"/>
    <w:rsid w:val="009B2320"/>
    <w:rsid w:val="009B2A4A"/>
    <w:rsid w:val="009B3C49"/>
    <w:rsid w:val="009B4E29"/>
    <w:rsid w:val="009B7AC4"/>
    <w:rsid w:val="009B7D3B"/>
    <w:rsid w:val="009C30C1"/>
    <w:rsid w:val="009C3848"/>
    <w:rsid w:val="009C3945"/>
    <w:rsid w:val="009C4F40"/>
    <w:rsid w:val="009C6048"/>
    <w:rsid w:val="009C7A60"/>
    <w:rsid w:val="009C7E25"/>
    <w:rsid w:val="009D00F9"/>
    <w:rsid w:val="009D0741"/>
    <w:rsid w:val="009D1FB7"/>
    <w:rsid w:val="009D3DEB"/>
    <w:rsid w:val="009D51CF"/>
    <w:rsid w:val="009D7753"/>
    <w:rsid w:val="009D7DEF"/>
    <w:rsid w:val="009E113F"/>
    <w:rsid w:val="009E1571"/>
    <w:rsid w:val="009E17EC"/>
    <w:rsid w:val="009E2C05"/>
    <w:rsid w:val="009E3564"/>
    <w:rsid w:val="009E3933"/>
    <w:rsid w:val="009E3C64"/>
    <w:rsid w:val="009E4E19"/>
    <w:rsid w:val="009E4EFC"/>
    <w:rsid w:val="009F0FC7"/>
    <w:rsid w:val="009F123F"/>
    <w:rsid w:val="009F1418"/>
    <w:rsid w:val="009F4AD9"/>
    <w:rsid w:val="009F4BE8"/>
    <w:rsid w:val="009F5AF7"/>
    <w:rsid w:val="009F7F75"/>
    <w:rsid w:val="00A00AA8"/>
    <w:rsid w:val="00A00FAE"/>
    <w:rsid w:val="00A014F5"/>
    <w:rsid w:val="00A031CB"/>
    <w:rsid w:val="00A032D8"/>
    <w:rsid w:val="00A03E3D"/>
    <w:rsid w:val="00A0423F"/>
    <w:rsid w:val="00A05388"/>
    <w:rsid w:val="00A07257"/>
    <w:rsid w:val="00A078D4"/>
    <w:rsid w:val="00A11EE9"/>
    <w:rsid w:val="00A1233F"/>
    <w:rsid w:val="00A1287C"/>
    <w:rsid w:val="00A13440"/>
    <w:rsid w:val="00A15CDB"/>
    <w:rsid w:val="00A15FEC"/>
    <w:rsid w:val="00A1684F"/>
    <w:rsid w:val="00A176E0"/>
    <w:rsid w:val="00A20AC7"/>
    <w:rsid w:val="00A221AC"/>
    <w:rsid w:val="00A22E28"/>
    <w:rsid w:val="00A232CC"/>
    <w:rsid w:val="00A232E1"/>
    <w:rsid w:val="00A23E96"/>
    <w:rsid w:val="00A2496A"/>
    <w:rsid w:val="00A2515E"/>
    <w:rsid w:val="00A2693A"/>
    <w:rsid w:val="00A3000D"/>
    <w:rsid w:val="00A306C5"/>
    <w:rsid w:val="00A30D6D"/>
    <w:rsid w:val="00A3178A"/>
    <w:rsid w:val="00A32B07"/>
    <w:rsid w:val="00A33159"/>
    <w:rsid w:val="00A3417F"/>
    <w:rsid w:val="00A34FF9"/>
    <w:rsid w:val="00A36396"/>
    <w:rsid w:val="00A3740F"/>
    <w:rsid w:val="00A400EA"/>
    <w:rsid w:val="00A406BB"/>
    <w:rsid w:val="00A4078D"/>
    <w:rsid w:val="00A40A3D"/>
    <w:rsid w:val="00A4136D"/>
    <w:rsid w:val="00A413C8"/>
    <w:rsid w:val="00A42872"/>
    <w:rsid w:val="00A45921"/>
    <w:rsid w:val="00A47DF9"/>
    <w:rsid w:val="00A47F9D"/>
    <w:rsid w:val="00A5125A"/>
    <w:rsid w:val="00A5156C"/>
    <w:rsid w:val="00A517E0"/>
    <w:rsid w:val="00A52CCC"/>
    <w:rsid w:val="00A55496"/>
    <w:rsid w:val="00A559F8"/>
    <w:rsid w:val="00A55A2A"/>
    <w:rsid w:val="00A561B5"/>
    <w:rsid w:val="00A5652A"/>
    <w:rsid w:val="00A6297B"/>
    <w:rsid w:val="00A62AD2"/>
    <w:rsid w:val="00A65115"/>
    <w:rsid w:val="00A65486"/>
    <w:rsid w:val="00A6659E"/>
    <w:rsid w:val="00A678D7"/>
    <w:rsid w:val="00A67E09"/>
    <w:rsid w:val="00A70660"/>
    <w:rsid w:val="00A70929"/>
    <w:rsid w:val="00A70D03"/>
    <w:rsid w:val="00A7223E"/>
    <w:rsid w:val="00A734D7"/>
    <w:rsid w:val="00A73508"/>
    <w:rsid w:val="00A73938"/>
    <w:rsid w:val="00A75572"/>
    <w:rsid w:val="00A7754E"/>
    <w:rsid w:val="00A80C90"/>
    <w:rsid w:val="00A81AF9"/>
    <w:rsid w:val="00A824AC"/>
    <w:rsid w:val="00A8310A"/>
    <w:rsid w:val="00A83D7A"/>
    <w:rsid w:val="00A853A3"/>
    <w:rsid w:val="00A866EF"/>
    <w:rsid w:val="00A875CD"/>
    <w:rsid w:val="00A87EC1"/>
    <w:rsid w:val="00A90E24"/>
    <w:rsid w:val="00A9151C"/>
    <w:rsid w:val="00A92760"/>
    <w:rsid w:val="00A929CF"/>
    <w:rsid w:val="00A953B4"/>
    <w:rsid w:val="00A95C06"/>
    <w:rsid w:val="00AA0FFF"/>
    <w:rsid w:val="00AA18AE"/>
    <w:rsid w:val="00AA1DF8"/>
    <w:rsid w:val="00AA27F8"/>
    <w:rsid w:val="00AA2A84"/>
    <w:rsid w:val="00AA2B6A"/>
    <w:rsid w:val="00AA3D3C"/>
    <w:rsid w:val="00AA4CB3"/>
    <w:rsid w:val="00AA4D23"/>
    <w:rsid w:val="00AA571E"/>
    <w:rsid w:val="00AA5887"/>
    <w:rsid w:val="00AA682D"/>
    <w:rsid w:val="00AA68EA"/>
    <w:rsid w:val="00AA6EC5"/>
    <w:rsid w:val="00AA7DF5"/>
    <w:rsid w:val="00AB02D0"/>
    <w:rsid w:val="00AB16E4"/>
    <w:rsid w:val="00AB1D81"/>
    <w:rsid w:val="00AB26BD"/>
    <w:rsid w:val="00AB3187"/>
    <w:rsid w:val="00AB39CD"/>
    <w:rsid w:val="00AB3F43"/>
    <w:rsid w:val="00AB3F45"/>
    <w:rsid w:val="00AB4EAE"/>
    <w:rsid w:val="00AB7AFC"/>
    <w:rsid w:val="00AC11DC"/>
    <w:rsid w:val="00AC2827"/>
    <w:rsid w:val="00AC71B9"/>
    <w:rsid w:val="00AC751C"/>
    <w:rsid w:val="00AC7B2D"/>
    <w:rsid w:val="00AC7FF4"/>
    <w:rsid w:val="00AD21FE"/>
    <w:rsid w:val="00AD2727"/>
    <w:rsid w:val="00AD314A"/>
    <w:rsid w:val="00AD3288"/>
    <w:rsid w:val="00AD3A7E"/>
    <w:rsid w:val="00AD5594"/>
    <w:rsid w:val="00AD618F"/>
    <w:rsid w:val="00AD6670"/>
    <w:rsid w:val="00AE011D"/>
    <w:rsid w:val="00AE23C7"/>
    <w:rsid w:val="00AE2B8A"/>
    <w:rsid w:val="00AE3509"/>
    <w:rsid w:val="00AE43AA"/>
    <w:rsid w:val="00AE5283"/>
    <w:rsid w:val="00AE59BD"/>
    <w:rsid w:val="00AF0AEF"/>
    <w:rsid w:val="00AF0DDD"/>
    <w:rsid w:val="00AF0FAC"/>
    <w:rsid w:val="00AF12C1"/>
    <w:rsid w:val="00AF28F0"/>
    <w:rsid w:val="00AF2F2A"/>
    <w:rsid w:val="00AF3DB8"/>
    <w:rsid w:val="00AF3EF8"/>
    <w:rsid w:val="00AF411F"/>
    <w:rsid w:val="00AF4FC3"/>
    <w:rsid w:val="00AF57D9"/>
    <w:rsid w:val="00AF65E3"/>
    <w:rsid w:val="00AF776A"/>
    <w:rsid w:val="00AF7D6C"/>
    <w:rsid w:val="00B00508"/>
    <w:rsid w:val="00B0119A"/>
    <w:rsid w:val="00B01AE6"/>
    <w:rsid w:val="00B02438"/>
    <w:rsid w:val="00B04279"/>
    <w:rsid w:val="00B061C6"/>
    <w:rsid w:val="00B07427"/>
    <w:rsid w:val="00B116A0"/>
    <w:rsid w:val="00B11EDC"/>
    <w:rsid w:val="00B124CC"/>
    <w:rsid w:val="00B12FE7"/>
    <w:rsid w:val="00B14D84"/>
    <w:rsid w:val="00B14E82"/>
    <w:rsid w:val="00B16409"/>
    <w:rsid w:val="00B1645C"/>
    <w:rsid w:val="00B17F30"/>
    <w:rsid w:val="00B220BE"/>
    <w:rsid w:val="00B224BF"/>
    <w:rsid w:val="00B23D03"/>
    <w:rsid w:val="00B2587C"/>
    <w:rsid w:val="00B26863"/>
    <w:rsid w:val="00B273E8"/>
    <w:rsid w:val="00B335B9"/>
    <w:rsid w:val="00B354D2"/>
    <w:rsid w:val="00B35E0C"/>
    <w:rsid w:val="00B35F6F"/>
    <w:rsid w:val="00B36465"/>
    <w:rsid w:val="00B3668F"/>
    <w:rsid w:val="00B36CFD"/>
    <w:rsid w:val="00B3742F"/>
    <w:rsid w:val="00B3752B"/>
    <w:rsid w:val="00B37D1B"/>
    <w:rsid w:val="00B37D71"/>
    <w:rsid w:val="00B41099"/>
    <w:rsid w:val="00B41BA0"/>
    <w:rsid w:val="00B42322"/>
    <w:rsid w:val="00B43046"/>
    <w:rsid w:val="00B446D4"/>
    <w:rsid w:val="00B45210"/>
    <w:rsid w:val="00B45F63"/>
    <w:rsid w:val="00B5196B"/>
    <w:rsid w:val="00B526BC"/>
    <w:rsid w:val="00B52A5A"/>
    <w:rsid w:val="00B532E7"/>
    <w:rsid w:val="00B53C72"/>
    <w:rsid w:val="00B54358"/>
    <w:rsid w:val="00B56CB0"/>
    <w:rsid w:val="00B56FF7"/>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D68"/>
    <w:rsid w:val="00B66F78"/>
    <w:rsid w:val="00B67DC0"/>
    <w:rsid w:val="00B70100"/>
    <w:rsid w:val="00B7263B"/>
    <w:rsid w:val="00B72B1D"/>
    <w:rsid w:val="00B73939"/>
    <w:rsid w:val="00B75675"/>
    <w:rsid w:val="00B756DA"/>
    <w:rsid w:val="00B76353"/>
    <w:rsid w:val="00B809CB"/>
    <w:rsid w:val="00B81560"/>
    <w:rsid w:val="00B81FCC"/>
    <w:rsid w:val="00B82420"/>
    <w:rsid w:val="00B82791"/>
    <w:rsid w:val="00B82E34"/>
    <w:rsid w:val="00B82EA1"/>
    <w:rsid w:val="00B83A00"/>
    <w:rsid w:val="00B85D07"/>
    <w:rsid w:val="00B8667C"/>
    <w:rsid w:val="00B86E78"/>
    <w:rsid w:val="00B87385"/>
    <w:rsid w:val="00B90C49"/>
    <w:rsid w:val="00B90E72"/>
    <w:rsid w:val="00B91FF6"/>
    <w:rsid w:val="00B927E8"/>
    <w:rsid w:val="00B92E46"/>
    <w:rsid w:val="00B93411"/>
    <w:rsid w:val="00B93E2D"/>
    <w:rsid w:val="00B94F4B"/>
    <w:rsid w:val="00B95749"/>
    <w:rsid w:val="00B95802"/>
    <w:rsid w:val="00BA00F4"/>
    <w:rsid w:val="00BA03DD"/>
    <w:rsid w:val="00BA0842"/>
    <w:rsid w:val="00BA0A18"/>
    <w:rsid w:val="00BA0EC5"/>
    <w:rsid w:val="00BA1524"/>
    <w:rsid w:val="00BA1565"/>
    <w:rsid w:val="00BA1C52"/>
    <w:rsid w:val="00BA586E"/>
    <w:rsid w:val="00BA59B8"/>
    <w:rsid w:val="00BA5C64"/>
    <w:rsid w:val="00BA752B"/>
    <w:rsid w:val="00BA7E3F"/>
    <w:rsid w:val="00BB166A"/>
    <w:rsid w:val="00BB226F"/>
    <w:rsid w:val="00BB2318"/>
    <w:rsid w:val="00BB4DAA"/>
    <w:rsid w:val="00BB6027"/>
    <w:rsid w:val="00BB7914"/>
    <w:rsid w:val="00BB7D97"/>
    <w:rsid w:val="00BC1857"/>
    <w:rsid w:val="00BC2C05"/>
    <w:rsid w:val="00BC2C1C"/>
    <w:rsid w:val="00BC3C1D"/>
    <w:rsid w:val="00BC5588"/>
    <w:rsid w:val="00BC5A02"/>
    <w:rsid w:val="00BC7E84"/>
    <w:rsid w:val="00BD0D0C"/>
    <w:rsid w:val="00BD11DB"/>
    <w:rsid w:val="00BD2032"/>
    <w:rsid w:val="00BD4EBD"/>
    <w:rsid w:val="00BD5A29"/>
    <w:rsid w:val="00BD6272"/>
    <w:rsid w:val="00BD6E65"/>
    <w:rsid w:val="00BD76CD"/>
    <w:rsid w:val="00BE111F"/>
    <w:rsid w:val="00BE1840"/>
    <w:rsid w:val="00BE2B5C"/>
    <w:rsid w:val="00BE4148"/>
    <w:rsid w:val="00BE440A"/>
    <w:rsid w:val="00BE4952"/>
    <w:rsid w:val="00BE4FFA"/>
    <w:rsid w:val="00BE6466"/>
    <w:rsid w:val="00BE6FE4"/>
    <w:rsid w:val="00BE71E8"/>
    <w:rsid w:val="00BE7B6B"/>
    <w:rsid w:val="00BF0537"/>
    <w:rsid w:val="00BF12AA"/>
    <w:rsid w:val="00BF1DDF"/>
    <w:rsid w:val="00BF2BE7"/>
    <w:rsid w:val="00BF3813"/>
    <w:rsid w:val="00BF3AD9"/>
    <w:rsid w:val="00BF5CAE"/>
    <w:rsid w:val="00BF60CE"/>
    <w:rsid w:val="00BF785B"/>
    <w:rsid w:val="00BF7C11"/>
    <w:rsid w:val="00C0011D"/>
    <w:rsid w:val="00C00BFF"/>
    <w:rsid w:val="00C011EB"/>
    <w:rsid w:val="00C02E75"/>
    <w:rsid w:val="00C0399E"/>
    <w:rsid w:val="00C03B0A"/>
    <w:rsid w:val="00C04398"/>
    <w:rsid w:val="00C04544"/>
    <w:rsid w:val="00C04BA6"/>
    <w:rsid w:val="00C04D32"/>
    <w:rsid w:val="00C0706E"/>
    <w:rsid w:val="00C10791"/>
    <w:rsid w:val="00C11BA9"/>
    <w:rsid w:val="00C1213E"/>
    <w:rsid w:val="00C12F63"/>
    <w:rsid w:val="00C13EF0"/>
    <w:rsid w:val="00C145FB"/>
    <w:rsid w:val="00C146B1"/>
    <w:rsid w:val="00C146B9"/>
    <w:rsid w:val="00C14F39"/>
    <w:rsid w:val="00C15F1B"/>
    <w:rsid w:val="00C1604B"/>
    <w:rsid w:val="00C163C5"/>
    <w:rsid w:val="00C164EF"/>
    <w:rsid w:val="00C16525"/>
    <w:rsid w:val="00C20EB9"/>
    <w:rsid w:val="00C223F1"/>
    <w:rsid w:val="00C2307C"/>
    <w:rsid w:val="00C23EDC"/>
    <w:rsid w:val="00C2454C"/>
    <w:rsid w:val="00C24A8B"/>
    <w:rsid w:val="00C255C0"/>
    <w:rsid w:val="00C26810"/>
    <w:rsid w:val="00C277C0"/>
    <w:rsid w:val="00C32667"/>
    <w:rsid w:val="00C33161"/>
    <w:rsid w:val="00C33528"/>
    <w:rsid w:val="00C33E4A"/>
    <w:rsid w:val="00C34023"/>
    <w:rsid w:val="00C34235"/>
    <w:rsid w:val="00C34A1A"/>
    <w:rsid w:val="00C369AB"/>
    <w:rsid w:val="00C36C31"/>
    <w:rsid w:val="00C36FD0"/>
    <w:rsid w:val="00C37592"/>
    <w:rsid w:val="00C3782E"/>
    <w:rsid w:val="00C406CE"/>
    <w:rsid w:val="00C40DD2"/>
    <w:rsid w:val="00C41E1E"/>
    <w:rsid w:val="00C43308"/>
    <w:rsid w:val="00C45EDD"/>
    <w:rsid w:val="00C46479"/>
    <w:rsid w:val="00C46F5A"/>
    <w:rsid w:val="00C470A7"/>
    <w:rsid w:val="00C470D8"/>
    <w:rsid w:val="00C5025A"/>
    <w:rsid w:val="00C50CC1"/>
    <w:rsid w:val="00C51831"/>
    <w:rsid w:val="00C51D29"/>
    <w:rsid w:val="00C51E15"/>
    <w:rsid w:val="00C53558"/>
    <w:rsid w:val="00C547B3"/>
    <w:rsid w:val="00C556D9"/>
    <w:rsid w:val="00C56964"/>
    <w:rsid w:val="00C56BBB"/>
    <w:rsid w:val="00C56F31"/>
    <w:rsid w:val="00C57180"/>
    <w:rsid w:val="00C57F64"/>
    <w:rsid w:val="00C60777"/>
    <w:rsid w:val="00C60951"/>
    <w:rsid w:val="00C611F7"/>
    <w:rsid w:val="00C614C2"/>
    <w:rsid w:val="00C62663"/>
    <w:rsid w:val="00C6294C"/>
    <w:rsid w:val="00C63166"/>
    <w:rsid w:val="00C632DE"/>
    <w:rsid w:val="00C63965"/>
    <w:rsid w:val="00C63F29"/>
    <w:rsid w:val="00C64A18"/>
    <w:rsid w:val="00C66141"/>
    <w:rsid w:val="00C663C5"/>
    <w:rsid w:val="00C664FC"/>
    <w:rsid w:val="00C66597"/>
    <w:rsid w:val="00C70A50"/>
    <w:rsid w:val="00C70D5A"/>
    <w:rsid w:val="00C71098"/>
    <w:rsid w:val="00C7192B"/>
    <w:rsid w:val="00C71E54"/>
    <w:rsid w:val="00C73E4A"/>
    <w:rsid w:val="00C745A0"/>
    <w:rsid w:val="00C749B8"/>
    <w:rsid w:val="00C74A8C"/>
    <w:rsid w:val="00C74EF4"/>
    <w:rsid w:val="00C756C4"/>
    <w:rsid w:val="00C75996"/>
    <w:rsid w:val="00C801A8"/>
    <w:rsid w:val="00C8029D"/>
    <w:rsid w:val="00C80367"/>
    <w:rsid w:val="00C8102B"/>
    <w:rsid w:val="00C82B64"/>
    <w:rsid w:val="00C82BF1"/>
    <w:rsid w:val="00C83033"/>
    <w:rsid w:val="00C848B0"/>
    <w:rsid w:val="00C861B3"/>
    <w:rsid w:val="00C86415"/>
    <w:rsid w:val="00C8713B"/>
    <w:rsid w:val="00C90A0B"/>
    <w:rsid w:val="00C90DDA"/>
    <w:rsid w:val="00C912C1"/>
    <w:rsid w:val="00C91567"/>
    <w:rsid w:val="00C92A21"/>
    <w:rsid w:val="00C95765"/>
    <w:rsid w:val="00C95C6B"/>
    <w:rsid w:val="00C978D8"/>
    <w:rsid w:val="00C97926"/>
    <w:rsid w:val="00CA0188"/>
    <w:rsid w:val="00CA0747"/>
    <w:rsid w:val="00CA1708"/>
    <w:rsid w:val="00CB0A7C"/>
    <w:rsid w:val="00CB0DC3"/>
    <w:rsid w:val="00CB5256"/>
    <w:rsid w:val="00CB7546"/>
    <w:rsid w:val="00CB7E99"/>
    <w:rsid w:val="00CC020A"/>
    <w:rsid w:val="00CC2708"/>
    <w:rsid w:val="00CC340D"/>
    <w:rsid w:val="00CC4231"/>
    <w:rsid w:val="00CC4464"/>
    <w:rsid w:val="00CC5A0D"/>
    <w:rsid w:val="00CC5EAD"/>
    <w:rsid w:val="00CC663D"/>
    <w:rsid w:val="00CC6C00"/>
    <w:rsid w:val="00CC7C83"/>
    <w:rsid w:val="00CD04F5"/>
    <w:rsid w:val="00CD0813"/>
    <w:rsid w:val="00CD2572"/>
    <w:rsid w:val="00CD2D97"/>
    <w:rsid w:val="00CD3D0D"/>
    <w:rsid w:val="00CD47EF"/>
    <w:rsid w:val="00CD63F3"/>
    <w:rsid w:val="00CD7141"/>
    <w:rsid w:val="00CD7161"/>
    <w:rsid w:val="00CE0464"/>
    <w:rsid w:val="00CE0868"/>
    <w:rsid w:val="00CE1609"/>
    <w:rsid w:val="00CE2060"/>
    <w:rsid w:val="00CE41AB"/>
    <w:rsid w:val="00CE42F8"/>
    <w:rsid w:val="00CE6BA4"/>
    <w:rsid w:val="00CE6D4D"/>
    <w:rsid w:val="00CF10AB"/>
    <w:rsid w:val="00CF20D5"/>
    <w:rsid w:val="00CF360B"/>
    <w:rsid w:val="00CF39DC"/>
    <w:rsid w:val="00CF4301"/>
    <w:rsid w:val="00CF48AE"/>
    <w:rsid w:val="00CF52D2"/>
    <w:rsid w:val="00CF6B13"/>
    <w:rsid w:val="00CF7B8F"/>
    <w:rsid w:val="00CF7EF4"/>
    <w:rsid w:val="00D004D4"/>
    <w:rsid w:val="00D00B85"/>
    <w:rsid w:val="00D010B1"/>
    <w:rsid w:val="00D014F1"/>
    <w:rsid w:val="00D04151"/>
    <w:rsid w:val="00D0567E"/>
    <w:rsid w:val="00D065F4"/>
    <w:rsid w:val="00D06C70"/>
    <w:rsid w:val="00D0738A"/>
    <w:rsid w:val="00D10742"/>
    <w:rsid w:val="00D118C5"/>
    <w:rsid w:val="00D131A7"/>
    <w:rsid w:val="00D138C1"/>
    <w:rsid w:val="00D14571"/>
    <w:rsid w:val="00D17204"/>
    <w:rsid w:val="00D208A9"/>
    <w:rsid w:val="00D2091E"/>
    <w:rsid w:val="00D20D4E"/>
    <w:rsid w:val="00D21599"/>
    <w:rsid w:val="00D22E4F"/>
    <w:rsid w:val="00D23845"/>
    <w:rsid w:val="00D239C1"/>
    <w:rsid w:val="00D23C23"/>
    <w:rsid w:val="00D24FC1"/>
    <w:rsid w:val="00D25DD4"/>
    <w:rsid w:val="00D268A3"/>
    <w:rsid w:val="00D26EEF"/>
    <w:rsid w:val="00D30923"/>
    <w:rsid w:val="00D31400"/>
    <w:rsid w:val="00D3280D"/>
    <w:rsid w:val="00D34225"/>
    <w:rsid w:val="00D3456B"/>
    <w:rsid w:val="00D37663"/>
    <w:rsid w:val="00D37FCD"/>
    <w:rsid w:val="00D4202E"/>
    <w:rsid w:val="00D429B4"/>
    <w:rsid w:val="00D43668"/>
    <w:rsid w:val="00D448D1"/>
    <w:rsid w:val="00D46535"/>
    <w:rsid w:val="00D46715"/>
    <w:rsid w:val="00D46F09"/>
    <w:rsid w:val="00D5018A"/>
    <w:rsid w:val="00D52A03"/>
    <w:rsid w:val="00D541B4"/>
    <w:rsid w:val="00D54DFD"/>
    <w:rsid w:val="00D55638"/>
    <w:rsid w:val="00D56807"/>
    <w:rsid w:val="00D57C6A"/>
    <w:rsid w:val="00D602C8"/>
    <w:rsid w:val="00D62D10"/>
    <w:rsid w:val="00D630D3"/>
    <w:rsid w:val="00D63CCF"/>
    <w:rsid w:val="00D6480E"/>
    <w:rsid w:val="00D65D0F"/>
    <w:rsid w:val="00D672CB"/>
    <w:rsid w:val="00D67EE7"/>
    <w:rsid w:val="00D70DFD"/>
    <w:rsid w:val="00D7185D"/>
    <w:rsid w:val="00D72721"/>
    <w:rsid w:val="00D72E49"/>
    <w:rsid w:val="00D73697"/>
    <w:rsid w:val="00D75614"/>
    <w:rsid w:val="00D758C7"/>
    <w:rsid w:val="00D76E44"/>
    <w:rsid w:val="00D77F0F"/>
    <w:rsid w:val="00D77F86"/>
    <w:rsid w:val="00D80114"/>
    <w:rsid w:val="00D807C9"/>
    <w:rsid w:val="00D80D27"/>
    <w:rsid w:val="00D820D8"/>
    <w:rsid w:val="00D83553"/>
    <w:rsid w:val="00D836CA"/>
    <w:rsid w:val="00D83719"/>
    <w:rsid w:val="00D83C53"/>
    <w:rsid w:val="00D85B61"/>
    <w:rsid w:val="00D8658D"/>
    <w:rsid w:val="00D868B6"/>
    <w:rsid w:val="00D872F7"/>
    <w:rsid w:val="00D878D3"/>
    <w:rsid w:val="00D87E5E"/>
    <w:rsid w:val="00D90A1E"/>
    <w:rsid w:val="00D90CB9"/>
    <w:rsid w:val="00D910DA"/>
    <w:rsid w:val="00D9152F"/>
    <w:rsid w:val="00D91CFB"/>
    <w:rsid w:val="00D92C45"/>
    <w:rsid w:val="00D93A1F"/>
    <w:rsid w:val="00D942B7"/>
    <w:rsid w:val="00D960F5"/>
    <w:rsid w:val="00D9628C"/>
    <w:rsid w:val="00D96DC5"/>
    <w:rsid w:val="00D97200"/>
    <w:rsid w:val="00D9754B"/>
    <w:rsid w:val="00DA1A6A"/>
    <w:rsid w:val="00DA2C90"/>
    <w:rsid w:val="00DA3A57"/>
    <w:rsid w:val="00DA3CD6"/>
    <w:rsid w:val="00DA48D0"/>
    <w:rsid w:val="00DA51E0"/>
    <w:rsid w:val="00DA54CD"/>
    <w:rsid w:val="00DA6100"/>
    <w:rsid w:val="00DA749C"/>
    <w:rsid w:val="00DB004B"/>
    <w:rsid w:val="00DB0E64"/>
    <w:rsid w:val="00DB17A3"/>
    <w:rsid w:val="00DB17C2"/>
    <w:rsid w:val="00DB2A84"/>
    <w:rsid w:val="00DB2FC4"/>
    <w:rsid w:val="00DB36ED"/>
    <w:rsid w:val="00DB3E30"/>
    <w:rsid w:val="00DB4360"/>
    <w:rsid w:val="00DB7AC4"/>
    <w:rsid w:val="00DB7B9F"/>
    <w:rsid w:val="00DB7C3C"/>
    <w:rsid w:val="00DC02F0"/>
    <w:rsid w:val="00DC0D94"/>
    <w:rsid w:val="00DC5E74"/>
    <w:rsid w:val="00DD0DD9"/>
    <w:rsid w:val="00DD14AE"/>
    <w:rsid w:val="00DD15D5"/>
    <w:rsid w:val="00DD40B7"/>
    <w:rsid w:val="00DD52AE"/>
    <w:rsid w:val="00DD5B2A"/>
    <w:rsid w:val="00DD61D5"/>
    <w:rsid w:val="00DD647B"/>
    <w:rsid w:val="00DD6A4D"/>
    <w:rsid w:val="00DD7566"/>
    <w:rsid w:val="00DE1638"/>
    <w:rsid w:val="00DE16DA"/>
    <w:rsid w:val="00DE2CFA"/>
    <w:rsid w:val="00DE35AC"/>
    <w:rsid w:val="00DE4572"/>
    <w:rsid w:val="00DE45C7"/>
    <w:rsid w:val="00DE4990"/>
    <w:rsid w:val="00DE5D1A"/>
    <w:rsid w:val="00DE6A98"/>
    <w:rsid w:val="00DE744E"/>
    <w:rsid w:val="00DF1C27"/>
    <w:rsid w:val="00DF1F62"/>
    <w:rsid w:val="00DF226C"/>
    <w:rsid w:val="00DF2BC0"/>
    <w:rsid w:val="00DF3D84"/>
    <w:rsid w:val="00DF5B45"/>
    <w:rsid w:val="00DF74F1"/>
    <w:rsid w:val="00E010D5"/>
    <w:rsid w:val="00E02162"/>
    <w:rsid w:val="00E023AF"/>
    <w:rsid w:val="00E03BB7"/>
    <w:rsid w:val="00E03FEB"/>
    <w:rsid w:val="00E066C6"/>
    <w:rsid w:val="00E067C6"/>
    <w:rsid w:val="00E07D58"/>
    <w:rsid w:val="00E1004F"/>
    <w:rsid w:val="00E105D4"/>
    <w:rsid w:val="00E1069A"/>
    <w:rsid w:val="00E1145E"/>
    <w:rsid w:val="00E1182C"/>
    <w:rsid w:val="00E11C5A"/>
    <w:rsid w:val="00E11CB9"/>
    <w:rsid w:val="00E1278F"/>
    <w:rsid w:val="00E12846"/>
    <w:rsid w:val="00E1338D"/>
    <w:rsid w:val="00E1518A"/>
    <w:rsid w:val="00E1773A"/>
    <w:rsid w:val="00E17797"/>
    <w:rsid w:val="00E208FD"/>
    <w:rsid w:val="00E20EE7"/>
    <w:rsid w:val="00E21073"/>
    <w:rsid w:val="00E210BC"/>
    <w:rsid w:val="00E2273D"/>
    <w:rsid w:val="00E23CD2"/>
    <w:rsid w:val="00E24994"/>
    <w:rsid w:val="00E25F46"/>
    <w:rsid w:val="00E31E92"/>
    <w:rsid w:val="00E339B2"/>
    <w:rsid w:val="00E36047"/>
    <w:rsid w:val="00E36AD5"/>
    <w:rsid w:val="00E40483"/>
    <w:rsid w:val="00E42017"/>
    <w:rsid w:val="00E424C1"/>
    <w:rsid w:val="00E42B07"/>
    <w:rsid w:val="00E430F9"/>
    <w:rsid w:val="00E43AC2"/>
    <w:rsid w:val="00E43CB6"/>
    <w:rsid w:val="00E4468D"/>
    <w:rsid w:val="00E45076"/>
    <w:rsid w:val="00E45A8B"/>
    <w:rsid w:val="00E467F4"/>
    <w:rsid w:val="00E47B6E"/>
    <w:rsid w:val="00E47FEC"/>
    <w:rsid w:val="00E52D4F"/>
    <w:rsid w:val="00E5382B"/>
    <w:rsid w:val="00E5408D"/>
    <w:rsid w:val="00E54FD2"/>
    <w:rsid w:val="00E56557"/>
    <w:rsid w:val="00E56BDB"/>
    <w:rsid w:val="00E6078B"/>
    <w:rsid w:val="00E6172C"/>
    <w:rsid w:val="00E61802"/>
    <w:rsid w:val="00E618EC"/>
    <w:rsid w:val="00E62021"/>
    <w:rsid w:val="00E6274F"/>
    <w:rsid w:val="00E63858"/>
    <w:rsid w:val="00E6449B"/>
    <w:rsid w:val="00E648AA"/>
    <w:rsid w:val="00E64A3C"/>
    <w:rsid w:val="00E70691"/>
    <w:rsid w:val="00E73036"/>
    <w:rsid w:val="00E73A18"/>
    <w:rsid w:val="00E74152"/>
    <w:rsid w:val="00E741E7"/>
    <w:rsid w:val="00E74DF4"/>
    <w:rsid w:val="00E75099"/>
    <w:rsid w:val="00E75848"/>
    <w:rsid w:val="00E82873"/>
    <w:rsid w:val="00E836FE"/>
    <w:rsid w:val="00E8490A"/>
    <w:rsid w:val="00E84C02"/>
    <w:rsid w:val="00E85D37"/>
    <w:rsid w:val="00E86AC8"/>
    <w:rsid w:val="00E86CBD"/>
    <w:rsid w:val="00E8711D"/>
    <w:rsid w:val="00E902AD"/>
    <w:rsid w:val="00E93007"/>
    <w:rsid w:val="00E9585F"/>
    <w:rsid w:val="00E9672B"/>
    <w:rsid w:val="00E977AF"/>
    <w:rsid w:val="00E97C6B"/>
    <w:rsid w:val="00EA04C7"/>
    <w:rsid w:val="00EA1E24"/>
    <w:rsid w:val="00EA20CB"/>
    <w:rsid w:val="00EA42A4"/>
    <w:rsid w:val="00EA46E9"/>
    <w:rsid w:val="00EA4853"/>
    <w:rsid w:val="00EA4FB7"/>
    <w:rsid w:val="00EA6284"/>
    <w:rsid w:val="00EA7E49"/>
    <w:rsid w:val="00EB07C7"/>
    <w:rsid w:val="00EB0C06"/>
    <w:rsid w:val="00EB23CE"/>
    <w:rsid w:val="00EB3AC1"/>
    <w:rsid w:val="00EB3B3C"/>
    <w:rsid w:val="00EB5A4D"/>
    <w:rsid w:val="00EB637F"/>
    <w:rsid w:val="00EB66B0"/>
    <w:rsid w:val="00EC090A"/>
    <w:rsid w:val="00EC0BA5"/>
    <w:rsid w:val="00EC179F"/>
    <w:rsid w:val="00EC3B8C"/>
    <w:rsid w:val="00EC3F39"/>
    <w:rsid w:val="00EC5D32"/>
    <w:rsid w:val="00EC6AE1"/>
    <w:rsid w:val="00EC6C35"/>
    <w:rsid w:val="00EC7147"/>
    <w:rsid w:val="00EC7A99"/>
    <w:rsid w:val="00ED05C4"/>
    <w:rsid w:val="00ED1525"/>
    <w:rsid w:val="00ED16FF"/>
    <w:rsid w:val="00ED177E"/>
    <w:rsid w:val="00ED2C0A"/>
    <w:rsid w:val="00ED35C1"/>
    <w:rsid w:val="00ED3934"/>
    <w:rsid w:val="00ED3D14"/>
    <w:rsid w:val="00ED445C"/>
    <w:rsid w:val="00ED51D9"/>
    <w:rsid w:val="00ED6543"/>
    <w:rsid w:val="00ED6E72"/>
    <w:rsid w:val="00ED7710"/>
    <w:rsid w:val="00EE031D"/>
    <w:rsid w:val="00EE1E82"/>
    <w:rsid w:val="00EE26B4"/>
    <w:rsid w:val="00EE2910"/>
    <w:rsid w:val="00EE2C7C"/>
    <w:rsid w:val="00EE50EE"/>
    <w:rsid w:val="00EE51D4"/>
    <w:rsid w:val="00EE7CFA"/>
    <w:rsid w:val="00EE7EA0"/>
    <w:rsid w:val="00EF134E"/>
    <w:rsid w:val="00EF2EA3"/>
    <w:rsid w:val="00EF3C5F"/>
    <w:rsid w:val="00EF428E"/>
    <w:rsid w:val="00EF5791"/>
    <w:rsid w:val="00EF5BE4"/>
    <w:rsid w:val="00EF6581"/>
    <w:rsid w:val="00EF73FB"/>
    <w:rsid w:val="00EF7BF9"/>
    <w:rsid w:val="00F01FC8"/>
    <w:rsid w:val="00F022AD"/>
    <w:rsid w:val="00F033C3"/>
    <w:rsid w:val="00F0638D"/>
    <w:rsid w:val="00F07C7B"/>
    <w:rsid w:val="00F10A6F"/>
    <w:rsid w:val="00F10E08"/>
    <w:rsid w:val="00F1122F"/>
    <w:rsid w:val="00F11994"/>
    <w:rsid w:val="00F11CA9"/>
    <w:rsid w:val="00F11E83"/>
    <w:rsid w:val="00F12960"/>
    <w:rsid w:val="00F130EB"/>
    <w:rsid w:val="00F131A2"/>
    <w:rsid w:val="00F131FD"/>
    <w:rsid w:val="00F1366D"/>
    <w:rsid w:val="00F13A99"/>
    <w:rsid w:val="00F1469A"/>
    <w:rsid w:val="00F15364"/>
    <w:rsid w:val="00F157E6"/>
    <w:rsid w:val="00F1606C"/>
    <w:rsid w:val="00F17682"/>
    <w:rsid w:val="00F17943"/>
    <w:rsid w:val="00F2031F"/>
    <w:rsid w:val="00F20AE2"/>
    <w:rsid w:val="00F211DD"/>
    <w:rsid w:val="00F2157C"/>
    <w:rsid w:val="00F21A64"/>
    <w:rsid w:val="00F23C7B"/>
    <w:rsid w:val="00F249F0"/>
    <w:rsid w:val="00F25766"/>
    <w:rsid w:val="00F269C1"/>
    <w:rsid w:val="00F27BE1"/>
    <w:rsid w:val="00F27F6E"/>
    <w:rsid w:val="00F30B9E"/>
    <w:rsid w:val="00F30EB4"/>
    <w:rsid w:val="00F31013"/>
    <w:rsid w:val="00F311BD"/>
    <w:rsid w:val="00F3131B"/>
    <w:rsid w:val="00F32D9D"/>
    <w:rsid w:val="00F341FF"/>
    <w:rsid w:val="00F35D02"/>
    <w:rsid w:val="00F36063"/>
    <w:rsid w:val="00F3627F"/>
    <w:rsid w:val="00F37E20"/>
    <w:rsid w:val="00F40225"/>
    <w:rsid w:val="00F40513"/>
    <w:rsid w:val="00F40C60"/>
    <w:rsid w:val="00F41FD0"/>
    <w:rsid w:val="00F427D1"/>
    <w:rsid w:val="00F42916"/>
    <w:rsid w:val="00F4318E"/>
    <w:rsid w:val="00F43302"/>
    <w:rsid w:val="00F43EE2"/>
    <w:rsid w:val="00F44006"/>
    <w:rsid w:val="00F46564"/>
    <w:rsid w:val="00F465B5"/>
    <w:rsid w:val="00F476E2"/>
    <w:rsid w:val="00F50DA5"/>
    <w:rsid w:val="00F5157A"/>
    <w:rsid w:val="00F521EA"/>
    <w:rsid w:val="00F52EA4"/>
    <w:rsid w:val="00F53384"/>
    <w:rsid w:val="00F53913"/>
    <w:rsid w:val="00F540A2"/>
    <w:rsid w:val="00F5491A"/>
    <w:rsid w:val="00F563FA"/>
    <w:rsid w:val="00F57FBF"/>
    <w:rsid w:val="00F602C5"/>
    <w:rsid w:val="00F621E0"/>
    <w:rsid w:val="00F62849"/>
    <w:rsid w:val="00F632B0"/>
    <w:rsid w:val="00F63329"/>
    <w:rsid w:val="00F63CCB"/>
    <w:rsid w:val="00F644F7"/>
    <w:rsid w:val="00F65BD5"/>
    <w:rsid w:val="00F66F60"/>
    <w:rsid w:val="00F67870"/>
    <w:rsid w:val="00F678D7"/>
    <w:rsid w:val="00F70BE4"/>
    <w:rsid w:val="00F72C52"/>
    <w:rsid w:val="00F72CC7"/>
    <w:rsid w:val="00F733EE"/>
    <w:rsid w:val="00F73602"/>
    <w:rsid w:val="00F73886"/>
    <w:rsid w:val="00F74962"/>
    <w:rsid w:val="00F74CE8"/>
    <w:rsid w:val="00F74EE4"/>
    <w:rsid w:val="00F7536C"/>
    <w:rsid w:val="00F75449"/>
    <w:rsid w:val="00F767BB"/>
    <w:rsid w:val="00F8014B"/>
    <w:rsid w:val="00F8023A"/>
    <w:rsid w:val="00F81B41"/>
    <w:rsid w:val="00F82082"/>
    <w:rsid w:val="00F82F40"/>
    <w:rsid w:val="00F8352E"/>
    <w:rsid w:val="00F84136"/>
    <w:rsid w:val="00F869A1"/>
    <w:rsid w:val="00F86C5B"/>
    <w:rsid w:val="00F87337"/>
    <w:rsid w:val="00F91DAC"/>
    <w:rsid w:val="00F95056"/>
    <w:rsid w:val="00F959A3"/>
    <w:rsid w:val="00F95CB6"/>
    <w:rsid w:val="00F973C1"/>
    <w:rsid w:val="00F9748C"/>
    <w:rsid w:val="00FA10D6"/>
    <w:rsid w:val="00FA2FEB"/>
    <w:rsid w:val="00FA30CD"/>
    <w:rsid w:val="00FA3201"/>
    <w:rsid w:val="00FA48A4"/>
    <w:rsid w:val="00FA59C3"/>
    <w:rsid w:val="00FA5A41"/>
    <w:rsid w:val="00FA5D5F"/>
    <w:rsid w:val="00FA6C74"/>
    <w:rsid w:val="00FB0A80"/>
    <w:rsid w:val="00FB174A"/>
    <w:rsid w:val="00FB1B11"/>
    <w:rsid w:val="00FB2B64"/>
    <w:rsid w:val="00FB2EE3"/>
    <w:rsid w:val="00FB3273"/>
    <w:rsid w:val="00FB3DD2"/>
    <w:rsid w:val="00FB57E5"/>
    <w:rsid w:val="00FB6F39"/>
    <w:rsid w:val="00FB7D7A"/>
    <w:rsid w:val="00FC0F5C"/>
    <w:rsid w:val="00FC1048"/>
    <w:rsid w:val="00FC2041"/>
    <w:rsid w:val="00FC3B93"/>
    <w:rsid w:val="00FC41D3"/>
    <w:rsid w:val="00FD015D"/>
    <w:rsid w:val="00FD0578"/>
    <w:rsid w:val="00FD0C00"/>
    <w:rsid w:val="00FD513C"/>
    <w:rsid w:val="00FD5260"/>
    <w:rsid w:val="00FD62B5"/>
    <w:rsid w:val="00FD68A3"/>
    <w:rsid w:val="00FE14AB"/>
    <w:rsid w:val="00FE1A6D"/>
    <w:rsid w:val="00FE1B7F"/>
    <w:rsid w:val="00FE1D30"/>
    <w:rsid w:val="00FE2416"/>
    <w:rsid w:val="00FE28EC"/>
    <w:rsid w:val="00FE2F9B"/>
    <w:rsid w:val="00FE3A21"/>
    <w:rsid w:val="00FE3AD1"/>
    <w:rsid w:val="00FE3E7C"/>
    <w:rsid w:val="00FE427C"/>
    <w:rsid w:val="00FE5143"/>
    <w:rsid w:val="00FE6C69"/>
    <w:rsid w:val="00FF020F"/>
    <w:rsid w:val="00FF14E3"/>
    <w:rsid w:val="00FF3407"/>
    <w:rsid w:val="00FF3D54"/>
    <w:rsid w:val="00FF4783"/>
    <w:rsid w:val="00FF47C9"/>
    <w:rsid w:val="00FF4F3B"/>
    <w:rsid w:val="00FF5585"/>
    <w:rsid w:val="00FF74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35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header" w:uiPriority="0"/>
    <w:lsdException w:name="footer" w:uiPriority="0"/>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E86CBD"/>
    <w:pPr>
      <w:spacing w:after="200" w:line="276" w:lineRule="auto"/>
    </w:pPr>
    <w:rPr>
      <w:sz w:val="22"/>
      <w:szCs w:val="22"/>
      <w:lang w:eastAsia="en-US"/>
    </w:rPr>
  </w:style>
  <w:style w:type="paragraph" w:styleId="Virsraksts1">
    <w:name w:val="heading 1"/>
    <w:aliases w:val="H1"/>
    <w:basedOn w:val="Parasts"/>
    <w:next w:val="Parasts"/>
    <w:link w:val="Virsraksts1Rakstz"/>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Virsraksts2">
    <w:name w:val="heading 2"/>
    <w:basedOn w:val="Parasts"/>
    <w:next w:val="Parasts"/>
    <w:link w:val="Virsraksts2Rakstz"/>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Virsraksts3">
    <w:name w:val="heading 3"/>
    <w:basedOn w:val="Parasts"/>
    <w:next w:val="Parasts"/>
    <w:link w:val="Virsraksts3Rakstz"/>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Virsraksts4">
    <w:name w:val="heading 4"/>
    <w:basedOn w:val="Parasts"/>
    <w:next w:val="Parasts"/>
    <w:link w:val="Virsraksts4Rakstz"/>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Virsraksts5">
    <w:name w:val="heading 5"/>
    <w:basedOn w:val="Parasts"/>
    <w:next w:val="Parasts"/>
    <w:link w:val="Virsraksts5Rakstz"/>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Virsraksts6">
    <w:name w:val="heading 6"/>
    <w:basedOn w:val="Parasts"/>
    <w:next w:val="Parasts"/>
    <w:link w:val="Virsraksts6Rakstz"/>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Virsraksts7">
    <w:name w:val="heading 7"/>
    <w:basedOn w:val="Parasts"/>
    <w:next w:val="Parasts"/>
    <w:link w:val="Virsraksts7Rakstz"/>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Virsraksts8">
    <w:name w:val="heading 8"/>
    <w:basedOn w:val="Parasts"/>
    <w:next w:val="Parasts"/>
    <w:link w:val="Virsraksts8Rakstz"/>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Virsraksts9">
    <w:name w:val="heading 9"/>
    <w:basedOn w:val="Parasts"/>
    <w:next w:val="Parasts"/>
    <w:link w:val="Virsraksts9Rakstz"/>
    <w:qFormat/>
    <w:rsid w:val="005C0EA2"/>
    <w:pPr>
      <w:spacing w:before="240" w:after="60" w:line="240" w:lineRule="auto"/>
      <w:outlineLvl w:val="8"/>
    </w:pPr>
    <w:rPr>
      <w:rFonts w:ascii="Arial" w:eastAsia="Times New Roman" w:hAnsi="Arial"/>
      <w:sz w:val="20"/>
      <w:szCs w:val="20"/>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rsid w:val="005C0EA2"/>
    <w:rPr>
      <w:rFonts w:ascii="Times New Roman" w:eastAsia="Times New Roman" w:hAnsi="Times New Roman" w:cs="Times New Roman"/>
      <w:b/>
      <w:bCs/>
      <w:color w:val="000000"/>
      <w:kern w:val="32"/>
      <w:sz w:val="28"/>
      <w:szCs w:val="32"/>
      <w:lang w:val="x-none" w:eastAsia="x-none"/>
    </w:rPr>
  </w:style>
  <w:style w:type="character" w:customStyle="1" w:styleId="Virsraksts2Rakstz">
    <w:name w:val="Virsraksts 2 Rakstz."/>
    <w:link w:val="Virsraksts2"/>
    <w:rsid w:val="005C0EA2"/>
    <w:rPr>
      <w:rFonts w:ascii="Times New Roman" w:eastAsia="Times New Roman" w:hAnsi="Times New Roman" w:cs="Times New Roman"/>
      <w:b/>
      <w:bCs/>
      <w:iCs/>
      <w:color w:val="000000"/>
      <w:sz w:val="28"/>
      <w:szCs w:val="28"/>
      <w:lang w:val="x-none" w:eastAsia="x-none"/>
    </w:rPr>
  </w:style>
  <w:style w:type="character" w:customStyle="1" w:styleId="Virsraksts3Rakstz">
    <w:name w:val="Virsraksts 3 Rakstz."/>
    <w:link w:val="Virsraksts3"/>
    <w:rsid w:val="005C0EA2"/>
    <w:rPr>
      <w:rFonts w:ascii="Times New Roman" w:eastAsia="Times New Roman" w:hAnsi="Times New Roman" w:cs="Times New Roman"/>
      <w:b/>
      <w:bCs/>
      <w:sz w:val="26"/>
      <w:szCs w:val="26"/>
      <w:lang w:val="en-GB" w:eastAsia="x-none"/>
    </w:rPr>
  </w:style>
  <w:style w:type="character" w:customStyle="1" w:styleId="Virsraksts4Rakstz">
    <w:name w:val="Virsraksts 4 Rakstz."/>
    <w:link w:val="Virsraksts4"/>
    <w:rsid w:val="005C0EA2"/>
    <w:rPr>
      <w:rFonts w:ascii="Times New Roman" w:eastAsia="Times New Roman" w:hAnsi="Times New Roman" w:cs="Times New Roman"/>
      <w:b/>
      <w:bCs/>
      <w:sz w:val="28"/>
      <w:szCs w:val="28"/>
      <w:lang w:val="en-GB" w:eastAsia="x-none"/>
    </w:rPr>
  </w:style>
  <w:style w:type="character" w:customStyle="1" w:styleId="Virsraksts5Rakstz">
    <w:name w:val="Virsraksts 5 Rakstz."/>
    <w:link w:val="Virsraksts5"/>
    <w:rsid w:val="005C0EA2"/>
    <w:rPr>
      <w:rFonts w:ascii="Times New Roman" w:eastAsia="Times New Roman" w:hAnsi="Times New Roman" w:cs="Times New Roman"/>
      <w:b/>
      <w:bCs/>
      <w:i/>
      <w:iCs/>
      <w:sz w:val="26"/>
      <w:szCs w:val="26"/>
      <w:lang w:val="en-GB" w:eastAsia="x-none"/>
    </w:rPr>
  </w:style>
  <w:style w:type="character" w:customStyle="1" w:styleId="Virsraksts6Rakstz">
    <w:name w:val="Virsraksts 6 Rakstz."/>
    <w:link w:val="Virsraksts6"/>
    <w:rsid w:val="005C0EA2"/>
    <w:rPr>
      <w:rFonts w:ascii="Times New Roman" w:eastAsia="Times New Roman" w:hAnsi="Times New Roman" w:cs="Times New Roman"/>
      <w:b/>
      <w:bCs/>
      <w:sz w:val="20"/>
      <w:szCs w:val="20"/>
      <w:lang w:val="en-GB" w:eastAsia="x-none"/>
    </w:rPr>
  </w:style>
  <w:style w:type="character" w:customStyle="1" w:styleId="Virsraksts7Rakstz">
    <w:name w:val="Virsraksts 7 Rakstz."/>
    <w:link w:val="Virsraksts7"/>
    <w:rsid w:val="005C0EA2"/>
    <w:rPr>
      <w:rFonts w:ascii="Times New Roman" w:eastAsia="Times New Roman" w:hAnsi="Times New Roman" w:cs="Times New Roman"/>
      <w:sz w:val="24"/>
      <w:szCs w:val="24"/>
      <w:lang w:val="en-GB" w:eastAsia="x-none"/>
    </w:rPr>
  </w:style>
  <w:style w:type="character" w:customStyle="1" w:styleId="Virsraksts8Rakstz">
    <w:name w:val="Virsraksts 8 Rakstz."/>
    <w:link w:val="Virsraksts8"/>
    <w:rsid w:val="005C0EA2"/>
    <w:rPr>
      <w:rFonts w:ascii="Times New Roman" w:eastAsia="Times New Roman" w:hAnsi="Times New Roman" w:cs="Times New Roman"/>
      <w:i/>
      <w:iCs/>
      <w:sz w:val="24"/>
      <w:szCs w:val="24"/>
      <w:lang w:val="en-GB" w:eastAsia="x-none"/>
    </w:rPr>
  </w:style>
  <w:style w:type="character" w:customStyle="1" w:styleId="Virsraksts9Rakstz">
    <w:name w:val="Virsraksts 9 Rakstz."/>
    <w:link w:val="Virsraksts9"/>
    <w:rsid w:val="005C0EA2"/>
    <w:rPr>
      <w:rFonts w:ascii="Arial" w:eastAsia="Times New Roman" w:hAnsi="Arial" w:cs="Times New Roman"/>
      <w:sz w:val="20"/>
      <w:szCs w:val="20"/>
      <w:lang w:val="en-GB" w:eastAsia="x-none"/>
    </w:rPr>
  </w:style>
  <w:style w:type="numbering" w:customStyle="1" w:styleId="NoList1">
    <w:name w:val="No List1"/>
    <w:next w:val="Bezsaraksta"/>
    <w:uiPriority w:val="99"/>
    <w:semiHidden/>
    <w:unhideWhenUsed/>
    <w:rsid w:val="005C0EA2"/>
  </w:style>
  <w:style w:type="numbering" w:customStyle="1" w:styleId="NoList11">
    <w:name w:val="No List11"/>
    <w:next w:val="Bezsaraksta"/>
    <w:uiPriority w:val="99"/>
    <w:semiHidden/>
    <w:unhideWhenUsed/>
    <w:rsid w:val="005C0EA2"/>
  </w:style>
  <w:style w:type="numbering" w:customStyle="1" w:styleId="NoList111">
    <w:name w:val="No List111"/>
    <w:next w:val="Bezsaraksta"/>
    <w:uiPriority w:val="99"/>
    <w:semiHidden/>
    <w:unhideWhenUsed/>
    <w:rsid w:val="005C0EA2"/>
  </w:style>
  <w:style w:type="character" w:styleId="Hipersaite">
    <w:name w:val="Hyperlink"/>
    <w:uiPriority w:val="99"/>
    <w:rsid w:val="005C0EA2"/>
    <w:rPr>
      <w:rFonts w:cs="Times New Roman"/>
      <w:color w:val="0000FF"/>
      <w:u w:val="single"/>
    </w:rPr>
  </w:style>
  <w:style w:type="paragraph" w:styleId="Pamatteksts">
    <w:name w:val="Body Text"/>
    <w:basedOn w:val="Parasts"/>
    <w:link w:val="PamattekstsRakstz"/>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Noklusjumarindkopasfonts"/>
    <w:link w:val="Pamatteksts1"/>
    <w:rsid w:val="005C0EA2"/>
  </w:style>
  <w:style w:type="character" w:customStyle="1" w:styleId="PamattekstsRakstz">
    <w:name w:val="Pamatteksts Rakstz."/>
    <w:link w:val="Pamatteksts"/>
    <w:uiPriority w:val="99"/>
    <w:rsid w:val="005C0EA2"/>
    <w:rPr>
      <w:rFonts w:ascii="Swiss TL" w:eastAsia="Times New Roman" w:hAnsi="Swiss TL" w:cs="Times New Roman"/>
      <w:sz w:val="20"/>
      <w:szCs w:val="24"/>
      <w:lang w:val="x-none" w:eastAsia="x-non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Parasts"/>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Sarakstarindkopa"/>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Parasts"/>
    <w:rsid w:val="005C0EA2"/>
    <w:pPr>
      <w:spacing w:after="567" w:line="360" w:lineRule="auto"/>
      <w:jc w:val="center"/>
    </w:pPr>
    <w:rPr>
      <w:rFonts w:ascii="Verdana" w:eastAsia="Times New Roman" w:hAnsi="Verdana"/>
      <w:b/>
      <w:bCs/>
      <w:sz w:val="28"/>
      <w:szCs w:val="28"/>
      <w:lang w:eastAsia="lv-LV"/>
    </w:rPr>
  </w:style>
  <w:style w:type="paragraph" w:styleId="Galvene">
    <w:name w:val="header"/>
    <w:basedOn w:val="Parasts"/>
    <w:link w:val="GalveneRakstz"/>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GalveneRakstz">
    <w:name w:val="Galvene Rakstz."/>
    <w:link w:val="Galvene"/>
    <w:uiPriority w:val="99"/>
    <w:rsid w:val="005C0EA2"/>
    <w:rPr>
      <w:rFonts w:ascii="Times New Roman" w:eastAsia="Calibri" w:hAnsi="Times New Roman" w:cs="Times New Roman"/>
      <w:sz w:val="24"/>
      <w:szCs w:val="20"/>
      <w:lang w:val="x-none" w:eastAsia="x-none"/>
    </w:rPr>
  </w:style>
  <w:style w:type="paragraph" w:styleId="Kjene">
    <w:name w:val="footer"/>
    <w:basedOn w:val="Parasts"/>
    <w:link w:val="KjeneRakstz"/>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KjeneRakstz">
    <w:name w:val="Kājene Rakstz."/>
    <w:link w:val="Kjene"/>
    <w:uiPriority w:val="99"/>
    <w:rsid w:val="005C0EA2"/>
    <w:rPr>
      <w:rFonts w:ascii="Times New Roman" w:eastAsia="Calibri" w:hAnsi="Times New Roman" w:cs="Times New Roman"/>
      <w:sz w:val="24"/>
      <w:szCs w:val="20"/>
      <w:lang w:val="x-none" w:eastAsia="x-none"/>
    </w:rPr>
  </w:style>
  <w:style w:type="paragraph" w:styleId="Bezatstarpm">
    <w:name w:val="No Spacing"/>
    <w:uiPriority w:val="1"/>
    <w:qFormat/>
    <w:rsid w:val="005C0EA2"/>
    <w:rPr>
      <w:rFonts w:ascii="Times New Roman" w:hAnsi="Times New Roman"/>
      <w:sz w:val="24"/>
      <w:szCs w:val="22"/>
      <w:lang w:eastAsia="en-US"/>
    </w:rPr>
  </w:style>
  <w:style w:type="character" w:styleId="Komentraatsauce">
    <w:name w:val="annotation reference"/>
    <w:uiPriority w:val="99"/>
    <w:unhideWhenUsed/>
    <w:rsid w:val="005C0EA2"/>
    <w:rPr>
      <w:sz w:val="16"/>
      <w:szCs w:val="16"/>
    </w:rPr>
  </w:style>
  <w:style w:type="paragraph" w:styleId="Komentrateksts">
    <w:name w:val="annotation text"/>
    <w:basedOn w:val="Parasts"/>
    <w:link w:val="KomentratekstsRakstz"/>
    <w:uiPriority w:val="99"/>
    <w:unhideWhenUsed/>
    <w:rsid w:val="005C0EA2"/>
    <w:pPr>
      <w:spacing w:line="240" w:lineRule="auto"/>
    </w:pPr>
    <w:rPr>
      <w:rFonts w:ascii="Times New Roman" w:hAnsi="Times New Roman"/>
      <w:sz w:val="20"/>
      <w:szCs w:val="20"/>
      <w:lang w:val="x-none" w:eastAsia="x-none"/>
    </w:rPr>
  </w:style>
  <w:style w:type="character" w:customStyle="1" w:styleId="KomentratekstsRakstz">
    <w:name w:val="Komentāra teksts Rakstz."/>
    <w:link w:val="Komentrateksts"/>
    <w:uiPriority w:val="99"/>
    <w:rsid w:val="005C0EA2"/>
    <w:rPr>
      <w:rFonts w:ascii="Times New Roman" w:eastAsia="Calibri" w:hAnsi="Times New Roman" w:cs="Times New Roman"/>
      <w:sz w:val="20"/>
      <w:szCs w:val="20"/>
      <w:lang w:val="x-none" w:eastAsia="x-none"/>
    </w:rPr>
  </w:style>
  <w:style w:type="paragraph" w:styleId="Komentratma">
    <w:name w:val="annotation subject"/>
    <w:basedOn w:val="Komentrateksts"/>
    <w:next w:val="Komentrateksts"/>
    <w:link w:val="KomentratmaRakstz"/>
    <w:unhideWhenUsed/>
    <w:rsid w:val="005C0EA2"/>
    <w:rPr>
      <w:b/>
      <w:bCs/>
    </w:rPr>
  </w:style>
  <w:style w:type="character" w:customStyle="1" w:styleId="KomentratmaRakstz">
    <w:name w:val="Komentāra tēma Rakstz."/>
    <w:link w:val="Komentratma"/>
    <w:rsid w:val="005C0EA2"/>
    <w:rPr>
      <w:rFonts w:ascii="Times New Roman" w:eastAsia="Calibri" w:hAnsi="Times New Roman" w:cs="Times New Roman"/>
      <w:b/>
      <w:bCs/>
      <w:sz w:val="20"/>
      <w:szCs w:val="20"/>
      <w:lang w:val="x-none" w:eastAsia="x-none"/>
    </w:rPr>
  </w:style>
  <w:style w:type="paragraph" w:styleId="Balonteksts">
    <w:name w:val="Balloon Text"/>
    <w:basedOn w:val="Parasts"/>
    <w:link w:val="BalontekstsRakstz"/>
    <w:unhideWhenUsed/>
    <w:rsid w:val="005C0EA2"/>
    <w:pPr>
      <w:spacing w:after="0" w:line="240" w:lineRule="auto"/>
    </w:pPr>
    <w:rPr>
      <w:rFonts w:ascii="Tahoma" w:hAnsi="Tahoma"/>
      <w:sz w:val="16"/>
      <w:szCs w:val="16"/>
      <w:lang w:val="x-none" w:eastAsia="x-none"/>
    </w:rPr>
  </w:style>
  <w:style w:type="character" w:customStyle="1" w:styleId="BalontekstsRakstz">
    <w:name w:val="Balonteksts Rakstz."/>
    <w:link w:val="Balonteksts"/>
    <w:rsid w:val="005C0EA2"/>
    <w:rPr>
      <w:rFonts w:ascii="Tahoma" w:eastAsia="Calibri" w:hAnsi="Tahoma" w:cs="Times New Roman"/>
      <w:sz w:val="16"/>
      <w:szCs w:val="16"/>
      <w:lang w:val="x-none" w:eastAsia="x-none"/>
    </w:rPr>
  </w:style>
  <w:style w:type="paragraph" w:customStyle="1" w:styleId="Pamatteksts1">
    <w:name w:val="Pamatteksts1"/>
    <w:aliases w:val="Body Text1"/>
    <w:basedOn w:val="Parasts"/>
    <w:link w:val="BodyTextChar"/>
    <w:rsid w:val="005C0EA2"/>
    <w:pPr>
      <w:spacing w:after="0" w:line="240" w:lineRule="auto"/>
      <w:jc w:val="both"/>
    </w:pPr>
  </w:style>
  <w:style w:type="character" w:styleId="Izclums">
    <w:name w:val="Emphasis"/>
    <w:qFormat/>
    <w:rsid w:val="005C0EA2"/>
    <w:rPr>
      <w:i/>
      <w:iCs/>
    </w:rPr>
  </w:style>
  <w:style w:type="table" w:styleId="Reatabula">
    <w:name w:val="Table Grid"/>
    <w:basedOn w:val="Parastatabula"/>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5C0EA2"/>
    <w:rPr>
      <w:rFonts w:ascii="Times New Roman" w:hAnsi="Times New Roman"/>
      <w:sz w:val="24"/>
      <w:szCs w:val="22"/>
      <w:lang w:eastAsia="en-US"/>
    </w:rPr>
  </w:style>
  <w:style w:type="paragraph" w:styleId="Pamatteksts3">
    <w:name w:val="Body Text 3"/>
    <w:basedOn w:val="Parasts"/>
    <w:link w:val="Pamatteksts3Rakstz"/>
    <w:unhideWhenUsed/>
    <w:rsid w:val="005C0EA2"/>
    <w:pPr>
      <w:spacing w:after="120"/>
    </w:pPr>
    <w:rPr>
      <w:rFonts w:ascii="Times New Roman" w:hAnsi="Times New Roman"/>
      <w:sz w:val="16"/>
      <w:szCs w:val="16"/>
      <w:lang w:val="x-none" w:eastAsia="x-none"/>
    </w:rPr>
  </w:style>
  <w:style w:type="character" w:customStyle="1" w:styleId="Pamatteksts3Rakstz">
    <w:name w:val="Pamatteksts 3 Rakstz."/>
    <w:link w:val="Pamatteksts3"/>
    <w:uiPriority w:val="99"/>
    <w:rsid w:val="005C0EA2"/>
    <w:rPr>
      <w:rFonts w:ascii="Times New Roman" w:eastAsia="Calibri" w:hAnsi="Times New Roman" w:cs="Times New Roman"/>
      <w:sz w:val="16"/>
      <w:szCs w:val="16"/>
      <w:lang w:val="x-none" w:eastAsia="x-none"/>
    </w:rPr>
  </w:style>
  <w:style w:type="paragraph" w:styleId="Saturs1">
    <w:name w:val="toc 1"/>
    <w:basedOn w:val="Parasts"/>
    <w:next w:val="Parasts"/>
    <w:autoRedefine/>
    <w:uiPriority w:val="39"/>
    <w:rsid w:val="005C0EA2"/>
    <w:pPr>
      <w:spacing w:after="0" w:line="240" w:lineRule="auto"/>
      <w:jc w:val="both"/>
    </w:pPr>
    <w:rPr>
      <w:rFonts w:ascii="Times New Roman" w:eastAsia="Times New Roman" w:hAnsi="Times New Roman"/>
      <w:sz w:val="24"/>
      <w:szCs w:val="24"/>
    </w:rPr>
  </w:style>
  <w:style w:type="paragraph" w:styleId="Vresteksts">
    <w:name w:val="footnote text"/>
    <w:basedOn w:val="Parasts"/>
    <w:link w:val="VrestekstsRakstz"/>
    <w:uiPriority w:val="99"/>
    <w:rsid w:val="005C0EA2"/>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link w:val="Vresteksts"/>
    <w:uiPriority w:val="99"/>
    <w:rsid w:val="005C0EA2"/>
    <w:rPr>
      <w:rFonts w:ascii="Times New Roman" w:eastAsia="Times New Roman" w:hAnsi="Times New Roman" w:cs="Times New Roman"/>
      <w:sz w:val="20"/>
      <w:szCs w:val="20"/>
      <w:lang w:val="x-none" w:eastAsia="x-none"/>
    </w:rPr>
  </w:style>
  <w:style w:type="character" w:styleId="Vresatsauce">
    <w:name w:val="footnote reference"/>
    <w:aliases w:val="Footnote symbol"/>
    <w:uiPriority w:val="99"/>
    <w:qFormat/>
    <w:rsid w:val="005C0EA2"/>
    <w:rPr>
      <w:vertAlign w:val="superscript"/>
    </w:rPr>
  </w:style>
  <w:style w:type="paragraph" w:customStyle="1" w:styleId="naisf">
    <w:name w:val="naisf"/>
    <w:basedOn w:val="Parasts"/>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Pamatteksts2">
    <w:name w:val="Body Text 2"/>
    <w:basedOn w:val="Parasts"/>
    <w:link w:val="Pamatteksts2Rakstz"/>
    <w:rsid w:val="005C0EA2"/>
    <w:pPr>
      <w:spacing w:after="0" w:line="240" w:lineRule="auto"/>
    </w:pPr>
    <w:rPr>
      <w:rFonts w:ascii="Times New Roman" w:eastAsia="Times New Roman" w:hAnsi="Times New Roman"/>
      <w:sz w:val="28"/>
      <w:szCs w:val="24"/>
      <w:lang w:val="x-none" w:eastAsia="x-none"/>
    </w:rPr>
  </w:style>
  <w:style w:type="character" w:customStyle="1" w:styleId="Pamatteksts2Rakstz">
    <w:name w:val="Pamatteksts 2 Rakstz."/>
    <w:link w:val="Pamatteksts2"/>
    <w:rsid w:val="005C0EA2"/>
    <w:rPr>
      <w:rFonts w:ascii="Times New Roman" w:eastAsia="Times New Roman" w:hAnsi="Times New Roman" w:cs="Times New Roman"/>
      <w:sz w:val="28"/>
      <w:szCs w:val="24"/>
      <w:lang w:val="x-none" w:eastAsia="x-none"/>
    </w:rPr>
  </w:style>
  <w:style w:type="paragraph" w:styleId="Pamattekstaatkpe3">
    <w:name w:val="Body Text Indent 3"/>
    <w:basedOn w:val="Parasts"/>
    <w:link w:val="Pamattekstaatkpe3Rakstz"/>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Pamattekstaatkpe3Rakstz">
    <w:name w:val="Pamatteksta atkāpe 3 Rakstz."/>
    <w:link w:val="Pamattekstaatkpe3"/>
    <w:rsid w:val="005C0EA2"/>
    <w:rPr>
      <w:rFonts w:ascii="Times New Roman" w:eastAsia="Times New Roman" w:hAnsi="Times New Roman" w:cs="Times New Roman"/>
      <w:sz w:val="24"/>
      <w:szCs w:val="24"/>
      <w:lang w:val="x-none" w:eastAsia="x-none"/>
    </w:rPr>
  </w:style>
  <w:style w:type="paragraph" w:styleId="Nosaukums">
    <w:name w:val="Title"/>
    <w:basedOn w:val="Parasts"/>
    <w:link w:val="NosaukumsRakstz"/>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NosaukumsRakstz">
    <w:name w:val="Nosaukums Rakstz."/>
    <w:link w:val="Nosaukums"/>
    <w:rsid w:val="005C0EA2"/>
    <w:rPr>
      <w:rFonts w:ascii="Times New Roman" w:eastAsia="Times New Roman" w:hAnsi="Times New Roman" w:cs="Times New Roman"/>
      <w:b/>
      <w:bCs/>
      <w:sz w:val="24"/>
      <w:szCs w:val="20"/>
      <w:lang w:val="en-US" w:eastAsia="x-none"/>
    </w:rPr>
  </w:style>
  <w:style w:type="paragraph" w:styleId="Pamattekstsaratkpi">
    <w:name w:val="Body Text Indent"/>
    <w:basedOn w:val="Parasts"/>
    <w:link w:val="PamattekstsaratkpiRakstz"/>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PamattekstsaratkpiRakstz">
    <w:name w:val="Pamatteksts ar atkāpi Rakstz."/>
    <w:link w:val="Pamattekstsaratkpi"/>
    <w:rsid w:val="005C0EA2"/>
    <w:rPr>
      <w:rFonts w:ascii="Times New Roman" w:eastAsia="Times New Roman" w:hAnsi="Times New Roman" w:cs="Times New Roman"/>
      <w:sz w:val="24"/>
      <w:szCs w:val="20"/>
      <w:lang w:val="en-US" w:eastAsia="x-none"/>
    </w:rPr>
  </w:style>
  <w:style w:type="paragraph" w:styleId="Tekstabloks">
    <w:name w:val="Block Text"/>
    <w:basedOn w:val="Parasts"/>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Parasts"/>
    <w:rsid w:val="005C0EA2"/>
    <w:pPr>
      <w:spacing w:after="0" w:line="240" w:lineRule="auto"/>
      <w:jc w:val="both"/>
    </w:pPr>
    <w:rPr>
      <w:rFonts w:ascii="Times New Roman" w:eastAsia="Times New Roman" w:hAnsi="Times New Roman"/>
      <w:sz w:val="28"/>
      <w:szCs w:val="20"/>
      <w:lang w:val="en-GB" w:eastAsia="lv-LV"/>
    </w:rPr>
  </w:style>
  <w:style w:type="character" w:styleId="Lappusesnumurs">
    <w:name w:val="page number"/>
    <w:rsid w:val="005C0EA2"/>
  </w:style>
  <w:style w:type="paragraph" w:customStyle="1" w:styleId="WW-BlockText1">
    <w:name w:val="WW-Block Text1"/>
    <w:basedOn w:val="Parasts"/>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Parasts"/>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Parasts"/>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Parasts"/>
    <w:rsid w:val="005C0EA2"/>
    <w:pPr>
      <w:spacing w:before="120" w:after="0" w:line="240" w:lineRule="auto"/>
      <w:jc w:val="both"/>
    </w:pPr>
    <w:rPr>
      <w:rFonts w:ascii="RimOptima" w:eastAsia="Times New Roman" w:hAnsi="RimOptima"/>
      <w:szCs w:val="20"/>
      <w:lang w:val="en-US"/>
    </w:rPr>
  </w:style>
  <w:style w:type="character" w:styleId="Izmantotahipersaite">
    <w:name w:val="FollowedHyperlink"/>
    <w:uiPriority w:val="99"/>
    <w:rsid w:val="005C0EA2"/>
    <w:rPr>
      <w:color w:val="800080"/>
      <w:u w:val="single"/>
    </w:rPr>
  </w:style>
  <w:style w:type="character" w:styleId="Izteiksmgs">
    <w:name w:val="Strong"/>
    <w:uiPriority w:val="99"/>
    <w:qFormat/>
    <w:rsid w:val="005C0EA2"/>
    <w:rPr>
      <w:rFonts w:ascii="Times New Roman" w:hAnsi="Times New Roman" w:cs="Times New Roman" w:hint="default"/>
      <w:b/>
      <w:bCs/>
    </w:rPr>
  </w:style>
  <w:style w:type="paragraph" w:customStyle="1" w:styleId="Sarakstarindkopa1">
    <w:name w:val="Saraksta rindkopa1"/>
    <w:basedOn w:val="Parasts"/>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Parasts"/>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Parasts"/>
    <w:next w:val="Parasts"/>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Parasts"/>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Parasts"/>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Parasts"/>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Parasts"/>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Parasts"/>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Parasts"/>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Parasts"/>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Parasts"/>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Parasts"/>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Parasts"/>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Parasts"/>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Parasts"/>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Parasts"/>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Parasts"/>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Parasts"/>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Parasts"/>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Parasts"/>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Parasts"/>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Parasts"/>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Parasts"/>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Parasts"/>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Parasts"/>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Parasts"/>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Parasts"/>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Parasts"/>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Parasts"/>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Parasts"/>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Parasts"/>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Parasts"/>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Parasts"/>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Parasts"/>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Parasts"/>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Parasts"/>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Parasts"/>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Parasts"/>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Parasts"/>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Parasts"/>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Parasts"/>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Parasts"/>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Parasts"/>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Parasts"/>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Parasts"/>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Parasts"/>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Parasts"/>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Parasts"/>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Parasts"/>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Parasts"/>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Parasts"/>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Parasts"/>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Parasts"/>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Parasts"/>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Parasts"/>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Parasts"/>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Parasts"/>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Parasts"/>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Parasts"/>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Parasts"/>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Parasts"/>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Parasts"/>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Parasts"/>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Parasts"/>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Parasts"/>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Parasts"/>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Parasts"/>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Parasts"/>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Parasts"/>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Parasts"/>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Parasts"/>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Parasts"/>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Parasts"/>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Parasts"/>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Parasts"/>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Parasts"/>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Bezsaraksta"/>
    <w:uiPriority w:val="99"/>
    <w:semiHidden/>
    <w:unhideWhenUsed/>
    <w:rsid w:val="005C0EA2"/>
  </w:style>
  <w:style w:type="numbering" w:customStyle="1" w:styleId="NoList12">
    <w:name w:val="No List12"/>
    <w:next w:val="Bezsaraksta"/>
    <w:uiPriority w:val="99"/>
    <w:semiHidden/>
    <w:unhideWhenUsed/>
    <w:rsid w:val="005C0EA2"/>
  </w:style>
  <w:style w:type="numbering" w:customStyle="1" w:styleId="NoList112">
    <w:name w:val="No List112"/>
    <w:next w:val="Bezsaraksta"/>
    <w:uiPriority w:val="99"/>
    <w:semiHidden/>
    <w:unhideWhenUsed/>
    <w:rsid w:val="005C0EA2"/>
  </w:style>
  <w:style w:type="table" w:customStyle="1" w:styleId="TableGrid1">
    <w:name w:val="Table Grid1"/>
    <w:basedOn w:val="Parastatabula"/>
    <w:next w:val="Reatabula"/>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D31400"/>
    <w:rPr>
      <w:rFonts w:ascii="Times New Roman" w:eastAsia="Times New Roman" w:hAnsi="Times New Roman"/>
      <w:sz w:val="24"/>
      <w:szCs w:val="24"/>
      <w:lang w:bidi="ar-SA"/>
    </w:rPr>
  </w:style>
  <w:style w:type="character" w:customStyle="1" w:styleId="Piemint1">
    <w:name w:val="Pieminēt1"/>
    <w:uiPriority w:val="99"/>
    <w:semiHidden/>
    <w:unhideWhenUsed/>
    <w:rsid w:val="00D672CB"/>
    <w:rPr>
      <w:color w:val="2B579A"/>
      <w:shd w:val="clear" w:color="auto" w:fill="E6E6E6"/>
    </w:rPr>
  </w:style>
  <w:style w:type="character" w:customStyle="1" w:styleId="Neatrisintapieminana1">
    <w:name w:val="Neatrisināta pieminēšana1"/>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5"/>
      </w:numPr>
    </w:pPr>
  </w:style>
  <w:style w:type="numbering" w:customStyle="1" w:styleId="NoList3">
    <w:name w:val="No List3"/>
    <w:next w:val="Bezsaraksta"/>
    <w:semiHidden/>
    <w:rsid w:val="00B622DF"/>
  </w:style>
  <w:style w:type="paragraph" w:styleId="Parastaatkpe">
    <w:name w:val="Normal Indent"/>
    <w:basedOn w:val="Parasts"/>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Saturs2">
    <w:name w:val="toc 2"/>
    <w:basedOn w:val="Parasts"/>
    <w:next w:val="Parasts"/>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Saturs3">
    <w:name w:val="toc 3"/>
    <w:basedOn w:val="Parasts"/>
    <w:next w:val="Parasts"/>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Saturs4">
    <w:name w:val="toc 4"/>
    <w:basedOn w:val="Parasts"/>
    <w:next w:val="Parasts"/>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Saturs5">
    <w:name w:val="toc 5"/>
    <w:basedOn w:val="Parasts"/>
    <w:next w:val="Parasts"/>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Saturs6">
    <w:name w:val="toc 6"/>
    <w:basedOn w:val="Parasts"/>
    <w:next w:val="Parasts"/>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Saturs7">
    <w:name w:val="toc 7"/>
    <w:basedOn w:val="Parasts"/>
    <w:next w:val="Parasts"/>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Saturs8">
    <w:name w:val="toc 8"/>
    <w:basedOn w:val="Parasts"/>
    <w:next w:val="Parasts"/>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Saturs9">
    <w:name w:val="toc 9"/>
    <w:basedOn w:val="Parasts"/>
    <w:next w:val="Parasts"/>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Parasts"/>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kumentakarte">
    <w:name w:val="Document Map"/>
    <w:basedOn w:val="Parasts"/>
    <w:link w:val="DokumentakarteRakstz"/>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kumentakarteRakstz">
    <w:name w:val="Dokumenta karte Rakstz."/>
    <w:link w:val="Dokumentakarte"/>
    <w:semiHidden/>
    <w:rsid w:val="00B622DF"/>
    <w:rPr>
      <w:rFonts w:ascii="Tahoma" w:eastAsia="Times New Roman" w:hAnsi="Tahoma" w:cs="Tahoma"/>
      <w:shd w:val="clear" w:color="auto" w:fill="000080"/>
      <w:lang w:val="de-DE" w:eastAsia="de-DE"/>
    </w:rPr>
  </w:style>
  <w:style w:type="paragraph" w:customStyle="1" w:styleId="scfbrieftext">
    <w:name w:val="scfbrieftext"/>
    <w:basedOn w:val="Parasts"/>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7"/>
      </w:numPr>
      <w:spacing w:before="120"/>
      <w:ind w:left="357" w:hanging="357"/>
    </w:pPr>
  </w:style>
  <w:style w:type="paragraph" w:customStyle="1" w:styleId="TEXT">
    <w:name w:val="TEXT"/>
    <w:basedOn w:val="Parasts"/>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Parasts"/>
    <w:rsid w:val="00B622DF"/>
    <w:pPr>
      <w:numPr>
        <w:numId w:val="6"/>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Parasts"/>
    <w:next w:val="Pamatteksts"/>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Pamatteksts"/>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character" w:customStyle="1" w:styleId="UnresolvedMention">
    <w:name w:val="Unresolved Mention"/>
    <w:basedOn w:val="Noklusjumarindkopasfonts"/>
    <w:uiPriority w:val="99"/>
    <w:semiHidden/>
    <w:unhideWhenUsed/>
    <w:rsid w:val="00C1079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header" w:uiPriority="0"/>
    <w:lsdException w:name="footer" w:uiPriority="0"/>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E86CBD"/>
    <w:pPr>
      <w:spacing w:after="200" w:line="276" w:lineRule="auto"/>
    </w:pPr>
    <w:rPr>
      <w:sz w:val="22"/>
      <w:szCs w:val="22"/>
      <w:lang w:eastAsia="en-US"/>
    </w:rPr>
  </w:style>
  <w:style w:type="paragraph" w:styleId="Virsraksts1">
    <w:name w:val="heading 1"/>
    <w:aliases w:val="H1"/>
    <w:basedOn w:val="Parasts"/>
    <w:next w:val="Parasts"/>
    <w:link w:val="Virsraksts1Rakstz"/>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Virsraksts2">
    <w:name w:val="heading 2"/>
    <w:basedOn w:val="Parasts"/>
    <w:next w:val="Parasts"/>
    <w:link w:val="Virsraksts2Rakstz"/>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Virsraksts3">
    <w:name w:val="heading 3"/>
    <w:basedOn w:val="Parasts"/>
    <w:next w:val="Parasts"/>
    <w:link w:val="Virsraksts3Rakstz"/>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Virsraksts4">
    <w:name w:val="heading 4"/>
    <w:basedOn w:val="Parasts"/>
    <w:next w:val="Parasts"/>
    <w:link w:val="Virsraksts4Rakstz"/>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Virsraksts5">
    <w:name w:val="heading 5"/>
    <w:basedOn w:val="Parasts"/>
    <w:next w:val="Parasts"/>
    <w:link w:val="Virsraksts5Rakstz"/>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Virsraksts6">
    <w:name w:val="heading 6"/>
    <w:basedOn w:val="Parasts"/>
    <w:next w:val="Parasts"/>
    <w:link w:val="Virsraksts6Rakstz"/>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Virsraksts7">
    <w:name w:val="heading 7"/>
    <w:basedOn w:val="Parasts"/>
    <w:next w:val="Parasts"/>
    <w:link w:val="Virsraksts7Rakstz"/>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Virsraksts8">
    <w:name w:val="heading 8"/>
    <w:basedOn w:val="Parasts"/>
    <w:next w:val="Parasts"/>
    <w:link w:val="Virsraksts8Rakstz"/>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Virsraksts9">
    <w:name w:val="heading 9"/>
    <w:basedOn w:val="Parasts"/>
    <w:next w:val="Parasts"/>
    <w:link w:val="Virsraksts9Rakstz"/>
    <w:qFormat/>
    <w:rsid w:val="005C0EA2"/>
    <w:pPr>
      <w:spacing w:before="240" w:after="60" w:line="240" w:lineRule="auto"/>
      <w:outlineLvl w:val="8"/>
    </w:pPr>
    <w:rPr>
      <w:rFonts w:ascii="Arial" w:eastAsia="Times New Roman" w:hAnsi="Arial"/>
      <w:sz w:val="20"/>
      <w:szCs w:val="20"/>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rsid w:val="005C0EA2"/>
    <w:rPr>
      <w:rFonts w:ascii="Times New Roman" w:eastAsia="Times New Roman" w:hAnsi="Times New Roman" w:cs="Times New Roman"/>
      <w:b/>
      <w:bCs/>
      <w:color w:val="000000"/>
      <w:kern w:val="32"/>
      <w:sz w:val="28"/>
      <w:szCs w:val="32"/>
      <w:lang w:val="x-none" w:eastAsia="x-none"/>
    </w:rPr>
  </w:style>
  <w:style w:type="character" w:customStyle="1" w:styleId="Virsraksts2Rakstz">
    <w:name w:val="Virsraksts 2 Rakstz."/>
    <w:link w:val="Virsraksts2"/>
    <w:rsid w:val="005C0EA2"/>
    <w:rPr>
      <w:rFonts w:ascii="Times New Roman" w:eastAsia="Times New Roman" w:hAnsi="Times New Roman" w:cs="Times New Roman"/>
      <w:b/>
      <w:bCs/>
      <w:iCs/>
      <w:color w:val="000000"/>
      <w:sz w:val="28"/>
      <w:szCs w:val="28"/>
      <w:lang w:val="x-none" w:eastAsia="x-none"/>
    </w:rPr>
  </w:style>
  <w:style w:type="character" w:customStyle="1" w:styleId="Virsraksts3Rakstz">
    <w:name w:val="Virsraksts 3 Rakstz."/>
    <w:link w:val="Virsraksts3"/>
    <w:rsid w:val="005C0EA2"/>
    <w:rPr>
      <w:rFonts w:ascii="Times New Roman" w:eastAsia="Times New Roman" w:hAnsi="Times New Roman" w:cs="Times New Roman"/>
      <w:b/>
      <w:bCs/>
      <w:sz w:val="26"/>
      <w:szCs w:val="26"/>
      <w:lang w:val="en-GB" w:eastAsia="x-none"/>
    </w:rPr>
  </w:style>
  <w:style w:type="character" w:customStyle="1" w:styleId="Virsraksts4Rakstz">
    <w:name w:val="Virsraksts 4 Rakstz."/>
    <w:link w:val="Virsraksts4"/>
    <w:rsid w:val="005C0EA2"/>
    <w:rPr>
      <w:rFonts w:ascii="Times New Roman" w:eastAsia="Times New Roman" w:hAnsi="Times New Roman" w:cs="Times New Roman"/>
      <w:b/>
      <w:bCs/>
      <w:sz w:val="28"/>
      <w:szCs w:val="28"/>
      <w:lang w:val="en-GB" w:eastAsia="x-none"/>
    </w:rPr>
  </w:style>
  <w:style w:type="character" w:customStyle="1" w:styleId="Virsraksts5Rakstz">
    <w:name w:val="Virsraksts 5 Rakstz."/>
    <w:link w:val="Virsraksts5"/>
    <w:rsid w:val="005C0EA2"/>
    <w:rPr>
      <w:rFonts w:ascii="Times New Roman" w:eastAsia="Times New Roman" w:hAnsi="Times New Roman" w:cs="Times New Roman"/>
      <w:b/>
      <w:bCs/>
      <w:i/>
      <w:iCs/>
      <w:sz w:val="26"/>
      <w:szCs w:val="26"/>
      <w:lang w:val="en-GB" w:eastAsia="x-none"/>
    </w:rPr>
  </w:style>
  <w:style w:type="character" w:customStyle="1" w:styleId="Virsraksts6Rakstz">
    <w:name w:val="Virsraksts 6 Rakstz."/>
    <w:link w:val="Virsraksts6"/>
    <w:rsid w:val="005C0EA2"/>
    <w:rPr>
      <w:rFonts w:ascii="Times New Roman" w:eastAsia="Times New Roman" w:hAnsi="Times New Roman" w:cs="Times New Roman"/>
      <w:b/>
      <w:bCs/>
      <w:sz w:val="20"/>
      <w:szCs w:val="20"/>
      <w:lang w:val="en-GB" w:eastAsia="x-none"/>
    </w:rPr>
  </w:style>
  <w:style w:type="character" w:customStyle="1" w:styleId="Virsraksts7Rakstz">
    <w:name w:val="Virsraksts 7 Rakstz."/>
    <w:link w:val="Virsraksts7"/>
    <w:rsid w:val="005C0EA2"/>
    <w:rPr>
      <w:rFonts w:ascii="Times New Roman" w:eastAsia="Times New Roman" w:hAnsi="Times New Roman" w:cs="Times New Roman"/>
      <w:sz w:val="24"/>
      <w:szCs w:val="24"/>
      <w:lang w:val="en-GB" w:eastAsia="x-none"/>
    </w:rPr>
  </w:style>
  <w:style w:type="character" w:customStyle="1" w:styleId="Virsraksts8Rakstz">
    <w:name w:val="Virsraksts 8 Rakstz."/>
    <w:link w:val="Virsraksts8"/>
    <w:rsid w:val="005C0EA2"/>
    <w:rPr>
      <w:rFonts w:ascii="Times New Roman" w:eastAsia="Times New Roman" w:hAnsi="Times New Roman" w:cs="Times New Roman"/>
      <w:i/>
      <w:iCs/>
      <w:sz w:val="24"/>
      <w:szCs w:val="24"/>
      <w:lang w:val="en-GB" w:eastAsia="x-none"/>
    </w:rPr>
  </w:style>
  <w:style w:type="character" w:customStyle="1" w:styleId="Virsraksts9Rakstz">
    <w:name w:val="Virsraksts 9 Rakstz."/>
    <w:link w:val="Virsraksts9"/>
    <w:rsid w:val="005C0EA2"/>
    <w:rPr>
      <w:rFonts w:ascii="Arial" w:eastAsia="Times New Roman" w:hAnsi="Arial" w:cs="Times New Roman"/>
      <w:sz w:val="20"/>
      <w:szCs w:val="20"/>
      <w:lang w:val="en-GB" w:eastAsia="x-none"/>
    </w:rPr>
  </w:style>
  <w:style w:type="numbering" w:customStyle="1" w:styleId="NoList1">
    <w:name w:val="No List1"/>
    <w:next w:val="Bezsaraksta"/>
    <w:uiPriority w:val="99"/>
    <w:semiHidden/>
    <w:unhideWhenUsed/>
    <w:rsid w:val="005C0EA2"/>
  </w:style>
  <w:style w:type="numbering" w:customStyle="1" w:styleId="NoList11">
    <w:name w:val="No List11"/>
    <w:next w:val="Bezsaraksta"/>
    <w:uiPriority w:val="99"/>
    <w:semiHidden/>
    <w:unhideWhenUsed/>
    <w:rsid w:val="005C0EA2"/>
  </w:style>
  <w:style w:type="numbering" w:customStyle="1" w:styleId="NoList111">
    <w:name w:val="No List111"/>
    <w:next w:val="Bezsaraksta"/>
    <w:uiPriority w:val="99"/>
    <w:semiHidden/>
    <w:unhideWhenUsed/>
    <w:rsid w:val="005C0EA2"/>
  </w:style>
  <w:style w:type="character" w:styleId="Hipersaite">
    <w:name w:val="Hyperlink"/>
    <w:uiPriority w:val="99"/>
    <w:rsid w:val="005C0EA2"/>
    <w:rPr>
      <w:rFonts w:cs="Times New Roman"/>
      <w:color w:val="0000FF"/>
      <w:u w:val="single"/>
    </w:rPr>
  </w:style>
  <w:style w:type="paragraph" w:styleId="Pamatteksts">
    <w:name w:val="Body Text"/>
    <w:basedOn w:val="Parasts"/>
    <w:link w:val="PamattekstsRakstz"/>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Noklusjumarindkopasfonts"/>
    <w:link w:val="Pamatteksts1"/>
    <w:rsid w:val="005C0EA2"/>
  </w:style>
  <w:style w:type="character" w:customStyle="1" w:styleId="PamattekstsRakstz">
    <w:name w:val="Pamatteksts Rakstz."/>
    <w:link w:val="Pamatteksts"/>
    <w:uiPriority w:val="99"/>
    <w:rsid w:val="005C0EA2"/>
    <w:rPr>
      <w:rFonts w:ascii="Swiss TL" w:eastAsia="Times New Roman" w:hAnsi="Swiss TL" w:cs="Times New Roman"/>
      <w:sz w:val="20"/>
      <w:szCs w:val="24"/>
      <w:lang w:val="x-none" w:eastAsia="x-non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Parasts"/>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Sarakstarindkopa"/>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Parasts"/>
    <w:rsid w:val="005C0EA2"/>
    <w:pPr>
      <w:spacing w:after="567" w:line="360" w:lineRule="auto"/>
      <w:jc w:val="center"/>
    </w:pPr>
    <w:rPr>
      <w:rFonts w:ascii="Verdana" w:eastAsia="Times New Roman" w:hAnsi="Verdana"/>
      <w:b/>
      <w:bCs/>
      <w:sz w:val="28"/>
      <w:szCs w:val="28"/>
      <w:lang w:eastAsia="lv-LV"/>
    </w:rPr>
  </w:style>
  <w:style w:type="paragraph" w:styleId="Galvene">
    <w:name w:val="header"/>
    <w:basedOn w:val="Parasts"/>
    <w:link w:val="GalveneRakstz"/>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GalveneRakstz">
    <w:name w:val="Galvene Rakstz."/>
    <w:link w:val="Galvene"/>
    <w:uiPriority w:val="99"/>
    <w:rsid w:val="005C0EA2"/>
    <w:rPr>
      <w:rFonts w:ascii="Times New Roman" w:eastAsia="Calibri" w:hAnsi="Times New Roman" w:cs="Times New Roman"/>
      <w:sz w:val="24"/>
      <w:szCs w:val="20"/>
      <w:lang w:val="x-none" w:eastAsia="x-none"/>
    </w:rPr>
  </w:style>
  <w:style w:type="paragraph" w:styleId="Kjene">
    <w:name w:val="footer"/>
    <w:basedOn w:val="Parasts"/>
    <w:link w:val="KjeneRakstz"/>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KjeneRakstz">
    <w:name w:val="Kājene Rakstz."/>
    <w:link w:val="Kjene"/>
    <w:uiPriority w:val="99"/>
    <w:rsid w:val="005C0EA2"/>
    <w:rPr>
      <w:rFonts w:ascii="Times New Roman" w:eastAsia="Calibri" w:hAnsi="Times New Roman" w:cs="Times New Roman"/>
      <w:sz w:val="24"/>
      <w:szCs w:val="20"/>
      <w:lang w:val="x-none" w:eastAsia="x-none"/>
    </w:rPr>
  </w:style>
  <w:style w:type="paragraph" w:styleId="Bezatstarpm">
    <w:name w:val="No Spacing"/>
    <w:uiPriority w:val="1"/>
    <w:qFormat/>
    <w:rsid w:val="005C0EA2"/>
    <w:rPr>
      <w:rFonts w:ascii="Times New Roman" w:hAnsi="Times New Roman"/>
      <w:sz w:val="24"/>
      <w:szCs w:val="22"/>
      <w:lang w:eastAsia="en-US"/>
    </w:rPr>
  </w:style>
  <w:style w:type="character" w:styleId="Komentraatsauce">
    <w:name w:val="annotation reference"/>
    <w:uiPriority w:val="99"/>
    <w:unhideWhenUsed/>
    <w:rsid w:val="005C0EA2"/>
    <w:rPr>
      <w:sz w:val="16"/>
      <w:szCs w:val="16"/>
    </w:rPr>
  </w:style>
  <w:style w:type="paragraph" w:styleId="Komentrateksts">
    <w:name w:val="annotation text"/>
    <w:basedOn w:val="Parasts"/>
    <w:link w:val="KomentratekstsRakstz"/>
    <w:uiPriority w:val="99"/>
    <w:unhideWhenUsed/>
    <w:rsid w:val="005C0EA2"/>
    <w:pPr>
      <w:spacing w:line="240" w:lineRule="auto"/>
    </w:pPr>
    <w:rPr>
      <w:rFonts w:ascii="Times New Roman" w:hAnsi="Times New Roman"/>
      <w:sz w:val="20"/>
      <w:szCs w:val="20"/>
      <w:lang w:val="x-none" w:eastAsia="x-none"/>
    </w:rPr>
  </w:style>
  <w:style w:type="character" w:customStyle="1" w:styleId="KomentratekstsRakstz">
    <w:name w:val="Komentāra teksts Rakstz."/>
    <w:link w:val="Komentrateksts"/>
    <w:uiPriority w:val="99"/>
    <w:rsid w:val="005C0EA2"/>
    <w:rPr>
      <w:rFonts w:ascii="Times New Roman" w:eastAsia="Calibri" w:hAnsi="Times New Roman" w:cs="Times New Roman"/>
      <w:sz w:val="20"/>
      <w:szCs w:val="20"/>
      <w:lang w:val="x-none" w:eastAsia="x-none"/>
    </w:rPr>
  </w:style>
  <w:style w:type="paragraph" w:styleId="Komentratma">
    <w:name w:val="annotation subject"/>
    <w:basedOn w:val="Komentrateksts"/>
    <w:next w:val="Komentrateksts"/>
    <w:link w:val="KomentratmaRakstz"/>
    <w:unhideWhenUsed/>
    <w:rsid w:val="005C0EA2"/>
    <w:rPr>
      <w:b/>
      <w:bCs/>
    </w:rPr>
  </w:style>
  <w:style w:type="character" w:customStyle="1" w:styleId="KomentratmaRakstz">
    <w:name w:val="Komentāra tēma Rakstz."/>
    <w:link w:val="Komentratma"/>
    <w:rsid w:val="005C0EA2"/>
    <w:rPr>
      <w:rFonts w:ascii="Times New Roman" w:eastAsia="Calibri" w:hAnsi="Times New Roman" w:cs="Times New Roman"/>
      <w:b/>
      <w:bCs/>
      <w:sz w:val="20"/>
      <w:szCs w:val="20"/>
      <w:lang w:val="x-none" w:eastAsia="x-none"/>
    </w:rPr>
  </w:style>
  <w:style w:type="paragraph" w:styleId="Balonteksts">
    <w:name w:val="Balloon Text"/>
    <w:basedOn w:val="Parasts"/>
    <w:link w:val="BalontekstsRakstz"/>
    <w:unhideWhenUsed/>
    <w:rsid w:val="005C0EA2"/>
    <w:pPr>
      <w:spacing w:after="0" w:line="240" w:lineRule="auto"/>
    </w:pPr>
    <w:rPr>
      <w:rFonts w:ascii="Tahoma" w:hAnsi="Tahoma"/>
      <w:sz w:val="16"/>
      <w:szCs w:val="16"/>
      <w:lang w:val="x-none" w:eastAsia="x-none"/>
    </w:rPr>
  </w:style>
  <w:style w:type="character" w:customStyle="1" w:styleId="BalontekstsRakstz">
    <w:name w:val="Balonteksts Rakstz."/>
    <w:link w:val="Balonteksts"/>
    <w:rsid w:val="005C0EA2"/>
    <w:rPr>
      <w:rFonts w:ascii="Tahoma" w:eastAsia="Calibri" w:hAnsi="Tahoma" w:cs="Times New Roman"/>
      <w:sz w:val="16"/>
      <w:szCs w:val="16"/>
      <w:lang w:val="x-none" w:eastAsia="x-none"/>
    </w:rPr>
  </w:style>
  <w:style w:type="paragraph" w:customStyle="1" w:styleId="Pamatteksts1">
    <w:name w:val="Pamatteksts1"/>
    <w:aliases w:val="Body Text1"/>
    <w:basedOn w:val="Parasts"/>
    <w:link w:val="BodyTextChar"/>
    <w:rsid w:val="005C0EA2"/>
    <w:pPr>
      <w:spacing w:after="0" w:line="240" w:lineRule="auto"/>
      <w:jc w:val="both"/>
    </w:pPr>
  </w:style>
  <w:style w:type="character" w:styleId="Izclums">
    <w:name w:val="Emphasis"/>
    <w:qFormat/>
    <w:rsid w:val="005C0EA2"/>
    <w:rPr>
      <w:i/>
      <w:iCs/>
    </w:rPr>
  </w:style>
  <w:style w:type="table" w:styleId="Reatabula">
    <w:name w:val="Table Grid"/>
    <w:basedOn w:val="Parastatabula"/>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5C0EA2"/>
    <w:rPr>
      <w:rFonts w:ascii="Times New Roman" w:hAnsi="Times New Roman"/>
      <w:sz w:val="24"/>
      <w:szCs w:val="22"/>
      <w:lang w:eastAsia="en-US"/>
    </w:rPr>
  </w:style>
  <w:style w:type="paragraph" w:styleId="Pamatteksts3">
    <w:name w:val="Body Text 3"/>
    <w:basedOn w:val="Parasts"/>
    <w:link w:val="Pamatteksts3Rakstz"/>
    <w:unhideWhenUsed/>
    <w:rsid w:val="005C0EA2"/>
    <w:pPr>
      <w:spacing w:after="120"/>
    </w:pPr>
    <w:rPr>
      <w:rFonts w:ascii="Times New Roman" w:hAnsi="Times New Roman"/>
      <w:sz w:val="16"/>
      <w:szCs w:val="16"/>
      <w:lang w:val="x-none" w:eastAsia="x-none"/>
    </w:rPr>
  </w:style>
  <w:style w:type="character" w:customStyle="1" w:styleId="Pamatteksts3Rakstz">
    <w:name w:val="Pamatteksts 3 Rakstz."/>
    <w:link w:val="Pamatteksts3"/>
    <w:uiPriority w:val="99"/>
    <w:rsid w:val="005C0EA2"/>
    <w:rPr>
      <w:rFonts w:ascii="Times New Roman" w:eastAsia="Calibri" w:hAnsi="Times New Roman" w:cs="Times New Roman"/>
      <w:sz w:val="16"/>
      <w:szCs w:val="16"/>
      <w:lang w:val="x-none" w:eastAsia="x-none"/>
    </w:rPr>
  </w:style>
  <w:style w:type="paragraph" w:styleId="Saturs1">
    <w:name w:val="toc 1"/>
    <w:basedOn w:val="Parasts"/>
    <w:next w:val="Parasts"/>
    <w:autoRedefine/>
    <w:uiPriority w:val="39"/>
    <w:rsid w:val="005C0EA2"/>
    <w:pPr>
      <w:spacing w:after="0" w:line="240" w:lineRule="auto"/>
      <w:jc w:val="both"/>
    </w:pPr>
    <w:rPr>
      <w:rFonts w:ascii="Times New Roman" w:eastAsia="Times New Roman" w:hAnsi="Times New Roman"/>
      <w:sz w:val="24"/>
      <w:szCs w:val="24"/>
    </w:rPr>
  </w:style>
  <w:style w:type="paragraph" w:styleId="Vresteksts">
    <w:name w:val="footnote text"/>
    <w:basedOn w:val="Parasts"/>
    <w:link w:val="VrestekstsRakstz"/>
    <w:uiPriority w:val="99"/>
    <w:rsid w:val="005C0EA2"/>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link w:val="Vresteksts"/>
    <w:uiPriority w:val="99"/>
    <w:rsid w:val="005C0EA2"/>
    <w:rPr>
      <w:rFonts w:ascii="Times New Roman" w:eastAsia="Times New Roman" w:hAnsi="Times New Roman" w:cs="Times New Roman"/>
      <w:sz w:val="20"/>
      <w:szCs w:val="20"/>
      <w:lang w:val="x-none" w:eastAsia="x-none"/>
    </w:rPr>
  </w:style>
  <w:style w:type="character" w:styleId="Vresatsauce">
    <w:name w:val="footnote reference"/>
    <w:aliases w:val="Footnote symbol"/>
    <w:uiPriority w:val="99"/>
    <w:qFormat/>
    <w:rsid w:val="005C0EA2"/>
    <w:rPr>
      <w:vertAlign w:val="superscript"/>
    </w:rPr>
  </w:style>
  <w:style w:type="paragraph" w:customStyle="1" w:styleId="naisf">
    <w:name w:val="naisf"/>
    <w:basedOn w:val="Parasts"/>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Pamatteksts2">
    <w:name w:val="Body Text 2"/>
    <w:basedOn w:val="Parasts"/>
    <w:link w:val="Pamatteksts2Rakstz"/>
    <w:rsid w:val="005C0EA2"/>
    <w:pPr>
      <w:spacing w:after="0" w:line="240" w:lineRule="auto"/>
    </w:pPr>
    <w:rPr>
      <w:rFonts w:ascii="Times New Roman" w:eastAsia="Times New Roman" w:hAnsi="Times New Roman"/>
      <w:sz w:val="28"/>
      <w:szCs w:val="24"/>
      <w:lang w:val="x-none" w:eastAsia="x-none"/>
    </w:rPr>
  </w:style>
  <w:style w:type="character" w:customStyle="1" w:styleId="Pamatteksts2Rakstz">
    <w:name w:val="Pamatteksts 2 Rakstz."/>
    <w:link w:val="Pamatteksts2"/>
    <w:rsid w:val="005C0EA2"/>
    <w:rPr>
      <w:rFonts w:ascii="Times New Roman" w:eastAsia="Times New Roman" w:hAnsi="Times New Roman" w:cs="Times New Roman"/>
      <w:sz w:val="28"/>
      <w:szCs w:val="24"/>
      <w:lang w:val="x-none" w:eastAsia="x-none"/>
    </w:rPr>
  </w:style>
  <w:style w:type="paragraph" w:styleId="Pamattekstaatkpe3">
    <w:name w:val="Body Text Indent 3"/>
    <w:basedOn w:val="Parasts"/>
    <w:link w:val="Pamattekstaatkpe3Rakstz"/>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Pamattekstaatkpe3Rakstz">
    <w:name w:val="Pamatteksta atkāpe 3 Rakstz."/>
    <w:link w:val="Pamattekstaatkpe3"/>
    <w:rsid w:val="005C0EA2"/>
    <w:rPr>
      <w:rFonts w:ascii="Times New Roman" w:eastAsia="Times New Roman" w:hAnsi="Times New Roman" w:cs="Times New Roman"/>
      <w:sz w:val="24"/>
      <w:szCs w:val="24"/>
      <w:lang w:val="x-none" w:eastAsia="x-none"/>
    </w:rPr>
  </w:style>
  <w:style w:type="paragraph" w:styleId="Nosaukums">
    <w:name w:val="Title"/>
    <w:basedOn w:val="Parasts"/>
    <w:link w:val="NosaukumsRakstz"/>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NosaukumsRakstz">
    <w:name w:val="Nosaukums Rakstz."/>
    <w:link w:val="Nosaukums"/>
    <w:rsid w:val="005C0EA2"/>
    <w:rPr>
      <w:rFonts w:ascii="Times New Roman" w:eastAsia="Times New Roman" w:hAnsi="Times New Roman" w:cs="Times New Roman"/>
      <w:b/>
      <w:bCs/>
      <w:sz w:val="24"/>
      <w:szCs w:val="20"/>
      <w:lang w:val="en-US" w:eastAsia="x-none"/>
    </w:rPr>
  </w:style>
  <w:style w:type="paragraph" w:styleId="Pamattekstsaratkpi">
    <w:name w:val="Body Text Indent"/>
    <w:basedOn w:val="Parasts"/>
    <w:link w:val="PamattekstsaratkpiRakstz"/>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PamattekstsaratkpiRakstz">
    <w:name w:val="Pamatteksts ar atkāpi Rakstz."/>
    <w:link w:val="Pamattekstsaratkpi"/>
    <w:rsid w:val="005C0EA2"/>
    <w:rPr>
      <w:rFonts w:ascii="Times New Roman" w:eastAsia="Times New Roman" w:hAnsi="Times New Roman" w:cs="Times New Roman"/>
      <w:sz w:val="24"/>
      <w:szCs w:val="20"/>
      <w:lang w:val="en-US" w:eastAsia="x-none"/>
    </w:rPr>
  </w:style>
  <w:style w:type="paragraph" w:styleId="Tekstabloks">
    <w:name w:val="Block Text"/>
    <w:basedOn w:val="Parasts"/>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Parasts"/>
    <w:rsid w:val="005C0EA2"/>
    <w:pPr>
      <w:spacing w:after="0" w:line="240" w:lineRule="auto"/>
      <w:jc w:val="both"/>
    </w:pPr>
    <w:rPr>
      <w:rFonts w:ascii="Times New Roman" w:eastAsia="Times New Roman" w:hAnsi="Times New Roman"/>
      <w:sz w:val="28"/>
      <w:szCs w:val="20"/>
      <w:lang w:val="en-GB" w:eastAsia="lv-LV"/>
    </w:rPr>
  </w:style>
  <w:style w:type="character" w:styleId="Lappusesnumurs">
    <w:name w:val="page number"/>
    <w:rsid w:val="005C0EA2"/>
  </w:style>
  <w:style w:type="paragraph" w:customStyle="1" w:styleId="WW-BlockText1">
    <w:name w:val="WW-Block Text1"/>
    <w:basedOn w:val="Parasts"/>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Parasts"/>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Parasts"/>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Parasts"/>
    <w:rsid w:val="005C0EA2"/>
    <w:pPr>
      <w:spacing w:before="120" w:after="0" w:line="240" w:lineRule="auto"/>
      <w:jc w:val="both"/>
    </w:pPr>
    <w:rPr>
      <w:rFonts w:ascii="RimOptima" w:eastAsia="Times New Roman" w:hAnsi="RimOptima"/>
      <w:szCs w:val="20"/>
      <w:lang w:val="en-US"/>
    </w:rPr>
  </w:style>
  <w:style w:type="character" w:styleId="Izmantotahipersaite">
    <w:name w:val="FollowedHyperlink"/>
    <w:uiPriority w:val="99"/>
    <w:rsid w:val="005C0EA2"/>
    <w:rPr>
      <w:color w:val="800080"/>
      <w:u w:val="single"/>
    </w:rPr>
  </w:style>
  <w:style w:type="character" w:styleId="Izteiksmgs">
    <w:name w:val="Strong"/>
    <w:uiPriority w:val="99"/>
    <w:qFormat/>
    <w:rsid w:val="005C0EA2"/>
    <w:rPr>
      <w:rFonts w:ascii="Times New Roman" w:hAnsi="Times New Roman" w:cs="Times New Roman" w:hint="default"/>
      <w:b/>
      <w:bCs/>
    </w:rPr>
  </w:style>
  <w:style w:type="paragraph" w:customStyle="1" w:styleId="Sarakstarindkopa1">
    <w:name w:val="Saraksta rindkopa1"/>
    <w:basedOn w:val="Parasts"/>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Parasts"/>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Parasts"/>
    <w:next w:val="Parasts"/>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Parasts"/>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Parasts"/>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Parasts"/>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Parasts"/>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Parasts"/>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Parasts"/>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Parasts"/>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Parasts"/>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Parasts"/>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Parasts"/>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Parasts"/>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Parasts"/>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Parasts"/>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Parasts"/>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Parasts"/>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Parasts"/>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Parasts"/>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Parasts"/>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Parasts"/>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Parasts"/>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Parasts"/>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Parasts"/>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Parasts"/>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Parasts"/>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Parasts"/>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Parasts"/>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Parasts"/>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Parasts"/>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Parasts"/>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Parasts"/>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Parasts"/>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Parasts"/>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Parasts"/>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Parasts"/>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Parasts"/>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Parasts"/>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Parasts"/>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Parasts"/>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Parasts"/>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Parasts"/>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Parasts"/>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Parasts"/>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Parasts"/>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Parasts"/>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Parasts"/>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Parasts"/>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Parasts"/>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Parasts"/>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Parasts"/>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Parasts"/>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Parasts"/>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Parasts"/>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Parasts"/>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Parasts"/>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Parasts"/>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Parasts"/>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Parasts"/>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Parasts"/>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Parasts"/>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Parasts"/>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Parasts"/>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Parasts"/>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Parasts"/>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Parasts"/>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Parasts"/>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Parasts"/>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Parasts"/>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Parasts"/>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Parasts"/>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Parasts"/>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Parasts"/>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Parasts"/>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Parasts"/>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Parasts"/>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Parasts"/>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Bezsaraksta"/>
    <w:uiPriority w:val="99"/>
    <w:semiHidden/>
    <w:unhideWhenUsed/>
    <w:rsid w:val="005C0EA2"/>
  </w:style>
  <w:style w:type="numbering" w:customStyle="1" w:styleId="NoList12">
    <w:name w:val="No List12"/>
    <w:next w:val="Bezsaraksta"/>
    <w:uiPriority w:val="99"/>
    <w:semiHidden/>
    <w:unhideWhenUsed/>
    <w:rsid w:val="005C0EA2"/>
  </w:style>
  <w:style w:type="numbering" w:customStyle="1" w:styleId="NoList112">
    <w:name w:val="No List112"/>
    <w:next w:val="Bezsaraksta"/>
    <w:uiPriority w:val="99"/>
    <w:semiHidden/>
    <w:unhideWhenUsed/>
    <w:rsid w:val="005C0EA2"/>
  </w:style>
  <w:style w:type="table" w:customStyle="1" w:styleId="TableGrid1">
    <w:name w:val="Table Grid1"/>
    <w:basedOn w:val="Parastatabula"/>
    <w:next w:val="Reatabula"/>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D31400"/>
    <w:rPr>
      <w:rFonts w:ascii="Times New Roman" w:eastAsia="Times New Roman" w:hAnsi="Times New Roman"/>
      <w:sz w:val="24"/>
      <w:szCs w:val="24"/>
      <w:lang w:bidi="ar-SA"/>
    </w:rPr>
  </w:style>
  <w:style w:type="character" w:customStyle="1" w:styleId="Piemint1">
    <w:name w:val="Pieminēt1"/>
    <w:uiPriority w:val="99"/>
    <w:semiHidden/>
    <w:unhideWhenUsed/>
    <w:rsid w:val="00D672CB"/>
    <w:rPr>
      <w:color w:val="2B579A"/>
      <w:shd w:val="clear" w:color="auto" w:fill="E6E6E6"/>
    </w:rPr>
  </w:style>
  <w:style w:type="character" w:customStyle="1" w:styleId="Neatrisintapieminana1">
    <w:name w:val="Neatrisināta pieminēšana1"/>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5"/>
      </w:numPr>
    </w:pPr>
  </w:style>
  <w:style w:type="numbering" w:customStyle="1" w:styleId="NoList3">
    <w:name w:val="No List3"/>
    <w:next w:val="Bezsaraksta"/>
    <w:semiHidden/>
    <w:rsid w:val="00B622DF"/>
  </w:style>
  <w:style w:type="paragraph" w:styleId="Parastaatkpe">
    <w:name w:val="Normal Indent"/>
    <w:basedOn w:val="Parasts"/>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Saturs2">
    <w:name w:val="toc 2"/>
    <w:basedOn w:val="Parasts"/>
    <w:next w:val="Parasts"/>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Saturs3">
    <w:name w:val="toc 3"/>
    <w:basedOn w:val="Parasts"/>
    <w:next w:val="Parasts"/>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Saturs4">
    <w:name w:val="toc 4"/>
    <w:basedOn w:val="Parasts"/>
    <w:next w:val="Parasts"/>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Saturs5">
    <w:name w:val="toc 5"/>
    <w:basedOn w:val="Parasts"/>
    <w:next w:val="Parasts"/>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Saturs6">
    <w:name w:val="toc 6"/>
    <w:basedOn w:val="Parasts"/>
    <w:next w:val="Parasts"/>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Saturs7">
    <w:name w:val="toc 7"/>
    <w:basedOn w:val="Parasts"/>
    <w:next w:val="Parasts"/>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Saturs8">
    <w:name w:val="toc 8"/>
    <w:basedOn w:val="Parasts"/>
    <w:next w:val="Parasts"/>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Saturs9">
    <w:name w:val="toc 9"/>
    <w:basedOn w:val="Parasts"/>
    <w:next w:val="Parasts"/>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Parasts"/>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kumentakarte">
    <w:name w:val="Document Map"/>
    <w:basedOn w:val="Parasts"/>
    <w:link w:val="DokumentakarteRakstz"/>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kumentakarteRakstz">
    <w:name w:val="Dokumenta karte Rakstz."/>
    <w:link w:val="Dokumentakarte"/>
    <w:semiHidden/>
    <w:rsid w:val="00B622DF"/>
    <w:rPr>
      <w:rFonts w:ascii="Tahoma" w:eastAsia="Times New Roman" w:hAnsi="Tahoma" w:cs="Tahoma"/>
      <w:shd w:val="clear" w:color="auto" w:fill="000080"/>
      <w:lang w:val="de-DE" w:eastAsia="de-DE"/>
    </w:rPr>
  </w:style>
  <w:style w:type="paragraph" w:customStyle="1" w:styleId="scfbrieftext">
    <w:name w:val="scfbrieftext"/>
    <w:basedOn w:val="Parasts"/>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7"/>
      </w:numPr>
      <w:spacing w:before="120"/>
      <w:ind w:left="357" w:hanging="357"/>
    </w:pPr>
  </w:style>
  <w:style w:type="paragraph" w:customStyle="1" w:styleId="TEXT">
    <w:name w:val="TEXT"/>
    <w:basedOn w:val="Parasts"/>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Parasts"/>
    <w:rsid w:val="00B622DF"/>
    <w:pPr>
      <w:numPr>
        <w:numId w:val="6"/>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Parasts"/>
    <w:next w:val="Pamatteksts"/>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Pamatteksts"/>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character" w:customStyle="1" w:styleId="UnresolvedMention">
    <w:name w:val="Unresolved Mention"/>
    <w:basedOn w:val="Noklusjumarindkopasfonts"/>
    <w:uiPriority w:val="99"/>
    <w:semiHidden/>
    <w:unhideWhenUsed/>
    <w:rsid w:val="00C10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rturs.lementujevs@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7FD22-251E-46B3-8206-5B5EC2F2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13596</Words>
  <Characters>7751</Characters>
  <Application>Microsoft Office Word</Application>
  <DocSecurity>0</DocSecurity>
  <Lines>64</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Valsts nekustamie īpašumi</Company>
  <LinksUpToDate>false</LinksUpToDate>
  <CharactersWithSpaces>21305</CharactersWithSpaces>
  <SharedDoc>false</SharedDoc>
  <HLinks>
    <vt:vector size="36" baseType="variant">
      <vt:variant>
        <vt:i4>2883594</vt:i4>
      </vt:variant>
      <vt:variant>
        <vt:i4>15</vt:i4>
      </vt:variant>
      <vt:variant>
        <vt:i4>0</vt:i4>
      </vt:variant>
      <vt:variant>
        <vt:i4>5</vt:i4>
      </vt:variant>
      <vt:variant>
        <vt:lpwstr>mailto:rekini@stradini.lv</vt:lpwstr>
      </vt:variant>
      <vt:variant>
        <vt:lpwstr/>
      </vt:variant>
      <vt:variant>
        <vt:i4>4653151</vt:i4>
      </vt:variant>
      <vt:variant>
        <vt:i4>12</vt:i4>
      </vt:variant>
      <vt:variant>
        <vt:i4>0</vt:i4>
      </vt:variant>
      <vt:variant>
        <vt:i4>5</vt:i4>
      </vt:variant>
      <vt:variant>
        <vt:lpwstr>http://www.ur.gov.lv/</vt:lpwstr>
      </vt:variant>
      <vt:variant>
        <vt:lpwstr/>
      </vt:variant>
      <vt:variant>
        <vt:i4>5243002</vt:i4>
      </vt:variant>
      <vt:variant>
        <vt:i4>9</vt:i4>
      </vt:variant>
      <vt:variant>
        <vt:i4>0</vt:i4>
      </vt:variant>
      <vt:variant>
        <vt:i4>5</vt:i4>
      </vt:variant>
      <vt:variant>
        <vt:lpwstr>mailto:stradini@stradini.lv</vt:lpwstr>
      </vt:variant>
      <vt:variant>
        <vt:lpwstr/>
      </vt:variant>
      <vt:variant>
        <vt:i4>4390951</vt:i4>
      </vt:variant>
      <vt:variant>
        <vt:i4>6</vt:i4>
      </vt:variant>
      <vt:variant>
        <vt:i4>0</vt:i4>
      </vt:variant>
      <vt:variant>
        <vt:i4>5</vt:i4>
      </vt:variant>
      <vt:variant>
        <vt:lpwstr>mailto:ginta.valtere@stradini.lv</vt:lpwstr>
      </vt:variant>
      <vt:variant>
        <vt:lpwstr/>
      </vt:variant>
      <vt:variant>
        <vt:i4>4390951</vt:i4>
      </vt:variant>
      <vt:variant>
        <vt:i4>3</vt:i4>
      </vt:variant>
      <vt:variant>
        <vt:i4>0</vt:i4>
      </vt:variant>
      <vt:variant>
        <vt:i4>5</vt:i4>
      </vt:variant>
      <vt:variant>
        <vt:lpwstr>mailto:ginta.valtere@stradini.lv</vt:lpwstr>
      </vt:variant>
      <vt:variant>
        <vt:lpwstr/>
      </vt:variant>
      <vt:variant>
        <vt:i4>4390951</vt:i4>
      </vt:variant>
      <vt:variant>
        <vt:i4>0</vt:i4>
      </vt:variant>
      <vt:variant>
        <vt:i4>0</vt:i4>
      </vt:variant>
      <vt:variant>
        <vt:i4>5</vt:i4>
      </vt:variant>
      <vt:variant>
        <vt:lpwstr>mailto:ginta.valtere@stradini.lv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User</cp:lastModifiedBy>
  <cp:revision>4</cp:revision>
  <cp:lastPrinted>2015-11-19T07:28:00Z</cp:lastPrinted>
  <dcterms:created xsi:type="dcterms:W3CDTF">2024-04-04T13:49:00Z</dcterms:created>
  <dcterms:modified xsi:type="dcterms:W3CDTF">2024-05-13T09:35:00Z</dcterms:modified>
</cp:coreProperties>
</file>