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E2696" w14:textId="77777777" w:rsidR="00A35323" w:rsidRPr="0076745C" w:rsidRDefault="00A35323" w:rsidP="0030294F">
      <w:pPr>
        <w:pStyle w:val="Virsraksts3"/>
        <w:keepNext w:val="0"/>
        <w:tabs>
          <w:tab w:val="left" w:pos="5760"/>
          <w:tab w:val="left" w:pos="11520"/>
        </w:tabs>
        <w:spacing w:before="0" w:after="0"/>
        <w:ind w:left="2880"/>
        <w:jc w:val="right"/>
        <w:rPr>
          <w:sz w:val="20"/>
          <w:szCs w:val="20"/>
        </w:rPr>
      </w:pPr>
      <w:r w:rsidRPr="0076745C">
        <w:rPr>
          <w:sz w:val="20"/>
          <w:szCs w:val="20"/>
        </w:rPr>
        <w:t>APSTIPRINĀTS</w:t>
      </w:r>
    </w:p>
    <w:p w14:paraId="073AF71A" w14:textId="6652FCB3" w:rsidR="00A35323" w:rsidRPr="0076745C" w:rsidRDefault="00A425A8" w:rsidP="0030294F">
      <w:pPr>
        <w:spacing w:after="0" w:line="240" w:lineRule="auto"/>
        <w:jc w:val="right"/>
        <w:rPr>
          <w:rFonts w:ascii="Arial" w:hAnsi="Arial" w:cs="Arial"/>
          <w:sz w:val="20"/>
          <w:szCs w:val="20"/>
        </w:rPr>
      </w:pPr>
      <w:r>
        <w:rPr>
          <w:rFonts w:ascii="Arial" w:hAnsi="Arial" w:cs="Arial"/>
          <w:sz w:val="20"/>
          <w:szCs w:val="20"/>
        </w:rPr>
        <w:t>SIA “Liepājas Olimpiskais centrs”</w:t>
      </w:r>
      <w:r w:rsidR="00A35323" w:rsidRPr="0076745C">
        <w:rPr>
          <w:rFonts w:ascii="Arial" w:hAnsi="Arial" w:cs="Arial"/>
          <w:sz w:val="20"/>
          <w:szCs w:val="20"/>
        </w:rPr>
        <w:t xml:space="preserve"> Iepirkumu komisijas</w:t>
      </w:r>
    </w:p>
    <w:p w14:paraId="06358A45" w14:textId="4AB3E85D" w:rsidR="0080187E" w:rsidRPr="0076745C" w:rsidRDefault="006702E0" w:rsidP="0076745C">
      <w:pPr>
        <w:tabs>
          <w:tab w:val="left" w:pos="288"/>
          <w:tab w:val="left" w:pos="613"/>
        </w:tabs>
        <w:spacing w:after="0" w:line="240" w:lineRule="auto"/>
        <w:jc w:val="right"/>
        <w:rPr>
          <w:rFonts w:ascii="Arial" w:hAnsi="Arial" w:cs="Arial"/>
          <w:color w:val="FF0000"/>
          <w:sz w:val="20"/>
          <w:szCs w:val="20"/>
        </w:rPr>
      </w:pPr>
      <w:r w:rsidRPr="006A2336">
        <w:rPr>
          <w:rFonts w:ascii="Arial" w:hAnsi="Arial" w:cs="Arial"/>
          <w:sz w:val="20"/>
          <w:szCs w:val="20"/>
        </w:rPr>
        <w:t>20</w:t>
      </w:r>
      <w:r w:rsidR="00C26B87">
        <w:rPr>
          <w:rFonts w:ascii="Arial" w:hAnsi="Arial" w:cs="Arial"/>
          <w:sz w:val="20"/>
          <w:szCs w:val="20"/>
        </w:rPr>
        <w:t>24</w:t>
      </w:r>
      <w:r w:rsidR="00406EED" w:rsidRPr="006A2336">
        <w:rPr>
          <w:rFonts w:ascii="Arial" w:hAnsi="Arial" w:cs="Arial"/>
          <w:sz w:val="20"/>
          <w:szCs w:val="20"/>
        </w:rPr>
        <w:t>.</w:t>
      </w:r>
      <w:r w:rsidR="00F50F65" w:rsidRPr="006A2336">
        <w:rPr>
          <w:rFonts w:ascii="Arial" w:hAnsi="Arial" w:cs="Arial"/>
          <w:sz w:val="20"/>
          <w:szCs w:val="20"/>
        </w:rPr>
        <w:t xml:space="preserve">gada </w:t>
      </w:r>
      <w:r w:rsidR="005038C5">
        <w:rPr>
          <w:rFonts w:ascii="Arial" w:hAnsi="Arial" w:cs="Arial"/>
          <w:sz w:val="20"/>
          <w:szCs w:val="20"/>
        </w:rPr>
        <w:t>2</w:t>
      </w:r>
      <w:r w:rsidR="00C26B87">
        <w:rPr>
          <w:rFonts w:ascii="Arial" w:hAnsi="Arial" w:cs="Arial"/>
          <w:sz w:val="20"/>
          <w:szCs w:val="20"/>
        </w:rPr>
        <w:t xml:space="preserve">.aprīļa </w:t>
      </w:r>
      <w:r w:rsidR="00A35323" w:rsidRPr="006A2336">
        <w:rPr>
          <w:rFonts w:ascii="Arial" w:hAnsi="Arial" w:cs="Arial"/>
          <w:sz w:val="20"/>
          <w:szCs w:val="20"/>
        </w:rPr>
        <w:t>sēdē, protokols Nr.</w:t>
      </w:r>
      <w:r w:rsidR="004B65C3" w:rsidRPr="006A2336">
        <w:rPr>
          <w:rFonts w:ascii="Arial" w:hAnsi="Arial" w:cs="Arial"/>
          <w:sz w:val="20"/>
          <w:szCs w:val="20"/>
        </w:rPr>
        <w:t>1</w:t>
      </w:r>
    </w:p>
    <w:p w14:paraId="3E5B12E7" w14:textId="77777777" w:rsidR="004F2238" w:rsidRPr="0076745C" w:rsidRDefault="004F2238" w:rsidP="0030294F">
      <w:pPr>
        <w:tabs>
          <w:tab w:val="left" w:pos="288"/>
          <w:tab w:val="left" w:pos="613"/>
        </w:tabs>
        <w:spacing w:after="0" w:line="240" w:lineRule="auto"/>
        <w:jc w:val="right"/>
        <w:rPr>
          <w:rFonts w:ascii="Arial" w:hAnsi="Arial" w:cs="Arial"/>
          <w:sz w:val="20"/>
          <w:szCs w:val="20"/>
        </w:rPr>
      </w:pPr>
    </w:p>
    <w:p w14:paraId="4F061D2E" w14:textId="77777777" w:rsidR="0030294F" w:rsidRPr="0076745C" w:rsidRDefault="00AC1C38" w:rsidP="0030294F">
      <w:pPr>
        <w:spacing w:after="0" w:line="240" w:lineRule="auto"/>
        <w:jc w:val="center"/>
        <w:rPr>
          <w:rFonts w:ascii="Arial" w:hAnsi="Arial" w:cs="Arial"/>
          <w:b/>
          <w:sz w:val="20"/>
          <w:szCs w:val="20"/>
        </w:rPr>
      </w:pPr>
      <w:bookmarkStart w:id="0" w:name="_Hlk30434503"/>
      <w:r w:rsidRPr="0076745C">
        <w:rPr>
          <w:rFonts w:ascii="Arial" w:hAnsi="Arial" w:cs="Arial"/>
          <w:b/>
          <w:sz w:val="20"/>
          <w:szCs w:val="20"/>
        </w:rPr>
        <w:t>ATKLĀTA KONKURSA</w:t>
      </w:r>
    </w:p>
    <w:p w14:paraId="389A5CAE" w14:textId="6B2F8B07" w:rsidR="007F73DE" w:rsidRPr="0076745C" w:rsidRDefault="007F73DE" w:rsidP="0030294F">
      <w:pPr>
        <w:spacing w:after="0" w:line="240" w:lineRule="auto"/>
        <w:jc w:val="center"/>
        <w:rPr>
          <w:rFonts w:ascii="Arial" w:hAnsi="Arial" w:cs="Arial"/>
          <w:sz w:val="20"/>
          <w:szCs w:val="20"/>
        </w:rPr>
      </w:pPr>
      <w:r w:rsidRPr="0076745C">
        <w:rPr>
          <w:rFonts w:ascii="Arial" w:hAnsi="Arial" w:cs="Arial"/>
          <w:sz w:val="20"/>
          <w:szCs w:val="20"/>
        </w:rPr>
        <w:t xml:space="preserve">(IDENTIFIKĀCIJAS NUMURS </w:t>
      </w:r>
      <w:r w:rsidR="00A87937" w:rsidRPr="0076745C">
        <w:rPr>
          <w:rFonts w:ascii="Arial" w:hAnsi="Arial" w:cs="Arial"/>
          <w:sz w:val="20"/>
          <w:szCs w:val="20"/>
        </w:rPr>
        <w:t>L</w:t>
      </w:r>
      <w:r w:rsidR="00A425A8">
        <w:rPr>
          <w:rFonts w:ascii="Arial" w:hAnsi="Arial" w:cs="Arial"/>
          <w:sz w:val="20"/>
          <w:szCs w:val="20"/>
        </w:rPr>
        <w:t>OC</w:t>
      </w:r>
      <w:r w:rsidR="00A87937" w:rsidRPr="0076745C">
        <w:rPr>
          <w:rFonts w:ascii="Arial" w:hAnsi="Arial" w:cs="Arial"/>
          <w:sz w:val="20"/>
          <w:szCs w:val="20"/>
        </w:rPr>
        <w:t xml:space="preserve"> </w:t>
      </w:r>
      <w:r w:rsidR="006702E0">
        <w:rPr>
          <w:rFonts w:ascii="Arial" w:hAnsi="Arial" w:cs="Arial"/>
          <w:sz w:val="20"/>
          <w:szCs w:val="20"/>
        </w:rPr>
        <w:t>20</w:t>
      </w:r>
      <w:r w:rsidR="00206B0D">
        <w:rPr>
          <w:rFonts w:ascii="Arial" w:hAnsi="Arial" w:cs="Arial"/>
          <w:sz w:val="20"/>
          <w:szCs w:val="20"/>
        </w:rPr>
        <w:t>2</w:t>
      </w:r>
      <w:r w:rsidR="00C26B87">
        <w:rPr>
          <w:rFonts w:ascii="Arial" w:hAnsi="Arial" w:cs="Arial"/>
          <w:sz w:val="20"/>
          <w:szCs w:val="20"/>
        </w:rPr>
        <w:t>4</w:t>
      </w:r>
      <w:r w:rsidR="00A87937" w:rsidRPr="0076745C">
        <w:rPr>
          <w:rFonts w:ascii="Arial" w:hAnsi="Arial" w:cs="Arial"/>
          <w:sz w:val="20"/>
          <w:szCs w:val="20"/>
        </w:rPr>
        <w:t>/</w:t>
      </w:r>
      <w:r w:rsidR="00A425A8">
        <w:rPr>
          <w:rFonts w:ascii="Arial" w:hAnsi="Arial" w:cs="Arial"/>
          <w:sz w:val="20"/>
          <w:szCs w:val="20"/>
        </w:rPr>
        <w:t>1</w:t>
      </w:r>
      <w:r w:rsidRPr="0076745C">
        <w:rPr>
          <w:rFonts w:ascii="Arial" w:hAnsi="Arial" w:cs="Arial"/>
          <w:sz w:val="20"/>
          <w:szCs w:val="20"/>
        </w:rPr>
        <w:t>)</w:t>
      </w:r>
    </w:p>
    <w:p w14:paraId="14E2596D" w14:textId="77777777" w:rsidR="0030294F" w:rsidRPr="0076745C" w:rsidRDefault="0030294F" w:rsidP="0030294F">
      <w:pPr>
        <w:pStyle w:val="Galvene"/>
        <w:tabs>
          <w:tab w:val="clear" w:pos="4153"/>
          <w:tab w:val="clear" w:pos="8306"/>
        </w:tabs>
        <w:jc w:val="center"/>
        <w:rPr>
          <w:rFonts w:ascii="Arial" w:hAnsi="Arial" w:cs="Arial"/>
          <w:sz w:val="20"/>
        </w:rPr>
      </w:pPr>
    </w:p>
    <w:p w14:paraId="3C149329" w14:textId="4042D6D0" w:rsidR="006702E0" w:rsidRPr="002C1F77" w:rsidRDefault="006702E0" w:rsidP="006702E0">
      <w:pPr>
        <w:jc w:val="center"/>
        <w:rPr>
          <w:rFonts w:ascii="Arial" w:hAnsi="Arial" w:cs="Arial"/>
          <w:b/>
          <w:u w:val="single"/>
        </w:rPr>
      </w:pPr>
      <w:r w:rsidRPr="002C1F77">
        <w:rPr>
          <w:rFonts w:ascii="Arial" w:hAnsi="Arial" w:cs="Arial"/>
          <w:b/>
          <w:u w:val="single"/>
        </w:rPr>
        <w:t xml:space="preserve">Par </w:t>
      </w:r>
      <w:r w:rsidR="00A425A8">
        <w:rPr>
          <w:rFonts w:ascii="Arial" w:hAnsi="Arial" w:cs="Arial"/>
          <w:b/>
          <w:u w:val="single"/>
        </w:rPr>
        <w:t xml:space="preserve">telpu uzkopšanu LOC </w:t>
      </w:r>
      <w:r w:rsidR="00206B0D">
        <w:rPr>
          <w:rFonts w:ascii="Arial" w:hAnsi="Arial" w:cs="Arial"/>
          <w:b/>
          <w:u w:val="single"/>
        </w:rPr>
        <w:t>objektos</w:t>
      </w:r>
      <w:r w:rsidR="00A425A8">
        <w:rPr>
          <w:rFonts w:ascii="Arial" w:hAnsi="Arial" w:cs="Arial"/>
          <w:b/>
          <w:u w:val="single"/>
        </w:rPr>
        <w:t xml:space="preserve"> Liepājā </w:t>
      </w:r>
    </w:p>
    <w:bookmarkEnd w:id="0"/>
    <w:p w14:paraId="1643DAE3" w14:textId="77777777" w:rsidR="00BE1DDD" w:rsidRPr="0076745C" w:rsidRDefault="00BE1DDD" w:rsidP="00BE1DDD">
      <w:pPr>
        <w:spacing w:after="0" w:line="240" w:lineRule="auto"/>
        <w:jc w:val="center"/>
        <w:rPr>
          <w:rFonts w:ascii="Arial" w:eastAsia="Calibri" w:hAnsi="Arial" w:cs="Arial"/>
          <w:b/>
          <w:caps/>
          <w:sz w:val="20"/>
          <w:szCs w:val="20"/>
        </w:rPr>
      </w:pPr>
    </w:p>
    <w:p w14:paraId="265FB1DF" w14:textId="77777777" w:rsidR="00A35323" w:rsidRPr="0076745C" w:rsidRDefault="0030294F" w:rsidP="0030294F">
      <w:pPr>
        <w:spacing w:after="0" w:line="240" w:lineRule="auto"/>
        <w:jc w:val="center"/>
        <w:rPr>
          <w:rFonts w:ascii="Arial" w:hAnsi="Arial" w:cs="Arial"/>
          <w:b/>
          <w:sz w:val="20"/>
          <w:szCs w:val="20"/>
        </w:rPr>
      </w:pPr>
      <w:r w:rsidRPr="0076745C">
        <w:rPr>
          <w:rFonts w:ascii="Arial" w:hAnsi="Arial" w:cs="Arial"/>
          <w:b/>
          <w:sz w:val="20"/>
          <w:szCs w:val="20"/>
        </w:rPr>
        <w:t>NOLIKUMS</w:t>
      </w:r>
    </w:p>
    <w:p w14:paraId="40377228" w14:textId="77777777" w:rsidR="0030294F" w:rsidRPr="0076745C" w:rsidRDefault="0030294F" w:rsidP="0030294F">
      <w:pPr>
        <w:spacing w:after="0" w:line="240" w:lineRule="auto"/>
        <w:jc w:val="center"/>
        <w:rPr>
          <w:rFonts w:ascii="Arial" w:hAnsi="Arial" w:cs="Arial"/>
          <w:b/>
          <w:sz w:val="20"/>
          <w:szCs w:val="20"/>
        </w:rPr>
      </w:pPr>
    </w:p>
    <w:p w14:paraId="2A234093" w14:textId="77777777" w:rsidR="00852988" w:rsidRPr="0076745C" w:rsidRDefault="00852988" w:rsidP="0030294F">
      <w:pPr>
        <w:spacing w:after="0" w:line="240" w:lineRule="auto"/>
        <w:jc w:val="center"/>
        <w:rPr>
          <w:rFonts w:ascii="Arial" w:hAnsi="Arial" w:cs="Arial"/>
          <w:b/>
          <w:sz w:val="20"/>
          <w:szCs w:val="20"/>
        </w:rPr>
      </w:pPr>
      <w:r w:rsidRPr="0076745C">
        <w:rPr>
          <w:rFonts w:ascii="Arial" w:hAnsi="Arial" w:cs="Arial"/>
          <w:b/>
          <w:sz w:val="20"/>
          <w:szCs w:val="20"/>
        </w:rPr>
        <w:t>I SADAĻA</w:t>
      </w:r>
    </w:p>
    <w:p w14:paraId="25710B4A" w14:textId="77777777" w:rsidR="00852988" w:rsidRPr="0076745C" w:rsidRDefault="00852988" w:rsidP="0030294F">
      <w:pPr>
        <w:spacing w:after="0" w:line="240" w:lineRule="auto"/>
        <w:jc w:val="center"/>
        <w:rPr>
          <w:rFonts w:ascii="Arial" w:hAnsi="Arial" w:cs="Arial"/>
          <w:b/>
          <w:sz w:val="20"/>
          <w:szCs w:val="20"/>
        </w:rPr>
      </w:pPr>
      <w:r w:rsidRPr="0076745C">
        <w:rPr>
          <w:rFonts w:ascii="Arial" w:hAnsi="Arial" w:cs="Arial"/>
          <w:b/>
          <w:sz w:val="20"/>
          <w:szCs w:val="20"/>
        </w:rPr>
        <w:t>INFORMĀCIJA PAR IEPIRKUMU</w:t>
      </w:r>
    </w:p>
    <w:p w14:paraId="7CCADF16" w14:textId="77777777" w:rsidR="00852988" w:rsidRPr="0076745C" w:rsidRDefault="00852988" w:rsidP="00852988">
      <w:pPr>
        <w:spacing w:after="0" w:line="240" w:lineRule="auto"/>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406EED" w:rsidRPr="0076745C" w14:paraId="25889E40" w14:textId="77777777" w:rsidTr="00A425A8">
        <w:tc>
          <w:tcPr>
            <w:tcW w:w="9209" w:type="dxa"/>
          </w:tcPr>
          <w:p w14:paraId="0F7563F6" w14:textId="77777777" w:rsidR="00406EED" w:rsidRPr="0076745C" w:rsidRDefault="00406EED" w:rsidP="00944E2E">
            <w:pPr>
              <w:pStyle w:val="Sarakstarindkopa"/>
              <w:numPr>
                <w:ilvl w:val="1"/>
                <w:numId w:val="4"/>
              </w:numPr>
              <w:rPr>
                <w:rFonts w:ascii="Arial" w:hAnsi="Arial" w:cs="Arial"/>
                <w:b/>
                <w:sz w:val="20"/>
                <w:szCs w:val="20"/>
              </w:rPr>
            </w:pPr>
            <w:r w:rsidRPr="0076745C">
              <w:rPr>
                <w:rFonts w:ascii="Arial" w:hAnsi="Arial" w:cs="Arial"/>
                <w:b/>
                <w:sz w:val="20"/>
                <w:szCs w:val="20"/>
              </w:rPr>
              <w:t>Pasūtītājs</w:t>
            </w:r>
          </w:p>
        </w:tc>
      </w:tr>
      <w:tr w:rsidR="00A425A8" w:rsidRPr="0076745C" w14:paraId="0CD6FE34" w14:textId="724F75C3" w:rsidTr="00A425A8">
        <w:tc>
          <w:tcPr>
            <w:tcW w:w="9209" w:type="dxa"/>
          </w:tcPr>
          <w:p w14:paraId="394D509A" w14:textId="77777777" w:rsidR="00A425A8" w:rsidRPr="00853EAF" w:rsidRDefault="00A425A8" w:rsidP="00A425A8">
            <w:pPr>
              <w:tabs>
                <w:tab w:val="left" w:pos="284"/>
                <w:tab w:val="left" w:pos="709"/>
                <w:tab w:val="left" w:pos="1560"/>
              </w:tabs>
              <w:ind w:left="567" w:hanging="567"/>
              <w:jc w:val="both"/>
              <w:rPr>
                <w:rFonts w:ascii="Arial" w:hAnsi="Arial" w:cs="Arial"/>
                <w:sz w:val="20"/>
                <w:szCs w:val="20"/>
              </w:rPr>
            </w:pPr>
            <w:r w:rsidRPr="00853EAF">
              <w:rPr>
                <w:rFonts w:ascii="Arial" w:hAnsi="Arial" w:cs="Arial"/>
                <w:sz w:val="20"/>
                <w:szCs w:val="20"/>
              </w:rPr>
              <w:t>SIA „Liepājas Olimpiskais centrs”</w:t>
            </w:r>
          </w:p>
          <w:p w14:paraId="6619F34B" w14:textId="77777777" w:rsidR="00A425A8" w:rsidRPr="00853EAF" w:rsidRDefault="00A425A8" w:rsidP="00A425A8">
            <w:pPr>
              <w:tabs>
                <w:tab w:val="left" w:pos="284"/>
                <w:tab w:val="left" w:pos="709"/>
                <w:tab w:val="left" w:pos="1560"/>
              </w:tabs>
              <w:ind w:left="567" w:hanging="567"/>
              <w:jc w:val="both"/>
              <w:rPr>
                <w:rFonts w:ascii="Arial" w:hAnsi="Arial" w:cs="Arial"/>
                <w:sz w:val="20"/>
                <w:szCs w:val="20"/>
              </w:rPr>
            </w:pPr>
            <w:r w:rsidRPr="00853EAF">
              <w:rPr>
                <w:rFonts w:ascii="Arial" w:hAnsi="Arial" w:cs="Arial"/>
                <w:sz w:val="20"/>
                <w:szCs w:val="20"/>
              </w:rPr>
              <w:t>Reģistrācijas Nr. 42103030247</w:t>
            </w:r>
          </w:p>
          <w:p w14:paraId="6D65B399" w14:textId="0C976BCD" w:rsidR="00A425A8" w:rsidRPr="0076745C" w:rsidRDefault="00A425A8" w:rsidP="00A425A8">
            <w:pPr>
              <w:suppressAutoHyphens/>
              <w:rPr>
                <w:rFonts w:ascii="Arial" w:eastAsia="Times New Roman" w:hAnsi="Arial" w:cs="Arial"/>
                <w:sz w:val="20"/>
                <w:szCs w:val="20"/>
                <w:lang w:eastAsia="ar-SA"/>
              </w:rPr>
            </w:pPr>
            <w:r w:rsidRPr="00853EAF">
              <w:rPr>
                <w:rFonts w:ascii="Arial" w:hAnsi="Arial" w:cs="Arial"/>
                <w:sz w:val="20"/>
                <w:szCs w:val="20"/>
              </w:rPr>
              <w:t>Brīvības iela 39, Liepāja, LV-3401</w:t>
            </w:r>
          </w:p>
        </w:tc>
      </w:tr>
      <w:tr w:rsidR="00406EED" w:rsidRPr="0076745C" w14:paraId="4BD6645B" w14:textId="77777777" w:rsidTr="00A425A8">
        <w:tc>
          <w:tcPr>
            <w:tcW w:w="9209" w:type="dxa"/>
          </w:tcPr>
          <w:p w14:paraId="2EE2BF6C" w14:textId="62602D18" w:rsidR="00406EED" w:rsidRPr="0076745C" w:rsidRDefault="00406EED" w:rsidP="00406EED">
            <w:pPr>
              <w:rPr>
                <w:rFonts w:ascii="Arial" w:hAnsi="Arial" w:cs="Arial"/>
                <w:sz w:val="20"/>
                <w:szCs w:val="20"/>
              </w:rPr>
            </w:pPr>
          </w:p>
        </w:tc>
      </w:tr>
      <w:tr w:rsidR="00852988" w:rsidRPr="003C088B" w14:paraId="5C6F6E47" w14:textId="77777777" w:rsidTr="00406EED">
        <w:tc>
          <w:tcPr>
            <w:tcW w:w="9209" w:type="dxa"/>
          </w:tcPr>
          <w:p w14:paraId="4EF30764" w14:textId="77777777" w:rsidR="00852988" w:rsidRPr="003C088B" w:rsidRDefault="00852988" w:rsidP="00944E2E">
            <w:pPr>
              <w:pStyle w:val="Sarakstarindkopa"/>
              <w:numPr>
                <w:ilvl w:val="1"/>
                <w:numId w:val="4"/>
              </w:numPr>
              <w:rPr>
                <w:rFonts w:ascii="Arial" w:hAnsi="Arial" w:cs="Arial"/>
                <w:b/>
                <w:sz w:val="20"/>
                <w:szCs w:val="20"/>
              </w:rPr>
            </w:pPr>
            <w:r w:rsidRPr="003C088B">
              <w:rPr>
                <w:rFonts w:ascii="Arial" w:hAnsi="Arial" w:cs="Arial"/>
                <w:b/>
                <w:sz w:val="20"/>
                <w:szCs w:val="20"/>
              </w:rPr>
              <w:t>Iepirkuma priekšmets</w:t>
            </w:r>
          </w:p>
        </w:tc>
      </w:tr>
      <w:tr w:rsidR="00852988" w:rsidRPr="006A2336" w14:paraId="322E2961" w14:textId="77777777" w:rsidTr="002D0F40">
        <w:tc>
          <w:tcPr>
            <w:tcW w:w="9209" w:type="dxa"/>
            <w:shd w:val="clear" w:color="auto" w:fill="auto"/>
          </w:tcPr>
          <w:p w14:paraId="5A493741" w14:textId="77777777" w:rsidR="00C26B87" w:rsidRPr="00C26B87" w:rsidRDefault="006702E0" w:rsidP="006A2336">
            <w:pPr>
              <w:pStyle w:val="Sarakstarindkopa"/>
              <w:numPr>
                <w:ilvl w:val="2"/>
                <w:numId w:val="4"/>
              </w:numPr>
              <w:tabs>
                <w:tab w:val="left" w:pos="0"/>
              </w:tabs>
              <w:suppressAutoHyphens/>
              <w:jc w:val="both"/>
              <w:rPr>
                <w:rFonts w:ascii="Arial" w:hAnsi="Arial" w:cs="Arial"/>
                <w:sz w:val="20"/>
                <w:szCs w:val="20"/>
              </w:rPr>
            </w:pPr>
            <w:r w:rsidRPr="006A2336">
              <w:rPr>
                <w:rFonts w:ascii="Arial" w:hAnsi="Arial" w:cs="Arial"/>
                <w:bCs/>
                <w:sz w:val="20"/>
                <w:szCs w:val="20"/>
              </w:rPr>
              <w:t xml:space="preserve">Iepirkuma priekšmets ir </w:t>
            </w:r>
            <w:r w:rsidR="005B51DF" w:rsidRPr="006A2336">
              <w:rPr>
                <w:rFonts w:ascii="Arial" w:hAnsi="Arial" w:cs="Arial"/>
                <w:bCs/>
                <w:sz w:val="20"/>
                <w:szCs w:val="20"/>
              </w:rPr>
              <w:t>telpu uzkopšanas pakalpojumi</w:t>
            </w:r>
            <w:r w:rsidR="00206B0D" w:rsidRPr="006A2336">
              <w:rPr>
                <w:rFonts w:ascii="Arial" w:hAnsi="Arial" w:cs="Arial"/>
                <w:bCs/>
                <w:sz w:val="20"/>
                <w:szCs w:val="20"/>
              </w:rPr>
              <w:t xml:space="preserve"> </w:t>
            </w:r>
            <w:r w:rsidR="005B51DF" w:rsidRPr="006A2336">
              <w:rPr>
                <w:rFonts w:ascii="Arial" w:hAnsi="Arial" w:cs="Arial"/>
                <w:bCs/>
                <w:sz w:val="20"/>
                <w:szCs w:val="20"/>
              </w:rPr>
              <w:t xml:space="preserve">LOC </w:t>
            </w:r>
            <w:r w:rsidR="00206B0D" w:rsidRPr="006A2336">
              <w:rPr>
                <w:rFonts w:ascii="Arial" w:hAnsi="Arial" w:cs="Arial"/>
                <w:bCs/>
                <w:sz w:val="20"/>
                <w:szCs w:val="20"/>
              </w:rPr>
              <w:t>objektos</w:t>
            </w:r>
            <w:r w:rsidR="005B51DF" w:rsidRPr="006A2336">
              <w:rPr>
                <w:rFonts w:ascii="Arial" w:hAnsi="Arial" w:cs="Arial"/>
                <w:bCs/>
                <w:sz w:val="20"/>
                <w:szCs w:val="20"/>
              </w:rPr>
              <w:t xml:space="preserve"> Liepājā</w:t>
            </w:r>
          </w:p>
          <w:p w14:paraId="4D241719" w14:textId="6D306250" w:rsidR="00C26B87" w:rsidRPr="00C26B87" w:rsidRDefault="00C26B87" w:rsidP="006A2336">
            <w:pPr>
              <w:pStyle w:val="Sarakstarindkopa"/>
              <w:numPr>
                <w:ilvl w:val="2"/>
                <w:numId w:val="4"/>
              </w:numPr>
              <w:tabs>
                <w:tab w:val="left" w:pos="0"/>
              </w:tabs>
              <w:suppressAutoHyphens/>
              <w:jc w:val="both"/>
              <w:rPr>
                <w:rFonts w:ascii="Arial" w:hAnsi="Arial" w:cs="Arial"/>
                <w:sz w:val="20"/>
                <w:szCs w:val="20"/>
              </w:rPr>
            </w:pPr>
            <w:r>
              <w:rPr>
                <w:rFonts w:ascii="Arial" w:hAnsi="Arial" w:cs="Arial"/>
                <w:bCs/>
                <w:sz w:val="20"/>
                <w:szCs w:val="20"/>
              </w:rPr>
              <w:t>Iepirkumam ir piecas iepirkuma daļas:</w:t>
            </w:r>
          </w:p>
          <w:p w14:paraId="74387911" w14:textId="77777777" w:rsidR="00C26B87" w:rsidRPr="00C26B87" w:rsidRDefault="00C26B87" w:rsidP="00C26B87">
            <w:pPr>
              <w:pStyle w:val="Sarakstarindkopa"/>
              <w:tabs>
                <w:tab w:val="left" w:pos="0"/>
              </w:tabs>
              <w:suppressAutoHyphens/>
              <w:jc w:val="both"/>
              <w:rPr>
                <w:rFonts w:ascii="Arial" w:hAnsi="Arial" w:cs="Arial"/>
                <w:sz w:val="20"/>
                <w:szCs w:val="20"/>
              </w:rPr>
            </w:pPr>
          </w:p>
          <w:p w14:paraId="25C96F7B" w14:textId="28F492C5" w:rsidR="00C26B87" w:rsidRPr="00C26B87" w:rsidRDefault="00C26B87" w:rsidP="00C26B87">
            <w:pPr>
              <w:pStyle w:val="Sarakstarindkopa"/>
              <w:numPr>
                <w:ilvl w:val="3"/>
                <w:numId w:val="4"/>
              </w:numPr>
              <w:tabs>
                <w:tab w:val="left" w:pos="0"/>
              </w:tabs>
              <w:suppressAutoHyphens/>
              <w:jc w:val="both"/>
              <w:rPr>
                <w:rFonts w:ascii="Arial" w:hAnsi="Arial" w:cs="Arial"/>
                <w:sz w:val="20"/>
                <w:szCs w:val="20"/>
              </w:rPr>
            </w:pPr>
            <w:r w:rsidRPr="00C26B87">
              <w:rPr>
                <w:rFonts w:ascii="Arial" w:hAnsi="Arial" w:cs="Arial"/>
                <w:sz w:val="20"/>
                <w:szCs w:val="20"/>
              </w:rPr>
              <w:t>1.iepirkuma daļa - Telpu uzkopšana LOC Olimpiskajā centrā, Brīvības ielā 39, Liepājā</w:t>
            </w:r>
          </w:p>
          <w:p w14:paraId="1DFC1882" w14:textId="731C13B9" w:rsidR="00C26B87" w:rsidRPr="00C26B87" w:rsidRDefault="00C26B87" w:rsidP="00C26B87">
            <w:pPr>
              <w:pStyle w:val="Sarakstarindkopa"/>
              <w:numPr>
                <w:ilvl w:val="3"/>
                <w:numId w:val="4"/>
              </w:numPr>
              <w:tabs>
                <w:tab w:val="left" w:pos="0"/>
              </w:tabs>
              <w:suppressAutoHyphens/>
              <w:jc w:val="both"/>
              <w:rPr>
                <w:rFonts w:ascii="Arial" w:hAnsi="Arial" w:cs="Arial"/>
                <w:sz w:val="20"/>
                <w:szCs w:val="20"/>
              </w:rPr>
            </w:pPr>
            <w:r w:rsidRPr="00C26B87">
              <w:rPr>
                <w:rFonts w:ascii="Arial" w:hAnsi="Arial" w:cs="Arial"/>
                <w:sz w:val="20"/>
                <w:szCs w:val="20"/>
              </w:rPr>
              <w:t>2.iepirkuma daļa - Telpu uzkopšana LOC baseins un SPA, Brīvības ielā 39, Liepājā</w:t>
            </w:r>
          </w:p>
          <w:p w14:paraId="42D0DD0C" w14:textId="215B3C1A" w:rsidR="00C26B87" w:rsidRPr="00C26B87" w:rsidRDefault="00C26B87" w:rsidP="00C26B87">
            <w:pPr>
              <w:pStyle w:val="Sarakstarindkopa"/>
              <w:numPr>
                <w:ilvl w:val="3"/>
                <w:numId w:val="4"/>
              </w:numPr>
              <w:tabs>
                <w:tab w:val="left" w:pos="0"/>
              </w:tabs>
              <w:suppressAutoHyphens/>
              <w:jc w:val="both"/>
              <w:rPr>
                <w:rFonts w:ascii="Arial" w:hAnsi="Arial" w:cs="Arial"/>
                <w:sz w:val="20"/>
                <w:szCs w:val="20"/>
              </w:rPr>
            </w:pPr>
            <w:r w:rsidRPr="00C26B87">
              <w:rPr>
                <w:rFonts w:ascii="Arial" w:hAnsi="Arial" w:cs="Arial"/>
                <w:sz w:val="20"/>
                <w:szCs w:val="20"/>
              </w:rPr>
              <w:t xml:space="preserve">3.iepirkuma daļa </w:t>
            </w:r>
            <w:r>
              <w:rPr>
                <w:rFonts w:ascii="Arial" w:hAnsi="Arial" w:cs="Arial"/>
                <w:sz w:val="20"/>
                <w:szCs w:val="20"/>
              </w:rPr>
              <w:t xml:space="preserve">- </w:t>
            </w:r>
            <w:r w:rsidRPr="00C26B87">
              <w:rPr>
                <w:rFonts w:ascii="Arial" w:hAnsi="Arial" w:cs="Arial"/>
                <w:sz w:val="20"/>
                <w:szCs w:val="20"/>
              </w:rPr>
              <w:t>Telpu uzkopšana LOC Manēžā, Brīvības ielā 55, Liepājā</w:t>
            </w:r>
          </w:p>
          <w:p w14:paraId="683892C6" w14:textId="473A671E" w:rsidR="00C26B87" w:rsidRPr="00C26B87" w:rsidRDefault="00C26B87" w:rsidP="00C26B87">
            <w:pPr>
              <w:pStyle w:val="Sarakstarindkopa"/>
              <w:numPr>
                <w:ilvl w:val="3"/>
                <w:numId w:val="4"/>
              </w:numPr>
              <w:tabs>
                <w:tab w:val="left" w:pos="0"/>
              </w:tabs>
              <w:suppressAutoHyphens/>
              <w:jc w:val="both"/>
              <w:rPr>
                <w:rFonts w:ascii="Arial" w:hAnsi="Arial" w:cs="Arial"/>
                <w:sz w:val="20"/>
                <w:szCs w:val="20"/>
              </w:rPr>
            </w:pPr>
            <w:r w:rsidRPr="00C26B87">
              <w:rPr>
                <w:rFonts w:ascii="Arial" w:hAnsi="Arial" w:cs="Arial"/>
                <w:sz w:val="20"/>
                <w:szCs w:val="20"/>
              </w:rPr>
              <w:t>4.iepirkuma daļa  - Telpu uzkopšana LOC Ledus hallē, Brīvības ielā 1, Liepāja</w:t>
            </w:r>
          </w:p>
          <w:p w14:paraId="3B23A680" w14:textId="67EF3212" w:rsidR="006A2336" w:rsidRDefault="00C26B87" w:rsidP="00C26B87">
            <w:pPr>
              <w:pStyle w:val="Sarakstarindkopa"/>
              <w:numPr>
                <w:ilvl w:val="3"/>
                <w:numId w:val="4"/>
              </w:numPr>
              <w:tabs>
                <w:tab w:val="left" w:pos="0"/>
              </w:tabs>
              <w:suppressAutoHyphens/>
              <w:jc w:val="both"/>
              <w:rPr>
                <w:rFonts w:ascii="Arial" w:hAnsi="Arial" w:cs="Arial"/>
                <w:sz w:val="20"/>
                <w:szCs w:val="20"/>
              </w:rPr>
            </w:pPr>
            <w:r w:rsidRPr="00C26B87">
              <w:rPr>
                <w:rFonts w:ascii="Arial" w:hAnsi="Arial" w:cs="Arial"/>
                <w:sz w:val="20"/>
                <w:szCs w:val="20"/>
              </w:rPr>
              <w:t>5.iepirkuma daļa - Telpu uzkopšana LOC Tenisa hallē, Liedaga ielā 7, Liepājā</w:t>
            </w:r>
          </w:p>
          <w:p w14:paraId="5E60C9B5" w14:textId="77777777" w:rsidR="00C26B87" w:rsidRPr="00C26B87" w:rsidRDefault="00C26B87" w:rsidP="00C26B87">
            <w:pPr>
              <w:pStyle w:val="Sarakstarindkopa"/>
              <w:tabs>
                <w:tab w:val="left" w:pos="0"/>
              </w:tabs>
              <w:suppressAutoHyphens/>
              <w:jc w:val="both"/>
              <w:rPr>
                <w:rFonts w:ascii="Arial" w:hAnsi="Arial" w:cs="Arial"/>
                <w:sz w:val="20"/>
                <w:szCs w:val="20"/>
              </w:rPr>
            </w:pPr>
          </w:p>
          <w:p w14:paraId="5AC9BA75" w14:textId="03872BBC" w:rsidR="006702E0" w:rsidRPr="006A2336" w:rsidRDefault="006702E0" w:rsidP="006A2336">
            <w:pPr>
              <w:pStyle w:val="Sarakstarindkopa"/>
              <w:numPr>
                <w:ilvl w:val="2"/>
                <w:numId w:val="4"/>
              </w:numPr>
              <w:tabs>
                <w:tab w:val="left" w:pos="0"/>
              </w:tabs>
              <w:suppressAutoHyphens/>
              <w:jc w:val="both"/>
              <w:rPr>
                <w:rFonts w:ascii="Arial" w:hAnsi="Arial" w:cs="Arial"/>
                <w:sz w:val="20"/>
                <w:szCs w:val="20"/>
              </w:rPr>
            </w:pPr>
            <w:r w:rsidRPr="006A2336">
              <w:rPr>
                <w:rFonts w:ascii="Arial" w:hAnsi="Arial" w:cs="Arial"/>
                <w:sz w:val="20"/>
                <w:szCs w:val="20"/>
              </w:rPr>
              <w:t xml:space="preserve">Pretendents piedāvājumu var iesniegt </w:t>
            </w:r>
            <w:r w:rsidR="00C26B87">
              <w:rPr>
                <w:rFonts w:ascii="Arial" w:hAnsi="Arial" w:cs="Arial"/>
                <w:sz w:val="20"/>
                <w:szCs w:val="20"/>
              </w:rPr>
              <w:t>par vienu iepirkuma daļu, par vairākām vai</w:t>
            </w:r>
            <w:r w:rsidR="006A2336" w:rsidRPr="006A2336">
              <w:rPr>
                <w:rFonts w:ascii="Arial" w:hAnsi="Arial" w:cs="Arial"/>
                <w:sz w:val="20"/>
                <w:szCs w:val="20"/>
              </w:rPr>
              <w:t xml:space="preserve"> par visu apjomu.</w:t>
            </w:r>
            <w:r w:rsidRPr="006A2336">
              <w:rPr>
                <w:rFonts w:ascii="Arial" w:hAnsi="Arial" w:cs="Arial"/>
                <w:sz w:val="20"/>
                <w:szCs w:val="20"/>
              </w:rPr>
              <w:t xml:space="preserve"> </w:t>
            </w:r>
          </w:p>
          <w:p w14:paraId="2068DDC9" w14:textId="1C5FF6C3" w:rsidR="006702E0" w:rsidRPr="006A2336" w:rsidRDefault="006702E0" w:rsidP="00206B0D">
            <w:pPr>
              <w:pStyle w:val="Pamatteksts"/>
              <w:numPr>
                <w:ilvl w:val="2"/>
                <w:numId w:val="4"/>
              </w:numPr>
              <w:tabs>
                <w:tab w:val="left" w:pos="3600"/>
              </w:tabs>
              <w:jc w:val="both"/>
              <w:rPr>
                <w:rFonts w:ascii="Arial" w:hAnsi="Arial" w:cs="Arial"/>
              </w:rPr>
            </w:pPr>
            <w:r w:rsidRPr="006A2336">
              <w:rPr>
                <w:rFonts w:ascii="Arial" w:hAnsi="Arial" w:cs="Arial"/>
              </w:rPr>
              <w:t>Piedāvājumam pilnībā jāa</w:t>
            </w:r>
            <w:r w:rsidR="00C26B87">
              <w:rPr>
                <w:rFonts w:ascii="Arial" w:hAnsi="Arial" w:cs="Arial"/>
              </w:rPr>
              <w:t>tbilst tehniskajā specifikācijā</w:t>
            </w:r>
            <w:r w:rsidRPr="006A2336">
              <w:rPr>
                <w:rFonts w:ascii="Arial" w:hAnsi="Arial" w:cs="Arial"/>
              </w:rPr>
              <w:t xml:space="preserve"> minētajām prasībām. </w:t>
            </w:r>
          </w:p>
          <w:p w14:paraId="03DF8CEE" w14:textId="4995AC52" w:rsidR="003C088B" w:rsidRPr="006A2336" w:rsidRDefault="003C088B" w:rsidP="002D0F40">
            <w:pPr>
              <w:pStyle w:val="Pamatteksts"/>
              <w:tabs>
                <w:tab w:val="left" w:pos="3600"/>
              </w:tabs>
              <w:jc w:val="both"/>
              <w:rPr>
                <w:rFonts w:ascii="Arial" w:eastAsia="Arial" w:hAnsi="Arial" w:cs="Arial"/>
                <w:color w:val="000000"/>
                <w:kern w:val="2"/>
              </w:rPr>
            </w:pPr>
          </w:p>
        </w:tc>
      </w:tr>
      <w:tr w:rsidR="00BA4AFC" w:rsidRPr="003C088B" w14:paraId="142CD07A" w14:textId="77777777" w:rsidTr="00B53CFE">
        <w:tc>
          <w:tcPr>
            <w:tcW w:w="9209" w:type="dxa"/>
          </w:tcPr>
          <w:p w14:paraId="2FF63A71" w14:textId="003474E2" w:rsidR="00BA4AFC" w:rsidRPr="003C088B" w:rsidRDefault="00124418" w:rsidP="00944E2E">
            <w:pPr>
              <w:pStyle w:val="Sarakstarindkopa"/>
              <w:numPr>
                <w:ilvl w:val="1"/>
                <w:numId w:val="4"/>
              </w:numPr>
              <w:rPr>
                <w:rFonts w:ascii="Arial" w:hAnsi="Arial" w:cs="Arial"/>
                <w:b/>
                <w:sz w:val="20"/>
                <w:szCs w:val="20"/>
              </w:rPr>
            </w:pPr>
            <w:r w:rsidRPr="003C088B">
              <w:rPr>
                <w:rFonts w:ascii="Arial" w:hAnsi="Arial" w:cs="Arial"/>
                <w:b/>
                <w:sz w:val="20"/>
                <w:szCs w:val="20"/>
              </w:rPr>
              <w:t>CPV kodi</w:t>
            </w:r>
          </w:p>
        </w:tc>
      </w:tr>
      <w:tr w:rsidR="00B53CFE" w:rsidRPr="003C088B" w14:paraId="39D2B2F9" w14:textId="77777777" w:rsidTr="00B53CFE">
        <w:tc>
          <w:tcPr>
            <w:tcW w:w="9209" w:type="dxa"/>
          </w:tcPr>
          <w:p w14:paraId="792F9DB4" w14:textId="52E40CFD" w:rsidR="006702E0" w:rsidRPr="003C088B" w:rsidRDefault="005B51DF" w:rsidP="006702E0">
            <w:pPr>
              <w:pStyle w:val="Bezatstarpm"/>
              <w:jc w:val="both"/>
              <w:rPr>
                <w:rFonts w:ascii="Arial" w:hAnsi="Arial" w:cs="Arial"/>
                <w:sz w:val="20"/>
                <w:szCs w:val="20"/>
              </w:rPr>
            </w:pPr>
            <w:r>
              <w:rPr>
                <w:rFonts w:ascii="Arial" w:hAnsi="Arial" w:cs="Arial"/>
                <w:b/>
                <w:sz w:val="20"/>
                <w:szCs w:val="20"/>
              </w:rPr>
              <w:t>9091</w:t>
            </w:r>
            <w:r w:rsidR="006702E0" w:rsidRPr="003C088B">
              <w:rPr>
                <w:rFonts w:ascii="Arial" w:hAnsi="Arial" w:cs="Arial"/>
                <w:b/>
                <w:sz w:val="20"/>
                <w:szCs w:val="20"/>
              </w:rPr>
              <w:t>0000-</w:t>
            </w:r>
            <w:r>
              <w:rPr>
                <w:rFonts w:ascii="Arial" w:hAnsi="Arial" w:cs="Arial"/>
                <w:b/>
                <w:sz w:val="20"/>
                <w:szCs w:val="20"/>
              </w:rPr>
              <w:t>9</w:t>
            </w:r>
            <w:r w:rsidR="006702E0" w:rsidRPr="003C088B">
              <w:rPr>
                <w:rFonts w:ascii="Arial" w:hAnsi="Arial" w:cs="Arial"/>
                <w:sz w:val="20"/>
                <w:szCs w:val="20"/>
              </w:rPr>
              <w:t xml:space="preserve"> (</w:t>
            </w:r>
            <w:r>
              <w:rPr>
                <w:rFonts w:ascii="Arial" w:hAnsi="Arial" w:cs="Arial"/>
                <w:i/>
                <w:sz w:val="20"/>
                <w:szCs w:val="20"/>
              </w:rPr>
              <w:t>Uzkopšanas pakalpojumi)</w:t>
            </w:r>
            <w:r w:rsidR="006702E0" w:rsidRPr="003C088B">
              <w:rPr>
                <w:rFonts w:ascii="Arial" w:hAnsi="Arial" w:cs="Arial"/>
                <w:sz w:val="20"/>
                <w:szCs w:val="20"/>
              </w:rPr>
              <w:t>.</w:t>
            </w:r>
          </w:p>
          <w:p w14:paraId="7C21DAC5" w14:textId="571CDFC4" w:rsidR="002D0F40" w:rsidRPr="003C088B" w:rsidRDefault="002D0F40" w:rsidP="00F0677A">
            <w:pPr>
              <w:jc w:val="both"/>
              <w:rPr>
                <w:rFonts w:ascii="Arial" w:hAnsi="Arial" w:cs="Arial"/>
                <w:sz w:val="20"/>
                <w:szCs w:val="20"/>
              </w:rPr>
            </w:pPr>
          </w:p>
        </w:tc>
      </w:tr>
      <w:tr w:rsidR="00852988" w:rsidRPr="0076745C" w14:paraId="48FD0877" w14:textId="77777777" w:rsidTr="00442D65">
        <w:trPr>
          <w:trHeight w:val="132"/>
        </w:trPr>
        <w:tc>
          <w:tcPr>
            <w:tcW w:w="9209" w:type="dxa"/>
          </w:tcPr>
          <w:p w14:paraId="716BA099" w14:textId="3F300688" w:rsidR="00852988" w:rsidRPr="0076745C" w:rsidRDefault="005B51DF" w:rsidP="006E0BBF">
            <w:pPr>
              <w:pStyle w:val="Bezatstarpm"/>
              <w:numPr>
                <w:ilvl w:val="1"/>
                <w:numId w:val="5"/>
              </w:numPr>
              <w:rPr>
                <w:rFonts w:ascii="Arial" w:hAnsi="Arial" w:cs="Arial"/>
                <w:b/>
                <w:sz w:val="20"/>
                <w:szCs w:val="20"/>
              </w:rPr>
            </w:pPr>
            <w:r>
              <w:rPr>
                <w:rFonts w:ascii="Arial" w:hAnsi="Arial" w:cs="Arial"/>
                <w:b/>
                <w:sz w:val="20"/>
                <w:szCs w:val="20"/>
              </w:rPr>
              <w:t>Līguma izpildes laiks un vieta</w:t>
            </w:r>
          </w:p>
        </w:tc>
      </w:tr>
      <w:tr w:rsidR="006A2336" w:rsidRPr="006A2336" w14:paraId="78AE1214" w14:textId="77777777" w:rsidTr="0045543B">
        <w:trPr>
          <w:trHeight w:val="283"/>
        </w:trPr>
        <w:tc>
          <w:tcPr>
            <w:tcW w:w="9209" w:type="dxa"/>
          </w:tcPr>
          <w:p w14:paraId="6F92C9A4" w14:textId="08FD9EE1" w:rsidR="00F0677A" w:rsidRPr="006A2336" w:rsidRDefault="005B51DF" w:rsidP="005B51DF">
            <w:pPr>
              <w:pStyle w:val="Sarakstarindkopa"/>
              <w:numPr>
                <w:ilvl w:val="2"/>
                <w:numId w:val="5"/>
              </w:numPr>
              <w:tabs>
                <w:tab w:val="left" w:pos="0"/>
              </w:tabs>
              <w:suppressAutoHyphens/>
              <w:jc w:val="both"/>
              <w:rPr>
                <w:rFonts w:ascii="Arial" w:hAnsi="Arial" w:cs="Arial"/>
                <w:sz w:val="20"/>
                <w:szCs w:val="20"/>
              </w:rPr>
            </w:pPr>
            <w:r w:rsidRPr="006A2336">
              <w:rPr>
                <w:rFonts w:ascii="Arial" w:hAnsi="Arial" w:cs="Arial"/>
                <w:sz w:val="20"/>
                <w:szCs w:val="20"/>
              </w:rPr>
              <w:t>Kopējais pakalpojumu sniegšanas termiņš ir 48 (</w:t>
            </w:r>
            <w:r w:rsidRPr="006A2336">
              <w:rPr>
                <w:rFonts w:ascii="Arial" w:hAnsi="Arial" w:cs="Arial"/>
                <w:i/>
                <w:sz w:val="20"/>
                <w:szCs w:val="20"/>
              </w:rPr>
              <w:t>četrdesmit astoņi</w:t>
            </w:r>
            <w:r w:rsidRPr="006A2336">
              <w:rPr>
                <w:rFonts w:ascii="Arial" w:hAnsi="Arial" w:cs="Arial"/>
                <w:sz w:val="20"/>
                <w:szCs w:val="20"/>
              </w:rPr>
              <w:t xml:space="preserve">) mēneši no pakalpojumu sniegšanas uzsākšanas dienas. Atbilstoši līguma projekta nosacījumiem līgums sākotnēji tiek slēgts uz </w:t>
            </w:r>
            <w:r w:rsidR="00C26B87">
              <w:rPr>
                <w:rFonts w:ascii="Arial" w:hAnsi="Arial" w:cs="Arial"/>
                <w:sz w:val="20"/>
                <w:szCs w:val="20"/>
              </w:rPr>
              <w:t>12</w:t>
            </w:r>
            <w:r w:rsidRPr="006A2336">
              <w:rPr>
                <w:rFonts w:ascii="Arial" w:hAnsi="Arial" w:cs="Arial"/>
                <w:sz w:val="20"/>
                <w:szCs w:val="20"/>
              </w:rPr>
              <w:t xml:space="preserve"> (</w:t>
            </w:r>
            <w:r w:rsidR="00C26B87">
              <w:rPr>
                <w:rFonts w:ascii="Arial" w:hAnsi="Arial" w:cs="Arial"/>
                <w:i/>
                <w:sz w:val="20"/>
                <w:szCs w:val="20"/>
              </w:rPr>
              <w:t>divpadsmit</w:t>
            </w:r>
            <w:r w:rsidRPr="006A2336">
              <w:rPr>
                <w:rFonts w:ascii="Arial" w:hAnsi="Arial" w:cs="Arial"/>
                <w:sz w:val="20"/>
                <w:szCs w:val="20"/>
              </w:rPr>
              <w:t xml:space="preserve">) mēnešiem ar tiesībām pagarināt </w:t>
            </w:r>
            <w:r w:rsidR="00C26B87" w:rsidRPr="006A2336">
              <w:rPr>
                <w:rFonts w:ascii="Arial" w:hAnsi="Arial" w:cs="Arial"/>
                <w:sz w:val="20"/>
                <w:szCs w:val="20"/>
              </w:rPr>
              <w:t xml:space="preserve">uz </w:t>
            </w:r>
            <w:r w:rsidR="00C26B87">
              <w:rPr>
                <w:rFonts w:ascii="Arial" w:hAnsi="Arial" w:cs="Arial"/>
                <w:sz w:val="20"/>
                <w:szCs w:val="20"/>
              </w:rPr>
              <w:t>12</w:t>
            </w:r>
            <w:r w:rsidR="00C26B87" w:rsidRPr="006A2336">
              <w:rPr>
                <w:rFonts w:ascii="Arial" w:hAnsi="Arial" w:cs="Arial"/>
                <w:sz w:val="20"/>
                <w:szCs w:val="20"/>
              </w:rPr>
              <w:t xml:space="preserve"> (</w:t>
            </w:r>
            <w:r w:rsidR="00C26B87">
              <w:rPr>
                <w:rFonts w:ascii="Arial" w:hAnsi="Arial" w:cs="Arial"/>
                <w:i/>
                <w:sz w:val="20"/>
                <w:szCs w:val="20"/>
              </w:rPr>
              <w:t>divpadsmit</w:t>
            </w:r>
            <w:r w:rsidR="00C26B87" w:rsidRPr="006A2336">
              <w:rPr>
                <w:rFonts w:ascii="Arial" w:hAnsi="Arial" w:cs="Arial"/>
                <w:sz w:val="20"/>
                <w:szCs w:val="20"/>
              </w:rPr>
              <w:t xml:space="preserve">) mēnešiem </w:t>
            </w:r>
            <w:r w:rsidR="00C26B87">
              <w:rPr>
                <w:rFonts w:ascii="Arial" w:hAnsi="Arial" w:cs="Arial"/>
                <w:sz w:val="20"/>
                <w:szCs w:val="20"/>
              </w:rPr>
              <w:t xml:space="preserve">un tiesībām pagarināt vēl uz </w:t>
            </w:r>
            <w:r w:rsidRPr="006A2336">
              <w:rPr>
                <w:rFonts w:ascii="Arial" w:hAnsi="Arial" w:cs="Arial"/>
                <w:sz w:val="20"/>
                <w:szCs w:val="20"/>
              </w:rPr>
              <w:t>24 (</w:t>
            </w:r>
            <w:r w:rsidRPr="006A2336">
              <w:rPr>
                <w:rFonts w:ascii="Arial" w:hAnsi="Arial" w:cs="Arial"/>
                <w:i/>
                <w:sz w:val="20"/>
                <w:szCs w:val="20"/>
              </w:rPr>
              <w:t>divdesmit četriem</w:t>
            </w:r>
            <w:r w:rsidRPr="006A2336">
              <w:rPr>
                <w:rFonts w:ascii="Arial" w:hAnsi="Arial" w:cs="Arial"/>
                <w:sz w:val="20"/>
                <w:szCs w:val="20"/>
              </w:rPr>
              <w:t>) mēnešiem</w:t>
            </w:r>
            <w:r w:rsidR="00F0677A" w:rsidRPr="006A2336">
              <w:rPr>
                <w:rFonts w:ascii="Arial" w:hAnsi="Arial" w:cs="Arial"/>
                <w:sz w:val="20"/>
                <w:szCs w:val="20"/>
              </w:rPr>
              <w:t>.</w:t>
            </w:r>
          </w:p>
          <w:p w14:paraId="04DD66E3" w14:textId="02F5EB0D" w:rsidR="006F7448" w:rsidRPr="006A2336" w:rsidRDefault="005B51DF" w:rsidP="00C26B87">
            <w:pPr>
              <w:pStyle w:val="Sarakstarindkopa"/>
              <w:numPr>
                <w:ilvl w:val="2"/>
                <w:numId w:val="5"/>
              </w:numPr>
              <w:tabs>
                <w:tab w:val="left" w:pos="0"/>
              </w:tabs>
              <w:suppressAutoHyphens/>
              <w:jc w:val="both"/>
              <w:rPr>
                <w:rFonts w:ascii="Arial" w:hAnsi="Arial" w:cs="Arial"/>
                <w:sz w:val="20"/>
                <w:szCs w:val="20"/>
              </w:rPr>
            </w:pPr>
            <w:r w:rsidRPr="006A2336">
              <w:rPr>
                <w:rFonts w:ascii="Arial" w:hAnsi="Arial" w:cs="Arial"/>
                <w:sz w:val="20"/>
                <w:szCs w:val="20"/>
              </w:rPr>
              <w:t xml:space="preserve">Telpu uzkopšanas pakalpojumi jānodrošina </w:t>
            </w:r>
            <w:r w:rsidR="006F7448" w:rsidRPr="006A2336">
              <w:rPr>
                <w:rFonts w:ascii="Arial" w:hAnsi="Arial" w:cs="Arial"/>
                <w:sz w:val="20"/>
                <w:szCs w:val="20"/>
              </w:rPr>
              <w:t>LOC objektos</w:t>
            </w:r>
            <w:r w:rsidRPr="006A2336">
              <w:rPr>
                <w:rFonts w:ascii="Arial" w:hAnsi="Arial" w:cs="Arial"/>
                <w:sz w:val="20"/>
                <w:szCs w:val="20"/>
              </w:rPr>
              <w:t xml:space="preserve"> Liepājā</w:t>
            </w:r>
            <w:r w:rsidR="00C26B87">
              <w:rPr>
                <w:rFonts w:ascii="Arial" w:hAnsi="Arial" w:cs="Arial"/>
                <w:sz w:val="20"/>
                <w:szCs w:val="20"/>
              </w:rPr>
              <w:t>.</w:t>
            </w:r>
          </w:p>
          <w:p w14:paraId="4A3D02CF" w14:textId="77777777" w:rsidR="006F7448" w:rsidRPr="006A2336" w:rsidRDefault="006F7448" w:rsidP="006F7448">
            <w:pPr>
              <w:tabs>
                <w:tab w:val="left" w:pos="0"/>
              </w:tabs>
              <w:suppressAutoHyphens/>
              <w:jc w:val="both"/>
              <w:rPr>
                <w:rFonts w:ascii="Arial" w:hAnsi="Arial" w:cs="Arial"/>
                <w:sz w:val="20"/>
                <w:szCs w:val="20"/>
              </w:rPr>
            </w:pPr>
          </w:p>
          <w:p w14:paraId="3672721F" w14:textId="666AD421" w:rsidR="006702E0" w:rsidRPr="006A2336" w:rsidRDefault="005B51DF" w:rsidP="006702E0">
            <w:pPr>
              <w:pStyle w:val="Sarakstarindkopa"/>
              <w:numPr>
                <w:ilvl w:val="1"/>
                <w:numId w:val="5"/>
              </w:numPr>
              <w:tabs>
                <w:tab w:val="left" w:pos="0"/>
              </w:tabs>
              <w:suppressAutoHyphens/>
              <w:jc w:val="both"/>
              <w:rPr>
                <w:rFonts w:ascii="Arial" w:hAnsi="Arial" w:cs="Arial"/>
                <w:b/>
                <w:sz w:val="20"/>
                <w:szCs w:val="20"/>
              </w:rPr>
            </w:pPr>
            <w:r w:rsidRPr="006A2336">
              <w:rPr>
                <w:rFonts w:ascii="Arial" w:hAnsi="Arial" w:cs="Arial"/>
                <w:b/>
                <w:sz w:val="20"/>
                <w:szCs w:val="20"/>
              </w:rPr>
              <w:t>Objekta apskate</w:t>
            </w:r>
          </w:p>
          <w:p w14:paraId="20EBD72D" w14:textId="77777777" w:rsidR="00C26B87" w:rsidRPr="00C26B87" w:rsidRDefault="006A2336" w:rsidP="006A2336">
            <w:pPr>
              <w:tabs>
                <w:tab w:val="left" w:pos="0"/>
              </w:tabs>
              <w:suppressAutoHyphens/>
              <w:jc w:val="both"/>
              <w:rPr>
                <w:rFonts w:ascii="Arial" w:hAnsi="Arial" w:cs="Arial"/>
                <w:sz w:val="28"/>
                <w:szCs w:val="28"/>
              </w:rPr>
            </w:pPr>
            <w:r w:rsidRPr="006A2336">
              <w:rPr>
                <w:rFonts w:ascii="Arial" w:hAnsi="Arial" w:cs="Arial"/>
                <w:sz w:val="20"/>
                <w:szCs w:val="20"/>
              </w:rPr>
              <w:t>I</w:t>
            </w:r>
            <w:r w:rsidR="005B51DF" w:rsidRPr="006A2336">
              <w:rPr>
                <w:rFonts w:ascii="Arial" w:hAnsi="Arial" w:cs="Arial"/>
                <w:sz w:val="20"/>
                <w:szCs w:val="20"/>
              </w:rPr>
              <w:t xml:space="preserve">einteresētajam piegādātājam </w:t>
            </w:r>
            <w:r w:rsidRPr="006A2336">
              <w:rPr>
                <w:rFonts w:ascii="Arial" w:hAnsi="Arial" w:cs="Arial"/>
                <w:sz w:val="20"/>
                <w:szCs w:val="20"/>
              </w:rPr>
              <w:t xml:space="preserve">obligāti </w:t>
            </w:r>
            <w:r w:rsidR="005B51DF" w:rsidRPr="006A2336">
              <w:rPr>
                <w:rFonts w:ascii="Arial" w:hAnsi="Arial" w:cs="Arial"/>
                <w:sz w:val="20"/>
                <w:szCs w:val="20"/>
              </w:rPr>
              <w:t xml:space="preserve">jāveic </w:t>
            </w:r>
            <w:r w:rsidRPr="006A2336">
              <w:rPr>
                <w:rFonts w:ascii="Arial" w:hAnsi="Arial" w:cs="Arial"/>
                <w:sz w:val="20"/>
                <w:szCs w:val="20"/>
              </w:rPr>
              <w:t>katra objekta apskate klātienē, lai iepazītos ar pakalpojumu sniegšanas vietu un situāciju.</w:t>
            </w:r>
            <w:r w:rsidR="005B51DF" w:rsidRPr="006A2336">
              <w:rPr>
                <w:rFonts w:ascii="Arial" w:hAnsi="Arial" w:cs="Arial"/>
                <w:sz w:val="20"/>
                <w:szCs w:val="20"/>
              </w:rPr>
              <w:t xml:space="preserve"> </w:t>
            </w:r>
          </w:p>
          <w:p w14:paraId="689EC3F1" w14:textId="31E05699" w:rsidR="00C26B87" w:rsidRPr="00C26B87" w:rsidRDefault="00C26B87" w:rsidP="006A2336">
            <w:pPr>
              <w:tabs>
                <w:tab w:val="left" w:pos="0"/>
              </w:tabs>
              <w:suppressAutoHyphens/>
              <w:jc w:val="both"/>
              <w:rPr>
                <w:rFonts w:ascii="Arial" w:hAnsi="Arial" w:cs="Arial"/>
                <w:b/>
                <w:sz w:val="28"/>
                <w:szCs w:val="28"/>
              </w:rPr>
            </w:pPr>
            <w:r w:rsidRPr="00C26B87">
              <w:rPr>
                <w:rFonts w:ascii="Arial" w:hAnsi="Arial" w:cs="Arial"/>
                <w:b/>
                <w:sz w:val="28"/>
                <w:szCs w:val="28"/>
              </w:rPr>
              <w:t>Objekta apskate veicama laika posmā no 22.-26.aprīlim.</w:t>
            </w:r>
          </w:p>
          <w:p w14:paraId="1EFCF9EB" w14:textId="5C70A60A" w:rsidR="0045543B" w:rsidRPr="006A2336" w:rsidRDefault="006A2336" w:rsidP="006A2336">
            <w:pPr>
              <w:tabs>
                <w:tab w:val="left" w:pos="0"/>
              </w:tabs>
              <w:suppressAutoHyphens/>
              <w:jc w:val="both"/>
              <w:rPr>
                <w:rFonts w:ascii="Arial" w:hAnsi="Arial" w:cs="Arial"/>
                <w:sz w:val="20"/>
                <w:szCs w:val="20"/>
              </w:rPr>
            </w:pPr>
            <w:r w:rsidRPr="006A2336">
              <w:rPr>
                <w:rFonts w:ascii="Arial" w:hAnsi="Arial" w:cs="Arial"/>
                <w:sz w:val="20"/>
                <w:szCs w:val="20"/>
              </w:rPr>
              <w:t xml:space="preserve">Par objekta apskati </w:t>
            </w:r>
            <w:r w:rsidR="005B51DF" w:rsidRPr="006A2336">
              <w:rPr>
                <w:rFonts w:ascii="Arial" w:hAnsi="Arial" w:cs="Arial"/>
                <w:sz w:val="20"/>
                <w:szCs w:val="20"/>
              </w:rPr>
              <w:t xml:space="preserve">iepriekš savlaicīgi </w:t>
            </w:r>
            <w:r w:rsidRPr="006A2336">
              <w:rPr>
                <w:rFonts w:ascii="Arial" w:hAnsi="Arial" w:cs="Arial"/>
                <w:sz w:val="20"/>
                <w:szCs w:val="20"/>
              </w:rPr>
              <w:t>jāsazinās</w:t>
            </w:r>
            <w:r w:rsidR="005B51DF" w:rsidRPr="006A2336">
              <w:rPr>
                <w:rFonts w:ascii="Arial" w:hAnsi="Arial" w:cs="Arial"/>
                <w:sz w:val="20"/>
                <w:szCs w:val="20"/>
              </w:rPr>
              <w:t xml:space="preserve"> ar </w:t>
            </w:r>
            <w:r w:rsidRPr="006A2336">
              <w:rPr>
                <w:rFonts w:ascii="Arial" w:hAnsi="Arial" w:cs="Arial"/>
                <w:sz w:val="20"/>
                <w:szCs w:val="20"/>
              </w:rPr>
              <w:t>attiecīgās LOC struktūrvienības vadītāju:</w:t>
            </w:r>
          </w:p>
          <w:p w14:paraId="774E34A3" w14:textId="4A4AC01B" w:rsidR="006A2336" w:rsidRPr="000126A9" w:rsidRDefault="006A2336" w:rsidP="006A2336">
            <w:pPr>
              <w:pStyle w:val="m4865737671458395063msolistparagraph"/>
              <w:numPr>
                <w:ilvl w:val="0"/>
                <w:numId w:val="24"/>
              </w:numPr>
              <w:shd w:val="clear" w:color="auto" w:fill="FFFFFF"/>
              <w:spacing w:before="0" w:beforeAutospacing="0" w:after="0" w:afterAutospacing="0"/>
              <w:jc w:val="both"/>
              <w:rPr>
                <w:rFonts w:ascii="Calibri" w:hAnsi="Calibri" w:cs="Calibri"/>
                <w:sz w:val="22"/>
                <w:szCs w:val="22"/>
              </w:rPr>
            </w:pPr>
            <w:r w:rsidRPr="000126A9">
              <w:rPr>
                <w:rFonts w:ascii="Arial" w:hAnsi="Arial" w:cs="Arial"/>
                <w:sz w:val="20"/>
                <w:szCs w:val="20"/>
              </w:rPr>
              <w:t xml:space="preserve">LOC Olimpiskā centra vadītājs Aigars Kārkliņš, </w:t>
            </w:r>
            <w:r w:rsidR="000126A9" w:rsidRPr="000126A9">
              <w:rPr>
                <w:rFonts w:ascii="Arial" w:hAnsi="Arial" w:cs="Arial"/>
                <w:sz w:val="20"/>
                <w:szCs w:val="20"/>
              </w:rPr>
              <w:t>tel. Nr. +371</w:t>
            </w:r>
            <w:r w:rsidRPr="000126A9">
              <w:rPr>
                <w:rFonts w:ascii="Arial" w:hAnsi="Arial" w:cs="Arial"/>
                <w:sz w:val="20"/>
                <w:szCs w:val="20"/>
              </w:rPr>
              <w:t>28357043;</w:t>
            </w:r>
          </w:p>
          <w:p w14:paraId="0E465877" w14:textId="31B568C4" w:rsidR="006A2336" w:rsidRPr="000126A9" w:rsidRDefault="006A2336" w:rsidP="006A2336">
            <w:pPr>
              <w:pStyle w:val="m4865737671458395063msolistparagraph"/>
              <w:numPr>
                <w:ilvl w:val="0"/>
                <w:numId w:val="24"/>
              </w:numPr>
              <w:shd w:val="clear" w:color="auto" w:fill="FFFFFF"/>
              <w:spacing w:before="0" w:beforeAutospacing="0" w:after="0" w:afterAutospacing="0"/>
              <w:jc w:val="both"/>
              <w:rPr>
                <w:rFonts w:ascii="Calibri" w:hAnsi="Calibri" w:cs="Calibri"/>
                <w:sz w:val="22"/>
                <w:szCs w:val="22"/>
              </w:rPr>
            </w:pPr>
            <w:r w:rsidRPr="000126A9">
              <w:rPr>
                <w:rFonts w:ascii="Arial" w:hAnsi="Arial" w:cs="Arial"/>
                <w:sz w:val="20"/>
                <w:szCs w:val="20"/>
              </w:rPr>
              <w:t xml:space="preserve">LOC Baseins un SPA vadītājs Toms Jēkabsons, </w:t>
            </w:r>
            <w:r w:rsidR="000126A9" w:rsidRPr="000126A9">
              <w:rPr>
                <w:rFonts w:ascii="Arial" w:hAnsi="Arial" w:cs="Arial"/>
                <w:sz w:val="20"/>
                <w:szCs w:val="20"/>
              </w:rPr>
              <w:t>tel. Nr. +371</w:t>
            </w:r>
            <w:r w:rsidRPr="000126A9">
              <w:rPr>
                <w:rFonts w:ascii="Arial" w:hAnsi="Arial" w:cs="Arial"/>
                <w:sz w:val="20"/>
                <w:szCs w:val="20"/>
              </w:rPr>
              <w:t>29876501;</w:t>
            </w:r>
          </w:p>
          <w:p w14:paraId="1C8AF518" w14:textId="7E8B8CBF" w:rsidR="00C26B87" w:rsidRPr="000126A9" w:rsidRDefault="006A2336" w:rsidP="006A2336">
            <w:pPr>
              <w:pStyle w:val="m4865737671458395063msolistparagraph"/>
              <w:numPr>
                <w:ilvl w:val="0"/>
                <w:numId w:val="24"/>
              </w:numPr>
              <w:shd w:val="clear" w:color="auto" w:fill="FFFFFF"/>
              <w:spacing w:before="0" w:beforeAutospacing="0" w:after="0" w:afterAutospacing="0"/>
              <w:jc w:val="both"/>
              <w:rPr>
                <w:rFonts w:ascii="Calibri" w:hAnsi="Calibri" w:cs="Calibri"/>
                <w:sz w:val="22"/>
                <w:szCs w:val="22"/>
              </w:rPr>
            </w:pPr>
            <w:r w:rsidRPr="000126A9">
              <w:rPr>
                <w:rFonts w:ascii="Arial" w:hAnsi="Arial" w:cs="Arial"/>
                <w:sz w:val="20"/>
                <w:szCs w:val="20"/>
              </w:rPr>
              <w:t xml:space="preserve">LOC Manēžas vadītājs Artis </w:t>
            </w:r>
            <w:proofErr w:type="spellStart"/>
            <w:r w:rsidRPr="000126A9">
              <w:rPr>
                <w:rFonts w:ascii="Arial" w:hAnsi="Arial" w:cs="Arial"/>
                <w:sz w:val="20"/>
                <w:szCs w:val="20"/>
              </w:rPr>
              <w:t>Lagzdiņš</w:t>
            </w:r>
            <w:proofErr w:type="spellEnd"/>
            <w:r w:rsidRPr="000126A9">
              <w:rPr>
                <w:rFonts w:ascii="Arial" w:hAnsi="Arial" w:cs="Arial"/>
                <w:sz w:val="20"/>
                <w:szCs w:val="20"/>
              </w:rPr>
              <w:t xml:space="preserve">, </w:t>
            </w:r>
            <w:r w:rsidR="000126A9" w:rsidRPr="000126A9">
              <w:rPr>
                <w:rFonts w:ascii="Arial" w:hAnsi="Arial" w:cs="Arial"/>
                <w:sz w:val="20"/>
                <w:szCs w:val="20"/>
              </w:rPr>
              <w:t>tel. Nr. +371</w:t>
            </w:r>
            <w:r w:rsidRPr="000126A9">
              <w:rPr>
                <w:rFonts w:ascii="Arial" w:hAnsi="Arial" w:cs="Arial"/>
                <w:sz w:val="20"/>
                <w:szCs w:val="20"/>
              </w:rPr>
              <w:t>29114185</w:t>
            </w:r>
            <w:r w:rsidR="00C26B87" w:rsidRPr="000126A9">
              <w:rPr>
                <w:rFonts w:ascii="Arial" w:hAnsi="Arial" w:cs="Arial"/>
                <w:sz w:val="20"/>
                <w:szCs w:val="20"/>
              </w:rPr>
              <w:t>;</w:t>
            </w:r>
          </w:p>
          <w:p w14:paraId="30EB1F4D" w14:textId="55053BFE" w:rsidR="00C26B87" w:rsidRPr="000126A9" w:rsidRDefault="00C26B87" w:rsidP="00C26B87">
            <w:pPr>
              <w:pStyle w:val="m4865737671458395063msolistparagraph"/>
              <w:numPr>
                <w:ilvl w:val="0"/>
                <w:numId w:val="24"/>
              </w:numPr>
              <w:shd w:val="clear" w:color="auto" w:fill="FFFFFF"/>
              <w:spacing w:before="0" w:beforeAutospacing="0" w:after="0" w:afterAutospacing="0"/>
              <w:jc w:val="both"/>
              <w:rPr>
                <w:rFonts w:ascii="Calibri" w:hAnsi="Calibri" w:cs="Calibri"/>
                <w:sz w:val="22"/>
                <w:szCs w:val="22"/>
              </w:rPr>
            </w:pPr>
            <w:r w:rsidRPr="000126A9">
              <w:rPr>
                <w:rFonts w:ascii="Arial" w:hAnsi="Arial" w:cs="Arial"/>
                <w:sz w:val="20"/>
                <w:szCs w:val="20"/>
              </w:rPr>
              <w:t xml:space="preserve">LOC Ledus halles vadītājs Aigars </w:t>
            </w:r>
            <w:proofErr w:type="spellStart"/>
            <w:r w:rsidRPr="000126A9">
              <w:rPr>
                <w:rFonts w:ascii="Arial" w:hAnsi="Arial" w:cs="Arial"/>
                <w:sz w:val="20"/>
                <w:szCs w:val="20"/>
              </w:rPr>
              <w:t>Auznieks</w:t>
            </w:r>
            <w:proofErr w:type="spellEnd"/>
            <w:r w:rsidR="000126A9" w:rsidRPr="000126A9">
              <w:rPr>
                <w:rFonts w:ascii="Arial" w:hAnsi="Arial" w:cs="Arial"/>
                <w:sz w:val="20"/>
                <w:szCs w:val="20"/>
              </w:rPr>
              <w:t xml:space="preserve"> tel. Nr.</w:t>
            </w:r>
            <w:r w:rsidRPr="000126A9">
              <w:rPr>
                <w:rFonts w:ascii="Arial" w:hAnsi="Arial" w:cs="Arial"/>
                <w:sz w:val="20"/>
                <w:szCs w:val="20"/>
              </w:rPr>
              <w:t xml:space="preserve"> +37129447969</w:t>
            </w:r>
            <w:r w:rsidR="000126A9" w:rsidRPr="000126A9">
              <w:rPr>
                <w:rFonts w:ascii="Arial" w:hAnsi="Arial" w:cs="Arial"/>
                <w:sz w:val="20"/>
                <w:szCs w:val="20"/>
              </w:rPr>
              <w:t>;</w:t>
            </w:r>
          </w:p>
          <w:p w14:paraId="3BBC7B76" w14:textId="2DB5B65F" w:rsidR="006A2336" w:rsidRPr="000126A9" w:rsidRDefault="00C26B87" w:rsidP="000126A9">
            <w:pPr>
              <w:pStyle w:val="m4865737671458395063msolistparagraph"/>
              <w:numPr>
                <w:ilvl w:val="0"/>
                <w:numId w:val="24"/>
              </w:numPr>
              <w:shd w:val="clear" w:color="auto" w:fill="FFFFFF"/>
              <w:spacing w:before="0" w:beforeAutospacing="0" w:after="0" w:afterAutospacing="0"/>
              <w:jc w:val="both"/>
              <w:rPr>
                <w:rFonts w:ascii="Calibri" w:hAnsi="Calibri" w:cs="Calibri"/>
                <w:sz w:val="22"/>
                <w:szCs w:val="22"/>
              </w:rPr>
            </w:pPr>
            <w:r w:rsidRPr="000126A9">
              <w:rPr>
                <w:rFonts w:ascii="Arial" w:hAnsi="Arial" w:cs="Arial"/>
                <w:sz w:val="20"/>
                <w:szCs w:val="20"/>
              </w:rPr>
              <w:t>LOC Tenisa halles vadītājs</w:t>
            </w:r>
            <w:r w:rsidR="000126A9" w:rsidRPr="000126A9">
              <w:t xml:space="preserve"> </w:t>
            </w:r>
            <w:proofErr w:type="spellStart"/>
            <w:r w:rsidR="000126A9" w:rsidRPr="000126A9">
              <w:rPr>
                <w:rFonts w:ascii="Arial" w:hAnsi="Arial" w:cs="Arial"/>
                <w:sz w:val="20"/>
                <w:szCs w:val="20"/>
              </w:rPr>
              <w:t>Elans</w:t>
            </w:r>
            <w:proofErr w:type="spellEnd"/>
            <w:r w:rsidR="000126A9" w:rsidRPr="000126A9">
              <w:rPr>
                <w:rFonts w:ascii="Arial" w:hAnsi="Arial" w:cs="Arial"/>
                <w:sz w:val="20"/>
                <w:szCs w:val="20"/>
              </w:rPr>
              <w:t xml:space="preserve"> Zīverts </w:t>
            </w:r>
            <w:proofErr w:type="spellStart"/>
            <w:r w:rsidR="000126A9" w:rsidRPr="000126A9">
              <w:rPr>
                <w:rFonts w:ascii="Arial" w:hAnsi="Arial" w:cs="Arial"/>
                <w:sz w:val="20"/>
                <w:szCs w:val="20"/>
              </w:rPr>
              <w:t>tel.Nr</w:t>
            </w:r>
            <w:proofErr w:type="spellEnd"/>
            <w:r w:rsidR="000126A9" w:rsidRPr="000126A9">
              <w:rPr>
                <w:rFonts w:ascii="Arial" w:hAnsi="Arial" w:cs="Arial"/>
                <w:sz w:val="20"/>
                <w:szCs w:val="20"/>
              </w:rPr>
              <w:t>. +37126374343</w:t>
            </w:r>
            <w:r w:rsidR="006A2336" w:rsidRPr="000126A9">
              <w:rPr>
                <w:rFonts w:ascii="Arial" w:hAnsi="Arial" w:cs="Arial"/>
                <w:sz w:val="20"/>
                <w:szCs w:val="20"/>
              </w:rPr>
              <w:t>.</w:t>
            </w:r>
          </w:p>
          <w:p w14:paraId="06940C71" w14:textId="6A0C77AC" w:rsidR="006A2336" w:rsidRPr="006A2336" w:rsidRDefault="006A2336" w:rsidP="006A2336">
            <w:pPr>
              <w:tabs>
                <w:tab w:val="left" w:pos="0"/>
              </w:tabs>
              <w:suppressAutoHyphens/>
              <w:jc w:val="both"/>
              <w:rPr>
                <w:rFonts w:ascii="Arial" w:hAnsi="Arial" w:cs="Arial"/>
                <w:sz w:val="20"/>
                <w:szCs w:val="20"/>
              </w:rPr>
            </w:pPr>
          </w:p>
        </w:tc>
      </w:tr>
      <w:tr w:rsidR="00AF5E28" w:rsidRPr="0076745C" w14:paraId="1902C5BB" w14:textId="77777777" w:rsidTr="00406EED">
        <w:tc>
          <w:tcPr>
            <w:tcW w:w="9209" w:type="dxa"/>
          </w:tcPr>
          <w:p w14:paraId="267CB399" w14:textId="62D35109" w:rsidR="00AF5E28" w:rsidRPr="0076745C" w:rsidRDefault="00AF5E28" w:rsidP="006E0BBF">
            <w:pPr>
              <w:pStyle w:val="Sarakstarindkopa"/>
              <w:numPr>
                <w:ilvl w:val="1"/>
                <w:numId w:val="5"/>
              </w:numPr>
              <w:rPr>
                <w:rFonts w:ascii="Arial" w:hAnsi="Arial" w:cs="Arial"/>
                <w:b/>
                <w:sz w:val="20"/>
                <w:szCs w:val="20"/>
              </w:rPr>
            </w:pPr>
            <w:r w:rsidRPr="0076745C">
              <w:rPr>
                <w:rFonts w:ascii="Arial" w:hAnsi="Arial" w:cs="Arial"/>
                <w:b/>
                <w:sz w:val="20"/>
                <w:szCs w:val="20"/>
              </w:rPr>
              <w:t>Iepirkuma procedūra</w:t>
            </w:r>
          </w:p>
        </w:tc>
      </w:tr>
      <w:tr w:rsidR="00AF5E28" w:rsidRPr="0076745C" w14:paraId="38EF4C30" w14:textId="77777777" w:rsidTr="00406EED">
        <w:tc>
          <w:tcPr>
            <w:tcW w:w="9209" w:type="dxa"/>
          </w:tcPr>
          <w:p w14:paraId="20E1C11D" w14:textId="0271AA65" w:rsidR="00AF5E28" w:rsidRPr="006702E0" w:rsidRDefault="00AF5E28" w:rsidP="006702E0">
            <w:pPr>
              <w:jc w:val="both"/>
              <w:rPr>
                <w:rFonts w:ascii="Arial" w:hAnsi="Arial" w:cs="Arial"/>
                <w:bCs/>
                <w:sz w:val="20"/>
                <w:szCs w:val="20"/>
              </w:rPr>
            </w:pPr>
            <w:r w:rsidRPr="006702E0">
              <w:rPr>
                <w:rFonts w:ascii="Arial" w:hAnsi="Arial" w:cs="Arial"/>
                <w:bCs/>
                <w:sz w:val="20"/>
                <w:szCs w:val="20"/>
              </w:rPr>
              <w:t>Iepirkuma procedūra tiek veikta atbilstoši Publisko iepirkumu likumam</w:t>
            </w:r>
            <w:r w:rsidRPr="0076745C">
              <w:rPr>
                <w:rStyle w:val="Vresatsauce"/>
                <w:rFonts w:ascii="Arial" w:hAnsi="Arial" w:cs="Arial"/>
                <w:bCs/>
                <w:sz w:val="20"/>
                <w:szCs w:val="20"/>
              </w:rPr>
              <w:footnoteReference w:id="1"/>
            </w:r>
            <w:r w:rsidRPr="006702E0">
              <w:rPr>
                <w:rFonts w:ascii="Arial" w:hAnsi="Arial" w:cs="Arial"/>
                <w:bCs/>
                <w:sz w:val="20"/>
                <w:szCs w:val="20"/>
              </w:rPr>
              <w:t>. Iepirkuma procedūras veids ir atklāts konkurss.</w:t>
            </w:r>
          </w:p>
          <w:p w14:paraId="321A605B" w14:textId="7BD6AF7B" w:rsidR="00325EC5" w:rsidRPr="006702E0" w:rsidRDefault="00325EC5" w:rsidP="006702E0">
            <w:pPr>
              <w:jc w:val="both"/>
              <w:rPr>
                <w:rFonts w:ascii="Arial" w:hAnsi="Arial" w:cs="Arial"/>
                <w:sz w:val="20"/>
                <w:szCs w:val="20"/>
              </w:rPr>
            </w:pPr>
          </w:p>
        </w:tc>
      </w:tr>
      <w:tr w:rsidR="00AF5E28" w:rsidRPr="0076745C" w14:paraId="7F9E0DD7" w14:textId="77777777" w:rsidTr="00406EED">
        <w:tc>
          <w:tcPr>
            <w:tcW w:w="9209" w:type="dxa"/>
          </w:tcPr>
          <w:p w14:paraId="4F4AB211" w14:textId="76B6B7D0" w:rsidR="00AF5E28" w:rsidRPr="0076745C" w:rsidRDefault="00AF5E28" w:rsidP="006E0BBF">
            <w:pPr>
              <w:pStyle w:val="Sarakstarindkopa"/>
              <w:numPr>
                <w:ilvl w:val="1"/>
                <w:numId w:val="5"/>
              </w:numPr>
              <w:jc w:val="both"/>
              <w:rPr>
                <w:rFonts w:ascii="Arial" w:hAnsi="Arial" w:cs="Arial"/>
                <w:b/>
                <w:sz w:val="20"/>
                <w:szCs w:val="20"/>
              </w:rPr>
            </w:pPr>
            <w:r w:rsidRPr="0076745C">
              <w:rPr>
                <w:rFonts w:ascii="Arial" w:hAnsi="Arial" w:cs="Arial"/>
                <w:b/>
                <w:sz w:val="20"/>
                <w:szCs w:val="20"/>
              </w:rPr>
              <w:t>Kontaktpersona</w:t>
            </w:r>
          </w:p>
        </w:tc>
      </w:tr>
      <w:tr w:rsidR="00AF5E28" w:rsidRPr="005B51DF" w14:paraId="1547FD64" w14:textId="77777777" w:rsidTr="006F7448">
        <w:tc>
          <w:tcPr>
            <w:tcW w:w="9209" w:type="dxa"/>
            <w:shd w:val="clear" w:color="auto" w:fill="auto"/>
          </w:tcPr>
          <w:p w14:paraId="5AB68B87" w14:textId="1C54F2E2" w:rsidR="00AF5E28" w:rsidRPr="005B51DF" w:rsidRDefault="005B51DF" w:rsidP="00DA66E7">
            <w:pPr>
              <w:jc w:val="both"/>
              <w:rPr>
                <w:rFonts w:ascii="Arial" w:hAnsi="Arial" w:cs="Arial"/>
                <w:bCs/>
                <w:sz w:val="20"/>
                <w:szCs w:val="20"/>
              </w:rPr>
            </w:pPr>
            <w:r w:rsidRPr="006F7448">
              <w:rPr>
                <w:rFonts w:ascii="Arial" w:hAnsi="Arial" w:cs="Arial"/>
                <w:b/>
                <w:bCs/>
                <w:sz w:val="20"/>
                <w:szCs w:val="20"/>
              </w:rPr>
              <w:lastRenderedPageBreak/>
              <w:t xml:space="preserve">Eva </w:t>
            </w:r>
            <w:proofErr w:type="spellStart"/>
            <w:r w:rsidRPr="006F7448">
              <w:rPr>
                <w:rFonts w:ascii="Arial" w:hAnsi="Arial" w:cs="Arial"/>
                <w:b/>
                <w:bCs/>
                <w:sz w:val="20"/>
                <w:szCs w:val="20"/>
              </w:rPr>
              <w:t>Ciekurze</w:t>
            </w:r>
            <w:proofErr w:type="spellEnd"/>
            <w:r w:rsidRPr="006F7448">
              <w:rPr>
                <w:rFonts w:ascii="Arial" w:hAnsi="Arial" w:cs="Arial"/>
                <w:bCs/>
                <w:sz w:val="20"/>
                <w:szCs w:val="20"/>
              </w:rPr>
              <w:t>, SIA „Liepājas Olimpiskais centrs” Iepirkumu komisijas locekle, tālr.26178724, e-pasta adrese:</w:t>
            </w:r>
            <w:r w:rsidR="00C26B87">
              <w:rPr>
                <w:rFonts w:ascii="Arial" w:hAnsi="Arial" w:cs="Arial"/>
                <w:bCs/>
                <w:sz w:val="20"/>
                <w:szCs w:val="20"/>
              </w:rPr>
              <w:t xml:space="preserve"> </w:t>
            </w:r>
            <w:hyperlink r:id="rId8" w:history="1">
              <w:r w:rsidR="00C26B87" w:rsidRPr="00860C71">
                <w:rPr>
                  <w:rStyle w:val="Hipersaite"/>
                  <w:rFonts w:ascii="Arial" w:hAnsi="Arial" w:cs="Arial"/>
                  <w:bCs/>
                  <w:sz w:val="20"/>
                  <w:szCs w:val="20"/>
                </w:rPr>
                <w:t>iepirkumi@loc.lv</w:t>
              </w:r>
            </w:hyperlink>
            <w:r w:rsidRPr="006F7448">
              <w:rPr>
                <w:rFonts w:ascii="Arial" w:hAnsi="Arial" w:cs="Arial"/>
                <w:bCs/>
                <w:sz w:val="20"/>
                <w:szCs w:val="20"/>
              </w:rPr>
              <w:t>.</w:t>
            </w:r>
            <w:r w:rsidR="00C26B87">
              <w:rPr>
                <w:rFonts w:ascii="Arial" w:hAnsi="Arial" w:cs="Arial"/>
                <w:bCs/>
                <w:sz w:val="20"/>
                <w:szCs w:val="20"/>
              </w:rPr>
              <w:t xml:space="preserve"> </w:t>
            </w:r>
            <w:r>
              <w:rPr>
                <w:rFonts w:ascii="Arial" w:hAnsi="Arial" w:cs="Arial"/>
                <w:bCs/>
                <w:sz w:val="20"/>
                <w:szCs w:val="20"/>
              </w:rPr>
              <w:t xml:space="preserve"> </w:t>
            </w:r>
          </w:p>
          <w:p w14:paraId="28851A20" w14:textId="77777777" w:rsidR="00AF5E28" w:rsidRPr="005B51DF" w:rsidRDefault="00AF5E28" w:rsidP="00784963">
            <w:pPr>
              <w:jc w:val="both"/>
              <w:rPr>
                <w:rFonts w:ascii="Arial" w:hAnsi="Arial" w:cs="Arial"/>
                <w:sz w:val="20"/>
                <w:szCs w:val="20"/>
              </w:rPr>
            </w:pPr>
          </w:p>
        </w:tc>
      </w:tr>
      <w:tr w:rsidR="00AF5E28" w:rsidRPr="0076745C" w14:paraId="31D2E25C" w14:textId="77777777" w:rsidTr="00406EED">
        <w:tc>
          <w:tcPr>
            <w:tcW w:w="9209" w:type="dxa"/>
          </w:tcPr>
          <w:p w14:paraId="05D0AEE9" w14:textId="6A9FB6C0" w:rsidR="00AF5E28" w:rsidRPr="0076745C" w:rsidRDefault="00987638" w:rsidP="006E0BBF">
            <w:pPr>
              <w:pStyle w:val="Sarakstarindkopa"/>
              <w:numPr>
                <w:ilvl w:val="1"/>
                <w:numId w:val="5"/>
              </w:numPr>
              <w:jc w:val="both"/>
              <w:rPr>
                <w:rFonts w:ascii="Arial" w:hAnsi="Arial" w:cs="Arial"/>
                <w:b/>
                <w:sz w:val="20"/>
                <w:szCs w:val="20"/>
              </w:rPr>
            </w:pPr>
            <w:r w:rsidRPr="0076745C">
              <w:rPr>
                <w:rFonts w:ascii="Arial" w:hAnsi="Arial" w:cs="Arial"/>
                <w:b/>
                <w:sz w:val="20"/>
                <w:szCs w:val="20"/>
              </w:rPr>
              <w:t>Piedāvājumu iesniegšanas vieta un laiks</w:t>
            </w:r>
          </w:p>
        </w:tc>
      </w:tr>
      <w:tr w:rsidR="00AF5E28" w:rsidRPr="0076745C" w14:paraId="1CBB3A3A" w14:textId="77777777" w:rsidTr="006A2336">
        <w:tc>
          <w:tcPr>
            <w:tcW w:w="9209" w:type="dxa"/>
            <w:shd w:val="clear" w:color="auto" w:fill="auto"/>
          </w:tcPr>
          <w:p w14:paraId="7A9D9501" w14:textId="4F371832" w:rsidR="00987638" w:rsidRPr="006A2336" w:rsidRDefault="00987638" w:rsidP="006E0BBF">
            <w:pPr>
              <w:pStyle w:val="Bezatstarpm"/>
              <w:numPr>
                <w:ilvl w:val="2"/>
                <w:numId w:val="5"/>
              </w:numPr>
              <w:jc w:val="both"/>
              <w:rPr>
                <w:rFonts w:ascii="Arial" w:hAnsi="Arial" w:cs="Arial"/>
                <w:b/>
                <w:sz w:val="20"/>
                <w:szCs w:val="20"/>
              </w:rPr>
            </w:pPr>
            <w:r w:rsidRPr="006A2336">
              <w:rPr>
                <w:rFonts w:ascii="Arial" w:hAnsi="Arial" w:cs="Arial"/>
                <w:sz w:val="20"/>
                <w:szCs w:val="20"/>
              </w:rPr>
              <w:t>Piedāvājumi iesniedzami Elektronisko iepirkumu sistēmas (turpmāk tekstā – EIS) e-konkursu apakšsistēmā (</w:t>
            </w:r>
            <w:hyperlink r:id="rId9" w:history="1">
              <w:r w:rsidR="00C26B87" w:rsidRPr="00860C71">
                <w:rPr>
                  <w:rStyle w:val="Hipersaite"/>
                  <w:rFonts w:ascii="Arial" w:hAnsi="Arial" w:cs="Arial"/>
                  <w:sz w:val="20"/>
                  <w:szCs w:val="20"/>
                </w:rPr>
                <w:t>https://www.eis.gov.lv/EKEIS/Supplier/</w:t>
              </w:r>
            </w:hyperlink>
            <w:r w:rsidRPr="006A2336">
              <w:rPr>
                <w:rFonts w:ascii="Arial" w:hAnsi="Arial" w:cs="Arial"/>
                <w:sz w:val="20"/>
                <w:szCs w:val="20"/>
              </w:rPr>
              <w:t>)</w:t>
            </w:r>
            <w:r w:rsidR="006702E0" w:rsidRPr="006A2336">
              <w:rPr>
                <w:rFonts w:ascii="Arial" w:hAnsi="Arial" w:cs="Arial"/>
                <w:b/>
                <w:sz w:val="20"/>
                <w:szCs w:val="20"/>
              </w:rPr>
              <w:t xml:space="preserve"> līdz 20</w:t>
            </w:r>
            <w:r w:rsidR="00B72CB1" w:rsidRPr="006A2336">
              <w:rPr>
                <w:rFonts w:ascii="Arial" w:hAnsi="Arial" w:cs="Arial"/>
                <w:b/>
                <w:sz w:val="20"/>
                <w:szCs w:val="20"/>
              </w:rPr>
              <w:t>2</w:t>
            </w:r>
            <w:r w:rsidRPr="006A2336">
              <w:rPr>
                <w:rFonts w:ascii="Arial" w:hAnsi="Arial" w:cs="Arial"/>
                <w:b/>
                <w:sz w:val="20"/>
                <w:szCs w:val="20"/>
              </w:rPr>
              <w:t xml:space="preserve">.gada </w:t>
            </w:r>
            <w:r w:rsidR="000126A9">
              <w:rPr>
                <w:rFonts w:ascii="Arial" w:hAnsi="Arial" w:cs="Arial"/>
                <w:b/>
                <w:sz w:val="20"/>
                <w:szCs w:val="20"/>
              </w:rPr>
              <w:t>8.maijam</w:t>
            </w:r>
            <w:r w:rsidRPr="006A2336">
              <w:rPr>
                <w:rFonts w:ascii="Arial" w:hAnsi="Arial" w:cs="Arial"/>
                <w:b/>
                <w:sz w:val="20"/>
                <w:szCs w:val="20"/>
              </w:rPr>
              <w:t xml:space="preserve"> plkst.1</w:t>
            </w:r>
            <w:r w:rsidR="000126A9">
              <w:rPr>
                <w:rFonts w:ascii="Arial" w:hAnsi="Arial" w:cs="Arial"/>
                <w:b/>
                <w:sz w:val="20"/>
                <w:szCs w:val="20"/>
              </w:rPr>
              <w:t>1</w:t>
            </w:r>
            <w:r w:rsidRPr="006A2336">
              <w:rPr>
                <w:rFonts w:ascii="Arial" w:hAnsi="Arial" w:cs="Arial"/>
                <w:b/>
                <w:sz w:val="20"/>
                <w:szCs w:val="20"/>
              </w:rPr>
              <w:t>:00</w:t>
            </w:r>
            <w:r w:rsidRPr="006A2336">
              <w:rPr>
                <w:rFonts w:ascii="Arial" w:hAnsi="Arial" w:cs="Arial"/>
                <w:sz w:val="20"/>
                <w:szCs w:val="20"/>
              </w:rPr>
              <w:t>.</w:t>
            </w:r>
          </w:p>
          <w:p w14:paraId="72CE3615" w14:textId="3AA4D31A" w:rsidR="00987638" w:rsidRPr="006A2336" w:rsidRDefault="00987638" w:rsidP="006E0BBF">
            <w:pPr>
              <w:pStyle w:val="Bezatstarpm"/>
              <w:numPr>
                <w:ilvl w:val="2"/>
                <w:numId w:val="5"/>
              </w:numPr>
              <w:jc w:val="both"/>
              <w:rPr>
                <w:rFonts w:ascii="Arial" w:hAnsi="Arial" w:cs="Arial"/>
                <w:b/>
                <w:sz w:val="20"/>
                <w:szCs w:val="20"/>
              </w:rPr>
            </w:pPr>
            <w:r w:rsidRPr="006A2336">
              <w:rPr>
                <w:rFonts w:ascii="Arial" w:hAnsi="Arial" w:cs="Arial"/>
                <w:sz w:val="20"/>
                <w:szCs w:val="20"/>
              </w:rPr>
              <w:t xml:space="preserve">Ievērojot Publisko iepirkumu likuma 39.panta pirmajā daļā noteikto, </w:t>
            </w:r>
            <w:r w:rsidRPr="006A2336">
              <w:rPr>
                <w:rFonts w:ascii="Arial" w:hAnsi="Arial" w:cs="Arial"/>
                <w:b/>
                <w:sz w:val="20"/>
                <w:szCs w:val="20"/>
                <w:u w:val="single"/>
              </w:rPr>
              <w:t>piedāvājumi ir iesniedzami tikai elektroniski</w:t>
            </w:r>
            <w:r w:rsidRPr="006A2336">
              <w:rPr>
                <w:rFonts w:ascii="Arial" w:hAnsi="Arial" w:cs="Arial"/>
                <w:b/>
                <w:sz w:val="20"/>
                <w:szCs w:val="20"/>
              </w:rPr>
              <w:t xml:space="preserve"> </w:t>
            </w:r>
            <w:r w:rsidRPr="006A2336">
              <w:rPr>
                <w:rFonts w:ascii="Arial" w:hAnsi="Arial" w:cs="Arial"/>
                <w:sz w:val="20"/>
                <w:szCs w:val="20"/>
              </w:rPr>
              <w:t>EIS e-konkursu apakšsistēmā.</w:t>
            </w:r>
            <w:r w:rsidRPr="006A2336">
              <w:rPr>
                <w:rFonts w:ascii="Arial" w:hAnsi="Arial" w:cs="Arial"/>
                <w:b/>
                <w:sz w:val="20"/>
                <w:szCs w:val="20"/>
              </w:rPr>
              <w:t xml:space="preserve"> </w:t>
            </w:r>
            <w:r w:rsidRPr="006A2336">
              <w:rPr>
                <w:rFonts w:ascii="Arial" w:hAnsi="Arial" w:cs="Arial"/>
                <w:sz w:val="20"/>
                <w:szCs w:val="20"/>
              </w:rPr>
              <w:t>Pēc noteiktā termiņa vai ārpus EIS e-konkursu apakšsistēmas iesniegtie piedāvājumi tiks atzīti par neatbilstošiem nolikuma prasībām un tiks atgriezti iesniedzējiem.</w:t>
            </w:r>
          </w:p>
          <w:p w14:paraId="505E9AA3" w14:textId="37EEBCEF" w:rsidR="00AF5E28" w:rsidRPr="006A2336" w:rsidRDefault="00987638" w:rsidP="006E0BBF">
            <w:pPr>
              <w:pStyle w:val="Bezatstarpm"/>
              <w:numPr>
                <w:ilvl w:val="2"/>
                <w:numId w:val="5"/>
              </w:numPr>
              <w:jc w:val="both"/>
              <w:rPr>
                <w:rFonts w:ascii="Arial" w:eastAsiaTheme="minorHAnsi" w:hAnsi="Arial" w:cs="Arial"/>
                <w:b/>
                <w:sz w:val="20"/>
                <w:szCs w:val="20"/>
              </w:rPr>
            </w:pPr>
            <w:r w:rsidRPr="006A2336">
              <w:rPr>
                <w:rFonts w:ascii="Arial" w:hAnsi="Arial" w:cs="Arial"/>
                <w:sz w:val="20"/>
                <w:szCs w:val="20"/>
              </w:rPr>
              <w:t xml:space="preserve">Piedāvājumu noformē atbilstoši </w:t>
            </w:r>
            <w:r w:rsidR="001D554E" w:rsidRPr="006A2336">
              <w:rPr>
                <w:rFonts w:ascii="Arial" w:hAnsi="Arial" w:cs="Arial"/>
                <w:sz w:val="20"/>
                <w:szCs w:val="20"/>
              </w:rPr>
              <w:t xml:space="preserve">nolikuma </w:t>
            </w:r>
            <w:r w:rsidR="006A3D4C">
              <w:rPr>
                <w:rFonts w:ascii="Arial" w:hAnsi="Arial" w:cs="Arial"/>
                <w:sz w:val="20"/>
                <w:szCs w:val="20"/>
              </w:rPr>
              <w:t>7</w:t>
            </w:r>
            <w:r w:rsidRPr="006A2336">
              <w:rPr>
                <w:rFonts w:ascii="Arial" w:hAnsi="Arial" w:cs="Arial"/>
                <w:sz w:val="20"/>
                <w:szCs w:val="20"/>
              </w:rPr>
              <w:t>.</w:t>
            </w:r>
            <w:r w:rsidR="001E61F6">
              <w:rPr>
                <w:rFonts w:ascii="Arial" w:hAnsi="Arial" w:cs="Arial"/>
                <w:sz w:val="20"/>
                <w:szCs w:val="20"/>
              </w:rPr>
              <w:t xml:space="preserve">pielikuma </w:t>
            </w:r>
            <w:r w:rsidRPr="006A2336">
              <w:rPr>
                <w:rFonts w:ascii="Arial" w:hAnsi="Arial" w:cs="Arial"/>
                <w:sz w:val="20"/>
                <w:szCs w:val="20"/>
              </w:rPr>
              <w:t>“Prasības piedāvājum</w:t>
            </w:r>
            <w:r w:rsidR="002C5BEA" w:rsidRPr="006A2336">
              <w:rPr>
                <w:rFonts w:ascii="Arial" w:hAnsi="Arial" w:cs="Arial"/>
                <w:sz w:val="20"/>
                <w:szCs w:val="20"/>
              </w:rPr>
              <w:t>a</w:t>
            </w:r>
            <w:r w:rsidRPr="006A2336">
              <w:rPr>
                <w:rFonts w:ascii="Arial" w:hAnsi="Arial" w:cs="Arial"/>
                <w:sz w:val="20"/>
                <w:szCs w:val="20"/>
              </w:rPr>
              <w:t xml:space="preserve"> noformēšanai</w:t>
            </w:r>
            <w:r w:rsidR="001E61F6">
              <w:rPr>
                <w:rFonts w:ascii="Arial" w:hAnsi="Arial" w:cs="Arial"/>
                <w:sz w:val="20"/>
                <w:szCs w:val="20"/>
              </w:rPr>
              <w:t xml:space="preserve"> un iesniegšanai</w:t>
            </w:r>
            <w:r w:rsidRPr="006A2336">
              <w:rPr>
                <w:rFonts w:ascii="Arial" w:hAnsi="Arial" w:cs="Arial"/>
                <w:sz w:val="20"/>
                <w:szCs w:val="20"/>
              </w:rPr>
              <w:t>” noteikumiem.</w:t>
            </w:r>
          </w:p>
          <w:p w14:paraId="078BE41F" w14:textId="13A99C5A" w:rsidR="00987638" w:rsidRPr="0076745C" w:rsidRDefault="00987638" w:rsidP="00987638">
            <w:pPr>
              <w:pStyle w:val="Bezatstarpm"/>
              <w:jc w:val="both"/>
              <w:rPr>
                <w:rFonts w:ascii="Arial" w:eastAsiaTheme="minorHAnsi" w:hAnsi="Arial" w:cs="Arial"/>
                <w:b/>
                <w:sz w:val="20"/>
                <w:szCs w:val="20"/>
              </w:rPr>
            </w:pPr>
          </w:p>
        </w:tc>
      </w:tr>
      <w:tr w:rsidR="00AF5E28" w:rsidRPr="0076745C" w14:paraId="1D7E2A8A" w14:textId="77777777" w:rsidTr="00406EED">
        <w:tc>
          <w:tcPr>
            <w:tcW w:w="9209" w:type="dxa"/>
          </w:tcPr>
          <w:p w14:paraId="7F87F2E5" w14:textId="3596A229" w:rsidR="00AF5E28" w:rsidRPr="0076745C" w:rsidRDefault="00AF5E28" w:rsidP="006E0BBF">
            <w:pPr>
              <w:pStyle w:val="Sarakstarindkopa"/>
              <w:numPr>
                <w:ilvl w:val="1"/>
                <w:numId w:val="5"/>
              </w:numPr>
              <w:jc w:val="both"/>
              <w:rPr>
                <w:rFonts w:ascii="Arial" w:hAnsi="Arial" w:cs="Arial"/>
                <w:b/>
                <w:sz w:val="20"/>
                <w:szCs w:val="20"/>
              </w:rPr>
            </w:pPr>
            <w:r w:rsidRPr="0076745C">
              <w:rPr>
                <w:rFonts w:ascii="Arial" w:hAnsi="Arial" w:cs="Arial"/>
                <w:b/>
                <w:sz w:val="20"/>
                <w:szCs w:val="20"/>
              </w:rPr>
              <w:t>Piedāvājumu atvēršanas vieta un laiks</w:t>
            </w:r>
          </w:p>
        </w:tc>
      </w:tr>
      <w:tr w:rsidR="00AF5E28" w:rsidRPr="0076745C" w14:paraId="2EC4A2BC" w14:textId="77777777" w:rsidTr="00DD587D">
        <w:trPr>
          <w:trHeight w:val="567"/>
        </w:trPr>
        <w:tc>
          <w:tcPr>
            <w:tcW w:w="9209" w:type="dxa"/>
          </w:tcPr>
          <w:p w14:paraId="7CDCB750" w14:textId="64C1C49B" w:rsidR="00816B00" w:rsidRPr="009B605F" w:rsidRDefault="00816B00" w:rsidP="00816B00">
            <w:pPr>
              <w:pStyle w:val="Bezatstarpm"/>
              <w:numPr>
                <w:ilvl w:val="2"/>
                <w:numId w:val="5"/>
              </w:numPr>
              <w:jc w:val="both"/>
              <w:rPr>
                <w:rFonts w:ascii="Arial" w:hAnsi="Arial" w:cs="Arial"/>
                <w:sz w:val="20"/>
                <w:szCs w:val="20"/>
              </w:rPr>
            </w:pPr>
            <w:r w:rsidRPr="009B605F">
              <w:rPr>
                <w:rFonts w:ascii="Arial" w:hAnsi="Arial" w:cs="Arial"/>
                <w:sz w:val="20"/>
                <w:szCs w:val="20"/>
              </w:rPr>
              <w:t xml:space="preserve">Piedāvājumu atvēršana notiek </w:t>
            </w:r>
            <w:r w:rsidR="000126A9">
              <w:rPr>
                <w:rFonts w:ascii="Arial" w:hAnsi="Arial" w:cs="Arial"/>
                <w:sz w:val="20"/>
                <w:szCs w:val="20"/>
              </w:rPr>
              <w:t>Elektronisko iepirkumu sistēmā šajā sistēmā norādītajā laikā</w:t>
            </w:r>
            <w:r w:rsidRPr="009B605F">
              <w:rPr>
                <w:rFonts w:ascii="Arial" w:hAnsi="Arial" w:cs="Arial"/>
                <w:sz w:val="20"/>
                <w:szCs w:val="20"/>
              </w:rPr>
              <w:t>.</w:t>
            </w:r>
          </w:p>
          <w:p w14:paraId="3A716D07" w14:textId="64CDBA2D" w:rsidR="00816B00" w:rsidRPr="009B605F" w:rsidRDefault="000126A9" w:rsidP="00816B00">
            <w:pPr>
              <w:pStyle w:val="Bezatstarpm"/>
              <w:numPr>
                <w:ilvl w:val="2"/>
                <w:numId w:val="5"/>
              </w:numPr>
              <w:jc w:val="both"/>
              <w:rPr>
                <w:rFonts w:ascii="Arial" w:hAnsi="Arial" w:cs="Arial"/>
                <w:sz w:val="20"/>
                <w:szCs w:val="20"/>
              </w:rPr>
            </w:pPr>
            <w:r>
              <w:rPr>
                <w:rFonts w:ascii="Arial" w:hAnsi="Arial" w:cs="Arial"/>
                <w:sz w:val="20"/>
                <w:szCs w:val="20"/>
              </w:rPr>
              <w:t>Piedāvājumu atvēršanas sanāksmē</w:t>
            </w:r>
            <w:r w:rsidR="00816B00" w:rsidRPr="009B605F">
              <w:rPr>
                <w:rFonts w:ascii="Arial" w:hAnsi="Arial" w:cs="Arial"/>
                <w:sz w:val="20"/>
                <w:szCs w:val="20"/>
              </w:rPr>
              <w:t xml:space="preserve"> var piedalīties visas ieinteresētās personas, reģistrējoties piedāvājumu atvēršanas sanāksmes </w:t>
            </w:r>
            <w:r>
              <w:rPr>
                <w:rFonts w:ascii="Arial" w:hAnsi="Arial" w:cs="Arial"/>
                <w:sz w:val="20"/>
                <w:szCs w:val="20"/>
              </w:rPr>
              <w:t>norisei</w:t>
            </w:r>
            <w:r w:rsidR="00816B00" w:rsidRPr="009B605F">
              <w:rPr>
                <w:rFonts w:ascii="Arial" w:hAnsi="Arial" w:cs="Arial"/>
                <w:sz w:val="20"/>
                <w:szCs w:val="20"/>
              </w:rPr>
              <w:t xml:space="preserve"> EIS e-konkursu apakšsistēmā.</w:t>
            </w:r>
          </w:p>
          <w:p w14:paraId="2C706DDA" w14:textId="77777777" w:rsidR="00816B00" w:rsidRPr="009B605F" w:rsidRDefault="00816B00" w:rsidP="00816B00">
            <w:pPr>
              <w:pStyle w:val="Bezatstarpm"/>
              <w:numPr>
                <w:ilvl w:val="2"/>
                <w:numId w:val="5"/>
              </w:numPr>
              <w:jc w:val="both"/>
              <w:rPr>
                <w:rFonts w:ascii="Arial" w:hAnsi="Arial" w:cs="Arial"/>
                <w:sz w:val="20"/>
                <w:szCs w:val="20"/>
              </w:rPr>
            </w:pPr>
            <w:r w:rsidRPr="009B605F">
              <w:rPr>
                <w:rFonts w:ascii="Arial" w:hAnsi="Arial" w:cs="Arial"/>
                <w:sz w:val="20"/>
                <w:szCs w:val="20"/>
              </w:rPr>
              <w:t xml:space="preserve">Piedāvājumu atvēršana notiek izmantojot tīmekļvietnē </w:t>
            </w:r>
            <w:hyperlink r:id="rId10" w:history="1">
              <w:r w:rsidRPr="009B605F">
                <w:rPr>
                  <w:rStyle w:val="Hipersaite"/>
                  <w:rFonts w:ascii="Arial" w:hAnsi="Arial" w:cs="Arial"/>
                  <w:sz w:val="20"/>
                  <w:szCs w:val="20"/>
                </w:rPr>
                <w:t>www.eis.gov.lv</w:t>
              </w:r>
            </w:hyperlink>
            <w:r w:rsidRPr="009B605F">
              <w:rPr>
                <w:rFonts w:ascii="Arial" w:hAnsi="Arial" w:cs="Arial"/>
                <w:sz w:val="20"/>
                <w:szCs w:val="20"/>
              </w:rPr>
              <w:t xml:space="preserve"> pieejamos rīkus piedāvājumu elektroniskai saņemšanai.</w:t>
            </w:r>
          </w:p>
          <w:p w14:paraId="70330288" w14:textId="77777777" w:rsidR="00816B00" w:rsidRPr="009B49CC" w:rsidRDefault="00816B00" w:rsidP="00816B00">
            <w:pPr>
              <w:pStyle w:val="Bezatstarpm"/>
              <w:numPr>
                <w:ilvl w:val="2"/>
                <w:numId w:val="5"/>
              </w:numPr>
              <w:jc w:val="both"/>
              <w:rPr>
                <w:rFonts w:ascii="Arial" w:hAnsi="Arial" w:cs="Arial"/>
                <w:sz w:val="20"/>
                <w:szCs w:val="20"/>
              </w:rPr>
            </w:pPr>
            <w:r w:rsidRPr="009B49CC">
              <w:rPr>
                <w:rFonts w:ascii="Arial" w:hAnsi="Arial" w:cs="Arial"/>
                <w:sz w:val="20"/>
                <w:szCs w:val="20"/>
              </w:rPr>
              <w:t>Elektronisko iepirkumu sistēmas e-konkursu apakšsistēma nodrošina piedāvājumu pirmā līmeņa šifrēšanu. Ja pretendents piedāvājuma datu aizsardzībai izmantojis piedāvājuma šifrēšanu, pretendentam, ne vēlāk ka 15 (</w:t>
            </w:r>
            <w:r w:rsidRPr="009B49CC">
              <w:rPr>
                <w:rFonts w:ascii="Arial" w:hAnsi="Arial" w:cs="Arial"/>
                <w:i/>
                <w:sz w:val="20"/>
                <w:szCs w:val="20"/>
              </w:rPr>
              <w:t>piecpadsmit</w:t>
            </w:r>
            <w:r w:rsidRPr="009B49CC">
              <w:rPr>
                <w:rFonts w:ascii="Arial" w:hAnsi="Arial" w:cs="Arial"/>
                <w:sz w:val="20"/>
                <w:szCs w:val="20"/>
              </w:rPr>
              <w:t xml:space="preserve">) minūtes pēc piedāvājumu iesniegšanas termiņa beigām Komisijai jāiesniedz derīga elektroniskā atslēga ar paroli šifrētā dokumenta atvēršanai. </w:t>
            </w:r>
          </w:p>
          <w:p w14:paraId="6FF52067" w14:textId="77777777" w:rsidR="00816B00" w:rsidRDefault="00816B00" w:rsidP="00816B00">
            <w:pPr>
              <w:pStyle w:val="Bezatstarpm"/>
              <w:numPr>
                <w:ilvl w:val="2"/>
                <w:numId w:val="5"/>
              </w:numPr>
              <w:jc w:val="both"/>
              <w:rPr>
                <w:rFonts w:ascii="Arial" w:eastAsia="Helvetica" w:hAnsi="Arial" w:cs="Arial"/>
                <w:sz w:val="20"/>
                <w:szCs w:val="20"/>
              </w:rPr>
            </w:pPr>
            <w:r w:rsidRPr="009B605F">
              <w:rPr>
                <w:rFonts w:ascii="Arial" w:eastAsia="Helvetica" w:hAnsi="Arial" w:cs="Arial"/>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9B605F">
              <w:rPr>
                <w:rStyle w:val="Vresatsauce"/>
                <w:rFonts w:ascii="Arial" w:eastAsia="Helvetica" w:hAnsi="Arial" w:cs="Arial"/>
                <w:sz w:val="20"/>
                <w:szCs w:val="20"/>
              </w:rPr>
              <w:footnoteReference w:id="2"/>
            </w:r>
            <w:r w:rsidRPr="009B605F">
              <w:rPr>
                <w:rFonts w:ascii="Arial" w:eastAsia="Helvetica" w:hAnsi="Arial" w:cs="Arial"/>
                <w:sz w:val="20"/>
                <w:szCs w:val="20"/>
              </w:rPr>
              <w:t xml:space="preserve"> 14.punktā noteiktajā kārtībā.</w:t>
            </w:r>
          </w:p>
          <w:p w14:paraId="0D486E85" w14:textId="3D7B2EB7" w:rsidR="00987638" w:rsidRPr="0076745C" w:rsidRDefault="00987638" w:rsidP="00987638">
            <w:pPr>
              <w:pStyle w:val="Bezatstarpm"/>
              <w:ind w:left="720"/>
              <w:jc w:val="both"/>
              <w:rPr>
                <w:rFonts w:ascii="Arial" w:eastAsia="Helvetica" w:hAnsi="Arial" w:cs="Arial"/>
                <w:sz w:val="20"/>
                <w:szCs w:val="20"/>
              </w:rPr>
            </w:pPr>
          </w:p>
        </w:tc>
      </w:tr>
      <w:tr w:rsidR="00AF5E28" w:rsidRPr="0076745C" w14:paraId="4DDDFE4C" w14:textId="77777777" w:rsidTr="00406EED">
        <w:tc>
          <w:tcPr>
            <w:tcW w:w="9209" w:type="dxa"/>
          </w:tcPr>
          <w:p w14:paraId="48A3C589" w14:textId="2F58BE19" w:rsidR="00AF5E28" w:rsidRPr="0076745C" w:rsidRDefault="00883170" w:rsidP="00FC5E56">
            <w:pPr>
              <w:jc w:val="both"/>
              <w:rPr>
                <w:rFonts w:ascii="Arial" w:hAnsi="Arial" w:cs="Arial"/>
                <w:b/>
                <w:sz w:val="20"/>
                <w:szCs w:val="20"/>
              </w:rPr>
            </w:pPr>
            <w:r w:rsidRPr="0076745C">
              <w:rPr>
                <w:rFonts w:ascii="Arial" w:hAnsi="Arial" w:cs="Arial"/>
                <w:b/>
                <w:sz w:val="20"/>
                <w:szCs w:val="20"/>
              </w:rPr>
              <w:t>1.10</w:t>
            </w:r>
            <w:r w:rsidR="00AF5E28" w:rsidRPr="0076745C">
              <w:rPr>
                <w:rFonts w:ascii="Arial" w:hAnsi="Arial" w:cs="Arial"/>
                <w:b/>
                <w:sz w:val="20"/>
                <w:szCs w:val="20"/>
              </w:rPr>
              <w:t>. Iepirkuma procedūras dokumenti</w:t>
            </w:r>
          </w:p>
        </w:tc>
      </w:tr>
      <w:tr w:rsidR="00AF5E28" w:rsidRPr="0076745C" w14:paraId="4AA7619F" w14:textId="77777777" w:rsidTr="00406EED">
        <w:tc>
          <w:tcPr>
            <w:tcW w:w="9209" w:type="dxa"/>
          </w:tcPr>
          <w:p w14:paraId="6CFFAE9E" w14:textId="7F0CD4CD" w:rsidR="006702E0" w:rsidRDefault="00987638" w:rsidP="006702E0">
            <w:pPr>
              <w:pStyle w:val="Sarakstarindkopa"/>
              <w:numPr>
                <w:ilvl w:val="2"/>
                <w:numId w:val="9"/>
              </w:numPr>
              <w:spacing w:after="120"/>
              <w:jc w:val="both"/>
              <w:rPr>
                <w:rFonts w:ascii="Arial" w:hAnsi="Arial" w:cs="Arial"/>
                <w:sz w:val="20"/>
                <w:szCs w:val="20"/>
              </w:rPr>
            </w:pPr>
            <w:r w:rsidRPr="006702E0">
              <w:rPr>
                <w:rFonts w:ascii="Arial" w:hAnsi="Arial" w:cs="Arial"/>
                <w:sz w:val="20"/>
                <w:szCs w:val="20"/>
                <w:u w:val="single"/>
              </w:rPr>
              <w:t xml:space="preserve">Nolikumam ar pielikumiem ir nodrošināta </w:t>
            </w:r>
            <w:r w:rsidRPr="006702E0">
              <w:rPr>
                <w:rFonts w:ascii="Arial" w:hAnsi="Arial" w:cs="Arial"/>
                <w:b/>
                <w:bCs/>
                <w:sz w:val="20"/>
                <w:szCs w:val="20"/>
                <w:u w:val="single"/>
              </w:rPr>
              <w:t>tieša un brīva elektroniskā pieeja</w:t>
            </w:r>
            <w:r w:rsidRPr="006702E0">
              <w:rPr>
                <w:rFonts w:ascii="Arial" w:hAnsi="Arial" w:cs="Arial"/>
                <w:b/>
                <w:bCs/>
                <w:sz w:val="20"/>
                <w:szCs w:val="20"/>
              </w:rPr>
              <w:t xml:space="preserve"> </w:t>
            </w:r>
            <w:r w:rsidR="006702E0">
              <w:rPr>
                <w:rFonts w:ascii="Arial" w:hAnsi="Arial" w:cs="Arial"/>
                <w:b/>
                <w:bCs/>
                <w:sz w:val="20"/>
                <w:szCs w:val="20"/>
              </w:rPr>
              <w:t xml:space="preserve">Pasūtītāja pircēja profilā </w:t>
            </w:r>
            <w:r w:rsidR="006702E0" w:rsidRPr="0076745C">
              <w:rPr>
                <w:rFonts w:ascii="Arial" w:hAnsi="Arial" w:cs="Arial"/>
                <w:sz w:val="20"/>
                <w:szCs w:val="20"/>
              </w:rPr>
              <w:t>EIS e-konkursu apakšsistēmā (</w:t>
            </w:r>
            <w:hyperlink r:id="rId11" w:history="1">
              <w:r w:rsidR="006702E0" w:rsidRPr="0076745C">
                <w:rPr>
                  <w:rStyle w:val="Hipersaite"/>
                  <w:rFonts w:ascii="Arial" w:hAnsi="Arial" w:cs="Arial"/>
                  <w:sz w:val="20"/>
                  <w:szCs w:val="20"/>
                </w:rPr>
                <w:t>https://www.eis.gov.lv/EKEIS/Supplier/</w:t>
              </w:r>
            </w:hyperlink>
            <w:r w:rsidR="006702E0">
              <w:rPr>
                <w:rFonts w:ascii="Arial" w:hAnsi="Arial" w:cs="Arial"/>
                <w:sz w:val="20"/>
                <w:szCs w:val="20"/>
              </w:rPr>
              <w:t>).</w:t>
            </w:r>
          </w:p>
          <w:p w14:paraId="7A4CFDF9" w14:textId="0F91F20E" w:rsidR="00AF5E28" w:rsidRPr="006702E0" w:rsidRDefault="00987638" w:rsidP="006702E0">
            <w:pPr>
              <w:pStyle w:val="Sarakstarindkopa"/>
              <w:numPr>
                <w:ilvl w:val="2"/>
                <w:numId w:val="9"/>
              </w:numPr>
              <w:spacing w:after="120"/>
              <w:jc w:val="both"/>
              <w:rPr>
                <w:rFonts w:ascii="Arial" w:hAnsi="Arial" w:cs="Arial"/>
                <w:sz w:val="20"/>
                <w:szCs w:val="20"/>
              </w:rPr>
            </w:pPr>
            <w:r w:rsidRPr="006702E0">
              <w:rPr>
                <w:rFonts w:ascii="Arial" w:hAnsi="Arial" w:cs="Arial"/>
                <w:sz w:val="20"/>
                <w:szCs w:val="20"/>
              </w:rPr>
              <w:t xml:space="preserve">EIS reģistrēta ieinteresētā persona var reģistrēties kā Nolikuma saņēmējs; skaidrojumu sk. vietnē:  </w:t>
            </w:r>
          </w:p>
          <w:p w14:paraId="19ECD961" w14:textId="77777777" w:rsidR="00987638" w:rsidRPr="0076745C" w:rsidRDefault="00C02F71" w:rsidP="00987638">
            <w:pPr>
              <w:pStyle w:val="Sarakstarindkopa"/>
              <w:jc w:val="both"/>
              <w:rPr>
                <w:rStyle w:val="Hipersaite"/>
                <w:rFonts w:ascii="Arial" w:hAnsi="Arial" w:cs="Arial"/>
                <w:sz w:val="20"/>
                <w:szCs w:val="20"/>
              </w:rPr>
            </w:pPr>
            <w:hyperlink r:id="rId12" w:history="1">
              <w:r w:rsidR="00987638" w:rsidRPr="0076745C">
                <w:rPr>
                  <w:rStyle w:val="Hipersaite"/>
                  <w:rFonts w:ascii="Arial" w:hAnsi="Arial" w:cs="Arial"/>
                  <w:sz w:val="20"/>
                  <w:szCs w:val="20"/>
                </w:rPr>
                <w:t>https://www.eis.gov.lv/EIS/Publications/PublicationView.aspx?PublicationId=883</w:t>
              </w:r>
            </w:hyperlink>
            <w:r w:rsidR="00987638" w:rsidRPr="0076745C">
              <w:rPr>
                <w:rStyle w:val="Hipersaite"/>
                <w:rFonts w:ascii="Arial" w:hAnsi="Arial" w:cs="Arial"/>
                <w:sz w:val="20"/>
                <w:szCs w:val="20"/>
              </w:rPr>
              <w:t xml:space="preserve">. </w:t>
            </w:r>
          </w:p>
          <w:p w14:paraId="0A21B848" w14:textId="1366220D" w:rsidR="00987638" w:rsidRPr="0076745C" w:rsidRDefault="00987638" w:rsidP="00987638">
            <w:pPr>
              <w:jc w:val="both"/>
              <w:rPr>
                <w:rFonts w:ascii="Arial" w:hAnsi="Arial" w:cs="Arial"/>
                <w:sz w:val="20"/>
                <w:szCs w:val="20"/>
              </w:rPr>
            </w:pPr>
          </w:p>
        </w:tc>
      </w:tr>
      <w:tr w:rsidR="00AF5E28" w:rsidRPr="0076745C" w14:paraId="7893AF81" w14:textId="77777777" w:rsidTr="00406EED">
        <w:tc>
          <w:tcPr>
            <w:tcW w:w="9209" w:type="dxa"/>
          </w:tcPr>
          <w:p w14:paraId="329E28E5" w14:textId="676692BA" w:rsidR="00AF5E28" w:rsidRPr="0076745C" w:rsidRDefault="00883170" w:rsidP="00DA66E7">
            <w:pPr>
              <w:jc w:val="both"/>
              <w:rPr>
                <w:rFonts w:ascii="Arial" w:hAnsi="Arial" w:cs="Arial"/>
                <w:sz w:val="20"/>
                <w:szCs w:val="20"/>
                <w:u w:val="single"/>
              </w:rPr>
            </w:pPr>
            <w:r w:rsidRPr="0076745C">
              <w:rPr>
                <w:rFonts w:ascii="Arial" w:hAnsi="Arial" w:cs="Arial"/>
                <w:b/>
                <w:sz w:val="20"/>
                <w:szCs w:val="20"/>
              </w:rPr>
              <w:t>1.11</w:t>
            </w:r>
            <w:r w:rsidR="00AF5E28" w:rsidRPr="0076745C">
              <w:rPr>
                <w:rFonts w:ascii="Arial" w:hAnsi="Arial" w:cs="Arial"/>
                <w:b/>
                <w:sz w:val="20"/>
                <w:szCs w:val="20"/>
              </w:rPr>
              <w:t>. Papildu informācija</w:t>
            </w:r>
          </w:p>
        </w:tc>
      </w:tr>
      <w:tr w:rsidR="00AF5E28" w:rsidRPr="0076745C" w14:paraId="59B08FC7" w14:textId="77777777" w:rsidTr="00406EED">
        <w:tc>
          <w:tcPr>
            <w:tcW w:w="9209" w:type="dxa"/>
          </w:tcPr>
          <w:p w14:paraId="716243AF" w14:textId="2A4CC31F" w:rsidR="00987638" w:rsidRPr="0076745C" w:rsidRDefault="00883170" w:rsidP="00AF54CE">
            <w:pPr>
              <w:pStyle w:val="Bezatstarpm"/>
              <w:ind w:left="743" w:hanging="709"/>
              <w:jc w:val="both"/>
              <w:rPr>
                <w:rFonts w:ascii="Arial" w:hAnsi="Arial" w:cs="Arial"/>
                <w:sz w:val="20"/>
                <w:szCs w:val="20"/>
              </w:rPr>
            </w:pPr>
            <w:r w:rsidRPr="0076745C">
              <w:rPr>
                <w:rFonts w:ascii="Arial" w:eastAsia="Helvetica" w:hAnsi="Arial" w:cs="Arial"/>
                <w:sz w:val="20"/>
                <w:szCs w:val="20"/>
              </w:rPr>
              <w:t>1.11</w:t>
            </w:r>
            <w:r w:rsidR="003001BD" w:rsidRPr="0076745C">
              <w:rPr>
                <w:rFonts w:ascii="Arial" w:eastAsia="Helvetica" w:hAnsi="Arial" w:cs="Arial"/>
                <w:sz w:val="20"/>
                <w:szCs w:val="20"/>
              </w:rPr>
              <w:t xml:space="preserve">.1.  </w:t>
            </w:r>
            <w:r w:rsidR="00987638" w:rsidRPr="0076745C">
              <w:rPr>
                <w:rFonts w:ascii="Arial" w:eastAsia="Helvetica" w:hAnsi="Arial" w:cs="Arial"/>
                <w:sz w:val="20"/>
                <w:szCs w:val="20"/>
              </w:rPr>
              <w:t xml:space="preserve">Jebkura papildu informācija, kas tiks sniegta saistībā ar šo iepirkuma procedūru, tiks publicēta pasūtītāja pircēja profilā </w:t>
            </w:r>
            <w:r w:rsidR="006702E0">
              <w:rPr>
                <w:rFonts w:ascii="Arial" w:eastAsia="Helvetica" w:hAnsi="Arial" w:cs="Arial"/>
                <w:sz w:val="20"/>
                <w:szCs w:val="20"/>
              </w:rPr>
              <w:t>(</w:t>
            </w:r>
            <w:hyperlink r:id="rId13" w:history="1">
              <w:r w:rsidR="006702E0" w:rsidRPr="0076745C">
                <w:rPr>
                  <w:rStyle w:val="Hipersaite"/>
                  <w:rFonts w:ascii="Arial" w:hAnsi="Arial" w:cs="Arial"/>
                  <w:sz w:val="20"/>
                  <w:szCs w:val="20"/>
                </w:rPr>
                <w:t>https://www.eis.gov.lv/EKEIS/Supplier/</w:t>
              </w:r>
            </w:hyperlink>
            <w:r w:rsidR="006702E0">
              <w:rPr>
                <w:rStyle w:val="Hipersaite"/>
                <w:rFonts w:ascii="Arial" w:hAnsi="Arial" w:cs="Arial"/>
                <w:sz w:val="20"/>
                <w:szCs w:val="20"/>
              </w:rPr>
              <w:t>)</w:t>
            </w:r>
            <w:r w:rsidR="006702E0">
              <w:rPr>
                <w:rFonts w:ascii="Arial" w:hAnsi="Arial" w:cs="Arial"/>
                <w:sz w:val="20"/>
                <w:szCs w:val="20"/>
              </w:rPr>
              <w:t xml:space="preserve">. </w:t>
            </w:r>
            <w:r w:rsidR="00987638" w:rsidRPr="0076745C">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32562B1A" w14:textId="62467C64" w:rsidR="00987638" w:rsidRPr="0076745C" w:rsidRDefault="00883170" w:rsidP="00AF54CE">
            <w:pPr>
              <w:pStyle w:val="Bezatstarpm"/>
              <w:ind w:left="743" w:hanging="709"/>
              <w:jc w:val="both"/>
              <w:rPr>
                <w:rFonts w:ascii="Arial" w:hAnsi="Arial" w:cs="Arial"/>
                <w:sz w:val="20"/>
                <w:szCs w:val="20"/>
              </w:rPr>
            </w:pPr>
            <w:r w:rsidRPr="0076745C">
              <w:rPr>
                <w:rFonts w:ascii="Arial" w:hAnsi="Arial" w:cs="Arial"/>
                <w:sz w:val="20"/>
                <w:szCs w:val="20"/>
              </w:rPr>
              <w:t>1.11</w:t>
            </w:r>
            <w:r w:rsidR="00987638" w:rsidRPr="0076745C">
              <w:rPr>
                <w:rFonts w:ascii="Arial" w:hAnsi="Arial" w:cs="Arial"/>
                <w:sz w:val="20"/>
                <w:szCs w:val="20"/>
              </w:rPr>
              <w:t xml:space="preserve">.2. </w:t>
            </w:r>
            <w:r w:rsidR="00AF54CE" w:rsidRPr="0076745C">
              <w:rPr>
                <w:rFonts w:ascii="Arial" w:hAnsi="Arial" w:cs="Arial"/>
                <w:sz w:val="20"/>
                <w:szCs w:val="20"/>
              </w:rPr>
              <w:t xml:space="preserve"> </w:t>
            </w:r>
            <w:r w:rsidR="00987638" w:rsidRPr="0076745C">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54CD3CBC" w14:textId="508632E0" w:rsidR="009D5D05" w:rsidRPr="0076745C" w:rsidRDefault="00883170" w:rsidP="00AF54CE">
            <w:pPr>
              <w:pStyle w:val="Bezatstarpm"/>
              <w:ind w:left="743" w:hanging="743"/>
              <w:jc w:val="both"/>
              <w:rPr>
                <w:rFonts w:ascii="Arial" w:eastAsia="Helvetica" w:hAnsi="Arial" w:cs="Arial"/>
                <w:sz w:val="20"/>
                <w:szCs w:val="20"/>
              </w:rPr>
            </w:pPr>
            <w:r w:rsidRPr="0076745C">
              <w:rPr>
                <w:rFonts w:ascii="Arial" w:eastAsia="Helvetica" w:hAnsi="Arial" w:cs="Arial"/>
                <w:sz w:val="20"/>
                <w:szCs w:val="20"/>
              </w:rPr>
              <w:t>1.11</w:t>
            </w:r>
            <w:r w:rsidR="00987638" w:rsidRPr="0076745C">
              <w:rPr>
                <w:rFonts w:ascii="Arial" w:eastAsia="Helvetica" w:hAnsi="Arial" w:cs="Arial"/>
                <w:sz w:val="20"/>
                <w:szCs w:val="20"/>
              </w:rPr>
              <w:t xml:space="preserve">.3. </w:t>
            </w:r>
            <w:r w:rsidR="00AF54CE" w:rsidRPr="0076745C">
              <w:rPr>
                <w:rFonts w:ascii="Arial" w:eastAsia="Helvetica" w:hAnsi="Arial" w:cs="Arial"/>
                <w:sz w:val="20"/>
                <w:szCs w:val="20"/>
              </w:rPr>
              <w:t xml:space="preserve"> P</w:t>
            </w:r>
            <w:r w:rsidR="00987638" w:rsidRPr="0076745C">
              <w:rPr>
                <w:rFonts w:ascii="Arial" w:eastAsia="Helvetica" w:hAnsi="Arial" w:cs="Arial"/>
                <w:sz w:val="20"/>
                <w:szCs w:val="20"/>
              </w:rPr>
              <w:t xml:space="preserve">apildu informāciju Komisija </w:t>
            </w:r>
            <w:proofErr w:type="spellStart"/>
            <w:r w:rsidR="00987638" w:rsidRPr="0076745C">
              <w:rPr>
                <w:rFonts w:ascii="Arial" w:eastAsia="Helvetica" w:hAnsi="Arial" w:cs="Arial"/>
                <w:sz w:val="20"/>
                <w:szCs w:val="20"/>
              </w:rPr>
              <w:t>nosūta</w:t>
            </w:r>
            <w:proofErr w:type="spellEnd"/>
            <w:r w:rsidR="00987638" w:rsidRPr="0076745C">
              <w:rPr>
                <w:rFonts w:ascii="Arial" w:eastAsia="Helvetica" w:hAnsi="Arial" w:cs="Arial"/>
                <w:sz w:val="20"/>
                <w:szCs w:val="20"/>
              </w:rPr>
              <w:t xml:space="preserve"> piegādātājam, kas uzdevis jautājumu, un vienlaikus ievieto šo informāciju pircēja profilā, kur ir pieejami iepirkuma procedūras dokumenti, norādot arī uzdoto jautājumu.</w:t>
            </w:r>
          </w:p>
          <w:p w14:paraId="69862118" w14:textId="5FB1CC88" w:rsidR="002B0FB2" w:rsidRPr="0076745C" w:rsidRDefault="002B0FB2" w:rsidP="00AF54CE">
            <w:pPr>
              <w:pStyle w:val="Bezatstarpm"/>
              <w:ind w:left="743" w:hanging="743"/>
              <w:jc w:val="both"/>
              <w:rPr>
                <w:rFonts w:ascii="Arial" w:eastAsia="Helvetica" w:hAnsi="Arial" w:cs="Arial"/>
                <w:sz w:val="20"/>
                <w:szCs w:val="20"/>
                <w:lang w:eastAsia="en-US"/>
              </w:rPr>
            </w:pPr>
          </w:p>
        </w:tc>
      </w:tr>
    </w:tbl>
    <w:p w14:paraId="46F0FD43" w14:textId="77777777" w:rsidR="004F2238" w:rsidRPr="0076745C" w:rsidRDefault="004F2238" w:rsidP="00817694">
      <w:pPr>
        <w:pStyle w:val="Bezatstarpm"/>
        <w:jc w:val="center"/>
        <w:rPr>
          <w:rFonts w:ascii="Arial" w:hAnsi="Arial" w:cs="Arial"/>
          <w:b/>
          <w:sz w:val="20"/>
          <w:szCs w:val="20"/>
        </w:rPr>
      </w:pPr>
    </w:p>
    <w:p w14:paraId="6CE6AEB8" w14:textId="63BF1098" w:rsidR="008833B6" w:rsidRPr="0076745C" w:rsidRDefault="008833B6" w:rsidP="00817694">
      <w:pPr>
        <w:pStyle w:val="Bezatstarpm"/>
        <w:jc w:val="center"/>
        <w:rPr>
          <w:rFonts w:ascii="Arial" w:hAnsi="Arial" w:cs="Arial"/>
          <w:b/>
          <w:sz w:val="20"/>
          <w:szCs w:val="20"/>
        </w:rPr>
      </w:pPr>
      <w:r w:rsidRPr="0076745C">
        <w:rPr>
          <w:rFonts w:ascii="Arial" w:hAnsi="Arial" w:cs="Arial"/>
          <w:b/>
          <w:sz w:val="20"/>
          <w:szCs w:val="20"/>
        </w:rPr>
        <w:t xml:space="preserve">II SADAĻA </w:t>
      </w:r>
    </w:p>
    <w:p w14:paraId="1DFF3C75" w14:textId="5A4D82D2" w:rsidR="008833B6" w:rsidRPr="0076745C" w:rsidRDefault="008833B6" w:rsidP="00817694">
      <w:pPr>
        <w:pStyle w:val="Bezatstarpm"/>
        <w:jc w:val="center"/>
        <w:rPr>
          <w:rFonts w:ascii="Arial" w:hAnsi="Arial" w:cs="Arial"/>
          <w:b/>
          <w:sz w:val="20"/>
          <w:szCs w:val="20"/>
        </w:rPr>
      </w:pPr>
      <w:r w:rsidRPr="0076745C">
        <w:rPr>
          <w:rFonts w:ascii="Arial" w:hAnsi="Arial" w:cs="Arial"/>
          <w:b/>
          <w:sz w:val="20"/>
          <w:szCs w:val="20"/>
        </w:rPr>
        <w:t>INFORMĀCIJA PAR IEPIRKUMA PRIEKŠMETU</w:t>
      </w:r>
    </w:p>
    <w:p w14:paraId="2C9CBA9E" w14:textId="77777777" w:rsidR="008833B6" w:rsidRPr="0076745C" w:rsidRDefault="008833B6" w:rsidP="00817694">
      <w:pPr>
        <w:pStyle w:val="Bezatstarpm"/>
        <w:jc w:val="center"/>
        <w:rPr>
          <w:rFonts w:ascii="Arial" w:hAnsi="Arial" w:cs="Arial"/>
          <w:b/>
          <w:sz w:val="20"/>
          <w:szCs w:val="20"/>
        </w:rPr>
      </w:pPr>
    </w:p>
    <w:tbl>
      <w:tblPr>
        <w:tblStyle w:val="Reatabula"/>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6702E0" w:rsidRPr="00A80E7D" w14:paraId="1AD9F4BE" w14:textId="77777777" w:rsidTr="00B70D86">
        <w:tc>
          <w:tcPr>
            <w:tcW w:w="9209" w:type="dxa"/>
          </w:tcPr>
          <w:p w14:paraId="2776FD23" w14:textId="6EBEB8DE" w:rsidR="006702E0" w:rsidRPr="00B47393" w:rsidRDefault="006702E0" w:rsidP="00B70D86">
            <w:pPr>
              <w:rPr>
                <w:rFonts w:ascii="Arial" w:hAnsi="Arial" w:cs="Arial"/>
                <w:b/>
                <w:sz w:val="20"/>
                <w:szCs w:val="20"/>
              </w:rPr>
            </w:pPr>
            <w:r w:rsidRPr="00B47393">
              <w:rPr>
                <w:rFonts w:ascii="Arial" w:hAnsi="Arial" w:cs="Arial"/>
                <w:b/>
                <w:sz w:val="20"/>
                <w:szCs w:val="20"/>
              </w:rPr>
              <w:t xml:space="preserve">2.1. </w:t>
            </w:r>
            <w:r w:rsidR="00CE1319">
              <w:rPr>
                <w:rFonts w:ascii="Arial" w:hAnsi="Arial" w:cs="Arial"/>
                <w:b/>
                <w:sz w:val="20"/>
                <w:szCs w:val="20"/>
              </w:rPr>
              <w:t>Iepirkuma priekšmeta</w:t>
            </w:r>
            <w:r w:rsidRPr="00B47393">
              <w:rPr>
                <w:rFonts w:ascii="Arial" w:hAnsi="Arial" w:cs="Arial"/>
                <w:b/>
                <w:sz w:val="20"/>
                <w:szCs w:val="20"/>
              </w:rPr>
              <w:t xml:space="preserve"> apraksts</w:t>
            </w:r>
            <w:r w:rsidRPr="00B47393">
              <w:rPr>
                <w:rFonts w:ascii="Arial" w:hAnsi="Arial" w:cs="Arial"/>
                <w:b/>
                <w:color w:val="000000"/>
                <w:sz w:val="20"/>
                <w:szCs w:val="20"/>
              </w:rPr>
              <w:t>:</w:t>
            </w:r>
          </w:p>
        </w:tc>
      </w:tr>
      <w:tr w:rsidR="006702E0" w:rsidRPr="00A80E7D" w14:paraId="0E8B4408" w14:textId="77777777" w:rsidTr="00B70D86">
        <w:tc>
          <w:tcPr>
            <w:tcW w:w="9209" w:type="dxa"/>
          </w:tcPr>
          <w:p w14:paraId="6F419871" w14:textId="77777777" w:rsidR="006702E0" w:rsidRDefault="006A2336" w:rsidP="000126A9">
            <w:pPr>
              <w:tabs>
                <w:tab w:val="left" w:pos="0"/>
              </w:tabs>
              <w:suppressAutoHyphens/>
              <w:jc w:val="both"/>
              <w:rPr>
                <w:rFonts w:ascii="Arial" w:hAnsi="Arial" w:cs="Arial"/>
                <w:sz w:val="20"/>
                <w:szCs w:val="20"/>
              </w:rPr>
            </w:pPr>
            <w:r w:rsidRPr="006A2336">
              <w:rPr>
                <w:rFonts w:ascii="Arial" w:hAnsi="Arial" w:cs="Arial"/>
                <w:bCs/>
                <w:sz w:val="20"/>
                <w:szCs w:val="20"/>
              </w:rPr>
              <w:t xml:space="preserve">Iepirkuma priekšmets ir telpu uzkopšanas pakalpojumi </w:t>
            </w:r>
            <w:r w:rsidR="000126A9" w:rsidRPr="006A2336">
              <w:rPr>
                <w:rFonts w:ascii="Arial" w:hAnsi="Arial" w:cs="Arial"/>
                <w:sz w:val="20"/>
                <w:szCs w:val="20"/>
              </w:rPr>
              <w:t>LOC objektos Liepājā</w:t>
            </w:r>
            <w:r>
              <w:rPr>
                <w:rFonts w:ascii="Arial" w:hAnsi="Arial" w:cs="Arial"/>
                <w:sz w:val="20"/>
                <w:szCs w:val="20"/>
              </w:rPr>
              <w:t>.</w:t>
            </w:r>
          </w:p>
          <w:p w14:paraId="3EFA0DC5" w14:textId="77777777" w:rsidR="000126A9" w:rsidRPr="000126A9" w:rsidRDefault="000126A9" w:rsidP="000126A9">
            <w:pPr>
              <w:tabs>
                <w:tab w:val="left" w:pos="0"/>
              </w:tabs>
              <w:suppressAutoHyphens/>
              <w:jc w:val="both"/>
              <w:rPr>
                <w:rFonts w:ascii="Arial" w:hAnsi="Arial" w:cs="Arial"/>
                <w:sz w:val="20"/>
                <w:szCs w:val="20"/>
              </w:rPr>
            </w:pPr>
            <w:r w:rsidRPr="000126A9">
              <w:rPr>
                <w:rFonts w:ascii="Arial" w:hAnsi="Arial" w:cs="Arial"/>
                <w:sz w:val="20"/>
                <w:szCs w:val="20"/>
              </w:rPr>
              <w:t>1.iepirkuma daļa - Telpu uzkopšana LOC Olimpiskajā centrā, Brīvības ielā 39, Liepājā</w:t>
            </w:r>
          </w:p>
          <w:p w14:paraId="19EF16C2" w14:textId="77777777" w:rsidR="000126A9" w:rsidRPr="000126A9" w:rsidRDefault="000126A9" w:rsidP="000126A9">
            <w:pPr>
              <w:tabs>
                <w:tab w:val="left" w:pos="0"/>
              </w:tabs>
              <w:suppressAutoHyphens/>
              <w:jc w:val="both"/>
              <w:rPr>
                <w:rFonts w:ascii="Arial" w:hAnsi="Arial" w:cs="Arial"/>
                <w:sz w:val="20"/>
                <w:szCs w:val="20"/>
              </w:rPr>
            </w:pPr>
            <w:r w:rsidRPr="000126A9">
              <w:rPr>
                <w:rFonts w:ascii="Arial" w:hAnsi="Arial" w:cs="Arial"/>
                <w:sz w:val="20"/>
                <w:szCs w:val="20"/>
              </w:rPr>
              <w:t>2.iepirkuma daļa - Telpu uzkopšana LOC baseins un SPA, Brīvības ielā 39, Liepājā</w:t>
            </w:r>
          </w:p>
          <w:p w14:paraId="0448E24D" w14:textId="77777777" w:rsidR="000126A9" w:rsidRPr="000126A9" w:rsidRDefault="000126A9" w:rsidP="000126A9">
            <w:pPr>
              <w:tabs>
                <w:tab w:val="left" w:pos="0"/>
              </w:tabs>
              <w:suppressAutoHyphens/>
              <w:jc w:val="both"/>
              <w:rPr>
                <w:rFonts w:ascii="Arial" w:hAnsi="Arial" w:cs="Arial"/>
                <w:sz w:val="20"/>
                <w:szCs w:val="20"/>
              </w:rPr>
            </w:pPr>
            <w:r w:rsidRPr="000126A9">
              <w:rPr>
                <w:rFonts w:ascii="Arial" w:hAnsi="Arial" w:cs="Arial"/>
                <w:sz w:val="20"/>
                <w:szCs w:val="20"/>
              </w:rPr>
              <w:t>3.iepirkuma daļa - Telpu uzkopšana LOC Manēžā, Brīvības ielā 55, Liepājā</w:t>
            </w:r>
          </w:p>
          <w:p w14:paraId="7B1E64EF" w14:textId="77777777" w:rsidR="000126A9" w:rsidRPr="000126A9" w:rsidRDefault="000126A9" w:rsidP="000126A9">
            <w:pPr>
              <w:tabs>
                <w:tab w:val="left" w:pos="0"/>
              </w:tabs>
              <w:suppressAutoHyphens/>
              <w:jc w:val="both"/>
              <w:rPr>
                <w:rFonts w:ascii="Arial" w:hAnsi="Arial" w:cs="Arial"/>
                <w:sz w:val="20"/>
                <w:szCs w:val="20"/>
              </w:rPr>
            </w:pPr>
            <w:r w:rsidRPr="000126A9">
              <w:rPr>
                <w:rFonts w:ascii="Arial" w:hAnsi="Arial" w:cs="Arial"/>
                <w:sz w:val="20"/>
                <w:szCs w:val="20"/>
              </w:rPr>
              <w:t>4.iepirkuma daļa  - Telpu uzkopšana LOC Ledus hallē, Brīvības ielā 1, Liepāja</w:t>
            </w:r>
          </w:p>
          <w:p w14:paraId="5813112B" w14:textId="77777777" w:rsidR="000126A9" w:rsidRPr="000126A9" w:rsidRDefault="000126A9" w:rsidP="000126A9">
            <w:pPr>
              <w:tabs>
                <w:tab w:val="left" w:pos="0"/>
              </w:tabs>
              <w:suppressAutoHyphens/>
              <w:jc w:val="both"/>
              <w:rPr>
                <w:rFonts w:ascii="Arial" w:hAnsi="Arial" w:cs="Arial"/>
                <w:sz w:val="20"/>
                <w:szCs w:val="20"/>
              </w:rPr>
            </w:pPr>
            <w:r w:rsidRPr="000126A9">
              <w:rPr>
                <w:rFonts w:ascii="Arial" w:hAnsi="Arial" w:cs="Arial"/>
                <w:sz w:val="20"/>
                <w:szCs w:val="20"/>
              </w:rPr>
              <w:t>5.iepirkuma daļa - Telpu uzkopšana LOC Tenisa hallē, Liedaga ielā 7, Liepājā</w:t>
            </w:r>
          </w:p>
          <w:p w14:paraId="2145D1B8" w14:textId="34E5CEF7" w:rsidR="000126A9" w:rsidRPr="006F7448" w:rsidRDefault="000126A9" w:rsidP="000126A9">
            <w:pPr>
              <w:tabs>
                <w:tab w:val="left" w:pos="0"/>
              </w:tabs>
              <w:suppressAutoHyphens/>
              <w:jc w:val="both"/>
              <w:rPr>
                <w:rFonts w:ascii="Arial" w:hAnsi="Arial" w:cs="Arial"/>
                <w:sz w:val="20"/>
                <w:szCs w:val="20"/>
              </w:rPr>
            </w:pPr>
          </w:p>
        </w:tc>
      </w:tr>
      <w:tr w:rsidR="006702E0" w:rsidRPr="00A80E7D" w14:paraId="79879FDF" w14:textId="77777777" w:rsidTr="00B70D86">
        <w:tc>
          <w:tcPr>
            <w:tcW w:w="9209" w:type="dxa"/>
          </w:tcPr>
          <w:p w14:paraId="0FBDA5A0" w14:textId="77777777" w:rsidR="006702E0" w:rsidRPr="00B47393" w:rsidRDefault="006702E0" w:rsidP="00B70D86">
            <w:pPr>
              <w:rPr>
                <w:rFonts w:ascii="Arial" w:hAnsi="Arial" w:cs="Arial"/>
                <w:sz w:val="20"/>
                <w:szCs w:val="20"/>
              </w:rPr>
            </w:pPr>
          </w:p>
        </w:tc>
      </w:tr>
      <w:tr w:rsidR="006702E0" w:rsidRPr="00A80E7D" w14:paraId="0AFACE02" w14:textId="77777777" w:rsidTr="00B70D86">
        <w:tc>
          <w:tcPr>
            <w:tcW w:w="9209" w:type="dxa"/>
          </w:tcPr>
          <w:p w14:paraId="630D296B" w14:textId="77777777" w:rsidR="006702E0" w:rsidRPr="00B47393" w:rsidRDefault="006702E0" w:rsidP="00B70D86">
            <w:pPr>
              <w:rPr>
                <w:rFonts w:ascii="Arial" w:hAnsi="Arial" w:cs="Arial"/>
                <w:b/>
                <w:sz w:val="20"/>
                <w:szCs w:val="20"/>
              </w:rPr>
            </w:pPr>
            <w:r w:rsidRPr="00B47393">
              <w:rPr>
                <w:rFonts w:ascii="Arial" w:hAnsi="Arial" w:cs="Arial"/>
                <w:b/>
                <w:sz w:val="20"/>
                <w:szCs w:val="20"/>
              </w:rPr>
              <w:t>2.2. Galvenie darbi:</w:t>
            </w:r>
          </w:p>
        </w:tc>
      </w:tr>
      <w:tr w:rsidR="006702E0" w:rsidRPr="00A80E7D" w14:paraId="0BF23F48" w14:textId="77777777" w:rsidTr="00B70D86">
        <w:tc>
          <w:tcPr>
            <w:tcW w:w="9209" w:type="dxa"/>
          </w:tcPr>
          <w:p w14:paraId="52BDD7ED" w14:textId="71D3ED31" w:rsidR="006702E0" w:rsidRPr="00B47393" w:rsidRDefault="00CE1319" w:rsidP="006702E0">
            <w:pPr>
              <w:pStyle w:val="Pamatteksts"/>
              <w:numPr>
                <w:ilvl w:val="2"/>
                <w:numId w:val="11"/>
              </w:numPr>
              <w:tabs>
                <w:tab w:val="left" w:pos="380"/>
                <w:tab w:val="left" w:pos="709"/>
                <w:tab w:val="left" w:pos="1276"/>
              </w:tabs>
              <w:jc w:val="left"/>
              <w:rPr>
                <w:rFonts w:ascii="Arial" w:hAnsi="Arial" w:cs="Arial"/>
                <w:color w:val="000000"/>
              </w:rPr>
            </w:pPr>
            <w:r>
              <w:rPr>
                <w:rFonts w:ascii="Arial" w:hAnsi="Arial" w:cs="Arial"/>
                <w:color w:val="000000"/>
              </w:rPr>
              <w:t>Telpu ikdienas uzkopšanas pakalpojumi</w:t>
            </w:r>
            <w:r w:rsidR="006702E0" w:rsidRPr="00B47393">
              <w:rPr>
                <w:rFonts w:ascii="Arial" w:hAnsi="Arial" w:cs="Arial"/>
                <w:color w:val="000000"/>
              </w:rPr>
              <w:t>;</w:t>
            </w:r>
          </w:p>
          <w:p w14:paraId="58117796" w14:textId="58C4500C" w:rsidR="006702E0" w:rsidRPr="00B47393" w:rsidRDefault="00CE1319" w:rsidP="006702E0">
            <w:pPr>
              <w:pStyle w:val="Pamatteksts"/>
              <w:numPr>
                <w:ilvl w:val="2"/>
                <w:numId w:val="11"/>
              </w:numPr>
              <w:tabs>
                <w:tab w:val="left" w:pos="380"/>
                <w:tab w:val="left" w:pos="709"/>
                <w:tab w:val="left" w:pos="1276"/>
              </w:tabs>
              <w:jc w:val="left"/>
              <w:rPr>
                <w:rFonts w:ascii="Arial" w:hAnsi="Arial" w:cs="Arial"/>
                <w:color w:val="000000"/>
              </w:rPr>
            </w:pPr>
            <w:r>
              <w:rPr>
                <w:rFonts w:ascii="Arial" w:hAnsi="Arial" w:cs="Arial"/>
                <w:color w:val="000000"/>
              </w:rPr>
              <w:t xml:space="preserve">Telpu uzkopšanas pakalpojumi </w:t>
            </w:r>
            <w:r w:rsidR="0056139A">
              <w:rPr>
                <w:rFonts w:ascii="Arial" w:hAnsi="Arial" w:cs="Arial"/>
                <w:color w:val="000000"/>
              </w:rPr>
              <w:t xml:space="preserve">pēc </w:t>
            </w:r>
            <w:r>
              <w:rPr>
                <w:rFonts w:ascii="Arial" w:hAnsi="Arial" w:cs="Arial"/>
                <w:color w:val="000000"/>
              </w:rPr>
              <w:t>pasākumiem</w:t>
            </w:r>
            <w:r w:rsidR="006702E0" w:rsidRPr="00B47393">
              <w:rPr>
                <w:rFonts w:ascii="Arial" w:hAnsi="Arial" w:cs="Arial"/>
                <w:color w:val="000000"/>
              </w:rPr>
              <w:t>;</w:t>
            </w:r>
          </w:p>
          <w:p w14:paraId="3125A330" w14:textId="51E453D0" w:rsidR="006702E0" w:rsidRPr="00B47393" w:rsidRDefault="00D40D47" w:rsidP="006702E0">
            <w:pPr>
              <w:pStyle w:val="Pamatteksts"/>
              <w:numPr>
                <w:ilvl w:val="2"/>
                <w:numId w:val="11"/>
              </w:numPr>
              <w:tabs>
                <w:tab w:val="left" w:pos="380"/>
                <w:tab w:val="left" w:pos="709"/>
                <w:tab w:val="left" w:pos="1276"/>
              </w:tabs>
              <w:jc w:val="left"/>
              <w:rPr>
                <w:rFonts w:ascii="Arial" w:hAnsi="Arial" w:cs="Arial"/>
                <w:color w:val="000000"/>
              </w:rPr>
            </w:pPr>
            <w:proofErr w:type="spellStart"/>
            <w:r>
              <w:rPr>
                <w:rFonts w:ascii="Arial" w:hAnsi="Arial" w:cs="Arial"/>
                <w:color w:val="000000"/>
              </w:rPr>
              <w:t>Ģ</w:t>
            </w:r>
            <w:r w:rsidR="00CE1319">
              <w:rPr>
                <w:rFonts w:ascii="Arial" w:hAnsi="Arial" w:cs="Arial"/>
                <w:color w:val="000000"/>
              </w:rPr>
              <w:t>enerāltīrīšanas</w:t>
            </w:r>
            <w:proofErr w:type="spellEnd"/>
            <w:r w:rsidR="00CE1319">
              <w:rPr>
                <w:rFonts w:ascii="Arial" w:hAnsi="Arial" w:cs="Arial"/>
                <w:color w:val="000000"/>
              </w:rPr>
              <w:t xml:space="preserve"> pakalpojumi</w:t>
            </w:r>
            <w:r w:rsidR="006702E0" w:rsidRPr="00B47393">
              <w:rPr>
                <w:rFonts w:ascii="Arial" w:hAnsi="Arial" w:cs="Arial"/>
                <w:color w:val="000000"/>
              </w:rPr>
              <w:t>.</w:t>
            </w:r>
          </w:p>
        </w:tc>
      </w:tr>
      <w:tr w:rsidR="006702E0" w:rsidRPr="00A80E7D" w14:paraId="2CF175FF" w14:textId="77777777" w:rsidTr="00B70D86">
        <w:tc>
          <w:tcPr>
            <w:tcW w:w="9209" w:type="dxa"/>
          </w:tcPr>
          <w:p w14:paraId="677274A3" w14:textId="77777777" w:rsidR="006702E0" w:rsidRPr="00B47393" w:rsidRDefault="006702E0" w:rsidP="00B70D86">
            <w:pPr>
              <w:rPr>
                <w:rFonts w:ascii="Arial" w:hAnsi="Arial" w:cs="Arial"/>
                <w:sz w:val="20"/>
                <w:szCs w:val="20"/>
              </w:rPr>
            </w:pPr>
          </w:p>
        </w:tc>
      </w:tr>
      <w:tr w:rsidR="006702E0" w:rsidRPr="00BF4279" w14:paraId="650554E7" w14:textId="77777777" w:rsidTr="00B70D86">
        <w:tc>
          <w:tcPr>
            <w:tcW w:w="9209" w:type="dxa"/>
          </w:tcPr>
          <w:p w14:paraId="464876E0" w14:textId="15243DF4" w:rsidR="006702E0" w:rsidRPr="00BF4279" w:rsidRDefault="006702E0" w:rsidP="006702E0">
            <w:pPr>
              <w:pStyle w:val="Sarakstarindkopa"/>
              <w:numPr>
                <w:ilvl w:val="1"/>
                <w:numId w:val="11"/>
              </w:numPr>
              <w:tabs>
                <w:tab w:val="left" w:pos="9637"/>
              </w:tabs>
              <w:overflowPunct w:val="0"/>
              <w:autoSpaceDE w:val="0"/>
              <w:autoSpaceDN w:val="0"/>
              <w:adjustRightInd w:val="0"/>
              <w:ind w:right="281"/>
              <w:jc w:val="both"/>
              <w:textAlignment w:val="baseline"/>
              <w:rPr>
                <w:rFonts w:ascii="Arial" w:hAnsi="Arial" w:cs="Arial"/>
                <w:b/>
                <w:sz w:val="20"/>
                <w:szCs w:val="20"/>
              </w:rPr>
            </w:pPr>
            <w:r w:rsidRPr="00BF4279">
              <w:rPr>
                <w:rFonts w:ascii="Arial" w:hAnsi="Arial" w:cs="Arial"/>
                <w:b/>
                <w:sz w:val="20"/>
                <w:szCs w:val="20"/>
              </w:rPr>
              <w:t xml:space="preserve">Tehniskā </w:t>
            </w:r>
            <w:r w:rsidR="00D40D47" w:rsidRPr="00BF4279">
              <w:rPr>
                <w:rFonts w:ascii="Arial" w:hAnsi="Arial" w:cs="Arial"/>
                <w:b/>
                <w:sz w:val="20"/>
                <w:szCs w:val="20"/>
              </w:rPr>
              <w:t xml:space="preserve">un finanšu </w:t>
            </w:r>
            <w:r w:rsidRPr="00BF4279">
              <w:rPr>
                <w:rFonts w:ascii="Arial" w:hAnsi="Arial" w:cs="Arial"/>
                <w:b/>
                <w:sz w:val="20"/>
                <w:szCs w:val="20"/>
              </w:rPr>
              <w:t>piedāvājuma aizpildīšana:</w:t>
            </w:r>
          </w:p>
        </w:tc>
      </w:tr>
      <w:tr w:rsidR="006A2336" w:rsidRPr="006A2336" w14:paraId="5F50814E" w14:textId="77777777" w:rsidTr="006A2336">
        <w:tc>
          <w:tcPr>
            <w:tcW w:w="9209" w:type="dxa"/>
            <w:shd w:val="clear" w:color="auto" w:fill="auto"/>
          </w:tcPr>
          <w:p w14:paraId="2B82F2F1" w14:textId="371C7693" w:rsidR="00D40D47" w:rsidRPr="006A2336" w:rsidRDefault="00D40D47" w:rsidP="00BF4279">
            <w:pPr>
              <w:pStyle w:val="Sarakstarindkopa"/>
              <w:numPr>
                <w:ilvl w:val="2"/>
                <w:numId w:val="12"/>
              </w:numPr>
              <w:jc w:val="both"/>
              <w:rPr>
                <w:rFonts w:ascii="Arial" w:hAnsi="Arial" w:cs="Arial"/>
                <w:sz w:val="20"/>
                <w:szCs w:val="20"/>
              </w:rPr>
            </w:pPr>
            <w:r w:rsidRPr="006A2336">
              <w:rPr>
                <w:rFonts w:ascii="Arial" w:hAnsi="Arial" w:cs="Arial"/>
                <w:sz w:val="20"/>
                <w:szCs w:val="20"/>
              </w:rPr>
              <w:t>Piegādātājam tehniskajā piedāvājumā ir jānorāda precīza un detalizēta informācija par piedāvāto pakalpojumu.</w:t>
            </w:r>
          </w:p>
          <w:p w14:paraId="1897007B" w14:textId="2A697A3B" w:rsidR="006702E0" w:rsidRPr="006A2336" w:rsidRDefault="00D40D47" w:rsidP="00BF4279">
            <w:pPr>
              <w:pStyle w:val="Sarakstarindkopa"/>
              <w:numPr>
                <w:ilvl w:val="2"/>
                <w:numId w:val="12"/>
              </w:numPr>
              <w:jc w:val="both"/>
              <w:rPr>
                <w:rFonts w:ascii="Arial" w:hAnsi="Arial" w:cs="Arial"/>
                <w:sz w:val="20"/>
                <w:szCs w:val="20"/>
              </w:rPr>
            </w:pPr>
            <w:r w:rsidRPr="006A2336">
              <w:rPr>
                <w:rFonts w:ascii="Arial" w:hAnsi="Arial" w:cs="Arial"/>
                <w:sz w:val="20"/>
                <w:szCs w:val="20"/>
              </w:rPr>
              <w:t>Piegādātājam ir jāveic visi nepieciešamie aprēķini un precīzi un korekti jānorāda izmaksas katrā tehniskā un finanšu piedāvājuma pozīcijā</w:t>
            </w:r>
            <w:r w:rsidR="006702E0" w:rsidRPr="006A2336">
              <w:rPr>
                <w:rFonts w:ascii="Arial" w:hAnsi="Arial" w:cs="Arial"/>
                <w:sz w:val="20"/>
                <w:szCs w:val="20"/>
              </w:rPr>
              <w:t>.</w:t>
            </w:r>
          </w:p>
          <w:p w14:paraId="39D588E9" w14:textId="77777777" w:rsidR="00BF4279" w:rsidRPr="006A2336" w:rsidRDefault="00D40D47" w:rsidP="00BF4279">
            <w:pPr>
              <w:pStyle w:val="Sarakstarindkopa"/>
              <w:numPr>
                <w:ilvl w:val="2"/>
                <w:numId w:val="12"/>
              </w:numPr>
              <w:jc w:val="both"/>
              <w:rPr>
                <w:rFonts w:ascii="Arial" w:hAnsi="Arial" w:cs="Arial"/>
                <w:sz w:val="20"/>
                <w:szCs w:val="20"/>
              </w:rPr>
            </w:pPr>
            <w:r w:rsidRPr="006A2336">
              <w:rPr>
                <w:rFonts w:ascii="Arial" w:hAnsi="Arial" w:cs="Arial"/>
                <w:sz w:val="20"/>
                <w:szCs w:val="20"/>
              </w:rPr>
              <w:t>Piegādātājam izmaksās ir jāparedz visi ar kvalitatīvu pakalpojuma sniegšanu saistītie izdevumi</w:t>
            </w:r>
            <w:r w:rsidR="006702E0" w:rsidRPr="006A2336">
              <w:rPr>
                <w:rFonts w:ascii="Arial" w:hAnsi="Arial" w:cs="Arial"/>
                <w:sz w:val="20"/>
                <w:szCs w:val="20"/>
              </w:rPr>
              <w:t>.</w:t>
            </w:r>
          </w:p>
          <w:p w14:paraId="2BFF05C0" w14:textId="77777777" w:rsidR="00BF4279" w:rsidRPr="006A2336" w:rsidRDefault="00BF4279" w:rsidP="00BF4279">
            <w:pPr>
              <w:pStyle w:val="Sarakstarindkopa"/>
              <w:numPr>
                <w:ilvl w:val="2"/>
                <w:numId w:val="12"/>
              </w:numPr>
              <w:jc w:val="both"/>
              <w:rPr>
                <w:rFonts w:ascii="Arial" w:hAnsi="Arial" w:cs="Arial"/>
                <w:sz w:val="20"/>
                <w:szCs w:val="20"/>
              </w:rPr>
            </w:pPr>
            <w:r w:rsidRPr="006A2336">
              <w:rPr>
                <w:rFonts w:ascii="Arial" w:hAnsi="Arial" w:cs="Arial"/>
                <w:sz w:val="20"/>
                <w:szCs w:val="20"/>
              </w:rPr>
              <w:t>Pretendenta Finanšu piedāvājumā norādītajai cenai ir jābūt nemainīgai visā Līguma darbības laikā. Iespējamā inflācija, tirgus apstākļu maiņa vai jebkuri citi apstākļi (izņemot nodokļu izmaiņas) nevar būt par pamatu cenas paaugstināšanai, un šo procesu radītās sekas Pretendentam ir jāprognozē un jāaprēķina, sagatavojot Finanšu piedāvājumu;</w:t>
            </w:r>
          </w:p>
          <w:p w14:paraId="73FA2AFF" w14:textId="0ED5E70F" w:rsidR="00BF4279" w:rsidRPr="006A2336" w:rsidRDefault="00BF4279" w:rsidP="00BF4279">
            <w:pPr>
              <w:pStyle w:val="Sarakstarindkopa"/>
              <w:numPr>
                <w:ilvl w:val="2"/>
                <w:numId w:val="12"/>
              </w:numPr>
              <w:jc w:val="both"/>
              <w:rPr>
                <w:rFonts w:ascii="Arial" w:hAnsi="Arial" w:cs="Arial"/>
                <w:sz w:val="20"/>
                <w:szCs w:val="20"/>
              </w:rPr>
            </w:pPr>
            <w:r w:rsidRPr="006A2336">
              <w:rPr>
                <w:rFonts w:ascii="Arial" w:hAnsi="Arial" w:cs="Arial"/>
                <w:sz w:val="20"/>
                <w:szCs w:val="20"/>
                <w:lang w:eastAsia="lv-LV"/>
              </w:rPr>
              <w:t>Pasūtītājs ir tiesīgs Pretendentam pieprasīt detalizētu cenas veidošanās mehānismu.</w:t>
            </w:r>
          </w:p>
        </w:tc>
      </w:tr>
      <w:tr w:rsidR="00B47393" w:rsidRPr="00A80E7D" w14:paraId="65933271" w14:textId="77777777" w:rsidTr="00B70D86">
        <w:tc>
          <w:tcPr>
            <w:tcW w:w="9209" w:type="dxa"/>
          </w:tcPr>
          <w:p w14:paraId="5D6422AD" w14:textId="77777777" w:rsidR="00B47393" w:rsidRPr="00B47393" w:rsidRDefault="00B47393" w:rsidP="00B47393">
            <w:pPr>
              <w:tabs>
                <w:tab w:val="left" w:pos="9637"/>
              </w:tabs>
              <w:overflowPunct w:val="0"/>
              <w:autoSpaceDE w:val="0"/>
              <w:autoSpaceDN w:val="0"/>
              <w:adjustRightInd w:val="0"/>
              <w:ind w:right="281"/>
              <w:jc w:val="both"/>
              <w:textAlignment w:val="baseline"/>
              <w:rPr>
                <w:rFonts w:ascii="Arial" w:hAnsi="Arial" w:cs="Arial"/>
              </w:rPr>
            </w:pPr>
          </w:p>
        </w:tc>
      </w:tr>
    </w:tbl>
    <w:p w14:paraId="286E7817" w14:textId="6AA08F0C" w:rsidR="0080187E" w:rsidRPr="0076745C" w:rsidRDefault="002B0FB2" w:rsidP="00817694">
      <w:pPr>
        <w:pStyle w:val="Bezatstarpm"/>
        <w:jc w:val="center"/>
        <w:rPr>
          <w:rFonts w:ascii="Arial" w:hAnsi="Arial" w:cs="Arial"/>
          <w:b/>
          <w:sz w:val="20"/>
          <w:szCs w:val="20"/>
        </w:rPr>
      </w:pPr>
      <w:r w:rsidRPr="0076745C">
        <w:rPr>
          <w:rFonts w:ascii="Arial" w:hAnsi="Arial" w:cs="Arial"/>
          <w:b/>
          <w:sz w:val="20"/>
          <w:szCs w:val="20"/>
        </w:rPr>
        <w:t>I</w:t>
      </w:r>
      <w:r w:rsidR="0080187E" w:rsidRPr="0076745C">
        <w:rPr>
          <w:rFonts w:ascii="Arial" w:hAnsi="Arial" w:cs="Arial"/>
          <w:b/>
          <w:sz w:val="20"/>
          <w:szCs w:val="20"/>
        </w:rPr>
        <w:t>I</w:t>
      </w:r>
      <w:r w:rsidR="008833B6" w:rsidRPr="0076745C">
        <w:rPr>
          <w:rFonts w:ascii="Arial" w:hAnsi="Arial" w:cs="Arial"/>
          <w:b/>
          <w:sz w:val="20"/>
          <w:szCs w:val="20"/>
        </w:rPr>
        <w:t>I</w:t>
      </w:r>
      <w:r w:rsidR="0080187E" w:rsidRPr="0076745C">
        <w:rPr>
          <w:rFonts w:ascii="Arial" w:hAnsi="Arial" w:cs="Arial"/>
          <w:b/>
          <w:sz w:val="20"/>
          <w:szCs w:val="20"/>
        </w:rPr>
        <w:t xml:space="preserve"> SADAĻA</w:t>
      </w:r>
    </w:p>
    <w:p w14:paraId="3101D1FE" w14:textId="77777777" w:rsidR="0080187E" w:rsidRPr="0076745C" w:rsidRDefault="0080187E" w:rsidP="00817694">
      <w:pPr>
        <w:pStyle w:val="Bezatstarpm"/>
        <w:jc w:val="center"/>
        <w:rPr>
          <w:rFonts w:ascii="Arial" w:hAnsi="Arial" w:cs="Arial"/>
          <w:b/>
          <w:sz w:val="20"/>
          <w:szCs w:val="20"/>
        </w:rPr>
      </w:pPr>
      <w:r w:rsidRPr="0076745C">
        <w:rPr>
          <w:rFonts w:ascii="Arial" w:hAnsi="Arial" w:cs="Arial"/>
          <w:b/>
          <w:sz w:val="20"/>
          <w:szCs w:val="20"/>
        </w:rPr>
        <w:t>PRASĪBAS PRETENDENTIEM UN IESNIEDZAMIE DOKUMENTI</w:t>
      </w:r>
    </w:p>
    <w:p w14:paraId="2DE1BA44" w14:textId="77777777" w:rsidR="00C33ACF" w:rsidRPr="0076745C" w:rsidRDefault="00C33ACF" w:rsidP="00C33ACF">
      <w:pPr>
        <w:pStyle w:val="Pamatteksts"/>
        <w:tabs>
          <w:tab w:val="left" w:pos="567"/>
          <w:tab w:val="left" w:pos="851"/>
        </w:tabs>
        <w:rPr>
          <w:rFonts w:ascii="Arial" w:hAnsi="Arial" w:cs="Arial"/>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0187E" w:rsidRPr="0076745C" w14:paraId="5EC7791A" w14:textId="77777777" w:rsidTr="00623C37">
        <w:tc>
          <w:tcPr>
            <w:tcW w:w="4678" w:type="dxa"/>
            <w:shd w:val="clear" w:color="auto" w:fill="auto"/>
          </w:tcPr>
          <w:p w14:paraId="47B396FF" w14:textId="77777777" w:rsidR="0080187E" w:rsidRPr="0076745C" w:rsidRDefault="0080187E" w:rsidP="00623C37">
            <w:pPr>
              <w:spacing w:after="0" w:line="240" w:lineRule="auto"/>
              <w:rPr>
                <w:rFonts w:ascii="Arial" w:hAnsi="Arial" w:cs="Arial"/>
                <w:b/>
                <w:bCs/>
                <w:sz w:val="20"/>
                <w:szCs w:val="20"/>
              </w:rPr>
            </w:pPr>
            <w:r w:rsidRPr="0076745C">
              <w:rPr>
                <w:rFonts w:ascii="Arial" w:hAnsi="Arial" w:cs="Arial"/>
                <w:b/>
                <w:bCs/>
                <w:sz w:val="20"/>
                <w:szCs w:val="20"/>
              </w:rPr>
              <w:t>Prasība:</w:t>
            </w:r>
          </w:p>
        </w:tc>
        <w:tc>
          <w:tcPr>
            <w:tcW w:w="4536" w:type="dxa"/>
            <w:shd w:val="clear" w:color="auto" w:fill="auto"/>
          </w:tcPr>
          <w:p w14:paraId="4FB49BBD" w14:textId="59264EE7" w:rsidR="0080187E" w:rsidRPr="0076745C" w:rsidRDefault="0080187E" w:rsidP="00623C37">
            <w:pPr>
              <w:spacing w:after="0" w:line="240" w:lineRule="auto"/>
              <w:rPr>
                <w:rFonts w:ascii="Arial" w:hAnsi="Arial" w:cs="Arial"/>
                <w:b/>
                <w:bCs/>
                <w:sz w:val="20"/>
                <w:szCs w:val="20"/>
              </w:rPr>
            </w:pPr>
            <w:r w:rsidRPr="0076745C">
              <w:rPr>
                <w:rFonts w:ascii="Arial" w:hAnsi="Arial" w:cs="Arial"/>
                <w:b/>
                <w:bCs/>
                <w:sz w:val="20"/>
                <w:szCs w:val="20"/>
              </w:rPr>
              <w:t>Iesniedzamais dokuments</w:t>
            </w:r>
            <w:r w:rsidR="0086267E" w:rsidRPr="0076745C">
              <w:rPr>
                <w:rStyle w:val="Vresatsauce"/>
                <w:rFonts w:ascii="Arial" w:hAnsi="Arial" w:cs="Arial"/>
                <w:b/>
                <w:bCs/>
                <w:sz w:val="20"/>
                <w:szCs w:val="20"/>
              </w:rPr>
              <w:footnoteReference w:id="3"/>
            </w:r>
            <w:r w:rsidRPr="0076745C">
              <w:rPr>
                <w:rFonts w:ascii="Arial" w:hAnsi="Arial" w:cs="Arial"/>
                <w:b/>
                <w:bCs/>
                <w:sz w:val="20"/>
                <w:szCs w:val="20"/>
              </w:rPr>
              <w:t>:</w:t>
            </w:r>
          </w:p>
        </w:tc>
      </w:tr>
      <w:tr w:rsidR="008731E9" w:rsidRPr="0076745C" w14:paraId="20BFAC67" w14:textId="77777777" w:rsidTr="00B70D86">
        <w:tc>
          <w:tcPr>
            <w:tcW w:w="9214" w:type="dxa"/>
            <w:gridSpan w:val="2"/>
            <w:shd w:val="clear" w:color="auto" w:fill="F2F2F2" w:themeFill="background1" w:themeFillShade="F2"/>
          </w:tcPr>
          <w:p w14:paraId="785CF213" w14:textId="77777777" w:rsidR="008731E9" w:rsidRPr="0076745C" w:rsidRDefault="008731E9" w:rsidP="00B70D86">
            <w:pPr>
              <w:spacing w:after="0" w:line="240" w:lineRule="auto"/>
              <w:jc w:val="center"/>
              <w:rPr>
                <w:rFonts w:ascii="Arial" w:hAnsi="Arial" w:cs="Arial"/>
                <w:b/>
                <w:bCs/>
                <w:sz w:val="20"/>
                <w:szCs w:val="20"/>
              </w:rPr>
            </w:pPr>
            <w:r w:rsidRPr="0076745C">
              <w:rPr>
                <w:rFonts w:ascii="Arial" w:hAnsi="Arial" w:cs="Arial"/>
                <w:b/>
                <w:bCs/>
                <w:sz w:val="20"/>
                <w:szCs w:val="20"/>
              </w:rPr>
              <w:t>PIETEIKUMS DALĪBAI ATKLĀTĀ KONKURSĀ</w:t>
            </w:r>
          </w:p>
        </w:tc>
      </w:tr>
      <w:tr w:rsidR="0080187E" w:rsidRPr="0076745C" w14:paraId="1FC5B664" w14:textId="77777777" w:rsidTr="00623C37">
        <w:tc>
          <w:tcPr>
            <w:tcW w:w="4678" w:type="dxa"/>
            <w:shd w:val="clear" w:color="auto" w:fill="auto"/>
          </w:tcPr>
          <w:p w14:paraId="257DB350" w14:textId="56E5D493" w:rsidR="0080187E" w:rsidRPr="0076745C" w:rsidRDefault="008833B6" w:rsidP="006B6AC9">
            <w:pPr>
              <w:pStyle w:val="Bezatstarpm"/>
              <w:jc w:val="both"/>
              <w:rPr>
                <w:rFonts w:ascii="Arial" w:eastAsia="Helvetica" w:hAnsi="Arial" w:cs="Arial"/>
                <w:b/>
                <w:sz w:val="20"/>
                <w:szCs w:val="20"/>
              </w:rPr>
            </w:pPr>
            <w:r w:rsidRPr="0076745C">
              <w:rPr>
                <w:rFonts w:ascii="Arial" w:eastAsia="Helvetica" w:hAnsi="Arial" w:cs="Arial"/>
                <w:b/>
                <w:sz w:val="20"/>
                <w:szCs w:val="20"/>
              </w:rPr>
              <w:t>3</w:t>
            </w:r>
            <w:r w:rsidR="0080187E" w:rsidRPr="0076745C">
              <w:rPr>
                <w:rFonts w:ascii="Arial" w:eastAsia="Helvetica" w:hAnsi="Arial" w:cs="Arial"/>
                <w:b/>
                <w:sz w:val="20"/>
                <w:szCs w:val="20"/>
              </w:rPr>
              <w:t>.1</w:t>
            </w:r>
            <w:r w:rsidR="005772D9" w:rsidRPr="0076745C">
              <w:rPr>
                <w:rFonts w:ascii="Arial" w:eastAsia="Helvetica" w:hAnsi="Arial" w:cs="Arial"/>
                <w:b/>
                <w:sz w:val="20"/>
                <w:szCs w:val="20"/>
              </w:rPr>
              <w:t>.</w:t>
            </w:r>
            <w:r w:rsidR="0080187E" w:rsidRPr="0076745C">
              <w:rPr>
                <w:rFonts w:ascii="Arial" w:eastAsia="Helvetica" w:hAnsi="Arial" w:cs="Arial"/>
                <w:sz w:val="20"/>
                <w:szCs w:val="20"/>
              </w:rPr>
              <w:t xml:space="preserve"> </w:t>
            </w:r>
            <w:r w:rsidR="0080187E" w:rsidRPr="0076745C">
              <w:rPr>
                <w:rFonts w:ascii="Arial" w:eastAsia="Helvetica" w:hAnsi="Arial" w:cs="Arial"/>
                <w:b/>
                <w:sz w:val="20"/>
                <w:szCs w:val="20"/>
              </w:rPr>
              <w:t>Pretendents</w:t>
            </w:r>
            <w:r w:rsidR="0080187E" w:rsidRPr="0076745C">
              <w:rPr>
                <w:rFonts w:ascii="Arial" w:eastAsia="Helvetica" w:hAnsi="Arial" w:cs="Arial"/>
                <w:sz w:val="20"/>
                <w:szCs w:val="20"/>
              </w:rPr>
              <w:t> ir piegādātājs, kurš ir ies</w:t>
            </w:r>
            <w:r w:rsidR="006B6AC9" w:rsidRPr="0076745C">
              <w:rPr>
                <w:rFonts w:ascii="Arial" w:eastAsia="Helvetica" w:hAnsi="Arial" w:cs="Arial"/>
                <w:sz w:val="20"/>
                <w:szCs w:val="20"/>
              </w:rPr>
              <w:t>niedzis piedāvājumu</w:t>
            </w:r>
            <w:r w:rsidR="0080187E" w:rsidRPr="0076745C">
              <w:rPr>
                <w:rFonts w:ascii="Arial" w:eastAsia="Helvetica" w:hAnsi="Arial" w:cs="Arial"/>
                <w:sz w:val="20"/>
                <w:szCs w:val="20"/>
              </w:rPr>
              <w:t>.</w:t>
            </w:r>
            <w:r w:rsidR="005772D9" w:rsidRPr="0076745C">
              <w:rPr>
                <w:rFonts w:ascii="Arial" w:eastAsia="Helvetica" w:hAnsi="Arial" w:cs="Arial"/>
                <w:b/>
                <w:sz w:val="20"/>
                <w:szCs w:val="20"/>
              </w:rPr>
              <w:t xml:space="preserve"> Piegādātājs</w:t>
            </w:r>
            <w:r w:rsidR="005772D9" w:rsidRPr="0076745C">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536" w:type="dxa"/>
            <w:shd w:val="clear" w:color="auto" w:fill="auto"/>
            <w:vAlign w:val="center"/>
          </w:tcPr>
          <w:p w14:paraId="6254C7DF" w14:textId="0C8B9A36" w:rsidR="00714249" w:rsidRPr="00AB1C4F" w:rsidRDefault="00AB1C4F" w:rsidP="00817694">
            <w:pPr>
              <w:pStyle w:val="Bezatstarpm"/>
              <w:jc w:val="both"/>
              <w:rPr>
                <w:rFonts w:ascii="Arial" w:hAnsi="Arial" w:cs="Arial"/>
                <w:sz w:val="20"/>
                <w:szCs w:val="20"/>
              </w:rPr>
            </w:pPr>
            <w:r w:rsidRPr="00AB1C4F">
              <w:rPr>
                <w:rFonts w:ascii="Arial" w:hAnsi="Arial" w:cs="Arial"/>
                <w:b/>
                <w:sz w:val="20"/>
                <w:szCs w:val="20"/>
              </w:rPr>
              <w:t xml:space="preserve">a) </w:t>
            </w:r>
            <w:r w:rsidR="00714249" w:rsidRPr="00AB1C4F">
              <w:rPr>
                <w:rFonts w:ascii="Arial" w:hAnsi="Arial" w:cs="Arial"/>
                <w:sz w:val="20"/>
                <w:szCs w:val="20"/>
              </w:rPr>
              <w:t xml:space="preserve">Pieteikums dalībai </w:t>
            </w:r>
            <w:r w:rsidR="008A66B0" w:rsidRPr="00AB1C4F">
              <w:rPr>
                <w:rFonts w:ascii="Arial" w:hAnsi="Arial" w:cs="Arial"/>
                <w:sz w:val="20"/>
                <w:szCs w:val="20"/>
              </w:rPr>
              <w:t xml:space="preserve">atklātā </w:t>
            </w:r>
            <w:r w:rsidR="003D6351" w:rsidRPr="00AB1C4F">
              <w:rPr>
                <w:rFonts w:ascii="Arial" w:hAnsi="Arial" w:cs="Arial"/>
                <w:sz w:val="20"/>
                <w:szCs w:val="20"/>
              </w:rPr>
              <w:t>konkursā</w:t>
            </w:r>
            <w:r w:rsidR="00714249" w:rsidRPr="00AB1C4F">
              <w:rPr>
                <w:rFonts w:ascii="Arial" w:hAnsi="Arial" w:cs="Arial"/>
                <w:sz w:val="20"/>
                <w:szCs w:val="20"/>
              </w:rPr>
              <w:t xml:space="preserve"> (pēc formas –</w:t>
            </w:r>
            <w:r w:rsidR="00A4387E" w:rsidRPr="00AB1C4F">
              <w:rPr>
                <w:rFonts w:ascii="Arial" w:hAnsi="Arial" w:cs="Arial"/>
                <w:sz w:val="20"/>
                <w:szCs w:val="20"/>
              </w:rPr>
              <w:t xml:space="preserve"> </w:t>
            </w:r>
            <w:r w:rsidR="00714249" w:rsidRPr="00AB1C4F">
              <w:rPr>
                <w:rFonts w:ascii="Arial" w:hAnsi="Arial" w:cs="Arial"/>
                <w:sz w:val="20"/>
                <w:szCs w:val="20"/>
              </w:rPr>
              <w:t>nolikuma 1.pielikums).</w:t>
            </w:r>
          </w:p>
          <w:p w14:paraId="69849E9C" w14:textId="6F3949A1" w:rsidR="005D32E0" w:rsidRPr="0076745C" w:rsidRDefault="00AB1C4F" w:rsidP="000126A9">
            <w:pPr>
              <w:widowControl w:val="0"/>
              <w:autoSpaceDE w:val="0"/>
              <w:autoSpaceDN w:val="0"/>
              <w:jc w:val="both"/>
              <w:rPr>
                <w:rFonts w:ascii="Arial" w:hAnsi="Arial" w:cs="Arial"/>
                <w:sz w:val="20"/>
                <w:szCs w:val="20"/>
              </w:rPr>
            </w:pPr>
            <w:r w:rsidRPr="00AB1C4F">
              <w:rPr>
                <w:rFonts w:ascii="Arial" w:hAnsi="Arial" w:cs="Arial"/>
                <w:b/>
                <w:sz w:val="20"/>
                <w:szCs w:val="20"/>
              </w:rPr>
              <w:t>b)</w:t>
            </w:r>
            <w:r w:rsidRPr="00AB1C4F">
              <w:rPr>
                <w:rFonts w:ascii="Arial" w:hAnsi="Arial" w:cs="Arial"/>
                <w:sz w:val="20"/>
                <w:szCs w:val="20"/>
              </w:rPr>
              <w:t xml:space="preserve"> Pieteikumā jānorāda informācija par to, vai piedāvājumu iesniegušā pretendenta uzņēmums vai tā piesaistītā apakšuzņēmēja uzņēmums atbilst mazā vai vidējā uzņēmuma statusam.</w:t>
            </w:r>
            <w:r w:rsidR="000126A9" w:rsidRPr="0076745C">
              <w:rPr>
                <w:rFonts w:ascii="Arial" w:hAnsi="Arial" w:cs="Arial"/>
                <w:sz w:val="20"/>
                <w:szCs w:val="20"/>
              </w:rPr>
              <w:t xml:space="preserve"> </w:t>
            </w:r>
          </w:p>
        </w:tc>
      </w:tr>
      <w:tr w:rsidR="008731E9" w:rsidRPr="0076745C" w14:paraId="5345CBDB" w14:textId="77777777" w:rsidTr="00B70D86">
        <w:tc>
          <w:tcPr>
            <w:tcW w:w="9214" w:type="dxa"/>
            <w:gridSpan w:val="2"/>
            <w:shd w:val="clear" w:color="auto" w:fill="F2F2F2" w:themeFill="background1" w:themeFillShade="F2"/>
          </w:tcPr>
          <w:p w14:paraId="2E1769E2" w14:textId="77777777" w:rsidR="008731E9" w:rsidRPr="0076745C" w:rsidRDefault="008731E9" w:rsidP="00B70D86">
            <w:pPr>
              <w:pStyle w:val="Bezatstarpm"/>
              <w:jc w:val="center"/>
              <w:rPr>
                <w:rFonts w:ascii="Arial" w:hAnsi="Arial" w:cs="Arial"/>
                <w:b/>
                <w:sz w:val="20"/>
                <w:szCs w:val="20"/>
              </w:rPr>
            </w:pPr>
            <w:r w:rsidRPr="0076745C">
              <w:rPr>
                <w:rFonts w:ascii="Arial" w:hAnsi="Arial" w:cs="Arial"/>
                <w:b/>
                <w:sz w:val="20"/>
                <w:szCs w:val="20"/>
              </w:rPr>
              <w:t>PRETENDENTA ATLASES DOKUMENTI</w:t>
            </w:r>
          </w:p>
        </w:tc>
      </w:tr>
      <w:tr w:rsidR="005D32E0" w:rsidRPr="0076745C" w14:paraId="674F1138" w14:textId="77777777" w:rsidTr="00623C37">
        <w:tc>
          <w:tcPr>
            <w:tcW w:w="4678" w:type="dxa"/>
            <w:shd w:val="clear" w:color="auto" w:fill="auto"/>
          </w:tcPr>
          <w:p w14:paraId="109DCF6F" w14:textId="36E8DB2A" w:rsidR="005D32E0" w:rsidRPr="0076745C" w:rsidRDefault="008833B6" w:rsidP="005D32E0">
            <w:pPr>
              <w:pStyle w:val="Bezatstarpm"/>
              <w:jc w:val="both"/>
              <w:rPr>
                <w:rFonts w:ascii="Arial" w:hAnsi="Arial" w:cs="Arial"/>
                <w:sz w:val="20"/>
                <w:szCs w:val="20"/>
              </w:rPr>
            </w:pPr>
            <w:r w:rsidRPr="0076745C">
              <w:rPr>
                <w:rFonts w:ascii="Arial" w:hAnsi="Arial" w:cs="Arial"/>
                <w:b/>
                <w:sz w:val="20"/>
                <w:szCs w:val="20"/>
              </w:rPr>
              <w:t>3</w:t>
            </w:r>
            <w:r w:rsidR="005D32E0" w:rsidRPr="0076745C">
              <w:rPr>
                <w:rFonts w:ascii="Arial" w:hAnsi="Arial" w:cs="Arial"/>
                <w:b/>
                <w:sz w:val="20"/>
                <w:szCs w:val="20"/>
              </w:rPr>
              <w:t xml:space="preserve">.2. </w:t>
            </w:r>
            <w:r w:rsidR="005D32E0" w:rsidRPr="0076745C">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551F34C4" w14:textId="112B9F35" w:rsidR="005D32E0" w:rsidRPr="0076745C" w:rsidRDefault="005D32E0" w:rsidP="005D32E0">
            <w:pPr>
              <w:pStyle w:val="Bezatstarpm"/>
              <w:jc w:val="both"/>
              <w:rPr>
                <w:rFonts w:ascii="Arial" w:eastAsia="Helvetica" w:hAnsi="Arial" w:cs="Arial"/>
                <w:b/>
                <w:sz w:val="20"/>
                <w:szCs w:val="20"/>
              </w:rPr>
            </w:pPr>
            <w:r w:rsidRPr="0076745C">
              <w:rPr>
                <w:rFonts w:ascii="Arial" w:hAnsi="Arial" w:cs="Arial"/>
                <w:sz w:val="20"/>
                <w:szCs w:val="20"/>
                <w:u w:val="single"/>
              </w:rPr>
              <w:t>Šajā gadījumā piegādātājs un persona, uz kuras saimnieciskajām un finansiālajām iespējām tas balstās, ir solidāri atbildīgi par iepirkuma līguma izpildi.</w:t>
            </w:r>
            <w:r w:rsidRPr="0076745C">
              <w:rPr>
                <w:rFonts w:ascii="Arial" w:hAnsi="Arial" w:cs="Arial"/>
                <w:sz w:val="20"/>
                <w:szCs w:val="20"/>
              </w:rPr>
              <w:t xml:space="preserve"> </w:t>
            </w:r>
          </w:p>
        </w:tc>
        <w:tc>
          <w:tcPr>
            <w:tcW w:w="4536" w:type="dxa"/>
            <w:shd w:val="clear" w:color="auto" w:fill="auto"/>
            <w:vAlign w:val="center"/>
          </w:tcPr>
          <w:p w14:paraId="518776FA" w14:textId="77777777" w:rsidR="005D32E0" w:rsidRPr="0076745C" w:rsidRDefault="005D32E0" w:rsidP="005D32E0">
            <w:pPr>
              <w:pStyle w:val="Bezatstarpm"/>
              <w:numPr>
                <w:ilvl w:val="0"/>
                <w:numId w:val="3"/>
              </w:numPr>
              <w:tabs>
                <w:tab w:val="left" w:pos="430"/>
              </w:tabs>
              <w:suppressAutoHyphens w:val="0"/>
              <w:ind w:left="0" w:firstLine="34"/>
              <w:jc w:val="both"/>
              <w:rPr>
                <w:rFonts w:ascii="Arial" w:hAnsi="Arial" w:cs="Arial"/>
                <w:sz w:val="20"/>
                <w:szCs w:val="20"/>
              </w:rPr>
            </w:pPr>
            <w:r w:rsidRPr="0076745C">
              <w:rPr>
                <w:rFonts w:ascii="Arial" w:hAnsi="Arial" w:cs="Arial"/>
                <w:sz w:val="20"/>
                <w:szCs w:val="20"/>
              </w:rPr>
              <w:t>Pretendents pierāda pasūtītājam, ka viņa rīcībā būs nepieciešamie resursi, iesniedzot, piemēram, šo personu apliecinājumu vai vienošanos par sadarbību konkrētā līguma izpildē.</w:t>
            </w:r>
          </w:p>
          <w:p w14:paraId="29381374" w14:textId="0FBA10A4" w:rsidR="005D32E0" w:rsidRPr="0076745C" w:rsidRDefault="005D32E0" w:rsidP="00890502">
            <w:pPr>
              <w:pStyle w:val="Bezatstarpm"/>
              <w:numPr>
                <w:ilvl w:val="0"/>
                <w:numId w:val="3"/>
              </w:numPr>
              <w:tabs>
                <w:tab w:val="left" w:pos="317"/>
              </w:tabs>
              <w:ind w:left="34" w:firstLine="0"/>
              <w:jc w:val="both"/>
              <w:rPr>
                <w:rFonts w:ascii="Arial" w:hAnsi="Arial" w:cs="Arial"/>
                <w:sz w:val="20"/>
                <w:szCs w:val="20"/>
              </w:rPr>
            </w:pPr>
            <w:r w:rsidRPr="0076745C">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5D32E0" w:rsidRPr="0076745C" w14:paraId="5D96779D" w14:textId="77777777" w:rsidTr="00623C37">
        <w:tc>
          <w:tcPr>
            <w:tcW w:w="4678" w:type="dxa"/>
            <w:shd w:val="clear" w:color="auto" w:fill="auto"/>
          </w:tcPr>
          <w:p w14:paraId="0790A259" w14:textId="31AA4FEA" w:rsidR="005D32E0" w:rsidRPr="0076745C" w:rsidRDefault="008833B6" w:rsidP="005D32E0">
            <w:pPr>
              <w:pStyle w:val="Bezatstarpm"/>
              <w:jc w:val="both"/>
              <w:rPr>
                <w:rFonts w:ascii="Arial" w:hAnsi="Arial" w:cs="Arial"/>
                <w:sz w:val="20"/>
                <w:szCs w:val="20"/>
              </w:rPr>
            </w:pPr>
            <w:r w:rsidRPr="0076745C">
              <w:rPr>
                <w:rFonts w:ascii="Arial" w:hAnsi="Arial" w:cs="Arial"/>
                <w:b/>
                <w:sz w:val="20"/>
                <w:szCs w:val="20"/>
              </w:rPr>
              <w:t>3</w:t>
            </w:r>
            <w:r w:rsidR="005D32E0" w:rsidRPr="0076745C">
              <w:rPr>
                <w:rFonts w:ascii="Arial" w:hAnsi="Arial" w:cs="Arial"/>
                <w:b/>
                <w:sz w:val="20"/>
                <w:szCs w:val="20"/>
              </w:rPr>
              <w:t xml:space="preserve">.3. </w:t>
            </w:r>
            <w:r w:rsidR="005D32E0" w:rsidRPr="0076745C">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52B0DA11" w14:textId="643D3638" w:rsidR="005D32E0" w:rsidRPr="0076745C" w:rsidRDefault="005D32E0" w:rsidP="005D32E0">
            <w:pPr>
              <w:pStyle w:val="Bezatstarpm"/>
              <w:jc w:val="both"/>
              <w:rPr>
                <w:rFonts w:ascii="Arial" w:eastAsia="Helvetica" w:hAnsi="Arial" w:cs="Arial"/>
                <w:b/>
                <w:sz w:val="20"/>
                <w:szCs w:val="20"/>
              </w:rPr>
            </w:pPr>
            <w:r w:rsidRPr="0076745C">
              <w:rPr>
                <w:rFonts w:ascii="Arial" w:hAnsi="Arial" w:cs="Arial"/>
                <w:sz w:val="20"/>
                <w:szCs w:val="20"/>
                <w:u w:val="single"/>
              </w:rPr>
              <w:t xml:space="preserve">Piegādātājs, lai apliecinātu profesionālo pieredzi vai pasūtītāja prasībām atbilstoša personāla pieejamību, var balstīties uz citu personu iespējām tikai tad, ja šīs personas veiks būvdarbus vai </w:t>
            </w:r>
            <w:r w:rsidRPr="0076745C">
              <w:rPr>
                <w:rFonts w:ascii="Arial" w:hAnsi="Arial" w:cs="Arial"/>
                <w:sz w:val="20"/>
                <w:szCs w:val="20"/>
                <w:u w:val="single"/>
              </w:rPr>
              <w:lastRenderedPageBreak/>
              <w:t>sniegs pakalpojumus, kuru izpildei attiecīgās spējas ir nepieciešamas.</w:t>
            </w:r>
          </w:p>
        </w:tc>
        <w:tc>
          <w:tcPr>
            <w:tcW w:w="4536" w:type="dxa"/>
            <w:shd w:val="clear" w:color="auto" w:fill="auto"/>
            <w:vAlign w:val="center"/>
          </w:tcPr>
          <w:p w14:paraId="65AA9EAE" w14:textId="39677847" w:rsidR="005D32E0" w:rsidRPr="0076745C" w:rsidRDefault="003C088B" w:rsidP="005D32E0">
            <w:pPr>
              <w:pStyle w:val="Bezatstarpm"/>
              <w:jc w:val="both"/>
              <w:rPr>
                <w:rFonts w:ascii="Arial" w:hAnsi="Arial" w:cs="Arial"/>
                <w:sz w:val="20"/>
                <w:szCs w:val="20"/>
              </w:rPr>
            </w:pPr>
            <w:r w:rsidRPr="007E47EE">
              <w:rPr>
                <w:rFonts w:ascii="Arial" w:hAnsi="Arial" w:cs="Arial"/>
                <w:sz w:val="20"/>
                <w:szCs w:val="20"/>
              </w:rPr>
              <w:lastRenderedPageBreak/>
              <w:t>Pretendents pierāda Komisijai, ka tā rīcībā būs nepieciešamie resursi, iesniedzot šo personu apliecinājumu vai vienošanos par nepieciešamo resu</w:t>
            </w:r>
            <w:r>
              <w:rPr>
                <w:rFonts w:ascii="Arial" w:hAnsi="Arial" w:cs="Arial"/>
                <w:sz w:val="20"/>
                <w:szCs w:val="20"/>
              </w:rPr>
              <w:t>rsu nodošanu piegādātāja rīcībā, norādot, kādi resursi pretendenta rīcībā tiks nodoti.</w:t>
            </w:r>
          </w:p>
        </w:tc>
      </w:tr>
      <w:tr w:rsidR="005D32E0" w:rsidRPr="0076745C" w14:paraId="742EE5E0" w14:textId="77777777" w:rsidTr="00623C37">
        <w:tc>
          <w:tcPr>
            <w:tcW w:w="4678" w:type="dxa"/>
            <w:shd w:val="clear" w:color="auto" w:fill="auto"/>
          </w:tcPr>
          <w:p w14:paraId="7077AC48" w14:textId="41C17D82" w:rsidR="005D32E0" w:rsidRPr="0076745C" w:rsidRDefault="008833B6" w:rsidP="005D32E0">
            <w:pPr>
              <w:pStyle w:val="Bezatstarpm"/>
              <w:jc w:val="both"/>
              <w:rPr>
                <w:rFonts w:ascii="Arial" w:hAnsi="Arial" w:cs="Arial"/>
                <w:b/>
                <w:sz w:val="20"/>
                <w:szCs w:val="20"/>
              </w:rPr>
            </w:pPr>
            <w:r w:rsidRPr="0076745C">
              <w:rPr>
                <w:rFonts w:ascii="Arial" w:hAnsi="Arial" w:cs="Arial"/>
                <w:b/>
                <w:sz w:val="20"/>
                <w:szCs w:val="20"/>
              </w:rPr>
              <w:lastRenderedPageBreak/>
              <w:t>3</w:t>
            </w:r>
            <w:r w:rsidR="005D32E0" w:rsidRPr="0076745C">
              <w:rPr>
                <w:rFonts w:ascii="Arial" w:hAnsi="Arial" w:cs="Arial"/>
                <w:b/>
                <w:sz w:val="20"/>
                <w:szCs w:val="20"/>
              </w:rPr>
              <w:t xml:space="preserve">.4. </w:t>
            </w:r>
            <w:r w:rsidR="005D32E0" w:rsidRPr="0076745C">
              <w:rPr>
                <w:rFonts w:ascii="Arial" w:hAnsi="Arial" w:cs="Arial"/>
                <w:sz w:val="20"/>
                <w:szCs w:val="20"/>
              </w:rPr>
              <w:t>Ja piedāvājumu iesniedz piegādātāju apvienība, piedāvājuma dokumentus paraksta atbilstoši piegādātāju savstarpējās vienošanās nosacījumiem.</w:t>
            </w:r>
            <w:r w:rsidR="005D32E0" w:rsidRPr="0076745C">
              <w:rPr>
                <w:rFonts w:ascii="Arial" w:hAnsi="Arial" w:cs="Arial"/>
                <w:b/>
                <w:sz w:val="20"/>
                <w:szCs w:val="20"/>
              </w:rPr>
              <w:t xml:space="preserve"> </w:t>
            </w:r>
          </w:p>
        </w:tc>
        <w:tc>
          <w:tcPr>
            <w:tcW w:w="4536" w:type="dxa"/>
            <w:vMerge w:val="restart"/>
            <w:shd w:val="clear" w:color="auto" w:fill="auto"/>
            <w:vAlign w:val="center"/>
          </w:tcPr>
          <w:p w14:paraId="3A1935BA" w14:textId="3EEC8E35" w:rsidR="005D32E0" w:rsidRPr="0076745C" w:rsidRDefault="005D32E0" w:rsidP="005D32E0">
            <w:pPr>
              <w:pStyle w:val="Bezatstarpm"/>
              <w:jc w:val="both"/>
              <w:rPr>
                <w:rFonts w:ascii="Arial" w:hAnsi="Arial" w:cs="Arial"/>
                <w:sz w:val="20"/>
                <w:szCs w:val="20"/>
              </w:rPr>
            </w:pPr>
            <w:r w:rsidRPr="0076745C">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5D32E0" w:rsidRPr="0076745C" w14:paraId="17975019" w14:textId="77777777" w:rsidTr="00623C37">
        <w:tc>
          <w:tcPr>
            <w:tcW w:w="4678" w:type="dxa"/>
            <w:shd w:val="clear" w:color="auto" w:fill="auto"/>
          </w:tcPr>
          <w:p w14:paraId="4635C340" w14:textId="6A7950BF" w:rsidR="005D32E0" w:rsidRPr="0076745C" w:rsidRDefault="008833B6" w:rsidP="005D32E0">
            <w:pPr>
              <w:pStyle w:val="Bezatstarpm"/>
              <w:jc w:val="both"/>
              <w:rPr>
                <w:rFonts w:ascii="Arial" w:eastAsia="Helvetica" w:hAnsi="Arial" w:cs="Arial"/>
                <w:sz w:val="20"/>
                <w:szCs w:val="20"/>
              </w:rPr>
            </w:pPr>
            <w:r w:rsidRPr="0076745C">
              <w:rPr>
                <w:rFonts w:ascii="Arial" w:hAnsi="Arial" w:cs="Arial"/>
                <w:b/>
                <w:sz w:val="20"/>
                <w:szCs w:val="20"/>
              </w:rPr>
              <w:t>3</w:t>
            </w:r>
            <w:r w:rsidR="005D32E0" w:rsidRPr="0076745C">
              <w:rPr>
                <w:rFonts w:ascii="Arial" w:hAnsi="Arial" w:cs="Arial"/>
                <w:b/>
                <w:sz w:val="20"/>
                <w:szCs w:val="20"/>
              </w:rPr>
              <w:t>.5.</w:t>
            </w:r>
            <w:r w:rsidR="005D32E0" w:rsidRPr="0076745C">
              <w:rPr>
                <w:rFonts w:ascii="Arial" w:hAnsi="Arial" w:cs="Arial"/>
                <w:sz w:val="20"/>
                <w:szCs w:val="20"/>
              </w:rPr>
              <w:t xml:space="preserve"> Pretendentam jāiesniedz atlases dokumenti par katru apvienības dalībnieku. Uz katru apvienība</w:t>
            </w:r>
            <w:r w:rsidRPr="0076745C">
              <w:rPr>
                <w:rFonts w:ascii="Arial" w:hAnsi="Arial" w:cs="Arial"/>
                <w:sz w:val="20"/>
                <w:szCs w:val="20"/>
              </w:rPr>
              <w:t>s dalībnieku attiecas nolikuma 3</w:t>
            </w:r>
            <w:r w:rsidR="005D32E0" w:rsidRPr="0076745C">
              <w:rPr>
                <w:rFonts w:ascii="Arial" w:hAnsi="Arial" w:cs="Arial"/>
                <w:sz w:val="20"/>
                <w:szCs w:val="20"/>
              </w:rPr>
              <w:t>.6</w:t>
            </w:r>
            <w:r w:rsidRPr="0076745C">
              <w:rPr>
                <w:rFonts w:ascii="Arial" w:hAnsi="Arial" w:cs="Arial"/>
                <w:sz w:val="20"/>
                <w:szCs w:val="20"/>
              </w:rPr>
              <w:t>.punkts un 3</w:t>
            </w:r>
            <w:r w:rsidR="005D32E0" w:rsidRPr="0076745C">
              <w:rPr>
                <w:rFonts w:ascii="Arial" w:hAnsi="Arial" w:cs="Arial"/>
                <w:sz w:val="20"/>
                <w:szCs w:val="20"/>
              </w:rPr>
              <w:t>.7.punkts, bet pārējos nolikuma punktos izvirzītās prasības jāizpilda piegādātāju apvienībai kopumā, ņemot vērā tās pienākumus iespējamā līguma izpildē.</w:t>
            </w:r>
          </w:p>
        </w:tc>
        <w:tc>
          <w:tcPr>
            <w:tcW w:w="4536" w:type="dxa"/>
            <w:vMerge/>
            <w:shd w:val="clear" w:color="auto" w:fill="auto"/>
            <w:vAlign w:val="center"/>
          </w:tcPr>
          <w:p w14:paraId="17905847" w14:textId="77777777" w:rsidR="005D32E0" w:rsidRPr="0076745C" w:rsidRDefault="005D32E0" w:rsidP="005D32E0">
            <w:pPr>
              <w:pStyle w:val="Bezatstarpm"/>
              <w:rPr>
                <w:rFonts w:ascii="Arial" w:hAnsi="Arial" w:cs="Arial"/>
                <w:sz w:val="20"/>
                <w:szCs w:val="20"/>
              </w:rPr>
            </w:pPr>
          </w:p>
        </w:tc>
      </w:tr>
      <w:tr w:rsidR="005D32E0" w:rsidRPr="0076745C" w14:paraId="3836222E" w14:textId="77777777" w:rsidTr="00623C37">
        <w:tc>
          <w:tcPr>
            <w:tcW w:w="4678" w:type="dxa"/>
            <w:shd w:val="clear" w:color="auto" w:fill="auto"/>
          </w:tcPr>
          <w:p w14:paraId="22E83079" w14:textId="77777777" w:rsidR="000126A9" w:rsidRPr="006E2E66" w:rsidRDefault="008833B6" w:rsidP="000126A9">
            <w:pPr>
              <w:pStyle w:val="Bezatstarpm"/>
              <w:widowControl w:val="0"/>
              <w:jc w:val="both"/>
              <w:rPr>
                <w:rFonts w:ascii="Arial" w:eastAsia="TimesNewRomanPSMT" w:hAnsi="Arial" w:cs="Arial"/>
                <w:sz w:val="20"/>
                <w:szCs w:val="20"/>
              </w:rPr>
            </w:pPr>
            <w:r w:rsidRPr="0076745C">
              <w:rPr>
                <w:rFonts w:ascii="Arial" w:eastAsia="TimesNewRomanPSMT" w:hAnsi="Arial" w:cs="Arial"/>
                <w:b/>
                <w:sz w:val="20"/>
                <w:szCs w:val="20"/>
              </w:rPr>
              <w:t>3</w:t>
            </w:r>
            <w:r w:rsidR="005D32E0" w:rsidRPr="0076745C">
              <w:rPr>
                <w:rFonts w:ascii="Arial" w:eastAsia="TimesNewRomanPSMT" w:hAnsi="Arial" w:cs="Arial"/>
                <w:b/>
                <w:sz w:val="20"/>
                <w:szCs w:val="20"/>
              </w:rPr>
              <w:t>.6.</w:t>
            </w:r>
            <w:r w:rsidR="005D32E0" w:rsidRPr="0076745C">
              <w:rPr>
                <w:rFonts w:ascii="Arial" w:eastAsia="TimesNewRomanPSMT" w:hAnsi="Arial" w:cs="Arial"/>
                <w:sz w:val="20"/>
                <w:szCs w:val="20"/>
              </w:rPr>
              <w:t xml:space="preserve"> </w:t>
            </w:r>
            <w:r w:rsidR="000126A9" w:rsidRPr="006E2E66">
              <w:rPr>
                <w:rFonts w:ascii="Arial" w:eastAsia="TimesNewRomanPSMT" w:hAnsi="Arial" w:cs="Arial"/>
                <w:sz w:val="20"/>
                <w:szCs w:val="20"/>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22E87A51" w14:textId="409865BA" w:rsidR="005D32E0" w:rsidRPr="0076745C" w:rsidRDefault="000126A9" w:rsidP="000126A9">
            <w:pPr>
              <w:pStyle w:val="Bezatstarpm"/>
              <w:jc w:val="both"/>
              <w:rPr>
                <w:rFonts w:ascii="Arial" w:hAnsi="Arial" w:cs="Arial"/>
                <w:b/>
                <w:sz w:val="20"/>
                <w:szCs w:val="20"/>
              </w:rPr>
            </w:pPr>
            <w:r w:rsidRPr="006E2E66">
              <w:rPr>
                <w:rFonts w:ascii="Arial" w:eastAsia="TimesNewRomanPSMT" w:hAnsi="Arial" w:cs="Arial"/>
                <w:sz w:val="20"/>
                <w:szCs w:val="20"/>
              </w:rPr>
              <w:t>Pasūtītājs pārbaudi veiks attiecībā uz PIL 42. panta trešajā daļā minētajām personām.</w:t>
            </w:r>
            <w:r w:rsidR="005D32E0" w:rsidRPr="0076745C">
              <w:rPr>
                <w:rFonts w:ascii="Arial" w:eastAsia="TimesNewRomanPSMT" w:hAnsi="Arial" w:cs="Arial"/>
                <w:sz w:val="20"/>
                <w:szCs w:val="20"/>
              </w:rPr>
              <w:t>.</w:t>
            </w:r>
          </w:p>
        </w:tc>
        <w:tc>
          <w:tcPr>
            <w:tcW w:w="4536" w:type="dxa"/>
            <w:shd w:val="clear" w:color="auto" w:fill="auto"/>
            <w:vAlign w:val="center"/>
          </w:tcPr>
          <w:p w14:paraId="3CFD4640" w14:textId="77777777" w:rsidR="000126A9" w:rsidRPr="000126A9" w:rsidRDefault="000126A9" w:rsidP="000126A9">
            <w:pPr>
              <w:pStyle w:val="Bezatstarpm"/>
              <w:jc w:val="both"/>
              <w:rPr>
                <w:rFonts w:ascii="Arial" w:hAnsi="Arial" w:cs="Arial"/>
                <w:sz w:val="20"/>
                <w:szCs w:val="20"/>
              </w:rPr>
            </w:pPr>
            <w:r w:rsidRPr="000126A9">
              <w:rPr>
                <w:rFonts w:ascii="Arial" w:hAnsi="Arial" w:cs="Arial"/>
                <w:sz w:val="20"/>
                <w:szCs w:val="20"/>
              </w:rPr>
              <w:t>Komisija pretendentu izslēgšanas gadījumus pārbauda Publisko iepirkumu likuma 42.pantā noteiktajā kārtībā.</w:t>
            </w:r>
          </w:p>
          <w:p w14:paraId="4BA947D9" w14:textId="5B7CEAC7" w:rsidR="005D32E0" w:rsidRPr="0076745C" w:rsidRDefault="000126A9" w:rsidP="000126A9">
            <w:pPr>
              <w:pStyle w:val="Bezatstarpm"/>
              <w:jc w:val="both"/>
              <w:rPr>
                <w:rFonts w:ascii="Arial" w:hAnsi="Arial" w:cs="Arial"/>
                <w:sz w:val="20"/>
                <w:szCs w:val="20"/>
              </w:rPr>
            </w:pPr>
            <w:r w:rsidRPr="000126A9">
              <w:rPr>
                <w:rFonts w:ascii="Arial" w:hAnsi="Arial" w:cs="Arial"/>
                <w:sz w:val="20"/>
                <w:szCs w:val="20"/>
              </w:rPr>
              <w:t>Ja Komisija konstatē, ka pretendents būtu izslēdzams no dalības iepirkuma procedūrā, pamatojoties uz šajā punktā norādītajiem iemesliem, tas (atbilstoši attiecīgajam izslēgšanas gadījuma veidam) rīkojas saskaņā ar PIL 42.pantā un/vai 43.pantā paredzētajiem risinājumiem un noteikto kārtību.</w:t>
            </w:r>
          </w:p>
        </w:tc>
      </w:tr>
      <w:tr w:rsidR="005D32E0" w:rsidRPr="0076745C" w14:paraId="6510B698" w14:textId="77777777" w:rsidTr="00623C37">
        <w:tc>
          <w:tcPr>
            <w:tcW w:w="4678" w:type="dxa"/>
            <w:shd w:val="clear" w:color="auto" w:fill="auto"/>
          </w:tcPr>
          <w:p w14:paraId="0FCA0A18" w14:textId="0B972CEB" w:rsidR="005D32E0" w:rsidRPr="00AB1C4F" w:rsidRDefault="008833B6" w:rsidP="005D32E0">
            <w:pPr>
              <w:pStyle w:val="Bezatstarpm"/>
              <w:jc w:val="both"/>
              <w:rPr>
                <w:rFonts w:ascii="Arial" w:hAnsi="Arial" w:cs="Arial"/>
                <w:sz w:val="20"/>
                <w:szCs w:val="20"/>
              </w:rPr>
            </w:pPr>
            <w:r w:rsidRPr="00AB1C4F">
              <w:rPr>
                <w:rFonts w:ascii="Arial" w:hAnsi="Arial" w:cs="Arial"/>
                <w:b/>
                <w:sz w:val="20"/>
                <w:szCs w:val="20"/>
              </w:rPr>
              <w:t>3</w:t>
            </w:r>
            <w:r w:rsidR="005D32E0" w:rsidRPr="00AB1C4F">
              <w:rPr>
                <w:rFonts w:ascii="Arial" w:hAnsi="Arial" w:cs="Arial"/>
                <w:b/>
                <w:sz w:val="20"/>
                <w:szCs w:val="20"/>
              </w:rPr>
              <w:t>.7.</w:t>
            </w:r>
            <w:r w:rsidR="005D32E0" w:rsidRPr="00AB1C4F">
              <w:rPr>
                <w:rFonts w:ascii="Arial" w:hAnsi="Arial" w:cs="Arial"/>
                <w:sz w:val="20"/>
                <w:szCs w:val="20"/>
              </w:rPr>
              <w:t xml:space="preserve"> Pretendents ir reģistrēts, licencēts un/vai sertificēts atbilstoši attiecīgās valsts normatīvo aktu prasībām, </w:t>
            </w:r>
            <w:r w:rsidR="00AB1C4F" w:rsidRPr="00AB1C4F">
              <w:rPr>
                <w:rFonts w:ascii="Arial" w:hAnsi="Arial" w:cs="Arial"/>
                <w:sz w:val="20"/>
                <w:szCs w:val="20"/>
              </w:rPr>
              <w:t xml:space="preserve">ir </w:t>
            </w:r>
            <w:r w:rsidR="005D32E0" w:rsidRPr="00AB1C4F">
              <w:rPr>
                <w:rFonts w:ascii="Arial" w:hAnsi="Arial" w:cs="Arial"/>
                <w:sz w:val="20"/>
                <w:szCs w:val="20"/>
              </w:rPr>
              <w:t xml:space="preserve">tiesīgs </w:t>
            </w:r>
            <w:r w:rsidR="00AB1C4F" w:rsidRPr="00AB1C4F">
              <w:rPr>
                <w:rFonts w:ascii="Arial" w:hAnsi="Arial" w:cs="Arial"/>
                <w:sz w:val="20"/>
                <w:szCs w:val="20"/>
              </w:rPr>
              <w:t>un attiecīgi piedāvā Pasūtītājam sniegt konkursa nolikuma prasībām atbilstošu pakalpojumus.</w:t>
            </w:r>
          </w:p>
        </w:tc>
        <w:tc>
          <w:tcPr>
            <w:tcW w:w="4536" w:type="dxa"/>
            <w:shd w:val="clear" w:color="auto" w:fill="auto"/>
          </w:tcPr>
          <w:p w14:paraId="54F1E3DA" w14:textId="719B9579" w:rsidR="005D32E0" w:rsidRPr="0076745C" w:rsidRDefault="005D32E0" w:rsidP="005D32E0">
            <w:pPr>
              <w:pStyle w:val="Bezatstarpm"/>
              <w:jc w:val="both"/>
              <w:rPr>
                <w:rFonts w:ascii="Arial" w:hAnsi="Arial" w:cs="Arial"/>
                <w:sz w:val="20"/>
                <w:szCs w:val="20"/>
              </w:rPr>
            </w:pPr>
            <w:r w:rsidRPr="0076745C">
              <w:rPr>
                <w:rFonts w:ascii="Arial" w:hAnsi="Arial" w:cs="Arial"/>
                <w:b/>
                <w:sz w:val="20"/>
                <w:szCs w:val="20"/>
              </w:rPr>
              <w:t>a)</w:t>
            </w:r>
            <w:r w:rsidRPr="0076745C">
              <w:rPr>
                <w:rFonts w:ascii="Arial" w:hAnsi="Arial" w:cs="Arial"/>
                <w:sz w:val="20"/>
                <w:szCs w:val="20"/>
              </w:rPr>
              <w:t xml:space="preserve"> </w:t>
            </w:r>
            <w:r w:rsidR="002D0F40">
              <w:rPr>
                <w:rFonts w:ascii="Arial" w:eastAsia="Calibri" w:hAnsi="Arial" w:cs="Arial"/>
                <w:sz w:val="20"/>
                <w:szCs w:val="20"/>
                <w:lang w:eastAsia="en-US"/>
              </w:rPr>
              <w:t>Komisija pārliecinās par pretendenta reģistrācijas faktu, pēc Uzņēmumu reģistra datiem, kas pieejami Elektronisko iepirkumu sistēmā (</w:t>
            </w:r>
            <w:hyperlink r:id="rId14" w:history="1">
              <w:r w:rsidR="002D0F40">
                <w:rPr>
                  <w:rStyle w:val="Hipersaite"/>
                  <w:rFonts w:ascii="Arial" w:eastAsia="Calibri" w:hAnsi="Arial" w:cs="Arial"/>
                  <w:sz w:val="20"/>
                  <w:szCs w:val="20"/>
                  <w:lang w:eastAsia="en-US"/>
                </w:rPr>
                <w:t>https://www.eis.gov.lv/</w:t>
              </w:r>
            </w:hyperlink>
            <w:r w:rsidR="002D0F40">
              <w:rPr>
                <w:rFonts w:ascii="Arial" w:eastAsia="Calibri" w:hAnsi="Arial" w:cs="Arial"/>
                <w:sz w:val="20"/>
                <w:szCs w:val="20"/>
                <w:lang w:eastAsia="en-US"/>
              </w:rPr>
              <w:t>).</w:t>
            </w:r>
          </w:p>
          <w:p w14:paraId="63FC6738" w14:textId="34460B96" w:rsidR="005D32E0" w:rsidRPr="0076745C" w:rsidRDefault="005D32E0" w:rsidP="005D32E0">
            <w:pPr>
              <w:pStyle w:val="Bezatstarpm"/>
              <w:jc w:val="both"/>
              <w:rPr>
                <w:rFonts w:ascii="Arial" w:hAnsi="Arial" w:cs="Arial"/>
                <w:sz w:val="20"/>
                <w:szCs w:val="20"/>
              </w:rPr>
            </w:pPr>
            <w:r w:rsidRPr="0076745C">
              <w:rPr>
                <w:rFonts w:ascii="Arial" w:hAnsi="Arial" w:cs="Arial"/>
                <w:b/>
                <w:sz w:val="20"/>
                <w:szCs w:val="20"/>
              </w:rPr>
              <w:t>b)</w:t>
            </w:r>
            <w:r w:rsidRPr="00473289">
              <w:rPr>
                <w:rFonts w:ascii="Arial" w:hAnsi="Arial" w:cs="Arial"/>
                <w:sz w:val="20"/>
                <w:szCs w:val="20"/>
              </w:rPr>
              <w:t xml:space="preserve"> Ārvalstī reģistrētam pretendentam, kas nav reģistrēts Uzņēmumu reģistrā, jāpievieno attiecīgos faktus apliecinoši dokumenti (kopijas).</w:t>
            </w:r>
            <w:r w:rsidR="00473289" w:rsidRPr="00473289">
              <w:rPr>
                <w:rFonts w:ascii="Arial" w:hAnsi="Arial" w:cs="Arial"/>
                <w:sz w:val="20"/>
                <w:szCs w:val="20"/>
              </w:rPr>
              <w:t xml:space="preserve"> Ja attiecīgās valsts normatīvais regulējums neparedz reģistrācijas dokumenta izdošanu, tad Pretendents Pieteikumā (Nolikuma 1.pielikums) norāda kompetento iestādi attiecīgajā valstī, kas var apliecināt reģistrācijas faktu vai vietni internetā, kur Komisija var pārbaudīt </w:t>
            </w:r>
            <w:r w:rsidR="00473289">
              <w:rPr>
                <w:rFonts w:ascii="Arial" w:hAnsi="Arial" w:cs="Arial"/>
                <w:sz w:val="20"/>
                <w:szCs w:val="20"/>
              </w:rPr>
              <w:t>pretendenta tiesības veikt saimniecisko darbību</w:t>
            </w:r>
            <w:r w:rsidR="00473289" w:rsidRPr="00473289">
              <w:rPr>
                <w:rFonts w:ascii="Arial" w:hAnsi="Arial" w:cs="Arial"/>
                <w:sz w:val="20"/>
                <w:szCs w:val="20"/>
              </w:rPr>
              <w:t>.</w:t>
            </w:r>
          </w:p>
        </w:tc>
      </w:tr>
      <w:tr w:rsidR="00473289" w:rsidRPr="006F7448" w14:paraId="29FF19D8" w14:textId="77777777" w:rsidTr="00B70D86">
        <w:trPr>
          <w:trHeight w:val="1326"/>
        </w:trPr>
        <w:tc>
          <w:tcPr>
            <w:tcW w:w="4678" w:type="dxa"/>
            <w:tcBorders>
              <w:bottom w:val="single" w:sz="4" w:space="0" w:color="auto"/>
            </w:tcBorders>
            <w:shd w:val="clear" w:color="auto" w:fill="auto"/>
          </w:tcPr>
          <w:p w14:paraId="3F4EBF2B" w14:textId="7D6DFED3" w:rsidR="00473289" w:rsidRPr="00C65404" w:rsidRDefault="00473289" w:rsidP="00B70D86">
            <w:pPr>
              <w:pStyle w:val="Bezatstarpm"/>
              <w:jc w:val="both"/>
              <w:rPr>
                <w:rFonts w:ascii="Arial" w:hAnsi="Arial" w:cs="Arial"/>
                <w:sz w:val="20"/>
                <w:szCs w:val="20"/>
              </w:rPr>
            </w:pPr>
            <w:r w:rsidRPr="00C65404">
              <w:rPr>
                <w:rFonts w:ascii="Arial" w:hAnsi="Arial" w:cs="Arial"/>
                <w:b/>
                <w:sz w:val="20"/>
                <w:szCs w:val="20"/>
              </w:rPr>
              <w:t>3.8.</w:t>
            </w:r>
            <w:r w:rsidRPr="00C65404">
              <w:rPr>
                <w:rFonts w:ascii="Arial" w:hAnsi="Arial" w:cs="Arial"/>
                <w:sz w:val="20"/>
                <w:szCs w:val="20"/>
              </w:rPr>
              <w:t xml:space="preserve"> Pretendenta gada vidējais finanšu apgrozījums par iepriekšējiem trīs noslēgtajiem finanšu gadiem ir vismaz 200 000,00 EUR (divi simti tūkstoši  euro).</w:t>
            </w:r>
            <w:r w:rsidRPr="00C65404">
              <w:rPr>
                <w:rFonts w:ascii="Arial" w:hAnsi="Arial" w:cs="Arial"/>
                <w:color w:val="FF0000"/>
                <w:sz w:val="20"/>
                <w:szCs w:val="20"/>
              </w:rPr>
              <w:t>*</w:t>
            </w:r>
            <w:r w:rsidRPr="00C65404">
              <w:rPr>
                <w:rFonts w:ascii="Arial" w:hAnsi="Arial" w:cs="Arial"/>
                <w:sz w:val="20"/>
                <w:szCs w:val="20"/>
              </w:rPr>
              <w:t xml:space="preserve"> </w:t>
            </w:r>
          </w:p>
        </w:tc>
        <w:tc>
          <w:tcPr>
            <w:tcW w:w="4536" w:type="dxa"/>
            <w:tcBorders>
              <w:bottom w:val="single" w:sz="4" w:space="0" w:color="auto"/>
            </w:tcBorders>
            <w:shd w:val="clear" w:color="auto" w:fill="auto"/>
          </w:tcPr>
          <w:p w14:paraId="291F1F43" w14:textId="31DBE12C" w:rsidR="00473289" w:rsidRPr="006F7448" w:rsidRDefault="00C65404" w:rsidP="00B70D86">
            <w:pPr>
              <w:pStyle w:val="Bezatstarpm"/>
              <w:jc w:val="both"/>
              <w:rPr>
                <w:rFonts w:ascii="Arial" w:hAnsi="Arial" w:cs="Arial"/>
                <w:i/>
                <w:color w:val="000000"/>
                <w:sz w:val="20"/>
                <w:szCs w:val="20"/>
              </w:rPr>
            </w:pPr>
            <w:r w:rsidRPr="00C65404">
              <w:rPr>
                <w:rFonts w:ascii="Arial" w:hAnsi="Arial" w:cs="Arial"/>
                <w:bCs/>
                <w:sz w:val="20"/>
                <w:szCs w:val="20"/>
              </w:rPr>
              <w:t>Peļņas zaudējumu aprēķins par iepriekšējiem 3 (</w:t>
            </w:r>
            <w:r w:rsidRPr="00C65404">
              <w:rPr>
                <w:rFonts w:ascii="Arial" w:hAnsi="Arial" w:cs="Arial"/>
                <w:bCs/>
                <w:i/>
                <w:sz w:val="20"/>
                <w:szCs w:val="20"/>
              </w:rPr>
              <w:t>trīs</w:t>
            </w:r>
            <w:r w:rsidRPr="00C65404">
              <w:rPr>
                <w:rFonts w:ascii="Arial" w:hAnsi="Arial" w:cs="Arial"/>
                <w:bCs/>
                <w:sz w:val="20"/>
                <w:szCs w:val="20"/>
              </w:rPr>
              <w:t>) finanšu gadiem.</w:t>
            </w:r>
          </w:p>
        </w:tc>
      </w:tr>
      <w:tr w:rsidR="00473289" w:rsidRPr="006F7448" w14:paraId="584337CB" w14:textId="77777777" w:rsidTr="00B70D86">
        <w:trPr>
          <w:trHeight w:val="1326"/>
        </w:trPr>
        <w:tc>
          <w:tcPr>
            <w:tcW w:w="9214" w:type="dxa"/>
            <w:gridSpan w:val="2"/>
            <w:tcBorders>
              <w:bottom w:val="single" w:sz="4" w:space="0" w:color="auto"/>
            </w:tcBorders>
            <w:shd w:val="clear" w:color="auto" w:fill="auto"/>
          </w:tcPr>
          <w:p w14:paraId="4593F5A3" w14:textId="1E95C2A1" w:rsidR="00473289" w:rsidRPr="006F7448" w:rsidRDefault="00473289" w:rsidP="00B70D86">
            <w:pPr>
              <w:tabs>
                <w:tab w:val="left" w:pos="854"/>
                <w:tab w:val="left" w:pos="3600"/>
                <w:tab w:val="left" w:pos="4500"/>
              </w:tabs>
              <w:jc w:val="both"/>
              <w:rPr>
                <w:rFonts w:ascii="Arial" w:hAnsi="Arial" w:cs="Arial"/>
                <w:i/>
                <w:sz w:val="20"/>
                <w:szCs w:val="20"/>
              </w:rPr>
            </w:pPr>
            <w:r w:rsidRPr="006F7448">
              <w:rPr>
                <w:rFonts w:ascii="Arial" w:hAnsi="Arial" w:cs="Arial"/>
                <w:i/>
                <w:color w:val="FF0000"/>
                <w:sz w:val="20"/>
                <w:szCs w:val="20"/>
              </w:rPr>
              <w:t>*</w:t>
            </w:r>
            <w:r w:rsidRPr="006F7448">
              <w:rPr>
                <w:rFonts w:ascii="Arial" w:hAnsi="Arial" w:cs="Arial"/>
                <w:i/>
                <w:sz w:val="20"/>
                <w:szCs w:val="20"/>
              </w:rPr>
              <w:t xml:space="preserve"> Komisija pretendentam prasīto apgrozījumu atzīs par atbilstošu arī tad, ja pretendents veicis uzņēmējdarbību īsāku laiku par 3 (trīs) gadiem un sasniedzis prasīto apgrozījumu. Pretendentiem, kuri attiecīgajā tirgū darbojas mazāk nekā trīs gadus, attiecīgo vidējo apgrozījumu nosaka, ievērojot proporcionalitātes principu - aprēķina mēneša vidējo apgrozījumu pēc nostrādāto mēnešu skaita, reizina to ar 12 (divpadsmit). Ja pretendents darbojas tirgū mazāk kā 1 (vienu) gadu, tam nostrādātajā laikā jābūt vismaz prasītajam apgrozījumam.</w:t>
            </w:r>
          </w:p>
        </w:tc>
      </w:tr>
      <w:tr w:rsidR="00B47393" w:rsidRPr="00C65404" w14:paraId="7C761FCC" w14:textId="77777777" w:rsidTr="00DE1BB0">
        <w:trPr>
          <w:trHeight w:val="1326"/>
        </w:trPr>
        <w:tc>
          <w:tcPr>
            <w:tcW w:w="4678" w:type="dxa"/>
            <w:tcBorders>
              <w:bottom w:val="single" w:sz="4" w:space="0" w:color="auto"/>
            </w:tcBorders>
            <w:shd w:val="clear" w:color="auto" w:fill="auto"/>
          </w:tcPr>
          <w:p w14:paraId="5B7AD82B" w14:textId="10B8A8AF" w:rsidR="00B47393" w:rsidRPr="00C65404" w:rsidRDefault="003C088B" w:rsidP="000126A9">
            <w:pPr>
              <w:pStyle w:val="Bezatstarpm"/>
              <w:jc w:val="both"/>
              <w:rPr>
                <w:rFonts w:ascii="Arial" w:hAnsi="Arial" w:cs="Arial"/>
                <w:sz w:val="20"/>
                <w:szCs w:val="20"/>
              </w:rPr>
            </w:pPr>
            <w:r w:rsidRPr="00C65404">
              <w:rPr>
                <w:rFonts w:ascii="Arial" w:hAnsi="Arial" w:cs="Arial"/>
                <w:b/>
                <w:sz w:val="20"/>
                <w:szCs w:val="20"/>
              </w:rPr>
              <w:t>3.</w:t>
            </w:r>
            <w:r w:rsidR="00473289" w:rsidRPr="00C65404">
              <w:rPr>
                <w:rFonts w:ascii="Arial" w:hAnsi="Arial" w:cs="Arial"/>
                <w:b/>
                <w:sz w:val="20"/>
                <w:szCs w:val="20"/>
              </w:rPr>
              <w:t>9</w:t>
            </w:r>
            <w:r w:rsidR="00B47393" w:rsidRPr="00C65404">
              <w:rPr>
                <w:rFonts w:ascii="Arial" w:hAnsi="Arial" w:cs="Arial"/>
                <w:b/>
                <w:sz w:val="20"/>
                <w:szCs w:val="20"/>
              </w:rPr>
              <w:t>.</w:t>
            </w:r>
            <w:r w:rsidR="00B47393" w:rsidRPr="00C65404">
              <w:rPr>
                <w:rFonts w:ascii="Arial" w:hAnsi="Arial" w:cs="Arial"/>
                <w:sz w:val="20"/>
                <w:szCs w:val="20"/>
              </w:rPr>
              <w:t xml:space="preserve"> </w:t>
            </w:r>
            <w:r w:rsidR="00D40D47" w:rsidRPr="00C65404">
              <w:rPr>
                <w:rFonts w:ascii="Arial" w:hAnsi="Arial" w:cs="Arial"/>
                <w:sz w:val="20"/>
                <w:szCs w:val="20"/>
              </w:rPr>
              <w:t>Pretendents iepriekšējo 3 (</w:t>
            </w:r>
            <w:r w:rsidR="00D40D47" w:rsidRPr="00C65404">
              <w:rPr>
                <w:rFonts w:ascii="Arial" w:hAnsi="Arial" w:cs="Arial"/>
                <w:i/>
                <w:sz w:val="20"/>
                <w:szCs w:val="20"/>
              </w:rPr>
              <w:t>trīs</w:t>
            </w:r>
            <w:r w:rsidR="00D40D47" w:rsidRPr="00C65404">
              <w:rPr>
                <w:rFonts w:ascii="Arial" w:hAnsi="Arial" w:cs="Arial"/>
                <w:sz w:val="20"/>
                <w:szCs w:val="20"/>
              </w:rPr>
              <w:t>) gadu laikā ir sekmīgi izpildījis vismaz 2 (</w:t>
            </w:r>
            <w:r w:rsidR="00D40D47" w:rsidRPr="00C65404">
              <w:rPr>
                <w:rFonts w:ascii="Arial" w:hAnsi="Arial" w:cs="Arial"/>
                <w:i/>
                <w:sz w:val="20"/>
                <w:szCs w:val="20"/>
              </w:rPr>
              <w:t>divus</w:t>
            </w:r>
            <w:r w:rsidR="00D40D47" w:rsidRPr="00C65404">
              <w:rPr>
                <w:rFonts w:ascii="Arial" w:hAnsi="Arial" w:cs="Arial"/>
                <w:sz w:val="20"/>
                <w:szCs w:val="20"/>
              </w:rPr>
              <w:t>) līdzīgus līgumus, par kuriem ir saņemtas pozitīvas attiecīgo līgumu pasūtītāju atsauksmes. Par līdzīgu līgumu komisija atzīs līgumu, kura ietvaros vismaz 1 (</w:t>
            </w:r>
            <w:r w:rsidR="00D40D47" w:rsidRPr="00C65404">
              <w:rPr>
                <w:rFonts w:ascii="Arial" w:hAnsi="Arial" w:cs="Arial"/>
                <w:i/>
                <w:sz w:val="20"/>
                <w:szCs w:val="20"/>
              </w:rPr>
              <w:t>vienu</w:t>
            </w:r>
            <w:r w:rsidR="00D40D47" w:rsidRPr="00C65404">
              <w:rPr>
                <w:rFonts w:ascii="Arial" w:hAnsi="Arial" w:cs="Arial"/>
                <w:sz w:val="20"/>
                <w:szCs w:val="20"/>
              </w:rPr>
              <w:t xml:space="preserve">) gadu nodrošināts kvalitatīvs telpu uzkopšanas pakalpojums publiskai ēkai ar platību vismaz </w:t>
            </w:r>
            <w:r w:rsidR="000126A9">
              <w:rPr>
                <w:rFonts w:ascii="Arial" w:hAnsi="Arial" w:cs="Arial"/>
                <w:sz w:val="20"/>
                <w:szCs w:val="20"/>
              </w:rPr>
              <w:t>2</w:t>
            </w:r>
            <w:r w:rsidR="00D40D47" w:rsidRPr="00C65404">
              <w:rPr>
                <w:rFonts w:ascii="Arial" w:hAnsi="Arial" w:cs="Arial"/>
                <w:sz w:val="20"/>
                <w:szCs w:val="20"/>
              </w:rPr>
              <w:t>000m</w:t>
            </w:r>
            <w:r w:rsidR="00D40D47" w:rsidRPr="00C65404">
              <w:rPr>
                <w:rFonts w:ascii="Arial" w:hAnsi="Arial" w:cs="Arial"/>
                <w:sz w:val="20"/>
                <w:szCs w:val="20"/>
                <w:vertAlign w:val="superscript"/>
              </w:rPr>
              <w:t>2</w:t>
            </w:r>
            <w:r w:rsidR="00D40D47" w:rsidRPr="00C65404">
              <w:rPr>
                <w:rFonts w:ascii="Arial" w:hAnsi="Arial" w:cs="Arial"/>
                <w:sz w:val="20"/>
                <w:szCs w:val="20"/>
              </w:rPr>
              <w:t>.</w:t>
            </w:r>
            <w:r w:rsidR="00A02BB4" w:rsidRPr="00C65404">
              <w:rPr>
                <w:rFonts w:ascii="Arial" w:hAnsi="Arial" w:cs="Arial"/>
                <w:sz w:val="20"/>
                <w:szCs w:val="20"/>
              </w:rPr>
              <w:t xml:space="preserve"> </w:t>
            </w:r>
          </w:p>
        </w:tc>
        <w:tc>
          <w:tcPr>
            <w:tcW w:w="4536" w:type="dxa"/>
            <w:tcBorders>
              <w:bottom w:val="single" w:sz="4" w:space="0" w:color="auto"/>
            </w:tcBorders>
            <w:shd w:val="clear" w:color="auto" w:fill="auto"/>
          </w:tcPr>
          <w:p w14:paraId="6BD93635" w14:textId="3C3AA1B2" w:rsidR="00B47393" w:rsidRPr="00C65404" w:rsidRDefault="00B47393" w:rsidP="00B47393">
            <w:pPr>
              <w:tabs>
                <w:tab w:val="left" w:pos="854"/>
                <w:tab w:val="left" w:pos="3600"/>
                <w:tab w:val="left" w:pos="4500"/>
              </w:tabs>
              <w:jc w:val="both"/>
              <w:rPr>
                <w:rFonts w:ascii="Arial" w:hAnsi="Arial" w:cs="Arial"/>
                <w:sz w:val="20"/>
                <w:szCs w:val="20"/>
              </w:rPr>
            </w:pPr>
            <w:r w:rsidRPr="00C65404">
              <w:rPr>
                <w:rFonts w:ascii="Arial" w:hAnsi="Arial" w:cs="Arial"/>
                <w:b/>
                <w:sz w:val="20"/>
                <w:szCs w:val="20"/>
              </w:rPr>
              <w:t>a)</w:t>
            </w:r>
            <w:r w:rsidRPr="00C65404">
              <w:rPr>
                <w:rFonts w:ascii="Arial" w:hAnsi="Arial" w:cs="Arial"/>
                <w:color w:val="FF0000"/>
                <w:sz w:val="20"/>
                <w:szCs w:val="20"/>
              </w:rPr>
              <w:t xml:space="preserve"> </w:t>
            </w:r>
            <w:r w:rsidRPr="00C65404">
              <w:rPr>
                <w:rFonts w:ascii="Arial" w:hAnsi="Arial" w:cs="Arial"/>
                <w:sz w:val="20"/>
                <w:szCs w:val="20"/>
              </w:rPr>
              <w:t xml:space="preserve">Informācija par iepriekšējo pieredzi (pēc formas – nolikuma </w:t>
            </w:r>
            <w:r w:rsidR="00D92BBB">
              <w:rPr>
                <w:rFonts w:ascii="Arial" w:hAnsi="Arial" w:cs="Arial"/>
                <w:sz w:val="20"/>
                <w:szCs w:val="20"/>
              </w:rPr>
              <w:t>4</w:t>
            </w:r>
            <w:r w:rsidRPr="00C65404">
              <w:rPr>
                <w:rFonts w:ascii="Arial" w:hAnsi="Arial" w:cs="Arial"/>
                <w:sz w:val="20"/>
                <w:szCs w:val="20"/>
              </w:rPr>
              <w:t>.pielikums).</w:t>
            </w:r>
            <w:r w:rsidRPr="00C65404">
              <w:rPr>
                <w:rFonts w:ascii="Arial" w:hAnsi="Arial" w:cs="Arial"/>
                <w:color w:val="FF0000"/>
                <w:sz w:val="20"/>
                <w:szCs w:val="20"/>
              </w:rPr>
              <w:t xml:space="preserve"> </w:t>
            </w:r>
          </w:p>
          <w:p w14:paraId="12C3CC02" w14:textId="1BFADCE5" w:rsidR="00B47393" w:rsidRPr="00C65404" w:rsidRDefault="00B47393" w:rsidP="00B47393">
            <w:pPr>
              <w:pStyle w:val="Bezatstarpm"/>
              <w:jc w:val="both"/>
              <w:rPr>
                <w:rFonts w:ascii="Arial" w:hAnsi="Arial" w:cs="Arial"/>
                <w:i/>
                <w:color w:val="000000"/>
                <w:sz w:val="20"/>
                <w:szCs w:val="20"/>
              </w:rPr>
            </w:pPr>
            <w:r w:rsidRPr="00C65404">
              <w:rPr>
                <w:rFonts w:ascii="Arial" w:hAnsi="Arial" w:cs="Arial"/>
                <w:b/>
                <w:sz w:val="20"/>
                <w:szCs w:val="20"/>
              </w:rPr>
              <w:t>b)</w:t>
            </w:r>
            <w:r w:rsidRPr="00C65404">
              <w:rPr>
                <w:rFonts w:ascii="Arial" w:hAnsi="Arial" w:cs="Arial"/>
                <w:color w:val="FF0000"/>
                <w:sz w:val="20"/>
                <w:szCs w:val="20"/>
              </w:rPr>
              <w:t xml:space="preserve"> </w:t>
            </w:r>
            <w:r w:rsidRPr="00C65404">
              <w:rPr>
                <w:rFonts w:ascii="Arial" w:hAnsi="Arial" w:cs="Arial"/>
                <w:sz w:val="20"/>
                <w:szCs w:val="20"/>
              </w:rPr>
              <w:t xml:space="preserve">Attiecīgo līgumu pasūtītāju pozitīvas atsauksmes par līguma izpildītāja veiktajiem </w:t>
            </w:r>
            <w:r w:rsidR="00A02BB4" w:rsidRPr="00C65404">
              <w:rPr>
                <w:rFonts w:ascii="Arial" w:hAnsi="Arial" w:cs="Arial"/>
                <w:sz w:val="20"/>
                <w:szCs w:val="20"/>
              </w:rPr>
              <w:t>pakalpojumiem</w:t>
            </w:r>
            <w:r w:rsidRPr="00C65404">
              <w:rPr>
                <w:rFonts w:ascii="Arial" w:hAnsi="Arial" w:cs="Arial"/>
                <w:sz w:val="20"/>
                <w:szCs w:val="20"/>
              </w:rPr>
              <w:t xml:space="preserve"> noslēgto līgumu ietvaros un </w:t>
            </w:r>
            <w:r w:rsidR="00A02BB4" w:rsidRPr="00C65404">
              <w:rPr>
                <w:rFonts w:ascii="Arial" w:hAnsi="Arial" w:cs="Arial"/>
                <w:sz w:val="20"/>
                <w:szCs w:val="20"/>
              </w:rPr>
              <w:t>to</w:t>
            </w:r>
            <w:r w:rsidRPr="00C65404">
              <w:rPr>
                <w:rFonts w:ascii="Arial" w:hAnsi="Arial" w:cs="Arial"/>
                <w:sz w:val="20"/>
                <w:szCs w:val="20"/>
              </w:rPr>
              <w:t xml:space="preserve"> kvalitāti.</w:t>
            </w:r>
          </w:p>
        </w:tc>
      </w:tr>
      <w:tr w:rsidR="004A7B56" w:rsidRPr="00C65404" w14:paraId="11820F47" w14:textId="77777777" w:rsidTr="00DE1BB0">
        <w:trPr>
          <w:trHeight w:val="1326"/>
        </w:trPr>
        <w:tc>
          <w:tcPr>
            <w:tcW w:w="4678" w:type="dxa"/>
            <w:tcBorders>
              <w:bottom w:val="single" w:sz="4" w:space="0" w:color="auto"/>
            </w:tcBorders>
            <w:shd w:val="clear" w:color="auto" w:fill="auto"/>
          </w:tcPr>
          <w:p w14:paraId="014D5F63" w14:textId="7D51B2DA" w:rsidR="004A7B56" w:rsidRPr="00C65404" w:rsidRDefault="004A7B56" w:rsidP="000126A9">
            <w:pPr>
              <w:pStyle w:val="Bezatstarpm"/>
              <w:jc w:val="both"/>
              <w:rPr>
                <w:rFonts w:ascii="Arial" w:hAnsi="Arial" w:cs="Arial"/>
                <w:b/>
                <w:sz w:val="20"/>
                <w:szCs w:val="20"/>
              </w:rPr>
            </w:pPr>
            <w:r w:rsidRPr="00C65404">
              <w:rPr>
                <w:rFonts w:ascii="Arial" w:hAnsi="Arial" w:cs="Arial"/>
                <w:b/>
                <w:sz w:val="20"/>
                <w:szCs w:val="20"/>
              </w:rPr>
              <w:lastRenderedPageBreak/>
              <w:t>3.9.</w:t>
            </w:r>
            <w:r w:rsidRPr="00C65404">
              <w:rPr>
                <w:rFonts w:ascii="Arial" w:hAnsi="Arial" w:cs="Arial"/>
                <w:sz w:val="20"/>
                <w:szCs w:val="20"/>
              </w:rPr>
              <w:t xml:space="preserve"> Pretendents </w:t>
            </w:r>
            <w:r>
              <w:rPr>
                <w:rFonts w:ascii="Arial" w:hAnsi="Arial" w:cs="Arial"/>
                <w:sz w:val="20"/>
                <w:szCs w:val="20"/>
              </w:rPr>
              <w:t>nodrošina līguma izpildes vadītāju – atbildīgo speciālistu, kam iepriekšējo</w:t>
            </w:r>
            <w:r w:rsidRPr="00C65404">
              <w:rPr>
                <w:rFonts w:ascii="Arial" w:hAnsi="Arial" w:cs="Arial"/>
                <w:sz w:val="20"/>
                <w:szCs w:val="20"/>
              </w:rPr>
              <w:t xml:space="preserve"> 3 (</w:t>
            </w:r>
            <w:r w:rsidRPr="00C65404">
              <w:rPr>
                <w:rFonts w:ascii="Arial" w:hAnsi="Arial" w:cs="Arial"/>
                <w:i/>
                <w:sz w:val="20"/>
                <w:szCs w:val="20"/>
              </w:rPr>
              <w:t>trīs</w:t>
            </w:r>
            <w:r w:rsidRPr="00C65404">
              <w:rPr>
                <w:rFonts w:ascii="Arial" w:hAnsi="Arial" w:cs="Arial"/>
                <w:sz w:val="20"/>
                <w:szCs w:val="20"/>
              </w:rPr>
              <w:t xml:space="preserve">) gadu laikā ir </w:t>
            </w:r>
            <w:r>
              <w:rPr>
                <w:rFonts w:ascii="Arial" w:hAnsi="Arial" w:cs="Arial"/>
                <w:sz w:val="20"/>
                <w:szCs w:val="20"/>
              </w:rPr>
              <w:t>pieredze</w:t>
            </w:r>
            <w:r w:rsidRPr="00C65404">
              <w:rPr>
                <w:rFonts w:ascii="Arial" w:hAnsi="Arial" w:cs="Arial"/>
                <w:sz w:val="20"/>
                <w:szCs w:val="20"/>
              </w:rPr>
              <w:t xml:space="preserve"> vismaz 2 (</w:t>
            </w:r>
            <w:r w:rsidRPr="00C65404">
              <w:rPr>
                <w:rFonts w:ascii="Arial" w:hAnsi="Arial" w:cs="Arial"/>
                <w:i/>
                <w:sz w:val="20"/>
                <w:szCs w:val="20"/>
              </w:rPr>
              <w:t>divu</w:t>
            </w:r>
            <w:r w:rsidRPr="00C65404">
              <w:rPr>
                <w:rFonts w:ascii="Arial" w:hAnsi="Arial" w:cs="Arial"/>
                <w:sz w:val="20"/>
                <w:szCs w:val="20"/>
              </w:rPr>
              <w:t>) līdzīgu līgumu</w:t>
            </w:r>
            <w:r>
              <w:rPr>
                <w:rFonts w:ascii="Arial" w:hAnsi="Arial" w:cs="Arial"/>
                <w:sz w:val="20"/>
                <w:szCs w:val="20"/>
              </w:rPr>
              <w:t xml:space="preserve"> vadībā</w:t>
            </w:r>
            <w:r w:rsidRPr="00C65404">
              <w:rPr>
                <w:rFonts w:ascii="Arial" w:hAnsi="Arial" w:cs="Arial"/>
                <w:sz w:val="20"/>
                <w:szCs w:val="20"/>
              </w:rPr>
              <w:t>. Par līdzīgu līgumu komisija atzīs līgumu, kura ietvaros vismaz 1 (</w:t>
            </w:r>
            <w:r w:rsidRPr="00C65404">
              <w:rPr>
                <w:rFonts w:ascii="Arial" w:hAnsi="Arial" w:cs="Arial"/>
                <w:i/>
                <w:sz w:val="20"/>
                <w:szCs w:val="20"/>
              </w:rPr>
              <w:t>vienu</w:t>
            </w:r>
            <w:r w:rsidRPr="00C65404">
              <w:rPr>
                <w:rFonts w:ascii="Arial" w:hAnsi="Arial" w:cs="Arial"/>
                <w:sz w:val="20"/>
                <w:szCs w:val="20"/>
              </w:rPr>
              <w:t xml:space="preserve">) gadu nodrošināts kvalitatīvs telpu uzkopšanas pakalpojums publiskai ēkai ar platību vismaz </w:t>
            </w:r>
            <w:r w:rsidR="000126A9">
              <w:rPr>
                <w:rFonts w:ascii="Arial" w:hAnsi="Arial" w:cs="Arial"/>
                <w:sz w:val="20"/>
                <w:szCs w:val="20"/>
              </w:rPr>
              <w:t>2</w:t>
            </w:r>
            <w:r w:rsidRPr="00C65404">
              <w:rPr>
                <w:rFonts w:ascii="Arial" w:hAnsi="Arial" w:cs="Arial"/>
                <w:sz w:val="20"/>
                <w:szCs w:val="20"/>
              </w:rPr>
              <w:t>000m</w:t>
            </w:r>
            <w:r w:rsidRPr="00C65404">
              <w:rPr>
                <w:rFonts w:ascii="Arial" w:hAnsi="Arial" w:cs="Arial"/>
                <w:sz w:val="20"/>
                <w:szCs w:val="20"/>
                <w:vertAlign w:val="superscript"/>
              </w:rPr>
              <w:t>2</w:t>
            </w:r>
            <w:r w:rsidRPr="00C65404">
              <w:rPr>
                <w:rFonts w:ascii="Arial" w:hAnsi="Arial" w:cs="Arial"/>
                <w:sz w:val="20"/>
                <w:szCs w:val="20"/>
              </w:rPr>
              <w:t>.</w:t>
            </w:r>
          </w:p>
        </w:tc>
        <w:tc>
          <w:tcPr>
            <w:tcW w:w="4536" w:type="dxa"/>
            <w:tcBorders>
              <w:bottom w:val="single" w:sz="4" w:space="0" w:color="auto"/>
            </w:tcBorders>
            <w:shd w:val="clear" w:color="auto" w:fill="auto"/>
          </w:tcPr>
          <w:p w14:paraId="1051143D" w14:textId="34E46587" w:rsidR="004A7B56" w:rsidRPr="00C65404" w:rsidRDefault="004A7B56" w:rsidP="00B47393">
            <w:pPr>
              <w:tabs>
                <w:tab w:val="left" w:pos="854"/>
                <w:tab w:val="left" w:pos="3600"/>
                <w:tab w:val="left" w:pos="4500"/>
              </w:tabs>
              <w:jc w:val="both"/>
              <w:rPr>
                <w:rFonts w:ascii="Arial" w:hAnsi="Arial" w:cs="Arial"/>
                <w:b/>
                <w:sz w:val="20"/>
                <w:szCs w:val="20"/>
              </w:rPr>
            </w:pPr>
            <w:r w:rsidRPr="00816B00">
              <w:rPr>
                <w:rFonts w:ascii="Arial" w:hAnsi="Arial" w:cs="Arial"/>
                <w:color w:val="000000"/>
                <w:sz w:val="20"/>
                <w:szCs w:val="20"/>
              </w:rPr>
              <w:t xml:space="preserve">Informācija par līguma izpildi (pēc formas – nolikuma </w:t>
            </w:r>
            <w:r w:rsidR="00D92BBB">
              <w:rPr>
                <w:rFonts w:ascii="Arial" w:hAnsi="Arial" w:cs="Arial"/>
                <w:color w:val="000000"/>
                <w:sz w:val="20"/>
                <w:szCs w:val="20"/>
              </w:rPr>
              <w:t>5</w:t>
            </w:r>
            <w:r w:rsidRPr="00816B00">
              <w:rPr>
                <w:rFonts w:ascii="Arial" w:hAnsi="Arial" w:cs="Arial"/>
                <w:color w:val="000000"/>
                <w:sz w:val="20"/>
                <w:szCs w:val="20"/>
              </w:rPr>
              <w:t>.pielikums).</w:t>
            </w:r>
          </w:p>
        </w:tc>
      </w:tr>
      <w:tr w:rsidR="00143D92" w:rsidRPr="00152F02" w14:paraId="76835A68" w14:textId="77777777" w:rsidTr="00B70D86">
        <w:trPr>
          <w:trHeight w:val="1326"/>
        </w:trPr>
        <w:tc>
          <w:tcPr>
            <w:tcW w:w="4678" w:type="dxa"/>
            <w:tcBorders>
              <w:bottom w:val="single" w:sz="4" w:space="0" w:color="auto"/>
            </w:tcBorders>
            <w:shd w:val="clear" w:color="auto" w:fill="auto"/>
          </w:tcPr>
          <w:p w14:paraId="69AA2CBD" w14:textId="33A49EB9" w:rsidR="00143D92" w:rsidRPr="00C65404" w:rsidRDefault="00143D92" w:rsidP="00B70D86">
            <w:pPr>
              <w:pStyle w:val="Bezatstarpm"/>
              <w:jc w:val="both"/>
              <w:rPr>
                <w:rFonts w:ascii="Arial" w:hAnsi="Arial" w:cs="Arial"/>
                <w:sz w:val="20"/>
                <w:szCs w:val="20"/>
              </w:rPr>
            </w:pPr>
            <w:r w:rsidRPr="00C65404">
              <w:rPr>
                <w:rFonts w:ascii="Arial" w:hAnsi="Arial" w:cs="Arial"/>
                <w:b/>
                <w:sz w:val="20"/>
                <w:szCs w:val="20"/>
              </w:rPr>
              <w:t>3.10.</w:t>
            </w:r>
            <w:r w:rsidRPr="00C65404">
              <w:rPr>
                <w:rFonts w:ascii="Arial" w:hAnsi="Arial" w:cs="Arial"/>
                <w:sz w:val="20"/>
                <w:szCs w:val="20"/>
              </w:rPr>
              <w:t xml:space="preserve"> Pretendentam ir spēkā esoša civiltiesiskās apdrošināšanas polise vai Pretendentam ir iespējas līguma slēgšanas gadījumā apdrošināt civiltiesisko atbildību ar kopējo apdrošināšanas </w:t>
            </w:r>
            <w:r w:rsidR="00B72CB1" w:rsidRPr="00C65404">
              <w:rPr>
                <w:rFonts w:ascii="Arial" w:hAnsi="Arial" w:cs="Arial"/>
                <w:sz w:val="20"/>
                <w:szCs w:val="20"/>
              </w:rPr>
              <w:t>ne mazāku par EUR 100 000</w:t>
            </w:r>
            <w:r w:rsidRPr="00C65404">
              <w:rPr>
                <w:rFonts w:ascii="Arial" w:hAnsi="Arial" w:cs="Arial"/>
                <w:sz w:val="20"/>
                <w:szCs w:val="20"/>
              </w:rPr>
              <w:t>. Polisē  jāiekļauj nosacījumi, ka apdrošināšana ir spēkā attiecībā  uz tā īpašuma bojājumiem vai bojāeju, kas apkopējam / uzkopšanas pakalpojumu sniedzējam ir nodots uzkopšanai vai tīrīšanai (bojājumi vai bojāeja),  atbildība pēc darbu pabeigšanas un darba devēja atbildību.</w:t>
            </w:r>
          </w:p>
        </w:tc>
        <w:tc>
          <w:tcPr>
            <w:tcW w:w="4536" w:type="dxa"/>
            <w:tcBorders>
              <w:bottom w:val="single" w:sz="4" w:space="0" w:color="auto"/>
            </w:tcBorders>
            <w:shd w:val="clear" w:color="auto" w:fill="auto"/>
          </w:tcPr>
          <w:p w14:paraId="088F24CC" w14:textId="3881970F" w:rsidR="00143D92" w:rsidRPr="00152F02" w:rsidRDefault="00143D92" w:rsidP="00B70D86">
            <w:pPr>
              <w:pStyle w:val="Bezatstarpm"/>
              <w:jc w:val="both"/>
              <w:rPr>
                <w:rFonts w:ascii="Arial" w:hAnsi="Arial" w:cs="Arial"/>
                <w:i/>
                <w:sz w:val="20"/>
                <w:szCs w:val="20"/>
              </w:rPr>
            </w:pPr>
            <w:r w:rsidRPr="00C65404">
              <w:rPr>
                <w:rFonts w:ascii="Arial" w:hAnsi="Arial" w:cs="Arial"/>
                <w:sz w:val="20"/>
                <w:szCs w:val="20"/>
              </w:rPr>
              <w:t xml:space="preserve">Pretendents iesniedz spēkā esošu civiltiesiskās apdrošināšanas polisi vai apdrošināšanas sabiedrības izsniegtu izziņu vai apliecinājumu, ka līguma slēgšanas gadījumā tiks apdrošināta pretendenta civiltiesiskā atbildība ar apdrošināšanas limitu </w:t>
            </w:r>
            <w:r w:rsidR="00B72CB1" w:rsidRPr="00C65404">
              <w:rPr>
                <w:rFonts w:ascii="Arial" w:hAnsi="Arial" w:cs="Arial"/>
                <w:sz w:val="20"/>
                <w:szCs w:val="20"/>
              </w:rPr>
              <w:t>ne mazāku par EUR 100 000</w:t>
            </w:r>
            <w:r w:rsidRPr="00C65404">
              <w:rPr>
                <w:rFonts w:ascii="Arial" w:hAnsi="Arial" w:cs="Arial"/>
                <w:sz w:val="20"/>
                <w:szCs w:val="20"/>
              </w:rPr>
              <w:t>.</w:t>
            </w:r>
          </w:p>
        </w:tc>
      </w:tr>
      <w:tr w:rsidR="00B47393" w:rsidRPr="00816B00" w14:paraId="129A4EBA" w14:textId="77777777" w:rsidTr="00816B00">
        <w:trPr>
          <w:trHeight w:val="429"/>
        </w:trPr>
        <w:tc>
          <w:tcPr>
            <w:tcW w:w="4678" w:type="dxa"/>
            <w:tcBorders>
              <w:bottom w:val="single" w:sz="4" w:space="0" w:color="auto"/>
            </w:tcBorders>
            <w:shd w:val="clear" w:color="auto" w:fill="auto"/>
          </w:tcPr>
          <w:p w14:paraId="246F7545" w14:textId="133541F3" w:rsidR="00B47393" w:rsidRPr="00816B00" w:rsidRDefault="003C088B" w:rsidP="00B47393">
            <w:pPr>
              <w:pStyle w:val="Bezatstarpm"/>
              <w:jc w:val="both"/>
              <w:rPr>
                <w:rFonts w:ascii="Arial" w:eastAsia="TimesNewRomanPSMT" w:hAnsi="Arial" w:cs="Arial"/>
                <w:b/>
                <w:sz w:val="20"/>
                <w:szCs w:val="20"/>
              </w:rPr>
            </w:pPr>
            <w:r>
              <w:rPr>
                <w:rFonts w:ascii="Arial" w:eastAsia="TimesNewRomanPSMT" w:hAnsi="Arial" w:cs="Arial"/>
                <w:b/>
                <w:sz w:val="20"/>
                <w:szCs w:val="20"/>
              </w:rPr>
              <w:t>3.</w:t>
            </w:r>
            <w:r w:rsidR="00473289">
              <w:rPr>
                <w:rFonts w:ascii="Arial" w:eastAsia="TimesNewRomanPSMT" w:hAnsi="Arial" w:cs="Arial"/>
                <w:b/>
                <w:sz w:val="20"/>
                <w:szCs w:val="20"/>
              </w:rPr>
              <w:t>1</w:t>
            </w:r>
            <w:r w:rsidR="00894DB7">
              <w:rPr>
                <w:rFonts w:ascii="Arial" w:eastAsia="TimesNewRomanPSMT" w:hAnsi="Arial" w:cs="Arial"/>
                <w:b/>
                <w:sz w:val="20"/>
                <w:szCs w:val="20"/>
              </w:rPr>
              <w:t>1</w:t>
            </w:r>
            <w:r w:rsidR="00B47393" w:rsidRPr="00816B00">
              <w:rPr>
                <w:rFonts w:ascii="Arial" w:eastAsia="TimesNewRomanPSMT" w:hAnsi="Arial" w:cs="Arial"/>
                <w:b/>
                <w:sz w:val="20"/>
                <w:szCs w:val="20"/>
              </w:rPr>
              <w:t xml:space="preserve">. </w:t>
            </w:r>
            <w:r w:rsidR="00B47393" w:rsidRPr="00816B00">
              <w:rPr>
                <w:rFonts w:ascii="Arial" w:hAnsi="Arial" w:cs="Arial"/>
                <w:sz w:val="20"/>
                <w:szCs w:val="20"/>
              </w:rPr>
              <w:t>Pretendenta piesaistītajiem apakšuzņēmējiem ir visi nepieciešamie sertifikāti, licences un atļaujas norādīto darba daļu veikšanai.</w:t>
            </w:r>
          </w:p>
        </w:tc>
        <w:tc>
          <w:tcPr>
            <w:tcW w:w="4536" w:type="dxa"/>
            <w:tcBorders>
              <w:bottom w:val="single" w:sz="4" w:space="0" w:color="auto"/>
            </w:tcBorders>
            <w:shd w:val="clear" w:color="auto" w:fill="auto"/>
          </w:tcPr>
          <w:p w14:paraId="62F2AB16" w14:textId="5EC4AFA5" w:rsidR="00B47393" w:rsidRPr="00816B00" w:rsidRDefault="00B47393" w:rsidP="00B47393">
            <w:pPr>
              <w:pStyle w:val="Bezatstarpm"/>
              <w:jc w:val="both"/>
              <w:rPr>
                <w:rFonts w:ascii="Arial" w:hAnsi="Arial" w:cs="Arial"/>
                <w:b/>
                <w:sz w:val="20"/>
                <w:szCs w:val="20"/>
              </w:rPr>
            </w:pPr>
            <w:r w:rsidRPr="00816B00">
              <w:rPr>
                <w:rFonts w:ascii="Arial" w:hAnsi="Arial" w:cs="Arial"/>
                <w:color w:val="000000"/>
                <w:sz w:val="20"/>
                <w:szCs w:val="20"/>
              </w:rPr>
              <w:t xml:space="preserve">Informācija par līguma izpildi (pēc formas – nolikuma </w:t>
            </w:r>
            <w:r w:rsidR="00D92BBB">
              <w:rPr>
                <w:rFonts w:ascii="Arial" w:hAnsi="Arial" w:cs="Arial"/>
                <w:color w:val="000000"/>
                <w:sz w:val="20"/>
                <w:szCs w:val="20"/>
              </w:rPr>
              <w:t>5</w:t>
            </w:r>
            <w:r w:rsidRPr="00816B00">
              <w:rPr>
                <w:rFonts w:ascii="Arial" w:hAnsi="Arial" w:cs="Arial"/>
                <w:color w:val="000000"/>
                <w:sz w:val="20"/>
                <w:szCs w:val="20"/>
              </w:rPr>
              <w:t>.pielikums).</w:t>
            </w:r>
          </w:p>
        </w:tc>
      </w:tr>
      <w:tr w:rsidR="00B47393" w:rsidRPr="00816B00" w14:paraId="3D46788C" w14:textId="77777777" w:rsidTr="008731E9">
        <w:trPr>
          <w:trHeight w:val="125"/>
        </w:trPr>
        <w:tc>
          <w:tcPr>
            <w:tcW w:w="9214" w:type="dxa"/>
            <w:gridSpan w:val="2"/>
            <w:shd w:val="clear" w:color="auto" w:fill="F2F2F2" w:themeFill="background1" w:themeFillShade="F2"/>
          </w:tcPr>
          <w:p w14:paraId="30BF7DB6" w14:textId="44A45F2D" w:rsidR="00B47393" w:rsidRPr="00816B00" w:rsidRDefault="00B47393" w:rsidP="00B47393">
            <w:pPr>
              <w:pStyle w:val="Bezatstarpm"/>
              <w:jc w:val="center"/>
              <w:rPr>
                <w:rFonts w:ascii="Arial" w:hAnsi="Arial" w:cs="Arial"/>
                <w:b/>
                <w:sz w:val="20"/>
                <w:szCs w:val="20"/>
              </w:rPr>
            </w:pPr>
            <w:r w:rsidRPr="00816B00">
              <w:rPr>
                <w:rFonts w:ascii="Arial" w:hAnsi="Arial" w:cs="Arial"/>
                <w:b/>
                <w:sz w:val="20"/>
                <w:szCs w:val="20"/>
              </w:rPr>
              <w:t>TEHNISKAIS  UN FINANŠU PIEDĀVĀJUMS</w:t>
            </w:r>
          </w:p>
        </w:tc>
      </w:tr>
      <w:tr w:rsidR="00B47393" w:rsidRPr="00816B00" w14:paraId="29218033" w14:textId="77777777" w:rsidTr="00835C53">
        <w:trPr>
          <w:trHeight w:val="563"/>
        </w:trPr>
        <w:tc>
          <w:tcPr>
            <w:tcW w:w="4678" w:type="dxa"/>
            <w:shd w:val="clear" w:color="auto" w:fill="auto"/>
          </w:tcPr>
          <w:p w14:paraId="2480B3E3" w14:textId="2CE27B5A" w:rsidR="00B47393" w:rsidRPr="00816B00" w:rsidRDefault="003C088B" w:rsidP="00B47393">
            <w:pPr>
              <w:pStyle w:val="Bezatstarpm"/>
              <w:jc w:val="both"/>
              <w:rPr>
                <w:rFonts w:ascii="Arial" w:hAnsi="Arial" w:cs="Arial"/>
                <w:b/>
                <w:sz w:val="20"/>
                <w:szCs w:val="20"/>
              </w:rPr>
            </w:pPr>
            <w:r>
              <w:rPr>
                <w:rFonts w:ascii="Arial" w:eastAsia="TimesNewRomanPSMT" w:hAnsi="Arial" w:cs="Arial"/>
                <w:b/>
                <w:sz w:val="20"/>
                <w:szCs w:val="20"/>
              </w:rPr>
              <w:t>3.1</w:t>
            </w:r>
            <w:r w:rsidR="00894DB7">
              <w:rPr>
                <w:rFonts w:ascii="Arial" w:eastAsia="TimesNewRomanPSMT" w:hAnsi="Arial" w:cs="Arial"/>
                <w:b/>
                <w:sz w:val="20"/>
                <w:szCs w:val="20"/>
              </w:rPr>
              <w:t>2</w:t>
            </w:r>
            <w:r w:rsidR="00B47393" w:rsidRPr="00816B00">
              <w:rPr>
                <w:rFonts w:ascii="Arial" w:eastAsia="TimesNewRomanPSMT" w:hAnsi="Arial" w:cs="Arial"/>
                <w:b/>
                <w:sz w:val="20"/>
                <w:szCs w:val="20"/>
              </w:rPr>
              <w:t xml:space="preserve">. </w:t>
            </w:r>
            <w:r w:rsidR="00B47393" w:rsidRPr="00816B00">
              <w:rPr>
                <w:rFonts w:ascii="Arial" w:hAnsi="Arial" w:cs="Arial"/>
                <w:color w:val="000000"/>
                <w:sz w:val="20"/>
                <w:szCs w:val="20"/>
              </w:rPr>
              <w:t>Pretendents ir iesniedzis tehnisko un finanšu piedāvājumu.</w:t>
            </w:r>
          </w:p>
        </w:tc>
        <w:tc>
          <w:tcPr>
            <w:tcW w:w="4536" w:type="dxa"/>
            <w:shd w:val="clear" w:color="auto" w:fill="auto"/>
          </w:tcPr>
          <w:p w14:paraId="20F960F6" w14:textId="77777777" w:rsidR="00B47393" w:rsidRPr="00816B00" w:rsidRDefault="00B47393" w:rsidP="00B47393">
            <w:pPr>
              <w:pStyle w:val="Pamatteksts"/>
              <w:numPr>
                <w:ilvl w:val="2"/>
                <w:numId w:val="13"/>
              </w:numPr>
              <w:tabs>
                <w:tab w:val="left" w:pos="317"/>
              </w:tabs>
              <w:ind w:left="0" w:firstLine="23"/>
              <w:jc w:val="both"/>
              <w:rPr>
                <w:rFonts w:ascii="Arial" w:hAnsi="Arial" w:cs="Arial"/>
                <w:u w:val="single"/>
              </w:rPr>
            </w:pPr>
            <w:r w:rsidRPr="00816B00">
              <w:rPr>
                <w:rFonts w:ascii="Arial" w:hAnsi="Arial" w:cs="Arial"/>
                <w:color w:val="000000"/>
              </w:rPr>
              <w:t>Finanšu piedāvājums (pēc formas – nolikuma 2.pielikums.</w:t>
            </w:r>
          </w:p>
          <w:p w14:paraId="7881DDA8" w14:textId="026F6E7C" w:rsidR="00B47393" w:rsidRPr="003C088B" w:rsidRDefault="00B47393" w:rsidP="00A02BB4">
            <w:pPr>
              <w:pStyle w:val="Pamatteksts"/>
              <w:numPr>
                <w:ilvl w:val="2"/>
                <w:numId w:val="13"/>
              </w:numPr>
              <w:tabs>
                <w:tab w:val="left" w:pos="317"/>
              </w:tabs>
              <w:ind w:left="0" w:firstLine="0"/>
              <w:jc w:val="both"/>
              <w:rPr>
                <w:rFonts w:ascii="Arial" w:hAnsi="Arial" w:cs="Arial"/>
              </w:rPr>
            </w:pPr>
            <w:r w:rsidRPr="00816B00">
              <w:rPr>
                <w:rFonts w:ascii="Arial" w:hAnsi="Arial" w:cs="Arial"/>
                <w:color w:val="000000"/>
              </w:rPr>
              <w:t xml:space="preserve">Tehniskais </w:t>
            </w:r>
            <w:r w:rsidR="0026025F">
              <w:rPr>
                <w:rFonts w:ascii="Arial" w:hAnsi="Arial" w:cs="Arial"/>
                <w:color w:val="000000"/>
              </w:rPr>
              <w:t xml:space="preserve">un finanšu </w:t>
            </w:r>
            <w:r w:rsidRPr="00816B00">
              <w:rPr>
                <w:rFonts w:ascii="Arial" w:hAnsi="Arial" w:cs="Arial"/>
                <w:color w:val="000000"/>
              </w:rPr>
              <w:t xml:space="preserve">piedāvājums (pēc formas nolikuma </w:t>
            </w:r>
            <w:r w:rsidR="0026025F">
              <w:rPr>
                <w:rFonts w:ascii="Arial" w:hAnsi="Arial" w:cs="Arial"/>
                <w:color w:val="000000"/>
              </w:rPr>
              <w:t>3</w:t>
            </w:r>
            <w:r w:rsidRPr="00816B00">
              <w:rPr>
                <w:rFonts w:ascii="Arial" w:hAnsi="Arial" w:cs="Arial"/>
                <w:color w:val="000000"/>
              </w:rPr>
              <w:t>.</w:t>
            </w:r>
            <w:r w:rsidR="003C088B">
              <w:rPr>
                <w:rFonts w:ascii="Arial" w:hAnsi="Arial" w:cs="Arial"/>
                <w:color w:val="000000"/>
              </w:rPr>
              <w:t>pielikums).</w:t>
            </w:r>
          </w:p>
        </w:tc>
      </w:tr>
    </w:tbl>
    <w:p w14:paraId="176A3D28" w14:textId="77777777" w:rsidR="00F85FC6" w:rsidRDefault="00F85FC6" w:rsidP="003F3AB6">
      <w:pPr>
        <w:spacing w:after="0" w:line="240" w:lineRule="auto"/>
        <w:rPr>
          <w:rFonts w:ascii="Arial" w:hAnsi="Arial" w:cs="Arial"/>
          <w:b/>
          <w:sz w:val="20"/>
          <w:szCs w:val="20"/>
        </w:rPr>
      </w:pPr>
    </w:p>
    <w:p w14:paraId="0EE3BBA8" w14:textId="77777777" w:rsidR="00B47393" w:rsidRPr="0076745C" w:rsidRDefault="00B47393" w:rsidP="003F3AB6">
      <w:pPr>
        <w:spacing w:after="0" w:line="240" w:lineRule="auto"/>
        <w:rPr>
          <w:rFonts w:ascii="Arial" w:hAnsi="Arial" w:cs="Arial"/>
          <w:b/>
          <w:sz w:val="20"/>
          <w:szCs w:val="20"/>
        </w:rPr>
      </w:pPr>
    </w:p>
    <w:p w14:paraId="6970F9AE" w14:textId="7FA96378" w:rsidR="004F1F22" w:rsidRPr="0076745C" w:rsidRDefault="008833B6" w:rsidP="00F0677A">
      <w:pPr>
        <w:spacing w:after="0" w:line="240" w:lineRule="auto"/>
        <w:jc w:val="center"/>
        <w:rPr>
          <w:rFonts w:ascii="Arial" w:hAnsi="Arial" w:cs="Arial"/>
          <w:b/>
          <w:sz w:val="20"/>
          <w:szCs w:val="20"/>
        </w:rPr>
      </w:pPr>
      <w:r w:rsidRPr="0076745C">
        <w:rPr>
          <w:rFonts w:ascii="Arial" w:hAnsi="Arial" w:cs="Arial"/>
          <w:b/>
          <w:sz w:val="20"/>
          <w:szCs w:val="20"/>
        </w:rPr>
        <w:t>IV</w:t>
      </w:r>
      <w:r w:rsidR="004F1F22" w:rsidRPr="0076745C">
        <w:rPr>
          <w:rFonts w:ascii="Arial" w:hAnsi="Arial" w:cs="Arial"/>
          <w:b/>
          <w:sz w:val="20"/>
          <w:szCs w:val="20"/>
        </w:rPr>
        <w:t xml:space="preserve"> SADAĻA</w:t>
      </w:r>
    </w:p>
    <w:p w14:paraId="2E277DED" w14:textId="08572849" w:rsidR="00D20EB0" w:rsidRPr="0076745C" w:rsidRDefault="00D20EB0" w:rsidP="004F1F22">
      <w:pPr>
        <w:spacing w:after="0" w:line="240" w:lineRule="auto"/>
        <w:jc w:val="center"/>
        <w:rPr>
          <w:rFonts w:ascii="Arial" w:hAnsi="Arial" w:cs="Arial"/>
          <w:b/>
          <w:sz w:val="20"/>
          <w:szCs w:val="20"/>
        </w:rPr>
      </w:pPr>
      <w:r w:rsidRPr="0076745C">
        <w:rPr>
          <w:rFonts w:ascii="Arial" w:hAnsi="Arial" w:cs="Arial"/>
          <w:b/>
          <w:sz w:val="20"/>
          <w:szCs w:val="20"/>
        </w:rPr>
        <w:t>PIEDĀVĀJUMA IZVĒRTĒŠANAS KRITĒRIJS</w:t>
      </w:r>
      <w:r w:rsidR="000F3837" w:rsidRPr="0076745C">
        <w:rPr>
          <w:rFonts w:ascii="Arial" w:hAnsi="Arial" w:cs="Arial"/>
          <w:b/>
          <w:sz w:val="20"/>
          <w:szCs w:val="20"/>
        </w:rPr>
        <w:t xml:space="preserve"> </w:t>
      </w:r>
    </w:p>
    <w:p w14:paraId="24E741E0" w14:textId="77777777" w:rsidR="00971B40" w:rsidRPr="0076745C" w:rsidRDefault="00971B40" w:rsidP="004F1F22">
      <w:pPr>
        <w:spacing w:after="0" w:line="240" w:lineRule="auto"/>
        <w:jc w:val="center"/>
        <w:rPr>
          <w:rFonts w:ascii="Arial" w:hAnsi="Arial" w:cs="Arial"/>
          <w:b/>
          <w:sz w:val="20"/>
          <w:szCs w:val="20"/>
        </w:rPr>
      </w:pPr>
    </w:p>
    <w:tbl>
      <w:tblPr>
        <w:tblStyle w:val="Reatabulagaia1"/>
        <w:tblW w:w="92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47393" w:rsidRPr="00B47393" w14:paraId="578820EC" w14:textId="77777777" w:rsidTr="008833B6">
        <w:tc>
          <w:tcPr>
            <w:tcW w:w="9214" w:type="dxa"/>
          </w:tcPr>
          <w:p w14:paraId="665824C4" w14:textId="7BE50517" w:rsidR="00B47393" w:rsidRPr="003C088B" w:rsidRDefault="00B47393" w:rsidP="00B47393">
            <w:pPr>
              <w:jc w:val="both"/>
              <w:rPr>
                <w:rFonts w:ascii="Arial" w:eastAsia="ArialMT" w:hAnsi="Arial" w:cs="Arial"/>
                <w:iCs/>
                <w:sz w:val="20"/>
                <w:szCs w:val="20"/>
              </w:rPr>
            </w:pPr>
            <w:r w:rsidRPr="00B47393">
              <w:rPr>
                <w:rFonts w:ascii="Arial" w:eastAsia="ArialMT" w:hAnsi="Arial" w:cs="Arial"/>
                <w:b/>
                <w:iCs/>
                <w:sz w:val="20"/>
                <w:szCs w:val="20"/>
              </w:rPr>
              <w:t xml:space="preserve">4.1. </w:t>
            </w:r>
            <w:r w:rsidRPr="003C088B">
              <w:rPr>
                <w:rFonts w:ascii="Arial" w:eastAsia="ArialMT" w:hAnsi="Arial" w:cs="Arial"/>
                <w:iCs/>
                <w:sz w:val="20"/>
                <w:szCs w:val="20"/>
              </w:rPr>
              <w:t xml:space="preserve">Pamatojoties uz Publisko iepirkumu likuma 51.pantu, Komisija piešķir līguma slēgšanas tiesības </w:t>
            </w:r>
            <w:r w:rsidRPr="00614256">
              <w:rPr>
                <w:rFonts w:ascii="Arial" w:eastAsia="ArialMT" w:hAnsi="Arial" w:cs="Arial"/>
                <w:b/>
                <w:iCs/>
                <w:sz w:val="20"/>
                <w:szCs w:val="20"/>
              </w:rPr>
              <w:t>saimnieciski visizdevīgākajam piedāvājumam</w:t>
            </w:r>
            <w:r w:rsidRPr="003C088B">
              <w:rPr>
                <w:rFonts w:ascii="Arial" w:eastAsia="ArialMT" w:hAnsi="Arial" w:cs="Arial"/>
                <w:iCs/>
                <w:sz w:val="20"/>
                <w:szCs w:val="20"/>
              </w:rPr>
              <w:t xml:space="preserve">, kuru nosaka, ņemot vērā </w:t>
            </w:r>
            <w:r w:rsidR="00FB2728">
              <w:rPr>
                <w:rFonts w:ascii="Arial" w:eastAsia="ArialMT" w:hAnsi="Arial" w:cs="Arial"/>
                <w:iCs/>
                <w:sz w:val="20"/>
                <w:szCs w:val="20"/>
              </w:rPr>
              <w:t>izmaksu kritērijus</w:t>
            </w:r>
            <w:r w:rsidRPr="003C088B">
              <w:rPr>
                <w:rFonts w:ascii="Arial" w:eastAsia="ArialMT" w:hAnsi="Arial" w:cs="Arial"/>
                <w:iCs/>
                <w:sz w:val="20"/>
                <w:szCs w:val="20"/>
              </w:rPr>
              <w:t xml:space="preserve"> un ar iepirkuma līguma priekšmetu saistītus kvalitātes kritērijus, </w:t>
            </w:r>
            <w:r w:rsidR="003C088B" w:rsidRPr="003C088B">
              <w:rPr>
                <w:rFonts w:ascii="Arial" w:hAnsi="Arial" w:cs="Arial"/>
                <w:sz w:val="20"/>
                <w:szCs w:val="20"/>
              </w:rPr>
              <w:t xml:space="preserve">atbilstoši nolikuma </w:t>
            </w:r>
            <w:r w:rsidR="00206A4B">
              <w:rPr>
                <w:rFonts w:ascii="Arial" w:hAnsi="Arial" w:cs="Arial"/>
                <w:sz w:val="20"/>
                <w:szCs w:val="20"/>
              </w:rPr>
              <w:t>9</w:t>
            </w:r>
            <w:r w:rsidRPr="003C088B">
              <w:rPr>
                <w:rFonts w:ascii="Arial" w:eastAsia="ArialMT" w:hAnsi="Arial" w:cs="Arial"/>
                <w:iCs/>
                <w:sz w:val="20"/>
                <w:szCs w:val="20"/>
              </w:rPr>
              <w:t>.pielikumā</w:t>
            </w:r>
            <w:r w:rsidRPr="003C088B">
              <w:rPr>
                <w:rFonts w:ascii="Arial" w:hAnsi="Arial" w:cs="Arial"/>
                <w:sz w:val="20"/>
                <w:szCs w:val="20"/>
              </w:rPr>
              <w:t xml:space="preserve"> noteiktajiem vērtēšanas kritērijiem un kārtībai</w:t>
            </w:r>
            <w:r w:rsidRPr="003C088B">
              <w:rPr>
                <w:rFonts w:ascii="Arial" w:eastAsia="ArialMT" w:hAnsi="Arial" w:cs="Arial"/>
                <w:iCs/>
                <w:sz w:val="20"/>
                <w:szCs w:val="20"/>
              </w:rPr>
              <w:t>.</w:t>
            </w:r>
          </w:p>
          <w:p w14:paraId="218DC9EC" w14:textId="10F6DA55" w:rsidR="00B47393" w:rsidRPr="00B47393" w:rsidRDefault="00B47393" w:rsidP="00B47393">
            <w:pPr>
              <w:jc w:val="both"/>
              <w:rPr>
                <w:rFonts w:ascii="Arial" w:hAnsi="Arial" w:cs="Arial"/>
                <w:sz w:val="20"/>
                <w:szCs w:val="20"/>
              </w:rPr>
            </w:pPr>
          </w:p>
        </w:tc>
      </w:tr>
      <w:tr w:rsidR="00B47393" w:rsidRPr="00B47393" w14:paraId="41B301A3" w14:textId="77777777" w:rsidTr="008833B6">
        <w:tc>
          <w:tcPr>
            <w:tcW w:w="9214" w:type="dxa"/>
          </w:tcPr>
          <w:p w14:paraId="5E875F8C" w14:textId="6EC08557" w:rsidR="00B47393" w:rsidRPr="003C088B" w:rsidRDefault="00B47393" w:rsidP="00B47393">
            <w:pPr>
              <w:jc w:val="both"/>
              <w:rPr>
                <w:rFonts w:ascii="Arial" w:eastAsia="Calibri" w:hAnsi="Arial" w:cs="Arial"/>
                <w:sz w:val="20"/>
                <w:szCs w:val="20"/>
              </w:rPr>
            </w:pPr>
            <w:r w:rsidRPr="00B47393">
              <w:rPr>
                <w:rFonts w:ascii="Arial" w:eastAsia="ArialMT" w:hAnsi="Arial" w:cs="Arial"/>
                <w:b/>
                <w:iCs/>
                <w:sz w:val="20"/>
                <w:szCs w:val="20"/>
              </w:rPr>
              <w:t xml:space="preserve">4.2. </w:t>
            </w:r>
            <w:r w:rsidRPr="003C088B">
              <w:rPr>
                <w:rFonts w:ascii="Arial" w:hAnsi="Arial" w:cs="Arial"/>
                <w:sz w:val="20"/>
                <w:szCs w:val="20"/>
              </w:rPr>
              <w:t>Komisija izvēlas saimnieciski visizdevīgāko piedāvājumu</w:t>
            </w:r>
            <w:r w:rsidRPr="003C088B">
              <w:rPr>
                <w:rFonts w:ascii="Arial" w:eastAsia="ArialMT" w:hAnsi="Arial" w:cs="Arial"/>
                <w:iCs/>
                <w:sz w:val="20"/>
                <w:szCs w:val="20"/>
              </w:rPr>
              <w:t>, kas atbilst nolikuma un tā pielikumu prasībām, nav atzīts par nepamatoti lētu</w:t>
            </w:r>
            <w:r w:rsidRPr="003C088B">
              <w:rPr>
                <w:rFonts w:ascii="Arial" w:eastAsia="Calibri" w:hAnsi="Arial" w:cs="Arial"/>
                <w:sz w:val="20"/>
                <w:szCs w:val="20"/>
              </w:rPr>
              <w:t>.</w:t>
            </w:r>
          </w:p>
          <w:p w14:paraId="1C63F4CC" w14:textId="6CBCD621" w:rsidR="00B47393" w:rsidRPr="00B47393" w:rsidRDefault="00B47393" w:rsidP="00B47393">
            <w:pPr>
              <w:jc w:val="both"/>
              <w:rPr>
                <w:rFonts w:ascii="Arial" w:hAnsi="Arial" w:cs="Arial"/>
                <w:sz w:val="20"/>
                <w:szCs w:val="20"/>
              </w:rPr>
            </w:pPr>
          </w:p>
        </w:tc>
      </w:tr>
    </w:tbl>
    <w:p w14:paraId="0D5FB109" w14:textId="77777777" w:rsidR="008833B6" w:rsidRPr="0076745C" w:rsidRDefault="008833B6" w:rsidP="003001BD">
      <w:pPr>
        <w:spacing w:after="0" w:line="240" w:lineRule="auto"/>
        <w:rPr>
          <w:rFonts w:ascii="Arial" w:hAnsi="Arial" w:cs="Arial"/>
          <w:b/>
          <w:sz w:val="20"/>
          <w:szCs w:val="20"/>
        </w:rPr>
      </w:pPr>
    </w:p>
    <w:p w14:paraId="400D5365" w14:textId="458200AE" w:rsidR="00025F9E" w:rsidRPr="0076745C" w:rsidRDefault="00986EE0" w:rsidP="00025F9E">
      <w:pPr>
        <w:spacing w:after="0" w:line="240" w:lineRule="auto"/>
        <w:jc w:val="center"/>
        <w:rPr>
          <w:rFonts w:ascii="Arial" w:hAnsi="Arial" w:cs="Arial"/>
          <w:b/>
          <w:sz w:val="20"/>
          <w:szCs w:val="20"/>
        </w:rPr>
      </w:pPr>
      <w:r w:rsidRPr="0076745C">
        <w:rPr>
          <w:rFonts w:ascii="Arial" w:hAnsi="Arial" w:cs="Arial"/>
          <w:b/>
          <w:sz w:val="20"/>
          <w:szCs w:val="20"/>
        </w:rPr>
        <w:t>VI</w:t>
      </w:r>
      <w:r w:rsidR="00025F9E" w:rsidRPr="0076745C">
        <w:rPr>
          <w:rFonts w:ascii="Arial" w:hAnsi="Arial" w:cs="Arial"/>
          <w:b/>
          <w:sz w:val="20"/>
          <w:szCs w:val="20"/>
        </w:rPr>
        <w:t xml:space="preserve"> SADAĻA</w:t>
      </w:r>
    </w:p>
    <w:p w14:paraId="26350F53" w14:textId="7B215A6B" w:rsidR="00025F9E" w:rsidRPr="0076745C" w:rsidRDefault="00025F9E" w:rsidP="001F28E8">
      <w:pPr>
        <w:spacing w:after="0" w:line="240" w:lineRule="auto"/>
        <w:jc w:val="center"/>
        <w:rPr>
          <w:rFonts w:ascii="Arial" w:hAnsi="Arial" w:cs="Arial"/>
          <w:b/>
          <w:sz w:val="20"/>
          <w:szCs w:val="20"/>
        </w:rPr>
      </w:pPr>
      <w:r w:rsidRPr="0076745C">
        <w:rPr>
          <w:rFonts w:ascii="Arial" w:hAnsi="Arial" w:cs="Arial"/>
          <w:b/>
          <w:sz w:val="20"/>
          <w:szCs w:val="20"/>
        </w:rPr>
        <w:t>PIELIKUMI</w:t>
      </w:r>
    </w:p>
    <w:p w14:paraId="4BD89A7E" w14:textId="77777777" w:rsidR="004C441E" w:rsidRPr="0076745C" w:rsidRDefault="004C441E" w:rsidP="001F28E8">
      <w:pPr>
        <w:spacing w:after="0" w:line="240" w:lineRule="auto"/>
        <w:jc w:val="center"/>
        <w:rPr>
          <w:rFonts w:ascii="Arial" w:hAnsi="Arial" w:cs="Arial"/>
          <w:b/>
          <w:sz w:val="20"/>
          <w:szCs w:val="20"/>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614256" w:rsidRPr="00614256" w14:paraId="65CAA921" w14:textId="77777777" w:rsidTr="00B70D86">
        <w:tc>
          <w:tcPr>
            <w:tcW w:w="1838" w:type="dxa"/>
          </w:tcPr>
          <w:p w14:paraId="056A6CA4" w14:textId="77777777" w:rsidR="00B47393" w:rsidRPr="00614256" w:rsidRDefault="00B47393" w:rsidP="00B70D86">
            <w:pPr>
              <w:rPr>
                <w:rFonts w:ascii="Arial" w:hAnsi="Arial" w:cs="Arial"/>
                <w:sz w:val="20"/>
                <w:szCs w:val="20"/>
              </w:rPr>
            </w:pPr>
            <w:r w:rsidRPr="00614256">
              <w:rPr>
                <w:rFonts w:ascii="Arial" w:hAnsi="Arial" w:cs="Arial"/>
                <w:b/>
                <w:sz w:val="20"/>
                <w:szCs w:val="20"/>
              </w:rPr>
              <w:t>1.pielikums</w:t>
            </w:r>
          </w:p>
        </w:tc>
        <w:tc>
          <w:tcPr>
            <w:tcW w:w="7229" w:type="dxa"/>
          </w:tcPr>
          <w:p w14:paraId="5ED67EC8" w14:textId="362D2554" w:rsidR="00B47393" w:rsidRPr="00614256" w:rsidRDefault="00B47393" w:rsidP="00BE509B">
            <w:pPr>
              <w:jc w:val="both"/>
              <w:rPr>
                <w:rFonts w:ascii="Arial" w:hAnsi="Arial" w:cs="Arial"/>
                <w:sz w:val="20"/>
                <w:szCs w:val="20"/>
              </w:rPr>
            </w:pPr>
            <w:r w:rsidRPr="00614256">
              <w:rPr>
                <w:rFonts w:ascii="Arial" w:hAnsi="Arial" w:cs="Arial"/>
                <w:sz w:val="20"/>
                <w:szCs w:val="20"/>
              </w:rPr>
              <w:t>Pieteikuma dalībai atklātā konkursā forma</w:t>
            </w:r>
            <w:r w:rsidR="00BE509B" w:rsidRPr="00614256">
              <w:rPr>
                <w:rFonts w:ascii="Arial" w:hAnsi="Arial" w:cs="Arial"/>
                <w:sz w:val="20"/>
                <w:szCs w:val="20"/>
              </w:rPr>
              <w:t xml:space="preserve"> – VEIDNE </w:t>
            </w:r>
          </w:p>
        </w:tc>
      </w:tr>
      <w:tr w:rsidR="0026025F" w:rsidRPr="00614256" w14:paraId="4DBFE2A5" w14:textId="77777777" w:rsidTr="000C6F9B">
        <w:tc>
          <w:tcPr>
            <w:tcW w:w="1838" w:type="dxa"/>
          </w:tcPr>
          <w:p w14:paraId="314F186D" w14:textId="5D9BD50B" w:rsidR="0026025F" w:rsidRPr="00614256" w:rsidRDefault="0026025F" w:rsidP="000C6F9B">
            <w:pPr>
              <w:rPr>
                <w:rFonts w:ascii="Arial" w:hAnsi="Arial" w:cs="Arial"/>
                <w:sz w:val="20"/>
                <w:szCs w:val="20"/>
              </w:rPr>
            </w:pPr>
            <w:r>
              <w:rPr>
                <w:rFonts w:ascii="Arial" w:hAnsi="Arial" w:cs="Arial"/>
                <w:b/>
                <w:sz w:val="20"/>
                <w:szCs w:val="20"/>
              </w:rPr>
              <w:t>2</w:t>
            </w:r>
            <w:r w:rsidRPr="00614256">
              <w:rPr>
                <w:rFonts w:ascii="Arial" w:hAnsi="Arial" w:cs="Arial"/>
                <w:b/>
                <w:sz w:val="20"/>
                <w:szCs w:val="20"/>
              </w:rPr>
              <w:t>.pielikums</w:t>
            </w:r>
          </w:p>
        </w:tc>
        <w:tc>
          <w:tcPr>
            <w:tcW w:w="7229" w:type="dxa"/>
          </w:tcPr>
          <w:p w14:paraId="4268E903" w14:textId="77777777" w:rsidR="0026025F" w:rsidRPr="00614256" w:rsidRDefault="0026025F" w:rsidP="000C6F9B">
            <w:pPr>
              <w:jc w:val="both"/>
              <w:rPr>
                <w:rFonts w:ascii="Arial" w:hAnsi="Arial" w:cs="Arial"/>
                <w:sz w:val="20"/>
                <w:szCs w:val="20"/>
              </w:rPr>
            </w:pPr>
            <w:r>
              <w:rPr>
                <w:rFonts w:ascii="Arial" w:hAnsi="Arial" w:cs="Arial"/>
                <w:sz w:val="20"/>
                <w:szCs w:val="20"/>
              </w:rPr>
              <w:t>F</w:t>
            </w:r>
            <w:r w:rsidRPr="00614256">
              <w:rPr>
                <w:rFonts w:ascii="Arial" w:hAnsi="Arial" w:cs="Arial"/>
                <w:sz w:val="20"/>
                <w:szCs w:val="20"/>
              </w:rPr>
              <w:t>inanšu piedāvājuma forma – VEIDNE</w:t>
            </w:r>
          </w:p>
        </w:tc>
      </w:tr>
      <w:tr w:rsidR="00614256" w:rsidRPr="00614256" w14:paraId="627CBEF0" w14:textId="77777777" w:rsidTr="00B70D86">
        <w:tc>
          <w:tcPr>
            <w:tcW w:w="1838" w:type="dxa"/>
          </w:tcPr>
          <w:p w14:paraId="34F0AB4D" w14:textId="10F3F4BB" w:rsidR="00096308" w:rsidRPr="00614256" w:rsidRDefault="0026025F" w:rsidP="00B70D86">
            <w:pPr>
              <w:rPr>
                <w:rFonts w:ascii="Arial" w:hAnsi="Arial" w:cs="Arial"/>
                <w:sz w:val="20"/>
                <w:szCs w:val="20"/>
              </w:rPr>
            </w:pPr>
            <w:r>
              <w:rPr>
                <w:rFonts w:ascii="Arial" w:hAnsi="Arial" w:cs="Arial"/>
                <w:b/>
                <w:sz w:val="20"/>
                <w:szCs w:val="20"/>
              </w:rPr>
              <w:t>3</w:t>
            </w:r>
            <w:r w:rsidR="00096308" w:rsidRPr="00614256">
              <w:rPr>
                <w:rFonts w:ascii="Arial" w:hAnsi="Arial" w:cs="Arial"/>
                <w:b/>
                <w:sz w:val="20"/>
                <w:szCs w:val="20"/>
              </w:rPr>
              <w:t>.</w:t>
            </w:r>
            <w:r w:rsidR="00B47393" w:rsidRPr="00614256">
              <w:rPr>
                <w:rFonts w:ascii="Arial" w:hAnsi="Arial" w:cs="Arial"/>
                <w:b/>
                <w:sz w:val="20"/>
                <w:szCs w:val="20"/>
              </w:rPr>
              <w:t>pielikums</w:t>
            </w:r>
          </w:p>
        </w:tc>
        <w:tc>
          <w:tcPr>
            <w:tcW w:w="7229" w:type="dxa"/>
          </w:tcPr>
          <w:p w14:paraId="0FE86BD0" w14:textId="4365C7AF" w:rsidR="00096308" w:rsidRPr="00614256" w:rsidRDefault="007D33E5" w:rsidP="0026025F">
            <w:pPr>
              <w:jc w:val="both"/>
              <w:rPr>
                <w:rFonts w:ascii="Arial" w:hAnsi="Arial" w:cs="Arial"/>
                <w:sz w:val="20"/>
                <w:szCs w:val="20"/>
              </w:rPr>
            </w:pPr>
            <w:r w:rsidRPr="00614256">
              <w:rPr>
                <w:rFonts w:ascii="Arial" w:hAnsi="Arial" w:cs="Arial"/>
                <w:sz w:val="20"/>
                <w:szCs w:val="20"/>
              </w:rPr>
              <w:t>Informācijas par iepriekšējo pieredzi forma – VEIDNE</w:t>
            </w:r>
          </w:p>
        </w:tc>
      </w:tr>
      <w:tr w:rsidR="00614256" w:rsidRPr="00614256" w14:paraId="6684C2A2" w14:textId="77777777" w:rsidTr="00B70D86">
        <w:tc>
          <w:tcPr>
            <w:tcW w:w="1838" w:type="dxa"/>
          </w:tcPr>
          <w:p w14:paraId="44EF29EB" w14:textId="77777777" w:rsidR="00B47393" w:rsidRPr="00614256" w:rsidRDefault="00B47393" w:rsidP="00B70D86">
            <w:pPr>
              <w:rPr>
                <w:rFonts w:ascii="Arial" w:hAnsi="Arial" w:cs="Arial"/>
                <w:b/>
                <w:sz w:val="20"/>
                <w:szCs w:val="20"/>
              </w:rPr>
            </w:pPr>
            <w:r w:rsidRPr="00614256">
              <w:rPr>
                <w:rFonts w:ascii="Arial" w:hAnsi="Arial" w:cs="Arial"/>
                <w:b/>
                <w:sz w:val="20"/>
                <w:szCs w:val="20"/>
              </w:rPr>
              <w:t>4.pielikums</w:t>
            </w:r>
          </w:p>
        </w:tc>
        <w:tc>
          <w:tcPr>
            <w:tcW w:w="7229" w:type="dxa"/>
          </w:tcPr>
          <w:p w14:paraId="2627F8E9" w14:textId="745E8149" w:rsidR="00B47393" w:rsidRPr="00614256" w:rsidRDefault="007D33E5" w:rsidP="00BE509B">
            <w:pPr>
              <w:jc w:val="both"/>
              <w:rPr>
                <w:rFonts w:ascii="Arial" w:hAnsi="Arial" w:cs="Arial"/>
                <w:sz w:val="20"/>
                <w:szCs w:val="20"/>
              </w:rPr>
            </w:pPr>
            <w:r w:rsidRPr="00614256">
              <w:rPr>
                <w:rFonts w:ascii="Arial" w:hAnsi="Arial" w:cs="Arial"/>
                <w:sz w:val="20"/>
                <w:szCs w:val="20"/>
              </w:rPr>
              <w:t>Informācijas par līguma izpildi forma – VEIDNE</w:t>
            </w:r>
          </w:p>
        </w:tc>
      </w:tr>
      <w:tr w:rsidR="00614256" w:rsidRPr="00614256" w14:paraId="1F665B12" w14:textId="77777777" w:rsidTr="00B70D86">
        <w:tc>
          <w:tcPr>
            <w:tcW w:w="1838" w:type="dxa"/>
          </w:tcPr>
          <w:p w14:paraId="463FF5A1" w14:textId="20BE105B" w:rsidR="00B47393" w:rsidRPr="00614256" w:rsidRDefault="00B47393" w:rsidP="00B70D86">
            <w:pPr>
              <w:rPr>
                <w:rFonts w:ascii="Arial" w:hAnsi="Arial" w:cs="Arial"/>
                <w:sz w:val="20"/>
                <w:szCs w:val="20"/>
              </w:rPr>
            </w:pPr>
            <w:r w:rsidRPr="00614256">
              <w:rPr>
                <w:rFonts w:ascii="Arial" w:hAnsi="Arial" w:cs="Arial"/>
                <w:b/>
                <w:sz w:val="20"/>
                <w:szCs w:val="20"/>
              </w:rPr>
              <w:t>5</w:t>
            </w:r>
            <w:r w:rsidR="003C088B" w:rsidRPr="00614256">
              <w:rPr>
                <w:rFonts w:ascii="Arial" w:hAnsi="Arial" w:cs="Arial"/>
                <w:b/>
                <w:sz w:val="20"/>
                <w:szCs w:val="20"/>
              </w:rPr>
              <w:t>.</w:t>
            </w:r>
            <w:r w:rsidRPr="00614256">
              <w:rPr>
                <w:rFonts w:ascii="Arial" w:hAnsi="Arial" w:cs="Arial"/>
                <w:b/>
                <w:sz w:val="20"/>
                <w:szCs w:val="20"/>
              </w:rPr>
              <w:t>pielikums</w:t>
            </w:r>
          </w:p>
        </w:tc>
        <w:tc>
          <w:tcPr>
            <w:tcW w:w="7229" w:type="dxa"/>
          </w:tcPr>
          <w:p w14:paraId="1EBEF915" w14:textId="2454CDC2" w:rsidR="00B47393" w:rsidRPr="00614256" w:rsidRDefault="007D33E5" w:rsidP="00BE509B">
            <w:pPr>
              <w:jc w:val="both"/>
              <w:rPr>
                <w:rFonts w:ascii="Arial" w:hAnsi="Arial" w:cs="Arial"/>
                <w:sz w:val="20"/>
                <w:szCs w:val="20"/>
              </w:rPr>
            </w:pPr>
            <w:r w:rsidRPr="00614256">
              <w:rPr>
                <w:rFonts w:ascii="Arial" w:hAnsi="Arial" w:cs="Arial"/>
                <w:sz w:val="20"/>
                <w:szCs w:val="20"/>
              </w:rPr>
              <w:t>Prasības piedāvājuma noformēšanai un iesniegšanai</w:t>
            </w:r>
          </w:p>
        </w:tc>
      </w:tr>
      <w:tr w:rsidR="0026025F" w:rsidRPr="00614256" w14:paraId="0696538B" w14:textId="77777777" w:rsidTr="000C6F9B">
        <w:tc>
          <w:tcPr>
            <w:tcW w:w="1838" w:type="dxa"/>
          </w:tcPr>
          <w:p w14:paraId="27A9E017" w14:textId="77777777" w:rsidR="0026025F" w:rsidRPr="00614256" w:rsidRDefault="0026025F" w:rsidP="000C6F9B">
            <w:pPr>
              <w:rPr>
                <w:rFonts w:ascii="Arial" w:hAnsi="Arial" w:cs="Arial"/>
                <w:b/>
                <w:sz w:val="20"/>
                <w:szCs w:val="20"/>
              </w:rPr>
            </w:pPr>
            <w:r w:rsidRPr="00614256">
              <w:rPr>
                <w:rFonts w:ascii="Arial" w:hAnsi="Arial" w:cs="Arial"/>
                <w:b/>
                <w:sz w:val="20"/>
                <w:szCs w:val="20"/>
              </w:rPr>
              <w:t>6.pielikums</w:t>
            </w:r>
          </w:p>
        </w:tc>
        <w:tc>
          <w:tcPr>
            <w:tcW w:w="7229" w:type="dxa"/>
          </w:tcPr>
          <w:p w14:paraId="3B069531" w14:textId="3D11BFFB" w:rsidR="0026025F" w:rsidRPr="00614256" w:rsidRDefault="007D33E5" w:rsidP="000C6F9B">
            <w:pPr>
              <w:jc w:val="both"/>
              <w:rPr>
                <w:rFonts w:ascii="Arial" w:hAnsi="Arial" w:cs="Arial"/>
                <w:sz w:val="20"/>
                <w:szCs w:val="20"/>
              </w:rPr>
            </w:pPr>
            <w:r w:rsidRPr="00614256">
              <w:rPr>
                <w:rFonts w:ascii="Arial" w:hAnsi="Arial" w:cs="Arial"/>
                <w:sz w:val="20"/>
                <w:szCs w:val="20"/>
              </w:rPr>
              <w:t>Vērtēšanas nosacījumi</w:t>
            </w:r>
          </w:p>
        </w:tc>
      </w:tr>
      <w:tr w:rsidR="00614256" w:rsidRPr="00614256" w14:paraId="1EAB40B8" w14:textId="77777777" w:rsidTr="00B70D86">
        <w:tc>
          <w:tcPr>
            <w:tcW w:w="1838" w:type="dxa"/>
          </w:tcPr>
          <w:p w14:paraId="1960D72B" w14:textId="095C10FF" w:rsidR="00B47393" w:rsidRPr="00614256" w:rsidRDefault="00D92BBB" w:rsidP="00B70D86">
            <w:pPr>
              <w:rPr>
                <w:rFonts w:ascii="Arial" w:hAnsi="Arial" w:cs="Arial"/>
                <w:b/>
                <w:sz w:val="20"/>
                <w:szCs w:val="20"/>
              </w:rPr>
            </w:pPr>
            <w:r>
              <w:rPr>
                <w:rFonts w:ascii="Arial" w:hAnsi="Arial" w:cs="Arial"/>
                <w:b/>
                <w:sz w:val="20"/>
                <w:szCs w:val="20"/>
              </w:rPr>
              <w:t>7</w:t>
            </w:r>
            <w:r w:rsidR="00B47393" w:rsidRPr="00614256">
              <w:rPr>
                <w:rFonts w:ascii="Arial" w:hAnsi="Arial" w:cs="Arial"/>
                <w:b/>
                <w:sz w:val="20"/>
                <w:szCs w:val="20"/>
              </w:rPr>
              <w:t>.pielikums</w:t>
            </w:r>
          </w:p>
        </w:tc>
        <w:tc>
          <w:tcPr>
            <w:tcW w:w="7229" w:type="dxa"/>
          </w:tcPr>
          <w:p w14:paraId="332B4964" w14:textId="6F8B1A98" w:rsidR="00B47393" w:rsidRPr="00614256" w:rsidRDefault="007D33E5" w:rsidP="00BE509B">
            <w:pPr>
              <w:jc w:val="both"/>
              <w:rPr>
                <w:rFonts w:ascii="Arial" w:hAnsi="Arial" w:cs="Arial"/>
                <w:sz w:val="20"/>
                <w:szCs w:val="20"/>
              </w:rPr>
            </w:pPr>
            <w:r w:rsidRPr="00614256">
              <w:rPr>
                <w:rFonts w:ascii="Arial" w:hAnsi="Arial" w:cs="Arial"/>
                <w:sz w:val="20"/>
                <w:szCs w:val="20"/>
              </w:rPr>
              <w:t>Piedāvājuma izvērtēšanas kritēriji un kārtība</w:t>
            </w:r>
          </w:p>
        </w:tc>
      </w:tr>
      <w:tr w:rsidR="00614256" w:rsidRPr="00614256" w14:paraId="4E61A8BD" w14:textId="77777777" w:rsidTr="00B70D86">
        <w:tc>
          <w:tcPr>
            <w:tcW w:w="1838" w:type="dxa"/>
          </w:tcPr>
          <w:p w14:paraId="7AFF108B" w14:textId="49E978CA" w:rsidR="00B47393" w:rsidRPr="00614256" w:rsidRDefault="00D92BBB" w:rsidP="00B70D86">
            <w:pPr>
              <w:rPr>
                <w:rFonts w:ascii="Arial" w:hAnsi="Arial" w:cs="Arial"/>
                <w:b/>
                <w:sz w:val="20"/>
                <w:szCs w:val="20"/>
              </w:rPr>
            </w:pPr>
            <w:r>
              <w:rPr>
                <w:rFonts w:ascii="Arial" w:hAnsi="Arial" w:cs="Arial"/>
                <w:b/>
                <w:sz w:val="20"/>
                <w:szCs w:val="20"/>
              </w:rPr>
              <w:t>8</w:t>
            </w:r>
            <w:r w:rsidR="00B47393" w:rsidRPr="00614256">
              <w:rPr>
                <w:rFonts w:ascii="Arial" w:hAnsi="Arial" w:cs="Arial"/>
                <w:b/>
                <w:sz w:val="20"/>
                <w:szCs w:val="20"/>
              </w:rPr>
              <w:t>.pielikums</w:t>
            </w:r>
          </w:p>
        </w:tc>
        <w:tc>
          <w:tcPr>
            <w:tcW w:w="7229" w:type="dxa"/>
          </w:tcPr>
          <w:p w14:paraId="262AADFE" w14:textId="779C46BD" w:rsidR="00B47393" w:rsidRPr="00614256" w:rsidRDefault="007D33E5" w:rsidP="00BE509B">
            <w:pPr>
              <w:jc w:val="both"/>
              <w:rPr>
                <w:rFonts w:ascii="Arial" w:hAnsi="Arial" w:cs="Arial"/>
                <w:sz w:val="20"/>
                <w:szCs w:val="20"/>
              </w:rPr>
            </w:pPr>
            <w:r w:rsidRPr="00614256">
              <w:rPr>
                <w:rFonts w:ascii="Arial" w:hAnsi="Arial" w:cs="Arial"/>
                <w:sz w:val="20"/>
                <w:szCs w:val="20"/>
              </w:rPr>
              <w:t>Līguma projekts</w:t>
            </w:r>
          </w:p>
        </w:tc>
      </w:tr>
      <w:tr w:rsidR="00614256" w:rsidRPr="00614256" w14:paraId="7F6F6FB5" w14:textId="77777777" w:rsidTr="00B70D86">
        <w:tc>
          <w:tcPr>
            <w:tcW w:w="1838" w:type="dxa"/>
          </w:tcPr>
          <w:p w14:paraId="009D227E" w14:textId="4CB1495B" w:rsidR="00B47393" w:rsidRPr="00614256" w:rsidRDefault="00D92BBB" w:rsidP="00B70D86">
            <w:pPr>
              <w:rPr>
                <w:rFonts w:ascii="Arial" w:hAnsi="Arial" w:cs="Arial"/>
                <w:b/>
                <w:sz w:val="20"/>
                <w:szCs w:val="20"/>
              </w:rPr>
            </w:pPr>
            <w:r>
              <w:rPr>
                <w:rFonts w:ascii="Arial" w:hAnsi="Arial" w:cs="Arial"/>
                <w:b/>
                <w:sz w:val="20"/>
                <w:szCs w:val="20"/>
              </w:rPr>
              <w:t>9</w:t>
            </w:r>
            <w:r w:rsidR="00B47393" w:rsidRPr="00614256">
              <w:rPr>
                <w:rFonts w:ascii="Arial" w:hAnsi="Arial" w:cs="Arial"/>
                <w:b/>
                <w:sz w:val="20"/>
                <w:szCs w:val="20"/>
              </w:rPr>
              <w:t>.pielikums</w:t>
            </w:r>
          </w:p>
        </w:tc>
        <w:tc>
          <w:tcPr>
            <w:tcW w:w="7229" w:type="dxa"/>
          </w:tcPr>
          <w:p w14:paraId="2740E3C9" w14:textId="3BACB8C5" w:rsidR="00B47393" w:rsidRPr="00614256" w:rsidRDefault="007D33E5" w:rsidP="007D33E5">
            <w:pPr>
              <w:jc w:val="both"/>
              <w:rPr>
                <w:rFonts w:ascii="Arial" w:hAnsi="Arial" w:cs="Arial"/>
                <w:sz w:val="20"/>
                <w:szCs w:val="20"/>
              </w:rPr>
            </w:pPr>
            <w:r>
              <w:rPr>
                <w:rFonts w:ascii="Arial" w:hAnsi="Arial" w:cs="Arial"/>
                <w:sz w:val="20"/>
                <w:szCs w:val="20"/>
              </w:rPr>
              <w:t xml:space="preserve">Tehniskā specifikācija / Tehniskā </w:t>
            </w:r>
            <w:r w:rsidRPr="00614256">
              <w:rPr>
                <w:rFonts w:ascii="Arial" w:hAnsi="Arial" w:cs="Arial"/>
                <w:sz w:val="20"/>
                <w:szCs w:val="20"/>
              </w:rPr>
              <w:t>piedāvājuma forma – VEIDNE</w:t>
            </w:r>
          </w:p>
        </w:tc>
      </w:tr>
      <w:tr w:rsidR="00614256" w:rsidRPr="00614256" w14:paraId="0FADCE44" w14:textId="77777777" w:rsidTr="00B70D86">
        <w:tc>
          <w:tcPr>
            <w:tcW w:w="1838" w:type="dxa"/>
          </w:tcPr>
          <w:p w14:paraId="6DF6A282" w14:textId="5BA7E2F1" w:rsidR="00B47393" w:rsidRPr="00614256" w:rsidRDefault="00D92BBB" w:rsidP="00B70D86">
            <w:pPr>
              <w:rPr>
                <w:rFonts w:ascii="Arial" w:hAnsi="Arial" w:cs="Arial"/>
                <w:b/>
                <w:sz w:val="20"/>
                <w:szCs w:val="20"/>
              </w:rPr>
            </w:pPr>
            <w:r>
              <w:rPr>
                <w:rFonts w:ascii="Arial" w:hAnsi="Arial" w:cs="Arial"/>
                <w:b/>
                <w:sz w:val="20"/>
                <w:szCs w:val="20"/>
              </w:rPr>
              <w:t>10</w:t>
            </w:r>
            <w:r w:rsidR="00B47393" w:rsidRPr="00614256">
              <w:rPr>
                <w:rFonts w:ascii="Arial" w:hAnsi="Arial" w:cs="Arial"/>
                <w:b/>
                <w:sz w:val="20"/>
                <w:szCs w:val="20"/>
              </w:rPr>
              <w:t>.pielikums</w:t>
            </w:r>
          </w:p>
        </w:tc>
        <w:tc>
          <w:tcPr>
            <w:tcW w:w="7229" w:type="dxa"/>
          </w:tcPr>
          <w:p w14:paraId="29C54326" w14:textId="58AAE37B" w:rsidR="00B47393" w:rsidRPr="00614256" w:rsidRDefault="007D33E5" w:rsidP="00BE509B">
            <w:pPr>
              <w:jc w:val="both"/>
              <w:rPr>
                <w:rFonts w:ascii="Arial" w:hAnsi="Arial" w:cs="Arial"/>
                <w:sz w:val="20"/>
                <w:szCs w:val="20"/>
              </w:rPr>
            </w:pPr>
            <w:r>
              <w:rPr>
                <w:rFonts w:ascii="Arial" w:hAnsi="Arial" w:cs="Arial"/>
                <w:sz w:val="20"/>
                <w:szCs w:val="20"/>
              </w:rPr>
              <w:t>Telpu uzskaitījums pa objektiem</w:t>
            </w:r>
          </w:p>
        </w:tc>
      </w:tr>
      <w:tr w:rsidR="007D33E5" w:rsidRPr="00614256" w14:paraId="0DF732A2" w14:textId="77777777" w:rsidTr="00B70D86">
        <w:tc>
          <w:tcPr>
            <w:tcW w:w="1838" w:type="dxa"/>
          </w:tcPr>
          <w:p w14:paraId="1939E551" w14:textId="0C201570" w:rsidR="007D33E5" w:rsidRDefault="007D33E5" w:rsidP="00B70D86">
            <w:pPr>
              <w:rPr>
                <w:rFonts w:ascii="Arial" w:hAnsi="Arial" w:cs="Arial"/>
                <w:b/>
                <w:sz w:val="20"/>
                <w:szCs w:val="20"/>
              </w:rPr>
            </w:pPr>
            <w:r>
              <w:rPr>
                <w:rFonts w:ascii="Arial" w:hAnsi="Arial" w:cs="Arial"/>
                <w:b/>
                <w:sz w:val="20"/>
                <w:szCs w:val="20"/>
              </w:rPr>
              <w:t>11.pielikums</w:t>
            </w:r>
          </w:p>
        </w:tc>
        <w:tc>
          <w:tcPr>
            <w:tcW w:w="7229" w:type="dxa"/>
          </w:tcPr>
          <w:p w14:paraId="5D1F1F0E" w14:textId="43F300FF" w:rsidR="007D33E5" w:rsidRPr="00614256" w:rsidRDefault="007D33E5" w:rsidP="00BE509B">
            <w:pPr>
              <w:jc w:val="both"/>
              <w:rPr>
                <w:rFonts w:ascii="Arial" w:hAnsi="Arial" w:cs="Arial"/>
                <w:sz w:val="20"/>
                <w:szCs w:val="20"/>
              </w:rPr>
            </w:pPr>
            <w:r>
              <w:rPr>
                <w:rFonts w:ascii="Arial" w:hAnsi="Arial" w:cs="Arial"/>
                <w:sz w:val="20"/>
                <w:szCs w:val="20"/>
              </w:rPr>
              <w:t>Akrila seguma uzkopšanas instrukcija</w:t>
            </w:r>
          </w:p>
        </w:tc>
      </w:tr>
    </w:tbl>
    <w:p w14:paraId="31AFC417" w14:textId="76A0550D" w:rsidR="008719D1" w:rsidRDefault="008719D1" w:rsidP="003001BD">
      <w:pPr>
        <w:rPr>
          <w:rFonts w:ascii="Arial" w:eastAsia="Times New Roman" w:hAnsi="Arial" w:cs="Arial"/>
          <w:sz w:val="20"/>
          <w:szCs w:val="20"/>
          <w:lang w:eastAsia="ar-SA"/>
        </w:rPr>
      </w:pPr>
    </w:p>
    <w:p w14:paraId="15BED6CD" w14:textId="000A8254" w:rsidR="00E71961" w:rsidRPr="00E71961" w:rsidRDefault="00614256" w:rsidP="00E71961">
      <w:pPr>
        <w:rPr>
          <w:rFonts w:ascii="Arial" w:eastAsia="Calibri" w:hAnsi="Arial" w:cs="Arial"/>
          <w:sz w:val="20"/>
          <w:szCs w:val="20"/>
          <w:lang w:eastAsia="ar-SA"/>
        </w:rPr>
      </w:pPr>
      <w:r>
        <w:rPr>
          <w:rFonts w:ascii="Arial" w:hAnsi="Arial" w:cs="Arial"/>
          <w:sz w:val="20"/>
          <w:szCs w:val="20"/>
        </w:rPr>
        <w:br w:type="page"/>
      </w:r>
    </w:p>
    <w:p w14:paraId="626688D5" w14:textId="17DC494D" w:rsidR="00E71961" w:rsidRPr="00B15908" w:rsidRDefault="00E71961" w:rsidP="00E71961">
      <w:pPr>
        <w:keepNext/>
        <w:pageBreakBefore/>
        <w:suppressAutoHyphens/>
        <w:spacing w:after="0" w:line="240" w:lineRule="auto"/>
        <w:jc w:val="right"/>
        <w:outlineLvl w:val="3"/>
        <w:rPr>
          <w:rFonts w:ascii="Arial" w:eastAsia="Times New Roman" w:hAnsi="Arial" w:cs="Arial"/>
          <w:sz w:val="20"/>
          <w:szCs w:val="20"/>
          <w:lang w:eastAsia="ar-SA"/>
        </w:rPr>
      </w:pPr>
      <w:r w:rsidRPr="00B15908">
        <w:rPr>
          <w:rFonts w:ascii="Arial" w:eastAsia="Times New Roman" w:hAnsi="Arial" w:cs="Arial"/>
          <w:sz w:val="20"/>
          <w:szCs w:val="20"/>
          <w:lang w:eastAsia="ar-SA"/>
        </w:rPr>
        <w:lastRenderedPageBreak/>
        <w:t>Atklāta konkursa L</w:t>
      </w:r>
      <w:r>
        <w:rPr>
          <w:rFonts w:ascii="Arial" w:eastAsia="Times New Roman" w:hAnsi="Arial" w:cs="Arial"/>
          <w:sz w:val="20"/>
          <w:szCs w:val="20"/>
          <w:lang w:eastAsia="ar-SA"/>
        </w:rPr>
        <w:t>OC</w:t>
      </w:r>
      <w:r w:rsidRPr="00B15908">
        <w:rPr>
          <w:rFonts w:ascii="Arial" w:eastAsia="Times New Roman" w:hAnsi="Arial" w:cs="Arial"/>
          <w:sz w:val="20"/>
          <w:szCs w:val="20"/>
          <w:lang w:eastAsia="ar-SA"/>
        </w:rPr>
        <w:t xml:space="preserve"> 20</w:t>
      </w:r>
      <w:r w:rsidR="00EB355C">
        <w:rPr>
          <w:rFonts w:ascii="Arial" w:eastAsia="Times New Roman" w:hAnsi="Arial" w:cs="Arial"/>
          <w:sz w:val="20"/>
          <w:szCs w:val="20"/>
          <w:lang w:eastAsia="ar-SA"/>
        </w:rPr>
        <w:t>2</w:t>
      </w:r>
      <w:r w:rsidR="000126A9">
        <w:rPr>
          <w:rFonts w:ascii="Arial" w:eastAsia="Times New Roman" w:hAnsi="Arial" w:cs="Arial"/>
          <w:sz w:val="20"/>
          <w:szCs w:val="20"/>
          <w:lang w:eastAsia="ar-SA"/>
        </w:rPr>
        <w:t>4</w:t>
      </w:r>
      <w:r w:rsidRPr="00B15908">
        <w:rPr>
          <w:rFonts w:ascii="Arial" w:eastAsia="Times New Roman" w:hAnsi="Arial" w:cs="Arial"/>
          <w:sz w:val="20"/>
          <w:szCs w:val="20"/>
          <w:lang w:eastAsia="ar-SA"/>
        </w:rPr>
        <w:t>/</w:t>
      </w:r>
      <w:r>
        <w:rPr>
          <w:rFonts w:ascii="Arial" w:eastAsia="Times New Roman" w:hAnsi="Arial" w:cs="Arial"/>
          <w:sz w:val="20"/>
          <w:szCs w:val="20"/>
          <w:lang w:eastAsia="ar-SA"/>
        </w:rPr>
        <w:t>1</w:t>
      </w:r>
    </w:p>
    <w:p w14:paraId="129C3E88" w14:textId="77777777" w:rsidR="00E71961" w:rsidRPr="00B15908" w:rsidRDefault="00E71961" w:rsidP="00E71961">
      <w:pPr>
        <w:suppressAutoHyphens/>
        <w:spacing w:after="0" w:line="240" w:lineRule="auto"/>
        <w:jc w:val="right"/>
        <w:rPr>
          <w:rFonts w:ascii="Arial" w:eastAsia="Times New Roman" w:hAnsi="Arial" w:cs="Arial"/>
          <w:sz w:val="20"/>
          <w:szCs w:val="20"/>
          <w:lang w:eastAsia="ar-SA"/>
        </w:rPr>
      </w:pPr>
      <w:r w:rsidRPr="00B15908">
        <w:rPr>
          <w:rFonts w:ascii="Arial" w:eastAsia="Times New Roman" w:hAnsi="Arial" w:cs="Arial"/>
          <w:sz w:val="20"/>
          <w:szCs w:val="20"/>
          <w:lang w:eastAsia="ar-SA"/>
        </w:rPr>
        <w:t>nolikuma</w:t>
      </w:r>
      <w:r w:rsidRPr="00B15908">
        <w:rPr>
          <w:rFonts w:ascii="Arial" w:eastAsia="Times New Roman" w:hAnsi="Arial" w:cs="Arial"/>
          <w:b/>
          <w:sz w:val="20"/>
          <w:szCs w:val="20"/>
          <w:lang w:eastAsia="ar-SA"/>
        </w:rPr>
        <w:t xml:space="preserve"> 1.pielikums</w:t>
      </w:r>
    </w:p>
    <w:p w14:paraId="0F179125" w14:textId="77777777" w:rsidR="00E71961" w:rsidRPr="00B15908" w:rsidRDefault="00E71961" w:rsidP="00E71961">
      <w:pPr>
        <w:pStyle w:val="Galvene1"/>
        <w:autoSpaceDE w:val="0"/>
        <w:rPr>
          <w:rFonts w:ascii="Arial" w:hAnsi="Arial" w:cs="Arial"/>
          <w:b/>
          <w:sz w:val="20"/>
          <w:szCs w:val="20"/>
        </w:rPr>
      </w:pPr>
    </w:p>
    <w:p w14:paraId="1627F297" w14:textId="77777777" w:rsidR="00E71961" w:rsidRPr="00B15908" w:rsidRDefault="00E71961" w:rsidP="00E71961">
      <w:pPr>
        <w:pStyle w:val="Galvene1"/>
        <w:autoSpaceDE w:val="0"/>
        <w:jc w:val="center"/>
        <w:rPr>
          <w:rFonts w:ascii="Arial" w:hAnsi="Arial" w:cs="Arial"/>
          <w:b/>
          <w:sz w:val="20"/>
          <w:szCs w:val="20"/>
        </w:rPr>
      </w:pPr>
      <w:r w:rsidRPr="00B15908">
        <w:rPr>
          <w:rFonts w:ascii="Arial" w:hAnsi="Arial" w:cs="Arial"/>
          <w:b/>
          <w:sz w:val="20"/>
          <w:szCs w:val="20"/>
        </w:rPr>
        <w:t>PIETEIKUMS DALĪBAI ATKLĀTĀ KONKURSĀ</w:t>
      </w:r>
    </w:p>
    <w:p w14:paraId="15923C89" w14:textId="77777777" w:rsidR="00E71961" w:rsidRPr="00B15908" w:rsidRDefault="00E71961" w:rsidP="00E71961">
      <w:pPr>
        <w:pStyle w:val="Galvene1"/>
        <w:autoSpaceDE w:val="0"/>
        <w:jc w:val="center"/>
        <w:rPr>
          <w:rFonts w:ascii="Arial" w:hAnsi="Arial" w:cs="Arial"/>
          <w:b/>
          <w:sz w:val="20"/>
          <w:szCs w:val="20"/>
        </w:rPr>
      </w:pPr>
    </w:p>
    <w:p w14:paraId="262917A8" w14:textId="77777777" w:rsidR="00E71961" w:rsidRPr="00B15908" w:rsidRDefault="00E71961" w:rsidP="00E71961">
      <w:pPr>
        <w:pStyle w:val="Galvene1"/>
        <w:autoSpaceDE w:val="0"/>
        <w:jc w:val="center"/>
        <w:rPr>
          <w:rFonts w:ascii="Arial" w:hAnsi="Arial" w:cs="Arial"/>
          <w:b/>
          <w:sz w:val="20"/>
          <w:szCs w:val="20"/>
        </w:rPr>
      </w:pPr>
    </w:p>
    <w:p w14:paraId="117D513D" w14:textId="77777777" w:rsidR="00E71961" w:rsidRPr="00B15908" w:rsidRDefault="00E71961" w:rsidP="00E71961">
      <w:pPr>
        <w:pStyle w:val="Galvene1"/>
        <w:autoSpaceDE w:val="0"/>
        <w:jc w:val="both"/>
        <w:rPr>
          <w:rFonts w:ascii="Arial" w:hAnsi="Arial" w:cs="Arial"/>
          <w:sz w:val="20"/>
          <w:szCs w:val="20"/>
        </w:rPr>
      </w:pPr>
      <w:r w:rsidRPr="00B15908">
        <w:rPr>
          <w:rFonts w:ascii="Arial" w:hAnsi="Arial" w:cs="Arial"/>
          <w:sz w:val="20"/>
          <w:szCs w:val="20"/>
        </w:rPr>
        <w:t>__________________________________________________</w:t>
      </w:r>
      <w:r>
        <w:rPr>
          <w:rFonts w:ascii="Arial" w:hAnsi="Arial" w:cs="Arial"/>
          <w:sz w:val="20"/>
          <w:szCs w:val="20"/>
        </w:rPr>
        <w:t>_______________________________</w:t>
      </w:r>
    </w:p>
    <w:p w14:paraId="0FA25666" w14:textId="77777777" w:rsidR="00E71961" w:rsidRPr="00B15908" w:rsidRDefault="00E71961" w:rsidP="00E71961">
      <w:pPr>
        <w:pStyle w:val="Galvene1"/>
        <w:autoSpaceDE w:val="0"/>
        <w:jc w:val="both"/>
        <w:rPr>
          <w:rFonts w:ascii="Arial" w:hAnsi="Arial" w:cs="Arial"/>
          <w:i/>
          <w:sz w:val="16"/>
          <w:szCs w:val="16"/>
        </w:rPr>
      </w:pPr>
      <w:r w:rsidRPr="00B15908">
        <w:rPr>
          <w:rFonts w:ascii="Arial" w:hAnsi="Arial" w:cs="Arial"/>
          <w:sz w:val="20"/>
          <w:szCs w:val="20"/>
        </w:rPr>
        <w:tab/>
      </w:r>
      <w:r w:rsidRPr="00B15908">
        <w:rPr>
          <w:rFonts w:ascii="Arial" w:hAnsi="Arial" w:cs="Arial"/>
          <w:i/>
          <w:sz w:val="16"/>
          <w:szCs w:val="16"/>
        </w:rPr>
        <w:t>Sabiedrības nosaukums, reģistrācijas numurs</w:t>
      </w:r>
    </w:p>
    <w:p w14:paraId="61D9343C" w14:textId="77777777" w:rsidR="00E71961" w:rsidRPr="00B15908" w:rsidRDefault="00E71961" w:rsidP="00E71961">
      <w:pPr>
        <w:pStyle w:val="Galvene1"/>
        <w:autoSpaceDE w:val="0"/>
        <w:jc w:val="both"/>
        <w:rPr>
          <w:rFonts w:ascii="Arial" w:hAnsi="Arial" w:cs="Arial"/>
          <w:sz w:val="20"/>
          <w:szCs w:val="20"/>
        </w:rPr>
      </w:pPr>
    </w:p>
    <w:p w14:paraId="64B5CFF1" w14:textId="77777777" w:rsidR="00E71961" w:rsidRPr="00B15908" w:rsidRDefault="00E71961" w:rsidP="00E71961">
      <w:pPr>
        <w:pStyle w:val="Galvene1"/>
        <w:autoSpaceDE w:val="0"/>
        <w:jc w:val="both"/>
        <w:rPr>
          <w:rFonts w:ascii="Arial" w:hAnsi="Arial" w:cs="Arial"/>
          <w:sz w:val="20"/>
          <w:szCs w:val="20"/>
        </w:rPr>
      </w:pPr>
      <w:r w:rsidRPr="00B15908">
        <w:rPr>
          <w:rFonts w:ascii="Arial" w:hAnsi="Arial" w:cs="Arial"/>
          <w:sz w:val="20"/>
          <w:szCs w:val="20"/>
        </w:rPr>
        <w:t>kuras vārdā, saskaņā ar ______________ rīkojas __________________________________________</w:t>
      </w:r>
    </w:p>
    <w:p w14:paraId="2DF72AD7" w14:textId="77777777" w:rsidR="00E71961" w:rsidRPr="00B15908" w:rsidRDefault="00E71961" w:rsidP="00E71961">
      <w:pPr>
        <w:pStyle w:val="Galvene1"/>
        <w:autoSpaceDE w:val="0"/>
        <w:jc w:val="center"/>
        <w:rPr>
          <w:rFonts w:ascii="Arial" w:hAnsi="Arial" w:cs="Arial"/>
          <w:i/>
          <w:sz w:val="16"/>
          <w:szCs w:val="16"/>
        </w:rPr>
      </w:pPr>
      <w:r w:rsidRPr="00B15908">
        <w:rPr>
          <w:rFonts w:ascii="Arial" w:hAnsi="Arial" w:cs="Arial"/>
          <w:i/>
          <w:sz w:val="16"/>
          <w:szCs w:val="16"/>
        </w:rPr>
        <w:t xml:space="preserve">      pārstāvības pamats            </w:t>
      </w:r>
      <w:r w:rsidRPr="00B15908">
        <w:rPr>
          <w:rFonts w:ascii="Arial" w:hAnsi="Arial" w:cs="Arial"/>
          <w:i/>
          <w:sz w:val="16"/>
          <w:szCs w:val="16"/>
        </w:rPr>
        <w:tab/>
        <w:t xml:space="preserve">                Amats, vārds, uzvārds</w:t>
      </w:r>
    </w:p>
    <w:p w14:paraId="7E334F38" w14:textId="77777777" w:rsidR="00E71961" w:rsidRPr="00B15908" w:rsidRDefault="00E71961" w:rsidP="00E71961">
      <w:pPr>
        <w:pStyle w:val="Galvene1"/>
        <w:autoSpaceDE w:val="0"/>
        <w:jc w:val="center"/>
        <w:rPr>
          <w:rFonts w:ascii="Arial" w:hAnsi="Arial" w:cs="Arial"/>
          <w:sz w:val="20"/>
          <w:szCs w:val="20"/>
        </w:rPr>
      </w:pPr>
    </w:p>
    <w:p w14:paraId="117324BD" w14:textId="084EE279" w:rsidR="00E71961" w:rsidRPr="008A31BC" w:rsidRDefault="00E71961" w:rsidP="00E71961">
      <w:pPr>
        <w:jc w:val="both"/>
        <w:rPr>
          <w:rFonts w:ascii="Arial" w:hAnsi="Arial" w:cs="Arial"/>
          <w:b/>
          <w:sz w:val="20"/>
          <w:szCs w:val="20"/>
          <w:u w:val="single"/>
        </w:rPr>
      </w:pPr>
      <w:r w:rsidRPr="008A31BC">
        <w:rPr>
          <w:rFonts w:ascii="Arial" w:hAnsi="Arial" w:cs="Arial"/>
          <w:sz w:val="20"/>
          <w:szCs w:val="20"/>
        </w:rPr>
        <w:t xml:space="preserve">Ar šo piesakās piedalīties atklātā konkursā </w:t>
      </w:r>
      <w:r w:rsidRPr="008A31BC">
        <w:rPr>
          <w:rFonts w:ascii="Arial" w:hAnsi="Arial" w:cs="Arial"/>
          <w:b/>
          <w:bCs/>
          <w:iCs/>
          <w:sz w:val="20"/>
          <w:szCs w:val="20"/>
        </w:rPr>
        <w:t>“</w:t>
      </w:r>
      <w:r w:rsidRPr="00E71961">
        <w:rPr>
          <w:rFonts w:ascii="Arial" w:hAnsi="Arial" w:cs="Arial"/>
          <w:b/>
          <w:sz w:val="20"/>
          <w:szCs w:val="20"/>
        </w:rPr>
        <w:t>Par telpu uzkopšanu</w:t>
      </w:r>
      <w:r w:rsidRPr="008A31BC">
        <w:rPr>
          <w:rFonts w:ascii="Arial" w:hAnsi="Arial" w:cs="Arial"/>
          <w:b/>
          <w:bCs/>
          <w:iCs/>
          <w:sz w:val="20"/>
          <w:szCs w:val="20"/>
        </w:rPr>
        <w:t>”</w:t>
      </w:r>
      <w:r w:rsidRPr="008A31BC">
        <w:rPr>
          <w:rFonts w:ascii="Arial" w:hAnsi="Arial" w:cs="Arial"/>
          <w:bCs/>
          <w:i/>
          <w:iCs/>
          <w:sz w:val="20"/>
          <w:szCs w:val="20"/>
        </w:rPr>
        <w:t xml:space="preserve"> </w:t>
      </w:r>
      <w:r w:rsidRPr="008A31BC">
        <w:rPr>
          <w:rFonts w:ascii="Arial" w:hAnsi="Arial" w:cs="Arial"/>
          <w:bCs/>
          <w:sz w:val="20"/>
          <w:szCs w:val="20"/>
        </w:rPr>
        <w:t>(L</w:t>
      </w:r>
      <w:r>
        <w:rPr>
          <w:rFonts w:ascii="Arial" w:hAnsi="Arial" w:cs="Arial"/>
          <w:bCs/>
          <w:sz w:val="20"/>
          <w:szCs w:val="20"/>
        </w:rPr>
        <w:t>OC</w:t>
      </w:r>
      <w:r w:rsidRPr="008A31BC">
        <w:rPr>
          <w:rFonts w:ascii="Arial" w:hAnsi="Arial" w:cs="Arial"/>
          <w:bCs/>
          <w:sz w:val="20"/>
          <w:szCs w:val="20"/>
        </w:rPr>
        <w:t xml:space="preserve"> </w:t>
      </w:r>
      <w:r>
        <w:rPr>
          <w:rFonts w:ascii="Arial" w:hAnsi="Arial" w:cs="Arial"/>
          <w:bCs/>
          <w:sz w:val="20"/>
          <w:szCs w:val="20"/>
        </w:rPr>
        <w:t>20</w:t>
      </w:r>
      <w:r w:rsidR="00EB355C">
        <w:rPr>
          <w:rFonts w:ascii="Arial" w:hAnsi="Arial" w:cs="Arial"/>
          <w:bCs/>
          <w:sz w:val="20"/>
          <w:szCs w:val="20"/>
        </w:rPr>
        <w:t>2</w:t>
      </w:r>
      <w:r w:rsidR="007D33E5">
        <w:rPr>
          <w:rFonts w:ascii="Arial" w:hAnsi="Arial" w:cs="Arial"/>
          <w:bCs/>
          <w:sz w:val="20"/>
          <w:szCs w:val="20"/>
        </w:rPr>
        <w:t>4</w:t>
      </w:r>
      <w:r w:rsidRPr="008A31BC">
        <w:rPr>
          <w:rFonts w:ascii="Arial" w:hAnsi="Arial" w:cs="Arial"/>
          <w:bCs/>
          <w:sz w:val="20"/>
          <w:szCs w:val="20"/>
        </w:rPr>
        <w:t>/</w:t>
      </w:r>
      <w:r>
        <w:rPr>
          <w:rFonts w:ascii="Arial" w:hAnsi="Arial" w:cs="Arial"/>
          <w:bCs/>
          <w:sz w:val="20"/>
          <w:szCs w:val="20"/>
        </w:rPr>
        <w:t>1</w:t>
      </w:r>
      <w:r w:rsidRPr="008A31BC">
        <w:rPr>
          <w:rFonts w:ascii="Arial" w:hAnsi="Arial" w:cs="Arial"/>
          <w:bCs/>
          <w:sz w:val="20"/>
          <w:szCs w:val="20"/>
        </w:rPr>
        <w:t>)</w:t>
      </w:r>
      <w:r w:rsidRPr="008A31BC">
        <w:rPr>
          <w:rFonts w:ascii="Arial" w:hAnsi="Arial" w:cs="Arial"/>
          <w:sz w:val="20"/>
          <w:szCs w:val="20"/>
        </w:rPr>
        <w:t>.</w:t>
      </w:r>
    </w:p>
    <w:p w14:paraId="095510D9" w14:textId="77777777" w:rsidR="00E71961" w:rsidRPr="00B15908" w:rsidRDefault="00E71961" w:rsidP="00E71961">
      <w:pPr>
        <w:pStyle w:val="Bezatstarpm"/>
        <w:rPr>
          <w:rFonts w:ascii="Arial" w:hAnsi="Arial" w:cs="Arial"/>
          <w:sz w:val="20"/>
          <w:szCs w:val="20"/>
        </w:rPr>
      </w:pPr>
    </w:p>
    <w:tbl>
      <w:tblPr>
        <w:tblW w:w="9072" w:type="dxa"/>
        <w:tblLook w:val="04A0" w:firstRow="1" w:lastRow="0" w:firstColumn="1" w:lastColumn="0" w:noHBand="0" w:noVBand="1"/>
      </w:tblPr>
      <w:tblGrid>
        <w:gridCol w:w="2410"/>
        <w:gridCol w:w="283"/>
        <w:gridCol w:w="284"/>
        <w:gridCol w:w="6095"/>
      </w:tblGrid>
      <w:tr w:rsidR="00E71961" w:rsidRPr="00B15908" w14:paraId="15987303" w14:textId="77777777" w:rsidTr="00192CFE">
        <w:tc>
          <w:tcPr>
            <w:tcW w:w="2410" w:type="dxa"/>
            <w:tcBorders>
              <w:right w:val="single" w:sz="4" w:space="0" w:color="auto"/>
            </w:tcBorders>
            <w:shd w:val="clear" w:color="auto" w:fill="auto"/>
          </w:tcPr>
          <w:p w14:paraId="1F74126D"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Pretendents atbilst</w:t>
            </w: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2F39EEA" w14:textId="77777777" w:rsidR="00E71961" w:rsidRPr="00B15908" w:rsidRDefault="00E71961" w:rsidP="00192CFE">
            <w:pPr>
              <w:pStyle w:val="Bezatstarpm"/>
              <w:rPr>
                <w:rFonts w:ascii="Arial" w:hAnsi="Arial" w:cs="Arial"/>
                <w:sz w:val="20"/>
                <w:szCs w:val="20"/>
              </w:rPr>
            </w:pPr>
          </w:p>
        </w:tc>
        <w:tc>
          <w:tcPr>
            <w:tcW w:w="284" w:type="dxa"/>
            <w:tcBorders>
              <w:left w:val="single" w:sz="4" w:space="0" w:color="auto"/>
            </w:tcBorders>
            <w:shd w:val="clear" w:color="auto" w:fill="auto"/>
          </w:tcPr>
          <w:p w14:paraId="17243D25" w14:textId="77777777" w:rsidR="00E71961" w:rsidRPr="00B15908" w:rsidRDefault="00E71961" w:rsidP="00192CFE">
            <w:pPr>
              <w:pStyle w:val="Bezatstarpm"/>
              <w:rPr>
                <w:rFonts w:ascii="Arial" w:hAnsi="Arial" w:cs="Arial"/>
                <w:sz w:val="20"/>
                <w:szCs w:val="20"/>
              </w:rPr>
            </w:pPr>
          </w:p>
        </w:tc>
        <w:tc>
          <w:tcPr>
            <w:tcW w:w="6095" w:type="dxa"/>
            <w:vMerge w:val="restart"/>
            <w:shd w:val="clear" w:color="auto" w:fill="auto"/>
            <w:vAlign w:val="center"/>
          </w:tcPr>
          <w:p w14:paraId="644A6884" w14:textId="77777777" w:rsidR="00E71961" w:rsidRPr="00B15908" w:rsidRDefault="00E71961" w:rsidP="00192CFE">
            <w:pPr>
              <w:pStyle w:val="Bezatstarpm"/>
              <w:rPr>
                <w:rFonts w:ascii="Arial" w:hAnsi="Arial" w:cs="Arial"/>
                <w:sz w:val="20"/>
                <w:szCs w:val="20"/>
              </w:rPr>
            </w:pPr>
            <w:r w:rsidRPr="00B15908">
              <w:rPr>
                <w:rFonts w:ascii="Arial" w:hAnsi="Arial" w:cs="Arial"/>
                <w:b/>
                <w:sz w:val="20"/>
                <w:szCs w:val="20"/>
              </w:rPr>
              <w:t>mazā vai vidējā uzņēmuma</w:t>
            </w:r>
            <w:r w:rsidRPr="00B15908">
              <w:rPr>
                <w:rFonts w:ascii="Arial" w:hAnsi="Arial" w:cs="Arial"/>
                <w:sz w:val="20"/>
                <w:szCs w:val="20"/>
              </w:rPr>
              <w:t xml:space="preserve"> statusam</w:t>
            </w:r>
            <w:r w:rsidRPr="00B15908">
              <w:rPr>
                <w:rStyle w:val="Vresatsauce"/>
                <w:rFonts w:ascii="Arial" w:eastAsiaTheme="minorEastAsia" w:hAnsi="Arial" w:cs="Arial"/>
                <w:sz w:val="20"/>
                <w:szCs w:val="20"/>
              </w:rPr>
              <w:footnoteReference w:id="4"/>
            </w:r>
            <w:r w:rsidRPr="00B15908">
              <w:rPr>
                <w:rFonts w:ascii="Arial" w:hAnsi="Arial" w:cs="Arial"/>
                <w:sz w:val="20"/>
                <w:szCs w:val="20"/>
              </w:rPr>
              <w:t xml:space="preserve"> </w:t>
            </w:r>
          </w:p>
        </w:tc>
      </w:tr>
      <w:tr w:rsidR="00E71961" w:rsidRPr="00B15908" w14:paraId="05431F6F" w14:textId="77777777" w:rsidTr="00192CFE">
        <w:tc>
          <w:tcPr>
            <w:tcW w:w="2410" w:type="dxa"/>
            <w:tcBorders>
              <w:right w:val="single" w:sz="4" w:space="0" w:color="auto"/>
            </w:tcBorders>
            <w:shd w:val="clear" w:color="auto" w:fill="auto"/>
          </w:tcPr>
          <w:p w14:paraId="1480F284"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Pretendents neatbilst</w:t>
            </w: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31E45CD0" w14:textId="77777777" w:rsidR="00E71961" w:rsidRPr="00B15908" w:rsidRDefault="00E71961" w:rsidP="00192CFE">
            <w:pPr>
              <w:pStyle w:val="Bezatstarpm"/>
              <w:rPr>
                <w:rFonts w:ascii="Arial" w:hAnsi="Arial" w:cs="Arial"/>
                <w:sz w:val="20"/>
                <w:szCs w:val="20"/>
              </w:rPr>
            </w:pPr>
          </w:p>
        </w:tc>
        <w:tc>
          <w:tcPr>
            <w:tcW w:w="284" w:type="dxa"/>
            <w:tcBorders>
              <w:left w:val="single" w:sz="4" w:space="0" w:color="auto"/>
            </w:tcBorders>
            <w:shd w:val="clear" w:color="auto" w:fill="auto"/>
          </w:tcPr>
          <w:p w14:paraId="20C96D82" w14:textId="77777777" w:rsidR="00E71961" w:rsidRPr="00B15908" w:rsidRDefault="00E71961" w:rsidP="00192CFE">
            <w:pPr>
              <w:pStyle w:val="Bezatstarpm"/>
              <w:rPr>
                <w:rFonts w:ascii="Arial" w:hAnsi="Arial" w:cs="Arial"/>
                <w:sz w:val="20"/>
                <w:szCs w:val="20"/>
              </w:rPr>
            </w:pPr>
          </w:p>
        </w:tc>
        <w:tc>
          <w:tcPr>
            <w:tcW w:w="6095" w:type="dxa"/>
            <w:vMerge/>
            <w:shd w:val="clear" w:color="auto" w:fill="auto"/>
          </w:tcPr>
          <w:p w14:paraId="6A7AD4D0" w14:textId="77777777" w:rsidR="00E71961" w:rsidRPr="00B15908" w:rsidRDefault="00E71961" w:rsidP="00192CFE">
            <w:pPr>
              <w:pStyle w:val="Bezatstarpm"/>
              <w:rPr>
                <w:rFonts w:ascii="Arial" w:hAnsi="Arial" w:cs="Arial"/>
                <w:b/>
                <w:sz w:val="20"/>
                <w:szCs w:val="20"/>
              </w:rPr>
            </w:pPr>
          </w:p>
        </w:tc>
      </w:tr>
    </w:tbl>
    <w:p w14:paraId="7B19A011" w14:textId="77777777" w:rsidR="00E71961" w:rsidRPr="00B15908" w:rsidRDefault="00E71961" w:rsidP="00E71961">
      <w:pPr>
        <w:pStyle w:val="Bezatstarpm"/>
        <w:ind w:right="142"/>
        <w:jc w:val="both"/>
        <w:rPr>
          <w:rFonts w:ascii="Arial" w:hAnsi="Arial" w:cs="Arial"/>
          <w:b/>
          <w:sz w:val="20"/>
          <w:szCs w:val="20"/>
        </w:rPr>
      </w:pPr>
    </w:p>
    <w:p w14:paraId="211E959A" w14:textId="77777777" w:rsidR="00E71961" w:rsidRPr="00B15908" w:rsidRDefault="00E71961" w:rsidP="00E71961">
      <w:pPr>
        <w:pStyle w:val="Bezatstarpm"/>
        <w:spacing w:line="360" w:lineRule="auto"/>
        <w:rPr>
          <w:rFonts w:ascii="Arial" w:hAnsi="Arial" w:cs="Arial"/>
          <w:sz w:val="20"/>
          <w:szCs w:val="20"/>
        </w:rPr>
      </w:pPr>
    </w:p>
    <w:p w14:paraId="2D5DFE4D" w14:textId="77777777" w:rsidR="00E71961" w:rsidRPr="00B15908" w:rsidRDefault="00E71961" w:rsidP="00E71961">
      <w:pPr>
        <w:pStyle w:val="Bezatstarpm"/>
        <w:rPr>
          <w:rFonts w:ascii="Arial" w:hAnsi="Arial" w:cs="Arial"/>
          <w:sz w:val="20"/>
          <w:szCs w:val="20"/>
        </w:rPr>
      </w:pPr>
      <w:r w:rsidRPr="00B15908">
        <w:rPr>
          <w:rFonts w:ascii="Arial" w:hAnsi="Arial" w:cs="Arial"/>
          <w:sz w:val="20"/>
          <w:szCs w:val="20"/>
        </w:rPr>
        <w:t>Apliecinām, ka:</w:t>
      </w:r>
    </w:p>
    <w:p w14:paraId="09F1A326" w14:textId="5AD114FD" w:rsidR="00E71961" w:rsidRPr="00B15908" w:rsidRDefault="00E71961" w:rsidP="00E71961">
      <w:pPr>
        <w:pStyle w:val="Pamatteksts"/>
        <w:numPr>
          <w:ilvl w:val="0"/>
          <w:numId w:val="21"/>
        </w:numPr>
        <w:ind w:left="714" w:hanging="357"/>
        <w:jc w:val="both"/>
        <w:rPr>
          <w:rFonts w:ascii="Arial" w:hAnsi="Arial" w:cs="Arial"/>
        </w:rPr>
      </w:pPr>
      <w:r w:rsidRPr="00B15908">
        <w:rPr>
          <w:rFonts w:ascii="Arial" w:hAnsi="Arial" w:cs="Arial"/>
          <w:color w:val="000000"/>
        </w:rPr>
        <w:t xml:space="preserve">pretendents ir reģistrēts, licencēts un/vai sertificēts atbilstoši attiecīgās valsts normatīvo aktu prasībām, tiesīgs </w:t>
      </w:r>
      <w:r w:rsidR="00A20C93">
        <w:rPr>
          <w:rFonts w:ascii="Arial" w:hAnsi="Arial" w:cs="Arial"/>
          <w:color w:val="000000"/>
        </w:rPr>
        <w:t>sniegt</w:t>
      </w:r>
      <w:r w:rsidRPr="00B15908">
        <w:rPr>
          <w:rFonts w:ascii="Arial" w:hAnsi="Arial" w:cs="Arial"/>
          <w:color w:val="000000"/>
        </w:rPr>
        <w:t xml:space="preserve"> Pasūtītājam nepieciešam</w:t>
      </w:r>
      <w:r w:rsidR="00A20C93">
        <w:rPr>
          <w:rFonts w:ascii="Arial" w:hAnsi="Arial" w:cs="Arial"/>
          <w:color w:val="000000"/>
        </w:rPr>
        <w:t>o</w:t>
      </w:r>
      <w:r w:rsidRPr="00B15908">
        <w:rPr>
          <w:rFonts w:ascii="Arial" w:hAnsi="Arial" w:cs="Arial"/>
          <w:color w:val="000000"/>
        </w:rPr>
        <w:t>s</w:t>
      </w:r>
      <w:r>
        <w:rPr>
          <w:rFonts w:ascii="Arial" w:hAnsi="Arial" w:cs="Arial"/>
          <w:color w:val="000000"/>
        </w:rPr>
        <w:t xml:space="preserve"> pakalpojumus</w:t>
      </w:r>
      <w:r w:rsidRPr="00B15908">
        <w:rPr>
          <w:rFonts w:ascii="Arial" w:hAnsi="Arial" w:cs="Arial"/>
          <w:color w:val="000000"/>
        </w:rPr>
        <w:t>;</w:t>
      </w:r>
    </w:p>
    <w:p w14:paraId="160C8DBF" w14:textId="445123C8" w:rsidR="00E71961" w:rsidRDefault="00E71961" w:rsidP="00E71961">
      <w:pPr>
        <w:pStyle w:val="Pamatteksts"/>
        <w:numPr>
          <w:ilvl w:val="0"/>
          <w:numId w:val="21"/>
        </w:numPr>
        <w:ind w:left="714" w:hanging="357"/>
        <w:jc w:val="both"/>
        <w:rPr>
          <w:rFonts w:ascii="Arial" w:hAnsi="Arial" w:cs="Arial"/>
        </w:rPr>
      </w:pPr>
      <w:r w:rsidRPr="00B15908">
        <w:rPr>
          <w:rFonts w:ascii="Arial" w:hAnsi="Arial" w:cs="Arial"/>
        </w:rPr>
        <w:t>pretendenta rīcībā ir visi tehniskie un personāla resursi, lai kvalitatīvi un savlaicīgi nodrošinātu pasūtītājam nepieciešam</w:t>
      </w:r>
      <w:r w:rsidR="00A20C93">
        <w:rPr>
          <w:rFonts w:ascii="Arial" w:hAnsi="Arial" w:cs="Arial"/>
        </w:rPr>
        <w:t>o</w:t>
      </w:r>
      <w:r w:rsidRPr="00B15908">
        <w:rPr>
          <w:rFonts w:ascii="Arial" w:hAnsi="Arial" w:cs="Arial"/>
        </w:rPr>
        <w:t>s pakalpojumus;</w:t>
      </w:r>
    </w:p>
    <w:p w14:paraId="65782A9D" w14:textId="6EDAB502" w:rsidR="00E71961" w:rsidRDefault="00E71961" w:rsidP="00E71961">
      <w:pPr>
        <w:pStyle w:val="Pamatteksts"/>
        <w:numPr>
          <w:ilvl w:val="0"/>
          <w:numId w:val="21"/>
        </w:numPr>
        <w:ind w:left="714" w:hanging="357"/>
        <w:jc w:val="both"/>
        <w:rPr>
          <w:rFonts w:ascii="Arial" w:hAnsi="Arial" w:cs="Arial"/>
        </w:rPr>
      </w:pPr>
      <w:r w:rsidRPr="00B15908">
        <w:rPr>
          <w:rFonts w:ascii="Arial" w:hAnsi="Arial" w:cs="Arial"/>
        </w:rPr>
        <w:t>esam iepazinušies un pilnībā piekrītam visām konkursa nolikuma</w:t>
      </w:r>
      <w:r w:rsidR="00A20C93">
        <w:rPr>
          <w:rFonts w:ascii="Arial" w:hAnsi="Arial" w:cs="Arial"/>
        </w:rPr>
        <w:t xml:space="preserve"> </w:t>
      </w:r>
      <w:r w:rsidRPr="00B15908">
        <w:rPr>
          <w:rFonts w:ascii="Arial" w:hAnsi="Arial" w:cs="Arial"/>
        </w:rPr>
        <w:t>un līguma projekta prasībām;</w:t>
      </w:r>
    </w:p>
    <w:p w14:paraId="4E07C1BE" w14:textId="77777777" w:rsidR="00E71961" w:rsidRPr="008A31BC" w:rsidRDefault="00E71961" w:rsidP="00E71961">
      <w:pPr>
        <w:pStyle w:val="Sarakstarindkopa"/>
        <w:numPr>
          <w:ilvl w:val="0"/>
          <w:numId w:val="21"/>
        </w:numPr>
        <w:spacing w:after="0"/>
        <w:rPr>
          <w:rFonts w:ascii="Arial" w:eastAsia="Times New Roman" w:hAnsi="Arial" w:cs="Arial"/>
          <w:sz w:val="20"/>
          <w:szCs w:val="20"/>
          <w:lang w:eastAsia="ar-SA"/>
        </w:rPr>
      </w:pPr>
      <w:r w:rsidRPr="007B7A33">
        <w:rPr>
          <w:rFonts w:ascii="Arial" w:eastAsia="Times New Roman" w:hAnsi="Arial" w:cs="Arial"/>
          <w:sz w:val="20"/>
          <w:szCs w:val="20"/>
          <w:lang w:eastAsia="ar-SA"/>
        </w:rPr>
        <w:t>parakstot pieteikumu dalībai atklātā konkursā, pilnībā uzņemamies atbildību par speciālistu informēšanu par to personas</w:t>
      </w:r>
      <w:r>
        <w:rPr>
          <w:rFonts w:ascii="Arial" w:eastAsia="Times New Roman" w:hAnsi="Arial" w:cs="Arial"/>
          <w:sz w:val="20"/>
          <w:szCs w:val="20"/>
          <w:lang w:eastAsia="ar-SA"/>
        </w:rPr>
        <w:t xml:space="preserve"> datu nodošanu Komisijas rīcībā;</w:t>
      </w:r>
    </w:p>
    <w:p w14:paraId="1AA087C4" w14:textId="77777777" w:rsidR="00E71961" w:rsidRPr="00B15908" w:rsidRDefault="00E71961" w:rsidP="00E71961">
      <w:pPr>
        <w:pStyle w:val="Pamatteksts"/>
        <w:numPr>
          <w:ilvl w:val="0"/>
          <w:numId w:val="21"/>
        </w:numPr>
        <w:ind w:left="714" w:hanging="357"/>
        <w:jc w:val="both"/>
        <w:rPr>
          <w:rFonts w:ascii="Arial" w:hAnsi="Arial" w:cs="Arial"/>
        </w:rPr>
      </w:pPr>
      <w:r w:rsidRPr="00B15908">
        <w:rPr>
          <w:rFonts w:ascii="Arial" w:hAnsi="Arial" w:cs="Arial"/>
        </w:rPr>
        <w:t>šis piedāvājums ir sagatavots individuāli un nav saskaņots ar konkurentiem;</w:t>
      </w:r>
    </w:p>
    <w:p w14:paraId="1B8539B4" w14:textId="77777777" w:rsidR="00E71961" w:rsidRPr="00B15908" w:rsidRDefault="00E71961" w:rsidP="00E71961">
      <w:pPr>
        <w:pStyle w:val="Pamatteksts"/>
        <w:numPr>
          <w:ilvl w:val="0"/>
          <w:numId w:val="21"/>
        </w:numPr>
        <w:ind w:left="714" w:hanging="357"/>
        <w:jc w:val="both"/>
        <w:rPr>
          <w:rFonts w:ascii="Arial" w:hAnsi="Arial" w:cs="Arial"/>
        </w:rPr>
      </w:pPr>
      <w:r w:rsidRPr="00B15908">
        <w:rPr>
          <w:rFonts w:ascii="Arial" w:hAnsi="Arial" w:cs="Arial"/>
        </w:rPr>
        <w:t>visas piedāvājumā sniegtās ziņas ir patiesas.</w:t>
      </w:r>
    </w:p>
    <w:p w14:paraId="61037D83" w14:textId="77777777" w:rsidR="00E71961" w:rsidRDefault="00E71961" w:rsidP="00E71961">
      <w:pPr>
        <w:pStyle w:val="Pamatteksts"/>
        <w:jc w:val="both"/>
        <w:rPr>
          <w:rFonts w:ascii="Arial" w:hAnsi="Arial" w:cs="Arial"/>
        </w:rPr>
      </w:pPr>
    </w:p>
    <w:p w14:paraId="5DF30399" w14:textId="77777777" w:rsidR="00E71961" w:rsidRPr="00B15908" w:rsidRDefault="00E71961" w:rsidP="00E71961">
      <w:pPr>
        <w:pStyle w:val="Pamatteksts"/>
        <w:jc w:val="both"/>
        <w:rPr>
          <w:rFonts w:ascii="Arial" w:hAnsi="Arial" w:cs="Arial"/>
        </w:rPr>
      </w:pPr>
    </w:p>
    <w:tbl>
      <w:tblPr>
        <w:tblStyle w:val="Reatabula"/>
        <w:tblW w:w="0" w:type="auto"/>
        <w:tblLook w:val="04A0" w:firstRow="1" w:lastRow="0" w:firstColumn="1" w:lastColumn="0" w:noHBand="0" w:noVBand="1"/>
      </w:tblPr>
      <w:tblGrid>
        <w:gridCol w:w="3964"/>
        <w:gridCol w:w="5097"/>
      </w:tblGrid>
      <w:tr w:rsidR="00E71961" w:rsidRPr="00B15908" w14:paraId="390DF61A" w14:textId="77777777" w:rsidTr="00192CFE">
        <w:tc>
          <w:tcPr>
            <w:tcW w:w="3964" w:type="dxa"/>
          </w:tcPr>
          <w:p w14:paraId="4EDDEBD5"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Amatpersonas vai pil</w:t>
            </w:r>
            <w:r>
              <w:rPr>
                <w:rFonts w:ascii="Arial" w:hAnsi="Arial" w:cs="Arial"/>
                <w:sz w:val="20"/>
                <w:szCs w:val="20"/>
              </w:rPr>
              <w:t>nvarotās personas paraksts:</w:t>
            </w:r>
          </w:p>
        </w:tc>
        <w:tc>
          <w:tcPr>
            <w:tcW w:w="5097" w:type="dxa"/>
          </w:tcPr>
          <w:p w14:paraId="32AD2FC2" w14:textId="77777777" w:rsidR="00E71961" w:rsidRPr="00B15908" w:rsidRDefault="00E71961" w:rsidP="00192CFE">
            <w:pPr>
              <w:pStyle w:val="Bezatstarpm"/>
              <w:rPr>
                <w:rFonts w:ascii="Arial" w:hAnsi="Arial" w:cs="Arial"/>
                <w:i/>
                <w:color w:val="FF0000"/>
                <w:sz w:val="18"/>
                <w:szCs w:val="18"/>
              </w:rPr>
            </w:pPr>
            <w:r w:rsidRPr="004A7AA1">
              <w:rPr>
                <w:rFonts w:ascii="Arial" w:hAnsi="Arial" w:cs="Arial"/>
                <w:i/>
                <w:color w:val="FF0000"/>
                <w:sz w:val="18"/>
                <w:szCs w:val="18"/>
              </w:rPr>
              <w:t>Pretendents izdara atzīmi, vai piedāvājums parakstīts ar drošu elektronisko parakstu un satur laika zīmogu, vai piedāvājums parakstīts ar Elektronisko iepirkumu sistēmas parakstu</w:t>
            </w:r>
          </w:p>
        </w:tc>
      </w:tr>
      <w:tr w:rsidR="00E71961" w:rsidRPr="00B15908" w14:paraId="0902F73F" w14:textId="77777777" w:rsidTr="00192CFE">
        <w:tc>
          <w:tcPr>
            <w:tcW w:w="3964" w:type="dxa"/>
          </w:tcPr>
          <w:p w14:paraId="67A70801"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Parakstītāja vārds, uzvārds un amats:</w:t>
            </w:r>
          </w:p>
        </w:tc>
        <w:tc>
          <w:tcPr>
            <w:tcW w:w="5097" w:type="dxa"/>
          </w:tcPr>
          <w:p w14:paraId="0DEAEFEC" w14:textId="77777777" w:rsidR="00E71961" w:rsidRPr="00B15908" w:rsidRDefault="00E71961" w:rsidP="00192CFE">
            <w:pPr>
              <w:pStyle w:val="Bezatstarpm"/>
              <w:rPr>
                <w:rFonts w:ascii="Arial" w:hAnsi="Arial" w:cs="Arial"/>
                <w:sz w:val="20"/>
                <w:szCs w:val="20"/>
              </w:rPr>
            </w:pPr>
          </w:p>
        </w:tc>
      </w:tr>
      <w:tr w:rsidR="00E71961" w:rsidRPr="00B15908" w14:paraId="2BBF7429" w14:textId="77777777" w:rsidTr="00192CFE">
        <w:tc>
          <w:tcPr>
            <w:tcW w:w="3964" w:type="dxa"/>
          </w:tcPr>
          <w:p w14:paraId="51D3DC71"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Juridiskā adrese:</w:t>
            </w:r>
            <w:r w:rsidRPr="00B15908">
              <w:rPr>
                <w:rFonts w:ascii="Arial" w:hAnsi="Arial" w:cs="Arial"/>
                <w:sz w:val="20"/>
                <w:szCs w:val="20"/>
              </w:rPr>
              <w:tab/>
            </w:r>
          </w:p>
        </w:tc>
        <w:tc>
          <w:tcPr>
            <w:tcW w:w="5097" w:type="dxa"/>
          </w:tcPr>
          <w:p w14:paraId="47BCA980" w14:textId="77777777" w:rsidR="00E71961" w:rsidRPr="00B15908" w:rsidRDefault="00E71961" w:rsidP="00192CFE">
            <w:pPr>
              <w:pStyle w:val="Bezatstarpm"/>
              <w:rPr>
                <w:rFonts w:ascii="Arial" w:hAnsi="Arial" w:cs="Arial"/>
                <w:sz w:val="20"/>
                <w:szCs w:val="20"/>
              </w:rPr>
            </w:pPr>
          </w:p>
        </w:tc>
      </w:tr>
      <w:tr w:rsidR="00E71961" w:rsidRPr="00B15908" w14:paraId="1D2BD8C1" w14:textId="77777777" w:rsidTr="00192CFE">
        <w:tc>
          <w:tcPr>
            <w:tcW w:w="3964" w:type="dxa"/>
          </w:tcPr>
          <w:p w14:paraId="6AD80882"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Bankas rekvizīti:</w:t>
            </w:r>
          </w:p>
        </w:tc>
        <w:tc>
          <w:tcPr>
            <w:tcW w:w="5097" w:type="dxa"/>
          </w:tcPr>
          <w:p w14:paraId="7CCB453B" w14:textId="77777777" w:rsidR="00E71961" w:rsidRPr="00B15908" w:rsidRDefault="00E71961" w:rsidP="00192CFE">
            <w:pPr>
              <w:pStyle w:val="Bezatstarpm"/>
              <w:rPr>
                <w:rFonts w:ascii="Arial" w:hAnsi="Arial" w:cs="Arial"/>
                <w:sz w:val="20"/>
                <w:szCs w:val="20"/>
              </w:rPr>
            </w:pPr>
          </w:p>
        </w:tc>
      </w:tr>
      <w:tr w:rsidR="00E71961" w:rsidRPr="00B15908" w14:paraId="4B351DB0" w14:textId="77777777" w:rsidTr="00192CFE">
        <w:tc>
          <w:tcPr>
            <w:tcW w:w="3964" w:type="dxa"/>
          </w:tcPr>
          <w:p w14:paraId="36272261"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Kontaktpersona:</w:t>
            </w:r>
          </w:p>
        </w:tc>
        <w:tc>
          <w:tcPr>
            <w:tcW w:w="5097" w:type="dxa"/>
          </w:tcPr>
          <w:p w14:paraId="165EBAE8" w14:textId="77777777" w:rsidR="00E71961" w:rsidRPr="00B15908" w:rsidRDefault="00E71961" w:rsidP="00192CFE">
            <w:pPr>
              <w:pStyle w:val="Bezatstarpm"/>
              <w:rPr>
                <w:rFonts w:ascii="Arial" w:hAnsi="Arial" w:cs="Arial"/>
                <w:sz w:val="20"/>
                <w:szCs w:val="20"/>
              </w:rPr>
            </w:pPr>
          </w:p>
        </w:tc>
      </w:tr>
      <w:tr w:rsidR="00E71961" w:rsidRPr="00B15908" w14:paraId="4E075253" w14:textId="77777777" w:rsidTr="00192CFE">
        <w:tc>
          <w:tcPr>
            <w:tcW w:w="3964" w:type="dxa"/>
          </w:tcPr>
          <w:p w14:paraId="4FC0C6BF"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Tālruņa numurs:</w:t>
            </w:r>
          </w:p>
        </w:tc>
        <w:tc>
          <w:tcPr>
            <w:tcW w:w="5097" w:type="dxa"/>
          </w:tcPr>
          <w:p w14:paraId="3195771D" w14:textId="77777777" w:rsidR="00E71961" w:rsidRPr="00B15908" w:rsidRDefault="00E71961" w:rsidP="00192CFE">
            <w:pPr>
              <w:pStyle w:val="Bezatstarpm"/>
              <w:rPr>
                <w:rFonts w:ascii="Arial" w:hAnsi="Arial" w:cs="Arial"/>
                <w:sz w:val="20"/>
                <w:szCs w:val="20"/>
              </w:rPr>
            </w:pPr>
          </w:p>
        </w:tc>
      </w:tr>
      <w:tr w:rsidR="00E71961" w:rsidRPr="00B15908" w14:paraId="29484547" w14:textId="77777777" w:rsidTr="00192CFE">
        <w:tc>
          <w:tcPr>
            <w:tcW w:w="3964" w:type="dxa"/>
          </w:tcPr>
          <w:p w14:paraId="09EE1C3D" w14:textId="77777777" w:rsidR="00E71961" w:rsidRPr="00B15908" w:rsidRDefault="00E71961" w:rsidP="00192CFE">
            <w:pPr>
              <w:pStyle w:val="Bezatstarpm"/>
              <w:rPr>
                <w:rFonts w:ascii="Arial" w:hAnsi="Arial" w:cs="Arial"/>
                <w:sz w:val="20"/>
                <w:szCs w:val="20"/>
              </w:rPr>
            </w:pPr>
            <w:r w:rsidRPr="00B15908">
              <w:rPr>
                <w:rFonts w:ascii="Arial" w:hAnsi="Arial" w:cs="Arial"/>
                <w:sz w:val="20"/>
                <w:szCs w:val="20"/>
              </w:rPr>
              <w:t>E-pasta adrese:</w:t>
            </w:r>
            <w:r w:rsidRPr="00B15908">
              <w:rPr>
                <w:rFonts w:ascii="Arial" w:hAnsi="Arial" w:cs="Arial"/>
                <w:sz w:val="20"/>
                <w:szCs w:val="20"/>
              </w:rPr>
              <w:tab/>
            </w:r>
          </w:p>
        </w:tc>
        <w:tc>
          <w:tcPr>
            <w:tcW w:w="5097" w:type="dxa"/>
          </w:tcPr>
          <w:p w14:paraId="0EBDFAB9" w14:textId="77777777" w:rsidR="00E71961" w:rsidRPr="00B15908" w:rsidRDefault="00E71961" w:rsidP="00192CFE">
            <w:pPr>
              <w:pStyle w:val="Bezatstarpm"/>
              <w:rPr>
                <w:rFonts w:ascii="Arial" w:hAnsi="Arial" w:cs="Arial"/>
                <w:sz w:val="20"/>
                <w:szCs w:val="20"/>
              </w:rPr>
            </w:pPr>
          </w:p>
        </w:tc>
      </w:tr>
    </w:tbl>
    <w:p w14:paraId="0FD7BC7C" w14:textId="77777777" w:rsidR="00E71961" w:rsidRDefault="00E71961" w:rsidP="000D6A87">
      <w:pPr>
        <w:pStyle w:val="NoSpacing1"/>
        <w:ind w:right="-2"/>
        <w:jc w:val="right"/>
        <w:rPr>
          <w:rFonts w:ascii="Arial" w:hAnsi="Arial" w:cs="Arial"/>
          <w:sz w:val="20"/>
          <w:szCs w:val="20"/>
        </w:rPr>
      </w:pPr>
    </w:p>
    <w:p w14:paraId="73F6DD2B" w14:textId="77777777" w:rsidR="00A20C93" w:rsidRDefault="00A20C93">
      <w:pPr>
        <w:rPr>
          <w:rFonts w:ascii="Arial" w:eastAsia="Calibri" w:hAnsi="Arial" w:cs="Arial"/>
          <w:sz w:val="20"/>
          <w:szCs w:val="20"/>
          <w:lang w:eastAsia="ar-SA"/>
        </w:rPr>
      </w:pPr>
      <w:r>
        <w:rPr>
          <w:rFonts w:ascii="Arial" w:hAnsi="Arial" w:cs="Arial"/>
          <w:sz w:val="20"/>
          <w:szCs w:val="20"/>
        </w:rPr>
        <w:br w:type="page"/>
      </w:r>
    </w:p>
    <w:p w14:paraId="216125FB" w14:textId="1103CCF3" w:rsidR="00DA23E8" w:rsidRPr="003B0742" w:rsidRDefault="00DA23E8" w:rsidP="00DA23E8">
      <w:pPr>
        <w:pStyle w:val="Bezatstarpm"/>
        <w:ind w:right="-2"/>
        <w:jc w:val="right"/>
        <w:rPr>
          <w:rFonts w:ascii="Arial" w:hAnsi="Arial" w:cs="Arial"/>
          <w:sz w:val="20"/>
          <w:szCs w:val="20"/>
          <w:lang w:eastAsia="lv-LV"/>
        </w:rPr>
      </w:pPr>
      <w:r w:rsidRPr="003B0742">
        <w:rPr>
          <w:rFonts w:ascii="Arial" w:hAnsi="Arial" w:cs="Arial"/>
          <w:sz w:val="20"/>
          <w:szCs w:val="20"/>
          <w:lang w:eastAsia="lv-LV"/>
        </w:rPr>
        <w:lastRenderedPageBreak/>
        <w:t>Atklāta konkursa L</w:t>
      </w:r>
      <w:r>
        <w:rPr>
          <w:rFonts w:ascii="Arial" w:hAnsi="Arial" w:cs="Arial"/>
          <w:sz w:val="20"/>
          <w:szCs w:val="20"/>
          <w:lang w:eastAsia="lv-LV"/>
        </w:rPr>
        <w:t>OC</w:t>
      </w:r>
      <w:r w:rsidRPr="003B0742">
        <w:rPr>
          <w:rFonts w:ascii="Arial" w:hAnsi="Arial" w:cs="Arial"/>
          <w:sz w:val="20"/>
          <w:szCs w:val="20"/>
          <w:lang w:eastAsia="lv-LV"/>
        </w:rPr>
        <w:t xml:space="preserve"> 20</w:t>
      </w:r>
      <w:r w:rsidR="00EB355C">
        <w:rPr>
          <w:rFonts w:ascii="Arial" w:hAnsi="Arial" w:cs="Arial"/>
          <w:sz w:val="20"/>
          <w:szCs w:val="20"/>
          <w:lang w:eastAsia="lv-LV"/>
        </w:rPr>
        <w:t>2</w:t>
      </w:r>
      <w:r w:rsidR="007D33E5">
        <w:rPr>
          <w:rFonts w:ascii="Arial" w:hAnsi="Arial" w:cs="Arial"/>
          <w:sz w:val="20"/>
          <w:szCs w:val="20"/>
          <w:lang w:eastAsia="lv-LV"/>
        </w:rPr>
        <w:t>4</w:t>
      </w:r>
      <w:r w:rsidRPr="003B0742">
        <w:rPr>
          <w:rFonts w:ascii="Arial" w:hAnsi="Arial" w:cs="Arial"/>
          <w:sz w:val="20"/>
          <w:szCs w:val="20"/>
          <w:lang w:eastAsia="lv-LV"/>
        </w:rPr>
        <w:t>/1</w:t>
      </w:r>
    </w:p>
    <w:p w14:paraId="26FAC6C2" w14:textId="2D7872E8" w:rsidR="00DA23E8" w:rsidRPr="003B0742" w:rsidRDefault="00DA23E8" w:rsidP="00DA23E8">
      <w:pPr>
        <w:pStyle w:val="Bezatstarpm"/>
        <w:ind w:right="-2"/>
        <w:jc w:val="right"/>
        <w:rPr>
          <w:rFonts w:ascii="Arial" w:hAnsi="Arial" w:cs="Arial"/>
          <w:sz w:val="20"/>
          <w:szCs w:val="20"/>
          <w:lang w:eastAsia="lv-LV"/>
        </w:rPr>
      </w:pPr>
      <w:r w:rsidRPr="003B0742">
        <w:rPr>
          <w:rFonts w:ascii="Arial" w:hAnsi="Arial" w:cs="Arial"/>
          <w:sz w:val="20"/>
          <w:szCs w:val="20"/>
          <w:lang w:eastAsia="lv-LV"/>
        </w:rPr>
        <w:t xml:space="preserve">nolikuma </w:t>
      </w:r>
      <w:r w:rsidRPr="003B0742">
        <w:rPr>
          <w:rFonts w:ascii="Arial" w:hAnsi="Arial" w:cs="Arial"/>
          <w:b/>
          <w:sz w:val="20"/>
          <w:szCs w:val="20"/>
          <w:lang w:eastAsia="lv-LV"/>
        </w:rPr>
        <w:t>2</w:t>
      </w:r>
      <w:r>
        <w:rPr>
          <w:rFonts w:ascii="Arial" w:hAnsi="Arial" w:cs="Arial"/>
          <w:b/>
          <w:sz w:val="20"/>
          <w:szCs w:val="20"/>
          <w:lang w:eastAsia="lv-LV"/>
        </w:rPr>
        <w:t>.</w:t>
      </w:r>
      <w:r w:rsidRPr="003B0742">
        <w:rPr>
          <w:rFonts w:ascii="Arial" w:hAnsi="Arial" w:cs="Arial"/>
          <w:b/>
          <w:sz w:val="20"/>
          <w:szCs w:val="20"/>
          <w:lang w:eastAsia="lv-LV"/>
        </w:rPr>
        <w:t>pielikums</w:t>
      </w:r>
    </w:p>
    <w:p w14:paraId="7DA7B945" w14:textId="77777777" w:rsidR="00DA23E8" w:rsidRPr="003B0742" w:rsidRDefault="00DA23E8" w:rsidP="00DA23E8">
      <w:pPr>
        <w:ind w:right="-2"/>
        <w:jc w:val="center"/>
        <w:rPr>
          <w:rFonts w:ascii="Arial" w:eastAsia="Times New Roman" w:hAnsi="Arial" w:cs="Arial"/>
          <w:b/>
          <w:bCs/>
          <w:color w:val="000000"/>
          <w:sz w:val="20"/>
          <w:szCs w:val="20"/>
          <w:lang w:eastAsia="lv-LV"/>
        </w:rPr>
      </w:pPr>
    </w:p>
    <w:p w14:paraId="267B8022" w14:textId="36C4AA84" w:rsidR="00DA23E8" w:rsidRPr="003B0742" w:rsidRDefault="00DA23E8" w:rsidP="00DA23E8">
      <w:pPr>
        <w:ind w:right="-2"/>
        <w:jc w:val="center"/>
        <w:rPr>
          <w:rFonts w:ascii="Arial" w:eastAsia="Times New Roman" w:hAnsi="Arial" w:cs="Arial"/>
          <w:b/>
          <w:bCs/>
          <w:color w:val="000000"/>
          <w:sz w:val="20"/>
          <w:szCs w:val="20"/>
          <w:lang w:eastAsia="lv-LV"/>
        </w:rPr>
      </w:pPr>
      <w:r w:rsidRPr="003B0742">
        <w:rPr>
          <w:rFonts w:ascii="Arial" w:eastAsia="Times New Roman" w:hAnsi="Arial" w:cs="Arial"/>
          <w:b/>
          <w:bCs/>
          <w:color w:val="000000"/>
          <w:sz w:val="20"/>
          <w:szCs w:val="20"/>
          <w:lang w:eastAsia="lv-LV"/>
        </w:rPr>
        <w:t>FINANŠU PIEDĀVĀJUMS</w:t>
      </w:r>
    </w:p>
    <w:p w14:paraId="6AEF59C3" w14:textId="77777777" w:rsidR="00DA23E8" w:rsidRPr="003B0742" w:rsidRDefault="00DA23E8" w:rsidP="00DA23E8">
      <w:pPr>
        <w:pStyle w:val="Bezatstarpm"/>
        <w:ind w:right="-2"/>
        <w:rPr>
          <w:rFonts w:ascii="Arial" w:hAnsi="Arial" w:cs="Arial"/>
          <w:sz w:val="20"/>
          <w:szCs w:val="20"/>
          <w:lang w:eastAsia="lv-LV"/>
        </w:rPr>
      </w:pPr>
    </w:p>
    <w:p w14:paraId="7B537DA1" w14:textId="3B3E042C" w:rsidR="00DA23E8" w:rsidRPr="003B0742" w:rsidRDefault="00DA23E8" w:rsidP="00DA23E8">
      <w:pPr>
        <w:ind w:right="-2"/>
        <w:jc w:val="both"/>
        <w:rPr>
          <w:rFonts w:ascii="Arial" w:eastAsia="Times New Roman" w:hAnsi="Arial" w:cs="Arial"/>
          <w:color w:val="000000"/>
          <w:sz w:val="20"/>
          <w:szCs w:val="20"/>
          <w:lang w:eastAsia="lv-LV"/>
        </w:rPr>
      </w:pPr>
      <w:r w:rsidRPr="003B0742">
        <w:rPr>
          <w:rFonts w:ascii="Arial" w:eastAsia="Times New Roman" w:hAnsi="Arial" w:cs="Arial"/>
          <w:color w:val="000000"/>
          <w:sz w:val="20"/>
          <w:szCs w:val="20"/>
          <w:lang w:eastAsia="lv-LV"/>
        </w:rPr>
        <w:t>Mēs piedāvājam veikt atklātā konkursā “</w:t>
      </w:r>
      <w:r w:rsidRPr="00E71961">
        <w:rPr>
          <w:rFonts w:ascii="Arial" w:hAnsi="Arial" w:cs="Arial"/>
          <w:b/>
          <w:sz w:val="20"/>
          <w:szCs w:val="20"/>
        </w:rPr>
        <w:t>Par telpu uzkopšanu</w:t>
      </w:r>
      <w:r w:rsidRPr="008A31BC">
        <w:rPr>
          <w:rFonts w:ascii="Arial" w:hAnsi="Arial" w:cs="Arial"/>
          <w:b/>
          <w:bCs/>
          <w:iCs/>
          <w:sz w:val="20"/>
          <w:szCs w:val="20"/>
        </w:rPr>
        <w:t>”</w:t>
      </w:r>
      <w:r w:rsidRPr="008A31BC">
        <w:rPr>
          <w:rFonts w:ascii="Arial" w:hAnsi="Arial" w:cs="Arial"/>
          <w:bCs/>
          <w:i/>
          <w:iCs/>
          <w:sz w:val="20"/>
          <w:szCs w:val="20"/>
        </w:rPr>
        <w:t xml:space="preserve"> </w:t>
      </w:r>
      <w:r w:rsidRPr="008A31BC">
        <w:rPr>
          <w:rFonts w:ascii="Arial" w:hAnsi="Arial" w:cs="Arial"/>
          <w:bCs/>
          <w:sz w:val="20"/>
          <w:szCs w:val="20"/>
        </w:rPr>
        <w:t>(L</w:t>
      </w:r>
      <w:r>
        <w:rPr>
          <w:rFonts w:ascii="Arial" w:hAnsi="Arial" w:cs="Arial"/>
          <w:bCs/>
          <w:sz w:val="20"/>
          <w:szCs w:val="20"/>
        </w:rPr>
        <w:t>OC</w:t>
      </w:r>
      <w:r w:rsidRPr="008A31BC">
        <w:rPr>
          <w:rFonts w:ascii="Arial" w:hAnsi="Arial" w:cs="Arial"/>
          <w:bCs/>
          <w:sz w:val="20"/>
          <w:szCs w:val="20"/>
        </w:rPr>
        <w:t xml:space="preserve"> </w:t>
      </w:r>
      <w:r>
        <w:rPr>
          <w:rFonts w:ascii="Arial" w:hAnsi="Arial" w:cs="Arial"/>
          <w:bCs/>
          <w:sz w:val="20"/>
          <w:szCs w:val="20"/>
        </w:rPr>
        <w:t>20</w:t>
      </w:r>
      <w:r w:rsidR="00EB355C">
        <w:rPr>
          <w:rFonts w:ascii="Arial" w:hAnsi="Arial" w:cs="Arial"/>
          <w:bCs/>
          <w:sz w:val="20"/>
          <w:szCs w:val="20"/>
        </w:rPr>
        <w:t>2</w:t>
      </w:r>
      <w:r w:rsidR="007D33E5">
        <w:rPr>
          <w:rFonts w:ascii="Arial" w:hAnsi="Arial" w:cs="Arial"/>
          <w:bCs/>
          <w:sz w:val="20"/>
          <w:szCs w:val="20"/>
        </w:rPr>
        <w:t>4</w:t>
      </w:r>
      <w:r w:rsidRPr="008A31BC">
        <w:rPr>
          <w:rFonts w:ascii="Arial" w:hAnsi="Arial" w:cs="Arial"/>
          <w:bCs/>
          <w:sz w:val="20"/>
          <w:szCs w:val="20"/>
        </w:rPr>
        <w:t>/</w:t>
      </w:r>
      <w:r>
        <w:rPr>
          <w:rFonts w:ascii="Arial" w:hAnsi="Arial" w:cs="Arial"/>
          <w:bCs/>
          <w:sz w:val="20"/>
          <w:szCs w:val="20"/>
        </w:rPr>
        <w:t>1</w:t>
      </w:r>
      <w:r w:rsidRPr="003B0742">
        <w:rPr>
          <w:rFonts w:ascii="Arial" w:eastAsia="Times New Roman" w:hAnsi="Arial" w:cs="Arial"/>
          <w:color w:val="000000"/>
          <w:sz w:val="20"/>
          <w:szCs w:val="20"/>
          <w:lang w:eastAsia="lv-LV"/>
        </w:rPr>
        <w:t>)</w:t>
      </w:r>
      <w:r>
        <w:rPr>
          <w:rFonts w:ascii="Arial" w:eastAsia="Times New Roman" w:hAnsi="Arial" w:cs="Arial"/>
          <w:color w:val="000000"/>
          <w:sz w:val="20"/>
          <w:szCs w:val="20"/>
          <w:lang w:eastAsia="lv-LV"/>
        </w:rPr>
        <w:t xml:space="preserve"> </w:t>
      </w:r>
      <w:r w:rsidRPr="003B0742">
        <w:rPr>
          <w:rFonts w:ascii="Arial" w:eastAsia="Times New Roman" w:hAnsi="Arial" w:cs="Arial"/>
          <w:color w:val="000000"/>
          <w:sz w:val="20"/>
          <w:szCs w:val="20"/>
          <w:lang w:eastAsia="lv-LV"/>
        </w:rPr>
        <w:t>minēt</w:t>
      </w:r>
      <w:r>
        <w:rPr>
          <w:rFonts w:ascii="Arial" w:eastAsia="Times New Roman" w:hAnsi="Arial" w:cs="Arial"/>
          <w:color w:val="000000"/>
          <w:sz w:val="20"/>
          <w:szCs w:val="20"/>
          <w:lang w:eastAsia="lv-LV"/>
        </w:rPr>
        <w:t>o</w:t>
      </w:r>
      <w:r w:rsidRPr="003B0742">
        <w:rPr>
          <w:rFonts w:ascii="Arial" w:eastAsia="Times New Roman" w:hAnsi="Arial" w:cs="Arial"/>
          <w:color w:val="000000"/>
          <w:sz w:val="20"/>
          <w:szCs w:val="20"/>
          <w:lang w:eastAsia="lv-LV"/>
        </w:rPr>
        <w:t xml:space="preserve">s </w:t>
      </w:r>
      <w:r>
        <w:rPr>
          <w:rFonts w:ascii="Arial" w:eastAsia="Times New Roman" w:hAnsi="Arial" w:cs="Arial"/>
          <w:color w:val="000000"/>
          <w:sz w:val="20"/>
          <w:szCs w:val="20"/>
          <w:lang w:eastAsia="lv-LV"/>
        </w:rPr>
        <w:t>pakalpojumus</w:t>
      </w:r>
      <w:r w:rsidRPr="003B0742">
        <w:rPr>
          <w:rFonts w:ascii="Arial" w:eastAsia="Times New Roman" w:hAnsi="Arial" w:cs="Arial"/>
          <w:color w:val="000000"/>
          <w:sz w:val="20"/>
          <w:szCs w:val="20"/>
          <w:lang w:eastAsia="lv-LV"/>
        </w:rPr>
        <w:t xml:space="preserve"> saskaņā ar atklāta konkursa nolikumu, tajā noteiktajā laikā un veidā.</w:t>
      </w:r>
    </w:p>
    <w:p w14:paraId="43287F3A" w14:textId="3C9EA47D" w:rsidR="00894DB7" w:rsidRPr="007D33E5" w:rsidRDefault="007D33E5" w:rsidP="00894DB7">
      <w:pPr>
        <w:tabs>
          <w:tab w:val="left" w:pos="0"/>
        </w:tabs>
        <w:suppressAutoHyphens/>
        <w:jc w:val="both"/>
        <w:rPr>
          <w:rFonts w:ascii="Arial" w:hAnsi="Arial" w:cs="Arial"/>
          <w:b/>
          <w:bCs/>
          <w:sz w:val="20"/>
          <w:szCs w:val="20"/>
          <w:u w:val="single"/>
        </w:rPr>
      </w:pPr>
      <w:r w:rsidRPr="007D33E5">
        <w:rPr>
          <w:rFonts w:ascii="Arial" w:hAnsi="Arial" w:cs="Arial"/>
          <w:b/>
          <w:bCs/>
          <w:sz w:val="20"/>
          <w:szCs w:val="20"/>
          <w:u w:val="single"/>
        </w:rPr>
        <w:t>[sagatavo par katru iepirkuma daļu atsevišķi]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9"/>
        <w:gridCol w:w="2013"/>
      </w:tblGrid>
      <w:tr w:rsidR="00DA23E8" w:rsidRPr="003B0742" w14:paraId="7F3FDEC1" w14:textId="77777777" w:rsidTr="00192CFE">
        <w:tc>
          <w:tcPr>
            <w:tcW w:w="7059" w:type="dxa"/>
          </w:tcPr>
          <w:p w14:paraId="35459C88" w14:textId="77777777" w:rsidR="00DA23E8" w:rsidRPr="003B0742" w:rsidRDefault="00DA23E8" w:rsidP="00DA23E8">
            <w:pPr>
              <w:pStyle w:val="Bezatstarpm"/>
              <w:ind w:right="-2"/>
              <w:jc w:val="center"/>
              <w:rPr>
                <w:rFonts w:ascii="Arial" w:hAnsi="Arial" w:cs="Arial"/>
                <w:sz w:val="20"/>
                <w:szCs w:val="20"/>
              </w:rPr>
            </w:pPr>
            <w:r w:rsidRPr="003B0742">
              <w:rPr>
                <w:rFonts w:ascii="Arial" w:hAnsi="Arial" w:cs="Arial"/>
                <w:sz w:val="20"/>
                <w:szCs w:val="20"/>
              </w:rPr>
              <w:t>Iepirkuma priekšmeta nosaukums</w:t>
            </w:r>
          </w:p>
        </w:tc>
        <w:tc>
          <w:tcPr>
            <w:tcW w:w="2013" w:type="dxa"/>
          </w:tcPr>
          <w:p w14:paraId="4A92DD48" w14:textId="77777777" w:rsidR="00DA23E8" w:rsidRPr="003B0742" w:rsidRDefault="00DA23E8" w:rsidP="00DA23E8">
            <w:pPr>
              <w:pStyle w:val="Bezatstarpm"/>
              <w:ind w:right="-2"/>
              <w:jc w:val="center"/>
              <w:rPr>
                <w:rFonts w:ascii="Arial" w:hAnsi="Arial" w:cs="Arial"/>
                <w:sz w:val="20"/>
                <w:szCs w:val="20"/>
              </w:rPr>
            </w:pPr>
            <w:r w:rsidRPr="003B0742">
              <w:rPr>
                <w:rFonts w:ascii="Arial" w:hAnsi="Arial" w:cs="Arial"/>
                <w:sz w:val="20"/>
                <w:szCs w:val="20"/>
              </w:rPr>
              <w:t>Piedāvātā kopējā līgumcena neskaitot PVN, EUR</w:t>
            </w:r>
          </w:p>
        </w:tc>
      </w:tr>
      <w:tr w:rsidR="00DA23E8" w:rsidRPr="003B0742" w14:paraId="04B4BFCE" w14:textId="77777777" w:rsidTr="00192CFE">
        <w:tc>
          <w:tcPr>
            <w:tcW w:w="7059" w:type="dxa"/>
          </w:tcPr>
          <w:p w14:paraId="57DF8BC5" w14:textId="30FAE0E0" w:rsidR="00DA23E8" w:rsidRPr="00BE4661" w:rsidRDefault="00DA23E8" w:rsidP="00DA23E8">
            <w:pPr>
              <w:pStyle w:val="Bezatstarpm"/>
              <w:ind w:right="-2"/>
              <w:rPr>
                <w:rFonts w:ascii="Arial" w:hAnsi="Arial" w:cs="Arial"/>
                <w:i/>
                <w:iCs/>
                <w:sz w:val="20"/>
                <w:szCs w:val="20"/>
              </w:rPr>
            </w:pPr>
            <w:r>
              <w:rPr>
                <w:rFonts w:ascii="Arial" w:hAnsi="Arial" w:cs="Arial"/>
                <w:sz w:val="20"/>
                <w:szCs w:val="20"/>
              </w:rPr>
              <w:t>Izmaksas kopā gadā (12 mēneši)</w:t>
            </w:r>
            <w:r w:rsidR="00BE4661">
              <w:rPr>
                <w:rFonts w:ascii="Arial" w:hAnsi="Arial" w:cs="Arial"/>
                <w:sz w:val="20"/>
                <w:szCs w:val="20"/>
              </w:rPr>
              <w:t xml:space="preserve"> – </w:t>
            </w:r>
            <w:r w:rsidR="00BE4661">
              <w:rPr>
                <w:rFonts w:ascii="Arial" w:hAnsi="Arial" w:cs="Arial"/>
                <w:i/>
                <w:iCs/>
                <w:sz w:val="20"/>
                <w:szCs w:val="20"/>
              </w:rPr>
              <w:t>kopā no 3.pielikuma visiem objektiem</w:t>
            </w:r>
          </w:p>
        </w:tc>
        <w:tc>
          <w:tcPr>
            <w:tcW w:w="2013" w:type="dxa"/>
          </w:tcPr>
          <w:p w14:paraId="3601F8DB" w14:textId="77777777" w:rsidR="00DA23E8" w:rsidRPr="003B0742" w:rsidRDefault="00DA23E8" w:rsidP="00DA23E8">
            <w:pPr>
              <w:pStyle w:val="Bezatstarpm"/>
              <w:ind w:right="-2"/>
              <w:rPr>
                <w:rFonts w:ascii="Arial" w:hAnsi="Arial" w:cs="Arial"/>
                <w:sz w:val="20"/>
                <w:szCs w:val="20"/>
                <w:highlight w:val="yellow"/>
              </w:rPr>
            </w:pPr>
          </w:p>
        </w:tc>
      </w:tr>
      <w:tr w:rsidR="00DA23E8" w:rsidRPr="003B0742" w14:paraId="5D1FB2DC" w14:textId="77777777" w:rsidTr="00192CFE">
        <w:tc>
          <w:tcPr>
            <w:tcW w:w="7059" w:type="dxa"/>
          </w:tcPr>
          <w:p w14:paraId="252EF7F0" w14:textId="65DF8AE9" w:rsidR="00DA23E8" w:rsidRPr="003B0742" w:rsidRDefault="00DA23E8" w:rsidP="00DA23E8">
            <w:pPr>
              <w:pStyle w:val="Bezatstarpm"/>
              <w:ind w:right="-2"/>
              <w:rPr>
                <w:rFonts w:ascii="Arial" w:hAnsi="Arial" w:cs="Arial"/>
                <w:sz w:val="20"/>
                <w:szCs w:val="20"/>
              </w:rPr>
            </w:pPr>
            <w:r>
              <w:rPr>
                <w:rFonts w:ascii="Arial" w:hAnsi="Arial" w:cs="Arial"/>
                <w:sz w:val="20"/>
                <w:szCs w:val="20"/>
              </w:rPr>
              <w:t>Izmaksas kopā līguma izpildes laikā (48 mēneši)</w:t>
            </w:r>
          </w:p>
        </w:tc>
        <w:tc>
          <w:tcPr>
            <w:tcW w:w="2013" w:type="dxa"/>
          </w:tcPr>
          <w:p w14:paraId="15EA6B36" w14:textId="77777777" w:rsidR="00DA23E8" w:rsidRPr="003B0742" w:rsidRDefault="00DA23E8" w:rsidP="00DA23E8">
            <w:pPr>
              <w:pStyle w:val="Bezatstarpm"/>
              <w:ind w:right="-2"/>
              <w:rPr>
                <w:rFonts w:ascii="Arial" w:hAnsi="Arial" w:cs="Arial"/>
                <w:sz w:val="20"/>
                <w:szCs w:val="20"/>
                <w:highlight w:val="yellow"/>
              </w:rPr>
            </w:pPr>
          </w:p>
        </w:tc>
      </w:tr>
      <w:tr w:rsidR="00DA23E8" w:rsidRPr="003B0742" w14:paraId="3D11F6BC" w14:textId="77777777" w:rsidTr="00192CFE">
        <w:tc>
          <w:tcPr>
            <w:tcW w:w="7059" w:type="dxa"/>
          </w:tcPr>
          <w:p w14:paraId="7B204276" w14:textId="77777777" w:rsidR="00DA23E8" w:rsidRPr="003B0742" w:rsidRDefault="00DA23E8" w:rsidP="00DA23E8">
            <w:pPr>
              <w:pStyle w:val="Bezatstarpm"/>
              <w:ind w:right="-2"/>
              <w:rPr>
                <w:rFonts w:ascii="Arial" w:hAnsi="Arial" w:cs="Arial"/>
                <w:sz w:val="20"/>
                <w:szCs w:val="20"/>
              </w:rPr>
            </w:pPr>
            <w:r w:rsidRPr="003B0742">
              <w:rPr>
                <w:rFonts w:ascii="Arial" w:hAnsi="Arial" w:cs="Arial"/>
                <w:sz w:val="20"/>
                <w:szCs w:val="20"/>
              </w:rPr>
              <w:t>PVN 21%</w:t>
            </w:r>
          </w:p>
        </w:tc>
        <w:tc>
          <w:tcPr>
            <w:tcW w:w="2013" w:type="dxa"/>
          </w:tcPr>
          <w:p w14:paraId="1FA2A147" w14:textId="77777777" w:rsidR="00DA23E8" w:rsidRPr="003B0742" w:rsidRDefault="00DA23E8" w:rsidP="00DA23E8">
            <w:pPr>
              <w:pStyle w:val="Bezatstarpm"/>
              <w:ind w:right="-2"/>
              <w:rPr>
                <w:rFonts w:ascii="Arial" w:hAnsi="Arial" w:cs="Arial"/>
                <w:sz w:val="20"/>
                <w:szCs w:val="20"/>
                <w:highlight w:val="yellow"/>
              </w:rPr>
            </w:pPr>
          </w:p>
        </w:tc>
      </w:tr>
      <w:tr w:rsidR="00DA23E8" w:rsidRPr="003B0742" w14:paraId="135B664C" w14:textId="77777777" w:rsidTr="00192CFE">
        <w:tc>
          <w:tcPr>
            <w:tcW w:w="7059" w:type="dxa"/>
          </w:tcPr>
          <w:p w14:paraId="7533713F" w14:textId="77777777" w:rsidR="00DA23E8" w:rsidRPr="003B0742" w:rsidRDefault="00DA23E8" w:rsidP="00DA23E8">
            <w:pPr>
              <w:pStyle w:val="Bezatstarpm"/>
              <w:ind w:right="-2"/>
              <w:rPr>
                <w:rFonts w:ascii="Arial" w:hAnsi="Arial" w:cs="Arial"/>
                <w:sz w:val="20"/>
                <w:szCs w:val="20"/>
              </w:rPr>
            </w:pPr>
            <w:r w:rsidRPr="003B0742">
              <w:rPr>
                <w:rFonts w:ascii="Arial" w:hAnsi="Arial" w:cs="Arial"/>
                <w:sz w:val="20"/>
                <w:szCs w:val="20"/>
              </w:rPr>
              <w:t>Kopā ar PVN</w:t>
            </w:r>
          </w:p>
        </w:tc>
        <w:tc>
          <w:tcPr>
            <w:tcW w:w="2013" w:type="dxa"/>
          </w:tcPr>
          <w:p w14:paraId="518C6DC1" w14:textId="77777777" w:rsidR="00DA23E8" w:rsidRPr="003B0742" w:rsidRDefault="00DA23E8" w:rsidP="00DA23E8">
            <w:pPr>
              <w:pStyle w:val="Bezatstarpm"/>
              <w:ind w:right="-2"/>
              <w:rPr>
                <w:rFonts w:ascii="Arial" w:hAnsi="Arial" w:cs="Arial"/>
                <w:sz w:val="20"/>
                <w:szCs w:val="20"/>
                <w:highlight w:val="yellow"/>
              </w:rPr>
            </w:pPr>
          </w:p>
        </w:tc>
      </w:tr>
    </w:tbl>
    <w:p w14:paraId="3807B533" w14:textId="1F363DB7" w:rsidR="00DA23E8" w:rsidRDefault="00DA23E8" w:rsidP="00DA23E8">
      <w:pPr>
        <w:tabs>
          <w:tab w:val="left" w:pos="426"/>
        </w:tabs>
        <w:ind w:right="-2"/>
        <w:jc w:val="both"/>
        <w:rPr>
          <w:rFonts w:ascii="Arial" w:hAnsi="Arial" w:cs="Arial"/>
          <w:sz w:val="20"/>
          <w:szCs w:val="20"/>
          <w:u w:val="single"/>
        </w:rPr>
      </w:pPr>
    </w:p>
    <w:p w14:paraId="50ACC7BC" w14:textId="183A14E5" w:rsidR="00DA23E8" w:rsidRPr="003B0742" w:rsidRDefault="00DA23E8" w:rsidP="00DA23E8">
      <w:pPr>
        <w:pStyle w:val="Bezatstarpm"/>
        <w:ind w:right="-2"/>
        <w:jc w:val="both"/>
        <w:rPr>
          <w:rFonts w:ascii="Arial" w:eastAsia="TimesNewRomanPSMT" w:hAnsi="Arial" w:cs="Arial"/>
          <w:spacing w:val="-2"/>
          <w:sz w:val="20"/>
          <w:szCs w:val="20"/>
        </w:rPr>
      </w:pPr>
      <w:r w:rsidRPr="003B0742">
        <w:rPr>
          <w:rFonts w:ascii="Arial" w:hAnsi="Arial" w:cs="Arial"/>
          <w:sz w:val="20"/>
          <w:szCs w:val="20"/>
        </w:rPr>
        <w:t xml:space="preserve">Apņemamies konkursā </w:t>
      </w:r>
      <w:r w:rsidRPr="003B0742">
        <w:rPr>
          <w:rFonts w:ascii="Arial" w:hAnsi="Arial" w:cs="Arial"/>
          <w:b/>
          <w:bCs/>
          <w:iCs/>
          <w:sz w:val="20"/>
          <w:szCs w:val="20"/>
        </w:rPr>
        <w:t>“</w:t>
      </w:r>
      <w:r w:rsidRPr="00E71961">
        <w:rPr>
          <w:rFonts w:ascii="Arial" w:hAnsi="Arial" w:cs="Arial"/>
          <w:b/>
          <w:sz w:val="20"/>
          <w:szCs w:val="20"/>
        </w:rPr>
        <w:t>Par telpu uzkopšanu</w:t>
      </w:r>
      <w:r w:rsidRPr="008A31BC">
        <w:rPr>
          <w:rFonts w:ascii="Arial" w:hAnsi="Arial" w:cs="Arial"/>
          <w:b/>
          <w:bCs/>
          <w:iCs/>
          <w:sz w:val="20"/>
          <w:szCs w:val="20"/>
        </w:rPr>
        <w:t>”</w:t>
      </w:r>
      <w:r w:rsidRPr="008A31BC">
        <w:rPr>
          <w:rFonts w:ascii="Arial" w:hAnsi="Arial" w:cs="Arial"/>
          <w:bCs/>
          <w:i/>
          <w:iCs/>
          <w:sz w:val="20"/>
          <w:szCs w:val="20"/>
        </w:rPr>
        <w:t xml:space="preserve"> </w:t>
      </w:r>
      <w:r w:rsidRPr="008A31BC">
        <w:rPr>
          <w:rFonts w:ascii="Arial" w:hAnsi="Arial" w:cs="Arial"/>
          <w:bCs/>
          <w:sz w:val="20"/>
          <w:szCs w:val="20"/>
        </w:rPr>
        <w:t>(L</w:t>
      </w:r>
      <w:r>
        <w:rPr>
          <w:rFonts w:ascii="Arial" w:hAnsi="Arial" w:cs="Arial"/>
          <w:bCs/>
          <w:sz w:val="20"/>
          <w:szCs w:val="20"/>
        </w:rPr>
        <w:t>OC</w:t>
      </w:r>
      <w:r w:rsidRPr="008A31BC">
        <w:rPr>
          <w:rFonts w:ascii="Arial" w:hAnsi="Arial" w:cs="Arial"/>
          <w:bCs/>
          <w:sz w:val="20"/>
          <w:szCs w:val="20"/>
        </w:rPr>
        <w:t xml:space="preserve"> </w:t>
      </w:r>
      <w:r>
        <w:rPr>
          <w:rFonts w:ascii="Arial" w:hAnsi="Arial" w:cs="Arial"/>
          <w:bCs/>
          <w:sz w:val="20"/>
          <w:szCs w:val="20"/>
        </w:rPr>
        <w:t>20</w:t>
      </w:r>
      <w:r w:rsidR="00EB355C">
        <w:rPr>
          <w:rFonts w:ascii="Arial" w:hAnsi="Arial" w:cs="Arial"/>
          <w:bCs/>
          <w:sz w:val="20"/>
          <w:szCs w:val="20"/>
        </w:rPr>
        <w:t>2</w:t>
      </w:r>
      <w:r w:rsidR="007D33E5">
        <w:rPr>
          <w:rFonts w:ascii="Arial" w:hAnsi="Arial" w:cs="Arial"/>
          <w:bCs/>
          <w:sz w:val="20"/>
          <w:szCs w:val="20"/>
        </w:rPr>
        <w:t>4</w:t>
      </w:r>
      <w:r w:rsidRPr="008A31BC">
        <w:rPr>
          <w:rFonts w:ascii="Arial" w:hAnsi="Arial" w:cs="Arial"/>
          <w:bCs/>
          <w:sz w:val="20"/>
          <w:szCs w:val="20"/>
        </w:rPr>
        <w:t>/</w:t>
      </w:r>
      <w:r>
        <w:rPr>
          <w:rFonts w:ascii="Arial" w:hAnsi="Arial" w:cs="Arial"/>
          <w:bCs/>
          <w:sz w:val="20"/>
          <w:szCs w:val="20"/>
        </w:rPr>
        <w:t>1</w:t>
      </w:r>
      <w:r w:rsidRPr="00DA23E8">
        <w:rPr>
          <w:rFonts w:ascii="Arial" w:hAnsi="Arial" w:cs="Arial"/>
          <w:bCs/>
          <w:sz w:val="20"/>
          <w:szCs w:val="20"/>
        </w:rPr>
        <w:t>)</w:t>
      </w:r>
      <w:r w:rsidRPr="003B0742">
        <w:rPr>
          <w:rFonts w:ascii="Arial" w:hAnsi="Arial" w:cs="Arial"/>
          <w:b/>
          <w:sz w:val="20"/>
          <w:szCs w:val="20"/>
        </w:rPr>
        <w:t xml:space="preserve"> </w:t>
      </w:r>
      <w:r w:rsidRPr="003B0742">
        <w:rPr>
          <w:rFonts w:ascii="Arial" w:eastAsia="TimesNewRomanPSMT" w:hAnsi="Arial" w:cs="Arial"/>
          <w:spacing w:val="-2"/>
          <w:sz w:val="20"/>
          <w:szCs w:val="20"/>
        </w:rPr>
        <w:t xml:space="preserve">minētos </w:t>
      </w:r>
      <w:r>
        <w:rPr>
          <w:rFonts w:ascii="Arial" w:eastAsia="TimesNewRomanPSMT" w:hAnsi="Arial" w:cs="Arial"/>
          <w:spacing w:val="-2"/>
          <w:sz w:val="20"/>
          <w:szCs w:val="20"/>
        </w:rPr>
        <w:t>pakalpojumus</w:t>
      </w:r>
      <w:r w:rsidRPr="003B0742">
        <w:rPr>
          <w:rFonts w:ascii="Arial" w:eastAsia="TimesNewRomanPSMT" w:hAnsi="Arial" w:cs="Arial"/>
          <w:spacing w:val="-2"/>
          <w:sz w:val="20"/>
          <w:szCs w:val="20"/>
        </w:rPr>
        <w:t xml:space="preserve"> </w:t>
      </w:r>
      <w:r>
        <w:rPr>
          <w:rFonts w:ascii="Arial" w:eastAsia="TimesNewRomanPSMT" w:hAnsi="Arial" w:cs="Arial"/>
          <w:spacing w:val="-2"/>
          <w:sz w:val="20"/>
          <w:szCs w:val="20"/>
        </w:rPr>
        <w:t>sniegt</w:t>
      </w:r>
      <w:r w:rsidRPr="003B0742">
        <w:rPr>
          <w:rFonts w:ascii="Arial" w:eastAsia="TimesNewRomanPSMT" w:hAnsi="Arial" w:cs="Arial"/>
          <w:spacing w:val="-2"/>
          <w:sz w:val="20"/>
          <w:szCs w:val="20"/>
        </w:rPr>
        <w:t xml:space="preserve"> nolikumā</w:t>
      </w:r>
      <w:r>
        <w:rPr>
          <w:rFonts w:ascii="Arial" w:eastAsia="TimesNewRomanPSMT" w:hAnsi="Arial" w:cs="Arial"/>
          <w:spacing w:val="-2"/>
          <w:sz w:val="20"/>
          <w:szCs w:val="20"/>
        </w:rPr>
        <w:t xml:space="preserve"> </w:t>
      </w:r>
      <w:r w:rsidRPr="003B0742">
        <w:rPr>
          <w:rFonts w:ascii="Arial" w:eastAsia="TimesNewRomanPSMT" w:hAnsi="Arial" w:cs="Arial"/>
          <w:spacing w:val="-2"/>
          <w:sz w:val="20"/>
          <w:szCs w:val="20"/>
        </w:rPr>
        <w:t xml:space="preserve">un </w:t>
      </w:r>
      <w:r>
        <w:rPr>
          <w:rFonts w:ascii="Arial" w:eastAsia="TimesNewRomanPSMT" w:hAnsi="Arial" w:cs="Arial"/>
          <w:spacing w:val="-2"/>
          <w:sz w:val="20"/>
          <w:szCs w:val="20"/>
        </w:rPr>
        <w:t>l</w:t>
      </w:r>
      <w:r w:rsidRPr="003B0742">
        <w:rPr>
          <w:rFonts w:ascii="Arial" w:eastAsia="TimesNewRomanPSMT" w:hAnsi="Arial" w:cs="Arial"/>
          <w:spacing w:val="-2"/>
          <w:sz w:val="20"/>
          <w:szCs w:val="20"/>
        </w:rPr>
        <w:t xml:space="preserve">īgumā noteiktajos termiņos, kā arī nodrošināt </w:t>
      </w:r>
      <w:r>
        <w:rPr>
          <w:rFonts w:ascii="Arial" w:eastAsia="TimesNewRomanPSMT" w:hAnsi="Arial" w:cs="Arial"/>
          <w:spacing w:val="-2"/>
          <w:sz w:val="20"/>
          <w:szCs w:val="20"/>
        </w:rPr>
        <w:t>to kvalitāti</w:t>
      </w:r>
      <w:r w:rsidRPr="003B0742">
        <w:rPr>
          <w:rFonts w:ascii="Arial" w:eastAsia="TimesNewRomanPSMT" w:hAnsi="Arial" w:cs="Arial"/>
          <w:spacing w:val="-2"/>
          <w:sz w:val="20"/>
          <w:szCs w:val="20"/>
        </w:rPr>
        <w:t xml:space="preserve"> atbilstoši nolikumā</w:t>
      </w:r>
      <w:r>
        <w:rPr>
          <w:rFonts w:ascii="Arial" w:eastAsia="TimesNewRomanPSMT" w:hAnsi="Arial" w:cs="Arial"/>
          <w:spacing w:val="-2"/>
          <w:sz w:val="20"/>
          <w:szCs w:val="20"/>
        </w:rPr>
        <w:t xml:space="preserve"> </w:t>
      </w:r>
      <w:r w:rsidRPr="003B0742">
        <w:rPr>
          <w:rFonts w:ascii="Arial" w:eastAsia="TimesNewRomanPSMT" w:hAnsi="Arial" w:cs="Arial"/>
          <w:spacing w:val="-2"/>
          <w:sz w:val="20"/>
          <w:szCs w:val="20"/>
        </w:rPr>
        <w:t xml:space="preserve">un </w:t>
      </w:r>
      <w:r>
        <w:rPr>
          <w:rFonts w:ascii="Arial" w:eastAsia="TimesNewRomanPSMT" w:hAnsi="Arial" w:cs="Arial"/>
          <w:spacing w:val="-2"/>
          <w:sz w:val="20"/>
          <w:szCs w:val="20"/>
        </w:rPr>
        <w:t>l</w:t>
      </w:r>
      <w:r w:rsidRPr="003B0742">
        <w:rPr>
          <w:rFonts w:ascii="Arial" w:eastAsia="TimesNewRomanPSMT" w:hAnsi="Arial" w:cs="Arial"/>
          <w:spacing w:val="-2"/>
          <w:sz w:val="20"/>
          <w:szCs w:val="20"/>
        </w:rPr>
        <w:t>īgumā noteiktajam.</w:t>
      </w:r>
    </w:p>
    <w:p w14:paraId="0F776A3D" w14:textId="77777777" w:rsidR="00DA23E8" w:rsidRPr="003B0742" w:rsidRDefault="00DA23E8" w:rsidP="00DA23E8">
      <w:pPr>
        <w:ind w:right="-2"/>
        <w:rPr>
          <w:rFonts w:ascii="Arial" w:hAnsi="Arial" w:cs="Arial"/>
          <w:sz w:val="20"/>
          <w:szCs w:val="20"/>
        </w:rPr>
      </w:pPr>
    </w:p>
    <w:p w14:paraId="7333720F" w14:textId="5A076FEE" w:rsidR="00DA23E8" w:rsidRPr="003B0742" w:rsidRDefault="00DA23E8" w:rsidP="00DA23E8">
      <w:pPr>
        <w:ind w:right="-2"/>
        <w:jc w:val="both"/>
        <w:rPr>
          <w:rFonts w:ascii="Arial" w:eastAsia="Times New Roman" w:hAnsi="Arial" w:cs="Arial"/>
          <w:color w:val="000000"/>
          <w:sz w:val="20"/>
          <w:szCs w:val="20"/>
          <w:lang w:eastAsia="lv-LV"/>
        </w:rPr>
      </w:pPr>
      <w:r w:rsidRPr="003B0742">
        <w:rPr>
          <w:rFonts w:ascii="Arial" w:eastAsia="Times New Roman" w:hAnsi="Arial" w:cs="Arial"/>
          <w:color w:val="000000"/>
          <w:sz w:val="20"/>
          <w:szCs w:val="20"/>
          <w:lang w:eastAsia="lv-LV"/>
        </w:rPr>
        <w:t xml:space="preserve">Apliecinām, ka esam iepazinušies ar </w:t>
      </w:r>
      <w:r>
        <w:rPr>
          <w:rFonts w:ascii="Arial" w:eastAsia="Times New Roman" w:hAnsi="Arial" w:cs="Arial"/>
          <w:color w:val="000000"/>
          <w:sz w:val="20"/>
          <w:szCs w:val="20"/>
          <w:lang w:eastAsia="lv-LV"/>
        </w:rPr>
        <w:t>objekta</w:t>
      </w:r>
      <w:r w:rsidRPr="003B0742">
        <w:rPr>
          <w:rFonts w:ascii="Arial" w:eastAsia="Times New Roman" w:hAnsi="Arial" w:cs="Arial"/>
          <w:color w:val="000000"/>
          <w:sz w:val="20"/>
          <w:szCs w:val="20"/>
          <w:lang w:eastAsia="lv-LV"/>
        </w:rPr>
        <w:t xml:space="preserve"> specifiku un izpētījuši apstākļus, kas varētu ietekmēt samaksas noteikšanu par </w:t>
      </w:r>
      <w:r>
        <w:rPr>
          <w:rFonts w:ascii="Arial" w:eastAsia="Times New Roman" w:hAnsi="Arial" w:cs="Arial"/>
          <w:color w:val="000000"/>
          <w:sz w:val="20"/>
          <w:szCs w:val="20"/>
          <w:lang w:eastAsia="lv-LV"/>
        </w:rPr>
        <w:t>līguma</w:t>
      </w:r>
      <w:r w:rsidRPr="003B0742">
        <w:rPr>
          <w:rFonts w:ascii="Arial" w:eastAsia="Times New Roman" w:hAnsi="Arial" w:cs="Arial"/>
          <w:color w:val="000000"/>
          <w:sz w:val="20"/>
          <w:szCs w:val="20"/>
          <w:lang w:eastAsia="lv-LV"/>
        </w:rPr>
        <w:t xml:space="preserve"> izpildi iepriekš minētājā periodā, transporta iespējas, un ņēmām vērā minētos apstākļus, nosakot samaksu par </w:t>
      </w:r>
      <w:r>
        <w:rPr>
          <w:rFonts w:ascii="Arial" w:eastAsia="Times New Roman" w:hAnsi="Arial" w:cs="Arial"/>
          <w:color w:val="000000"/>
          <w:sz w:val="20"/>
          <w:szCs w:val="20"/>
          <w:lang w:eastAsia="lv-LV"/>
        </w:rPr>
        <w:t>pakalpojuma</w:t>
      </w:r>
      <w:r w:rsidRPr="003B0742">
        <w:rPr>
          <w:rFonts w:ascii="Arial" w:eastAsia="Times New Roman" w:hAnsi="Arial" w:cs="Arial"/>
          <w:color w:val="000000"/>
          <w:sz w:val="20"/>
          <w:szCs w:val="20"/>
          <w:lang w:eastAsia="lv-LV"/>
        </w:rPr>
        <w:t xml:space="preserve"> izpildi – līgumsummu. Tāpēc līgumsummu un termiņus nevar ietekmēt iepriekš minētie apstākļi.</w:t>
      </w:r>
    </w:p>
    <w:p w14:paraId="17ABA9BB" w14:textId="77777777" w:rsidR="00DA23E8" w:rsidRPr="003B0742" w:rsidRDefault="00DA23E8" w:rsidP="00DA23E8">
      <w:pPr>
        <w:ind w:right="-2"/>
        <w:jc w:val="both"/>
        <w:rPr>
          <w:rFonts w:ascii="Arial" w:eastAsia="Times New Roman" w:hAnsi="Arial" w:cs="Arial"/>
          <w:color w:val="000000"/>
          <w:sz w:val="20"/>
          <w:szCs w:val="20"/>
          <w:lang w:eastAsia="lv-LV"/>
        </w:rPr>
      </w:pPr>
      <w:r w:rsidRPr="003B0742">
        <w:rPr>
          <w:rFonts w:ascii="Arial" w:eastAsia="Times New Roman" w:hAnsi="Arial" w:cs="Arial"/>
          <w:color w:val="000000"/>
          <w:sz w:val="20"/>
          <w:szCs w:val="20"/>
          <w:lang w:eastAsia="lv-LV"/>
        </w:rPr>
        <w:t>Ar šo garantējam sniegto ziņu patiesumu un precizitāti. Mēs saprotam un piekrītam prasībām, kas izvirzītas pretendentam  nolikumā.</w:t>
      </w:r>
    </w:p>
    <w:p w14:paraId="2F9B1D36" w14:textId="77777777" w:rsidR="00DA23E8" w:rsidRPr="003B0742" w:rsidRDefault="00DA23E8" w:rsidP="00DA23E8">
      <w:pPr>
        <w:ind w:right="-2"/>
        <w:rPr>
          <w:rFonts w:ascii="Arial" w:eastAsia="Times New Roman" w:hAnsi="Arial" w:cs="Arial"/>
          <w:color w:val="000000"/>
          <w:sz w:val="20"/>
          <w:szCs w:val="20"/>
          <w:lang w:eastAsia="lv-LV"/>
        </w:rPr>
      </w:pPr>
    </w:p>
    <w:tbl>
      <w:tblPr>
        <w:tblStyle w:val="Reatabula"/>
        <w:tblW w:w="8642" w:type="dxa"/>
        <w:tblLook w:val="04A0" w:firstRow="1" w:lastRow="0" w:firstColumn="1" w:lastColumn="0" w:noHBand="0" w:noVBand="1"/>
      </w:tblPr>
      <w:tblGrid>
        <w:gridCol w:w="4148"/>
        <w:gridCol w:w="4494"/>
      </w:tblGrid>
      <w:tr w:rsidR="00DA23E8" w:rsidRPr="003B0742" w14:paraId="3BBCD87B" w14:textId="77777777" w:rsidTr="00192CFE">
        <w:tc>
          <w:tcPr>
            <w:tcW w:w="4148" w:type="dxa"/>
          </w:tcPr>
          <w:p w14:paraId="6CBC75E2" w14:textId="77777777" w:rsidR="00DA23E8" w:rsidRPr="003B0742" w:rsidRDefault="00DA23E8" w:rsidP="00DA23E8">
            <w:pPr>
              <w:ind w:right="-2"/>
              <w:rPr>
                <w:rFonts w:ascii="Arial" w:eastAsia="Times New Roman" w:hAnsi="Arial" w:cs="Arial"/>
                <w:color w:val="000000"/>
                <w:sz w:val="20"/>
                <w:szCs w:val="20"/>
                <w:lang w:eastAsia="lv-LV"/>
              </w:rPr>
            </w:pPr>
            <w:bookmarkStart w:id="1" w:name="_Hlk30349222"/>
            <w:r w:rsidRPr="003B0742">
              <w:rPr>
                <w:rFonts w:ascii="Arial" w:hAnsi="Arial" w:cs="Arial"/>
                <w:sz w:val="20"/>
                <w:szCs w:val="20"/>
                <w:lang w:eastAsia="lv-LV"/>
              </w:rPr>
              <w:t>Amatpersonas vai pilnvarotās personas paraksts:</w:t>
            </w:r>
          </w:p>
        </w:tc>
        <w:tc>
          <w:tcPr>
            <w:tcW w:w="4494" w:type="dxa"/>
          </w:tcPr>
          <w:p w14:paraId="15035411" w14:textId="77777777" w:rsidR="00DA23E8" w:rsidRPr="003B0742" w:rsidRDefault="00DA23E8" w:rsidP="00DA23E8">
            <w:pPr>
              <w:pStyle w:val="Bezatstarpm"/>
              <w:ind w:right="-2"/>
              <w:rPr>
                <w:rFonts w:ascii="Arial" w:hAnsi="Arial" w:cs="Arial"/>
                <w:sz w:val="20"/>
                <w:szCs w:val="20"/>
                <w:lang w:eastAsia="lv-LV"/>
              </w:rPr>
            </w:pPr>
            <w:r w:rsidRPr="004A7AA1">
              <w:rPr>
                <w:rFonts w:ascii="Arial" w:hAnsi="Arial" w:cs="Arial"/>
                <w:i/>
                <w:color w:val="FF0000"/>
                <w:sz w:val="18"/>
                <w:szCs w:val="18"/>
              </w:rPr>
              <w:t>Pretendents izdara atzīmi, vai piedāvājums parakstīts ar drošu elektronisko parakstu un satur laika zīmogu, vai piedāvājums parakstīts ar Elektronisko iepirkumu sistēmas parakstu</w:t>
            </w:r>
          </w:p>
        </w:tc>
      </w:tr>
      <w:tr w:rsidR="00DA23E8" w:rsidRPr="003B0742" w14:paraId="253B9E3C" w14:textId="77777777" w:rsidTr="00192CFE">
        <w:tc>
          <w:tcPr>
            <w:tcW w:w="4148" w:type="dxa"/>
          </w:tcPr>
          <w:p w14:paraId="56C9CB63" w14:textId="77777777" w:rsidR="00DA23E8" w:rsidRPr="003B0742" w:rsidRDefault="00DA23E8" w:rsidP="00DA23E8">
            <w:pPr>
              <w:ind w:right="-2"/>
              <w:rPr>
                <w:rFonts w:ascii="Arial" w:eastAsia="Times New Roman" w:hAnsi="Arial" w:cs="Arial"/>
                <w:color w:val="000000"/>
                <w:sz w:val="20"/>
                <w:szCs w:val="20"/>
                <w:lang w:eastAsia="lv-LV"/>
              </w:rPr>
            </w:pPr>
            <w:r w:rsidRPr="003B0742">
              <w:rPr>
                <w:rFonts w:ascii="Arial" w:hAnsi="Arial" w:cs="Arial"/>
                <w:sz w:val="20"/>
                <w:szCs w:val="20"/>
                <w:lang w:eastAsia="lv-LV"/>
              </w:rPr>
              <w:t>Parakstītāja vārds, uzvārds un amats:</w:t>
            </w:r>
          </w:p>
        </w:tc>
        <w:tc>
          <w:tcPr>
            <w:tcW w:w="4494" w:type="dxa"/>
          </w:tcPr>
          <w:p w14:paraId="168C739A" w14:textId="77777777" w:rsidR="00DA23E8" w:rsidRPr="003B0742" w:rsidRDefault="00DA23E8" w:rsidP="00DA23E8">
            <w:pPr>
              <w:ind w:right="-2"/>
              <w:rPr>
                <w:rFonts w:ascii="Arial" w:eastAsia="Times New Roman" w:hAnsi="Arial" w:cs="Arial"/>
                <w:color w:val="000000"/>
                <w:sz w:val="20"/>
                <w:szCs w:val="20"/>
                <w:lang w:eastAsia="lv-LV"/>
              </w:rPr>
            </w:pPr>
          </w:p>
        </w:tc>
      </w:tr>
      <w:tr w:rsidR="00DA23E8" w:rsidRPr="003B0742" w14:paraId="42857E7E" w14:textId="77777777" w:rsidTr="00192CFE">
        <w:tc>
          <w:tcPr>
            <w:tcW w:w="4148" w:type="dxa"/>
          </w:tcPr>
          <w:p w14:paraId="7B321B9D" w14:textId="77777777" w:rsidR="00DA23E8" w:rsidRPr="003B0742" w:rsidRDefault="00DA23E8" w:rsidP="00DA23E8">
            <w:pPr>
              <w:ind w:right="-2"/>
              <w:rPr>
                <w:rFonts w:ascii="Arial" w:eastAsia="Times New Roman" w:hAnsi="Arial" w:cs="Arial"/>
                <w:color w:val="000000"/>
                <w:sz w:val="20"/>
                <w:szCs w:val="20"/>
                <w:lang w:eastAsia="lv-LV"/>
              </w:rPr>
            </w:pPr>
            <w:r w:rsidRPr="003B0742">
              <w:rPr>
                <w:rFonts w:ascii="Arial" w:hAnsi="Arial" w:cs="Arial"/>
                <w:sz w:val="20"/>
                <w:szCs w:val="20"/>
                <w:lang w:eastAsia="lv-LV"/>
              </w:rPr>
              <w:t>Pretendenta nosaukums:</w:t>
            </w:r>
          </w:p>
        </w:tc>
        <w:tc>
          <w:tcPr>
            <w:tcW w:w="4494" w:type="dxa"/>
          </w:tcPr>
          <w:p w14:paraId="4C5A629A" w14:textId="77777777" w:rsidR="00DA23E8" w:rsidRPr="003B0742" w:rsidRDefault="00DA23E8" w:rsidP="00DA23E8">
            <w:pPr>
              <w:ind w:right="-2"/>
              <w:rPr>
                <w:rFonts w:ascii="Arial" w:eastAsia="Times New Roman" w:hAnsi="Arial" w:cs="Arial"/>
                <w:color w:val="000000"/>
                <w:sz w:val="20"/>
                <w:szCs w:val="20"/>
                <w:lang w:eastAsia="lv-LV"/>
              </w:rPr>
            </w:pPr>
          </w:p>
        </w:tc>
      </w:tr>
    </w:tbl>
    <w:p w14:paraId="68851146" w14:textId="77777777" w:rsidR="00DA23E8" w:rsidRDefault="00DA23E8" w:rsidP="00DA23E8">
      <w:pPr>
        <w:pStyle w:val="NoSpacing1"/>
        <w:ind w:right="-2"/>
        <w:jc w:val="right"/>
        <w:rPr>
          <w:rFonts w:ascii="Arial" w:hAnsi="Arial" w:cs="Arial"/>
          <w:sz w:val="20"/>
          <w:szCs w:val="20"/>
        </w:rPr>
      </w:pPr>
    </w:p>
    <w:bookmarkEnd w:id="1"/>
    <w:p w14:paraId="6829A9BA" w14:textId="77777777" w:rsidR="00DA23E8" w:rsidRDefault="00DA23E8" w:rsidP="000D6A87">
      <w:pPr>
        <w:pStyle w:val="NoSpacing1"/>
        <w:ind w:right="-2"/>
        <w:jc w:val="right"/>
        <w:rPr>
          <w:rFonts w:ascii="Arial" w:hAnsi="Arial" w:cs="Arial"/>
          <w:sz w:val="20"/>
          <w:szCs w:val="20"/>
        </w:rPr>
      </w:pPr>
    </w:p>
    <w:p w14:paraId="601C25FC" w14:textId="77777777" w:rsidR="006A3D4C" w:rsidRDefault="006A3D4C" w:rsidP="00EB355C">
      <w:pPr>
        <w:spacing w:after="0"/>
        <w:jc w:val="right"/>
        <w:rPr>
          <w:rFonts w:ascii="Arial" w:hAnsi="Arial" w:cs="Arial"/>
          <w:sz w:val="20"/>
          <w:szCs w:val="20"/>
        </w:rPr>
      </w:pPr>
    </w:p>
    <w:p w14:paraId="59A450FF" w14:textId="7446EDC2" w:rsidR="006A3D4C" w:rsidRDefault="00DA23E8" w:rsidP="00EB355C">
      <w:pPr>
        <w:spacing w:after="0"/>
        <w:jc w:val="right"/>
        <w:rPr>
          <w:rFonts w:ascii="Arial" w:hAnsi="Arial" w:cs="Arial"/>
          <w:sz w:val="20"/>
          <w:szCs w:val="20"/>
        </w:rPr>
      </w:pPr>
      <w:r>
        <w:rPr>
          <w:rFonts w:ascii="Arial" w:hAnsi="Arial" w:cs="Arial"/>
          <w:sz w:val="20"/>
          <w:szCs w:val="20"/>
        </w:rPr>
        <w:br w:type="page"/>
      </w:r>
    </w:p>
    <w:p w14:paraId="3CF9A0B5" w14:textId="39611961" w:rsidR="006A3D4C" w:rsidRPr="006A3D4C" w:rsidRDefault="006A3D4C" w:rsidP="006A3D4C">
      <w:pPr>
        <w:spacing w:after="0" w:line="240" w:lineRule="auto"/>
        <w:jc w:val="right"/>
        <w:rPr>
          <w:rFonts w:ascii="Arial" w:hAnsi="Arial" w:cs="Arial"/>
          <w:sz w:val="20"/>
          <w:szCs w:val="20"/>
        </w:rPr>
      </w:pPr>
      <w:r w:rsidRPr="006A3D4C">
        <w:rPr>
          <w:rFonts w:ascii="Arial" w:hAnsi="Arial" w:cs="Arial"/>
          <w:sz w:val="20"/>
          <w:szCs w:val="20"/>
        </w:rPr>
        <w:lastRenderedPageBreak/>
        <w:t>Atklāta konkursa LOC 202</w:t>
      </w:r>
      <w:r w:rsidR="007D33E5">
        <w:rPr>
          <w:rFonts w:ascii="Arial" w:hAnsi="Arial" w:cs="Arial"/>
          <w:sz w:val="20"/>
          <w:szCs w:val="20"/>
        </w:rPr>
        <w:t>4</w:t>
      </w:r>
      <w:r w:rsidRPr="006A3D4C">
        <w:rPr>
          <w:rFonts w:ascii="Arial" w:hAnsi="Arial" w:cs="Arial"/>
          <w:sz w:val="20"/>
          <w:szCs w:val="20"/>
        </w:rPr>
        <w:t>/1</w:t>
      </w:r>
    </w:p>
    <w:p w14:paraId="4F9714F2" w14:textId="3CB737FF" w:rsidR="006A3D4C" w:rsidRPr="006A3D4C" w:rsidRDefault="006A3D4C" w:rsidP="006A3D4C">
      <w:pPr>
        <w:spacing w:after="0" w:line="240" w:lineRule="auto"/>
        <w:jc w:val="right"/>
        <w:rPr>
          <w:rFonts w:ascii="Arial" w:hAnsi="Arial" w:cs="Arial"/>
          <w:sz w:val="20"/>
          <w:szCs w:val="20"/>
        </w:rPr>
      </w:pPr>
      <w:r w:rsidRPr="006A3D4C">
        <w:rPr>
          <w:rFonts w:ascii="Arial" w:hAnsi="Arial" w:cs="Arial"/>
          <w:sz w:val="20"/>
          <w:szCs w:val="20"/>
        </w:rPr>
        <w:t>nolikuma 3</w:t>
      </w:r>
      <w:r w:rsidRPr="006A3D4C">
        <w:rPr>
          <w:rFonts w:ascii="Arial" w:hAnsi="Arial" w:cs="Arial"/>
          <w:b/>
          <w:sz w:val="20"/>
          <w:szCs w:val="20"/>
        </w:rPr>
        <w:t>.pielikums</w:t>
      </w:r>
    </w:p>
    <w:p w14:paraId="6084F88B" w14:textId="77777777" w:rsidR="007D33E5" w:rsidRPr="00322B75" w:rsidRDefault="007D33E5" w:rsidP="007D33E5">
      <w:pPr>
        <w:pStyle w:val="Bezatstarpm"/>
        <w:ind w:right="-2"/>
        <w:jc w:val="center"/>
        <w:rPr>
          <w:rFonts w:ascii="Arial" w:hAnsi="Arial" w:cs="Arial"/>
          <w:sz w:val="20"/>
          <w:szCs w:val="20"/>
        </w:rPr>
      </w:pPr>
    </w:p>
    <w:p w14:paraId="683FC49C" w14:textId="77777777" w:rsidR="007D33E5" w:rsidRPr="00322B75" w:rsidRDefault="007D33E5" w:rsidP="007D33E5">
      <w:pPr>
        <w:pStyle w:val="Bezatstarpm"/>
        <w:ind w:right="-2"/>
        <w:jc w:val="center"/>
        <w:rPr>
          <w:rFonts w:ascii="Arial" w:hAnsi="Arial" w:cs="Arial"/>
          <w:b/>
          <w:sz w:val="20"/>
          <w:szCs w:val="20"/>
          <w:u w:val="single"/>
        </w:rPr>
      </w:pPr>
      <w:r w:rsidRPr="00322B75">
        <w:rPr>
          <w:rFonts w:ascii="Arial" w:hAnsi="Arial" w:cs="Arial"/>
          <w:b/>
          <w:sz w:val="20"/>
          <w:szCs w:val="20"/>
          <w:u w:val="single"/>
        </w:rPr>
        <w:t xml:space="preserve">INFORMĀCIJA PAR </w:t>
      </w:r>
      <w:r>
        <w:rPr>
          <w:rFonts w:ascii="Arial" w:hAnsi="Arial" w:cs="Arial"/>
          <w:b/>
          <w:sz w:val="20"/>
          <w:szCs w:val="20"/>
          <w:u w:val="single"/>
        </w:rPr>
        <w:t xml:space="preserve">APGROZĪJUMU UN </w:t>
      </w:r>
      <w:r w:rsidRPr="00322B75">
        <w:rPr>
          <w:rFonts w:ascii="Arial" w:hAnsi="Arial" w:cs="Arial"/>
          <w:b/>
          <w:sz w:val="20"/>
          <w:szCs w:val="20"/>
          <w:u w:val="single"/>
        </w:rPr>
        <w:t>IEPRIEKŠĒJO PIEREDZI</w:t>
      </w:r>
    </w:p>
    <w:p w14:paraId="716685E3" w14:textId="77777777" w:rsidR="007D33E5" w:rsidRPr="00322B75" w:rsidRDefault="007D33E5" w:rsidP="007D33E5">
      <w:pPr>
        <w:pStyle w:val="Bezatstarpm"/>
        <w:ind w:right="-2"/>
        <w:jc w:val="center"/>
        <w:rPr>
          <w:rFonts w:ascii="Arial" w:hAnsi="Arial" w:cs="Arial"/>
          <w:sz w:val="20"/>
          <w:szCs w:val="20"/>
        </w:rPr>
      </w:pPr>
    </w:p>
    <w:p w14:paraId="052B40EA" w14:textId="77777777" w:rsidR="007D33E5" w:rsidRPr="00322B75" w:rsidRDefault="007D33E5" w:rsidP="007D33E5">
      <w:pPr>
        <w:pStyle w:val="Bezatstarpm"/>
        <w:ind w:right="-2"/>
        <w:jc w:val="center"/>
        <w:rPr>
          <w:rFonts w:ascii="Arial" w:hAnsi="Arial" w:cs="Arial"/>
          <w:sz w:val="20"/>
          <w:szCs w:val="20"/>
        </w:rPr>
      </w:pPr>
    </w:p>
    <w:p w14:paraId="676616C4" w14:textId="77777777" w:rsidR="007D33E5" w:rsidRDefault="007D33E5" w:rsidP="007D33E5">
      <w:pPr>
        <w:pStyle w:val="Bezatstarpm"/>
        <w:ind w:right="-2"/>
        <w:rPr>
          <w:rFonts w:ascii="Arial" w:hAnsi="Arial" w:cs="Arial"/>
          <w:b/>
          <w:sz w:val="20"/>
          <w:szCs w:val="20"/>
        </w:rPr>
      </w:pPr>
    </w:p>
    <w:p w14:paraId="52843B2A" w14:textId="77777777" w:rsidR="007D33E5" w:rsidRPr="00322B75" w:rsidRDefault="007D33E5" w:rsidP="007D33E5">
      <w:pPr>
        <w:pStyle w:val="Bezatstarpm"/>
        <w:ind w:right="-2"/>
        <w:rPr>
          <w:rFonts w:ascii="Arial" w:hAnsi="Arial" w:cs="Arial"/>
          <w:b/>
          <w:sz w:val="20"/>
          <w:szCs w:val="20"/>
        </w:rPr>
      </w:pPr>
      <w:r>
        <w:rPr>
          <w:rFonts w:ascii="Arial" w:hAnsi="Arial" w:cs="Arial"/>
          <w:b/>
          <w:sz w:val="20"/>
          <w:szCs w:val="20"/>
        </w:rPr>
        <w:t>APGROZĪJUMS</w:t>
      </w:r>
    </w:p>
    <w:p w14:paraId="35DE8B8E" w14:textId="77777777" w:rsidR="007D33E5" w:rsidRDefault="007D33E5" w:rsidP="007D33E5">
      <w:pPr>
        <w:pStyle w:val="Bezatstarpm"/>
        <w:ind w:right="-2"/>
        <w:rPr>
          <w:rFonts w:ascii="Arial" w:hAnsi="Arial" w:cs="Arial"/>
          <w:b/>
          <w:sz w:val="20"/>
          <w:szCs w:val="20"/>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9"/>
        <w:gridCol w:w="3919"/>
      </w:tblGrid>
      <w:tr w:rsidR="007D33E5" w:rsidRPr="00322B75" w14:paraId="0BD8F0FA" w14:textId="77777777" w:rsidTr="008271AD">
        <w:trPr>
          <w:jc w:val="center"/>
        </w:trPr>
        <w:tc>
          <w:tcPr>
            <w:tcW w:w="3169" w:type="dxa"/>
          </w:tcPr>
          <w:p w14:paraId="359CA37F" w14:textId="77777777" w:rsidR="007D33E5" w:rsidRPr="00322B75" w:rsidRDefault="007D33E5" w:rsidP="008271AD">
            <w:pPr>
              <w:pStyle w:val="Bezatstarpm"/>
              <w:spacing w:before="120" w:after="120"/>
              <w:rPr>
                <w:rFonts w:ascii="Arial" w:hAnsi="Arial" w:cs="Arial"/>
                <w:sz w:val="20"/>
                <w:szCs w:val="20"/>
              </w:rPr>
            </w:pPr>
            <w:r>
              <w:rPr>
                <w:rFonts w:ascii="Arial" w:hAnsi="Arial" w:cs="Arial"/>
                <w:sz w:val="20"/>
                <w:szCs w:val="20"/>
              </w:rPr>
              <w:t>Gads</w:t>
            </w:r>
          </w:p>
        </w:tc>
        <w:tc>
          <w:tcPr>
            <w:tcW w:w="3919" w:type="dxa"/>
            <w:shd w:val="clear" w:color="auto" w:fill="auto"/>
          </w:tcPr>
          <w:p w14:paraId="553921F7" w14:textId="77777777" w:rsidR="007D33E5" w:rsidRPr="00322B75" w:rsidRDefault="007D33E5" w:rsidP="008271AD">
            <w:pPr>
              <w:pStyle w:val="Bezatstarpm"/>
              <w:spacing w:before="120" w:after="120"/>
              <w:rPr>
                <w:rFonts w:ascii="Arial" w:hAnsi="Arial" w:cs="Arial"/>
                <w:sz w:val="20"/>
                <w:szCs w:val="20"/>
              </w:rPr>
            </w:pPr>
            <w:r>
              <w:rPr>
                <w:rFonts w:ascii="Arial" w:hAnsi="Arial" w:cs="Arial"/>
                <w:sz w:val="20"/>
                <w:szCs w:val="20"/>
              </w:rPr>
              <w:t>Apgrozījums EUR</w:t>
            </w:r>
          </w:p>
        </w:tc>
      </w:tr>
      <w:tr w:rsidR="007D33E5" w:rsidRPr="00322B75" w14:paraId="54A33D14" w14:textId="77777777" w:rsidTr="008271AD">
        <w:trPr>
          <w:jc w:val="center"/>
        </w:trPr>
        <w:tc>
          <w:tcPr>
            <w:tcW w:w="3169" w:type="dxa"/>
          </w:tcPr>
          <w:p w14:paraId="1CA15E0C" w14:textId="5A1BFC62" w:rsidR="007D33E5" w:rsidRPr="00322B75" w:rsidRDefault="001A17B8" w:rsidP="008271AD">
            <w:pPr>
              <w:pStyle w:val="Bezatstarpm"/>
              <w:spacing w:before="120" w:after="120"/>
              <w:rPr>
                <w:rFonts w:ascii="Arial" w:hAnsi="Arial" w:cs="Arial"/>
                <w:sz w:val="20"/>
                <w:szCs w:val="20"/>
              </w:rPr>
            </w:pPr>
            <w:r>
              <w:rPr>
                <w:rFonts w:ascii="Arial" w:hAnsi="Arial" w:cs="Arial"/>
                <w:sz w:val="20"/>
                <w:szCs w:val="20"/>
              </w:rPr>
              <w:t>2021</w:t>
            </w:r>
          </w:p>
        </w:tc>
        <w:tc>
          <w:tcPr>
            <w:tcW w:w="3919" w:type="dxa"/>
            <w:shd w:val="clear" w:color="auto" w:fill="auto"/>
          </w:tcPr>
          <w:p w14:paraId="75A1A0D0" w14:textId="77777777" w:rsidR="007D33E5" w:rsidRPr="00322B75" w:rsidRDefault="007D33E5" w:rsidP="008271AD">
            <w:pPr>
              <w:pStyle w:val="Bezatstarpm"/>
              <w:spacing w:before="120" w:after="120"/>
              <w:rPr>
                <w:rFonts w:ascii="Arial" w:hAnsi="Arial" w:cs="Arial"/>
                <w:sz w:val="20"/>
                <w:szCs w:val="20"/>
              </w:rPr>
            </w:pPr>
          </w:p>
        </w:tc>
      </w:tr>
      <w:tr w:rsidR="007D33E5" w:rsidRPr="00322B75" w14:paraId="1AF3D894" w14:textId="77777777" w:rsidTr="008271AD">
        <w:trPr>
          <w:jc w:val="center"/>
        </w:trPr>
        <w:tc>
          <w:tcPr>
            <w:tcW w:w="3169" w:type="dxa"/>
          </w:tcPr>
          <w:p w14:paraId="156B094D" w14:textId="4E165859" w:rsidR="007D33E5" w:rsidRPr="00322B75" w:rsidRDefault="001A17B8" w:rsidP="008271AD">
            <w:pPr>
              <w:pStyle w:val="Bezatstarpm"/>
              <w:spacing w:before="120" w:after="120"/>
              <w:rPr>
                <w:rFonts w:ascii="Arial" w:hAnsi="Arial" w:cs="Arial"/>
                <w:sz w:val="20"/>
                <w:szCs w:val="20"/>
              </w:rPr>
            </w:pPr>
            <w:r>
              <w:rPr>
                <w:rFonts w:ascii="Arial" w:hAnsi="Arial" w:cs="Arial"/>
                <w:sz w:val="20"/>
                <w:szCs w:val="20"/>
              </w:rPr>
              <w:t>2022</w:t>
            </w:r>
          </w:p>
        </w:tc>
        <w:tc>
          <w:tcPr>
            <w:tcW w:w="3919" w:type="dxa"/>
            <w:shd w:val="clear" w:color="auto" w:fill="auto"/>
          </w:tcPr>
          <w:p w14:paraId="46508B11" w14:textId="77777777" w:rsidR="007D33E5" w:rsidRPr="00322B75" w:rsidRDefault="007D33E5" w:rsidP="008271AD">
            <w:pPr>
              <w:pStyle w:val="Bezatstarpm"/>
              <w:spacing w:before="120" w:after="120"/>
              <w:rPr>
                <w:rFonts w:ascii="Arial" w:hAnsi="Arial" w:cs="Arial"/>
                <w:sz w:val="20"/>
                <w:szCs w:val="20"/>
              </w:rPr>
            </w:pPr>
          </w:p>
        </w:tc>
      </w:tr>
      <w:tr w:rsidR="007D33E5" w:rsidRPr="00322B75" w14:paraId="36ABD305" w14:textId="77777777" w:rsidTr="008271AD">
        <w:trPr>
          <w:jc w:val="center"/>
        </w:trPr>
        <w:tc>
          <w:tcPr>
            <w:tcW w:w="3169" w:type="dxa"/>
          </w:tcPr>
          <w:p w14:paraId="17C87199" w14:textId="291C224A" w:rsidR="007D33E5" w:rsidRPr="00322B75" w:rsidRDefault="001A17B8" w:rsidP="008271AD">
            <w:pPr>
              <w:pStyle w:val="Bezatstarpm"/>
              <w:spacing w:before="120" w:after="120"/>
              <w:rPr>
                <w:rFonts w:ascii="Arial" w:hAnsi="Arial" w:cs="Arial"/>
                <w:sz w:val="20"/>
                <w:szCs w:val="20"/>
              </w:rPr>
            </w:pPr>
            <w:r>
              <w:rPr>
                <w:rFonts w:ascii="Arial" w:hAnsi="Arial" w:cs="Arial"/>
                <w:sz w:val="20"/>
                <w:szCs w:val="20"/>
              </w:rPr>
              <w:t>2023</w:t>
            </w:r>
          </w:p>
        </w:tc>
        <w:tc>
          <w:tcPr>
            <w:tcW w:w="3919" w:type="dxa"/>
            <w:shd w:val="clear" w:color="auto" w:fill="auto"/>
          </w:tcPr>
          <w:p w14:paraId="7FBAA729" w14:textId="77777777" w:rsidR="007D33E5" w:rsidRPr="00322B75" w:rsidRDefault="007D33E5" w:rsidP="008271AD">
            <w:pPr>
              <w:pStyle w:val="Bezatstarpm"/>
              <w:spacing w:before="120" w:after="120"/>
              <w:rPr>
                <w:rFonts w:ascii="Arial" w:hAnsi="Arial" w:cs="Arial"/>
                <w:sz w:val="20"/>
                <w:szCs w:val="20"/>
              </w:rPr>
            </w:pPr>
          </w:p>
        </w:tc>
      </w:tr>
    </w:tbl>
    <w:p w14:paraId="78CB3BDB" w14:textId="77777777" w:rsidR="007D33E5" w:rsidRDefault="007D33E5" w:rsidP="007D33E5">
      <w:pPr>
        <w:pStyle w:val="Bezatstarpm"/>
        <w:ind w:right="-2"/>
        <w:rPr>
          <w:rFonts w:ascii="Arial" w:hAnsi="Arial" w:cs="Arial"/>
          <w:b/>
          <w:sz w:val="20"/>
          <w:szCs w:val="20"/>
        </w:rPr>
      </w:pPr>
    </w:p>
    <w:p w14:paraId="27C446FB" w14:textId="77777777" w:rsidR="007D33E5" w:rsidRDefault="007D33E5" w:rsidP="007D33E5">
      <w:pPr>
        <w:pStyle w:val="Bezatstarpm"/>
        <w:ind w:right="-2"/>
        <w:rPr>
          <w:rFonts w:ascii="Arial" w:hAnsi="Arial" w:cs="Arial"/>
          <w:b/>
          <w:sz w:val="20"/>
          <w:szCs w:val="20"/>
        </w:rPr>
      </w:pPr>
    </w:p>
    <w:p w14:paraId="2FE3DFEE" w14:textId="77777777" w:rsidR="007D33E5" w:rsidRDefault="007D33E5" w:rsidP="007D33E5">
      <w:pPr>
        <w:pStyle w:val="Bezatstarpm"/>
        <w:ind w:right="-2"/>
        <w:rPr>
          <w:rFonts w:ascii="Arial" w:hAnsi="Arial" w:cs="Arial"/>
          <w:b/>
          <w:sz w:val="20"/>
          <w:szCs w:val="20"/>
        </w:rPr>
      </w:pPr>
    </w:p>
    <w:p w14:paraId="541271A5" w14:textId="77777777" w:rsidR="007D33E5" w:rsidRPr="00322B75" w:rsidRDefault="007D33E5" w:rsidP="007D33E5">
      <w:pPr>
        <w:pStyle w:val="Bezatstarpm"/>
        <w:ind w:right="-2"/>
        <w:rPr>
          <w:rFonts w:ascii="Arial" w:hAnsi="Arial" w:cs="Arial"/>
          <w:b/>
          <w:sz w:val="20"/>
          <w:szCs w:val="20"/>
        </w:rPr>
      </w:pPr>
      <w:r>
        <w:rPr>
          <w:rFonts w:ascii="Arial" w:hAnsi="Arial" w:cs="Arial"/>
          <w:b/>
          <w:sz w:val="20"/>
          <w:szCs w:val="20"/>
        </w:rPr>
        <w:t>PIEREDZE</w:t>
      </w:r>
    </w:p>
    <w:p w14:paraId="629EAC05" w14:textId="77777777" w:rsidR="007D33E5" w:rsidRDefault="007D33E5" w:rsidP="007D33E5">
      <w:pPr>
        <w:pStyle w:val="Bezatstarpm"/>
        <w:ind w:right="-2"/>
        <w:rPr>
          <w:rFonts w:ascii="Arial" w:hAnsi="Arial" w:cs="Arial"/>
          <w:b/>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9"/>
        <w:gridCol w:w="5903"/>
      </w:tblGrid>
      <w:tr w:rsidR="007D33E5" w:rsidRPr="00322B75" w14:paraId="04719E00" w14:textId="77777777" w:rsidTr="008271AD">
        <w:tc>
          <w:tcPr>
            <w:tcW w:w="3169" w:type="dxa"/>
            <w:vAlign w:val="center"/>
          </w:tcPr>
          <w:p w14:paraId="7C3A16ED" w14:textId="77777777" w:rsidR="007D33E5" w:rsidRPr="00322B75" w:rsidRDefault="007D33E5" w:rsidP="008271AD">
            <w:pPr>
              <w:pStyle w:val="Bezatstarpm"/>
              <w:spacing w:before="120" w:after="120"/>
              <w:rPr>
                <w:rFonts w:ascii="Arial" w:hAnsi="Arial" w:cs="Arial"/>
                <w:sz w:val="20"/>
                <w:szCs w:val="20"/>
              </w:rPr>
            </w:pPr>
            <w:r w:rsidRPr="00322B75">
              <w:rPr>
                <w:rFonts w:ascii="Arial" w:hAnsi="Arial" w:cs="Arial"/>
                <w:sz w:val="20"/>
                <w:szCs w:val="20"/>
              </w:rPr>
              <w:t>Pasūtītājs</w:t>
            </w:r>
          </w:p>
        </w:tc>
        <w:tc>
          <w:tcPr>
            <w:tcW w:w="5903" w:type="dxa"/>
            <w:shd w:val="clear" w:color="auto" w:fill="auto"/>
          </w:tcPr>
          <w:p w14:paraId="5B8E7D81" w14:textId="77777777" w:rsidR="007D33E5" w:rsidRPr="00322B75" w:rsidRDefault="007D33E5" w:rsidP="008271AD">
            <w:pPr>
              <w:pStyle w:val="Bezatstarpm"/>
              <w:spacing w:before="120" w:after="120"/>
              <w:rPr>
                <w:rFonts w:ascii="Arial" w:hAnsi="Arial" w:cs="Arial"/>
                <w:sz w:val="20"/>
                <w:szCs w:val="20"/>
              </w:rPr>
            </w:pPr>
          </w:p>
        </w:tc>
      </w:tr>
      <w:tr w:rsidR="007D33E5" w:rsidRPr="00322B75" w14:paraId="39502326" w14:textId="77777777" w:rsidTr="008271AD">
        <w:tc>
          <w:tcPr>
            <w:tcW w:w="3169" w:type="dxa"/>
            <w:vAlign w:val="center"/>
          </w:tcPr>
          <w:p w14:paraId="15C71B34" w14:textId="77777777" w:rsidR="007D33E5" w:rsidRPr="00322B75" w:rsidRDefault="007D33E5" w:rsidP="008271AD">
            <w:pPr>
              <w:pStyle w:val="Bezatstarpm"/>
              <w:spacing w:before="120" w:after="120"/>
              <w:rPr>
                <w:rFonts w:ascii="Arial" w:hAnsi="Arial" w:cs="Arial"/>
                <w:sz w:val="20"/>
                <w:szCs w:val="20"/>
              </w:rPr>
            </w:pPr>
            <w:r w:rsidRPr="00322B75">
              <w:rPr>
                <w:rFonts w:ascii="Arial" w:hAnsi="Arial" w:cs="Arial"/>
                <w:sz w:val="20"/>
                <w:szCs w:val="20"/>
              </w:rPr>
              <w:t>Izpildītājs</w:t>
            </w:r>
          </w:p>
        </w:tc>
        <w:tc>
          <w:tcPr>
            <w:tcW w:w="5903" w:type="dxa"/>
            <w:shd w:val="clear" w:color="auto" w:fill="auto"/>
          </w:tcPr>
          <w:p w14:paraId="126B4C05" w14:textId="77777777" w:rsidR="007D33E5" w:rsidRPr="00322B75" w:rsidRDefault="007D33E5" w:rsidP="008271AD">
            <w:pPr>
              <w:pStyle w:val="Bezatstarpm"/>
              <w:spacing w:before="120" w:after="120"/>
              <w:rPr>
                <w:rFonts w:ascii="Arial" w:hAnsi="Arial" w:cs="Arial"/>
                <w:sz w:val="20"/>
                <w:szCs w:val="20"/>
              </w:rPr>
            </w:pPr>
          </w:p>
        </w:tc>
      </w:tr>
      <w:tr w:rsidR="007D33E5" w:rsidRPr="00322B75" w14:paraId="098025CD" w14:textId="77777777" w:rsidTr="008271AD">
        <w:tc>
          <w:tcPr>
            <w:tcW w:w="3169" w:type="dxa"/>
            <w:vAlign w:val="center"/>
          </w:tcPr>
          <w:p w14:paraId="52613FA5" w14:textId="77777777" w:rsidR="007D33E5" w:rsidRPr="00322B75" w:rsidRDefault="007D33E5" w:rsidP="008271AD">
            <w:pPr>
              <w:pStyle w:val="Bezatstarpm"/>
              <w:spacing w:before="120" w:after="120"/>
              <w:rPr>
                <w:rFonts w:ascii="Arial" w:hAnsi="Arial" w:cs="Arial"/>
                <w:sz w:val="20"/>
                <w:szCs w:val="20"/>
              </w:rPr>
            </w:pPr>
            <w:r w:rsidRPr="00322B75">
              <w:rPr>
                <w:rFonts w:ascii="Arial" w:hAnsi="Arial" w:cs="Arial"/>
                <w:sz w:val="20"/>
                <w:szCs w:val="20"/>
              </w:rPr>
              <w:t>Līguma priekšmets</w:t>
            </w:r>
          </w:p>
        </w:tc>
        <w:tc>
          <w:tcPr>
            <w:tcW w:w="5903" w:type="dxa"/>
            <w:shd w:val="clear" w:color="auto" w:fill="auto"/>
          </w:tcPr>
          <w:p w14:paraId="77D38AC8" w14:textId="77777777" w:rsidR="007D33E5" w:rsidRPr="00322B75" w:rsidRDefault="007D33E5" w:rsidP="008271AD">
            <w:pPr>
              <w:pStyle w:val="Bezatstarpm"/>
              <w:spacing w:before="120" w:after="120"/>
              <w:rPr>
                <w:rFonts w:ascii="Arial" w:hAnsi="Arial" w:cs="Arial"/>
                <w:sz w:val="20"/>
                <w:szCs w:val="20"/>
              </w:rPr>
            </w:pPr>
          </w:p>
        </w:tc>
      </w:tr>
      <w:tr w:rsidR="007D33E5" w:rsidRPr="00322B75" w14:paraId="5DC9C964" w14:textId="77777777" w:rsidTr="008271AD">
        <w:trPr>
          <w:trHeight w:val="690"/>
        </w:trPr>
        <w:tc>
          <w:tcPr>
            <w:tcW w:w="3169" w:type="dxa"/>
            <w:vAlign w:val="center"/>
          </w:tcPr>
          <w:p w14:paraId="1436E8CA" w14:textId="77777777" w:rsidR="007D33E5" w:rsidRPr="009D5A03" w:rsidRDefault="007D33E5" w:rsidP="008271AD">
            <w:pPr>
              <w:pStyle w:val="Bezatstarpm"/>
              <w:spacing w:before="120" w:after="120"/>
              <w:rPr>
                <w:rFonts w:ascii="Arial" w:hAnsi="Arial" w:cs="Arial"/>
                <w:i/>
                <w:sz w:val="18"/>
                <w:szCs w:val="18"/>
              </w:rPr>
            </w:pPr>
            <w:r w:rsidRPr="00322B75">
              <w:rPr>
                <w:rFonts w:ascii="Arial" w:hAnsi="Arial" w:cs="Arial"/>
                <w:sz w:val="20"/>
                <w:szCs w:val="20"/>
              </w:rPr>
              <w:t>Līguma ietvaros veikt</w:t>
            </w:r>
            <w:r>
              <w:rPr>
                <w:rFonts w:ascii="Arial" w:hAnsi="Arial" w:cs="Arial"/>
                <w:sz w:val="20"/>
                <w:szCs w:val="20"/>
              </w:rPr>
              <w:t>o</w:t>
            </w:r>
            <w:r w:rsidRPr="00322B75">
              <w:rPr>
                <w:rFonts w:ascii="Arial" w:hAnsi="Arial" w:cs="Arial"/>
                <w:sz w:val="20"/>
                <w:szCs w:val="20"/>
              </w:rPr>
              <w:t xml:space="preserve"> </w:t>
            </w:r>
            <w:r>
              <w:rPr>
                <w:rFonts w:ascii="Arial" w:hAnsi="Arial" w:cs="Arial"/>
                <w:sz w:val="20"/>
                <w:szCs w:val="20"/>
              </w:rPr>
              <w:t xml:space="preserve">uzkopšanas </w:t>
            </w:r>
            <w:r w:rsidRPr="00322B75">
              <w:rPr>
                <w:rFonts w:ascii="Arial" w:hAnsi="Arial" w:cs="Arial"/>
                <w:sz w:val="20"/>
                <w:szCs w:val="20"/>
              </w:rPr>
              <w:t>darb</w:t>
            </w:r>
            <w:r>
              <w:rPr>
                <w:rFonts w:ascii="Arial" w:hAnsi="Arial" w:cs="Arial"/>
                <w:sz w:val="20"/>
                <w:szCs w:val="20"/>
              </w:rPr>
              <w:t>u apraksts</w:t>
            </w:r>
          </w:p>
        </w:tc>
        <w:tc>
          <w:tcPr>
            <w:tcW w:w="5903" w:type="dxa"/>
            <w:shd w:val="clear" w:color="auto" w:fill="auto"/>
          </w:tcPr>
          <w:p w14:paraId="198D5385" w14:textId="77777777" w:rsidR="007D33E5" w:rsidRPr="00322B75" w:rsidRDefault="007D33E5" w:rsidP="008271AD">
            <w:pPr>
              <w:pStyle w:val="Bezatstarpm"/>
              <w:spacing w:before="120" w:after="120"/>
              <w:jc w:val="center"/>
              <w:rPr>
                <w:rFonts w:ascii="Arial" w:hAnsi="Arial" w:cs="Arial"/>
                <w:sz w:val="20"/>
                <w:szCs w:val="20"/>
              </w:rPr>
            </w:pPr>
          </w:p>
        </w:tc>
      </w:tr>
      <w:tr w:rsidR="007D33E5" w:rsidRPr="00322B75" w14:paraId="6DB0412F" w14:textId="77777777" w:rsidTr="008271AD">
        <w:trPr>
          <w:trHeight w:val="690"/>
        </w:trPr>
        <w:tc>
          <w:tcPr>
            <w:tcW w:w="3169" w:type="dxa"/>
            <w:vAlign w:val="center"/>
          </w:tcPr>
          <w:p w14:paraId="213FE463" w14:textId="77777777" w:rsidR="007D33E5" w:rsidRPr="00322B75" w:rsidRDefault="007D33E5" w:rsidP="008271AD">
            <w:pPr>
              <w:pStyle w:val="Bezatstarpm"/>
              <w:spacing w:before="120" w:after="120"/>
              <w:rPr>
                <w:rFonts w:ascii="Arial" w:hAnsi="Arial" w:cs="Arial"/>
                <w:sz w:val="20"/>
                <w:szCs w:val="20"/>
              </w:rPr>
            </w:pPr>
            <w:r>
              <w:rPr>
                <w:rFonts w:ascii="Arial" w:hAnsi="Arial" w:cs="Arial"/>
                <w:sz w:val="20"/>
                <w:szCs w:val="20"/>
              </w:rPr>
              <w:t>Uzkopjamā platība (m2)</w:t>
            </w:r>
          </w:p>
        </w:tc>
        <w:tc>
          <w:tcPr>
            <w:tcW w:w="5903" w:type="dxa"/>
            <w:shd w:val="clear" w:color="auto" w:fill="auto"/>
          </w:tcPr>
          <w:p w14:paraId="2B296263" w14:textId="77777777" w:rsidR="007D33E5" w:rsidRPr="00322B75" w:rsidRDefault="007D33E5" w:rsidP="008271AD">
            <w:pPr>
              <w:pStyle w:val="Bezatstarpm"/>
              <w:spacing w:before="120" w:after="120"/>
              <w:jc w:val="center"/>
              <w:rPr>
                <w:rFonts w:ascii="Arial" w:hAnsi="Arial" w:cs="Arial"/>
                <w:sz w:val="20"/>
                <w:szCs w:val="20"/>
              </w:rPr>
            </w:pPr>
          </w:p>
        </w:tc>
      </w:tr>
      <w:tr w:rsidR="007D33E5" w:rsidRPr="00322B75" w14:paraId="35CC752D" w14:textId="77777777" w:rsidTr="008271AD">
        <w:tc>
          <w:tcPr>
            <w:tcW w:w="3169" w:type="dxa"/>
            <w:vAlign w:val="center"/>
          </w:tcPr>
          <w:p w14:paraId="1DC1A462" w14:textId="77777777" w:rsidR="007D33E5" w:rsidRPr="00322B75" w:rsidRDefault="007D33E5" w:rsidP="008271AD">
            <w:pPr>
              <w:pStyle w:val="Bezatstarpm"/>
              <w:spacing w:before="120" w:after="120"/>
              <w:rPr>
                <w:rFonts w:ascii="Arial" w:hAnsi="Arial" w:cs="Arial"/>
                <w:sz w:val="20"/>
                <w:szCs w:val="20"/>
              </w:rPr>
            </w:pPr>
            <w:r w:rsidRPr="00322B75">
              <w:rPr>
                <w:rFonts w:ascii="Arial" w:hAnsi="Arial" w:cs="Arial"/>
                <w:sz w:val="20"/>
                <w:szCs w:val="20"/>
              </w:rPr>
              <w:t>Līguma uzsākšanas un pabeigšanas datums</w:t>
            </w:r>
          </w:p>
        </w:tc>
        <w:tc>
          <w:tcPr>
            <w:tcW w:w="5903" w:type="dxa"/>
            <w:shd w:val="clear" w:color="auto" w:fill="auto"/>
          </w:tcPr>
          <w:p w14:paraId="28CC0444" w14:textId="77777777" w:rsidR="007D33E5" w:rsidRPr="00322B75" w:rsidRDefault="007D33E5" w:rsidP="008271AD">
            <w:pPr>
              <w:pStyle w:val="Bezatstarpm"/>
              <w:spacing w:before="120" w:after="120"/>
              <w:rPr>
                <w:rFonts w:ascii="Arial" w:hAnsi="Arial" w:cs="Arial"/>
                <w:sz w:val="20"/>
                <w:szCs w:val="20"/>
              </w:rPr>
            </w:pPr>
          </w:p>
        </w:tc>
      </w:tr>
      <w:tr w:rsidR="007D33E5" w:rsidRPr="00322B75" w14:paraId="5A5622F8" w14:textId="77777777" w:rsidTr="008271AD">
        <w:tc>
          <w:tcPr>
            <w:tcW w:w="3169" w:type="dxa"/>
            <w:vAlign w:val="center"/>
          </w:tcPr>
          <w:p w14:paraId="7FB81C55" w14:textId="77777777" w:rsidR="007D33E5" w:rsidRPr="00322B75" w:rsidRDefault="007D33E5" w:rsidP="008271AD">
            <w:pPr>
              <w:pStyle w:val="Bezatstarpm"/>
              <w:spacing w:before="120" w:after="120"/>
              <w:rPr>
                <w:rFonts w:ascii="Arial" w:hAnsi="Arial" w:cs="Arial"/>
                <w:sz w:val="20"/>
                <w:szCs w:val="20"/>
              </w:rPr>
            </w:pPr>
            <w:r w:rsidRPr="00322B75">
              <w:rPr>
                <w:rFonts w:ascii="Arial" w:hAnsi="Arial" w:cs="Arial"/>
                <w:sz w:val="20"/>
                <w:szCs w:val="20"/>
              </w:rPr>
              <w:t>Kontaktinformācija atsauksmju iegūšanai (kontaktpersona, amats, tālruņa numurs, e-pasta adrese)</w:t>
            </w:r>
          </w:p>
        </w:tc>
        <w:tc>
          <w:tcPr>
            <w:tcW w:w="5903" w:type="dxa"/>
            <w:shd w:val="clear" w:color="auto" w:fill="auto"/>
          </w:tcPr>
          <w:p w14:paraId="5523D2AD" w14:textId="77777777" w:rsidR="007D33E5" w:rsidRPr="00322B75" w:rsidRDefault="007D33E5" w:rsidP="008271AD">
            <w:pPr>
              <w:pStyle w:val="Bezatstarpm"/>
              <w:spacing w:before="120" w:after="120"/>
              <w:rPr>
                <w:rFonts w:ascii="Arial" w:hAnsi="Arial" w:cs="Arial"/>
                <w:sz w:val="20"/>
                <w:szCs w:val="20"/>
              </w:rPr>
            </w:pPr>
          </w:p>
        </w:tc>
      </w:tr>
    </w:tbl>
    <w:p w14:paraId="3588620E" w14:textId="77777777" w:rsidR="007D33E5" w:rsidRPr="00322B75" w:rsidRDefault="007D33E5" w:rsidP="007D33E5">
      <w:pPr>
        <w:pStyle w:val="Bezatstarpm"/>
        <w:ind w:right="-2"/>
        <w:jc w:val="both"/>
        <w:rPr>
          <w:rFonts w:ascii="Arial" w:hAnsi="Arial" w:cs="Arial"/>
          <w:iCs/>
          <w:sz w:val="20"/>
          <w:szCs w:val="20"/>
        </w:rPr>
      </w:pPr>
    </w:p>
    <w:p w14:paraId="4C268462" w14:textId="77777777" w:rsidR="007D33E5" w:rsidRDefault="007D33E5" w:rsidP="007D33E5">
      <w:pPr>
        <w:pStyle w:val="Bezatstarpm"/>
        <w:ind w:right="-2"/>
        <w:jc w:val="both"/>
        <w:rPr>
          <w:rFonts w:ascii="Arial" w:hAnsi="Arial" w:cs="Arial"/>
          <w:i/>
          <w:iCs/>
          <w:sz w:val="20"/>
          <w:szCs w:val="20"/>
        </w:rPr>
      </w:pPr>
      <w:r w:rsidRPr="00322B75">
        <w:rPr>
          <w:rFonts w:ascii="Arial" w:hAnsi="Arial" w:cs="Arial"/>
          <w:i/>
          <w:iCs/>
          <w:sz w:val="20"/>
          <w:szCs w:val="20"/>
        </w:rPr>
        <w:t xml:space="preserve">(tabulu aizpilda par katru pieredzes objektu atsevišķi) </w:t>
      </w:r>
    </w:p>
    <w:p w14:paraId="7CB18082" w14:textId="77777777" w:rsidR="007D33E5" w:rsidRPr="00322B75" w:rsidRDefault="007D33E5" w:rsidP="007D33E5">
      <w:pPr>
        <w:pStyle w:val="Bezatstarpm"/>
        <w:ind w:right="-2"/>
        <w:jc w:val="both"/>
        <w:rPr>
          <w:rFonts w:ascii="Arial" w:hAnsi="Arial" w:cs="Arial"/>
          <w:i/>
          <w:iCs/>
          <w:sz w:val="20"/>
          <w:szCs w:val="20"/>
        </w:rPr>
      </w:pPr>
    </w:p>
    <w:p w14:paraId="409C046C" w14:textId="77777777" w:rsidR="007D33E5" w:rsidRPr="00A96C86" w:rsidRDefault="007D33E5" w:rsidP="007D33E5">
      <w:pPr>
        <w:pStyle w:val="Bezatstarpm"/>
        <w:ind w:right="-2"/>
        <w:jc w:val="both"/>
        <w:rPr>
          <w:rFonts w:ascii="Arial" w:hAnsi="Arial" w:cs="Arial"/>
          <w:iCs/>
          <w:sz w:val="20"/>
          <w:szCs w:val="20"/>
        </w:rPr>
      </w:pPr>
      <w:r w:rsidRPr="005038C5">
        <w:rPr>
          <w:rFonts w:ascii="Arial" w:hAnsi="Arial" w:cs="Arial"/>
          <w:iCs/>
          <w:sz w:val="20"/>
          <w:szCs w:val="20"/>
        </w:rPr>
        <w:t>Tabulā norāda informāciju atbilstoši nolikuma 3.9.punktā noteiktajam.</w:t>
      </w:r>
    </w:p>
    <w:p w14:paraId="3C626D30" w14:textId="77777777" w:rsidR="007D33E5" w:rsidRPr="00322B75" w:rsidRDefault="007D33E5" w:rsidP="007D33E5">
      <w:pPr>
        <w:pStyle w:val="Bezatstarpm"/>
        <w:ind w:right="-2"/>
        <w:jc w:val="both"/>
        <w:rPr>
          <w:rFonts w:ascii="Arial" w:hAnsi="Arial" w:cs="Arial"/>
          <w:sz w:val="20"/>
          <w:szCs w:val="20"/>
        </w:rPr>
      </w:pPr>
      <w:r w:rsidRPr="00322B75">
        <w:rPr>
          <w:rFonts w:ascii="Arial" w:hAnsi="Arial" w:cs="Arial"/>
          <w:sz w:val="20"/>
          <w:szCs w:val="20"/>
        </w:rPr>
        <w:t xml:space="preserve">Piedāvājumam </w:t>
      </w:r>
      <w:r w:rsidRPr="00322B75">
        <w:rPr>
          <w:rFonts w:ascii="Arial" w:hAnsi="Arial" w:cs="Arial"/>
          <w:b/>
          <w:sz w:val="20"/>
          <w:szCs w:val="20"/>
          <w:u w:val="single"/>
        </w:rPr>
        <w:t>jāpievieno atsauksmes</w:t>
      </w:r>
      <w:r w:rsidRPr="00322B75">
        <w:rPr>
          <w:rFonts w:ascii="Arial" w:hAnsi="Arial" w:cs="Arial"/>
          <w:sz w:val="20"/>
          <w:szCs w:val="20"/>
        </w:rPr>
        <w:t xml:space="preserve"> par īstenotajiem līgumiem, saskaņā ar norādīto informāciju.</w:t>
      </w:r>
    </w:p>
    <w:p w14:paraId="2703AEFE" w14:textId="77777777" w:rsidR="007D33E5" w:rsidRDefault="007D33E5" w:rsidP="007D33E5">
      <w:pPr>
        <w:pStyle w:val="Bezatstarpm"/>
        <w:ind w:right="-2"/>
        <w:jc w:val="both"/>
        <w:rPr>
          <w:rFonts w:ascii="Arial" w:hAnsi="Arial" w:cs="Arial"/>
          <w:iCs/>
          <w:sz w:val="20"/>
          <w:szCs w:val="20"/>
        </w:rPr>
      </w:pPr>
    </w:p>
    <w:tbl>
      <w:tblPr>
        <w:tblStyle w:val="Reatabula"/>
        <w:tblW w:w="8642" w:type="dxa"/>
        <w:tblLook w:val="04A0" w:firstRow="1" w:lastRow="0" w:firstColumn="1" w:lastColumn="0" w:noHBand="0" w:noVBand="1"/>
      </w:tblPr>
      <w:tblGrid>
        <w:gridCol w:w="4148"/>
        <w:gridCol w:w="4494"/>
      </w:tblGrid>
      <w:tr w:rsidR="007D33E5" w:rsidRPr="003B0742" w14:paraId="03BCB5FD" w14:textId="77777777" w:rsidTr="008271AD">
        <w:tc>
          <w:tcPr>
            <w:tcW w:w="4148" w:type="dxa"/>
          </w:tcPr>
          <w:p w14:paraId="535D16F8" w14:textId="77777777" w:rsidR="007D33E5" w:rsidRPr="003B0742" w:rsidRDefault="007D33E5" w:rsidP="008271AD">
            <w:pPr>
              <w:ind w:right="-2"/>
              <w:rPr>
                <w:rFonts w:ascii="Arial" w:eastAsia="Times New Roman" w:hAnsi="Arial" w:cs="Arial"/>
                <w:color w:val="000000"/>
                <w:sz w:val="20"/>
                <w:szCs w:val="20"/>
                <w:lang w:eastAsia="lv-LV"/>
              </w:rPr>
            </w:pPr>
            <w:r w:rsidRPr="003B0742">
              <w:rPr>
                <w:rFonts w:ascii="Arial" w:hAnsi="Arial" w:cs="Arial"/>
                <w:sz w:val="20"/>
                <w:szCs w:val="20"/>
                <w:lang w:eastAsia="lv-LV"/>
              </w:rPr>
              <w:t>Amatpersonas vai pilnvarotās personas paraksts:</w:t>
            </w:r>
          </w:p>
        </w:tc>
        <w:tc>
          <w:tcPr>
            <w:tcW w:w="4494" w:type="dxa"/>
          </w:tcPr>
          <w:p w14:paraId="354719FC" w14:textId="77777777" w:rsidR="007D33E5" w:rsidRPr="003B0742" w:rsidRDefault="007D33E5" w:rsidP="008271AD">
            <w:pPr>
              <w:pStyle w:val="Bezatstarpm"/>
              <w:ind w:right="-2"/>
              <w:rPr>
                <w:rFonts w:ascii="Arial" w:hAnsi="Arial" w:cs="Arial"/>
                <w:sz w:val="20"/>
                <w:szCs w:val="20"/>
                <w:lang w:eastAsia="lv-LV"/>
              </w:rPr>
            </w:pPr>
          </w:p>
        </w:tc>
      </w:tr>
      <w:tr w:rsidR="007D33E5" w:rsidRPr="003B0742" w14:paraId="1E221958" w14:textId="77777777" w:rsidTr="008271AD">
        <w:tc>
          <w:tcPr>
            <w:tcW w:w="4148" w:type="dxa"/>
          </w:tcPr>
          <w:p w14:paraId="799E4B6D" w14:textId="77777777" w:rsidR="007D33E5" w:rsidRPr="003B0742" w:rsidRDefault="007D33E5" w:rsidP="008271AD">
            <w:pPr>
              <w:ind w:right="-2"/>
              <w:rPr>
                <w:rFonts w:ascii="Arial" w:eastAsia="Times New Roman" w:hAnsi="Arial" w:cs="Arial"/>
                <w:color w:val="000000"/>
                <w:sz w:val="20"/>
                <w:szCs w:val="20"/>
                <w:lang w:eastAsia="lv-LV"/>
              </w:rPr>
            </w:pPr>
            <w:r w:rsidRPr="003B0742">
              <w:rPr>
                <w:rFonts w:ascii="Arial" w:hAnsi="Arial" w:cs="Arial"/>
                <w:sz w:val="20"/>
                <w:szCs w:val="20"/>
                <w:lang w:eastAsia="lv-LV"/>
              </w:rPr>
              <w:t>Parakstītāja vārds, uzvārds un amats:</w:t>
            </w:r>
          </w:p>
        </w:tc>
        <w:tc>
          <w:tcPr>
            <w:tcW w:w="4494" w:type="dxa"/>
          </w:tcPr>
          <w:p w14:paraId="48C08E5B" w14:textId="77777777" w:rsidR="007D33E5" w:rsidRPr="003B0742" w:rsidRDefault="007D33E5" w:rsidP="008271AD">
            <w:pPr>
              <w:ind w:right="-2"/>
              <w:rPr>
                <w:rFonts w:ascii="Arial" w:eastAsia="Times New Roman" w:hAnsi="Arial" w:cs="Arial"/>
                <w:color w:val="000000"/>
                <w:sz w:val="20"/>
                <w:szCs w:val="20"/>
                <w:lang w:eastAsia="lv-LV"/>
              </w:rPr>
            </w:pPr>
          </w:p>
        </w:tc>
      </w:tr>
      <w:tr w:rsidR="007D33E5" w:rsidRPr="003B0742" w14:paraId="02D03B89" w14:textId="77777777" w:rsidTr="008271AD">
        <w:tc>
          <w:tcPr>
            <w:tcW w:w="4148" w:type="dxa"/>
          </w:tcPr>
          <w:p w14:paraId="1D33081B" w14:textId="77777777" w:rsidR="007D33E5" w:rsidRPr="003B0742" w:rsidRDefault="007D33E5" w:rsidP="008271AD">
            <w:pPr>
              <w:ind w:right="-2"/>
              <w:rPr>
                <w:rFonts w:ascii="Arial" w:eastAsia="Times New Roman" w:hAnsi="Arial" w:cs="Arial"/>
                <w:color w:val="000000"/>
                <w:sz w:val="20"/>
                <w:szCs w:val="20"/>
                <w:lang w:eastAsia="lv-LV"/>
              </w:rPr>
            </w:pPr>
            <w:r w:rsidRPr="003B0742">
              <w:rPr>
                <w:rFonts w:ascii="Arial" w:hAnsi="Arial" w:cs="Arial"/>
                <w:sz w:val="20"/>
                <w:szCs w:val="20"/>
                <w:lang w:eastAsia="lv-LV"/>
              </w:rPr>
              <w:t>Pretendenta nosaukums:</w:t>
            </w:r>
          </w:p>
        </w:tc>
        <w:tc>
          <w:tcPr>
            <w:tcW w:w="4494" w:type="dxa"/>
          </w:tcPr>
          <w:p w14:paraId="49CAC40E" w14:textId="77777777" w:rsidR="007D33E5" w:rsidRPr="003B0742" w:rsidRDefault="007D33E5" w:rsidP="008271AD">
            <w:pPr>
              <w:ind w:right="-2"/>
              <w:rPr>
                <w:rFonts w:ascii="Arial" w:eastAsia="Times New Roman" w:hAnsi="Arial" w:cs="Arial"/>
                <w:color w:val="000000"/>
                <w:sz w:val="20"/>
                <w:szCs w:val="20"/>
                <w:lang w:eastAsia="lv-LV"/>
              </w:rPr>
            </w:pPr>
          </w:p>
        </w:tc>
      </w:tr>
    </w:tbl>
    <w:p w14:paraId="0988A035" w14:textId="77777777" w:rsidR="007D33E5" w:rsidRDefault="007D33E5" w:rsidP="007D33E5">
      <w:pPr>
        <w:pStyle w:val="Bezatstarpm"/>
        <w:ind w:right="-2"/>
        <w:jc w:val="both"/>
        <w:rPr>
          <w:rFonts w:ascii="Arial" w:hAnsi="Arial" w:cs="Arial"/>
          <w:iCs/>
          <w:sz w:val="20"/>
          <w:szCs w:val="20"/>
        </w:rPr>
      </w:pPr>
    </w:p>
    <w:p w14:paraId="5976D5E4" w14:textId="77777777" w:rsidR="007D33E5" w:rsidRDefault="007D33E5" w:rsidP="007D33E5">
      <w:pPr>
        <w:pStyle w:val="Bezatstarpm"/>
        <w:ind w:right="-2"/>
        <w:jc w:val="both"/>
        <w:rPr>
          <w:rFonts w:ascii="Arial" w:hAnsi="Arial" w:cs="Arial"/>
          <w:iCs/>
          <w:sz w:val="20"/>
          <w:szCs w:val="20"/>
        </w:rPr>
      </w:pPr>
    </w:p>
    <w:p w14:paraId="3EF864FC" w14:textId="77777777" w:rsidR="007D33E5" w:rsidRPr="00322B75" w:rsidRDefault="007D33E5" w:rsidP="007D33E5">
      <w:pPr>
        <w:pStyle w:val="Bezatstarpm"/>
        <w:ind w:right="-2"/>
        <w:jc w:val="both"/>
        <w:rPr>
          <w:rFonts w:ascii="Arial" w:hAnsi="Arial" w:cs="Arial"/>
          <w:iCs/>
          <w:sz w:val="20"/>
          <w:szCs w:val="20"/>
        </w:rPr>
      </w:pPr>
    </w:p>
    <w:p w14:paraId="5A46E7F2" w14:textId="4B82664C" w:rsidR="007D33E5" w:rsidRPr="00AE02FB" w:rsidRDefault="007D33E5" w:rsidP="007D33E5">
      <w:pPr>
        <w:suppressAutoHyphens/>
        <w:spacing w:after="0" w:line="240" w:lineRule="auto"/>
        <w:ind w:right="140"/>
        <w:jc w:val="right"/>
        <w:rPr>
          <w:rFonts w:ascii="Arial" w:eastAsia="Times New Roman" w:hAnsi="Arial" w:cs="Arial"/>
          <w:sz w:val="20"/>
          <w:szCs w:val="20"/>
          <w:lang w:eastAsia="ar-SA"/>
        </w:rPr>
      </w:pPr>
      <w:r>
        <w:rPr>
          <w:rFonts w:ascii="Arial" w:hAnsi="Arial" w:cs="Arial"/>
          <w:sz w:val="20"/>
          <w:szCs w:val="20"/>
        </w:rPr>
        <w:br w:type="page"/>
      </w:r>
      <w:r w:rsidR="001A17B8">
        <w:rPr>
          <w:rFonts w:ascii="Arial" w:eastAsia="Times New Roman" w:hAnsi="Arial" w:cs="Arial"/>
          <w:sz w:val="20"/>
          <w:szCs w:val="20"/>
          <w:lang w:eastAsia="ar-SA"/>
        </w:rPr>
        <w:lastRenderedPageBreak/>
        <w:t>Atklāta konkursa</w:t>
      </w:r>
      <w:r w:rsidRPr="00AE02FB">
        <w:rPr>
          <w:rFonts w:ascii="Arial" w:eastAsia="Times New Roman" w:hAnsi="Arial" w:cs="Arial"/>
          <w:sz w:val="20"/>
          <w:szCs w:val="20"/>
          <w:lang w:eastAsia="ar-SA"/>
        </w:rPr>
        <w:t xml:space="preserve"> L</w:t>
      </w:r>
      <w:r>
        <w:rPr>
          <w:rFonts w:ascii="Arial" w:eastAsia="Times New Roman" w:hAnsi="Arial" w:cs="Arial"/>
          <w:sz w:val="20"/>
          <w:szCs w:val="20"/>
          <w:lang w:eastAsia="ar-SA"/>
        </w:rPr>
        <w:t>OC</w:t>
      </w:r>
      <w:r w:rsidRPr="00AE02FB">
        <w:rPr>
          <w:rFonts w:ascii="Arial" w:eastAsia="Times New Roman" w:hAnsi="Arial" w:cs="Arial"/>
          <w:sz w:val="20"/>
          <w:szCs w:val="20"/>
          <w:lang w:eastAsia="ar-SA"/>
        </w:rPr>
        <w:t xml:space="preserve"> </w:t>
      </w:r>
      <w:r>
        <w:rPr>
          <w:rFonts w:ascii="Arial" w:eastAsia="Times New Roman" w:hAnsi="Arial" w:cs="Arial"/>
          <w:sz w:val="20"/>
          <w:szCs w:val="20"/>
          <w:lang w:eastAsia="ar-SA"/>
        </w:rPr>
        <w:t>20</w:t>
      </w:r>
      <w:r w:rsidR="001A17B8">
        <w:rPr>
          <w:rFonts w:ascii="Arial" w:eastAsia="Times New Roman" w:hAnsi="Arial" w:cs="Arial"/>
          <w:sz w:val="20"/>
          <w:szCs w:val="20"/>
          <w:lang w:eastAsia="ar-SA"/>
        </w:rPr>
        <w:t>24</w:t>
      </w:r>
      <w:r w:rsidRPr="00AE02FB">
        <w:rPr>
          <w:rFonts w:ascii="Arial" w:eastAsia="Times New Roman" w:hAnsi="Arial" w:cs="Arial"/>
          <w:sz w:val="20"/>
          <w:szCs w:val="20"/>
          <w:lang w:eastAsia="ar-SA"/>
        </w:rPr>
        <w:t>/</w:t>
      </w:r>
      <w:r w:rsidR="001A17B8">
        <w:rPr>
          <w:rFonts w:ascii="Arial" w:eastAsia="Times New Roman" w:hAnsi="Arial" w:cs="Arial"/>
          <w:sz w:val="20"/>
          <w:szCs w:val="20"/>
          <w:lang w:eastAsia="ar-SA"/>
        </w:rPr>
        <w:t>1</w:t>
      </w:r>
    </w:p>
    <w:p w14:paraId="6D3D04EE" w14:textId="77777777" w:rsidR="007D33E5" w:rsidRPr="00AE02FB" w:rsidRDefault="007D33E5" w:rsidP="007D33E5">
      <w:pPr>
        <w:suppressAutoHyphens/>
        <w:spacing w:after="0" w:line="240" w:lineRule="auto"/>
        <w:ind w:right="140"/>
        <w:jc w:val="right"/>
        <w:rPr>
          <w:rFonts w:ascii="Arial" w:eastAsia="Times New Roman" w:hAnsi="Arial" w:cs="Arial"/>
          <w:b/>
          <w:sz w:val="20"/>
          <w:szCs w:val="20"/>
          <w:lang w:eastAsia="ar-SA"/>
        </w:rPr>
      </w:pPr>
      <w:r w:rsidRPr="00AE02FB">
        <w:rPr>
          <w:rFonts w:ascii="Arial" w:eastAsia="Times New Roman" w:hAnsi="Arial" w:cs="Arial"/>
          <w:b/>
          <w:sz w:val="20"/>
          <w:szCs w:val="20"/>
          <w:lang w:eastAsia="ar-SA"/>
        </w:rPr>
        <w:t xml:space="preserve">nolikuma </w:t>
      </w:r>
      <w:r>
        <w:rPr>
          <w:rFonts w:ascii="Arial" w:eastAsia="Times New Roman" w:hAnsi="Arial" w:cs="Arial"/>
          <w:b/>
          <w:sz w:val="20"/>
          <w:szCs w:val="20"/>
          <w:lang w:eastAsia="ar-SA"/>
        </w:rPr>
        <w:t>4</w:t>
      </w:r>
      <w:r w:rsidRPr="00AE02FB">
        <w:rPr>
          <w:rFonts w:ascii="Arial" w:eastAsia="Times New Roman" w:hAnsi="Arial" w:cs="Arial"/>
          <w:b/>
          <w:sz w:val="20"/>
          <w:szCs w:val="20"/>
          <w:lang w:eastAsia="ar-SA"/>
        </w:rPr>
        <w:t>.pielikums</w:t>
      </w:r>
    </w:p>
    <w:p w14:paraId="58F30C61" w14:textId="77777777" w:rsidR="007D33E5" w:rsidRPr="00AE02FB" w:rsidRDefault="007D33E5" w:rsidP="007D33E5">
      <w:pPr>
        <w:suppressAutoHyphens/>
        <w:spacing w:after="0" w:line="240" w:lineRule="auto"/>
        <w:ind w:right="140"/>
        <w:jc w:val="center"/>
        <w:rPr>
          <w:rFonts w:ascii="Arial" w:eastAsia="Times New Roman" w:hAnsi="Arial" w:cs="Arial"/>
          <w:b/>
          <w:sz w:val="20"/>
          <w:szCs w:val="20"/>
          <w:u w:val="single"/>
          <w:lang w:eastAsia="ar-SA"/>
        </w:rPr>
      </w:pPr>
    </w:p>
    <w:p w14:paraId="7F2ED10E" w14:textId="77777777" w:rsidR="007D33E5" w:rsidRPr="00AE02FB" w:rsidRDefault="007D33E5" w:rsidP="007D33E5">
      <w:pPr>
        <w:suppressAutoHyphens/>
        <w:spacing w:after="0" w:line="240" w:lineRule="auto"/>
        <w:ind w:right="140"/>
        <w:jc w:val="center"/>
        <w:rPr>
          <w:rFonts w:ascii="Arial" w:eastAsia="Times New Roman" w:hAnsi="Arial" w:cs="Arial"/>
          <w:b/>
          <w:sz w:val="20"/>
          <w:szCs w:val="20"/>
          <w:u w:val="single"/>
          <w:lang w:eastAsia="ar-SA"/>
        </w:rPr>
      </w:pPr>
      <w:r w:rsidRPr="00AE02FB">
        <w:rPr>
          <w:rFonts w:ascii="Arial" w:eastAsia="Times New Roman" w:hAnsi="Arial" w:cs="Arial"/>
          <w:b/>
          <w:sz w:val="20"/>
          <w:szCs w:val="20"/>
          <w:u w:val="single"/>
          <w:lang w:eastAsia="ar-SA"/>
        </w:rPr>
        <w:t>INFORMĀCIJA PAR LĪGUMA IZPILDI</w:t>
      </w:r>
    </w:p>
    <w:p w14:paraId="421714E6" w14:textId="77777777" w:rsidR="007D33E5" w:rsidRPr="00AE02FB" w:rsidRDefault="007D33E5" w:rsidP="007D33E5">
      <w:pPr>
        <w:suppressAutoHyphens/>
        <w:spacing w:after="0" w:line="240" w:lineRule="auto"/>
        <w:ind w:right="140"/>
        <w:jc w:val="both"/>
        <w:rPr>
          <w:rFonts w:ascii="Arial" w:eastAsia="Times New Roman" w:hAnsi="Arial" w:cs="Arial"/>
          <w:sz w:val="20"/>
          <w:szCs w:val="20"/>
          <w:lang w:eastAsia="ar-SA"/>
        </w:rPr>
      </w:pPr>
    </w:p>
    <w:p w14:paraId="0A899D7D" w14:textId="77777777" w:rsidR="007D33E5" w:rsidRPr="00AE02FB" w:rsidRDefault="007D33E5" w:rsidP="007D33E5">
      <w:pPr>
        <w:pStyle w:val="Bezatstarpm"/>
        <w:ind w:right="140"/>
        <w:jc w:val="both"/>
        <w:rPr>
          <w:rFonts w:ascii="Arial" w:hAnsi="Arial" w:cs="Arial"/>
          <w:sz w:val="20"/>
          <w:szCs w:val="20"/>
        </w:rPr>
      </w:pPr>
      <w:r w:rsidRPr="00AE02FB">
        <w:rPr>
          <w:rFonts w:ascii="Arial" w:hAnsi="Arial" w:cs="Arial"/>
          <w:sz w:val="20"/>
          <w:szCs w:val="20"/>
        </w:rPr>
        <w:t>Ar šo apliecinām, ka pretendenta rīcībā ir visi nepieciešamie resursi savlaicīgai un kvalitatīvai līguma izpildei un līguma izpildi paredzēts organizēt atbilstoši turpmāk norādītajai informācijai:</w:t>
      </w:r>
    </w:p>
    <w:p w14:paraId="5C6B8765" w14:textId="77777777" w:rsidR="007D33E5" w:rsidRPr="00AE02FB" w:rsidRDefault="007D33E5" w:rsidP="007D33E5">
      <w:pPr>
        <w:pStyle w:val="Bezatstarpm"/>
        <w:ind w:right="140"/>
        <w:rPr>
          <w:rFonts w:ascii="Arial" w:hAnsi="Arial" w:cs="Arial"/>
          <w:sz w:val="20"/>
          <w:szCs w:val="20"/>
        </w:rPr>
      </w:pPr>
    </w:p>
    <w:p w14:paraId="2436165E" w14:textId="77777777" w:rsidR="007D33E5" w:rsidRPr="00AE02FB" w:rsidRDefault="007D33E5" w:rsidP="007D33E5">
      <w:pPr>
        <w:pStyle w:val="Bezatstarpm"/>
        <w:ind w:right="140"/>
        <w:rPr>
          <w:rFonts w:ascii="Arial" w:hAnsi="Arial" w:cs="Arial"/>
          <w:sz w:val="20"/>
          <w:szCs w:val="20"/>
        </w:rPr>
      </w:pPr>
      <w:r w:rsidRPr="00AE02FB">
        <w:rPr>
          <w:rFonts w:ascii="Arial" w:hAnsi="Arial" w:cs="Arial"/>
          <w:b/>
          <w:color w:val="0070C0"/>
          <w:sz w:val="20"/>
          <w:szCs w:val="20"/>
        </w:rPr>
        <w:t>ĢENERĀLUZŅĒMĒJS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1849"/>
        <w:gridCol w:w="1878"/>
        <w:gridCol w:w="3729"/>
      </w:tblGrid>
      <w:tr w:rsidR="007D33E5" w:rsidRPr="00AE02FB" w14:paraId="36708D63" w14:textId="77777777" w:rsidTr="008271AD">
        <w:tc>
          <w:tcPr>
            <w:tcW w:w="1966" w:type="dxa"/>
            <w:shd w:val="clear" w:color="auto" w:fill="auto"/>
          </w:tcPr>
          <w:p w14:paraId="4A04E479" w14:textId="77777777" w:rsidR="007D33E5" w:rsidRPr="00AE02FB" w:rsidRDefault="007D33E5" w:rsidP="008271AD">
            <w:pPr>
              <w:pStyle w:val="Bezatstarpm"/>
              <w:ind w:right="140"/>
              <w:jc w:val="center"/>
              <w:rPr>
                <w:rFonts w:ascii="Arial" w:hAnsi="Arial" w:cs="Arial"/>
                <w:b/>
                <w:i/>
                <w:sz w:val="20"/>
                <w:szCs w:val="20"/>
              </w:rPr>
            </w:pPr>
            <w:r w:rsidRPr="00AE02FB">
              <w:rPr>
                <w:rFonts w:ascii="Arial" w:hAnsi="Arial" w:cs="Arial"/>
                <w:b/>
                <w:i/>
                <w:sz w:val="20"/>
                <w:szCs w:val="20"/>
              </w:rPr>
              <w:t>Ģenerāluzņēmēja nosaukums, reģistrācijas numurs</w:t>
            </w:r>
          </w:p>
        </w:tc>
        <w:tc>
          <w:tcPr>
            <w:tcW w:w="1859" w:type="dxa"/>
            <w:shd w:val="clear" w:color="auto" w:fill="auto"/>
          </w:tcPr>
          <w:p w14:paraId="38BDC502" w14:textId="77777777" w:rsidR="007D33E5" w:rsidRPr="00AE02FB" w:rsidRDefault="007D33E5" w:rsidP="008271AD">
            <w:pPr>
              <w:pStyle w:val="Bezatstarpm"/>
              <w:ind w:right="140"/>
              <w:jc w:val="center"/>
              <w:rPr>
                <w:rFonts w:ascii="Arial" w:hAnsi="Arial" w:cs="Arial"/>
                <w:b/>
                <w:i/>
                <w:sz w:val="20"/>
                <w:szCs w:val="20"/>
              </w:rPr>
            </w:pPr>
            <w:r w:rsidRPr="00AE02FB">
              <w:rPr>
                <w:rFonts w:ascii="Arial" w:hAnsi="Arial" w:cs="Arial"/>
                <w:b/>
                <w:i/>
                <w:sz w:val="20"/>
                <w:szCs w:val="20"/>
              </w:rPr>
              <w:t>Veicamo darbu apjoms %</w:t>
            </w:r>
          </w:p>
        </w:tc>
        <w:tc>
          <w:tcPr>
            <w:tcW w:w="1887" w:type="dxa"/>
            <w:shd w:val="clear" w:color="auto" w:fill="auto"/>
          </w:tcPr>
          <w:p w14:paraId="633BA967" w14:textId="77777777" w:rsidR="007D33E5" w:rsidRPr="00AE02FB" w:rsidRDefault="007D33E5" w:rsidP="008271AD">
            <w:pPr>
              <w:pStyle w:val="Bezatstarpm"/>
              <w:ind w:right="140"/>
              <w:jc w:val="center"/>
              <w:rPr>
                <w:rFonts w:ascii="Arial" w:hAnsi="Arial" w:cs="Arial"/>
                <w:b/>
                <w:i/>
                <w:sz w:val="20"/>
                <w:szCs w:val="20"/>
              </w:rPr>
            </w:pPr>
            <w:r w:rsidRPr="00AE02FB">
              <w:rPr>
                <w:rFonts w:ascii="Arial" w:hAnsi="Arial" w:cs="Arial"/>
                <w:b/>
                <w:i/>
                <w:sz w:val="20"/>
                <w:szCs w:val="20"/>
              </w:rPr>
              <w:t>Veicamo darbu apjoms EUR bez PVN</w:t>
            </w:r>
          </w:p>
        </w:tc>
        <w:tc>
          <w:tcPr>
            <w:tcW w:w="3757" w:type="dxa"/>
            <w:shd w:val="clear" w:color="auto" w:fill="auto"/>
          </w:tcPr>
          <w:p w14:paraId="02DEBFCB" w14:textId="77777777" w:rsidR="007D33E5" w:rsidRPr="00AE02FB" w:rsidRDefault="007D33E5" w:rsidP="008271AD">
            <w:pPr>
              <w:pStyle w:val="Bezatstarpm"/>
              <w:ind w:right="140"/>
              <w:jc w:val="center"/>
              <w:rPr>
                <w:rFonts w:ascii="Arial" w:hAnsi="Arial" w:cs="Arial"/>
                <w:b/>
                <w:i/>
                <w:sz w:val="20"/>
                <w:szCs w:val="20"/>
              </w:rPr>
            </w:pPr>
            <w:r w:rsidRPr="00AE02FB">
              <w:rPr>
                <w:rFonts w:ascii="Arial" w:hAnsi="Arial" w:cs="Arial"/>
                <w:b/>
                <w:i/>
                <w:sz w:val="20"/>
                <w:szCs w:val="20"/>
              </w:rPr>
              <w:t>Veicamo darbu raksturojums</w:t>
            </w:r>
          </w:p>
        </w:tc>
      </w:tr>
      <w:tr w:rsidR="007D33E5" w:rsidRPr="00AE02FB" w14:paraId="76ED7F15" w14:textId="77777777" w:rsidTr="008271AD">
        <w:tc>
          <w:tcPr>
            <w:tcW w:w="1966" w:type="dxa"/>
            <w:shd w:val="clear" w:color="auto" w:fill="auto"/>
          </w:tcPr>
          <w:p w14:paraId="16ECE31D" w14:textId="77777777" w:rsidR="007D33E5" w:rsidRPr="00AE02FB" w:rsidRDefault="007D33E5" w:rsidP="008271AD">
            <w:pPr>
              <w:pStyle w:val="Bezatstarpm"/>
              <w:ind w:right="140"/>
              <w:rPr>
                <w:rFonts w:ascii="Arial" w:hAnsi="Arial" w:cs="Arial"/>
                <w:sz w:val="20"/>
                <w:szCs w:val="20"/>
              </w:rPr>
            </w:pPr>
          </w:p>
        </w:tc>
        <w:tc>
          <w:tcPr>
            <w:tcW w:w="1859" w:type="dxa"/>
            <w:shd w:val="clear" w:color="auto" w:fill="auto"/>
          </w:tcPr>
          <w:p w14:paraId="18D19958" w14:textId="77777777" w:rsidR="007D33E5" w:rsidRPr="00AE02FB" w:rsidRDefault="007D33E5" w:rsidP="008271AD">
            <w:pPr>
              <w:pStyle w:val="Bezatstarpm"/>
              <w:ind w:right="140"/>
              <w:rPr>
                <w:rFonts w:ascii="Arial" w:hAnsi="Arial" w:cs="Arial"/>
                <w:sz w:val="20"/>
                <w:szCs w:val="20"/>
              </w:rPr>
            </w:pPr>
          </w:p>
        </w:tc>
        <w:tc>
          <w:tcPr>
            <w:tcW w:w="1887" w:type="dxa"/>
            <w:shd w:val="clear" w:color="auto" w:fill="auto"/>
          </w:tcPr>
          <w:p w14:paraId="3BF47539" w14:textId="77777777" w:rsidR="007D33E5" w:rsidRPr="00AE02FB" w:rsidRDefault="007D33E5" w:rsidP="008271AD">
            <w:pPr>
              <w:pStyle w:val="Bezatstarpm"/>
              <w:ind w:right="140"/>
              <w:rPr>
                <w:rFonts w:ascii="Arial" w:hAnsi="Arial" w:cs="Arial"/>
                <w:sz w:val="20"/>
                <w:szCs w:val="20"/>
              </w:rPr>
            </w:pPr>
          </w:p>
        </w:tc>
        <w:tc>
          <w:tcPr>
            <w:tcW w:w="3757" w:type="dxa"/>
            <w:shd w:val="clear" w:color="auto" w:fill="auto"/>
          </w:tcPr>
          <w:p w14:paraId="2C41E4A6" w14:textId="77777777" w:rsidR="007D33E5" w:rsidRPr="00AE02FB" w:rsidRDefault="007D33E5" w:rsidP="008271AD">
            <w:pPr>
              <w:pStyle w:val="Bezatstarpm"/>
              <w:ind w:right="140"/>
              <w:rPr>
                <w:rFonts w:ascii="Arial" w:hAnsi="Arial" w:cs="Arial"/>
                <w:sz w:val="20"/>
                <w:szCs w:val="20"/>
              </w:rPr>
            </w:pPr>
          </w:p>
        </w:tc>
      </w:tr>
    </w:tbl>
    <w:p w14:paraId="10312D1C" w14:textId="77777777" w:rsidR="007D33E5" w:rsidRPr="00AE02FB" w:rsidRDefault="007D33E5" w:rsidP="007D33E5">
      <w:pPr>
        <w:pStyle w:val="Bezatstarpm"/>
        <w:ind w:right="140"/>
        <w:rPr>
          <w:rFonts w:ascii="Arial" w:hAnsi="Arial" w:cs="Arial"/>
          <w:sz w:val="20"/>
          <w:szCs w:val="20"/>
        </w:rPr>
      </w:pPr>
    </w:p>
    <w:p w14:paraId="499C54FA" w14:textId="77777777" w:rsidR="007D33E5" w:rsidRPr="00AE02FB" w:rsidRDefault="007D33E5" w:rsidP="007D33E5">
      <w:pPr>
        <w:pStyle w:val="Bezatstarpm"/>
        <w:ind w:right="140"/>
        <w:jc w:val="both"/>
        <w:rPr>
          <w:rFonts w:ascii="Arial" w:hAnsi="Arial" w:cs="Arial"/>
          <w:b/>
          <w:color w:val="0070C0"/>
          <w:sz w:val="20"/>
          <w:szCs w:val="20"/>
        </w:rPr>
      </w:pPr>
      <w:r w:rsidRPr="00AE02FB">
        <w:rPr>
          <w:rFonts w:ascii="Arial" w:hAnsi="Arial" w:cs="Arial"/>
          <w:b/>
          <w:color w:val="0070C0"/>
          <w:sz w:val="20"/>
          <w:szCs w:val="20"/>
        </w:rPr>
        <w:t xml:space="preserve">APAKŠUZŅĒMĒJI (norāda </w:t>
      </w:r>
      <w:r w:rsidRPr="00AE02FB">
        <w:rPr>
          <w:rFonts w:ascii="Arial" w:hAnsi="Arial" w:cs="Arial"/>
          <w:b/>
          <w:color w:val="0070C0"/>
          <w:sz w:val="20"/>
          <w:szCs w:val="20"/>
          <w:u w:val="single"/>
        </w:rPr>
        <w:t>visus</w:t>
      </w:r>
      <w:r w:rsidRPr="00AE02FB">
        <w:rPr>
          <w:rFonts w:ascii="Arial" w:hAnsi="Arial" w:cs="Arial"/>
          <w:b/>
          <w:color w:val="0070C0"/>
          <w:sz w:val="20"/>
          <w:szCs w:val="20"/>
        </w:rPr>
        <w:t xml:space="preserve"> apakšuzņēmējus, kurus plānots piesaistīt līguma izpildē)</w:t>
      </w:r>
      <w:r w:rsidRPr="00AE02FB">
        <w:rPr>
          <w:rStyle w:val="Vresatsauce"/>
          <w:rFonts w:ascii="Arial" w:hAnsi="Arial" w:cs="Arial"/>
          <w:b/>
          <w:color w:val="0070C0"/>
          <w:sz w:val="20"/>
          <w:szCs w:val="20"/>
        </w:rPr>
        <w:footnoteReference w:id="5"/>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7D33E5" w:rsidRPr="00AE02FB" w14:paraId="18D38145" w14:textId="77777777" w:rsidTr="008271AD">
        <w:tc>
          <w:tcPr>
            <w:tcW w:w="9072" w:type="dxa"/>
            <w:tcBorders>
              <w:top w:val="nil"/>
              <w:left w:val="nil"/>
              <w:bottom w:val="nil"/>
            </w:tcBorders>
            <w:shd w:val="clear" w:color="auto" w:fill="auto"/>
          </w:tcPr>
          <w:p w14:paraId="0D74D171" w14:textId="77777777" w:rsidR="007D33E5" w:rsidRPr="00AE02FB" w:rsidRDefault="007D33E5" w:rsidP="008271AD">
            <w:pPr>
              <w:pStyle w:val="Bezatstarpm"/>
              <w:ind w:left="-108" w:right="140"/>
              <w:rPr>
                <w:rFonts w:ascii="Arial" w:hAnsi="Arial" w:cs="Arial"/>
                <w:sz w:val="20"/>
                <w:szCs w:val="20"/>
              </w:rPr>
            </w:pPr>
            <w:r w:rsidRPr="00AE02FB">
              <w:rPr>
                <w:rFonts w:ascii="Arial" w:hAnsi="Arial" w:cs="Arial"/>
                <w:sz w:val="20"/>
                <w:szCs w:val="20"/>
              </w:rPr>
              <w:t xml:space="preserve">Apakšuzņēmējus līguma izpildē piesaistīt </w:t>
            </w:r>
            <w:r w:rsidRPr="00AE02FB">
              <w:rPr>
                <w:rFonts w:ascii="Arial" w:hAnsi="Arial" w:cs="Arial"/>
                <w:sz w:val="20"/>
                <w:szCs w:val="20"/>
                <w:u w:val="single"/>
              </w:rPr>
              <w:t>nav paredzēts</w:t>
            </w:r>
          </w:p>
        </w:tc>
        <w:tc>
          <w:tcPr>
            <w:tcW w:w="426" w:type="dxa"/>
            <w:shd w:val="clear" w:color="auto" w:fill="auto"/>
          </w:tcPr>
          <w:p w14:paraId="55938EA0" w14:textId="77777777" w:rsidR="007D33E5" w:rsidRPr="00AE02FB" w:rsidRDefault="007D33E5" w:rsidP="008271AD">
            <w:pPr>
              <w:pStyle w:val="Bezatstarpm"/>
              <w:ind w:right="140"/>
              <w:rPr>
                <w:rFonts w:ascii="Arial" w:hAnsi="Arial" w:cs="Arial"/>
                <w:sz w:val="20"/>
                <w:szCs w:val="20"/>
              </w:rPr>
            </w:pPr>
          </w:p>
        </w:tc>
      </w:tr>
    </w:tbl>
    <w:p w14:paraId="0512F230" w14:textId="77777777" w:rsidR="007D33E5" w:rsidRPr="00AE02FB" w:rsidRDefault="007D33E5" w:rsidP="007D33E5">
      <w:pPr>
        <w:pStyle w:val="Bezatstarpm"/>
        <w:ind w:right="140"/>
        <w:rPr>
          <w:rFonts w:ascii="Arial" w:hAnsi="Arial" w:cs="Arial"/>
          <w:i/>
          <w:sz w:val="20"/>
          <w:szCs w:val="20"/>
        </w:rPr>
      </w:pPr>
      <w:r w:rsidRPr="00AE02FB">
        <w:rPr>
          <w:rFonts w:ascii="Arial" w:hAnsi="Arial" w:cs="Arial"/>
          <w:i/>
          <w:sz w:val="20"/>
          <w:szCs w:val="20"/>
        </w:rPr>
        <w:t xml:space="preserve">(ja apakšuzņēmējus līguma izpildē piesaistīt nav paredzēts, izdara attiecīgu atzīmi un tabulu par apakšuzņēmējiem nododamo darbu apjomu nav nepieciešams aizpildīt) </w:t>
      </w:r>
    </w:p>
    <w:p w14:paraId="42E1BECE" w14:textId="77777777" w:rsidR="007D33E5" w:rsidRPr="00AE02FB" w:rsidRDefault="007D33E5" w:rsidP="007D33E5">
      <w:pPr>
        <w:pStyle w:val="Bezatstarpm"/>
        <w:ind w:right="140"/>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7D33E5" w:rsidRPr="00AE02FB" w14:paraId="4C03BA93" w14:textId="77777777" w:rsidTr="008271AD">
        <w:tc>
          <w:tcPr>
            <w:tcW w:w="8931" w:type="dxa"/>
            <w:tcBorders>
              <w:top w:val="nil"/>
              <w:left w:val="nil"/>
              <w:bottom w:val="nil"/>
            </w:tcBorders>
            <w:shd w:val="clear" w:color="auto" w:fill="auto"/>
          </w:tcPr>
          <w:p w14:paraId="6961B47C" w14:textId="77777777" w:rsidR="007D33E5" w:rsidRPr="00AE02FB" w:rsidRDefault="007D33E5" w:rsidP="008271AD">
            <w:pPr>
              <w:pStyle w:val="Bezatstarpm"/>
              <w:ind w:left="-74" w:right="140"/>
              <w:rPr>
                <w:rFonts w:ascii="Arial" w:hAnsi="Arial" w:cs="Arial"/>
                <w:sz w:val="20"/>
                <w:szCs w:val="20"/>
              </w:rPr>
            </w:pPr>
            <w:r w:rsidRPr="00AE02FB">
              <w:rPr>
                <w:rFonts w:ascii="Arial" w:hAnsi="Arial" w:cs="Arial"/>
                <w:sz w:val="20"/>
                <w:szCs w:val="20"/>
              </w:rPr>
              <w:t xml:space="preserve">Apakšuzņēmējus līguma izpildē </w:t>
            </w:r>
            <w:r w:rsidRPr="00AE02FB">
              <w:rPr>
                <w:rFonts w:ascii="Arial" w:hAnsi="Arial" w:cs="Arial"/>
                <w:sz w:val="20"/>
                <w:szCs w:val="20"/>
                <w:u w:val="single"/>
              </w:rPr>
              <w:t>ir paredzēts</w:t>
            </w:r>
            <w:r w:rsidRPr="00AE02FB">
              <w:rPr>
                <w:rFonts w:ascii="Arial" w:hAnsi="Arial" w:cs="Arial"/>
                <w:sz w:val="20"/>
                <w:szCs w:val="20"/>
              </w:rPr>
              <w:t xml:space="preserve"> piesaistīt</w:t>
            </w:r>
          </w:p>
        </w:tc>
        <w:tc>
          <w:tcPr>
            <w:tcW w:w="425" w:type="dxa"/>
            <w:shd w:val="clear" w:color="auto" w:fill="auto"/>
          </w:tcPr>
          <w:p w14:paraId="6455D61B" w14:textId="77777777" w:rsidR="007D33E5" w:rsidRPr="00AE02FB" w:rsidRDefault="007D33E5" w:rsidP="008271AD">
            <w:pPr>
              <w:pStyle w:val="Bezatstarpm"/>
              <w:ind w:right="140"/>
              <w:rPr>
                <w:rFonts w:ascii="Arial" w:hAnsi="Arial" w:cs="Arial"/>
                <w:sz w:val="20"/>
                <w:szCs w:val="20"/>
              </w:rPr>
            </w:pPr>
          </w:p>
        </w:tc>
      </w:tr>
    </w:tbl>
    <w:p w14:paraId="46198167" w14:textId="77777777" w:rsidR="007D33E5" w:rsidRPr="00AE02FB" w:rsidRDefault="007D33E5" w:rsidP="007D33E5">
      <w:pPr>
        <w:pStyle w:val="Bezatstarpm"/>
        <w:ind w:right="140"/>
        <w:rPr>
          <w:rFonts w:ascii="Arial" w:hAnsi="Arial" w:cs="Arial"/>
          <w:i/>
          <w:sz w:val="20"/>
          <w:szCs w:val="20"/>
        </w:rPr>
      </w:pPr>
      <w:r w:rsidRPr="00AE02FB">
        <w:rPr>
          <w:rFonts w:ascii="Arial" w:hAnsi="Arial" w:cs="Arial"/>
          <w:i/>
          <w:sz w:val="20"/>
          <w:szCs w:val="20"/>
        </w:rPr>
        <w:t xml:space="preserve"> (tabulā norāda apakšuzņēmējiem nododamo darbu apjomu un veidus)</w:t>
      </w:r>
    </w:p>
    <w:p w14:paraId="5B862AC0" w14:textId="77777777" w:rsidR="007D33E5" w:rsidRPr="00AE02FB" w:rsidRDefault="007D33E5" w:rsidP="007D33E5">
      <w:pPr>
        <w:pStyle w:val="Bezatstarpm"/>
        <w:ind w:right="140"/>
        <w:rPr>
          <w:rFonts w:ascii="Arial" w:hAnsi="Arial" w:cs="Arial"/>
          <w:sz w:val="20"/>
          <w:szCs w:val="20"/>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843"/>
        <w:gridCol w:w="1418"/>
        <w:gridCol w:w="1559"/>
        <w:gridCol w:w="1701"/>
      </w:tblGrid>
      <w:tr w:rsidR="007D33E5" w:rsidRPr="00AE02FB" w14:paraId="6C296E1B" w14:textId="77777777" w:rsidTr="008271AD">
        <w:tc>
          <w:tcPr>
            <w:tcW w:w="2864" w:type="dxa"/>
            <w:shd w:val="clear" w:color="auto" w:fill="auto"/>
          </w:tcPr>
          <w:p w14:paraId="4522FBE4"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sidRPr="00AE02FB">
              <w:rPr>
                <w:rFonts w:ascii="Arial" w:eastAsia="Times New Roman" w:hAnsi="Arial" w:cs="Arial"/>
                <w:b/>
                <w:i/>
                <w:sz w:val="20"/>
                <w:szCs w:val="20"/>
                <w:lang w:eastAsia="ar-SA"/>
              </w:rPr>
              <w:t>Apakšuzņēmēja nosaukums, reģistrācijas numurs</w:t>
            </w:r>
          </w:p>
        </w:tc>
        <w:tc>
          <w:tcPr>
            <w:tcW w:w="1843" w:type="dxa"/>
          </w:tcPr>
          <w:p w14:paraId="6A262222"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sidRPr="00AE02FB">
              <w:rPr>
                <w:rFonts w:ascii="Arial" w:eastAsia="Times New Roman" w:hAnsi="Arial" w:cs="Arial"/>
                <w:b/>
                <w:i/>
                <w:sz w:val="20"/>
                <w:szCs w:val="20"/>
                <w:lang w:eastAsia="ar-SA"/>
              </w:rPr>
              <w:t xml:space="preserve">Vai uzņēmums atbilst mazā vai vidējā uzņēmuma statusam </w:t>
            </w:r>
            <w:r w:rsidRPr="00AE02FB">
              <w:rPr>
                <w:rStyle w:val="Vresatsauce"/>
                <w:rFonts w:ascii="Arial" w:eastAsia="Times New Roman" w:hAnsi="Arial" w:cs="Arial"/>
                <w:b/>
                <w:i/>
                <w:sz w:val="20"/>
                <w:szCs w:val="20"/>
                <w:lang w:eastAsia="ar-SA"/>
              </w:rPr>
              <w:footnoteReference w:id="6"/>
            </w:r>
          </w:p>
        </w:tc>
        <w:tc>
          <w:tcPr>
            <w:tcW w:w="1418" w:type="dxa"/>
            <w:shd w:val="clear" w:color="auto" w:fill="auto"/>
          </w:tcPr>
          <w:p w14:paraId="53F8570E"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sidRPr="00AE02FB">
              <w:rPr>
                <w:rFonts w:ascii="Arial" w:eastAsia="Times New Roman" w:hAnsi="Arial" w:cs="Arial"/>
                <w:b/>
                <w:i/>
                <w:sz w:val="20"/>
                <w:szCs w:val="20"/>
                <w:lang w:eastAsia="ar-SA"/>
              </w:rPr>
              <w:t>Veicamo darbu apjoms %</w:t>
            </w:r>
          </w:p>
        </w:tc>
        <w:tc>
          <w:tcPr>
            <w:tcW w:w="1559" w:type="dxa"/>
            <w:shd w:val="clear" w:color="auto" w:fill="auto"/>
          </w:tcPr>
          <w:p w14:paraId="793092B8"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sidRPr="00AE02FB">
              <w:rPr>
                <w:rFonts w:ascii="Arial" w:eastAsia="Times New Roman" w:hAnsi="Arial" w:cs="Arial"/>
                <w:b/>
                <w:i/>
                <w:sz w:val="20"/>
                <w:szCs w:val="20"/>
                <w:lang w:eastAsia="ar-SA"/>
              </w:rPr>
              <w:t>Veicamo darbu apjoms EUR bez PVN</w:t>
            </w:r>
          </w:p>
        </w:tc>
        <w:tc>
          <w:tcPr>
            <w:tcW w:w="1701" w:type="dxa"/>
            <w:shd w:val="clear" w:color="auto" w:fill="auto"/>
          </w:tcPr>
          <w:p w14:paraId="5779867E"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sidRPr="00AE02FB">
              <w:rPr>
                <w:rFonts w:ascii="Arial" w:eastAsia="Times New Roman" w:hAnsi="Arial" w:cs="Arial"/>
                <w:b/>
                <w:i/>
                <w:sz w:val="20"/>
                <w:szCs w:val="20"/>
                <w:lang w:eastAsia="ar-SA"/>
              </w:rPr>
              <w:t>Veicamo darbu raksturojums</w:t>
            </w:r>
          </w:p>
        </w:tc>
      </w:tr>
      <w:tr w:rsidR="007D33E5" w:rsidRPr="00AE02FB" w14:paraId="42608074" w14:textId="77777777" w:rsidTr="008271AD">
        <w:tc>
          <w:tcPr>
            <w:tcW w:w="2864" w:type="dxa"/>
            <w:shd w:val="clear" w:color="auto" w:fill="auto"/>
          </w:tcPr>
          <w:p w14:paraId="0C71F5F3"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843" w:type="dxa"/>
          </w:tcPr>
          <w:p w14:paraId="0AF533BD"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418" w:type="dxa"/>
            <w:shd w:val="clear" w:color="auto" w:fill="auto"/>
          </w:tcPr>
          <w:p w14:paraId="7BCE7F92"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559" w:type="dxa"/>
            <w:shd w:val="clear" w:color="auto" w:fill="auto"/>
          </w:tcPr>
          <w:p w14:paraId="3C0100CC"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701" w:type="dxa"/>
            <w:shd w:val="clear" w:color="auto" w:fill="auto"/>
          </w:tcPr>
          <w:p w14:paraId="0D885639"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r>
      <w:tr w:rsidR="007D33E5" w:rsidRPr="00AE02FB" w14:paraId="6C2F21A3" w14:textId="77777777" w:rsidTr="008271AD">
        <w:tc>
          <w:tcPr>
            <w:tcW w:w="2864" w:type="dxa"/>
            <w:shd w:val="clear" w:color="auto" w:fill="auto"/>
          </w:tcPr>
          <w:p w14:paraId="0B2CC161"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843" w:type="dxa"/>
          </w:tcPr>
          <w:p w14:paraId="4F03548B"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418" w:type="dxa"/>
            <w:shd w:val="clear" w:color="auto" w:fill="auto"/>
          </w:tcPr>
          <w:p w14:paraId="4DCF3C13"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559" w:type="dxa"/>
            <w:shd w:val="clear" w:color="auto" w:fill="auto"/>
          </w:tcPr>
          <w:p w14:paraId="22408E1B"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1701" w:type="dxa"/>
            <w:shd w:val="clear" w:color="auto" w:fill="auto"/>
          </w:tcPr>
          <w:p w14:paraId="21985630"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r>
    </w:tbl>
    <w:p w14:paraId="672A5EE0" w14:textId="77777777" w:rsidR="007D33E5" w:rsidRPr="00AE02FB" w:rsidRDefault="007D33E5" w:rsidP="007D33E5">
      <w:pPr>
        <w:pStyle w:val="Bezatstarpm"/>
        <w:ind w:right="140"/>
        <w:jc w:val="both"/>
        <w:rPr>
          <w:rFonts w:ascii="Arial" w:hAnsi="Arial" w:cs="Arial"/>
          <w:sz w:val="20"/>
          <w:szCs w:val="20"/>
        </w:rPr>
      </w:pPr>
      <w:r w:rsidRPr="00AE02FB">
        <w:rPr>
          <w:rFonts w:ascii="Arial" w:hAnsi="Arial" w:cs="Arial"/>
          <w:sz w:val="20"/>
          <w:szCs w:val="20"/>
        </w:rPr>
        <w:t>Piedāvājumam pievieno vienošanos ar katru apakšuzņēmēju par konkrētu darbu izpildi vai apakšuzņēmēja apliecinājumu par dalību līguma izpildē, ja līgums tiktu piešķirts pretendentam.</w:t>
      </w:r>
    </w:p>
    <w:p w14:paraId="5F86B088" w14:textId="77777777" w:rsidR="007D33E5" w:rsidRPr="00AE02FB" w:rsidRDefault="007D33E5" w:rsidP="007D33E5">
      <w:pPr>
        <w:pStyle w:val="Bezatstarpm"/>
        <w:ind w:right="140"/>
        <w:rPr>
          <w:rFonts w:ascii="Arial" w:hAnsi="Arial" w:cs="Arial"/>
          <w:sz w:val="20"/>
          <w:szCs w:val="20"/>
        </w:rPr>
      </w:pPr>
    </w:p>
    <w:p w14:paraId="4D2F4698" w14:textId="77777777" w:rsidR="007D33E5" w:rsidRDefault="007D33E5" w:rsidP="007D33E5">
      <w:pPr>
        <w:pStyle w:val="Bezatstarpm"/>
        <w:ind w:right="140"/>
        <w:rPr>
          <w:rFonts w:ascii="Arial" w:eastAsia="Arial" w:hAnsi="Arial" w:cs="Arial"/>
          <w:b/>
          <w:bCs/>
          <w:caps/>
          <w:color w:val="2E74B5"/>
          <w:sz w:val="20"/>
          <w:szCs w:val="20"/>
        </w:rPr>
      </w:pPr>
      <w:r w:rsidRPr="00AE02FB">
        <w:rPr>
          <w:rFonts w:ascii="Arial" w:eastAsia="Arial" w:hAnsi="Arial" w:cs="Arial"/>
          <w:b/>
          <w:bCs/>
          <w:caps/>
          <w:color w:val="2E74B5"/>
          <w:sz w:val="20"/>
          <w:szCs w:val="20"/>
        </w:rPr>
        <w:t>personAS, kas atbildīgas par LĪGUMA IZPILDI</w:t>
      </w:r>
    </w:p>
    <w:p w14:paraId="29B4125B" w14:textId="77777777" w:rsidR="007D33E5" w:rsidRDefault="007D33E5" w:rsidP="007D33E5">
      <w:pPr>
        <w:pStyle w:val="Bezatstarpm"/>
        <w:ind w:right="140"/>
        <w:rPr>
          <w:rFonts w:ascii="Arial" w:eastAsia="Arial" w:hAnsi="Arial" w:cs="Arial"/>
          <w:b/>
          <w:bCs/>
          <w:caps/>
          <w:color w:val="2E74B5"/>
          <w:sz w:val="20"/>
          <w:szCs w:val="20"/>
        </w:rPr>
      </w:pPr>
    </w:p>
    <w:p w14:paraId="7C30FE6D" w14:textId="77777777" w:rsidR="007D33E5" w:rsidRPr="00AE02FB" w:rsidRDefault="007D33E5" w:rsidP="007D33E5">
      <w:pPr>
        <w:pStyle w:val="Bezatstarpm"/>
        <w:ind w:right="140"/>
        <w:jc w:val="both"/>
        <w:rPr>
          <w:rFonts w:ascii="Arial" w:hAnsi="Arial" w:cs="Arial"/>
          <w:sz w:val="20"/>
          <w:szCs w:val="20"/>
        </w:rPr>
      </w:pPr>
      <w:r>
        <w:rPr>
          <w:rFonts w:ascii="Arial" w:hAnsi="Arial" w:cs="Arial"/>
          <w:sz w:val="20"/>
          <w:szCs w:val="20"/>
        </w:rPr>
        <w:t>Norāda informāciju par līguma izpildes vadītāju no pretendenta puses.</w:t>
      </w:r>
    </w:p>
    <w:p w14:paraId="7E9DA5D6" w14:textId="77777777" w:rsidR="007D33E5" w:rsidRPr="00AE02FB" w:rsidRDefault="007D33E5" w:rsidP="007D33E5">
      <w:pPr>
        <w:pStyle w:val="Bezatstarpm"/>
        <w:ind w:right="140"/>
        <w:jc w:val="both"/>
        <w:rPr>
          <w:rFonts w:ascii="Arial" w:hAnsi="Arial" w:cs="Arial"/>
          <w:sz w:val="20"/>
          <w:szCs w:val="20"/>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2552"/>
        <w:gridCol w:w="3827"/>
      </w:tblGrid>
      <w:tr w:rsidR="007D33E5" w:rsidRPr="00AE02FB" w14:paraId="6A937D19" w14:textId="77777777" w:rsidTr="008271AD">
        <w:tc>
          <w:tcPr>
            <w:tcW w:w="3006" w:type="dxa"/>
            <w:vAlign w:val="center"/>
          </w:tcPr>
          <w:p w14:paraId="00F007E5"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sidRPr="00AE02FB">
              <w:rPr>
                <w:rFonts w:ascii="Arial" w:eastAsia="Times New Roman" w:hAnsi="Arial" w:cs="Arial"/>
                <w:b/>
                <w:i/>
                <w:sz w:val="20"/>
                <w:szCs w:val="20"/>
                <w:lang w:eastAsia="ar-SA"/>
              </w:rPr>
              <w:t>Speciālista vārds, uzvārds</w:t>
            </w:r>
          </w:p>
        </w:tc>
        <w:tc>
          <w:tcPr>
            <w:tcW w:w="2552" w:type="dxa"/>
          </w:tcPr>
          <w:p w14:paraId="136B8721"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sidRPr="00AE02FB">
              <w:rPr>
                <w:rFonts w:ascii="Arial" w:eastAsia="Times New Roman" w:hAnsi="Arial" w:cs="Arial"/>
                <w:b/>
                <w:i/>
                <w:sz w:val="20"/>
                <w:szCs w:val="20"/>
                <w:lang w:eastAsia="ar-SA"/>
              </w:rPr>
              <w:t>Persona, kuru pārstāv</w:t>
            </w:r>
            <w:r>
              <w:rPr>
                <w:rFonts w:ascii="Arial" w:eastAsia="Times New Roman" w:hAnsi="Arial" w:cs="Arial"/>
                <w:b/>
                <w:i/>
                <w:color w:val="FF0000"/>
                <w:sz w:val="20"/>
                <w:szCs w:val="20"/>
                <w:lang w:eastAsia="ar-SA"/>
              </w:rPr>
              <w:t>*</w:t>
            </w:r>
          </w:p>
        </w:tc>
        <w:tc>
          <w:tcPr>
            <w:tcW w:w="3827" w:type="dxa"/>
            <w:shd w:val="clear" w:color="auto" w:fill="auto"/>
          </w:tcPr>
          <w:p w14:paraId="1F2BB38A" w14:textId="77777777" w:rsidR="007D33E5" w:rsidRPr="00AE02FB" w:rsidRDefault="007D33E5" w:rsidP="008271AD">
            <w:pPr>
              <w:suppressAutoHyphens/>
              <w:spacing w:after="0" w:line="240" w:lineRule="auto"/>
              <w:ind w:right="140"/>
              <w:jc w:val="center"/>
              <w:rPr>
                <w:rFonts w:ascii="Arial" w:eastAsia="Times New Roman" w:hAnsi="Arial" w:cs="Arial"/>
                <w:b/>
                <w:i/>
                <w:sz w:val="20"/>
                <w:szCs w:val="20"/>
                <w:lang w:eastAsia="ar-SA"/>
              </w:rPr>
            </w:pPr>
            <w:r>
              <w:rPr>
                <w:rFonts w:ascii="Arial" w:eastAsia="Times New Roman" w:hAnsi="Arial" w:cs="Arial"/>
                <w:b/>
                <w:i/>
                <w:sz w:val="20"/>
                <w:szCs w:val="20"/>
                <w:lang w:eastAsia="ar-SA"/>
              </w:rPr>
              <w:t>Pieredzes apraksts</w:t>
            </w:r>
          </w:p>
        </w:tc>
      </w:tr>
      <w:tr w:rsidR="007D33E5" w:rsidRPr="00AE02FB" w14:paraId="50F65C88" w14:textId="77777777" w:rsidTr="008271AD">
        <w:tc>
          <w:tcPr>
            <w:tcW w:w="3006" w:type="dxa"/>
          </w:tcPr>
          <w:p w14:paraId="373326F9"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2552" w:type="dxa"/>
          </w:tcPr>
          <w:p w14:paraId="406AFC6B"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c>
          <w:tcPr>
            <w:tcW w:w="3827" w:type="dxa"/>
            <w:shd w:val="clear" w:color="auto" w:fill="auto"/>
          </w:tcPr>
          <w:p w14:paraId="6362662B" w14:textId="77777777" w:rsidR="007D33E5" w:rsidRPr="00AE02FB" w:rsidRDefault="007D33E5" w:rsidP="008271AD">
            <w:pPr>
              <w:suppressAutoHyphens/>
              <w:spacing w:after="0" w:line="240" w:lineRule="auto"/>
              <w:ind w:right="140"/>
              <w:jc w:val="both"/>
              <w:rPr>
                <w:rFonts w:ascii="Arial" w:eastAsia="Times New Roman" w:hAnsi="Arial" w:cs="Arial"/>
                <w:sz w:val="20"/>
                <w:szCs w:val="20"/>
                <w:lang w:eastAsia="ar-SA"/>
              </w:rPr>
            </w:pPr>
          </w:p>
        </w:tc>
      </w:tr>
    </w:tbl>
    <w:p w14:paraId="1648B03D" w14:textId="77777777" w:rsidR="007D33E5" w:rsidRDefault="007D33E5" w:rsidP="007D33E5">
      <w:pPr>
        <w:pStyle w:val="Bezatstarpm"/>
        <w:ind w:right="140"/>
        <w:jc w:val="both"/>
        <w:rPr>
          <w:rFonts w:ascii="Arial" w:hAnsi="Arial" w:cs="Arial"/>
          <w:sz w:val="20"/>
          <w:szCs w:val="20"/>
        </w:rPr>
      </w:pPr>
    </w:p>
    <w:p w14:paraId="7D9DDE09" w14:textId="77777777" w:rsidR="007D33E5" w:rsidRPr="00AE02FB" w:rsidRDefault="007D33E5" w:rsidP="007D33E5">
      <w:pPr>
        <w:pStyle w:val="Bezatstarpm"/>
        <w:ind w:right="140"/>
        <w:jc w:val="both"/>
        <w:rPr>
          <w:rFonts w:ascii="Arial" w:eastAsia="Arial" w:hAnsi="Arial" w:cs="Arial"/>
          <w:sz w:val="20"/>
          <w:szCs w:val="20"/>
        </w:rPr>
      </w:pPr>
      <w:r>
        <w:rPr>
          <w:rFonts w:ascii="Arial" w:eastAsia="Arial" w:hAnsi="Arial" w:cs="Arial"/>
          <w:color w:val="FF0000"/>
          <w:sz w:val="20"/>
          <w:szCs w:val="20"/>
        </w:rPr>
        <w:t>*</w:t>
      </w:r>
      <w:r w:rsidRPr="00AE02FB">
        <w:rPr>
          <w:rFonts w:ascii="Arial" w:eastAsia="Arial" w:hAnsi="Arial" w:cs="Arial"/>
          <w:sz w:val="20"/>
          <w:szCs w:val="20"/>
        </w:rPr>
        <w:t xml:space="preserve">norāda, vai piesaistītais speciālists ir </w:t>
      </w:r>
    </w:p>
    <w:p w14:paraId="2C5C0338" w14:textId="77777777" w:rsidR="007D33E5" w:rsidRPr="00AE02FB" w:rsidRDefault="007D33E5" w:rsidP="007D33E5">
      <w:pPr>
        <w:pStyle w:val="Bezatstarpm"/>
        <w:ind w:right="140"/>
        <w:jc w:val="both"/>
        <w:rPr>
          <w:rFonts w:ascii="Arial" w:eastAsia="Arial" w:hAnsi="Arial" w:cs="Arial"/>
          <w:sz w:val="20"/>
          <w:szCs w:val="20"/>
        </w:rPr>
      </w:pPr>
      <w:r>
        <w:rPr>
          <w:rFonts w:ascii="Arial" w:eastAsia="Arial" w:hAnsi="Arial" w:cs="Arial"/>
          <w:sz w:val="20"/>
          <w:szCs w:val="20"/>
        </w:rPr>
        <w:t>(</w:t>
      </w:r>
      <w:r w:rsidRPr="00AE02FB">
        <w:rPr>
          <w:rFonts w:ascii="Arial" w:eastAsia="Arial" w:hAnsi="Arial" w:cs="Arial"/>
          <w:sz w:val="20"/>
          <w:szCs w:val="20"/>
        </w:rPr>
        <w:t>A</w:t>
      </w:r>
      <w:r>
        <w:rPr>
          <w:rFonts w:ascii="Arial" w:eastAsia="Arial" w:hAnsi="Arial" w:cs="Arial"/>
          <w:sz w:val="20"/>
          <w:szCs w:val="20"/>
        </w:rPr>
        <w:t>)</w:t>
      </w:r>
      <w:r w:rsidRPr="00AE02FB">
        <w:rPr>
          <w:rFonts w:ascii="Arial" w:eastAsia="Arial" w:hAnsi="Arial" w:cs="Arial"/>
          <w:sz w:val="20"/>
          <w:szCs w:val="20"/>
        </w:rPr>
        <w:t xml:space="preserve"> </w:t>
      </w:r>
      <w:r w:rsidRPr="00AE02FB">
        <w:rPr>
          <w:rFonts w:ascii="Arial" w:hAnsi="Arial" w:cs="Arial"/>
          <w:sz w:val="20"/>
          <w:szCs w:val="20"/>
        </w:rPr>
        <w:t>pretendenta</w:t>
      </w:r>
      <w:r w:rsidRPr="00AE02FB">
        <w:rPr>
          <w:rFonts w:ascii="Arial" w:eastAsia="Arial" w:hAnsi="Arial" w:cs="Arial"/>
          <w:sz w:val="20"/>
          <w:szCs w:val="20"/>
        </w:rPr>
        <w:t xml:space="preserve"> (piegādātāja vai piegādātāju apvienības) resurss/darbinieks</w:t>
      </w:r>
    </w:p>
    <w:p w14:paraId="60F4503C" w14:textId="77777777" w:rsidR="007D33E5" w:rsidRPr="00AE02FB" w:rsidRDefault="007D33E5" w:rsidP="007D33E5">
      <w:pPr>
        <w:pStyle w:val="Bezatstarpm"/>
        <w:ind w:right="140"/>
        <w:jc w:val="both"/>
        <w:rPr>
          <w:rFonts w:ascii="Arial" w:eastAsia="Arial" w:hAnsi="Arial" w:cs="Arial"/>
          <w:sz w:val="20"/>
          <w:szCs w:val="20"/>
        </w:rPr>
      </w:pPr>
      <w:r>
        <w:rPr>
          <w:rFonts w:ascii="Arial" w:eastAsia="Arial" w:hAnsi="Arial" w:cs="Arial"/>
          <w:sz w:val="20"/>
          <w:szCs w:val="20"/>
        </w:rPr>
        <w:t>(</w:t>
      </w:r>
      <w:r w:rsidRPr="00AE02FB">
        <w:rPr>
          <w:rFonts w:ascii="Arial" w:eastAsia="Arial" w:hAnsi="Arial" w:cs="Arial"/>
          <w:sz w:val="20"/>
          <w:szCs w:val="20"/>
        </w:rPr>
        <w:t>B</w:t>
      </w:r>
      <w:r>
        <w:rPr>
          <w:rFonts w:ascii="Arial" w:eastAsia="Arial" w:hAnsi="Arial" w:cs="Arial"/>
          <w:sz w:val="20"/>
          <w:szCs w:val="20"/>
        </w:rPr>
        <w:t>)</w:t>
      </w:r>
      <w:r w:rsidRPr="00AE02FB">
        <w:rPr>
          <w:rFonts w:ascii="Arial" w:eastAsia="Arial" w:hAnsi="Arial" w:cs="Arial"/>
          <w:sz w:val="20"/>
          <w:szCs w:val="20"/>
        </w:rPr>
        <w:t xml:space="preserve"> apakšuzņēmēja - komersanta resurss/darbinieks</w:t>
      </w:r>
    </w:p>
    <w:p w14:paraId="17B70649" w14:textId="77777777" w:rsidR="007D33E5" w:rsidRPr="00AE02FB" w:rsidRDefault="007D33E5" w:rsidP="007D33E5">
      <w:pPr>
        <w:pStyle w:val="Bezatstarpm"/>
        <w:ind w:right="140"/>
        <w:jc w:val="both"/>
        <w:rPr>
          <w:rFonts w:ascii="Arial" w:eastAsia="Arial" w:hAnsi="Arial" w:cs="Arial"/>
          <w:sz w:val="20"/>
          <w:szCs w:val="20"/>
        </w:rPr>
      </w:pPr>
      <w:r>
        <w:rPr>
          <w:rFonts w:ascii="Arial" w:eastAsia="Arial" w:hAnsi="Arial" w:cs="Arial"/>
          <w:sz w:val="20"/>
          <w:szCs w:val="20"/>
        </w:rPr>
        <w:t>(</w:t>
      </w:r>
      <w:r w:rsidRPr="00AE02FB">
        <w:rPr>
          <w:rFonts w:ascii="Arial" w:eastAsia="Arial" w:hAnsi="Arial" w:cs="Arial"/>
          <w:sz w:val="20"/>
          <w:szCs w:val="20"/>
        </w:rPr>
        <w:t>C</w:t>
      </w:r>
      <w:r>
        <w:rPr>
          <w:rFonts w:ascii="Arial" w:eastAsia="Arial" w:hAnsi="Arial" w:cs="Arial"/>
          <w:sz w:val="20"/>
          <w:szCs w:val="20"/>
        </w:rPr>
        <w:t>)</w:t>
      </w:r>
      <w:r w:rsidRPr="00AE02FB">
        <w:rPr>
          <w:rFonts w:ascii="Arial" w:eastAsia="Arial" w:hAnsi="Arial" w:cs="Arial"/>
          <w:sz w:val="20"/>
          <w:szCs w:val="20"/>
        </w:rPr>
        <w:t xml:space="preserve"> - persona, kas tiks piesaistīta uz atsevišķa līguma pamata konkrētā līguma izpildē</w:t>
      </w:r>
    </w:p>
    <w:p w14:paraId="6378D4FE" w14:textId="77777777" w:rsidR="007D33E5" w:rsidRDefault="007D33E5" w:rsidP="007D33E5">
      <w:pPr>
        <w:pStyle w:val="Bezatstarpm"/>
        <w:ind w:right="140"/>
        <w:jc w:val="both"/>
        <w:rPr>
          <w:rFonts w:ascii="Arial" w:eastAsia="Arial" w:hAnsi="Arial" w:cs="Arial"/>
          <w:sz w:val="20"/>
          <w:szCs w:val="20"/>
        </w:rPr>
      </w:pPr>
    </w:p>
    <w:p w14:paraId="2D8FF023" w14:textId="77777777" w:rsidR="007D33E5" w:rsidRDefault="007D33E5" w:rsidP="007D33E5">
      <w:pPr>
        <w:suppressAutoHyphens/>
        <w:spacing w:after="0" w:line="240" w:lineRule="auto"/>
        <w:ind w:right="140"/>
        <w:jc w:val="both"/>
        <w:rPr>
          <w:rFonts w:ascii="Arial" w:eastAsia="Times New Roman" w:hAnsi="Arial" w:cs="Arial"/>
          <w:i/>
          <w:sz w:val="20"/>
          <w:szCs w:val="20"/>
          <w:lang w:eastAsia="ar-SA"/>
        </w:rPr>
      </w:pPr>
    </w:p>
    <w:tbl>
      <w:tblPr>
        <w:tblStyle w:val="Reatabula"/>
        <w:tblW w:w="8642" w:type="dxa"/>
        <w:tblLook w:val="04A0" w:firstRow="1" w:lastRow="0" w:firstColumn="1" w:lastColumn="0" w:noHBand="0" w:noVBand="1"/>
      </w:tblPr>
      <w:tblGrid>
        <w:gridCol w:w="4148"/>
        <w:gridCol w:w="4494"/>
      </w:tblGrid>
      <w:tr w:rsidR="007D33E5" w:rsidRPr="003B0742" w14:paraId="22F6FFA5" w14:textId="77777777" w:rsidTr="008271AD">
        <w:tc>
          <w:tcPr>
            <w:tcW w:w="4148" w:type="dxa"/>
          </w:tcPr>
          <w:p w14:paraId="05FC3CB8" w14:textId="77777777" w:rsidR="007D33E5" w:rsidRPr="003B0742" w:rsidRDefault="007D33E5" w:rsidP="008271AD">
            <w:pPr>
              <w:ind w:right="-2"/>
              <w:rPr>
                <w:rFonts w:ascii="Arial" w:eastAsia="Times New Roman" w:hAnsi="Arial" w:cs="Arial"/>
                <w:color w:val="000000"/>
                <w:sz w:val="20"/>
                <w:szCs w:val="20"/>
                <w:lang w:eastAsia="lv-LV"/>
              </w:rPr>
            </w:pPr>
            <w:r w:rsidRPr="003B0742">
              <w:rPr>
                <w:rFonts w:ascii="Arial" w:hAnsi="Arial" w:cs="Arial"/>
                <w:sz w:val="20"/>
                <w:szCs w:val="20"/>
                <w:lang w:eastAsia="lv-LV"/>
              </w:rPr>
              <w:t>Amatpersonas vai pilnvarotās personas paraksts:</w:t>
            </w:r>
          </w:p>
        </w:tc>
        <w:tc>
          <w:tcPr>
            <w:tcW w:w="4494" w:type="dxa"/>
          </w:tcPr>
          <w:p w14:paraId="38B215B1" w14:textId="77777777" w:rsidR="007D33E5" w:rsidRPr="003B0742" w:rsidRDefault="007D33E5" w:rsidP="008271AD">
            <w:pPr>
              <w:pStyle w:val="Bezatstarpm"/>
              <w:ind w:right="-2"/>
              <w:rPr>
                <w:rFonts w:ascii="Arial" w:hAnsi="Arial" w:cs="Arial"/>
                <w:sz w:val="20"/>
                <w:szCs w:val="20"/>
                <w:lang w:eastAsia="lv-LV"/>
              </w:rPr>
            </w:pPr>
          </w:p>
        </w:tc>
      </w:tr>
      <w:tr w:rsidR="007D33E5" w:rsidRPr="003B0742" w14:paraId="5C9A1D52" w14:textId="77777777" w:rsidTr="008271AD">
        <w:tc>
          <w:tcPr>
            <w:tcW w:w="4148" w:type="dxa"/>
          </w:tcPr>
          <w:p w14:paraId="78BA1655" w14:textId="77777777" w:rsidR="007D33E5" w:rsidRPr="003B0742" w:rsidRDefault="007D33E5" w:rsidP="008271AD">
            <w:pPr>
              <w:ind w:right="-2"/>
              <w:rPr>
                <w:rFonts w:ascii="Arial" w:eastAsia="Times New Roman" w:hAnsi="Arial" w:cs="Arial"/>
                <w:color w:val="000000"/>
                <w:sz w:val="20"/>
                <w:szCs w:val="20"/>
                <w:lang w:eastAsia="lv-LV"/>
              </w:rPr>
            </w:pPr>
            <w:r w:rsidRPr="003B0742">
              <w:rPr>
                <w:rFonts w:ascii="Arial" w:hAnsi="Arial" w:cs="Arial"/>
                <w:sz w:val="20"/>
                <w:szCs w:val="20"/>
                <w:lang w:eastAsia="lv-LV"/>
              </w:rPr>
              <w:t>Parakstītāja vārds, uzvārds un amats:</w:t>
            </w:r>
          </w:p>
        </w:tc>
        <w:tc>
          <w:tcPr>
            <w:tcW w:w="4494" w:type="dxa"/>
          </w:tcPr>
          <w:p w14:paraId="15F7C054" w14:textId="77777777" w:rsidR="007D33E5" w:rsidRPr="003B0742" w:rsidRDefault="007D33E5" w:rsidP="008271AD">
            <w:pPr>
              <w:ind w:right="-2"/>
              <w:rPr>
                <w:rFonts w:ascii="Arial" w:eastAsia="Times New Roman" w:hAnsi="Arial" w:cs="Arial"/>
                <w:color w:val="000000"/>
                <w:sz w:val="20"/>
                <w:szCs w:val="20"/>
                <w:lang w:eastAsia="lv-LV"/>
              </w:rPr>
            </w:pPr>
          </w:p>
        </w:tc>
      </w:tr>
      <w:tr w:rsidR="007D33E5" w:rsidRPr="003B0742" w14:paraId="7440B1DF" w14:textId="77777777" w:rsidTr="008271AD">
        <w:tc>
          <w:tcPr>
            <w:tcW w:w="4148" w:type="dxa"/>
          </w:tcPr>
          <w:p w14:paraId="1F63C595" w14:textId="77777777" w:rsidR="007D33E5" w:rsidRPr="003B0742" w:rsidRDefault="007D33E5" w:rsidP="008271AD">
            <w:pPr>
              <w:ind w:right="-2"/>
              <w:rPr>
                <w:rFonts w:ascii="Arial" w:eastAsia="Times New Roman" w:hAnsi="Arial" w:cs="Arial"/>
                <w:color w:val="000000"/>
                <w:sz w:val="20"/>
                <w:szCs w:val="20"/>
                <w:lang w:eastAsia="lv-LV"/>
              </w:rPr>
            </w:pPr>
            <w:r w:rsidRPr="003B0742">
              <w:rPr>
                <w:rFonts w:ascii="Arial" w:hAnsi="Arial" w:cs="Arial"/>
                <w:sz w:val="20"/>
                <w:szCs w:val="20"/>
                <w:lang w:eastAsia="lv-LV"/>
              </w:rPr>
              <w:t>Pretendenta nosaukums:</w:t>
            </w:r>
          </w:p>
        </w:tc>
        <w:tc>
          <w:tcPr>
            <w:tcW w:w="4494" w:type="dxa"/>
          </w:tcPr>
          <w:p w14:paraId="519FA318" w14:textId="77777777" w:rsidR="007D33E5" w:rsidRPr="003B0742" w:rsidRDefault="007D33E5" w:rsidP="008271AD">
            <w:pPr>
              <w:ind w:right="-2"/>
              <w:rPr>
                <w:rFonts w:ascii="Arial" w:eastAsia="Times New Roman" w:hAnsi="Arial" w:cs="Arial"/>
                <w:color w:val="000000"/>
                <w:sz w:val="20"/>
                <w:szCs w:val="20"/>
                <w:lang w:eastAsia="lv-LV"/>
              </w:rPr>
            </w:pPr>
          </w:p>
        </w:tc>
      </w:tr>
    </w:tbl>
    <w:p w14:paraId="02DEE9DA" w14:textId="23A0677A" w:rsidR="007D33E5" w:rsidRDefault="007D33E5" w:rsidP="007D33E5">
      <w:pPr>
        <w:ind w:right="140"/>
      </w:pPr>
    </w:p>
    <w:p w14:paraId="2008DA13" w14:textId="25B109B9" w:rsidR="0007298D" w:rsidRDefault="0007298D">
      <w:pPr>
        <w:rPr>
          <w:rFonts w:ascii="Arial" w:eastAsia="Calibri" w:hAnsi="Arial" w:cs="Arial"/>
          <w:sz w:val="20"/>
          <w:szCs w:val="20"/>
          <w:lang w:eastAsia="ar-SA"/>
        </w:rPr>
      </w:pPr>
    </w:p>
    <w:p w14:paraId="62BDB396" w14:textId="2EBF29B3" w:rsidR="00BE509B" w:rsidRPr="00267D0D" w:rsidRDefault="007D33E5" w:rsidP="001A17B8">
      <w:pPr>
        <w:spacing w:after="0" w:line="240" w:lineRule="auto"/>
        <w:jc w:val="right"/>
        <w:rPr>
          <w:rFonts w:ascii="Arial" w:hAnsi="Arial" w:cs="Arial"/>
          <w:sz w:val="20"/>
          <w:szCs w:val="20"/>
        </w:rPr>
      </w:pPr>
      <w:r>
        <w:rPr>
          <w:rFonts w:ascii="Arial" w:hAnsi="Arial" w:cs="Arial"/>
          <w:sz w:val="20"/>
          <w:szCs w:val="20"/>
        </w:rPr>
        <w:br w:type="page"/>
      </w:r>
      <w:r w:rsidR="00BE509B">
        <w:rPr>
          <w:rFonts w:ascii="Arial" w:hAnsi="Arial" w:cs="Arial"/>
          <w:sz w:val="20"/>
          <w:szCs w:val="20"/>
        </w:rPr>
        <w:lastRenderedPageBreak/>
        <w:t>Atklāta konkursa L</w:t>
      </w:r>
      <w:r w:rsidR="00614256">
        <w:rPr>
          <w:rFonts w:ascii="Arial" w:hAnsi="Arial" w:cs="Arial"/>
          <w:sz w:val="20"/>
          <w:szCs w:val="20"/>
        </w:rPr>
        <w:t>OC</w:t>
      </w:r>
      <w:r w:rsidR="00BE509B">
        <w:rPr>
          <w:rFonts w:ascii="Arial" w:hAnsi="Arial" w:cs="Arial"/>
          <w:sz w:val="20"/>
          <w:szCs w:val="20"/>
        </w:rPr>
        <w:t xml:space="preserve"> 2</w:t>
      </w:r>
      <w:r w:rsidR="00EB355C">
        <w:rPr>
          <w:rFonts w:ascii="Arial" w:hAnsi="Arial" w:cs="Arial"/>
          <w:sz w:val="20"/>
          <w:szCs w:val="20"/>
        </w:rPr>
        <w:t>02</w:t>
      </w:r>
      <w:r>
        <w:rPr>
          <w:rFonts w:ascii="Arial" w:hAnsi="Arial" w:cs="Arial"/>
          <w:sz w:val="20"/>
          <w:szCs w:val="20"/>
        </w:rPr>
        <w:t>4</w:t>
      </w:r>
      <w:r w:rsidR="00BE509B">
        <w:rPr>
          <w:rFonts w:ascii="Arial" w:hAnsi="Arial" w:cs="Arial"/>
          <w:sz w:val="20"/>
          <w:szCs w:val="20"/>
        </w:rPr>
        <w:t>/1</w:t>
      </w:r>
    </w:p>
    <w:p w14:paraId="229F6766" w14:textId="43A19244" w:rsidR="00BE509B" w:rsidRPr="00267D0D" w:rsidRDefault="00BE509B" w:rsidP="001A17B8">
      <w:pPr>
        <w:pStyle w:val="NoSpacing1"/>
        <w:ind w:right="140"/>
        <w:jc w:val="right"/>
        <w:rPr>
          <w:rFonts w:ascii="Arial" w:hAnsi="Arial" w:cs="Arial"/>
          <w:sz w:val="20"/>
          <w:szCs w:val="20"/>
        </w:rPr>
      </w:pPr>
      <w:r w:rsidRPr="00267D0D">
        <w:rPr>
          <w:rFonts w:ascii="Arial" w:hAnsi="Arial" w:cs="Arial"/>
          <w:sz w:val="20"/>
          <w:szCs w:val="20"/>
        </w:rPr>
        <w:t xml:space="preserve">nolikuma </w:t>
      </w:r>
      <w:r w:rsidR="007D33E5">
        <w:rPr>
          <w:rFonts w:ascii="Arial" w:hAnsi="Arial" w:cs="Arial"/>
          <w:b/>
          <w:sz w:val="20"/>
          <w:szCs w:val="20"/>
        </w:rPr>
        <w:t>5</w:t>
      </w:r>
      <w:r w:rsidRPr="00267D0D">
        <w:rPr>
          <w:rFonts w:ascii="Arial" w:hAnsi="Arial" w:cs="Arial"/>
          <w:b/>
          <w:sz w:val="20"/>
          <w:szCs w:val="20"/>
        </w:rPr>
        <w:t>.pielikums</w:t>
      </w:r>
    </w:p>
    <w:p w14:paraId="584E68BA" w14:textId="77777777" w:rsidR="00BE509B" w:rsidRPr="00267D0D" w:rsidRDefault="00BE509B" w:rsidP="001A17B8">
      <w:pPr>
        <w:pStyle w:val="Nosaukums"/>
        <w:tabs>
          <w:tab w:val="left" w:pos="-567"/>
        </w:tabs>
        <w:jc w:val="right"/>
        <w:rPr>
          <w:rFonts w:ascii="Arial" w:hAnsi="Arial" w:cs="Arial"/>
          <w:sz w:val="20"/>
          <w:u w:val="none"/>
        </w:rPr>
      </w:pPr>
    </w:p>
    <w:p w14:paraId="53149C02" w14:textId="4DDF47F5" w:rsidR="00BE509B" w:rsidRDefault="00BE509B" w:rsidP="00BE509B">
      <w:pPr>
        <w:jc w:val="center"/>
        <w:rPr>
          <w:rFonts w:ascii="Arial" w:hAnsi="Arial" w:cs="Arial"/>
          <w:b/>
          <w:sz w:val="20"/>
          <w:szCs w:val="20"/>
        </w:rPr>
      </w:pPr>
      <w:r w:rsidRPr="001E77CA">
        <w:rPr>
          <w:rFonts w:ascii="Arial" w:hAnsi="Arial" w:cs="Arial"/>
          <w:b/>
          <w:sz w:val="20"/>
          <w:szCs w:val="20"/>
        </w:rPr>
        <w:t>PRASĪBAS PIEDĀVĀJUMU NOFORMĒŠANAI</w:t>
      </w:r>
      <w:r w:rsidR="002D0F40">
        <w:rPr>
          <w:rFonts w:ascii="Arial" w:hAnsi="Arial" w:cs="Arial"/>
          <w:b/>
          <w:sz w:val="20"/>
          <w:szCs w:val="20"/>
        </w:rPr>
        <w:t xml:space="preserve"> UN IESNIEGŠANAI</w:t>
      </w:r>
    </w:p>
    <w:p w14:paraId="58B1DCE8" w14:textId="77777777" w:rsidR="00BE509B" w:rsidRDefault="00BE509B" w:rsidP="00BE509B">
      <w:pPr>
        <w:jc w:val="center"/>
        <w:rPr>
          <w:rFonts w:ascii="Arial" w:hAnsi="Arial" w:cs="Arial"/>
          <w:b/>
          <w:sz w:val="20"/>
          <w:szCs w:val="20"/>
        </w:rPr>
      </w:pPr>
    </w:p>
    <w:tbl>
      <w:tblPr>
        <w:tblW w:w="9498" w:type="dxa"/>
        <w:tblInd w:w="-426" w:type="dxa"/>
        <w:tblLook w:val="04A0" w:firstRow="1" w:lastRow="0" w:firstColumn="1" w:lastColumn="0" w:noHBand="0" w:noVBand="1"/>
      </w:tblPr>
      <w:tblGrid>
        <w:gridCol w:w="9498"/>
      </w:tblGrid>
      <w:tr w:rsidR="00BE509B" w:rsidRPr="00AE02FB" w14:paraId="1ACAFDB9" w14:textId="77777777" w:rsidTr="00B70D86">
        <w:tc>
          <w:tcPr>
            <w:tcW w:w="9498" w:type="dxa"/>
            <w:shd w:val="clear" w:color="auto" w:fill="auto"/>
          </w:tcPr>
          <w:p w14:paraId="3A748480" w14:textId="77777777" w:rsidR="00BE509B" w:rsidRPr="00AE02FB" w:rsidRDefault="00BE509B" w:rsidP="00BE509B">
            <w:pPr>
              <w:pStyle w:val="Pamatteksts"/>
              <w:numPr>
                <w:ilvl w:val="0"/>
                <w:numId w:val="14"/>
              </w:numPr>
              <w:ind w:left="460"/>
              <w:jc w:val="both"/>
              <w:rPr>
                <w:rFonts w:ascii="Arial" w:hAnsi="Arial" w:cs="Arial"/>
              </w:rPr>
            </w:pPr>
            <w:r w:rsidRPr="00AE02FB">
              <w:rPr>
                <w:rFonts w:ascii="Arial" w:hAnsi="Arial" w:cs="Arial"/>
              </w:rPr>
              <w:t>Piedāvājums jāiesniedz elektroniski Elektronisko iepirkumu sistēmas e-konkursu apakšsistēmā, ievērojot šādas Pretendenta izvēles iespējas:</w:t>
            </w:r>
          </w:p>
          <w:p w14:paraId="230C02A3" w14:textId="77777777" w:rsidR="00BE509B" w:rsidRPr="00AE02FB" w:rsidRDefault="00BE509B" w:rsidP="00BE509B">
            <w:pPr>
              <w:pStyle w:val="Pamatteksts"/>
              <w:numPr>
                <w:ilvl w:val="1"/>
                <w:numId w:val="14"/>
              </w:numPr>
              <w:tabs>
                <w:tab w:val="left" w:pos="746"/>
              </w:tabs>
              <w:ind w:left="885"/>
              <w:jc w:val="both"/>
              <w:rPr>
                <w:rFonts w:ascii="Arial" w:hAnsi="Arial" w:cs="Arial"/>
              </w:rPr>
            </w:pPr>
            <w:r w:rsidRPr="00AE02FB">
              <w:rPr>
                <w:rFonts w:ascii="Arial" w:hAnsi="Arial" w:cs="Arial"/>
              </w:rPr>
              <w:t>izmantojot Elektronisko iepirkumu sistēmas e-konkursu apakšsistēmas piedāvātos rīkus, aizpildot minētās sistēmas e-konkursu apakšsistēmā šā iepirkuma sadaļā ievietotās formas;</w:t>
            </w:r>
          </w:p>
          <w:p w14:paraId="1ECDDC6B" w14:textId="77777777" w:rsidR="00BE509B" w:rsidRPr="00AE02FB" w:rsidRDefault="00BE509B" w:rsidP="00BE509B">
            <w:pPr>
              <w:pStyle w:val="Pamatteksts"/>
              <w:numPr>
                <w:ilvl w:val="1"/>
                <w:numId w:val="14"/>
              </w:numPr>
              <w:tabs>
                <w:tab w:val="left" w:pos="746"/>
              </w:tabs>
              <w:ind w:left="885"/>
              <w:jc w:val="both"/>
              <w:rPr>
                <w:rFonts w:ascii="Arial" w:hAnsi="Arial" w:cs="Arial"/>
              </w:rPr>
            </w:pPr>
            <w:r w:rsidRPr="00AE02FB">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A8DA6FF" w14:textId="77777777" w:rsidR="00BE509B" w:rsidRPr="00AE02FB" w:rsidRDefault="00BE509B" w:rsidP="00BE509B">
            <w:pPr>
              <w:pStyle w:val="Pamatteksts"/>
              <w:numPr>
                <w:ilvl w:val="1"/>
                <w:numId w:val="14"/>
              </w:numPr>
              <w:tabs>
                <w:tab w:val="left" w:pos="746"/>
              </w:tabs>
              <w:ind w:left="885"/>
              <w:jc w:val="both"/>
              <w:rPr>
                <w:rFonts w:ascii="Arial" w:hAnsi="Arial" w:cs="Arial"/>
              </w:rPr>
            </w:pPr>
            <w:r w:rsidRPr="00AE02FB">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74C7256" w14:textId="77777777" w:rsidR="00BE509B" w:rsidRPr="00AE02FB" w:rsidRDefault="00BE509B" w:rsidP="00B70D86">
            <w:pPr>
              <w:pStyle w:val="Pamatteksts"/>
              <w:tabs>
                <w:tab w:val="left" w:pos="746"/>
              </w:tabs>
              <w:ind w:left="1398"/>
              <w:jc w:val="both"/>
              <w:rPr>
                <w:rFonts w:ascii="Arial" w:hAnsi="Arial" w:cs="Arial"/>
              </w:rPr>
            </w:pPr>
          </w:p>
        </w:tc>
      </w:tr>
      <w:tr w:rsidR="00BE509B" w:rsidRPr="00AE02FB" w14:paraId="250769B8" w14:textId="77777777" w:rsidTr="00B70D86">
        <w:tc>
          <w:tcPr>
            <w:tcW w:w="9498" w:type="dxa"/>
            <w:shd w:val="clear" w:color="auto" w:fill="auto"/>
          </w:tcPr>
          <w:p w14:paraId="787469AF" w14:textId="77777777" w:rsidR="00BE509B" w:rsidRPr="004601F9" w:rsidRDefault="00BE509B" w:rsidP="00614256">
            <w:pPr>
              <w:pStyle w:val="Sarakstarindkopa"/>
              <w:numPr>
                <w:ilvl w:val="0"/>
                <w:numId w:val="14"/>
              </w:numPr>
              <w:ind w:left="426"/>
              <w:jc w:val="both"/>
              <w:rPr>
                <w:rFonts w:ascii="Arial" w:eastAsia="Times New Roman" w:hAnsi="Arial" w:cs="Arial"/>
                <w:sz w:val="20"/>
                <w:szCs w:val="20"/>
              </w:rPr>
            </w:pPr>
            <w:r w:rsidRPr="004601F9">
              <w:rPr>
                <w:rFonts w:ascii="Arial" w:eastAsia="Times New Roman"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Ja piedāvājums saturēs kādu no šajā punktā minētajiem riskiem, tas netiks izskatīts.</w:t>
            </w:r>
          </w:p>
        </w:tc>
      </w:tr>
      <w:tr w:rsidR="00BE509B" w:rsidRPr="0007298D" w14:paraId="122BD324" w14:textId="77777777" w:rsidTr="00B70D86">
        <w:tc>
          <w:tcPr>
            <w:tcW w:w="9498" w:type="dxa"/>
            <w:shd w:val="clear" w:color="auto" w:fill="auto"/>
          </w:tcPr>
          <w:p w14:paraId="286F7729" w14:textId="77777777" w:rsidR="00BE509B" w:rsidRPr="006A3D4C" w:rsidRDefault="00BE509B" w:rsidP="00BE509B">
            <w:pPr>
              <w:pStyle w:val="Sarakstarindkopa"/>
              <w:numPr>
                <w:ilvl w:val="0"/>
                <w:numId w:val="14"/>
              </w:numPr>
              <w:tabs>
                <w:tab w:val="left" w:pos="0"/>
              </w:tabs>
              <w:spacing w:after="0" w:line="276" w:lineRule="auto"/>
              <w:ind w:left="460" w:hanging="426"/>
              <w:contextualSpacing w:val="0"/>
              <w:jc w:val="both"/>
              <w:rPr>
                <w:rFonts w:ascii="Arial" w:hAnsi="Arial" w:cs="Arial"/>
                <w:sz w:val="20"/>
                <w:szCs w:val="20"/>
              </w:rPr>
            </w:pPr>
            <w:r w:rsidRPr="006A3D4C">
              <w:rPr>
                <w:rFonts w:ascii="Arial" w:hAnsi="Arial" w:cs="Arial"/>
                <w:sz w:val="20"/>
                <w:szCs w:val="20"/>
              </w:rPr>
              <w:t>Sagatavojot piedāvājumu, Pretendents ievēro, ka:</w:t>
            </w:r>
          </w:p>
          <w:p w14:paraId="0798AD1A" w14:textId="77777777" w:rsidR="00096308" w:rsidRPr="006A3D4C" w:rsidRDefault="00BE509B" w:rsidP="00096308">
            <w:pPr>
              <w:pStyle w:val="Sarakstarindkopa"/>
              <w:numPr>
                <w:ilvl w:val="1"/>
                <w:numId w:val="14"/>
              </w:numPr>
              <w:tabs>
                <w:tab w:val="left" w:pos="0"/>
              </w:tabs>
              <w:spacing w:after="0" w:line="240" w:lineRule="auto"/>
              <w:ind w:left="885" w:hanging="403"/>
              <w:contextualSpacing w:val="0"/>
              <w:jc w:val="both"/>
              <w:rPr>
                <w:rFonts w:ascii="Arial" w:hAnsi="Arial" w:cs="Arial"/>
                <w:sz w:val="20"/>
                <w:szCs w:val="20"/>
              </w:rPr>
            </w:pPr>
            <w:r w:rsidRPr="006A3D4C">
              <w:rPr>
                <w:rFonts w:ascii="Arial" w:hAnsi="Arial" w:cs="Arial"/>
                <w:sz w:val="20"/>
                <w:szCs w:val="20"/>
              </w:rPr>
              <w:t>Piedāvājuma dokumenti jāaizpilda elektroniskā dokumentā ar Microsoft Office 2010 (vai vēlākas programmatūras versijas) rīkiem lasāmā formātā;</w:t>
            </w:r>
          </w:p>
          <w:p w14:paraId="15179763" w14:textId="75CC0AAA" w:rsidR="00096308" w:rsidRPr="006A3D4C" w:rsidRDefault="00096308" w:rsidP="0007298D">
            <w:pPr>
              <w:pStyle w:val="Sarakstarindkopa"/>
              <w:numPr>
                <w:ilvl w:val="1"/>
                <w:numId w:val="14"/>
              </w:numPr>
              <w:tabs>
                <w:tab w:val="left" w:pos="0"/>
              </w:tabs>
              <w:spacing w:after="0" w:line="240" w:lineRule="auto"/>
              <w:ind w:left="885" w:hanging="403"/>
              <w:contextualSpacing w:val="0"/>
              <w:jc w:val="both"/>
              <w:rPr>
                <w:rFonts w:ascii="Arial" w:hAnsi="Arial" w:cs="Arial"/>
                <w:sz w:val="20"/>
                <w:szCs w:val="20"/>
              </w:rPr>
            </w:pPr>
            <w:r w:rsidRPr="006A3D4C">
              <w:rPr>
                <w:rFonts w:ascii="Arial" w:hAnsi="Arial" w:cs="Arial"/>
                <w:sz w:val="20"/>
                <w:szCs w:val="20"/>
              </w:rPr>
              <w:t xml:space="preserve">Tehniskais </w:t>
            </w:r>
            <w:r w:rsidR="0007298D" w:rsidRPr="006A3D4C">
              <w:rPr>
                <w:rFonts w:ascii="Arial" w:hAnsi="Arial" w:cs="Arial"/>
                <w:sz w:val="20"/>
                <w:szCs w:val="20"/>
              </w:rPr>
              <w:t xml:space="preserve">un finanšu </w:t>
            </w:r>
            <w:r w:rsidRPr="006A3D4C">
              <w:rPr>
                <w:rFonts w:ascii="Arial" w:hAnsi="Arial" w:cs="Arial"/>
                <w:sz w:val="20"/>
                <w:szCs w:val="20"/>
              </w:rPr>
              <w:t xml:space="preserve">piedāvājums (nolikuma </w:t>
            </w:r>
            <w:r w:rsidR="00206A4B">
              <w:rPr>
                <w:rFonts w:ascii="Arial" w:hAnsi="Arial" w:cs="Arial"/>
                <w:sz w:val="20"/>
                <w:szCs w:val="20"/>
              </w:rPr>
              <w:t>3</w:t>
            </w:r>
            <w:r w:rsidRPr="006A3D4C">
              <w:rPr>
                <w:rFonts w:ascii="Arial" w:hAnsi="Arial" w:cs="Arial"/>
                <w:sz w:val="20"/>
                <w:szCs w:val="20"/>
              </w:rPr>
              <w:t>.</w:t>
            </w:r>
            <w:r w:rsidR="00614256" w:rsidRPr="006A3D4C">
              <w:rPr>
                <w:rFonts w:ascii="Arial" w:hAnsi="Arial" w:cs="Arial"/>
                <w:sz w:val="20"/>
                <w:szCs w:val="20"/>
              </w:rPr>
              <w:t>pielikums</w:t>
            </w:r>
            <w:r w:rsidRPr="006A3D4C">
              <w:rPr>
                <w:rFonts w:ascii="Arial" w:hAnsi="Arial" w:cs="Arial"/>
                <w:sz w:val="20"/>
                <w:szCs w:val="20"/>
              </w:rPr>
              <w:t xml:space="preserve">) jāaizpilda pilnībā, </w:t>
            </w:r>
            <w:r w:rsidR="0007298D" w:rsidRPr="006A3D4C">
              <w:rPr>
                <w:rFonts w:ascii="Arial" w:hAnsi="Arial" w:cs="Arial"/>
                <w:sz w:val="20"/>
                <w:szCs w:val="20"/>
              </w:rPr>
              <w:t>vienības cenas norādot ar ne vairāk kā 4 (</w:t>
            </w:r>
            <w:r w:rsidR="0007298D" w:rsidRPr="006A3D4C">
              <w:rPr>
                <w:rFonts w:ascii="Arial" w:hAnsi="Arial" w:cs="Arial"/>
                <w:i/>
                <w:sz w:val="20"/>
                <w:szCs w:val="20"/>
              </w:rPr>
              <w:t>četrām</w:t>
            </w:r>
            <w:r w:rsidR="0007298D" w:rsidRPr="006A3D4C">
              <w:rPr>
                <w:rFonts w:ascii="Arial" w:hAnsi="Arial" w:cs="Arial"/>
                <w:sz w:val="20"/>
                <w:szCs w:val="20"/>
              </w:rPr>
              <w:t xml:space="preserve">) zīmēm aiz komata, </w:t>
            </w:r>
            <w:r w:rsidRPr="006A3D4C">
              <w:rPr>
                <w:rFonts w:ascii="Arial" w:hAnsi="Arial" w:cs="Arial"/>
                <w:sz w:val="20"/>
                <w:szCs w:val="20"/>
              </w:rPr>
              <w:t>nemainot Pasūtītāja noteikto secību un pozīciju skaitu</w:t>
            </w:r>
            <w:r w:rsidR="0007298D" w:rsidRPr="006A3D4C">
              <w:rPr>
                <w:rFonts w:ascii="Arial" w:hAnsi="Arial" w:cs="Arial"/>
                <w:sz w:val="20"/>
                <w:szCs w:val="20"/>
              </w:rPr>
              <w:t xml:space="preserve"> un doto aprēķina</w:t>
            </w:r>
            <w:r w:rsidRPr="006A3D4C">
              <w:rPr>
                <w:rFonts w:ascii="Arial" w:hAnsi="Arial" w:cs="Arial"/>
                <w:sz w:val="20"/>
                <w:szCs w:val="20"/>
              </w:rPr>
              <w:t>, visas cenas un summas norād</w:t>
            </w:r>
            <w:r w:rsidR="0007298D" w:rsidRPr="006A3D4C">
              <w:rPr>
                <w:rFonts w:ascii="Arial" w:hAnsi="Arial" w:cs="Arial"/>
                <w:sz w:val="20"/>
                <w:szCs w:val="20"/>
              </w:rPr>
              <w:t>a</w:t>
            </w:r>
            <w:r w:rsidRPr="006A3D4C">
              <w:rPr>
                <w:rFonts w:ascii="Arial" w:hAnsi="Arial" w:cs="Arial"/>
                <w:sz w:val="20"/>
                <w:szCs w:val="20"/>
              </w:rPr>
              <w:t xml:space="preserve"> </w:t>
            </w:r>
            <w:proofErr w:type="spellStart"/>
            <w:r w:rsidRPr="006A3D4C">
              <w:rPr>
                <w:rFonts w:ascii="Arial" w:hAnsi="Arial" w:cs="Arial"/>
                <w:sz w:val="20"/>
                <w:szCs w:val="20"/>
              </w:rPr>
              <w:t>euro</w:t>
            </w:r>
            <w:proofErr w:type="spellEnd"/>
            <w:r w:rsidRPr="006A3D4C">
              <w:rPr>
                <w:rFonts w:ascii="Arial" w:hAnsi="Arial" w:cs="Arial"/>
                <w:sz w:val="20"/>
                <w:szCs w:val="20"/>
              </w:rPr>
              <w:t xml:space="preserve">; </w:t>
            </w:r>
          </w:p>
          <w:p w14:paraId="06E815AE" w14:textId="77777777" w:rsidR="00096308" w:rsidRPr="006A3D4C" w:rsidRDefault="00BE509B" w:rsidP="00096308">
            <w:pPr>
              <w:pStyle w:val="Sarakstarindkopa"/>
              <w:numPr>
                <w:ilvl w:val="1"/>
                <w:numId w:val="14"/>
              </w:numPr>
              <w:tabs>
                <w:tab w:val="left" w:pos="0"/>
              </w:tabs>
              <w:spacing w:after="0" w:line="240" w:lineRule="auto"/>
              <w:ind w:left="885" w:hanging="403"/>
              <w:contextualSpacing w:val="0"/>
              <w:jc w:val="both"/>
              <w:rPr>
                <w:rFonts w:ascii="Arial" w:hAnsi="Arial" w:cs="Arial"/>
                <w:sz w:val="20"/>
                <w:szCs w:val="20"/>
              </w:rPr>
            </w:pPr>
            <w:r w:rsidRPr="006A3D4C">
              <w:rPr>
                <w:rFonts w:ascii="Arial" w:hAnsi="Arial" w:cs="Arial"/>
                <w:sz w:val="20"/>
                <w:szCs w:val="20"/>
              </w:rPr>
              <w:t xml:space="preserve">Dokumentus paraksta pretendenta </w:t>
            </w:r>
            <w:proofErr w:type="spellStart"/>
            <w:r w:rsidRPr="006A3D4C">
              <w:rPr>
                <w:rFonts w:ascii="Arial" w:hAnsi="Arial" w:cs="Arial"/>
                <w:sz w:val="20"/>
                <w:szCs w:val="20"/>
              </w:rPr>
              <w:t>paraksttiesīga</w:t>
            </w:r>
            <w:proofErr w:type="spellEnd"/>
            <w:r w:rsidRPr="006A3D4C">
              <w:rPr>
                <w:rFonts w:ascii="Arial" w:hAnsi="Arial" w:cs="Arial"/>
                <w:sz w:val="20"/>
                <w:szCs w:val="20"/>
              </w:rPr>
              <w:t xml:space="preserve"> amatpersona vai pilnvarota persona. Ja dokumentus paraksta pilnvarotā persona, piedāvājumam pievieno attiecīgās pilnvaras apliecinātu kopiju, ko pievieno pretendenta atlases dokumentiem;</w:t>
            </w:r>
          </w:p>
          <w:p w14:paraId="01E1E43E" w14:textId="313A0C98" w:rsidR="00BE509B" w:rsidRPr="006A3D4C" w:rsidRDefault="00BE509B" w:rsidP="00096308">
            <w:pPr>
              <w:pStyle w:val="Sarakstarindkopa"/>
              <w:numPr>
                <w:ilvl w:val="1"/>
                <w:numId w:val="14"/>
              </w:numPr>
              <w:tabs>
                <w:tab w:val="left" w:pos="0"/>
              </w:tabs>
              <w:spacing w:after="0" w:line="240" w:lineRule="auto"/>
              <w:ind w:left="885" w:hanging="403"/>
              <w:contextualSpacing w:val="0"/>
              <w:jc w:val="both"/>
              <w:rPr>
                <w:rFonts w:ascii="Arial" w:hAnsi="Arial" w:cs="Arial"/>
                <w:sz w:val="20"/>
                <w:szCs w:val="20"/>
              </w:rPr>
            </w:pPr>
            <w:r w:rsidRPr="006A3D4C">
              <w:rPr>
                <w:rFonts w:ascii="Arial" w:hAnsi="Arial" w:cs="Arial"/>
                <w:sz w:val="20"/>
                <w:szCs w:val="20"/>
              </w:rPr>
              <w:t>Dokumentus Pretendents pēc saviem ieskatiem ir tiesīgs iesniegt elektroniskā formā</w:t>
            </w:r>
            <w:r w:rsidR="0084108E" w:rsidRPr="006A3D4C">
              <w:rPr>
                <w:rFonts w:ascii="Arial" w:hAnsi="Arial" w:cs="Arial"/>
                <w:sz w:val="20"/>
                <w:szCs w:val="20"/>
              </w:rPr>
              <w:t>,</w:t>
            </w:r>
            <w:r w:rsidRPr="006A3D4C">
              <w:rPr>
                <w:rFonts w:ascii="Arial" w:hAnsi="Arial" w:cs="Arial"/>
                <w:sz w:val="20"/>
                <w:szCs w:val="20"/>
              </w:rPr>
              <w:t xml:space="preserve"> parakstot </w:t>
            </w:r>
            <w:r w:rsidR="0084108E" w:rsidRPr="006A3D4C">
              <w:rPr>
                <w:rFonts w:ascii="Arial" w:hAnsi="Arial" w:cs="Arial"/>
                <w:sz w:val="20"/>
                <w:szCs w:val="20"/>
              </w:rPr>
              <w:t xml:space="preserve">tos </w:t>
            </w:r>
            <w:r w:rsidRPr="006A3D4C">
              <w:rPr>
                <w:rFonts w:ascii="Arial" w:hAnsi="Arial" w:cs="Arial"/>
                <w:sz w:val="20"/>
                <w:szCs w:val="20"/>
              </w:rPr>
              <w:t>ar Elektronisko iepirkumu sistēmas piedāvāto elektronisko parakstu</w:t>
            </w:r>
            <w:r w:rsidR="0084108E" w:rsidRPr="006A3D4C">
              <w:rPr>
                <w:rFonts w:ascii="Arial" w:hAnsi="Arial" w:cs="Arial"/>
                <w:sz w:val="20"/>
                <w:szCs w:val="20"/>
              </w:rPr>
              <w:t xml:space="preserve"> vai</w:t>
            </w:r>
            <w:r w:rsidRPr="006A3D4C">
              <w:rPr>
                <w:rFonts w:ascii="Arial" w:hAnsi="Arial" w:cs="Arial"/>
                <w:sz w:val="20"/>
                <w:szCs w:val="20"/>
              </w:rPr>
              <w:t xml:space="preserve"> ar drošu elektronisko parakstu.</w:t>
            </w:r>
          </w:p>
          <w:p w14:paraId="51FDD6F2" w14:textId="77777777" w:rsidR="00BE509B" w:rsidRPr="0007298D" w:rsidRDefault="00BE509B" w:rsidP="00B70D86">
            <w:pPr>
              <w:pStyle w:val="Sarakstarindkopa"/>
              <w:tabs>
                <w:tab w:val="left" w:pos="0"/>
              </w:tabs>
              <w:spacing w:after="0" w:line="240" w:lineRule="auto"/>
              <w:ind w:left="1395"/>
              <w:jc w:val="both"/>
              <w:rPr>
                <w:rFonts w:ascii="Arial" w:hAnsi="Arial" w:cs="Arial"/>
                <w:sz w:val="20"/>
                <w:szCs w:val="20"/>
              </w:rPr>
            </w:pPr>
          </w:p>
        </w:tc>
      </w:tr>
      <w:tr w:rsidR="00BE509B" w:rsidRPr="00AE02FB" w14:paraId="63F3437C" w14:textId="77777777" w:rsidTr="00B70D86">
        <w:trPr>
          <w:trHeight w:val="552"/>
        </w:trPr>
        <w:tc>
          <w:tcPr>
            <w:tcW w:w="9498" w:type="dxa"/>
            <w:shd w:val="clear" w:color="auto" w:fill="auto"/>
          </w:tcPr>
          <w:p w14:paraId="364FD2A9" w14:textId="6045A1EB" w:rsidR="00BE509B" w:rsidRPr="00096308" w:rsidRDefault="00BE509B" w:rsidP="00096308">
            <w:pPr>
              <w:pStyle w:val="Sarakstarindkopa"/>
              <w:numPr>
                <w:ilvl w:val="0"/>
                <w:numId w:val="14"/>
              </w:numPr>
              <w:spacing w:after="0" w:line="240" w:lineRule="auto"/>
              <w:ind w:left="460"/>
              <w:jc w:val="both"/>
              <w:rPr>
                <w:rFonts w:ascii="Arial" w:eastAsia="Times New Roman" w:hAnsi="Arial" w:cs="Arial"/>
                <w:sz w:val="20"/>
                <w:szCs w:val="20"/>
              </w:rPr>
            </w:pPr>
            <w:r w:rsidRPr="00096308">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2F517B48" w14:textId="77777777" w:rsidR="00BE509B" w:rsidRPr="00AE02FB" w:rsidRDefault="00BE509B" w:rsidP="00B70D86">
            <w:pPr>
              <w:pStyle w:val="Sarakstarindkopa"/>
              <w:spacing w:after="0" w:line="240" w:lineRule="auto"/>
              <w:ind w:left="714"/>
              <w:jc w:val="both"/>
              <w:rPr>
                <w:rFonts w:ascii="Arial" w:eastAsia="Times New Roman" w:hAnsi="Arial" w:cs="Arial"/>
                <w:sz w:val="20"/>
                <w:szCs w:val="20"/>
              </w:rPr>
            </w:pPr>
          </w:p>
        </w:tc>
      </w:tr>
      <w:tr w:rsidR="00BE509B" w:rsidRPr="00AE02FB" w14:paraId="143D389C" w14:textId="77777777" w:rsidTr="00B70D86">
        <w:trPr>
          <w:trHeight w:val="546"/>
        </w:trPr>
        <w:tc>
          <w:tcPr>
            <w:tcW w:w="9498" w:type="dxa"/>
            <w:shd w:val="clear" w:color="auto" w:fill="auto"/>
          </w:tcPr>
          <w:p w14:paraId="0670CD15" w14:textId="77777777" w:rsidR="00BE509B" w:rsidRPr="00AE02FB" w:rsidRDefault="00BE509B" w:rsidP="00096308">
            <w:pPr>
              <w:pStyle w:val="Pamatteksts"/>
              <w:numPr>
                <w:ilvl w:val="0"/>
                <w:numId w:val="14"/>
              </w:numPr>
              <w:tabs>
                <w:tab w:val="left" w:pos="103"/>
              </w:tabs>
              <w:ind w:left="460" w:hanging="357"/>
              <w:jc w:val="both"/>
              <w:rPr>
                <w:rFonts w:ascii="Arial" w:hAnsi="Arial" w:cs="Arial"/>
              </w:rPr>
            </w:pPr>
            <w:r w:rsidRPr="00AE02FB">
              <w:rPr>
                <w:rFonts w:ascii="Arial" w:hAnsi="Arial" w:cs="Arial"/>
              </w:rPr>
              <w:t xml:space="preserve">Pretendentam jāiesniedz dokumenti, kas aizpildīti atbilstoši nolikumam klāt pievienoto veidlapu formai. </w:t>
            </w:r>
          </w:p>
          <w:p w14:paraId="30785AB9" w14:textId="77777777" w:rsidR="00BE509B" w:rsidRPr="00AE02FB" w:rsidRDefault="00BE509B" w:rsidP="00B70D86">
            <w:pPr>
              <w:pStyle w:val="Pamatteksts"/>
              <w:tabs>
                <w:tab w:val="left" w:pos="746"/>
              </w:tabs>
              <w:ind w:left="720"/>
              <w:jc w:val="both"/>
              <w:rPr>
                <w:rFonts w:ascii="Arial" w:hAnsi="Arial" w:cs="Arial"/>
              </w:rPr>
            </w:pPr>
          </w:p>
        </w:tc>
      </w:tr>
      <w:tr w:rsidR="00BE509B" w:rsidRPr="00AE02FB" w14:paraId="6EB8F32C" w14:textId="77777777" w:rsidTr="00B70D86">
        <w:tc>
          <w:tcPr>
            <w:tcW w:w="9498" w:type="dxa"/>
            <w:shd w:val="clear" w:color="auto" w:fill="auto"/>
          </w:tcPr>
          <w:p w14:paraId="0BB18481" w14:textId="77777777" w:rsidR="00BE509B" w:rsidRPr="00AE02FB" w:rsidRDefault="00BE509B" w:rsidP="00096308">
            <w:pPr>
              <w:pStyle w:val="Pamatteksts"/>
              <w:numPr>
                <w:ilvl w:val="0"/>
                <w:numId w:val="14"/>
              </w:numPr>
              <w:ind w:left="460" w:hanging="357"/>
              <w:jc w:val="both"/>
              <w:rPr>
                <w:rFonts w:ascii="Arial" w:eastAsia="Helvetica" w:hAnsi="Arial" w:cs="Arial"/>
              </w:rPr>
            </w:pPr>
            <w:r w:rsidRPr="00AE02FB">
              <w:rPr>
                <w:rFonts w:ascii="Arial" w:hAnsi="Arial" w:cs="Arial"/>
              </w:rPr>
              <w:t xml:space="preserve">Pretendentam piedāvājums jāiesniedz latviešu valodā. </w:t>
            </w:r>
            <w:r w:rsidRPr="00AE02FB">
              <w:rPr>
                <w:rFonts w:ascii="Arial" w:eastAsia="Helvetica" w:hAnsi="Arial" w:cs="Arial"/>
              </w:rPr>
              <w:t>Ja piedāvājumā iekļaujamā informācija ir</w:t>
            </w:r>
            <w:r w:rsidRPr="00AE02FB">
              <w:rPr>
                <w:rFonts w:ascii="Arial" w:hAnsi="Arial" w:cs="Arial"/>
              </w:rPr>
              <w:t xml:space="preserve"> citā valodā, pretendents pievieno tulkojumu latviešu valodā, kas sagatavots atbilstoši normatīvajiem aktiem par kārtību, kādā apliecināmi dokumentu tulkojumi valsts valodā</w:t>
            </w:r>
            <w:r w:rsidRPr="00AE02FB">
              <w:rPr>
                <w:rStyle w:val="Vresatsauce"/>
                <w:rFonts w:ascii="Arial" w:hAnsi="Arial" w:cs="Arial"/>
              </w:rPr>
              <w:footnoteReference w:id="7"/>
            </w:r>
            <w:r w:rsidRPr="00AE02FB">
              <w:rPr>
                <w:rFonts w:ascii="Arial" w:eastAsia="Helvetica" w:hAnsi="Arial" w:cs="Arial"/>
              </w:rPr>
              <w:t>.</w:t>
            </w:r>
          </w:p>
          <w:p w14:paraId="3434F572" w14:textId="77777777" w:rsidR="00BE509B" w:rsidRPr="00AE02FB" w:rsidRDefault="00BE509B" w:rsidP="00B70D86">
            <w:pPr>
              <w:pStyle w:val="Pamatteksts"/>
              <w:tabs>
                <w:tab w:val="left" w:pos="746"/>
              </w:tabs>
              <w:ind w:left="720"/>
              <w:jc w:val="both"/>
              <w:rPr>
                <w:rFonts w:ascii="Arial" w:eastAsia="Helvetica" w:hAnsi="Arial" w:cs="Arial"/>
              </w:rPr>
            </w:pPr>
          </w:p>
        </w:tc>
      </w:tr>
      <w:tr w:rsidR="00BE509B" w:rsidRPr="00AE02FB" w14:paraId="0DB2CCA7" w14:textId="77777777" w:rsidTr="00B70D86">
        <w:tc>
          <w:tcPr>
            <w:tcW w:w="9498" w:type="dxa"/>
            <w:shd w:val="clear" w:color="auto" w:fill="auto"/>
          </w:tcPr>
          <w:p w14:paraId="4855DA3E" w14:textId="77777777" w:rsidR="00BE509B" w:rsidRPr="00AE02FB" w:rsidRDefault="00BE509B" w:rsidP="00096308">
            <w:pPr>
              <w:pStyle w:val="Pamatteksts"/>
              <w:numPr>
                <w:ilvl w:val="0"/>
                <w:numId w:val="14"/>
              </w:numPr>
              <w:tabs>
                <w:tab w:val="left" w:pos="709"/>
                <w:tab w:val="left" w:pos="746"/>
              </w:tabs>
              <w:ind w:left="460"/>
              <w:jc w:val="both"/>
              <w:rPr>
                <w:rFonts w:ascii="Arial" w:hAnsi="Arial" w:cs="Arial"/>
              </w:rPr>
            </w:pPr>
            <w:r w:rsidRPr="00AE02FB">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20A24EB9" w14:textId="77777777" w:rsidR="00BE509B" w:rsidRPr="00AE02FB" w:rsidRDefault="00BE509B" w:rsidP="00B70D86">
            <w:pPr>
              <w:pStyle w:val="Pamatteksts"/>
              <w:tabs>
                <w:tab w:val="left" w:pos="709"/>
                <w:tab w:val="left" w:pos="746"/>
              </w:tabs>
              <w:ind w:left="100"/>
              <w:jc w:val="both"/>
              <w:rPr>
                <w:rFonts w:ascii="Arial" w:hAnsi="Arial" w:cs="Arial"/>
              </w:rPr>
            </w:pPr>
          </w:p>
        </w:tc>
      </w:tr>
      <w:tr w:rsidR="00BE509B" w:rsidRPr="00AE02FB" w14:paraId="23A66BFD" w14:textId="77777777" w:rsidTr="00B70D86">
        <w:tc>
          <w:tcPr>
            <w:tcW w:w="9498" w:type="dxa"/>
            <w:shd w:val="clear" w:color="auto" w:fill="auto"/>
          </w:tcPr>
          <w:p w14:paraId="1F61D40C" w14:textId="77777777" w:rsidR="00BE509B" w:rsidRPr="00AE02FB" w:rsidRDefault="00BE509B" w:rsidP="00096308">
            <w:pPr>
              <w:pStyle w:val="Pamatteksts"/>
              <w:numPr>
                <w:ilvl w:val="0"/>
                <w:numId w:val="14"/>
              </w:numPr>
              <w:tabs>
                <w:tab w:val="left" w:pos="567"/>
                <w:tab w:val="left" w:pos="709"/>
              </w:tabs>
              <w:ind w:left="460"/>
              <w:jc w:val="both"/>
              <w:rPr>
                <w:rFonts w:ascii="Arial" w:hAnsi="Arial" w:cs="Arial"/>
              </w:rPr>
            </w:pPr>
            <w:r w:rsidRPr="00AE02FB">
              <w:rPr>
                <w:rFonts w:ascii="Arial" w:hAnsi="Arial" w:cs="Arial"/>
              </w:rPr>
              <w:t>Pretendents pirms piedāvājumu iesniegšanas termiņa beigām var grozīt vai atsaukt iesniegto piedāvājumu.</w:t>
            </w:r>
          </w:p>
          <w:p w14:paraId="07109EBD" w14:textId="77777777" w:rsidR="00BE509B" w:rsidRPr="00AE02FB" w:rsidRDefault="00BE509B" w:rsidP="00B70D86">
            <w:pPr>
              <w:pStyle w:val="Pamatteksts"/>
              <w:tabs>
                <w:tab w:val="left" w:pos="567"/>
                <w:tab w:val="left" w:pos="709"/>
              </w:tabs>
              <w:ind w:left="460"/>
              <w:jc w:val="both"/>
              <w:rPr>
                <w:rFonts w:ascii="Arial" w:hAnsi="Arial" w:cs="Arial"/>
              </w:rPr>
            </w:pPr>
          </w:p>
        </w:tc>
      </w:tr>
      <w:tr w:rsidR="00BE509B" w:rsidRPr="00AE02FB" w14:paraId="4B290FE1" w14:textId="77777777" w:rsidTr="00B70D86">
        <w:tc>
          <w:tcPr>
            <w:tcW w:w="9498" w:type="dxa"/>
            <w:shd w:val="clear" w:color="auto" w:fill="auto"/>
          </w:tcPr>
          <w:p w14:paraId="42898CA5" w14:textId="77777777" w:rsidR="00BE509B" w:rsidRPr="00AE02FB" w:rsidRDefault="00BE509B" w:rsidP="00096308">
            <w:pPr>
              <w:pStyle w:val="Sarakstarindkopa"/>
              <w:numPr>
                <w:ilvl w:val="0"/>
                <w:numId w:val="14"/>
              </w:numPr>
              <w:spacing w:after="0" w:line="240" w:lineRule="auto"/>
              <w:ind w:left="460"/>
              <w:jc w:val="both"/>
              <w:rPr>
                <w:rFonts w:ascii="Arial" w:eastAsia="Times New Roman" w:hAnsi="Arial" w:cs="Arial"/>
                <w:sz w:val="20"/>
                <w:szCs w:val="20"/>
              </w:rPr>
            </w:pPr>
            <w:r w:rsidRPr="00AE02FB">
              <w:rPr>
                <w:rFonts w:ascii="Arial" w:eastAsia="Times New Roman" w:hAnsi="Arial" w:cs="Arial"/>
                <w:sz w:val="20"/>
                <w:szCs w:val="20"/>
              </w:rPr>
              <w:lastRenderedPageBreak/>
              <w:t>Komisija pieņem Eiropas vienoto iepirkuma procedūras dokumentu (turpmāk – ESPD)</w:t>
            </w:r>
            <w:r w:rsidRPr="00AE02FB">
              <w:rPr>
                <w:rStyle w:val="Vresatsauce"/>
                <w:rFonts w:ascii="Arial" w:eastAsia="Times New Roman" w:hAnsi="Arial" w:cs="Arial"/>
                <w:sz w:val="20"/>
                <w:szCs w:val="20"/>
              </w:rPr>
              <w:footnoteReference w:id="8"/>
            </w:r>
            <w:r w:rsidRPr="00AE02FB">
              <w:rPr>
                <w:rFonts w:ascii="Arial" w:eastAsia="Times New Roman" w:hAnsi="Arial" w:cs="Arial"/>
                <w:sz w:val="20"/>
                <w:szCs w:val="20"/>
              </w:rPr>
              <w:t xml:space="preserve"> kā sākotnējo pierādījumu atbilstībai iepirkuma procedūras dokumentos noteiktajām pretendentu atlases prasībām. Ja pretendents izvēlējies iesniegt ESPD,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veicamo darbu vērtība ir vismaz 10 procenti no iepirkuma līguma vērtības. Piegādātāju apvienība iesniedz atsevišķu ESPD par katru tās dalībnieku. Pretendents var Komisijai iesniegt ESPD, kas ir bijis iesniegts citā iepirkuma procedūrā, ja apliecina, ka tajā iekļautā informācija ir pareiza.</w:t>
            </w:r>
          </w:p>
          <w:p w14:paraId="31E57793" w14:textId="77777777" w:rsidR="00BE509B" w:rsidRPr="00AE02FB" w:rsidRDefault="00BE509B" w:rsidP="00B70D86">
            <w:pPr>
              <w:pStyle w:val="Sarakstarindkopa"/>
              <w:spacing w:after="0" w:line="240" w:lineRule="auto"/>
              <w:ind w:left="460"/>
              <w:jc w:val="both"/>
              <w:rPr>
                <w:rFonts w:ascii="Arial" w:eastAsia="Times New Roman" w:hAnsi="Arial" w:cs="Arial"/>
                <w:sz w:val="20"/>
                <w:szCs w:val="20"/>
              </w:rPr>
            </w:pPr>
          </w:p>
        </w:tc>
      </w:tr>
      <w:tr w:rsidR="00BE509B" w:rsidRPr="00AE02FB" w14:paraId="7AF5875A" w14:textId="77777777" w:rsidTr="00B70D86">
        <w:tc>
          <w:tcPr>
            <w:tcW w:w="9498" w:type="dxa"/>
            <w:shd w:val="clear" w:color="auto" w:fill="auto"/>
          </w:tcPr>
          <w:p w14:paraId="0152FD8A" w14:textId="77777777" w:rsidR="00BE509B" w:rsidRPr="00AE02FB" w:rsidRDefault="00BE509B" w:rsidP="00096308">
            <w:pPr>
              <w:pStyle w:val="Pamatteksts"/>
              <w:numPr>
                <w:ilvl w:val="0"/>
                <w:numId w:val="14"/>
              </w:numPr>
              <w:tabs>
                <w:tab w:val="left" w:pos="360"/>
              </w:tabs>
              <w:ind w:left="460"/>
              <w:jc w:val="both"/>
              <w:rPr>
                <w:rFonts w:ascii="Arial" w:hAnsi="Arial" w:cs="Arial"/>
              </w:rPr>
            </w:pPr>
            <w:r w:rsidRPr="00AE02FB">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67D53F98" w14:textId="77777777" w:rsidR="00BE509B" w:rsidRPr="00AE02FB" w:rsidRDefault="00BE509B" w:rsidP="00B70D86">
            <w:pPr>
              <w:pStyle w:val="Pamatteksts"/>
              <w:tabs>
                <w:tab w:val="left" w:pos="360"/>
              </w:tabs>
              <w:ind w:left="460"/>
              <w:jc w:val="both"/>
              <w:rPr>
                <w:rFonts w:ascii="Arial" w:eastAsia="Helvetica" w:hAnsi="Arial" w:cs="Arial"/>
              </w:rPr>
            </w:pPr>
          </w:p>
        </w:tc>
      </w:tr>
      <w:tr w:rsidR="00BE509B" w:rsidRPr="00AE02FB" w14:paraId="11B779F6" w14:textId="77777777" w:rsidTr="00B70D86">
        <w:tc>
          <w:tcPr>
            <w:tcW w:w="9498" w:type="dxa"/>
            <w:shd w:val="clear" w:color="auto" w:fill="auto"/>
          </w:tcPr>
          <w:p w14:paraId="7CB5C91A" w14:textId="77777777" w:rsidR="00BE509B" w:rsidRDefault="00BE509B" w:rsidP="00096308">
            <w:pPr>
              <w:pStyle w:val="Pamatteksts"/>
              <w:numPr>
                <w:ilvl w:val="0"/>
                <w:numId w:val="14"/>
              </w:numPr>
              <w:tabs>
                <w:tab w:val="left" w:pos="-1842"/>
              </w:tabs>
              <w:ind w:left="460" w:hanging="426"/>
              <w:jc w:val="both"/>
              <w:rPr>
                <w:rFonts w:ascii="Arial" w:hAnsi="Arial" w:cs="Arial"/>
              </w:rPr>
            </w:pPr>
            <w:r w:rsidRPr="00AE02FB">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6B1B4F20" w14:textId="6EA9A1EC" w:rsidR="00096308" w:rsidRPr="00096308" w:rsidRDefault="00096308" w:rsidP="00096308">
            <w:pPr>
              <w:pStyle w:val="Pamatteksts"/>
              <w:tabs>
                <w:tab w:val="left" w:pos="-1842"/>
              </w:tabs>
              <w:ind w:left="568"/>
              <w:jc w:val="both"/>
              <w:rPr>
                <w:rFonts w:ascii="Arial" w:hAnsi="Arial" w:cs="Arial"/>
              </w:rPr>
            </w:pPr>
          </w:p>
        </w:tc>
      </w:tr>
      <w:tr w:rsidR="00BE509B" w:rsidRPr="00AE02FB" w14:paraId="08C0CC59" w14:textId="77777777" w:rsidTr="00B70D86">
        <w:tc>
          <w:tcPr>
            <w:tcW w:w="9498" w:type="dxa"/>
            <w:shd w:val="clear" w:color="auto" w:fill="auto"/>
          </w:tcPr>
          <w:p w14:paraId="46CE853E" w14:textId="77777777" w:rsidR="00BE509B" w:rsidRDefault="00BE509B" w:rsidP="00096308">
            <w:pPr>
              <w:pStyle w:val="Pamatteksts"/>
              <w:numPr>
                <w:ilvl w:val="0"/>
                <w:numId w:val="14"/>
              </w:numPr>
              <w:tabs>
                <w:tab w:val="left" w:pos="360"/>
              </w:tabs>
              <w:ind w:left="460"/>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p w14:paraId="7BDA822C" w14:textId="77777777" w:rsidR="00BE509B" w:rsidRPr="00AE02FB" w:rsidRDefault="00BE509B" w:rsidP="00B70D86">
            <w:pPr>
              <w:pStyle w:val="Pamatteksts"/>
              <w:tabs>
                <w:tab w:val="left" w:pos="360"/>
              </w:tabs>
              <w:ind w:left="460"/>
              <w:jc w:val="both"/>
              <w:rPr>
                <w:rFonts w:ascii="Arial" w:hAnsi="Arial" w:cs="Arial"/>
              </w:rPr>
            </w:pPr>
          </w:p>
        </w:tc>
      </w:tr>
    </w:tbl>
    <w:p w14:paraId="676C1745" w14:textId="77777777" w:rsidR="00BE509B" w:rsidRPr="00267D0D" w:rsidRDefault="00BE509B" w:rsidP="00BE509B">
      <w:pPr>
        <w:pStyle w:val="NoSpacing1"/>
        <w:rPr>
          <w:rFonts w:ascii="Arial" w:hAnsi="Arial" w:cs="Arial"/>
          <w:sz w:val="20"/>
          <w:szCs w:val="20"/>
        </w:rPr>
      </w:pPr>
    </w:p>
    <w:p w14:paraId="2C5562D8" w14:textId="77777777" w:rsidR="00BE509B" w:rsidRDefault="00BE509B" w:rsidP="003001BD">
      <w:pPr>
        <w:rPr>
          <w:rFonts w:ascii="Arial" w:eastAsia="Times New Roman" w:hAnsi="Arial" w:cs="Arial"/>
          <w:sz w:val="20"/>
          <w:szCs w:val="20"/>
          <w:lang w:eastAsia="ar-SA"/>
        </w:rPr>
      </w:pPr>
    </w:p>
    <w:p w14:paraId="437B2399" w14:textId="77777777" w:rsidR="00BE509B" w:rsidRDefault="00BE509B" w:rsidP="003001BD">
      <w:pPr>
        <w:rPr>
          <w:rFonts w:ascii="Arial" w:eastAsia="Times New Roman" w:hAnsi="Arial" w:cs="Arial"/>
          <w:sz w:val="20"/>
          <w:szCs w:val="20"/>
          <w:lang w:eastAsia="ar-SA"/>
        </w:rPr>
      </w:pPr>
    </w:p>
    <w:p w14:paraId="66118A42" w14:textId="77777777" w:rsidR="00BE509B" w:rsidRDefault="00BE509B" w:rsidP="003001BD">
      <w:pPr>
        <w:rPr>
          <w:rFonts w:ascii="Arial" w:eastAsia="Times New Roman" w:hAnsi="Arial" w:cs="Arial"/>
          <w:sz w:val="20"/>
          <w:szCs w:val="20"/>
          <w:lang w:eastAsia="ar-SA"/>
        </w:rPr>
      </w:pPr>
    </w:p>
    <w:p w14:paraId="49F1F279" w14:textId="77777777" w:rsidR="00BE509B" w:rsidRDefault="00BE509B" w:rsidP="003001BD">
      <w:pPr>
        <w:rPr>
          <w:rFonts w:ascii="Arial" w:eastAsia="Times New Roman" w:hAnsi="Arial" w:cs="Arial"/>
          <w:sz w:val="20"/>
          <w:szCs w:val="20"/>
          <w:lang w:eastAsia="ar-SA"/>
        </w:rPr>
      </w:pPr>
    </w:p>
    <w:p w14:paraId="61EFE665" w14:textId="77777777" w:rsidR="00BE509B" w:rsidRDefault="00BE509B" w:rsidP="003001BD">
      <w:pPr>
        <w:rPr>
          <w:rFonts w:ascii="Arial" w:eastAsia="Times New Roman" w:hAnsi="Arial" w:cs="Arial"/>
          <w:sz w:val="20"/>
          <w:szCs w:val="20"/>
          <w:lang w:eastAsia="ar-SA"/>
        </w:rPr>
      </w:pPr>
    </w:p>
    <w:p w14:paraId="4B6693BF" w14:textId="77777777" w:rsidR="00BE509B" w:rsidRDefault="00BE509B" w:rsidP="003001BD">
      <w:pPr>
        <w:rPr>
          <w:rFonts w:ascii="Arial" w:eastAsia="Times New Roman" w:hAnsi="Arial" w:cs="Arial"/>
          <w:sz w:val="20"/>
          <w:szCs w:val="20"/>
          <w:lang w:eastAsia="ar-SA"/>
        </w:rPr>
      </w:pPr>
    </w:p>
    <w:p w14:paraId="393EE52C" w14:textId="77777777" w:rsidR="00BE509B" w:rsidRDefault="00BE509B" w:rsidP="003001BD">
      <w:pPr>
        <w:rPr>
          <w:rFonts w:ascii="Arial" w:eastAsia="Times New Roman" w:hAnsi="Arial" w:cs="Arial"/>
          <w:sz w:val="20"/>
          <w:szCs w:val="20"/>
          <w:lang w:eastAsia="ar-SA"/>
        </w:rPr>
      </w:pPr>
    </w:p>
    <w:p w14:paraId="3CEA9A35" w14:textId="77777777" w:rsidR="00BE509B" w:rsidRDefault="00BE509B" w:rsidP="003001BD">
      <w:pPr>
        <w:rPr>
          <w:rFonts w:ascii="Arial" w:eastAsia="Times New Roman" w:hAnsi="Arial" w:cs="Arial"/>
          <w:sz w:val="20"/>
          <w:szCs w:val="20"/>
          <w:lang w:eastAsia="ar-SA"/>
        </w:rPr>
      </w:pPr>
    </w:p>
    <w:p w14:paraId="0F2AB933" w14:textId="77777777" w:rsidR="00BE509B" w:rsidRDefault="00BE509B" w:rsidP="003001BD">
      <w:pPr>
        <w:rPr>
          <w:rFonts w:ascii="Arial" w:eastAsia="Times New Roman" w:hAnsi="Arial" w:cs="Arial"/>
          <w:sz w:val="20"/>
          <w:szCs w:val="20"/>
          <w:lang w:eastAsia="ar-SA"/>
        </w:rPr>
      </w:pPr>
    </w:p>
    <w:p w14:paraId="750F9A1D" w14:textId="77777777" w:rsidR="00BE509B" w:rsidRDefault="00BE509B" w:rsidP="003001BD">
      <w:pPr>
        <w:rPr>
          <w:rFonts w:ascii="Arial" w:eastAsia="Times New Roman" w:hAnsi="Arial" w:cs="Arial"/>
          <w:sz w:val="20"/>
          <w:szCs w:val="20"/>
          <w:lang w:eastAsia="ar-SA"/>
        </w:rPr>
      </w:pPr>
    </w:p>
    <w:p w14:paraId="72983A66" w14:textId="77777777" w:rsidR="00BE509B" w:rsidRDefault="00BE509B" w:rsidP="003001BD">
      <w:pPr>
        <w:rPr>
          <w:rFonts w:ascii="Arial" w:eastAsia="Times New Roman" w:hAnsi="Arial" w:cs="Arial"/>
          <w:sz w:val="20"/>
          <w:szCs w:val="20"/>
          <w:lang w:eastAsia="ar-SA"/>
        </w:rPr>
      </w:pPr>
    </w:p>
    <w:p w14:paraId="55056299" w14:textId="77777777" w:rsidR="00BE509B" w:rsidRDefault="00BE509B" w:rsidP="003001BD">
      <w:pPr>
        <w:rPr>
          <w:rFonts w:ascii="Arial" w:eastAsia="Times New Roman" w:hAnsi="Arial" w:cs="Arial"/>
          <w:sz w:val="20"/>
          <w:szCs w:val="20"/>
          <w:lang w:eastAsia="ar-SA"/>
        </w:rPr>
      </w:pPr>
    </w:p>
    <w:p w14:paraId="4AA4780D" w14:textId="77777777" w:rsidR="00BE509B" w:rsidRDefault="00BE509B" w:rsidP="003001BD">
      <w:pPr>
        <w:rPr>
          <w:rFonts w:ascii="Arial" w:eastAsia="Times New Roman" w:hAnsi="Arial" w:cs="Arial"/>
          <w:sz w:val="20"/>
          <w:szCs w:val="20"/>
          <w:lang w:eastAsia="ar-SA"/>
        </w:rPr>
      </w:pPr>
    </w:p>
    <w:p w14:paraId="229E56DA" w14:textId="77777777" w:rsidR="00BE509B" w:rsidRDefault="00BE509B" w:rsidP="003001BD">
      <w:pPr>
        <w:rPr>
          <w:rFonts w:ascii="Arial" w:eastAsia="Times New Roman" w:hAnsi="Arial" w:cs="Arial"/>
          <w:sz w:val="20"/>
          <w:szCs w:val="20"/>
          <w:lang w:eastAsia="ar-SA"/>
        </w:rPr>
      </w:pPr>
    </w:p>
    <w:p w14:paraId="2F76B1A7" w14:textId="77777777" w:rsidR="00BE509B" w:rsidRDefault="00BE509B" w:rsidP="003001BD">
      <w:pPr>
        <w:rPr>
          <w:rFonts w:ascii="Arial" w:eastAsia="Times New Roman" w:hAnsi="Arial" w:cs="Arial"/>
          <w:sz w:val="20"/>
          <w:szCs w:val="20"/>
          <w:lang w:eastAsia="ar-SA"/>
        </w:rPr>
      </w:pPr>
    </w:p>
    <w:p w14:paraId="778A1FF1" w14:textId="77777777" w:rsidR="00BE509B" w:rsidRDefault="00BE509B" w:rsidP="003001BD">
      <w:pPr>
        <w:rPr>
          <w:rFonts w:ascii="Arial" w:eastAsia="Times New Roman" w:hAnsi="Arial" w:cs="Arial"/>
          <w:sz w:val="20"/>
          <w:szCs w:val="20"/>
          <w:lang w:eastAsia="ar-SA"/>
        </w:rPr>
      </w:pPr>
    </w:p>
    <w:p w14:paraId="08F85D4F" w14:textId="77777777" w:rsidR="00BE509B" w:rsidRDefault="00BE509B" w:rsidP="003001BD">
      <w:pPr>
        <w:rPr>
          <w:rFonts w:ascii="Arial" w:eastAsia="Times New Roman" w:hAnsi="Arial" w:cs="Arial"/>
          <w:sz w:val="20"/>
          <w:szCs w:val="20"/>
          <w:lang w:eastAsia="ar-SA"/>
        </w:rPr>
      </w:pPr>
    </w:p>
    <w:p w14:paraId="3B2063CF" w14:textId="77777777" w:rsidR="00BE509B" w:rsidRDefault="00BE509B" w:rsidP="003001BD">
      <w:pPr>
        <w:rPr>
          <w:rFonts w:ascii="Arial" w:eastAsia="Times New Roman" w:hAnsi="Arial" w:cs="Arial"/>
          <w:sz w:val="20"/>
          <w:szCs w:val="20"/>
          <w:lang w:eastAsia="ar-SA"/>
        </w:rPr>
      </w:pPr>
    </w:p>
    <w:p w14:paraId="5A9C3844" w14:textId="77777777" w:rsidR="00433D2A" w:rsidRDefault="00433D2A">
      <w:pPr>
        <w:rPr>
          <w:rFonts w:ascii="Arial" w:eastAsia="Times New Roman" w:hAnsi="Arial" w:cs="Arial"/>
          <w:sz w:val="20"/>
          <w:szCs w:val="20"/>
          <w:lang w:eastAsia="ar-SA"/>
        </w:rPr>
      </w:pPr>
      <w:r>
        <w:rPr>
          <w:rFonts w:ascii="Arial" w:hAnsi="Arial" w:cs="Arial"/>
          <w:sz w:val="20"/>
          <w:szCs w:val="20"/>
        </w:rPr>
        <w:br w:type="page"/>
      </w:r>
    </w:p>
    <w:p w14:paraId="22CFB54A" w14:textId="5D5CC250" w:rsidR="00BE509B" w:rsidRPr="00AE02FB" w:rsidRDefault="00BE509B" w:rsidP="00BE509B">
      <w:pPr>
        <w:pStyle w:val="Bezatstarpm"/>
        <w:jc w:val="right"/>
        <w:rPr>
          <w:rFonts w:ascii="Arial" w:hAnsi="Arial" w:cs="Arial"/>
          <w:sz w:val="20"/>
          <w:szCs w:val="20"/>
        </w:rPr>
      </w:pPr>
      <w:r w:rsidRPr="00AE02FB">
        <w:rPr>
          <w:rFonts w:ascii="Arial" w:hAnsi="Arial" w:cs="Arial"/>
          <w:sz w:val="20"/>
          <w:szCs w:val="20"/>
        </w:rPr>
        <w:lastRenderedPageBreak/>
        <w:t>Atklāta konkursa L</w:t>
      </w:r>
      <w:r w:rsidR="0084108E">
        <w:rPr>
          <w:rFonts w:ascii="Arial" w:hAnsi="Arial" w:cs="Arial"/>
          <w:sz w:val="20"/>
          <w:szCs w:val="20"/>
        </w:rPr>
        <w:t>OC</w:t>
      </w:r>
      <w:r w:rsidRPr="00AE02FB">
        <w:rPr>
          <w:rFonts w:ascii="Arial" w:hAnsi="Arial" w:cs="Arial"/>
          <w:sz w:val="20"/>
          <w:szCs w:val="20"/>
        </w:rPr>
        <w:t xml:space="preserve"> </w:t>
      </w:r>
      <w:r>
        <w:rPr>
          <w:rFonts w:ascii="Arial" w:hAnsi="Arial" w:cs="Arial"/>
          <w:sz w:val="20"/>
          <w:szCs w:val="20"/>
        </w:rPr>
        <w:t>20</w:t>
      </w:r>
      <w:r w:rsidR="005038C5">
        <w:rPr>
          <w:rFonts w:ascii="Arial" w:hAnsi="Arial" w:cs="Arial"/>
          <w:sz w:val="20"/>
          <w:szCs w:val="20"/>
        </w:rPr>
        <w:t>2</w:t>
      </w:r>
      <w:r w:rsidR="007D33E5">
        <w:rPr>
          <w:rFonts w:ascii="Arial" w:hAnsi="Arial" w:cs="Arial"/>
          <w:sz w:val="20"/>
          <w:szCs w:val="20"/>
        </w:rPr>
        <w:t>4/</w:t>
      </w:r>
      <w:r>
        <w:rPr>
          <w:rFonts w:ascii="Arial" w:hAnsi="Arial" w:cs="Arial"/>
          <w:sz w:val="20"/>
          <w:szCs w:val="20"/>
        </w:rPr>
        <w:t>1</w:t>
      </w:r>
    </w:p>
    <w:p w14:paraId="156A9361" w14:textId="14EDBE04" w:rsidR="00BE509B" w:rsidRPr="00AE02FB" w:rsidRDefault="00BE509B" w:rsidP="00BE509B">
      <w:pPr>
        <w:pStyle w:val="Bezatstarpm"/>
        <w:jc w:val="right"/>
        <w:rPr>
          <w:rFonts w:ascii="Arial" w:hAnsi="Arial" w:cs="Arial"/>
          <w:b/>
          <w:sz w:val="20"/>
          <w:szCs w:val="20"/>
        </w:rPr>
      </w:pPr>
      <w:r w:rsidRPr="00AE02FB">
        <w:rPr>
          <w:rFonts w:ascii="Arial" w:hAnsi="Arial" w:cs="Arial"/>
          <w:b/>
          <w:sz w:val="20"/>
          <w:szCs w:val="20"/>
        </w:rPr>
        <w:t xml:space="preserve">nolikuma </w:t>
      </w:r>
      <w:r w:rsidR="007D33E5">
        <w:rPr>
          <w:rFonts w:ascii="Arial" w:hAnsi="Arial" w:cs="Arial"/>
          <w:b/>
          <w:sz w:val="20"/>
          <w:szCs w:val="20"/>
        </w:rPr>
        <w:t>6</w:t>
      </w:r>
      <w:r w:rsidRPr="00AE02FB">
        <w:rPr>
          <w:rFonts w:ascii="Arial" w:hAnsi="Arial" w:cs="Arial"/>
          <w:b/>
          <w:sz w:val="20"/>
          <w:szCs w:val="20"/>
        </w:rPr>
        <w:t>.pielikums</w:t>
      </w:r>
    </w:p>
    <w:p w14:paraId="34A4AC42" w14:textId="77777777" w:rsidR="00BE509B" w:rsidRPr="00AE02FB" w:rsidRDefault="00BE509B" w:rsidP="00BE509B">
      <w:pPr>
        <w:spacing w:after="0" w:line="240" w:lineRule="auto"/>
        <w:jc w:val="center"/>
        <w:rPr>
          <w:rFonts w:ascii="Arial" w:hAnsi="Arial" w:cs="Arial"/>
          <w:b/>
          <w:sz w:val="20"/>
          <w:szCs w:val="20"/>
        </w:rPr>
      </w:pPr>
    </w:p>
    <w:p w14:paraId="2C712669" w14:textId="77777777" w:rsidR="00BE509B" w:rsidRPr="00AE02FB" w:rsidRDefault="00BE509B" w:rsidP="00BE509B">
      <w:pPr>
        <w:spacing w:after="0" w:line="240" w:lineRule="auto"/>
        <w:jc w:val="center"/>
        <w:rPr>
          <w:rFonts w:ascii="Arial" w:hAnsi="Arial" w:cs="Arial"/>
          <w:b/>
          <w:sz w:val="20"/>
          <w:szCs w:val="20"/>
        </w:rPr>
      </w:pPr>
      <w:r w:rsidRPr="00AE02FB">
        <w:rPr>
          <w:rFonts w:ascii="Arial" w:hAnsi="Arial" w:cs="Arial"/>
          <w:b/>
          <w:sz w:val="20"/>
          <w:szCs w:val="20"/>
        </w:rPr>
        <w:t>VĒRTĒŠANAS NOSACĪJUMI</w:t>
      </w:r>
    </w:p>
    <w:p w14:paraId="0BDB5A19" w14:textId="77777777" w:rsidR="00BE509B" w:rsidRPr="00AE02FB" w:rsidRDefault="00BE509B" w:rsidP="00BE509B">
      <w:pPr>
        <w:spacing w:after="0" w:line="240" w:lineRule="auto"/>
        <w:jc w:val="center"/>
        <w:rPr>
          <w:rFonts w:ascii="Arial" w:hAnsi="Arial" w:cs="Arial"/>
          <w:b/>
          <w:sz w:val="20"/>
          <w:szCs w:val="20"/>
        </w:rPr>
      </w:pPr>
    </w:p>
    <w:tbl>
      <w:tblPr>
        <w:tblStyle w:val="Reatab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BE509B" w:rsidRPr="00AE02FB" w14:paraId="7CEDB4D4" w14:textId="77777777" w:rsidTr="00EB355C">
        <w:tc>
          <w:tcPr>
            <w:tcW w:w="9351" w:type="dxa"/>
            <w:shd w:val="clear" w:color="auto" w:fill="auto"/>
          </w:tcPr>
          <w:p w14:paraId="791C1D49" w14:textId="0F54771A" w:rsidR="00BE509B" w:rsidRPr="00EB355C" w:rsidRDefault="0084108E" w:rsidP="005038C5">
            <w:pPr>
              <w:pStyle w:val="Sarakstarindkopa"/>
              <w:numPr>
                <w:ilvl w:val="0"/>
                <w:numId w:val="15"/>
              </w:numPr>
              <w:jc w:val="both"/>
              <w:rPr>
                <w:rStyle w:val="emailstyle19"/>
                <w:rFonts w:eastAsia="Helvetica"/>
                <w:iCs/>
                <w:color w:val="auto"/>
                <w:szCs w:val="20"/>
              </w:rPr>
            </w:pPr>
            <w:r w:rsidRPr="00EB355C">
              <w:rPr>
                <w:rStyle w:val="emailstyle19"/>
                <w:rFonts w:eastAsia="Helvetica"/>
                <w:iCs/>
                <w:color w:val="auto"/>
                <w:szCs w:val="20"/>
              </w:rPr>
              <w:t xml:space="preserve">Iepirkuma procedūru veic ar SIA “Liepājas Olimpiskais centrs” valdes </w:t>
            </w:r>
            <w:r w:rsidR="005038C5" w:rsidRPr="005038C5">
              <w:rPr>
                <w:rStyle w:val="emailstyle19"/>
                <w:rFonts w:eastAsia="Helvetica"/>
                <w:iCs/>
                <w:color w:val="auto"/>
                <w:szCs w:val="20"/>
              </w:rPr>
              <w:t>202</w:t>
            </w:r>
            <w:r w:rsidR="005038C5">
              <w:rPr>
                <w:rStyle w:val="emailstyle19"/>
                <w:rFonts w:eastAsia="Helvetica"/>
                <w:iCs/>
                <w:color w:val="auto"/>
                <w:szCs w:val="20"/>
              </w:rPr>
              <w:t>4</w:t>
            </w:r>
            <w:r w:rsidR="005038C5" w:rsidRPr="005038C5">
              <w:rPr>
                <w:rStyle w:val="emailstyle19"/>
                <w:rFonts w:eastAsia="Helvetica"/>
                <w:iCs/>
                <w:color w:val="auto"/>
                <w:szCs w:val="20"/>
              </w:rPr>
              <w:t>.gada 4.janvāra rīkojumu</w:t>
            </w:r>
            <w:r w:rsidR="005038C5">
              <w:rPr>
                <w:rStyle w:val="emailstyle19"/>
                <w:rFonts w:eastAsia="Helvetica"/>
                <w:iCs/>
                <w:color w:val="auto"/>
                <w:szCs w:val="20"/>
              </w:rPr>
              <w:t xml:space="preserve"> </w:t>
            </w:r>
            <w:r w:rsidRPr="00EB355C">
              <w:rPr>
                <w:rStyle w:val="emailstyle19"/>
                <w:rFonts w:eastAsia="Helvetica"/>
                <w:iCs/>
                <w:color w:val="auto"/>
                <w:szCs w:val="20"/>
              </w:rPr>
              <w:t>izveidotā Iepirkumu komisija (Nolikumā arī – Komisija</w:t>
            </w:r>
            <w:r w:rsidR="00BE509B" w:rsidRPr="00EB355C">
              <w:rPr>
                <w:rStyle w:val="emailstyle19"/>
                <w:rFonts w:eastAsia="Helvetica"/>
                <w:iCs/>
                <w:color w:val="auto"/>
                <w:szCs w:val="20"/>
              </w:rPr>
              <w:t>).</w:t>
            </w:r>
          </w:p>
          <w:p w14:paraId="469C802A" w14:textId="77777777" w:rsidR="00BE509B" w:rsidRPr="00AE02FB" w:rsidRDefault="00BE509B" w:rsidP="00B70D86">
            <w:pPr>
              <w:jc w:val="both"/>
              <w:rPr>
                <w:rFonts w:ascii="Arial" w:hAnsi="Arial" w:cs="Arial"/>
                <w:sz w:val="20"/>
                <w:szCs w:val="20"/>
              </w:rPr>
            </w:pPr>
          </w:p>
        </w:tc>
      </w:tr>
      <w:tr w:rsidR="00BE509B" w:rsidRPr="00AE02FB" w14:paraId="6401C7AB" w14:textId="77777777" w:rsidTr="00B70D86">
        <w:tc>
          <w:tcPr>
            <w:tcW w:w="9351" w:type="dxa"/>
          </w:tcPr>
          <w:p w14:paraId="463F2698"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Piedāvājumu noformējuma pārbaudi, pretendentu atlasi un piedāvājumu vērtēšanu Komisija veic slēgtā sēdē.</w:t>
            </w:r>
          </w:p>
          <w:p w14:paraId="7FB87F8A" w14:textId="77777777" w:rsidR="00BE509B" w:rsidRPr="00AE02FB" w:rsidRDefault="00BE509B" w:rsidP="00B70D86">
            <w:pPr>
              <w:jc w:val="both"/>
              <w:rPr>
                <w:rFonts w:ascii="Arial" w:hAnsi="Arial" w:cs="Arial"/>
                <w:sz w:val="20"/>
                <w:szCs w:val="20"/>
              </w:rPr>
            </w:pPr>
          </w:p>
        </w:tc>
      </w:tr>
      <w:tr w:rsidR="00BE509B" w:rsidRPr="00AE02FB" w14:paraId="7ABBEBE7" w14:textId="77777777" w:rsidTr="00B70D86">
        <w:tc>
          <w:tcPr>
            <w:tcW w:w="9351" w:type="dxa"/>
          </w:tcPr>
          <w:p w14:paraId="3355D2BF"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7E82CB3D" w14:textId="77777777" w:rsidR="00BE509B" w:rsidRPr="00AE02FB" w:rsidRDefault="00BE509B" w:rsidP="00B70D86">
            <w:pPr>
              <w:jc w:val="both"/>
              <w:rPr>
                <w:rFonts w:ascii="Arial" w:hAnsi="Arial" w:cs="Arial"/>
                <w:sz w:val="20"/>
                <w:szCs w:val="20"/>
              </w:rPr>
            </w:pPr>
          </w:p>
        </w:tc>
      </w:tr>
      <w:tr w:rsidR="00BE509B" w:rsidRPr="00AE02FB" w14:paraId="2D65554B" w14:textId="77777777" w:rsidTr="00B70D86">
        <w:tc>
          <w:tcPr>
            <w:tcW w:w="9351" w:type="dxa"/>
          </w:tcPr>
          <w:p w14:paraId="1655E9CB"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Pārbaudot piedāvājumu atbilstību nolikumā izvirzītajām prasībām, Komisija pārbauda atbilstību noformējuma prasībām, atbilstību pretendentu atlases prasībām, atbilstību tehniskajai specifikācijai un veic piedāvājuma izvēli.</w:t>
            </w:r>
          </w:p>
          <w:p w14:paraId="78F6C15F" w14:textId="77777777" w:rsidR="00BE509B" w:rsidRPr="00AE02FB" w:rsidRDefault="00BE509B" w:rsidP="00B70D86">
            <w:pPr>
              <w:jc w:val="both"/>
              <w:rPr>
                <w:rFonts w:ascii="Arial" w:hAnsi="Arial" w:cs="Arial"/>
                <w:sz w:val="20"/>
                <w:szCs w:val="20"/>
              </w:rPr>
            </w:pPr>
          </w:p>
        </w:tc>
      </w:tr>
      <w:tr w:rsidR="00BE509B" w:rsidRPr="00AE02FB" w14:paraId="2A7D7836" w14:textId="77777777" w:rsidTr="00B70D86">
        <w:tc>
          <w:tcPr>
            <w:tcW w:w="9351" w:type="dxa"/>
          </w:tcPr>
          <w:p w14:paraId="2385FAC9"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Ja Komisijai rodas šaubas par iesniegtās dokumenta kopijas autentiskumu, tā pieprasa, lai pretendents uzrāda dokumenta oriģinālu vai iesniedz apliecinātu dokumenta kopiju.</w:t>
            </w:r>
          </w:p>
          <w:p w14:paraId="65F2B102" w14:textId="77777777" w:rsidR="00BE509B" w:rsidRPr="00AE02FB" w:rsidRDefault="00BE509B" w:rsidP="00B70D86">
            <w:pPr>
              <w:jc w:val="both"/>
              <w:rPr>
                <w:rFonts w:ascii="Arial" w:hAnsi="Arial" w:cs="Arial"/>
                <w:sz w:val="20"/>
                <w:szCs w:val="20"/>
              </w:rPr>
            </w:pPr>
          </w:p>
        </w:tc>
      </w:tr>
      <w:tr w:rsidR="00BE509B" w:rsidRPr="00AE02FB" w14:paraId="05E83202" w14:textId="77777777" w:rsidTr="00B70D86">
        <w:tc>
          <w:tcPr>
            <w:tcW w:w="9351" w:type="dxa"/>
          </w:tcPr>
          <w:p w14:paraId="2A798B55"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Piedāvājumu vērtēšanas gaitā Komisija ir tiesīga pieprasīt, lai tiek izskaidrota piedāvājumā iekļautā informācija.</w:t>
            </w:r>
          </w:p>
          <w:p w14:paraId="13E2FBF2" w14:textId="77777777" w:rsidR="00BE509B" w:rsidRPr="00AE02FB" w:rsidRDefault="00BE509B" w:rsidP="00B70D86">
            <w:pPr>
              <w:jc w:val="both"/>
              <w:rPr>
                <w:rFonts w:ascii="Arial" w:hAnsi="Arial" w:cs="Arial"/>
                <w:sz w:val="20"/>
                <w:szCs w:val="20"/>
              </w:rPr>
            </w:pPr>
          </w:p>
        </w:tc>
      </w:tr>
      <w:tr w:rsidR="00BE509B" w:rsidRPr="00AE02FB" w14:paraId="2554AAFC" w14:textId="77777777" w:rsidTr="00B70D86">
        <w:tc>
          <w:tcPr>
            <w:tcW w:w="9351" w:type="dxa"/>
          </w:tcPr>
          <w:p w14:paraId="37D327F5"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Ja Komisija pieprasa, lai pretendents precizē iesniegto informāciju, tā nosaka termiņu, līdz kuram pretendentam jāsniedz atbilde.</w:t>
            </w:r>
          </w:p>
          <w:p w14:paraId="3AB0A271" w14:textId="77777777" w:rsidR="00BE509B" w:rsidRPr="00AE02FB" w:rsidRDefault="00BE509B" w:rsidP="00B70D86">
            <w:pPr>
              <w:jc w:val="both"/>
              <w:rPr>
                <w:rFonts w:ascii="Arial" w:hAnsi="Arial" w:cs="Arial"/>
                <w:sz w:val="20"/>
                <w:szCs w:val="20"/>
              </w:rPr>
            </w:pPr>
          </w:p>
        </w:tc>
      </w:tr>
      <w:tr w:rsidR="00BE509B" w:rsidRPr="00AE02FB" w14:paraId="06345FF5" w14:textId="77777777" w:rsidTr="00B70D86">
        <w:tc>
          <w:tcPr>
            <w:tcW w:w="9351" w:type="dxa"/>
          </w:tcPr>
          <w:p w14:paraId="3C304889"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Ja pretendents neiesniedz komisijas pieprasītās ziņas vai paskaidrojumus, Komisija piedāvājumu vērtē pēc tiem dokumentiem, kas ir iekļauti piedāvājumā.</w:t>
            </w:r>
          </w:p>
          <w:p w14:paraId="235B7215" w14:textId="77777777" w:rsidR="00BE509B" w:rsidRPr="00AE02FB" w:rsidRDefault="00BE509B" w:rsidP="00B70D86">
            <w:pPr>
              <w:jc w:val="both"/>
              <w:rPr>
                <w:rFonts w:ascii="Arial" w:hAnsi="Arial" w:cs="Arial"/>
                <w:sz w:val="20"/>
                <w:szCs w:val="20"/>
              </w:rPr>
            </w:pPr>
          </w:p>
        </w:tc>
      </w:tr>
      <w:tr w:rsidR="00BE509B" w:rsidRPr="00AE02FB" w14:paraId="52A54131" w14:textId="77777777" w:rsidTr="00B70D86">
        <w:tc>
          <w:tcPr>
            <w:tcW w:w="9351" w:type="dxa"/>
          </w:tcPr>
          <w:p w14:paraId="2251E2B1"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Piedāvājuma noformējuma pārbaudei, pretendentu atlasei, kā arī piedāvājumu vērtēšanai un salīdzināšanai Komisija var pieaicināt ekspertu.</w:t>
            </w:r>
          </w:p>
          <w:p w14:paraId="3A726BFB" w14:textId="77777777" w:rsidR="00BE509B" w:rsidRPr="00AE02FB" w:rsidRDefault="00BE509B" w:rsidP="00B70D86">
            <w:pPr>
              <w:jc w:val="both"/>
              <w:rPr>
                <w:rFonts w:ascii="Arial" w:hAnsi="Arial" w:cs="Arial"/>
                <w:sz w:val="20"/>
                <w:szCs w:val="20"/>
              </w:rPr>
            </w:pPr>
          </w:p>
        </w:tc>
      </w:tr>
      <w:tr w:rsidR="00BE509B" w:rsidRPr="00AE02FB" w14:paraId="38AF8159" w14:textId="77777777" w:rsidTr="00B70D86">
        <w:tc>
          <w:tcPr>
            <w:tcW w:w="9351" w:type="dxa"/>
          </w:tcPr>
          <w:p w14:paraId="28C2D9CE"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62A87FB" w14:textId="77777777" w:rsidR="00BE509B" w:rsidRPr="00AE02FB" w:rsidRDefault="00BE509B" w:rsidP="00B70D86">
            <w:pPr>
              <w:jc w:val="both"/>
              <w:rPr>
                <w:rFonts w:ascii="Arial" w:hAnsi="Arial" w:cs="Arial"/>
                <w:sz w:val="20"/>
                <w:szCs w:val="20"/>
              </w:rPr>
            </w:pPr>
          </w:p>
        </w:tc>
      </w:tr>
      <w:tr w:rsidR="00BE509B" w:rsidRPr="00AE02FB" w14:paraId="6472A3E4" w14:textId="77777777" w:rsidTr="00B70D86">
        <w:tc>
          <w:tcPr>
            <w:tcW w:w="9351" w:type="dxa"/>
          </w:tcPr>
          <w:p w14:paraId="40021304"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Ekspertam ir tiesības iepazīties ar piedāvājumiem, kā arī lūgt Komisiju pieprasīt no pretendenta papildu informāciju, kas ir nepieciešama atzinuma sagatavošanai.</w:t>
            </w:r>
          </w:p>
          <w:p w14:paraId="2AA05892" w14:textId="77777777" w:rsidR="00BE509B" w:rsidRPr="00AE02FB" w:rsidRDefault="00BE509B" w:rsidP="00B70D86">
            <w:pPr>
              <w:jc w:val="both"/>
              <w:rPr>
                <w:rFonts w:ascii="Arial" w:hAnsi="Arial" w:cs="Arial"/>
                <w:sz w:val="20"/>
                <w:szCs w:val="20"/>
              </w:rPr>
            </w:pPr>
          </w:p>
        </w:tc>
      </w:tr>
      <w:tr w:rsidR="00BE509B" w:rsidRPr="00AE02FB" w14:paraId="4FFED971" w14:textId="77777777" w:rsidTr="00B70D86">
        <w:tc>
          <w:tcPr>
            <w:tcW w:w="9351" w:type="dxa"/>
          </w:tcPr>
          <w:p w14:paraId="1D064D47" w14:textId="77777777"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Eksperts piedāvājumā ietverto un pretendenta papildus sniegto informāciju drīkst izmantot tikai sava atzinuma sniegšanai.</w:t>
            </w:r>
          </w:p>
          <w:p w14:paraId="15CF6267" w14:textId="77777777" w:rsidR="00BE509B" w:rsidRPr="00AE02FB" w:rsidRDefault="00BE509B" w:rsidP="00B70D86">
            <w:pPr>
              <w:jc w:val="both"/>
              <w:rPr>
                <w:rFonts w:ascii="Arial" w:hAnsi="Arial" w:cs="Arial"/>
                <w:sz w:val="20"/>
                <w:szCs w:val="20"/>
              </w:rPr>
            </w:pPr>
          </w:p>
        </w:tc>
      </w:tr>
      <w:tr w:rsidR="00BE509B" w:rsidRPr="00AE02FB" w14:paraId="3CF28605" w14:textId="77777777" w:rsidTr="00B70D86">
        <w:trPr>
          <w:trHeight w:val="759"/>
        </w:trPr>
        <w:tc>
          <w:tcPr>
            <w:tcW w:w="9351" w:type="dxa"/>
          </w:tcPr>
          <w:p w14:paraId="7EE89D96" w14:textId="77777777" w:rsidR="00BE509B" w:rsidRPr="00BC2B15"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 xml:space="preserve">Konstatējot piedāvājuma neatbilstību kādai no prasībām, Komisijai ir tiesības </w:t>
            </w:r>
            <w:r>
              <w:rPr>
                <w:rFonts w:ascii="Arial" w:hAnsi="Arial" w:cs="Arial"/>
                <w:sz w:val="20"/>
                <w:szCs w:val="20"/>
              </w:rPr>
              <w:t xml:space="preserve">noraidīt </w:t>
            </w:r>
            <w:r w:rsidRPr="00AE02FB">
              <w:rPr>
                <w:rFonts w:ascii="Arial" w:hAnsi="Arial" w:cs="Arial"/>
                <w:sz w:val="20"/>
                <w:szCs w:val="20"/>
              </w:rPr>
              <w:t>pretendentu un neizskatīt piedāvājumu nākamajā izvērtēšanas posmā.</w:t>
            </w:r>
          </w:p>
        </w:tc>
      </w:tr>
      <w:tr w:rsidR="00BE509B" w:rsidRPr="00AE02FB" w14:paraId="664C4F3A" w14:textId="77777777" w:rsidTr="00B70D86">
        <w:tc>
          <w:tcPr>
            <w:tcW w:w="9351" w:type="dxa"/>
          </w:tcPr>
          <w:p w14:paraId="3F0C317A" w14:textId="52E5CF91" w:rsidR="00BE509B" w:rsidRPr="00AE02FB" w:rsidRDefault="00BE509B" w:rsidP="00BE509B">
            <w:pPr>
              <w:pStyle w:val="Sarakstarindkopa"/>
              <w:numPr>
                <w:ilvl w:val="0"/>
                <w:numId w:val="15"/>
              </w:numPr>
              <w:jc w:val="both"/>
              <w:rPr>
                <w:rFonts w:ascii="Arial" w:hAnsi="Arial" w:cs="Arial"/>
                <w:sz w:val="20"/>
                <w:szCs w:val="20"/>
              </w:rPr>
            </w:pPr>
            <w:r w:rsidRPr="00AE02FB">
              <w:rPr>
                <w:rFonts w:ascii="Arial" w:hAnsi="Arial" w:cs="Arial"/>
                <w:sz w:val="20"/>
                <w:szCs w:val="20"/>
              </w:rPr>
              <w:t>Lai pārbaudītu, vai pretendents nav izslēdzams no dalības iepirkumā Publisko ie</w:t>
            </w:r>
            <w:r w:rsidR="005038C5">
              <w:rPr>
                <w:rFonts w:ascii="Arial" w:hAnsi="Arial" w:cs="Arial"/>
                <w:sz w:val="20"/>
                <w:szCs w:val="20"/>
              </w:rPr>
              <w:t xml:space="preserve">pirkumu likumā </w:t>
            </w:r>
            <w:r w:rsidRPr="00AE02FB">
              <w:rPr>
                <w:rFonts w:ascii="Arial" w:hAnsi="Arial" w:cs="Arial"/>
                <w:sz w:val="20"/>
                <w:szCs w:val="20"/>
              </w:rPr>
              <w:t xml:space="preserve">minēto apstākļu dēļ, Komisija rīkojas atbilstoši </w:t>
            </w:r>
            <w:r w:rsidR="005038C5">
              <w:rPr>
                <w:rFonts w:ascii="Arial" w:hAnsi="Arial" w:cs="Arial"/>
                <w:sz w:val="20"/>
                <w:szCs w:val="20"/>
              </w:rPr>
              <w:t>minētajam</w:t>
            </w:r>
            <w:r w:rsidRPr="00AE02FB">
              <w:rPr>
                <w:rFonts w:ascii="Arial" w:hAnsi="Arial" w:cs="Arial"/>
                <w:sz w:val="20"/>
                <w:szCs w:val="20"/>
              </w:rPr>
              <w:t xml:space="preserve"> likuma</w:t>
            </w:r>
            <w:r w:rsidR="005038C5">
              <w:rPr>
                <w:rFonts w:ascii="Arial" w:hAnsi="Arial" w:cs="Arial"/>
                <w:sz w:val="20"/>
                <w:szCs w:val="20"/>
              </w:rPr>
              <w:t>m</w:t>
            </w:r>
            <w:r w:rsidRPr="00AE02FB">
              <w:rPr>
                <w:rFonts w:ascii="Arial" w:hAnsi="Arial" w:cs="Arial"/>
                <w:sz w:val="20"/>
                <w:szCs w:val="20"/>
              </w:rPr>
              <w:t>.</w:t>
            </w:r>
          </w:p>
          <w:p w14:paraId="51D2EFFC" w14:textId="77777777" w:rsidR="00BE509B" w:rsidRPr="00AE02FB" w:rsidRDefault="00BE509B" w:rsidP="00B70D86">
            <w:pPr>
              <w:ind w:left="360"/>
              <w:jc w:val="both"/>
              <w:rPr>
                <w:rFonts w:ascii="Arial" w:hAnsi="Arial" w:cs="Arial"/>
                <w:sz w:val="20"/>
                <w:szCs w:val="20"/>
              </w:rPr>
            </w:pPr>
          </w:p>
          <w:p w14:paraId="693661A1" w14:textId="3D0783DE" w:rsidR="00BE509B" w:rsidRPr="00AE02FB" w:rsidRDefault="00BE509B" w:rsidP="005038C5">
            <w:pPr>
              <w:shd w:val="clear" w:color="auto" w:fill="FFFFFF"/>
              <w:ind w:left="743" w:hanging="425"/>
              <w:jc w:val="both"/>
              <w:rPr>
                <w:rFonts w:ascii="Arial" w:hAnsi="Arial" w:cs="Arial"/>
                <w:sz w:val="20"/>
                <w:szCs w:val="20"/>
              </w:rPr>
            </w:pPr>
            <w:r w:rsidRPr="00AE02FB">
              <w:rPr>
                <w:rFonts w:ascii="Arial" w:eastAsia="Times New Roman" w:hAnsi="Arial" w:cs="Arial"/>
                <w:color w:val="000000"/>
                <w:sz w:val="20"/>
                <w:szCs w:val="20"/>
                <w:lang w:eastAsia="lv-LV"/>
              </w:rPr>
              <w:t>15.</w:t>
            </w:r>
            <w:r w:rsidRPr="00AE02FB">
              <w:rPr>
                <w:rFonts w:ascii="Arial" w:eastAsia="Times New Roman" w:hAnsi="Arial" w:cs="Arial"/>
                <w:color w:val="000000"/>
                <w:sz w:val="20"/>
                <w:szCs w:val="20"/>
                <w:lang w:eastAsia="lv-LV"/>
              </w:rPr>
              <w:tab/>
            </w:r>
            <w:r w:rsidRPr="00AE02FB">
              <w:rPr>
                <w:rFonts w:ascii="Arial" w:eastAsia="Times New Roman" w:hAnsi="Arial" w:cs="Arial"/>
                <w:iCs/>
                <w:color w:val="000000"/>
                <w:sz w:val="20"/>
                <w:szCs w:val="20"/>
                <w:lang w:eastAsia="lv-LV"/>
              </w:rPr>
              <w:t>Lai pārbaudītu, vai pretendents, kuram būtu piešķiramas līguma slēgšanas tiesības, nav izslēdzams no dalības iepirkumā Starptautisko un Latvijas Republ</w:t>
            </w:r>
            <w:r w:rsidR="005038C5">
              <w:rPr>
                <w:rFonts w:ascii="Arial" w:eastAsia="Times New Roman" w:hAnsi="Arial" w:cs="Arial"/>
                <w:iCs/>
                <w:color w:val="000000"/>
                <w:sz w:val="20"/>
                <w:szCs w:val="20"/>
                <w:lang w:eastAsia="lv-LV"/>
              </w:rPr>
              <w:t xml:space="preserve">ikas nacionālo sankciju likumā minēto </w:t>
            </w:r>
            <w:r w:rsidRPr="00AE02FB">
              <w:rPr>
                <w:rFonts w:ascii="Arial" w:eastAsia="Times New Roman" w:hAnsi="Arial" w:cs="Arial"/>
                <w:iCs/>
                <w:color w:val="000000"/>
                <w:sz w:val="20"/>
                <w:szCs w:val="20"/>
                <w:lang w:eastAsia="lv-LV"/>
              </w:rPr>
              <w:t xml:space="preserve">apstākļu dēļ, Komisija rīkojas atbilstoši </w:t>
            </w:r>
            <w:r w:rsidR="005038C5">
              <w:rPr>
                <w:rFonts w:ascii="Arial" w:eastAsia="Times New Roman" w:hAnsi="Arial" w:cs="Arial"/>
                <w:iCs/>
                <w:color w:val="000000"/>
                <w:sz w:val="20"/>
                <w:szCs w:val="20"/>
                <w:lang w:eastAsia="lv-LV"/>
              </w:rPr>
              <w:t>minētajā līkumā noteiktajai kārtībai. Ja attiecībā uz</w:t>
            </w:r>
            <w:r w:rsidRPr="00AE02FB">
              <w:rPr>
                <w:rFonts w:ascii="Arial" w:eastAsia="Times New Roman" w:hAnsi="Arial" w:cs="Arial"/>
                <w:iCs/>
                <w:color w:val="000000"/>
                <w:sz w:val="20"/>
                <w:szCs w:val="20"/>
                <w:lang w:eastAsia="lv-LV"/>
              </w:rPr>
              <w:t xml:space="preserve">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iepirkumā. </w:t>
            </w:r>
            <w:r w:rsidR="005038C5">
              <w:rPr>
                <w:rFonts w:ascii="Arial" w:eastAsia="Times New Roman" w:hAnsi="Arial" w:cs="Arial"/>
                <w:iCs/>
                <w:color w:val="000000"/>
                <w:sz w:val="20"/>
                <w:szCs w:val="20"/>
                <w:lang w:eastAsia="lv-LV"/>
              </w:rPr>
              <w:t>P</w:t>
            </w:r>
            <w:r w:rsidRPr="00AE02FB">
              <w:rPr>
                <w:rFonts w:ascii="Arial" w:eastAsia="Times New Roman" w:hAnsi="Arial" w:cs="Arial"/>
                <w:iCs/>
                <w:color w:val="000000"/>
                <w:sz w:val="20"/>
                <w:szCs w:val="20"/>
                <w:lang w:eastAsia="lv-LV"/>
              </w:rPr>
              <w:t xml:space="preserve">ārbaudi veic arī attiecībā uz pretendenta norādīto apakšuzņēmēju, kura veicamo būvdarbu vai sniedzamo pakalpojumu vērtība ir vismaz 10 procenti no kopējās līguma vērtības, vai personu, uz kuras iespējām kandidāts </w:t>
            </w:r>
            <w:r w:rsidR="005038C5">
              <w:rPr>
                <w:rFonts w:ascii="Arial" w:eastAsia="Times New Roman" w:hAnsi="Arial" w:cs="Arial"/>
                <w:iCs/>
                <w:color w:val="000000"/>
                <w:sz w:val="20"/>
                <w:szCs w:val="20"/>
                <w:lang w:eastAsia="lv-LV"/>
              </w:rPr>
              <w:t>vai pretendents balstās. P</w:t>
            </w:r>
            <w:r w:rsidRPr="00AE02FB">
              <w:rPr>
                <w:rFonts w:ascii="Arial" w:eastAsia="Times New Roman" w:hAnsi="Arial" w:cs="Arial"/>
                <w:iCs/>
                <w:color w:val="000000"/>
                <w:sz w:val="20"/>
                <w:szCs w:val="20"/>
                <w:lang w:eastAsia="lv-LV"/>
              </w:rPr>
              <w:t>retendents ir izslēdzams no dalības iepirkumā, ja šis kandidāts vai pretendents 10 darbdienu laikā pēc pieprasījuma izsniegšanas vai nosūtīšanas dienas nav veicis šādas personas vai apakšuzņēmēja nomaiņu saskaņā ar kārtību, kāda noteikta Publisko iepirkumu likumā</w:t>
            </w:r>
            <w:r w:rsidRPr="00AE02FB">
              <w:rPr>
                <w:rFonts w:ascii="Arial" w:eastAsia="Times New Roman" w:hAnsi="Arial" w:cs="Arial"/>
                <w:color w:val="000000"/>
                <w:sz w:val="20"/>
                <w:szCs w:val="20"/>
                <w:lang w:eastAsia="lv-LV"/>
              </w:rPr>
              <w:t>.</w:t>
            </w:r>
          </w:p>
        </w:tc>
      </w:tr>
    </w:tbl>
    <w:p w14:paraId="6C45375D" w14:textId="01B233EF" w:rsidR="00BE509B" w:rsidRPr="009743EF" w:rsidRDefault="00BE509B" w:rsidP="00BE509B">
      <w:pPr>
        <w:pStyle w:val="Bezatstarpm"/>
        <w:ind w:right="-143"/>
        <w:jc w:val="right"/>
        <w:rPr>
          <w:rFonts w:ascii="Arial" w:hAnsi="Arial" w:cs="Arial"/>
          <w:sz w:val="20"/>
          <w:szCs w:val="20"/>
        </w:rPr>
      </w:pPr>
      <w:r w:rsidRPr="009743EF">
        <w:rPr>
          <w:rFonts w:ascii="Arial" w:hAnsi="Arial" w:cs="Arial"/>
          <w:sz w:val="20"/>
          <w:szCs w:val="20"/>
        </w:rPr>
        <w:lastRenderedPageBreak/>
        <w:t>Atklāta konkursa L</w:t>
      </w:r>
      <w:r w:rsidR="005A2C7C">
        <w:rPr>
          <w:rFonts w:ascii="Arial" w:hAnsi="Arial" w:cs="Arial"/>
          <w:sz w:val="20"/>
          <w:szCs w:val="20"/>
        </w:rPr>
        <w:t>OC</w:t>
      </w:r>
      <w:r w:rsidRPr="009743EF">
        <w:rPr>
          <w:rFonts w:ascii="Arial" w:hAnsi="Arial" w:cs="Arial"/>
          <w:sz w:val="20"/>
          <w:szCs w:val="20"/>
        </w:rPr>
        <w:t xml:space="preserve"> 20</w:t>
      </w:r>
      <w:r w:rsidR="007D33E5">
        <w:rPr>
          <w:rFonts w:ascii="Arial" w:hAnsi="Arial" w:cs="Arial"/>
          <w:sz w:val="20"/>
          <w:szCs w:val="20"/>
        </w:rPr>
        <w:t>24</w:t>
      </w:r>
      <w:r w:rsidRPr="009743EF">
        <w:rPr>
          <w:rFonts w:ascii="Arial" w:hAnsi="Arial" w:cs="Arial"/>
          <w:sz w:val="20"/>
          <w:szCs w:val="20"/>
        </w:rPr>
        <w:t>/1</w:t>
      </w:r>
    </w:p>
    <w:p w14:paraId="3669DB67" w14:textId="11177FD7" w:rsidR="00BE509B" w:rsidRPr="009743EF" w:rsidRDefault="00BE509B" w:rsidP="00BE509B">
      <w:pPr>
        <w:pStyle w:val="Bezatstarpm"/>
        <w:ind w:right="-143"/>
        <w:jc w:val="right"/>
        <w:rPr>
          <w:rFonts w:ascii="Arial" w:hAnsi="Arial" w:cs="Arial"/>
          <w:b/>
          <w:sz w:val="20"/>
          <w:szCs w:val="20"/>
        </w:rPr>
      </w:pPr>
      <w:r>
        <w:rPr>
          <w:rFonts w:ascii="Arial" w:hAnsi="Arial" w:cs="Arial"/>
          <w:b/>
          <w:sz w:val="20"/>
          <w:szCs w:val="20"/>
        </w:rPr>
        <w:t xml:space="preserve">nolikuma </w:t>
      </w:r>
      <w:r w:rsidR="007D33E5">
        <w:rPr>
          <w:rFonts w:ascii="Arial" w:hAnsi="Arial" w:cs="Arial"/>
          <w:b/>
          <w:sz w:val="20"/>
          <w:szCs w:val="20"/>
        </w:rPr>
        <w:t>7</w:t>
      </w:r>
      <w:r w:rsidRPr="009743EF">
        <w:rPr>
          <w:rFonts w:ascii="Arial" w:hAnsi="Arial" w:cs="Arial"/>
          <w:b/>
          <w:sz w:val="20"/>
          <w:szCs w:val="20"/>
        </w:rPr>
        <w:t>.pielikums</w:t>
      </w:r>
    </w:p>
    <w:p w14:paraId="1612D88F" w14:textId="77777777" w:rsidR="00BE509B" w:rsidRPr="009743EF" w:rsidRDefault="00BE509B" w:rsidP="00BE509B">
      <w:pPr>
        <w:pStyle w:val="Bezatstarpm"/>
        <w:ind w:right="-144"/>
        <w:jc w:val="right"/>
        <w:rPr>
          <w:rFonts w:ascii="Arial" w:hAnsi="Arial" w:cs="Arial"/>
          <w:sz w:val="20"/>
          <w:szCs w:val="20"/>
        </w:rPr>
      </w:pPr>
    </w:p>
    <w:p w14:paraId="6C0AAD21" w14:textId="77777777" w:rsidR="00BE509B" w:rsidRPr="009743EF" w:rsidRDefault="00BE509B" w:rsidP="00BE509B">
      <w:pPr>
        <w:pStyle w:val="Bezatstarpm"/>
        <w:ind w:right="-144"/>
        <w:jc w:val="right"/>
        <w:rPr>
          <w:rFonts w:ascii="Arial" w:hAnsi="Arial" w:cs="Arial"/>
          <w:sz w:val="20"/>
          <w:szCs w:val="20"/>
        </w:rPr>
      </w:pPr>
    </w:p>
    <w:p w14:paraId="70A0BA41" w14:textId="77777777" w:rsidR="00BE509B" w:rsidRPr="009743EF" w:rsidRDefault="00BE509B" w:rsidP="00BE509B">
      <w:pPr>
        <w:pStyle w:val="Bezatstarpm"/>
        <w:ind w:right="-144"/>
        <w:jc w:val="center"/>
        <w:rPr>
          <w:rFonts w:ascii="Arial" w:hAnsi="Arial" w:cs="Arial"/>
          <w:sz w:val="20"/>
          <w:szCs w:val="20"/>
        </w:rPr>
      </w:pPr>
      <w:r w:rsidRPr="009743EF">
        <w:rPr>
          <w:rFonts w:ascii="Arial" w:hAnsi="Arial" w:cs="Arial"/>
          <w:b/>
          <w:sz w:val="20"/>
          <w:szCs w:val="20"/>
        </w:rPr>
        <w:t>PIEDĀVĀJUMA IZVĒRTĒŠANAS KRITĒRIJI UN KĀRTĪBA</w:t>
      </w:r>
    </w:p>
    <w:p w14:paraId="611645C6" w14:textId="77777777" w:rsidR="00BE509B" w:rsidRPr="009743EF" w:rsidRDefault="00BE509B" w:rsidP="00BE509B">
      <w:pPr>
        <w:pStyle w:val="Bezatstarpm"/>
        <w:ind w:right="-144"/>
        <w:jc w:val="right"/>
        <w:rPr>
          <w:rFonts w:ascii="Arial" w:hAnsi="Arial" w:cs="Arial"/>
          <w:sz w:val="20"/>
          <w:szCs w:val="20"/>
        </w:rPr>
      </w:pPr>
    </w:p>
    <w:p w14:paraId="2E7FA801" w14:textId="09AC65F7" w:rsidR="00BE509B" w:rsidRPr="009743EF" w:rsidRDefault="00BE509B" w:rsidP="00BE509B">
      <w:pPr>
        <w:pStyle w:val="Pamatteksts"/>
        <w:numPr>
          <w:ilvl w:val="0"/>
          <w:numId w:val="16"/>
        </w:numPr>
        <w:tabs>
          <w:tab w:val="left" w:pos="3600"/>
          <w:tab w:val="left" w:pos="4500"/>
        </w:tabs>
        <w:autoSpaceDE w:val="0"/>
        <w:ind w:left="426" w:right="-143"/>
        <w:jc w:val="both"/>
        <w:rPr>
          <w:rFonts w:ascii="Arial" w:hAnsi="Arial" w:cs="Arial"/>
          <w:iCs/>
        </w:rPr>
      </w:pPr>
      <w:r w:rsidRPr="009743EF">
        <w:rPr>
          <w:rFonts w:ascii="Arial" w:hAnsi="Arial" w:cs="Arial"/>
        </w:rPr>
        <w:t xml:space="preserve">Komisija </w:t>
      </w:r>
      <w:r w:rsidR="00894DB7">
        <w:rPr>
          <w:rFonts w:ascii="Arial" w:hAnsi="Arial" w:cs="Arial"/>
        </w:rPr>
        <w:t xml:space="preserve">katrā iepirkuma daļā </w:t>
      </w:r>
      <w:r w:rsidRPr="009743EF">
        <w:rPr>
          <w:rFonts w:ascii="Arial" w:hAnsi="Arial" w:cs="Arial"/>
        </w:rPr>
        <w:t xml:space="preserve">izvēlas </w:t>
      </w:r>
      <w:r w:rsidRPr="009743EF">
        <w:rPr>
          <w:rFonts w:ascii="Arial" w:hAnsi="Arial" w:cs="Arial"/>
          <w:b/>
        </w:rPr>
        <w:t>saimnieciski visizdevīgāko piedāvājumu</w:t>
      </w:r>
      <w:r w:rsidRPr="009743EF">
        <w:rPr>
          <w:rFonts w:ascii="Arial" w:hAnsi="Arial" w:cs="Arial"/>
        </w:rPr>
        <w:t>, kas tiek noteikts saskaņā ar nolikumā turpmāk noteiktajiem vērtēšanas kritērijiem un kārtību</w:t>
      </w:r>
      <w:r w:rsidRPr="009743EF">
        <w:rPr>
          <w:rFonts w:ascii="Arial" w:hAnsi="Arial" w:cs="Arial"/>
          <w:iCs/>
        </w:rPr>
        <w:t>.</w:t>
      </w:r>
    </w:p>
    <w:p w14:paraId="725CF77E" w14:textId="77777777" w:rsidR="00BE509B" w:rsidRPr="009743EF" w:rsidRDefault="00BE509B" w:rsidP="00BE509B">
      <w:pPr>
        <w:pStyle w:val="Pamatteksts"/>
        <w:tabs>
          <w:tab w:val="left" w:pos="3600"/>
          <w:tab w:val="left" w:pos="4500"/>
        </w:tabs>
        <w:autoSpaceDE w:val="0"/>
        <w:ind w:left="426" w:right="-908"/>
        <w:jc w:val="both"/>
        <w:rPr>
          <w:rFonts w:ascii="Arial" w:hAnsi="Arial" w:cs="Arial"/>
          <w:iCs/>
        </w:rPr>
      </w:pPr>
    </w:p>
    <w:p w14:paraId="738F8166" w14:textId="77777777" w:rsidR="00BE509B" w:rsidRPr="009743EF" w:rsidRDefault="00BE509B" w:rsidP="00BE509B">
      <w:pPr>
        <w:pStyle w:val="Pamatteksts"/>
        <w:numPr>
          <w:ilvl w:val="0"/>
          <w:numId w:val="16"/>
        </w:numPr>
        <w:tabs>
          <w:tab w:val="left" w:pos="3600"/>
          <w:tab w:val="left" w:pos="4500"/>
        </w:tabs>
        <w:autoSpaceDE w:val="0"/>
        <w:ind w:left="426" w:right="-908"/>
        <w:jc w:val="both"/>
        <w:rPr>
          <w:rFonts w:ascii="Arial" w:hAnsi="Arial" w:cs="Arial"/>
        </w:rPr>
      </w:pPr>
      <w:r w:rsidRPr="009743EF">
        <w:rPr>
          <w:rFonts w:ascii="Arial" w:hAnsi="Arial" w:cs="Arial"/>
        </w:rPr>
        <w:t>Vērtēšanas kritēriji, to īpatsvars, aprēķina algoritms:</w:t>
      </w:r>
    </w:p>
    <w:p w14:paraId="63642428" w14:textId="77777777" w:rsidR="00BE509B" w:rsidRPr="009743EF" w:rsidRDefault="00BE509B" w:rsidP="00BE509B">
      <w:pPr>
        <w:pStyle w:val="Pamatteksts"/>
        <w:tabs>
          <w:tab w:val="left" w:pos="3600"/>
          <w:tab w:val="left" w:pos="4500"/>
        </w:tabs>
        <w:autoSpaceDE w:val="0"/>
        <w:jc w:val="both"/>
        <w:rPr>
          <w:rFonts w:ascii="Arial" w:hAnsi="Arial" w:cs="Arial"/>
        </w:rPr>
      </w:pPr>
    </w:p>
    <w:tbl>
      <w:tblPr>
        <w:tblW w:w="921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417"/>
        <w:gridCol w:w="5812"/>
      </w:tblGrid>
      <w:tr w:rsidR="00BE509B" w:rsidRPr="009743EF" w14:paraId="7370DA73" w14:textId="77777777" w:rsidTr="00B70D86">
        <w:tc>
          <w:tcPr>
            <w:tcW w:w="1985" w:type="dxa"/>
            <w:tcBorders>
              <w:top w:val="double" w:sz="4" w:space="0" w:color="auto"/>
              <w:left w:val="double" w:sz="4" w:space="0" w:color="auto"/>
              <w:bottom w:val="double" w:sz="4" w:space="0" w:color="auto"/>
              <w:right w:val="double" w:sz="4" w:space="0" w:color="auto"/>
            </w:tcBorders>
            <w:shd w:val="clear" w:color="auto" w:fill="auto"/>
            <w:vAlign w:val="center"/>
          </w:tcPr>
          <w:p w14:paraId="13CC0759" w14:textId="77777777" w:rsidR="00BE509B" w:rsidRPr="009743EF" w:rsidRDefault="00BE509B" w:rsidP="00B70D86">
            <w:pPr>
              <w:pStyle w:val="Bezatstarpm"/>
              <w:jc w:val="center"/>
              <w:rPr>
                <w:rFonts w:ascii="Arial" w:hAnsi="Arial" w:cs="Arial"/>
                <w:b/>
                <w:sz w:val="20"/>
                <w:szCs w:val="20"/>
              </w:rPr>
            </w:pPr>
            <w:r w:rsidRPr="009743EF">
              <w:rPr>
                <w:rFonts w:ascii="Arial" w:hAnsi="Arial" w:cs="Arial"/>
                <w:b/>
                <w:sz w:val="20"/>
                <w:szCs w:val="20"/>
              </w:rPr>
              <w:t>Vērtēšanas kritērijs</w:t>
            </w:r>
          </w:p>
        </w:tc>
        <w:tc>
          <w:tcPr>
            <w:tcW w:w="1417" w:type="dxa"/>
            <w:tcBorders>
              <w:top w:val="double" w:sz="4" w:space="0" w:color="auto"/>
              <w:left w:val="double" w:sz="4" w:space="0" w:color="auto"/>
              <w:bottom w:val="double" w:sz="4" w:space="0" w:color="auto"/>
              <w:right w:val="double" w:sz="4" w:space="0" w:color="auto"/>
            </w:tcBorders>
            <w:shd w:val="clear" w:color="auto" w:fill="auto"/>
            <w:vAlign w:val="center"/>
          </w:tcPr>
          <w:p w14:paraId="15429BA1" w14:textId="77777777" w:rsidR="00BE509B" w:rsidRPr="009743EF" w:rsidRDefault="00BE509B" w:rsidP="00B70D86">
            <w:pPr>
              <w:pStyle w:val="Bezatstarpm"/>
              <w:jc w:val="center"/>
              <w:rPr>
                <w:rFonts w:ascii="Arial" w:hAnsi="Arial" w:cs="Arial"/>
                <w:b/>
                <w:sz w:val="20"/>
                <w:szCs w:val="20"/>
              </w:rPr>
            </w:pPr>
            <w:r w:rsidRPr="009743EF">
              <w:rPr>
                <w:rFonts w:ascii="Arial" w:hAnsi="Arial" w:cs="Arial"/>
                <w:b/>
                <w:sz w:val="20"/>
                <w:szCs w:val="20"/>
              </w:rPr>
              <w:t>Maksimālais punktu skaits</w:t>
            </w:r>
          </w:p>
        </w:tc>
        <w:tc>
          <w:tcPr>
            <w:tcW w:w="5812" w:type="dxa"/>
            <w:tcBorders>
              <w:top w:val="double" w:sz="4" w:space="0" w:color="auto"/>
              <w:left w:val="double" w:sz="4" w:space="0" w:color="auto"/>
              <w:bottom w:val="double" w:sz="4" w:space="0" w:color="auto"/>
              <w:right w:val="double" w:sz="4" w:space="0" w:color="auto"/>
            </w:tcBorders>
            <w:shd w:val="clear" w:color="auto" w:fill="auto"/>
            <w:vAlign w:val="center"/>
          </w:tcPr>
          <w:p w14:paraId="37592F1A" w14:textId="77777777" w:rsidR="00BE509B" w:rsidRPr="009743EF" w:rsidRDefault="00BE509B" w:rsidP="00B70D86">
            <w:pPr>
              <w:pStyle w:val="Bezatstarpm"/>
              <w:jc w:val="center"/>
              <w:rPr>
                <w:rFonts w:ascii="Arial" w:hAnsi="Arial" w:cs="Arial"/>
                <w:b/>
                <w:sz w:val="20"/>
                <w:szCs w:val="20"/>
              </w:rPr>
            </w:pPr>
            <w:r w:rsidRPr="009743EF">
              <w:rPr>
                <w:rFonts w:ascii="Arial" w:hAnsi="Arial" w:cs="Arial"/>
                <w:b/>
                <w:sz w:val="20"/>
                <w:szCs w:val="20"/>
              </w:rPr>
              <w:t>Vērtēšanas nosacījumi</w:t>
            </w:r>
          </w:p>
        </w:tc>
      </w:tr>
      <w:tr w:rsidR="0056139A" w:rsidRPr="009743EF" w14:paraId="43CC9064" w14:textId="77777777" w:rsidTr="0056139A">
        <w:trPr>
          <w:trHeight w:val="116"/>
        </w:trPr>
        <w:tc>
          <w:tcPr>
            <w:tcW w:w="1985" w:type="dxa"/>
            <w:tcBorders>
              <w:top w:val="double" w:sz="4" w:space="0" w:color="auto"/>
              <w:left w:val="double" w:sz="4" w:space="0" w:color="auto"/>
              <w:bottom w:val="double" w:sz="4" w:space="0" w:color="auto"/>
              <w:right w:val="double" w:sz="4" w:space="0" w:color="auto"/>
            </w:tcBorders>
            <w:shd w:val="clear" w:color="auto" w:fill="auto"/>
            <w:vAlign w:val="center"/>
          </w:tcPr>
          <w:p w14:paraId="5ED3ADEC" w14:textId="77777777" w:rsidR="0056139A" w:rsidRPr="009743EF" w:rsidRDefault="0056139A" w:rsidP="0056139A">
            <w:pPr>
              <w:pStyle w:val="Bezatstarpm"/>
              <w:rPr>
                <w:rFonts w:ascii="Arial" w:hAnsi="Arial" w:cs="Arial"/>
                <w:b/>
                <w:sz w:val="20"/>
                <w:szCs w:val="20"/>
              </w:rPr>
            </w:pPr>
            <w:r w:rsidRPr="009743EF">
              <w:rPr>
                <w:rFonts w:ascii="Arial" w:hAnsi="Arial" w:cs="Arial"/>
                <w:b/>
                <w:sz w:val="20"/>
                <w:szCs w:val="20"/>
              </w:rPr>
              <w:t xml:space="preserve">Kvalitāte </w:t>
            </w:r>
          </w:p>
        </w:tc>
        <w:tc>
          <w:tcPr>
            <w:tcW w:w="1417" w:type="dxa"/>
            <w:tcBorders>
              <w:top w:val="double" w:sz="4" w:space="0" w:color="auto"/>
              <w:left w:val="double" w:sz="4" w:space="0" w:color="auto"/>
              <w:bottom w:val="double" w:sz="4" w:space="0" w:color="auto"/>
              <w:right w:val="double" w:sz="4" w:space="0" w:color="auto"/>
            </w:tcBorders>
            <w:shd w:val="clear" w:color="auto" w:fill="auto"/>
            <w:vAlign w:val="center"/>
          </w:tcPr>
          <w:p w14:paraId="79C425DA" w14:textId="4DCDD162" w:rsidR="0056139A" w:rsidRPr="009743EF" w:rsidRDefault="00995C32" w:rsidP="0056139A">
            <w:pPr>
              <w:pStyle w:val="Bezatstarpm"/>
              <w:jc w:val="center"/>
              <w:rPr>
                <w:rFonts w:ascii="Arial" w:hAnsi="Arial" w:cs="Arial"/>
                <w:sz w:val="20"/>
                <w:szCs w:val="20"/>
              </w:rPr>
            </w:pPr>
            <w:r>
              <w:rPr>
                <w:rFonts w:ascii="Arial" w:hAnsi="Arial" w:cs="Arial"/>
                <w:sz w:val="20"/>
                <w:szCs w:val="20"/>
              </w:rPr>
              <w:t>3</w:t>
            </w:r>
            <w:r w:rsidR="006A2336">
              <w:rPr>
                <w:rFonts w:ascii="Arial" w:hAnsi="Arial" w:cs="Arial"/>
                <w:sz w:val="20"/>
                <w:szCs w:val="20"/>
              </w:rPr>
              <w:t>5</w:t>
            </w:r>
          </w:p>
        </w:tc>
        <w:tc>
          <w:tcPr>
            <w:tcW w:w="5812" w:type="dxa"/>
            <w:tcBorders>
              <w:top w:val="double" w:sz="4" w:space="0" w:color="auto"/>
              <w:left w:val="double" w:sz="4" w:space="0" w:color="auto"/>
              <w:bottom w:val="double" w:sz="4" w:space="0" w:color="auto"/>
              <w:right w:val="double" w:sz="4" w:space="0" w:color="auto"/>
            </w:tcBorders>
            <w:shd w:val="clear" w:color="auto" w:fill="auto"/>
            <w:vAlign w:val="center"/>
          </w:tcPr>
          <w:p w14:paraId="6EF3FB42" w14:textId="77777777" w:rsidR="0056139A" w:rsidRDefault="00995C32" w:rsidP="0056139A">
            <w:pPr>
              <w:pStyle w:val="NoSpacing1"/>
              <w:jc w:val="both"/>
              <w:rPr>
                <w:rFonts w:ascii="Arial" w:hAnsi="Arial" w:cs="Arial"/>
                <w:i/>
                <w:sz w:val="20"/>
                <w:szCs w:val="20"/>
              </w:rPr>
            </w:pPr>
            <w:r w:rsidRPr="00995C32">
              <w:rPr>
                <w:rFonts w:ascii="Arial" w:hAnsi="Arial" w:cs="Arial"/>
                <w:i/>
                <w:sz w:val="20"/>
                <w:szCs w:val="20"/>
              </w:rPr>
              <w:t>Darba organizācija un kvalitāte (pakalpojuma sniegšanas apraksts)</w:t>
            </w:r>
            <w:r>
              <w:rPr>
                <w:rFonts w:ascii="Arial" w:hAnsi="Arial" w:cs="Arial"/>
                <w:i/>
                <w:sz w:val="20"/>
                <w:szCs w:val="20"/>
              </w:rPr>
              <w:t>, kura vērtējums tiek noteikts atbilstošu turpmāk minētajiem kritērijiem.</w:t>
            </w:r>
          </w:p>
          <w:p w14:paraId="5FF983F7" w14:textId="77777777" w:rsidR="00995C32" w:rsidRDefault="00995C32" w:rsidP="0056139A">
            <w:pPr>
              <w:pStyle w:val="NoSpacing1"/>
              <w:jc w:val="both"/>
              <w:rPr>
                <w:rFonts w:ascii="Arial" w:hAnsi="Arial" w:cs="Arial"/>
                <w:i/>
                <w:sz w:val="20"/>
                <w:szCs w:val="20"/>
              </w:rPr>
            </w:pPr>
            <w:r>
              <w:rPr>
                <w:rFonts w:ascii="Arial" w:hAnsi="Arial" w:cs="Arial"/>
                <w:i/>
                <w:sz w:val="20"/>
                <w:szCs w:val="20"/>
              </w:rPr>
              <w:t>Piedāvājumiem punktus piešķir, tos savstarpēji salīdzinot.</w:t>
            </w:r>
          </w:p>
          <w:p w14:paraId="74ED0458" w14:textId="20D1865A" w:rsidR="00995C32" w:rsidRPr="009743EF" w:rsidRDefault="00995C32" w:rsidP="0056139A">
            <w:pPr>
              <w:pStyle w:val="NoSpacing1"/>
              <w:jc w:val="both"/>
              <w:rPr>
                <w:rFonts w:ascii="Arial" w:hAnsi="Arial" w:cs="Arial"/>
                <w:i/>
                <w:sz w:val="20"/>
                <w:szCs w:val="20"/>
              </w:rPr>
            </w:pPr>
            <w:r>
              <w:rPr>
                <w:rFonts w:ascii="Arial" w:hAnsi="Arial" w:cs="Arial"/>
                <w:i/>
                <w:sz w:val="20"/>
                <w:szCs w:val="20"/>
              </w:rPr>
              <w:t>Piedāvājumiem var tikt piešķirts vienāds punktu skaits.</w:t>
            </w:r>
          </w:p>
        </w:tc>
      </w:tr>
      <w:tr w:rsidR="0056139A" w:rsidRPr="009743EF" w14:paraId="19A87FA9" w14:textId="77777777" w:rsidTr="0056139A">
        <w:trPr>
          <w:trHeight w:val="116"/>
        </w:trPr>
        <w:tc>
          <w:tcPr>
            <w:tcW w:w="1985" w:type="dxa"/>
            <w:tcBorders>
              <w:top w:val="double" w:sz="4" w:space="0" w:color="auto"/>
              <w:left w:val="double" w:sz="4" w:space="0" w:color="auto"/>
              <w:bottom w:val="double" w:sz="4" w:space="0" w:color="auto"/>
              <w:right w:val="double" w:sz="4" w:space="0" w:color="auto"/>
            </w:tcBorders>
            <w:shd w:val="clear" w:color="auto" w:fill="auto"/>
            <w:vAlign w:val="center"/>
          </w:tcPr>
          <w:p w14:paraId="3F59737E" w14:textId="097419D0" w:rsidR="0056139A" w:rsidRPr="009743EF" w:rsidRDefault="0056139A" w:rsidP="0056139A">
            <w:pPr>
              <w:pStyle w:val="Bezatstarpm"/>
              <w:rPr>
                <w:rFonts w:ascii="Arial" w:hAnsi="Arial" w:cs="Arial"/>
                <w:b/>
                <w:sz w:val="20"/>
                <w:szCs w:val="20"/>
              </w:rPr>
            </w:pPr>
            <w:r>
              <w:rPr>
                <w:rFonts w:ascii="Arial" w:hAnsi="Arial" w:cs="Arial"/>
                <w:b/>
                <w:sz w:val="20"/>
                <w:szCs w:val="20"/>
              </w:rPr>
              <w:t>Cena</w:t>
            </w:r>
          </w:p>
        </w:tc>
        <w:tc>
          <w:tcPr>
            <w:tcW w:w="1417" w:type="dxa"/>
            <w:tcBorders>
              <w:top w:val="double" w:sz="4" w:space="0" w:color="auto"/>
              <w:left w:val="double" w:sz="4" w:space="0" w:color="auto"/>
              <w:bottom w:val="double" w:sz="4" w:space="0" w:color="auto"/>
              <w:right w:val="double" w:sz="4" w:space="0" w:color="auto"/>
            </w:tcBorders>
            <w:shd w:val="clear" w:color="auto" w:fill="auto"/>
            <w:vAlign w:val="center"/>
          </w:tcPr>
          <w:p w14:paraId="65B080E3" w14:textId="328AD00C" w:rsidR="0056139A" w:rsidRPr="009743EF" w:rsidRDefault="006A2336" w:rsidP="0056139A">
            <w:pPr>
              <w:pStyle w:val="Bezatstarpm"/>
              <w:jc w:val="center"/>
              <w:rPr>
                <w:rFonts w:ascii="Arial" w:hAnsi="Arial" w:cs="Arial"/>
                <w:sz w:val="20"/>
                <w:szCs w:val="20"/>
              </w:rPr>
            </w:pPr>
            <w:r>
              <w:rPr>
                <w:rFonts w:ascii="Arial" w:hAnsi="Arial" w:cs="Arial"/>
                <w:sz w:val="20"/>
                <w:szCs w:val="20"/>
              </w:rPr>
              <w:t>65</w:t>
            </w:r>
          </w:p>
        </w:tc>
        <w:tc>
          <w:tcPr>
            <w:tcW w:w="5812" w:type="dxa"/>
            <w:tcBorders>
              <w:top w:val="double" w:sz="4" w:space="0" w:color="auto"/>
              <w:left w:val="double" w:sz="4" w:space="0" w:color="auto"/>
              <w:bottom w:val="double" w:sz="4" w:space="0" w:color="auto"/>
              <w:right w:val="double" w:sz="4" w:space="0" w:color="auto"/>
            </w:tcBorders>
            <w:shd w:val="clear" w:color="auto" w:fill="auto"/>
            <w:vAlign w:val="center"/>
          </w:tcPr>
          <w:p w14:paraId="3F4D75AF" w14:textId="5C5A4BA3" w:rsidR="0056139A" w:rsidRPr="009743EF" w:rsidRDefault="0056139A" w:rsidP="0056139A">
            <w:pPr>
              <w:pStyle w:val="NoSpacing1"/>
              <w:jc w:val="both"/>
              <w:rPr>
                <w:rFonts w:ascii="Arial" w:hAnsi="Arial" w:cs="Arial"/>
                <w:i/>
                <w:sz w:val="20"/>
                <w:szCs w:val="20"/>
              </w:rPr>
            </w:pPr>
            <w:r w:rsidRPr="009743EF">
              <w:rPr>
                <w:rFonts w:ascii="Arial" w:hAnsi="Arial" w:cs="Arial"/>
                <w:i/>
                <w:sz w:val="20"/>
                <w:szCs w:val="20"/>
              </w:rPr>
              <w:t>Punktu skaits = ((zemākā piedāvātā cena)/(piedāvātā cena)) x maksimālais punktu skaits kritērijam</w:t>
            </w:r>
          </w:p>
        </w:tc>
      </w:tr>
      <w:tr w:rsidR="00BE509B" w:rsidRPr="009743EF" w14:paraId="57E265AA" w14:textId="77777777" w:rsidTr="00B70D86">
        <w:tc>
          <w:tcPr>
            <w:tcW w:w="1985" w:type="dxa"/>
            <w:tcBorders>
              <w:top w:val="double" w:sz="4" w:space="0" w:color="auto"/>
              <w:left w:val="double" w:sz="4" w:space="0" w:color="auto"/>
              <w:bottom w:val="double" w:sz="4" w:space="0" w:color="auto"/>
              <w:right w:val="double" w:sz="4" w:space="0" w:color="auto"/>
            </w:tcBorders>
            <w:shd w:val="clear" w:color="auto" w:fill="auto"/>
          </w:tcPr>
          <w:p w14:paraId="1EBAEF36" w14:textId="77777777" w:rsidR="00BE509B" w:rsidRPr="009743EF" w:rsidRDefault="00BE509B" w:rsidP="00B70D86">
            <w:pPr>
              <w:pStyle w:val="Bezatstarpm"/>
              <w:rPr>
                <w:rFonts w:ascii="Arial" w:hAnsi="Arial" w:cs="Arial"/>
                <w:b/>
                <w:sz w:val="20"/>
                <w:szCs w:val="20"/>
              </w:rPr>
            </w:pPr>
            <w:r w:rsidRPr="009743EF">
              <w:rPr>
                <w:rFonts w:ascii="Arial" w:hAnsi="Arial" w:cs="Arial"/>
                <w:b/>
                <w:sz w:val="20"/>
                <w:szCs w:val="20"/>
              </w:rPr>
              <w:t xml:space="preserve">KOPĀ </w:t>
            </w:r>
          </w:p>
        </w:tc>
        <w:tc>
          <w:tcPr>
            <w:tcW w:w="1417" w:type="dxa"/>
            <w:tcBorders>
              <w:top w:val="double" w:sz="4" w:space="0" w:color="auto"/>
              <w:left w:val="double" w:sz="4" w:space="0" w:color="auto"/>
              <w:bottom w:val="double" w:sz="4" w:space="0" w:color="auto"/>
              <w:right w:val="double" w:sz="4" w:space="0" w:color="auto"/>
            </w:tcBorders>
            <w:shd w:val="clear" w:color="auto" w:fill="auto"/>
            <w:vAlign w:val="center"/>
          </w:tcPr>
          <w:p w14:paraId="0477AE95" w14:textId="0AD49523" w:rsidR="00BE509B" w:rsidRPr="009743EF" w:rsidRDefault="00644465" w:rsidP="00B70D86">
            <w:pPr>
              <w:pStyle w:val="Bezatstarpm"/>
              <w:jc w:val="center"/>
              <w:rPr>
                <w:rFonts w:ascii="Arial" w:hAnsi="Arial" w:cs="Arial"/>
                <w:b/>
                <w:sz w:val="20"/>
                <w:szCs w:val="20"/>
              </w:rPr>
            </w:pPr>
            <w:r>
              <w:rPr>
                <w:rFonts w:ascii="Arial" w:hAnsi="Arial" w:cs="Arial"/>
                <w:b/>
                <w:sz w:val="20"/>
                <w:szCs w:val="20"/>
              </w:rPr>
              <w:t>100</w:t>
            </w:r>
            <w:r w:rsidR="00BE509B" w:rsidRPr="009743EF">
              <w:rPr>
                <w:rFonts w:ascii="Arial" w:hAnsi="Arial" w:cs="Arial"/>
                <w:b/>
                <w:sz w:val="20"/>
                <w:szCs w:val="20"/>
              </w:rPr>
              <w:t xml:space="preserve"> punkti</w:t>
            </w:r>
          </w:p>
        </w:tc>
        <w:tc>
          <w:tcPr>
            <w:tcW w:w="5812" w:type="dxa"/>
            <w:tcBorders>
              <w:top w:val="double" w:sz="4" w:space="0" w:color="auto"/>
              <w:left w:val="double" w:sz="4" w:space="0" w:color="auto"/>
              <w:bottom w:val="double" w:sz="4" w:space="0" w:color="auto"/>
              <w:right w:val="double" w:sz="4" w:space="0" w:color="auto"/>
            </w:tcBorders>
            <w:shd w:val="clear" w:color="auto" w:fill="auto"/>
          </w:tcPr>
          <w:p w14:paraId="7E7133EF" w14:textId="77777777" w:rsidR="00BE509B" w:rsidRPr="009743EF" w:rsidRDefault="00BE509B" w:rsidP="00B70D86">
            <w:pPr>
              <w:pStyle w:val="Bezatstarpm"/>
              <w:rPr>
                <w:rFonts w:ascii="Arial" w:hAnsi="Arial" w:cs="Arial"/>
                <w:b/>
                <w:sz w:val="20"/>
                <w:szCs w:val="20"/>
              </w:rPr>
            </w:pPr>
            <w:r w:rsidRPr="009743EF">
              <w:rPr>
                <w:rFonts w:ascii="Arial" w:hAnsi="Arial" w:cs="Arial"/>
                <w:b/>
                <w:sz w:val="20"/>
                <w:szCs w:val="20"/>
              </w:rPr>
              <w:t>Punktu summa</w:t>
            </w:r>
          </w:p>
        </w:tc>
      </w:tr>
    </w:tbl>
    <w:p w14:paraId="2362FEC1" w14:textId="77777777" w:rsidR="00BE509B" w:rsidRPr="009743EF" w:rsidRDefault="00BE509B" w:rsidP="00BE509B">
      <w:pPr>
        <w:pStyle w:val="Pamatteksts"/>
        <w:tabs>
          <w:tab w:val="left" w:pos="3600"/>
          <w:tab w:val="left" w:pos="4500"/>
        </w:tabs>
        <w:autoSpaceDE w:val="0"/>
        <w:jc w:val="both"/>
        <w:rPr>
          <w:rFonts w:ascii="Arial" w:hAnsi="Arial" w:cs="Arial"/>
        </w:rPr>
      </w:pPr>
    </w:p>
    <w:p w14:paraId="3E2D10FC" w14:textId="7882BC3E" w:rsidR="00E53E88" w:rsidRDefault="00E53E88" w:rsidP="00BE509B">
      <w:pPr>
        <w:pStyle w:val="NoSpacing1"/>
        <w:numPr>
          <w:ilvl w:val="0"/>
          <w:numId w:val="16"/>
        </w:numPr>
        <w:ind w:left="426" w:right="-143"/>
        <w:jc w:val="both"/>
        <w:rPr>
          <w:rFonts w:ascii="Arial" w:hAnsi="Arial" w:cs="Arial"/>
          <w:sz w:val="20"/>
          <w:szCs w:val="20"/>
        </w:rPr>
      </w:pPr>
      <w:r>
        <w:rPr>
          <w:rFonts w:ascii="Arial" w:hAnsi="Arial" w:cs="Arial"/>
          <w:sz w:val="20"/>
          <w:szCs w:val="20"/>
        </w:rPr>
        <w:t>Kvalitātes kritērija punktu piešķiršanas metodika:</w:t>
      </w:r>
    </w:p>
    <w:p w14:paraId="4A7C7FF2" w14:textId="254556A2" w:rsidR="004111FD" w:rsidRDefault="004111FD" w:rsidP="004111FD">
      <w:pPr>
        <w:pStyle w:val="NoSpacing1"/>
        <w:ind w:right="-143"/>
        <w:jc w:val="both"/>
        <w:rPr>
          <w:rFonts w:ascii="Arial" w:hAnsi="Arial" w:cs="Arial"/>
          <w:sz w:val="20"/>
          <w:szCs w:val="20"/>
        </w:rPr>
      </w:pPr>
    </w:p>
    <w:tbl>
      <w:tblPr>
        <w:tblW w:w="93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1272"/>
        <w:gridCol w:w="1218"/>
        <w:gridCol w:w="1218"/>
      </w:tblGrid>
      <w:tr w:rsidR="00F537E5" w:rsidRPr="00995C32" w14:paraId="359C2127" w14:textId="5123A3AA" w:rsidTr="007A0714">
        <w:tc>
          <w:tcPr>
            <w:tcW w:w="5670" w:type="dxa"/>
            <w:shd w:val="clear" w:color="auto" w:fill="auto"/>
          </w:tcPr>
          <w:p w14:paraId="1752A97C" w14:textId="31252E63" w:rsidR="00F537E5" w:rsidRPr="00995C32" w:rsidRDefault="00F537E5" w:rsidP="001208A8">
            <w:pPr>
              <w:pStyle w:val="naisf"/>
              <w:spacing w:before="0" w:beforeAutospacing="0" w:after="0" w:afterAutospacing="0"/>
              <w:rPr>
                <w:rFonts w:ascii="Arial" w:hAnsi="Arial" w:cs="Arial"/>
                <w:sz w:val="20"/>
                <w:szCs w:val="20"/>
                <w:u w:val="single"/>
              </w:rPr>
            </w:pPr>
            <w:r>
              <w:rPr>
                <w:rFonts w:ascii="Arial" w:hAnsi="Arial" w:cs="Arial"/>
                <w:sz w:val="20"/>
                <w:szCs w:val="20"/>
                <w:u w:val="single"/>
              </w:rPr>
              <w:t>Kvalitātes v</w:t>
            </w:r>
            <w:r w:rsidRPr="00995C32">
              <w:rPr>
                <w:rFonts w:ascii="Arial" w:hAnsi="Arial" w:cs="Arial"/>
                <w:sz w:val="20"/>
                <w:szCs w:val="20"/>
                <w:u w:val="single"/>
              </w:rPr>
              <w:t xml:space="preserve">ērtēšanas kritērija </w:t>
            </w:r>
            <w:r>
              <w:rPr>
                <w:rFonts w:ascii="Arial" w:hAnsi="Arial" w:cs="Arial"/>
                <w:sz w:val="20"/>
                <w:szCs w:val="20"/>
                <w:u w:val="single"/>
              </w:rPr>
              <w:t>punktu piešķiršanas nosacījumi</w:t>
            </w:r>
          </w:p>
        </w:tc>
        <w:tc>
          <w:tcPr>
            <w:tcW w:w="1272" w:type="dxa"/>
            <w:shd w:val="clear" w:color="auto" w:fill="auto"/>
            <w:vAlign w:val="center"/>
          </w:tcPr>
          <w:p w14:paraId="6B6FA865" w14:textId="240D412F" w:rsidR="00F537E5" w:rsidRPr="00995C32" w:rsidRDefault="007A0714" w:rsidP="007A0714">
            <w:pPr>
              <w:pStyle w:val="naisf"/>
              <w:spacing w:before="0" w:beforeAutospacing="0" w:after="0" w:afterAutospacing="0"/>
              <w:jc w:val="center"/>
              <w:rPr>
                <w:rFonts w:ascii="Arial" w:hAnsi="Arial" w:cs="Arial"/>
                <w:sz w:val="20"/>
                <w:szCs w:val="20"/>
                <w:u w:val="single"/>
              </w:rPr>
            </w:pPr>
            <w:r>
              <w:rPr>
                <w:rFonts w:ascii="Arial" w:hAnsi="Arial" w:cs="Arial"/>
                <w:sz w:val="20"/>
                <w:szCs w:val="20"/>
                <w:u w:val="single"/>
              </w:rPr>
              <w:t>Atbilst</w:t>
            </w:r>
          </w:p>
        </w:tc>
        <w:tc>
          <w:tcPr>
            <w:tcW w:w="1218" w:type="dxa"/>
            <w:vAlign w:val="center"/>
          </w:tcPr>
          <w:p w14:paraId="6F6C79A3" w14:textId="52D90964" w:rsidR="00F537E5" w:rsidRDefault="007A0714" w:rsidP="007A0714">
            <w:pPr>
              <w:pStyle w:val="naisf"/>
              <w:spacing w:before="0" w:beforeAutospacing="0" w:after="0" w:afterAutospacing="0"/>
              <w:jc w:val="center"/>
              <w:rPr>
                <w:rFonts w:ascii="Arial" w:hAnsi="Arial" w:cs="Arial"/>
                <w:sz w:val="20"/>
                <w:szCs w:val="20"/>
                <w:u w:val="single"/>
              </w:rPr>
            </w:pPr>
            <w:r>
              <w:rPr>
                <w:rFonts w:ascii="Arial" w:hAnsi="Arial" w:cs="Arial"/>
                <w:sz w:val="20"/>
                <w:szCs w:val="20"/>
                <w:u w:val="single"/>
              </w:rPr>
              <w:t>Atbilst daļēji</w:t>
            </w:r>
          </w:p>
        </w:tc>
        <w:tc>
          <w:tcPr>
            <w:tcW w:w="1218" w:type="dxa"/>
            <w:vAlign w:val="center"/>
          </w:tcPr>
          <w:p w14:paraId="5F4AA26C" w14:textId="59CB817D" w:rsidR="00F537E5" w:rsidRDefault="007A0714" w:rsidP="007A0714">
            <w:pPr>
              <w:pStyle w:val="naisf"/>
              <w:spacing w:before="0" w:beforeAutospacing="0" w:after="0" w:afterAutospacing="0"/>
              <w:jc w:val="center"/>
              <w:rPr>
                <w:rFonts w:ascii="Arial" w:hAnsi="Arial" w:cs="Arial"/>
                <w:sz w:val="20"/>
                <w:szCs w:val="20"/>
                <w:u w:val="single"/>
              </w:rPr>
            </w:pPr>
            <w:r>
              <w:rPr>
                <w:rFonts w:ascii="Arial" w:hAnsi="Arial" w:cs="Arial"/>
                <w:sz w:val="20"/>
                <w:szCs w:val="20"/>
                <w:u w:val="single"/>
              </w:rPr>
              <w:t>Atbilst minimāli vai nemaz</w:t>
            </w:r>
          </w:p>
        </w:tc>
      </w:tr>
      <w:tr w:rsidR="00F537E5" w:rsidRPr="00995C32" w14:paraId="684C2002" w14:textId="4D45F821" w:rsidTr="007A0714">
        <w:tc>
          <w:tcPr>
            <w:tcW w:w="5670" w:type="dxa"/>
            <w:shd w:val="clear" w:color="auto" w:fill="auto"/>
          </w:tcPr>
          <w:p w14:paraId="2E61B585" w14:textId="3E00099B" w:rsidR="00F537E5" w:rsidRPr="007A0714" w:rsidRDefault="00F537E5" w:rsidP="001208A8">
            <w:pPr>
              <w:pStyle w:val="naisf"/>
              <w:spacing w:before="0" w:beforeAutospacing="0" w:after="0" w:afterAutospacing="0"/>
              <w:rPr>
                <w:rFonts w:ascii="Arial" w:hAnsi="Arial" w:cs="Arial"/>
                <w:sz w:val="20"/>
                <w:szCs w:val="20"/>
              </w:rPr>
            </w:pPr>
            <w:r w:rsidRPr="007A0714">
              <w:rPr>
                <w:rFonts w:ascii="Arial" w:hAnsi="Arial" w:cs="Arial"/>
                <w:sz w:val="20"/>
                <w:szCs w:val="20"/>
              </w:rPr>
              <w:t>Apraksts precīz</w:t>
            </w:r>
            <w:r w:rsidR="007A0714" w:rsidRPr="007A0714">
              <w:rPr>
                <w:rFonts w:ascii="Arial" w:hAnsi="Arial" w:cs="Arial"/>
                <w:sz w:val="20"/>
                <w:szCs w:val="20"/>
              </w:rPr>
              <w:t>i</w:t>
            </w:r>
            <w:r w:rsidRPr="007A0714">
              <w:rPr>
                <w:rFonts w:ascii="Arial" w:hAnsi="Arial" w:cs="Arial"/>
                <w:sz w:val="20"/>
                <w:szCs w:val="20"/>
              </w:rPr>
              <w:t xml:space="preserve"> </w:t>
            </w:r>
            <w:r w:rsidR="007A0714" w:rsidRPr="007A0714">
              <w:rPr>
                <w:rFonts w:ascii="Arial" w:hAnsi="Arial" w:cs="Arial"/>
                <w:sz w:val="20"/>
                <w:szCs w:val="20"/>
              </w:rPr>
              <w:t>raksturo pakalpojumu</w:t>
            </w:r>
            <w:r w:rsidRPr="007A0714">
              <w:rPr>
                <w:rFonts w:ascii="Arial" w:hAnsi="Arial" w:cs="Arial"/>
                <w:sz w:val="20"/>
                <w:szCs w:val="20"/>
              </w:rPr>
              <w:t xml:space="preserve"> konkrēt</w:t>
            </w:r>
            <w:r w:rsidR="007A0714" w:rsidRPr="007A0714">
              <w:rPr>
                <w:rFonts w:ascii="Arial" w:hAnsi="Arial" w:cs="Arial"/>
                <w:sz w:val="20"/>
                <w:szCs w:val="20"/>
              </w:rPr>
              <w:t>ajos</w:t>
            </w:r>
            <w:r w:rsidRPr="007A0714">
              <w:rPr>
                <w:rFonts w:ascii="Arial" w:hAnsi="Arial" w:cs="Arial"/>
                <w:sz w:val="20"/>
                <w:szCs w:val="20"/>
              </w:rPr>
              <w:t xml:space="preserve"> objekt</w:t>
            </w:r>
            <w:r w:rsidR="007A0714" w:rsidRPr="007A0714">
              <w:rPr>
                <w:rFonts w:ascii="Arial" w:hAnsi="Arial" w:cs="Arial"/>
                <w:sz w:val="20"/>
                <w:szCs w:val="20"/>
              </w:rPr>
              <w:t>os</w:t>
            </w:r>
          </w:p>
        </w:tc>
        <w:tc>
          <w:tcPr>
            <w:tcW w:w="1272" w:type="dxa"/>
            <w:shd w:val="clear" w:color="auto" w:fill="auto"/>
            <w:vAlign w:val="center"/>
          </w:tcPr>
          <w:p w14:paraId="757D705A" w14:textId="4AEBDAC9" w:rsidR="00F537E5"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6</w:t>
            </w:r>
          </w:p>
        </w:tc>
        <w:tc>
          <w:tcPr>
            <w:tcW w:w="1218" w:type="dxa"/>
            <w:vAlign w:val="center"/>
          </w:tcPr>
          <w:p w14:paraId="59DA28DD" w14:textId="7682EB85" w:rsidR="00F537E5"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3</w:t>
            </w:r>
          </w:p>
        </w:tc>
        <w:tc>
          <w:tcPr>
            <w:tcW w:w="1218" w:type="dxa"/>
            <w:vAlign w:val="center"/>
          </w:tcPr>
          <w:p w14:paraId="104CDD3D" w14:textId="5EF4A442" w:rsidR="00F537E5"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0</w:t>
            </w:r>
          </w:p>
        </w:tc>
      </w:tr>
      <w:tr w:rsidR="007A0714" w:rsidRPr="00995C32" w14:paraId="60042EB7" w14:textId="6FD01911" w:rsidTr="007A0714">
        <w:tc>
          <w:tcPr>
            <w:tcW w:w="5670" w:type="dxa"/>
            <w:shd w:val="clear" w:color="auto" w:fill="auto"/>
          </w:tcPr>
          <w:p w14:paraId="6035195F" w14:textId="3F1989BC" w:rsidR="007A0714" w:rsidRPr="000D76D9" w:rsidRDefault="007A0714" w:rsidP="007A0714">
            <w:pPr>
              <w:pStyle w:val="naisf"/>
              <w:spacing w:before="0" w:beforeAutospacing="0" w:after="0" w:afterAutospacing="0"/>
              <w:rPr>
                <w:rFonts w:ascii="Arial" w:hAnsi="Arial" w:cs="Arial"/>
                <w:b/>
                <w:bCs/>
                <w:sz w:val="20"/>
                <w:szCs w:val="20"/>
              </w:rPr>
            </w:pPr>
            <w:r>
              <w:rPr>
                <w:rFonts w:ascii="Arial" w:hAnsi="Arial" w:cs="Arial"/>
                <w:sz w:val="20"/>
                <w:szCs w:val="20"/>
              </w:rPr>
              <w:t>P</w:t>
            </w:r>
            <w:r w:rsidRPr="00995C32">
              <w:rPr>
                <w:rFonts w:ascii="Arial" w:hAnsi="Arial" w:cs="Arial"/>
                <w:sz w:val="20"/>
                <w:szCs w:val="20"/>
              </w:rPr>
              <w:t>akalpojumu sniegšanas apraksts saprotami un vispusīgi atspoguļo kvalitātes nodrošināšanas</w:t>
            </w:r>
            <w:r>
              <w:rPr>
                <w:rFonts w:ascii="Arial" w:hAnsi="Arial" w:cs="Arial"/>
                <w:sz w:val="20"/>
                <w:szCs w:val="20"/>
              </w:rPr>
              <w:t xml:space="preserve"> procesus</w:t>
            </w:r>
          </w:p>
        </w:tc>
        <w:tc>
          <w:tcPr>
            <w:tcW w:w="1272" w:type="dxa"/>
            <w:shd w:val="clear" w:color="auto" w:fill="auto"/>
            <w:vAlign w:val="center"/>
          </w:tcPr>
          <w:p w14:paraId="701B3D1B" w14:textId="70348004"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6</w:t>
            </w:r>
          </w:p>
        </w:tc>
        <w:tc>
          <w:tcPr>
            <w:tcW w:w="1218" w:type="dxa"/>
            <w:vAlign w:val="center"/>
          </w:tcPr>
          <w:p w14:paraId="44AA97AA" w14:textId="4B38253C"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3</w:t>
            </w:r>
          </w:p>
        </w:tc>
        <w:tc>
          <w:tcPr>
            <w:tcW w:w="1218" w:type="dxa"/>
            <w:vAlign w:val="center"/>
          </w:tcPr>
          <w:p w14:paraId="1D5E8BF3" w14:textId="43F94DA8"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0</w:t>
            </w:r>
          </w:p>
        </w:tc>
      </w:tr>
      <w:tr w:rsidR="007A0714" w:rsidRPr="00995C32" w14:paraId="009E7762" w14:textId="77777777" w:rsidTr="007A0714">
        <w:tc>
          <w:tcPr>
            <w:tcW w:w="5670" w:type="dxa"/>
            <w:shd w:val="clear" w:color="auto" w:fill="auto"/>
          </w:tcPr>
          <w:p w14:paraId="15304096" w14:textId="68EAFFC6" w:rsidR="007A0714" w:rsidRDefault="007A0714" w:rsidP="007A0714">
            <w:pPr>
              <w:pStyle w:val="naisf"/>
              <w:spacing w:before="0" w:beforeAutospacing="0" w:after="0" w:afterAutospacing="0"/>
              <w:rPr>
                <w:rFonts w:ascii="Arial" w:hAnsi="Arial" w:cs="Arial"/>
                <w:sz w:val="20"/>
                <w:szCs w:val="20"/>
              </w:rPr>
            </w:pPr>
            <w:r>
              <w:rPr>
                <w:rFonts w:ascii="Arial" w:hAnsi="Arial" w:cs="Arial"/>
                <w:sz w:val="20"/>
                <w:szCs w:val="20"/>
              </w:rPr>
              <w:t xml:space="preserve">Precīzs </w:t>
            </w:r>
            <w:r w:rsidRPr="00995C32">
              <w:rPr>
                <w:rFonts w:ascii="Arial" w:hAnsi="Arial" w:cs="Arial"/>
                <w:sz w:val="20"/>
                <w:szCs w:val="20"/>
              </w:rPr>
              <w:t>piedāvāto tehnoloģiju, pretendentam pieejamo un pakalpojumu izpildei nepieciešamo inventāru, aprīkojumu, tehniku un iekārt</w:t>
            </w:r>
            <w:r>
              <w:rPr>
                <w:rFonts w:ascii="Arial" w:hAnsi="Arial" w:cs="Arial"/>
                <w:sz w:val="20"/>
                <w:szCs w:val="20"/>
              </w:rPr>
              <w:t>u uzskaitījums</w:t>
            </w:r>
          </w:p>
        </w:tc>
        <w:tc>
          <w:tcPr>
            <w:tcW w:w="1272" w:type="dxa"/>
            <w:shd w:val="clear" w:color="auto" w:fill="auto"/>
            <w:vAlign w:val="center"/>
          </w:tcPr>
          <w:p w14:paraId="772A81E5" w14:textId="110C4A83"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6</w:t>
            </w:r>
          </w:p>
        </w:tc>
        <w:tc>
          <w:tcPr>
            <w:tcW w:w="1218" w:type="dxa"/>
            <w:vAlign w:val="center"/>
          </w:tcPr>
          <w:p w14:paraId="34C6325E" w14:textId="1F934468"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3</w:t>
            </w:r>
          </w:p>
        </w:tc>
        <w:tc>
          <w:tcPr>
            <w:tcW w:w="1218" w:type="dxa"/>
            <w:vAlign w:val="center"/>
          </w:tcPr>
          <w:p w14:paraId="32870383" w14:textId="6FB401D3"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0</w:t>
            </w:r>
          </w:p>
        </w:tc>
      </w:tr>
      <w:tr w:rsidR="007A0714" w:rsidRPr="00995C32" w14:paraId="7FD1A984" w14:textId="4F2BBCF9" w:rsidTr="007A0714">
        <w:tc>
          <w:tcPr>
            <w:tcW w:w="5670" w:type="dxa"/>
            <w:shd w:val="clear" w:color="auto" w:fill="auto"/>
          </w:tcPr>
          <w:p w14:paraId="6C7501C4" w14:textId="30376573" w:rsidR="007A0714" w:rsidRPr="007A0714" w:rsidRDefault="007A0714" w:rsidP="007A0714">
            <w:pPr>
              <w:pStyle w:val="naisf"/>
              <w:shd w:val="clear" w:color="auto" w:fill="FFFFFF"/>
              <w:spacing w:before="0" w:beforeAutospacing="0" w:after="0" w:afterAutospacing="0"/>
              <w:rPr>
                <w:rFonts w:ascii="Arial" w:hAnsi="Arial" w:cs="Arial"/>
                <w:sz w:val="20"/>
                <w:szCs w:val="20"/>
              </w:rPr>
            </w:pPr>
            <w:r w:rsidRPr="007A0714">
              <w:rPr>
                <w:rFonts w:ascii="Arial" w:hAnsi="Arial" w:cs="Arial"/>
                <w:sz w:val="20"/>
                <w:szCs w:val="20"/>
              </w:rPr>
              <w:t>Precīzs izmantoto uzkopšanā izmantoto tīrīšanas līdzekļu uzskaitījums, marķējumi</w:t>
            </w:r>
            <w:r>
              <w:rPr>
                <w:rFonts w:ascii="Arial" w:hAnsi="Arial" w:cs="Arial"/>
                <w:sz w:val="20"/>
                <w:szCs w:val="20"/>
              </w:rPr>
              <w:t>, izcelsme</w:t>
            </w:r>
          </w:p>
        </w:tc>
        <w:tc>
          <w:tcPr>
            <w:tcW w:w="1272" w:type="dxa"/>
            <w:shd w:val="clear" w:color="auto" w:fill="auto"/>
            <w:vAlign w:val="center"/>
          </w:tcPr>
          <w:p w14:paraId="46C49D41" w14:textId="59ED6D5D" w:rsidR="007A0714" w:rsidRPr="00995C32"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6</w:t>
            </w:r>
          </w:p>
        </w:tc>
        <w:tc>
          <w:tcPr>
            <w:tcW w:w="1218" w:type="dxa"/>
            <w:vAlign w:val="center"/>
          </w:tcPr>
          <w:p w14:paraId="2B3DE73B" w14:textId="04896E3E"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3</w:t>
            </w:r>
          </w:p>
        </w:tc>
        <w:tc>
          <w:tcPr>
            <w:tcW w:w="1218" w:type="dxa"/>
            <w:vAlign w:val="center"/>
          </w:tcPr>
          <w:p w14:paraId="5BFD722C" w14:textId="2756F1C1" w:rsidR="007A0714"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0</w:t>
            </w:r>
          </w:p>
        </w:tc>
      </w:tr>
      <w:tr w:rsidR="006A2336" w:rsidRPr="00995C32" w14:paraId="76E9AF47" w14:textId="77777777" w:rsidTr="006A2336">
        <w:tc>
          <w:tcPr>
            <w:tcW w:w="5670" w:type="dxa"/>
            <w:shd w:val="clear" w:color="auto" w:fill="auto"/>
          </w:tcPr>
          <w:p w14:paraId="6D948D8F" w14:textId="77777777" w:rsidR="006A2336" w:rsidRPr="00995C32" w:rsidRDefault="006A2336" w:rsidP="006A2336">
            <w:pPr>
              <w:pStyle w:val="naisf"/>
              <w:shd w:val="clear" w:color="auto" w:fill="FFFFFF"/>
              <w:spacing w:before="0" w:beforeAutospacing="0" w:after="0" w:afterAutospacing="0"/>
              <w:rPr>
                <w:rFonts w:ascii="Arial" w:hAnsi="Arial" w:cs="Arial"/>
                <w:sz w:val="20"/>
                <w:szCs w:val="20"/>
              </w:rPr>
            </w:pPr>
            <w:r>
              <w:rPr>
                <w:rFonts w:ascii="Arial" w:hAnsi="Arial" w:cs="Arial"/>
                <w:sz w:val="20"/>
                <w:szCs w:val="20"/>
              </w:rPr>
              <w:t>I</w:t>
            </w:r>
            <w:r w:rsidRPr="00995C32">
              <w:rPr>
                <w:rFonts w:ascii="Arial" w:hAnsi="Arial" w:cs="Arial"/>
                <w:sz w:val="20"/>
                <w:szCs w:val="20"/>
              </w:rPr>
              <w:t xml:space="preserve">esniegti </w:t>
            </w:r>
            <w:r>
              <w:rPr>
                <w:rFonts w:ascii="Arial" w:hAnsi="Arial" w:cs="Arial"/>
                <w:sz w:val="20"/>
                <w:szCs w:val="20"/>
              </w:rPr>
              <w:t xml:space="preserve">pretendenta </w:t>
            </w:r>
            <w:r w:rsidRPr="00995C32">
              <w:rPr>
                <w:rFonts w:ascii="Arial" w:hAnsi="Arial" w:cs="Arial"/>
                <w:sz w:val="20"/>
                <w:szCs w:val="20"/>
              </w:rPr>
              <w:t>ISO 9001 un ISO 14001 atbilstības sertifikāti</w:t>
            </w:r>
          </w:p>
        </w:tc>
        <w:tc>
          <w:tcPr>
            <w:tcW w:w="1272" w:type="dxa"/>
            <w:shd w:val="clear" w:color="auto" w:fill="auto"/>
            <w:vAlign w:val="center"/>
          </w:tcPr>
          <w:p w14:paraId="770788E1" w14:textId="77777777" w:rsidR="006A2336" w:rsidRPr="00995C32" w:rsidRDefault="006A2336" w:rsidP="006A2336">
            <w:pPr>
              <w:pStyle w:val="naisf"/>
              <w:spacing w:before="0" w:beforeAutospacing="0" w:after="0" w:afterAutospacing="0"/>
              <w:jc w:val="center"/>
              <w:rPr>
                <w:rFonts w:ascii="Arial" w:hAnsi="Arial" w:cs="Arial"/>
                <w:sz w:val="20"/>
                <w:szCs w:val="20"/>
              </w:rPr>
            </w:pPr>
            <w:r>
              <w:rPr>
                <w:rFonts w:ascii="Arial" w:hAnsi="Arial" w:cs="Arial"/>
                <w:sz w:val="20"/>
                <w:szCs w:val="20"/>
              </w:rPr>
              <w:t>6</w:t>
            </w:r>
          </w:p>
        </w:tc>
        <w:tc>
          <w:tcPr>
            <w:tcW w:w="1218" w:type="dxa"/>
            <w:vAlign w:val="center"/>
          </w:tcPr>
          <w:p w14:paraId="771B0929" w14:textId="77777777" w:rsidR="006A2336" w:rsidRPr="00995C32" w:rsidRDefault="006A2336" w:rsidP="006A2336">
            <w:pPr>
              <w:pStyle w:val="naisf"/>
              <w:spacing w:before="0" w:beforeAutospacing="0" w:after="0" w:afterAutospacing="0"/>
              <w:jc w:val="center"/>
              <w:rPr>
                <w:rFonts w:ascii="Arial" w:hAnsi="Arial" w:cs="Arial"/>
                <w:sz w:val="20"/>
                <w:szCs w:val="20"/>
              </w:rPr>
            </w:pPr>
            <w:r>
              <w:rPr>
                <w:rFonts w:ascii="Arial" w:hAnsi="Arial" w:cs="Arial"/>
                <w:sz w:val="20"/>
                <w:szCs w:val="20"/>
              </w:rPr>
              <w:t>3</w:t>
            </w:r>
          </w:p>
        </w:tc>
        <w:tc>
          <w:tcPr>
            <w:tcW w:w="1218" w:type="dxa"/>
            <w:vAlign w:val="center"/>
          </w:tcPr>
          <w:p w14:paraId="633B599C" w14:textId="77777777" w:rsidR="006A2336" w:rsidRPr="00995C32" w:rsidRDefault="006A2336" w:rsidP="006A2336">
            <w:pPr>
              <w:pStyle w:val="naisf"/>
              <w:spacing w:before="0" w:beforeAutospacing="0" w:after="0" w:afterAutospacing="0"/>
              <w:jc w:val="center"/>
              <w:rPr>
                <w:rFonts w:ascii="Arial" w:hAnsi="Arial" w:cs="Arial"/>
                <w:sz w:val="20"/>
                <w:szCs w:val="20"/>
              </w:rPr>
            </w:pPr>
            <w:r>
              <w:rPr>
                <w:rFonts w:ascii="Arial" w:hAnsi="Arial" w:cs="Arial"/>
                <w:sz w:val="20"/>
                <w:szCs w:val="20"/>
              </w:rPr>
              <w:t>0</w:t>
            </w:r>
          </w:p>
        </w:tc>
      </w:tr>
      <w:tr w:rsidR="007A0714" w:rsidRPr="00995C32" w14:paraId="795D9DA1" w14:textId="2511FA65" w:rsidTr="007A0714">
        <w:tc>
          <w:tcPr>
            <w:tcW w:w="5670" w:type="dxa"/>
            <w:shd w:val="clear" w:color="auto" w:fill="auto"/>
          </w:tcPr>
          <w:p w14:paraId="2961242A" w14:textId="1B2FB03C" w:rsidR="007A0714" w:rsidRPr="00995C32" w:rsidRDefault="006A2336" w:rsidP="007A0714">
            <w:pPr>
              <w:pStyle w:val="naisf"/>
              <w:shd w:val="clear" w:color="auto" w:fill="FFFFFF"/>
              <w:spacing w:before="0" w:beforeAutospacing="0" w:after="0" w:afterAutospacing="0"/>
              <w:rPr>
                <w:rFonts w:ascii="Arial" w:hAnsi="Arial" w:cs="Arial"/>
                <w:sz w:val="20"/>
                <w:szCs w:val="20"/>
              </w:rPr>
            </w:pPr>
            <w:r>
              <w:rPr>
                <w:rFonts w:ascii="Arial" w:hAnsi="Arial" w:cs="Arial"/>
                <w:sz w:val="20"/>
                <w:szCs w:val="20"/>
              </w:rPr>
              <w:t>Ir veikta objekta apskate klātienē, iepazīstoties ar pakalpojumu sniegšanas vietu un situāciju.</w:t>
            </w:r>
          </w:p>
        </w:tc>
        <w:tc>
          <w:tcPr>
            <w:tcW w:w="1272" w:type="dxa"/>
            <w:shd w:val="clear" w:color="auto" w:fill="auto"/>
            <w:vAlign w:val="center"/>
          </w:tcPr>
          <w:p w14:paraId="62BCA047" w14:textId="6B37BC8B" w:rsidR="007A0714" w:rsidRPr="00995C32" w:rsidRDefault="006A2336" w:rsidP="007A0714">
            <w:pPr>
              <w:pStyle w:val="naisf"/>
              <w:spacing w:before="0" w:beforeAutospacing="0" w:after="0" w:afterAutospacing="0"/>
              <w:jc w:val="center"/>
              <w:rPr>
                <w:rFonts w:ascii="Arial" w:hAnsi="Arial" w:cs="Arial"/>
                <w:sz w:val="20"/>
                <w:szCs w:val="20"/>
              </w:rPr>
            </w:pPr>
            <w:r>
              <w:rPr>
                <w:rFonts w:ascii="Arial" w:hAnsi="Arial" w:cs="Arial"/>
                <w:sz w:val="20"/>
                <w:szCs w:val="20"/>
              </w:rPr>
              <w:t>5</w:t>
            </w:r>
          </w:p>
        </w:tc>
        <w:tc>
          <w:tcPr>
            <w:tcW w:w="1218" w:type="dxa"/>
            <w:vAlign w:val="center"/>
          </w:tcPr>
          <w:p w14:paraId="29EE2068" w14:textId="7E9495C0" w:rsidR="007A0714" w:rsidRPr="00995C32" w:rsidRDefault="006A2336" w:rsidP="007A0714">
            <w:pPr>
              <w:pStyle w:val="naisf"/>
              <w:spacing w:before="0" w:beforeAutospacing="0" w:after="0" w:afterAutospacing="0"/>
              <w:jc w:val="center"/>
              <w:rPr>
                <w:rFonts w:ascii="Arial" w:hAnsi="Arial" w:cs="Arial"/>
                <w:sz w:val="20"/>
                <w:szCs w:val="20"/>
              </w:rPr>
            </w:pPr>
            <w:r>
              <w:rPr>
                <w:rFonts w:ascii="Arial" w:hAnsi="Arial" w:cs="Arial"/>
                <w:sz w:val="20"/>
                <w:szCs w:val="20"/>
              </w:rPr>
              <w:t>-</w:t>
            </w:r>
          </w:p>
        </w:tc>
        <w:tc>
          <w:tcPr>
            <w:tcW w:w="1218" w:type="dxa"/>
            <w:vAlign w:val="center"/>
          </w:tcPr>
          <w:p w14:paraId="3DBFCA8F" w14:textId="6F338AAC" w:rsidR="007A0714" w:rsidRPr="00995C32" w:rsidRDefault="007A0714" w:rsidP="007A0714">
            <w:pPr>
              <w:pStyle w:val="naisf"/>
              <w:spacing w:before="0" w:beforeAutospacing="0" w:after="0" w:afterAutospacing="0"/>
              <w:jc w:val="center"/>
              <w:rPr>
                <w:rFonts w:ascii="Arial" w:hAnsi="Arial" w:cs="Arial"/>
                <w:sz w:val="20"/>
                <w:szCs w:val="20"/>
              </w:rPr>
            </w:pPr>
            <w:r>
              <w:rPr>
                <w:rFonts w:ascii="Arial" w:hAnsi="Arial" w:cs="Arial"/>
                <w:sz w:val="20"/>
                <w:szCs w:val="20"/>
              </w:rPr>
              <w:t>0</w:t>
            </w:r>
          </w:p>
        </w:tc>
      </w:tr>
    </w:tbl>
    <w:p w14:paraId="70195805" w14:textId="77777777" w:rsidR="004111FD" w:rsidRDefault="004111FD" w:rsidP="004111FD">
      <w:pPr>
        <w:pStyle w:val="NoSpacing1"/>
        <w:ind w:right="-143"/>
        <w:jc w:val="both"/>
        <w:rPr>
          <w:rFonts w:ascii="Arial" w:hAnsi="Arial" w:cs="Arial"/>
          <w:sz w:val="20"/>
          <w:szCs w:val="20"/>
        </w:rPr>
      </w:pPr>
    </w:p>
    <w:p w14:paraId="7EA627AC" w14:textId="77777777" w:rsidR="00E53E88" w:rsidRDefault="00E53E88" w:rsidP="00E53E88">
      <w:pPr>
        <w:pStyle w:val="NoSpacing1"/>
        <w:ind w:right="-143"/>
        <w:jc w:val="both"/>
        <w:rPr>
          <w:rFonts w:ascii="Arial" w:hAnsi="Arial" w:cs="Arial"/>
          <w:sz w:val="20"/>
          <w:szCs w:val="20"/>
        </w:rPr>
      </w:pPr>
    </w:p>
    <w:p w14:paraId="27D3FD58" w14:textId="4380C5B2" w:rsidR="00BE509B" w:rsidRDefault="00BE509B" w:rsidP="00BE509B">
      <w:pPr>
        <w:pStyle w:val="NoSpacing1"/>
        <w:numPr>
          <w:ilvl w:val="0"/>
          <w:numId w:val="16"/>
        </w:numPr>
        <w:ind w:left="426" w:right="-143"/>
        <w:jc w:val="both"/>
        <w:rPr>
          <w:rFonts w:ascii="Arial" w:hAnsi="Arial" w:cs="Arial"/>
          <w:sz w:val="20"/>
          <w:szCs w:val="20"/>
        </w:rPr>
      </w:pPr>
      <w:r w:rsidRPr="0066722C">
        <w:rPr>
          <w:rFonts w:ascii="Arial" w:hAnsi="Arial" w:cs="Arial"/>
          <w:sz w:val="20"/>
          <w:szCs w:val="20"/>
        </w:rPr>
        <w:t xml:space="preserve">Komisijas locekļi iesniegtos piedāvājumus </w:t>
      </w:r>
      <w:r w:rsidR="005C5109">
        <w:rPr>
          <w:rFonts w:ascii="Arial" w:hAnsi="Arial" w:cs="Arial"/>
          <w:sz w:val="20"/>
          <w:szCs w:val="20"/>
        </w:rPr>
        <w:t>v</w:t>
      </w:r>
      <w:r w:rsidRPr="0066722C">
        <w:rPr>
          <w:rFonts w:ascii="Arial" w:hAnsi="Arial" w:cs="Arial"/>
          <w:sz w:val="20"/>
          <w:szCs w:val="20"/>
        </w:rPr>
        <w:t>ērtē individuāli pēc note</w:t>
      </w:r>
      <w:r>
        <w:rPr>
          <w:rFonts w:ascii="Arial" w:hAnsi="Arial" w:cs="Arial"/>
          <w:sz w:val="20"/>
          <w:szCs w:val="20"/>
        </w:rPr>
        <w:t>iktajiem vērtēšanas kritērijiem</w:t>
      </w:r>
      <w:r w:rsidRPr="0066722C">
        <w:rPr>
          <w:rFonts w:ascii="Arial" w:hAnsi="Arial" w:cs="Arial"/>
          <w:sz w:val="20"/>
          <w:szCs w:val="20"/>
        </w:rPr>
        <w:t xml:space="preserve">. Piedāvājumam piešķiramo punktu skaitu aprēķina kā vidējo vērtējumu, saskaitot visu komisijas locekļu vērtējumus un dalot summu ar komisijas locekļu, kuri ir veikuši vērtējumu, skaitu. </w:t>
      </w:r>
    </w:p>
    <w:p w14:paraId="0AAADA89" w14:textId="77777777" w:rsidR="00BE509B" w:rsidRPr="009743EF" w:rsidRDefault="00BE509B" w:rsidP="00BE509B">
      <w:pPr>
        <w:pStyle w:val="Pamatteksts"/>
        <w:numPr>
          <w:ilvl w:val="0"/>
          <w:numId w:val="16"/>
        </w:numPr>
        <w:tabs>
          <w:tab w:val="left" w:pos="3600"/>
          <w:tab w:val="left" w:pos="4500"/>
        </w:tabs>
        <w:autoSpaceDE w:val="0"/>
        <w:spacing w:before="120" w:after="120"/>
        <w:ind w:left="426" w:right="-143" w:hanging="357"/>
        <w:jc w:val="both"/>
        <w:rPr>
          <w:rFonts w:ascii="Arial" w:hAnsi="Arial" w:cs="Arial"/>
        </w:rPr>
      </w:pPr>
      <w:r w:rsidRPr="009743EF">
        <w:rPr>
          <w:rFonts w:ascii="Arial" w:hAnsi="Arial" w:cs="Arial"/>
        </w:rPr>
        <w:t>Aprēķinot katram pretendentam piešķiramo punktu skaitu atbilstoši kritērijiem, katrā gadījumā punktu skaitu matemātiski noapaļo līdz divām zīmēm aiz komata.</w:t>
      </w:r>
    </w:p>
    <w:p w14:paraId="578E6AC6" w14:textId="753A5223" w:rsidR="00BE509B" w:rsidRDefault="00BE509B" w:rsidP="00BE509B">
      <w:pPr>
        <w:pStyle w:val="Pamatteksts"/>
        <w:numPr>
          <w:ilvl w:val="0"/>
          <w:numId w:val="16"/>
        </w:numPr>
        <w:tabs>
          <w:tab w:val="left" w:pos="3600"/>
          <w:tab w:val="left" w:pos="4500"/>
        </w:tabs>
        <w:autoSpaceDE w:val="0"/>
        <w:ind w:left="426" w:right="-143"/>
        <w:jc w:val="both"/>
        <w:rPr>
          <w:rFonts w:ascii="Arial" w:hAnsi="Arial" w:cs="Arial"/>
        </w:rPr>
      </w:pPr>
      <w:r w:rsidRPr="009743EF">
        <w:rPr>
          <w:rFonts w:ascii="Arial" w:hAnsi="Arial" w:cs="Arial"/>
        </w:rPr>
        <w:t>Par saimnieciski visizdevīgāko piedāvājumu tiks atzīts piedāvājums, kurš ieguvis vislielāko vērtēšanas kritēriju punktu summu, pie nosacījuma, ka pretendenta piedāvājums atbilst visām konkursa nolikuma prasībām.</w:t>
      </w:r>
    </w:p>
    <w:p w14:paraId="0DA2FFD4" w14:textId="77777777" w:rsidR="00BE509B" w:rsidRDefault="00BE509B" w:rsidP="00BE509B">
      <w:pPr>
        <w:pStyle w:val="Pamatteksts"/>
        <w:tabs>
          <w:tab w:val="left" w:pos="3600"/>
          <w:tab w:val="left" w:pos="4500"/>
        </w:tabs>
        <w:autoSpaceDE w:val="0"/>
        <w:ind w:right="-143"/>
        <w:jc w:val="both"/>
        <w:rPr>
          <w:rFonts w:ascii="Arial" w:hAnsi="Arial" w:cs="Arial"/>
        </w:rPr>
      </w:pPr>
    </w:p>
    <w:p w14:paraId="413D2FF2" w14:textId="3EC8226C" w:rsidR="00BE509B" w:rsidRPr="009743EF" w:rsidRDefault="00BE509B" w:rsidP="00BE509B">
      <w:pPr>
        <w:pStyle w:val="Sarakstarindkopa"/>
        <w:numPr>
          <w:ilvl w:val="0"/>
          <w:numId w:val="16"/>
        </w:numPr>
        <w:ind w:left="426" w:right="-143"/>
        <w:jc w:val="both"/>
        <w:rPr>
          <w:rFonts w:ascii="Arial" w:hAnsi="Arial" w:cs="Arial"/>
          <w:sz w:val="20"/>
          <w:szCs w:val="20"/>
          <w:lang w:eastAsia="ar-SA"/>
        </w:rPr>
      </w:pPr>
      <w:r w:rsidRPr="0066722C">
        <w:rPr>
          <w:rFonts w:ascii="Arial" w:hAnsi="Arial" w:cs="Arial"/>
          <w:sz w:val="20"/>
          <w:szCs w:val="20"/>
        </w:rPr>
        <w:t>Ja Komisija konstatēs, ka, veicot piedāvājumu novērtēšanu, vismaz 2 (</w:t>
      </w:r>
      <w:r w:rsidRPr="0066722C">
        <w:rPr>
          <w:rFonts w:ascii="Arial" w:hAnsi="Arial" w:cs="Arial"/>
          <w:i/>
          <w:sz w:val="20"/>
          <w:szCs w:val="20"/>
        </w:rPr>
        <w:t>divi</w:t>
      </w:r>
      <w:r w:rsidRPr="0066722C">
        <w:rPr>
          <w:rFonts w:ascii="Arial" w:hAnsi="Arial" w:cs="Arial"/>
          <w:sz w:val="20"/>
          <w:szCs w:val="20"/>
        </w:rPr>
        <w:t>) piedāvājumi ir ieguvuši vienādu punktu skaitu, izšķirošais piedāvājuma izvērtēšanas kritērijs tiek noteikts – “</w:t>
      </w:r>
      <w:r w:rsidR="005C5109">
        <w:rPr>
          <w:rFonts w:ascii="Arial" w:hAnsi="Arial" w:cs="Arial"/>
          <w:sz w:val="20"/>
          <w:szCs w:val="20"/>
        </w:rPr>
        <w:t>Kvalitāte</w:t>
      </w:r>
      <w:r w:rsidRPr="0066722C">
        <w:rPr>
          <w:rFonts w:ascii="Arial" w:hAnsi="Arial" w:cs="Arial"/>
          <w:sz w:val="20"/>
          <w:szCs w:val="20"/>
        </w:rPr>
        <w:t>”, attiecīgi par saimnieciski visizdevīgāko piedāvājumu tiks atzīts piedāvājums, kurš būs ieguvis augstāku p</w:t>
      </w:r>
      <w:r>
        <w:rPr>
          <w:rFonts w:ascii="Arial" w:hAnsi="Arial" w:cs="Arial"/>
          <w:sz w:val="20"/>
          <w:szCs w:val="20"/>
        </w:rPr>
        <w:t>unktu skaitu minētajā kritērijā.</w:t>
      </w:r>
      <w:r w:rsidRPr="009743EF">
        <w:rPr>
          <w:rFonts w:ascii="Arial" w:hAnsi="Arial" w:cs="Arial"/>
          <w:sz w:val="20"/>
          <w:szCs w:val="20"/>
          <w:lang w:eastAsia="ar-SA"/>
        </w:rPr>
        <w:t xml:space="preserve"> </w:t>
      </w:r>
    </w:p>
    <w:p w14:paraId="431DE0C8" w14:textId="6811E171" w:rsidR="000C6F9B" w:rsidRDefault="000C6F9B">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2ADCB639" w14:textId="156790AB" w:rsidR="000C6F9B" w:rsidRPr="009743EF" w:rsidRDefault="000C6F9B" w:rsidP="000C6F9B">
      <w:pPr>
        <w:pStyle w:val="Bezatstarpm"/>
        <w:ind w:right="-143"/>
        <w:jc w:val="right"/>
        <w:rPr>
          <w:rFonts w:ascii="Arial" w:hAnsi="Arial" w:cs="Arial"/>
          <w:sz w:val="20"/>
          <w:szCs w:val="20"/>
        </w:rPr>
      </w:pPr>
      <w:r w:rsidRPr="009743EF">
        <w:rPr>
          <w:rFonts w:ascii="Arial" w:hAnsi="Arial" w:cs="Arial"/>
          <w:sz w:val="20"/>
          <w:szCs w:val="20"/>
        </w:rPr>
        <w:lastRenderedPageBreak/>
        <w:t>Atklāta konkursa L</w:t>
      </w:r>
      <w:r>
        <w:rPr>
          <w:rFonts w:ascii="Arial" w:hAnsi="Arial" w:cs="Arial"/>
          <w:sz w:val="20"/>
          <w:szCs w:val="20"/>
        </w:rPr>
        <w:t>OC</w:t>
      </w:r>
      <w:r w:rsidRPr="009743EF">
        <w:rPr>
          <w:rFonts w:ascii="Arial" w:hAnsi="Arial" w:cs="Arial"/>
          <w:sz w:val="20"/>
          <w:szCs w:val="20"/>
        </w:rPr>
        <w:t xml:space="preserve"> 20</w:t>
      </w:r>
      <w:r>
        <w:rPr>
          <w:rFonts w:ascii="Arial" w:hAnsi="Arial" w:cs="Arial"/>
          <w:sz w:val="20"/>
          <w:szCs w:val="20"/>
        </w:rPr>
        <w:t>2</w:t>
      </w:r>
      <w:r w:rsidR="007D33E5">
        <w:rPr>
          <w:rFonts w:ascii="Arial" w:hAnsi="Arial" w:cs="Arial"/>
          <w:sz w:val="20"/>
          <w:szCs w:val="20"/>
        </w:rPr>
        <w:t>4</w:t>
      </w:r>
      <w:r w:rsidRPr="009743EF">
        <w:rPr>
          <w:rFonts w:ascii="Arial" w:hAnsi="Arial" w:cs="Arial"/>
          <w:sz w:val="20"/>
          <w:szCs w:val="20"/>
        </w:rPr>
        <w:t>/1</w:t>
      </w:r>
    </w:p>
    <w:p w14:paraId="70477535" w14:textId="39E41DA7" w:rsidR="000C6F9B" w:rsidRPr="009743EF" w:rsidRDefault="000C6F9B" w:rsidP="000C6F9B">
      <w:pPr>
        <w:pStyle w:val="Bezatstarpm"/>
        <w:ind w:right="-143"/>
        <w:jc w:val="right"/>
        <w:rPr>
          <w:rFonts w:ascii="Arial" w:hAnsi="Arial" w:cs="Arial"/>
          <w:b/>
          <w:sz w:val="20"/>
          <w:szCs w:val="20"/>
        </w:rPr>
      </w:pPr>
      <w:r>
        <w:rPr>
          <w:rFonts w:ascii="Arial" w:hAnsi="Arial" w:cs="Arial"/>
          <w:b/>
          <w:sz w:val="20"/>
          <w:szCs w:val="20"/>
        </w:rPr>
        <w:t>nolikuma 1</w:t>
      </w:r>
      <w:r w:rsidR="007D33E5">
        <w:rPr>
          <w:rFonts w:ascii="Arial" w:hAnsi="Arial" w:cs="Arial"/>
          <w:b/>
          <w:sz w:val="20"/>
          <w:szCs w:val="20"/>
        </w:rPr>
        <w:t>8</w:t>
      </w:r>
      <w:r w:rsidRPr="009743EF">
        <w:rPr>
          <w:rFonts w:ascii="Arial" w:hAnsi="Arial" w:cs="Arial"/>
          <w:b/>
          <w:sz w:val="20"/>
          <w:szCs w:val="20"/>
        </w:rPr>
        <w:t>.pielikums</w:t>
      </w:r>
    </w:p>
    <w:p w14:paraId="11029361" w14:textId="14B85FBD" w:rsidR="00BE509B" w:rsidRPr="00900128" w:rsidRDefault="00900128" w:rsidP="00900128">
      <w:pPr>
        <w:jc w:val="center"/>
        <w:rPr>
          <w:rFonts w:ascii="Arial" w:eastAsia="Times New Roman" w:hAnsi="Arial" w:cs="Arial"/>
          <w:b/>
          <w:bCs/>
          <w:sz w:val="20"/>
          <w:szCs w:val="20"/>
          <w:lang w:eastAsia="ar-SA"/>
        </w:rPr>
      </w:pPr>
      <w:r w:rsidRPr="00900128">
        <w:rPr>
          <w:rFonts w:ascii="Arial" w:eastAsia="Times New Roman" w:hAnsi="Arial" w:cs="Arial"/>
          <w:b/>
          <w:bCs/>
          <w:sz w:val="20"/>
          <w:szCs w:val="20"/>
          <w:lang w:eastAsia="ar-SA"/>
        </w:rPr>
        <w:t>LĪGUMS</w:t>
      </w:r>
    </w:p>
    <w:p w14:paraId="37F3EAB2" w14:textId="755C6C82" w:rsidR="000C6F9B" w:rsidRPr="00681109" w:rsidRDefault="000C6F9B" w:rsidP="000C6F9B">
      <w:pPr>
        <w:shd w:val="clear" w:color="auto" w:fill="FFFFFF"/>
        <w:suppressAutoHyphens/>
        <w:spacing w:after="0" w:line="276" w:lineRule="auto"/>
        <w:ind w:left="7"/>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Liepājā, 20</w:t>
      </w:r>
      <w:r>
        <w:rPr>
          <w:rFonts w:ascii="Arial" w:eastAsia="Times New Roman" w:hAnsi="Arial" w:cs="Arial"/>
          <w:sz w:val="20"/>
          <w:szCs w:val="20"/>
          <w:lang w:eastAsia="ar-SA"/>
        </w:rPr>
        <w:t>2</w:t>
      </w:r>
      <w:r w:rsidR="007D33E5">
        <w:rPr>
          <w:rFonts w:ascii="Arial" w:eastAsia="Times New Roman" w:hAnsi="Arial" w:cs="Arial"/>
          <w:sz w:val="20"/>
          <w:szCs w:val="20"/>
          <w:lang w:eastAsia="ar-SA"/>
        </w:rPr>
        <w:t>4</w:t>
      </w:r>
      <w:r w:rsidRPr="00681109">
        <w:rPr>
          <w:rFonts w:ascii="Arial" w:eastAsia="Times New Roman" w:hAnsi="Arial" w:cs="Arial"/>
          <w:sz w:val="20"/>
          <w:szCs w:val="20"/>
          <w:lang w:eastAsia="ar-SA"/>
        </w:rPr>
        <w:t>. gada ___. ____________</w:t>
      </w:r>
    </w:p>
    <w:p w14:paraId="237F897B" w14:textId="77777777" w:rsidR="000C6F9B" w:rsidRPr="00681109" w:rsidRDefault="000C6F9B" w:rsidP="000C6F9B">
      <w:pPr>
        <w:shd w:val="clear" w:color="auto" w:fill="FFFFFF"/>
        <w:suppressAutoHyphens/>
        <w:spacing w:after="0" w:line="276" w:lineRule="auto"/>
        <w:ind w:left="7"/>
        <w:jc w:val="right"/>
        <w:rPr>
          <w:rFonts w:ascii="Arial" w:eastAsia="Times New Roman" w:hAnsi="Arial" w:cs="Arial"/>
          <w:sz w:val="20"/>
          <w:szCs w:val="20"/>
          <w:lang w:eastAsia="ar-SA"/>
        </w:rPr>
      </w:pPr>
    </w:p>
    <w:p w14:paraId="6EC9ECDA" w14:textId="389CACC4" w:rsidR="000C6F9B" w:rsidRPr="00681109" w:rsidRDefault="000C6F9B" w:rsidP="000C6F9B">
      <w:p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bCs/>
          <w:sz w:val="20"/>
          <w:szCs w:val="20"/>
          <w:lang w:eastAsia="ar-SA"/>
        </w:rPr>
        <w:tab/>
      </w:r>
      <w:bookmarkStart w:id="2" w:name="_Hlk3115514"/>
      <w:r w:rsidRPr="00681109">
        <w:rPr>
          <w:rFonts w:ascii="Arial" w:eastAsia="Times New Roman" w:hAnsi="Arial" w:cs="Arial"/>
          <w:b/>
          <w:bCs/>
          <w:sz w:val="20"/>
          <w:szCs w:val="20"/>
          <w:lang w:eastAsia="ar-SA"/>
        </w:rPr>
        <w:t>Sabiedrība ar ierobežotu atbildību</w:t>
      </w:r>
      <w:r w:rsidRPr="00681109">
        <w:rPr>
          <w:rFonts w:ascii="Arial" w:eastAsia="Times New Roman" w:hAnsi="Arial" w:cs="Arial"/>
          <w:bCs/>
          <w:sz w:val="20"/>
          <w:szCs w:val="20"/>
          <w:lang w:eastAsia="ar-SA"/>
        </w:rPr>
        <w:t xml:space="preserve"> </w:t>
      </w:r>
      <w:r w:rsidRPr="00681109">
        <w:rPr>
          <w:rFonts w:ascii="Arial" w:eastAsia="Times New Roman" w:hAnsi="Arial" w:cs="Arial"/>
          <w:b/>
          <w:bCs/>
          <w:sz w:val="20"/>
          <w:szCs w:val="20"/>
          <w:lang w:eastAsia="ar-SA"/>
        </w:rPr>
        <w:t>“Liepājas Olimpiskais centrs”</w:t>
      </w:r>
      <w:r w:rsidRPr="00681109">
        <w:rPr>
          <w:rFonts w:ascii="Arial" w:eastAsia="Times New Roman" w:hAnsi="Arial" w:cs="Arial"/>
          <w:bCs/>
          <w:sz w:val="20"/>
          <w:szCs w:val="20"/>
          <w:lang w:eastAsia="ar-SA"/>
        </w:rPr>
        <w:t>, reģistrācijas numurs 42103030247</w:t>
      </w:r>
      <w:r w:rsidRPr="00681109">
        <w:rPr>
          <w:rFonts w:ascii="Arial" w:eastAsia="Times New Roman" w:hAnsi="Arial" w:cs="Arial"/>
          <w:sz w:val="20"/>
          <w:szCs w:val="20"/>
          <w:lang w:eastAsia="ar-SA"/>
        </w:rPr>
        <w:t xml:space="preserve">, turpmāk tekstā - Pasūtītājs, </w:t>
      </w:r>
      <w:r w:rsidRPr="00681109">
        <w:rPr>
          <w:rFonts w:ascii="Arial" w:eastAsia="Times New Roman" w:hAnsi="Arial" w:cs="Arial"/>
          <w:bCs/>
          <w:sz w:val="20"/>
          <w:szCs w:val="20"/>
          <w:lang w:eastAsia="ar-SA"/>
        </w:rPr>
        <w:t xml:space="preserve">tās valdes </w:t>
      </w:r>
      <w:r w:rsidR="007D33E5">
        <w:rPr>
          <w:rFonts w:ascii="Arial" w:eastAsia="Times New Roman" w:hAnsi="Arial" w:cs="Arial"/>
          <w:bCs/>
          <w:sz w:val="20"/>
          <w:szCs w:val="20"/>
          <w:lang w:eastAsia="ar-SA"/>
        </w:rPr>
        <w:t>locekļa</w:t>
      </w:r>
      <w:r w:rsidRPr="00681109">
        <w:rPr>
          <w:rFonts w:ascii="Arial" w:eastAsia="Times New Roman" w:hAnsi="Arial" w:cs="Arial"/>
          <w:bCs/>
          <w:sz w:val="20"/>
          <w:szCs w:val="20"/>
          <w:lang w:eastAsia="ar-SA"/>
        </w:rPr>
        <w:t xml:space="preserve"> Gata </w:t>
      </w:r>
      <w:proofErr w:type="spellStart"/>
      <w:r w:rsidRPr="00681109">
        <w:rPr>
          <w:rFonts w:ascii="Arial" w:eastAsia="Times New Roman" w:hAnsi="Arial" w:cs="Arial"/>
          <w:bCs/>
          <w:sz w:val="20"/>
          <w:szCs w:val="20"/>
          <w:lang w:eastAsia="ar-SA"/>
        </w:rPr>
        <w:t>Griezīša</w:t>
      </w:r>
      <w:proofErr w:type="spellEnd"/>
      <w:r w:rsidRPr="00681109">
        <w:rPr>
          <w:rFonts w:ascii="Arial" w:eastAsia="Times New Roman" w:hAnsi="Arial" w:cs="Arial"/>
          <w:bCs/>
          <w:sz w:val="20"/>
          <w:szCs w:val="20"/>
          <w:lang w:eastAsia="ar-SA"/>
        </w:rPr>
        <w:t xml:space="preserve"> personā, kurš rīkojas uz sabiedrības Statūtu pamata</w:t>
      </w:r>
      <w:r w:rsidRPr="00681109">
        <w:rPr>
          <w:rFonts w:ascii="Arial" w:eastAsia="Times New Roman" w:hAnsi="Arial" w:cs="Arial"/>
          <w:sz w:val="20"/>
          <w:szCs w:val="20"/>
          <w:lang w:eastAsia="ar-SA"/>
        </w:rPr>
        <w:t xml:space="preserve">, no vienas puses </w:t>
      </w:r>
      <w:bookmarkEnd w:id="2"/>
      <w:r w:rsidRPr="00681109">
        <w:rPr>
          <w:rFonts w:ascii="Arial" w:eastAsia="Times New Roman" w:hAnsi="Arial" w:cs="Arial"/>
          <w:sz w:val="20"/>
          <w:szCs w:val="20"/>
          <w:lang w:eastAsia="ar-SA"/>
        </w:rPr>
        <w:t xml:space="preserve">un </w:t>
      </w:r>
    </w:p>
    <w:p w14:paraId="6382C0E7" w14:textId="1D887BFA" w:rsidR="000C6F9B" w:rsidRPr="00681109" w:rsidRDefault="000C6F9B" w:rsidP="000C6F9B">
      <w:pPr>
        <w:suppressAutoHyphens/>
        <w:spacing w:after="0" w:line="276" w:lineRule="auto"/>
        <w:jc w:val="both"/>
        <w:rPr>
          <w:rFonts w:ascii="Arial" w:eastAsia="Times New Roman" w:hAnsi="Arial" w:cs="Arial"/>
          <w:bCs/>
          <w:sz w:val="20"/>
          <w:szCs w:val="20"/>
          <w:lang w:eastAsia="ar-SA"/>
        </w:rPr>
      </w:pPr>
      <w:r w:rsidRPr="00681109">
        <w:rPr>
          <w:rFonts w:ascii="Arial" w:eastAsia="Times New Roman" w:hAnsi="Arial" w:cs="Arial"/>
          <w:sz w:val="20"/>
          <w:szCs w:val="20"/>
          <w:lang w:eastAsia="ar-SA"/>
        </w:rPr>
        <w:tab/>
        <w:t>_____</w:t>
      </w:r>
      <w:r w:rsidRPr="00681109">
        <w:rPr>
          <w:rFonts w:ascii="Arial" w:eastAsia="Times New Roman" w:hAnsi="Arial" w:cs="Arial"/>
          <w:bCs/>
          <w:sz w:val="20"/>
          <w:szCs w:val="20"/>
          <w:lang w:eastAsia="ar-SA"/>
        </w:rPr>
        <w:t xml:space="preserve"> ,turpmāk – Izpildītājs, ____, no otras puses, bet abi kopā un katrs atsevišķi turpmāk – Puses, pamatojoties uz </w:t>
      </w:r>
      <w:r>
        <w:rPr>
          <w:rFonts w:ascii="Arial" w:eastAsia="Times New Roman" w:hAnsi="Arial" w:cs="Arial"/>
          <w:bCs/>
          <w:sz w:val="20"/>
          <w:szCs w:val="20"/>
          <w:lang w:eastAsia="ar-SA"/>
        </w:rPr>
        <w:t>atklāta konkursa</w:t>
      </w:r>
      <w:r w:rsidRPr="00681109">
        <w:rPr>
          <w:rFonts w:ascii="Arial" w:eastAsia="Times New Roman" w:hAnsi="Arial" w:cs="Arial"/>
          <w:bCs/>
          <w:sz w:val="20"/>
          <w:szCs w:val="20"/>
          <w:lang w:eastAsia="ar-SA"/>
        </w:rPr>
        <w:t xml:space="preserve"> „</w:t>
      </w:r>
      <w:r w:rsidRPr="000C6F9B">
        <w:t xml:space="preserve"> </w:t>
      </w:r>
      <w:r w:rsidRPr="000C6F9B">
        <w:rPr>
          <w:rFonts w:ascii="Arial" w:hAnsi="Arial" w:cs="Arial"/>
          <w:sz w:val="20"/>
          <w:szCs w:val="20"/>
        </w:rPr>
        <w:t>Par telpu uzkopšanu</w:t>
      </w:r>
      <w:r w:rsidRPr="00681109">
        <w:rPr>
          <w:rFonts w:ascii="Arial" w:hAnsi="Arial" w:cs="Arial"/>
          <w:sz w:val="20"/>
          <w:szCs w:val="20"/>
        </w:rPr>
        <w:t xml:space="preserve">” </w:t>
      </w:r>
      <w:r w:rsidRPr="00681109">
        <w:rPr>
          <w:rFonts w:ascii="Arial" w:hAnsi="Arial" w:cs="Arial"/>
          <w:bCs/>
          <w:iCs/>
          <w:sz w:val="20"/>
          <w:szCs w:val="20"/>
        </w:rPr>
        <w:t>(</w:t>
      </w:r>
      <w:proofErr w:type="spellStart"/>
      <w:r w:rsidRPr="00681109">
        <w:rPr>
          <w:rFonts w:ascii="Arial" w:hAnsi="Arial" w:cs="Arial"/>
          <w:sz w:val="20"/>
          <w:szCs w:val="20"/>
        </w:rPr>
        <w:t>id.Nr</w:t>
      </w:r>
      <w:proofErr w:type="spellEnd"/>
      <w:r w:rsidRPr="00681109">
        <w:rPr>
          <w:rFonts w:ascii="Arial" w:hAnsi="Arial" w:cs="Arial"/>
          <w:sz w:val="20"/>
          <w:szCs w:val="20"/>
        </w:rPr>
        <w:t xml:space="preserve"> </w:t>
      </w:r>
      <w:r w:rsidR="007D33E5">
        <w:rPr>
          <w:rFonts w:ascii="Arial" w:hAnsi="Arial" w:cs="Arial"/>
          <w:sz w:val="20"/>
          <w:szCs w:val="20"/>
        </w:rPr>
        <w:t>LOC 2024</w:t>
      </w:r>
      <w:r>
        <w:rPr>
          <w:rFonts w:ascii="Arial" w:hAnsi="Arial" w:cs="Arial"/>
          <w:sz w:val="20"/>
          <w:szCs w:val="20"/>
        </w:rPr>
        <w:t>/1</w:t>
      </w:r>
      <w:r w:rsidRPr="00681109">
        <w:rPr>
          <w:rFonts w:ascii="Arial" w:eastAsia="Times New Roman" w:hAnsi="Arial" w:cs="Arial"/>
          <w:bCs/>
          <w:sz w:val="20"/>
          <w:szCs w:val="20"/>
          <w:lang w:eastAsia="ar-SA"/>
        </w:rPr>
        <w:t xml:space="preserve">) </w:t>
      </w:r>
      <w:r w:rsidRPr="00681109">
        <w:rPr>
          <w:rFonts w:ascii="Arial" w:eastAsia="Times New Roman" w:hAnsi="Arial" w:cs="Arial"/>
          <w:sz w:val="20"/>
          <w:szCs w:val="20"/>
          <w:lang w:eastAsia="ar-SA"/>
        </w:rPr>
        <w:t xml:space="preserve">rezultātiem, </w:t>
      </w:r>
      <w:r w:rsidRPr="00681109">
        <w:rPr>
          <w:rFonts w:ascii="Arial" w:eastAsia="Times New Roman" w:hAnsi="Arial" w:cs="Arial"/>
          <w:bCs/>
          <w:sz w:val="20"/>
          <w:szCs w:val="20"/>
          <w:lang w:eastAsia="ar-SA"/>
        </w:rPr>
        <w:t>noslēdz šo līgumu, turpmāk – Līgums, par turpmāk minēto:</w:t>
      </w:r>
    </w:p>
    <w:p w14:paraId="2A2F568E" w14:textId="77777777" w:rsidR="000C6F9B" w:rsidRPr="00681109" w:rsidRDefault="000C6F9B" w:rsidP="000C6F9B">
      <w:pPr>
        <w:suppressAutoHyphens/>
        <w:spacing w:after="0" w:line="276" w:lineRule="auto"/>
        <w:jc w:val="both"/>
        <w:rPr>
          <w:rFonts w:ascii="Arial" w:eastAsia="Times New Roman" w:hAnsi="Arial" w:cs="Arial"/>
          <w:bCs/>
          <w:sz w:val="20"/>
          <w:szCs w:val="20"/>
          <w:lang w:eastAsia="ar-SA"/>
        </w:rPr>
      </w:pPr>
    </w:p>
    <w:p w14:paraId="751849FE" w14:textId="77777777" w:rsidR="000C6F9B" w:rsidRPr="00681109" w:rsidRDefault="000C6F9B" w:rsidP="000C6F9B">
      <w:pPr>
        <w:numPr>
          <w:ilvl w:val="0"/>
          <w:numId w:val="26"/>
        </w:numPr>
        <w:suppressAutoHyphens/>
        <w:spacing w:after="0" w:line="276" w:lineRule="auto"/>
        <w:jc w:val="center"/>
        <w:outlineLvl w:val="5"/>
        <w:rPr>
          <w:rFonts w:ascii="Arial" w:eastAsia="Times New Roman" w:hAnsi="Arial" w:cs="Arial"/>
          <w:b/>
          <w:bCs/>
          <w:sz w:val="20"/>
          <w:szCs w:val="20"/>
          <w:lang w:eastAsia="ar-SA"/>
        </w:rPr>
      </w:pPr>
      <w:r w:rsidRPr="00681109">
        <w:rPr>
          <w:rFonts w:ascii="Arial" w:eastAsia="Times New Roman" w:hAnsi="Arial" w:cs="Arial"/>
          <w:b/>
          <w:bCs/>
          <w:sz w:val="20"/>
          <w:szCs w:val="20"/>
          <w:lang w:eastAsia="ar-SA"/>
        </w:rPr>
        <w:t>LĪGUMA PRIEKŠMETS UN TERMIŅŠ</w:t>
      </w:r>
    </w:p>
    <w:p w14:paraId="3FDB8F42" w14:textId="7D52A6D9"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Pasūtītājs uzdod un Izpildītājs ar savu </w:t>
      </w:r>
      <w:r w:rsidRPr="00681109">
        <w:rPr>
          <w:rFonts w:ascii="Arial" w:hAnsi="Arial" w:cs="Arial"/>
          <w:sz w:val="20"/>
          <w:szCs w:val="20"/>
        </w:rPr>
        <w:t>darbaspēku, inventāru, materiāliem, iekārtām un tehniku</w:t>
      </w:r>
      <w:r w:rsidRPr="00681109">
        <w:rPr>
          <w:rFonts w:ascii="Arial" w:eastAsia="Times New Roman" w:hAnsi="Arial" w:cs="Arial"/>
          <w:sz w:val="20"/>
          <w:szCs w:val="20"/>
          <w:lang w:eastAsia="ar-SA"/>
        </w:rPr>
        <w:t xml:space="preserve"> veic Pasūtītāja </w:t>
      </w:r>
      <w:r w:rsidRPr="00681109">
        <w:rPr>
          <w:rFonts w:ascii="Arial" w:eastAsia="Times New Roman" w:hAnsi="Arial" w:cs="Arial"/>
          <w:b/>
          <w:sz w:val="20"/>
          <w:szCs w:val="20"/>
          <w:lang w:eastAsia="ar-SA"/>
        </w:rPr>
        <w:t xml:space="preserve">telpu ēkā </w:t>
      </w:r>
      <w:r w:rsidR="007D33E5">
        <w:rPr>
          <w:rFonts w:ascii="Arial" w:eastAsia="Times New Roman" w:hAnsi="Arial" w:cs="Arial"/>
          <w:b/>
          <w:sz w:val="20"/>
          <w:szCs w:val="20"/>
          <w:lang w:eastAsia="ar-SA"/>
        </w:rPr>
        <w:t>….</w:t>
      </w:r>
      <w:r w:rsidRPr="00681109">
        <w:rPr>
          <w:rFonts w:ascii="Arial" w:eastAsia="Times New Roman" w:hAnsi="Arial" w:cs="Arial"/>
          <w:b/>
          <w:sz w:val="20"/>
          <w:szCs w:val="20"/>
          <w:lang w:eastAsia="ar-SA"/>
        </w:rPr>
        <w:t>, turpmāk – Telpas, ikdienas uzkopšanas darbus</w:t>
      </w:r>
      <w:r w:rsidRPr="00681109">
        <w:rPr>
          <w:rFonts w:ascii="Arial" w:eastAsia="Times New Roman" w:hAnsi="Arial" w:cs="Arial"/>
          <w:sz w:val="20"/>
          <w:szCs w:val="20"/>
          <w:lang w:eastAsia="ar-SA"/>
        </w:rPr>
        <w:t>, turpmāk – Uzkopšanas darbi.</w:t>
      </w:r>
    </w:p>
    <w:p w14:paraId="6513A5B9" w14:textId="43750F0B" w:rsidR="000C6F9B" w:rsidRPr="001E6CE6"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1E6CE6">
        <w:rPr>
          <w:rFonts w:ascii="Arial" w:eastAsia="Times New Roman" w:hAnsi="Arial" w:cs="Arial"/>
          <w:sz w:val="20"/>
          <w:szCs w:val="20"/>
          <w:lang w:eastAsia="ar-SA"/>
        </w:rPr>
        <w:t>Uzkopšanas darbu apjoms, veidi un izmaksas noteikti šī Līguma pielikumos – tehniskā specifikācija, darba uzdevums, izpildītāja piedāvājums, kas ir neatņemamas šī Līguma sastāvdaļas.</w:t>
      </w:r>
    </w:p>
    <w:p w14:paraId="3DC9A6BD"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Pasūtītājs un Izpildītājs var vienoties par citu ar telpu uzkopšanu saistītu darbu veikšanu, kā arī par papildus uzkopšanas darbu apjomu un to izmaksām, par to noslēdzot atsevišķu vienošanos.</w:t>
      </w:r>
    </w:p>
    <w:p w14:paraId="0C54F862" w14:textId="77777777" w:rsidR="005038C5" w:rsidRPr="005038C5"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hAnsi="Arial" w:cs="Arial"/>
          <w:sz w:val="20"/>
          <w:szCs w:val="20"/>
        </w:rPr>
        <w:t>Izpildītājs veic Uzkopšanas darbus</w:t>
      </w:r>
      <w:r w:rsidR="007D33E5">
        <w:rPr>
          <w:rFonts w:ascii="Arial" w:hAnsi="Arial" w:cs="Arial"/>
          <w:sz w:val="20"/>
          <w:szCs w:val="20"/>
        </w:rPr>
        <w:t>12</w:t>
      </w:r>
      <w:r w:rsidRPr="00681109">
        <w:rPr>
          <w:rFonts w:ascii="Arial" w:hAnsi="Arial" w:cs="Arial"/>
          <w:sz w:val="20"/>
          <w:szCs w:val="20"/>
        </w:rPr>
        <w:t xml:space="preserve"> (</w:t>
      </w:r>
      <w:r>
        <w:rPr>
          <w:rFonts w:ascii="Arial" w:hAnsi="Arial" w:cs="Arial"/>
          <w:i/>
          <w:sz w:val="20"/>
          <w:szCs w:val="20"/>
        </w:rPr>
        <w:t>div</w:t>
      </w:r>
      <w:r w:rsidR="007D33E5">
        <w:rPr>
          <w:rFonts w:ascii="Arial" w:hAnsi="Arial" w:cs="Arial"/>
          <w:i/>
          <w:sz w:val="20"/>
          <w:szCs w:val="20"/>
        </w:rPr>
        <w:t>padsmit</w:t>
      </w:r>
      <w:r w:rsidRPr="00681109">
        <w:rPr>
          <w:rFonts w:ascii="Arial" w:hAnsi="Arial" w:cs="Arial"/>
          <w:sz w:val="20"/>
          <w:szCs w:val="20"/>
        </w:rPr>
        <w:t xml:space="preserve">) mēnešus, uzsākot pakalpojuma izpildi </w:t>
      </w:r>
      <w:r w:rsidR="005038C5" w:rsidRPr="005038C5">
        <w:rPr>
          <w:rFonts w:ascii="Arial" w:hAnsi="Arial" w:cs="Arial"/>
          <w:i/>
          <w:iCs/>
          <w:sz w:val="20"/>
          <w:szCs w:val="20"/>
        </w:rPr>
        <w:t>paredzamais pakalpojuma uzsākšanas datums ir 2024.gada 1.jūlijs</w:t>
      </w:r>
    </w:p>
    <w:p w14:paraId="7C0E7626" w14:textId="31BCE686"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hAnsi="Arial" w:cs="Arial"/>
          <w:sz w:val="20"/>
          <w:szCs w:val="20"/>
          <w:lang w:eastAsia="ar-SA"/>
        </w:rPr>
        <w:t xml:space="preserve">Pusēm vienojoties, Uzkopšanas darbu pakalpojumu sniegšanas termiņš var tikt pagarināts </w:t>
      </w:r>
      <w:r>
        <w:rPr>
          <w:rFonts w:ascii="Arial" w:hAnsi="Arial" w:cs="Arial"/>
          <w:sz w:val="20"/>
          <w:szCs w:val="20"/>
          <w:lang w:eastAsia="ar-SA"/>
        </w:rPr>
        <w:t>par</w:t>
      </w:r>
      <w:r w:rsidRPr="00681109">
        <w:rPr>
          <w:rFonts w:ascii="Arial" w:hAnsi="Arial" w:cs="Arial"/>
          <w:sz w:val="20"/>
          <w:szCs w:val="20"/>
          <w:lang w:eastAsia="ar-SA"/>
        </w:rPr>
        <w:t xml:space="preserve"> </w:t>
      </w:r>
      <w:r w:rsidR="007D33E5">
        <w:rPr>
          <w:rFonts w:ascii="Arial" w:hAnsi="Arial" w:cs="Arial"/>
          <w:sz w:val="20"/>
          <w:szCs w:val="20"/>
          <w:lang w:eastAsia="ar-SA"/>
        </w:rPr>
        <w:t>12 (</w:t>
      </w:r>
      <w:r w:rsidR="007D33E5">
        <w:rPr>
          <w:rFonts w:ascii="Arial" w:hAnsi="Arial" w:cs="Arial"/>
          <w:i/>
          <w:sz w:val="20"/>
          <w:szCs w:val="20"/>
          <w:lang w:eastAsia="ar-SA"/>
        </w:rPr>
        <w:t>divpadsmit</w:t>
      </w:r>
      <w:r w:rsidR="007D33E5">
        <w:rPr>
          <w:rFonts w:ascii="Arial" w:hAnsi="Arial" w:cs="Arial"/>
          <w:sz w:val="20"/>
          <w:szCs w:val="20"/>
          <w:lang w:eastAsia="ar-SA"/>
        </w:rPr>
        <w:t xml:space="preserve">) mēnešiem un vēlreiz uz </w:t>
      </w:r>
      <w:r>
        <w:rPr>
          <w:rFonts w:ascii="Arial" w:hAnsi="Arial" w:cs="Arial"/>
          <w:sz w:val="20"/>
          <w:szCs w:val="20"/>
        </w:rPr>
        <w:t>24</w:t>
      </w:r>
      <w:r w:rsidRPr="00681109">
        <w:rPr>
          <w:rFonts w:ascii="Arial" w:hAnsi="Arial" w:cs="Arial"/>
          <w:sz w:val="20"/>
          <w:szCs w:val="20"/>
        </w:rPr>
        <w:t xml:space="preserve"> (</w:t>
      </w:r>
      <w:r>
        <w:rPr>
          <w:rFonts w:ascii="Arial" w:hAnsi="Arial" w:cs="Arial"/>
          <w:i/>
          <w:sz w:val="20"/>
          <w:szCs w:val="20"/>
        </w:rPr>
        <w:t>divdesmit</w:t>
      </w:r>
      <w:r w:rsidRPr="00681109">
        <w:rPr>
          <w:rFonts w:ascii="Arial" w:hAnsi="Arial" w:cs="Arial"/>
          <w:sz w:val="20"/>
          <w:szCs w:val="20"/>
        </w:rPr>
        <w:t>)</w:t>
      </w:r>
      <w:r w:rsidRPr="00681109">
        <w:rPr>
          <w:rFonts w:ascii="Arial" w:hAnsi="Arial" w:cs="Arial"/>
          <w:sz w:val="20"/>
          <w:szCs w:val="20"/>
          <w:lang w:eastAsia="ar-SA"/>
        </w:rPr>
        <w:t xml:space="preserve"> mēnešiem</w:t>
      </w:r>
      <w:r w:rsidR="007D33E5">
        <w:rPr>
          <w:rFonts w:ascii="Arial" w:hAnsi="Arial" w:cs="Arial"/>
          <w:sz w:val="20"/>
          <w:szCs w:val="20"/>
          <w:lang w:eastAsia="ar-SA"/>
        </w:rPr>
        <w:t>, nemainot sākotnēji noslēgto līgumu nosacījumus</w:t>
      </w:r>
      <w:r w:rsidRPr="00681109">
        <w:rPr>
          <w:rFonts w:ascii="Arial" w:hAnsi="Arial" w:cs="Arial"/>
          <w:sz w:val="20"/>
          <w:szCs w:val="20"/>
          <w:lang w:eastAsia="ar-SA"/>
        </w:rPr>
        <w:t>.</w:t>
      </w:r>
    </w:p>
    <w:p w14:paraId="51D799AC"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hAnsi="Arial" w:cs="Arial"/>
          <w:sz w:val="20"/>
          <w:szCs w:val="20"/>
        </w:rPr>
        <w:t>Parakstot Līgumu, Izpildītājs apliecina, ka ir iepazinies ar Telpām un Uzkopšanas darbu veikšanas apstākļiem, viņam tie ir zināmi un pret tiem nav nekādu iebildumu.</w:t>
      </w:r>
    </w:p>
    <w:p w14:paraId="572F3DB7" w14:textId="77777777" w:rsidR="000C6F9B" w:rsidRPr="00681109" w:rsidRDefault="000C6F9B" w:rsidP="000C6F9B">
      <w:pPr>
        <w:numPr>
          <w:ilvl w:val="5"/>
          <w:numId w:val="2"/>
        </w:numPr>
        <w:suppressAutoHyphens/>
        <w:spacing w:after="0" w:line="276" w:lineRule="auto"/>
        <w:ind w:left="540"/>
        <w:outlineLvl w:val="5"/>
        <w:rPr>
          <w:rFonts w:ascii="Arial" w:eastAsia="Times New Roman" w:hAnsi="Arial" w:cs="Arial"/>
          <w:b/>
          <w:bCs/>
          <w:sz w:val="20"/>
          <w:szCs w:val="20"/>
          <w:lang w:eastAsia="ar-SA"/>
        </w:rPr>
      </w:pPr>
    </w:p>
    <w:p w14:paraId="4A5F7457" w14:textId="77777777" w:rsidR="000C6F9B" w:rsidRPr="00681109" w:rsidRDefault="000C6F9B" w:rsidP="000C6F9B">
      <w:pPr>
        <w:numPr>
          <w:ilvl w:val="0"/>
          <w:numId w:val="26"/>
        </w:numPr>
        <w:suppressAutoHyphens/>
        <w:spacing w:after="0" w:line="276" w:lineRule="auto"/>
        <w:jc w:val="center"/>
        <w:outlineLvl w:val="5"/>
        <w:rPr>
          <w:rFonts w:ascii="Arial" w:eastAsia="Times New Roman" w:hAnsi="Arial" w:cs="Arial"/>
          <w:b/>
          <w:bCs/>
          <w:sz w:val="20"/>
          <w:szCs w:val="20"/>
          <w:lang w:eastAsia="ar-SA"/>
        </w:rPr>
      </w:pPr>
      <w:r w:rsidRPr="00681109">
        <w:rPr>
          <w:rFonts w:ascii="Arial" w:eastAsia="Times New Roman" w:hAnsi="Arial" w:cs="Arial"/>
          <w:b/>
          <w:bCs/>
          <w:sz w:val="20"/>
          <w:szCs w:val="20"/>
          <w:lang w:eastAsia="ar-SA"/>
        </w:rPr>
        <w:t>DARBU VEIKŠANAS KARTĪBA</w:t>
      </w:r>
    </w:p>
    <w:p w14:paraId="4AFF05CC"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Pirms šajā Līgumā paredzēto Uzkopšanas darbu uzsākšanas, Izpildītāja un Pasūtītāja pārstāvji apseko uzkopjamās Telpas un sagatavo pieņemšanas – nodošanas aktu divos eksemplāros, pa vienam katrai no Pusēm.</w:t>
      </w:r>
    </w:p>
    <w:p w14:paraId="348E34EF" w14:textId="04575601"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Izpildītājs un Pasūtītājs katru mēnesi saskaņo Telpu uzkopšanas grafiku par nākamo mēnesi.</w:t>
      </w:r>
      <w:r>
        <w:rPr>
          <w:rFonts w:ascii="Arial" w:eastAsia="Times New Roman" w:hAnsi="Arial" w:cs="Arial"/>
          <w:sz w:val="20"/>
          <w:szCs w:val="20"/>
          <w:lang w:eastAsia="ar-SA"/>
        </w:rPr>
        <w:t xml:space="preserve"> Pasūtītāja pilnvaroti darbinieki ikdienā dod uzdevumu konkrētu telpu uzkopšanai.</w:t>
      </w:r>
    </w:p>
    <w:p w14:paraId="4E9175C9"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Izpildītājs nodrošina šajā Līgumā noteikto Uzkopšanas darbu veikšanu ar saviem darbiniekiem, uzkopšanas tehniku, inventāru, iekārtām un materiāliem. Izpildītājs izmanto tikai kvalificētus un atbilstoši apmācītus darbiniekus, kuri ir instruēti par darba drošību.</w:t>
      </w:r>
    </w:p>
    <w:p w14:paraId="3D608C5E"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Pasūtītājs nodrošina Izpildītāju ar bezmaksas elektroenerģiju, aukstu un siltu ūdeni, un telpām, kas nepieciešamas uzkopšanas materiālu, uzkopšanas tehnikas, inventāra un iekārtu uzglabāšanai un Izpildītāja darbinieku pārģērbšanās vajadzībām.</w:t>
      </w:r>
    </w:p>
    <w:p w14:paraId="3BF5BEA7" w14:textId="1C491A4D"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681109">
        <w:rPr>
          <w:rFonts w:ascii="Arial" w:eastAsia="Times New Roman" w:hAnsi="Arial" w:cs="Arial"/>
          <w:sz w:val="20"/>
          <w:szCs w:val="20"/>
          <w:lang w:eastAsia="ar-SA"/>
        </w:rPr>
        <w:t xml:space="preserve">Gadījumos, ja ir nepieciešama </w:t>
      </w:r>
      <w:r>
        <w:rPr>
          <w:rFonts w:ascii="Arial" w:eastAsia="Times New Roman" w:hAnsi="Arial" w:cs="Arial"/>
          <w:sz w:val="20"/>
          <w:szCs w:val="20"/>
          <w:lang w:eastAsia="ar-SA"/>
        </w:rPr>
        <w:t xml:space="preserve">papildu </w:t>
      </w:r>
      <w:r w:rsidRPr="00681109">
        <w:rPr>
          <w:rFonts w:ascii="Arial" w:eastAsia="Times New Roman" w:hAnsi="Arial" w:cs="Arial"/>
          <w:color w:val="000000"/>
          <w:sz w:val="20"/>
          <w:szCs w:val="20"/>
          <w:lang w:eastAsia="ar-SA"/>
        </w:rPr>
        <w:t>Telpu</w:t>
      </w:r>
      <w:r w:rsidRPr="00681109">
        <w:rPr>
          <w:rFonts w:ascii="Arial" w:eastAsia="Times New Roman" w:hAnsi="Arial" w:cs="Arial"/>
          <w:sz w:val="20"/>
          <w:szCs w:val="20"/>
          <w:lang w:eastAsia="ar-SA"/>
        </w:rPr>
        <w:t xml:space="preserve"> uzkopšana ārpus </w:t>
      </w:r>
      <w:r>
        <w:rPr>
          <w:rFonts w:ascii="Arial" w:eastAsia="Times New Roman" w:hAnsi="Arial" w:cs="Arial"/>
          <w:sz w:val="20"/>
          <w:szCs w:val="20"/>
          <w:lang w:eastAsia="ar-SA"/>
        </w:rPr>
        <w:t>darba laika vai pēc lieliem pasākumiem</w:t>
      </w:r>
      <w:r w:rsidRPr="00681109">
        <w:rPr>
          <w:rFonts w:ascii="Arial" w:eastAsia="Times New Roman" w:hAnsi="Arial" w:cs="Arial"/>
          <w:sz w:val="20"/>
          <w:szCs w:val="20"/>
          <w:lang w:eastAsia="ar-SA"/>
        </w:rPr>
        <w:t>, darbu izpildes nosacījumus Puses saskaņo vismaz 1 (vienu) darba dienu iepriekš.</w:t>
      </w:r>
    </w:p>
    <w:p w14:paraId="5D9FD19A" w14:textId="77777777" w:rsidR="000C6F9B" w:rsidRPr="00681109" w:rsidRDefault="000C6F9B" w:rsidP="000C6F9B">
      <w:pPr>
        <w:numPr>
          <w:ilvl w:val="5"/>
          <w:numId w:val="2"/>
        </w:numPr>
        <w:suppressAutoHyphens/>
        <w:spacing w:after="0" w:line="276" w:lineRule="auto"/>
        <w:ind w:left="540"/>
        <w:outlineLvl w:val="5"/>
        <w:rPr>
          <w:rFonts w:ascii="Arial" w:eastAsia="Times New Roman" w:hAnsi="Arial" w:cs="Arial"/>
          <w:b/>
          <w:bCs/>
          <w:sz w:val="20"/>
          <w:szCs w:val="20"/>
          <w:lang w:eastAsia="ar-SA"/>
        </w:rPr>
      </w:pPr>
    </w:p>
    <w:p w14:paraId="5738DEFB" w14:textId="77777777" w:rsidR="000C6F9B" w:rsidRPr="00681109" w:rsidRDefault="000C6F9B" w:rsidP="000C6F9B">
      <w:pPr>
        <w:numPr>
          <w:ilvl w:val="0"/>
          <w:numId w:val="26"/>
        </w:numPr>
        <w:suppressAutoHyphens/>
        <w:spacing w:after="0" w:line="276" w:lineRule="auto"/>
        <w:jc w:val="center"/>
        <w:outlineLvl w:val="5"/>
        <w:rPr>
          <w:rFonts w:ascii="Arial" w:eastAsia="Times New Roman" w:hAnsi="Arial" w:cs="Arial"/>
          <w:b/>
          <w:bCs/>
          <w:sz w:val="20"/>
          <w:szCs w:val="20"/>
          <w:lang w:eastAsia="ar-SA"/>
        </w:rPr>
      </w:pPr>
      <w:r w:rsidRPr="00681109">
        <w:rPr>
          <w:rFonts w:ascii="Arial" w:eastAsia="Times New Roman" w:hAnsi="Arial" w:cs="Arial"/>
          <w:b/>
          <w:bCs/>
          <w:sz w:val="20"/>
          <w:szCs w:val="20"/>
          <w:lang w:eastAsia="ar-SA"/>
        </w:rPr>
        <w:t>SAMAKSA UN NORĒĶINU KĀRTĪBA</w:t>
      </w:r>
    </w:p>
    <w:p w14:paraId="3BCF1B73" w14:textId="45251734"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Par veiktajiem Uzkopšanas darbiem Pasūtītājs norēķinās ar Izpildītāju saskaņā ar Līguma </w:t>
      </w:r>
      <w:r w:rsidRPr="00681109">
        <w:rPr>
          <w:rFonts w:ascii="Arial" w:eastAsia="Times New Roman" w:hAnsi="Arial" w:cs="Arial"/>
          <w:b/>
          <w:sz w:val="20"/>
          <w:szCs w:val="20"/>
          <w:lang w:eastAsia="ar-SA"/>
        </w:rPr>
        <w:t>Pielikumā Nr.1</w:t>
      </w:r>
      <w:r>
        <w:rPr>
          <w:rFonts w:ascii="Arial" w:eastAsia="Times New Roman" w:hAnsi="Arial" w:cs="Arial"/>
          <w:b/>
          <w:sz w:val="20"/>
          <w:szCs w:val="20"/>
          <w:lang w:eastAsia="ar-SA"/>
        </w:rPr>
        <w:t xml:space="preserve"> (Izpildītāja piedāvājums)</w:t>
      </w:r>
      <w:r w:rsidRPr="00681109">
        <w:rPr>
          <w:rFonts w:ascii="Arial" w:eastAsia="Times New Roman" w:hAnsi="Arial" w:cs="Arial"/>
          <w:sz w:val="20"/>
          <w:szCs w:val="20"/>
          <w:lang w:eastAsia="ar-SA"/>
        </w:rPr>
        <w:t xml:space="preserve"> noteiktajiem izcenojumiem</w:t>
      </w:r>
      <w:r w:rsidR="00900128">
        <w:rPr>
          <w:rFonts w:ascii="Arial" w:eastAsia="Times New Roman" w:hAnsi="Arial" w:cs="Arial"/>
          <w:sz w:val="20"/>
          <w:szCs w:val="20"/>
          <w:lang w:eastAsia="ar-SA"/>
        </w:rPr>
        <w:t xml:space="preserve"> un faktiski veiktajiem pakalpojumiem</w:t>
      </w:r>
      <w:r w:rsidRPr="00681109">
        <w:rPr>
          <w:rFonts w:ascii="Arial" w:eastAsia="Times New Roman" w:hAnsi="Arial" w:cs="Arial"/>
          <w:sz w:val="20"/>
          <w:szCs w:val="20"/>
          <w:lang w:eastAsia="ar-SA"/>
        </w:rPr>
        <w:t>.</w:t>
      </w:r>
    </w:p>
    <w:p w14:paraId="135CE392"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Izpildītājs par faktiski veiktajiem Uzkopšanas darbiem iepriekšējā mēnesī līdz katra mēneša </w:t>
      </w:r>
      <w:r>
        <w:rPr>
          <w:rFonts w:ascii="Arial" w:eastAsia="Times New Roman" w:hAnsi="Arial" w:cs="Arial"/>
          <w:sz w:val="20"/>
          <w:szCs w:val="20"/>
          <w:lang w:eastAsia="ar-SA"/>
        </w:rPr>
        <w:t>5</w:t>
      </w:r>
      <w:r w:rsidRPr="00681109">
        <w:rPr>
          <w:rFonts w:ascii="Arial" w:eastAsia="Times New Roman" w:hAnsi="Arial" w:cs="Arial"/>
          <w:sz w:val="20"/>
          <w:szCs w:val="20"/>
          <w:lang w:eastAsia="ar-SA"/>
        </w:rPr>
        <w:t>.datumam iesniedz Pasūtītājam Uzkopšanas darbu ikmēneša pieņemšanas - nodošanas aktu.</w:t>
      </w:r>
    </w:p>
    <w:p w14:paraId="6D9314E1"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Pasūtītājs 5 (piecu) darba dienu laikā no akta saņemšanas dienas izskata un paraksta to vai arī minētajā termiņā rakstiski sniedz Izpildītājam pamatotas pretenzijas par pieņemšanas – nodošanas akta nesaskaņošanu. </w:t>
      </w:r>
    </w:p>
    <w:p w14:paraId="3E94E876"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lastRenderedPageBreak/>
        <w:t>Pēc pieņemšanas - nodošanas aktu abpusējas parakstīšanas, Izpildītājs 5 (piecu) darba laikā iesniedz Pasūtītājam rēķinu par iepriekšējā mēnesī veiktajiem Uzkopšanas darbiem.</w:t>
      </w:r>
    </w:p>
    <w:p w14:paraId="71A6BFEB"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Samaksu par veiktajiem Uzkopšanas darbiem Pasūtītājs veic </w:t>
      </w:r>
      <w:r>
        <w:rPr>
          <w:rFonts w:ascii="Arial" w:eastAsia="Times New Roman" w:hAnsi="Arial" w:cs="Arial"/>
          <w:sz w:val="20"/>
          <w:szCs w:val="20"/>
          <w:lang w:eastAsia="ar-SA"/>
        </w:rPr>
        <w:t>10</w:t>
      </w:r>
      <w:r w:rsidRPr="00681109">
        <w:rPr>
          <w:rFonts w:ascii="Arial" w:eastAsia="Times New Roman" w:hAnsi="Arial" w:cs="Arial"/>
          <w:sz w:val="20"/>
          <w:szCs w:val="20"/>
          <w:lang w:eastAsia="ar-SA"/>
        </w:rPr>
        <w:t xml:space="preserve"> (desmit) dienu laikā pēc pieņemšanas - nodošanas aktu abpusējas parakstīšanas un Izpildītāja rēķina saņemšanas dienas, pārskaitot samaksu uz Izpildītāja norēķinu kontu, kas norādīts rēķinā.</w:t>
      </w:r>
    </w:p>
    <w:p w14:paraId="251D9E66"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Par apmaksas dienu tiek uzskatīta diena, kurā Pasūtītājs veicis apmaksu uz Izpildītāja norādīto kontu kredītiestādē.</w:t>
      </w:r>
    </w:p>
    <w:p w14:paraId="7C5264A0" w14:textId="77777777" w:rsidR="000C6F9B" w:rsidRPr="00681109" w:rsidRDefault="000C6F9B" w:rsidP="000C6F9B">
      <w:pPr>
        <w:keepNext/>
        <w:suppressAutoHyphens/>
        <w:autoSpaceDE w:val="0"/>
        <w:spacing w:after="0" w:line="276" w:lineRule="auto"/>
        <w:ind w:left="540"/>
        <w:jc w:val="center"/>
        <w:outlineLvl w:val="6"/>
        <w:rPr>
          <w:rFonts w:ascii="Arial" w:eastAsia="Times New Roman" w:hAnsi="Arial" w:cs="Arial"/>
          <w:bCs/>
          <w:i/>
          <w:sz w:val="20"/>
          <w:szCs w:val="20"/>
          <w:lang w:eastAsia="ar-SA"/>
        </w:rPr>
      </w:pPr>
    </w:p>
    <w:p w14:paraId="7FEB4974" w14:textId="77777777" w:rsidR="000C6F9B" w:rsidRPr="00681109" w:rsidRDefault="000C6F9B" w:rsidP="000C6F9B">
      <w:pPr>
        <w:numPr>
          <w:ilvl w:val="0"/>
          <w:numId w:val="26"/>
        </w:numPr>
        <w:suppressAutoHyphens/>
        <w:spacing w:after="0" w:line="276" w:lineRule="auto"/>
        <w:jc w:val="center"/>
        <w:rPr>
          <w:rFonts w:ascii="Arial" w:eastAsia="Times New Roman" w:hAnsi="Arial" w:cs="Arial"/>
          <w:b/>
          <w:sz w:val="20"/>
          <w:szCs w:val="20"/>
          <w:lang w:eastAsia="ar-SA"/>
        </w:rPr>
      </w:pPr>
      <w:r w:rsidRPr="00681109">
        <w:rPr>
          <w:rFonts w:ascii="Arial" w:eastAsia="Times New Roman" w:hAnsi="Arial" w:cs="Arial"/>
          <w:b/>
          <w:sz w:val="20"/>
          <w:szCs w:val="20"/>
          <w:lang w:eastAsia="ar-SA"/>
        </w:rPr>
        <w:t>PUŠU TIESĪBAS UN PIENĀKUMI</w:t>
      </w:r>
    </w:p>
    <w:p w14:paraId="006DE6BF" w14:textId="77777777"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681109">
        <w:rPr>
          <w:rFonts w:ascii="Arial" w:eastAsia="Times New Roman" w:hAnsi="Arial" w:cs="Arial"/>
          <w:sz w:val="20"/>
          <w:szCs w:val="20"/>
          <w:lang w:eastAsia="ar-SA"/>
        </w:rPr>
        <w:t xml:space="preserve">Izpildītājs </w:t>
      </w:r>
      <w:r w:rsidRPr="00681109">
        <w:rPr>
          <w:rFonts w:ascii="Arial" w:eastAsia="Times New Roman" w:hAnsi="Arial" w:cs="Arial"/>
          <w:bCs/>
          <w:sz w:val="20"/>
          <w:szCs w:val="20"/>
          <w:lang w:eastAsia="ar-SA"/>
        </w:rPr>
        <w:t>apņemas:</w:t>
      </w:r>
    </w:p>
    <w:p w14:paraId="1339EDC1" w14:textId="77777777" w:rsidR="000C6F9B" w:rsidRPr="00681109" w:rsidRDefault="000C6F9B" w:rsidP="000C6F9B">
      <w:pPr>
        <w:numPr>
          <w:ilvl w:val="2"/>
          <w:numId w:val="26"/>
        </w:numPr>
        <w:tabs>
          <w:tab w:val="clear" w:pos="1288"/>
          <w:tab w:val="left" w:pos="1276"/>
        </w:tabs>
        <w:suppressAutoHyphens/>
        <w:spacing w:after="0" w:line="276" w:lineRule="auto"/>
        <w:ind w:left="1276" w:hanging="709"/>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veicot Uzkopšanas darbus, ievērot Latvijas Republikā spēkā esošo normatīvo aktu prasības, tai skaitā darba drošības, darba aizsardzības, apkārtējās vides aizsardzības, ugunsdrošības noteikumus un visus ar Uzkopšanas darbu veikšanu saistītos normatīvos aktus, kā arī uzņemties pilnu atbildību par jebkādām sekām, kuras iestājas minēto noteikumu neievērošanas vai nepienācīgas ievērošanas rezultātā;</w:t>
      </w:r>
    </w:p>
    <w:p w14:paraId="3062B9B7" w14:textId="77777777" w:rsidR="000C6F9B" w:rsidRPr="00681109" w:rsidRDefault="000C6F9B" w:rsidP="000C6F9B">
      <w:pPr>
        <w:numPr>
          <w:ilvl w:val="2"/>
          <w:numId w:val="26"/>
        </w:numPr>
        <w:tabs>
          <w:tab w:val="clear" w:pos="1288"/>
          <w:tab w:val="left" w:pos="1276"/>
        </w:tabs>
        <w:suppressAutoHyphens/>
        <w:spacing w:after="0" w:line="276" w:lineRule="auto"/>
        <w:ind w:left="1276" w:hanging="709"/>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saņemt visas nepieciešamās atļaujas (licences), kas nepieciešamas uzkopšanas darbu veikšanai Telpās. Izpildītājs ir atbildīgs par visu spēkā esošajos tiesību aktos noteikto un Izpildītāja saimnieciskajai darbībai piemērojamo noteikumu ievērošanu un nodokļu, nodevu un citu obligāto maksājumu samaksu. Izpildītājs ir atbildīgs par jebkādu iepriekš minēto noteikumu neizpildes rezultātā piemēroto administratīvo sodu samaksu;</w:t>
      </w:r>
    </w:p>
    <w:p w14:paraId="567B7416" w14:textId="77777777" w:rsidR="000C6F9B" w:rsidRPr="00681109" w:rsidRDefault="000C6F9B" w:rsidP="000C6F9B">
      <w:pPr>
        <w:numPr>
          <w:ilvl w:val="2"/>
          <w:numId w:val="26"/>
        </w:numPr>
        <w:tabs>
          <w:tab w:val="clear" w:pos="1288"/>
          <w:tab w:val="left" w:pos="1276"/>
        </w:tabs>
        <w:suppressAutoHyphens/>
        <w:spacing w:after="0" w:line="276" w:lineRule="auto"/>
        <w:ind w:left="1276" w:hanging="709"/>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darbu veikšanā izmantot kvalitatīvus un sertificētus mazgājamos un dezinfekcijas līdzekļus atbilstoši normatīvo aktu prasībām, nodrošināt higiēnas prasību ievērošanu, jebkuras virsmas un seguma ilglaicīgu kalpošanu</w:t>
      </w:r>
      <w:r w:rsidRPr="00681109">
        <w:rPr>
          <w:rFonts w:ascii="Arial" w:hAnsi="Arial" w:cs="Arial"/>
          <w:sz w:val="20"/>
          <w:szCs w:val="20"/>
        </w:rPr>
        <w:t>.</w:t>
      </w:r>
      <w:r w:rsidRPr="00681109">
        <w:rPr>
          <w:rFonts w:ascii="Arial" w:eastAsia="Times New Roman" w:hAnsi="Arial" w:cs="Arial"/>
          <w:sz w:val="20"/>
          <w:szCs w:val="20"/>
          <w:lang w:eastAsia="ar-SA"/>
        </w:rPr>
        <w:t xml:space="preserve"> </w:t>
      </w:r>
    </w:p>
    <w:p w14:paraId="592166F1" w14:textId="2AD0A1E5" w:rsidR="000C6F9B" w:rsidRPr="00681109" w:rsidRDefault="000C6F9B" w:rsidP="000C6F9B">
      <w:pPr>
        <w:numPr>
          <w:ilvl w:val="2"/>
          <w:numId w:val="26"/>
        </w:numPr>
        <w:tabs>
          <w:tab w:val="clear" w:pos="1288"/>
          <w:tab w:val="left" w:pos="1276"/>
        </w:tabs>
        <w:suppressAutoHyphens/>
        <w:spacing w:after="0" w:line="276" w:lineRule="auto"/>
        <w:ind w:left="1276" w:hanging="709"/>
        <w:jc w:val="both"/>
        <w:rPr>
          <w:rFonts w:ascii="Arial" w:eastAsia="Times New Roman" w:hAnsi="Arial" w:cs="Arial"/>
          <w:sz w:val="20"/>
          <w:szCs w:val="20"/>
          <w:lang w:eastAsia="ar-SA"/>
        </w:rPr>
      </w:pPr>
      <w:r w:rsidRPr="00681109">
        <w:rPr>
          <w:rFonts w:ascii="Arial" w:hAnsi="Arial" w:cs="Arial"/>
          <w:sz w:val="20"/>
          <w:szCs w:val="20"/>
          <w:lang w:eastAsia="ja-JP"/>
        </w:rPr>
        <w:t xml:space="preserve">atbilstoši Ministru kabineta </w:t>
      </w:r>
      <w:r w:rsidRPr="00681109">
        <w:rPr>
          <w:rFonts w:ascii="Arial" w:hAnsi="Arial" w:cs="Arial"/>
          <w:sz w:val="20"/>
          <w:szCs w:val="20"/>
        </w:rPr>
        <w:t xml:space="preserve">2017.gada 20.jūnija noteikumu Nr.353 “Prasības zaļajam publiskajam </w:t>
      </w:r>
      <w:r w:rsidR="004C32F6">
        <w:rPr>
          <w:rFonts w:ascii="Arial" w:hAnsi="Arial" w:cs="Arial"/>
          <w:sz w:val="20"/>
          <w:szCs w:val="20"/>
        </w:rPr>
        <w:t>iepirkumam</w:t>
      </w:r>
      <w:r w:rsidRPr="00681109">
        <w:rPr>
          <w:rFonts w:ascii="Arial" w:hAnsi="Arial" w:cs="Arial"/>
          <w:sz w:val="20"/>
          <w:szCs w:val="20"/>
        </w:rPr>
        <w:t xml:space="preserve"> un to piemērošanas kārtība” 1.pielikuma 5.7.iedaļā “ZPI prasības un </w:t>
      </w:r>
      <w:proofErr w:type="spellStart"/>
      <w:r w:rsidRPr="00681109">
        <w:rPr>
          <w:rFonts w:ascii="Arial" w:hAnsi="Arial" w:cs="Arial"/>
          <w:sz w:val="20"/>
          <w:szCs w:val="20"/>
        </w:rPr>
        <w:t>kritēriji</w:t>
      </w:r>
      <w:proofErr w:type="spellEnd"/>
      <w:r w:rsidRPr="00681109">
        <w:rPr>
          <w:rFonts w:ascii="Arial" w:hAnsi="Arial" w:cs="Arial"/>
          <w:sz w:val="20"/>
          <w:szCs w:val="20"/>
        </w:rPr>
        <w:t xml:space="preserve"> </w:t>
      </w:r>
      <w:proofErr w:type="spellStart"/>
      <w:r w:rsidRPr="00681109">
        <w:rPr>
          <w:rFonts w:ascii="Arial" w:hAnsi="Arial" w:cs="Arial"/>
          <w:sz w:val="20"/>
          <w:szCs w:val="20"/>
        </w:rPr>
        <w:t>tīrīšanas</w:t>
      </w:r>
      <w:proofErr w:type="spellEnd"/>
      <w:r w:rsidRPr="00681109">
        <w:rPr>
          <w:rFonts w:ascii="Arial" w:hAnsi="Arial" w:cs="Arial"/>
          <w:sz w:val="20"/>
          <w:szCs w:val="20"/>
        </w:rPr>
        <w:t xml:space="preserve"> pakalpojumiem” noteiktajam:</w:t>
      </w:r>
    </w:p>
    <w:p w14:paraId="7176FFC4" w14:textId="77777777" w:rsidR="000C6F9B" w:rsidRPr="00681109" w:rsidRDefault="000C6F9B" w:rsidP="000C6F9B">
      <w:pPr>
        <w:numPr>
          <w:ilvl w:val="3"/>
          <w:numId w:val="26"/>
        </w:numPr>
        <w:tabs>
          <w:tab w:val="clear" w:pos="720"/>
          <w:tab w:val="left" w:pos="1276"/>
          <w:tab w:val="num" w:pos="2268"/>
        </w:tabs>
        <w:suppressAutoHyphens/>
        <w:spacing w:after="0" w:line="276" w:lineRule="auto"/>
        <w:ind w:left="2268"/>
        <w:jc w:val="both"/>
        <w:rPr>
          <w:rFonts w:ascii="Arial" w:eastAsia="Times New Roman" w:hAnsi="Arial" w:cs="Arial"/>
          <w:sz w:val="20"/>
          <w:szCs w:val="20"/>
          <w:lang w:eastAsia="ar-SA"/>
        </w:rPr>
      </w:pPr>
      <w:r w:rsidRPr="00681109">
        <w:rPr>
          <w:rFonts w:ascii="Arial" w:hAnsi="Arial" w:cs="Arial"/>
          <w:sz w:val="20"/>
          <w:szCs w:val="20"/>
          <w:lang w:eastAsia="ja-JP"/>
        </w:rPr>
        <w:t xml:space="preserve">iesniegt </w:t>
      </w:r>
      <w:proofErr w:type="spellStart"/>
      <w:r w:rsidRPr="00681109">
        <w:rPr>
          <w:rFonts w:ascii="Arial" w:hAnsi="Arial" w:cs="Arial"/>
          <w:sz w:val="20"/>
          <w:szCs w:val="20"/>
          <w:lang w:eastAsia="ja-JP"/>
        </w:rPr>
        <w:t>pārskatu</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norādot</w:t>
      </w:r>
      <w:proofErr w:type="spellEnd"/>
      <w:r w:rsidRPr="00681109">
        <w:rPr>
          <w:rFonts w:ascii="Arial" w:hAnsi="Arial" w:cs="Arial"/>
          <w:sz w:val="20"/>
          <w:szCs w:val="20"/>
          <w:lang w:eastAsia="ja-JP"/>
        </w:rPr>
        <w:t xml:space="preserve"> izmantoto </w:t>
      </w:r>
      <w:proofErr w:type="spellStart"/>
      <w:r w:rsidRPr="00681109">
        <w:rPr>
          <w:rFonts w:ascii="Arial" w:hAnsi="Arial" w:cs="Arial"/>
          <w:sz w:val="20"/>
          <w:szCs w:val="20"/>
          <w:lang w:eastAsia="ja-JP"/>
        </w:rPr>
        <w:t>tīrīšanas</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līdzekļu</w:t>
      </w:r>
      <w:proofErr w:type="spellEnd"/>
      <w:r w:rsidRPr="00681109">
        <w:rPr>
          <w:rFonts w:ascii="Arial" w:hAnsi="Arial" w:cs="Arial"/>
          <w:sz w:val="20"/>
          <w:szCs w:val="20"/>
          <w:lang w:eastAsia="ja-JP"/>
        </w:rPr>
        <w:t xml:space="preserve"> nosaukumus un daudzumu</w:t>
      </w:r>
      <w:r>
        <w:rPr>
          <w:rFonts w:ascii="Arial" w:hAnsi="Arial" w:cs="Arial"/>
          <w:sz w:val="20"/>
          <w:szCs w:val="20"/>
          <w:lang w:eastAsia="ja-JP"/>
        </w:rPr>
        <w:t>, šo pārskatu aktualizēt ne retāk kā reizi sešos mēnešos</w:t>
      </w:r>
      <w:r w:rsidRPr="00681109">
        <w:rPr>
          <w:rFonts w:ascii="Arial" w:hAnsi="Arial" w:cs="Arial"/>
          <w:sz w:val="20"/>
          <w:szCs w:val="20"/>
          <w:lang w:eastAsia="ja-JP"/>
        </w:rPr>
        <w:t xml:space="preserve">. </w:t>
      </w:r>
      <w:r>
        <w:rPr>
          <w:rFonts w:ascii="Arial" w:hAnsi="Arial" w:cs="Arial"/>
          <w:sz w:val="20"/>
          <w:szCs w:val="20"/>
          <w:lang w:eastAsia="ja-JP"/>
        </w:rPr>
        <w:t>Pēc Pasūtītāja pieprasījuma</w:t>
      </w:r>
      <w:r w:rsidRPr="00681109">
        <w:rPr>
          <w:rFonts w:ascii="Arial" w:hAnsi="Arial" w:cs="Arial"/>
          <w:sz w:val="20"/>
          <w:szCs w:val="20"/>
          <w:lang w:eastAsia="ja-JP"/>
        </w:rPr>
        <w:t xml:space="preserve"> </w:t>
      </w:r>
      <w:r w:rsidRPr="00681109">
        <w:rPr>
          <w:rFonts w:ascii="Arial" w:hAnsi="Arial" w:cs="Arial"/>
          <w:sz w:val="20"/>
          <w:szCs w:val="20"/>
        </w:rPr>
        <w:t>Uzņēmējs</w:t>
      </w:r>
      <w:r w:rsidRPr="00681109">
        <w:rPr>
          <w:rFonts w:ascii="Arial" w:hAnsi="Arial" w:cs="Arial"/>
          <w:sz w:val="20"/>
          <w:szCs w:val="20"/>
          <w:lang w:eastAsia="ja-JP"/>
        </w:rPr>
        <w:t xml:space="preserve"> iesniedz </w:t>
      </w:r>
      <w:proofErr w:type="spellStart"/>
      <w:r w:rsidRPr="00681109">
        <w:rPr>
          <w:rFonts w:ascii="Arial" w:hAnsi="Arial" w:cs="Arial"/>
          <w:sz w:val="20"/>
          <w:szCs w:val="20"/>
          <w:lang w:eastAsia="ja-JP"/>
        </w:rPr>
        <w:t>vajadzīgos</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pierādījumus</w:t>
      </w:r>
      <w:proofErr w:type="spellEnd"/>
      <w:r w:rsidRPr="00681109">
        <w:rPr>
          <w:rFonts w:ascii="Arial" w:hAnsi="Arial" w:cs="Arial"/>
          <w:sz w:val="20"/>
          <w:szCs w:val="20"/>
          <w:lang w:eastAsia="ja-JP"/>
        </w:rPr>
        <w:t xml:space="preserve"> par </w:t>
      </w:r>
      <w:proofErr w:type="spellStart"/>
      <w:r w:rsidRPr="00681109">
        <w:rPr>
          <w:rFonts w:ascii="Arial" w:hAnsi="Arial" w:cs="Arial"/>
          <w:sz w:val="20"/>
          <w:szCs w:val="20"/>
          <w:lang w:eastAsia="ja-JP"/>
        </w:rPr>
        <w:t>atbilstību</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tehniskajām</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specifikācijām</w:t>
      </w:r>
      <w:proofErr w:type="spellEnd"/>
      <w:r>
        <w:rPr>
          <w:rFonts w:ascii="Arial" w:hAnsi="Arial" w:cs="Arial"/>
          <w:sz w:val="20"/>
          <w:szCs w:val="20"/>
          <w:lang w:eastAsia="ja-JP"/>
        </w:rPr>
        <w:t xml:space="preserve"> un normatīvajiem aktiem</w:t>
      </w:r>
      <w:r w:rsidRPr="00681109">
        <w:rPr>
          <w:rFonts w:ascii="Arial" w:hAnsi="Arial" w:cs="Arial"/>
          <w:sz w:val="20"/>
          <w:szCs w:val="20"/>
          <w:lang w:eastAsia="ja-JP"/>
        </w:rPr>
        <w:t xml:space="preserve">. </w:t>
      </w:r>
    </w:p>
    <w:p w14:paraId="7D3F08B2" w14:textId="77777777" w:rsidR="000C6F9B" w:rsidRPr="00681109" w:rsidRDefault="000C6F9B" w:rsidP="000C6F9B">
      <w:pPr>
        <w:numPr>
          <w:ilvl w:val="3"/>
          <w:numId w:val="26"/>
        </w:numPr>
        <w:tabs>
          <w:tab w:val="clear" w:pos="720"/>
          <w:tab w:val="left" w:pos="1276"/>
          <w:tab w:val="num" w:pos="2268"/>
        </w:tabs>
        <w:suppressAutoHyphens/>
        <w:spacing w:after="0" w:line="276" w:lineRule="auto"/>
        <w:ind w:left="2268"/>
        <w:jc w:val="both"/>
        <w:rPr>
          <w:rFonts w:ascii="Arial" w:eastAsia="Times New Roman" w:hAnsi="Arial" w:cs="Arial"/>
          <w:sz w:val="20"/>
          <w:szCs w:val="20"/>
          <w:lang w:eastAsia="ar-SA"/>
        </w:rPr>
      </w:pPr>
      <w:r w:rsidRPr="00681109">
        <w:rPr>
          <w:rFonts w:ascii="Arial" w:hAnsi="Arial" w:cs="Arial"/>
          <w:sz w:val="20"/>
          <w:szCs w:val="20"/>
        </w:rPr>
        <w:t>v</w:t>
      </w:r>
      <w:r w:rsidRPr="00681109">
        <w:rPr>
          <w:rFonts w:ascii="Arial" w:hAnsi="Arial" w:cs="Arial"/>
          <w:sz w:val="20"/>
          <w:szCs w:val="20"/>
          <w:lang w:eastAsia="ja-JP"/>
        </w:rPr>
        <w:t xml:space="preserve">isam Pakalpojumu </w:t>
      </w:r>
      <w:proofErr w:type="spellStart"/>
      <w:r w:rsidRPr="00681109">
        <w:rPr>
          <w:rFonts w:ascii="Arial" w:hAnsi="Arial" w:cs="Arial"/>
          <w:sz w:val="20"/>
          <w:szCs w:val="20"/>
          <w:lang w:eastAsia="ja-JP"/>
        </w:rPr>
        <w:t>sniegšana</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nodarbinātajam</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personālam</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nodrošināt</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regulāru</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kvalifikācijas</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celšanu</w:t>
      </w:r>
      <w:proofErr w:type="spellEnd"/>
      <w:r w:rsidRPr="00681109">
        <w:rPr>
          <w:rFonts w:ascii="Arial" w:hAnsi="Arial" w:cs="Arial"/>
          <w:sz w:val="20"/>
          <w:szCs w:val="20"/>
          <w:lang w:eastAsia="ja-JP"/>
        </w:rPr>
        <w:t xml:space="preserve"> tādu darbu </w:t>
      </w:r>
      <w:proofErr w:type="spellStart"/>
      <w:r w:rsidRPr="00681109">
        <w:rPr>
          <w:rFonts w:ascii="Arial" w:hAnsi="Arial" w:cs="Arial"/>
          <w:sz w:val="20"/>
          <w:szCs w:val="20"/>
          <w:lang w:eastAsia="ja-JP"/>
        </w:rPr>
        <w:t>veikšana</w:t>
      </w:r>
      <w:proofErr w:type="spellEnd"/>
      <w:r w:rsidRPr="00681109">
        <w:rPr>
          <w:rFonts w:ascii="Arial" w:hAnsi="Arial" w:cs="Arial"/>
          <w:sz w:val="20"/>
          <w:szCs w:val="20"/>
          <w:lang w:eastAsia="ja-JP"/>
        </w:rPr>
        <w:t xml:space="preserve">̄, kas saistīti ar Līguma priekšmetu. Kvalifikācijas celšanas </w:t>
      </w:r>
      <w:proofErr w:type="spellStart"/>
      <w:r w:rsidRPr="00681109">
        <w:rPr>
          <w:rFonts w:ascii="Arial" w:hAnsi="Arial" w:cs="Arial"/>
          <w:sz w:val="20"/>
          <w:szCs w:val="20"/>
          <w:lang w:eastAsia="ja-JP"/>
        </w:rPr>
        <w:t>pasākumiem</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jāaptver</w:t>
      </w:r>
      <w:proofErr w:type="spellEnd"/>
      <w:r w:rsidRPr="00681109">
        <w:rPr>
          <w:rFonts w:ascii="Arial" w:hAnsi="Arial" w:cs="Arial"/>
          <w:sz w:val="20"/>
          <w:szCs w:val="20"/>
          <w:lang w:eastAsia="ja-JP"/>
        </w:rPr>
        <w:t xml:space="preserve"> apmācības par </w:t>
      </w:r>
      <w:proofErr w:type="spellStart"/>
      <w:r w:rsidRPr="00681109">
        <w:rPr>
          <w:rFonts w:ascii="Arial" w:hAnsi="Arial" w:cs="Arial"/>
          <w:sz w:val="20"/>
          <w:szCs w:val="20"/>
          <w:lang w:eastAsia="ja-JP"/>
        </w:rPr>
        <w:t>tīrīšanas</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līdzekļiem</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metodēm</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aprīkojumu</w:t>
      </w:r>
      <w:proofErr w:type="spellEnd"/>
      <w:r w:rsidRPr="00681109">
        <w:rPr>
          <w:rFonts w:ascii="Arial" w:hAnsi="Arial" w:cs="Arial"/>
          <w:sz w:val="20"/>
          <w:szCs w:val="20"/>
          <w:lang w:eastAsia="ja-JP"/>
        </w:rPr>
        <w:t xml:space="preserve"> un </w:t>
      </w:r>
      <w:proofErr w:type="spellStart"/>
      <w:r w:rsidRPr="00681109">
        <w:rPr>
          <w:rFonts w:ascii="Arial" w:hAnsi="Arial" w:cs="Arial"/>
          <w:sz w:val="20"/>
          <w:szCs w:val="20"/>
          <w:lang w:eastAsia="ja-JP"/>
        </w:rPr>
        <w:t>izmantojamām</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ierīcēm</w:t>
      </w:r>
      <w:proofErr w:type="spellEnd"/>
      <w:r w:rsidRPr="00681109">
        <w:rPr>
          <w:rFonts w:ascii="Arial" w:hAnsi="Arial" w:cs="Arial"/>
          <w:sz w:val="20"/>
          <w:szCs w:val="20"/>
          <w:lang w:eastAsia="ja-JP"/>
        </w:rPr>
        <w:t xml:space="preserve">, kā arī atkritumu </w:t>
      </w:r>
      <w:proofErr w:type="spellStart"/>
      <w:r w:rsidRPr="00681109">
        <w:rPr>
          <w:rFonts w:ascii="Arial" w:hAnsi="Arial" w:cs="Arial"/>
          <w:sz w:val="20"/>
          <w:szCs w:val="20"/>
          <w:lang w:eastAsia="ja-JP"/>
        </w:rPr>
        <w:t>apsaimniekošanas</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jautājumiem</w:t>
      </w:r>
      <w:proofErr w:type="spellEnd"/>
      <w:r w:rsidRPr="00681109">
        <w:rPr>
          <w:rFonts w:ascii="Arial" w:hAnsi="Arial" w:cs="Arial"/>
          <w:sz w:val="20"/>
          <w:szCs w:val="20"/>
          <w:lang w:eastAsia="ja-JP"/>
        </w:rPr>
        <w:t xml:space="preserve"> un </w:t>
      </w:r>
      <w:proofErr w:type="spellStart"/>
      <w:r w:rsidRPr="00681109">
        <w:rPr>
          <w:rFonts w:ascii="Arial" w:hAnsi="Arial" w:cs="Arial"/>
          <w:sz w:val="20"/>
          <w:szCs w:val="20"/>
          <w:lang w:eastAsia="ja-JP"/>
        </w:rPr>
        <w:t>veselības</w:t>
      </w:r>
      <w:proofErr w:type="spellEnd"/>
      <w:r w:rsidRPr="00681109">
        <w:rPr>
          <w:rFonts w:ascii="Arial" w:hAnsi="Arial" w:cs="Arial"/>
          <w:sz w:val="20"/>
          <w:szCs w:val="20"/>
          <w:lang w:eastAsia="ja-JP"/>
        </w:rPr>
        <w:t xml:space="preserve">, </w:t>
      </w:r>
      <w:proofErr w:type="spellStart"/>
      <w:r w:rsidRPr="00681109">
        <w:rPr>
          <w:rFonts w:ascii="Arial" w:hAnsi="Arial" w:cs="Arial"/>
          <w:sz w:val="20"/>
          <w:szCs w:val="20"/>
          <w:lang w:eastAsia="ja-JP"/>
        </w:rPr>
        <w:t>drošības</w:t>
      </w:r>
      <w:proofErr w:type="spellEnd"/>
      <w:r w:rsidRPr="00681109">
        <w:rPr>
          <w:rFonts w:ascii="Arial" w:hAnsi="Arial" w:cs="Arial"/>
          <w:sz w:val="20"/>
          <w:szCs w:val="20"/>
          <w:lang w:eastAsia="ja-JP"/>
        </w:rPr>
        <w:t xml:space="preserve"> un vides </w:t>
      </w:r>
      <w:proofErr w:type="spellStart"/>
      <w:r w:rsidRPr="00681109">
        <w:rPr>
          <w:rFonts w:ascii="Arial" w:hAnsi="Arial" w:cs="Arial"/>
          <w:sz w:val="20"/>
          <w:szCs w:val="20"/>
          <w:lang w:eastAsia="ja-JP"/>
        </w:rPr>
        <w:t>aizsardzības</w:t>
      </w:r>
      <w:proofErr w:type="spellEnd"/>
      <w:r w:rsidRPr="00681109">
        <w:rPr>
          <w:rFonts w:ascii="Arial" w:hAnsi="Arial" w:cs="Arial"/>
          <w:sz w:val="20"/>
          <w:szCs w:val="20"/>
          <w:lang w:eastAsia="ja-JP"/>
        </w:rPr>
        <w:t xml:space="preserve"> aspektiem.</w:t>
      </w:r>
    </w:p>
    <w:p w14:paraId="763D96A9" w14:textId="2E79AA25" w:rsidR="000C6F9B" w:rsidRPr="00681109" w:rsidRDefault="000C6F9B" w:rsidP="000C6F9B">
      <w:pPr>
        <w:numPr>
          <w:ilvl w:val="3"/>
          <w:numId w:val="26"/>
        </w:numPr>
        <w:tabs>
          <w:tab w:val="clear" w:pos="720"/>
          <w:tab w:val="left" w:pos="1276"/>
          <w:tab w:val="num" w:pos="2268"/>
        </w:tabs>
        <w:suppressAutoHyphens/>
        <w:spacing w:after="0" w:line="276" w:lineRule="auto"/>
        <w:ind w:left="2268"/>
        <w:jc w:val="both"/>
        <w:rPr>
          <w:rFonts w:ascii="Arial" w:eastAsia="Times New Roman" w:hAnsi="Arial" w:cs="Arial"/>
          <w:sz w:val="20"/>
          <w:szCs w:val="20"/>
          <w:lang w:eastAsia="ar-SA"/>
        </w:rPr>
      </w:pPr>
      <w:r w:rsidRPr="00681109">
        <w:rPr>
          <w:rFonts w:ascii="Arial" w:hAnsi="Arial" w:cs="Arial"/>
          <w:sz w:val="20"/>
          <w:szCs w:val="20"/>
        </w:rPr>
        <w:t xml:space="preserve">ievērot Ministru kabineta 2017.gada 20.jūnija noteikumu Nr.353 “Prasības zaļajam publiskajam </w:t>
      </w:r>
      <w:r w:rsidR="004C32F6">
        <w:rPr>
          <w:rFonts w:ascii="Arial" w:hAnsi="Arial" w:cs="Arial"/>
          <w:sz w:val="20"/>
          <w:szCs w:val="20"/>
        </w:rPr>
        <w:t>iepirkumam</w:t>
      </w:r>
      <w:r w:rsidRPr="00681109">
        <w:rPr>
          <w:rFonts w:ascii="Arial" w:hAnsi="Arial" w:cs="Arial"/>
          <w:sz w:val="20"/>
          <w:szCs w:val="20"/>
        </w:rPr>
        <w:t xml:space="preserve"> un to piemērošanas kārtība” 1.pielikuma 5.1. – 5.3.iedaļā noteikto uzkopšanā izmantojamajiem tīrīšanas līdzekļiem.</w:t>
      </w:r>
    </w:p>
    <w:p w14:paraId="33C9D74B" w14:textId="77777777" w:rsidR="000C6F9B" w:rsidRPr="00681109" w:rsidRDefault="000C6F9B" w:rsidP="000C6F9B">
      <w:pPr>
        <w:numPr>
          <w:ilvl w:val="2"/>
          <w:numId w:val="26"/>
        </w:numPr>
        <w:tabs>
          <w:tab w:val="left" w:pos="540"/>
        </w:tabs>
        <w:autoSpaceDE w:val="0"/>
        <w:autoSpaceDN w:val="0"/>
        <w:adjustRightInd w:val="0"/>
        <w:spacing w:after="0" w:line="240" w:lineRule="auto"/>
        <w:jc w:val="both"/>
        <w:rPr>
          <w:rFonts w:ascii="Arial" w:hAnsi="Arial" w:cs="Arial"/>
          <w:sz w:val="20"/>
          <w:szCs w:val="20"/>
        </w:rPr>
      </w:pPr>
      <w:r w:rsidRPr="00681109">
        <w:rPr>
          <w:rFonts w:ascii="Arial" w:hAnsi="Arial" w:cs="Arial"/>
          <w:sz w:val="20"/>
          <w:szCs w:val="20"/>
        </w:rPr>
        <w:t xml:space="preserve">atbilstoši Publisko iepirkumu likuma 63.panta ceturtajā daļā noteiktajam ne vēlāk kā uzsākot </w:t>
      </w:r>
      <w:r w:rsidRPr="00681109">
        <w:rPr>
          <w:rFonts w:ascii="Arial" w:eastAsia="Calibri" w:hAnsi="Arial" w:cs="Arial"/>
          <w:sz w:val="20"/>
          <w:szCs w:val="20"/>
          <w:lang w:eastAsia="en-GB"/>
        </w:rPr>
        <w:t>Līguma</w:t>
      </w:r>
      <w:r w:rsidRPr="00681109">
        <w:rPr>
          <w:rFonts w:ascii="Arial" w:hAnsi="Arial" w:cs="Arial"/>
          <w:sz w:val="20"/>
          <w:szCs w:val="20"/>
        </w:rPr>
        <w:t xml:space="preserve"> izpildi, iesniegt pakalpojumu sniegšanā iesaistīto apakšuzņēmēju  sarakstu, kurā norāda apakšuzņēmēja nosaukumu, kontaktinformāciju un to </w:t>
      </w:r>
      <w:proofErr w:type="spellStart"/>
      <w:r w:rsidRPr="00681109">
        <w:rPr>
          <w:rFonts w:ascii="Arial" w:hAnsi="Arial" w:cs="Arial"/>
          <w:sz w:val="20"/>
          <w:szCs w:val="20"/>
        </w:rPr>
        <w:t>pārstāvēttiesīgo</w:t>
      </w:r>
      <w:proofErr w:type="spellEnd"/>
      <w:r w:rsidRPr="00681109">
        <w:rPr>
          <w:rFonts w:ascii="Arial" w:hAnsi="Arial" w:cs="Arial"/>
          <w:sz w:val="20"/>
          <w:szCs w:val="20"/>
        </w:rPr>
        <w:t xml:space="preserve"> personu. Sarakstā norāda arī apakšuzņēmēju apakšuzņēmējus. </w:t>
      </w:r>
      <w:r w:rsidRPr="00681109">
        <w:rPr>
          <w:rFonts w:ascii="Arial" w:eastAsia="Calibri" w:hAnsi="Arial" w:cs="Arial"/>
          <w:sz w:val="20"/>
          <w:szCs w:val="20"/>
          <w:lang w:eastAsia="en-GB"/>
        </w:rPr>
        <w:t>Līguma</w:t>
      </w:r>
      <w:r w:rsidRPr="00681109">
        <w:rPr>
          <w:rFonts w:ascii="Arial" w:hAnsi="Arial" w:cs="Arial"/>
          <w:sz w:val="20"/>
          <w:szCs w:val="20"/>
        </w:rPr>
        <w:t xml:space="preserve"> izpildes laikā Uzņēmējs nekavējoties paziņo Pasūtītājam par jebkurām izmaiņām attiecībā uz piesaistītajiem apakšuzņēmējiem, kā arī papildina sarakstu ar informāciju par apakšuzņēmēju, kas tiek vēlāk iesaistīts pakalpojumu sniegšanā.</w:t>
      </w:r>
    </w:p>
    <w:p w14:paraId="61552280" w14:textId="77777777" w:rsidR="000C6F9B" w:rsidRPr="00681109" w:rsidRDefault="000C6F9B" w:rsidP="000C6F9B">
      <w:pPr>
        <w:numPr>
          <w:ilvl w:val="2"/>
          <w:numId w:val="26"/>
        </w:numPr>
        <w:tabs>
          <w:tab w:val="clear" w:pos="1288"/>
          <w:tab w:val="left" w:pos="1276"/>
        </w:tabs>
        <w:suppressAutoHyphens/>
        <w:spacing w:after="0" w:line="276" w:lineRule="auto"/>
        <w:ind w:left="1276" w:hanging="709"/>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nodrošināt pilnu konfidencialitāti attiecībā uz jebkuriem Telpās esošiem dokumentiem un materiāliem jebkādā formā, ar kuriem Izpildītāja darbiniekiem ir iespēja apzināti vai neapzināti iepazīties Uzkopšanas darbu veikšanas procesā. Ir aizliegta jebkuru Telpās esošo dokumentu, informācijas nesēju vai to saturu kopēšana, fotografēšana, filmēšana, to izņemšana vai citāda to iegūšana un izplatīšana. Izpildītājs apņemas nodrošināt jebkādu ziņu neizpaušanu trešajām personām attiecībā uz informāciju, kuru iespējams iegūt Uzkopšanas darbu veikšanas procesā.</w:t>
      </w:r>
    </w:p>
    <w:p w14:paraId="1A196291" w14:textId="77777777" w:rsidR="000C6F9B" w:rsidRPr="00681109" w:rsidRDefault="000C6F9B" w:rsidP="000C6F9B">
      <w:pPr>
        <w:numPr>
          <w:ilvl w:val="2"/>
          <w:numId w:val="26"/>
        </w:numPr>
        <w:tabs>
          <w:tab w:val="clear" w:pos="1288"/>
          <w:tab w:val="left" w:pos="1276"/>
        </w:tabs>
        <w:suppressAutoHyphens/>
        <w:spacing w:after="0" w:line="276" w:lineRule="auto"/>
        <w:ind w:left="1276" w:hanging="709"/>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Uzkopšanas darbus veikt savlaicīgi un kvalitatīvi, netraucējot Telpu lietotāju darbību, kā arī ievēro Pasūtītāja prasības un pretenzijas par uzkopšanas darbu veikšanu. Ja ir </w:t>
      </w:r>
      <w:r w:rsidRPr="00681109">
        <w:rPr>
          <w:rFonts w:ascii="Arial" w:eastAsia="Times New Roman" w:hAnsi="Arial" w:cs="Arial"/>
          <w:sz w:val="20"/>
          <w:szCs w:val="20"/>
          <w:lang w:eastAsia="ar-SA"/>
        </w:rPr>
        <w:lastRenderedPageBreak/>
        <w:t xml:space="preserve">nepieciešams veikt darbus, kas var apgrūtināt vai traucēt Telpu lietotāju darbību, šādu darbu veikšanu Izpildītājs iepriekš rakstiski saskaņo ar Pasūtītāju. </w:t>
      </w:r>
    </w:p>
    <w:p w14:paraId="5AE714E3" w14:textId="77777777" w:rsidR="000C6F9B" w:rsidRPr="00681109" w:rsidRDefault="000C6F9B" w:rsidP="000C6F9B">
      <w:pPr>
        <w:pStyle w:val="Sarakstarindkopa"/>
        <w:numPr>
          <w:ilvl w:val="1"/>
          <w:numId w:val="26"/>
        </w:numPr>
        <w:tabs>
          <w:tab w:val="left" w:pos="1276"/>
        </w:tabs>
        <w:suppressAutoHyphens/>
        <w:spacing w:after="0" w:line="276" w:lineRule="auto"/>
        <w:jc w:val="both"/>
        <w:rPr>
          <w:rFonts w:ascii="Arial" w:hAnsi="Arial" w:cs="Arial"/>
          <w:sz w:val="20"/>
          <w:szCs w:val="20"/>
          <w:lang w:eastAsia="ar-SA"/>
        </w:rPr>
      </w:pPr>
      <w:r w:rsidRPr="00681109">
        <w:rPr>
          <w:rFonts w:ascii="Arial" w:hAnsi="Arial" w:cs="Arial"/>
          <w:sz w:val="20"/>
          <w:szCs w:val="20"/>
          <w:lang w:eastAsia="ar-SA"/>
        </w:rPr>
        <w:t>Izpildītājs atbild par visiem zaudējumiem, kas Pasūtītājam vai trešajām personām Līguma izpildes gaitā var rasties Izpildītāja darbības vai bezdarbības rezultātā. Ja Izpildītāja vainas dēļ Pasūtītājam vai trešajām personām tiek radīti zaudējumi, nodarot bojājumu Telpām, precēm, inventāram un citām materiālām vērtībām, kurus Izpildītājs nav izlabojis vai nevar izlabot 48 (</w:t>
      </w:r>
      <w:r w:rsidRPr="00ED1623">
        <w:rPr>
          <w:rFonts w:ascii="Arial" w:hAnsi="Arial" w:cs="Arial"/>
          <w:i/>
          <w:iCs/>
          <w:sz w:val="20"/>
          <w:szCs w:val="20"/>
          <w:lang w:eastAsia="ar-SA"/>
        </w:rPr>
        <w:t>četrdesmit astoņu</w:t>
      </w:r>
      <w:r w:rsidRPr="00681109">
        <w:rPr>
          <w:rFonts w:ascii="Arial" w:hAnsi="Arial" w:cs="Arial"/>
          <w:sz w:val="20"/>
          <w:szCs w:val="20"/>
          <w:lang w:eastAsia="ar-SA"/>
        </w:rPr>
        <w:t>) stundu laikā, Izpildītājs atlīdzina Pasūtītājam vai trešajām personām ar to radītos zaudējumus;</w:t>
      </w:r>
    </w:p>
    <w:p w14:paraId="6E193BDA" w14:textId="77777777" w:rsidR="000C6F9B" w:rsidRPr="00681109" w:rsidRDefault="000C6F9B" w:rsidP="000C6F9B">
      <w:pPr>
        <w:pStyle w:val="Sarakstarindkopa"/>
        <w:numPr>
          <w:ilvl w:val="1"/>
          <w:numId w:val="26"/>
        </w:numPr>
        <w:tabs>
          <w:tab w:val="left" w:pos="1276"/>
        </w:tabs>
        <w:suppressAutoHyphens/>
        <w:spacing w:after="0" w:line="276" w:lineRule="auto"/>
        <w:jc w:val="both"/>
        <w:rPr>
          <w:rFonts w:ascii="Arial" w:hAnsi="Arial" w:cs="Arial"/>
          <w:sz w:val="20"/>
          <w:szCs w:val="20"/>
          <w:lang w:eastAsia="ar-SA"/>
        </w:rPr>
      </w:pPr>
      <w:r w:rsidRPr="00681109">
        <w:rPr>
          <w:rFonts w:ascii="Arial" w:hAnsi="Arial" w:cs="Arial"/>
          <w:sz w:val="20"/>
          <w:szCs w:val="20"/>
          <w:lang w:eastAsia="ar-SA"/>
        </w:rPr>
        <w:t>Izpildītājs nodrošina savas civiltiesiskās atbildības apdrošināšanas polises spēkā esamību visu Līguma darbības laiku ar apdrošinājuma summu ________ apmērā.  Izpildītājs ne vēlāk kā 5 (</w:t>
      </w:r>
      <w:r w:rsidRPr="00ED1623">
        <w:rPr>
          <w:rFonts w:ascii="Arial" w:hAnsi="Arial" w:cs="Arial"/>
          <w:i/>
          <w:iCs/>
          <w:sz w:val="20"/>
          <w:szCs w:val="20"/>
          <w:lang w:eastAsia="ar-SA"/>
        </w:rPr>
        <w:t>piecu</w:t>
      </w:r>
      <w:r w:rsidRPr="00681109">
        <w:rPr>
          <w:rFonts w:ascii="Arial" w:hAnsi="Arial" w:cs="Arial"/>
          <w:sz w:val="20"/>
          <w:szCs w:val="20"/>
          <w:lang w:eastAsia="ar-SA"/>
        </w:rPr>
        <w:t xml:space="preserve">) darba dienu laikā pēc Līguma parakstīšanas dienas iesniedz Pasūtītājam Izpildītāja civiltiesiskās atbildības apdrošināšanas </w:t>
      </w:r>
      <w:proofErr w:type="spellStart"/>
      <w:r w:rsidRPr="00681109">
        <w:rPr>
          <w:rFonts w:ascii="Arial" w:hAnsi="Arial" w:cs="Arial"/>
          <w:sz w:val="20"/>
          <w:szCs w:val="20"/>
          <w:lang w:eastAsia="ar-SA"/>
        </w:rPr>
        <w:t>apdrošināšanas</w:t>
      </w:r>
      <w:proofErr w:type="spellEnd"/>
      <w:r w:rsidRPr="00681109">
        <w:rPr>
          <w:rFonts w:ascii="Arial" w:hAnsi="Arial" w:cs="Arial"/>
          <w:sz w:val="20"/>
          <w:szCs w:val="20"/>
          <w:lang w:eastAsia="ar-SA"/>
        </w:rPr>
        <w:t xml:space="preserve"> polisi, kā arī pilnas apdrošināšanas prēmijas samaksu apliecinošu dokumentu. Polisei jāsedz arī Līguma izpildē Izpildītāja piesaistīto darbinieku, citu piesaistīto speciālistu un apakšuzņēmēju atbildība, paredzot, ka Pasūtītājs apdrošināšanas noteikumu izpratnē ir uzskatāms par trešo personu</w:t>
      </w:r>
    </w:p>
    <w:p w14:paraId="591A0FE8" w14:textId="77777777" w:rsidR="000C6F9B" w:rsidRPr="00681109" w:rsidRDefault="000C6F9B" w:rsidP="000C6F9B">
      <w:pPr>
        <w:numPr>
          <w:ilvl w:val="1"/>
          <w:numId w:val="26"/>
        </w:numPr>
        <w:tabs>
          <w:tab w:val="left" w:pos="1276"/>
        </w:tabs>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Pasūtītājs apņemas:</w:t>
      </w:r>
    </w:p>
    <w:p w14:paraId="57E11EE8"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savlaicīgi sniegt Izpildītājam Uzkopšanas darbu veikšanai nepieciešamo Pasūtītāja rīcībā esošo informāciju par Telpām</w:t>
      </w:r>
      <w:r>
        <w:rPr>
          <w:rFonts w:ascii="Arial" w:eastAsia="Times New Roman" w:hAnsi="Arial" w:cs="Arial"/>
          <w:sz w:val="20"/>
          <w:szCs w:val="20"/>
          <w:lang w:eastAsia="ar-SA"/>
        </w:rPr>
        <w:t>,</w:t>
      </w:r>
    </w:p>
    <w:p w14:paraId="726B8C23"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veikt samaksu par kvalitatīvi un laikā veiktiem Uzkopšanas darbiem šajā līgumā noteiktajos termiņos un kārtībā</w:t>
      </w:r>
      <w:r>
        <w:rPr>
          <w:rFonts w:ascii="Arial" w:eastAsia="Times New Roman" w:hAnsi="Arial" w:cs="Arial"/>
          <w:sz w:val="20"/>
          <w:szCs w:val="20"/>
          <w:lang w:eastAsia="ar-SA"/>
        </w:rPr>
        <w:t>,</w:t>
      </w:r>
    </w:p>
    <w:p w14:paraId="22EBFD19"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ierādīt Izpildītājam telpu, kur Izpildītāja darbinieki var pārģērbties un Uzkopšanas darbu veikšanas laikā atstāt savas personīgās mantas, un kur Izpildītāja darbinieki Līguma darbības laikā var uzglabāt uzkopšanas materiālus, uzkopšanas tehniku, inventāru un iekārtas.</w:t>
      </w:r>
    </w:p>
    <w:p w14:paraId="52596E97" w14:textId="77777777"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681109">
        <w:rPr>
          <w:rFonts w:ascii="Arial" w:eastAsia="Times New Roman" w:hAnsi="Arial" w:cs="Arial"/>
          <w:sz w:val="20"/>
          <w:szCs w:val="20"/>
          <w:lang w:eastAsia="ar-SA"/>
        </w:rPr>
        <w:t>Pasūtītājam ir tiesības kontrolēt Līguma izpildes gaitu un pieprasīt no Izpildītāja kontroles veikšanai nepieciešamo informāciju. Izpildītājam ir pienākums šo informāciju Pasūtītājam nekavējoties sniegt.</w:t>
      </w:r>
    </w:p>
    <w:p w14:paraId="4BF46DC6" w14:textId="77777777" w:rsidR="000C6F9B" w:rsidRPr="00681109" w:rsidRDefault="000C6F9B" w:rsidP="000C6F9B">
      <w:pPr>
        <w:spacing w:after="0" w:line="276" w:lineRule="auto"/>
        <w:ind w:left="540"/>
        <w:jc w:val="both"/>
        <w:rPr>
          <w:rFonts w:ascii="Arial" w:eastAsia="Times New Roman" w:hAnsi="Arial" w:cs="Arial"/>
          <w:bCs/>
          <w:sz w:val="20"/>
          <w:szCs w:val="20"/>
          <w:lang w:eastAsia="ar-SA"/>
        </w:rPr>
      </w:pPr>
    </w:p>
    <w:p w14:paraId="7B241360" w14:textId="77777777" w:rsidR="000C6F9B" w:rsidRPr="00681109" w:rsidRDefault="000C6F9B" w:rsidP="000C6F9B">
      <w:pPr>
        <w:numPr>
          <w:ilvl w:val="0"/>
          <w:numId w:val="26"/>
        </w:numPr>
        <w:suppressAutoHyphens/>
        <w:spacing w:after="0" w:line="276" w:lineRule="auto"/>
        <w:jc w:val="center"/>
        <w:rPr>
          <w:rFonts w:ascii="Arial" w:eastAsia="Times New Roman" w:hAnsi="Arial" w:cs="Arial"/>
          <w:b/>
          <w:sz w:val="20"/>
          <w:szCs w:val="20"/>
          <w:lang w:eastAsia="ar-SA"/>
        </w:rPr>
      </w:pPr>
      <w:r w:rsidRPr="00681109">
        <w:rPr>
          <w:rFonts w:ascii="Arial" w:eastAsia="Times New Roman" w:hAnsi="Arial" w:cs="Arial"/>
          <w:b/>
          <w:sz w:val="20"/>
          <w:szCs w:val="20"/>
          <w:lang w:eastAsia="ar-SA"/>
        </w:rPr>
        <w:t>PUŠU ATBILDĪBA</w:t>
      </w:r>
    </w:p>
    <w:p w14:paraId="320850E6" w14:textId="77777777"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681109">
        <w:rPr>
          <w:rFonts w:ascii="Arial" w:hAnsi="Arial" w:cs="Arial"/>
          <w:color w:val="000000"/>
          <w:spacing w:val="1"/>
          <w:sz w:val="20"/>
          <w:szCs w:val="20"/>
        </w:rPr>
        <w:t>Gadījumā, ja</w:t>
      </w:r>
      <w:r w:rsidRPr="00681109">
        <w:rPr>
          <w:rFonts w:ascii="Arial" w:hAnsi="Arial" w:cs="Arial"/>
          <w:sz w:val="20"/>
          <w:szCs w:val="20"/>
        </w:rPr>
        <w:t xml:space="preserve"> Pasūtītājs, veicot Līgumā paredzēto </w:t>
      </w:r>
      <w:r w:rsidRPr="00681109">
        <w:rPr>
          <w:rFonts w:ascii="Arial" w:eastAsia="Times New Roman" w:hAnsi="Arial" w:cs="Arial"/>
          <w:sz w:val="20"/>
          <w:szCs w:val="20"/>
          <w:lang w:eastAsia="ar-SA"/>
        </w:rPr>
        <w:t xml:space="preserve">Uzkopšanas darbu </w:t>
      </w:r>
      <w:r w:rsidRPr="00681109">
        <w:rPr>
          <w:rFonts w:ascii="Arial" w:hAnsi="Arial" w:cs="Arial"/>
          <w:sz w:val="20"/>
          <w:szCs w:val="20"/>
        </w:rPr>
        <w:t>izpildes kontroli, konstatē, ka pakalpojums neatbilst Līguma noteikumiem, tad Pasūtītājs</w:t>
      </w:r>
      <w:r w:rsidRPr="00681109">
        <w:rPr>
          <w:rFonts w:ascii="Arial" w:hAnsi="Arial" w:cs="Arial"/>
          <w:i/>
          <w:sz w:val="20"/>
          <w:szCs w:val="20"/>
        </w:rPr>
        <w:t>,</w:t>
      </w:r>
      <w:r w:rsidRPr="00681109">
        <w:rPr>
          <w:rFonts w:ascii="Arial" w:hAnsi="Arial" w:cs="Arial"/>
          <w:spacing w:val="1"/>
          <w:sz w:val="20"/>
          <w:szCs w:val="20"/>
        </w:rPr>
        <w:t xml:space="preserve"> nekavējoties par to informē Izpildītāja atbildīgo personu un pieaicinot to, sastāda aktu, ko paraksta abas Puses. Ja Izpildītāja pārstāvis nav ieradies akta sastādīšanai, Pasūtītājs ir tiesīgs sastādīt aktu vienpusēji. </w:t>
      </w:r>
    </w:p>
    <w:p w14:paraId="04144753" w14:textId="77777777"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681109">
        <w:rPr>
          <w:rFonts w:ascii="Arial" w:hAnsi="Arial" w:cs="Arial"/>
          <w:spacing w:val="1"/>
          <w:sz w:val="20"/>
          <w:szCs w:val="20"/>
        </w:rPr>
        <w:t xml:space="preserve">Izpildītāja pārstāvim ir pienākums nekavējoties, bet ne vēlāk kā </w:t>
      </w:r>
      <w:r>
        <w:rPr>
          <w:rFonts w:ascii="Arial" w:hAnsi="Arial" w:cs="Arial"/>
          <w:spacing w:val="1"/>
          <w:sz w:val="20"/>
          <w:szCs w:val="20"/>
        </w:rPr>
        <w:t>1</w:t>
      </w:r>
      <w:r w:rsidRPr="00681109">
        <w:rPr>
          <w:rFonts w:ascii="Arial" w:hAnsi="Arial" w:cs="Arial"/>
          <w:i/>
          <w:spacing w:val="1"/>
          <w:sz w:val="20"/>
          <w:szCs w:val="20"/>
        </w:rPr>
        <w:t xml:space="preserve"> </w:t>
      </w:r>
      <w:r w:rsidRPr="00681109">
        <w:rPr>
          <w:rFonts w:ascii="Arial" w:hAnsi="Arial" w:cs="Arial"/>
          <w:spacing w:val="1"/>
          <w:sz w:val="20"/>
          <w:szCs w:val="20"/>
        </w:rPr>
        <w:t>(</w:t>
      </w:r>
      <w:r>
        <w:rPr>
          <w:rFonts w:ascii="Arial" w:hAnsi="Arial" w:cs="Arial"/>
          <w:i/>
          <w:spacing w:val="1"/>
          <w:sz w:val="20"/>
          <w:szCs w:val="20"/>
        </w:rPr>
        <w:t xml:space="preserve">vienas </w:t>
      </w:r>
      <w:r w:rsidRPr="00681109">
        <w:rPr>
          <w:rFonts w:ascii="Arial" w:hAnsi="Arial" w:cs="Arial"/>
          <w:spacing w:val="1"/>
          <w:sz w:val="20"/>
          <w:szCs w:val="20"/>
        </w:rPr>
        <w:t xml:space="preserve">) stundu laikā no Pasūtītāja pieprasījuma saņemšanas ierasties Pasūtītāja objektā </w:t>
      </w:r>
      <w:r w:rsidRPr="00681109">
        <w:rPr>
          <w:rFonts w:ascii="Arial" w:eastAsia="Times New Roman" w:hAnsi="Arial" w:cs="Arial"/>
          <w:sz w:val="20"/>
          <w:szCs w:val="20"/>
          <w:lang w:eastAsia="ar-SA"/>
        </w:rPr>
        <w:t xml:space="preserve">Uzkopšanas darbu </w:t>
      </w:r>
      <w:r w:rsidRPr="00681109">
        <w:rPr>
          <w:rFonts w:ascii="Arial" w:hAnsi="Arial" w:cs="Arial"/>
          <w:spacing w:val="1"/>
          <w:sz w:val="20"/>
          <w:szCs w:val="20"/>
        </w:rPr>
        <w:t xml:space="preserve">atbilstības kontrolei. </w:t>
      </w:r>
    </w:p>
    <w:p w14:paraId="1900DE5F" w14:textId="77777777" w:rsidR="000C6F9B" w:rsidRPr="005038C5"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5038C5">
        <w:rPr>
          <w:rFonts w:ascii="Arial" w:hAnsi="Arial" w:cs="Arial"/>
          <w:spacing w:val="1"/>
          <w:sz w:val="20"/>
          <w:szCs w:val="20"/>
        </w:rPr>
        <w:t>Izpildītājam ne vēlāk kā 2</w:t>
      </w:r>
      <w:r w:rsidRPr="005038C5">
        <w:rPr>
          <w:rFonts w:ascii="Arial" w:hAnsi="Arial" w:cs="Arial"/>
          <w:i/>
          <w:spacing w:val="1"/>
          <w:sz w:val="20"/>
          <w:szCs w:val="20"/>
        </w:rPr>
        <w:t xml:space="preserve"> </w:t>
      </w:r>
      <w:r w:rsidRPr="005038C5">
        <w:rPr>
          <w:rFonts w:ascii="Arial" w:hAnsi="Arial" w:cs="Arial"/>
          <w:spacing w:val="1"/>
          <w:sz w:val="20"/>
          <w:szCs w:val="20"/>
        </w:rPr>
        <w:t>(</w:t>
      </w:r>
      <w:r w:rsidRPr="005038C5">
        <w:rPr>
          <w:rFonts w:ascii="Arial" w:hAnsi="Arial" w:cs="Arial"/>
          <w:i/>
          <w:spacing w:val="1"/>
          <w:sz w:val="20"/>
          <w:szCs w:val="20"/>
        </w:rPr>
        <w:t>divu</w:t>
      </w:r>
      <w:r w:rsidRPr="005038C5">
        <w:rPr>
          <w:rFonts w:ascii="Arial" w:hAnsi="Arial" w:cs="Arial"/>
          <w:spacing w:val="1"/>
          <w:sz w:val="20"/>
          <w:szCs w:val="20"/>
        </w:rPr>
        <w:t xml:space="preserve">) stundu laikā no šajā punktā minētā Pasūtītāja pieprasījuma ir jānovērš </w:t>
      </w:r>
      <w:r w:rsidRPr="005038C5">
        <w:rPr>
          <w:rFonts w:ascii="Arial" w:hAnsi="Arial" w:cs="Arial"/>
          <w:color w:val="000000"/>
          <w:spacing w:val="1"/>
          <w:sz w:val="20"/>
          <w:szCs w:val="20"/>
        </w:rPr>
        <w:t xml:space="preserve">konstatētās </w:t>
      </w:r>
      <w:r w:rsidRPr="005038C5">
        <w:rPr>
          <w:rFonts w:ascii="Arial" w:eastAsia="Times New Roman" w:hAnsi="Arial" w:cs="Arial"/>
          <w:sz w:val="20"/>
          <w:szCs w:val="20"/>
          <w:lang w:eastAsia="ar-SA"/>
        </w:rPr>
        <w:t xml:space="preserve">Uzkopšanas darbu </w:t>
      </w:r>
      <w:r w:rsidRPr="005038C5">
        <w:rPr>
          <w:rFonts w:ascii="Arial" w:hAnsi="Arial" w:cs="Arial"/>
          <w:color w:val="000000"/>
          <w:spacing w:val="1"/>
          <w:sz w:val="20"/>
          <w:szCs w:val="20"/>
        </w:rPr>
        <w:t>neatbilstības.</w:t>
      </w:r>
    </w:p>
    <w:p w14:paraId="515FA439" w14:textId="621BC4E8"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5038C5">
        <w:rPr>
          <w:rFonts w:ascii="Arial" w:hAnsi="Arial" w:cs="Arial"/>
          <w:noProof/>
          <w:sz w:val="20"/>
          <w:szCs w:val="20"/>
        </w:rPr>
        <w:t xml:space="preserve">Ja </w:t>
      </w:r>
      <w:r w:rsidRPr="005038C5">
        <w:rPr>
          <w:rFonts w:ascii="Arial" w:hAnsi="Arial" w:cs="Arial"/>
          <w:noProof/>
          <w:spacing w:val="1"/>
          <w:sz w:val="20"/>
          <w:szCs w:val="20"/>
        </w:rPr>
        <w:t>Izpildītājs</w:t>
      </w:r>
      <w:r w:rsidRPr="005038C5">
        <w:rPr>
          <w:rFonts w:ascii="Arial" w:hAnsi="Arial" w:cs="Arial"/>
          <w:noProof/>
          <w:sz w:val="20"/>
          <w:szCs w:val="20"/>
        </w:rPr>
        <w:t xml:space="preserve"> neveic </w:t>
      </w:r>
      <w:r w:rsidRPr="005038C5">
        <w:rPr>
          <w:rFonts w:ascii="Arial" w:eastAsia="Times New Roman" w:hAnsi="Arial" w:cs="Arial"/>
          <w:sz w:val="20"/>
          <w:szCs w:val="20"/>
          <w:lang w:eastAsia="ar-SA"/>
        </w:rPr>
        <w:t>Uzkopšanas darbus</w:t>
      </w:r>
      <w:r w:rsidRPr="005038C5">
        <w:rPr>
          <w:rFonts w:ascii="Arial" w:hAnsi="Arial" w:cs="Arial"/>
          <w:noProof/>
          <w:sz w:val="20"/>
          <w:szCs w:val="20"/>
        </w:rPr>
        <w:t xml:space="preserve"> pienācīgā kvalitātē un/vai Līgumā noteiktajos termiņos un/vai citādi nenodrošina pakalpojumu izpildi atbilstoši Līguma noteikumiem, kā arī neievēro Ministru kabineta </w:t>
      </w:r>
      <w:r w:rsidRPr="005038C5">
        <w:rPr>
          <w:rFonts w:ascii="Arial" w:hAnsi="Arial" w:cs="Arial"/>
          <w:sz w:val="20"/>
          <w:szCs w:val="20"/>
        </w:rPr>
        <w:t xml:space="preserve">2017.gada 20.jūnija noteikumu Nr.353 “Prasības zaļajam publiskajam </w:t>
      </w:r>
      <w:r w:rsidR="004C32F6" w:rsidRPr="005038C5">
        <w:rPr>
          <w:rFonts w:ascii="Arial" w:hAnsi="Arial" w:cs="Arial"/>
          <w:sz w:val="20"/>
          <w:szCs w:val="20"/>
        </w:rPr>
        <w:t>iepirkumam</w:t>
      </w:r>
      <w:r w:rsidRPr="005038C5">
        <w:rPr>
          <w:rFonts w:ascii="Arial" w:hAnsi="Arial" w:cs="Arial"/>
          <w:sz w:val="20"/>
          <w:szCs w:val="20"/>
        </w:rPr>
        <w:t xml:space="preserve"> un to piemērošanas kārtība” 1.pielikuma 5.1. – 5.3. un 5.7.iedaļā noteiktās prasības, </w:t>
      </w:r>
      <w:r w:rsidRPr="005038C5">
        <w:rPr>
          <w:rFonts w:ascii="Arial" w:hAnsi="Arial" w:cs="Arial"/>
          <w:noProof/>
          <w:sz w:val="20"/>
          <w:szCs w:val="20"/>
        </w:rPr>
        <w:t xml:space="preserve">tad Izpildītājs maksā Pasūtītājam līgumsodu 100,00 EUR (viens simts </w:t>
      </w:r>
      <w:r w:rsidRPr="005038C5">
        <w:rPr>
          <w:rFonts w:ascii="Arial" w:hAnsi="Arial" w:cs="Arial"/>
          <w:i/>
          <w:noProof/>
          <w:sz w:val="20"/>
          <w:szCs w:val="20"/>
        </w:rPr>
        <w:t>euro,</w:t>
      </w:r>
      <w:r w:rsidRPr="005038C5">
        <w:rPr>
          <w:rFonts w:ascii="Arial" w:hAnsi="Arial" w:cs="Arial"/>
          <w:noProof/>
          <w:sz w:val="20"/>
          <w:szCs w:val="20"/>
        </w:rPr>
        <w:t xml:space="preserve"> 00 centi) apmērā par katru konstatēto pakalpojuma kvalitātes un/vai sniegšanas neatbilstību Līgumam gadījumu vai par katru nokavēto kalendāra dienu (atkarībā no pārkāpuma būtības). Attiecībā uz pakalpojumu izpildes termiņu kavējumiem gadījumā, ja termiņa nokavējums ilgst mazāk par 1 (</w:t>
      </w:r>
      <w:r w:rsidRPr="005038C5">
        <w:rPr>
          <w:rFonts w:ascii="Arial" w:hAnsi="Arial" w:cs="Arial"/>
          <w:i/>
          <w:noProof/>
          <w:sz w:val="20"/>
          <w:szCs w:val="20"/>
        </w:rPr>
        <w:t>vienu</w:t>
      </w:r>
      <w:r w:rsidRPr="005038C5">
        <w:rPr>
          <w:rFonts w:ascii="Arial" w:hAnsi="Arial" w:cs="Arial"/>
          <w:noProof/>
          <w:sz w:val="20"/>
          <w:szCs w:val="20"/>
        </w:rPr>
        <w:t>) kalendāra dienu, šajā punktā minētais</w:t>
      </w:r>
      <w:r w:rsidRPr="00681109">
        <w:rPr>
          <w:rFonts w:ascii="Arial" w:hAnsi="Arial" w:cs="Arial"/>
          <w:noProof/>
          <w:sz w:val="20"/>
          <w:szCs w:val="20"/>
        </w:rPr>
        <w:t xml:space="preserve"> līgumsods tiek aprēķināts proporcionāli nokavētajām stundām.</w:t>
      </w:r>
    </w:p>
    <w:p w14:paraId="5D2C0402" w14:textId="77777777"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681109">
        <w:rPr>
          <w:rFonts w:ascii="Arial" w:eastAsia="Times New Roman" w:hAnsi="Arial" w:cs="Arial"/>
          <w:sz w:val="20"/>
          <w:szCs w:val="20"/>
          <w:lang w:eastAsia="ar-SA"/>
        </w:rPr>
        <w:t>Gadījumā, ja Pasūtītājs nav apmaksājis iesniegtos maksājuma dokumentus šī Līguma 3.5. punktā noteiktajā kārtībā, Pasūtītājs maksā Izpildītājam līgumsodu 0,1 (</w:t>
      </w:r>
      <w:r w:rsidRPr="00681109">
        <w:rPr>
          <w:rFonts w:ascii="Arial" w:eastAsia="Times New Roman" w:hAnsi="Arial" w:cs="Arial"/>
          <w:i/>
          <w:sz w:val="20"/>
          <w:szCs w:val="20"/>
          <w:lang w:eastAsia="ar-SA"/>
        </w:rPr>
        <w:t>nulle komats viena</w:t>
      </w:r>
      <w:r w:rsidRPr="00681109">
        <w:rPr>
          <w:rFonts w:ascii="Arial" w:eastAsia="Times New Roman" w:hAnsi="Arial" w:cs="Arial"/>
          <w:sz w:val="20"/>
          <w:szCs w:val="20"/>
          <w:lang w:eastAsia="ar-SA"/>
        </w:rPr>
        <w:t>) procenta apmērā no nesamaksātās summas par katru nokavēto dienu, bet ne vairāk kā 10% no kavētās maksājuma summas.</w:t>
      </w:r>
    </w:p>
    <w:p w14:paraId="7CA2B0BE" w14:textId="77777777" w:rsidR="000C6F9B" w:rsidRPr="00681109" w:rsidRDefault="000C6F9B" w:rsidP="000C6F9B">
      <w:pPr>
        <w:numPr>
          <w:ilvl w:val="1"/>
          <w:numId w:val="26"/>
        </w:numPr>
        <w:suppressAutoHyphens/>
        <w:spacing w:after="0" w:line="276" w:lineRule="auto"/>
        <w:jc w:val="both"/>
        <w:rPr>
          <w:rFonts w:ascii="Arial" w:eastAsia="Times New Roman" w:hAnsi="Arial" w:cs="Arial"/>
          <w:bCs/>
          <w:sz w:val="20"/>
          <w:szCs w:val="20"/>
          <w:lang w:eastAsia="ar-SA"/>
        </w:rPr>
      </w:pPr>
      <w:r w:rsidRPr="00681109">
        <w:rPr>
          <w:rFonts w:ascii="Arial" w:eastAsia="Times New Roman" w:hAnsi="Arial" w:cs="Arial"/>
          <w:sz w:val="20"/>
          <w:szCs w:val="20"/>
          <w:lang w:eastAsia="ar-SA"/>
        </w:rPr>
        <w:t>Puses savstarpēji ir atbildīgas par otrai Pusei nodarītajiem zaudējumiem, ja tie radušies vienas Puses vai tā darbinieku, kā arī šo Pušu līguma izpildē iesaistīto trešo personu darbības vai bezdarbības, tai skaitā, rupjas neuzmanības, ļaunā nolūkā izdarīto darbību vai nolaidības rezultātā.</w:t>
      </w:r>
    </w:p>
    <w:p w14:paraId="08635812" w14:textId="77777777" w:rsidR="000C6F9B" w:rsidRPr="00681109" w:rsidRDefault="000C6F9B" w:rsidP="000C6F9B">
      <w:pPr>
        <w:suppressAutoHyphens/>
        <w:spacing w:after="0" w:line="276" w:lineRule="auto"/>
        <w:ind w:left="540"/>
        <w:jc w:val="both"/>
        <w:rPr>
          <w:rFonts w:ascii="Arial" w:eastAsia="Times New Roman" w:hAnsi="Arial" w:cs="Arial"/>
          <w:bCs/>
          <w:sz w:val="20"/>
          <w:szCs w:val="20"/>
          <w:lang w:eastAsia="ar-SA"/>
        </w:rPr>
      </w:pPr>
    </w:p>
    <w:p w14:paraId="66366581" w14:textId="2FE4C79C" w:rsidR="000C6F9B" w:rsidRPr="00681109" w:rsidRDefault="000C6F9B" w:rsidP="000C6F9B">
      <w:pPr>
        <w:numPr>
          <w:ilvl w:val="0"/>
          <w:numId w:val="26"/>
        </w:numPr>
        <w:suppressAutoHyphens/>
        <w:spacing w:after="0" w:line="276" w:lineRule="auto"/>
        <w:jc w:val="center"/>
        <w:outlineLvl w:val="6"/>
        <w:rPr>
          <w:rFonts w:ascii="Arial" w:eastAsia="Times New Roman" w:hAnsi="Arial" w:cs="Arial"/>
          <w:b/>
          <w:bCs/>
          <w:sz w:val="20"/>
          <w:szCs w:val="20"/>
          <w:lang w:eastAsia="ar-SA"/>
        </w:rPr>
      </w:pPr>
      <w:r w:rsidRPr="00681109">
        <w:rPr>
          <w:rFonts w:ascii="Arial" w:eastAsia="Times New Roman" w:hAnsi="Arial" w:cs="Arial"/>
          <w:b/>
          <w:bCs/>
          <w:sz w:val="20"/>
          <w:szCs w:val="20"/>
          <w:lang w:eastAsia="ar-SA"/>
        </w:rPr>
        <w:t>LĪGUMA IZBEIGŠANA</w:t>
      </w:r>
    </w:p>
    <w:p w14:paraId="4FE10431" w14:textId="77777777" w:rsidR="000C6F9B" w:rsidRPr="00681109" w:rsidRDefault="000C6F9B" w:rsidP="000C6F9B">
      <w:pPr>
        <w:numPr>
          <w:ilvl w:val="1"/>
          <w:numId w:val="26"/>
        </w:numPr>
        <w:suppressAutoHyphens/>
        <w:spacing w:after="0" w:line="276" w:lineRule="auto"/>
        <w:jc w:val="both"/>
        <w:rPr>
          <w:rFonts w:ascii="Arial" w:eastAsia="Arial" w:hAnsi="Arial" w:cs="Arial"/>
          <w:sz w:val="20"/>
          <w:szCs w:val="20"/>
          <w:lang w:eastAsia="ar-SA"/>
        </w:rPr>
      </w:pPr>
      <w:r w:rsidRPr="00681109">
        <w:rPr>
          <w:rFonts w:ascii="Arial" w:eastAsia="Arial" w:hAnsi="Arial" w:cs="Arial"/>
          <w:sz w:val="20"/>
          <w:szCs w:val="20"/>
          <w:lang w:eastAsia="ar-SA"/>
        </w:rPr>
        <w:t>Līgums var tikt izbeigts pirms termiņa, Pusēm par to rakstiski vienojoties vai vienpusēji, Līgumā noteiktajā kārtībā.</w:t>
      </w:r>
    </w:p>
    <w:p w14:paraId="066AAF16"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Pasūtītājam ir tiesības pirms termiņa vienpusēji izbeigt šo Līgumu, ne vēlāk kā 10 (</w:t>
      </w:r>
      <w:r w:rsidRPr="00681109">
        <w:rPr>
          <w:rFonts w:ascii="Arial" w:eastAsia="Times New Roman" w:hAnsi="Arial" w:cs="Arial"/>
          <w:i/>
          <w:sz w:val="20"/>
          <w:szCs w:val="20"/>
          <w:lang w:eastAsia="ar-SA"/>
        </w:rPr>
        <w:t>desmit</w:t>
      </w:r>
      <w:r w:rsidRPr="00681109">
        <w:rPr>
          <w:rFonts w:ascii="Arial" w:eastAsia="Times New Roman" w:hAnsi="Arial" w:cs="Arial"/>
          <w:sz w:val="20"/>
          <w:szCs w:val="20"/>
          <w:lang w:eastAsia="ar-SA"/>
        </w:rPr>
        <w:t xml:space="preserve">) dienas iepriekš </w:t>
      </w:r>
      <w:proofErr w:type="spellStart"/>
      <w:r w:rsidRPr="00681109">
        <w:rPr>
          <w:rFonts w:ascii="Arial" w:eastAsia="Times New Roman" w:hAnsi="Arial" w:cs="Arial"/>
          <w:sz w:val="20"/>
          <w:szCs w:val="20"/>
          <w:lang w:eastAsia="ar-SA"/>
        </w:rPr>
        <w:t>rakstveidā</w:t>
      </w:r>
      <w:proofErr w:type="spellEnd"/>
      <w:r w:rsidRPr="00681109">
        <w:rPr>
          <w:rFonts w:ascii="Arial" w:eastAsia="Times New Roman" w:hAnsi="Arial" w:cs="Arial"/>
          <w:sz w:val="20"/>
          <w:szCs w:val="20"/>
          <w:lang w:eastAsia="ar-SA"/>
        </w:rPr>
        <w:t xml:space="preserve"> par to brīdinot Izpildītāju, neatlīdzinot Izpildītājam radušos zaudējumus, ja Izpildītājs vairākkārt (vismaz 3 (</w:t>
      </w:r>
      <w:r w:rsidRPr="00681109">
        <w:rPr>
          <w:rFonts w:ascii="Arial" w:eastAsia="Times New Roman" w:hAnsi="Arial" w:cs="Arial"/>
          <w:i/>
          <w:iCs/>
          <w:sz w:val="20"/>
          <w:szCs w:val="20"/>
          <w:lang w:eastAsia="ar-SA"/>
        </w:rPr>
        <w:t>trīs</w:t>
      </w:r>
      <w:r w:rsidRPr="00681109">
        <w:rPr>
          <w:rFonts w:ascii="Arial" w:eastAsia="Times New Roman" w:hAnsi="Arial" w:cs="Arial"/>
          <w:sz w:val="20"/>
          <w:szCs w:val="20"/>
          <w:lang w:eastAsia="ar-SA"/>
        </w:rPr>
        <w:t xml:space="preserve">) reizes) nav veicis Uzkopšanas darbus vai veicis tos </w:t>
      </w:r>
      <w:r>
        <w:rPr>
          <w:rFonts w:ascii="Arial" w:eastAsia="Times New Roman" w:hAnsi="Arial" w:cs="Arial"/>
          <w:sz w:val="20"/>
          <w:szCs w:val="20"/>
          <w:lang w:eastAsia="ar-SA"/>
        </w:rPr>
        <w:t>neatbilstošā</w:t>
      </w:r>
      <w:r w:rsidRPr="00681109">
        <w:rPr>
          <w:rFonts w:ascii="Arial" w:eastAsia="Times New Roman" w:hAnsi="Arial" w:cs="Arial"/>
          <w:sz w:val="20"/>
          <w:szCs w:val="20"/>
          <w:lang w:eastAsia="ar-SA"/>
        </w:rPr>
        <w:t xml:space="preserve"> kvalitātē un par to ir sastādīts akts. Pasūtītājs šādā gadījumā samaksā Izpildītājam par faktiski veikto Uzkopšanas darbu apjomu.</w:t>
      </w:r>
    </w:p>
    <w:p w14:paraId="45CB85F4"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Pasūtītājam ir tiesības pirms termiņa vienpusēji izbeigt šo Līgumu, </w:t>
      </w:r>
      <w:r w:rsidRPr="00681109">
        <w:rPr>
          <w:rFonts w:ascii="Arial" w:hAnsi="Arial" w:cs="Arial"/>
          <w:noProof/>
          <w:sz w:val="20"/>
          <w:szCs w:val="20"/>
        </w:rPr>
        <w:t xml:space="preserve">nosūtot </w:t>
      </w:r>
      <w:r w:rsidRPr="00681109">
        <w:rPr>
          <w:rFonts w:ascii="Arial" w:hAnsi="Arial" w:cs="Arial"/>
          <w:noProof/>
          <w:spacing w:val="1"/>
          <w:sz w:val="20"/>
          <w:szCs w:val="20"/>
        </w:rPr>
        <w:t>Izpildītājam</w:t>
      </w:r>
      <w:r w:rsidRPr="00681109">
        <w:rPr>
          <w:rFonts w:ascii="Arial" w:hAnsi="Arial" w:cs="Arial"/>
          <w:i/>
          <w:noProof/>
          <w:sz w:val="20"/>
          <w:szCs w:val="20"/>
        </w:rPr>
        <w:t xml:space="preserve"> </w:t>
      </w:r>
      <w:r w:rsidRPr="00681109">
        <w:rPr>
          <w:rFonts w:ascii="Arial" w:hAnsi="Arial" w:cs="Arial"/>
          <w:noProof/>
          <w:sz w:val="20"/>
          <w:szCs w:val="20"/>
        </w:rPr>
        <w:t>rakstisku paziņojumu</w:t>
      </w:r>
      <w:r w:rsidRPr="00681109">
        <w:rPr>
          <w:rFonts w:ascii="Arial" w:eastAsia="Times New Roman" w:hAnsi="Arial" w:cs="Arial"/>
          <w:sz w:val="20"/>
          <w:szCs w:val="20"/>
          <w:lang w:eastAsia="ar-SA"/>
        </w:rPr>
        <w:t>, šādos gadījumos:</w:t>
      </w:r>
    </w:p>
    <w:p w14:paraId="2BDECCDD"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hAnsi="Arial" w:cs="Arial"/>
          <w:noProof/>
          <w:sz w:val="20"/>
          <w:szCs w:val="20"/>
        </w:rPr>
        <w:t>Uzņēmējs nav uzsācis Pakalpojumu izpildi Līguma 1.4.punktā minētajā termiņā</w:t>
      </w:r>
    </w:p>
    <w:p w14:paraId="1D66115B"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hAnsi="Arial" w:cs="Arial"/>
          <w:noProof/>
          <w:sz w:val="20"/>
          <w:szCs w:val="20"/>
        </w:rPr>
        <w:t>ja pret Uzņēmēju uzsākts maksātnespējas process vai tas zaudējis juridisko rīcībspēju,</w:t>
      </w:r>
    </w:p>
    <w:p w14:paraId="6FB48614"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hAnsi="Arial" w:cs="Arial"/>
          <w:noProof/>
          <w:sz w:val="20"/>
          <w:szCs w:val="20"/>
        </w:rPr>
        <w:t>Publisko iepirkumu likuma 64.panta pirmajā daļā uzskaitītajos gadījumos.</w:t>
      </w:r>
    </w:p>
    <w:p w14:paraId="7B88AC0A"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Izpildītājam ir tiesības vienpusēji izbeigt šo Līgumu pirms termiņa, </w:t>
      </w:r>
      <w:proofErr w:type="spellStart"/>
      <w:r w:rsidRPr="00681109">
        <w:rPr>
          <w:rFonts w:ascii="Arial" w:eastAsia="Times New Roman" w:hAnsi="Arial" w:cs="Arial"/>
          <w:sz w:val="20"/>
          <w:szCs w:val="20"/>
          <w:lang w:eastAsia="ar-SA"/>
        </w:rPr>
        <w:t>rakstveidā</w:t>
      </w:r>
      <w:proofErr w:type="spellEnd"/>
      <w:r w:rsidRPr="00681109">
        <w:rPr>
          <w:rFonts w:ascii="Arial" w:eastAsia="Times New Roman" w:hAnsi="Arial" w:cs="Arial"/>
          <w:sz w:val="20"/>
          <w:szCs w:val="20"/>
          <w:lang w:eastAsia="ar-SA"/>
        </w:rPr>
        <w:t xml:space="preserve"> ne vēlāk kā </w:t>
      </w:r>
      <w:r>
        <w:rPr>
          <w:rFonts w:ascii="Arial" w:eastAsia="Times New Roman" w:hAnsi="Arial" w:cs="Arial"/>
          <w:sz w:val="20"/>
          <w:szCs w:val="20"/>
          <w:lang w:eastAsia="ar-SA"/>
        </w:rPr>
        <w:t>60</w:t>
      </w:r>
      <w:r w:rsidRPr="00681109">
        <w:rPr>
          <w:rFonts w:ascii="Arial" w:eastAsia="Times New Roman" w:hAnsi="Arial" w:cs="Arial"/>
          <w:sz w:val="20"/>
          <w:szCs w:val="20"/>
          <w:lang w:eastAsia="ar-SA"/>
        </w:rPr>
        <w:t xml:space="preserve"> (</w:t>
      </w:r>
      <w:r>
        <w:rPr>
          <w:rFonts w:ascii="Arial" w:eastAsia="Times New Roman" w:hAnsi="Arial" w:cs="Arial"/>
          <w:i/>
          <w:sz w:val="20"/>
          <w:szCs w:val="20"/>
          <w:lang w:eastAsia="ar-SA"/>
        </w:rPr>
        <w:t>seš</w:t>
      </w:r>
      <w:r w:rsidRPr="00681109">
        <w:rPr>
          <w:rFonts w:ascii="Arial" w:eastAsia="Times New Roman" w:hAnsi="Arial" w:cs="Arial"/>
          <w:i/>
          <w:sz w:val="20"/>
          <w:szCs w:val="20"/>
          <w:lang w:eastAsia="ar-SA"/>
        </w:rPr>
        <w:t>desmit</w:t>
      </w:r>
      <w:r w:rsidRPr="00681109">
        <w:rPr>
          <w:rFonts w:ascii="Arial" w:eastAsia="Times New Roman" w:hAnsi="Arial" w:cs="Arial"/>
          <w:sz w:val="20"/>
          <w:szCs w:val="20"/>
          <w:lang w:eastAsia="ar-SA"/>
        </w:rPr>
        <w:t>) dienas iepriekš par to brīdinot Pasūtītāju, ja:</w:t>
      </w:r>
    </w:p>
    <w:p w14:paraId="453D08B9"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Pasūtītājs kavē apmaksas termiņu ilgāk par 30 (</w:t>
      </w:r>
      <w:r w:rsidRPr="00681109">
        <w:rPr>
          <w:rFonts w:ascii="Arial" w:eastAsia="Times New Roman" w:hAnsi="Arial" w:cs="Arial"/>
          <w:i/>
          <w:sz w:val="20"/>
          <w:szCs w:val="20"/>
          <w:lang w:eastAsia="ar-SA"/>
        </w:rPr>
        <w:t>trīsdesmit</w:t>
      </w:r>
      <w:r w:rsidRPr="00681109">
        <w:rPr>
          <w:rFonts w:ascii="Arial" w:eastAsia="Times New Roman" w:hAnsi="Arial" w:cs="Arial"/>
          <w:sz w:val="20"/>
          <w:szCs w:val="20"/>
          <w:lang w:eastAsia="ar-SA"/>
        </w:rPr>
        <w:t>) dienām;</w:t>
      </w:r>
    </w:p>
    <w:p w14:paraId="51847C3F" w14:textId="77777777" w:rsidR="000C6F9B" w:rsidRPr="00681109" w:rsidRDefault="000C6F9B" w:rsidP="000C6F9B">
      <w:pPr>
        <w:numPr>
          <w:ilvl w:val="2"/>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Pasūtītājs kavē Izpildītāju veikt darba izpildi ilgāk par 30 (</w:t>
      </w:r>
      <w:r w:rsidRPr="00681109">
        <w:rPr>
          <w:rFonts w:ascii="Arial" w:eastAsia="Times New Roman" w:hAnsi="Arial" w:cs="Arial"/>
          <w:i/>
          <w:sz w:val="20"/>
          <w:szCs w:val="20"/>
          <w:lang w:eastAsia="ar-SA"/>
        </w:rPr>
        <w:t>trīsdesmit</w:t>
      </w:r>
      <w:r w:rsidRPr="00681109">
        <w:rPr>
          <w:rFonts w:ascii="Arial" w:eastAsia="Times New Roman" w:hAnsi="Arial" w:cs="Arial"/>
          <w:sz w:val="20"/>
          <w:szCs w:val="20"/>
          <w:lang w:eastAsia="ar-SA"/>
        </w:rPr>
        <w:t>) dienām.</w:t>
      </w:r>
    </w:p>
    <w:p w14:paraId="629F4AF6" w14:textId="43B04A3B"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Līguma izbeigšanas gadījumā, par veiktajiem Uzkopšanas darbiem tiek sastādīts</w:t>
      </w:r>
      <w:r w:rsidR="00FE41BA">
        <w:rPr>
          <w:rFonts w:ascii="Arial" w:eastAsia="Times New Roman" w:hAnsi="Arial" w:cs="Arial"/>
          <w:sz w:val="20"/>
          <w:szCs w:val="20"/>
          <w:lang w:eastAsia="ar-SA"/>
        </w:rPr>
        <w:t xml:space="preserve"> </w:t>
      </w:r>
      <w:r w:rsidRPr="00681109">
        <w:rPr>
          <w:rFonts w:ascii="Arial" w:eastAsia="Times New Roman" w:hAnsi="Arial" w:cs="Arial"/>
          <w:sz w:val="20"/>
          <w:szCs w:val="20"/>
          <w:lang w:eastAsia="ar-SA"/>
        </w:rPr>
        <w:t>akts</w:t>
      </w:r>
      <w:r w:rsidR="00FE41BA">
        <w:rPr>
          <w:rFonts w:ascii="Arial" w:eastAsia="Times New Roman" w:hAnsi="Arial" w:cs="Arial"/>
          <w:sz w:val="20"/>
          <w:szCs w:val="20"/>
          <w:lang w:eastAsia="ar-SA"/>
        </w:rPr>
        <w:t xml:space="preserve"> par</w:t>
      </w:r>
      <w:r w:rsidRPr="00681109">
        <w:rPr>
          <w:rFonts w:ascii="Arial" w:eastAsia="Times New Roman" w:hAnsi="Arial" w:cs="Arial"/>
          <w:sz w:val="20"/>
          <w:szCs w:val="20"/>
          <w:lang w:eastAsia="ar-SA"/>
        </w:rPr>
        <w:t xml:space="preserve"> savstarpējo norēķinu.</w:t>
      </w:r>
    </w:p>
    <w:p w14:paraId="140BA38D" w14:textId="77777777" w:rsidR="000C6F9B" w:rsidRPr="00681109" w:rsidRDefault="000C6F9B" w:rsidP="000C6F9B">
      <w:pPr>
        <w:suppressAutoHyphens/>
        <w:spacing w:after="0" w:line="276" w:lineRule="auto"/>
        <w:jc w:val="both"/>
        <w:rPr>
          <w:rFonts w:ascii="Arial" w:eastAsia="Times New Roman" w:hAnsi="Arial" w:cs="Arial"/>
          <w:bCs/>
          <w:sz w:val="20"/>
          <w:szCs w:val="20"/>
          <w:lang w:eastAsia="ar-SA"/>
        </w:rPr>
      </w:pPr>
    </w:p>
    <w:p w14:paraId="1D8E0615" w14:textId="77777777" w:rsidR="000C6F9B" w:rsidRPr="00681109" w:rsidRDefault="000C6F9B" w:rsidP="000C6F9B">
      <w:pPr>
        <w:numPr>
          <w:ilvl w:val="0"/>
          <w:numId w:val="26"/>
        </w:numPr>
        <w:suppressAutoHyphens/>
        <w:spacing w:after="0" w:line="276" w:lineRule="auto"/>
        <w:jc w:val="center"/>
        <w:rPr>
          <w:rFonts w:ascii="Arial" w:eastAsia="Times New Roman" w:hAnsi="Arial" w:cs="Arial"/>
          <w:b/>
          <w:caps/>
          <w:sz w:val="20"/>
          <w:szCs w:val="20"/>
          <w:lang w:eastAsia="ar-SA"/>
        </w:rPr>
      </w:pPr>
      <w:r w:rsidRPr="00681109">
        <w:rPr>
          <w:rFonts w:ascii="Arial" w:eastAsia="Times New Roman" w:hAnsi="Arial" w:cs="Arial"/>
          <w:b/>
          <w:caps/>
          <w:sz w:val="20"/>
          <w:szCs w:val="20"/>
          <w:lang w:eastAsia="ar-SA"/>
        </w:rPr>
        <w:t>Pārstāvji un kontaktinformācija</w:t>
      </w:r>
    </w:p>
    <w:p w14:paraId="6C8C0D65" w14:textId="6A6250B3" w:rsidR="000C6F9B" w:rsidRPr="00681109" w:rsidRDefault="000C6F9B" w:rsidP="000C6F9B">
      <w:pPr>
        <w:numPr>
          <w:ilvl w:val="1"/>
          <w:numId w:val="26"/>
        </w:numPr>
        <w:tabs>
          <w:tab w:val="num" w:pos="720"/>
        </w:tabs>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Pasūtītāja pārstāvis ar Līgumu saistītu jautājumu risināšanā ir: _____ </w:t>
      </w:r>
      <w:r w:rsidR="00A0343A">
        <w:rPr>
          <w:rFonts w:ascii="Arial" w:eastAsia="Times New Roman" w:hAnsi="Arial" w:cs="Arial"/>
          <w:sz w:val="20"/>
          <w:szCs w:val="20"/>
          <w:lang w:eastAsia="ar-SA"/>
        </w:rPr>
        <w:t xml:space="preserve">  </w:t>
      </w:r>
    </w:p>
    <w:p w14:paraId="53EADD9E" w14:textId="020D32FC" w:rsidR="000C6F9B" w:rsidRPr="00681109" w:rsidRDefault="000C6F9B" w:rsidP="000C6F9B">
      <w:pPr>
        <w:numPr>
          <w:ilvl w:val="1"/>
          <w:numId w:val="26"/>
        </w:numPr>
        <w:tabs>
          <w:tab w:val="num" w:pos="720"/>
        </w:tabs>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Izpildītāja pārstāvis ar Līgumu saistītu jautājumu risināšanā ir: _____</w:t>
      </w:r>
    </w:p>
    <w:p w14:paraId="7444CF09" w14:textId="77777777" w:rsidR="000C6F9B" w:rsidRPr="00681109" w:rsidRDefault="000C6F9B" w:rsidP="000C6F9B">
      <w:pPr>
        <w:numPr>
          <w:ilvl w:val="1"/>
          <w:numId w:val="26"/>
        </w:numPr>
        <w:tabs>
          <w:tab w:val="num" w:pos="720"/>
        </w:tabs>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Pusēm ir tiesības jebkurā laikā mainīt savu Līgumā norādīto pārstāvi. Puses nekavējoties rakstiski informē otru Pusi par pārstāvju nomaiņu. Rakstiski paziņoto pārstāvju pilnvaras ir spēkā līdz to atsaukumam.</w:t>
      </w:r>
    </w:p>
    <w:p w14:paraId="0EC787E8" w14:textId="77777777" w:rsidR="000C6F9B" w:rsidRPr="00681109" w:rsidRDefault="000C6F9B" w:rsidP="000C6F9B">
      <w:pPr>
        <w:tabs>
          <w:tab w:val="num" w:pos="720"/>
        </w:tabs>
        <w:suppressAutoHyphens/>
        <w:spacing w:after="0" w:line="276" w:lineRule="auto"/>
        <w:ind w:left="540"/>
        <w:jc w:val="both"/>
        <w:rPr>
          <w:rFonts w:ascii="Arial" w:eastAsia="Times New Roman" w:hAnsi="Arial" w:cs="Arial"/>
          <w:sz w:val="20"/>
          <w:szCs w:val="20"/>
          <w:lang w:eastAsia="ar-SA"/>
        </w:rPr>
      </w:pPr>
    </w:p>
    <w:p w14:paraId="17B577AC" w14:textId="77777777" w:rsidR="000C6F9B" w:rsidRPr="00681109" w:rsidRDefault="000C6F9B" w:rsidP="000C6F9B">
      <w:pPr>
        <w:numPr>
          <w:ilvl w:val="0"/>
          <w:numId w:val="26"/>
        </w:numPr>
        <w:suppressAutoHyphens/>
        <w:spacing w:after="0" w:line="276" w:lineRule="auto"/>
        <w:jc w:val="center"/>
        <w:rPr>
          <w:rFonts w:ascii="Arial" w:eastAsia="Times New Roman" w:hAnsi="Arial" w:cs="Arial"/>
          <w:b/>
          <w:caps/>
          <w:sz w:val="20"/>
          <w:szCs w:val="20"/>
          <w:lang w:eastAsia="ar-SA"/>
        </w:rPr>
      </w:pPr>
      <w:r w:rsidRPr="00681109">
        <w:rPr>
          <w:rFonts w:ascii="Arial" w:eastAsia="Times New Roman" w:hAnsi="Arial" w:cs="Arial"/>
          <w:b/>
          <w:caps/>
          <w:sz w:val="20"/>
          <w:szCs w:val="20"/>
          <w:lang w:eastAsia="ar-SA"/>
        </w:rPr>
        <w:t>NEPĀRVARAMA VARA</w:t>
      </w:r>
    </w:p>
    <w:p w14:paraId="27BCB14A" w14:textId="3E8FB88D" w:rsidR="000C6F9B" w:rsidRPr="00681109" w:rsidRDefault="000C6F9B" w:rsidP="000C6F9B">
      <w:pPr>
        <w:numPr>
          <w:ilvl w:val="1"/>
          <w:numId w:val="26"/>
        </w:numPr>
        <w:tabs>
          <w:tab w:val="num" w:pos="720"/>
        </w:tabs>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Puses tiek atbrīvotas no atbildības par Līguma pilnīgu vai daļēju neizpildi, ja šāda neizpilde radusies nepārvaramas varas vai ārkārtēju rakstura apstākļu rezultātā, kuru darbība sākusies pēc šī līguma noslēgšanas un kurus nevarēja iepriekš ne paredzēt, ne novērst.</w:t>
      </w:r>
      <w:bookmarkStart w:id="3" w:name="_GoBack"/>
      <w:bookmarkEnd w:id="3"/>
      <w:r w:rsidRPr="00681109">
        <w:rPr>
          <w:rFonts w:ascii="Arial" w:eastAsia="Times New Roman" w:hAnsi="Arial" w:cs="Arial"/>
          <w:sz w:val="20"/>
          <w:szCs w:val="20"/>
          <w:lang w:eastAsia="ar-SA"/>
        </w:rPr>
        <w:t xml:space="preserve"> </w:t>
      </w:r>
    </w:p>
    <w:p w14:paraId="0CEA3961" w14:textId="77777777" w:rsidR="000C6F9B" w:rsidRPr="00681109" w:rsidRDefault="000C6F9B" w:rsidP="000C6F9B">
      <w:pPr>
        <w:numPr>
          <w:ilvl w:val="1"/>
          <w:numId w:val="26"/>
        </w:numPr>
        <w:tabs>
          <w:tab w:val="num" w:pos="720"/>
        </w:tabs>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Pusei, kas atsaucas uz nepārvaramas varas vai ārkārtēja rakstura apstākļu darbību, nekavējoties (tiklīdz iespējams) par šādiem apstākļiem </w:t>
      </w:r>
      <w:proofErr w:type="spellStart"/>
      <w:r w:rsidRPr="00681109">
        <w:rPr>
          <w:rFonts w:ascii="Arial" w:eastAsia="Times New Roman" w:hAnsi="Arial" w:cs="Arial"/>
          <w:sz w:val="20"/>
          <w:szCs w:val="20"/>
          <w:lang w:eastAsia="ar-SA"/>
        </w:rPr>
        <w:t>rakstveidā</w:t>
      </w:r>
      <w:proofErr w:type="spellEnd"/>
      <w:r w:rsidRPr="00681109">
        <w:rPr>
          <w:rFonts w:ascii="Arial" w:eastAsia="Times New Roman" w:hAnsi="Arial" w:cs="Arial"/>
          <w:sz w:val="20"/>
          <w:szCs w:val="20"/>
          <w:lang w:eastAsia="ar-SA"/>
        </w:rPr>
        <w:t xml:space="preserve"> jāziņo otrai Pusei. Ziņojumā jānorāda, kādā termiņā pēc Puses uzskata ir iespējama un paredzama līguma saistību izpilde. Pēc otras Puses pieprasījuma, šādam ziņojumam jāpievieno izziņa, kuru izsniegusi kompetenta institūcija un kura satur ārkārtējo apstākļu darbības apstiprinājumu un to raksturojumu.</w:t>
      </w:r>
    </w:p>
    <w:p w14:paraId="10A7FB62" w14:textId="77777777" w:rsidR="000C6F9B" w:rsidRPr="00681109" w:rsidRDefault="000C6F9B" w:rsidP="000C6F9B">
      <w:pPr>
        <w:suppressAutoHyphens/>
        <w:spacing w:after="0" w:line="276" w:lineRule="auto"/>
        <w:jc w:val="both"/>
        <w:rPr>
          <w:rFonts w:ascii="Arial" w:eastAsia="Times New Roman" w:hAnsi="Arial" w:cs="Arial"/>
          <w:bCs/>
          <w:sz w:val="20"/>
          <w:szCs w:val="20"/>
          <w:lang w:eastAsia="ar-SA"/>
        </w:rPr>
      </w:pPr>
    </w:p>
    <w:p w14:paraId="17639A79" w14:textId="77777777" w:rsidR="000C6F9B" w:rsidRPr="00681109" w:rsidRDefault="000C6F9B" w:rsidP="000C6F9B">
      <w:pPr>
        <w:numPr>
          <w:ilvl w:val="0"/>
          <w:numId w:val="26"/>
        </w:numPr>
        <w:suppressAutoHyphens/>
        <w:spacing w:after="0" w:line="276" w:lineRule="auto"/>
        <w:jc w:val="center"/>
        <w:outlineLvl w:val="5"/>
        <w:rPr>
          <w:rFonts w:ascii="Arial" w:eastAsia="Times New Roman" w:hAnsi="Arial" w:cs="Arial"/>
          <w:b/>
          <w:bCs/>
          <w:sz w:val="20"/>
          <w:szCs w:val="20"/>
          <w:lang w:eastAsia="ar-SA"/>
        </w:rPr>
      </w:pPr>
      <w:r w:rsidRPr="00681109">
        <w:rPr>
          <w:rFonts w:ascii="Arial" w:eastAsia="Times New Roman" w:hAnsi="Arial" w:cs="Arial"/>
          <w:b/>
          <w:bCs/>
          <w:sz w:val="20"/>
          <w:szCs w:val="20"/>
          <w:lang w:eastAsia="ar-SA"/>
        </w:rPr>
        <w:t>VISPĀRĪGI NOTEIKUMI</w:t>
      </w:r>
    </w:p>
    <w:p w14:paraId="6329CC73"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Līgums stājas spēkā tā parakstīšanas dienā un ir spēkā līdz saistību pilnīgai izpildei.</w:t>
      </w:r>
    </w:p>
    <w:p w14:paraId="55955655"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Visi pielikumi, papildinājumi un izmaiņas šim Līgumam stājas spēkā un kļūst par šī Līguma neatņemamām sastāvdaļām tikai tad, ja tie noformēti rakstiski un tos parakstījušas abas Puses. </w:t>
      </w:r>
    </w:p>
    <w:p w14:paraId="5D1DCCB3"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Visos jautājumos, kas nav regulēti šajā Līgumā, Puses vadās no Latvijas Republikas likumiem un citiem šajā Līgumā paredzēto darbu veikšanu reglamentējošiem normatīviem aktiem. </w:t>
      </w:r>
    </w:p>
    <w:p w14:paraId="5B42D65A"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Pušu domstarpības vai strīdi tiek risināti savstarpēju sarunu ceļā. Ja Puses nespēj vienoties, strīds risināms tiesā Latvijas Republikas spēkā esošajos normatīvajos aktos noteiktajā kārtībā.</w:t>
      </w:r>
    </w:p>
    <w:p w14:paraId="2E26270B" w14:textId="77777777" w:rsidR="000C6F9B" w:rsidRPr="00681109" w:rsidRDefault="000C6F9B" w:rsidP="000C6F9B">
      <w:pPr>
        <w:numPr>
          <w:ilvl w:val="1"/>
          <w:numId w:val="26"/>
        </w:numPr>
        <w:suppressAutoHyphens/>
        <w:spacing w:after="0" w:line="276" w:lineRule="auto"/>
        <w:jc w:val="both"/>
        <w:rPr>
          <w:rFonts w:ascii="Arial" w:eastAsia="Times New Roman" w:hAnsi="Arial" w:cs="Arial"/>
          <w:sz w:val="20"/>
          <w:szCs w:val="20"/>
          <w:lang w:eastAsia="ar-SA"/>
        </w:rPr>
      </w:pPr>
      <w:r w:rsidRPr="00681109">
        <w:rPr>
          <w:rFonts w:ascii="Arial" w:eastAsia="Times New Roman" w:hAnsi="Arial" w:cs="Arial"/>
          <w:sz w:val="20"/>
          <w:szCs w:val="20"/>
          <w:lang w:eastAsia="ar-SA"/>
        </w:rPr>
        <w:t xml:space="preserve">Līgums sagatavots latviešu valodā uz _____________ lapām divos eksemplāros ar </w:t>
      </w:r>
      <w:r>
        <w:rPr>
          <w:rFonts w:ascii="Arial" w:eastAsia="Times New Roman" w:hAnsi="Arial" w:cs="Arial"/>
          <w:sz w:val="20"/>
          <w:szCs w:val="20"/>
          <w:lang w:eastAsia="ar-SA"/>
        </w:rPr>
        <w:t>_____</w:t>
      </w:r>
      <w:r w:rsidRPr="00681109">
        <w:rPr>
          <w:rFonts w:ascii="Arial" w:eastAsia="Times New Roman" w:hAnsi="Arial" w:cs="Arial"/>
          <w:sz w:val="20"/>
          <w:szCs w:val="20"/>
          <w:lang w:eastAsia="ar-SA"/>
        </w:rPr>
        <w:t xml:space="preserve"> pielikum</w:t>
      </w:r>
      <w:r>
        <w:rPr>
          <w:rFonts w:ascii="Arial" w:eastAsia="Times New Roman" w:hAnsi="Arial" w:cs="Arial"/>
          <w:sz w:val="20"/>
          <w:szCs w:val="20"/>
          <w:lang w:eastAsia="ar-SA"/>
        </w:rPr>
        <w:t>iem</w:t>
      </w:r>
      <w:r w:rsidRPr="00681109">
        <w:rPr>
          <w:rFonts w:ascii="Arial" w:eastAsia="Times New Roman" w:hAnsi="Arial" w:cs="Arial"/>
          <w:sz w:val="20"/>
          <w:szCs w:val="20"/>
          <w:lang w:eastAsia="ar-SA"/>
        </w:rPr>
        <w:t>. Viens Līguma eksemplārs glabājas pie Pasūtītāja, viens pie Izpildītāja. Abiem eksemplāriem ir vienāds juridiskais spēks.</w:t>
      </w:r>
    </w:p>
    <w:p w14:paraId="08B49D80" w14:textId="77777777" w:rsidR="000C6F9B" w:rsidRPr="00681109" w:rsidRDefault="000C6F9B" w:rsidP="000C6F9B">
      <w:pPr>
        <w:suppressAutoHyphens/>
        <w:spacing w:after="0" w:line="276" w:lineRule="auto"/>
        <w:jc w:val="right"/>
        <w:rPr>
          <w:rFonts w:ascii="Arial" w:eastAsia="Times New Roman" w:hAnsi="Arial" w:cs="Arial"/>
          <w:sz w:val="20"/>
          <w:szCs w:val="20"/>
          <w:lang w:eastAsia="ar-SA"/>
        </w:rPr>
      </w:pPr>
    </w:p>
    <w:p w14:paraId="140AFC70" w14:textId="77777777" w:rsidR="000C6F9B" w:rsidRPr="00681109" w:rsidRDefault="000C6F9B" w:rsidP="000C6F9B">
      <w:pPr>
        <w:numPr>
          <w:ilvl w:val="0"/>
          <w:numId w:val="26"/>
        </w:numPr>
        <w:suppressAutoHyphens/>
        <w:spacing w:after="0" w:line="276" w:lineRule="auto"/>
        <w:jc w:val="center"/>
        <w:outlineLvl w:val="5"/>
        <w:rPr>
          <w:rFonts w:ascii="Arial" w:eastAsia="Times New Roman" w:hAnsi="Arial" w:cs="Arial"/>
          <w:b/>
          <w:bCs/>
          <w:sz w:val="20"/>
          <w:szCs w:val="20"/>
          <w:lang w:eastAsia="ar-SA"/>
        </w:rPr>
      </w:pPr>
      <w:r w:rsidRPr="00681109">
        <w:rPr>
          <w:rFonts w:ascii="Arial" w:eastAsia="Times New Roman" w:hAnsi="Arial" w:cs="Arial"/>
          <w:b/>
          <w:bCs/>
          <w:sz w:val="20"/>
          <w:szCs w:val="20"/>
          <w:lang w:eastAsia="ar-SA"/>
        </w:rPr>
        <w:t>PUŠU REKVIZĪTI UN PARAKSTI</w:t>
      </w:r>
    </w:p>
    <w:p w14:paraId="3628027B" w14:textId="77777777" w:rsidR="000C6F9B" w:rsidRPr="00B47393" w:rsidRDefault="000C6F9B" w:rsidP="003001BD">
      <w:pPr>
        <w:rPr>
          <w:rFonts w:ascii="Arial" w:eastAsia="Times New Roman" w:hAnsi="Arial" w:cs="Arial"/>
          <w:sz w:val="20"/>
          <w:szCs w:val="20"/>
          <w:lang w:eastAsia="ar-SA"/>
        </w:rPr>
      </w:pPr>
    </w:p>
    <w:sectPr w:rsidR="000C6F9B" w:rsidRPr="00B47393" w:rsidSect="00852988">
      <w:footerReference w:type="default" r:id="rId15"/>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53EDD" w14:textId="77777777" w:rsidR="00C02F71" w:rsidRDefault="00C02F71" w:rsidP="00852988">
      <w:pPr>
        <w:spacing w:after="0" w:line="240" w:lineRule="auto"/>
      </w:pPr>
      <w:r>
        <w:separator/>
      </w:r>
    </w:p>
  </w:endnote>
  <w:endnote w:type="continuationSeparator" w:id="0">
    <w:p w14:paraId="1BEE7A10" w14:textId="77777777" w:rsidR="00C02F71" w:rsidRDefault="00C02F71"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613626"/>
      <w:docPartObj>
        <w:docPartGallery w:val="Page Numbers (Bottom of Page)"/>
        <w:docPartUnique/>
      </w:docPartObj>
    </w:sdtPr>
    <w:sdtEndPr>
      <w:rPr>
        <w:rFonts w:ascii="Arial" w:hAnsi="Arial" w:cs="Arial"/>
        <w:noProof/>
        <w:sz w:val="16"/>
        <w:szCs w:val="16"/>
      </w:rPr>
    </w:sdtEndPr>
    <w:sdtContent>
      <w:p w14:paraId="3040A853" w14:textId="18ACD66E" w:rsidR="00C26B87" w:rsidRPr="003C088B" w:rsidRDefault="00C26B87">
        <w:pPr>
          <w:pStyle w:val="Kjene"/>
          <w:jc w:val="right"/>
          <w:rPr>
            <w:rFonts w:ascii="Arial" w:hAnsi="Arial" w:cs="Arial"/>
            <w:sz w:val="16"/>
            <w:szCs w:val="16"/>
          </w:rPr>
        </w:pPr>
        <w:r w:rsidRPr="003C088B">
          <w:rPr>
            <w:rFonts w:ascii="Arial" w:hAnsi="Arial" w:cs="Arial"/>
            <w:sz w:val="16"/>
            <w:szCs w:val="16"/>
          </w:rPr>
          <w:fldChar w:fldCharType="begin"/>
        </w:r>
        <w:r w:rsidRPr="003C088B">
          <w:rPr>
            <w:rFonts w:ascii="Arial" w:hAnsi="Arial" w:cs="Arial"/>
            <w:sz w:val="16"/>
            <w:szCs w:val="16"/>
          </w:rPr>
          <w:instrText xml:space="preserve"> PAGE   \* MERGEFORMAT </w:instrText>
        </w:r>
        <w:r w:rsidRPr="003C088B">
          <w:rPr>
            <w:rFonts w:ascii="Arial" w:hAnsi="Arial" w:cs="Arial"/>
            <w:sz w:val="16"/>
            <w:szCs w:val="16"/>
          </w:rPr>
          <w:fldChar w:fldCharType="separate"/>
        </w:r>
        <w:r w:rsidR="005038C5">
          <w:rPr>
            <w:rFonts w:ascii="Arial" w:hAnsi="Arial" w:cs="Arial"/>
            <w:noProof/>
            <w:sz w:val="16"/>
            <w:szCs w:val="16"/>
          </w:rPr>
          <w:t>16</w:t>
        </w:r>
        <w:r w:rsidRPr="003C088B">
          <w:rPr>
            <w:rFonts w:ascii="Arial" w:hAnsi="Arial" w:cs="Arial"/>
            <w:noProof/>
            <w:sz w:val="16"/>
            <w:szCs w:val="16"/>
          </w:rPr>
          <w:fldChar w:fldCharType="end"/>
        </w:r>
      </w:p>
    </w:sdtContent>
  </w:sdt>
  <w:p w14:paraId="48ED53DE" w14:textId="77777777" w:rsidR="00C26B87" w:rsidRPr="005772D9" w:rsidRDefault="00C26B87">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CDD0F7" w14:textId="77777777" w:rsidR="00C02F71" w:rsidRDefault="00C02F71" w:rsidP="00852988">
      <w:pPr>
        <w:spacing w:after="0" w:line="240" w:lineRule="auto"/>
      </w:pPr>
      <w:r>
        <w:separator/>
      </w:r>
    </w:p>
  </w:footnote>
  <w:footnote w:type="continuationSeparator" w:id="0">
    <w:p w14:paraId="5410C1E2" w14:textId="77777777" w:rsidR="00C02F71" w:rsidRDefault="00C02F71" w:rsidP="00852988">
      <w:pPr>
        <w:spacing w:after="0" w:line="240" w:lineRule="auto"/>
      </w:pPr>
      <w:r>
        <w:continuationSeparator/>
      </w:r>
    </w:p>
  </w:footnote>
  <w:footnote w:id="1">
    <w:p w14:paraId="0FBA3CAF" w14:textId="77777777" w:rsidR="00C26B87" w:rsidRPr="0076745C" w:rsidRDefault="00C26B87" w:rsidP="00852988">
      <w:pPr>
        <w:pStyle w:val="Vresteksts"/>
        <w:rPr>
          <w:rFonts w:ascii="Arial" w:hAnsi="Arial" w:cs="Arial"/>
          <w:i/>
          <w:sz w:val="16"/>
          <w:szCs w:val="16"/>
        </w:rPr>
      </w:pPr>
      <w:r w:rsidRPr="0076745C">
        <w:rPr>
          <w:rStyle w:val="Vresatsauce"/>
          <w:rFonts w:ascii="Arial" w:hAnsi="Arial" w:cs="Arial"/>
          <w:sz w:val="16"/>
          <w:szCs w:val="16"/>
        </w:rPr>
        <w:footnoteRef/>
      </w:r>
      <w:r w:rsidRPr="007E5F89">
        <w:t xml:space="preserve"> </w:t>
      </w:r>
      <w:r w:rsidRPr="0076745C">
        <w:rPr>
          <w:rFonts w:ascii="Arial" w:hAnsi="Arial" w:cs="Arial"/>
          <w:i/>
          <w:sz w:val="16"/>
          <w:szCs w:val="16"/>
        </w:rPr>
        <w:t xml:space="preserve">Publisko iepirkumu likums, skatīt: </w:t>
      </w:r>
      <w:hyperlink r:id="rId1" w:history="1">
        <w:r w:rsidRPr="0076745C">
          <w:rPr>
            <w:rStyle w:val="Hipersaite"/>
            <w:rFonts w:ascii="Arial" w:hAnsi="Arial" w:cs="Arial"/>
            <w:i/>
            <w:sz w:val="16"/>
            <w:szCs w:val="16"/>
          </w:rPr>
          <w:t>https://likumi.lv/doc.php?id=287760</w:t>
        </w:r>
      </w:hyperlink>
      <w:r w:rsidRPr="0076745C">
        <w:rPr>
          <w:rFonts w:ascii="Arial" w:hAnsi="Arial" w:cs="Arial"/>
          <w:i/>
          <w:sz w:val="16"/>
          <w:szCs w:val="16"/>
        </w:rPr>
        <w:t xml:space="preserve"> </w:t>
      </w:r>
    </w:p>
  </w:footnote>
  <w:footnote w:id="2">
    <w:p w14:paraId="29E8F925" w14:textId="77777777" w:rsidR="00C26B87" w:rsidRPr="002D0F40" w:rsidRDefault="00C26B87" w:rsidP="00816B00">
      <w:pPr>
        <w:pStyle w:val="Vresteksts"/>
        <w:rPr>
          <w:rFonts w:ascii="Arial" w:hAnsi="Arial" w:cs="Arial"/>
          <w:i/>
          <w:sz w:val="16"/>
          <w:szCs w:val="16"/>
        </w:rPr>
      </w:pPr>
      <w:r w:rsidRPr="00A34BA8">
        <w:rPr>
          <w:rStyle w:val="Vresatsauce"/>
          <w:rFonts w:ascii="Arial" w:hAnsi="Arial" w:cs="Arial"/>
          <w:sz w:val="16"/>
          <w:szCs w:val="16"/>
        </w:rPr>
        <w:footnoteRef/>
      </w:r>
      <w:r w:rsidRPr="00A34BA8">
        <w:rPr>
          <w:rFonts w:ascii="Arial" w:hAnsi="Arial" w:cs="Arial"/>
          <w:sz w:val="16"/>
          <w:szCs w:val="16"/>
        </w:rPr>
        <w:t xml:space="preserve"> </w:t>
      </w:r>
      <w:r w:rsidRPr="002D0F40">
        <w:rPr>
          <w:rFonts w:ascii="Arial" w:hAnsi="Arial" w:cs="Arial"/>
          <w:i/>
          <w:sz w:val="16"/>
          <w:szCs w:val="16"/>
        </w:rPr>
        <w:t xml:space="preserve">Ministru kabineta 2017.gada 28.februāra noteikumi Nr.107, skatīt: </w:t>
      </w:r>
      <w:hyperlink r:id="rId2" w:history="1">
        <w:r w:rsidRPr="002D0F40">
          <w:rPr>
            <w:rStyle w:val="Hipersaite"/>
            <w:rFonts w:ascii="Arial" w:hAnsi="Arial" w:cs="Arial"/>
            <w:i/>
            <w:sz w:val="16"/>
            <w:szCs w:val="16"/>
          </w:rPr>
          <w:t>https://likumi.lv/ta/id/289086-iepirkuma-proceduru-un-metu-konkursu-norises-kartiba</w:t>
        </w:r>
      </w:hyperlink>
      <w:r w:rsidRPr="002D0F40">
        <w:rPr>
          <w:rFonts w:ascii="Arial" w:hAnsi="Arial" w:cs="Arial"/>
          <w:i/>
          <w:sz w:val="16"/>
          <w:szCs w:val="16"/>
        </w:rPr>
        <w:t xml:space="preserve"> </w:t>
      </w:r>
    </w:p>
  </w:footnote>
  <w:footnote w:id="3">
    <w:p w14:paraId="2DADE8BC" w14:textId="55889962" w:rsidR="00C26B87" w:rsidRPr="0076745C" w:rsidRDefault="00C26B87" w:rsidP="00441F03">
      <w:pPr>
        <w:pStyle w:val="Bezatstarpm"/>
        <w:jc w:val="both"/>
        <w:rPr>
          <w:rFonts w:ascii="Arial" w:hAnsi="Arial" w:cs="Arial"/>
          <w:i/>
          <w:sz w:val="16"/>
          <w:szCs w:val="16"/>
        </w:rPr>
      </w:pPr>
      <w:r w:rsidRPr="0076745C">
        <w:rPr>
          <w:rStyle w:val="Vresatsauce"/>
          <w:rFonts w:ascii="Arial" w:hAnsi="Arial" w:cs="Arial"/>
          <w:sz w:val="16"/>
          <w:szCs w:val="16"/>
        </w:rPr>
        <w:footnoteRef/>
      </w:r>
      <w:r>
        <w:t xml:space="preserve"> </w:t>
      </w:r>
      <w:r w:rsidRPr="0076745C">
        <w:rPr>
          <w:rFonts w:ascii="Arial" w:hAnsi="Arial" w:cs="Arial"/>
          <w:i/>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4">
    <w:p w14:paraId="549685DD" w14:textId="77777777" w:rsidR="00C26B87" w:rsidRPr="00B15908" w:rsidRDefault="00C26B87" w:rsidP="00E71961">
      <w:pPr>
        <w:pStyle w:val="Vresteksts"/>
        <w:jc w:val="both"/>
        <w:rPr>
          <w:rFonts w:ascii="Arial" w:hAnsi="Arial" w:cs="Arial"/>
          <w:sz w:val="16"/>
          <w:szCs w:val="16"/>
        </w:rPr>
      </w:pPr>
      <w:r w:rsidRPr="00B15908">
        <w:rPr>
          <w:rStyle w:val="Vresatsauce"/>
          <w:rFonts w:ascii="Arial" w:eastAsiaTheme="minorEastAsia" w:hAnsi="Arial" w:cs="Arial"/>
          <w:sz w:val="16"/>
          <w:szCs w:val="16"/>
        </w:rPr>
        <w:footnoteRef/>
      </w:r>
      <w:r w:rsidRPr="00494241">
        <w:rPr>
          <w:sz w:val="18"/>
          <w:szCs w:val="18"/>
        </w:rPr>
        <w:t xml:space="preserve"> </w:t>
      </w:r>
      <w:r w:rsidRPr="00B15908">
        <w:rPr>
          <w:rFonts w:ascii="Arial" w:hAnsi="Arial" w:cs="Arial"/>
          <w:sz w:val="16"/>
          <w:szCs w:val="16"/>
        </w:rPr>
        <w:t xml:space="preserve">Mazais uzņēmums ir uzņēmums, kurā nodarbinātas mazāk nekā 50 personas un kura gada apgrozījums un/vai gada bilance kopā nepārsniedz 10 miljonus </w:t>
      </w:r>
      <w:proofErr w:type="spellStart"/>
      <w:r w:rsidRPr="00B15908">
        <w:rPr>
          <w:rFonts w:ascii="Arial" w:hAnsi="Arial" w:cs="Arial"/>
          <w:sz w:val="16"/>
          <w:szCs w:val="16"/>
        </w:rPr>
        <w:t>euro</w:t>
      </w:r>
      <w:proofErr w:type="spellEnd"/>
      <w:r w:rsidRPr="00B15908">
        <w:rPr>
          <w:rFonts w:ascii="Arial" w:hAnsi="Arial" w:cs="Arial"/>
          <w:sz w:val="16"/>
          <w:szCs w:val="16"/>
        </w:rPr>
        <w:t xml:space="preserve">; Vidējais uzņēmums ir uzņēmums, kas nav mazais uzņēmums, un kurā  nodarbinātas mazāk nekā 250 personas un kura gada apgrozījums nepārsniedz 50 miljonus </w:t>
      </w:r>
      <w:proofErr w:type="spellStart"/>
      <w:r w:rsidRPr="00B15908">
        <w:rPr>
          <w:rFonts w:ascii="Arial" w:hAnsi="Arial" w:cs="Arial"/>
          <w:sz w:val="16"/>
          <w:szCs w:val="16"/>
        </w:rPr>
        <w:t>euro</w:t>
      </w:r>
      <w:proofErr w:type="spellEnd"/>
      <w:r w:rsidRPr="00B15908">
        <w:rPr>
          <w:rFonts w:ascii="Arial" w:hAnsi="Arial" w:cs="Arial"/>
          <w:sz w:val="16"/>
          <w:szCs w:val="16"/>
        </w:rPr>
        <w:t xml:space="preserve">, un/vai, kura gada bilance kopā nepārsniedz 43 miljonus </w:t>
      </w:r>
      <w:proofErr w:type="spellStart"/>
      <w:r w:rsidRPr="00B15908">
        <w:rPr>
          <w:rFonts w:ascii="Arial" w:hAnsi="Arial" w:cs="Arial"/>
          <w:sz w:val="16"/>
          <w:szCs w:val="16"/>
        </w:rPr>
        <w:t>euro</w:t>
      </w:r>
      <w:proofErr w:type="spellEnd"/>
      <w:r w:rsidRPr="00B15908">
        <w:rPr>
          <w:rFonts w:ascii="Arial" w:hAnsi="Arial" w:cs="Arial"/>
          <w:sz w:val="16"/>
          <w:szCs w:val="16"/>
        </w:rPr>
        <w:t>.</w:t>
      </w:r>
    </w:p>
  </w:footnote>
  <w:footnote w:id="5">
    <w:p w14:paraId="3CBDF13D" w14:textId="77777777" w:rsidR="007D33E5" w:rsidRPr="00F84F06" w:rsidRDefault="007D33E5" w:rsidP="007D33E5">
      <w:pPr>
        <w:pStyle w:val="Sarakstarindkopa"/>
        <w:spacing w:after="0"/>
        <w:ind w:left="0" w:right="-2"/>
        <w:jc w:val="both"/>
        <w:rPr>
          <w:rFonts w:ascii="Arial" w:eastAsia="Times New Roman" w:hAnsi="Arial" w:cs="Arial"/>
          <w:i/>
          <w:sz w:val="16"/>
          <w:szCs w:val="16"/>
          <w:lang w:eastAsia="ar-SA"/>
        </w:rPr>
      </w:pPr>
      <w:r w:rsidRPr="00F84F06">
        <w:rPr>
          <w:rStyle w:val="Vresatsauce"/>
          <w:rFonts w:ascii="Arial" w:hAnsi="Arial" w:cs="Arial"/>
          <w:i/>
          <w:sz w:val="16"/>
          <w:szCs w:val="16"/>
        </w:rPr>
        <w:footnoteRef/>
      </w:r>
      <w:r w:rsidRPr="00F84F06">
        <w:rPr>
          <w:i/>
        </w:rPr>
        <w:t xml:space="preserve"> </w:t>
      </w:r>
      <w:r w:rsidRPr="00F84F06">
        <w:rPr>
          <w:rFonts w:ascii="Arial" w:eastAsia="Times New Roman" w:hAnsi="Arial" w:cs="Arial"/>
          <w:i/>
          <w:sz w:val="16"/>
          <w:szCs w:val="16"/>
          <w:lang w:eastAsia="ar-SA"/>
        </w:rPr>
        <w:t xml:space="preserve">Publisko iepirkumu likuma (turpmāk - PIL) izpratnē apakšuzņēmējs ir pretendenta nolīgta persona vai savukārt tās nolīgta persona, kura veic būvdarbus vai sniedz pakalpojumus iepirkuma līguma izpildei. </w:t>
      </w:r>
    </w:p>
    <w:p w14:paraId="5DDC8EF9" w14:textId="77777777" w:rsidR="007D33E5" w:rsidRPr="00F84F06" w:rsidRDefault="007D33E5" w:rsidP="007D33E5">
      <w:pPr>
        <w:pStyle w:val="Sarakstarindkopa"/>
        <w:spacing w:after="0"/>
        <w:ind w:left="0" w:right="-1192"/>
        <w:jc w:val="both"/>
        <w:rPr>
          <w:rFonts w:ascii="Arial" w:eastAsia="Times New Roman" w:hAnsi="Arial" w:cs="Arial"/>
          <w:i/>
          <w:sz w:val="16"/>
          <w:szCs w:val="16"/>
          <w:lang w:eastAsia="ar-SA"/>
        </w:rPr>
      </w:pPr>
      <w:r w:rsidRPr="00F84F06">
        <w:rPr>
          <w:rFonts w:ascii="Arial" w:eastAsia="Times New Roman" w:hAnsi="Arial" w:cs="Arial"/>
          <w:i/>
          <w:sz w:val="16"/>
          <w:szCs w:val="16"/>
          <w:lang w:eastAsia="ar-SA"/>
        </w:rPr>
        <w:t>Apakšuzņēmēja veicamo būvdarbu vai sniedzamo pakalpojumu kopējo vērtību noteic saskaņā ar PIL 63.panta trešo daļu.</w:t>
      </w:r>
    </w:p>
  </w:footnote>
  <w:footnote w:id="6">
    <w:p w14:paraId="7165C0D1" w14:textId="77777777" w:rsidR="007D33E5" w:rsidRPr="00F84F06" w:rsidRDefault="007D33E5" w:rsidP="007D33E5">
      <w:pPr>
        <w:pStyle w:val="Vresteksts"/>
        <w:ind w:right="-2"/>
        <w:jc w:val="both"/>
        <w:rPr>
          <w:rFonts w:ascii="Arial" w:hAnsi="Arial" w:cs="Arial"/>
          <w:i/>
          <w:sz w:val="16"/>
          <w:szCs w:val="16"/>
        </w:rPr>
      </w:pPr>
      <w:r w:rsidRPr="00F84F06">
        <w:rPr>
          <w:rStyle w:val="Vresatsauce"/>
          <w:rFonts w:ascii="Arial" w:hAnsi="Arial" w:cs="Arial"/>
          <w:i/>
          <w:sz w:val="16"/>
          <w:szCs w:val="16"/>
        </w:rPr>
        <w:footnoteRef/>
      </w:r>
      <w:r w:rsidRPr="00F84F06">
        <w:rPr>
          <w:rFonts w:ascii="Arial" w:hAnsi="Arial" w:cs="Arial"/>
          <w:i/>
          <w:sz w:val="16"/>
          <w:szCs w:val="16"/>
        </w:rPr>
        <w:t xml:space="preserve"> Mazais uzņēmums ir uzņēmums, kurā nodarbinātas mazāk nekā 50 personas un kura gada apgrozījums un/vai gada bilance kopā nepārsniedz 10 miljonus </w:t>
      </w:r>
      <w:proofErr w:type="spellStart"/>
      <w:r w:rsidRPr="00F84F06">
        <w:rPr>
          <w:rFonts w:ascii="Arial" w:hAnsi="Arial" w:cs="Arial"/>
          <w:i/>
          <w:sz w:val="16"/>
          <w:szCs w:val="16"/>
        </w:rPr>
        <w:t>euro</w:t>
      </w:r>
      <w:proofErr w:type="spellEnd"/>
      <w:r w:rsidRPr="00F84F06">
        <w:rPr>
          <w:rFonts w:ascii="Arial" w:hAnsi="Arial" w:cs="Arial"/>
          <w:i/>
          <w:sz w:val="16"/>
          <w:szCs w:val="16"/>
        </w:rPr>
        <w:t xml:space="preserve">; Vidējais uzņēmums ir uzņēmums, kas nav mazais uzņēmums, un kurā  nodarbinātas mazāk nekā 250 personas un kura gada apgrozījums nepārsniedz 50 miljonus </w:t>
      </w:r>
      <w:proofErr w:type="spellStart"/>
      <w:r w:rsidRPr="00F84F06">
        <w:rPr>
          <w:rFonts w:ascii="Arial" w:hAnsi="Arial" w:cs="Arial"/>
          <w:i/>
          <w:sz w:val="16"/>
          <w:szCs w:val="16"/>
        </w:rPr>
        <w:t>euro</w:t>
      </w:r>
      <w:proofErr w:type="spellEnd"/>
      <w:r w:rsidRPr="00F84F06">
        <w:rPr>
          <w:rFonts w:ascii="Arial" w:hAnsi="Arial" w:cs="Arial"/>
          <w:i/>
          <w:sz w:val="16"/>
          <w:szCs w:val="16"/>
        </w:rPr>
        <w:t xml:space="preserve">, un/vai, kura gada bilance kopā nepārsniedz 43 miljonus </w:t>
      </w:r>
      <w:proofErr w:type="spellStart"/>
      <w:r w:rsidRPr="00F84F06">
        <w:rPr>
          <w:rFonts w:ascii="Arial" w:hAnsi="Arial" w:cs="Arial"/>
          <w:i/>
          <w:sz w:val="16"/>
          <w:szCs w:val="16"/>
        </w:rPr>
        <w:t>euro</w:t>
      </w:r>
      <w:proofErr w:type="spellEnd"/>
      <w:r w:rsidRPr="00F84F06">
        <w:rPr>
          <w:rFonts w:ascii="Arial" w:hAnsi="Arial" w:cs="Arial"/>
          <w:i/>
          <w:sz w:val="16"/>
          <w:szCs w:val="16"/>
        </w:rPr>
        <w:t>.</w:t>
      </w:r>
    </w:p>
  </w:footnote>
  <w:footnote w:id="7">
    <w:p w14:paraId="38C5A0F6" w14:textId="77777777" w:rsidR="00C26B87" w:rsidRPr="00267D0D" w:rsidRDefault="00C26B87" w:rsidP="00BE509B">
      <w:pPr>
        <w:pStyle w:val="Vresteksts"/>
        <w:ind w:firstLine="1"/>
        <w:jc w:val="both"/>
        <w:rPr>
          <w:rFonts w:ascii="Arial" w:hAnsi="Arial" w:cs="Arial"/>
          <w:i/>
          <w:sz w:val="16"/>
          <w:szCs w:val="16"/>
        </w:rPr>
      </w:pPr>
      <w:r w:rsidRPr="00267D0D">
        <w:rPr>
          <w:rStyle w:val="Vresatsauce"/>
          <w:rFonts w:ascii="Arial" w:hAnsi="Arial" w:cs="Arial"/>
          <w:sz w:val="16"/>
          <w:szCs w:val="16"/>
        </w:rPr>
        <w:footnoteRef/>
      </w:r>
      <w:r w:rsidRPr="007E5F89">
        <w:t xml:space="preserve"> </w:t>
      </w:r>
      <w:r w:rsidRPr="00267D0D">
        <w:rPr>
          <w:rFonts w:ascii="Arial" w:hAnsi="Arial" w:cs="Arial"/>
          <w:i/>
          <w:sz w:val="16"/>
          <w:szCs w:val="16"/>
        </w:rPr>
        <w:t xml:space="preserve">Latvijas Republikā spēkā </w:t>
      </w:r>
      <w:r w:rsidRPr="00267D0D">
        <w:rPr>
          <w:rFonts w:ascii="Arial" w:eastAsia="Helvetica" w:hAnsi="Arial" w:cs="Arial"/>
          <w:i/>
          <w:sz w:val="16"/>
          <w:szCs w:val="16"/>
        </w:rPr>
        <w:t>Ministru kabineta 2000.gada 22.augusta noteikumi Nr.291 “Kārtība, kādā apliecināmi dokumentu tulkojumi valsts valodā”, skatīt:</w:t>
      </w:r>
      <w:r w:rsidRPr="00267D0D">
        <w:rPr>
          <w:rFonts w:ascii="Arial" w:hAnsi="Arial" w:cs="Arial"/>
          <w:i/>
          <w:sz w:val="16"/>
          <w:szCs w:val="16"/>
        </w:rPr>
        <w:t xml:space="preserve"> </w:t>
      </w:r>
      <w:hyperlink r:id="rId3" w:history="1">
        <w:r w:rsidRPr="00267D0D">
          <w:rPr>
            <w:rStyle w:val="Hipersaite"/>
            <w:rFonts w:ascii="Arial" w:eastAsia="Helvetica" w:hAnsi="Arial" w:cs="Arial"/>
            <w:i/>
            <w:sz w:val="16"/>
            <w:szCs w:val="16"/>
          </w:rPr>
          <w:t>http://likumi.lv/doc.php?id=10127</w:t>
        </w:r>
      </w:hyperlink>
      <w:r w:rsidRPr="00267D0D">
        <w:rPr>
          <w:rFonts w:ascii="Arial" w:eastAsia="Helvetica" w:hAnsi="Arial" w:cs="Arial"/>
          <w:i/>
          <w:sz w:val="16"/>
          <w:szCs w:val="16"/>
        </w:rPr>
        <w:t xml:space="preserve">. </w:t>
      </w:r>
    </w:p>
  </w:footnote>
  <w:footnote w:id="8">
    <w:p w14:paraId="10BCD09E" w14:textId="77777777" w:rsidR="00C26B87" w:rsidRPr="00267D0D" w:rsidRDefault="00C26B87" w:rsidP="00BE509B">
      <w:pPr>
        <w:pStyle w:val="Pamatteksts"/>
        <w:tabs>
          <w:tab w:val="left" w:pos="142"/>
          <w:tab w:val="left" w:pos="567"/>
          <w:tab w:val="left" w:pos="851"/>
        </w:tabs>
        <w:ind w:firstLine="1"/>
        <w:jc w:val="both"/>
        <w:rPr>
          <w:rFonts w:ascii="Arial" w:hAnsi="Arial" w:cs="Arial"/>
          <w:i/>
          <w:sz w:val="16"/>
          <w:szCs w:val="16"/>
        </w:rPr>
      </w:pPr>
      <w:r w:rsidRPr="00267D0D">
        <w:rPr>
          <w:rStyle w:val="Vresatsauce"/>
          <w:rFonts w:ascii="Arial" w:hAnsi="Arial" w:cs="Arial"/>
          <w:i/>
          <w:sz w:val="16"/>
          <w:szCs w:val="16"/>
        </w:rPr>
        <w:footnoteRef/>
      </w:r>
      <w:r w:rsidRPr="00267D0D">
        <w:rPr>
          <w:rFonts w:ascii="Arial" w:hAnsi="Arial" w:cs="Arial"/>
          <w:i/>
          <w:sz w:val="16"/>
          <w:szCs w:val="16"/>
        </w:rPr>
        <w:t xml:space="preserve">Eiropas vienotais iepirkuma procedūras dokuments (ESPD) (vietnē </w:t>
      </w:r>
      <w:hyperlink r:id="rId4" w:history="1">
        <w:r w:rsidRPr="00267D0D">
          <w:rPr>
            <w:rStyle w:val="Hipersaite"/>
            <w:rFonts w:ascii="Arial" w:eastAsiaTheme="minorEastAsia" w:hAnsi="Arial" w:cs="Arial"/>
            <w:i/>
            <w:sz w:val="16"/>
            <w:szCs w:val="16"/>
          </w:rPr>
          <w:t>https://ec.europa.eu/growth/tools-databases/espd/filter?lang=lv</w:t>
        </w:r>
      </w:hyperlink>
      <w:r w:rsidRPr="00267D0D">
        <w:rPr>
          <w:rFonts w:ascii="Arial" w:hAnsi="Arial" w:cs="Arial"/>
          <w:i/>
          <w:sz w:val="16"/>
          <w:szCs w:val="16"/>
        </w:rPr>
        <w:t>)</w:t>
      </w:r>
    </w:p>
    <w:p w14:paraId="369BE94F" w14:textId="77777777" w:rsidR="00C26B87" w:rsidRDefault="00C26B87" w:rsidP="00BE509B">
      <w:pPr>
        <w:pStyle w:val="Vresteksts"/>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s="Times New Roman"/>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CC5AAA"/>
    <w:multiLevelType w:val="multilevel"/>
    <w:tmpl w:val="36D622B8"/>
    <w:lvl w:ilvl="0">
      <w:start w:val="1"/>
      <w:numFmt w:val="decimal"/>
      <w:lvlText w:val="%1"/>
      <w:lvlJc w:val="left"/>
      <w:pPr>
        <w:ind w:left="600" w:hanging="600"/>
      </w:pPr>
      <w:rPr>
        <w:rFonts w:hint="default"/>
        <w:u w:val="single"/>
      </w:rPr>
    </w:lvl>
    <w:lvl w:ilvl="1">
      <w:start w:val="10"/>
      <w:numFmt w:val="decimal"/>
      <w:lvlText w:val="%1.%2"/>
      <w:lvlJc w:val="left"/>
      <w:pPr>
        <w:ind w:left="600" w:hanging="60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8" w15:restartNumberingAfterBreak="0">
    <w:nsid w:val="15FA59C9"/>
    <w:multiLevelType w:val="multilevel"/>
    <w:tmpl w:val="934A24B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8FD5AAB"/>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C84BC5"/>
    <w:multiLevelType w:val="multilevel"/>
    <w:tmpl w:val="1314543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6C7CC0"/>
    <w:multiLevelType w:val="hybridMultilevel"/>
    <w:tmpl w:val="77EC3A1E"/>
    <w:lvl w:ilvl="0" w:tplc="41FCD7EE">
      <w:start w:val="2020"/>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EAC734E"/>
    <w:multiLevelType w:val="multilevel"/>
    <w:tmpl w:val="D9BEC7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942094"/>
    <w:multiLevelType w:val="multilevel"/>
    <w:tmpl w:val="1106548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FB1409"/>
    <w:multiLevelType w:val="multilevel"/>
    <w:tmpl w:val="8C6C7DD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D0121FE"/>
    <w:multiLevelType w:val="multilevel"/>
    <w:tmpl w:val="A6DA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2E05B5B"/>
    <w:multiLevelType w:val="multilevel"/>
    <w:tmpl w:val="A35A4462"/>
    <w:lvl w:ilvl="0">
      <w:start w:val="1"/>
      <w:numFmt w:val="decimal"/>
      <w:lvlText w:val="%1."/>
      <w:lvlJc w:val="left"/>
      <w:pPr>
        <w:ind w:left="540" w:hanging="540"/>
      </w:pPr>
      <w:rPr>
        <w:rFonts w:hint="default"/>
        <w:u w:val="single"/>
      </w:rPr>
    </w:lvl>
    <w:lvl w:ilvl="1">
      <w:start w:val="9"/>
      <w:numFmt w:val="decimal"/>
      <w:lvlText w:val="%1.%2."/>
      <w:lvlJc w:val="left"/>
      <w:pPr>
        <w:ind w:left="540" w:hanging="54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49342418"/>
    <w:multiLevelType w:val="multilevel"/>
    <w:tmpl w:val="DF9C051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7F2986"/>
    <w:multiLevelType w:val="hybridMultilevel"/>
    <w:tmpl w:val="268629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2C6033E"/>
    <w:multiLevelType w:val="hybridMultilevel"/>
    <w:tmpl w:val="63AE78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3624C1B"/>
    <w:multiLevelType w:val="multilevel"/>
    <w:tmpl w:val="2DC8DA30"/>
    <w:lvl w:ilvl="0">
      <w:start w:val="4"/>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779314F6"/>
    <w:multiLevelType w:val="multilevel"/>
    <w:tmpl w:val="E2C2B3C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lowerLetter"/>
      <w:lvlText w:val="%3)"/>
      <w:lvlJc w:val="left"/>
      <w:pPr>
        <w:ind w:left="720" w:hanging="720"/>
      </w:pPr>
      <w:rPr>
        <w:rFonts w:ascii="Arial" w:eastAsia="Times New Roman" w:hAnsi="Arial" w:cs="Arial"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D7377C"/>
    <w:multiLevelType w:val="multilevel"/>
    <w:tmpl w:val="8FF2C5DE"/>
    <w:lvl w:ilvl="0">
      <w:start w:val="1"/>
      <w:numFmt w:val="decimal"/>
      <w:lvlText w:val="%1."/>
      <w:lvlJc w:val="left"/>
      <w:pPr>
        <w:ind w:left="645" w:hanging="645"/>
      </w:pPr>
      <w:rPr>
        <w:rFonts w:cstheme="minorBidi" w:hint="default"/>
      </w:rPr>
    </w:lvl>
    <w:lvl w:ilvl="1">
      <w:start w:val="10"/>
      <w:numFmt w:val="decimal"/>
      <w:lvlText w:val="%1.%2."/>
      <w:lvlJc w:val="left"/>
      <w:pPr>
        <w:ind w:left="645" w:hanging="645"/>
      </w:pPr>
      <w:rPr>
        <w:rFonts w:cstheme="minorBidi" w:hint="default"/>
      </w:rPr>
    </w:lvl>
    <w:lvl w:ilvl="2">
      <w:start w:val="2"/>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6" w15:restartNumberingAfterBreak="0">
    <w:nsid w:val="7CB9072B"/>
    <w:multiLevelType w:val="hybridMultilevel"/>
    <w:tmpl w:val="66D2F4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CED543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0"/>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3"/>
  </w:num>
  <w:num w:numId="6">
    <w:abstractNumId w:val="15"/>
  </w:num>
  <w:num w:numId="7">
    <w:abstractNumId w:val="19"/>
  </w:num>
  <w:num w:numId="8">
    <w:abstractNumId w:val="14"/>
  </w:num>
  <w:num w:numId="9">
    <w:abstractNumId w:val="7"/>
  </w:num>
  <w:num w:numId="10">
    <w:abstractNumId w:val="25"/>
  </w:num>
  <w:num w:numId="11">
    <w:abstractNumId w:val="11"/>
  </w:num>
  <w:num w:numId="12">
    <w:abstractNumId w:val="20"/>
  </w:num>
  <w:num w:numId="13">
    <w:abstractNumId w:val="24"/>
  </w:num>
  <w:num w:numId="14">
    <w:abstractNumId w:val="29"/>
  </w:num>
  <w:num w:numId="15">
    <w:abstractNumId w:val="28"/>
  </w:num>
  <w:num w:numId="16">
    <w:abstractNumId w:val="21"/>
  </w:num>
  <w:num w:numId="17">
    <w:abstractNumId w:val="9"/>
  </w:num>
  <w:num w:numId="18">
    <w:abstractNumId w:val="27"/>
  </w:num>
  <w:num w:numId="19">
    <w:abstractNumId w:val="22"/>
  </w:num>
  <w:num w:numId="20">
    <w:abstractNumId w:val="23"/>
  </w:num>
  <w:num w:numId="21">
    <w:abstractNumId w:val="16"/>
  </w:num>
  <w:num w:numId="22">
    <w:abstractNumId w:val="26"/>
  </w:num>
  <w:num w:numId="23">
    <w:abstractNumId w:val="12"/>
  </w:num>
  <w:num w:numId="24">
    <w:abstractNumId w:val="17"/>
  </w:num>
  <w:num w:numId="25">
    <w:abstractNumId w:val="1"/>
  </w:num>
  <w:num w:numId="26">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440"/>
    <w:rsid w:val="000046FC"/>
    <w:rsid w:val="00006F79"/>
    <w:rsid w:val="00007EED"/>
    <w:rsid w:val="000126A9"/>
    <w:rsid w:val="00015656"/>
    <w:rsid w:val="00016D80"/>
    <w:rsid w:val="000170AD"/>
    <w:rsid w:val="000257D1"/>
    <w:rsid w:val="00025F9E"/>
    <w:rsid w:val="00034399"/>
    <w:rsid w:val="00037799"/>
    <w:rsid w:val="00041A43"/>
    <w:rsid w:val="000516B9"/>
    <w:rsid w:val="0005220E"/>
    <w:rsid w:val="00056363"/>
    <w:rsid w:val="000601AA"/>
    <w:rsid w:val="00062BE2"/>
    <w:rsid w:val="00071721"/>
    <w:rsid w:val="0007298D"/>
    <w:rsid w:val="0008163E"/>
    <w:rsid w:val="000834D7"/>
    <w:rsid w:val="0008633C"/>
    <w:rsid w:val="00087D7E"/>
    <w:rsid w:val="00092905"/>
    <w:rsid w:val="00096308"/>
    <w:rsid w:val="0009641D"/>
    <w:rsid w:val="000A363F"/>
    <w:rsid w:val="000A3C9E"/>
    <w:rsid w:val="000A46AE"/>
    <w:rsid w:val="000A4C76"/>
    <w:rsid w:val="000A5CE7"/>
    <w:rsid w:val="000B3841"/>
    <w:rsid w:val="000B67D1"/>
    <w:rsid w:val="000C6F9B"/>
    <w:rsid w:val="000D231E"/>
    <w:rsid w:val="000D6A87"/>
    <w:rsid w:val="000D76BA"/>
    <w:rsid w:val="000D76D9"/>
    <w:rsid w:val="000E5A4E"/>
    <w:rsid w:val="000E6E7C"/>
    <w:rsid w:val="000F3837"/>
    <w:rsid w:val="000F5112"/>
    <w:rsid w:val="000F79DF"/>
    <w:rsid w:val="00103EEC"/>
    <w:rsid w:val="001070BB"/>
    <w:rsid w:val="00112292"/>
    <w:rsid w:val="00117C72"/>
    <w:rsid w:val="001208A8"/>
    <w:rsid w:val="00120976"/>
    <w:rsid w:val="00123C10"/>
    <w:rsid w:val="00124418"/>
    <w:rsid w:val="00124B62"/>
    <w:rsid w:val="00125868"/>
    <w:rsid w:val="00127BB9"/>
    <w:rsid w:val="00142FD5"/>
    <w:rsid w:val="00143D92"/>
    <w:rsid w:val="001469BD"/>
    <w:rsid w:val="00151247"/>
    <w:rsid w:val="00152F02"/>
    <w:rsid w:val="00164341"/>
    <w:rsid w:val="001679A5"/>
    <w:rsid w:val="00167E6F"/>
    <w:rsid w:val="001754FC"/>
    <w:rsid w:val="0018348B"/>
    <w:rsid w:val="00184FE6"/>
    <w:rsid w:val="001850E6"/>
    <w:rsid w:val="001918F6"/>
    <w:rsid w:val="00192CFE"/>
    <w:rsid w:val="00192DAD"/>
    <w:rsid w:val="001930B0"/>
    <w:rsid w:val="001A17B8"/>
    <w:rsid w:val="001A3D04"/>
    <w:rsid w:val="001A3E64"/>
    <w:rsid w:val="001B39D7"/>
    <w:rsid w:val="001C1C7E"/>
    <w:rsid w:val="001D554E"/>
    <w:rsid w:val="001D7DE0"/>
    <w:rsid w:val="001E3B43"/>
    <w:rsid w:val="001E54E6"/>
    <w:rsid w:val="001E61F6"/>
    <w:rsid w:val="001F28E8"/>
    <w:rsid w:val="001F2A11"/>
    <w:rsid w:val="00201863"/>
    <w:rsid w:val="00201D43"/>
    <w:rsid w:val="00206A4B"/>
    <w:rsid w:val="00206B0D"/>
    <w:rsid w:val="002143C3"/>
    <w:rsid w:val="00232696"/>
    <w:rsid w:val="00235440"/>
    <w:rsid w:val="00241482"/>
    <w:rsid w:val="00252B3C"/>
    <w:rsid w:val="00252BC6"/>
    <w:rsid w:val="00253FD9"/>
    <w:rsid w:val="0025694E"/>
    <w:rsid w:val="00256CA3"/>
    <w:rsid w:val="00256F88"/>
    <w:rsid w:val="0026025F"/>
    <w:rsid w:val="00264B6D"/>
    <w:rsid w:val="00265246"/>
    <w:rsid w:val="00271B69"/>
    <w:rsid w:val="00272AA9"/>
    <w:rsid w:val="002772E7"/>
    <w:rsid w:val="00283A4B"/>
    <w:rsid w:val="00285D2E"/>
    <w:rsid w:val="00292BFC"/>
    <w:rsid w:val="002969B6"/>
    <w:rsid w:val="002A319A"/>
    <w:rsid w:val="002A37C4"/>
    <w:rsid w:val="002A3BFE"/>
    <w:rsid w:val="002A640A"/>
    <w:rsid w:val="002B0FB2"/>
    <w:rsid w:val="002B3253"/>
    <w:rsid w:val="002B326B"/>
    <w:rsid w:val="002B5A63"/>
    <w:rsid w:val="002B5D09"/>
    <w:rsid w:val="002B6A02"/>
    <w:rsid w:val="002C1F77"/>
    <w:rsid w:val="002C5BEA"/>
    <w:rsid w:val="002D0383"/>
    <w:rsid w:val="002D0F40"/>
    <w:rsid w:val="002D38A3"/>
    <w:rsid w:val="002E11C8"/>
    <w:rsid w:val="002E1224"/>
    <w:rsid w:val="002E6CDA"/>
    <w:rsid w:val="002F1879"/>
    <w:rsid w:val="002F2922"/>
    <w:rsid w:val="002F2C0E"/>
    <w:rsid w:val="002F77F7"/>
    <w:rsid w:val="003001BD"/>
    <w:rsid w:val="00301476"/>
    <w:rsid w:val="0030294F"/>
    <w:rsid w:val="00305CA0"/>
    <w:rsid w:val="00310F59"/>
    <w:rsid w:val="0031782E"/>
    <w:rsid w:val="00325EC5"/>
    <w:rsid w:val="00332C81"/>
    <w:rsid w:val="00340A52"/>
    <w:rsid w:val="00340DF2"/>
    <w:rsid w:val="00346F5E"/>
    <w:rsid w:val="003471D6"/>
    <w:rsid w:val="00350D62"/>
    <w:rsid w:val="003546E8"/>
    <w:rsid w:val="003553C0"/>
    <w:rsid w:val="00360C09"/>
    <w:rsid w:val="00370F02"/>
    <w:rsid w:val="0037459F"/>
    <w:rsid w:val="00375871"/>
    <w:rsid w:val="00377423"/>
    <w:rsid w:val="003818C8"/>
    <w:rsid w:val="00381A2A"/>
    <w:rsid w:val="00382399"/>
    <w:rsid w:val="00382822"/>
    <w:rsid w:val="003903ED"/>
    <w:rsid w:val="00392495"/>
    <w:rsid w:val="00397849"/>
    <w:rsid w:val="003A080F"/>
    <w:rsid w:val="003A705A"/>
    <w:rsid w:val="003B0F15"/>
    <w:rsid w:val="003C088B"/>
    <w:rsid w:val="003D11B1"/>
    <w:rsid w:val="003D2A11"/>
    <w:rsid w:val="003D30B6"/>
    <w:rsid w:val="003D6351"/>
    <w:rsid w:val="003E18E2"/>
    <w:rsid w:val="003F28E7"/>
    <w:rsid w:val="003F2906"/>
    <w:rsid w:val="003F3AB6"/>
    <w:rsid w:val="00405E7A"/>
    <w:rsid w:val="00406EED"/>
    <w:rsid w:val="004105E1"/>
    <w:rsid w:val="00410F7F"/>
    <w:rsid w:val="004111FD"/>
    <w:rsid w:val="00413479"/>
    <w:rsid w:val="0042068A"/>
    <w:rsid w:val="004227ED"/>
    <w:rsid w:val="00424E68"/>
    <w:rsid w:val="00433D2A"/>
    <w:rsid w:val="004358DD"/>
    <w:rsid w:val="00441F03"/>
    <w:rsid w:val="00442D65"/>
    <w:rsid w:val="0045543B"/>
    <w:rsid w:val="00455F64"/>
    <w:rsid w:val="0046662F"/>
    <w:rsid w:val="004668C8"/>
    <w:rsid w:val="004668E2"/>
    <w:rsid w:val="00466D0E"/>
    <w:rsid w:val="00467D91"/>
    <w:rsid w:val="0047120C"/>
    <w:rsid w:val="00473289"/>
    <w:rsid w:val="0047337A"/>
    <w:rsid w:val="00477C07"/>
    <w:rsid w:val="00486242"/>
    <w:rsid w:val="00486C20"/>
    <w:rsid w:val="00491CA4"/>
    <w:rsid w:val="0049770B"/>
    <w:rsid w:val="004A35D9"/>
    <w:rsid w:val="004A5768"/>
    <w:rsid w:val="004A770D"/>
    <w:rsid w:val="004A7B56"/>
    <w:rsid w:val="004B069F"/>
    <w:rsid w:val="004B0B70"/>
    <w:rsid w:val="004B65C3"/>
    <w:rsid w:val="004B79FA"/>
    <w:rsid w:val="004B7ABA"/>
    <w:rsid w:val="004C1F9A"/>
    <w:rsid w:val="004C301A"/>
    <w:rsid w:val="004C32F6"/>
    <w:rsid w:val="004C441E"/>
    <w:rsid w:val="004C4A79"/>
    <w:rsid w:val="004D35F0"/>
    <w:rsid w:val="004D4C2A"/>
    <w:rsid w:val="004D588F"/>
    <w:rsid w:val="004D72CC"/>
    <w:rsid w:val="004E1674"/>
    <w:rsid w:val="004E3C06"/>
    <w:rsid w:val="004F1F22"/>
    <w:rsid w:val="004F2238"/>
    <w:rsid w:val="004F2C85"/>
    <w:rsid w:val="004F4827"/>
    <w:rsid w:val="004F6E00"/>
    <w:rsid w:val="004F6F00"/>
    <w:rsid w:val="005023C0"/>
    <w:rsid w:val="005034AC"/>
    <w:rsid w:val="005038C5"/>
    <w:rsid w:val="005048E2"/>
    <w:rsid w:val="0052252F"/>
    <w:rsid w:val="00525DDE"/>
    <w:rsid w:val="00534399"/>
    <w:rsid w:val="0053636A"/>
    <w:rsid w:val="00543877"/>
    <w:rsid w:val="00544F52"/>
    <w:rsid w:val="005522F5"/>
    <w:rsid w:val="0055341F"/>
    <w:rsid w:val="00560787"/>
    <w:rsid w:val="0056139A"/>
    <w:rsid w:val="005618C2"/>
    <w:rsid w:val="005707E4"/>
    <w:rsid w:val="00571A42"/>
    <w:rsid w:val="00575181"/>
    <w:rsid w:val="005772D9"/>
    <w:rsid w:val="00581D60"/>
    <w:rsid w:val="00587553"/>
    <w:rsid w:val="00590267"/>
    <w:rsid w:val="00591EC5"/>
    <w:rsid w:val="00593273"/>
    <w:rsid w:val="0059695B"/>
    <w:rsid w:val="0059787D"/>
    <w:rsid w:val="00597895"/>
    <w:rsid w:val="005A1694"/>
    <w:rsid w:val="005A2C7C"/>
    <w:rsid w:val="005A424C"/>
    <w:rsid w:val="005A6916"/>
    <w:rsid w:val="005B0678"/>
    <w:rsid w:val="005B3382"/>
    <w:rsid w:val="005B51DF"/>
    <w:rsid w:val="005C5109"/>
    <w:rsid w:val="005C6EDA"/>
    <w:rsid w:val="005D32E0"/>
    <w:rsid w:val="005D3470"/>
    <w:rsid w:val="005E294C"/>
    <w:rsid w:val="005E474E"/>
    <w:rsid w:val="005E4C88"/>
    <w:rsid w:val="005E7E85"/>
    <w:rsid w:val="006018B4"/>
    <w:rsid w:val="00601CED"/>
    <w:rsid w:val="00603CCA"/>
    <w:rsid w:val="00614062"/>
    <w:rsid w:val="00614256"/>
    <w:rsid w:val="00614DDC"/>
    <w:rsid w:val="006172B2"/>
    <w:rsid w:val="00620323"/>
    <w:rsid w:val="00623C37"/>
    <w:rsid w:val="00637396"/>
    <w:rsid w:val="00637B83"/>
    <w:rsid w:val="00643FC7"/>
    <w:rsid w:val="00644465"/>
    <w:rsid w:val="00647646"/>
    <w:rsid w:val="00652AA4"/>
    <w:rsid w:val="00652B66"/>
    <w:rsid w:val="00664E91"/>
    <w:rsid w:val="006702E0"/>
    <w:rsid w:val="006751CA"/>
    <w:rsid w:val="00675AB2"/>
    <w:rsid w:val="006760DC"/>
    <w:rsid w:val="0068577A"/>
    <w:rsid w:val="00687B97"/>
    <w:rsid w:val="00690540"/>
    <w:rsid w:val="00691E80"/>
    <w:rsid w:val="0069760F"/>
    <w:rsid w:val="00697D81"/>
    <w:rsid w:val="006A141E"/>
    <w:rsid w:val="006A19DC"/>
    <w:rsid w:val="006A2336"/>
    <w:rsid w:val="006A38F5"/>
    <w:rsid w:val="006A3D4C"/>
    <w:rsid w:val="006B0AB5"/>
    <w:rsid w:val="006B0C62"/>
    <w:rsid w:val="006B2DF6"/>
    <w:rsid w:val="006B590F"/>
    <w:rsid w:val="006B6AC9"/>
    <w:rsid w:val="006B6FDA"/>
    <w:rsid w:val="006B78F3"/>
    <w:rsid w:val="006C2735"/>
    <w:rsid w:val="006C4085"/>
    <w:rsid w:val="006C79C8"/>
    <w:rsid w:val="006D1537"/>
    <w:rsid w:val="006D3B9C"/>
    <w:rsid w:val="006E0BBF"/>
    <w:rsid w:val="006E3C38"/>
    <w:rsid w:val="006E53EA"/>
    <w:rsid w:val="006E7390"/>
    <w:rsid w:val="006F7448"/>
    <w:rsid w:val="007012B5"/>
    <w:rsid w:val="0070460F"/>
    <w:rsid w:val="00712726"/>
    <w:rsid w:val="00714249"/>
    <w:rsid w:val="007155BD"/>
    <w:rsid w:val="00716F0F"/>
    <w:rsid w:val="00722C2A"/>
    <w:rsid w:val="00740EFC"/>
    <w:rsid w:val="00744270"/>
    <w:rsid w:val="00766B4C"/>
    <w:rsid w:val="0076745C"/>
    <w:rsid w:val="007727C5"/>
    <w:rsid w:val="00772EFA"/>
    <w:rsid w:val="00773226"/>
    <w:rsid w:val="007742C9"/>
    <w:rsid w:val="007841E8"/>
    <w:rsid w:val="00784963"/>
    <w:rsid w:val="00787B34"/>
    <w:rsid w:val="007917E0"/>
    <w:rsid w:val="0079588B"/>
    <w:rsid w:val="007A0714"/>
    <w:rsid w:val="007A51BD"/>
    <w:rsid w:val="007A6099"/>
    <w:rsid w:val="007B4152"/>
    <w:rsid w:val="007B6BB2"/>
    <w:rsid w:val="007C0ED4"/>
    <w:rsid w:val="007C3064"/>
    <w:rsid w:val="007C44FD"/>
    <w:rsid w:val="007C5BB7"/>
    <w:rsid w:val="007C6842"/>
    <w:rsid w:val="007D0DC8"/>
    <w:rsid w:val="007D1004"/>
    <w:rsid w:val="007D229D"/>
    <w:rsid w:val="007D2B4B"/>
    <w:rsid w:val="007D33E5"/>
    <w:rsid w:val="007E5F89"/>
    <w:rsid w:val="007E5FFC"/>
    <w:rsid w:val="007F0643"/>
    <w:rsid w:val="007F73DE"/>
    <w:rsid w:val="0080187E"/>
    <w:rsid w:val="00801BB7"/>
    <w:rsid w:val="00816643"/>
    <w:rsid w:val="00816B00"/>
    <w:rsid w:val="00816F6C"/>
    <w:rsid w:val="00816FF0"/>
    <w:rsid w:val="00817694"/>
    <w:rsid w:val="00817811"/>
    <w:rsid w:val="008179F9"/>
    <w:rsid w:val="008229D3"/>
    <w:rsid w:val="0082423A"/>
    <w:rsid w:val="0082556D"/>
    <w:rsid w:val="00835C53"/>
    <w:rsid w:val="00837363"/>
    <w:rsid w:val="0084108E"/>
    <w:rsid w:val="00841329"/>
    <w:rsid w:val="00841E0F"/>
    <w:rsid w:val="00850B02"/>
    <w:rsid w:val="00852988"/>
    <w:rsid w:val="0085708C"/>
    <w:rsid w:val="0086267E"/>
    <w:rsid w:val="00867606"/>
    <w:rsid w:val="00871172"/>
    <w:rsid w:val="008719D1"/>
    <w:rsid w:val="00872410"/>
    <w:rsid w:val="008731E9"/>
    <w:rsid w:val="00876152"/>
    <w:rsid w:val="00876527"/>
    <w:rsid w:val="008778BD"/>
    <w:rsid w:val="00882658"/>
    <w:rsid w:val="00883170"/>
    <w:rsid w:val="008833B6"/>
    <w:rsid w:val="00883C26"/>
    <w:rsid w:val="00890502"/>
    <w:rsid w:val="008941EB"/>
    <w:rsid w:val="00894DB7"/>
    <w:rsid w:val="008A0646"/>
    <w:rsid w:val="008A4B57"/>
    <w:rsid w:val="008A5828"/>
    <w:rsid w:val="008A66B0"/>
    <w:rsid w:val="008B2B28"/>
    <w:rsid w:val="008B70BD"/>
    <w:rsid w:val="008D23B2"/>
    <w:rsid w:val="008D2CA0"/>
    <w:rsid w:val="008D6C44"/>
    <w:rsid w:val="008E2CCC"/>
    <w:rsid w:val="008E5B64"/>
    <w:rsid w:val="008E6425"/>
    <w:rsid w:val="008F2012"/>
    <w:rsid w:val="008F4787"/>
    <w:rsid w:val="008F4DDA"/>
    <w:rsid w:val="008F5A9F"/>
    <w:rsid w:val="00900128"/>
    <w:rsid w:val="009003E6"/>
    <w:rsid w:val="0090193D"/>
    <w:rsid w:val="009134A0"/>
    <w:rsid w:val="00915BB7"/>
    <w:rsid w:val="00921169"/>
    <w:rsid w:val="009407B3"/>
    <w:rsid w:val="00944E2E"/>
    <w:rsid w:val="009521BF"/>
    <w:rsid w:val="009556F0"/>
    <w:rsid w:val="00962F9A"/>
    <w:rsid w:val="00963A1D"/>
    <w:rsid w:val="009643F7"/>
    <w:rsid w:val="00971B40"/>
    <w:rsid w:val="0097292C"/>
    <w:rsid w:val="00972D9A"/>
    <w:rsid w:val="00972E39"/>
    <w:rsid w:val="00974BFE"/>
    <w:rsid w:val="009761B4"/>
    <w:rsid w:val="009807EC"/>
    <w:rsid w:val="00986EC1"/>
    <w:rsid w:val="00986EE0"/>
    <w:rsid w:val="00987638"/>
    <w:rsid w:val="00993C25"/>
    <w:rsid w:val="009954B5"/>
    <w:rsid w:val="00995C32"/>
    <w:rsid w:val="009A0641"/>
    <w:rsid w:val="009B0606"/>
    <w:rsid w:val="009D11E1"/>
    <w:rsid w:val="009D1B02"/>
    <w:rsid w:val="009D3CDD"/>
    <w:rsid w:val="009D5D05"/>
    <w:rsid w:val="009E1F38"/>
    <w:rsid w:val="009E2623"/>
    <w:rsid w:val="009F1A84"/>
    <w:rsid w:val="009F1B58"/>
    <w:rsid w:val="009F369E"/>
    <w:rsid w:val="00A01633"/>
    <w:rsid w:val="00A02BB4"/>
    <w:rsid w:val="00A0343A"/>
    <w:rsid w:val="00A03E52"/>
    <w:rsid w:val="00A049BA"/>
    <w:rsid w:val="00A07325"/>
    <w:rsid w:val="00A1025E"/>
    <w:rsid w:val="00A1088E"/>
    <w:rsid w:val="00A10B98"/>
    <w:rsid w:val="00A111F5"/>
    <w:rsid w:val="00A1309F"/>
    <w:rsid w:val="00A15206"/>
    <w:rsid w:val="00A1540E"/>
    <w:rsid w:val="00A20C93"/>
    <w:rsid w:val="00A24B04"/>
    <w:rsid w:val="00A268BE"/>
    <w:rsid w:val="00A30A9A"/>
    <w:rsid w:val="00A35209"/>
    <w:rsid w:val="00A35323"/>
    <w:rsid w:val="00A425A8"/>
    <w:rsid w:val="00A4387E"/>
    <w:rsid w:val="00A44472"/>
    <w:rsid w:val="00A46AFD"/>
    <w:rsid w:val="00A470FD"/>
    <w:rsid w:val="00A47A6A"/>
    <w:rsid w:val="00A51BBF"/>
    <w:rsid w:val="00A51F9E"/>
    <w:rsid w:val="00A53F1A"/>
    <w:rsid w:val="00A61BF1"/>
    <w:rsid w:val="00A65392"/>
    <w:rsid w:val="00A66165"/>
    <w:rsid w:val="00A7393D"/>
    <w:rsid w:val="00A751D3"/>
    <w:rsid w:val="00A7595E"/>
    <w:rsid w:val="00A8019F"/>
    <w:rsid w:val="00A80E7D"/>
    <w:rsid w:val="00A84CE4"/>
    <w:rsid w:val="00A87937"/>
    <w:rsid w:val="00A87DB4"/>
    <w:rsid w:val="00A87FCB"/>
    <w:rsid w:val="00AB079F"/>
    <w:rsid w:val="00AB1ACF"/>
    <w:rsid w:val="00AB1C4F"/>
    <w:rsid w:val="00AB2F9B"/>
    <w:rsid w:val="00AB37CE"/>
    <w:rsid w:val="00AB5E41"/>
    <w:rsid w:val="00AC1C38"/>
    <w:rsid w:val="00AC3A82"/>
    <w:rsid w:val="00AD68D0"/>
    <w:rsid w:val="00AD6C58"/>
    <w:rsid w:val="00AD6CE5"/>
    <w:rsid w:val="00AE0596"/>
    <w:rsid w:val="00AE4C1A"/>
    <w:rsid w:val="00AF54CE"/>
    <w:rsid w:val="00AF5A2C"/>
    <w:rsid w:val="00AF5A48"/>
    <w:rsid w:val="00AF5E28"/>
    <w:rsid w:val="00B12BB2"/>
    <w:rsid w:val="00B140CC"/>
    <w:rsid w:val="00B22AAF"/>
    <w:rsid w:val="00B23F27"/>
    <w:rsid w:val="00B36682"/>
    <w:rsid w:val="00B44F60"/>
    <w:rsid w:val="00B46350"/>
    <w:rsid w:val="00B47393"/>
    <w:rsid w:val="00B479D2"/>
    <w:rsid w:val="00B47F00"/>
    <w:rsid w:val="00B52DA2"/>
    <w:rsid w:val="00B530DB"/>
    <w:rsid w:val="00B53CFE"/>
    <w:rsid w:val="00B65A27"/>
    <w:rsid w:val="00B6799C"/>
    <w:rsid w:val="00B7075D"/>
    <w:rsid w:val="00B70981"/>
    <w:rsid w:val="00B70D86"/>
    <w:rsid w:val="00B71BF9"/>
    <w:rsid w:val="00B7257A"/>
    <w:rsid w:val="00B72CB1"/>
    <w:rsid w:val="00B85A88"/>
    <w:rsid w:val="00B90B93"/>
    <w:rsid w:val="00BA4AFC"/>
    <w:rsid w:val="00BA504F"/>
    <w:rsid w:val="00BA5567"/>
    <w:rsid w:val="00BB780D"/>
    <w:rsid w:val="00BC1E7F"/>
    <w:rsid w:val="00BC2492"/>
    <w:rsid w:val="00BC51DB"/>
    <w:rsid w:val="00BC63FA"/>
    <w:rsid w:val="00BD2FD0"/>
    <w:rsid w:val="00BD3E4F"/>
    <w:rsid w:val="00BD7AE8"/>
    <w:rsid w:val="00BE1DDD"/>
    <w:rsid w:val="00BE1FA6"/>
    <w:rsid w:val="00BE32DD"/>
    <w:rsid w:val="00BE4661"/>
    <w:rsid w:val="00BE509B"/>
    <w:rsid w:val="00BE55FF"/>
    <w:rsid w:val="00BE5F9F"/>
    <w:rsid w:val="00BF4279"/>
    <w:rsid w:val="00BF7CD8"/>
    <w:rsid w:val="00BF7E7E"/>
    <w:rsid w:val="00C02F71"/>
    <w:rsid w:val="00C053A7"/>
    <w:rsid w:val="00C06AF5"/>
    <w:rsid w:val="00C1107E"/>
    <w:rsid w:val="00C26B87"/>
    <w:rsid w:val="00C2787B"/>
    <w:rsid w:val="00C31297"/>
    <w:rsid w:val="00C33ACF"/>
    <w:rsid w:val="00C36DF3"/>
    <w:rsid w:val="00C43758"/>
    <w:rsid w:val="00C51210"/>
    <w:rsid w:val="00C57B80"/>
    <w:rsid w:val="00C61B80"/>
    <w:rsid w:val="00C64192"/>
    <w:rsid w:val="00C64589"/>
    <w:rsid w:val="00C65338"/>
    <w:rsid w:val="00C65404"/>
    <w:rsid w:val="00C72D98"/>
    <w:rsid w:val="00C744C9"/>
    <w:rsid w:val="00C74F7C"/>
    <w:rsid w:val="00C8130E"/>
    <w:rsid w:val="00C845D1"/>
    <w:rsid w:val="00C92B8D"/>
    <w:rsid w:val="00C93168"/>
    <w:rsid w:val="00C935B2"/>
    <w:rsid w:val="00CA0A18"/>
    <w:rsid w:val="00CA54B8"/>
    <w:rsid w:val="00CA7657"/>
    <w:rsid w:val="00CB62BE"/>
    <w:rsid w:val="00CC0FBC"/>
    <w:rsid w:val="00CD2D43"/>
    <w:rsid w:val="00CD6804"/>
    <w:rsid w:val="00CD6E84"/>
    <w:rsid w:val="00CE1319"/>
    <w:rsid w:val="00CE19BD"/>
    <w:rsid w:val="00CE3949"/>
    <w:rsid w:val="00CE75FF"/>
    <w:rsid w:val="00CF06AD"/>
    <w:rsid w:val="00CF780A"/>
    <w:rsid w:val="00D01C44"/>
    <w:rsid w:val="00D03B4E"/>
    <w:rsid w:val="00D0648F"/>
    <w:rsid w:val="00D20EB0"/>
    <w:rsid w:val="00D22DCC"/>
    <w:rsid w:val="00D24678"/>
    <w:rsid w:val="00D35114"/>
    <w:rsid w:val="00D40D47"/>
    <w:rsid w:val="00D44A8A"/>
    <w:rsid w:val="00D460A8"/>
    <w:rsid w:val="00D507D9"/>
    <w:rsid w:val="00D525C2"/>
    <w:rsid w:val="00D54B6C"/>
    <w:rsid w:val="00D56035"/>
    <w:rsid w:val="00D577C2"/>
    <w:rsid w:val="00D60F03"/>
    <w:rsid w:val="00D628FA"/>
    <w:rsid w:val="00D62A82"/>
    <w:rsid w:val="00D62E43"/>
    <w:rsid w:val="00D67C95"/>
    <w:rsid w:val="00D71DCC"/>
    <w:rsid w:val="00D767AF"/>
    <w:rsid w:val="00D76909"/>
    <w:rsid w:val="00D80515"/>
    <w:rsid w:val="00D91945"/>
    <w:rsid w:val="00D92BBB"/>
    <w:rsid w:val="00D93CA5"/>
    <w:rsid w:val="00D93F3D"/>
    <w:rsid w:val="00D94305"/>
    <w:rsid w:val="00DA1AB2"/>
    <w:rsid w:val="00DA23E8"/>
    <w:rsid w:val="00DA66E7"/>
    <w:rsid w:val="00DA7405"/>
    <w:rsid w:val="00DB1D73"/>
    <w:rsid w:val="00DB6471"/>
    <w:rsid w:val="00DB72CB"/>
    <w:rsid w:val="00DB77EA"/>
    <w:rsid w:val="00DC1C16"/>
    <w:rsid w:val="00DC757E"/>
    <w:rsid w:val="00DD2FE9"/>
    <w:rsid w:val="00DD587D"/>
    <w:rsid w:val="00DD60BC"/>
    <w:rsid w:val="00DE13DF"/>
    <w:rsid w:val="00DE1BB0"/>
    <w:rsid w:val="00DE3D80"/>
    <w:rsid w:val="00DE68CA"/>
    <w:rsid w:val="00DF6CC9"/>
    <w:rsid w:val="00E009C8"/>
    <w:rsid w:val="00E03C44"/>
    <w:rsid w:val="00E12EC8"/>
    <w:rsid w:val="00E14CCF"/>
    <w:rsid w:val="00E150FE"/>
    <w:rsid w:val="00E2011B"/>
    <w:rsid w:val="00E202C6"/>
    <w:rsid w:val="00E2037F"/>
    <w:rsid w:val="00E21A8D"/>
    <w:rsid w:val="00E274F3"/>
    <w:rsid w:val="00E3222D"/>
    <w:rsid w:val="00E32C71"/>
    <w:rsid w:val="00E33CED"/>
    <w:rsid w:val="00E36DD4"/>
    <w:rsid w:val="00E37F08"/>
    <w:rsid w:val="00E4101E"/>
    <w:rsid w:val="00E41943"/>
    <w:rsid w:val="00E4517D"/>
    <w:rsid w:val="00E51E6C"/>
    <w:rsid w:val="00E53346"/>
    <w:rsid w:val="00E53E88"/>
    <w:rsid w:val="00E53F5E"/>
    <w:rsid w:val="00E56E69"/>
    <w:rsid w:val="00E6007D"/>
    <w:rsid w:val="00E6772C"/>
    <w:rsid w:val="00E71961"/>
    <w:rsid w:val="00E76162"/>
    <w:rsid w:val="00E834E5"/>
    <w:rsid w:val="00E83F7F"/>
    <w:rsid w:val="00E86BEC"/>
    <w:rsid w:val="00E86E0E"/>
    <w:rsid w:val="00E94D3C"/>
    <w:rsid w:val="00EA1CCE"/>
    <w:rsid w:val="00EA46F0"/>
    <w:rsid w:val="00EA799F"/>
    <w:rsid w:val="00EB311B"/>
    <w:rsid w:val="00EB355C"/>
    <w:rsid w:val="00EC18A1"/>
    <w:rsid w:val="00EC7BEE"/>
    <w:rsid w:val="00ED3824"/>
    <w:rsid w:val="00ED3EAB"/>
    <w:rsid w:val="00ED7FBF"/>
    <w:rsid w:val="00EE39DF"/>
    <w:rsid w:val="00EF24D6"/>
    <w:rsid w:val="00F015B1"/>
    <w:rsid w:val="00F0677A"/>
    <w:rsid w:val="00F06937"/>
    <w:rsid w:val="00F077D1"/>
    <w:rsid w:val="00F14B6D"/>
    <w:rsid w:val="00F16D64"/>
    <w:rsid w:val="00F32EB0"/>
    <w:rsid w:val="00F35C3C"/>
    <w:rsid w:val="00F46275"/>
    <w:rsid w:val="00F50F65"/>
    <w:rsid w:val="00F537E5"/>
    <w:rsid w:val="00F625B1"/>
    <w:rsid w:val="00F65163"/>
    <w:rsid w:val="00F70E49"/>
    <w:rsid w:val="00F738E7"/>
    <w:rsid w:val="00F75816"/>
    <w:rsid w:val="00F76693"/>
    <w:rsid w:val="00F85C23"/>
    <w:rsid w:val="00F85FC6"/>
    <w:rsid w:val="00F87782"/>
    <w:rsid w:val="00F87E53"/>
    <w:rsid w:val="00F9051B"/>
    <w:rsid w:val="00FA13F5"/>
    <w:rsid w:val="00FA159D"/>
    <w:rsid w:val="00FB013E"/>
    <w:rsid w:val="00FB21DB"/>
    <w:rsid w:val="00FB2728"/>
    <w:rsid w:val="00FB2870"/>
    <w:rsid w:val="00FB75BF"/>
    <w:rsid w:val="00FC386A"/>
    <w:rsid w:val="00FC5E56"/>
    <w:rsid w:val="00FC64CC"/>
    <w:rsid w:val="00FE2042"/>
    <w:rsid w:val="00FE29B5"/>
    <w:rsid w:val="00FE41BA"/>
    <w:rsid w:val="00FE6614"/>
    <w:rsid w:val="00FF1C48"/>
    <w:rsid w:val="00FF3F25"/>
    <w:rsid w:val="00FF431F"/>
    <w:rsid w:val="00FF4543"/>
    <w:rsid w:val="00FF74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9874F"/>
  <w15:docId w15:val="{B500AD51-BC29-4FD0-9B45-59CD2188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Virsraksts8">
    <w:name w:val="heading 8"/>
    <w:basedOn w:val="Parasts"/>
    <w:next w:val="Parasts"/>
    <w:link w:val="Virsraksts8Rakstz"/>
    <w:uiPriority w:val="9"/>
    <w:semiHidden/>
    <w:unhideWhenUsed/>
    <w:qFormat/>
    <w:rsid w:val="00AB1C4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uiPriority w:val="99"/>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qFormat/>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aliases w:val="Char5 Cha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Strip Rakstz.,H&amp;P List Paragraph Rakstz.,Normal bullet 2 Rakstz.,Bullet list Rakstz.,2 Rakstz."/>
    <w:link w:val="Sarakstarindkopa"/>
    <w:uiPriority w:val="34"/>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styleId="Izmantotahipersaite">
    <w:name w:val="FollowedHyperlink"/>
    <w:basedOn w:val="Noklusjumarindkopasfonts"/>
    <w:uiPriority w:val="99"/>
    <w:semiHidden/>
    <w:unhideWhenUsed/>
    <w:rsid w:val="00987638"/>
    <w:rPr>
      <w:color w:val="954F72" w:themeColor="followedHyperlink"/>
      <w:u w:val="single"/>
    </w:rPr>
  </w:style>
  <w:style w:type="paragraph" w:customStyle="1" w:styleId="tv213">
    <w:name w:val="tv213"/>
    <w:basedOn w:val="Parasts"/>
    <w:rsid w:val="00E274F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
    <w:name w:val="Unresolved Mention"/>
    <w:basedOn w:val="Noklusjumarindkopasfonts"/>
    <w:uiPriority w:val="99"/>
    <w:semiHidden/>
    <w:unhideWhenUsed/>
    <w:rsid w:val="005B51DF"/>
    <w:rPr>
      <w:color w:val="605E5C"/>
      <w:shd w:val="clear" w:color="auto" w:fill="E1DFDD"/>
    </w:rPr>
  </w:style>
  <w:style w:type="character" w:customStyle="1" w:styleId="Virsraksts8Rakstz">
    <w:name w:val="Virsraksts 8 Rakstz."/>
    <w:basedOn w:val="Noklusjumarindkopasfonts"/>
    <w:link w:val="Virsraksts8"/>
    <w:uiPriority w:val="9"/>
    <w:rsid w:val="00AB1C4F"/>
    <w:rPr>
      <w:rFonts w:asciiTheme="majorHAnsi" w:eastAsiaTheme="majorEastAsia" w:hAnsiTheme="majorHAnsi" w:cstheme="majorBidi"/>
      <w:color w:val="272727" w:themeColor="text1" w:themeTint="D8"/>
      <w:sz w:val="21"/>
      <w:szCs w:val="21"/>
    </w:rPr>
  </w:style>
  <w:style w:type="paragraph" w:customStyle="1" w:styleId="naisf">
    <w:name w:val="naisf"/>
    <w:basedOn w:val="Parasts"/>
    <w:uiPriority w:val="99"/>
    <w:rsid w:val="00E53E88"/>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m4865737671458395063msolistparagraph">
    <w:name w:val="m_4865737671458395063msolistparagraph"/>
    <w:basedOn w:val="Parasts"/>
    <w:rsid w:val="006A23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iil-infopagecolcont">
    <w:name w:val="iil-infopagecolcont"/>
    <w:basedOn w:val="Parasts"/>
    <w:rsid w:val="006A3D4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rsid w:val="000C6F9B"/>
    <w:pPr>
      <w:tabs>
        <w:tab w:val="num" w:pos="0"/>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customStyle="1" w:styleId="BezatstarpmRakstz">
    <w:name w:val="Bez atstarpēm Rakstz."/>
    <w:link w:val="Bezatstarpm"/>
    <w:qFormat/>
    <w:rsid w:val="000126A9"/>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405542015">
      <w:bodyDiv w:val="1"/>
      <w:marLeft w:val="0"/>
      <w:marRight w:val="0"/>
      <w:marTop w:val="0"/>
      <w:marBottom w:val="0"/>
      <w:divBdr>
        <w:top w:val="none" w:sz="0" w:space="0" w:color="auto"/>
        <w:left w:val="none" w:sz="0" w:space="0" w:color="auto"/>
        <w:bottom w:val="none" w:sz="0" w:space="0" w:color="auto"/>
        <w:right w:val="none" w:sz="0" w:space="0" w:color="auto"/>
      </w:divBdr>
      <w:divsChild>
        <w:div w:id="727463617">
          <w:marLeft w:val="0"/>
          <w:marRight w:val="0"/>
          <w:marTop w:val="0"/>
          <w:marBottom w:val="0"/>
          <w:divBdr>
            <w:top w:val="none" w:sz="0" w:space="0" w:color="auto"/>
            <w:left w:val="none" w:sz="0" w:space="0" w:color="auto"/>
            <w:bottom w:val="none" w:sz="0" w:space="0" w:color="auto"/>
            <w:right w:val="none" w:sz="0" w:space="0" w:color="auto"/>
          </w:divBdr>
        </w:div>
      </w:divsChild>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50847744">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792401181">
      <w:bodyDiv w:val="1"/>
      <w:marLeft w:val="0"/>
      <w:marRight w:val="0"/>
      <w:marTop w:val="0"/>
      <w:marBottom w:val="0"/>
      <w:divBdr>
        <w:top w:val="none" w:sz="0" w:space="0" w:color="auto"/>
        <w:left w:val="none" w:sz="0" w:space="0" w:color="auto"/>
        <w:bottom w:val="none" w:sz="0" w:space="0" w:color="auto"/>
        <w:right w:val="none" w:sz="0" w:space="0" w:color="auto"/>
      </w:divBdr>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 w:id="1213928030">
      <w:bodyDiv w:val="1"/>
      <w:marLeft w:val="0"/>
      <w:marRight w:val="0"/>
      <w:marTop w:val="0"/>
      <w:marBottom w:val="0"/>
      <w:divBdr>
        <w:top w:val="none" w:sz="0" w:space="0" w:color="auto"/>
        <w:left w:val="none" w:sz="0" w:space="0" w:color="auto"/>
        <w:bottom w:val="none" w:sz="0" w:space="0" w:color="auto"/>
        <w:right w:val="none" w:sz="0" w:space="0" w:color="auto"/>
      </w:divBdr>
    </w:div>
    <w:div w:id="1289245402">
      <w:bodyDiv w:val="1"/>
      <w:marLeft w:val="0"/>
      <w:marRight w:val="0"/>
      <w:marTop w:val="0"/>
      <w:marBottom w:val="0"/>
      <w:divBdr>
        <w:top w:val="none" w:sz="0" w:space="0" w:color="auto"/>
        <w:left w:val="none" w:sz="0" w:space="0" w:color="auto"/>
        <w:bottom w:val="none" w:sz="0" w:space="0" w:color="auto"/>
        <w:right w:val="none" w:sz="0" w:space="0" w:color="auto"/>
      </w:divBdr>
    </w:div>
    <w:div w:id="1470786311">
      <w:bodyDiv w:val="1"/>
      <w:marLeft w:val="0"/>
      <w:marRight w:val="0"/>
      <w:marTop w:val="0"/>
      <w:marBottom w:val="0"/>
      <w:divBdr>
        <w:top w:val="none" w:sz="0" w:space="0" w:color="auto"/>
        <w:left w:val="none" w:sz="0" w:space="0" w:color="auto"/>
        <w:bottom w:val="none" w:sz="0" w:space="0" w:color="auto"/>
        <w:right w:val="none" w:sz="0" w:space="0" w:color="auto"/>
      </w:divBdr>
    </w:div>
    <w:div w:id="1788964751">
      <w:bodyDiv w:val="1"/>
      <w:marLeft w:val="0"/>
      <w:marRight w:val="0"/>
      <w:marTop w:val="0"/>
      <w:marBottom w:val="0"/>
      <w:divBdr>
        <w:top w:val="none" w:sz="0" w:space="0" w:color="auto"/>
        <w:left w:val="none" w:sz="0" w:space="0" w:color="auto"/>
        <w:bottom w:val="none" w:sz="0" w:space="0" w:color="auto"/>
        <w:right w:val="none" w:sz="0" w:space="0" w:color="auto"/>
      </w:divBdr>
    </w:div>
    <w:div w:id="1807118216">
      <w:bodyDiv w:val="1"/>
      <w:marLeft w:val="0"/>
      <w:marRight w:val="0"/>
      <w:marTop w:val="0"/>
      <w:marBottom w:val="0"/>
      <w:divBdr>
        <w:top w:val="none" w:sz="0" w:space="0" w:color="auto"/>
        <w:left w:val="none" w:sz="0" w:space="0" w:color="auto"/>
        <w:bottom w:val="none" w:sz="0" w:space="0" w:color="auto"/>
        <w:right w:val="none" w:sz="0" w:space="0" w:color="auto"/>
      </w:divBdr>
    </w:div>
    <w:div w:id="1873222263">
      <w:bodyDiv w:val="1"/>
      <w:marLeft w:val="0"/>
      <w:marRight w:val="0"/>
      <w:marTop w:val="0"/>
      <w:marBottom w:val="0"/>
      <w:divBdr>
        <w:top w:val="none" w:sz="0" w:space="0" w:color="auto"/>
        <w:left w:val="none" w:sz="0" w:space="0" w:color="auto"/>
        <w:bottom w:val="none" w:sz="0" w:space="0" w:color="auto"/>
        <w:right w:val="none" w:sz="0" w:space="0" w:color="auto"/>
      </w:divBdr>
    </w:div>
    <w:div w:id="187689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oc.lv" TargetMode="External"/><Relationship Id="rId13"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www.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 Id="rId4" Type="http://schemas.openxmlformats.org/officeDocument/2006/relationships/hyperlink" Target="https://ec.europa.eu/growth/tools-databases/espd/filter?lang=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21064-A57C-4A53-A7B1-0F2DD5AFF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30809</Words>
  <Characters>17562</Characters>
  <Application>Microsoft Office Word</Application>
  <DocSecurity>0</DocSecurity>
  <Lines>146</Lines>
  <Paragraphs>96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user</cp:lastModifiedBy>
  <cp:revision>4</cp:revision>
  <cp:lastPrinted>2017-06-19T06:32:00Z</cp:lastPrinted>
  <dcterms:created xsi:type="dcterms:W3CDTF">2024-04-08T17:58:00Z</dcterms:created>
  <dcterms:modified xsi:type="dcterms:W3CDTF">2024-04-08T18:42:00Z</dcterms:modified>
</cp:coreProperties>
</file>