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0479B" w14:textId="1E0A43F2" w:rsidR="00D05231" w:rsidRPr="00C77976" w:rsidRDefault="00D05231" w:rsidP="00D05231">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t>1.iepirkuma daļa</w:t>
      </w:r>
    </w:p>
    <w:p w14:paraId="03E8533A" w14:textId="00D13F26" w:rsidR="00D05231" w:rsidRPr="00C77976" w:rsidRDefault="00D05231" w:rsidP="00D05231">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t>Telpu uzkopšana LOC Olimpiskajā centrā, Brīvības ielā 39, Liepājā</w:t>
      </w:r>
    </w:p>
    <w:p w14:paraId="02CD7E5D" w14:textId="77777777" w:rsidR="00D05231" w:rsidRPr="00C77976" w:rsidRDefault="00D05231" w:rsidP="00D05231">
      <w:pPr>
        <w:spacing w:after="0" w:line="240" w:lineRule="auto"/>
        <w:jc w:val="center"/>
        <w:rPr>
          <w:rFonts w:ascii="Arial" w:hAnsi="Arial" w:cs="Arial"/>
          <w:b/>
          <w:sz w:val="20"/>
          <w:szCs w:val="20"/>
        </w:rPr>
      </w:pPr>
    </w:p>
    <w:p w14:paraId="2075624B" w14:textId="77777777" w:rsidR="00D05231" w:rsidRPr="00C77976" w:rsidRDefault="00D05231" w:rsidP="00D05231">
      <w:pPr>
        <w:spacing w:after="0" w:line="240" w:lineRule="auto"/>
        <w:jc w:val="center"/>
        <w:rPr>
          <w:rFonts w:ascii="Arial" w:hAnsi="Arial" w:cs="Arial"/>
          <w:b/>
          <w:sz w:val="20"/>
          <w:szCs w:val="20"/>
        </w:rPr>
      </w:pPr>
    </w:p>
    <w:p w14:paraId="5248AD0A" w14:textId="77777777" w:rsidR="00D05231" w:rsidRPr="00C77976" w:rsidRDefault="00D05231" w:rsidP="00D05231">
      <w:pPr>
        <w:spacing w:after="0" w:line="240" w:lineRule="auto"/>
        <w:jc w:val="center"/>
        <w:rPr>
          <w:rFonts w:ascii="Arial" w:hAnsi="Arial" w:cs="Arial"/>
          <w:b/>
          <w:sz w:val="20"/>
          <w:szCs w:val="20"/>
        </w:rPr>
      </w:pPr>
      <w:r w:rsidRPr="00C77976">
        <w:rPr>
          <w:rFonts w:ascii="Arial" w:hAnsi="Arial" w:cs="Arial"/>
          <w:b/>
          <w:sz w:val="20"/>
          <w:szCs w:val="20"/>
        </w:rPr>
        <w:t>TEHNISKĀ SPECIFIKĀCIJA</w:t>
      </w:r>
    </w:p>
    <w:p w14:paraId="69A6F759" w14:textId="77777777" w:rsidR="00D05231" w:rsidRPr="00C77976" w:rsidRDefault="00D05231" w:rsidP="00D05231">
      <w:pPr>
        <w:spacing w:after="0" w:line="240" w:lineRule="auto"/>
        <w:jc w:val="center"/>
        <w:rPr>
          <w:rFonts w:ascii="Arial" w:hAnsi="Arial" w:cs="Arial"/>
          <w:b/>
          <w:sz w:val="20"/>
          <w:szCs w:val="20"/>
        </w:rPr>
      </w:pPr>
    </w:p>
    <w:tbl>
      <w:tblPr>
        <w:tblW w:w="5241" w:type="pct"/>
        <w:jc w:val="center"/>
        <w:shd w:val="clear" w:color="auto" w:fill="FFFFFF"/>
        <w:tblCellMar>
          <w:left w:w="0" w:type="dxa"/>
          <w:right w:w="0" w:type="dxa"/>
        </w:tblCellMar>
        <w:tblLook w:val="04A0" w:firstRow="1" w:lastRow="0" w:firstColumn="1" w:lastColumn="0" w:noHBand="0" w:noVBand="1"/>
      </w:tblPr>
      <w:tblGrid>
        <w:gridCol w:w="9487"/>
      </w:tblGrid>
      <w:tr w:rsidR="00D05231" w:rsidRPr="00C77976" w14:paraId="1E069993" w14:textId="77777777" w:rsidTr="00D05231">
        <w:trPr>
          <w:jc w:val="center"/>
        </w:trPr>
        <w:tc>
          <w:tcPr>
            <w:tcW w:w="50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437BFB" w14:textId="7856B857" w:rsidR="00D05231" w:rsidRPr="00C77976" w:rsidRDefault="00D05231" w:rsidP="00D05231">
            <w:pPr>
              <w:spacing w:after="0" w:line="240" w:lineRule="auto"/>
              <w:jc w:val="center"/>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LOC Olimpiskais centrs, Brīvības iela 39, Liepāja</w:t>
            </w:r>
          </w:p>
        </w:tc>
      </w:tr>
      <w:tr w:rsidR="00D05231" w:rsidRPr="00C77976" w14:paraId="13DB32CD" w14:textId="77777777" w:rsidTr="00D05231">
        <w:trPr>
          <w:jc w:val="center"/>
        </w:trPr>
        <w:tc>
          <w:tcPr>
            <w:tcW w:w="5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3E4EAD"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Darba laiks</w:t>
            </w:r>
          </w:p>
          <w:p w14:paraId="375D3E7B"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Darba dienās, sestdienās, svētdienās un svētku dienās</w:t>
            </w:r>
          </w:p>
          <w:p w14:paraId="0F32C370"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08:00 – 22:00</w:t>
            </w:r>
          </w:p>
          <w:p w14:paraId="29804F7E"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 </w:t>
            </w:r>
          </w:p>
        </w:tc>
      </w:tr>
      <w:tr w:rsidR="00D05231" w:rsidRPr="00C77976" w14:paraId="5C1BBEFF" w14:textId="77777777" w:rsidTr="00D05231">
        <w:trPr>
          <w:jc w:val="center"/>
        </w:trPr>
        <w:tc>
          <w:tcPr>
            <w:tcW w:w="5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38A070" w14:textId="77777777" w:rsidR="00D05231" w:rsidRPr="00C77976" w:rsidRDefault="00D05231" w:rsidP="00D05231">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Sezonā (septembris, oktobris, novembris, decembris, janvāris, februāris, marts, aprīlis un maijs) jānodrošina vismaz 2 (divu) darbinieku (</w:t>
            </w:r>
            <w:proofErr w:type="spellStart"/>
            <w:r w:rsidRPr="00C77976">
              <w:rPr>
                <w:rFonts w:ascii="Arial" w:eastAsia="Times New Roman" w:hAnsi="Arial" w:cs="Arial"/>
                <w:color w:val="222222"/>
                <w:sz w:val="20"/>
                <w:szCs w:val="20"/>
                <w:lang w:eastAsia="lv-LV"/>
              </w:rPr>
              <w:t>dežūrapkopēju</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 xml:space="preserve">laika posmā no 08:00 – 18:00 </w:t>
            </w:r>
            <w:r w:rsidRPr="00C77976">
              <w:rPr>
                <w:rFonts w:ascii="Arial" w:eastAsia="Times New Roman" w:hAnsi="Arial" w:cs="Arial"/>
                <w:color w:val="222222"/>
                <w:sz w:val="20"/>
                <w:szCs w:val="20"/>
                <w:lang w:eastAsia="lv-LV"/>
              </w:rPr>
              <w:t>(otrdienas, trešdienas 7.00 - 18.00), 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 xml:space="preserve">laika posmā no 18:00 – 22:00, </w:t>
            </w:r>
            <w:r w:rsidRPr="00C77976">
              <w:rPr>
                <w:rFonts w:ascii="Arial" w:eastAsia="Times New Roman" w:hAnsi="Arial" w:cs="Arial"/>
                <w:color w:val="222222"/>
                <w:sz w:val="20"/>
                <w:szCs w:val="20"/>
                <w:lang w:eastAsia="lv-LV"/>
              </w:rPr>
              <w:t>kuri atbilstoši Pasūtītāja norādījumiem veic telpu uzkopšanas darbus.</w:t>
            </w:r>
          </w:p>
          <w:p w14:paraId="266FCAD8"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p>
          <w:p w14:paraId="29C5985C" w14:textId="77777777" w:rsidR="00D05231" w:rsidRPr="0006603B" w:rsidRDefault="00D05231" w:rsidP="00D05231">
            <w:pPr>
              <w:spacing w:after="0" w:line="240" w:lineRule="auto"/>
              <w:rPr>
                <w:rFonts w:ascii="Arial" w:eastAsia="Times New Roman" w:hAnsi="Arial" w:cs="Arial"/>
                <w:color w:val="222222"/>
                <w:sz w:val="20"/>
                <w:szCs w:val="20"/>
                <w:lang w:val="en-US" w:eastAsia="lv-LV"/>
              </w:rPr>
            </w:pPr>
            <w:r w:rsidRPr="00C77976">
              <w:rPr>
                <w:rFonts w:ascii="Arial" w:eastAsia="Times New Roman" w:hAnsi="Arial" w:cs="Arial"/>
                <w:color w:val="222222"/>
                <w:sz w:val="20"/>
                <w:szCs w:val="20"/>
                <w:lang w:eastAsia="lv-LV"/>
              </w:rPr>
              <w:t>Nedēļas nogalēs darba laiks var mainīties, pielāgojoties pasākumu norises specifikai un prasībām. Atsevišķos gadījumos nepieciešama papildus apkopēja, ja pasākumi nedēļas nogalē plānojas vienlaicīgi vairākās telpās.</w:t>
            </w:r>
          </w:p>
          <w:p w14:paraId="1C72DDBC" w14:textId="77777777" w:rsidR="00D05231" w:rsidRPr="00C77976" w:rsidRDefault="00D05231" w:rsidP="00D05231">
            <w:pPr>
              <w:shd w:val="clear" w:color="auto" w:fill="FFFFFF"/>
              <w:spacing w:after="0" w:line="240" w:lineRule="auto"/>
              <w:textAlignment w:val="baseline"/>
              <w:rPr>
                <w:rFonts w:ascii="Arial" w:eastAsia="Times New Roman" w:hAnsi="Arial" w:cs="Arial"/>
                <w:color w:val="000000"/>
                <w:sz w:val="24"/>
                <w:szCs w:val="24"/>
                <w:lang w:eastAsia="lv-LV"/>
              </w:rPr>
            </w:pPr>
          </w:p>
          <w:p w14:paraId="7DB146BE" w14:textId="77777777" w:rsidR="00D05231" w:rsidRPr="00C77976" w:rsidRDefault="00D05231" w:rsidP="00D05231">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Nesezonā (jūnijs, jūlijs un augusts) jānodrošina vismaz 1 (viena) darbinieka (</w:t>
            </w:r>
            <w:proofErr w:type="spellStart"/>
            <w:r w:rsidRPr="00C77976">
              <w:rPr>
                <w:rFonts w:ascii="Arial" w:eastAsia="Times New Roman" w:hAnsi="Arial" w:cs="Arial"/>
                <w:color w:val="222222"/>
                <w:sz w:val="20"/>
                <w:szCs w:val="20"/>
                <w:lang w:eastAsia="lv-LV"/>
              </w:rPr>
              <w:t>dežūrapkopējas</w:t>
            </w:r>
            <w:proofErr w:type="spellEnd"/>
            <w:r w:rsidRPr="00C77976">
              <w:rPr>
                <w:rFonts w:ascii="Arial" w:eastAsia="Times New Roman" w:hAnsi="Arial" w:cs="Arial"/>
                <w:color w:val="222222"/>
                <w:sz w:val="20"/>
                <w:szCs w:val="20"/>
                <w:lang w:eastAsia="lv-LV"/>
              </w:rPr>
              <w:t xml:space="preserve">) pastāvīga klātbūtne objektā laika posmā no </w:t>
            </w:r>
            <w:r w:rsidRPr="00C77976">
              <w:rPr>
                <w:rFonts w:ascii="Arial" w:eastAsia="Times New Roman" w:hAnsi="Arial" w:cs="Arial"/>
                <w:b/>
                <w:bCs/>
                <w:color w:val="222222"/>
                <w:sz w:val="20"/>
                <w:szCs w:val="20"/>
                <w:lang w:eastAsia="lv-LV"/>
              </w:rPr>
              <w:t>08:00 – 18:00</w:t>
            </w:r>
            <w:r w:rsidRPr="00C77976">
              <w:rPr>
                <w:rFonts w:ascii="Arial" w:eastAsia="Times New Roman" w:hAnsi="Arial" w:cs="Arial"/>
                <w:color w:val="222222"/>
                <w:sz w:val="20"/>
                <w:szCs w:val="20"/>
                <w:lang w:eastAsia="lv-LV"/>
              </w:rPr>
              <w:t xml:space="preserve"> un vismaz 1 (viena) darbinieka (</w:t>
            </w:r>
            <w:proofErr w:type="spellStart"/>
            <w:r w:rsidRPr="00C77976">
              <w:rPr>
                <w:rFonts w:ascii="Arial" w:eastAsia="Times New Roman" w:hAnsi="Arial" w:cs="Arial"/>
                <w:color w:val="222222"/>
                <w:sz w:val="20"/>
                <w:szCs w:val="20"/>
                <w:lang w:eastAsia="lv-LV"/>
              </w:rPr>
              <w:t>dežūrapkopējas</w:t>
            </w:r>
            <w:proofErr w:type="spellEnd"/>
            <w:r w:rsidRPr="00C77976">
              <w:rPr>
                <w:rFonts w:ascii="Arial" w:eastAsia="Times New Roman" w:hAnsi="Arial" w:cs="Arial"/>
                <w:color w:val="222222"/>
                <w:sz w:val="20"/>
                <w:szCs w:val="20"/>
                <w:lang w:eastAsia="lv-LV"/>
              </w:rPr>
              <w:t xml:space="preserve">) pastāvīga klātbūtne objektā laika posmā no </w:t>
            </w:r>
            <w:r w:rsidRPr="00C77976">
              <w:rPr>
                <w:rFonts w:ascii="Arial" w:eastAsia="Times New Roman" w:hAnsi="Arial" w:cs="Arial"/>
                <w:b/>
                <w:bCs/>
                <w:color w:val="222222"/>
                <w:sz w:val="20"/>
                <w:szCs w:val="20"/>
                <w:lang w:eastAsia="lv-LV"/>
              </w:rPr>
              <w:t>08:00 – 15:00</w:t>
            </w:r>
          </w:p>
          <w:p w14:paraId="14F3D1E0" w14:textId="77777777" w:rsidR="00D05231" w:rsidRPr="00C77976" w:rsidRDefault="00D05231" w:rsidP="00D05231">
            <w:pPr>
              <w:spacing w:after="0" w:line="240" w:lineRule="auto"/>
              <w:rPr>
                <w:rFonts w:ascii="Arial" w:eastAsia="Times New Roman" w:hAnsi="Arial" w:cs="Arial"/>
                <w:color w:val="222222"/>
                <w:sz w:val="20"/>
                <w:szCs w:val="20"/>
                <w:lang w:eastAsia="lv-LV"/>
              </w:rPr>
            </w:pPr>
          </w:p>
          <w:p w14:paraId="68C732BF" w14:textId="77777777" w:rsidR="00D05231" w:rsidRPr="00C77976" w:rsidRDefault="00D05231" w:rsidP="00D05231">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Svētdienas brīvas, ja nenotiek pasākumi OC ēkā! </w:t>
            </w:r>
          </w:p>
          <w:p w14:paraId="3CF2C851" w14:textId="77777777" w:rsidR="00D05231" w:rsidRPr="00C77976" w:rsidRDefault="00D05231" w:rsidP="00D05231">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Ja ir pasākumi vasarā, tad apkopēju darba laiku pielāgo pēc nepieciešamības. </w:t>
            </w:r>
          </w:p>
          <w:p w14:paraId="48FB99BA"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p>
          <w:p w14:paraId="7745474A" w14:textId="77777777" w:rsidR="00D05231" w:rsidRPr="00C77976" w:rsidRDefault="00D05231" w:rsidP="00D05231">
            <w:pPr>
              <w:spacing w:after="0" w:line="240" w:lineRule="auto"/>
              <w:rPr>
                <w:rFonts w:ascii="Helvetica" w:eastAsia="Times New Roman" w:hAnsi="Helvetica" w:cs="Helvetica"/>
                <w:i/>
                <w:iCs/>
                <w:color w:val="222222"/>
                <w:sz w:val="20"/>
                <w:szCs w:val="20"/>
                <w:lang w:eastAsia="lv-LV"/>
              </w:rPr>
            </w:pPr>
            <w:r w:rsidRPr="00C77976">
              <w:rPr>
                <w:rFonts w:ascii="Helvetica" w:eastAsia="Times New Roman" w:hAnsi="Helvetica" w:cs="Helvetica"/>
                <w:i/>
                <w:iCs/>
                <w:color w:val="222222"/>
                <w:sz w:val="20"/>
                <w:szCs w:val="20"/>
                <w:lang w:eastAsia="lv-LV"/>
              </w:rPr>
              <w:t xml:space="preserve">Apkopēju dežūru mērķis - kvalitatīvs ikdienas uzkopšanas pakalpojums, konkrētos darba laikus un </w:t>
            </w:r>
            <w:proofErr w:type="spellStart"/>
            <w:r w:rsidRPr="00C77976">
              <w:rPr>
                <w:rFonts w:ascii="Helvetica" w:eastAsia="Times New Roman" w:hAnsi="Helvetica" w:cs="Helvetica"/>
                <w:i/>
                <w:iCs/>
                <w:color w:val="222222"/>
                <w:sz w:val="20"/>
                <w:szCs w:val="20"/>
                <w:lang w:eastAsia="lv-LV"/>
              </w:rPr>
              <w:t>dežūrapkopēju</w:t>
            </w:r>
            <w:proofErr w:type="spellEnd"/>
            <w:r w:rsidRPr="00C77976">
              <w:rPr>
                <w:rFonts w:ascii="Helvetica" w:eastAsia="Times New Roman" w:hAnsi="Helvetica" w:cs="Helvetica"/>
                <w:i/>
                <w:iCs/>
                <w:color w:val="222222"/>
                <w:sz w:val="20"/>
                <w:szCs w:val="20"/>
                <w:lang w:eastAsia="lv-LV"/>
              </w:rPr>
              <w:t xml:space="preserve"> skaitu Izpildītājs saskaņo ar Pasūtītāju. </w:t>
            </w:r>
          </w:p>
        </w:tc>
      </w:tr>
      <w:tr w:rsidR="00D05231" w:rsidRPr="00C77976" w14:paraId="70677516" w14:textId="77777777" w:rsidTr="00D05231">
        <w:trPr>
          <w:jc w:val="center"/>
        </w:trPr>
        <w:tc>
          <w:tcPr>
            <w:tcW w:w="5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F7B223E"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Intensīvai telpu uzkopšanai pieejamais laiks</w:t>
            </w:r>
          </w:p>
          <w:p w14:paraId="21DD63B1"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Katru dienu no 06:00-09:00</w:t>
            </w:r>
          </w:p>
          <w:p w14:paraId="4546357F"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FF0000"/>
                <w:sz w:val="20"/>
                <w:szCs w:val="20"/>
                <w:lang w:eastAsia="lv-LV"/>
              </w:rPr>
              <w:t> </w:t>
            </w:r>
          </w:p>
        </w:tc>
      </w:tr>
      <w:tr w:rsidR="00D05231" w:rsidRPr="00C77976" w14:paraId="1D6D0EEB" w14:textId="77777777" w:rsidTr="00D05231">
        <w:trPr>
          <w:jc w:val="center"/>
        </w:trPr>
        <w:tc>
          <w:tcPr>
            <w:tcW w:w="5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03BE35" w14:textId="77777777" w:rsidR="00D05231" w:rsidRPr="00C77976" w:rsidRDefault="00D05231" w:rsidP="00D05231">
            <w:pPr>
              <w:spacing w:after="0" w:line="240" w:lineRule="auto"/>
              <w:rPr>
                <w:rFonts w:ascii="Helvetica" w:eastAsia="Times New Roman" w:hAnsi="Helvetica" w:cs="Helvetica"/>
                <w:i/>
                <w:iCs/>
                <w:color w:val="222222"/>
                <w:sz w:val="20"/>
                <w:szCs w:val="20"/>
                <w:lang w:eastAsia="lv-LV"/>
              </w:rPr>
            </w:pPr>
            <w:r w:rsidRPr="00C77976">
              <w:rPr>
                <w:rFonts w:ascii="Arial" w:eastAsia="Times New Roman" w:hAnsi="Arial" w:cs="Arial"/>
                <w:i/>
                <w:iCs/>
                <w:color w:val="222222"/>
                <w:sz w:val="20"/>
                <w:szCs w:val="20"/>
                <w:lang w:eastAsia="lv-LV"/>
              </w:rPr>
              <w:t>Papildu uzkopšanas pakalpojumi pēc lieliem pasākumiem.</w:t>
            </w:r>
          </w:p>
        </w:tc>
      </w:tr>
    </w:tbl>
    <w:p w14:paraId="284A3660" w14:textId="77777777" w:rsidR="00D05231" w:rsidRPr="00C77976" w:rsidRDefault="00D05231" w:rsidP="00D05231">
      <w:pPr>
        <w:spacing w:after="0" w:line="240" w:lineRule="auto"/>
        <w:ind w:left="720"/>
        <w:jc w:val="center"/>
        <w:rPr>
          <w:rFonts w:ascii="Arial" w:hAnsi="Arial" w:cs="Arial"/>
          <w:b/>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8825"/>
      </w:tblGrid>
      <w:tr w:rsidR="00D05231" w:rsidRPr="00C77976" w14:paraId="06B5901F" w14:textId="77777777" w:rsidTr="00D05231">
        <w:trPr>
          <w:trHeight w:val="802"/>
          <w:jc w:val="center"/>
        </w:trPr>
        <w:tc>
          <w:tcPr>
            <w:tcW w:w="668" w:type="dxa"/>
            <w:vAlign w:val="center"/>
          </w:tcPr>
          <w:p w14:paraId="4214D638" w14:textId="77777777" w:rsidR="00D05231" w:rsidRPr="00C77976" w:rsidRDefault="00D05231" w:rsidP="00D05231">
            <w:pPr>
              <w:spacing w:before="20" w:after="20" w:line="240" w:lineRule="auto"/>
              <w:jc w:val="center"/>
              <w:rPr>
                <w:rFonts w:ascii="Arial" w:hAnsi="Arial" w:cs="Arial"/>
                <w:b/>
                <w:sz w:val="20"/>
                <w:szCs w:val="20"/>
              </w:rPr>
            </w:pPr>
            <w:r w:rsidRPr="00C77976">
              <w:rPr>
                <w:rFonts w:ascii="Arial" w:hAnsi="Arial" w:cs="Arial"/>
                <w:b/>
                <w:sz w:val="20"/>
                <w:szCs w:val="20"/>
              </w:rPr>
              <w:t>Nr.</w:t>
            </w:r>
          </w:p>
        </w:tc>
        <w:tc>
          <w:tcPr>
            <w:tcW w:w="8825" w:type="dxa"/>
            <w:vAlign w:val="center"/>
          </w:tcPr>
          <w:p w14:paraId="346AF7EA" w14:textId="77777777" w:rsidR="00D05231" w:rsidRPr="00C77976" w:rsidRDefault="00D05231" w:rsidP="00D05231">
            <w:pPr>
              <w:spacing w:before="20" w:after="20" w:line="240" w:lineRule="auto"/>
              <w:jc w:val="center"/>
              <w:rPr>
                <w:rFonts w:ascii="Arial" w:hAnsi="Arial" w:cs="Arial"/>
                <w:b/>
                <w:sz w:val="20"/>
                <w:szCs w:val="20"/>
              </w:rPr>
            </w:pPr>
            <w:r w:rsidRPr="00C77976">
              <w:rPr>
                <w:rFonts w:ascii="Arial" w:hAnsi="Arial" w:cs="Arial"/>
                <w:b/>
                <w:sz w:val="20"/>
                <w:szCs w:val="20"/>
              </w:rPr>
              <w:t>PASŪTĪTĀJA PRASĪBAS</w:t>
            </w:r>
          </w:p>
        </w:tc>
      </w:tr>
      <w:tr w:rsidR="00D05231" w:rsidRPr="00C77976" w14:paraId="2DC9EAB9" w14:textId="77777777" w:rsidTr="00D05231">
        <w:trPr>
          <w:trHeight w:val="846"/>
          <w:jc w:val="center"/>
        </w:trPr>
        <w:tc>
          <w:tcPr>
            <w:tcW w:w="668" w:type="dxa"/>
          </w:tcPr>
          <w:p w14:paraId="7E66AD01"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w:t>
            </w:r>
          </w:p>
        </w:tc>
        <w:tc>
          <w:tcPr>
            <w:tcW w:w="8825" w:type="dxa"/>
          </w:tcPr>
          <w:p w14:paraId="440804F6"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Telpu ikdienas un intensīvā uzkopšana notiek saskaņā ar Pasūtītāja uzdevumu pa telpām. Puses saskaņo gan intensīvās uzkopšanas apjomu atsevišķi pa dienām, gan uzkopšanas apjomu </w:t>
            </w:r>
            <w:proofErr w:type="spellStart"/>
            <w:r w:rsidRPr="00C77976">
              <w:rPr>
                <w:rFonts w:ascii="Arial" w:hAnsi="Arial" w:cs="Arial"/>
                <w:sz w:val="20"/>
                <w:szCs w:val="20"/>
              </w:rPr>
              <w:t>dežūrapkopējam</w:t>
            </w:r>
            <w:proofErr w:type="spellEnd"/>
            <w:r w:rsidRPr="00C77976">
              <w:rPr>
                <w:rFonts w:ascii="Arial" w:hAnsi="Arial" w:cs="Arial"/>
                <w:sz w:val="20"/>
                <w:szCs w:val="20"/>
              </w:rPr>
              <w:t>.</w:t>
            </w:r>
          </w:p>
          <w:p w14:paraId="02B3261D"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Izpildītājs nodrošina telpu intensīvo uzkopšanu noteiktajā laikā pirms darba laika, kā arī uzkopšanu visas dienas garumā saskaņā ar </w:t>
            </w:r>
            <w:proofErr w:type="spellStart"/>
            <w:r w:rsidRPr="00C77976">
              <w:rPr>
                <w:rFonts w:ascii="Arial" w:hAnsi="Arial" w:cs="Arial"/>
                <w:sz w:val="20"/>
                <w:szCs w:val="20"/>
              </w:rPr>
              <w:t>dežūrapkopējam</w:t>
            </w:r>
            <w:proofErr w:type="spellEnd"/>
            <w:r w:rsidRPr="00C77976">
              <w:rPr>
                <w:rFonts w:ascii="Arial" w:hAnsi="Arial" w:cs="Arial"/>
                <w:sz w:val="20"/>
                <w:szCs w:val="20"/>
              </w:rPr>
              <w:t xml:space="preserve"> doto uzdevumu.</w:t>
            </w:r>
          </w:p>
        </w:tc>
      </w:tr>
      <w:tr w:rsidR="00D05231" w:rsidRPr="00C77976" w14:paraId="24D62B2D" w14:textId="77777777" w:rsidTr="00D05231">
        <w:tblPrEx>
          <w:tblLook w:val="04A0" w:firstRow="1" w:lastRow="0" w:firstColumn="1" w:lastColumn="0" w:noHBand="0" w:noVBand="1"/>
        </w:tblPrEx>
        <w:trPr>
          <w:trHeight w:val="379"/>
          <w:jc w:val="center"/>
        </w:trPr>
        <w:tc>
          <w:tcPr>
            <w:tcW w:w="668" w:type="dxa"/>
            <w:tcBorders>
              <w:top w:val="single" w:sz="4" w:space="0" w:color="auto"/>
              <w:left w:val="single" w:sz="4" w:space="0" w:color="auto"/>
              <w:bottom w:val="single" w:sz="4" w:space="0" w:color="auto"/>
              <w:right w:val="single" w:sz="4" w:space="0" w:color="auto"/>
            </w:tcBorders>
            <w:hideMark/>
          </w:tcPr>
          <w:p w14:paraId="363E79ED"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2.</w:t>
            </w:r>
          </w:p>
        </w:tc>
        <w:tc>
          <w:tcPr>
            <w:tcW w:w="8825" w:type="dxa"/>
            <w:tcBorders>
              <w:top w:val="single" w:sz="4" w:space="0" w:color="auto"/>
              <w:left w:val="single" w:sz="4" w:space="0" w:color="auto"/>
              <w:bottom w:val="single" w:sz="4" w:space="0" w:color="auto"/>
              <w:right w:val="single" w:sz="4" w:space="0" w:color="auto"/>
            </w:tcBorders>
            <w:hideMark/>
          </w:tcPr>
          <w:p w14:paraId="15D844DA"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Izpildītājam uzkopšanas darbi jāveic ar saviem darbiniekiem, uzkopšanas tehniku, inventāru, iekārtām un materiāliem.</w:t>
            </w:r>
          </w:p>
        </w:tc>
      </w:tr>
      <w:tr w:rsidR="00D05231" w:rsidRPr="00C77976" w14:paraId="77306B43" w14:textId="77777777" w:rsidTr="00D05231">
        <w:tblPrEx>
          <w:tblLook w:val="04A0" w:firstRow="1" w:lastRow="0" w:firstColumn="1" w:lastColumn="0" w:noHBand="0" w:noVBand="1"/>
        </w:tblPrEx>
        <w:trPr>
          <w:trHeight w:val="397"/>
          <w:jc w:val="center"/>
        </w:trPr>
        <w:tc>
          <w:tcPr>
            <w:tcW w:w="668" w:type="dxa"/>
            <w:tcBorders>
              <w:top w:val="single" w:sz="4" w:space="0" w:color="auto"/>
              <w:left w:val="single" w:sz="4" w:space="0" w:color="auto"/>
              <w:bottom w:val="single" w:sz="4" w:space="0" w:color="auto"/>
              <w:right w:val="single" w:sz="4" w:space="0" w:color="auto"/>
            </w:tcBorders>
            <w:hideMark/>
          </w:tcPr>
          <w:p w14:paraId="474317DE"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3.</w:t>
            </w:r>
          </w:p>
        </w:tc>
        <w:tc>
          <w:tcPr>
            <w:tcW w:w="8825" w:type="dxa"/>
            <w:tcBorders>
              <w:top w:val="single" w:sz="4" w:space="0" w:color="auto"/>
              <w:left w:val="single" w:sz="4" w:space="0" w:color="auto"/>
              <w:bottom w:val="single" w:sz="4" w:space="0" w:color="auto"/>
              <w:right w:val="single" w:sz="4" w:space="0" w:color="auto"/>
            </w:tcBorders>
            <w:hideMark/>
          </w:tcPr>
          <w:p w14:paraId="73F7742A"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Izpildītājs darba uzdevumā  iekļautos  uzkopšanas darbus veic saskaņā ar Pasūtītāja uzdevumu nodrošinot telpās visu virsmu tīrību, kur tas nepieciešams arī atkritumu iznešanu, higiēnas piederumu atjaunošanu, trapu tīrīšanu un uzpildīšanu u.tml.</w:t>
            </w:r>
          </w:p>
        </w:tc>
      </w:tr>
      <w:tr w:rsidR="00D05231" w:rsidRPr="00C77976" w14:paraId="1D0D5750" w14:textId="77777777" w:rsidTr="00D05231">
        <w:tblPrEx>
          <w:tblLook w:val="04A0" w:firstRow="1" w:lastRow="0" w:firstColumn="1" w:lastColumn="0" w:noHBand="0" w:noVBand="1"/>
        </w:tblPrEx>
        <w:trPr>
          <w:trHeight w:val="654"/>
          <w:jc w:val="center"/>
        </w:trPr>
        <w:tc>
          <w:tcPr>
            <w:tcW w:w="668" w:type="dxa"/>
            <w:tcBorders>
              <w:top w:val="single" w:sz="4" w:space="0" w:color="auto"/>
              <w:left w:val="single" w:sz="4" w:space="0" w:color="auto"/>
              <w:bottom w:val="single" w:sz="4" w:space="0" w:color="auto"/>
              <w:right w:val="single" w:sz="4" w:space="0" w:color="auto"/>
            </w:tcBorders>
          </w:tcPr>
          <w:p w14:paraId="178FDADC"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4.</w:t>
            </w:r>
          </w:p>
        </w:tc>
        <w:tc>
          <w:tcPr>
            <w:tcW w:w="8825" w:type="dxa"/>
            <w:tcBorders>
              <w:top w:val="single" w:sz="4" w:space="0" w:color="auto"/>
              <w:left w:val="single" w:sz="4" w:space="0" w:color="auto"/>
              <w:bottom w:val="single" w:sz="4" w:space="0" w:color="auto"/>
              <w:right w:val="single" w:sz="4" w:space="0" w:color="auto"/>
            </w:tcBorders>
          </w:tcPr>
          <w:p w14:paraId="04CBE498"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Katra mēneša beigās, ja nepieciešams, Pasūtītājs iesniedz Izpildītājam nākamajā mēnesī plānoto pasākumu grafiku. Gadījumos, kad ēkā plānota noslodze vai pasākumi, ilgāki par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laiku, pēc Pasūtītāja pieprasījuma jānodrošina garāks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laiks vai intensīvāka uzkopšana saskaņā ar Pasūtītāja uzdevumu.</w:t>
            </w:r>
          </w:p>
        </w:tc>
      </w:tr>
      <w:tr w:rsidR="00D05231" w:rsidRPr="00C77976" w14:paraId="7CE8DC64" w14:textId="77777777" w:rsidTr="00D05231">
        <w:tblPrEx>
          <w:tblLook w:val="04A0" w:firstRow="1" w:lastRow="0" w:firstColumn="1" w:lastColumn="0" w:noHBand="0" w:noVBand="1"/>
        </w:tblPrEx>
        <w:trPr>
          <w:trHeight w:val="746"/>
          <w:jc w:val="center"/>
        </w:trPr>
        <w:tc>
          <w:tcPr>
            <w:tcW w:w="668" w:type="dxa"/>
            <w:tcBorders>
              <w:top w:val="single" w:sz="4" w:space="0" w:color="auto"/>
              <w:left w:val="single" w:sz="4" w:space="0" w:color="auto"/>
              <w:bottom w:val="single" w:sz="4" w:space="0" w:color="auto"/>
              <w:right w:val="single" w:sz="4" w:space="0" w:color="auto"/>
            </w:tcBorders>
            <w:hideMark/>
          </w:tcPr>
          <w:p w14:paraId="23DB6577" w14:textId="78ABF8A7"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5</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32D0520F"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Pasūtītājs nodrošina Izpildītāju ar nepieciešamajiem higiēnas materiāliem (tualetes papīrs, papīra dvieļi, šķidrās ziepes, atkritumu maisi u.c.) Pasūtītāja telpās izvietoto iekārtu papildināšanai. </w:t>
            </w:r>
          </w:p>
        </w:tc>
      </w:tr>
      <w:tr w:rsidR="00D05231" w:rsidRPr="00C77976" w14:paraId="56E26922" w14:textId="77777777" w:rsidTr="00D05231">
        <w:tblPrEx>
          <w:tblLook w:val="04A0" w:firstRow="1" w:lastRow="0" w:firstColumn="1" w:lastColumn="0" w:noHBand="0" w:noVBand="1"/>
        </w:tblPrEx>
        <w:trPr>
          <w:trHeight w:val="646"/>
          <w:jc w:val="center"/>
        </w:trPr>
        <w:tc>
          <w:tcPr>
            <w:tcW w:w="668" w:type="dxa"/>
            <w:tcBorders>
              <w:top w:val="single" w:sz="4" w:space="0" w:color="auto"/>
              <w:left w:val="single" w:sz="4" w:space="0" w:color="auto"/>
              <w:bottom w:val="single" w:sz="4" w:space="0" w:color="auto"/>
              <w:right w:val="single" w:sz="4" w:space="0" w:color="auto"/>
            </w:tcBorders>
          </w:tcPr>
          <w:p w14:paraId="0C5BEB75" w14:textId="3A4A1148"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lastRenderedPageBreak/>
              <w:t>6</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tcPr>
          <w:p w14:paraId="3D64962F"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Jāpielieto tikai tādi mazgāšanas (t.sk. speciālie dezinfekcijas līdzekļi) un citi resursi, kuri ir atļauti  telpu uzkopšanai un kas atbilst Latvijas Republikas un Eiropas Savienības normatīvajiem aktiem.</w:t>
            </w:r>
          </w:p>
        </w:tc>
      </w:tr>
      <w:tr w:rsidR="00D05231" w:rsidRPr="00C77976" w14:paraId="767BFAFF" w14:textId="77777777" w:rsidTr="00D05231">
        <w:tblPrEx>
          <w:tblLook w:val="04A0" w:firstRow="1" w:lastRow="0" w:firstColumn="1" w:lastColumn="0" w:noHBand="0" w:noVBand="1"/>
        </w:tblPrEx>
        <w:trPr>
          <w:trHeight w:val="581"/>
          <w:jc w:val="center"/>
        </w:trPr>
        <w:tc>
          <w:tcPr>
            <w:tcW w:w="668" w:type="dxa"/>
            <w:tcBorders>
              <w:top w:val="single" w:sz="4" w:space="0" w:color="auto"/>
              <w:left w:val="single" w:sz="4" w:space="0" w:color="auto"/>
              <w:bottom w:val="single" w:sz="4" w:space="0" w:color="auto"/>
              <w:right w:val="single" w:sz="4" w:space="0" w:color="auto"/>
            </w:tcBorders>
          </w:tcPr>
          <w:p w14:paraId="46E811F2" w14:textId="2270E952"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7</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tcPr>
          <w:p w14:paraId="50054D86"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Sporta laukumu segumu tīrīšana jānodrošina atbilstoši seguma prasībām un specifikai. LOC sporta zālēs grīdas ar koka segumu vai mīksto segumu, nepieciešama kompleksās uzkopšanas mašīna koplietošanas telpu uzkopšanai. LOC baseins un SPA pēc pieprasījuma jātīra ar </w:t>
            </w:r>
            <w:proofErr w:type="spellStart"/>
            <w:r w:rsidRPr="00C77976">
              <w:rPr>
                <w:rFonts w:ascii="Arial" w:hAnsi="Arial" w:cs="Arial"/>
                <w:sz w:val="20"/>
                <w:szCs w:val="20"/>
              </w:rPr>
              <w:t>karčeru</w:t>
            </w:r>
            <w:proofErr w:type="spellEnd"/>
            <w:r w:rsidRPr="00C77976">
              <w:rPr>
                <w:rFonts w:ascii="Arial" w:hAnsi="Arial" w:cs="Arial"/>
                <w:sz w:val="20"/>
                <w:szCs w:val="20"/>
              </w:rPr>
              <w:t xml:space="preserve"> (</w:t>
            </w:r>
            <w:r w:rsidRPr="00C77976">
              <w:rPr>
                <w:rFonts w:ascii="Arial" w:hAnsi="Arial" w:cs="Arial"/>
                <w:i/>
                <w:iCs/>
                <w:sz w:val="20"/>
                <w:szCs w:val="20"/>
              </w:rPr>
              <w:t>aptuveni</w:t>
            </w:r>
            <w:r w:rsidRPr="00C77976">
              <w:rPr>
                <w:rFonts w:ascii="Arial" w:hAnsi="Arial" w:cs="Arial"/>
                <w:sz w:val="20"/>
                <w:szCs w:val="20"/>
              </w:rPr>
              <w:t xml:space="preserve"> </w:t>
            </w:r>
            <w:r w:rsidRPr="00C77976">
              <w:rPr>
                <w:rFonts w:ascii="Arial" w:hAnsi="Arial" w:cs="Arial"/>
                <w:i/>
                <w:iCs/>
                <w:sz w:val="20"/>
                <w:szCs w:val="20"/>
              </w:rPr>
              <w:t>reizi nedēļā</w:t>
            </w:r>
            <w:r w:rsidRPr="00C77976">
              <w:rPr>
                <w:rFonts w:ascii="Arial" w:hAnsi="Arial" w:cs="Arial"/>
                <w:sz w:val="20"/>
                <w:szCs w:val="20"/>
              </w:rPr>
              <w:t>). LOC manēžā speciālais segums skrejceļam, nepieciešama atbilstoša tehnikas vienība tā tīrīšanai (ar sūkšanu), kā arī tehnika florbola laukuma speciālā seguma tīrīšanai. Izpildītājam jābūt pieejamai atbilstošai tehnikai un tīrīšanas līdzekļiem.</w:t>
            </w:r>
          </w:p>
        </w:tc>
      </w:tr>
      <w:tr w:rsidR="00D05231" w:rsidRPr="00C77976" w14:paraId="5B9EDDA8" w14:textId="77777777" w:rsidTr="00D05231">
        <w:tblPrEx>
          <w:tblLook w:val="04A0" w:firstRow="1" w:lastRow="0" w:firstColumn="1" w:lastColumn="0" w:noHBand="0" w:noVBand="1"/>
        </w:tblPrEx>
        <w:trPr>
          <w:trHeight w:val="715"/>
          <w:jc w:val="center"/>
        </w:trPr>
        <w:tc>
          <w:tcPr>
            <w:tcW w:w="668" w:type="dxa"/>
            <w:tcBorders>
              <w:top w:val="single" w:sz="4" w:space="0" w:color="auto"/>
              <w:left w:val="single" w:sz="4" w:space="0" w:color="auto"/>
              <w:bottom w:val="single" w:sz="4" w:space="0" w:color="auto"/>
              <w:right w:val="single" w:sz="4" w:space="0" w:color="auto"/>
            </w:tcBorders>
            <w:hideMark/>
          </w:tcPr>
          <w:p w14:paraId="0D59095E" w14:textId="6A8CEADE"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8</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2BC91106"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Izpildītāja  darbiniekiem ir jāievēro Pasūtītāja iekšējās darba kārtības noteikumi, darba aizsardzības un ugunsdrošības noteikumi, drošības tehnikas un darba higiēnas prasības. </w:t>
            </w:r>
          </w:p>
        </w:tc>
      </w:tr>
      <w:tr w:rsidR="00D05231" w:rsidRPr="00C77976" w14:paraId="3C768B22" w14:textId="77777777" w:rsidTr="00D05231">
        <w:tblPrEx>
          <w:tblLook w:val="04A0" w:firstRow="1" w:lastRow="0" w:firstColumn="1" w:lastColumn="0" w:noHBand="0" w:noVBand="1"/>
        </w:tblPrEx>
        <w:trPr>
          <w:trHeight w:val="602"/>
          <w:jc w:val="center"/>
        </w:trPr>
        <w:tc>
          <w:tcPr>
            <w:tcW w:w="668" w:type="dxa"/>
            <w:tcBorders>
              <w:top w:val="single" w:sz="4" w:space="0" w:color="auto"/>
              <w:left w:val="single" w:sz="4" w:space="0" w:color="auto"/>
              <w:bottom w:val="single" w:sz="4" w:space="0" w:color="auto"/>
              <w:right w:val="single" w:sz="4" w:space="0" w:color="auto"/>
            </w:tcBorders>
            <w:hideMark/>
          </w:tcPr>
          <w:p w14:paraId="78AA64FF" w14:textId="1E5D6B18"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9</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3BF18B37"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Izpildītājs nodrošina, ka uzkopšanas darbus veic darbinieki,  kuru saraksts iepriekš saskaņots ar Pasūtītāju. Izpildītājam darbiniekiem jānodrošina apģērbs – formas, pēc kurām atpazīstams Izpildītāja darbinieks.</w:t>
            </w:r>
          </w:p>
        </w:tc>
      </w:tr>
      <w:tr w:rsidR="00D05231" w:rsidRPr="00C77976" w14:paraId="4EE75E12" w14:textId="77777777" w:rsidTr="00D05231">
        <w:tblPrEx>
          <w:tblLook w:val="04A0" w:firstRow="1" w:lastRow="0" w:firstColumn="1" w:lastColumn="0" w:noHBand="0" w:noVBand="1"/>
        </w:tblPrEx>
        <w:trPr>
          <w:trHeight w:val="369"/>
          <w:jc w:val="center"/>
        </w:trPr>
        <w:tc>
          <w:tcPr>
            <w:tcW w:w="668" w:type="dxa"/>
            <w:tcBorders>
              <w:top w:val="single" w:sz="4" w:space="0" w:color="auto"/>
              <w:left w:val="single" w:sz="4" w:space="0" w:color="auto"/>
              <w:bottom w:val="single" w:sz="4" w:space="0" w:color="auto"/>
              <w:right w:val="single" w:sz="4" w:space="0" w:color="auto"/>
            </w:tcBorders>
            <w:hideMark/>
          </w:tcPr>
          <w:p w14:paraId="2AC45C23" w14:textId="500E594D"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10</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4A0F7AD0"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Izpildītājam savāktie atkritumi jānogādā uz Pasūtītāja atkritumu konteineriem.</w:t>
            </w:r>
          </w:p>
        </w:tc>
      </w:tr>
      <w:tr w:rsidR="00D05231" w:rsidRPr="00C77976" w14:paraId="20674AA9" w14:textId="77777777" w:rsidTr="00D05231">
        <w:tblPrEx>
          <w:tblLook w:val="04A0" w:firstRow="1" w:lastRow="0" w:firstColumn="1" w:lastColumn="0" w:noHBand="0" w:noVBand="1"/>
        </w:tblPrEx>
        <w:trPr>
          <w:trHeight w:val="461"/>
          <w:jc w:val="center"/>
        </w:trPr>
        <w:tc>
          <w:tcPr>
            <w:tcW w:w="668" w:type="dxa"/>
            <w:tcBorders>
              <w:top w:val="single" w:sz="4" w:space="0" w:color="auto"/>
              <w:left w:val="single" w:sz="4" w:space="0" w:color="auto"/>
              <w:bottom w:val="single" w:sz="4" w:space="0" w:color="auto"/>
              <w:right w:val="single" w:sz="4" w:space="0" w:color="auto"/>
            </w:tcBorders>
            <w:hideMark/>
          </w:tcPr>
          <w:p w14:paraId="1D10B095" w14:textId="15A0F6AA"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11</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24530804"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Pasūtītājs nodrošina Izpildītāju ar telpām uzkopšanas līdzekļu un inventāra glabāšanai un apkopēju garderobei.</w:t>
            </w:r>
          </w:p>
        </w:tc>
      </w:tr>
      <w:tr w:rsidR="00D05231" w:rsidRPr="00C77976" w14:paraId="1E280F0E" w14:textId="77777777" w:rsidTr="00D05231">
        <w:tblPrEx>
          <w:tblLook w:val="04A0" w:firstRow="1" w:lastRow="0" w:firstColumn="1" w:lastColumn="0" w:noHBand="0" w:noVBand="1"/>
        </w:tblPrEx>
        <w:trPr>
          <w:trHeight w:val="425"/>
          <w:jc w:val="center"/>
        </w:trPr>
        <w:tc>
          <w:tcPr>
            <w:tcW w:w="668" w:type="dxa"/>
            <w:tcBorders>
              <w:top w:val="single" w:sz="4" w:space="0" w:color="auto"/>
              <w:left w:val="single" w:sz="4" w:space="0" w:color="auto"/>
              <w:bottom w:val="single" w:sz="4" w:space="0" w:color="auto"/>
              <w:right w:val="single" w:sz="4" w:space="0" w:color="auto"/>
            </w:tcBorders>
            <w:hideMark/>
          </w:tcPr>
          <w:p w14:paraId="35A7FAA1" w14:textId="7FE93D55"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12</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0846C609"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Izpildītājam aizliegts pārvietot un lasīt dokumentus, ieslēgt un izmantot tehniskās ierīces, atvērt telpā esošos skapjus un citas mēbeles.</w:t>
            </w:r>
          </w:p>
        </w:tc>
      </w:tr>
      <w:tr w:rsidR="00D05231" w:rsidRPr="00C77976" w14:paraId="46104048" w14:textId="77777777" w:rsidTr="00D05231">
        <w:tblPrEx>
          <w:tblLook w:val="04A0" w:firstRow="1" w:lastRow="0" w:firstColumn="1" w:lastColumn="0" w:noHBand="0" w:noVBand="1"/>
        </w:tblPrEx>
        <w:trPr>
          <w:trHeight w:val="942"/>
          <w:jc w:val="center"/>
        </w:trPr>
        <w:tc>
          <w:tcPr>
            <w:tcW w:w="668" w:type="dxa"/>
            <w:tcBorders>
              <w:top w:val="single" w:sz="4" w:space="0" w:color="auto"/>
              <w:left w:val="single" w:sz="4" w:space="0" w:color="auto"/>
              <w:bottom w:val="single" w:sz="4" w:space="0" w:color="auto"/>
              <w:right w:val="single" w:sz="4" w:space="0" w:color="auto"/>
            </w:tcBorders>
            <w:hideMark/>
          </w:tcPr>
          <w:p w14:paraId="01D64004" w14:textId="50A5BB4A" w:rsidR="00D05231" w:rsidRPr="00C77976" w:rsidRDefault="00631794" w:rsidP="00D05231">
            <w:pPr>
              <w:spacing w:before="20" w:after="20" w:line="240" w:lineRule="auto"/>
              <w:jc w:val="center"/>
              <w:rPr>
                <w:rFonts w:ascii="Arial" w:hAnsi="Arial" w:cs="Arial"/>
                <w:sz w:val="20"/>
                <w:szCs w:val="20"/>
              </w:rPr>
            </w:pPr>
            <w:r w:rsidRPr="00C77976">
              <w:rPr>
                <w:rFonts w:ascii="Arial" w:hAnsi="Arial" w:cs="Arial"/>
                <w:sz w:val="20"/>
                <w:szCs w:val="20"/>
              </w:rPr>
              <w:t>13</w:t>
            </w:r>
            <w:r w:rsidR="00D05231"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13628836"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Pasūtītāja  pretenziju gadījumā Izpildītājam 1 (</w:t>
            </w:r>
            <w:r w:rsidRPr="00C77976">
              <w:rPr>
                <w:rFonts w:ascii="Arial" w:hAnsi="Arial" w:cs="Arial"/>
                <w:i/>
                <w:iCs/>
                <w:sz w:val="20"/>
                <w:szCs w:val="20"/>
              </w:rPr>
              <w:t>vienas</w:t>
            </w:r>
            <w:r w:rsidRPr="00C77976">
              <w:rPr>
                <w:rFonts w:ascii="Arial" w:hAnsi="Arial" w:cs="Arial"/>
                <w:sz w:val="20"/>
                <w:szCs w:val="20"/>
              </w:rPr>
              <w:t>) stundas laikā no Pasūtītāja izsaukuma brīža ir jānodrošina pārstāvja ierašanās objektā akta par nekvalitatīvi veiktajiem uzkopšanas darbiem sastādīšanai. Konstatētie trūkumi jānovērš Pasūtītāja norādītajā termiņā.</w:t>
            </w:r>
          </w:p>
        </w:tc>
      </w:tr>
    </w:tbl>
    <w:p w14:paraId="787EF1A1" w14:textId="77777777" w:rsidR="00D05231" w:rsidRPr="00C77976" w:rsidRDefault="00D05231" w:rsidP="00D05231">
      <w:pPr>
        <w:shd w:val="clear" w:color="auto" w:fill="FFFFFF"/>
        <w:spacing w:after="0" w:line="240" w:lineRule="auto"/>
        <w:jc w:val="center"/>
        <w:rPr>
          <w:rFonts w:ascii="Arial" w:hAnsi="Arial" w:cs="Arial"/>
          <w:b/>
          <w:sz w:val="20"/>
          <w:szCs w:val="20"/>
        </w:rPr>
      </w:pPr>
    </w:p>
    <w:p w14:paraId="3908A7C6" w14:textId="77777777" w:rsidR="00D05231" w:rsidRPr="00C77976" w:rsidRDefault="00D05231" w:rsidP="00D05231">
      <w:pPr>
        <w:spacing w:after="0" w:line="240" w:lineRule="auto"/>
        <w:jc w:val="center"/>
        <w:rPr>
          <w:rFonts w:ascii="Arial" w:hAnsi="Arial" w:cs="Arial"/>
          <w:b/>
          <w:bCs/>
          <w:sz w:val="20"/>
          <w:szCs w:val="20"/>
        </w:rPr>
      </w:pPr>
      <w:r w:rsidRPr="00C77976">
        <w:rPr>
          <w:rFonts w:ascii="Arial" w:hAnsi="Arial" w:cs="Arial"/>
          <w:b/>
          <w:bCs/>
          <w:sz w:val="20"/>
          <w:szCs w:val="20"/>
        </w:rPr>
        <w:t>DARBA UZDEVUMS UZKOPŠANAS PAKALPOJUMI</w:t>
      </w:r>
    </w:p>
    <w:p w14:paraId="1C191B31" w14:textId="77777777" w:rsidR="00D05231" w:rsidRPr="00C77976" w:rsidRDefault="00D05231" w:rsidP="00D05231">
      <w:pPr>
        <w:spacing w:after="0" w:line="240" w:lineRule="auto"/>
        <w:rPr>
          <w:rFonts w:ascii="Arial" w:hAnsi="Arial" w:cs="Arial"/>
          <w:b/>
          <w:bCs/>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4585"/>
        <w:gridCol w:w="3260"/>
      </w:tblGrid>
      <w:tr w:rsidR="00D05231" w:rsidRPr="00C77976" w14:paraId="31B21843" w14:textId="77777777" w:rsidTr="00D05231">
        <w:trPr>
          <w:trHeight w:val="395"/>
        </w:trPr>
        <w:tc>
          <w:tcPr>
            <w:tcW w:w="1222" w:type="dxa"/>
            <w:shd w:val="clear" w:color="auto" w:fill="auto"/>
          </w:tcPr>
          <w:p w14:paraId="0A34EC7D" w14:textId="77777777" w:rsidR="00D05231" w:rsidRPr="00C77976" w:rsidRDefault="00D05231" w:rsidP="00D05231">
            <w:pPr>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585" w:type="dxa"/>
            <w:shd w:val="clear" w:color="auto" w:fill="auto"/>
          </w:tcPr>
          <w:p w14:paraId="2B61280A" w14:textId="77777777" w:rsidR="00D05231" w:rsidRPr="00C77976" w:rsidRDefault="00D05231"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3260" w:type="dxa"/>
            <w:shd w:val="clear" w:color="auto" w:fill="auto"/>
          </w:tcPr>
          <w:p w14:paraId="4949DD0D" w14:textId="77777777" w:rsidR="00D05231" w:rsidRPr="00C77976" w:rsidRDefault="00D05231"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631794" w:rsidRPr="00C77976" w14:paraId="4203228B" w14:textId="77777777" w:rsidTr="00D05231">
        <w:trPr>
          <w:trHeight w:val="277"/>
        </w:trPr>
        <w:tc>
          <w:tcPr>
            <w:tcW w:w="1222" w:type="dxa"/>
            <w:shd w:val="clear" w:color="auto" w:fill="auto"/>
          </w:tcPr>
          <w:p w14:paraId="18598255" w14:textId="4417CFB5"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w:t>
            </w:r>
          </w:p>
        </w:tc>
        <w:tc>
          <w:tcPr>
            <w:tcW w:w="4585" w:type="dxa"/>
            <w:shd w:val="clear" w:color="auto" w:fill="auto"/>
          </w:tcPr>
          <w:p w14:paraId="3CE9AF0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atbrīvošana no gružiem, grīdas segumu sausā/mitrā uzkopšana</w:t>
            </w:r>
          </w:p>
        </w:tc>
        <w:tc>
          <w:tcPr>
            <w:tcW w:w="3260" w:type="dxa"/>
            <w:shd w:val="clear" w:color="auto" w:fill="auto"/>
          </w:tcPr>
          <w:p w14:paraId="6BEB6EB6"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50A874FC" w14:textId="77777777" w:rsidTr="00D05231">
        <w:trPr>
          <w:trHeight w:val="274"/>
        </w:trPr>
        <w:tc>
          <w:tcPr>
            <w:tcW w:w="1222" w:type="dxa"/>
            <w:shd w:val="clear" w:color="auto" w:fill="auto"/>
          </w:tcPr>
          <w:p w14:paraId="0D511407" w14:textId="60883848"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2.</w:t>
            </w:r>
          </w:p>
        </w:tc>
        <w:tc>
          <w:tcPr>
            <w:tcW w:w="4585" w:type="dxa"/>
            <w:shd w:val="clear" w:color="auto" w:fill="auto"/>
          </w:tcPr>
          <w:p w14:paraId="7A7A08B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Sanitārā aprīkojuma, t.sk. </w:t>
            </w:r>
            <w:proofErr w:type="spellStart"/>
            <w:r w:rsidRPr="00C77976">
              <w:rPr>
                <w:rFonts w:ascii="Arial" w:hAnsi="Arial" w:cs="Arial"/>
                <w:sz w:val="20"/>
                <w:szCs w:val="20"/>
              </w:rPr>
              <w:t>duškabīnes</w:t>
            </w:r>
            <w:proofErr w:type="spellEnd"/>
            <w:r w:rsidRPr="00C77976">
              <w:rPr>
                <w:rFonts w:ascii="Arial" w:hAnsi="Arial" w:cs="Arial"/>
                <w:sz w:val="20"/>
                <w:szCs w:val="20"/>
              </w:rPr>
              <w:t>, dušas telpu mitrā apkope un dezinficēšana (pēc nepieciešamības), spoguļu tīrīšana</w:t>
            </w:r>
          </w:p>
        </w:tc>
        <w:tc>
          <w:tcPr>
            <w:tcW w:w="3260" w:type="dxa"/>
            <w:shd w:val="clear" w:color="auto" w:fill="auto"/>
          </w:tcPr>
          <w:p w14:paraId="36AE1D57"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28569DD6" w14:textId="77777777" w:rsidTr="00D05231">
        <w:trPr>
          <w:trHeight w:val="274"/>
        </w:trPr>
        <w:tc>
          <w:tcPr>
            <w:tcW w:w="1222" w:type="dxa"/>
            <w:shd w:val="clear" w:color="auto" w:fill="auto"/>
          </w:tcPr>
          <w:p w14:paraId="699CD457" w14:textId="64E400B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3.</w:t>
            </w:r>
          </w:p>
        </w:tc>
        <w:tc>
          <w:tcPr>
            <w:tcW w:w="4585" w:type="dxa"/>
            <w:shd w:val="clear" w:color="auto" w:fill="auto"/>
          </w:tcPr>
          <w:p w14:paraId="408B03EB"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Sanitāri higiēniskā aprīkojuma tīrīšana, papildināšana (tualetes papīra, šķidro ziepju, roku dvieļu/salvešu turētāji, roku žāvētāji)</w:t>
            </w:r>
          </w:p>
        </w:tc>
        <w:tc>
          <w:tcPr>
            <w:tcW w:w="3260" w:type="dxa"/>
            <w:shd w:val="clear" w:color="auto" w:fill="auto"/>
          </w:tcPr>
          <w:p w14:paraId="302220F2"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1E777D13" w14:textId="77777777" w:rsidTr="00D05231">
        <w:trPr>
          <w:trHeight w:val="274"/>
        </w:trPr>
        <w:tc>
          <w:tcPr>
            <w:tcW w:w="1222" w:type="dxa"/>
            <w:shd w:val="clear" w:color="auto" w:fill="auto"/>
          </w:tcPr>
          <w:p w14:paraId="1DF1DDE1" w14:textId="19FC4F2A"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4.</w:t>
            </w:r>
          </w:p>
        </w:tc>
        <w:tc>
          <w:tcPr>
            <w:tcW w:w="4585" w:type="dxa"/>
            <w:shd w:val="clear" w:color="auto" w:fill="auto"/>
          </w:tcPr>
          <w:p w14:paraId="62D9D0F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260" w:type="dxa"/>
            <w:shd w:val="clear" w:color="auto" w:fill="auto"/>
          </w:tcPr>
          <w:p w14:paraId="593341FD"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49358CEE" w14:textId="77777777" w:rsidTr="00D05231">
        <w:trPr>
          <w:trHeight w:val="268"/>
        </w:trPr>
        <w:tc>
          <w:tcPr>
            <w:tcW w:w="1222" w:type="dxa"/>
            <w:shd w:val="clear" w:color="auto" w:fill="auto"/>
          </w:tcPr>
          <w:p w14:paraId="69060689" w14:textId="7F75BA32"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5.</w:t>
            </w:r>
          </w:p>
        </w:tc>
        <w:tc>
          <w:tcPr>
            <w:tcW w:w="4585" w:type="dxa"/>
            <w:shd w:val="clear" w:color="auto" w:fill="auto"/>
          </w:tcPr>
          <w:p w14:paraId="27359E4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Virsmu traipu notīrīšana, ja nepieciešams (tajā skaitā košļājamo gumiju noņemšana)</w:t>
            </w:r>
          </w:p>
        </w:tc>
        <w:tc>
          <w:tcPr>
            <w:tcW w:w="3260" w:type="dxa"/>
            <w:shd w:val="clear" w:color="auto" w:fill="auto"/>
          </w:tcPr>
          <w:p w14:paraId="4F068BF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2CABECC1" w14:textId="77777777" w:rsidTr="00D05231">
        <w:trPr>
          <w:trHeight w:val="268"/>
        </w:trPr>
        <w:tc>
          <w:tcPr>
            <w:tcW w:w="1222" w:type="dxa"/>
            <w:shd w:val="clear" w:color="auto" w:fill="auto"/>
          </w:tcPr>
          <w:p w14:paraId="266C5164" w14:textId="62751C5A"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6.</w:t>
            </w:r>
          </w:p>
        </w:tc>
        <w:tc>
          <w:tcPr>
            <w:tcW w:w="4585" w:type="dxa"/>
            <w:shd w:val="clear" w:color="auto" w:fill="auto"/>
          </w:tcPr>
          <w:p w14:paraId="247B3562"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laukumu un pakāpienu mitrā uzkopšana</w:t>
            </w:r>
          </w:p>
        </w:tc>
        <w:tc>
          <w:tcPr>
            <w:tcW w:w="3260" w:type="dxa"/>
            <w:shd w:val="clear" w:color="auto" w:fill="auto"/>
          </w:tcPr>
          <w:p w14:paraId="25BBB21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14DC6B07" w14:textId="77777777" w:rsidTr="00D05231">
        <w:trPr>
          <w:trHeight w:val="268"/>
        </w:trPr>
        <w:tc>
          <w:tcPr>
            <w:tcW w:w="1222" w:type="dxa"/>
            <w:shd w:val="clear" w:color="auto" w:fill="auto"/>
          </w:tcPr>
          <w:p w14:paraId="5AA67E21" w14:textId="41CDA334"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7.</w:t>
            </w:r>
          </w:p>
        </w:tc>
        <w:tc>
          <w:tcPr>
            <w:tcW w:w="4585" w:type="dxa"/>
            <w:shd w:val="clear" w:color="auto" w:fill="auto"/>
          </w:tcPr>
          <w:p w14:paraId="4041A5E9"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Sporta laukumu segumu tīrīšana</w:t>
            </w:r>
          </w:p>
        </w:tc>
        <w:tc>
          <w:tcPr>
            <w:tcW w:w="3260" w:type="dxa"/>
            <w:shd w:val="clear" w:color="auto" w:fill="auto"/>
          </w:tcPr>
          <w:p w14:paraId="3186A10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4593AF7E" w14:textId="77777777" w:rsidTr="00D05231">
        <w:trPr>
          <w:trHeight w:val="272"/>
        </w:trPr>
        <w:tc>
          <w:tcPr>
            <w:tcW w:w="1222" w:type="dxa"/>
            <w:shd w:val="clear" w:color="auto" w:fill="auto"/>
          </w:tcPr>
          <w:p w14:paraId="6702AB15" w14:textId="08FADB0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8.</w:t>
            </w:r>
          </w:p>
        </w:tc>
        <w:tc>
          <w:tcPr>
            <w:tcW w:w="4585" w:type="dxa"/>
            <w:shd w:val="clear" w:color="auto" w:fill="auto"/>
          </w:tcPr>
          <w:p w14:paraId="6C6A1FA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margu un citu norobežojošu konstrukciju tīrīšana</w:t>
            </w:r>
          </w:p>
        </w:tc>
        <w:tc>
          <w:tcPr>
            <w:tcW w:w="3260" w:type="dxa"/>
            <w:shd w:val="clear" w:color="auto" w:fill="auto"/>
          </w:tcPr>
          <w:p w14:paraId="3E4DB132"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DD7332D" w14:textId="77777777" w:rsidTr="00D05231">
        <w:trPr>
          <w:trHeight w:val="272"/>
        </w:trPr>
        <w:tc>
          <w:tcPr>
            <w:tcW w:w="1222" w:type="dxa"/>
            <w:shd w:val="clear" w:color="auto" w:fill="auto"/>
          </w:tcPr>
          <w:p w14:paraId="4DC056EE" w14:textId="1AB287C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9.</w:t>
            </w:r>
          </w:p>
        </w:tc>
        <w:tc>
          <w:tcPr>
            <w:tcW w:w="4585" w:type="dxa"/>
            <w:shd w:val="clear" w:color="auto" w:fill="auto"/>
          </w:tcPr>
          <w:p w14:paraId="66D3C05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Tribīņu tīrīšana</w:t>
            </w:r>
          </w:p>
        </w:tc>
        <w:tc>
          <w:tcPr>
            <w:tcW w:w="3260" w:type="dxa"/>
            <w:shd w:val="clear" w:color="auto" w:fill="auto"/>
          </w:tcPr>
          <w:p w14:paraId="6487190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12450DC1" w14:textId="77777777" w:rsidTr="00D05231">
        <w:trPr>
          <w:trHeight w:val="284"/>
        </w:trPr>
        <w:tc>
          <w:tcPr>
            <w:tcW w:w="1222" w:type="dxa"/>
            <w:shd w:val="clear" w:color="auto" w:fill="auto"/>
          </w:tcPr>
          <w:p w14:paraId="33D309D5" w14:textId="4E0F68A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10.</w:t>
            </w:r>
          </w:p>
        </w:tc>
        <w:tc>
          <w:tcPr>
            <w:tcW w:w="4585" w:type="dxa"/>
            <w:shd w:val="clear" w:color="auto" w:fill="auto"/>
          </w:tcPr>
          <w:p w14:paraId="422D0AF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Durvju mitrā tīrīšana</w:t>
            </w:r>
          </w:p>
        </w:tc>
        <w:tc>
          <w:tcPr>
            <w:tcW w:w="3260" w:type="dxa"/>
            <w:shd w:val="clear" w:color="auto" w:fill="auto"/>
          </w:tcPr>
          <w:p w14:paraId="550A96B9"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7870E920" w14:textId="77777777" w:rsidTr="00D05231">
        <w:trPr>
          <w:trHeight w:val="284"/>
        </w:trPr>
        <w:tc>
          <w:tcPr>
            <w:tcW w:w="1222" w:type="dxa"/>
            <w:shd w:val="clear" w:color="auto" w:fill="auto"/>
          </w:tcPr>
          <w:p w14:paraId="7E2D50B8" w14:textId="402FCC6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11.</w:t>
            </w:r>
          </w:p>
        </w:tc>
        <w:tc>
          <w:tcPr>
            <w:tcW w:w="4585" w:type="dxa"/>
            <w:shd w:val="clear" w:color="auto" w:fill="auto"/>
          </w:tcPr>
          <w:p w14:paraId="2B7E981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Sienu flīzējuma mitrā tīrīšana</w:t>
            </w:r>
          </w:p>
        </w:tc>
        <w:tc>
          <w:tcPr>
            <w:tcW w:w="3260" w:type="dxa"/>
            <w:shd w:val="clear" w:color="auto" w:fill="auto"/>
          </w:tcPr>
          <w:p w14:paraId="329E27FD"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19BDCAAB" w14:textId="77777777" w:rsidTr="00D05231">
        <w:trPr>
          <w:trHeight w:val="284"/>
        </w:trPr>
        <w:tc>
          <w:tcPr>
            <w:tcW w:w="1222" w:type="dxa"/>
            <w:shd w:val="clear" w:color="auto" w:fill="auto"/>
          </w:tcPr>
          <w:p w14:paraId="1EAC7720" w14:textId="04C25D0C"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12.</w:t>
            </w:r>
          </w:p>
        </w:tc>
        <w:tc>
          <w:tcPr>
            <w:tcW w:w="4585" w:type="dxa"/>
            <w:shd w:val="clear" w:color="auto" w:fill="auto"/>
          </w:tcPr>
          <w:p w14:paraId="5962BBE6"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Putekļu slaucīšana no mēbeļu horizontālajām virsmām, palodzēm</w:t>
            </w:r>
          </w:p>
        </w:tc>
        <w:tc>
          <w:tcPr>
            <w:tcW w:w="3260" w:type="dxa"/>
            <w:shd w:val="clear" w:color="auto" w:fill="auto"/>
          </w:tcPr>
          <w:p w14:paraId="3BCF4604"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0F20587F" w14:textId="77777777" w:rsidTr="00D05231">
        <w:trPr>
          <w:trHeight w:val="268"/>
        </w:trPr>
        <w:tc>
          <w:tcPr>
            <w:tcW w:w="1222" w:type="dxa"/>
            <w:shd w:val="clear" w:color="auto" w:fill="auto"/>
          </w:tcPr>
          <w:p w14:paraId="2114B2FA" w14:textId="2F785AF8"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13.</w:t>
            </w:r>
          </w:p>
        </w:tc>
        <w:tc>
          <w:tcPr>
            <w:tcW w:w="4585" w:type="dxa"/>
            <w:shd w:val="clear" w:color="auto" w:fill="auto"/>
          </w:tcPr>
          <w:p w14:paraId="3222E4C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Liftu uzkopšana, </w:t>
            </w:r>
            <w:proofErr w:type="spellStart"/>
            <w:r w:rsidRPr="00C77976">
              <w:rPr>
                <w:rFonts w:ascii="Arial" w:hAnsi="Arial" w:cs="Arial"/>
                <w:sz w:val="20"/>
                <w:szCs w:val="20"/>
              </w:rPr>
              <w:t>t.sk.stikla</w:t>
            </w:r>
            <w:proofErr w:type="spellEnd"/>
            <w:r w:rsidRPr="00C77976">
              <w:rPr>
                <w:rFonts w:ascii="Arial" w:hAnsi="Arial" w:cs="Arial"/>
                <w:sz w:val="20"/>
                <w:szCs w:val="20"/>
              </w:rPr>
              <w:t xml:space="preserve"> detaļu tīrīšana</w:t>
            </w:r>
          </w:p>
        </w:tc>
        <w:tc>
          <w:tcPr>
            <w:tcW w:w="3260" w:type="dxa"/>
            <w:shd w:val="clear" w:color="auto" w:fill="auto"/>
          </w:tcPr>
          <w:p w14:paraId="7FAF9CD3"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0254F5DB" w14:textId="77777777" w:rsidTr="00D05231">
        <w:trPr>
          <w:trHeight w:val="272"/>
        </w:trPr>
        <w:tc>
          <w:tcPr>
            <w:tcW w:w="1222" w:type="dxa"/>
            <w:shd w:val="clear" w:color="auto" w:fill="auto"/>
          </w:tcPr>
          <w:p w14:paraId="66EFADC4" w14:textId="7E953FE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14.</w:t>
            </w:r>
          </w:p>
        </w:tc>
        <w:tc>
          <w:tcPr>
            <w:tcW w:w="4585" w:type="dxa"/>
            <w:shd w:val="clear" w:color="auto" w:fill="auto"/>
          </w:tcPr>
          <w:p w14:paraId="13EA29C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roku balstu mitrā uzkopšana</w:t>
            </w:r>
          </w:p>
        </w:tc>
        <w:tc>
          <w:tcPr>
            <w:tcW w:w="3260" w:type="dxa"/>
            <w:shd w:val="clear" w:color="auto" w:fill="auto"/>
          </w:tcPr>
          <w:p w14:paraId="195238AD"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5C332494" w14:textId="77777777" w:rsidTr="00D05231">
        <w:trPr>
          <w:trHeight w:val="276"/>
        </w:trPr>
        <w:tc>
          <w:tcPr>
            <w:tcW w:w="1222" w:type="dxa"/>
            <w:shd w:val="clear" w:color="auto" w:fill="auto"/>
          </w:tcPr>
          <w:p w14:paraId="10687E18" w14:textId="25CFF7D5"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15.</w:t>
            </w:r>
          </w:p>
        </w:tc>
        <w:tc>
          <w:tcPr>
            <w:tcW w:w="4585" w:type="dxa"/>
            <w:shd w:val="clear" w:color="auto" w:fill="auto"/>
          </w:tcPr>
          <w:p w14:paraId="13BA26A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telpu logu ailes un palodzes mitrā uzkopšana.</w:t>
            </w:r>
          </w:p>
        </w:tc>
        <w:tc>
          <w:tcPr>
            <w:tcW w:w="3260" w:type="dxa"/>
            <w:shd w:val="clear" w:color="auto" w:fill="auto"/>
          </w:tcPr>
          <w:p w14:paraId="6769AD8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7849593" w14:textId="77777777" w:rsidTr="00D05231">
        <w:trPr>
          <w:trHeight w:val="276"/>
        </w:trPr>
        <w:tc>
          <w:tcPr>
            <w:tcW w:w="1222" w:type="dxa"/>
            <w:shd w:val="clear" w:color="auto" w:fill="auto"/>
          </w:tcPr>
          <w:p w14:paraId="310F2A5E" w14:textId="7CCA8F7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16.</w:t>
            </w:r>
          </w:p>
        </w:tc>
        <w:tc>
          <w:tcPr>
            <w:tcW w:w="4585" w:type="dxa"/>
            <w:shd w:val="clear" w:color="auto" w:fill="auto"/>
          </w:tcPr>
          <w:p w14:paraId="2DD9218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Stikloto starpsienu un vitrīnu tīrīšana</w:t>
            </w:r>
          </w:p>
        </w:tc>
        <w:tc>
          <w:tcPr>
            <w:tcW w:w="3260" w:type="dxa"/>
            <w:shd w:val="clear" w:color="auto" w:fill="auto"/>
          </w:tcPr>
          <w:p w14:paraId="7DE7250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708EA82C" w14:textId="77777777" w:rsidTr="00D05231">
        <w:trPr>
          <w:trHeight w:val="284"/>
        </w:trPr>
        <w:tc>
          <w:tcPr>
            <w:tcW w:w="1222" w:type="dxa"/>
            <w:shd w:val="clear" w:color="auto" w:fill="auto"/>
          </w:tcPr>
          <w:p w14:paraId="246AF103" w14:textId="7473769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17.</w:t>
            </w:r>
          </w:p>
        </w:tc>
        <w:tc>
          <w:tcPr>
            <w:tcW w:w="4585" w:type="dxa"/>
            <w:shd w:val="clear" w:color="auto" w:fill="auto"/>
          </w:tcPr>
          <w:p w14:paraId="35ACB3F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Interjera elementu un aprīkojuma tīrīšana</w:t>
            </w:r>
          </w:p>
        </w:tc>
        <w:tc>
          <w:tcPr>
            <w:tcW w:w="3260" w:type="dxa"/>
            <w:shd w:val="clear" w:color="auto" w:fill="auto"/>
          </w:tcPr>
          <w:p w14:paraId="3D7FF2B4"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631794" w:rsidRPr="00C77976" w14:paraId="67998C11" w14:textId="77777777" w:rsidTr="00D05231">
        <w:trPr>
          <w:trHeight w:val="284"/>
        </w:trPr>
        <w:tc>
          <w:tcPr>
            <w:tcW w:w="1222" w:type="dxa"/>
            <w:shd w:val="clear" w:color="auto" w:fill="auto"/>
          </w:tcPr>
          <w:p w14:paraId="2BD69673" w14:textId="6CDC3F15"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18.</w:t>
            </w:r>
          </w:p>
        </w:tc>
        <w:tc>
          <w:tcPr>
            <w:tcW w:w="4585" w:type="dxa"/>
            <w:shd w:val="clear" w:color="auto" w:fill="auto"/>
          </w:tcPr>
          <w:p w14:paraId="625673F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trapu skalošana (papildināšana) ar ūdeni</w:t>
            </w:r>
          </w:p>
        </w:tc>
        <w:tc>
          <w:tcPr>
            <w:tcW w:w="3260" w:type="dxa"/>
            <w:shd w:val="clear" w:color="auto" w:fill="auto"/>
          </w:tcPr>
          <w:p w14:paraId="29ACDCA6"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631794" w:rsidRPr="00C77976" w14:paraId="5319117E" w14:textId="77777777" w:rsidTr="00D05231">
        <w:trPr>
          <w:trHeight w:val="284"/>
        </w:trPr>
        <w:tc>
          <w:tcPr>
            <w:tcW w:w="1222" w:type="dxa"/>
            <w:shd w:val="clear" w:color="auto" w:fill="auto"/>
          </w:tcPr>
          <w:p w14:paraId="089F581F" w14:textId="203DD0B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lastRenderedPageBreak/>
              <w:t>19.</w:t>
            </w:r>
          </w:p>
        </w:tc>
        <w:tc>
          <w:tcPr>
            <w:tcW w:w="4585" w:type="dxa"/>
            <w:shd w:val="clear" w:color="auto" w:fill="auto"/>
          </w:tcPr>
          <w:p w14:paraId="64045EF9"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color w:val="222222"/>
                <w:sz w:val="20"/>
                <w:szCs w:val="20"/>
                <w:shd w:val="clear" w:color="auto" w:fill="FFFFFF"/>
              </w:rPr>
              <w:t>LOC Olimpiskajā centrā ir jāizsūc Arēnā izklātais paklājs (pirms un pēc lielajiem pasākumiem)</w:t>
            </w:r>
          </w:p>
        </w:tc>
        <w:tc>
          <w:tcPr>
            <w:tcW w:w="3260" w:type="dxa"/>
            <w:shd w:val="clear" w:color="auto" w:fill="auto"/>
          </w:tcPr>
          <w:p w14:paraId="16BC5BC3"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color w:val="222222"/>
                <w:sz w:val="20"/>
                <w:szCs w:val="20"/>
                <w:shd w:val="clear" w:color="auto" w:fill="FFFFFF"/>
              </w:rPr>
              <w:t>pēc pieprasījuma</w:t>
            </w:r>
          </w:p>
        </w:tc>
      </w:tr>
    </w:tbl>
    <w:p w14:paraId="03C0FDD2" w14:textId="77777777" w:rsidR="00D05231" w:rsidRPr="00C77976" w:rsidRDefault="00D05231" w:rsidP="00D05231">
      <w:pPr>
        <w:spacing w:after="0" w:line="240" w:lineRule="auto"/>
        <w:rPr>
          <w:rFonts w:ascii="Arial" w:hAnsi="Arial" w:cs="Arial"/>
          <w:sz w:val="20"/>
          <w:szCs w:val="20"/>
        </w:rPr>
      </w:pPr>
    </w:p>
    <w:p w14:paraId="1DD61C1C" w14:textId="77777777" w:rsidR="00D05231" w:rsidRPr="00C77976" w:rsidRDefault="00D05231" w:rsidP="00D05231">
      <w:pPr>
        <w:spacing w:after="0" w:line="240" w:lineRule="auto"/>
        <w:jc w:val="center"/>
        <w:rPr>
          <w:rFonts w:ascii="Arial" w:hAnsi="Arial" w:cs="Arial"/>
          <w:b/>
          <w:sz w:val="20"/>
          <w:szCs w:val="20"/>
        </w:rPr>
      </w:pPr>
      <w:r w:rsidRPr="00C77976">
        <w:rPr>
          <w:rFonts w:ascii="Arial" w:hAnsi="Arial" w:cs="Arial"/>
          <w:b/>
          <w:sz w:val="20"/>
          <w:szCs w:val="20"/>
        </w:rPr>
        <w:t>UZKOPŠANAS UN TĪRĪŠANAS LĪDZEKĻI</w:t>
      </w:r>
    </w:p>
    <w:p w14:paraId="3A012834" w14:textId="77777777" w:rsidR="00D05231" w:rsidRPr="00C77976" w:rsidRDefault="00D05231" w:rsidP="00D05231">
      <w:pPr>
        <w:spacing w:after="0" w:line="240" w:lineRule="auto"/>
        <w:rPr>
          <w:rFonts w:ascii="Arial" w:hAnsi="Arial" w:cs="Arial"/>
          <w:b/>
          <w:sz w:val="20"/>
          <w:szCs w:val="20"/>
        </w:rPr>
      </w:pPr>
    </w:p>
    <w:p w14:paraId="5970180C" w14:textId="77777777" w:rsidR="00D05231" w:rsidRPr="00C77976" w:rsidRDefault="00D05231" w:rsidP="00D05231">
      <w:pPr>
        <w:spacing w:after="0" w:line="240" w:lineRule="auto"/>
        <w:rPr>
          <w:rFonts w:ascii="Arial" w:hAnsi="Arial" w:cs="Arial"/>
          <w:b/>
          <w:sz w:val="20"/>
          <w:szCs w:val="20"/>
        </w:rPr>
      </w:pPr>
      <w:r w:rsidRPr="00C77976">
        <w:rPr>
          <w:rFonts w:ascii="Arial" w:hAnsi="Arial" w:cs="Arial"/>
          <w:sz w:val="20"/>
          <w:szCs w:val="20"/>
        </w:rPr>
        <w:t>Visiem uzkopšanā izmantotajiem tīrīšanas līdzekļiem jāatbilst 2017.gada 20.jūnija MK noteikumu Nr.353 “Prasības zaļajam publiskajam likumam un to piemērošanas kārtība” 1.pielikuma ZPI kritērijiem 5.1. – 5.3.iedaļā.</w:t>
      </w:r>
    </w:p>
    <w:p w14:paraId="3C57774D" w14:textId="77777777" w:rsidR="00D05231" w:rsidRPr="00C77976" w:rsidRDefault="00D05231" w:rsidP="00D05231">
      <w:pPr>
        <w:spacing w:after="0" w:line="240" w:lineRule="auto"/>
        <w:rPr>
          <w:rFonts w:ascii="Arial" w:hAnsi="Arial" w:cs="Arial"/>
          <w:sz w:val="20"/>
          <w:szCs w:val="20"/>
        </w:rPr>
      </w:pPr>
    </w:p>
    <w:tbl>
      <w:tblPr>
        <w:tblW w:w="9072" w:type="dxa"/>
        <w:tblInd w:w="-5" w:type="dxa"/>
        <w:tblCellMar>
          <w:left w:w="10" w:type="dxa"/>
          <w:right w:w="10" w:type="dxa"/>
        </w:tblCellMar>
        <w:tblLook w:val="0000" w:firstRow="0" w:lastRow="0" w:firstColumn="0" w:lastColumn="0" w:noHBand="0" w:noVBand="0"/>
      </w:tblPr>
      <w:tblGrid>
        <w:gridCol w:w="9072"/>
      </w:tblGrid>
      <w:tr w:rsidR="00D05231" w:rsidRPr="00C77976" w14:paraId="4C2ABB4A"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890E1" w14:textId="77777777" w:rsidR="00D05231" w:rsidRPr="00C77976" w:rsidRDefault="00D05231" w:rsidP="00D05231">
            <w:pPr>
              <w:suppressAutoHyphens/>
              <w:autoSpaceDN w:val="0"/>
              <w:spacing w:after="0" w:line="240" w:lineRule="auto"/>
              <w:jc w:val="both"/>
              <w:textAlignment w:val="baseline"/>
              <w:rPr>
                <w:rFonts w:ascii="Arial" w:hAnsi="Arial" w:cs="Arial"/>
                <w:b/>
                <w:sz w:val="20"/>
                <w:szCs w:val="20"/>
                <w:lang w:eastAsia="ja-JP"/>
              </w:rPr>
            </w:pPr>
            <w:r w:rsidRPr="00C77976">
              <w:rPr>
                <w:rFonts w:ascii="Arial" w:hAnsi="Arial" w:cs="Arial"/>
                <w:b/>
                <w:sz w:val="20"/>
                <w:szCs w:val="20"/>
                <w:lang w:eastAsia="ja-JP"/>
              </w:rPr>
              <w:t xml:space="preserve">1.Videi </w:t>
            </w:r>
            <w:proofErr w:type="spellStart"/>
            <w:r w:rsidRPr="00C77976">
              <w:rPr>
                <w:rFonts w:ascii="Arial" w:hAnsi="Arial" w:cs="Arial"/>
                <w:b/>
                <w:sz w:val="20"/>
                <w:szCs w:val="20"/>
                <w:lang w:eastAsia="ja-JP"/>
              </w:rPr>
              <w:t>draudzīgi</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universālie</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tīrīšanas</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līdzekļi</w:t>
            </w:r>
            <w:proofErr w:type="spellEnd"/>
            <w:r w:rsidRPr="00C77976">
              <w:rPr>
                <w:rFonts w:ascii="Arial" w:hAnsi="Arial" w:cs="Arial"/>
                <w:b/>
                <w:sz w:val="20"/>
                <w:szCs w:val="20"/>
                <w:lang w:eastAsia="ja-JP"/>
              </w:rPr>
              <w:t xml:space="preserve">. </w:t>
            </w:r>
          </w:p>
        </w:tc>
      </w:tr>
      <w:tr w:rsidR="00D05231" w:rsidRPr="00C77976" w14:paraId="30CC1303"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FDE87"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5EE8A6F3"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1E59A42D" w14:textId="77777777" w:rsidR="00D05231" w:rsidRPr="00C77976" w:rsidRDefault="00D05231" w:rsidP="00D05231">
            <w:pPr>
              <w:keepNext/>
              <w:keepLines/>
              <w:suppressAutoHyphens/>
              <w:autoSpaceDN w:val="0"/>
              <w:spacing w:after="0" w:line="240" w:lineRule="auto"/>
              <w:textAlignment w:val="baseline"/>
              <w:outlineLvl w:val="1"/>
              <w:rPr>
                <w:rFonts w:ascii="Arial" w:hAnsi="Arial" w:cs="Arial"/>
                <w:bCs/>
                <w:sz w:val="20"/>
                <w:szCs w:val="20"/>
              </w:rPr>
            </w:pPr>
            <w:r w:rsidRPr="00C77976">
              <w:rPr>
                <w:rFonts w:ascii="Arial" w:hAnsi="Arial" w:cs="Arial"/>
                <w:bCs/>
                <w:sz w:val="20"/>
                <w:szCs w:val="20"/>
              </w:rPr>
              <w:t xml:space="preserve">2. IEPAKOJUMA PRASĪBAS </w:t>
            </w:r>
          </w:p>
          <w:p w14:paraId="6FFC1B66"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2.1. Visi produkti </w:t>
            </w:r>
            <w:proofErr w:type="spellStart"/>
            <w:r w:rsidRPr="00C77976">
              <w:rPr>
                <w:rFonts w:ascii="Arial" w:hAnsi="Arial" w:cs="Arial"/>
                <w:sz w:val="20"/>
                <w:szCs w:val="20"/>
                <w:lang w:eastAsia="ja-JP"/>
              </w:rPr>
              <w:t>jāpiegāda</w:t>
            </w:r>
            <w:proofErr w:type="spellEnd"/>
            <w:r w:rsidRPr="00C77976">
              <w:rPr>
                <w:rFonts w:ascii="Arial" w:hAnsi="Arial" w:cs="Arial"/>
                <w:sz w:val="20"/>
                <w:szCs w:val="20"/>
                <w:lang w:eastAsia="ja-JP"/>
              </w:rPr>
              <w:t xml:space="preserve">̄ ar </w:t>
            </w:r>
            <w:proofErr w:type="spellStart"/>
            <w:r w:rsidRPr="00C77976">
              <w:rPr>
                <w:rFonts w:ascii="Arial" w:hAnsi="Arial" w:cs="Arial"/>
                <w:sz w:val="20"/>
                <w:szCs w:val="20"/>
                <w:lang w:eastAsia="ja-JP"/>
              </w:rPr>
              <w:t>precīziem</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norādījumiem</w:t>
            </w:r>
            <w:proofErr w:type="spellEnd"/>
            <w:r w:rsidRPr="00C77976">
              <w:rPr>
                <w:rFonts w:ascii="Arial" w:hAnsi="Arial" w:cs="Arial"/>
                <w:sz w:val="20"/>
                <w:szCs w:val="20"/>
                <w:lang w:eastAsia="ja-JP"/>
              </w:rPr>
              <w:t xml:space="preserve"> par </w:t>
            </w:r>
            <w:proofErr w:type="spellStart"/>
            <w:r w:rsidRPr="00C77976">
              <w:rPr>
                <w:rFonts w:ascii="Arial" w:hAnsi="Arial" w:cs="Arial"/>
                <w:sz w:val="20"/>
                <w:szCs w:val="20"/>
                <w:lang w:eastAsia="ja-JP"/>
              </w:rPr>
              <w:t>dozēšanu</w:t>
            </w:r>
            <w:proofErr w:type="spellEnd"/>
            <w:r w:rsidRPr="00C77976">
              <w:rPr>
                <w:rFonts w:ascii="Arial" w:hAnsi="Arial" w:cs="Arial"/>
                <w:sz w:val="20"/>
                <w:szCs w:val="20"/>
                <w:lang w:eastAsia="ja-JP"/>
              </w:rPr>
              <w:t xml:space="preserve">. </w:t>
            </w:r>
          </w:p>
          <w:p w14:paraId="35B41C14"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2.2. </w:t>
            </w:r>
            <w:proofErr w:type="spellStart"/>
            <w:r w:rsidRPr="00C77976">
              <w:rPr>
                <w:rFonts w:ascii="Arial" w:hAnsi="Arial" w:cs="Arial"/>
                <w:sz w:val="20"/>
                <w:szCs w:val="20"/>
                <w:lang w:eastAsia="ja-JP"/>
              </w:rPr>
              <w:t>Nedrīkst</w:t>
            </w:r>
            <w:proofErr w:type="spellEnd"/>
            <w:r w:rsidRPr="00C77976">
              <w:rPr>
                <w:rFonts w:ascii="Arial" w:hAnsi="Arial" w:cs="Arial"/>
                <w:sz w:val="20"/>
                <w:szCs w:val="20"/>
                <w:lang w:eastAsia="ja-JP"/>
              </w:rPr>
              <w:t xml:space="preserve"> izmantot aerosola iepakojumu, kas satur </w:t>
            </w:r>
            <w:proofErr w:type="spellStart"/>
            <w:r w:rsidRPr="00C77976">
              <w:rPr>
                <w:rFonts w:ascii="Arial" w:hAnsi="Arial" w:cs="Arial"/>
                <w:sz w:val="20"/>
                <w:szCs w:val="20"/>
                <w:lang w:eastAsia="ja-JP"/>
              </w:rPr>
              <w:t>propelentus</w:t>
            </w:r>
            <w:proofErr w:type="spellEnd"/>
            <w:r w:rsidRPr="00C77976">
              <w:rPr>
                <w:rFonts w:ascii="Arial" w:hAnsi="Arial" w:cs="Arial"/>
                <w:sz w:val="20"/>
                <w:szCs w:val="20"/>
                <w:lang w:eastAsia="ja-JP"/>
              </w:rPr>
              <w:t xml:space="preserve">. </w:t>
            </w:r>
          </w:p>
          <w:p w14:paraId="59A60734"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2.3. Produktiem iepakojumā ar dozatoru </w:t>
            </w:r>
            <w:proofErr w:type="spellStart"/>
            <w:r w:rsidRPr="00C77976">
              <w:rPr>
                <w:rFonts w:ascii="Arial" w:hAnsi="Arial" w:cs="Arial"/>
                <w:sz w:val="20"/>
                <w:szCs w:val="20"/>
                <w:lang w:eastAsia="ja-JP"/>
              </w:rPr>
              <w:t>jābūt</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pārdošana</w:t>
            </w:r>
            <w:proofErr w:type="spellEnd"/>
            <w:r w:rsidRPr="00C77976">
              <w:rPr>
                <w:rFonts w:ascii="Arial" w:hAnsi="Arial" w:cs="Arial"/>
                <w:sz w:val="20"/>
                <w:szCs w:val="20"/>
                <w:lang w:eastAsia="ja-JP"/>
              </w:rPr>
              <w:t xml:space="preserve">̄ kā </w:t>
            </w:r>
            <w:proofErr w:type="spellStart"/>
            <w:r w:rsidRPr="00C77976">
              <w:rPr>
                <w:rFonts w:ascii="Arial" w:hAnsi="Arial" w:cs="Arial"/>
                <w:sz w:val="20"/>
                <w:szCs w:val="20"/>
                <w:lang w:eastAsia="ja-JP"/>
              </w:rPr>
              <w:t>atkārtotai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uzpildīšanai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paredzētas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sistēmas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daļai</w:t>
            </w:r>
            <w:proofErr w:type="spellEnd"/>
            <w:r w:rsidRPr="00C77976">
              <w:rPr>
                <w:rFonts w:ascii="Arial" w:hAnsi="Arial" w:cs="Arial"/>
                <w:sz w:val="20"/>
                <w:szCs w:val="20"/>
                <w:lang w:eastAsia="ja-JP"/>
              </w:rPr>
              <w:t xml:space="preserve">. </w:t>
            </w:r>
          </w:p>
          <w:p w14:paraId="516F2ADC"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p>
        </w:tc>
      </w:tr>
      <w:tr w:rsidR="00D05231" w:rsidRPr="00C77976" w14:paraId="0F63E513"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232CF" w14:textId="77777777" w:rsidR="00D05231" w:rsidRPr="00C77976" w:rsidRDefault="00D05231" w:rsidP="00D05231">
            <w:pPr>
              <w:spacing w:after="0" w:line="240" w:lineRule="auto"/>
              <w:jc w:val="both"/>
              <w:rPr>
                <w:rFonts w:ascii="Arial" w:hAnsi="Arial" w:cs="Arial"/>
                <w:b/>
                <w:sz w:val="20"/>
                <w:szCs w:val="20"/>
              </w:rPr>
            </w:pPr>
            <w:r w:rsidRPr="00C77976">
              <w:rPr>
                <w:rFonts w:ascii="Arial" w:hAnsi="Arial" w:cs="Arial"/>
                <w:b/>
                <w:sz w:val="20"/>
                <w:szCs w:val="20"/>
              </w:rPr>
              <w:t xml:space="preserve">2.Videi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sanitārie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D05231" w:rsidRPr="00C77976" w14:paraId="2FE01BC3"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7D463"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727B7C34"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0658D779"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194EE4BF"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02AA382D"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5739C015"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2.3. Produktiem iepakojumā ar dozatoru </w:t>
            </w:r>
            <w:proofErr w:type="spellStart"/>
            <w:r w:rsidRPr="00C77976">
              <w:rPr>
                <w:rFonts w:ascii="Arial" w:hAnsi="Arial" w:cs="Arial"/>
                <w:sz w:val="20"/>
                <w:szCs w:val="20"/>
              </w:rPr>
              <w:t>jābūt</w:t>
            </w:r>
            <w:proofErr w:type="spellEnd"/>
            <w:r w:rsidRPr="00C77976">
              <w:rPr>
                <w:rFonts w:ascii="Arial" w:hAnsi="Arial" w:cs="Arial"/>
                <w:sz w:val="20"/>
                <w:szCs w:val="20"/>
              </w:rPr>
              <w:t xml:space="preserve"> </w:t>
            </w:r>
            <w:proofErr w:type="spellStart"/>
            <w:r w:rsidRPr="00C77976">
              <w:rPr>
                <w:rFonts w:ascii="Arial" w:hAnsi="Arial" w:cs="Arial"/>
                <w:sz w:val="20"/>
                <w:szCs w:val="20"/>
              </w:rPr>
              <w:t>pārdošana</w:t>
            </w:r>
            <w:proofErr w:type="spellEnd"/>
            <w:r w:rsidRPr="00C77976">
              <w:rPr>
                <w:rFonts w:ascii="Arial" w:hAnsi="Arial" w:cs="Arial"/>
                <w:sz w:val="20"/>
                <w:szCs w:val="20"/>
              </w:rPr>
              <w:t xml:space="preserve">̄ kā </w:t>
            </w:r>
            <w:proofErr w:type="spellStart"/>
            <w:r w:rsidRPr="00C77976">
              <w:rPr>
                <w:rFonts w:ascii="Arial" w:hAnsi="Arial" w:cs="Arial"/>
                <w:sz w:val="20"/>
                <w:szCs w:val="20"/>
              </w:rPr>
              <w:t>atkārtotai</w:t>
            </w:r>
            <w:proofErr w:type="spellEnd"/>
            <w:r w:rsidRPr="00C77976">
              <w:rPr>
                <w:rFonts w:ascii="Arial" w:hAnsi="Arial" w:cs="Arial"/>
                <w:sz w:val="20"/>
                <w:szCs w:val="20"/>
              </w:rPr>
              <w:t xml:space="preserve"> </w:t>
            </w:r>
            <w:proofErr w:type="spellStart"/>
            <w:r w:rsidRPr="00C77976">
              <w:rPr>
                <w:rFonts w:ascii="Arial" w:hAnsi="Arial" w:cs="Arial"/>
                <w:sz w:val="20"/>
                <w:szCs w:val="20"/>
              </w:rPr>
              <w:t>uzpildīšanai</w:t>
            </w:r>
            <w:proofErr w:type="spellEnd"/>
            <w:r w:rsidRPr="00C77976">
              <w:rPr>
                <w:rFonts w:ascii="Arial" w:hAnsi="Arial" w:cs="Arial"/>
                <w:sz w:val="20"/>
                <w:szCs w:val="20"/>
              </w:rPr>
              <w:t xml:space="preserve"> </w:t>
            </w:r>
            <w:proofErr w:type="spellStart"/>
            <w:r w:rsidRPr="00C77976">
              <w:rPr>
                <w:rFonts w:ascii="Arial" w:hAnsi="Arial" w:cs="Arial"/>
                <w:sz w:val="20"/>
                <w:szCs w:val="20"/>
              </w:rPr>
              <w:t>paredzētas</w:t>
            </w:r>
            <w:proofErr w:type="spellEnd"/>
            <w:r w:rsidRPr="00C77976">
              <w:rPr>
                <w:rFonts w:ascii="Arial" w:hAnsi="Arial" w:cs="Arial"/>
                <w:sz w:val="20"/>
                <w:szCs w:val="20"/>
              </w:rPr>
              <w:t xml:space="preserve"> </w:t>
            </w:r>
            <w:proofErr w:type="spellStart"/>
            <w:r w:rsidRPr="00C77976">
              <w:rPr>
                <w:rFonts w:ascii="Arial" w:hAnsi="Arial" w:cs="Arial"/>
                <w:sz w:val="20"/>
                <w:szCs w:val="20"/>
              </w:rPr>
              <w:t>sistēmas</w:t>
            </w:r>
            <w:proofErr w:type="spellEnd"/>
            <w:r w:rsidRPr="00C77976">
              <w:rPr>
                <w:rFonts w:ascii="Arial" w:hAnsi="Arial" w:cs="Arial"/>
                <w:sz w:val="20"/>
                <w:szCs w:val="20"/>
              </w:rPr>
              <w:t xml:space="preserve"> </w:t>
            </w:r>
            <w:proofErr w:type="spellStart"/>
            <w:r w:rsidRPr="00C77976">
              <w:rPr>
                <w:rFonts w:ascii="Arial" w:hAnsi="Arial" w:cs="Arial"/>
                <w:sz w:val="20"/>
                <w:szCs w:val="20"/>
              </w:rPr>
              <w:t>daļai</w:t>
            </w:r>
            <w:proofErr w:type="spellEnd"/>
            <w:r w:rsidRPr="00C77976">
              <w:rPr>
                <w:rFonts w:ascii="Arial" w:hAnsi="Arial" w:cs="Arial"/>
                <w:sz w:val="20"/>
                <w:szCs w:val="20"/>
              </w:rPr>
              <w:t xml:space="preserve">. </w:t>
            </w:r>
          </w:p>
          <w:p w14:paraId="5D8AC623" w14:textId="77777777" w:rsidR="00D05231" w:rsidRPr="00C77976" w:rsidRDefault="00D05231" w:rsidP="00D05231">
            <w:pPr>
              <w:spacing w:after="0" w:line="240" w:lineRule="auto"/>
              <w:jc w:val="both"/>
              <w:rPr>
                <w:rFonts w:ascii="Arial" w:hAnsi="Arial" w:cs="Arial"/>
                <w:sz w:val="20"/>
                <w:szCs w:val="20"/>
              </w:rPr>
            </w:pPr>
          </w:p>
        </w:tc>
      </w:tr>
      <w:tr w:rsidR="00D05231" w:rsidRPr="00C77976" w14:paraId="6359976C"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5C2A9" w14:textId="77777777" w:rsidR="00D05231" w:rsidRPr="00C77976" w:rsidRDefault="00D05231" w:rsidP="00D05231">
            <w:pPr>
              <w:spacing w:after="0" w:line="240" w:lineRule="auto"/>
              <w:jc w:val="both"/>
              <w:rPr>
                <w:rFonts w:ascii="Arial" w:hAnsi="Arial" w:cs="Arial"/>
                <w:b/>
                <w:sz w:val="20"/>
                <w:szCs w:val="20"/>
              </w:rPr>
            </w:pPr>
            <w:r w:rsidRPr="00C77976">
              <w:rPr>
                <w:rFonts w:ascii="Arial" w:hAnsi="Arial" w:cs="Arial"/>
                <w:b/>
                <w:sz w:val="20"/>
                <w:szCs w:val="20"/>
              </w:rPr>
              <w:t xml:space="preserve">3.Videi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logu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D05231" w:rsidRPr="00C77976" w14:paraId="143F712A"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2F5C1"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156AE00E"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40224523"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7DC33790"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45378613"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7E1F5CFE" w14:textId="77777777" w:rsidR="00D05231" w:rsidRPr="00C77976" w:rsidRDefault="00D05231" w:rsidP="00D05231">
            <w:pPr>
              <w:spacing w:after="0" w:line="240" w:lineRule="auto"/>
              <w:jc w:val="both"/>
              <w:rPr>
                <w:rFonts w:ascii="Arial" w:hAnsi="Arial" w:cs="Arial"/>
                <w:sz w:val="20"/>
                <w:szCs w:val="20"/>
              </w:rPr>
            </w:pPr>
          </w:p>
        </w:tc>
      </w:tr>
    </w:tbl>
    <w:p w14:paraId="0D374C36" w14:textId="77777777" w:rsidR="00D05231" w:rsidRPr="00C77976" w:rsidRDefault="00D05231" w:rsidP="00D05231">
      <w:pPr>
        <w:pStyle w:val="Galvene"/>
        <w:tabs>
          <w:tab w:val="clear" w:pos="4153"/>
          <w:tab w:val="clear" w:pos="8306"/>
        </w:tabs>
        <w:jc w:val="center"/>
        <w:rPr>
          <w:rFonts w:ascii="Arial" w:hAnsi="Arial" w:cs="Arial"/>
          <w:b/>
          <w:bCs/>
          <w:sz w:val="20"/>
          <w:u w:val="single"/>
        </w:rPr>
      </w:pPr>
      <w:r w:rsidRPr="00C77976">
        <w:rPr>
          <w:rFonts w:ascii="Arial" w:hAnsi="Arial" w:cs="Arial"/>
          <w:b/>
          <w:bCs/>
          <w:sz w:val="20"/>
          <w:u w:val="single"/>
        </w:rPr>
        <w:lastRenderedPageBreak/>
        <w:t>TEHNISKAIS UN FINANŠU PIEDĀVĀJUMS</w:t>
      </w:r>
    </w:p>
    <w:p w14:paraId="1D7373D5" w14:textId="77777777" w:rsidR="00D05231" w:rsidRPr="00C77976" w:rsidRDefault="00D05231" w:rsidP="00D05231">
      <w:pPr>
        <w:pStyle w:val="Galvene"/>
        <w:tabs>
          <w:tab w:val="clear" w:pos="4153"/>
          <w:tab w:val="clear" w:pos="8306"/>
        </w:tabs>
        <w:jc w:val="center"/>
        <w:rPr>
          <w:rFonts w:ascii="Arial" w:hAnsi="Arial" w:cs="Arial"/>
          <w:b/>
          <w:bCs/>
          <w:sz w:val="20"/>
          <w:u w:val="single"/>
        </w:rPr>
      </w:pPr>
    </w:p>
    <w:p w14:paraId="712F7F67" w14:textId="77777777" w:rsidR="00D05231" w:rsidRPr="00C77976" w:rsidRDefault="00D05231" w:rsidP="00D05231">
      <w:pPr>
        <w:pStyle w:val="Galvene"/>
        <w:tabs>
          <w:tab w:val="clear" w:pos="4153"/>
          <w:tab w:val="clear" w:pos="8306"/>
        </w:tabs>
        <w:jc w:val="both"/>
        <w:rPr>
          <w:rFonts w:ascii="Arial" w:hAnsi="Arial" w:cs="Arial"/>
          <w:sz w:val="20"/>
        </w:rPr>
      </w:pPr>
      <w:r w:rsidRPr="00C77976">
        <w:rPr>
          <w:rFonts w:ascii="Arial" w:hAnsi="Arial" w:cs="Arial"/>
          <w:b/>
          <w:bCs/>
          <w:sz w:val="20"/>
        </w:rPr>
        <w:t>Sagatavojot tehnisko piedāvājumu</w:t>
      </w:r>
      <w:r w:rsidRPr="00C77976">
        <w:rPr>
          <w:rFonts w:ascii="Arial" w:hAnsi="Arial" w:cs="Arial"/>
          <w:sz w:val="20"/>
        </w:rPr>
        <w:t>, pretendents vadās pēc tehniskajā specifikācijā norādītās informācijas, kā arī sniedz informāciju saimnieciski visizdevīgākā piedāvājuma novērtēšanai atbilstoši kritērijiem pēc nepieciešamības dotajai piedāvājuma formai pievienojot papildu dokumentus vai informāciju.</w:t>
      </w:r>
    </w:p>
    <w:p w14:paraId="46378821" w14:textId="77777777" w:rsidR="00D05231" w:rsidRPr="00C77976" w:rsidRDefault="00D05231" w:rsidP="00D05231">
      <w:pPr>
        <w:pStyle w:val="Galvene"/>
        <w:tabs>
          <w:tab w:val="clear" w:pos="4153"/>
          <w:tab w:val="clear" w:pos="8306"/>
        </w:tabs>
        <w:jc w:val="both"/>
        <w:rPr>
          <w:rFonts w:ascii="Arial" w:hAnsi="Arial" w:cs="Arial"/>
          <w:sz w:val="20"/>
        </w:rPr>
      </w:pPr>
    </w:p>
    <w:p w14:paraId="5B6E419D" w14:textId="77777777" w:rsidR="00D05231" w:rsidRPr="00C77976" w:rsidRDefault="00D05231" w:rsidP="00D05231">
      <w:pPr>
        <w:pStyle w:val="Galvene"/>
        <w:tabs>
          <w:tab w:val="clear" w:pos="4153"/>
          <w:tab w:val="clear" w:pos="8306"/>
        </w:tabs>
        <w:jc w:val="both"/>
        <w:rPr>
          <w:rFonts w:ascii="Arial" w:hAnsi="Arial" w:cs="Arial"/>
          <w:color w:val="FF0000"/>
          <w:sz w:val="20"/>
        </w:rPr>
      </w:pPr>
      <w:r w:rsidRPr="00C77976">
        <w:rPr>
          <w:rFonts w:ascii="Arial" w:hAnsi="Arial" w:cs="Arial"/>
          <w:b/>
          <w:bCs/>
          <w:color w:val="FF0000"/>
          <w:sz w:val="20"/>
        </w:rPr>
        <w:t>Sagatavojot finanšu piedāvājumu</w:t>
      </w:r>
      <w:r w:rsidRPr="00C77976">
        <w:rPr>
          <w:rFonts w:ascii="Arial" w:hAnsi="Arial" w:cs="Arial"/>
          <w:color w:val="FF0000"/>
          <w:sz w:val="20"/>
        </w:rPr>
        <w:t>, pretendents vadās pēc tehniskajā specifikācijā dotās informācijas un darba uzdevuma un informācijas par uzkopjamo telpu funkciju un platību, kā arī objektu apskatē gūtajām zināšanām. Norādītajām izmaksām jāietver visas ar kvalitatīvu telpu ikdienas uzkopšanas pakalpojumu sniegšanu saistītās izmaksas.</w:t>
      </w:r>
    </w:p>
    <w:p w14:paraId="2FD805E5" w14:textId="77777777" w:rsidR="00D05231" w:rsidRPr="00C77976" w:rsidRDefault="00D05231" w:rsidP="00D05231">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Finanšu piedāvājumā norāda vienības cenu – vienas tīrīšanas reizes 1m2 cenu EUR bez PVN pa telpu grupām un segumiem. Cenas norāda ar ne vairāk kā 4 (</w:t>
      </w:r>
      <w:r w:rsidRPr="00C77976">
        <w:rPr>
          <w:rFonts w:ascii="Arial" w:hAnsi="Arial" w:cs="Arial"/>
          <w:i/>
          <w:color w:val="FF0000"/>
          <w:sz w:val="20"/>
        </w:rPr>
        <w:t>četrām</w:t>
      </w:r>
      <w:r w:rsidRPr="00C77976">
        <w:rPr>
          <w:rFonts w:ascii="Arial" w:hAnsi="Arial" w:cs="Arial"/>
          <w:color w:val="FF0000"/>
          <w:sz w:val="20"/>
        </w:rPr>
        <w:t>) zīmēm aiz komata, nemainot Pasūtītāja noteikto secību un pozīciju skaitu un doto aprēķina formulu.</w:t>
      </w:r>
    </w:p>
    <w:p w14:paraId="0D66DE36" w14:textId="77777777" w:rsidR="00D05231" w:rsidRPr="00C77976" w:rsidRDefault="00D05231" w:rsidP="00D05231">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Norādītās platības un biežumi ir noteikti vienīgi kopējās cenas aprēķināšanai un piedāvājumu salīdzināšanai. Līguma izpildes princips ir Pasūtītāja ikdienas darba uzdevums, kurā tiek norādīts uzkopjamo telpu skaits, platība un biežums konkrētajā dienā.</w:t>
      </w:r>
    </w:p>
    <w:p w14:paraId="3E67840D" w14:textId="77777777" w:rsidR="00D05231" w:rsidRPr="00C77976" w:rsidRDefault="00D05231" w:rsidP="00D05231">
      <w:pPr>
        <w:pStyle w:val="Galvene"/>
        <w:tabs>
          <w:tab w:val="clear" w:pos="4153"/>
          <w:tab w:val="clear" w:pos="8306"/>
        </w:tabs>
        <w:jc w:val="center"/>
        <w:rPr>
          <w:rFonts w:ascii="Arial" w:hAnsi="Arial" w:cs="Arial"/>
          <w:b/>
          <w:bCs/>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D05231" w:rsidRPr="00C77976" w14:paraId="2D3D23A6" w14:textId="77777777" w:rsidTr="00D05231">
        <w:tc>
          <w:tcPr>
            <w:tcW w:w="9853" w:type="dxa"/>
            <w:tcBorders>
              <w:top w:val="single" w:sz="4" w:space="0" w:color="auto"/>
              <w:left w:val="single" w:sz="4" w:space="0" w:color="auto"/>
              <w:bottom w:val="single" w:sz="4" w:space="0" w:color="auto"/>
              <w:right w:val="single" w:sz="4" w:space="0" w:color="auto"/>
            </w:tcBorders>
            <w:vAlign w:val="center"/>
          </w:tcPr>
          <w:p w14:paraId="2441B6AC" w14:textId="77777777" w:rsidR="00D05231" w:rsidRPr="00C77976" w:rsidRDefault="00D05231" w:rsidP="00D05231">
            <w:pPr>
              <w:spacing w:after="0" w:line="240" w:lineRule="auto"/>
              <w:jc w:val="center"/>
              <w:rPr>
                <w:rFonts w:ascii="Arial" w:hAnsi="Arial" w:cs="Arial"/>
                <w:b/>
                <w:sz w:val="20"/>
                <w:szCs w:val="20"/>
                <w:u w:val="single"/>
              </w:rPr>
            </w:pPr>
          </w:p>
          <w:p w14:paraId="0809B70F" w14:textId="020BDDB7" w:rsidR="00D05231" w:rsidRPr="00C77976" w:rsidRDefault="00D05231"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Telpu uzkopšana LOC Olimpiskais centrs, Brīvības ielā 39, Liepājā</w:t>
            </w:r>
          </w:p>
          <w:p w14:paraId="77C0745E" w14:textId="77777777" w:rsidR="00D05231" w:rsidRPr="00C77976" w:rsidRDefault="00D05231" w:rsidP="00D05231">
            <w:pPr>
              <w:spacing w:after="0" w:line="240" w:lineRule="auto"/>
              <w:jc w:val="center"/>
              <w:rPr>
                <w:rFonts w:ascii="Arial" w:hAnsi="Arial" w:cs="Arial"/>
                <w:b/>
                <w:sz w:val="20"/>
                <w:szCs w:val="20"/>
                <w:u w:val="single"/>
              </w:rPr>
            </w:pPr>
          </w:p>
        </w:tc>
      </w:tr>
    </w:tbl>
    <w:p w14:paraId="1D8D678E" w14:textId="77777777" w:rsidR="00D05231" w:rsidRPr="00C77976" w:rsidRDefault="00D05231" w:rsidP="00D05231">
      <w:pPr>
        <w:pStyle w:val="Galvene"/>
        <w:tabs>
          <w:tab w:val="clear" w:pos="4153"/>
          <w:tab w:val="clear" w:pos="8306"/>
        </w:tabs>
        <w:jc w:val="both"/>
        <w:rPr>
          <w:rFonts w:ascii="Arial" w:hAnsi="Arial" w:cs="Arial"/>
          <w:sz w:val="20"/>
        </w:rPr>
      </w:pPr>
    </w:p>
    <w:p w14:paraId="54CA7AAA" w14:textId="77777777" w:rsidR="00D05231" w:rsidRPr="00C77976" w:rsidRDefault="00D05231" w:rsidP="00D05231">
      <w:pPr>
        <w:pStyle w:val="Galvene"/>
        <w:tabs>
          <w:tab w:val="clear" w:pos="4153"/>
          <w:tab w:val="clear" w:pos="8306"/>
        </w:tabs>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5960"/>
      </w:tblGrid>
      <w:tr w:rsidR="00D05231" w:rsidRPr="00C77976" w14:paraId="41AC3F5E" w14:textId="77777777" w:rsidTr="00D05231">
        <w:tc>
          <w:tcPr>
            <w:tcW w:w="9853" w:type="dxa"/>
            <w:gridSpan w:val="2"/>
            <w:vAlign w:val="center"/>
          </w:tcPr>
          <w:p w14:paraId="76D0C1EB" w14:textId="77777777" w:rsidR="00D05231" w:rsidRPr="00C77976" w:rsidRDefault="00D05231"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Tehniskā piedāvājuma apraksts</w:t>
            </w:r>
          </w:p>
        </w:tc>
      </w:tr>
      <w:tr w:rsidR="00D05231" w:rsidRPr="00C77976" w14:paraId="31696C3C" w14:textId="77777777" w:rsidTr="00D05231">
        <w:tc>
          <w:tcPr>
            <w:tcW w:w="9853" w:type="dxa"/>
            <w:gridSpan w:val="2"/>
            <w:shd w:val="clear" w:color="auto" w:fill="FFC000"/>
            <w:vAlign w:val="center"/>
          </w:tcPr>
          <w:p w14:paraId="0807E1AD" w14:textId="77777777" w:rsidR="00D05231" w:rsidRPr="00C77976" w:rsidRDefault="00D05231" w:rsidP="00D05231">
            <w:pPr>
              <w:spacing w:after="0" w:line="240" w:lineRule="auto"/>
              <w:jc w:val="center"/>
              <w:rPr>
                <w:rFonts w:ascii="Arial" w:hAnsi="Arial" w:cs="Arial"/>
                <w:sz w:val="20"/>
                <w:szCs w:val="20"/>
              </w:rPr>
            </w:pPr>
          </w:p>
        </w:tc>
      </w:tr>
      <w:tr w:rsidR="00D05231" w:rsidRPr="00C77976" w14:paraId="7DE03E91" w14:textId="77777777" w:rsidTr="00D05231">
        <w:tc>
          <w:tcPr>
            <w:tcW w:w="3284" w:type="dxa"/>
            <w:vAlign w:val="center"/>
          </w:tcPr>
          <w:p w14:paraId="346A1117"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Pakalpojumu sniegšanas apraksts</w:t>
            </w:r>
          </w:p>
        </w:tc>
        <w:tc>
          <w:tcPr>
            <w:tcW w:w="6569" w:type="dxa"/>
            <w:vAlign w:val="center"/>
          </w:tcPr>
          <w:p w14:paraId="641E6A48"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6836B3D4" w14:textId="77777777" w:rsidTr="00D05231">
        <w:tc>
          <w:tcPr>
            <w:tcW w:w="3284" w:type="dxa"/>
            <w:vAlign w:val="center"/>
          </w:tcPr>
          <w:p w14:paraId="1ECD4EE4"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Līguma izpildes darba organizācija</w:t>
            </w:r>
          </w:p>
        </w:tc>
        <w:tc>
          <w:tcPr>
            <w:tcW w:w="6569" w:type="dxa"/>
            <w:vAlign w:val="center"/>
          </w:tcPr>
          <w:p w14:paraId="45585160"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46E8CF8C" w14:textId="77777777" w:rsidTr="00D05231">
        <w:tc>
          <w:tcPr>
            <w:tcW w:w="3284" w:type="dxa"/>
            <w:vAlign w:val="center"/>
          </w:tcPr>
          <w:p w14:paraId="159DB1B2"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Informācija par personālu, kas tiks iesaistīts līguma izpildē</w:t>
            </w:r>
          </w:p>
        </w:tc>
        <w:tc>
          <w:tcPr>
            <w:tcW w:w="6569" w:type="dxa"/>
            <w:vAlign w:val="center"/>
          </w:tcPr>
          <w:p w14:paraId="5DB6BFCC"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2B12A00B" w14:textId="77777777" w:rsidTr="00D05231">
        <w:tc>
          <w:tcPr>
            <w:tcW w:w="3284" w:type="dxa"/>
            <w:vAlign w:val="center"/>
          </w:tcPr>
          <w:p w14:paraId="6C6F10EA"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Informācija par iekārtām, kas tiks pielietotas līguma izpildē</w:t>
            </w:r>
          </w:p>
        </w:tc>
        <w:tc>
          <w:tcPr>
            <w:tcW w:w="6569" w:type="dxa"/>
            <w:vAlign w:val="center"/>
          </w:tcPr>
          <w:p w14:paraId="7BE8BFCA"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332C694E" w14:textId="77777777" w:rsidTr="00D05231">
        <w:tc>
          <w:tcPr>
            <w:tcW w:w="3284" w:type="dxa"/>
            <w:vAlign w:val="center"/>
          </w:tcPr>
          <w:p w14:paraId="0492A2FC"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Informācija par tīrīšanas līdzekļiem, kas tiks izmantoti līguma izpildē</w:t>
            </w:r>
          </w:p>
        </w:tc>
        <w:tc>
          <w:tcPr>
            <w:tcW w:w="6569" w:type="dxa"/>
            <w:vAlign w:val="center"/>
          </w:tcPr>
          <w:p w14:paraId="088360FC" w14:textId="77777777" w:rsidR="00D05231" w:rsidRPr="00C77976" w:rsidRDefault="00D05231" w:rsidP="00D05231">
            <w:pPr>
              <w:spacing w:after="0" w:line="240" w:lineRule="auto"/>
              <w:jc w:val="center"/>
              <w:rPr>
                <w:rFonts w:ascii="Arial" w:hAnsi="Arial" w:cs="Arial"/>
                <w:b/>
                <w:i/>
                <w:sz w:val="20"/>
                <w:szCs w:val="20"/>
                <w:u w:val="single"/>
              </w:rPr>
            </w:pPr>
          </w:p>
        </w:tc>
      </w:tr>
    </w:tbl>
    <w:p w14:paraId="49D0B34C" w14:textId="77777777" w:rsidR="00D05231" w:rsidRPr="00C77976" w:rsidRDefault="00D05231" w:rsidP="00D05231">
      <w:pPr>
        <w:pStyle w:val="Galvene"/>
        <w:tabs>
          <w:tab w:val="clear" w:pos="4153"/>
          <w:tab w:val="clear" w:pos="8306"/>
        </w:tabs>
        <w:jc w:val="both"/>
        <w:rPr>
          <w:rFonts w:ascii="Arial" w:hAnsi="Arial" w:cs="Arial"/>
          <w:sz w:val="20"/>
        </w:rPr>
      </w:pPr>
    </w:p>
    <w:p w14:paraId="667B3BE8" w14:textId="77777777" w:rsidR="00D05231" w:rsidRPr="00C77976" w:rsidRDefault="00D05231" w:rsidP="00D05231">
      <w:pPr>
        <w:pStyle w:val="Galvene"/>
        <w:tabs>
          <w:tab w:val="clear" w:pos="4153"/>
          <w:tab w:val="clear" w:pos="8306"/>
        </w:tabs>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D05231" w:rsidRPr="00C77976" w14:paraId="03980AA3" w14:textId="77777777" w:rsidTr="00D05231">
        <w:tc>
          <w:tcPr>
            <w:tcW w:w="9061" w:type="dxa"/>
            <w:vAlign w:val="center"/>
          </w:tcPr>
          <w:p w14:paraId="20B61032" w14:textId="77777777" w:rsidR="00D05231" w:rsidRPr="00C77976" w:rsidRDefault="00D05231"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Finanšu piedāvājums</w:t>
            </w:r>
          </w:p>
        </w:tc>
      </w:tr>
      <w:tr w:rsidR="00D05231" w:rsidRPr="00C77976" w14:paraId="7FC18D84" w14:textId="77777777" w:rsidTr="00D05231">
        <w:tc>
          <w:tcPr>
            <w:tcW w:w="9061" w:type="dxa"/>
            <w:shd w:val="clear" w:color="auto" w:fill="FFC000"/>
            <w:vAlign w:val="center"/>
          </w:tcPr>
          <w:p w14:paraId="7ADCB2BA" w14:textId="77777777" w:rsidR="00D05231" w:rsidRPr="00C77976" w:rsidRDefault="00D05231" w:rsidP="00D05231">
            <w:pPr>
              <w:spacing w:after="0" w:line="240" w:lineRule="auto"/>
              <w:jc w:val="center"/>
              <w:rPr>
                <w:rFonts w:ascii="Arial" w:hAnsi="Arial" w:cs="Arial"/>
                <w:sz w:val="20"/>
                <w:szCs w:val="20"/>
              </w:rPr>
            </w:pPr>
          </w:p>
        </w:tc>
      </w:tr>
    </w:tbl>
    <w:p w14:paraId="3F5EFC36" w14:textId="77777777" w:rsidR="00D05231" w:rsidRPr="00C77976" w:rsidRDefault="00D05231" w:rsidP="00D05231">
      <w:pPr>
        <w:pStyle w:val="Galvene"/>
        <w:tabs>
          <w:tab w:val="clear" w:pos="4153"/>
          <w:tab w:val="clear" w:pos="8306"/>
        </w:tabs>
        <w:jc w:val="both"/>
        <w:rPr>
          <w:rFonts w:ascii="Arial" w:hAnsi="Arial" w:cs="Arial"/>
          <w:sz w:val="20"/>
        </w:rPr>
      </w:pPr>
    </w:p>
    <w:p w14:paraId="39FE75D0" w14:textId="77777777" w:rsidR="00D05231" w:rsidRPr="00C77976" w:rsidRDefault="00D05231" w:rsidP="00D05231">
      <w:pPr>
        <w:pStyle w:val="Galvene"/>
        <w:tabs>
          <w:tab w:val="clear" w:pos="4153"/>
          <w:tab w:val="clear" w:pos="8306"/>
        </w:tabs>
        <w:jc w:val="both"/>
        <w:rPr>
          <w:rFonts w:ascii="Arial" w:hAnsi="Arial" w:cs="Arial"/>
          <w:sz w:val="20"/>
        </w:rPr>
      </w:pPr>
    </w:p>
    <w:tbl>
      <w:tblPr>
        <w:tblW w:w="9062" w:type="dxa"/>
        <w:tblLook w:val="04A0" w:firstRow="1" w:lastRow="0" w:firstColumn="1" w:lastColumn="0" w:noHBand="0" w:noVBand="1"/>
      </w:tblPr>
      <w:tblGrid>
        <w:gridCol w:w="2647"/>
        <w:gridCol w:w="1575"/>
        <w:gridCol w:w="872"/>
        <w:gridCol w:w="1417"/>
        <w:gridCol w:w="1216"/>
        <w:gridCol w:w="1384"/>
      </w:tblGrid>
      <w:tr w:rsidR="00D05231" w:rsidRPr="00C77976" w14:paraId="34813DE4" w14:textId="77777777" w:rsidTr="00D05231">
        <w:trPr>
          <w:trHeight w:val="300"/>
        </w:trPr>
        <w:tc>
          <w:tcPr>
            <w:tcW w:w="9062"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71FA905D" w14:textId="5F25010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LOC Olimpiskais centrs</w:t>
            </w:r>
          </w:p>
        </w:tc>
      </w:tr>
      <w:tr w:rsidR="00D05231" w:rsidRPr="00C77976" w14:paraId="5799CEC3" w14:textId="77777777" w:rsidTr="00D05231">
        <w:trPr>
          <w:trHeight w:val="1020"/>
        </w:trPr>
        <w:tc>
          <w:tcPr>
            <w:tcW w:w="2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02247"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Telpu grupa</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14:paraId="1A9FDE74"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Segums</w:t>
            </w:r>
            <w:r w:rsidRPr="00C77976">
              <w:rPr>
                <w:rFonts w:ascii="Arial" w:hAnsi="Arial" w:cs="Arial"/>
                <w:sz w:val="20"/>
              </w:rPr>
              <w:t>***</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0225C7C2"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Platība</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14:paraId="7E6D191E"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Tīrīšanas reižu koeficients</w:t>
            </w:r>
            <w:r w:rsidRPr="00C77976">
              <w:rPr>
                <w:rFonts w:ascii="Arial" w:hAnsi="Arial" w:cs="Arial"/>
                <w:bCs/>
                <w:i/>
                <w:iCs/>
                <w:sz w:val="20"/>
                <w:szCs w:val="20"/>
              </w:rPr>
              <w:t>**</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3A698438"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Vienības cena</w:t>
            </w:r>
            <w:r w:rsidRPr="00C77976">
              <w:rPr>
                <w:rFonts w:ascii="Arial" w:hAnsi="Arial" w:cs="Arial"/>
                <w:bCs/>
                <w:i/>
                <w:iCs/>
                <w:sz w:val="20"/>
                <w:szCs w:val="20"/>
              </w:rPr>
              <w:t xml:space="preserve">* </w:t>
            </w:r>
            <w:r w:rsidRPr="00C77976">
              <w:rPr>
                <w:rFonts w:ascii="Arial" w:eastAsia="Times New Roman" w:hAnsi="Arial" w:cs="Arial"/>
                <w:b/>
                <w:bCs/>
                <w:color w:val="000000"/>
                <w:sz w:val="20"/>
                <w:szCs w:val="20"/>
                <w:lang w:eastAsia="lv-LV"/>
              </w:rPr>
              <w:t xml:space="preserve"> EUR bez PVN</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14:paraId="7D022D89"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Kopā EUR bez PVN</w:t>
            </w:r>
          </w:p>
        </w:tc>
      </w:tr>
      <w:tr w:rsidR="00D05231" w:rsidRPr="00C77976" w14:paraId="239B5485" w14:textId="77777777" w:rsidTr="00D05231">
        <w:trPr>
          <w:trHeight w:val="300"/>
        </w:trPr>
        <w:tc>
          <w:tcPr>
            <w:tcW w:w="2647" w:type="dxa"/>
            <w:tcBorders>
              <w:top w:val="nil"/>
              <w:left w:val="single" w:sz="4" w:space="0" w:color="auto"/>
              <w:bottom w:val="single" w:sz="4" w:space="0" w:color="auto"/>
              <w:right w:val="single" w:sz="4" w:space="0" w:color="auto"/>
            </w:tcBorders>
            <w:shd w:val="clear" w:color="auto" w:fill="auto"/>
            <w:noWrap/>
            <w:vAlign w:val="center"/>
            <w:hideMark/>
          </w:tcPr>
          <w:p w14:paraId="429E018E"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1</w:t>
            </w:r>
          </w:p>
        </w:tc>
        <w:tc>
          <w:tcPr>
            <w:tcW w:w="1575" w:type="dxa"/>
            <w:tcBorders>
              <w:top w:val="nil"/>
              <w:left w:val="nil"/>
              <w:bottom w:val="single" w:sz="4" w:space="0" w:color="auto"/>
              <w:right w:val="single" w:sz="4" w:space="0" w:color="auto"/>
            </w:tcBorders>
            <w:shd w:val="clear" w:color="auto" w:fill="auto"/>
            <w:noWrap/>
            <w:vAlign w:val="center"/>
            <w:hideMark/>
          </w:tcPr>
          <w:p w14:paraId="42AE81F2"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2</w:t>
            </w:r>
          </w:p>
        </w:tc>
        <w:tc>
          <w:tcPr>
            <w:tcW w:w="872" w:type="dxa"/>
            <w:tcBorders>
              <w:top w:val="nil"/>
              <w:left w:val="nil"/>
              <w:bottom w:val="single" w:sz="4" w:space="0" w:color="auto"/>
              <w:right w:val="single" w:sz="4" w:space="0" w:color="auto"/>
            </w:tcBorders>
            <w:shd w:val="clear" w:color="auto" w:fill="auto"/>
            <w:noWrap/>
            <w:vAlign w:val="center"/>
            <w:hideMark/>
          </w:tcPr>
          <w:p w14:paraId="3BBC0731"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3</w:t>
            </w:r>
          </w:p>
        </w:tc>
        <w:tc>
          <w:tcPr>
            <w:tcW w:w="1368" w:type="dxa"/>
            <w:tcBorders>
              <w:top w:val="nil"/>
              <w:left w:val="nil"/>
              <w:bottom w:val="single" w:sz="4" w:space="0" w:color="auto"/>
              <w:right w:val="single" w:sz="4" w:space="0" w:color="auto"/>
            </w:tcBorders>
            <w:shd w:val="clear" w:color="auto" w:fill="auto"/>
            <w:vAlign w:val="center"/>
            <w:hideMark/>
          </w:tcPr>
          <w:p w14:paraId="376CBA51"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4</w:t>
            </w:r>
          </w:p>
        </w:tc>
        <w:tc>
          <w:tcPr>
            <w:tcW w:w="1216" w:type="dxa"/>
            <w:tcBorders>
              <w:top w:val="nil"/>
              <w:left w:val="nil"/>
              <w:bottom w:val="single" w:sz="4" w:space="0" w:color="auto"/>
              <w:right w:val="single" w:sz="4" w:space="0" w:color="auto"/>
            </w:tcBorders>
            <w:shd w:val="clear" w:color="auto" w:fill="auto"/>
            <w:vAlign w:val="center"/>
            <w:hideMark/>
          </w:tcPr>
          <w:p w14:paraId="61349542"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5</w:t>
            </w:r>
          </w:p>
        </w:tc>
        <w:tc>
          <w:tcPr>
            <w:tcW w:w="1384" w:type="dxa"/>
            <w:tcBorders>
              <w:top w:val="nil"/>
              <w:left w:val="nil"/>
              <w:bottom w:val="single" w:sz="4" w:space="0" w:color="auto"/>
              <w:right w:val="single" w:sz="4" w:space="0" w:color="auto"/>
            </w:tcBorders>
            <w:shd w:val="clear" w:color="auto" w:fill="auto"/>
            <w:vAlign w:val="center"/>
            <w:hideMark/>
          </w:tcPr>
          <w:p w14:paraId="394EEB08"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6</w:t>
            </w:r>
          </w:p>
        </w:tc>
      </w:tr>
      <w:tr w:rsidR="00D05231" w:rsidRPr="00C77976" w14:paraId="4D748EE9"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19063827"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Ģērbtuves, dušas, WC telpas</w:t>
            </w:r>
          </w:p>
        </w:tc>
        <w:tc>
          <w:tcPr>
            <w:tcW w:w="1575" w:type="dxa"/>
            <w:tcBorders>
              <w:top w:val="nil"/>
              <w:left w:val="nil"/>
              <w:bottom w:val="single" w:sz="4" w:space="0" w:color="auto"/>
              <w:right w:val="single" w:sz="4" w:space="0" w:color="auto"/>
            </w:tcBorders>
            <w:shd w:val="clear" w:color="auto" w:fill="auto"/>
            <w:vAlign w:val="bottom"/>
            <w:hideMark/>
          </w:tcPr>
          <w:p w14:paraId="1EA4EEBC"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Flīzes</w:t>
            </w:r>
          </w:p>
        </w:tc>
        <w:tc>
          <w:tcPr>
            <w:tcW w:w="872" w:type="dxa"/>
            <w:tcBorders>
              <w:top w:val="nil"/>
              <w:left w:val="nil"/>
              <w:bottom w:val="single" w:sz="4" w:space="0" w:color="auto"/>
              <w:right w:val="single" w:sz="4" w:space="0" w:color="auto"/>
            </w:tcBorders>
            <w:shd w:val="clear" w:color="auto" w:fill="auto"/>
            <w:noWrap/>
            <w:vAlign w:val="center"/>
            <w:hideMark/>
          </w:tcPr>
          <w:p w14:paraId="38676F79"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237</w:t>
            </w:r>
          </w:p>
        </w:tc>
        <w:tc>
          <w:tcPr>
            <w:tcW w:w="1368" w:type="dxa"/>
            <w:tcBorders>
              <w:top w:val="nil"/>
              <w:left w:val="nil"/>
              <w:bottom w:val="single" w:sz="4" w:space="0" w:color="auto"/>
              <w:right w:val="single" w:sz="4" w:space="0" w:color="auto"/>
            </w:tcBorders>
            <w:shd w:val="clear" w:color="auto" w:fill="auto"/>
            <w:noWrap/>
            <w:vAlign w:val="center"/>
            <w:hideMark/>
          </w:tcPr>
          <w:p w14:paraId="732C523D"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400</w:t>
            </w:r>
          </w:p>
        </w:tc>
        <w:tc>
          <w:tcPr>
            <w:tcW w:w="1216" w:type="dxa"/>
            <w:tcBorders>
              <w:top w:val="nil"/>
              <w:left w:val="nil"/>
              <w:bottom w:val="single" w:sz="4" w:space="0" w:color="auto"/>
              <w:right w:val="single" w:sz="4" w:space="0" w:color="auto"/>
            </w:tcBorders>
            <w:shd w:val="clear" w:color="auto" w:fill="auto"/>
            <w:noWrap/>
            <w:vAlign w:val="bottom"/>
            <w:hideMark/>
          </w:tcPr>
          <w:p w14:paraId="065BF3D6"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10A60E05"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r w:rsidRPr="00C77976">
              <w:rPr>
                <w:rFonts w:ascii="Arial" w:eastAsia="Times New Roman" w:hAnsi="Arial" w:cs="Arial"/>
                <w:color w:val="FF0000"/>
                <w:sz w:val="20"/>
                <w:szCs w:val="20"/>
                <w:lang w:eastAsia="lv-LV"/>
              </w:rPr>
              <w:t>3.x4.x5.</w:t>
            </w:r>
          </w:p>
        </w:tc>
      </w:tr>
      <w:tr w:rsidR="00D05231" w:rsidRPr="00C77976" w14:paraId="50F53ECA"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B9B6A39"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6446BD8F"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Linolejs</w:t>
            </w:r>
          </w:p>
        </w:tc>
        <w:tc>
          <w:tcPr>
            <w:tcW w:w="872" w:type="dxa"/>
            <w:tcBorders>
              <w:top w:val="nil"/>
              <w:left w:val="nil"/>
              <w:bottom w:val="single" w:sz="4" w:space="0" w:color="auto"/>
              <w:right w:val="single" w:sz="4" w:space="0" w:color="auto"/>
            </w:tcBorders>
            <w:shd w:val="clear" w:color="auto" w:fill="auto"/>
            <w:noWrap/>
            <w:vAlign w:val="center"/>
            <w:hideMark/>
          </w:tcPr>
          <w:p w14:paraId="08E30147"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692</w:t>
            </w:r>
          </w:p>
        </w:tc>
        <w:tc>
          <w:tcPr>
            <w:tcW w:w="1368" w:type="dxa"/>
            <w:tcBorders>
              <w:top w:val="nil"/>
              <w:left w:val="nil"/>
              <w:bottom w:val="single" w:sz="4" w:space="0" w:color="auto"/>
              <w:right w:val="single" w:sz="4" w:space="0" w:color="auto"/>
            </w:tcBorders>
            <w:shd w:val="clear" w:color="auto" w:fill="auto"/>
            <w:noWrap/>
            <w:vAlign w:val="center"/>
            <w:hideMark/>
          </w:tcPr>
          <w:p w14:paraId="07B4AA9B"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400</w:t>
            </w:r>
          </w:p>
        </w:tc>
        <w:tc>
          <w:tcPr>
            <w:tcW w:w="1216" w:type="dxa"/>
            <w:tcBorders>
              <w:top w:val="nil"/>
              <w:left w:val="nil"/>
              <w:bottom w:val="single" w:sz="4" w:space="0" w:color="auto"/>
              <w:right w:val="single" w:sz="4" w:space="0" w:color="auto"/>
            </w:tcBorders>
            <w:shd w:val="clear" w:color="auto" w:fill="auto"/>
            <w:noWrap/>
            <w:vAlign w:val="bottom"/>
            <w:hideMark/>
          </w:tcPr>
          <w:p w14:paraId="3901BD6C"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12CCAC28"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2E97B7DE"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6B76B76D"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Zāles</w:t>
            </w:r>
          </w:p>
        </w:tc>
        <w:tc>
          <w:tcPr>
            <w:tcW w:w="1575" w:type="dxa"/>
            <w:tcBorders>
              <w:top w:val="nil"/>
              <w:left w:val="nil"/>
              <w:bottom w:val="single" w:sz="4" w:space="0" w:color="auto"/>
              <w:right w:val="single" w:sz="4" w:space="0" w:color="auto"/>
            </w:tcBorders>
            <w:shd w:val="clear" w:color="auto" w:fill="auto"/>
            <w:vAlign w:val="bottom"/>
            <w:hideMark/>
          </w:tcPr>
          <w:p w14:paraId="4467CDF4"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Parkets, koks</w:t>
            </w:r>
          </w:p>
        </w:tc>
        <w:tc>
          <w:tcPr>
            <w:tcW w:w="872" w:type="dxa"/>
            <w:tcBorders>
              <w:top w:val="nil"/>
              <w:left w:val="nil"/>
              <w:bottom w:val="single" w:sz="4" w:space="0" w:color="auto"/>
              <w:right w:val="single" w:sz="4" w:space="0" w:color="auto"/>
            </w:tcBorders>
            <w:shd w:val="clear" w:color="auto" w:fill="auto"/>
            <w:noWrap/>
            <w:vAlign w:val="center"/>
            <w:hideMark/>
          </w:tcPr>
          <w:p w14:paraId="5D54DF22"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4311</w:t>
            </w:r>
          </w:p>
        </w:tc>
        <w:tc>
          <w:tcPr>
            <w:tcW w:w="1368" w:type="dxa"/>
            <w:tcBorders>
              <w:top w:val="nil"/>
              <w:left w:val="nil"/>
              <w:bottom w:val="single" w:sz="4" w:space="0" w:color="auto"/>
              <w:right w:val="single" w:sz="4" w:space="0" w:color="auto"/>
            </w:tcBorders>
            <w:shd w:val="clear" w:color="auto" w:fill="auto"/>
            <w:noWrap/>
            <w:vAlign w:val="center"/>
            <w:hideMark/>
          </w:tcPr>
          <w:p w14:paraId="1C00FEDC"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360</w:t>
            </w:r>
          </w:p>
        </w:tc>
        <w:tc>
          <w:tcPr>
            <w:tcW w:w="1216" w:type="dxa"/>
            <w:tcBorders>
              <w:top w:val="nil"/>
              <w:left w:val="nil"/>
              <w:bottom w:val="single" w:sz="4" w:space="0" w:color="auto"/>
              <w:right w:val="single" w:sz="4" w:space="0" w:color="auto"/>
            </w:tcBorders>
            <w:shd w:val="clear" w:color="auto" w:fill="auto"/>
            <w:noWrap/>
            <w:vAlign w:val="bottom"/>
            <w:hideMark/>
          </w:tcPr>
          <w:p w14:paraId="6D3DF9CA"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7DA4993D"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333DA2EE" w14:textId="77777777" w:rsidTr="00D05231">
        <w:trPr>
          <w:trHeight w:val="76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D75791F"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6EB459F3"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Linolejs, mīkstais segums</w:t>
            </w:r>
          </w:p>
        </w:tc>
        <w:tc>
          <w:tcPr>
            <w:tcW w:w="872" w:type="dxa"/>
            <w:tcBorders>
              <w:top w:val="nil"/>
              <w:left w:val="nil"/>
              <w:bottom w:val="single" w:sz="4" w:space="0" w:color="auto"/>
              <w:right w:val="single" w:sz="4" w:space="0" w:color="auto"/>
            </w:tcBorders>
            <w:shd w:val="clear" w:color="auto" w:fill="auto"/>
            <w:noWrap/>
            <w:vAlign w:val="center"/>
            <w:hideMark/>
          </w:tcPr>
          <w:p w14:paraId="17EBA841"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1411</w:t>
            </w:r>
          </w:p>
        </w:tc>
        <w:tc>
          <w:tcPr>
            <w:tcW w:w="1368" w:type="dxa"/>
            <w:tcBorders>
              <w:top w:val="nil"/>
              <w:left w:val="nil"/>
              <w:bottom w:val="single" w:sz="4" w:space="0" w:color="auto"/>
              <w:right w:val="single" w:sz="4" w:space="0" w:color="auto"/>
            </w:tcBorders>
            <w:shd w:val="clear" w:color="auto" w:fill="auto"/>
            <w:noWrap/>
            <w:vAlign w:val="center"/>
            <w:hideMark/>
          </w:tcPr>
          <w:p w14:paraId="46A28B85"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150</w:t>
            </w:r>
          </w:p>
        </w:tc>
        <w:tc>
          <w:tcPr>
            <w:tcW w:w="1216" w:type="dxa"/>
            <w:tcBorders>
              <w:top w:val="nil"/>
              <w:left w:val="nil"/>
              <w:bottom w:val="single" w:sz="4" w:space="0" w:color="auto"/>
              <w:right w:val="single" w:sz="4" w:space="0" w:color="auto"/>
            </w:tcBorders>
            <w:shd w:val="clear" w:color="auto" w:fill="auto"/>
            <w:noWrap/>
            <w:vAlign w:val="bottom"/>
            <w:hideMark/>
          </w:tcPr>
          <w:p w14:paraId="64CF5936"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019E5C0A"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7638043B"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5EA0603F"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499949C9"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Paklājs, gumijas segums</w:t>
            </w:r>
          </w:p>
        </w:tc>
        <w:tc>
          <w:tcPr>
            <w:tcW w:w="872" w:type="dxa"/>
            <w:tcBorders>
              <w:top w:val="nil"/>
              <w:left w:val="nil"/>
              <w:bottom w:val="single" w:sz="4" w:space="0" w:color="auto"/>
              <w:right w:val="single" w:sz="4" w:space="0" w:color="auto"/>
            </w:tcBorders>
            <w:shd w:val="clear" w:color="auto" w:fill="auto"/>
            <w:noWrap/>
            <w:vAlign w:val="center"/>
            <w:hideMark/>
          </w:tcPr>
          <w:p w14:paraId="18B06D9A"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4796</w:t>
            </w:r>
          </w:p>
        </w:tc>
        <w:tc>
          <w:tcPr>
            <w:tcW w:w="1368" w:type="dxa"/>
            <w:tcBorders>
              <w:top w:val="nil"/>
              <w:left w:val="nil"/>
              <w:bottom w:val="single" w:sz="4" w:space="0" w:color="auto"/>
              <w:right w:val="single" w:sz="4" w:space="0" w:color="auto"/>
            </w:tcBorders>
            <w:shd w:val="clear" w:color="auto" w:fill="auto"/>
            <w:noWrap/>
            <w:vAlign w:val="center"/>
            <w:hideMark/>
          </w:tcPr>
          <w:p w14:paraId="43696EA8"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50</w:t>
            </w:r>
          </w:p>
        </w:tc>
        <w:tc>
          <w:tcPr>
            <w:tcW w:w="1216" w:type="dxa"/>
            <w:tcBorders>
              <w:top w:val="nil"/>
              <w:left w:val="nil"/>
              <w:bottom w:val="single" w:sz="4" w:space="0" w:color="auto"/>
              <w:right w:val="single" w:sz="4" w:space="0" w:color="auto"/>
            </w:tcBorders>
            <w:shd w:val="clear" w:color="auto" w:fill="auto"/>
            <w:noWrap/>
            <w:vAlign w:val="bottom"/>
            <w:hideMark/>
          </w:tcPr>
          <w:p w14:paraId="3EC70856"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749794E5"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542E2D97"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5E075321"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Tribīnes</w:t>
            </w:r>
          </w:p>
        </w:tc>
        <w:tc>
          <w:tcPr>
            <w:tcW w:w="1575" w:type="dxa"/>
            <w:tcBorders>
              <w:top w:val="nil"/>
              <w:left w:val="nil"/>
              <w:bottom w:val="single" w:sz="4" w:space="0" w:color="auto"/>
              <w:right w:val="single" w:sz="4" w:space="0" w:color="auto"/>
            </w:tcBorders>
            <w:shd w:val="clear" w:color="auto" w:fill="auto"/>
            <w:vAlign w:val="bottom"/>
            <w:hideMark/>
          </w:tcPr>
          <w:p w14:paraId="5A0CF107"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Betons, lakots saplāksnis</w:t>
            </w:r>
          </w:p>
        </w:tc>
        <w:tc>
          <w:tcPr>
            <w:tcW w:w="872" w:type="dxa"/>
            <w:tcBorders>
              <w:top w:val="nil"/>
              <w:left w:val="nil"/>
              <w:bottom w:val="single" w:sz="4" w:space="0" w:color="auto"/>
              <w:right w:val="single" w:sz="4" w:space="0" w:color="auto"/>
            </w:tcBorders>
            <w:shd w:val="clear" w:color="auto" w:fill="auto"/>
            <w:noWrap/>
            <w:vAlign w:val="center"/>
            <w:hideMark/>
          </w:tcPr>
          <w:p w14:paraId="3D8783CB"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1427</w:t>
            </w:r>
          </w:p>
        </w:tc>
        <w:tc>
          <w:tcPr>
            <w:tcW w:w="1368" w:type="dxa"/>
            <w:tcBorders>
              <w:top w:val="nil"/>
              <w:left w:val="nil"/>
              <w:bottom w:val="single" w:sz="4" w:space="0" w:color="auto"/>
              <w:right w:val="single" w:sz="4" w:space="0" w:color="auto"/>
            </w:tcBorders>
            <w:shd w:val="clear" w:color="auto" w:fill="auto"/>
            <w:noWrap/>
            <w:vAlign w:val="center"/>
            <w:hideMark/>
          </w:tcPr>
          <w:p w14:paraId="12D7CBF4"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100</w:t>
            </w:r>
          </w:p>
        </w:tc>
        <w:tc>
          <w:tcPr>
            <w:tcW w:w="1216" w:type="dxa"/>
            <w:tcBorders>
              <w:top w:val="nil"/>
              <w:left w:val="nil"/>
              <w:bottom w:val="single" w:sz="4" w:space="0" w:color="auto"/>
              <w:right w:val="single" w:sz="4" w:space="0" w:color="auto"/>
            </w:tcBorders>
            <w:shd w:val="clear" w:color="auto" w:fill="auto"/>
            <w:noWrap/>
            <w:vAlign w:val="bottom"/>
            <w:hideMark/>
          </w:tcPr>
          <w:p w14:paraId="7BB814DF"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6005A8EB"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7D27A3FE"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A97DB1E"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lastRenderedPageBreak/>
              <w:t>Noliktavas, darba telpas</w:t>
            </w:r>
          </w:p>
        </w:tc>
        <w:tc>
          <w:tcPr>
            <w:tcW w:w="1575" w:type="dxa"/>
            <w:tcBorders>
              <w:top w:val="nil"/>
              <w:left w:val="nil"/>
              <w:bottom w:val="single" w:sz="4" w:space="0" w:color="auto"/>
              <w:right w:val="single" w:sz="4" w:space="0" w:color="auto"/>
            </w:tcBorders>
            <w:shd w:val="clear" w:color="auto" w:fill="auto"/>
            <w:vAlign w:val="bottom"/>
            <w:hideMark/>
          </w:tcPr>
          <w:p w14:paraId="7EBDB887"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Linolejs</w:t>
            </w:r>
          </w:p>
        </w:tc>
        <w:tc>
          <w:tcPr>
            <w:tcW w:w="872" w:type="dxa"/>
            <w:tcBorders>
              <w:top w:val="nil"/>
              <w:left w:val="nil"/>
              <w:bottom w:val="single" w:sz="4" w:space="0" w:color="auto"/>
              <w:right w:val="single" w:sz="4" w:space="0" w:color="auto"/>
            </w:tcBorders>
            <w:shd w:val="clear" w:color="auto" w:fill="auto"/>
            <w:noWrap/>
            <w:vAlign w:val="center"/>
            <w:hideMark/>
          </w:tcPr>
          <w:p w14:paraId="4F5D20CF"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306</w:t>
            </w:r>
          </w:p>
        </w:tc>
        <w:tc>
          <w:tcPr>
            <w:tcW w:w="1368" w:type="dxa"/>
            <w:tcBorders>
              <w:top w:val="nil"/>
              <w:left w:val="nil"/>
              <w:bottom w:val="single" w:sz="4" w:space="0" w:color="auto"/>
              <w:right w:val="single" w:sz="4" w:space="0" w:color="auto"/>
            </w:tcBorders>
            <w:shd w:val="clear" w:color="auto" w:fill="auto"/>
            <w:noWrap/>
            <w:vAlign w:val="center"/>
            <w:hideMark/>
          </w:tcPr>
          <w:p w14:paraId="42C07227"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25</w:t>
            </w:r>
          </w:p>
        </w:tc>
        <w:tc>
          <w:tcPr>
            <w:tcW w:w="1216" w:type="dxa"/>
            <w:tcBorders>
              <w:top w:val="nil"/>
              <w:left w:val="nil"/>
              <w:bottom w:val="single" w:sz="4" w:space="0" w:color="auto"/>
              <w:right w:val="single" w:sz="4" w:space="0" w:color="auto"/>
            </w:tcBorders>
            <w:shd w:val="clear" w:color="auto" w:fill="auto"/>
            <w:noWrap/>
            <w:vAlign w:val="bottom"/>
            <w:hideMark/>
          </w:tcPr>
          <w:p w14:paraId="6BE80A8C"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3FE98888"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05517B0C"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74CB3843"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333A5F3F"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Betons</w:t>
            </w:r>
          </w:p>
        </w:tc>
        <w:tc>
          <w:tcPr>
            <w:tcW w:w="872" w:type="dxa"/>
            <w:tcBorders>
              <w:top w:val="nil"/>
              <w:left w:val="nil"/>
              <w:bottom w:val="single" w:sz="4" w:space="0" w:color="auto"/>
              <w:right w:val="single" w:sz="4" w:space="0" w:color="auto"/>
            </w:tcBorders>
            <w:shd w:val="clear" w:color="auto" w:fill="auto"/>
            <w:noWrap/>
            <w:vAlign w:val="center"/>
            <w:hideMark/>
          </w:tcPr>
          <w:p w14:paraId="6164C5EE"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141</w:t>
            </w:r>
          </w:p>
        </w:tc>
        <w:tc>
          <w:tcPr>
            <w:tcW w:w="1368" w:type="dxa"/>
            <w:tcBorders>
              <w:top w:val="nil"/>
              <w:left w:val="nil"/>
              <w:bottom w:val="single" w:sz="4" w:space="0" w:color="auto"/>
              <w:right w:val="single" w:sz="4" w:space="0" w:color="auto"/>
            </w:tcBorders>
            <w:shd w:val="clear" w:color="auto" w:fill="auto"/>
            <w:noWrap/>
            <w:vAlign w:val="center"/>
            <w:hideMark/>
          </w:tcPr>
          <w:p w14:paraId="720A37B0"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25</w:t>
            </w:r>
          </w:p>
        </w:tc>
        <w:tc>
          <w:tcPr>
            <w:tcW w:w="1216" w:type="dxa"/>
            <w:tcBorders>
              <w:top w:val="nil"/>
              <w:left w:val="nil"/>
              <w:bottom w:val="single" w:sz="4" w:space="0" w:color="auto"/>
              <w:right w:val="single" w:sz="4" w:space="0" w:color="auto"/>
            </w:tcBorders>
            <w:shd w:val="clear" w:color="auto" w:fill="auto"/>
            <w:noWrap/>
            <w:vAlign w:val="bottom"/>
            <w:hideMark/>
          </w:tcPr>
          <w:p w14:paraId="0D07614A"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6F2BFB38"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47239A09"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21EA3DD3"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xml:space="preserve">Darba kabineti, apspriežu telpas </w:t>
            </w:r>
          </w:p>
        </w:tc>
        <w:tc>
          <w:tcPr>
            <w:tcW w:w="1575" w:type="dxa"/>
            <w:tcBorders>
              <w:top w:val="nil"/>
              <w:left w:val="nil"/>
              <w:bottom w:val="single" w:sz="4" w:space="0" w:color="auto"/>
              <w:right w:val="single" w:sz="4" w:space="0" w:color="auto"/>
            </w:tcBorders>
            <w:shd w:val="clear" w:color="auto" w:fill="auto"/>
            <w:vAlign w:val="bottom"/>
            <w:hideMark/>
          </w:tcPr>
          <w:p w14:paraId="32527F8D"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Paklājs</w:t>
            </w:r>
          </w:p>
        </w:tc>
        <w:tc>
          <w:tcPr>
            <w:tcW w:w="872" w:type="dxa"/>
            <w:tcBorders>
              <w:top w:val="nil"/>
              <w:left w:val="nil"/>
              <w:bottom w:val="single" w:sz="4" w:space="0" w:color="auto"/>
              <w:right w:val="single" w:sz="4" w:space="0" w:color="auto"/>
            </w:tcBorders>
            <w:shd w:val="clear" w:color="auto" w:fill="auto"/>
            <w:noWrap/>
            <w:vAlign w:val="center"/>
            <w:hideMark/>
          </w:tcPr>
          <w:p w14:paraId="21F40B08"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909</w:t>
            </w:r>
          </w:p>
        </w:tc>
        <w:tc>
          <w:tcPr>
            <w:tcW w:w="1368" w:type="dxa"/>
            <w:tcBorders>
              <w:top w:val="nil"/>
              <w:left w:val="nil"/>
              <w:bottom w:val="single" w:sz="4" w:space="0" w:color="auto"/>
              <w:right w:val="single" w:sz="4" w:space="0" w:color="auto"/>
            </w:tcBorders>
            <w:shd w:val="clear" w:color="auto" w:fill="auto"/>
            <w:noWrap/>
            <w:vAlign w:val="center"/>
            <w:hideMark/>
          </w:tcPr>
          <w:p w14:paraId="2A57FE56"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150</w:t>
            </w:r>
          </w:p>
        </w:tc>
        <w:tc>
          <w:tcPr>
            <w:tcW w:w="1216" w:type="dxa"/>
            <w:tcBorders>
              <w:top w:val="nil"/>
              <w:left w:val="nil"/>
              <w:bottom w:val="single" w:sz="4" w:space="0" w:color="auto"/>
              <w:right w:val="single" w:sz="4" w:space="0" w:color="auto"/>
            </w:tcBorders>
            <w:shd w:val="clear" w:color="auto" w:fill="auto"/>
            <w:noWrap/>
            <w:vAlign w:val="bottom"/>
            <w:hideMark/>
          </w:tcPr>
          <w:p w14:paraId="0CC4E736"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78E6BE68"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627ECD1A"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3BD927A8"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Koplietošanas telpas</w:t>
            </w:r>
          </w:p>
        </w:tc>
        <w:tc>
          <w:tcPr>
            <w:tcW w:w="1575" w:type="dxa"/>
            <w:tcBorders>
              <w:top w:val="nil"/>
              <w:left w:val="nil"/>
              <w:bottom w:val="single" w:sz="4" w:space="0" w:color="auto"/>
              <w:right w:val="single" w:sz="4" w:space="0" w:color="auto"/>
            </w:tcBorders>
            <w:shd w:val="clear" w:color="auto" w:fill="auto"/>
            <w:vAlign w:val="bottom"/>
            <w:hideMark/>
          </w:tcPr>
          <w:p w14:paraId="14D33073"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Betons, flīzes, linolejs</w:t>
            </w:r>
          </w:p>
        </w:tc>
        <w:tc>
          <w:tcPr>
            <w:tcW w:w="872" w:type="dxa"/>
            <w:tcBorders>
              <w:top w:val="nil"/>
              <w:left w:val="nil"/>
              <w:bottom w:val="single" w:sz="4" w:space="0" w:color="auto"/>
              <w:right w:val="single" w:sz="4" w:space="0" w:color="auto"/>
            </w:tcBorders>
            <w:shd w:val="clear" w:color="auto" w:fill="auto"/>
            <w:noWrap/>
            <w:vAlign w:val="center"/>
            <w:hideMark/>
          </w:tcPr>
          <w:p w14:paraId="04F66C25"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4164</w:t>
            </w:r>
          </w:p>
        </w:tc>
        <w:tc>
          <w:tcPr>
            <w:tcW w:w="1368" w:type="dxa"/>
            <w:tcBorders>
              <w:top w:val="nil"/>
              <w:left w:val="nil"/>
              <w:bottom w:val="single" w:sz="4" w:space="0" w:color="auto"/>
              <w:right w:val="single" w:sz="4" w:space="0" w:color="auto"/>
            </w:tcBorders>
            <w:shd w:val="clear" w:color="auto" w:fill="auto"/>
            <w:noWrap/>
            <w:vAlign w:val="center"/>
            <w:hideMark/>
          </w:tcPr>
          <w:p w14:paraId="7C9F7C0A"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400</w:t>
            </w:r>
          </w:p>
        </w:tc>
        <w:tc>
          <w:tcPr>
            <w:tcW w:w="1216" w:type="dxa"/>
            <w:tcBorders>
              <w:top w:val="nil"/>
              <w:left w:val="nil"/>
              <w:bottom w:val="single" w:sz="4" w:space="0" w:color="auto"/>
              <w:right w:val="single" w:sz="4" w:space="0" w:color="auto"/>
            </w:tcBorders>
            <w:shd w:val="clear" w:color="auto" w:fill="auto"/>
            <w:noWrap/>
            <w:vAlign w:val="bottom"/>
            <w:hideMark/>
          </w:tcPr>
          <w:p w14:paraId="0D66791B"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2F40C2D2"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38A0E344"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358F3DFB"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5349905D"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Paklājs</w:t>
            </w:r>
          </w:p>
        </w:tc>
        <w:tc>
          <w:tcPr>
            <w:tcW w:w="872" w:type="dxa"/>
            <w:tcBorders>
              <w:top w:val="nil"/>
              <w:left w:val="nil"/>
              <w:bottom w:val="single" w:sz="4" w:space="0" w:color="auto"/>
              <w:right w:val="single" w:sz="4" w:space="0" w:color="auto"/>
            </w:tcBorders>
            <w:shd w:val="clear" w:color="auto" w:fill="auto"/>
            <w:noWrap/>
            <w:vAlign w:val="center"/>
            <w:hideMark/>
          </w:tcPr>
          <w:p w14:paraId="483412E1"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205</w:t>
            </w:r>
          </w:p>
        </w:tc>
        <w:tc>
          <w:tcPr>
            <w:tcW w:w="1368" w:type="dxa"/>
            <w:tcBorders>
              <w:top w:val="nil"/>
              <w:left w:val="nil"/>
              <w:bottom w:val="single" w:sz="4" w:space="0" w:color="auto"/>
              <w:right w:val="single" w:sz="4" w:space="0" w:color="auto"/>
            </w:tcBorders>
            <w:shd w:val="clear" w:color="auto" w:fill="auto"/>
            <w:noWrap/>
            <w:vAlign w:val="center"/>
            <w:hideMark/>
          </w:tcPr>
          <w:p w14:paraId="10C52C70"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400</w:t>
            </w:r>
          </w:p>
        </w:tc>
        <w:tc>
          <w:tcPr>
            <w:tcW w:w="1216" w:type="dxa"/>
            <w:tcBorders>
              <w:top w:val="nil"/>
              <w:left w:val="nil"/>
              <w:bottom w:val="single" w:sz="4" w:space="0" w:color="auto"/>
              <w:right w:val="single" w:sz="4" w:space="0" w:color="auto"/>
            </w:tcBorders>
            <w:shd w:val="clear" w:color="auto" w:fill="auto"/>
            <w:noWrap/>
            <w:vAlign w:val="bottom"/>
            <w:hideMark/>
          </w:tcPr>
          <w:p w14:paraId="77469156"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69428979"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7B1014A8"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F3B684B"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Stikla durvis, sienas</w:t>
            </w:r>
          </w:p>
        </w:tc>
        <w:tc>
          <w:tcPr>
            <w:tcW w:w="1575" w:type="dxa"/>
            <w:tcBorders>
              <w:top w:val="nil"/>
              <w:left w:val="nil"/>
              <w:bottom w:val="single" w:sz="4" w:space="0" w:color="auto"/>
              <w:right w:val="single" w:sz="4" w:space="0" w:color="auto"/>
            </w:tcBorders>
            <w:shd w:val="clear" w:color="auto" w:fill="auto"/>
            <w:vAlign w:val="bottom"/>
            <w:hideMark/>
          </w:tcPr>
          <w:p w14:paraId="751CCEBF"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Stikls</w:t>
            </w:r>
          </w:p>
        </w:tc>
        <w:tc>
          <w:tcPr>
            <w:tcW w:w="872" w:type="dxa"/>
            <w:tcBorders>
              <w:top w:val="nil"/>
              <w:left w:val="nil"/>
              <w:bottom w:val="single" w:sz="4" w:space="0" w:color="auto"/>
              <w:right w:val="single" w:sz="4" w:space="0" w:color="auto"/>
            </w:tcBorders>
            <w:shd w:val="clear" w:color="auto" w:fill="auto"/>
            <w:noWrap/>
            <w:vAlign w:val="center"/>
            <w:hideMark/>
          </w:tcPr>
          <w:p w14:paraId="6D347CDB"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188</w:t>
            </w:r>
          </w:p>
        </w:tc>
        <w:tc>
          <w:tcPr>
            <w:tcW w:w="1368" w:type="dxa"/>
            <w:tcBorders>
              <w:top w:val="nil"/>
              <w:left w:val="nil"/>
              <w:bottom w:val="single" w:sz="4" w:space="0" w:color="auto"/>
              <w:right w:val="single" w:sz="4" w:space="0" w:color="auto"/>
            </w:tcBorders>
            <w:shd w:val="clear" w:color="auto" w:fill="auto"/>
            <w:noWrap/>
            <w:vAlign w:val="center"/>
            <w:hideMark/>
          </w:tcPr>
          <w:p w14:paraId="11A6C6FC"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150</w:t>
            </w:r>
          </w:p>
        </w:tc>
        <w:tc>
          <w:tcPr>
            <w:tcW w:w="1216" w:type="dxa"/>
            <w:tcBorders>
              <w:top w:val="nil"/>
              <w:left w:val="nil"/>
              <w:bottom w:val="single" w:sz="4" w:space="0" w:color="auto"/>
              <w:right w:val="single" w:sz="4" w:space="0" w:color="auto"/>
            </w:tcBorders>
            <w:shd w:val="clear" w:color="auto" w:fill="auto"/>
            <w:noWrap/>
            <w:vAlign w:val="bottom"/>
            <w:hideMark/>
          </w:tcPr>
          <w:p w14:paraId="462C7AE7"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3373C317"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263E736D"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32F55FED" w14:textId="77777777" w:rsidR="00D05231" w:rsidRPr="00C77976" w:rsidRDefault="00D05231" w:rsidP="00D05231">
            <w:pPr>
              <w:spacing w:after="0" w:line="240" w:lineRule="auto"/>
              <w:rPr>
                <w:rFonts w:ascii="Arial" w:eastAsia="Times New Roman" w:hAnsi="Arial" w:cs="Arial"/>
                <w:color w:val="000000"/>
                <w:sz w:val="20"/>
                <w:szCs w:val="20"/>
                <w:lang w:eastAsia="lv-LV"/>
              </w:rPr>
            </w:pPr>
            <w:proofErr w:type="spellStart"/>
            <w:r w:rsidRPr="00C77976">
              <w:rPr>
                <w:rFonts w:ascii="Arial" w:eastAsia="Times New Roman" w:hAnsi="Arial" w:cs="Arial"/>
                <w:color w:val="000000"/>
                <w:sz w:val="20"/>
                <w:szCs w:val="20"/>
                <w:lang w:eastAsia="lv-LV"/>
              </w:rPr>
              <w:t>Ģenerāltīrīšana</w:t>
            </w:r>
            <w:proofErr w:type="spellEnd"/>
          </w:p>
        </w:tc>
        <w:tc>
          <w:tcPr>
            <w:tcW w:w="1575" w:type="dxa"/>
            <w:tcBorders>
              <w:top w:val="nil"/>
              <w:left w:val="nil"/>
              <w:bottom w:val="single" w:sz="4" w:space="0" w:color="auto"/>
              <w:right w:val="single" w:sz="4" w:space="0" w:color="auto"/>
            </w:tcBorders>
            <w:shd w:val="clear" w:color="auto" w:fill="auto"/>
            <w:vAlign w:val="bottom"/>
            <w:hideMark/>
          </w:tcPr>
          <w:p w14:paraId="0A6DDA59"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Dažādi</w:t>
            </w:r>
          </w:p>
        </w:tc>
        <w:tc>
          <w:tcPr>
            <w:tcW w:w="872" w:type="dxa"/>
            <w:tcBorders>
              <w:top w:val="nil"/>
              <w:left w:val="nil"/>
              <w:bottom w:val="single" w:sz="4" w:space="0" w:color="auto"/>
              <w:right w:val="single" w:sz="4" w:space="0" w:color="auto"/>
            </w:tcBorders>
            <w:shd w:val="clear" w:color="auto" w:fill="auto"/>
            <w:noWrap/>
            <w:vAlign w:val="center"/>
            <w:hideMark/>
          </w:tcPr>
          <w:p w14:paraId="335E343E"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3604</w:t>
            </w:r>
          </w:p>
        </w:tc>
        <w:tc>
          <w:tcPr>
            <w:tcW w:w="1368" w:type="dxa"/>
            <w:tcBorders>
              <w:top w:val="nil"/>
              <w:left w:val="nil"/>
              <w:bottom w:val="single" w:sz="4" w:space="0" w:color="auto"/>
              <w:right w:val="single" w:sz="4" w:space="0" w:color="auto"/>
            </w:tcBorders>
            <w:shd w:val="clear" w:color="auto" w:fill="auto"/>
            <w:noWrap/>
            <w:vAlign w:val="center"/>
            <w:hideMark/>
          </w:tcPr>
          <w:p w14:paraId="4006F2EF" w14:textId="77777777" w:rsidR="00D05231" w:rsidRPr="00C77976" w:rsidRDefault="00D05231"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1</w:t>
            </w:r>
          </w:p>
        </w:tc>
        <w:tc>
          <w:tcPr>
            <w:tcW w:w="1216" w:type="dxa"/>
            <w:tcBorders>
              <w:top w:val="nil"/>
              <w:left w:val="nil"/>
              <w:bottom w:val="single" w:sz="4" w:space="0" w:color="auto"/>
              <w:right w:val="single" w:sz="4" w:space="0" w:color="auto"/>
            </w:tcBorders>
            <w:shd w:val="clear" w:color="auto" w:fill="auto"/>
            <w:noWrap/>
            <w:vAlign w:val="bottom"/>
            <w:hideMark/>
          </w:tcPr>
          <w:p w14:paraId="65A28E71"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283F7A2A"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D05231" w:rsidRPr="00C77976" w14:paraId="73537018"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noWrap/>
            <w:vAlign w:val="bottom"/>
            <w:hideMark/>
          </w:tcPr>
          <w:p w14:paraId="44DEF217"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noWrap/>
            <w:vAlign w:val="bottom"/>
            <w:hideMark/>
          </w:tcPr>
          <w:p w14:paraId="37FA3FDC"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872" w:type="dxa"/>
            <w:tcBorders>
              <w:top w:val="nil"/>
              <w:left w:val="nil"/>
              <w:bottom w:val="single" w:sz="4" w:space="0" w:color="auto"/>
              <w:right w:val="single" w:sz="4" w:space="0" w:color="auto"/>
            </w:tcBorders>
            <w:shd w:val="clear" w:color="auto" w:fill="auto"/>
            <w:noWrap/>
            <w:vAlign w:val="bottom"/>
            <w:hideMark/>
          </w:tcPr>
          <w:p w14:paraId="1670BD28"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68" w:type="dxa"/>
            <w:tcBorders>
              <w:top w:val="nil"/>
              <w:left w:val="nil"/>
              <w:bottom w:val="single" w:sz="4" w:space="0" w:color="auto"/>
              <w:right w:val="single" w:sz="4" w:space="0" w:color="auto"/>
            </w:tcBorders>
            <w:shd w:val="clear" w:color="auto" w:fill="auto"/>
            <w:noWrap/>
            <w:vAlign w:val="bottom"/>
            <w:hideMark/>
          </w:tcPr>
          <w:p w14:paraId="7E156006"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216" w:type="dxa"/>
            <w:tcBorders>
              <w:top w:val="nil"/>
              <w:left w:val="nil"/>
              <w:bottom w:val="single" w:sz="4" w:space="0" w:color="auto"/>
              <w:right w:val="single" w:sz="4" w:space="0" w:color="auto"/>
            </w:tcBorders>
            <w:shd w:val="clear" w:color="auto" w:fill="auto"/>
            <w:noWrap/>
            <w:vAlign w:val="bottom"/>
            <w:hideMark/>
          </w:tcPr>
          <w:p w14:paraId="1511C4BD" w14:textId="77777777" w:rsidR="00D05231" w:rsidRPr="00C77976" w:rsidRDefault="00D05231" w:rsidP="00D05231">
            <w:pPr>
              <w:spacing w:after="0" w:line="240" w:lineRule="auto"/>
              <w:jc w:val="right"/>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KOPĀ</w:t>
            </w:r>
          </w:p>
        </w:tc>
        <w:tc>
          <w:tcPr>
            <w:tcW w:w="1384" w:type="dxa"/>
            <w:tcBorders>
              <w:top w:val="nil"/>
              <w:left w:val="nil"/>
              <w:bottom w:val="single" w:sz="4" w:space="0" w:color="auto"/>
              <w:right w:val="single" w:sz="4" w:space="0" w:color="auto"/>
            </w:tcBorders>
            <w:shd w:val="clear" w:color="auto" w:fill="auto"/>
            <w:noWrap/>
            <w:vAlign w:val="bottom"/>
            <w:hideMark/>
          </w:tcPr>
          <w:p w14:paraId="65B53231" w14:textId="77777777" w:rsidR="00D05231" w:rsidRPr="00C77976" w:rsidRDefault="00D05231"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bl>
    <w:p w14:paraId="630030F1" w14:textId="77777777" w:rsidR="00D05231" w:rsidRPr="00C77976" w:rsidRDefault="00D05231" w:rsidP="00D05231">
      <w:pPr>
        <w:pStyle w:val="Galvene"/>
        <w:tabs>
          <w:tab w:val="clear" w:pos="4153"/>
          <w:tab w:val="clear" w:pos="8306"/>
        </w:tabs>
        <w:jc w:val="both"/>
        <w:rPr>
          <w:rFonts w:ascii="Arial" w:hAnsi="Arial" w:cs="Arial"/>
          <w:sz w:val="20"/>
        </w:rPr>
      </w:pPr>
    </w:p>
    <w:p w14:paraId="3460F1EC" w14:textId="77777777" w:rsidR="00D05231" w:rsidRPr="00C77976" w:rsidRDefault="00D05231" w:rsidP="00D05231">
      <w:pPr>
        <w:spacing w:after="0" w:line="240" w:lineRule="auto"/>
        <w:jc w:val="both"/>
        <w:rPr>
          <w:rFonts w:ascii="Arial" w:hAnsi="Arial" w:cs="Arial"/>
          <w:bCs/>
          <w:i/>
          <w:iCs/>
          <w:sz w:val="20"/>
          <w:szCs w:val="20"/>
        </w:rPr>
      </w:pPr>
      <w:r w:rsidRPr="00C77976">
        <w:rPr>
          <w:rFonts w:ascii="Arial" w:hAnsi="Arial" w:cs="Arial"/>
          <w:bCs/>
          <w:i/>
          <w:iCs/>
          <w:sz w:val="20"/>
          <w:szCs w:val="20"/>
        </w:rPr>
        <w:t>* vienības cenu norāda, iekļaujot visas tehniskajā specifikācijā noteiktās pakalpojumu darba uzdevumā dotās darbības un izmaksas</w:t>
      </w:r>
    </w:p>
    <w:p w14:paraId="062DBCEF"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bCs/>
          <w:i/>
          <w:iCs/>
          <w:sz w:val="20"/>
          <w:szCs w:val="20"/>
        </w:rPr>
        <w:t>** norādītais tīrīšanas biežums un apjomi tiek doti ikdienas Pasūtītāja uzdevumā atkarībā no faktiskās nepieciešamības</w:t>
      </w:r>
    </w:p>
    <w:p w14:paraId="23B5DA44" w14:textId="77777777" w:rsidR="00D05231" w:rsidRPr="00C77976" w:rsidRDefault="00D05231" w:rsidP="00D05231">
      <w:pPr>
        <w:pStyle w:val="Galvene"/>
        <w:tabs>
          <w:tab w:val="clear" w:pos="4153"/>
          <w:tab w:val="clear" w:pos="8306"/>
        </w:tabs>
        <w:jc w:val="both"/>
        <w:rPr>
          <w:rFonts w:ascii="Arial" w:hAnsi="Arial" w:cs="Arial"/>
          <w:sz w:val="20"/>
        </w:rPr>
      </w:pPr>
      <w:r w:rsidRPr="00C77976">
        <w:rPr>
          <w:rFonts w:ascii="Arial" w:hAnsi="Arial" w:cs="Arial"/>
          <w:sz w:val="20"/>
        </w:rPr>
        <w:t xml:space="preserve">*** </w:t>
      </w:r>
      <w:r w:rsidRPr="00C77976">
        <w:rPr>
          <w:rFonts w:ascii="Arial" w:hAnsi="Arial" w:cs="Arial"/>
          <w:i/>
          <w:sz w:val="20"/>
        </w:rPr>
        <w:t xml:space="preserve">norādīts pamatā telpās esošais seguma veids, telpās var būt nelielas platības cits seguma veids, kuram pakalpojuma ietvaros jāveic atbilstoša uzkopšana, izmaksas jānorāda par pilnu uzkopšanas pakalpojumu atbilstoši tehniskajai specifikācijai </w:t>
      </w:r>
    </w:p>
    <w:p w14:paraId="6E7D8E62" w14:textId="77777777" w:rsidR="00631794" w:rsidRPr="00C77976" w:rsidRDefault="00631794" w:rsidP="00631794">
      <w:pPr>
        <w:shd w:val="clear" w:color="auto" w:fill="FFFFFF"/>
        <w:spacing w:after="0" w:line="240" w:lineRule="auto"/>
        <w:rPr>
          <w:rFonts w:ascii="Arial" w:hAnsi="Arial" w:cs="Arial"/>
          <w:sz w:val="20"/>
          <w:szCs w:val="20"/>
        </w:rPr>
      </w:pPr>
    </w:p>
    <w:p w14:paraId="47E51490" w14:textId="77777777" w:rsidR="00631794" w:rsidRPr="00C77976" w:rsidRDefault="00631794" w:rsidP="00D05231">
      <w:pPr>
        <w:rPr>
          <w:rFonts w:ascii="Arial" w:eastAsia="Calibri" w:hAnsi="Arial" w:cs="Arial"/>
          <w:sz w:val="20"/>
          <w:szCs w:val="20"/>
          <w:lang w:eastAsia="ar-SA"/>
        </w:rPr>
      </w:pPr>
    </w:p>
    <w:p w14:paraId="39AE77D0" w14:textId="77777777" w:rsidR="002E17B7" w:rsidRPr="00C77976" w:rsidRDefault="002E17B7" w:rsidP="00055AA0">
      <w:pPr>
        <w:spacing w:after="0" w:line="240" w:lineRule="auto"/>
        <w:jc w:val="center"/>
        <w:rPr>
          <w:rFonts w:ascii="Arial" w:hAnsi="Arial" w:cs="Arial"/>
          <w:b/>
          <w:sz w:val="20"/>
          <w:szCs w:val="20"/>
        </w:rPr>
      </w:pPr>
    </w:p>
    <w:p w14:paraId="148F5C47" w14:textId="77777777" w:rsidR="00D05231" w:rsidRPr="00C77976" w:rsidRDefault="00D05231" w:rsidP="002E17B7">
      <w:pPr>
        <w:spacing w:after="0" w:line="240" w:lineRule="auto"/>
        <w:jc w:val="center"/>
        <w:rPr>
          <w:rFonts w:ascii="Arial" w:hAnsi="Arial" w:cs="Arial"/>
          <w:b/>
          <w:color w:val="C00000"/>
          <w:sz w:val="50"/>
          <w:szCs w:val="50"/>
          <w:u w:val="single"/>
        </w:rPr>
      </w:pPr>
    </w:p>
    <w:p w14:paraId="0BA600D5" w14:textId="77777777" w:rsidR="00D05231" w:rsidRPr="00C77976" w:rsidRDefault="00D05231">
      <w:pPr>
        <w:rPr>
          <w:rFonts w:ascii="Arial" w:hAnsi="Arial" w:cs="Arial"/>
          <w:b/>
          <w:color w:val="C00000"/>
          <w:sz w:val="50"/>
          <w:szCs w:val="50"/>
          <w:u w:val="single"/>
        </w:rPr>
      </w:pPr>
      <w:r w:rsidRPr="00C77976">
        <w:rPr>
          <w:rFonts w:ascii="Arial" w:hAnsi="Arial" w:cs="Arial"/>
          <w:b/>
          <w:color w:val="C00000"/>
          <w:sz w:val="50"/>
          <w:szCs w:val="50"/>
          <w:u w:val="single"/>
        </w:rPr>
        <w:br w:type="page"/>
      </w:r>
    </w:p>
    <w:p w14:paraId="3CBCA2D9" w14:textId="77777777" w:rsidR="00D05231" w:rsidRPr="00C77976" w:rsidRDefault="00D05231" w:rsidP="002E17B7">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lastRenderedPageBreak/>
        <w:t>2.iepirkuma daļa</w:t>
      </w:r>
    </w:p>
    <w:p w14:paraId="3A4E8092" w14:textId="36CC6C70" w:rsidR="002E17B7" w:rsidRPr="00C77976" w:rsidRDefault="002E17B7" w:rsidP="002E17B7">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t>Telpu uzkopšana LOC baseins un SPA</w:t>
      </w:r>
      <w:r w:rsidR="00F53A61">
        <w:rPr>
          <w:rFonts w:ascii="Arial" w:hAnsi="Arial" w:cs="Arial"/>
          <w:b/>
          <w:color w:val="C00000"/>
          <w:sz w:val="50"/>
          <w:szCs w:val="50"/>
          <w:u w:val="single"/>
        </w:rPr>
        <w:t>,</w:t>
      </w:r>
      <w:r w:rsidRPr="00C77976">
        <w:rPr>
          <w:rFonts w:ascii="Arial" w:hAnsi="Arial" w:cs="Arial"/>
          <w:b/>
          <w:color w:val="C00000"/>
          <w:sz w:val="50"/>
          <w:szCs w:val="50"/>
          <w:u w:val="single"/>
        </w:rPr>
        <w:t xml:space="preserve"> Brīvības ielā 39, Liepājā</w:t>
      </w:r>
    </w:p>
    <w:p w14:paraId="0943FA82" w14:textId="77777777" w:rsidR="002E17B7" w:rsidRPr="00C77976" w:rsidRDefault="002E17B7" w:rsidP="00055AA0">
      <w:pPr>
        <w:spacing w:after="0" w:line="240" w:lineRule="auto"/>
        <w:jc w:val="center"/>
        <w:rPr>
          <w:rFonts w:ascii="Arial" w:hAnsi="Arial" w:cs="Arial"/>
          <w:b/>
          <w:sz w:val="20"/>
          <w:szCs w:val="20"/>
        </w:rPr>
      </w:pPr>
    </w:p>
    <w:p w14:paraId="36BAE0CA" w14:textId="77777777" w:rsidR="002E17B7" w:rsidRPr="00C77976" w:rsidRDefault="002E17B7" w:rsidP="00055AA0">
      <w:pPr>
        <w:spacing w:after="0" w:line="240" w:lineRule="auto"/>
        <w:jc w:val="center"/>
        <w:rPr>
          <w:rFonts w:ascii="Arial" w:hAnsi="Arial" w:cs="Arial"/>
          <w:b/>
          <w:sz w:val="20"/>
          <w:szCs w:val="20"/>
        </w:rPr>
      </w:pPr>
    </w:p>
    <w:p w14:paraId="68790187" w14:textId="0FEDF41E" w:rsidR="00055AA0" w:rsidRPr="00C77976" w:rsidRDefault="00055AA0" w:rsidP="00055AA0">
      <w:pPr>
        <w:spacing w:after="0" w:line="240" w:lineRule="auto"/>
        <w:jc w:val="center"/>
        <w:rPr>
          <w:rFonts w:ascii="Arial" w:hAnsi="Arial" w:cs="Arial"/>
          <w:b/>
          <w:sz w:val="20"/>
          <w:szCs w:val="20"/>
        </w:rPr>
      </w:pPr>
      <w:r w:rsidRPr="00C77976">
        <w:rPr>
          <w:rFonts w:ascii="Arial" w:hAnsi="Arial" w:cs="Arial"/>
          <w:b/>
          <w:sz w:val="20"/>
          <w:szCs w:val="20"/>
        </w:rPr>
        <w:t>TEHNISKĀ SPECIFIKĀCIJA</w:t>
      </w:r>
    </w:p>
    <w:p w14:paraId="000B61AD" w14:textId="77777777" w:rsidR="00055AA0" w:rsidRPr="00C77976" w:rsidRDefault="00055AA0" w:rsidP="00055AA0">
      <w:pPr>
        <w:spacing w:after="0" w:line="240" w:lineRule="auto"/>
        <w:jc w:val="center"/>
        <w:rPr>
          <w:rFonts w:ascii="Arial" w:hAnsi="Arial" w:cs="Arial"/>
          <w:b/>
          <w:sz w:val="20"/>
          <w:szCs w:val="20"/>
        </w:rPr>
      </w:pP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4"/>
      </w:tblGrid>
      <w:tr w:rsidR="00D05231" w:rsidRPr="00C77976" w14:paraId="6CB97200" w14:textId="77777777" w:rsidTr="00D05231">
        <w:trPr>
          <w:jc w:val="center"/>
        </w:trPr>
        <w:tc>
          <w:tcPr>
            <w:tcW w:w="5000" w:type="pct"/>
            <w:shd w:val="clear" w:color="auto" w:fill="FFFFFF"/>
            <w:tcMar>
              <w:top w:w="0" w:type="dxa"/>
              <w:left w:w="108" w:type="dxa"/>
              <w:bottom w:w="0" w:type="dxa"/>
              <w:right w:w="108" w:type="dxa"/>
            </w:tcMar>
            <w:vAlign w:val="center"/>
            <w:hideMark/>
          </w:tcPr>
          <w:p w14:paraId="6ADFBB79" w14:textId="77777777" w:rsidR="00D05231" w:rsidRPr="00C77976" w:rsidRDefault="00D05231" w:rsidP="00D05231">
            <w:pPr>
              <w:spacing w:after="0" w:line="240" w:lineRule="auto"/>
              <w:jc w:val="center"/>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LOC Baseins un SPA, Brīvības iela 39, Liepāja</w:t>
            </w:r>
          </w:p>
        </w:tc>
      </w:tr>
      <w:tr w:rsidR="00D05231" w:rsidRPr="00C77976" w14:paraId="6324733B" w14:textId="77777777" w:rsidTr="00D05231">
        <w:trPr>
          <w:jc w:val="center"/>
        </w:trPr>
        <w:tc>
          <w:tcPr>
            <w:tcW w:w="5000" w:type="pct"/>
            <w:shd w:val="clear" w:color="auto" w:fill="FFFFFF"/>
            <w:tcMar>
              <w:top w:w="0" w:type="dxa"/>
              <w:left w:w="108" w:type="dxa"/>
              <w:bottom w:w="0" w:type="dxa"/>
              <w:right w:w="108" w:type="dxa"/>
            </w:tcMar>
            <w:hideMark/>
          </w:tcPr>
          <w:p w14:paraId="17528C75"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Darba laiks</w:t>
            </w:r>
          </w:p>
          <w:p w14:paraId="54E328B0"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Darba dienās</w:t>
            </w:r>
          </w:p>
          <w:p w14:paraId="299CCD04" w14:textId="128F40C8"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07:00 – 21:00</w:t>
            </w:r>
          </w:p>
          <w:p w14:paraId="7F71ED90"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Sestdienās, svētdienās, svētku dienās</w:t>
            </w:r>
          </w:p>
          <w:p w14:paraId="50B3A8B8"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09:00 – 21:00</w:t>
            </w:r>
          </w:p>
        </w:tc>
      </w:tr>
      <w:tr w:rsidR="00D05231" w:rsidRPr="00C77976" w14:paraId="3CE3B822" w14:textId="77777777" w:rsidTr="00D05231">
        <w:trPr>
          <w:jc w:val="center"/>
        </w:trPr>
        <w:tc>
          <w:tcPr>
            <w:tcW w:w="5000" w:type="pct"/>
            <w:shd w:val="clear" w:color="auto" w:fill="FFFFFF"/>
            <w:tcMar>
              <w:top w:w="0" w:type="dxa"/>
              <w:left w:w="108" w:type="dxa"/>
              <w:bottom w:w="0" w:type="dxa"/>
              <w:right w:w="108" w:type="dxa"/>
            </w:tcMar>
            <w:hideMark/>
          </w:tcPr>
          <w:p w14:paraId="22FEF89E" w14:textId="2CE3AEAF" w:rsidR="00D05231" w:rsidRPr="00C77976" w:rsidRDefault="00D05231" w:rsidP="00D05231">
            <w:pPr>
              <w:spacing w:after="0" w:line="240" w:lineRule="auto"/>
              <w:rPr>
                <w:rFonts w:ascii="Helvetica" w:eastAsia="Times New Roman" w:hAnsi="Helvetica" w:cs="Helvetica"/>
                <w:i/>
                <w:iCs/>
                <w:color w:val="222222"/>
                <w:sz w:val="20"/>
                <w:szCs w:val="20"/>
                <w:lang w:eastAsia="lv-LV"/>
              </w:rPr>
            </w:pPr>
            <w:r w:rsidRPr="00C77976">
              <w:rPr>
                <w:rFonts w:ascii="Arial" w:eastAsia="Times New Roman" w:hAnsi="Arial" w:cs="Arial"/>
                <w:color w:val="222222"/>
                <w:sz w:val="20"/>
                <w:szCs w:val="20"/>
                <w:lang w:eastAsia="lv-LV"/>
              </w:rPr>
              <w:t>Jānodrošina 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laika posmā no 06:00 – 14:00 un </w:t>
            </w:r>
            <w:r w:rsidRPr="00C77976">
              <w:rPr>
                <w:rFonts w:ascii="Arial" w:eastAsia="Times New Roman" w:hAnsi="Arial" w:cs="Arial"/>
                <w:color w:val="222222"/>
                <w:sz w:val="20"/>
                <w:szCs w:val="20"/>
                <w:lang w:eastAsia="lv-LV"/>
              </w:rPr>
              <w:t>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laika posmā no 07:00 – 17:00</w:t>
            </w:r>
            <w:r w:rsidRPr="00C77976">
              <w:rPr>
                <w:rFonts w:ascii="Arial" w:eastAsia="Times New Roman" w:hAnsi="Arial" w:cs="Arial"/>
                <w:color w:val="222222"/>
                <w:sz w:val="20"/>
                <w:szCs w:val="20"/>
                <w:lang w:eastAsia="lv-LV"/>
              </w:rPr>
              <w:t>, kuri atbilstoši Pasūtītāja norādījumiem veic telpu uzkopšanas darbus.</w:t>
            </w:r>
          </w:p>
          <w:p w14:paraId="76C9847A" w14:textId="35CD6095"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Helvetica" w:eastAsia="Times New Roman" w:hAnsi="Helvetica" w:cs="Helvetica"/>
                <w:i/>
                <w:iCs/>
                <w:color w:val="222222"/>
                <w:sz w:val="20"/>
                <w:szCs w:val="20"/>
                <w:lang w:eastAsia="lv-LV"/>
              </w:rPr>
              <w:t xml:space="preserve">Apkopēju dežūru mērķis - kvalitatīvs ikdienas uzkopšanas pakalpojums, konkrētos darba laikus un </w:t>
            </w:r>
            <w:proofErr w:type="spellStart"/>
            <w:r w:rsidRPr="00C77976">
              <w:rPr>
                <w:rFonts w:ascii="Helvetica" w:eastAsia="Times New Roman" w:hAnsi="Helvetica" w:cs="Helvetica"/>
                <w:i/>
                <w:iCs/>
                <w:color w:val="222222"/>
                <w:sz w:val="20"/>
                <w:szCs w:val="20"/>
                <w:lang w:eastAsia="lv-LV"/>
              </w:rPr>
              <w:t>dežūrapkopēju</w:t>
            </w:r>
            <w:proofErr w:type="spellEnd"/>
            <w:r w:rsidRPr="00C77976">
              <w:rPr>
                <w:rFonts w:ascii="Helvetica" w:eastAsia="Times New Roman" w:hAnsi="Helvetica" w:cs="Helvetica"/>
                <w:i/>
                <w:iCs/>
                <w:color w:val="222222"/>
                <w:sz w:val="20"/>
                <w:szCs w:val="20"/>
                <w:lang w:eastAsia="lv-LV"/>
              </w:rPr>
              <w:t xml:space="preserve"> skaitu Izpildītājs saskaņo ar Pasūtītāju.</w:t>
            </w:r>
          </w:p>
        </w:tc>
      </w:tr>
      <w:tr w:rsidR="00D05231" w:rsidRPr="00C77976" w14:paraId="62648D3D" w14:textId="77777777" w:rsidTr="00D05231">
        <w:trPr>
          <w:jc w:val="center"/>
        </w:trPr>
        <w:tc>
          <w:tcPr>
            <w:tcW w:w="5000" w:type="pct"/>
            <w:shd w:val="clear" w:color="auto" w:fill="FFFFFF"/>
            <w:tcMar>
              <w:top w:w="0" w:type="dxa"/>
              <w:left w:w="108" w:type="dxa"/>
              <w:bottom w:w="0" w:type="dxa"/>
              <w:right w:w="108" w:type="dxa"/>
            </w:tcMar>
            <w:hideMark/>
          </w:tcPr>
          <w:p w14:paraId="27DEA665"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Intensīvai telpu uzkopšanai pieejamais laiks</w:t>
            </w:r>
          </w:p>
          <w:p w14:paraId="23A22CA3"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Darba dienās no 06:00-07:00</w:t>
            </w:r>
          </w:p>
          <w:p w14:paraId="1F9728AE"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Brīvdienās un svētku dienās no plkst.08:00 līdz plkst.09:00</w:t>
            </w:r>
          </w:p>
        </w:tc>
      </w:tr>
      <w:tr w:rsidR="00D05231" w:rsidRPr="00C77976" w14:paraId="6EE1C764" w14:textId="77777777" w:rsidTr="00D05231">
        <w:trPr>
          <w:jc w:val="center"/>
        </w:trPr>
        <w:tc>
          <w:tcPr>
            <w:tcW w:w="5000" w:type="pct"/>
            <w:shd w:val="clear" w:color="auto" w:fill="FFFFFF"/>
            <w:tcMar>
              <w:top w:w="0" w:type="dxa"/>
              <w:left w:w="108" w:type="dxa"/>
              <w:bottom w:w="0" w:type="dxa"/>
              <w:right w:w="108" w:type="dxa"/>
            </w:tcMar>
            <w:hideMark/>
          </w:tcPr>
          <w:p w14:paraId="69D1BE3E" w14:textId="77777777" w:rsidR="00D05231" w:rsidRPr="00C77976" w:rsidRDefault="00D05231" w:rsidP="00D05231">
            <w:pPr>
              <w:spacing w:after="0" w:line="240" w:lineRule="auto"/>
              <w:rPr>
                <w:rFonts w:ascii="Helvetica" w:eastAsia="Times New Roman" w:hAnsi="Helvetica" w:cs="Helvetica"/>
                <w:i/>
                <w:iCs/>
                <w:color w:val="222222"/>
                <w:sz w:val="20"/>
                <w:szCs w:val="20"/>
                <w:lang w:eastAsia="lv-LV"/>
              </w:rPr>
            </w:pPr>
            <w:r w:rsidRPr="00C77976">
              <w:rPr>
                <w:rFonts w:ascii="Arial" w:eastAsia="Times New Roman" w:hAnsi="Arial" w:cs="Arial"/>
                <w:i/>
                <w:iCs/>
                <w:color w:val="222222"/>
                <w:sz w:val="20"/>
                <w:szCs w:val="20"/>
                <w:lang w:eastAsia="lv-LV"/>
              </w:rPr>
              <w:t>Papildu uzkopšanas pakalpojumi pirms vai pēc lieliem pasākumiem.</w:t>
            </w:r>
          </w:p>
        </w:tc>
      </w:tr>
    </w:tbl>
    <w:p w14:paraId="66AB3B2A" w14:textId="77777777" w:rsidR="00055AA0" w:rsidRPr="00C77976" w:rsidRDefault="00055AA0" w:rsidP="00055AA0">
      <w:pPr>
        <w:spacing w:after="0" w:line="240" w:lineRule="auto"/>
        <w:jc w:val="center"/>
        <w:rPr>
          <w:rFonts w:ascii="Arial" w:hAnsi="Arial" w:cs="Arial"/>
          <w:b/>
          <w:sz w:val="20"/>
          <w:szCs w:val="20"/>
        </w:rPr>
      </w:pPr>
    </w:p>
    <w:p w14:paraId="5209B391" w14:textId="77777777" w:rsidR="00055AA0" w:rsidRPr="00C77976" w:rsidRDefault="00055AA0" w:rsidP="00055AA0">
      <w:pPr>
        <w:spacing w:after="0" w:line="240" w:lineRule="auto"/>
        <w:ind w:left="720"/>
        <w:jc w:val="center"/>
        <w:rPr>
          <w:rFonts w:ascii="Arial" w:hAnsi="Arial" w:cs="Arial"/>
          <w:b/>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8825"/>
      </w:tblGrid>
      <w:tr w:rsidR="00055AA0" w:rsidRPr="00C77976" w14:paraId="11DF3D41" w14:textId="77777777" w:rsidTr="00D05231">
        <w:trPr>
          <w:trHeight w:val="802"/>
          <w:jc w:val="center"/>
        </w:trPr>
        <w:tc>
          <w:tcPr>
            <w:tcW w:w="668" w:type="dxa"/>
            <w:vAlign w:val="center"/>
          </w:tcPr>
          <w:p w14:paraId="593A9E70" w14:textId="77777777" w:rsidR="00055AA0" w:rsidRPr="00C77976" w:rsidRDefault="00055AA0" w:rsidP="00D05231">
            <w:pPr>
              <w:spacing w:before="20" w:after="20" w:line="240" w:lineRule="auto"/>
              <w:jc w:val="center"/>
              <w:rPr>
                <w:rFonts w:ascii="Arial" w:hAnsi="Arial" w:cs="Arial"/>
                <w:b/>
                <w:sz w:val="20"/>
                <w:szCs w:val="20"/>
              </w:rPr>
            </w:pPr>
            <w:r w:rsidRPr="00C77976">
              <w:rPr>
                <w:rFonts w:ascii="Arial" w:hAnsi="Arial" w:cs="Arial"/>
                <w:b/>
                <w:sz w:val="20"/>
                <w:szCs w:val="20"/>
              </w:rPr>
              <w:t>Nr.</w:t>
            </w:r>
          </w:p>
        </w:tc>
        <w:tc>
          <w:tcPr>
            <w:tcW w:w="8825" w:type="dxa"/>
            <w:vAlign w:val="center"/>
          </w:tcPr>
          <w:p w14:paraId="38DD0395" w14:textId="77777777" w:rsidR="00055AA0" w:rsidRPr="00C77976" w:rsidRDefault="00055AA0" w:rsidP="00D05231">
            <w:pPr>
              <w:spacing w:before="20" w:after="20" w:line="240" w:lineRule="auto"/>
              <w:jc w:val="center"/>
              <w:rPr>
                <w:rFonts w:ascii="Arial" w:hAnsi="Arial" w:cs="Arial"/>
                <w:b/>
                <w:sz w:val="20"/>
                <w:szCs w:val="20"/>
              </w:rPr>
            </w:pPr>
            <w:r w:rsidRPr="00C77976">
              <w:rPr>
                <w:rFonts w:ascii="Arial" w:hAnsi="Arial" w:cs="Arial"/>
                <w:b/>
                <w:sz w:val="20"/>
                <w:szCs w:val="20"/>
              </w:rPr>
              <w:t>PASŪTĪTĀJA PRASĪBAS</w:t>
            </w:r>
          </w:p>
        </w:tc>
      </w:tr>
      <w:tr w:rsidR="00055AA0" w:rsidRPr="00C77976" w14:paraId="3CA4BE29" w14:textId="77777777" w:rsidTr="00D05231">
        <w:trPr>
          <w:trHeight w:val="846"/>
          <w:jc w:val="center"/>
        </w:trPr>
        <w:tc>
          <w:tcPr>
            <w:tcW w:w="668" w:type="dxa"/>
          </w:tcPr>
          <w:p w14:paraId="3C3D9D16"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1.</w:t>
            </w:r>
          </w:p>
        </w:tc>
        <w:tc>
          <w:tcPr>
            <w:tcW w:w="8825" w:type="dxa"/>
          </w:tcPr>
          <w:p w14:paraId="22C030DB"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Telpu ikdienas un intensīvā uzkopšana notiek saskaņā ar Pasūtītāja uzdevumu pa telpām. Puses saskaņo gan intensīvās uzkopšanas apjomu atsevišķi pa dienām, gan uzkopšanas apjomu </w:t>
            </w:r>
            <w:proofErr w:type="spellStart"/>
            <w:r w:rsidRPr="00C77976">
              <w:rPr>
                <w:rFonts w:ascii="Arial" w:hAnsi="Arial" w:cs="Arial"/>
                <w:sz w:val="20"/>
                <w:szCs w:val="20"/>
              </w:rPr>
              <w:t>dežūrapkopējam</w:t>
            </w:r>
            <w:proofErr w:type="spellEnd"/>
            <w:r w:rsidRPr="00C77976">
              <w:rPr>
                <w:rFonts w:ascii="Arial" w:hAnsi="Arial" w:cs="Arial"/>
                <w:sz w:val="20"/>
                <w:szCs w:val="20"/>
              </w:rPr>
              <w:t>.</w:t>
            </w:r>
          </w:p>
          <w:p w14:paraId="421F0F8F"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Izpildītājs nodrošina telpu intensīvo uzkopšanu noteiktajā laikā pirms darba laika, kā arī uzkopšanu visas dienas garumā saskaņā ar </w:t>
            </w:r>
            <w:proofErr w:type="spellStart"/>
            <w:r w:rsidRPr="00C77976">
              <w:rPr>
                <w:rFonts w:ascii="Arial" w:hAnsi="Arial" w:cs="Arial"/>
                <w:sz w:val="20"/>
                <w:szCs w:val="20"/>
              </w:rPr>
              <w:t>dežūrapkopējam</w:t>
            </w:r>
            <w:proofErr w:type="spellEnd"/>
            <w:r w:rsidRPr="00C77976">
              <w:rPr>
                <w:rFonts w:ascii="Arial" w:hAnsi="Arial" w:cs="Arial"/>
                <w:sz w:val="20"/>
                <w:szCs w:val="20"/>
              </w:rPr>
              <w:t xml:space="preserve"> doto uzdevumu.</w:t>
            </w:r>
          </w:p>
        </w:tc>
      </w:tr>
      <w:tr w:rsidR="00055AA0" w:rsidRPr="00C77976" w14:paraId="383ACAAC" w14:textId="77777777" w:rsidTr="00D05231">
        <w:tblPrEx>
          <w:tblLook w:val="04A0" w:firstRow="1" w:lastRow="0" w:firstColumn="1" w:lastColumn="0" w:noHBand="0" w:noVBand="1"/>
        </w:tblPrEx>
        <w:trPr>
          <w:trHeight w:val="379"/>
          <w:jc w:val="center"/>
        </w:trPr>
        <w:tc>
          <w:tcPr>
            <w:tcW w:w="668" w:type="dxa"/>
            <w:tcBorders>
              <w:top w:val="single" w:sz="4" w:space="0" w:color="auto"/>
              <w:left w:val="single" w:sz="4" w:space="0" w:color="auto"/>
              <w:bottom w:val="single" w:sz="4" w:space="0" w:color="auto"/>
              <w:right w:val="single" w:sz="4" w:space="0" w:color="auto"/>
            </w:tcBorders>
            <w:hideMark/>
          </w:tcPr>
          <w:p w14:paraId="1720033D"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2.</w:t>
            </w:r>
          </w:p>
        </w:tc>
        <w:tc>
          <w:tcPr>
            <w:tcW w:w="8825" w:type="dxa"/>
            <w:tcBorders>
              <w:top w:val="single" w:sz="4" w:space="0" w:color="auto"/>
              <w:left w:val="single" w:sz="4" w:space="0" w:color="auto"/>
              <w:bottom w:val="single" w:sz="4" w:space="0" w:color="auto"/>
              <w:right w:val="single" w:sz="4" w:space="0" w:color="auto"/>
            </w:tcBorders>
            <w:hideMark/>
          </w:tcPr>
          <w:p w14:paraId="4228F48E"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Izpildītājam uzkopšanas darbi jāveic ar saviem darbiniekiem, uzkopšanas tehniku, inventāru, iekārtām un materiāliem.</w:t>
            </w:r>
          </w:p>
        </w:tc>
      </w:tr>
      <w:tr w:rsidR="00055AA0" w:rsidRPr="00C77976" w14:paraId="15452CED" w14:textId="77777777" w:rsidTr="00D05231">
        <w:tblPrEx>
          <w:tblLook w:val="04A0" w:firstRow="1" w:lastRow="0" w:firstColumn="1" w:lastColumn="0" w:noHBand="0" w:noVBand="1"/>
        </w:tblPrEx>
        <w:trPr>
          <w:trHeight w:val="397"/>
          <w:jc w:val="center"/>
        </w:trPr>
        <w:tc>
          <w:tcPr>
            <w:tcW w:w="668" w:type="dxa"/>
            <w:tcBorders>
              <w:top w:val="single" w:sz="4" w:space="0" w:color="auto"/>
              <w:left w:val="single" w:sz="4" w:space="0" w:color="auto"/>
              <w:bottom w:val="single" w:sz="4" w:space="0" w:color="auto"/>
              <w:right w:val="single" w:sz="4" w:space="0" w:color="auto"/>
            </w:tcBorders>
            <w:hideMark/>
          </w:tcPr>
          <w:p w14:paraId="427DEF38"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3.</w:t>
            </w:r>
          </w:p>
        </w:tc>
        <w:tc>
          <w:tcPr>
            <w:tcW w:w="8825" w:type="dxa"/>
            <w:tcBorders>
              <w:top w:val="single" w:sz="4" w:space="0" w:color="auto"/>
              <w:left w:val="single" w:sz="4" w:space="0" w:color="auto"/>
              <w:bottom w:val="single" w:sz="4" w:space="0" w:color="auto"/>
              <w:right w:val="single" w:sz="4" w:space="0" w:color="auto"/>
            </w:tcBorders>
            <w:hideMark/>
          </w:tcPr>
          <w:p w14:paraId="744EFCCD"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Izpildītājs darba uzdevumā  iekļautos  uzkopšanas darbus veic saskaņā ar Pasūtītāja uzdevumu nodrošinot telpās visu virsmu tīrību, kur tas nepieciešams arī atkritumu iznešanu, higiēnas piederumu atjaunošanu, trapu tīrīšanu un uzpildīšanu u.tml.</w:t>
            </w:r>
          </w:p>
        </w:tc>
      </w:tr>
      <w:tr w:rsidR="00055AA0" w:rsidRPr="00C77976" w14:paraId="5BD33E7B" w14:textId="77777777" w:rsidTr="00D05231">
        <w:tblPrEx>
          <w:tblLook w:val="04A0" w:firstRow="1" w:lastRow="0" w:firstColumn="1" w:lastColumn="0" w:noHBand="0" w:noVBand="1"/>
        </w:tblPrEx>
        <w:trPr>
          <w:trHeight w:val="654"/>
          <w:jc w:val="center"/>
        </w:trPr>
        <w:tc>
          <w:tcPr>
            <w:tcW w:w="668" w:type="dxa"/>
            <w:tcBorders>
              <w:top w:val="single" w:sz="4" w:space="0" w:color="auto"/>
              <w:left w:val="single" w:sz="4" w:space="0" w:color="auto"/>
              <w:bottom w:val="single" w:sz="4" w:space="0" w:color="auto"/>
              <w:right w:val="single" w:sz="4" w:space="0" w:color="auto"/>
            </w:tcBorders>
          </w:tcPr>
          <w:p w14:paraId="19D93BAB"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4.</w:t>
            </w:r>
          </w:p>
        </w:tc>
        <w:tc>
          <w:tcPr>
            <w:tcW w:w="8825" w:type="dxa"/>
            <w:tcBorders>
              <w:top w:val="single" w:sz="4" w:space="0" w:color="auto"/>
              <w:left w:val="single" w:sz="4" w:space="0" w:color="auto"/>
              <w:bottom w:val="single" w:sz="4" w:space="0" w:color="auto"/>
              <w:right w:val="single" w:sz="4" w:space="0" w:color="auto"/>
            </w:tcBorders>
          </w:tcPr>
          <w:p w14:paraId="3DD2D21C"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Katra mēneša beigās, ja nepieciešams, Pasūtītājs iesniedz Izpildītājam nākamajā mēnesī plānoto pasākumu grafiku. Gadījumos, kad ēkā plānota noslodze vai pasākumi, ilgāki par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laiku, pēc Pasūtītāja pieprasījuma jānodrošina garāks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laiks vai intensīvāka uzkopšana saskaņā ar Pasūtītāja uzdevumu.</w:t>
            </w:r>
          </w:p>
        </w:tc>
      </w:tr>
      <w:tr w:rsidR="00055AA0" w:rsidRPr="00C77976" w14:paraId="395EE1FE" w14:textId="77777777" w:rsidTr="00D05231">
        <w:tblPrEx>
          <w:tblLook w:val="04A0" w:firstRow="1" w:lastRow="0" w:firstColumn="1" w:lastColumn="0" w:noHBand="0" w:noVBand="1"/>
        </w:tblPrEx>
        <w:trPr>
          <w:trHeight w:val="746"/>
          <w:jc w:val="center"/>
        </w:trPr>
        <w:tc>
          <w:tcPr>
            <w:tcW w:w="668" w:type="dxa"/>
            <w:tcBorders>
              <w:top w:val="single" w:sz="4" w:space="0" w:color="auto"/>
              <w:left w:val="single" w:sz="4" w:space="0" w:color="auto"/>
              <w:bottom w:val="single" w:sz="4" w:space="0" w:color="auto"/>
              <w:right w:val="single" w:sz="4" w:space="0" w:color="auto"/>
            </w:tcBorders>
            <w:hideMark/>
          </w:tcPr>
          <w:p w14:paraId="5210EB5F"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6.</w:t>
            </w:r>
          </w:p>
        </w:tc>
        <w:tc>
          <w:tcPr>
            <w:tcW w:w="8825" w:type="dxa"/>
            <w:tcBorders>
              <w:top w:val="single" w:sz="4" w:space="0" w:color="auto"/>
              <w:left w:val="single" w:sz="4" w:space="0" w:color="auto"/>
              <w:bottom w:val="single" w:sz="4" w:space="0" w:color="auto"/>
              <w:right w:val="single" w:sz="4" w:space="0" w:color="auto"/>
            </w:tcBorders>
            <w:hideMark/>
          </w:tcPr>
          <w:p w14:paraId="6E226A8F"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Pasūtītājs nodrošina Izpildītāju ar nepieciešamajiem higiēnas materiāliem (tualetes papīrs, papīra dvieļi, šķidrās ziepes, atkritumu maisi u.c.) Pasūtītāja telpās izvietoto iekārtu papildināšanai. </w:t>
            </w:r>
          </w:p>
        </w:tc>
      </w:tr>
      <w:tr w:rsidR="00055AA0" w:rsidRPr="00C77976" w14:paraId="520101D2" w14:textId="77777777" w:rsidTr="00D05231">
        <w:tblPrEx>
          <w:tblLook w:val="04A0" w:firstRow="1" w:lastRow="0" w:firstColumn="1" w:lastColumn="0" w:noHBand="0" w:noVBand="1"/>
        </w:tblPrEx>
        <w:trPr>
          <w:trHeight w:val="646"/>
          <w:jc w:val="center"/>
        </w:trPr>
        <w:tc>
          <w:tcPr>
            <w:tcW w:w="668" w:type="dxa"/>
            <w:tcBorders>
              <w:top w:val="single" w:sz="4" w:space="0" w:color="auto"/>
              <w:left w:val="single" w:sz="4" w:space="0" w:color="auto"/>
              <w:bottom w:val="single" w:sz="4" w:space="0" w:color="auto"/>
              <w:right w:val="single" w:sz="4" w:space="0" w:color="auto"/>
            </w:tcBorders>
          </w:tcPr>
          <w:p w14:paraId="08109270"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7.</w:t>
            </w:r>
          </w:p>
        </w:tc>
        <w:tc>
          <w:tcPr>
            <w:tcW w:w="8825" w:type="dxa"/>
            <w:tcBorders>
              <w:top w:val="single" w:sz="4" w:space="0" w:color="auto"/>
              <w:left w:val="single" w:sz="4" w:space="0" w:color="auto"/>
              <w:bottom w:val="single" w:sz="4" w:space="0" w:color="auto"/>
              <w:right w:val="single" w:sz="4" w:space="0" w:color="auto"/>
            </w:tcBorders>
          </w:tcPr>
          <w:p w14:paraId="7ECE78E6"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Jāpielieto tikai tādi mazgāšanas (t.sk. speciālie dezinfekcijas līdzekļi) un citi resursi, kuri ir atļauti  telpu uzkopšanai un kas atbilst Latvijas Republikas un Eiropas Savienības normatīvajiem aktiem.</w:t>
            </w:r>
          </w:p>
        </w:tc>
      </w:tr>
      <w:tr w:rsidR="00055AA0" w:rsidRPr="00C77976" w14:paraId="623C3E90" w14:textId="77777777" w:rsidTr="00D05231">
        <w:tblPrEx>
          <w:tblLook w:val="04A0" w:firstRow="1" w:lastRow="0" w:firstColumn="1" w:lastColumn="0" w:noHBand="0" w:noVBand="1"/>
        </w:tblPrEx>
        <w:trPr>
          <w:trHeight w:val="581"/>
          <w:jc w:val="center"/>
        </w:trPr>
        <w:tc>
          <w:tcPr>
            <w:tcW w:w="668" w:type="dxa"/>
            <w:tcBorders>
              <w:top w:val="single" w:sz="4" w:space="0" w:color="auto"/>
              <w:left w:val="single" w:sz="4" w:space="0" w:color="auto"/>
              <w:bottom w:val="single" w:sz="4" w:space="0" w:color="auto"/>
              <w:right w:val="single" w:sz="4" w:space="0" w:color="auto"/>
            </w:tcBorders>
          </w:tcPr>
          <w:p w14:paraId="0BAFAF48"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8.</w:t>
            </w:r>
          </w:p>
        </w:tc>
        <w:tc>
          <w:tcPr>
            <w:tcW w:w="8825" w:type="dxa"/>
            <w:tcBorders>
              <w:top w:val="single" w:sz="4" w:space="0" w:color="auto"/>
              <w:left w:val="single" w:sz="4" w:space="0" w:color="auto"/>
              <w:bottom w:val="single" w:sz="4" w:space="0" w:color="auto"/>
              <w:right w:val="single" w:sz="4" w:space="0" w:color="auto"/>
            </w:tcBorders>
          </w:tcPr>
          <w:p w14:paraId="6DE41666"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Sporta laukumu segumu tīrīšana jānodrošina atbilstoši seguma prasībām un specifikai. LOC sporta zālēs grīdas ar koka segumu vai mīksto segumu, nepieciešama kompleksās uzkopšanas mašīna koplietošanas telpu uzkopšanai. LOC baseins un SPA pēc pieprasījuma jātīra ar </w:t>
            </w:r>
            <w:proofErr w:type="spellStart"/>
            <w:r w:rsidRPr="00C77976">
              <w:rPr>
                <w:rFonts w:ascii="Arial" w:hAnsi="Arial" w:cs="Arial"/>
                <w:sz w:val="20"/>
                <w:szCs w:val="20"/>
              </w:rPr>
              <w:t>karčeru</w:t>
            </w:r>
            <w:proofErr w:type="spellEnd"/>
            <w:r w:rsidRPr="00C77976">
              <w:rPr>
                <w:rFonts w:ascii="Arial" w:hAnsi="Arial" w:cs="Arial"/>
                <w:sz w:val="20"/>
                <w:szCs w:val="20"/>
              </w:rPr>
              <w:t xml:space="preserve"> (</w:t>
            </w:r>
            <w:r w:rsidRPr="00C77976">
              <w:rPr>
                <w:rFonts w:ascii="Arial" w:hAnsi="Arial" w:cs="Arial"/>
                <w:i/>
                <w:iCs/>
                <w:sz w:val="20"/>
                <w:szCs w:val="20"/>
              </w:rPr>
              <w:t>aptuveni</w:t>
            </w:r>
            <w:r w:rsidRPr="00C77976">
              <w:rPr>
                <w:rFonts w:ascii="Arial" w:hAnsi="Arial" w:cs="Arial"/>
                <w:sz w:val="20"/>
                <w:szCs w:val="20"/>
              </w:rPr>
              <w:t xml:space="preserve"> </w:t>
            </w:r>
            <w:r w:rsidRPr="00C77976">
              <w:rPr>
                <w:rFonts w:ascii="Arial" w:hAnsi="Arial" w:cs="Arial"/>
                <w:i/>
                <w:iCs/>
                <w:sz w:val="20"/>
                <w:szCs w:val="20"/>
              </w:rPr>
              <w:t>reizi nedēļā</w:t>
            </w:r>
            <w:r w:rsidRPr="00C77976">
              <w:rPr>
                <w:rFonts w:ascii="Arial" w:hAnsi="Arial" w:cs="Arial"/>
                <w:sz w:val="20"/>
                <w:szCs w:val="20"/>
              </w:rPr>
              <w:t>). LOC manēžā speciālais segums skrejceļam, nepieciešama atbilstoša tehnikas vienība tā tīrīšanai (ar sūkšanu), kā arī tehnika florbola laukuma speciālā seguma tīrīšanai. Izpildītājam jābūt pieejamai atbilstošai tehnikai un tīrīšanas līdzekļiem.</w:t>
            </w:r>
          </w:p>
        </w:tc>
      </w:tr>
      <w:tr w:rsidR="00055AA0" w:rsidRPr="00C77976" w14:paraId="1C1E4243" w14:textId="77777777" w:rsidTr="00D05231">
        <w:tblPrEx>
          <w:tblLook w:val="04A0" w:firstRow="1" w:lastRow="0" w:firstColumn="1" w:lastColumn="0" w:noHBand="0" w:noVBand="1"/>
        </w:tblPrEx>
        <w:trPr>
          <w:trHeight w:val="715"/>
          <w:jc w:val="center"/>
        </w:trPr>
        <w:tc>
          <w:tcPr>
            <w:tcW w:w="668" w:type="dxa"/>
            <w:tcBorders>
              <w:top w:val="single" w:sz="4" w:space="0" w:color="auto"/>
              <w:left w:val="single" w:sz="4" w:space="0" w:color="auto"/>
              <w:bottom w:val="single" w:sz="4" w:space="0" w:color="auto"/>
              <w:right w:val="single" w:sz="4" w:space="0" w:color="auto"/>
            </w:tcBorders>
            <w:hideMark/>
          </w:tcPr>
          <w:p w14:paraId="3C390FBA"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9.</w:t>
            </w:r>
          </w:p>
        </w:tc>
        <w:tc>
          <w:tcPr>
            <w:tcW w:w="8825" w:type="dxa"/>
            <w:tcBorders>
              <w:top w:val="single" w:sz="4" w:space="0" w:color="auto"/>
              <w:left w:val="single" w:sz="4" w:space="0" w:color="auto"/>
              <w:bottom w:val="single" w:sz="4" w:space="0" w:color="auto"/>
              <w:right w:val="single" w:sz="4" w:space="0" w:color="auto"/>
            </w:tcBorders>
            <w:hideMark/>
          </w:tcPr>
          <w:p w14:paraId="741D1E3F"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Izpildītāja  darbiniekiem ir jāievēro Pasūtītāja iekšējās darba kārtības noteikumi, darba aizsardzības un ugunsdrošības noteikumi, drošības tehnikas un darba higiēnas prasības. </w:t>
            </w:r>
          </w:p>
        </w:tc>
      </w:tr>
      <w:tr w:rsidR="00055AA0" w:rsidRPr="00C77976" w14:paraId="4C2B3892" w14:textId="77777777" w:rsidTr="00D05231">
        <w:tblPrEx>
          <w:tblLook w:val="04A0" w:firstRow="1" w:lastRow="0" w:firstColumn="1" w:lastColumn="0" w:noHBand="0" w:noVBand="1"/>
        </w:tblPrEx>
        <w:trPr>
          <w:trHeight w:val="602"/>
          <w:jc w:val="center"/>
        </w:trPr>
        <w:tc>
          <w:tcPr>
            <w:tcW w:w="668" w:type="dxa"/>
            <w:tcBorders>
              <w:top w:val="single" w:sz="4" w:space="0" w:color="auto"/>
              <w:left w:val="single" w:sz="4" w:space="0" w:color="auto"/>
              <w:bottom w:val="single" w:sz="4" w:space="0" w:color="auto"/>
              <w:right w:val="single" w:sz="4" w:space="0" w:color="auto"/>
            </w:tcBorders>
            <w:hideMark/>
          </w:tcPr>
          <w:p w14:paraId="4FE0C30E"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lastRenderedPageBreak/>
              <w:t>10.</w:t>
            </w:r>
          </w:p>
        </w:tc>
        <w:tc>
          <w:tcPr>
            <w:tcW w:w="8825" w:type="dxa"/>
            <w:tcBorders>
              <w:top w:val="single" w:sz="4" w:space="0" w:color="auto"/>
              <w:left w:val="single" w:sz="4" w:space="0" w:color="auto"/>
              <w:bottom w:val="single" w:sz="4" w:space="0" w:color="auto"/>
              <w:right w:val="single" w:sz="4" w:space="0" w:color="auto"/>
            </w:tcBorders>
            <w:hideMark/>
          </w:tcPr>
          <w:p w14:paraId="7CA7CB32"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Izpildītājs nodrošina, ka uzkopšanas darbus veic darbinieki,  kuru saraksts iepriekš saskaņots ar Pasūtītāju. Izpildītājam darbiniekiem jānodrošina apģērbs – formas, pēc kurām atpazīstams Izpildītāja darbinieks.</w:t>
            </w:r>
          </w:p>
        </w:tc>
      </w:tr>
      <w:tr w:rsidR="00055AA0" w:rsidRPr="00C77976" w14:paraId="32A33B5A" w14:textId="77777777" w:rsidTr="00D05231">
        <w:tblPrEx>
          <w:tblLook w:val="04A0" w:firstRow="1" w:lastRow="0" w:firstColumn="1" w:lastColumn="0" w:noHBand="0" w:noVBand="1"/>
        </w:tblPrEx>
        <w:trPr>
          <w:trHeight w:val="369"/>
          <w:jc w:val="center"/>
        </w:trPr>
        <w:tc>
          <w:tcPr>
            <w:tcW w:w="668" w:type="dxa"/>
            <w:tcBorders>
              <w:top w:val="single" w:sz="4" w:space="0" w:color="auto"/>
              <w:left w:val="single" w:sz="4" w:space="0" w:color="auto"/>
              <w:bottom w:val="single" w:sz="4" w:space="0" w:color="auto"/>
              <w:right w:val="single" w:sz="4" w:space="0" w:color="auto"/>
            </w:tcBorders>
            <w:hideMark/>
          </w:tcPr>
          <w:p w14:paraId="3126192C"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11.</w:t>
            </w:r>
          </w:p>
        </w:tc>
        <w:tc>
          <w:tcPr>
            <w:tcW w:w="8825" w:type="dxa"/>
            <w:tcBorders>
              <w:top w:val="single" w:sz="4" w:space="0" w:color="auto"/>
              <w:left w:val="single" w:sz="4" w:space="0" w:color="auto"/>
              <w:bottom w:val="single" w:sz="4" w:space="0" w:color="auto"/>
              <w:right w:val="single" w:sz="4" w:space="0" w:color="auto"/>
            </w:tcBorders>
            <w:hideMark/>
          </w:tcPr>
          <w:p w14:paraId="1DA0888D"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Izpildītājam savāktie atkritumi jānogādā uz Pasūtītāja atkritumu konteineriem.</w:t>
            </w:r>
          </w:p>
        </w:tc>
      </w:tr>
      <w:tr w:rsidR="00055AA0" w:rsidRPr="00C77976" w14:paraId="0AF49F73" w14:textId="77777777" w:rsidTr="00D05231">
        <w:tblPrEx>
          <w:tblLook w:val="04A0" w:firstRow="1" w:lastRow="0" w:firstColumn="1" w:lastColumn="0" w:noHBand="0" w:noVBand="1"/>
        </w:tblPrEx>
        <w:trPr>
          <w:trHeight w:val="461"/>
          <w:jc w:val="center"/>
        </w:trPr>
        <w:tc>
          <w:tcPr>
            <w:tcW w:w="668" w:type="dxa"/>
            <w:tcBorders>
              <w:top w:val="single" w:sz="4" w:space="0" w:color="auto"/>
              <w:left w:val="single" w:sz="4" w:space="0" w:color="auto"/>
              <w:bottom w:val="single" w:sz="4" w:space="0" w:color="auto"/>
              <w:right w:val="single" w:sz="4" w:space="0" w:color="auto"/>
            </w:tcBorders>
            <w:hideMark/>
          </w:tcPr>
          <w:p w14:paraId="3B28B307"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12.</w:t>
            </w:r>
          </w:p>
        </w:tc>
        <w:tc>
          <w:tcPr>
            <w:tcW w:w="8825" w:type="dxa"/>
            <w:tcBorders>
              <w:top w:val="single" w:sz="4" w:space="0" w:color="auto"/>
              <w:left w:val="single" w:sz="4" w:space="0" w:color="auto"/>
              <w:bottom w:val="single" w:sz="4" w:space="0" w:color="auto"/>
              <w:right w:val="single" w:sz="4" w:space="0" w:color="auto"/>
            </w:tcBorders>
            <w:hideMark/>
          </w:tcPr>
          <w:p w14:paraId="2368EA63"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Pasūtītājs nodrošina Izpildītāju ar telpām uzkopšanas līdzekļu un inventāra glabāšanai un apkopēju garderobei.</w:t>
            </w:r>
          </w:p>
        </w:tc>
      </w:tr>
      <w:tr w:rsidR="00055AA0" w:rsidRPr="00C77976" w14:paraId="449EE2F2" w14:textId="77777777" w:rsidTr="00D05231">
        <w:tblPrEx>
          <w:tblLook w:val="04A0" w:firstRow="1" w:lastRow="0" w:firstColumn="1" w:lastColumn="0" w:noHBand="0" w:noVBand="1"/>
        </w:tblPrEx>
        <w:trPr>
          <w:trHeight w:val="425"/>
          <w:jc w:val="center"/>
        </w:trPr>
        <w:tc>
          <w:tcPr>
            <w:tcW w:w="668" w:type="dxa"/>
            <w:tcBorders>
              <w:top w:val="single" w:sz="4" w:space="0" w:color="auto"/>
              <w:left w:val="single" w:sz="4" w:space="0" w:color="auto"/>
              <w:bottom w:val="single" w:sz="4" w:space="0" w:color="auto"/>
              <w:right w:val="single" w:sz="4" w:space="0" w:color="auto"/>
            </w:tcBorders>
            <w:hideMark/>
          </w:tcPr>
          <w:p w14:paraId="6595BD31"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13.</w:t>
            </w:r>
          </w:p>
        </w:tc>
        <w:tc>
          <w:tcPr>
            <w:tcW w:w="8825" w:type="dxa"/>
            <w:tcBorders>
              <w:top w:val="single" w:sz="4" w:space="0" w:color="auto"/>
              <w:left w:val="single" w:sz="4" w:space="0" w:color="auto"/>
              <w:bottom w:val="single" w:sz="4" w:space="0" w:color="auto"/>
              <w:right w:val="single" w:sz="4" w:space="0" w:color="auto"/>
            </w:tcBorders>
            <w:hideMark/>
          </w:tcPr>
          <w:p w14:paraId="3C87E667"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Izpildītājam aizliegts pārvietot un lasīt dokumentus, ieslēgt un izmantot tehniskās ierīces, atvērt telpā esošos skapjus un citas mēbeles.</w:t>
            </w:r>
          </w:p>
        </w:tc>
      </w:tr>
      <w:tr w:rsidR="00055AA0" w:rsidRPr="00C77976" w14:paraId="4B59DF85" w14:textId="77777777" w:rsidTr="00D05231">
        <w:tblPrEx>
          <w:tblLook w:val="04A0" w:firstRow="1" w:lastRow="0" w:firstColumn="1" w:lastColumn="0" w:noHBand="0" w:noVBand="1"/>
        </w:tblPrEx>
        <w:trPr>
          <w:trHeight w:val="942"/>
          <w:jc w:val="center"/>
        </w:trPr>
        <w:tc>
          <w:tcPr>
            <w:tcW w:w="668" w:type="dxa"/>
            <w:tcBorders>
              <w:top w:val="single" w:sz="4" w:space="0" w:color="auto"/>
              <w:left w:val="single" w:sz="4" w:space="0" w:color="auto"/>
              <w:bottom w:val="single" w:sz="4" w:space="0" w:color="auto"/>
              <w:right w:val="single" w:sz="4" w:space="0" w:color="auto"/>
            </w:tcBorders>
            <w:hideMark/>
          </w:tcPr>
          <w:p w14:paraId="1E753C7A"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14.</w:t>
            </w:r>
          </w:p>
        </w:tc>
        <w:tc>
          <w:tcPr>
            <w:tcW w:w="8825" w:type="dxa"/>
            <w:tcBorders>
              <w:top w:val="single" w:sz="4" w:space="0" w:color="auto"/>
              <w:left w:val="single" w:sz="4" w:space="0" w:color="auto"/>
              <w:bottom w:val="single" w:sz="4" w:space="0" w:color="auto"/>
              <w:right w:val="single" w:sz="4" w:space="0" w:color="auto"/>
            </w:tcBorders>
            <w:hideMark/>
          </w:tcPr>
          <w:p w14:paraId="129DD0A4"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Pasūtītāja  pretenziju gadījumā Izpildītājam 1 (</w:t>
            </w:r>
            <w:r w:rsidRPr="00C77976">
              <w:rPr>
                <w:rFonts w:ascii="Arial" w:hAnsi="Arial" w:cs="Arial"/>
                <w:i/>
                <w:iCs/>
                <w:sz w:val="20"/>
                <w:szCs w:val="20"/>
              </w:rPr>
              <w:t>vienas</w:t>
            </w:r>
            <w:r w:rsidRPr="00C77976">
              <w:rPr>
                <w:rFonts w:ascii="Arial" w:hAnsi="Arial" w:cs="Arial"/>
                <w:sz w:val="20"/>
                <w:szCs w:val="20"/>
              </w:rPr>
              <w:t>) stundas laikā no Pasūtītāja izsaukuma brīža ir jānodrošina pārstāvja ierašanās objektā akta par nekvalitatīvi veiktajiem uzkopšanas darbiem sastādīšanai. Konstatētie trūkumi jānovērš Pasūtītāja norādītajā termiņā.</w:t>
            </w:r>
          </w:p>
        </w:tc>
      </w:tr>
    </w:tbl>
    <w:p w14:paraId="51E0D725" w14:textId="77777777" w:rsidR="00055AA0" w:rsidRPr="00C77976" w:rsidRDefault="00055AA0" w:rsidP="00055AA0">
      <w:pPr>
        <w:shd w:val="clear" w:color="auto" w:fill="FFFFFF"/>
        <w:spacing w:after="0" w:line="240" w:lineRule="auto"/>
        <w:jc w:val="center"/>
        <w:rPr>
          <w:rFonts w:ascii="Arial" w:hAnsi="Arial" w:cs="Arial"/>
          <w:b/>
          <w:sz w:val="20"/>
          <w:szCs w:val="20"/>
        </w:rPr>
      </w:pPr>
    </w:p>
    <w:p w14:paraId="39AA7A83" w14:textId="77777777" w:rsidR="00055AA0" w:rsidRPr="00C77976" w:rsidRDefault="00055AA0" w:rsidP="00055AA0">
      <w:pPr>
        <w:spacing w:after="0" w:line="240" w:lineRule="auto"/>
        <w:jc w:val="center"/>
        <w:rPr>
          <w:rFonts w:ascii="Arial" w:hAnsi="Arial" w:cs="Arial"/>
          <w:b/>
          <w:bCs/>
          <w:sz w:val="20"/>
          <w:szCs w:val="20"/>
        </w:rPr>
      </w:pPr>
      <w:r w:rsidRPr="00C77976">
        <w:rPr>
          <w:rFonts w:ascii="Arial" w:hAnsi="Arial" w:cs="Arial"/>
          <w:b/>
          <w:bCs/>
          <w:sz w:val="20"/>
          <w:szCs w:val="20"/>
        </w:rPr>
        <w:t>DARBA UZDEVUMS UZKOPŠANAS PAKALPOJUMI</w:t>
      </w:r>
    </w:p>
    <w:p w14:paraId="5C2AC5C9" w14:textId="77777777" w:rsidR="00055AA0" w:rsidRPr="00C77976" w:rsidRDefault="00055AA0" w:rsidP="00055AA0">
      <w:pPr>
        <w:spacing w:after="0" w:line="240" w:lineRule="auto"/>
        <w:rPr>
          <w:rFonts w:ascii="Arial" w:hAnsi="Arial" w:cs="Arial"/>
          <w:b/>
          <w:bCs/>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4585"/>
        <w:gridCol w:w="3260"/>
      </w:tblGrid>
      <w:tr w:rsidR="00055AA0" w:rsidRPr="00C77976" w14:paraId="289A57BD" w14:textId="77777777" w:rsidTr="00D05231">
        <w:trPr>
          <w:trHeight w:val="395"/>
        </w:trPr>
        <w:tc>
          <w:tcPr>
            <w:tcW w:w="1222" w:type="dxa"/>
            <w:shd w:val="clear" w:color="auto" w:fill="auto"/>
          </w:tcPr>
          <w:p w14:paraId="6FF293D2" w14:textId="77777777" w:rsidR="00055AA0" w:rsidRPr="00C77976" w:rsidRDefault="00055AA0" w:rsidP="00D05231">
            <w:pPr>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585" w:type="dxa"/>
            <w:shd w:val="clear" w:color="auto" w:fill="auto"/>
          </w:tcPr>
          <w:p w14:paraId="481DDD65" w14:textId="77777777" w:rsidR="00055AA0" w:rsidRPr="00C77976" w:rsidRDefault="00055AA0"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3260" w:type="dxa"/>
            <w:shd w:val="clear" w:color="auto" w:fill="auto"/>
          </w:tcPr>
          <w:p w14:paraId="3CC33A24" w14:textId="77777777" w:rsidR="00055AA0" w:rsidRPr="00C77976" w:rsidRDefault="00055AA0"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631794" w:rsidRPr="00C77976" w14:paraId="52EB7A22" w14:textId="77777777" w:rsidTr="00D05231">
        <w:trPr>
          <w:trHeight w:val="277"/>
        </w:trPr>
        <w:tc>
          <w:tcPr>
            <w:tcW w:w="1222" w:type="dxa"/>
            <w:shd w:val="clear" w:color="auto" w:fill="auto"/>
          </w:tcPr>
          <w:p w14:paraId="4424AD46" w14:textId="3207C5A4"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w:t>
            </w:r>
          </w:p>
        </w:tc>
        <w:tc>
          <w:tcPr>
            <w:tcW w:w="4585" w:type="dxa"/>
            <w:shd w:val="clear" w:color="auto" w:fill="auto"/>
          </w:tcPr>
          <w:p w14:paraId="4E18386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atbrīvošana no gružiem, grīdas segumu sausā/mitrā uzkopšana</w:t>
            </w:r>
          </w:p>
        </w:tc>
        <w:tc>
          <w:tcPr>
            <w:tcW w:w="3260" w:type="dxa"/>
            <w:shd w:val="clear" w:color="auto" w:fill="auto"/>
          </w:tcPr>
          <w:p w14:paraId="1239EAA5"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6B169FD1" w14:textId="77777777" w:rsidTr="00D05231">
        <w:trPr>
          <w:trHeight w:val="274"/>
        </w:trPr>
        <w:tc>
          <w:tcPr>
            <w:tcW w:w="1222" w:type="dxa"/>
            <w:shd w:val="clear" w:color="auto" w:fill="auto"/>
          </w:tcPr>
          <w:p w14:paraId="2EB93B0D" w14:textId="6F35ECA8"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2.</w:t>
            </w:r>
          </w:p>
        </w:tc>
        <w:tc>
          <w:tcPr>
            <w:tcW w:w="4585" w:type="dxa"/>
            <w:shd w:val="clear" w:color="auto" w:fill="auto"/>
          </w:tcPr>
          <w:p w14:paraId="131B2D4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Sanitārā aprīkojuma, t.sk. </w:t>
            </w:r>
            <w:proofErr w:type="spellStart"/>
            <w:r w:rsidRPr="00C77976">
              <w:rPr>
                <w:rFonts w:ascii="Arial" w:hAnsi="Arial" w:cs="Arial"/>
                <w:sz w:val="20"/>
                <w:szCs w:val="20"/>
              </w:rPr>
              <w:t>duškabīnes</w:t>
            </w:r>
            <w:proofErr w:type="spellEnd"/>
            <w:r w:rsidRPr="00C77976">
              <w:rPr>
                <w:rFonts w:ascii="Arial" w:hAnsi="Arial" w:cs="Arial"/>
                <w:sz w:val="20"/>
                <w:szCs w:val="20"/>
              </w:rPr>
              <w:t>, dušas telpu mitrā apkope un dezinficēšana (pēc nepieciešamības), spoguļu tīrīšana</w:t>
            </w:r>
          </w:p>
        </w:tc>
        <w:tc>
          <w:tcPr>
            <w:tcW w:w="3260" w:type="dxa"/>
            <w:shd w:val="clear" w:color="auto" w:fill="auto"/>
          </w:tcPr>
          <w:p w14:paraId="14A3CDB0"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757BE5B2" w14:textId="77777777" w:rsidTr="00D05231">
        <w:trPr>
          <w:trHeight w:val="274"/>
        </w:trPr>
        <w:tc>
          <w:tcPr>
            <w:tcW w:w="1222" w:type="dxa"/>
            <w:shd w:val="clear" w:color="auto" w:fill="auto"/>
          </w:tcPr>
          <w:p w14:paraId="5DFE0EAF" w14:textId="02C4DF32"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3.</w:t>
            </w:r>
          </w:p>
        </w:tc>
        <w:tc>
          <w:tcPr>
            <w:tcW w:w="4585" w:type="dxa"/>
            <w:shd w:val="clear" w:color="auto" w:fill="auto"/>
          </w:tcPr>
          <w:p w14:paraId="76862FDB"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Sanitāri higiēniskā aprīkojuma tīrīšana, papildināšana (tualetes papīra, šķidro ziepju, roku dvieļu/salvešu turētāji, roku žāvētāji)</w:t>
            </w:r>
          </w:p>
        </w:tc>
        <w:tc>
          <w:tcPr>
            <w:tcW w:w="3260" w:type="dxa"/>
            <w:shd w:val="clear" w:color="auto" w:fill="auto"/>
          </w:tcPr>
          <w:p w14:paraId="14E6CE10"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722A94CF" w14:textId="77777777" w:rsidTr="00D05231">
        <w:trPr>
          <w:trHeight w:val="274"/>
        </w:trPr>
        <w:tc>
          <w:tcPr>
            <w:tcW w:w="1222" w:type="dxa"/>
            <w:shd w:val="clear" w:color="auto" w:fill="auto"/>
          </w:tcPr>
          <w:p w14:paraId="2D27CC1C" w14:textId="55B345D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4.</w:t>
            </w:r>
          </w:p>
        </w:tc>
        <w:tc>
          <w:tcPr>
            <w:tcW w:w="4585" w:type="dxa"/>
            <w:shd w:val="clear" w:color="auto" w:fill="auto"/>
          </w:tcPr>
          <w:p w14:paraId="6ACE1E1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260" w:type="dxa"/>
            <w:shd w:val="clear" w:color="auto" w:fill="auto"/>
          </w:tcPr>
          <w:p w14:paraId="00665DD6"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136465E6" w14:textId="77777777" w:rsidTr="00D05231">
        <w:trPr>
          <w:trHeight w:val="268"/>
        </w:trPr>
        <w:tc>
          <w:tcPr>
            <w:tcW w:w="1222" w:type="dxa"/>
            <w:shd w:val="clear" w:color="auto" w:fill="auto"/>
          </w:tcPr>
          <w:p w14:paraId="669BC0A2" w14:textId="598C6B82"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5.</w:t>
            </w:r>
          </w:p>
        </w:tc>
        <w:tc>
          <w:tcPr>
            <w:tcW w:w="4585" w:type="dxa"/>
            <w:shd w:val="clear" w:color="auto" w:fill="auto"/>
          </w:tcPr>
          <w:p w14:paraId="003A039D"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Virsmu traipu notīrīšana, ja nepieciešams (tajā skaitā košļājamo gumiju noņemšana)</w:t>
            </w:r>
          </w:p>
        </w:tc>
        <w:tc>
          <w:tcPr>
            <w:tcW w:w="3260" w:type="dxa"/>
            <w:shd w:val="clear" w:color="auto" w:fill="auto"/>
          </w:tcPr>
          <w:p w14:paraId="4CA93BB5"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0500B871" w14:textId="77777777" w:rsidTr="00D05231">
        <w:trPr>
          <w:trHeight w:val="268"/>
        </w:trPr>
        <w:tc>
          <w:tcPr>
            <w:tcW w:w="1222" w:type="dxa"/>
            <w:shd w:val="clear" w:color="auto" w:fill="auto"/>
          </w:tcPr>
          <w:p w14:paraId="0DA5F3F0" w14:textId="7B052F7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6.</w:t>
            </w:r>
          </w:p>
        </w:tc>
        <w:tc>
          <w:tcPr>
            <w:tcW w:w="4585" w:type="dxa"/>
            <w:shd w:val="clear" w:color="auto" w:fill="auto"/>
          </w:tcPr>
          <w:p w14:paraId="328BE753"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laukumu un pakāpienu mitrā uzkopšana</w:t>
            </w:r>
          </w:p>
        </w:tc>
        <w:tc>
          <w:tcPr>
            <w:tcW w:w="3260" w:type="dxa"/>
            <w:shd w:val="clear" w:color="auto" w:fill="auto"/>
          </w:tcPr>
          <w:p w14:paraId="3C362A4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7BFA2C87" w14:textId="77777777" w:rsidTr="00D05231">
        <w:trPr>
          <w:trHeight w:val="268"/>
        </w:trPr>
        <w:tc>
          <w:tcPr>
            <w:tcW w:w="1222" w:type="dxa"/>
            <w:shd w:val="clear" w:color="auto" w:fill="auto"/>
          </w:tcPr>
          <w:p w14:paraId="07B087F1" w14:textId="10FBE9B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7.</w:t>
            </w:r>
          </w:p>
        </w:tc>
        <w:tc>
          <w:tcPr>
            <w:tcW w:w="4585" w:type="dxa"/>
            <w:shd w:val="clear" w:color="auto" w:fill="auto"/>
          </w:tcPr>
          <w:p w14:paraId="1A5BE79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Sporta laukumu segumu tīrīšana</w:t>
            </w:r>
          </w:p>
        </w:tc>
        <w:tc>
          <w:tcPr>
            <w:tcW w:w="3260" w:type="dxa"/>
            <w:shd w:val="clear" w:color="auto" w:fill="auto"/>
          </w:tcPr>
          <w:p w14:paraId="52CF764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2C3CA080" w14:textId="77777777" w:rsidTr="00D05231">
        <w:trPr>
          <w:trHeight w:val="272"/>
        </w:trPr>
        <w:tc>
          <w:tcPr>
            <w:tcW w:w="1222" w:type="dxa"/>
            <w:shd w:val="clear" w:color="auto" w:fill="auto"/>
          </w:tcPr>
          <w:p w14:paraId="478B3EF6" w14:textId="2B42BFF8"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8.</w:t>
            </w:r>
          </w:p>
        </w:tc>
        <w:tc>
          <w:tcPr>
            <w:tcW w:w="4585" w:type="dxa"/>
            <w:shd w:val="clear" w:color="auto" w:fill="auto"/>
          </w:tcPr>
          <w:p w14:paraId="43FB5063"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margu un citu norobežojošu konstrukciju tīrīšana</w:t>
            </w:r>
          </w:p>
        </w:tc>
        <w:tc>
          <w:tcPr>
            <w:tcW w:w="3260" w:type="dxa"/>
            <w:shd w:val="clear" w:color="auto" w:fill="auto"/>
          </w:tcPr>
          <w:p w14:paraId="1B47CAD2"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0E6039F7" w14:textId="77777777" w:rsidTr="00D05231">
        <w:trPr>
          <w:trHeight w:val="272"/>
        </w:trPr>
        <w:tc>
          <w:tcPr>
            <w:tcW w:w="1222" w:type="dxa"/>
            <w:shd w:val="clear" w:color="auto" w:fill="auto"/>
          </w:tcPr>
          <w:p w14:paraId="2CE6098C" w14:textId="3ACB4B6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9.</w:t>
            </w:r>
          </w:p>
        </w:tc>
        <w:tc>
          <w:tcPr>
            <w:tcW w:w="4585" w:type="dxa"/>
            <w:shd w:val="clear" w:color="auto" w:fill="auto"/>
          </w:tcPr>
          <w:p w14:paraId="1008F86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Tribīņu tīrīšana</w:t>
            </w:r>
          </w:p>
        </w:tc>
        <w:tc>
          <w:tcPr>
            <w:tcW w:w="3260" w:type="dxa"/>
            <w:shd w:val="clear" w:color="auto" w:fill="auto"/>
          </w:tcPr>
          <w:p w14:paraId="432F731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799B626" w14:textId="77777777" w:rsidTr="00D05231">
        <w:trPr>
          <w:trHeight w:val="284"/>
        </w:trPr>
        <w:tc>
          <w:tcPr>
            <w:tcW w:w="1222" w:type="dxa"/>
            <w:shd w:val="clear" w:color="auto" w:fill="auto"/>
          </w:tcPr>
          <w:p w14:paraId="1C9C7A12" w14:textId="2419BFF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10.</w:t>
            </w:r>
          </w:p>
        </w:tc>
        <w:tc>
          <w:tcPr>
            <w:tcW w:w="4585" w:type="dxa"/>
            <w:shd w:val="clear" w:color="auto" w:fill="auto"/>
          </w:tcPr>
          <w:p w14:paraId="3A03C70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Durvju mitrā tīrīšana</w:t>
            </w:r>
          </w:p>
        </w:tc>
        <w:tc>
          <w:tcPr>
            <w:tcW w:w="3260" w:type="dxa"/>
            <w:shd w:val="clear" w:color="auto" w:fill="auto"/>
          </w:tcPr>
          <w:p w14:paraId="3DF62943"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4DFD5F87" w14:textId="77777777" w:rsidTr="00D05231">
        <w:trPr>
          <w:trHeight w:val="284"/>
        </w:trPr>
        <w:tc>
          <w:tcPr>
            <w:tcW w:w="1222" w:type="dxa"/>
            <w:shd w:val="clear" w:color="auto" w:fill="auto"/>
          </w:tcPr>
          <w:p w14:paraId="4EED9C3B" w14:textId="0AE603A8"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11.</w:t>
            </w:r>
          </w:p>
        </w:tc>
        <w:tc>
          <w:tcPr>
            <w:tcW w:w="4585" w:type="dxa"/>
            <w:shd w:val="clear" w:color="auto" w:fill="auto"/>
          </w:tcPr>
          <w:p w14:paraId="0C8F67C4"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Sienu flīzējuma mitrā tīrīšana</w:t>
            </w:r>
          </w:p>
        </w:tc>
        <w:tc>
          <w:tcPr>
            <w:tcW w:w="3260" w:type="dxa"/>
            <w:shd w:val="clear" w:color="auto" w:fill="auto"/>
          </w:tcPr>
          <w:p w14:paraId="748C85FE"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719F69E8" w14:textId="77777777" w:rsidTr="00D05231">
        <w:trPr>
          <w:trHeight w:val="284"/>
        </w:trPr>
        <w:tc>
          <w:tcPr>
            <w:tcW w:w="1222" w:type="dxa"/>
            <w:shd w:val="clear" w:color="auto" w:fill="auto"/>
          </w:tcPr>
          <w:p w14:paraId="0C469A6F" w14:textId="3526FBDB"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12.</w:t>
            </w:r>
          </w:p>
        </w:tc>
        <w:tc>
          <w:tcPr>
            <w:tcW w:w="4585" w:type="dxa"/>
            <w:shd w:val="clear" w:color="auto" w:fill="auto"/>
          </w:tcPr>
          <w:p w14:paraId="0B9F466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Putekļu slaucīšana no mēbeļu horizontālajām virsmām, palodzēm</w:t>
            </w:r>
          </w:p>
        </w:tc>
        <w:tc>
          <w:tcPr>
            <w:tcW w:w="3260" w:type="dxa"/>
            <w:shd w:val="clear" w:color="auto" w:fill="auto"/>
          </w:tcPr>
          <w:p w14:paraId="785BB799"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348D62A1" w14:textId="77777777" w:rsidTr="00D05231">
        <w:trPr>
          <w:trHeight w:val="268"/>
        </w:trPr>
        <w:tc>
          <w:tcPr>
            <w:tcW w:w="1222" w:type="dxa"/>
            <w:shd w:val="clear" w:color="auto" w:fill="auto"/>
          </w:tcPr>
          <w:p w14:paraId="0BAED6E8" w14:textId="3398C06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13.</w:t>
            </w:r>
          </w:p>
        </w:tc>
        <w:tc>
          <w:tcPr>
            <w:tcW w:w="4585" w:type="dxa"/>
            <w:shd w:val="clear" w:color="auto" w:fill="auto"/>
          </w:tcPr>
          <w:p w14:paraId="4D772BD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Liftu uzkopšana, </w:t>
            </w:r>
            <w:proofErr w:type="spellStart"/>
            <w:r w:rsidRPr="00C77976">
              <w:rPr>
                <w:rFonts w:ascii="Arial" w:hAnsi="Arial" w:cs="Arial"/>
                <w:sz w:val="20"/>
                <w:szCs w:val="20"/>
              </w:rPr>
              <w:t>t.sk.stikla</w:t>
            </w:r>
            <w:proofErr w:type="spellEnd"/>
            <w:r w:rsidRPr="00C77976">
              <w:rPr>
                <w:rFonts w:ascii="Arial" w:hAnsi="Arial" w:cs="Arial"/>
                <w:sz w:val="20"/>
                <w:szCs w:val="20"/>
              </w:rPr>
              <w:t xml:space="preserve"> detaļu tīrīšana</w:t>
            </w:r>
          </w:p>
        </w:tc>
        <w:tc>
          <w:tcPr>
            <w:tcW w:w="3260" w:type="dxa"/>
            <w:shd w:val="clear" w:color="auto" w:fill="auto"/>
          </w:tcPr>
          <w:p w14:paraId="6FDAB63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A882402" w14:textId="77777777" w:rsidTr="00D05231">
        <w:trPr>
          <w:trHeight w:val="272"/>
        </w:trPr>
        <w:tc>
          <w:tcPr>
            <w:tcW w:w="1222" w:type="dxa"/>
            <w:shd w:val="clear" w:color="auto" w:fill="auto"/>
          </w:tcPr>
          <w:p w14:paraId="2F0D7DB3" w14:textId="0619D99B"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14.</w:t>
            </w:r>
          </w:p>
        </w:tc>
        <w:tc>
          <w:tcPr>
            <w:tcW w:w="4585" w:type="dxa"/>
            <w:shd w:val="clear" w:color="auto" w:fill="auto"/>
          </w:tcPr>
          <w:p w14:paraId="339C133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roku balstu mitrā uzkopšana</w:t>
            </w:r>
          </w:p>
        </w:tc>
        <w:tc>
          <w:tcPr>
            <w:tcW w:w="3260" w:type="dxa"/>
            <w:shd w:val="clear" w:color="auto" w:fill="auto"/>
          </w:tcPr>
          <w:p w14:paraId="059B1BD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78554584" w14:textId="77777777" w:rsidTr="00D05231">
        <w:trPr>
          <w:trHeight w:val="276"/>
        </w:trPr>
        <w:tc>
          <w:tcPr>
            <w:tcW w:w="1222" w:type="dxa"/>
            <w:shd w:val="clear" w:color="auto" w:fill="auto"/>
          </w:tcPr>
          <w:p w14:paraId="43DA21D7" w14:textId="28BDCCE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15.</w:t>
            </w:r>
          </w:p>
        </w:tc>
        <w:tc>
          <w:tcPr>
            <w:tcW w:w="4585" w:type="dxa"/>
            <w:shd w:val="clear" w:color="auto" w:fill="auto"/>
          </w:tcPr>
          <w:p w14:paraId="2251090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telpu logu ailes un palodzes mitrā uzkopšana.</w:t>
            </w:r>
          </w:p>
        </w:tc>
        <w:tc>
          <w:tcPr>
            <w:tcW w:w="3260" w:type="dxa"/>
            <w:shd w:val="clear" w:color="auto" w:fill="auto"/>
          </w:tcPr>
          <w:p w14:paraId="19D415C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707E1B6F" w14:textId="77777777" w:rsidTr="00D05231">
        <w:trPr>
          <w:trHeight w:val="276"/>
        </w:trPr>
        <w:tc>
          <w:tcPr>
            <w:tcW w:w="1222" w:type="dxa"/>
            <w:shd w:val="clear" w:color="auto" w:fill="auto"/>
          </w:tcPr>
          <w:p w14:paraId="7A58D64E" w14:textId="146A793C"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16.</w:t>
            </w:r>
          </w:p>
        </w:tc>
        <w:tc>
          <w:tcPr>
            <w:tcW w:w="4585" w:type="dxa"/>
            <w:shd w:val="clear" w:color="auto" w:fill="auto"/>
          </w:tcPr>
          <w:p w14:paraId="3D226A3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Stikloto starpsienu un vitrīnu tīrīšana</w:t>
            </w:r>
          </w:p>
        </w:tc>
        <w:tc>
          <w:tcPr>
            <w:tcW w:w="3260" w:type="dxa"/>
            <w:shd w:val="clear" w:color="auto" w:fill="auto"/>
          </w:tcPr>
          <w:p w14:paraId="6C50BD6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57AB17B6" w14:textId="77777777" w:rsidTr="00D05231">
        <w:trPr>
          <w:trHeight w:val="284"/>
        </w:trPr>
        <w:tc>
          <w:tcPr>
            <w:tcW w:w="1222" w:type="dxa"/>
            <w:shd w:val="clear" w:color="auto" w:fill="auto"/>
          </w:tcPr>
          <w:p w14:paraId="30EF726D" w14:textId="53B9B8E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17.</w:t>
            </w:r>
          </w:p>
        </w:tc>
        <w:tc>
          <w:tcPr>
            <w:tcW w:w="4585" w:type="dxa"/>
            <w:shd w:val="clear" w:color="auto" w:fill="auto"/>
          </w:tcPr>
          <w:p w14:paraId="6D05983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Interjera elementu un aprīkojuma tīrīšana</w:t>
            </w:r>
          </w:p>
        </w:tc>
        <w:tc>
          <w:tcPr>
            <w:tcW w:w="3260" w:type="dxa"/>
            <w:shd w:val="clear" w:color="auto" w:fill="auto"/>
          </w:tcPr>
          <w:p w14:paraId="0AAE316F"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631794" w:rsidRPr="00C77976" w14:paraId="312FB073" w14:textId="77777777" w:rsidTr="00D05231">
        <w:trPr>
          <w:trHeight w:val="284"/>
        </w:trPr>
        <w:tc>
          <w:tcPr>
            <w:tcW w:w="1222" w:type="dxa"/>
            <w:shd w:val="clear" w:color="auto" w:fill="auto"/>
          </w:tcPr>
          <w:p w14:paraId="59B97749" w14:textId="16F85CE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18.</w:t>
            </w:r>
          </w:p>
        </w:tc>
        <w:tc>
          <w:tcPr>
            <w:tcW w:w="4585" w:type="dxa"/>
            <w:shd w:val="clear" w:color="auto" w:fill="auto"/>
          </w:tcPr>
          <w:p w14:paraId="3B220103"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trapu skalošana (papildināšana) ar ūdeni</w:t>
            </w:r>
          </w:p>
        </w:tc>
        <w:tc>
          <w:tcPr>
            <w:tcW w:w="3260" w:type="dxa"/>
            <w:shd w:val="clear" w:color="auto" w:fill="auto"/>
          </w:tcPr>
          <w:p w14:paraId="228DB399"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631794" w:rsidRPr="00C77976" w14:paraId="4C98C545" w14:textId="77777777" w:rsidTr="00D05231">
        <w:trPr>
          <w:trHeight w:val="284"/>
        </w:trPr>
        <w:tc>
          <w:tcPr>
            <w:tcW w:w="1222" w:type="dxa"/>
            <w:shd w:val="clear" w:color="auto" w:fill="auto"/>
          </w:tcPr>
          <w:p w14:paraId="0D910AA4" w14:textId="044E7DA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19.</w:t>
            </w:r>
          </w:p>
        </w:tc>
        <w:tc>
          <w:tcPr>
            <w:tcW w:w="4585" w:type="dxa"/>
            <w:shd w:val="clear" w:color="auto" w:fill="auto"/>
          </w:tcPr>
          <w:p w14:paraId="1051E769"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color w:val="222222"/>
                <w:sz w:val="20"/>
                <w:szCs w:val="20"/>
                <w:shd w:val="clear" w:color="auto" w:fill="FFFFFF"/>
              </w:rPr>
              <w:t>LOC Olimpiskajā centrā ir jāizsūc Arēnā izklātais paklājs (pirms un pēc lielajiem pasākumiem)</w:t>
            </w:r>
          </w:p>
        </w:tc>
        <w:tc>
          <w:tcPr>
            <w:tcW w:w="3260" w:type="dxa"/>
            <w:shd w:val="clear" w:color="auto" w:fill="auto"/>
          </w:tcPr>
          <w:p w14:paraId="3127529B"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color w:val="222222"/>
                <w:sz w:val="20"/>
                <w:szCs w:val="20"/>
                <w:shd w:val="clear" w:color="auto" w:fill="FFFFFF"/>
              </w:rPr>
              <w:t>pēc pieprasījuma</w:t>
            </w:r>
          </w:p>
        </w:tc>
      </w:tr>
    </w:tbl>
    <w:p w14:paraId="4EE5B302" w14:textId="77777777" w:rsidR="00055AA0" w:rsidRPr="00C77976" w:rsidRDefault="00055AA0" w:rsidP="00055AA0">
      <w:pPr>
        <w:spacing w:after="0" w:line="240" w:lineRule="auto"/>
        <w:rPr>
          <w:rFonts w:ascii="Arial" w:hAnsi="Arial" w:cs="Arial"/>
          <w:sz w:val="20"/>
          <w:szCs w:val="20"/>
        </w:rPr>
      </w:pPr>
    </w:p>
    <w:p w14:paraId="5D113F06" w14:textId="77777777" w:rsidR="00055AA0" w:rsidRPr="00C77976" w:rsidRDefault="00055AA0" w:rsidP="00055AA0">
      <w:pPr>
        <w:spacing w:after="0" w:line="240" w:lineRule="auto"/>
        <w:jc w:val="center"/>
        <w:rPr>
          <w:rFonts w:ascii="Arial" w:hAnsi="Arial" w:cs="Arial"/>
          <w:b/>
          <w:sz w:val="20"/>
          <w:szCs w:val="20"/>
        </w:rPr>
      </w:pPr>
      <w:r w:rsidRPr="00C77976">
        <w:rPr>
          <w:rFonts w:ascii="Arial" w:hAnsi="Arial" w:cs="Arial"/>
          <w:b/>
          <w:sz w:val="20"/>
          <w:szCs w:val="20"/>
        </w:rPr>
        <w:t>UZKOPŠANAS UN TĪRĪŠANAS LĪDZEKĻI</w:t>
      </w:r>
    </w:p>
    <w:p w14:paraId="79ABA736" w14:textId="77777777" w:rsidR="00055AA0" w:rsidRPr="00C77976" w:rsidRDefault="00055AA0" w:rsidP="00055AA0">
      <w:pPr>
        <w:spacing w:after="0" w:line="240" w:lineRule="auto"/>
        <w:rPr>
          <w:rFonts w:ascii="Arial" w:hAnsi="Arial" w:cs="Arial"/>
          <w:b/>
          <w:sz w:val="20"/>
          <w:szCs w:val="20"/>
        </w:rPr>
      </w:pPr>
    </w:p>
    <w:p w14:paraId="493AC13F" w14:textId="77777777" w:rsidR="00055AA0" w:rsidRPr="00C77976" w:rsidRDefault="00055AA0" w:rsidP="00055AA0">
      <w:pPr>
        <w:spacing w:after="0" w:line="240" w:lineRule="auto"/>
        <w:rPr>
          <w:rFonts w:ascii="Arial" w:hAnsi="Arial" w:cs="Arial"/>
          <w:b/>
          <w:sz w:val="20"/>
          <w:szCs w:val="20"/>
        </w:rPr>
      </w:pPr>
      <w:r w:rsidRPr="00C77976">
        <w:rPr>
          <w:rFonts w:ascii="Arial" w:hAnsi="Arial" w:cs="Arial"/>
          <w:sz w:val="20"/>
          <w:szCs w:val="20"/>
        </w:rPr>
        <w:t>Visiem uzkopšanā izmantotajiem tīrīšanas līdzekļiem jāatbilst 2017.gada 20.jūnija MK noteikumu Nr.353 “Prasības zaļajam publiskajam likumam un to piemērošanas kārtība” 1.pielikuma ZPI kritērijiem 5.1. – 5.3.iedaļā.</w:t>
      </w:r>
    </w:p>
    <w:p w14:paraId="6E1466D3" w14:textId="77777777" w:rsidR="00055AA0" w:rsidRPr="00C77976" w:rsidRDefault="00055AA0" w:rsidP="00055AA0">
      <w:pPr>
        <w:spacing w:after="0" w:line="240" w:lineRule="auto"/>
        <w:rPr>
          <w:rFonts w:ascii="Arial" w:hAnsi="Arial" w:cs="Arial"/>
          <w:sz w:val="20"/>
          <w:szCs w:val="20"/>
        </w:rPr>
      </w:pPr>
    </w:p>
    <w:tbl>
      <w:tblPr>
        <w:tblW w:w="9072" w:type="dxa"/>
        <w:tblInd w:w="-5" w:type="dxa"/>
        <w:tblCellMar>
          <w:left w:w="10" w:type="dxa"/>
          <w:right w:w="10" w:type="dxa"/>
        </w:tblCellMar>
        <w:tblLook w:val="0000" w:firstRow="0" w:lastRow="0" w:firstColumn="0" w:lastColumn="0" w:noHBand="0" w:noVBand="0"/>
      </w:tblPr>
      <w:tblGrid>
        <w:gridCol w:w="9072"/>
      </w:tblGrid>
      <w:tr w:rsidR="00055AA0" w:rsidRPr="00C77976" w14:paraId="2EE75960"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99DCC" w14:textId="77777777" w:rsidR="00055AA0" w:rsidRPr="00C77976" w:rsidRDefault="00055AA0" w:rsidP="00D05231">
            <w:pPr>
              <w:suppressAutoHyphens/>
              <w:autoSpaceDN w:val="0"/>
              <w:spacing w:after="0" w:line="240" w:lineRule="auto"/>
              <w:jc w:val="both"/>
              <w:textAlignment w:val="baseline"/>
              <w:rPr>
                <w:rFonts w:ascii="Arial" w:hAnsi="Arial" w:cs="Arial"/>
                <w:b/>
                <w:sz w:val="20"/>
                <w:szCs w:val="20"/>
                <w:lang w:eastAsia="ja-JP"/>
              </w:rPr>
            </w:pPr>
            <w:r w:rsidRPr="00C77976">
              <w:rPr>
                <w:rFonts w:ascii="Arial" w:hAnsi="Arial" w:cs="Arial"/>
                <w:b/>
                <w:sz w:val="20"/>
                <w:szCs w:val="20"/>
                <w:lang w:eastAsia="ja-JP"/>
              </w:rPr>
              <w:t xml:space="preserve">1.Videi </w:t>
            </w:r>
            <w:proofErr w:type="spellStart"/>
            <w:r w:rsidRPr="00C77976">
              <w:rPr>
                <w:rFonts w:ascii="Arial" w:hAnsi="Arial" w:cs="Arial"/>
                <w:b/>
                <w:sz w:val="20"/>
                <w:szCs w:val="20"/>
                <w:lang w:eastAsia="ja-JP"/>
              </w:rPr>
              <w:t>draudzīgi</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universālie</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tīrīšanas</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līdzekļi</w:t>
            </w:r>
            <w:proofErr w:type="spellEnd"/>
            <w:r w:rsidRPr="00C77976">
              <w:rPr>
                <w:rFonts w:ascii="Arial" w:hAnsi="Arial" w:cs="Arial"/>
                <w:b/>
                <w:sz w:val="20"/>
                <w:szCs w:val="20"/>
                <w:lang w:eastAsia="ja-JP"/>
              </w:rPr>
              <w:t xml:space="preserve">. </w:t>
            </w:r>
          </w:p>
        </w:tc>
      </w:tr>
      <w:tr w:rsidR="00055AA0" w:rsidRPr="00C77976" w14:paraId="109F468F"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C8F8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05FB8EE8"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lastRenderedPageBreak/>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1EA611CE" w14:textId="77777777" w:rsidR="00055AA0" w:rsidRPr="00C77976" w:rsidRDefault="00055AA0" w:rsidP="00D05231">
            <w:pPr>
              <w:keepNext/>
              <w:keepLines/>
              <w:suppressAutoHyphens/>
              <w:autoSpaceDN w:val="0"/>
              <w:spacing w:after="0" w:line="240" w:lineRule="auto"/>
              <w:textAlignment w:val="baseline"/>
              <w:outlineLvl w:val="1"/>
              <w:rPr>
                <w:rFonts w:ascii="Arial" w:hAnsi="Arial" w:cs="Arial"/>
                <w:bCs/>
                <w:sz w:val="20"/>
                <w:szCs w:val="20"/>
              </w:rPr>
            </w:pPr>
            <w:r w:rsidRPr="00C77976">
              <w:rPr>
                <w:rFonts w:ascii="Arial" w:hAnsi="Arial" w:cs="Arial"/>
                <w:bCs/>
                <w:sz w:val="20"/>
                <w:szCs w:val="20"/>
              </w:rPr>
              <w:t xml:space="preserve">2. IEPAKOJUMA PRASĪBAS </w:t>
            </w:r>
          </w:p>
          <w:p w14:paraId="6405D62A"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2.1. Visi produkti </w:t>
            </w:r>
            <w:proofErr w:type="spellStart"/>
            <w:r w:rsidRPr="00C77976">
              <w:rPr>
                <w:rFonts w:ascii="Arial" w:hAnsi="Arial" w:cs="Arial"/>
                <w:sz w:val="20"/>
                <w:szCs w:val="20"/>
                <w:lang w:eastAsia="ja-JP"/>
              </w:rPr>
              <w:t>jāpiegāda</w:t>
            </w:r>
            <w:proofErr w:type="spellEnd"/>
            <w:r w:rsidRPr="00C77976">
              <w:rPr>
                <w:rFonts w:ascii="Arial" w:hAnsi="Arial" w:cs="Arial"/>
                <w:sz w:val="20"/>
                <w:szCs w:val="20"/>
                <w:lang w:eastAsia="ja-JP"/>
              </w:rPr>
              <w:t xml:space="preserve">̄ ar </w:t>
            </w:r>
            <w:proofErr w:type="spellStart"/>
            <w:r w:rsidRPr="00C77976">
              <w:rPr>
                <w:rFonts w:ascii="Arial" w:hAnsi="Arial" w:cs="Arial"/>
                <w:sz w:val="20"/>
                <w:szCs w:val="20"/>
                <w:lang w:eastAsia="ja-JP"/>
              </w:rPr>
              <w:t>precīziem</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norādījumiem</w:t>
            </w:r>
            <w:proofErr w:type="spellEnd"/>
            <w:r w:rsidRPr="00C77976">
              <w:rPr>
                <w:rFonts w:ascii="Arial" w:hAnsi="Arial" w:cs="Arial"/>
                <w:sz w:val="20"/>
                <w:szCs w:val="20"/>
                <w:lang w:eastAsia="ja-JP"/>
              </w:rPr>
              <w:t xml:space="preserve"> par </w:t>
            </w:r>
            <w:proofErr w:type="spellStart"/>
            <w:r w:rsidRPr="00C77976">
              <w:rPr>
                <w:rFonts w:ascii="Arial" w:hAnsi="Arial" w:cs="Arial"/>
                <w:sz w:val="20"/>
                <w:szCs w:val="20"/>
                <w:lang w:eastAsia="ja-JP"/>
              </w:rPr>
              <w:t>dozēšanu</w:t>
            </w:r>
            <w:proofErr w:type="spellEnd"/>
            <w:r w:rsidRPr="00C77976">
              <w:rPr>
                <w:rFonts w:ascii="Arial" w:hAnsi="Arial" w:cs="Arial"/>
                <w:sz w:val="20"/>
                <w:szCs w:val="20"/>
                <w:lang w:eastAsia="ja-JP"/>
              </w:rPr>
              <w:t xml:space="preserve">. </w:t>
            </w:r>
          </w:p>
          <w:p w14:paraId="4EF5EA4A"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2.2. </w:t>
            </w:r>
            <w:proofErr w:type="spellStart"/>
            <w:r w:rsidRPr="00C77976">
              <w:rPr>
                <w:rFonts w:ascii="Arial" w:hAnsi="Arial" w:cs="Arial"/>
                <w:sz w:val="20"/>
                <w:szCs w:val="20"/>
                <w:lang w:eastAsia="ja-JP"/>
              </w:rPr>
              <w:t>Nedrīkst</w:t>
            </w:r>
            <w:proofErr w:type="spellEnd"/>
            <w:r w:rsidRPr="00C77976">
              <w:rPr>
                <w:rFonts w:ascii="Arial" w:hAnsi="Arial" w:cs="Arial"/>
                <w:sz w:val="20"/>
                <w:szCs w:val="20"/>
                <w:lang w:eastAsia="ja-JP"/>
              </w:rPr>
              <w:t xml:space="preserve"> izmantot aerosola iepakojumu, kas satur </w:t>
            </w:r>
            <w:proofErr w:type="spellStart"/>
            <w:r w:rsidRPr="00C77976">
              <w:rPr>
                <w:rFonts w:ascii="Arial" w:hAnsi="Arial" w:cs="Arial"/>
                <w:sz w:val="20"/>
                <w:szCs w:val="20"/>
                <w:lang w:eastAsia="ja-JP"/>
              </w:rPr>
              <w:t>propelentus</w:t>
            </w:r>
            <w:proofErr w:type="spellEnd"/>
            <w:r w:rsidRPr="00C77976">
              <w:rPr>
                <w:rFonts w:ascii="Arial" w:hAnsi="Arial" w:cs="Arial"/>
                <w:sz w:val="20"/>
                <w:szCs w:val="20"/>
                <w:lang w:eastAsia="ja-JP"/>
              </w:rPr>
              <w:t xml:space="preserve">. </w:t>
            </w:r>
          </w:p>
          <w:p w14:paraId="4B29FB57"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2.3. Produktiem iepakojumā ar dozatoru </w:t>
            </w:r>
            <w:proofErr w:type="spellStart"/>
            <w:r w:rsidRPr="00C77976">
              <w:rPr>
                <w:rFonts w:ascii="Arial" w:hAnsi="Arial" w:cs="Arial"/>
                <w:sz w:val="20"/>
                <w:szCs w:val="20"/>
                <w:lang w:eastAsia="ja-JP"/>
              </w:rPr>
              <w:t>jābūt</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pārdošana</w:t>
            </w:r>
            <w:proofErr w:type="spellEnd"/>
            <w:r w:rsidRPr="00C77976">
              <w:rPr>
                <w:rFonts w:ascii="Arial" w:hAnsi="Arial" w:cs="Arial"/>
                <w:sz w:val="20"/>
                <w:szCs w:val="20"/>
                <w:lang w:eastAsia="ja-JP"/>
              </w:rPr>
              <w:t xml:space="preserve">̄ kā </w:t>
            </w:r>
            <w:proofErr w:type="spellStart"/>
            <w:r w:rsidRPr="00C77976">
              <w:rPr>
                <w:rFonts w:ascii="Arial" w:hAnsi="Arial" w:cs="Arial"/>
                <w:sz w:val="20"/>
                <w:szCs w:val="20"/>
                <w:lang w:eastAsia="ja-JP"/>
              </w:rPr>
              <w:t>atkārtotai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uzpildīšanai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paredzētas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sistēmas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daļai</w:t>
            </w:r>
            <w:proofErr w:type="spellEnd"/>
            <w:r w:rsidRPr="00C77976">
              <w:rPr>
                <w:rFonts w:ascii="Arial" w:hAnsi="Arial" w:cs="Arial"/>
                <w:sz w:val="20"/>
                <w:szCs w:val="20"/>
                <w:lang w:eastAsia="ja-JP"/>
              </w:rPr>
              <w:t xml:space="preserve">. </w:t>
            </w:r>
          </w:p>
          <w:p w14:paraId="249C0602"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p>
        </w:tc>
      </w:tr>
      <w:tr w:rsidR="00055AA0" w:rsidRPr="00C77976" w14:paraId="641CA62A"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28888" w14:textId="77777777" w:rsidR="00055AA0" w:rsidRPr="00C77976" w:rsidRDefault="00055AA0" w:rsidP="00D05231">
            <w:pPr>
              <w:spacing w:after="0" w:line="240" w:lineRule="auto"/>
              <w:jc w:val="both"/>
              <w:rPr>
                <w:rFonts w:ascii="Arial" w:hAnsi="Arial" w:cs="Arial"/>
                <w:b/>
                <w:sz w:val="20"/>
                <w:szCs w:val="20"/>
              </w:rPr>
            </w:pPr>
            <w:r w:rsidRPr="00C77976">
              <w:rPr>
                <w:rFonts w:ascii="Arial" w:hAnsi="Arial" w:cs="Arial"/>
                <w:b/>
                <w:sz w:val="20"/>
                <w:szCs w:val="20"/>
              </w:rPr>
              <w:lastRenderedPageBreak/>
              <w:t xml:space="preserve">2.Videi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sanitārie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055AA0" w:rsidRPr="00C77976" w14:paraId="25D8993D"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F9484"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68915E13"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2BD2DBBD"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5344BD85"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0F278BAF"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7B266F6B"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2.3. Produktiem iepakojumā ar dozatoru </w:t>
            </w:r>
            <w:proofErr w:type="spellStart"/>
            <w:r w:rsidRPr="00C77976">
              <w:rPr>
                <w:rFonts w:ascii="Arial" w:hAnsi="Arial" w:cs="Arial"/>
                <w:sz w:val="20"/>
                <w:szCs w:val="20"/>
              </w:rPr>
              <w:t>jābūt</w:t>
            </w:r>
            <w:proofErr w:type="spellEnd"/>
            <w:r w:rsidRPr="00C77976">
              <w:rPr>
                <w:rFonts w:ascii="Arial" w:hAnsi="Arial" w:cs="Arial"/>
                <w:sz w:val="20"/>
                <w:szCs w:val="20"/>
              </w:rPr>
              <w:t xml:space="preserve"> </w:t>
            </w:r>
            <w:proofErr w:type="spellStart"/>
            <w:r w:rsidRPr="00C77976">
              <w:rPr>
                <w:rFonts w:ascii="Arial" w:hAnsi="Arial" w:cs="Arial"/>
                <w:sz w:val="20"/>
                <w:szCs w:val="20"/>
              </w:rPr>
              <w:t>pārdošana</w:t>
            </w:r>
            <w:proofErr w:type="spellEnd"/>
            <w:r w:rsidRPr="00C77976">
              <w:rPr>
                <w:rFonts w:ascii="Arial" w:hAnsi="Arial" w:cs="Arial"/>
                <w:sz w:val="20"/>
                <w:szCs w:val="20"/>
              </w:rPr>
              <w:t xml:space="preserve">̄ kā </w:t>
            </w:r>
            <w:proofErr w:type="spellStart"/>
            <w:r w:rsidRPr="00C77976">
              <w:rPr>
                <w:rFonts w:ascii="Arial" w:hAnsi="Arial" w:cs="Arial"/>
                <w:sz w:val="20"/>
                <w:szCs w:val="20"/>
              </w:rPr>
              <w:t>atkārtotai</w:t>
            </w:r>
            <w:proofErr w:type="spellEnd"/>
            <w:r w:rsidRPr="00C77976">
              <w:rPr>
                <w:rFonts w:ascii="Arial" w:hAnsi="Arial" w:cs="Arial"/>
                <w:sz w:val="20"/>
                <w:szCs w:val="20"/>
              </w:rPr>
              <w:t xml:space="preserve"> </w:t>
            </w:r>
            <w:proofErr w:type="spellStart"/>
            <w:r w:rsidRPr="00C77976">
              <w:rPr>
                <w:rFonts w:ascii="Arial" w:hAnsi="Arial" w:cs="Arial"/>
                <w:sz w:val="20"/>
                <w:szCs w:val="20"/>
              </w:rPr>
              <w:t>uzpildīšanai</w:t>
            </w:r>
            <w:proofErr w:type="spellEnd"/>
            <w:r w:rsidRPr="00C77976">
              <w:rPr>
                <w:rFonts w:ascii="Arial" w:hAnsi="Arial" w:cs="Arial"/>
                <w:sz w:val="20"/>
                <w:szCs w:val="20"/>
              </w:rPr>
              <w:t xml:space="preserve"> </w:t>
            </w:r>
            <w:proofErr w:type="spellStart"/>
            <w:r w:rsidRPr="00C77976">
              <w:rPr>
                <w:rFonts w:ascii="Arial" w:hAnsi="Arial" w:cs="Arial"/>
                <w:sz w:val="20"/>
                <w:szCs w:val="20"/>
              </w:rPr>
              <w:t>paredzētas</w:t>
            </w:r>
            <w:proofErr w:type="spellEnd"/>
            <w:r w:rsidRPr="00C77976">
              <w:rPr>
                <w:rFonts w:ascii="Arial" w:hAnsi="Arial" w:cs="Arial"/>
                <w:sz w:val="20"/>
                <w:szCs w:val="20"/>
              </w:rPr>
              <w:t xml:space="preserve"> </w:t>
            </w:r>
            <w:proofErr w:type="spellStart"/>
            <w:r w:rsidRPr="00C77976">
              <w:rPr>
                <w:rFonts w:ascii="Arial" w:hAnsi="Arial" w:cs="Arial"/>
                <w:sz w:val="20"/>
                <w:szCs w:val="20"/>
              </w:rPr>
              <w:t>sistēmas</w:t>
            </w:r>
            <w:proofErr w:type="spellEnd"/>
            <w:r w:rsidRPr="00C77976">
              <w:rPr>
                <w:rFonts w:ascii="Arial" w:hAnsi="Arial" w:cs="Arial"/>
                <w:sz w:val="20"/>
                <w:szCs w:val="20"/>
              </w:rPr>
              <w:t xml:space="preserve"> </w:t>
            </w:r>
            <w:proofErr w:type="spellStart"/>
            <w:r w:rsidRPr="00C77976">
              <w:rPr>
                <w:rFonts w:ascii="Arial" w:hAnsi="Arial" w:cs="Arial"/>
                <w:sz w:val="20"/>
                <w:szCs w:val="20"/>
              </w:rPr>
              <w:t>daļai</w:t>
            </w:r>
            <w:proofErr w:type="spellEnd"/>
            <w:r w:rsidRPr="00C77976">
              <w:rPr>
                <w:rFonts w:ascii="Arial" w:hAnsi="Arial" w:cs="Arial"/>
                <w:sz w:val="20"/>
                <w:szCs w:val="20"/>
              </w:rPr>
              <w:t xml:space="preserve">. </w:t>
            </w:r>
          </w:p>
          <w:p w14:paraId="0C8D5A94" w14:textId="77777777" w:rsidR="00055AA0" w:rsidRPr="00C77976" w:rsidRDefault="00055AA0" w:rsidP="00D05231">
            <w:pPr>
              <w:spacing w:after="0" w:line="240" w:lineRule="auto"/>
              <w:jc w:val="both"/>
              <w:rPr>
                <w:rFonts w:ascii="Arial" w:hAnsi="Arial" w:cs="Arial"/>
                <w:sz w:val="20"/>
                <w:szCs w:val="20"/>
              </w:rPr>
            </w:pPr>
          </w:p>
        </w:tc>
      </w:tr>
      <w:tr w:rsidR="00055AA0" w:rsidRPr="00C77976" w14:paraId="78D805CE"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78DA" w14:textId="77777777" w:rsidR="00055AA0" w:rsidRPr="00C77976" w:rsidRDefault="00055AA0" w:rsidP="00D05231">
            <w:pPr>
              <w:spacing w:after="0" w:line="240" w:lineRule="auto"/>
              <w:jc w:val="both"/>
              <w:rPr>
                <w:rFonts w:ascii="Arial" w:hAnsi="Arial" w:cs="Arial"/>
                <w:b/>
                <w:sz w:val="20"/>
                <w:szCs w:val="20"/>
              </w:rPr>
            </w:pPr>
            <w:r w:rsidRPr="00C77976">
              <w:rPr>
                <w:rFonts w:ascii="Arial" w:hAnsi="Arial" w:cs="Arial"/>
                <w:b/>
                <w:sz w:val="20"/>
                <w:szCs w:val="20"/>
              </w:rPr>
              <w:t xml:space="preserve">3.Videi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logu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055AA0" w:rsidRPr="00C77976" w14:paraId="12A92F94"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39C09"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1265CF60"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66D16200"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09A988D3"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47F2AC91"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43D30D11" w14:textId="77777777" w:rsidR="00055AA0" w:rsidRPr="00C77976" w:rsidRDefault="00055AA0" w:rsidP="00D05231">
            <w:pPr>
              <w:spacing w:after="0" w:line="240" w:lineRule="auto"/>
              <w:jc w:val="both"/>
              <w:rPr>
                <w:rFonts w:ascii="Arial" w:hAnsi="Arial" w:cs="Arial"/>
                <w:sz w:val="20"/>
                <w:szCs w:val="20"/>
              </w:rPr>
            </w:pPr>
          </w:p>
        </w:tc>
      </w:tr>
    </w:tbl>
    <w:p w14:paraId="434944DA" w14:textId="77777777" w:rsidR="00055AA0" w:rsidRPr="00C77976" w:rsidRDefault="00055AA0" w:rsidP="00055AA0">
      <w:pPr>
        <w:spacing w:after="0" w:line="240" w:lineRule="auto"/>
        <w:jc w:val="center"/>
        <w:rPr>
          <w:rFonts w:ascii="Arial" w:hAnsi="Arial" w:cs="Arial"/>
          <w:b/>
          <w:sz w:val="20"/>
          <w:szCs w:val="20"/>
        </w:rPr>
      </w:pPr>
    </w:p>
    <w:p w14:paraId="0C29C6F4" w14:textId="64989BA9" w:rsidR="002E17B7" w:rsidRPr="00C77976" w:rsidRDefault="002E17B7" w:rsidP="002E17B7">
      <w:pPr>
        <w:pStyle w:val="Galvene"/>
        <w:tabs>
          <w:tab w:val="clear" w:pos="4153"/>
          <w:tab w:val="clear" w:pos="8306"/>
        </w:tabs>
        <w:jc w:val="center"/>
        <w:rPr>
          <w:rFonts w:ascii="Arial" w:hAnsi="Arial" w:cs="Arial"/>
          <w:b/>
          <w:bCs/>
          <w:sz w:val="20"/>
          <w:u w:val="single"/>
        </w:rPr>
      </w:pPr>
      <w:r w:rsidRPr="00C77976">
        <w:rPr>
          <w:rFonts w:ascii="Arial" w:hAnsi="Arial" w:cs="Arial"/>
          <w:b/>
          <w:bCs/>
          <w:sz w:val="20"/>
          <w:u w:val="single"/>
        </w:rPr>
        <w:t>TEHNISKAIS UN FINANŠU PIEDĀVĀJUMS</w:t>
      </w:r>
    </w:p>
    <w:p w14:paraId="39C22AC6" w14:textId="77777777" w:rsidR="002E17B7" w:rsidRPr="00C77976" w:rsidRDefault="002E17B7" w:rsidP="002E17B7">
      <w:pPr>
        <w:pStyle w:val="Galvene"/>
        <w:tabs>
          <w:tab w:val="clear" w:pos="4153"/>
          <w:tab w:val="clear" w:pos="8306"/>
        </w:tabs>
        <w:jc w:val="center"/>
        <w:rPr>
          <w:rFonts w:ascii="Arial" w:hAnsi="Arial" w:cs="Arial"/>
          <w:b/>
          <w:bCs/>
          <w:sz w:val="20"/>
          <w:u w:val="single"/>
        </w:rPr>
      </w:pPr>
    </w:p>
    <w:p w14:paraId="68EFC73E" w14:textId="77777777" w:rsidR="002E17B7" w:rsidRPr="00C77976" w:rsidRDefault="002E17B7" w:rsidP="002E17B7">
      <w:pPr>
        <w:pStyle w:val="Galvene"/>
        <w:tabs>
          <w:tab w:val="clear" w:pos="4153"/>
          <w:tab w:val="clear" w:pos="8306"/>
        </w:tabs>
        <w:jc w:val="both"/>
        <w:rPr>
          <w:rFonts w:ascii="Arial" w:hAnsi="Arial" w:cs="Arial"/>
          <w:sz w:val="20"/>
        </w:rPr>
      </w:pPr>
      <w:r w:rsidRPr="00C77976">
        <w:rPr>
          <w:rFonts w:ascii="Arial" w:hAnsi="Arial" w:cs="Arial"/>
          <w:b/>
          <w:bCs/>
          <w:sz w:val="20"/>
        </w:rPr>
        <w:t>Sagatavojot tehnisko piedāvājumu</w:t>
      </w:r>
      <w:r w:rsidRPr="00C77976">
        <w:rPr>
          <w:rFonts w:ascii="Arial" w:hAnsi="Arial" w:cs="Arial"/>
          <w:sz w:val="20"/>
        </w:rPr>
        <w:t>, pretendents vadās pēc tehniskajā specifikācijā norādītās informācijas, kā arī sniedz informāciju saimnieciski visizdevīgākā piedāvājuma novērtēšanai atbilstoši kritērijiem pēc nepieciešamības dotajai piedāvājuma formai pievienojot papildu dokumentus vai informāciju.</w:t>
      </w:r>
    </w:p>
    <w:p w14:paraId="51BB8325" w14:textId="77777777" w:rsidR="002E17B7" w:rsidRPr="00C77976" w:rsidRDefault="002E17B7" w:rsidP="002E17B7">
      <w:pPr>
        <w:pStyle w:val="Galvene"/>
        <w:tabs>
          <w:tab w:val="clear" w:pos="4153"/>
          <w:tab w:val="clear" w:pos="8306"/>
        </w:tabs>
        <w:jc w:val="both"/>
        <w:rPr>
          <w:rFonts w:ascii="Arial" w:hAnsi="Arial" w:cs="Arial"/>
          <w:sz w:val="20"/>
        </w:rPr>
      </w:pPr>
    </w:p>
    <w:p w14:paraId="21A2F251" w14:textId="77777777" w:rsidR="002E17B7" w:rsidRPr="00C77976" w:rsidRDefault="002E17B7" w:rsidP="002E17B7">
      <w:pPr>
        <w:pStyle w:val="Galvene"/>
        <w:tabs>
          <w:tab w:val="clear" w:pos="4153"/>
          <w:tab w:val="clear" w:pos="8306"/>
        </w:tabs>
        <w:jc w:val="both"/>
        <w:rPr>
          <w:rFonts w:ascii="Arial" w:hAnsi="Arial" w:cs="Arial"/>
          <w:color w:val="FF0000"/>
          <w:sz w:val="20"/>
        </w:rPr>
      </w:pPr>
      <w:r w:rsidRPr="00C77976">
        <w:rPr>
          <w:rFonts w:ascii="Arial" w:hAnsi="Arial" w:cs="Arial"/>
          <w:b/>
          <w:bCs/>
          <w:color w:val="FF0000"/>
          <w:sz w:val="20"/>
        </w:rPr>
        <w:t>Sagatavojot finanšu piedāvājumu</w:t>
      </w:r>
      <w:r w:rsidRPr="00C77976">
        <w:rPr>
          <w:rFonts w:ascii="Arial" w:hAnsi="Arial" w:cs="Arial"/>
          <w:color w:val="FF0000"/>
          <w:sz w:val="20"/>
        </w:rPr>
        <w:t>, pretendents vadās pēc tehniskajā specifikācijā dotās informācijas un darba uzdevuma un informācijas par uzkopjamo telpu funkciju un platību, kā arī objektu apskatē gūtajām zināšanām. Norādītajām izmaksām jāietver visas ar kvalitatīvu telpu ikdienas uzkopšanas pakalpojumu sniegšanu saistītās izmaksas.</w:t>
      </w:r>
    </w:p>
    <w:p w14:paraId="0336D908" w14:textId="77777777" w:rsidR="002E17B7" w:rsidRPr="00C77976" w:rsidRDefault="002E17B7" w:rsidP="002E17B7">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lastRenderedPageBreak/>
        <w:t>Finanšu piedāvājumā norāda vienības cenu – vienas tīrīšanas reizes 1m2 cenu EUR bez PVN pa telpu grupām un segumiem. Cenas norāda ar ne vairāk kā 4 (</w:t>
      </w:r>
      <w:r w:rsidRPr="00C77976">
        <w:rPr>
          <w:rFonts w:ascii="Arial" w:hAnsi="Arial" w:cs="Arial"/>
          <w:i/>
          <w:color w:val="FF0000"/>
          <w:sz w:val="20"/>
        </w:rPr>
        <w:t>četrām</w:t>
      </w:r>
      <w:r w:rsidRPr="00C77976">
        <w:rPr>
          <w:rFonts w:ascii="Arial" w:hAnsi="Arial" w:cs="Arial"/>
          <w:color w:val="FF0000"/>
          <w:sz w:val="20"/>
        </w:rPr>
        <w:t>) zīmēm aiz komata, nemainot Pasūtītāja noteikto secību un pozīciju skaitu un doto aprēķina formulu.</w:t>
      </w:r>
    </w:p>
    <w:p w14:paraId="6A30C5F2" w14:textId="77777777" w:rsidR="002E17B7" w:rsidRPr="00C77976" w:rsidRDefault="002E17B7" w:rsidP="002E17B7">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Norādītās platības un biežumi ir noteikti vienīgi kopējās cenas aprēķināšanai un piedāvājumu salīdzināšanai. Līguma izpildes princips ir Pasūtītāja ikdienas darba uzdevums, kurā tiek norādīts uzkopjamo telpu skaits, platība un biežums konkrētajā dienā.</w:t>
      </w:r>
    </w:p>
    <w:p w14:paraId="6C26BE0A" w14:textId="77777777" w:rsidR="002E17B7" w:rsidRPr="00C77976" w:rsidRDefault="002E17B7" w:rsidP="002E17B7">
      <w:pPr>
        <w:pStyle w:val="Galvene"/>
        <w:tabs>
          <w:tab w:val="clear" w:pos="4153"/>
          <w:tab w:val="clear" w:pos="8306"/>
        </w:tabs>
        <w:jc w:val="center"/>
        <w:rPr>
          <w:rFonts w:ascii="Arial" w:hAnsi="Arial" w:cs="Arial"/>
          <w:b/>
          <w:bCs/>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E17B7" w:rsidRPr="00C77976" w14:paraId="77CED8AD" w14:textId="77777777" w:rsidTr="00D05231">
        <w:tc>
          <w:tcPr>
            <w:tcW w:w="9853" w:type="dxa"/>
            <w:tcBorders>
              <w:top w:val="single" w:sz="4" w:space="0" w:color="auto"/>
              <w:left w:val="single" w:sz="4" w:space="0" w:color="auto"/>
              <w:bottom w:val="single" w:sz="4" w:space="0" w:color="auto"/>
              <w:right w:val="single" w:sz="4" w:space="0" w:color="auto"/>
            </w:tcBorders>
            <w:vAlign w:val="center"/>
          </w:tcPr>
          <w:p w14:paraId="25557068" w14:textId="77777777" w:rsidR="002E17B7" w:rsidRPr="00C77976" w:rsidRDefault="002E17B7" w:rsidP="00D05231">
            <w:pPr>
              <w:spacing w:after="0" w:line="240" w:lineRule="auto"/>
              <w:jc w:val="center"/>
              <w:rPr>
                <w:rFonts w:ascii="Arial" w:hAnsi="Arial" w:cs="Arial"/>
                <w:b/>
                <w:sz w:val="20"/>
                <w:szCs w:val="20"/>
                <w:u w:val="single"/>
              </w:rPr>
            </w:pPr>
          </w:p>
          <w:p w14:paraId="59C6197A" w14:textId="7C440813" w:rsidR="002E17B7" w:rsidRPr="00C77976" w:rsidRDefault="00D05231"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 xml:space="preserve">Telpu uzkopšana </w:t>
            </w:r>
            <w:r w:rsidR="002E17B7" w:rsidRPr="00C77976">
              <w:rPr>
                <w:rFonts w:ascii="Arial" w:hAnsi="Arial" w:cs="Arial"/>
                <w:b/>
                <w:sz w:val="20"/>
                <w:szCs w:val="20"/>
                <w:u w:val="single"/>
              </w:rPr>
              <w:t>LOC baseins un SPA Brīvības ielā 39, Liepājā</w:t>
            </w:r>
          </w:p>
          <w:p w14:paraId="1FCC330A" w14:textId="77777777" w:rsidR="002E17B7" w:rsidRPr="00C77976" w:rsidRDefault="002E17B7" w:rsidP="00D05231">
            <w:pPr>
              <w:spacing w:after="0" w:line="240" w:lineRule="auto"/>
              <w:jc w:val="center"/>
              <w:rPr>
                <w:rFonts w:ascii="Arial" w:hAnsi="Arial" w:cs="Arial"/>
                <w:b/>
                <w:sz w:val="20"/>
                <w:szCs w:val="20"/>
                <w:u w:val="single"/>
              </w:rPr>
            </w:pPr>
          </w:p>
        </w:tc>
      </w:tr>
    </w:tbl>
    <w:p w14:paraId="555B6114" w14:textId="77777777" w:rsidR="002E17B7" w:rsidRPr="00C77976" w:rsidRDefault="002E17B7" w:rsidP="002E17B7">
      <w:pPr>
        <w:pStyle w:val="Galvene"/>
        <w:tabs>
          <w:tab w:val="clear" w:pos="4153"/>
          <w:tab w:val="clear" w:pos="8306"/>
        </w:tabs>
        <w:jc w:val="both"/>
        <w:rPr>
          <w:rFonts w:ascii="Arial" w:hAnsi="Arial" w:cs="Arial"/>
          <w:sz w:val="20"/>
        </w:rPr>
      </w:pPr>
    </w:p>
    <w:p w14:paraId="2DA81C66" w14:textId="77777777" w:rsidR="002E17B7" w:rsidRPr="00C77976" w:rsidRDefault="002E17B7" w:rsidP="002E17B7">
      <w:pPr>
        <w:pStyle w:val="Galvene"/>
        <w:tabs>
          <w:tab w:val="clear" w:pos="4153"/>
          <w:tab w:val="clear" w:pos="8306"/>
        </w:tabs>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5960"/>
      </w:tblGrid>
      <w:tr w:rsidR="002E17B7" w:rsidRPr="00C77976" w14:paraId="7B5F95E3" w14:textId="77777777" w:rsidTr="00D05231">
        <w:tc>
          <w:tcPr>
            <w:tcW w:w="9853" w:type="dxa"/>
            <w:gridSpan w:val="2"/>
            <w:vAlign w:val="center"/>
          </w:tcPr>
          <w:p w14:paraId="2556509E" w14:textId="77777777" w:rsidR="002E17B7" w:rsidRPr="00C77976" w:rsidRDefault="002E17B7"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Tehniskā piedāvājuma apraksts</w:t>
            </w:r>
          </w:p>
        </w:tc>
      </w:tr>
      <w:tr w:rsidR="002E17B7" w:rsidRPr="00C77976" w14:paraId="0D19E2BD" w14:textId="77777777" w:rsidTr="00D05231">
        <w:tc>
          <w:tcPr>
            <w:tcW w:w="9853" w:type="dxa"/>
            <w:gridSpan w:val="2"/>
            <w:shd w:val="clear" w:color="auto" w:fill="FFC000"/>
            <w:vAlign w:val="center"/>
          </w:tcPr>
          <w:p w14:paraId="1D06132A" w14:textId="77777777" w:rsidR="002E17B7" w:rsidRPr="00C77976" w:rsidRDefault="002E17B7" w:rsidP="00D05231">
            <w:pPr>
              <w:spacing w:after="0" w:line="240" w:lineRule="auto"/>
              <w:jc w:val="center"/>
              <w:rPr>
                <w:rFonts w:ascii="Arial" w:hAnsi="Arial" w:cs="Arial"/>
                <w:sz w:val="20"/>
                <w:szCs w:val="20"/>
              </w:rPr>
            </w:pPr>
          </w:p>
        </w:tc>
      </w:tr>
      <w:tr w:rsidR="002E17B7" w:rsidRPr="00C77976" w14:paraId="79311028" w14:textId="77777777" w:rsidTr="00D05231">
        <w:tc>
          <w:tcPr>
            <w:tcW w:w="3284" w:type="dxa"/>
            <w:vAlign w:val="center"/>
          </w:tcPr>
          <w:p w14:paraId="351C3425" w14:textId="77777777" w:rsidR="002E17B7" w:rsidRPr="00C77976" w:rsidRDefault="002E17B7" w:rsidP="00D05231">
            <w:pPr>
              <w:spacing w:after="0" w:line="240" w:lineRule="auto"/>
              <w:jc w:val="center"/>
              <w:rPr>
                <w:rFonts w:ascii="Arial" w:hAnsi="Arial" w:cs="Arial"/>
                <w:i/>
                <w:sz w:val="20"/>
                <w:szCs w:val="20"/>
              </w:rPr>
            </w:pPr>
            <w:r w:rsidRPr="00C77976">
              <w:rPr>
                <w:rFonts w:ascii="Arial" w:hAnsi="Arial" w:cs="Arial"/>
                <w:i/>
                <w:sz w:val="20"/>
                <w:szCs w:val="20"/>
              </w:rPr>
              <w:t>Pakalpojumu sniegšanas apraksts</w:t>
            </w:r>
          </w:p>
        </w:tc>
        <w:tc>
          <w:tcPr>
            <w:tcW w:w="6569" w:type="dxa"/>
            <w:vAlign w:val="center"/>
          </w:tcPr>
          <w:p w14:paraId="16092DDC" w14:textId="77777777" w:rsidR="002E17B7" w:rsidRPr="00C77976" w:rsidRDefault="002E17B7" w:rsidP="00D05231">
            <w:pPr>
              <w:spacing w:after="0" w:line="240" w:lineRule="auto"/>
              <w:jc w:val="center"/>
              <w:rPr>
                <w:rFonts w:ascii="Arial" w:hAnsi="Arial" w:cs="Arial"/>
                <w:b/>
                <w:i/>
                <w:sz w:val="20"/>
                <w:szCs w:val="20"/>
                <w:u w:val="single"/>
              </w:rPr>
            </w:pPr>
          </w:p>
        </w:tc>
      </w:tr>
      <w:tr w:rsidR="002E17B7" w:rsidRPr="00C77976" w14:paraId="6D74114B" w14:textId="77777777" w:rsidTr="00D05231">
        <w:tc>
          <w:tcPr>
            <w:tcW w:w="3284" w:type="dxa"/>
            <w:vAlign w:val="center"/>
          </w:tcPr>
          <w:p w14:paraId="6A45DA6C" w14:textId="77777777" w:rsidR="002E17B7" w:rsidRPr="00C77976" w:rsidRDefault="002E17B7" w:rsidP="00D05231">
            <w:pPr>
              <w:spacing w:after="0" w:line="240" w:lineRule="auto"/>
              <w:jc w:val="center"/>
              <w:rPr>
                <w:rFonts w:ascii="Arial" w:hAnsi="Arial" w:cs="Arial"/>
                <w:i/>
                <w:sz w:val="20"/>
                <w:szCs w:val="20"/>
              </w:rPr>
            </w:pPr>
            <w:r w:rsidRPr="00C77976">
              <w:rPr>
                <w:rFonts w:ascii="Arial" w:hAnsi="Arial" w:cs="Arial"/>
                <w:i/>
                <w:sz w:val="20"/>
                <w:szCs w:val="20"/>
              </w:rPr>
              <w:t>Līguma izpildes darba organizācija</w:t>
            </w:r>
          </w:p>
        </w:tc>
        <w:tc>
          <w:tcPr>
            <w:tcW w:w="6569" w:type="dxa"/>
            <w:vAlign w:val="center"/>
          </w:tcPr>
          <w:p w14:paraId="14D93FDF" w14:textId="77777777" w:rsidR="002E17B7" w:rsidRPr="00C77976" w:rsidRDefault="002E17B7" w:rsidP="00D05231">
            <w:pPr>
              <w:spacing w:after="0" w:line="240" w:lineRule="auto"/>
              <w:jc w:val="center"/>
              <w:rPr>
                <w:rFonts w:ascii="Arial" w:hAnsi="Arial" w:cs="Arial"/>
                <w:b/>
                <w:i/>
                <w:sz w:val="20"/>
                <w:szCs w:val="20"/>
                <w:u w:val="single"/>
              </w:rPr>
            </w:pPr>
          </w:p>
        </w:tc>
      </w:tr>
      <w:tr w:rsidR="002E17B7" w:rsidRPr="00C77976" w14:paraId="688AE5B2" w14:textId="77777777" w:rsidTr="00D05231">
        <w:tc>
          <w:tcPr>
            <w:tcW w:w="3284" w:type="dxa"/>
            <w:vAlign w:val="center"/>
          </w:tcPr>
          <w:p w14:paraId="18C86ECC" w14:textId="77777777" w:rsidR="002E17B7" w:rsidRPr="00C77976" w:rsidRDefault="002E17B7" w:rsidP="00D05231">
            <w:pPr>
              <w:spacing w:after="0" w:line="240" w:lineRule="auto"/>
              <w:jc w:val="center"/>
              <w:rPr>
                <w:rFonts w:ascii="Arial" w:hAnsi="Arial" w:cs="Arial"/>
                <w:i/>
                <w:sz w:val="20"/>
                <w:szCs w:val="20"/>
              </w:rPr>
            </w:pPr>
            <w:r w:rsidRPr="00C77976">
              <w:rPr>
                <w:rFonts w:ascii="Arial" w:hAnsi="Arial" w:cs="Arial"/>
                <w:i/>
                <w:sz w:val="20"/>
                <w:szCs w:val="20"/>
              </w:rPr>
              <w:t>Informācija par personālu, kas tiks iesaistīts līguma izpildē</w:t>
            </w:r>
          </w:p>
        </w:tc>
        <w:tc>
          <w:tcPr>
            <w:tcW w:w="6569" w:type="dxa"/>
            <w:vAlign w:val="center"/>
          </w:tcPr>
          <w:p w14:paraId="5C4F4806" w14:textId="77777777" w:rsidR="002E17B7" w:rsidRPr="00C77976" w:rsidRDefault="002E17B7" w:rsidP="00D05231">
            <w:pPr>
              <w:spacing w:after="0" w:line="240" w:lineRule="auto"/>
              <w:jc w:val="center"/>
              <w:rPr>
                <w:rFonts w:ascii="Arial" w:hAnsi="Arial" w:cs="Arial"/>
                <w:b/>
                <w:i/>
                <w:sz w:val="20"/>
                <w:szCs w:val="20"/>
                <w:u w:val="single"/>
              </w:rPr>
            </w:pPr>
          </w:p>
        </w:tc>
      </w:tr>
      <w:tr w:rsidR="002E17B7" w:rsidRPr="00C77976" w14:paraId="7808F569" w14:textId="77777777" w:rsidTr="00D05231">
        <w:tc>
          <w:tcPr>
            <w:tcW w:w="3284" w:type="dxa"/>
            <w:vAlign w:val="center"/>
          </w:tcPr>
          <w:p w14:paraId="339ABD80" w14:textId="77777777" w:rsidR="002E17B7" w:rsidRPr="00C77976" w:rsidRDefault="002E17B7" w:rsidP="00D05231">
            <w:pPr>
              <w:spacing w:after="0" w:line="240" w:lineRule="auto"/>
              <w:jc w:val="center"/>
              <w:rPr>
                <w:rFonts w:ascii="Arial" w:hAnsi="Arial" w:cs="Arial"/>
                <w:i/>
                <w:sz w:val="20"/>
                <w:szCs w:val="20"/>
              </w:rPr>
            </w:pPr>
            <w:r w:rsidRPr="00C77976">
              <w:rPr>
                <w:rFonts w:ascii="Arial" w:hAnsi="Arial" w:cs="Arial"/>
                <w:i/>
                <w:sz w:val="20"/>
                <w:szCs w:val="20"/>
              </w:rPr>
              <w:t>Informācija par iekārtām, kas tiks pielietotas līguma izpildē</w:t>
            </w:r>
          </w:p>
        </w:tc>
        <w:tc>
          <w:tcPr>
            <w:tcW w:w="6569" w:type="dxa"/>
            <w:vAlign w:val="center"/>
          </w:tcPr>
          <w:p w14:paraId="52649730" w14:textId="77777777" w:rsidR="002E17B7" w:rsidRPr="00C77976" w:rsidRDefault="002E17B7" w:rsidP="00D05231">
            <w:pPr>
              <w:spacing w:after="0" w:line="240" w:lineRule="auto"/>
              <w:jc w:val="center"/>
              <w:rPr>
                <w:rFonts w:ascii="Arial" w:hAnsi="Arial" w:cs="Arial"/>
                <w:b/>
                <w:i/>
                <w:sz w:val="20"/>
                <w:szCs w:val="20"/>
                <w:u w:val="single"/>
              </w:rPr>
            </w:pPr>
          </w:p>
        </w:tc>
      </w:tr>
      <w:tr w:rsidR="002E17B7" w:rsidRPr="00C77976" w14:paraId="5CFD7BF2" w14:textId="77777777" w:rsidTr="00D05231">
        <w:tc>
          <w:tcPr>
            <w:tcW w:w="3284" w:type="dxa"/>
            <w:vAlign w:val="center"/>
          </w:tcPr>
          <w:p w14:paraId="0ABBA958" w14:textId="77777777" w:rsidR="002E17B7" w:rsidRPr="00C77976" w:rsidRDefault="002E17B7" w:rsidP="00D05231">
            <w:pPr>
              <w:spacing w:after="0" w:line="240" w:lineRule="auto"/>
              <w:jc w:val="center"/>
              <w:rPr>
                <w:rFonts w:ascii="Arial" w:hAnsi="Arial" w:cs="Arial"/>
                <w:i/>
                <w:sz w:val="20"/>
                <w:szCs w:val="20"/>
              </w:rPr>
            </w:pPr>
            <w:r w:rsidRPr="00C77976">
              <w:rPr>
                <w:rFonts w:ascii="Arial" w:hAnsi="Arial" w:cs="Arial"/>
                <w:i/>
                <w:sz w:val="20"/>
                <w:szCs w:val="20"/>
              </w:rPr>
              <w:t>Informācija par tīrīšanas līdzekļiem, kas tiks izmantoti līguma izpildē</w:t>
            </w:r>
          </w:p>
        </w:tc>
        <w:tc>
          <w:tcPr>
            <w:tcW w:w="6569" w:type="dxa"/>
            <w:vAlign w:val="center"/>
          </w:tcPr>
          <w:p w14:paraId="5C5C5388" w14:textId="77777777" w:rsidR="002E17B7" w:rsidRPr="00C77976" w:rsidRDefault="002E17B7" w:rsidP="00D05231">
            <w:pPr>
              <w:spacing w:after="0" w:line="240" w:lineRule="auto"/>
              <w:jc w:val="center"/>
              <w:rPr>
                <w:rFonts w:ascii="Arial" w:hAnsi="Arial" w:cs="Arial"/>
                <w:b/>
                <w:i/>
                <w:sz w:val="20"/>
                <w:szCs w:val="20"/>
                <w:u w:val="single"/>
              </w:rPr>
            </w:pPr>
          </w:p>
        </w:tc>
      </w:tr>
    </w:tbl>
    <w:p w14:paraId="0388D034" w14:textId="77777777" w:rsidR="002E17B7" w:rsidRPr="00C77976" w:rsidRDefault="002E17B7" w:rsidP="002E17B7">
      <w:pPr>
        <w:pStyle w:val="Galvene"/>
        <w:tabs>
          <w:tab w:val="clear" w:pos="4153"/>
          <w:tab w:val="clear" w:pos="8306"/>
        </w:tabs>
        <w:jc w:val="both"/>
        <w:rPr>
          <w:rFonts w:ascii="Arial" w:hAnsi="Arial" w:cs="Arial"/>
          <w:sz w:val="20"/>
        </w:rPr>
      </w:pPr>
    </w:p>
    <w:p w14:paraId="32A813D6" w14:textId="77777777" w:rsidR="002E17B7" w:rsidRPr="00C77976" w:rsidRDefault="002E17B7" w:rsidP="002E17B7">
      <w:pPr>
        <w:pStyle w:val="Galvene"/>
        <w:tabs>
          <w:tab w:val="clear" w:pos="4153"/>
          <w:tab w:val="clear" w:pos="8306"/>
        </w:tabs>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2E17B7" w:rsidRPr="00C77976" w14:paraId="2E996CB3" w14:textId="77777777" w:rsidTr="00D05231">
        <w:tc>
          <w:tcPr>
            <w:tcW w:w="9061" w:type="dxa"/>
            <w:vAlign w:val="center"/>
          </w:tcPr>
          <w:p w14:paraId="750DD460" w14:textId="77777777" w:rsidR="002E17B7" w:rsidRPr="00C77976" w:rsidRDefault="002E17B7"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Finanšu piedāvājums</w:t>
            </w:r>
          </w:p>
        </w:tc>
      </w:tr>
      <w:tr w:rsidR="002E17B7" w:rsidRPr="00C77976" w14:paraId="47F3051E" w14:textId="77777777" w:rsidTr="00D05231">
        <w:tc>
          <w:tcPr>
            <w:tcW w:w="9061" w:type="dxa"/>
            <w:shd w:val="clear" w:color="auto" w:fill="FFC000"/>
            <w:vAlign w:val="center"/>
          </w:tcPr>
          <w:p w14:paraId="4EEBD263" w14:textId="77777777" w:rsidR="002E17B7" w:rsidRPr="00C77976" w:rsidRDefault="002E17B7" w:rsidP="00D05231">
            <w:pPr>
              <w:spacing w:after="0" w:line="240" w:lineRule="auto"/>
              <w:jc w:val="center"/>
              <w:rPr>
                <w:rFonts w:ascii="Arial" w:hAnsi="Arial" w:cs="Arial"/>
                <w:sz w:val="20"/>
                <w:szCs w:val="20"/>
              </w:rPr>
            </w:pPr>
          </w:p>
        </w:tc>
      </w:tr>
    </w:tbl>
    <w:p w14:paraId="511831FB" w14:textId="77777777" w:rsidR="002E17B7" w:rsidRPr="00C77976" w:rsidRDefault="002E17B7" w:rsidP="002E17B7">
      <w:pPr>
        <w:pStyle w:val="Galvene"/>
        <w:tabs>
          <w:tab w:val="clear" w:pos="4153"/>
          <w:tab w:val="clear" w:pos="8306"/>
        </w:tabs>
        <w:jc w:val="both"/>
        <w:rPr>
          <w:rFonts w:ascii="Arial" w:hAnsi="Arial" w:cs="Arial"/>
          <w:sz w:val="20"/>
        </w:rPr>
      </w:pPr>
    </w:p>
    <w:tbl>
      <w:tblPr>
        <w:tblW w:w="9091" w:type="dxa"/>
        <w:tblLook w:val="04A0" w:firstRow="1" w:lastRow="0" w:firstColumn="1" w:lastColumn="0" w:noHBand="0" w:noVBand="1"/>
      </w:tblPr>
      <w:tblGrid>
        <w:gridCol w:w="2608"/>
        <w:gridCol w:w="1549"/>
        <w:gridCol w:w="875"/>
        <w:gridCol w:w="1417"/>
        <w:gridCol w:w="1233"/>
        <w:gridCol w:w="1409"/>
      </w:tblGrid>
      <w:tr w:rsidR="002E17B7" w:rsidRPr="00C77976" w14:paraId="35A725A6" w14:textId="77777777" w:rsidTr="00D05231">
        <w:trPr>
          <w:trHeight w:val="300"/>
        </w:trPr>
        <w:tc>
          <w:tcPr>
            <w:tcW w:w="9091"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1B4B5FCE"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LOC baseins un SPA</w:t>
            </w:r>
          </w:p>
        </w:tc>
      </w:tr>
      <w:tr w:rsidR="002E17B7" w:rsidRPr="00C77976" w14:paraId="3391DE35"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noWrap/>
            <w:vAlign w:val="center"/>
            <w:hideMark/>
          </w:tcPr>
          <w:p w14:paraId="685C138A"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1</w:t>
            </w:r>
          </w:p>
        </w:tc>
        <w:tc>
          <w:tcPr>
            <w:tcW w:w="1549" w:type="dxa"/>
            <w:tcBorders>
              <w:top w:val="nil"/>
              <w:left w:val="nil"/>
              <w:bottom w:val="single" w:sz="4" w:space="0" w:color="auto"/>
              <w:right w:val="single" w:sz="4" w:space="0" w:color="auto"/>
            </w:tcBorders>
            <w:shd w:val="clear" w:color="auto" w:fill="auto"/>
            <w:noWrap/>
            <w:vAlign w:val="center"/>
            <w:hideMark/>
          </w:tcPr>
          <w:p w14:paraId="2F6684DA"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2</w:t>
            </w:r>
          </w:p>
        </w:tc>
        <w:tc>
          <w:tcPr>
            <w:tcW w:w="875" w:type="dxa"/>
            <w:tcBorders>
              <w:top w:val="nil"/>
              <w:left w:val="nil"/>
              <w:bottom w:val="single" w:sz="4" w:space="0" w:color="auto"/>
              <w:right w:val="single" w:sz="4" w:space="0" w:color="auto"/>
            </w:tcBorders>
            <w:shd w:val="clear" w:color="auto" w:fill="auto"/>
            <w:noWrap/>
            <w:vAlign w:val="center"/>
            <w:hideMark/>
          </w:tcPr>
          <w:p w14:paraId="0B03725F"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3</w:t>
            </w:r>
          </w:p>
        </w:tc>
        <w:tc>
          <w:tcPr>
            <w:tcW w:w="1417" w:type="dxa"/>
            <w:tcBorders>
              <w:top w:val="nil"/>
              <w:left w:val="nil"/>
              <w:bottom w:val="single" w:sz="4" w:space="0" w:color="auto"/>
              <w:right w:val="single" w:sz="4" w:space="0" w:color="auto"/>
            </w:tcBorders>
            <w:shd w:val="clear" w:color="auto" w:fill="auto"/>
            <w:vAlign w:val="center"/>
            <w:hideMark/>
          </w:tcPr>
          <w:p w14:paraId="1E474B74"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4</w:t>
            </w:r>
          </w:p>
        </w:tc>
        <w:tc>
          <w:tcPr>
            <w:tcW w:w="1233" w:type="dxa"/>
            <w:tcBorders>
              <w:top w:val="nil"/>
              <w:left w:val="nil"/>
              <w:bottom w:val="single" w:sz="4" w:space="0" w:color="auto"/>
              <w:right w:val="single" w:sz="4" w:space="0" w:color="auto"/>
            </w:tcBorders>
            <w:shd w:val="clear" w:color="auto" w:fill="auto"/>
            <w:vAlign w:val="center"/>
            <w:hideMark/>
          </w:tcPr>
          <w:p w14:paraId="302669AC"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5</w:t>
            </w:r>
          </w:p>
        </w:tc>
        <w:tc>
          <w:tcPr>
            <w:tcW w:w="1409" w:type="dxa"/>
            <w:tcBorders>
              <w:top w:val="nil"/>
              <w:left w:val="nil"/>
              <w:bottom w:val="single" w:sz="4" w:space="0" w:color="auto"/>
              <w:right w:val="single" w:sz="4" w:space="0" w:color="auto"/>
            </w:tcBorders>
            <w:shd w:val="clear" w:color="auto" w:fill="auto"/>
            <w:vAlign w:val="center"/>
            <w:hideMark/>
          </w:tcPr>
          <w:p w14:paraId="4CB0BEBB"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6</w:t>
            </w:r>
          </w:p>
        </w:tc>
      </w:tr>
      <w:tr w:rsidR="002E17B7" w:rsidRPr="00C77976" w14:paraId="16A3C74A" w14:textId="77777777" w:rsidTr="00D05231">
        <w:trPr>
          <w:trHeight w:val="1020"/>
        </w:trPr>
        <w:tc>
          <w:tcPr>
            <w:tcW w:w="2608" w:type="dxa"/>
            <w:tcBorders>
              <w:top w:val="nil"/>
              <w:left w:val="single" w:sz="4" w:space="0" w:color="auto"/>
              <w:bottom w:val="single" w:sz="4" w:space="0" w:color="auto"/>
              <w:right w:val="single" w:sz="4" w:space="0" w:color="auto"/>
            </w:tcBorders>
            <w:shd w:val="clear" w:color="auto" w:fill="auto"/>
            <w:noWrap/>
            <w:vAlign w:val="center"/>
            <w:hideMark/>
          </w:tcPr>
          <w:p w14:paraId="7E065BA9"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Telpu grupa</w:t>
            </w:r>
          </w:p>
        </w:tc>
        <w:tc>
          <w:tcPr>
            <w:tcW w:w="1549" w:type="dxa"/>
            <w:tcBorders>
              <w:top w:val="nil"/>
              <w:left w:val="nil"/>
              <w:bottom w:val="single" w:sz="4" w:space="0" w:color="auto"/>
              <w:right w:val="single" w:sz="4" w:space="0" w:color="auto"/>
            </w:tcBorders>
            <w:shd w:val="clear" w:color="auto" w:fill="auto"/>
            <w:noWrap/>
            <w:vAlign w:val="center"/>
            <w:hideMark/>
          </w:tcPr>
          <w:p w14:paraId="54F75C60"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Segums</w:t>
            </w:r>
            <w:r w:rsidRPr="00C77976">
              <w:rPr>
                <w:rFonts w:ascii="Arial" w:hAnsi="Arial" w:cs="Arial"/>
                <w:sz w:val="20"/>
              </w:rPr>
              <w:t>***</w:t>
            </w:r>
          </w:p>
        </w:tc>
        <w:tc>
          <w:tcPr>
            <w:tcW w:w="875" w:type="dxa"/>
            <w:tcBorders>
              <w:top w:val="nil"/>
              <w:left w:val="nil"/>
              <w:bottom w:val="single" w:sz="4" w:space="0" w:color="auto"/>
              <w:right w:val="single" w:sz="4" w:space="0" w:color="auto"/>
            </w:tcBorders>
            <w:shd w:val="clear" w:color="auto" w:fill="auto"/>
            <w:noWrap/>
            <w:vAlign w:val="center"/>
            <w:hideMark/>
          </w:tcPr>
          <w:p w14:paraId="309FC3FD"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Platība</w:t>
            </w:r>
          </w:p>
        </w:tc>
        <w:tc>
          <w:tcPr>
            <w:tcW w:w="1417" w:type="dxa"/>
            <w:tcBorders>
              <w:top w:val="nil"/>
              <w:left w:val="nil"/>
              <w:bottom w:val="single" w:sz="4" w:space="0" w:color="auto"/>
              <w:right w:val="single" w:sz="4" w:space="0" w:color="auto"/>
            </w:tcBorders>
            <w:shd w:val="clear" w:color="auto" w:fill="auto"/>
            <w:vAlign w:val="center"/>
            <w:hideMark/>
          </w:tcPr>
          <w:p w14:paraId="7C2E9713"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Tīrīšanas reižu koeficients</w:t>
            </w:r>
            <w:r w:rsidRPr="00C77976">
              <w:rPr>
                <w:rFonts w:ascii="Arial" w:hAnsi="Arial" w:cs="Arial"/>
                <w:bCs/>
                <w:i/>
                <w:iCs/>
                <w:sz w:val="20"/>
                <w:szCs w:val="20"/>
              </w:rPr>
              <w:t>**</w:t>
            </w:r>
          </w:p>
        </w:tc>
        <w:tc>
          <w:tcPr>
            <w:tcW w:w="1233" w:type="dxa"/>
            <w:tcBorders>
              <w:top w:val="nil"/>
              <w:left w:val="nil"/>
              <w:bottom w:val="single" w:sz="4" w:space="0" w:color="auto"/>
              <w:right w:val="single" w:sz="4" w:space="0" w:color="auto"/>
            </w:tcBorders>
            <w:shd w:val="clear" w:color="auto" w:fill="auto"/>
            <w:vAlign w:val="center"/>
            <w:hideMark/>
          </w:tcPr>
          <w:p w14:paraId="2266AFC3"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Vienības cena</w:t>
            </w:r>
            <w:r w:rsidRPr="00C77976">
              <w:rPr>
                <w:rFonts w:ascii="Arial" w:hAnsi="Arial" w:cs="Arial"/>
                <w:bCs/>
                <w:i/>
                <w:iCs/>
                <w:sz w:val="20"/>
                <w:szCs w:val="20"/>
              </w:rPr>
              <w:t xml:space="preserve">* </w:t>
            </w:r>
            <w:r w:rsidRPr="00C77976">
              <w:rPr>
                <w:rFonts w:ascii="Arial" w:eastAsia="Times New Roman" w:hAnsi="Arial" w:cs="Arial"/>
                <w:b/>
                <w:bCs/>
                <w:color w:val="000000"/>
                <w:sz w:val="20"/>
                <w:szCs w:val="20"/>
                <w:lang w:eastAsia="lv-LV"/>
              </w:rPr>
              <w:t xml:space="preserve"> EUR bez PVN</w:t>
            </w:r>
          </w:p>
        </w:tc>
        <w:tc>
          <w:tcPr>
            <w:tcW w:w="1409" w:type="dxa"/>
            <w:tcBorders>
              <w:top w:val="nil"/>
              <w:left w:val="nil"/>
              <w:bottom w:val="single" w:sz="4" w:space="0" w:color="auto"/>
              <w:right w:val="single" w:sz="4" w:space="0" w:color="auto"/>
            </w:tcBorders>
            <w:shd w:val="clear" w:color="auto" w:fill="auto"/>
            <w:vAlign w:val="center"/>
            <w:hideMark/>
          </w:tcPr>
          <w:p w14:paraId="5871890E" w14:textId="77777777" w:rsidR="002E17B7" w:rsidRPr="00C77976" w:rsidRDefault="002E17B7"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Kopā EUR bez PVN</w:t>
            </w:r>
          </w:p>
        </w:tc>
      </w:tr>
      <w:tr w:rsidR="002E17B7" w:rsidRPr="00C77976" w14:paraId="4230BFF4"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24211642"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Ģērbtuves, dušas, WC telpas</w:t>
            </w:r>
          </w:p>
        </w:tc>
        <w:tc>
          <w:tcPr>
            <w:tcW w:w="1549" w:type="dxa"/>
            <w:tcBorders>
              <w:top w:val="nil"/>
              <w:left w:val="nil"/>
              <w:bottom w:val="single" w:sz="4" w:space="0" w:color="auto"/>
              <w:right w:val="single" w:sz="4" w:space="0" w:color="auto"/>
            </w:tcBorders>
            <w:shd w:val="clear" w:color="auto" w:fill="auto"/>
            <w:vAlign w:val="bottom"/>
            <w:hideMark/>
          </w:tcPr>
          <w:p w14:paraId="245FBA8B"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Flīzes, linolejs</w:t>
            </w:r>
          </w:p>
        </w:tc>
        <w:tc>
          <w:tcPr>
            <w:tcW w:w="875" w:type="dxa"/>
            <w:tcBorders>
              <w:top w:val="nil"/>
              <w:left w:val="nil"/>
              <w:bottom w:val="single" w:sz="4" w:space="0" w:color="auto"/>
              <w:right w:val="single" w:sz="4" w:space="0" w:color="auto"/>
            </w:tcBorders>
            <w:shd w:val="clear" w:color="auto" w:fill="auto"/>
            <w:noWrap/>
            <w:vAlign w:val="center"/>
            <w:hideMark/>
          </w:tcPr>
          <w:p w14:paraId="078434CD" w14:textId="77777777" w:rsidR="002E17B7" w:rsidRPr="00C77976" w:rsidRDefault="002E17B7"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377</w:t>
            </w:r>
          </w:p>
        </w:tc>
        <w:tc>
          <w:tcPr>
            <w:tcW w:w="1417" w:type="dxa"/>
            <w:tcBorders>
              <w:top w:val="nil"/>
              <w:left w:val="nil"/>
              <w:bottom w:val="single" w:sz="4" w:space="0" w:color="auto"/>
              <w:right w:val="single" w:sz="4" w:space="0" w:color="auto"/>
            </w:tcBorders>
            <w:shd w:val="clear" w:color="auto" w:fill="auto"/>
            <w:noWrap/>
            <w:vAlign w:val="center"/>
            <w:hideMark/>
          </w:tcPr>
          <w:p w14:paraId="75EA48D4" w14:textId="1A05B40E" w:rsidR="002E17B7" w:rsidRPr="00C77976" w:rsidRDefault="00B81317"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6</w:t>
            </w:r>
            <w:r w:rsidR="002E17B7" w:rsidRPr="00C77976">
              <w:rPr>
                <w:rFonts w:ascii="Arial" w:eastAsia="Times New Roman" w:hAnsi="Arial" w:cs="Arial"/>
                <w:sz w:val="20"/>
                <w:szCs w:val="20"/>
                <w:lang w:eastAsia="lv-LV"/>
              </w:rPr>
              <w:t>00</w:t>
            </w:r>
          </w:p>
        </w:tc>
        <w:tc>
          <w:tcPr>
            <w:tcW w:w="1233" w:type="dxa"/>
            <w:tcBorders>
              <w:top w:val="nil"/>
              <w:left w:val="nil"/>
              <w:bottom w:val="single" w:sz="4" w:space="0" w:color="auto"/>
              <w:right w:val="single" w:sz="4" w:space="0" w:color="auto"/>
            </w:tcBorders>
            <w:shd w:val="clear" w:color="auto" w:fill="auto"/>
            <w:noWrap/>
            <w:vAlign w:val="bottom"/>
            <w:hideMark/>
          </w:tcPr>
          <w:p w14:paraId="37F8DB3C"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60FF6E21"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r w:rsidRPr="00C77976">
              <w:rPr>
                <w:rFonts w:ascii="Arial" w:eastAsia="Times New Roman" w:hAnsi="Arial" w:cs="Arial"/>
                <w:color w:val="FF0000"/>
                <w:sz w:val="20"/>
                <w:szCs w:val="20"/>
                <w:lang w:eastAsia="lv-LV"/>
              </w:rPr>
              <w:t>3.x4.x5.</w:t>
            </w:r>
          </w:p>
        </w:tc>
      </w:tr>
      <w:tr w:rsidR="002E17B7" w:rsidRPr="00C77976" w14:paraId="5D389CB8" w14:textId="77777777" w:rsidTr="00D05231">
        <w:trPr>
          <w:trHeight w:val="510"/>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6340D6EB"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xml:space="preserve">Darba kabineti, apspriežu telpas </w:t>
            </w:r>
          </w:p>
        </w:tc>
        <w:tc>
          <w:tcPr>
            <w:tcW w:w="1549" w:type="dxa"/>
            <w:tcBorders>
              <w:top w:val="nil"/>
              <w:left w:val="nil"/>
              <w:bottom w:val="single" w:sz="4" w:space="0" w:color="auto"/>
              <w:right w:val="single" w:sz="4" w:space="0" w:color="auto"/>
            </w:tcBorders>
            <w:shd w:val="clear" w:color="auto" w:fill="auto"/>
            <w:vAlign w:val="bottom"/>
            <w:hideMark/>
          </w:tcPr>
          <w:p w14:paraId="4981E90F"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Linolejs</w:t>
            </w:r>
          </w:p>
        </w:tc>
        <w:tc>
          <w:tcPr>
            <w:tcW w:w="875" w:type="dxa"/>
            <w:tcBorders>
              <w:top w:val="nil"/>
              <w:left w:val="nil"/>
              <w:bottom w:val="single" w:sz="4" w:space="0" w:color="auto"/>
              <w:right w:val="single" w:sz="4" w:space="0" w:color="auto"/>
            </w:tcBorders>
            <w:shd w:val="clear" w:color="auto" w:fill="auto"/>
            <w:noWrap/>
            <w:vAlign w:val="center"/>
            <w:hideMark/>
          </w:tcPr>
          <w:p w14:paraId="17D6CFAD" w14:textId="77777777" w:rsidR="002E17B7" w:rsidRPr="00C77976" w:rsidRDefault="002E17B7"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41</w:t>
            </w:r>
          </w:p>
        </w:tc>
        <w:tc>
          <w:tcPr>
            <w:tcW w:w="1417" w:type="dxa"/>
            <w:tcBorders>
              <w:top w:val="nil"/>
              <w:left w:val="nil"/>
              <w:bottom w:val="single" w:sz="4" w:space="0" w:color="auto"/>
              <w:right w:val="single" w:sz="4" w:space="0" w:color="auto"/>
            </w:tcBorders>
            <w:shd w:val="clear" w:color="auto" w:fill="auto"/>
            <w:noWrap/>
            <w:vAlign w:val="center"/>
            <w:hideMark/>
          </w:tcPr>
          <w:p w14:paraId="26E9D08E" w14:textId="3E83C3EB" w:rsidR="002E17B7" w:rsidRPr="00C77976" w:rsidRDefault="009D5F8D"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25</w:t>
            </w:r>
            <w:r w:rsidR="002E17B7" w:rsidRPr="00C77976">
              <w:rPr>
                <w:rFonts w:ascii="Arial" w:eastAsia="Times New Roman" w:hAnsi="Arial" w:cs="Arial"/>
                <w:sz w:val="20"/>
                <w:szCs w:val="20"/>
                <w:lang w:eastAsia="lv-LV"/>
              </w:rPr>
              <w:t>0</w:t>
            </w:r>
          </w:p>
        </w:tc>
        <w:tc>
          <w:tcPr>
            <w:tcW w:w="1233" w:type="dxa"/>
            <w:tcBorders>
              <w:top w:val="nil"/>
              <w:left w:val="nil"/>
              <w:bottom w:val="single" w:sz="4" w:space="0" w:color="auto"/>
              <w:right w:val="single" w:sz="4" w:space="0" w:color="auto"/>
            </w:tcBorders>
            <w:shd w:val="clear" w:color="auto" w:fill="auto"/>
            <w:noWrap/>
            <w:vAlign w:val="bottom"/>
            <w:hideMark/>
          </w:tcPr>
          <w:p w14:paraId="72F28D9B"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5E2F7216"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2E17B7" w:rsidRPr="00C77976" w14:paraId="69FEE3A6" w14:textId="77777777" w:rsidTr="00D05231">
        <w:trPr>
          <w:trHeight w:val="76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5FE119CE"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Koplietošanas telpas, tajā skaitā baseina un SPA zona</w:t>
            </w:r>
          </w:p>
        </w:tc>
        <w:tc>
          <w:tcPr>
            <w:tcW w:w="1549" w:type="dxa"/>
            <w:tcBorders>
              <w:top w:val="nil"/>
              <w:left w:val="nil"/>
              <w:bottom w:val="single" w:sz="4" w:space="0" w:color="auto"/>
              <w:right w:val="single" w:sz="4" w:space="0" w:color="auto"/>
            </w:tcBorders>
            <w:shd w:val="clear" w:color="auto" w:fill="auto"/>
            <w:vAlign w:val="bottom"/>
            <w:hideMark/>
          </w:tcPr>
          <w:p w14:paraId="59A7E14E"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xml:space="preserve">Betons, </w:t>
            </w:r>
            <w:proofErr w:type="spellStart"/>
            <w:r w:rsidRPr="00C77976">
              <w:rPr>
                <w:rFonts w:ascii="Arial" w:eastAsia="Times New Roman" w:hAnsi="Arial" w:cs="Arial"/>
                <w:sz w:val="20"/>
                <w:szCs w:val="20"/>
                <w:lang w:eastAsia="lv-LV"/>
              </w:rPr>
              <w:t>epoksīds</w:t>
            </w:r>
            <w:proofErr w:type="spellEnd"/>
            <w:r w:rsidRPr="00C77976">
              <w:rPr>
                <w:rFonts w:ascii="Arial" w:eastAsia="Times New Roman" w:hAnsi="Arial" w:cs="Arial"/>
                <w:sz w:val="20"/>
                <w:szCs w:val="20"/>
                <w:lang w:eastAsia="lv-LV"/>
              </w:rPr>
              <w:t>, linolejs</w:t>
            </w:r>
          </w:p>
        </w:tc>
        <w:tc>
          <w:tcPr>
            <w:tcW w:w="875" w:type="dxa"/>
            <w:tcBorders>
              <w:top w:val="nil"/>
              <w:left w:val="nil"/>
              <w:bottom w:val="single" w:sz="4" w:space="0" w:color="auto"/>
              <w:right w:val="single" w:sz="4" w:space="0" w:color="auto"/>
            </w:tcBorders>
            <w:shd w:val="clear" w:color="auto" w:fill="auto"/>
            <w:noWrap/>
            <w:vAlign w:val="center"/>
            <w:hideMark/>
          </w:tcPr>
          <w:p w14:paraId="187B55A4" w14:textId="77777777" w:rsidR="002E17B7" w:rsidRPr="00C77976" w:rsidRDefault="002E17B7"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1241</w:t>
            </w:r>
          </w:p>
        </w:tc>
        <w:tc>
          <w:tcPr>
            <w:tcW w:w="1417" w:type="dxa"/>
            <w:tcBorders>
              <w:top w:val="nil"/>
              <w:left w:val="nil"/>
              <w:bottom w:val="single" w:sz="4" w:space="0" w:color="auto"/>
              <w:right w:val="single" w:sz="4" w:space="0" w:color="auto"/>
            </w:tcBorders>
            <w:shd w:val="clear" w:color="auto" w:fill="auto"/>
            <w:noWrap/>
            <w:vAlign w:val="center"/>
            <w:hideMark/>
          </w:tcPr>
          <w:p w14:paraId="4E91220F" w14:textId="2CE1B398" w:rsidR="002E17B7" w:rsidRPr="00C77976" w:rsidRDefault="009D5F8D"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400</w:t>
            </w:r>
          </w:p>
        </w:tc>
        <w:tc>
          <w:tcPr>
            <w:tcW w:w="1233" w:type="dxa"/>
            <w:tcBorders>
              <w:top w:val="nil"/>
              <w:left w:val="nil"/>
              <w:bottom w:val="single" w:sz="4" w:space="0" w:color="auto"/>
              <w:right w:val="single" w:sz="4" w:space="0" w:color="auto"/>
            </w:tcBorders>
            <w:shd w:val="clear" w:color="auto" w:fill="auto"/>
            <w:noWrap/>
            <w:vAlign w:val="bottom"/>
            <w:hideMark/>
          </w:tcPr>
          <w:p w14:paraId="30D47D1B"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62D03E9C"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2E17B7" w:rsidRPr="00C77976" w14:paraId="76B7E0D3"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270569B"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549" w:type="dxa"/>
            <w:tcBorders>
              <w:top w:val="nil"/>
              <w:left w:val="nil"/>
              <w:bottom w:val="single" w:sz="4" w:space="0" w:color="auto"/>
              <w:right w:val="single" w:sz="4" w:space="0" w:color="auto"/>
            </w:tcBorders>
            <w:shd w:val="clear" w:color="auto" w:fill="auto"/>
            <w:noWrap/>
            <w:vAlign w:val="bottom"/>
            <w:hideMark/>
          </w:tcPr>
          <w:p w14:paraId="5AB76973"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49554568"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7547E72"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233" w:type="dxa"/>
            <w:tcBorders>
              <w:top w:val="nil"/>
              <w:left w:val="nil"/>
              <w:bottom w:val="single" w:sz="4" w:space="0" w:color="auto"/>
              <w:right w:val="single" w:sz="4" w:space="0" w:color="auto"/>
            </w:tcBorders>
            <w:shd w:val="clear" w:color="auto" w:fill="auto"/>
            <w:noWrap/>
            <w:vAlign w:val="bottom"/>
            <w:hideMark/>
          </w:tcPr>
          <w:p w14:paraId="2F83C92F" w14:textId="77777777" w:rsidR="002E17B7" w:rsidRPr="00C77976" w:rsidRDefault="002E17B7" w:rsidP="00D05231">
            <w:pPr>
              <w:spacing w:after="0" w:line="240" w:lineRule="auto"/>
              <w:jc w:val="right"/>
              <w:rPr>
                <w:rFonts w:ascii="Arial" w:eastAsia="Times New Roman" w:hAnsi="Arial" w:cs="Arial"/>
                <w:b/>
                <w:bCs/>
                <w:sz w:val="20"/>
                <w:szCs w:val="20"/>
                <w:lang w:eastAsia="lv-LV"/>
              </w:rPr>
            </w:pPr>
            <w:r w:rsidRPr="00C77976">
              <w:rPr>
                <w:rFonts w:ascii="Arial" w:eastAsia="Times New Roman" w:hAnsi="Arial" w:cs="Arial"/>
                <w:b/>
                <w:bCs/>
                <w:sz w:val="20"/>
                <w:szCs w:val="20"/>
                <w:lang w:eastAsia="lv-LV"/>
              </w:rPr>
              <w:t>KOPĀ</w:t>
            </w:r>
          </w:p>
        </w:tc>
        <w:tc>
          <w:tcPr>
            <w:tcW w:w="1409" w:type="dxa"/>
            <w:tcBorders>
              <w:top w:val="nil"/>
              <w:left w:val="nil"/>
              <w:bottom w:val="single" w:sz="4" w:space="0" w:color="auto"/>
              <w:right w:val="single" w:sz="4" w:space="0" w:color="auto"/>
            </w:tcBorders>
            <w:shd w:val="clear" w:color="auto" w:fill="auto"/>
            <w:noWrap/>
            <w:vAlign w:val="bottom"/>
            <w:hideMark/>
          </w:tcPr>
          <w:p w14:paraId="6DC9EDE2" w14:textId="77777777" w:rsidR="002E17B7" w:rsidRPr="00C77976" w:rsidRDefault="002E17B7"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bl>
    <w:p w14:paraId="0738E3E2" w14:textId="77777777" w:rsidR="002E17B7" w:rsidRPr="00C77976" w:rsidRDefault="002E17B7" w:rsidP="002E17B7">
      <w:pPr>
        <w:pStyle w:val="Galvene"/>
        <w:tabs>
          <w:tab w:val="clear" w:pos="4153"/>
          <w:tab w:val="clear" w:pos="8306"/>
        </w:tabs>
        <w:jc w:val="both"/>
        <w:rPr>
          <w:rFonts w:ascii="Arial" w:hAnsi="Arial" w:cs="Arial"/>
          <w:sz w:val="20"/>
        </w:rPr>
      </w:pPr>
    </w:p>
    <w:p w14:paraId="2C8B17DD" w14:textId="77777777" w:rsidR="002E17B7" w:rsidRPr="00C77976" w:rsidRDefault="002E17B7" w:rsidP="002E17B7">
      <w:pPr>
        <w:spacing w:after="0" w:line="240" w:lineRule="auto"/>
        <w:rPr>
          <w:rFonts w:ascii="Arial" w:hAnsi="Arial" w:cs="Arial"/>
          <w:sz w:val="20"/>
          <w:szCs w:val="20"/>
        </w:rPr>
      </w:pPr>
    </w:p>
    <w:p w14:paraId="6F1F4D0D" w14:textId="77777777" w:rsidR="002E17B7" w:rsidRPr="00C77976" w:rsidRDefault="002E17B7" w:rsidP="002E17B7">
      <w:pPr>
        <w:spacing w:after="0" w:line="240" w:lineRule="auto"/>
        <w:jc w:val="both"/>
        <w:rPr>
          <w:rFonts w:ascii="Arial" w:hAnsi="Arial" w:cs="Arial"/>
          <w:bCs/>
          <w:i/>
          <w:iCs/>
          <w:sz w:val="20"/>
          <w:szCs w:val="20"/>
        </w:rPr>
      </w:pPr>
      <w:r w:rsidRPr="00C77976">
        <w:rPr>
          <w:rFonts w:ascii="Arial" w:hAnsi="Arial" w:cs="Arial"/>
          <w:bCs/>
          <w:i/>
          <w:iCs/>
          <w:sz w:val="20"/>
          <w:szCs w:val="20"/>
        </w:rPr>
        <w:t>* vienības cenu norāda, iekļaujot visas tehniskajā specifikācijā noteiktās pakalpojumu darba uzdevumā dotās darbības un izmaksas</w:t>
      </w:r>
    </w:p>
    <w:p w14:paraId="1EDBEEC6" w14:textId="77777777" w:rsidR="002E17B7" w:rsidRPr="00C77976" w:rsidRDefault="002E17B7" w:rsidP="002E17B7">
      <w:pPr>
        <w:spacing w:after="0" w:line="240" w:lineRule="auto"/>
        <w:jc w:val="both"/>
        <w:rPr>
          <w:rFonts w:ascii="Arial" w:hAnsi="Arial" w:cs="Arial"/>
          <w:sz w:val="20"/>
          <w:szCs w:val="20"/>
        </w:rPr>
      </w:pPr>
      <w:r w:rsidRPr="00C77976">
        <w:rPr>
          <w:rFonts w:ascii="Arial" w:hAnsi="Arial" w:cs="Arial"/>
          <w:bCs/>
          <w:i/>
          <w:iCs/>
          <w:sz w:val="20"/>
          <w:szCs w:val="20"/>
        </w:rPr>
        <w:t>** norādītais tīrīšanas biežums un apjomi tiek doti ikdienas Pasūtītāja uzdevumā atkarībā no faktiskās nepieciešamības</w:t>
      </w:r>
    </w:p>
    <w:p w14:paraId="7663EFED" w14:textId="77777777" w:rsidR="002E17B7" w:rsidRPr="00C77976" w:rsidRDefault="002E17B7" w:rsidP="002E17B7">
      <w:pPr>
        <w:pStyle w:val="Galvene"/>
        <w:tabs>
          <w:tab w:val="clear" w:pos="4153"/>
          <w:tab w:val="clear" w:pos="8306"/>
        </w:tabs>
        <w:jc w:val="both"/>
        <w:rPr>
          <w:rFonts w:ascii="Arial" w:hAnsi="Arial" w:cs="Arial"/>
          <w:sz w:val="20"/>
        </w:rPr>
      </w:pPr>
      <w:r w:rsidRPr="00C77976">
        <w:rPr>
          <w:rFonts w:ascii="Arial" w:hAnsi="Arial" w:cs="Arial"/>
          <w:sz w:val="20"/>
        </w:rPr>
        <w:t xml:space="preserve">*** </w:t>
      </w:r>
      <w:r w:rsidRPr="00C77976">
        <w:rPr>
          <w:rFonts w:ascii="Arial" w:hAnsi="Arial" w:cs="Arial"/>
          <w:i/>
          <w:sz w:val="20"/>
        </w:rPr>
        <w:t xml:space="preserve">norādīts pamatā telpās esošais seguma veids, telpās var būt nelielas platības cits seguma veids, kuram pakalpojuma ietvaros jāveic atbilstoša uzkopšana, izmaksas jānorāda par pilnu uzkopšanas pakalpojumu atbilstoši tehniskajai specifikācijai </w:t>
      </w:r>
    </w:p>
    <w:p w14:paraId="3CBB50D3" w14:textId="77777777" w:rsidR="002E17B7" w:rsidRPr="00C77976" w:rsidRDefault="002E17B7" w:rsidP="002E17B7">
      <w:pPr>
        <w:pStyle w:val="Galvene"/>
        <w:tabs>
          <w:tab w:val="clear" w:pos="4153"/>
          <w:tab w:val="clear" w:pos="8306"/>
        </w:tabs>
        <w:jc w:val="center"/>
        <w:rPr>
          <w:rFonts w:ascii="Arial" w:hAnsi="Arial" w:cs="Arial"/>
          <w:sz w:val="20"/>
        </w:rPr>
      </w:pPr>
    </w:p>
    <w:p w14:paraId="0C7C8700" w14:textId="77777777" w:rsidR="00631794" w:rsidRPr="00C77976" w:rsidRDefault="00631794" w:rsidP="00631794">
      <w:pPr>
        <w:shd w:val="clear" w:color="auto" w:fill="FFFFFF"/>
        <w:spacing w:after="0" w:line="240" w:lineRule="auto"/>
        <w:rPr>
          <w:rFonts w:ascii="Arial" w:hAnsi="Arial" w:cs="Arial"/>
          <w:sz w:val="20"/>
          <w:szCs w:val="20"/>
        </w:rPr>
      </w:pPr>
    </w:p>
    <w:p w14:paraId="79188E7C" w14:textId="77777777" w:rsidR="002E17B7" w:rsidRPr="00C77976" w:rsidRDefault="002E17B7" w:rsidP="002E17B7">
      <w:pPr>
        <w:pStyle w:val="Galvene"/>
        <w:tabs>
          <w:tab w:val="clear" w:pos="4153"/>
          <w:tab w:val="clear" w:pos="8306"/>
        </w:tabs>
        <w:jc w:val="both"/>
        <w:rPr>
          <w:rFonts w:ascii="Arial" w:hAnsi="Arial" w:cs="Arial"/>
          <w:sz w:val="20"/>
        </w:rPr>
      </w:pPr>
    </w:p>
    <w:p w14:paraId="517592FD" w14:textId="0A18EB99" w:rsidR="00D05231" w:rsidRPr="00C77976" w:rsidRDefault="00D05231">
      <w:pPr>
        <w:rPr>
          <w:rFonts w:ascii="Arial" w:eastAsia="Calibri" w:hAnsi="Arial" w:cs="Arial"/>
          <w:sz w:val="20"/>
          <w:szCs w:val="20"/>
          <w:lang w:eastAsia="ar-SA"/>
        </w:rPr>
      </w:pPr>
      <w:r w:rsidRPr="00C77976">
        <w:rPr>
          <w:rFonts w:ascii="Arial" w:eastAsia="Calibri" w:hAnsi="Arial" w:cs="Arial"/>
          <w:sz w:val="20"/>
          <w:szCs w:val="20"/>
          <w:lang w:eastAsia="ar-SA"/>
        </w:rPr>
        <w:br w:type="page"/>
      </w:r>
    </w:p>
    <w:p w14:paraId="4E1EBA0C" w14:textId="0CF1A2EC" w:rsidR="00D05231" w:rsidRPr="00C77976" w:rsidRDefault="00D05231" w:rsidP="00D05231">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lastRenderedPageBreak/>
        <w:t>3.iepirkuma daļa</w:t>
      </w:r>
    </w:p>
    <w:p w14:paraId="4DCCE5EE" w14:textId="65E169C2" w:rsidR="00D05231" w:rsidRPr="00C77976" w:rsidRDefault="00D05231" w:rsidP="00D05231">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t>Telpu uzkopšana LOC Manēžā</w:t>
      </w:r>
      <w:r w:rsidR="00F53A61">
        <w:rPr>
          <w:rFonts w:ascii="Arial" w:hAnsi="Arial" w:cs="Arial"/>
          <w:b/>
          <w:color w:val="C00000"/>
          <w:sz w:val="50"/>
          <w:szCs w:val="50"/>
          <w:u w:val="single"/>
        </w:rPr>
        <w:t>,</w:t>
      </w:r>
      <w:r w:rsidRPr="00C77976">
        <w:rPr>
          <w:rFonts w:ascii="Arial" w:hAnsi="Arial" w:cs="Arial"/>
          <w:b/>
          <w:color w:val="C00000"/>
          <w:sz w:val="50"/>
          <w:szCs w:val="50"/>
          <w:u w:val="single"/>
        </w:rPr>
        <w:t xml:space="preserve"> Brīvības ielā 55, Liepājā</w:t>
      </w:r>
    </w:p>
    <w:p w14:paraId="489DB201" w14:textId="77777777" w:rsidR="00D05231" w:rsidRPr="00C77976" w:rsidRDefault="00D05231" w:rsidP="00D05231">
      <w:pPr>
        <w:spacing w:after="0" w:line="240" w:lineRule="auto"/>
        <w:jc w:val="center"/>
        <w:rPr>
          <w:rFonts w:ascii="Arial" w:hAnsi="Arial" w:cs="Arial"/>
          <w:b/>
          <w:sz w:val="20"/>
          <w:szCs w:val="20"/>
        </w:rPr>
      </w:pPr>
    </w:p>
    <w:p w14:paraId="64C2A255" w14:textId="77777777" w:rsidR="00D05231" w:rsidRPr="00C77976" w:rsidRDefault="00D05231" w:rsidP="00D05231">
      <w:pPr>
        <w:spacing w:after="0" w:line="240" w:lineRule="auto"/>
        <w:jc w:val="center"/>
        <w:rPr>
          <w:rFonts w:ascii="Arial" w:hAnsi="Arial" w:cs="Arial"/>
          <w:b/>
          <w:sz w:val="20"/>
          <w:szCs w:val="20"/>
        </w:rPr>
      </w:pPr>
    </w:p>
    <w:p w14:paraId="19DA8C25" w14:textId="77777777" w:rsidR="00D05231" w:rsidRPr="00C77976" w:rsidRDefault="00D05231" w:rsidP="00D05231">
      <w:pPr>
        <w:spacing w:after="0" w:line="240" w:lineRule="auto"/>
        <w:jc w:val="center"/>
        <w:rPr>
          <w:rFonts w:ascii="Arial" w:hAnsi="Arial" w:cs="Arial"/>
          <w:b/>
          <w:sz w:val="20"/>
          <w:szCs w:val="20"/>
        </w:rPr>
      </w:pPr>
      <w:r w:rsidRPr="00C77976">
        <w:rPr>
          <w:rFonts w:ascii="Arial" w:hAnsi="Arial" w:cs="Arial"/>
          <w:b/>
          <w:sz w:val="20"/>
          <w:szCs w:val="20"/>
        </w:rPr>
        <w:t>TEHNISKĀ SPECIFIKĀCIJA</w:t>
      </w:r>
    </w:p>
    <w:p w14:paraId="703F252E" w14:textId="77777777" w:rsidR="00D05231" w:rsidRPr="00C77976" w:rsidRDefault="00D05231" w:rsidP="00D05231">
      <w:pPr>
        <w:spacing w:after="0" w:line="240" w:lineRule="auto"/>
        <w:jc w:val="center"/>
        <w:rPr>
          <w:rFonts w:ascii="Arial" w:hAnsi="Arial" w:cs="Arial"/>
          <w:b/>
          <w:sz w:val="20"/>
          <w:szCs w:val="20"/>
        </w:rPr>
      </w:pPr>
    </w:p>
    <w:p w14:paraId="41824953" w14:textId="77777777" w:rsidR="00D05231" w:rsidRPr="00C77976" w:rsidRDefault="00D05231" w:rsidP="00D05231">
      <w:pPr>
        <w:spacing w:after="0" w:line="240" w:lineRule="auto"/>
        <w:jc w:val="center"/>
        <w:rPr>
          <w:rFonts w:ascii="Arial" w:hAnsi="Arial" w:cs="Arial"/>
          <w:b/>
          <w:sz w:val="20"/>
          <w:szCs w:val="20"/>
        </w:rPr>
      </w:pP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34"/>
      </w:tblGrid>
      <w:tr w:rsidR="00D05231" w:rsidRPr="00C77976" w14:paraId="14B5B50F" w14:textId="77777777" w:rsidTr="00D05231">
        <w:trPr>
          <w:jc w:val="center"/>
        </w:trPr>
        <w:tc>
          <w:tcPr>
            <w:tcW w:w="5000" w:type="pct"/>
            <w:shd w:val="clear" w:color="auto" w:fill="FFFFFF"/>
            <w:tcMar>
              <w:top w:w="0" w:type="dxa"/>
              <w:left w:w="108" w:type="dxa"/>
              <w:bottom w:w="0" w:type="dxa"/>
              <w:right w:w="108" w:type="dxa"/>
            </w:tcMar>
            <w:vAlign w:val="center"/>
            <w:hideMark/>
          </w:tcPr>
          <w:p w14:paraId="0CAE45BA" w14:textId="4E300B40" w:rsidR="00D05231" w:rsidRPr="00C77976" w:rsidRDefault="00D05231" w:rsidP="00D05231">
            <w:pPr>
              <w:spacing w:after="0" w:line="240" w:lineRule="auto"/>
              <w:jc w:val="center"/>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LOC Manēža, Brīvības iela 55, Liepāja</w:t>
            </w:r>
          </w:p>
        </w:tc>
      </w:tr>
      <w:tr w:rsidR="00D05231" w:rsidRPr="00C77976" w14:paraId="42AB12AA" w14:textId="77777777" w:rsidTr="00D05231">
        <w:trPr>
          <w:jc w:val="center"/>
        </w:trPr>
        <w:tc>
          <w:tcPr>
            <w:tcW w:w="5000" w:type="pct"/>
            <w:shd w:val="clear" w:color="auto" w:fill="FFFFFF"/>
            <w:tcMar>
              <w:top w:w="0" w:type="dxa"/>
              <w:left w:w="108" w:type="dxa"/>
              <w:bottom w:w="0" w:type="dxa"/>
              <w:right w:w="108" w:type="dxa"/>
            </w:tcMar>
            <w:hideMark/>
          </w:tcPr>
          <w:p w14:paraId="0382E428"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Darba laiks</w:t>
            </w:r>
          </w:p>
          <w:p w14:paraId="4F77881B"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Darba dienās</w:t>
            </w:r>
          </w:p>
          <w:p w14:paraId="37AD48C7"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07: - 22:00</w:t>
            </w:r>
          </w:p>
          <w:p w14:paraId="0DCDD363"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Sestdienās, svētdienās un svētku dienās</w:t>
            </w:r>
          </w:p>
          <w:p w14:paraId="2C332F51"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08:00 – 21:00</w:t>
            </w:r>
          </w:p>
        </w:tc>
      </w:tr>
      <w:tr w:rsidR="00D05231" w:rsidRPr="00C77976" w14:paraId="351F0E1C" w14:textId="77777777" w:rsidTr="00D05231">
        <w:trPr>
          <w:jc w:val="center"/>
        </w:trPr>
        <w:tc>
          <w:tcPr>
            <w:tcW w:w="5000" w:type="pct"/>
            <w:shd w:val="clear" w:color="auto" w:fill="FFFFFF"/>
            <w:tcMar>
              <w:top w:w="0" w:type="dxa"/>
              <w:left w:w="108" w:type="dxa"/>
              <w:bottom w:w="0" w:type="dxa"/>
              <w:right w:w="108" w:type="dxa"/>
            </w:tcMar>
            <w:hideMark/>
          </w:tcPr>
          <w:p w14:paraId="3DCA57B3" w14:textId="77777777" w:rsidR="00D05231" w:rsidRPr="00C77976" w:rsidRDefault="00D05231" w:rsidP="00D05231">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Jānodrošina 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laika posmā no 06:00 – 15:00</w:t>
            </w:r>
            <w:r w:rsidRPr="00C77976">
              <w:rPr>
                <w:rFonts w:ascii="Arial" w:eastAsia="Times New Roman" w:hAnsi="Arial" w:cs="Arial"/>
                <w:color w:val="222222"/>
                <w:sz w:val="20"/>
                <w:szCs w:val="20"/>
                <w:lang w:eastAsia="lv-LV"/>
              </w:rPr>
              <w:t>, 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laika posmā no 09:00 – 12:00 un </w:t>
            </w:r>
            <w:r w:rsidRPr="00C77976">
              <w:rPr>
                <w:rFonts w:ascii="Arial" w:eastAsia="Times New Roman" w:hAnsi="Arial" w:cs="Arial"/>
                <w:color w:val="222222"/>
                <w:sz w:val="20"/>
                <w:szCs w:val="20"/>
                <w:lang w:eastAsia="lv-LV"/>
              </w:rPr>
              <w:t>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laika posmā no 18:00 – 21:00</w:t>
            </w:r>
            <w:r w:rsidRPr="00C77976">
              <w:rPr>
                <w:rFonts w:ascii="Arial" w:eastAsia="Times New Roman" w:hAnsi="Arial" w:cs="Arial"/>
                <w:color w:val="222222"/>
                <w:sz w:val="20"/>
                <w:szCs w:val="20"/>
                <w:lang w:eastAsia="lv-LV"/>
              </w:rPr>
              <w:t>, kuri atbilstoši Pasūtītāja norādījumiem veic telpu uzkopšanas darbus.</w:t>
            </w:r>
          </w:p>
          <w:p w14:paraId="169351E9" w14:textId="77777777" w:rsidR="00D05231" w:rsidRPr="00C77976" w:rsidRDefault="00D05231" w:rsidP="00D05231">
            <w:pPr>
              <w:spacing w:after="0" w:line="240" w:lineRule="auto"/>
              <w:rPr>
                <w:rFonts w:ascii="Arial" w:eastAsia="Times New Roman" w:hAnsi="Arial" w:cs="Arial"/>
                <w:color w:val="222222"/>
                <w:sz w:val="20"/>
                <w:szCs w:val="20"/>
                <w:lang w:eastAsia="lv-LV"/>
              </w:rPr>
            </w:pPr>
          </w:p>
          <w:p w14:paraId="2CBA0FFE" w14:textId="77777777" w:rsidR="00D05231" w:rsidRPr="00C77976" w:rsidRDefault="00D05231" w:rsidP="00D05231">
            <w:pPr>
              <w:spacing w:after="0" w:line="240" w:lineRule="auto"/>
              <w:rPr>
                <w:rFonts w:ascii="Helvetica" w:eastAsia="Times New Roman" w:hAnsi="Helvetica" w:cs="Helvetica"/>
                <w:i/>
                <w:iCs/>
                <w:color w:val="222222"/>
                <w:sz w:val="20"/>
                <w:szCs w:val="20"/>
                <w:lang w:eastAsia="lv-LV"/>
              </w:rPr>
            </w:pPr>
          </w:p>
          <w:p w14:paraId="79044D86"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Helvetica" w:eastAsia="Times New Roman" w:hAnsi="Helvetica" w:cs="Helvetica"/>
                <w:i/>
                <w:iCs/>
                <w:color w:val="222222"/>
                <w:sz w:val="20"/>
                <w:szCs w:val="20"/>
                <w:lang w:eastAsia="lv-LV"/>
              </w:rPr>
              <w:t xml:space="preserve">Apkopēju dežūru mērķis - kvalitatīvs ikdienas uzkopšanas pakalpojums, konkrētos darba laikus un </w:t>
            </w:r>
            <w:proofErr w:type="spellStart"/>
            <w:r w:rsidRPr="00C77976">
              <w:rPr>
                <w:rFonts w:ascii="Helvetica" w:eastAsia="Times New Roman" w:hAnsi="Helvetica" w:cs="Helvetica"/>
                <w:i/>
                <w:iCs/>
                <w:color w:val="222222"/>
                <w:sz w:val="20"/>
                <w:szCs w:val="20"/>
                <w:lang w:eastAsia="lv-LV"/>
              </w:rPr>
              <w:t>dežūrapkopēju</w:t>
            </w:r>
            <w:proofErr w:type="spellEnd"/>
            <w:r w:rsidRPr="00C77976">
              <w:rPr>
                <w:rFonts w:ascii="Helvetica" w:eastAsia="Times New Roman" w:hAnsi="Helvetica" w:cs="Helvetica"/>
                <w:i/>
                <w:iCs/>
                <w:color w:val="222222"/>
                <w:sz w:val="20"/>
                <w:szCs w:val="20"/>
                <w:lang w:eastAsia="lv-LV"/>
              </w:rPr>
              <w:t xml:space="preserve"> skaitu Izpildītājs saskaņo ar Pasūtītāju.</w:t>
            </w:r>
          </w:p>
        </w:tc>
      </w:tr>
      <w:tr w:rsidR="00D05231" w:rsidRPr="00C77976" w14:paraId="30AFFDDF" w14:textId="77777777" w:rsidTr="00D05231">
        <w:trPr>
          <w:jc w:val="center"/>
        </w:trPr>
        <w:tc>
          <w:tcPr>
            <w:tcW w:w="5000" w:type="pct"/>
            <w:shd w:val="clear" w:color="auto" w:fill="FFFFFF"/>
            <w:tcMar>
              <w:top w:w="0" w:type="dxa"/>
              <w:left w:w="108" w:type="dxa"/>
              <w:bottom w:w="0" w:type="dxa"/>
              <w:right w:w="108" w:type="dxa"/>
            </w:tcMar>
            <w:hideMark/>
          </w:tcPr>
          <w:p w14:paraId="452075E5"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Intensīvai telpu uzkopšanai pieejamais laiks</w:t>
            </w:r>
          </w:p>
          <w:p w14:paraId="0957A4B1"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color w:val="222222"/>
                <w:sz w:val="20"/>
                <w:szCs w:val="20"/>
                <w:lang w:eastAsia="lv-LV"/>
              </w:rPr>
              <w:t>Katru dienu no 06:00-08:30</w:t>
            </w:r>
          </w:p>
          <w:p w14:paraId="0255CD42" w14:textId="77777777" w:rsidR="00D05231" w:rsidRPr="00C77976" w:rsidRDefault="00D05231"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FF0000"/>
                <w:sz w:val="20"/>
                <w:szCs w:val="20"/>
                <w:lang w:eastAsia="lv-LV"/>
              </w:rPr>
              <w:t> </w:t>
            </w:r>
          </w:p>
        </w:tc>
      </w:tr>
      <w:tr w:rsidR="00D05231" w:rsidRPr="00C77976" w14:paraId="31D0C253" w14:textId="77777777" w:rsidTr="00D05231">
        <w:trPr>
          <w:jc w:val="center"/>
        </w:trPr>
        <w:tc>
          <w:tcPr>
            <w:tcW w:w="5000" w:type="pct"/>
            <w:shd w:val="clear" w:color="auto" w:fill="FFFFFF"/>
            <w:tcMar>
              <w:top w:w="0" w:type="dxa"/>
              <w:left w:w="108" w:type="dxa"/>
              <w:bottom w:w="0" w:type="dxa"/>
              <w:right w:w="108" w:type="dxa"/>
            </w:tcMar>
            <w:hideMark/>
          </w:tcPr>
          <w:p w14:paraId="2798F3E1" w14:textId="77777777" w:rsidR="00D05231" w:rsidRPr="00C77976" w:rsidRDefault="00D05231" w:rsidP="00D05231">
            <w:pPr>
              <w:spacing w:after="0" w:line="240" w:lineRule="auto"/>
              <w:rPr>
                <w:rFonts w:ascii="Helvetica" w:eastAsia="Times New Roman" w:hAnsi="Helvetica" w:cs="Helvetica"/>
                <w:i/>
                <w:iCs/>
                <w:color w:val="222222"/>
                <w:sz w:val="20"/>
                <w:szCs w:val="20"/>
                <w:lang w:eastAsia="lv-LV"/>
              </w:rPr>
            </w:pPr>
            <w:r w:rsidRPr="00C77976">
              <w:rPr>
                <w:rFonts w:ascii="Arial" w:eastAsia="Times New Roman" w:hAnsi="Arial" w:cs="Arial"/>
                <w:i/>
                <w:iCs/>
                <w:color w:val="222222"/>
                <w:sz w:val="20"/>
                <w:szCs w:val="20"/>
                <w:lang w:eastAsia="lv-LV"/>
              </w:rPr>
              <w:t>Papildu uzkopšanas pakalpojumi pēc lieliem pasākumiem.</w:t>
            </w:r>
          </w:p>
        </w:tc>
      </w:tr>
    </w:tbl>
    <w:p w14:paraId="30BBBDD9" w14:textId="77777777" w:rsidR="00D05231" w:rsidRPr="00C77976" w:rsidRDefault="00D05231" w:rsidP="00D05231">
      <w:pPr>
        <w:spacing w:after="0" w:line="240" w:lineRule="auto"/>
        <w:jc w:val="center"/>
        <w:rPr>
          <w:rFonts w:ascii="Arial" w:hAnsi="Arial" w:cs="Arial"/>
          <w:b/>
          <w:sz w:val="20"/>
          <w:szCs w:val="20"/>
        </w:rPr>
      </w:pPr>
    </w:p>
    <w:p w14:paraId="2D6F038D" w14:textId="77777777" w:rsidR="00D05231" w:rsidRPr="00C77976" w:rsidRDefault="00D05231" w:rsidP="00D05231">
      <w:pPr>
        <w:spacing w:after="0" w:line="240" w:lineRule="auto"/>
        <w:ind w:left="720"/>
        <w:jc w:val="center"/>
        <w:rPr>
          <w:rFonts w:ascii="Arial" w:hAnsi="Arial" w:cs="Arial"/>
          <w:b/>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8825"/>
      </w:tblGrid>
      <w:tr w:rsidR="00D05231" w:rsidRPr="00C77976" w14:paraId="24B586CF" w14:textId="77777777" w:rsidTr="00D05231">
        <w:trPr>
          <w:trHeight w:val="802"/>
          <w:jc w:val="center"/>
        </w:trPr>
        <w:tc>
          <w:tcPr>
            <w:tcW w:w="668" w:type="dxa"/>
            <w:vAlign w:val="center"/>
          </w:tcPr>
          <w:p w14:paraId="16E80A46" w14:textId="77777777" w:rsidR="00D05231" w:rsidRPr="00C77976" w:rsidRDefault="00D05231" w:rsidP="00D05231">
            <w:pPr>
              <w:spacing w:before="20" w:after="20" w:line="240" w:lineRule="auto"/>
              <w:jc w:val="center"/>
              <w:rPr>
                <w:rFonts w:ascii="Arial" w:hAnsi="Arial" w:cs="Arial"/>
                <w:b/>
                <w:sz w:val="20"/>
                <w:szCs w:val="20"/>
              </w:rPr>
            </w:pPr>
            <w:r w:rsidRPr="00C77976">
              <w:rPr>
                <w:rFonts w:ascii="Arial" w:hAnsi="Arial" w:cs="Arial"/>
                <w:b/>
                <w:sz w:val="20"/>
                <w:szCs w:val="20"/>
              </w:rPr>
              <w:t>Nr.</w:t>
            </w:r>
          </w:p>
        </w:tc>
        <w:tc>
          <w:tcPr>
            <w:tcW w:w="8825" w:type="dxa"/>
            <w:vAlign w:val="center"/>
          </w:tcPr>
          <w:p w14:paraId="5EDECEEF" w14:textId="77777777" w:rsidR="00D05231" w:rsidRPr="00C77976" w:rsidRDefault="00D05231" w:rsidP="00D05231">
            <w:pPr>
              <w:spacing w:before="20" w:after="20" w:line="240" w:lineRule="auto"/>
              <w:jc w:val="center"/>
              <w:rPr>
                <w:rFonts w:ascii="Arial" w:hAnsi="Arial" w:cs="Arial"/>
                <w:b/>
                <w:sz w:val="20"/>
                <w:szCs w:val="20"/>
              </w:rPr>
            </w:pPr>
            <w:r w:rsidRPr="00C77976">
              <w:rPr>
                <w:rFonts w:ascii="Arial" w:hAnsi="Arial" w:cs="Arial"/>
                <w:b/>
                <w:sz w:val="20"/>
                <w:szCs w:val="20"/>
              </w:rPr>
              <w:t>PASŪTĪTĀJA PRASĪBAS</w:t>
            </w:r>
          </w:p>
        </w:tc>
      </w:tr>
      <w:tr w:rsidR="00D05231" w:rsidRPr="00C77976" w14:paraId="190BBBBF" w14:textId="77777777" w:rsidTr="00D05231">
        <w:trPr>
          <w:trHeight w:val="846"/>
          <w:jc w:val="center"/>
        </w:trPr>
        <w:tc>
          <w:tcPr>
            <w:tcW w:w="668" w:type="dxa"/>
          </w:tcPr>
          <w:p w14:paraId="630180D3"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w:t>
            </w:r>
          </w:p>
        </w:tc>
        <w:tc>
          <w:tcPr>
            <w:tcW w:w="8825" w:type="dxa"/>
          </w:tcPr>
          <w:p w14:paraId="4BB7FF62"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Telpu ikdienas un intensīvā uzkopšana notiek saskaņā ar Pasūtītāja uzdevumu pa telpām. Puses saskaņo gan intensīvās uzkopšanas apjomu atsevišķi pa dienām, gan uzkopšanas apjomu </w:t>
            </w:r>
            <w:proofErr w:type="spellStart"/>
            <w:r w:rsidRPr="00C77976">
              <w:rPr>
                <w:rFonts w:ascii="Arial" w:hAnsi="Arial" w:cs="Arial"/>
                <w:sz w:val="20"/>
                <w:szCs w:val="20"/>
              </w:rPr>
              <w:t>dežūrapkopējam</w:t>
            </w:r>
            <w:proofErr w:type="spellEnd"/>
            <w:r w:rsidRPr="00C77976">
              <w:rPr>
                <w:rFonts w:ascii="Arial" w:hAnsi="Arial" w:cs="Arial"/>
                <w:sz w:val="20"/>
                <w:szCs w:val="20"/>
              </w:rPr>
              <w:t>.</w:t>
            </w:r>
          </w:p>
          <w:p w14:paraId="6CCD3F8B"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Izpildītājs nodrošina telpu intensīvo uzkopšanu noteiktajā laikā pirms darba laika, kā arī uzkopšanu visas dienas garumā saskaņā ar </w:t>
            </w:r>
            <w:proofErr w:type="spellStart"/>
            <w:r w:rsidRPr="00C77976">
              <w:rPr>
                <w:rFonts w:ascii="Arial" w:hAnsi="Arial" w:cs="Arial"/>
                <w:sz w:val="20"/>
                <w:szCs w:val="20"/>
              </w:rPr>
              <w:t>dežūrapkopējam</w:t>
            </w:r>
            <w:proofErr w:type="spellEnd"/>
            <w:r w:rsidRPr="00C77976">
              <w:rPr>
                <w:rFonts w:ascii="Arial" w:hAnsi="Arial" w:cs="Arial"/>
                <w:sz w:val="20"/>
                <w:szCs w:val="20"/>
              </w:rPr>
              <w:t xml:space="preserve"> doto uzdevumu.</w:t>
            </w:r>
          </w:p>
        </w:tc>
      </w:tr>
      <w:tr w:rsidR="00D05231" w:rsidRPr="00C77976" w14:paraId="67D3FEEF" w14:textId="77777777" w:rsidTr="00D05231">
        <w:tblPrEx>
          <w:tblLook w:val="04A0" w:firstRow="1" w:lastRow="0" w:firstColumn="1" w:lastColumn="0" w:noHBand="0" w:noVBand="1"/>
        </w:tblPrEx>
        <w:trPr>
          <w:trHeight w:val="379"/>
          <w:jc w:val="center"/>
        </w:trPr>
        <w:tc>
          <w:tcPr>
            <w:tcW w:w="668" w:type="dxa"/>
            <w:tcBorders>
              <w:top w:val="single" w:sz="4" w:space="0" w:color="auto"/>
              <w:left w:val="single" w:sz="4" w:space="0" w:color="auto"/>
              <w:bottom w:val="single" w:sz="4" w:space="0" w:color="auto"/>
              <w:right w:val="single" w:sz="4" w:space="0" w:color="auto"/>
            </w:tcBorders>
            <w:hideMark/>
          </w:tcPr>
          <w:p w14:paraId="722E58CA"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2.</w:t>
            </w:r>
          </w:p>
        </w:tc>
        <w:tc>
          <w:tcPr>
            <w:tcW w:w="8825" w:type="dxa"/>
            <w:tcBorders>
              <w:top w:val="single" w:sz="4" w:space="0" w:color="auto"/>
              <w:left w:val="single" w:sz="4" w:space="0" w:color="auto"/>
              <w:bottom w:val="single" w:sz="4" w:space="0" w:color="auto"/>
              <w:right w:val="single" w:sz="4" w:space="0" w:color="auto"/>
            </w:tcBorders>
            <w:hideMark/>
          </w:tcPr>
          <w:p w14:paraId="77112561"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Izpildītājam uzkopšanas darbi jāveic ar saviem darbiniekiem, uzkopšanas tehniku, inventāru, iekārtām un materiāliem.</w:t>
            </w:r>
          </w:p>
        </w:tc>
      </w:tr>
      <w:tr w:rsidR="00D05231" w:rsidRPr="00C77976" w14:paraId="64459DDD" w14:textId="77777777" w:rsidTr="00D05231">
        <w:tblPrEx>
          <w:tblLook w:val="04A0" w:firstRow="1" w:lastRow="0" w:firstColumn="1" w:lastColumn="0" w:noHBand="0" w:noVBand="1"/>
        </w:tblPrEx>
        <w:trPr>
          <w:trHeight w:val="397"/>
          <w:jc w:val="center"/>
        </w:trPr>
        <w:tc>
          <w:tcPr>
            <w:tcW w:w="668" w:type="dxa"/>
            <w:tcBorders>
              <w:top w:val="single" w:sz="4" w:space="0" w:color="auto"/>
              <w:left w:val="single" w:sz="4" w:space="0" w:color="auto"/>
              <w:bottom w:val="single" w:sz="4" w:space="0" w:color="auto"/>
              <w:right w:val="single" w:sz="4" w:space="0" w:color="auto"/>
            </w:tcBorders>
            <w:hideMark/>
          </w:tcPr>
          <w:p w14:paraId="4AE80B0A"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3.</w:t>
            </w:r>
          </w:p>
        </w:tc>
        <w:tc>
          <w:tcPr>
            <w:tcW w:w="8825" w:type="dxa"/>
            <w:tcBorders>
              <w:top w:val="single" w:sz="4" w:space="0" w:color="auto"/>
              <w:left w:val="single" w:sz="4" w:space="0" w:color="auto"/>
              <w:bottom w:val="single" w:sz="4" w:space="0" w:color="auto"/>
              <w:right w:val="single" w:sz="4" w:space="0" w:color="auto"/>
            </w:tcBorders>
            <w:hideMark/>
          </w:tcPr>
          <w:p w14:paraId="42FC4DE8"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Izpildītājs darba uzdevumā  iekļautos  uzkopšanas darbus veic saskaņā ar Pasūtītāja uzdevumu nodrošinot telpās visu virsmu tīrību, kur tas nepieciešams arī atkritumu iznešanu, higiēnas piederumu atjaunošanu, trapu tīrīšanu un uzpildīšanu u.tml.</w:t>
            </w:r>
          </w:p>
        </w:tc>
      </w:tr>
      <w:tr w:rsidR="00D05231" w:rsidRPr="00C77976" w14:paraId="54FA9974" w14:textId="77777777" w:rsidTr="00D05231">
        <w:tblPrEx>
          <w:tblLook w:val="04A0" w:firstRow="1" w:lastRow="0" w:firstColumn="1" w:lastColumn="0" w:noHBand="0" w:noVBand="1"/>
        </w:tblPrEx>
        <w:trPr>
          <w:trHeight w:val="654"/>
          <w:jc w:val="center"/>
        </w:trPr>
        <w:tc>
          <w:tcPr>
            <w:tcW w:w="668" w:type="dxa"/>
            <w:tcBorders>
              <w:top w:val="single" w:sz="4" w:space="0" w:color="auto"/>
              <w:left w:val="single" w:sz="4" w:space="0" w:color="auto"/>
              <w:bottom w:val="single" w:sz="4" w:space="0" w:color="auto"/>
              <w:right w:val="single" w:sz="4" w:space="0" w:color="auto"/>
            </w:tcBorders>
          </w:tcPr>
          <w:p w14:paraId="5DC6064B"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4.</w:t>
            </w:r>
          </w:p>
        </w:tc>
        <w:tc>
          <w:tcPr>
            <w:tcW w:w="8825" w:type="dxa"/>
            <w:tcBorders>
              <w:top w:val="single" w:sz="4" w:space="0" w:color="auto"/>
              <w:left w:val="single" w:sz="4" w:space="0" w:color="auto"/>
              <w:bottom w:val="single" w:sz="4" w:space="0" w:color="auto"/>
              <w:right w:val="single" w:sz="4" w:space="0" w:color="auto"/>
            </w:tcBorders>
          </w:tcPr>
          <w:p w14:paraId="10EC5160"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Katra mēneša beigās, ja nepieciešams, Pasūtītājs iesniedz Izpildītājam nākamajā mēnesī plānoto pasākumu grafiku. Gadījumos, kad ēkā plānota noslodze vai pasākumi, ilgāki par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laiku, pēc Pasūtītāja pieprasījuma jānodrošina garāks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laiks vai intensīvāka uzkopšana saskaņā ar Pasūtītāja uzdevumu.</w:t>
            </w:r>
          </w:p>
        </w:tc>
      </w:tr>
      <w:tr w:rsidR="00D05231" w:rsidRPr="00C77976" w14:paraId="7DCE882C" w14:textId="77777777" w:rsidTr="00D05231">
        <w:tblPrEx>
          <w:tblLook w:val="04A0" w:firstRow="1" w:lastRow="0" w:firstColumn="1" w:lastColumn="0" w:noHBand="0" w:noVBand="1"/>
        </w:tblPrEx>
        <w:trPr>
          <w:trHeight w:val="746"/>
          <w:jc w:val="center"/>
        </w:trPr>
        <w:tc>
          <w:tcPr>
            <w:tcW w:w="668" w:type="dxa"/>
            <w:tcBorders>
              <w:top w:val="single" w:sz="4" w:space="0" w:color="auto"/>
              <w:left w:val="single" w:sz="4" w:space="0" w:color="auto"/>
              <w:bottom w:val="single" w:sz="4" w:space="0" w:color="auto"/>
              <w:right w:val="single" w:sz="4" w:space="0" w:color="auto"/>
            </w:tcBorders>
            <w:hideMark/>
          </w:tcPr>
          <w:p w14:paraId="2CDDDF38"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6.</w:t>
            </w:r>
          </w:p>
        </w:tc>
        <w:tc>
          <w:tcPr>
            <w:tcW w:w="8825" w:type="dxa"/>
            <w:tcBorders>
              <w:top w:val="single" w:sz="4" w:space="0" w:color="auto"/>
              <w:left w:val="single" w:sz="4" w:space="0" w:color="auto"/>
              <w:bottom w:val="single" w:sz="4" w:space="0" w:color="auto"/>
              <w:right w:val="single" w:sz="4" w:space="0" w:color="auto"/>
            </w:tcBorders>
            <w:hideMark/>
          </w:tcPr>
          <w:p w14:paraId="56C92648"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Pasūtītājs nodrošina Izpildītāju ar nepieciešamajiem higiēnas materiāliem (tualetes papīrs, papīra dvieļi, šķidrās ziepes, atkritumu maisi u.c.) Pasūtītāja telpās izvietoto iekārtu papildināšanai. </w:t>
            </w:r>
          </w:p>
        </w:tc>
      </w:tr>
      <w:tr w:rsidR="00D05231" w:rsidRPr="00C77976" w14:paraId="4DB4296A" w14:textId="77777777" w:rsidTr="00D05231">
        <w:tblPrEx>
          <w:tblLook w:val="04A0" w:firstRow="1" w:lastRow="0" w:firstColumn="1" w:lastColumn="0" w:noHBand="0" w:noVBand="1"/>
        </w:tblPrEx>
        <w:trPr>
          <w:trHeight w:val="646"/>
          <w:jc w:val="center"/>
        </w:trPr>
        <w:tc>
          <w:tcPr>
            <w:tcW w:w="668" w:type="dxa"/>
            <w:tcBorders>
              <w:top w:val="single" w:sz="4" w:space="0" w:color="auto"/>
              <w:left w:val="single" w:sz="4" w:space="0" w:color="auto"/>
              <w:bottom w:val="single" w:sz="4" w:space="0" w:color="auto"/>
              <w:right w:val="single" w:sz="4" w:space="0" w:color="auto"/>
            </w:tcBorders>
          </w:tcPr>
          <w:p w14:paraId="774AEF06"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7.</w:t>
            </w:r>
          </w:p>
        </w:tc>
        <w:tc>
          <w:tcPr>
            <w:tcW w:w="8825" w:type="dxa"/>
            <w:tcBorders>
              <w:top w:val="single" w:sz="4" w:space="0" w:color="auto"/>
              <w:left w:val="single" w:sz="4" w:space="0" w:color="auto"/>
              <w:bottom w:val="single" w:sz="4" w:space="0" w:color="auto"/>
              <w:right w:val="single" w:sz="4" w:space="0" w:color="auto"/>
            </w:tcBorders>
          </w:tcPr>
          <w:p w14:paraId="10C0C0E1"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Jāpielieto tikai tādi mazgāšanas (t.sk. speciālie dezinfekcijas līdzekļi) un citi resursi, kuri ir atļauti  telpu uzkopšanai un kas atbilst Latvijas Republikas un Eiropas Savienības normatīvajiem aktiem.</w:t>
            </w:r>
          </w:p>
        </w:tc>
      </w:tr>
      <w:tr w:rsidR="00D05231" w:rsidRPr="00C77976" w14:paraId="7FA286CE" w14:textId="77777777" w:rsidTr="00D05231">
        <w:tblPrEx>
          <w:tblLook w:val="04A0" w:firstRow="1" w:lastRow="0" w:firstColumn="1" w:lastColumn="0" w:noHBand="0" w:noVBand="1"/>
        </w:tblPrEx>
        <w:trPr>
          <w:trHeight w:val="581"/>
          <w:jc w:val="center"/>
        </w:trPr>
        <w:tc>
          <w:tcPr>
            <w:tcW w:w="668" w:type="dxa"/>
            <w:tcBorders>
              <w:top w:val="single" w:sz="4" w:space="0" w:color="auto"/>
              <w:left w:val="single" w:sz="4" w:space="0" w:color="auto"/>
              <w:bottom w:val="single" w:sz="4" w:space="0" w:color="auto"/>
              <w:right w:val="single" w:sz="4" w:space="0" w:color="auto"/>
            </w:tcBorders>
          </w:tcPr>
          <w:p w14:paraId="13A5B1C2"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8.</w:t>
            </w:r>
          </w:p>
        </w:tc>
        <w:tc>
          <w:tcPr>
            <w:tcW w:w="8825" w:type="dxa"/>
            <w:tcBorders>
              <w:top w:val="single" w:sz="4" w:space="0" w:color="auto"/>
              <w:left w:val="single" w:sz="4" w:space="0" w:color="auto"/>
              <w:bottom w:val="single" w:sz="4" w:space="0" w:color="auto"/>
              <w:right w:val="single" w:sz="4" w:space="0" w:color="auto"/>
            </w:tcBorders>
          </w:tcPr>
          <w:p w14:paraId="56A128AE"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Sporta laukumu segumu tīrīšana jānodrošina atbilstoši seguma prasībām un specifikai. LOC sporta zālēs grīdas ar koka segumu vai mīksto segumu, nepieciešama kompleksās uzkopšanas mašīna koplietošanas telpu uzkopšanai. LOC baseins un SPA pēc pieprasījuma jātīra ar </w:t>
            </w:r>
            <w:proofErr w:type="spellStart"/>
            <w:r w:rsidRPr="00C77976">
              <w:rPr>
                <w:rFonts w:ascii="Arial" w:hAnsi="Arial" w:cs="Arial"/>
                <w:sz w:val="20"/>
                <w:szCs w:val="20"/>
              </w:rPr>
              <w:t>karčeru</w:t>
            </w:r>
            <w:proofErr w:type="spellEnd"/>
            <w:r w:rsidRPr="00C77976">
              <w:rPr>
                <w:rFonts w:ascii="Arial" w:hAnsi="Arial" w:cs="Arial"/>
                <w:sz w:val="20"/>
                <w:szCs w:val="20"/>
              </w:rPr>
              <w:t xml:space="preserve"> (</w:t>
            </w:r>
            <w:r w:rsidRPr="00C77976">
              <w:rPr>
                <w:rFonts w:ascii="Arial" w:hAnsi="Arial" w:cs="Arial"/>
                <w:i/>
                <w:iCs/>
                <w:sz w:val="20"/>
                <w:szCs w:val="20"/>
              </w:rPr>
              <w:t>aptuveni</w:t>
            </w:r>
            <w:r w:rsidRPr="00C77976">
              <w:rPr>
                <w:rFonts w:ascii="Arial" w:hAnsi="Arial" w:cs="Arial"/>
                <w:sz w:val="20"/>
                <w:szCs w:val="20"/>
              </w:rPr>
              <w:t xml:space="preserve"> </w:t>
            </w:r>
            <w:r w:rsidRPr="00C77976">
              <w:rPr>
                <w:rFonts w:ascii="Arial" w:hAnsi="Arial" w:cs="Arial"/>
                <w:i/>
                <w:iCs/>
                <w:sz w:val="20"/>
                <w:szCs w:val="20"/>
              </w:rPr>
              <w:t>reizi nedēļā</w:t>
            </w:r>
            <w:r w:rsidRPr="00C77976">
              <w:rPr>
                <w:rFonts w:ascii="Arial" w:hAnsi="Arial" w:cs="Arial"/>
                <w:sz w:val="20"/>
                <w:szCs w:val="20"/>
              </w:rPr>
              <w:t xml:space="preserve">). LOC manēžā speciālais segums skrejceļam, nepieciešama atbilstoša tehnikas </w:t>
            </w:r>
            <w:r w:rsidRPr="00C77976">
              <w:rPr>
                <w:rFonts w:ascii="Arial" w:hAnsi="Arial" w:cs="Arial"/>
                <w:sz w:val="20"/>
                <w:szCs w:val="20"/>
              </w:rPr>
              <w:lastRenderedPageBreak/>
              <w:t>vienība tā tīrīšanai (ar sūkšanu), kā arī tehnika florbola laukuma speciālā seguma tīrīšanai. Izpildītājam jābūt pieejamai atbilstošai tehnikai un tīrīšanas līdzekļiem.</w:t>
            </w:r>
          </w:p>
        </w:tc>
      </w:tr>
      <w:tr w:rsidR="00D05231" w:rsidRPr="00C77976" w14:paraId="632BCCC7" w14:textId="77777777" w:rsidTr="00D05231">
        <w:tblPrEx>
          <w:tblLook w:val="04A0" w:firstRow="1" w:lastRow="0" w:firstColumn="1" w:lastColumn="0" w:noHBand="0" w:noVBand="1"/>
        </w:tblPrEx>
        <w:trPr>
          <w:trHeight w:val="715"/>
          <w:jc w:val="center"/>
        </w:trPr>
        <w:tc>
          <w:tcPr>
            <w:tcW w:w="668" w:type="dxa"/>
            <w:tcBorders>
              <w:top w:val="single" w:sz="4" w:space="0" w:color="auto"/>
              <w:left w:val="single" w:sz="4" w:space="0" w:color="auto"/>
              <w:bottom w:val="single" w:sz="4" w:space="0" w:color="auto"/>
              <w:right w:val="single" w:sz="4" w:space="0" w:color="auto"/>
            </w:tcBorders>
            <w:hideMark/>
          </w:tcPr>
          <w:p w14:paraId="191A86BF"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lastRenderedPageBreak/>
              <w:t>9.</w:t>
            </w:r>
          </w:p>
        </w:tc>
        <w:tc>
          <w:tcPr>
            <w:tcW w:w="8825" w:type="dxa"/>
            <w:tcBorders>
              <w:top w:val="single" w:sz="4" w:space="0" w:color="auto"/>
              <w:left w:val="single" w:sz="4" w:space="0" w:color="auto"/>
              <w:bottom w:val="single" w:sz="4" w:space="0" w:color="auto"/>
              <w:right w:val="single" w:sz="4" w:space="0" w:color="auto"/>
            </w:tcBorders>
            <w:hideMark/>
          </w:tcPr>
          <w:p w14:paraId="29B0153F"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Izpildītāja  darbiniekiem ir jāievēro Pasūtītāja iekšējās darba kārtības noteikumi, darba aizsardzības un ugunsdrošības noteikumi, drošības tehnikas un darba higiēnas prasības. </w:t>
            </w:r>
          </w:p>
        </w:tc>
      </w:tr>
      <w:tr w:rsidR="00D05231" w:rsidRPr="00C77976" w14:paraId="4662C27E" w14:textId="77777777" w:rsidTr="00D05231">
        <w:tblPrEx>
          <w:tblLook w:val="04A0" w:firstRow="1" w:lastRow="0" w:firstColumn="1" w:lastColumn="0" w:noHBand="0" w:noVBand="1"/>
        </w:tblPrEx>
        <w:trPr>
          <w:trHeight w:val="602"/>
          <w:jc w:val="center"/>
        </w:trPr>
        <w:tc>
          <w:tcPr>
            <w:tcW w:w="668" w:type="dxa"/>
            <w:tcBorders>
              <w:top w:val="single" w:sz="4" w:space="0" w:color="auto"/>
              <w:left w:val="single" w:sz="4" w:space="0" w:color="auto"/>
              <w:bottom w:val="single" w:sz="4" w:space="0" w:color="auto"/>
              <w:right w:val="single" w:sz="4" w:space="0" w:color="auto"/>
            </w:tcBorders>
            <w:hideMark/>
          </w:tcPr>
          <w:p w14:paraId="225BE5A8"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10.</w:t>
            </w:r>
          </w:p>
        </w:tc>
        <w:tc>
          <w:tcPr>
            <w:tcW w:w="8825" w:type="dxa"/>
            <w:tcBorders>
              <w:top w:val="single" w:sz="4" w:space="0" w:color="auto"/>
              <w:left w:val="single" w:sz="4" w:space="0" w:color="auto"/>
              <w:bottom w:val="single" w:sz="4" w:space="0" w:color="auto"/>
              <w:right w:val="single" w:sz="4" w:space="0" w:color="auto"/>
            </w:tcBorders>
            <w:hideMark/>
          </w:tcPr>
          <w:p w14:paraId="3A861F12"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Izpildītājs nodrošina, ka uzkopšanas darbus veic darbinieki,  kuru saraksts iepriekš saskaņots ar Pasūtītāju. Izpildītājam darbiniekiem jānodrošina apģērbs – formas, pēc kurām atpazīstams Izpildītāja darbinieks.</w:t>
            </w:r>
          </w:p>
        </w:tc>
      </w:tr>
      <w:tr w:rsidR="00D05231" w:rsidRPr="00C77976" w14:paraId="29CC2D9F" w14:textId="77777777" w:rsidTr="00D05231">
        <w:tblPrEx>
          <w:tblLook w:val="04A0" w:firstRow="1" w:lastRow="0" w:firstColumn="1" w:lastColumn="0" w:noHBand="0" w:noVBand="1"/>
        </w:tblPrEx>
        <w:trPr>
          <w:trHeight w:val="369"/>
          <w:jc w:val="center"/>
        </w:trPr>
        <w:tc>
          <w:tcPr>
            <w:tcW w:w="668" w:type="dxa"/>
            <w:tcBorders>
              <w:top w:val="single" w:sz="4" w:space="0" w:color="auto"/>
              <w:left w:val="single" w:sz="4" w:space="0" w:color="auto"/>
              <w:bottom w:val="single" w:sz="4" w:space="0" w:color="auto"/>
              <w:right w:val="single" w:sz="4" w:space="0" w:color="auto"/>
            </w:tcBorders>
            <w:hideMark/>
          </w:tcPr>
          <w:p w14:paraId="55CC2427"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11.</w:t>
            </w:r>
          </w:p>
        </w:tc>
        <w:tc>
          <w:tcPr>
            <w:tcW w:w="8825" w:type="dxa"/>
            <w:tcBorders>
              <w:top w:val="single" w:sz="4" w:space="0" w:color="auto"/>
              <w:left w:val="single" w:sz="4" w:space="0" w:color="auto"/>
              <w:bottom w:val="single" w:sz="4" w:space="0" w:color="auto"/>
              <w:right w:val="single" w:sz="4" w:space="0" w:color="auto"/>
            </w:tcBorders>
            <w:hideMark/>
          </w:tcPr>
          <w:p w14:paraId="1393D7D8"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Izpildītājam savāktie atkritumi jānogādā uz Pasūtītāja atkritumu konteineriem.</w:t>
            </w:r>
          </w:p>
        </w:tc>
      </w:tr>
      <w:tr w:rsidR="00D05231" w:rsidRPr="00C77976" w14:paraId="2B6BFE27" w14:textId="77777777" w:rsidTr="00D05231">
        <w:tblPrEx>
          <w:tblLook w:val="04A0" w:firstRow="1" w:lastRow="0" w:firstColumn="1" w:lastColumn="0" w:noHBand="0" w:noVBand="1"/>
        </w:tblPrEx>
        <w:trPr>
          <w:trHeight w:val="461"/>
          <w:jc w:val="center"/>
        </w:trPr>
        <w:tc>
          <w:tcPr>
            <w:tcW w:w="668" w:type="dxa"/>
            <w:tcBorders>
              <w:top w:val="single" w:sz="4" w:space="0" w:color="auto"/>
              <w:left w:val="single" w:sz="4" w:space="0" w:color="auto"/>
              <w:bottom w:val="single" w:sz="4" w:space="0" w:color="auto"/>
              <w:right w:val="single" w:sz="4" w:space="0" w:color="auto"/>
            </w:tcBorders>
            <w:hideMark/>
          </w:tcPr>
          <w:p w14:paraId="18FEF06D"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12.</w:t>
            </w:r>
          </w:p>
        </w:tc>
        <w:tc>
          <w:tcPr>
            <w:tcW w:w="8825" w:type="dxa"/>
            <w:tcBorders>
              <w:top w:val="single" w:sz="4" w:space="0" w:color="auto"/>
              <w:left w:val="single" w:sz="4" w:space="0" w:color="auto"/>
              <w:bottom w:val="single" w:sz="4" w:space="0" w:color="auto"/>
              <w:right w:val="single" w:sz="4" w:space="0" w:color="auto"/>
            </w:tcBorders>
            <w:hideMark/>
          </w:tcPr>
          <w:p w14:paraId="075A39E7"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Pasūtītājs nodrošina Izpildītāju ar telpām uzkopšanas līdzekļu un inventāra glabāšanai un apkopēju garderobei.</w:t>
            </w:r>
          </w:p>
        </w:tc>
      </w:tr>
      <w:tr w:rsidR="00D05231" w:rsidRPr="00C77976" w14:paraId="2ABCCD45" w14:textId="77777777" w:rsidTr="00D05231">
        <w:tblPrEx>
          <w:tblLook w:val="04A0" w:firstRow="1" w:lastRow="0" w:firstColumn="1" w:lastColumn="0" w:noHBand="0" w:noVBand="1"/>
        </w:tblPrEx>
        <w:trPr>
          <w:trHeight w:val="425"/>
          <w:jc w:val="center"/>
        </w:trPr>
        <w:tc>
          <w:tcPr>
            <w:tcW w:w="668" w:type="dxa"/>
            <w:tcBorders>
              <w:top w:val="single" w:sz="4" w:space="0" w:color="auto"/>
              <w:left w:val="single" w:sz="4" w:space="0" w:color="auto"/>
              <w:bottom w:val="single" w:sz="4" w:space="0" w:color="auto"/>
              <w:right w:val="single" w:sz="4" w:space="0" w:color="auto"/>
            </w:tcBorders>
            <w:hideMark/>
          </w:tcPr>
          <w:p w14:paraId="6901F096"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13.</w:t>
            </w:r>
          </w:p>
        </w:tc>
        <w:tc>
          <w:tcPr>
            <w:tcW w:w="8825" w:type="dxa"/>
            <w:tcBorders>
              <w:top w:val="single" w:sz="4" w:space="0" w:color="auto"/>
              <w:left w:val="single" w:sz="4" w:space="0" w:color="auto"/>
              <w:bottom w:val="single" w:sz="4" w:space="0" w:color="auto"/>
              <w:right w:val="single" w:sz="4" w:space="0" w:color="auto"/>
            </w:tcBorders>
            <w:hideMark/>
          </w:tcPr>
          <w:p w14:paraId="0A77A335"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Izpildītājam aizliegts pārvietot un lasīt dokumentus, ieslēgt un izmantot tehniskās ierīces, atvērt telpā esošos skapjus un citas mēbeles.</w:t>
            </w:r>
          </w:p>
        </w:tc>
      </w:tr>
      <w:tr w:rsidR="00D05231" w:rsidRPr="00C77976" w14:paraId="1A20271F" w14:textId="77777777" w:rsidTr="00D05231">
        <w:tblPrEx>
          <w:tblLook w:val="04A0" w:firstRow="1" w:lastRow="0" w:firstColumn="1" w:lastColumn="0" w:noHBand="0" w:noVBand="1"/>
        </w:tblPrEx>
        <w:trPr>
          <w:trHeight w:val="942"/>
          <w:jc w:val="center"/>
        </w:trPr>
        <w:tc>
          <w:tcPr>
            <w:tcW w:w="668" w:type="dxa"/>
            <w:tcBorders>
              <w:top w:val="single" w:sz="4" w:space="0" w:color="auto"/>
              <w:left w:val="single" w:sz="4" w:space="0" w:color="auto"/>
              <w:bottom w:val="single" w:sz="4" w:space="0" w:color="auto"/>
              <w:right w:val="single" w:sz="4" w:space="0" w:color="auto"/>
            </w:tcBorders>
            <w:hideMark/>
          </w:tcPr>
          <w:p w14:paraId="281B9F91" w14:textId="77777777" w:rsidR="00D05231"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14.</w:t>
            </w:r>
          </w:p>
        </w:tc>
        <w:tc>
          <w:tcPr>
            <w:tcW w:w="8825" w:type="dxa"/>
            <w:tcBorders>
              <w:top w:val="single" w:sz="4" w:space="0" w:color="auto"/>
              <w:left w:val="single" w:sz="4" w:space="0" w:color="auto"/>
              <w:bottom w:val="single" w:sz="4" w:space="0" w:color="auto"/>
              <w:right w:val="single" w:sz="4" w:space="0" w:color="auto"/>
            </w:tcBorders>
            <w:hideMark/>
          </w:tcPr>
          <w:p w14:paraId="46C54CCD" w14:textId="77777777" w:rsidR="00D05231" w:rsidRPr="00C77976" w:rsidRDefault="00D05231" w:rsidP="00D05231">
            <w:pPr>
              <w:spacing w:before="20" w:after="20" w:line="240" w:lineRule="auto"/>
              <w:jc w:val="both"/>
              <w:rPr>
                <w:rFonts w:ascii="Arial" w:hAnsi="Arial" w:cs="Arial"/>
                <w:sz w:val="20"/>
                <w:szCs w:val="20"/>
              </w:rPr>
            </w:pPr>
            <w:r w:rsidRPr="00C77976">
              <w:rPr>
                <w:rFonts w:ascii="Arial" w:hAnsi="Arial" w:cs="Arial"/>
                <w:sz w:val="20"/>
                <w:szCs w:val="20"/>
              </w:rPr>
              <w:t>Pasūtītāja  pretenziju gadījumā Izpildītājam 1 (</w:t>
            </w:r>
            <w:r w:rsidRPr="00C77976">
              <w:rPr>
                <w:rFonts w:ascii="Arial" w:hAnsi="Arial" w:cs="Arial"/>
                <w:i/>
                <w:iCs/>
                <w:sz w:val="20"/>
                <w:szCs w:val="20"/>
              </w:rPr>
              <w:t>vienas</w:t>
            </w:r>
            <w:r w:rsidRPr="00C77976">
              <w:rPr>
                <w:rFonts w:ascii="Arial" w:hAnsi="Arial" w:cs="Arial"/>
                <w:sz w:val="20"/>
                <w:szCs w:val="20"/>
              </w:rPr>
              <w:t>) stundas laikā no Pasūtītāja izsaukuma brīža ir jānodrošina pārstāvja ierašanās objektā akta par nekvalitatīvi veiktajiem uzkopšanas darbiem sastādīšanai. Konstatētie trūkumi jānovērš Pasūtītāja norādītajā termiņā.</w:t>
            </w:r>
          </w:p>
        </w:tc>
      </w:tr>
    </w:tbl>
    <w:p w14:paraId="5E899126" w14:textId="77777777" w:rsidR="00D05231" w:rsidRPr="00C77976" w:rsidRDefault="00D05231" w:rsidP="00D05231">
      <w:pPr>
        <w:shd w:val="clear" w:color="auto" w:fill="FFFFFF"/>
        <w:spacing w:after="0" w:line="240" w:lineRule="auto"/>
        <w:jc w:val="center"/>
        <w:rPr>
          <w:rFonts w:ascii="Arial" w:hAnsi="Arial" w:cs="Arial"/>
          <w:b/>
          <w:sz w:val="20"/>
          <w:szCs w:val="20"/>
        </w:rPr>
      </w:pPr>
    </w:p>
    <w:p w14:paraId="5E92442E" w14:textId="77777777" w:rsidR="00D05231" w:rsidRPr="00C77976" w:rsidRDefault="00D05231" w:rsidP="00D05231">
      <w:pPr>
        <w:spacing w:after="0" w:line="240" w:lineRule="auto"/>
        <w:jc w:val="center"/>
        <w:rPr>
          <w:rFonts w:ascii="Arial" w:hAnsi="Arial" w:cs="Arial"/>
          <w:b/>
          <w:bCs/>
          <w:sz w:val="20"/>
          <w:szCs w:val="20"/>
        </w:rPr>
      </w:pPr>
      <w:r w:rsidRPr="00C77976">
        <w:rPr>
          <w:rFonts w:ascii="Arial" w:hAnsi="Arial" w:cs="Arial"/>
          <w:b/>
          <w:bCs/>
          <w:sz w:val="20"/>
          <w:szCs w:val="20"/>
        </w:rPr>
        <w:t>DARBA UZDEVUMS UZKOPŠANAS PAKALPOJUMI</w:t>
      </w:r>
    </w:p>
    <w:p w14:paraId="2C4E8FB3" w14:textId="77777777" w:rsidR="00D05231" w:rsidRPr="00C77976" w:rsidRDefault="00D05231" w:rsidP="00D05231">
      <w:pPr>
        <w:spacing w:after="0" w:line="240" w:lineRule="auto"/>
        <w:rPr>
          <w:rFonts w:ascii="Arial" w:hAnsi="Arial" w:cs="Arial"/>
          <w:b/>
          <w:bCs/>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4585"/>
        <w:gridCol w:w="3260"/>
      </w:tblGrid>
      <w:tr w:rsidR="00D05231" w:rsidRPr="00C77976" w14:paraId="3EFDD15A" w14:textId="77777777" w:rsidTr="00D05231">
        <w:trPr>
          <w:trHeight w:val="395"/>
        </w:trPr>
        <w:tc>
          <w:tcPr>
            <w:tcW w:w="1222" w:type="dxa"/>
            <w:shd w:val="clear" w:color="auto" w:fill="auto"/>
          </w:tcPr>
          <w:p w14:paraId="5CEB8A96" w14:textId="77777777" w:rsidR="00D05231" w:rsidRPr="00C77976" w:rsidRDefault="00D05231" w:rsidP="00D05231">
            <w:pPr>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585" w:type="dxa"/>
            <w:shd w:val="clear" w:color="auto" w:fill="auto"/>
          </w:tcPr>
          <w:p w14:paraId="53307E0C" w14:textId="77777777" w:rsidR="00D05231" w:rsidRPr="00C77976" w:rsidRDefault="00D05231"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3260" w:type="dxa"/>
            <w:shd w:val="clear" w:color="auto" w:fill="auto"/>
          </w:tcPr>
          <w:p w14:paraId="06607F3C" w14:textId="77777777" w:rsidR="00D05231" w:rsidRPr="00C77976" w:rsidRDefault="00D05231"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631794" w:rsidRPr="00C77976" w14:paraId="6735F674" w14:textId="77777777" w:rsidTr="00D05231">
        <w:trPr>
          <w:trHeight w:val="277"/>
        </w:trPr>
        <w:tc>
          <w:tcPr>
            <w:tcW w:w="1222" w:type="dxa"/>
            <w:shd w:val="clear" w:color="auto" w:fill="auto"/>
          </w:tcPr>
          <w:p w14:paraId="2A553826" w14:textId="15DA1E14"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w:t>
            </w:r>
          </w:p>
        </w:tc>
        <w:tc>
          <w:tcPr>
            <w:tcW w:w="4585" w:type="dxa"/>
            <w:shd w:val="clear" w:color="auto" w:fill="auto"/>
          </w:tcPr>
          <w:p w14:paraId="2257C41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atbrīvošana no gružiem, grīdas segumu sausā/mitrā uzkopšana</w:t>
            </w:r>
          </w:p>
        </w:tc>
        <w:tc>
          <w:tcPr>
            <w:tcW w:w="3260" w:type="dxa"/>
            <w:shd w:val="clear" w:color="auto" w:fill="auto"/>
          </w:tcPr>
          <w:p w14:paraId="1C0AD91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46F75255" w14:textId="77777777" w:rsidTr="00D05231">
        <w:trPr>
          <w:trHeight w:val="274"/>
        </w:trPr>
        <w:tc>
          <w:tcPr>
            <w:tcW w:w="1222" w:type="dxa"/>
            <w:shd w:val="clear" w:color="auto" w:fill="auto"/>
          </w:tcPr>
          <w:p w14:paraId="1C3CB076" w14:textId="6BC0A960"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2.</w:t>
            </w:r>
          </w:p>
        </w:tc>
        <w:tc>
          <w:tcPr>
            <w:tcW w:w="4585" w:type="dxa"/>
            <w:shd w:val="clear" w:color="auto" w:fill="auto"/>
          </w:tcPr>
          <w:p w14:paraId="5F4A5D0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Sanitārā aprīkojuma, t.sk. </w:t>
            </w:r>
            <w:proofErr w:type="spellStart"/>
            <w:r w:rsidRPr="00C77976">
              <w:rPr>
                <w:rFonts w:ascii="Arial" w:hAnsi="Arial" w:cs="Arial"/>
                <w:sz w:val="20"/>
                <w:szCs w:val="20"/>
              </w:rPr>
              <w:t>duškabīnes</w:t>
            </w:r>
            <w:proofErr w:type="spellEnd"/>
            <w:r w:rsidRPr="00C77976">
              <w:rPr>
                <w:rFonts w:ascii="Arial" w:hAnsi="Arial" w:cs="Arial"/>
                <w:sz w:val="20"/>
                <w:szCs w:val="20"/>
              </w:rPr>
              <w:t>, dušas telpu mitrā apkope un dezinficēšana (pēc nepieciešamības), spoguļu tīrīšana</w:t>
            </w:r>
          </w:p>
        </w:tc>
        <w:tc>
          <w:tcPr>
            <w:tcW w:w="3260" w:type="dxa"/>
            <w:shd w:val="clear" w:color="auto" w:fill="auto"/>
          </w:tcPr>
          <w:p w14:paraId="42E0D926"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054BE8EE" w14:textId="77777777" w:rsidTr="00D05231">
        <w:trPr>
          <w:trHeight w:val="274"/>
        </w:trPr>
        <w:tc>
          <w:tcPr>
            <w:tcW w:w="1222" w:type="dxa"/>
            <w:shd w:val="clear" w:color="auto" w:fill="auto"/>
          </w:tcPr>
          <w:p w14:paraId="191E6451" w14:textId="592EA5FC"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3.</w:t>
            </w:r>
          </w:p>
        </w:tc>
        <w:tc>
          <w:tcPr>
            <w:tcW w:w="4585" w:type="dxa"/>
            <w:shd w:val="clear" w:color="auto" w:fill="auto"/>
          </w:tcPr>
          <w:p w14:paraId="3DFB3E4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Sanitāri higiēniskā aprīkojuma tīrīšana, papildināšana (tualetes papīra, šķidro ziepju, roku dvieļu/salvešu turētāji, roku žāvētāji)</w:t>
            </w:r>
          </w:p>
        </w:tc>
        <w:tc>
          <w:tcPr>
            <w:tcW w:w="3260" w:type="dxa"/>
            <w:shd w:val="clear" w:color="auto" w:fill="auto"/>
          </w:tcPr>
          <w:p w14:paraId="6A923018"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303750E2" w14:textId="77777777" w:rsidTr="00D05231">
        <w:trPr>
          <w:trHeight w:val="274"/>
        </w:trPr>
        <w:tc>
          <w:tcPr>
            <w:tcW w:w="1222" w:type="dxa"/>
            <w:shd w:val="clear" w:color="auto" w:fill="auto"/>
          </w:tcPr>
          <w:p w14:paraId="4C33AEA1" w14:textId="6DA293C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4.</w:t>
            </w:r>
          </w:p>
        </w:tc>
        <w:tc>
          <w:tcPr>
            <w:tcW w:w="4585" w:type="dxa"/>
            <w:shd w:val="clear" w:color="auto" w:fill="auto"/>
          </w:tcPr>
          <w:p w14:paraId="75BF2ADB"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260" w:type="dxa"/>
            <w:shd w:val="clear" w:color="auto" w:fill="auto"/>
          </w:tcPr>
          <w:p w14:paraId="41DC01A1"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7C1D0C8A" w14:textId="77777777" w:rsidTr="00D05231">
        <w:trPr>
          <w:trHeight w:val="268"/>
        </w:trPr>
        <w:tc>
          <w:tcPr>
            <w:tcW w:w="1222" w:type="dxa"/>
            <w:shd w:val="clear" w:color="auto" w:fill="auto"/>
          </w:tcPr>
          <w:p w14:paraId="5526CE4F" w14:textId="110C3454"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5.</w:t>
            </w:r>
          </w:p>
        </w:tc>
        <w:tc>
          <w:tcPr>
            <w:tcW w:w="4585" w:type="dxa"/>
            <w:shd w:val="clear" w:color="auto" w:fill="auto"/>
          </w:tcPr>
          <w:p w14:paraId="4CC58F3B"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Virsmu traipu notīrīšana, ja nepieciešams (tajā skaitā košļājamo gumiju noņemšana)</w:t>
            </w:r>
          </w:p>
        </w:tc>
        <w:tc>
          <w:tcPr>
            <w:tcW w:w="3260" w:type="dxa"/>
            <w:shd w:val="clear" w:color="auto" w:fill="auto"/>
          </w:tcPr>
          <w:p w14:paraId="52149ECD"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4B86691A" w14:textId="77777777" w:rsidTr="00D05231">
        <w:trPr>
          <w:trHeight w:val="268"/>
        </w:trPr>
        <w:tc>
          <w:tcPr>
            <w:tcW w:w="1222" w:type="dxa"/>
            <w:shd w:val="clear" w:color="auto" w:fill="auto"/>
          </w:tcPr>
          <w:p w14:paraId="017703D2" w14:textId="1C4037E2"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6.</w:t>
            </w:r>
          </w:p>
        </w:tc>
        <w:tc>
          <w:tcPr>
            <w:tcW w:w="4585" w:type="dxa"/>
            <w:shd w:val="clear" w:color="auto" w:fill="auto"/>
          </w:tcPr>
          <w:p w14:paraId="4DDA422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laukumu un pakāpienu mitrā uzkopšana</w:t>
            </w:r>
          </w:p>
        </w:tc>
        <w:tc>
          <w:tcPr>
            <w:tcW w:w="3260" w:type="dxa"/>
            <w:shd w:val="clear" w:color="auto" w:fill="auto"/>
          </w:tcPr>
          <w:p w14:paraId="49292BE9"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19B1839C" w14:textId="77777777" w:rsidTr="00D05231">
        <w:trPr>
          <w:trHeight w:val="268"/>
        </w:trPr>
        <w:tc>
          <w:tcPr>
            <w:tcW w:w="1222" w:type="dxa"/>
            <w:shd w:val="clear" w:color="auto" w:fill="auto"/>
          </w:tcPr>
          <w:p w14:paraId="7E7AF404" w14:textId="66ACA9D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7.</w:t>
            </w:r>
          </w:p>
        </w:tc>
        <w:tc>
          <w:tcPr>
            <w:tcW w:w="4585" w:type="dxa"/>
            <w:shd w:val="clear" w:color="auto" w:fill="auto"/>
          </w:tcPr>
          <w:p w14:paraId="4DF03B0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Sporta laukumu segumu tīrīšana</w:t>
            </w:r>
          </w:p>
        </w:tc>
        <w:tc>
          <w:tcPr>
            <w:tcW w:w="3260" w:type="dxa"/>
            <w:shd w:val="clear" w:color="auto" w:fill="auto"/>
          </w:tcPr>
          <w:p w14:paraId="14158C3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0ED34840" w14:textId="77777777" w:rsidTr="00D05231">
        <w:trPr>
          <w:trHeight w:val="272"/>
        </w:trPr>
        <w:tc>
          <w:tcPr>
            <w:tcW w:w="1222" w:type="dxa"/>
            <w:shd w:val="clear" w:color="auto" w:fill="auto"/>
          </w:tcPr>
          <w:p w14:paraId="4A12B8C9" w14:textId="08FDC8E0"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8.</w:t>
            </w:r>
          </w:p>
        </w:tc>
        <w:tc>
          <w:tcPr>
            <w:tcW w:w="4585" w:type="dxa"/>
            <w:shd w:val="clear" w:color="auto" w:fill="auto"/>
          </w:tcPr>
          <w:p w14:paraId="4B47CAF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margu un citu norobežojošu konstrukciju tīrīšana</w:t>
            </w:r>
          </w:p>
        </w:tc>
        <w:tc>
          <w:tcPr>
            <w:tcW w:w="3260" w:type="dxa"/>
            <w:shd w:val="clear" w:color="auto" w:fill="auto"/>
          </w:tcPr>
          <w:p w14:paraId="1C4143D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366DE187" w14:textId="77777777" w:rsidTr="00D05231">
        <w:trPr>
          <w:trHeight w:val="272"/>
        </w:trPr>
        <w:tc>
          <w:tcPr>
            <w:tcW w:w="1222" w:type="dxa"/>
            <w:shd w:val="clear" w:color="auto" w:fill="auto"/>
          </w:tcPr>
          <w:p w14:paraId="5A876FE1" w14:textId="0B0FEC54"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9.</w:t>
            </w:r>
          </w:p>
        </w:tc>
        <w:tc>
          <w:tcPr>
            <w:tcW w:w="4585" w:type="dxa"/>
            <w:shd w:val="clear" w:color="auto" w:fill="auto"/>
          </w:tcPr>
          <w:p w14:paraId="18DBE029"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Tribīņu tīrīšana</w:t>
            </w:r>
          </w:p>
        </w:tc>
        <w:tc>
          <w:tcPr>
            <w:tcW w:w="3260" w:type="dxa"/>
            <w:shd w:val="clear" w:color="auto" w:fill="auto"/>
          </w:tcPr>
          <w:p w14:paraId="46333B1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16205197" w14:textId="77777777" w:rsidTr="00D05231">
        <w:trPr>
          <w:trHeight w:val="284"/>
        </w:trPr>
        <w:tc>
          <w:tcPr>
            <w:tcW w:w="1222" w:type="dxa"/>
            <w:shd w:val="clear" w:color="auto" w:fill="auto"/>
          </w:tcPr>
          <w:p w14:paraId="3071D687" w14:textId="7CEA19C5"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10.</w:t>
            </w:r>
          </w:p>
        </w:tc>
        <w:tc>
          <w:tcPr>
            <w:tcW w:w="4585" w:type="dxa"/>
            <w:shd w:val="clear" w:color="auto" w:fill="auto"/>
          </w:tcPr>
          <w:p w14:paraId="1A3FD4C2"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Durvju mitrā tīrīšana</w:t>
            </w:r>
          </w:p>
        </w:tc>
        <w:tc>
          <w:tcPr>
            <w:tcW w:w="3260" w:type="dxa"/>
            <w:shd w:val="clear" w:color="auto" w:fill="auto"/>
          </w:tcPr>
          <w:p w14:paraId="1DD1D68B"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43D7042D" w14:textId="77777777" w:rsidTr="00D05231">
        <w:trPr>
          <w:trHeight w:val="284"/>
        </w:trPr>
        <w:tc>
          <w:tcPr>
            <w:tcW w:w="1222" w:type="dxa"/>
            <w:shd w:val="clear" w:color="auto" w:fill="auto"/>
          </w:tcPr>
          <w:p w14:paraId="70E6BF15" w14:textId="3BEB90C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11.</w:t>
            </w:r>
          </w:p>
        </w:tc>
        <w:tc>
          <w:tcPr>
            <w:tcW w:w="4585" w:type="dxa"/>
            <w:shd w:val="clear" w:color="auto" w:fill="auto"/>
          </w:tcPr>
          <w:p w14:paraId="5F3D6F6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Sienu flīzējuma mitrā tīrīšana</w:t>
            </w:r>
          </w:p>
        </w:tc>
        <w:tc>
          <w:tcPr>
            <w:tcW w:w="3260" w:type="dxa"/>
            <w:shd w:val="clear" w:color="auto" w:fill="auto"/>
          </w:tcPr>
          <w:p w14:paraId="52E8B0E4"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4E3100AF" w14:textId="77777777" w:rsidTr="00D05231">
        <w:trPr>
          <w:trHeight w:val="284"/>
        </w:trPr>
        <w:tc>
          <w:tcPr>
            <w:tcW w:w="1222" w:type="dxa"/>
            <w:shd w:val="clear" w:color="auto" w:fill="auto"/>
          </w:tcPr>
          <w:p w14:paraId="2AC81B06" w14:textId="571EFA9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12.</w:t>
            </w:r>
          </w:p>
        </w:tc>
        <w:tc>
          <w:tcPr>
            <w:tcW w:w="4585" w:type="dxa"/>
            <w:shd w:val="clear" w:color="auto" w:fill="auto"/>
          </w:tcPr>
          <w:p w14:paraId="59C1858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Putekļu slaucīšana no mēbeļu horizontālajām virsmām, palodzēm</w:t>
            </w:r>
          </w:p>
        </w:tc>
        <w:tc>
          <w:tcPr>
            <w:tcW w:w="3260" w:type="dxa"/>
            <w:shd w:val="clear" w:color="auto" w:fill="auto"/>
          </w:tcPr>
          <w:p w14:paraId="702B74E9"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74D45C85" w14:textId="77777777" w:rsidTr="00D05231">
        <w:trPr>
          <w:trHeight w:val="268"/>
        </w:trPr>
        <w:tc>
          <w:tcPr>
            <w:tcW w:w="1222" w:type="dxa"/>
            <w:shd w:val="clear" w:color="auto" w:fill="auto"/>
          </w:tcPr>
          <w:p w14:paraId="48F42519" w14:textId="5A803ED5"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13.</w:t>
            </w:r>
          </w:p>
        </w:tc>
        <w:tc>
          <w:tcPr>
            <w:tcW w:w="4585" w:type="dxa"/>
            <w:shd w:val="clear" w:color="auto" w:fill="auto"/>
          </w:tcPr>
          <w:p w14:paraId="593FFCA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Liftu uzkopšana, </w:t>
            </w:r>
            <w:proofErr w:type="spellStart"/>
            <w:r w:rsidRPr="00C77976">
              <w:rPr>
                <w:rFonts w:ascii="Arial" w:hAnsi="Arial" w:cs="Arial"/>
                <w:sz w:val="20"/>
                <w:szCs w:val="20"/>
              </w:rPr>
              <w:t>t.sk.stikla</w:t>
            </w:r>
            <w:proofErr w:type="spellEnd"/>
            <w:r w:rsidRPr="00C77976">
              <w:rPr>
                <w:rFonts w:ascii="Arial" w:hAnsi="Arial" w:cs="Arial"/>
                <w:sz w:val="20"/>
                <w:szCs w:val="20"/>
              </w:rPr>
              <w:t xml:space="preserve"> detaļu tīrīšana</w:t>
            </w:r>
          </w:p>
        </w:tc>
        <w:tc>
          <w:tcPr>
            <w:tcW w:w="3260" w:type="dxa"/>
            <w:shd w:val="clear" w:color="auto" w:fill="auto"/>
          </w:tcPr>
          <w:p w14:paraId="06CCAB4D"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77AD4EFE" w14:textId="77777777" w:rsidTr="00D05231">
        <w:trPr>
          <w:trHeight w:val="272"/>
        </w:trPr>
        <w:tc>
          <w:tcPr>
            <w:tcW w:w="1222" w:type="dxa"/>
            <w:shd w:val="clear" w:color="auto" w:fill="auto"/>
          </w:tcPr>
          <w:p w14:paraId="11EE5953" w14:textId="04F75244"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14.</w:t>
            </w:r>
          </w:p>
        </w:tc>
        <w:tc>
          <w:tcPr>
            <w:tcW w:w="4585" w:type="dxa"/>
            <w:shd w:val="clear" w:color="auto" w:fill="auto"/>
          </w:tcPr>
          <w:p w14:paraId="7FE5742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roku balstu mitrā uzkopšana</w:t>
            </w:r>
          </w:p>
        </w:tc>
        <w:tc>
          <w:tcPr>
            <w:tcW w:w="3260" w:type="dxa"/>
            <w:shd w:val="clear" w:color="auto" w:fill="auto"/>
          </w:tcPr>
          <w:p w14:paraId="20A511EC"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3D51939" w14:textId="77777777" w:rsidTr="00D05231">
        <w:trPr>
          <w:trHeight w:val="276"/>
        </w:trPr>
        <w:tc>
          <w:tcPr>
            <w:tcW w:w="1222" w:type="dxa"/>
            <w:shd w:val="clear" w:color="auto" w:fill="auto"/>
          </w:tcPr>
          <w:p w14:paraId="4EBC5252" w14:textId="1F1BA8DC"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15.</w:t>
            </w:r>
          </w:p>
        </w:tc>
        <w:tc>
          <w:tcPr>
            <w:tcW w:w="4585" w:type="dxa"/>
            <w:shd w:val="clear" w:color="auto" w:fill="auto"/>
          </w:tcPr>
          <w:p w14:paraId="29AEEAE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telpu logu ailes un palodzes mitrā uzkopšana.</w:t>
            </w:r>
          </w:p>
        </w:tc>
        <w:tc>
          <w:tcPr>
            <w:tcW w:w="3260" w:type="dxa"/>
            <w:shd w:val="clear" w:color="auto" w:fill="auto"/>
          </w:tcPr>
          <w:p w14:paraId="36778FD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50B50768" w14:textId="77777777" w:rsidTr="00D05231">
        <w:trPr>
          <w:trHeight w:val="276"/>
        </w:trPr>
        <w:tc>
          <w:tcPr>
            <w:tcW w:w="1222" w:type="dxa"/>
            <w:shd w:val="clear" w:color="auto" w:fill="auto"/>
          </w:tcPr>
          <w:p w14:paraId="41356072" w14:textId="0329D592"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16.</w:t>
            </w:r>
          </w:p>
        </w:tc>
        <w:tc>
          <w:tcPr>
            <w:tcW w:w="4585" w:type="dxa"/>
            <w:shd w:val="clear" w:color="auto" w:fill="auto"/>
          </w:tcPr>
          <w:p w14:paraId="37C1CCDB"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Stikloto starpsienu un vitrīnu tīrīšana</w:t>
            </w:r>
          </w:p>
        </w:tc>
        <w:tc>
          <w:tcPr>
            <w:tcW w:w="3260" w:type="dxa"/>
            <w:shd w:val="clear" w:color="auto" w:fill="auto"/>
          </w:tcPr>
          <w:p w14:paraId="20DCC66D"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C5210CD" w14:textId="77777777" w:rsidTr="00D05231">
        <w:trPr>
          <w:trHeight w:val="284"/>
        </w:trPr>
        <w:tc>
          <w:tcPr>
            <w:tcW w:w="1222" w:type="dxa"/>
            <w:shd w:val="clear" w:color="auto" w:fill="auto"/>
          </w:tcPr>
          <w:p w14:paraId="4BEA0961" w14:textId="76F2E6C0"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17.</w:t>
            </w:r>
          </w:p>
        </w:tc>
        <w:tc>
          <w:tcPr>
            <w:tcW w:w="4585" w:type="dxa"/>
            <w:shd w:val="clear" w:color="auto" w:fill="auto"/>
          </w:tcPr>
          <w:p w14:paraId="6C76BDF4"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Interjera elementu un aprīkojuma tīrīšana</w:t>
            </w:r>
          </w:p>
        </w:tc>
        <w:tc>
          <w:tcPr>
            <w:tcW w:w="3260" w:type="dxa"/>
            <w:shd w:val="clear" w:color="auto" w:fill="auto"/>
          </w:tcPr>
          <w:p w14:paraId="2262332D"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631794" w:rsidRPr="00C77976" w14:paraId="5F4A8E09" w14:textId="77777777" w:rsidTr="00D05231">
        <w:trPr>
          <w:trHeight w:val="284"/>
        </w:trPr>
        <w:tc>
          <w:tcPr>
            <w:tcW w:w="1222" w:type="dxa"/>
            <w:shd w:val="clear" w:color="auto" w:fill="auto"/>
          </w:tcPr>
          <w:p w14:paraId="635B5EF0" w14:textId="5F8B541A"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18.</w:t>
            </w:r>
          </w:p>
        </w:tc>
        <w:tc>
          <w:tcPr>
            <w:tcW w:w="4585" w:type="dxa"/>
            <w:shd w:val="clear" w:color="auto" w:fill="auto"/>
          </w:tcPr>
          <w:p w14:paraId="43560E8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trapu skalošana (papildināšana) ar ūdeni</w:t>
            </w:r>
          </w:p>
        </w:tc>
        <w:tc>
          <w:tcPr>
            <w:tcW w:w="3260" w:type="dxa"/>
            <w:shd w:val="clear" w:color="auto" w:fill="auto"/>
          </w:tcPr>
          <w:p w14:paraId="5779309B"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631794" w:rsidRPr="00C77976" w14:paraId="7A04886D" w14:textId="77777777" w:rsidTr="00D05231">
        <w:trPr>
          <w:trHeight w:val="284"/>
        </w:trPr>
        <w:tc>
          <w:tcPr>
            <w:tcW w:w="1222" w:type="dxa"/>
            <w:shd w:val="clear" w:color="auto" w:fill="auto"/>
          </w:tcPr>
          <w:p w14:paraId="4A37E668" w14:textId="184C5FF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19.</w:t>
            </w:r>
          </w:p>
        </w:tc>
        <w:tc>
          <w:tcPr>
            <w:tcW w:w="4585" w:type="dxa"/>
            <w:shd w:val="clear" w:color="auto" w:fill="auto"/>
          </w:tcPr>
          <w:p w14:paraId="5D8EF64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color w:val="222222"/>
                <w:sz w:val="20"/>
                <w:szCs w:val="20"/>
                <w:shd w:val="clear" w:color="auto" w:fill="FFFFFF"/>
              </w:rPr>
              <w:t>LOC Olimpiskajā centrā ir jāizsūc Arēnā izklātais paklājs (pirms un pēc lielajiem pasākumiem)</w:t>
            </w:r>
          </w:p>
        </w:tc>
        <w:tc>
          <w:tcPr>
            <w:tcW w:w="3260" w:type="dxa"/>
            <w:shd w:val="clear" w:color="auto" w:fill="auto"/>
          </w:tcPr>
          <w:p w14:paraId="508ADB1B"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color w:val="222222"/>
                <w:sz w:val="20"/>
                <w:szCs w:val="20"/>
                <w:shd w:val="clear" w:color="auto" w:fill="FFFFFF"/>
              </w:rPr>
              <w:t>pēc pieprasījuma</w:t>
            </w:r>
          </w:p>
        </w:tc>
      </w:tr>
    </w:tbl>
    <w:p w14:paraId="1AF2B3D6" w14:textId="77777777" w:rsidR="00D05231" w:rsidRPr="00C77976" w:rsidRDefault="00D05231" w:rsidP="00D05231">
      <w:pPr>
        <w:spacing w:after="0" w:line="240" w:lineRule="auto"/>
        <w:rPr>
          <w:rFonts w:ascii="Arial" w:hAnsi="Arial" w:cs="Arial"/>
          <w:sz w:val="20"/>
          <w:szCs w:val="20"/>
        </w:rPr>
      </w:pPr>
    </w:p>
    <w:p w14:paraId="6BE9E47E" w14:textId="77777777" w:rsidR="00D05231" w:rsidRPr="00C77976" w:rsidRDefault="00D05231" w:rsidP="00D05231">
      <w:pPr>
        <w:spacing w:after="0" w:line="240" w:lineRule="auto"/>
        <w:jc w:val="center"/>
        <w:rPr>
          <w:rFonts w:ascii="Arial" w:hAnsi="Arial" w:cs="Arial"/>
          <w:b/>
          <w:sz w:val="20"/>
          <w:szCs w:val="20"/>
        </w:rPr>
      </w:pPr>
      <w:r w:rsidRPr="00C77976">
        <w:rPr>
          <w:rFonts w:ascii="Arial" w:hAnsi="Arial" w:cs="Arial"/>
          <w:b/>
          <w:sz w:val="20"/>
          <w:szCs w:val="20"/>
        </w:rPr>
        <w:t>UZKOPŠANAS UN TĪRĪŠANAS LĪDZEKĻI</w:t>
      </w:r>
    </w:p>
    <w:p w14:paraId="06EFA81E" w14:textId="77777777" w:rsidR="00D05231" w:rsidRPr="00C77976" w:rsidRDefault="00D05231" w:rsidP="00D05231">
      <w:pPr>
        <w:spacing w:after="0" w:line="240" w:lineRule="auto"/>
        <w:rPr>
          <w:rFonts w:ascii="Arial" w:hAnsi="Arial" w:cs="Arial"/>
          <w:b/>
          <w:sz w:val="20"/>
          <w:szCs w:val="20"/>
        </w:rPr>
      </w:pPr>
    </w:p>
    <w:p w14:paraId="33114192" w14:textId="77777777" w:rsidR="00D05231" w:rsidRPr="00C77976" w:rsidRDefault="00D05231" w:rsidP="00D05231">
      <w:pPr>
        <w:spacing w:after="0" w:line="240" w:lineRule="auto"/>
        <w:rPr>
          <w:rFonts w:ascii="Arial" w:hAnsi="Arial" w:cs="Arial"/>
          <w:b/>
          <w:sz w:val="20"/>
          <w:szCs w:val="20"/>
        </w:rPr>
      </w:pPr>
      <w:r w:rsidRPr="00C77976">
        <w:rPr>
          <w:rFonts w:ascii="Arial" w:hAnsi="Arial" w:cs="Arial"/>
          <w:sz w:val="20"/>
          <w:szCs w:val="20"/>
        </w:rPr>
        <w:t>Visiem uzkopšanā izmantotajiem tīrīšanas līdzekļiem jāatbilst 2017.gada 20.jūnija MK noteikumu Nr.353 “Prasības zaļajam publiskajam likumam un to piemērošanas kārtība” 1.pielikuma ZPI kritērijiem 5.1. – 5.3.iedaļā.</w:t>
      </w:r>
    </w:p>
    <w:p w14:paraId="380D3A22" w14:textId="77777777" w:rsidR="00D05231" w:rsidRPr="00C77976" w:rsidRDefault="00D05231" w:rsidP="00D05231">
      <w:pPr>
        <w:spacing w:after="0" w:line="240" w:lineRule="auto"/>
        <w:rPr>
          <w:rFonts w:ascii="Arial" w:hAnsi="Arial" w:cs="Arial"/>
          <w:sz w:val="20"/>
          <w:szCs w:val="20"/>
        </w:rPr>
      </w:pPr>
    </w:p>
    <w:tbl>
      <w:tblPr>
        <w:tblW w:w="9072" w:type="dxa"/>
        <w:tblInd w:w="-5" w:type="dxa"/>
        <w:tblCellMar>
          <w:left w:w="10" w:type="dxa"/>
          <w:right w:w="10" w:type="dxa"/>
        </w:tblCellMar>
        <w:tblLook w:val="0000" w:firstRow="0" w:lastRow="0" w:firstColumn="0" w:lastColumn="0" w:noHBand="0" w:noVBand="0"/>
      </w:tblPr>
      <w:tblGrid>
        <w:gridCol w:w="9072"/>
      </w:tblGrid>
      <w:tr w:rsidR="00D05231" w:rsidRPr="00C77976" w14:paraId="24DC72F1"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BF7C0" w14:textId="77777777" w:rsidR="00D05231" w:rsidRPr="00C77976" w:rsidRDefault="00D05231" w:rsidP="00D05231">
            <w:pPr>
              <w:suppressAutoHyphens/>
              <w:autoSpaceDN w:val="0"/>
              <w:spacing w:after="0" w:line="240" w:lineRule="auto"/>
              <w:jc w:val="both"/>
              <w:textAlignment w:val="baseline"/>
              <w:rPr>
                <w:rFonts w:ascii="Arial" w:hAnsi="Arial" w:cs="Arial"/>
                <w:b/>
                <w:sz w:val="20"/>
                <w:szCs w:val="20"/>
                <w:lang w:eastAsia="ja-JP"/>
              </w:rPr>
            </w:pPr>
            <w:r w:rsidRPr="00C77976">
              <w:rPr>
                <w:rFonts w:ascii="Arial" w:hAnsi="Arial" w:cs="Arial"/>
                <w:b/>
                <w:sz w:val="20"/>
                <w:szCs w:val="20"/>
                <w:lang w:eastAsia="ja-JP"/>
              </w:rPr>
              <w:t xml:space="preserve">1.Videi </w:t>
            </w:r>
            <w:proofErr w:type="spellStart"/>
            <w:r w:rsidRPr="00C77976">
              <w:rPr>
                <w:rFonts w:ascii="Arial" w:hAnsi="Arial" w:cs="Arial"/>
                <w:b/>
                <w:sz w:val="20"/>
                <w:szCs w:val="20"/>
                <w:lang w:eastAsia="ja-JP"/>
              </w:rPr>
              <w:t>draudzīgi</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universālie</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tīrīšanas</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līdzekļi</w:t>
            </w:r>
            <w:proofErr w:type="spellEnd"/>
            <w:r w:rsidRPr="00C77976">
              <w:rPr>
                <w:rFonts w:ascii="Arial" w:hAnsi="Arial" w:cs="Arial"/>
                <w:b/>
                <w:sz w:val="20"/>
                <w:szCs w:val="20"/>
                <w:lang w:eastAsia="ja-JP"/>
              </w:rPr>
              <w:t xml:space="preserve">. </w:t>
            </w:r>
          </w:p>
        </w:tc>
      </w:tr>
      <w:tr w:rsidR="00D05231" w:rsidRPr="00C77976" w14:paraId="451EB90D"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25A7F"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7EC696E5"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2397CA73" w14:textId="77777777" w:rsidR="00D05231" w:rsidRPr="00C77976" w:rsidRDefault="00D05231" w:rsidP="00D05231">
            <w:pPr>
              <w:keepNext/>
              <w:keepLines/>
              <w:suppressAutoHyphens/>
              <w:autoSpaceDN w:val="0"/>
              <w:spacing w:after="0" w:line="240" w:lineRule="auto"/>
              <w:textAlignment w:val="baseline"/>
              <w:outlineLvl w:val="1"/>
              <w:rPr>
                <w:rFonts w:ascii="Arial" w:hAnsi="Arial" w:cs="Arial"/>
                <w:bCs/>
                <w:sz w:val="20"/>
                <w:szCs w:val="20"/>
              </w:rPr>
            </w:pPr>
            <w:r w:rsidRPr="00C77976">
              <w:rPr>
                <w:rFonts w:ascii="Arial" w:hAnsi="Arial" w:cs="Arial"/>
                <w:bCs/>
                <w:sz w:val="20"/>
                <w:szCs w:val="20"/>
              </w:rPr>
              <w:t xml:space="preserve">2. IEPAKOJUMA PRASĪBAS </w:t>
            </w:r>
          </w:p>
          <w:p w14:paraId="113E6FFA"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2.1. Visi produkti </w:t>
            </w:r>
            <w:proofErr w:type="spellStart"/>
            <w:r w:rsidRPr="00C77976">
              <w:rPr>
                <w:rFonts w:ascii="Arial" w:hAnsi="Arial" w:cs="Arial"/>
                <w:sz w:val="20"/>
                <w:szCs w:val="20"/>
                <w:lang w:eastAsia="ja-JP"/>
              </w:rPr>
              <w:t>jāpiegāda</w:t>
            </w:r>
            <w:proofErr w:type="spellEnd"/>
            <w:r w:rsidRPr="00C77976">
              <w:rPr>
                <w:rFonts w:ascii="Arial" w:hAnsi="Arial" w:cs="Arial"/>
                <w:sz w:val="20"/>
                <w:szCs w:val="20"/>
                <w:lang w:eastAsia="ja-JP"/>
              </w:rPr>
              <w:t xml:space="preserve">̄ ar </w:t>
            </w:r>
            <w:proofErr w:type="spellStart"/>
            <w:r w:rsidRPr="00C77976">
              <w:rPr>
                <w:rFonts w:ascii="Arial" w:hAnsi="Arial" w:cs="Arial"/>
                <w:sz w:val="20"/>
                <w:szCs w:val="20"/>
                <w:lang w:eastAsia="ja-JP"/>
              </w:rPr>
              <w:t>precīziem</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norādījumiem</w:t>
            </w:r>
            <w:proofErr w:type="spellEnd"/>
            <w:r w:rsidRPr="00C77976">
              <w:rPr>
                <w:rFonts w:ascii="Arial" w:hAnsi="Arial" w:cs="Arial"/>
                <w:sz w:val="20"/>
                <w:szCs w:val="20"/>
                <w:lang w:eastAsia="ja-JP"/>
              </w:rPr>
              <w:t xml:space="preserve"> par </w:t>
            </w:r>
            <w:proofErr w:type="spellStart"/>
            <w:r w:rsidRPr="00C77976">
              <w:rPr>
                <w:rFonts w:ascii="Arial" w:hAnsi="Arial" w:cs="Arial"/>
                <w:sz w:val="20"/>
                <w:szCs w:val="20"/>
                <w:lang w:eastAsia="ja-JP"/>
              </w:rPr>
              <w:t>dozēšanu</w:t>
            </w:r>
            <w:proofErr w:type="spellEnd"/>
            <w:r w:rsidRPr="00C77976">
              <w:rPr>
                <w:rFonts w:ascii="Arial" w:hAnsi="Arial" w:cs="Arial"/>
                <w:sz w:val="20"/>
                <w:szCs w:val="20"/>
                <w:lang w:eastAsia="ja-JP"/>
              </w:rPr>
              <w:t xml:space="preserve">. </w:t>
            </w:r>
          </w:p>
          <w:p w14:paraId="235A8743"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2.2. </w:t>
            </w:r>
            <w:proofErr w:type="spellStart"/>
            <w:r w:rsidRPr="00C77976">
              <w:rPr>
                <w:rFonts w:ascii="Arial" w:hAnsi="Arial" w:cs="Arial"/>
                <w:sz w:val="20"/>
                <w:szCs w:val="20"/>
                <w:lang w:eastAsia="ja-JP"/>
              </w:rPr>
              <w:t>Nedrīkst</w:t>
            </w:r>
            <w:proofErr w:type="spellEnd"/>
            <w:r w:rsidRPr="00C77976">
              <w:rPr>
                <w:rFonts w:ascii="Arial" w:hAnsi="Arial" w:cs="Arial"/>
                <w:sz w:val="20"/>
                <w:szCs w:val="20"/>
                <w:lang w:eastAsia="ja-JP"/>
              </w:rPr>
              <w:t xml:space="preserve"> izmantot aerosola iepakojumu, kas satur </w:t>
            </w:r>
            <w:proofErr w:type="spellStart"/>
            <w:r w:rsidRPr="00C77976">
              <w:rPr>
                <w:rFonts w:ascii="Arial" w:hAnsi="Arial" w:cs="Arial"/>
                <w:sz w:val="20"/>
                <w:szCs w:val="20"/>
                <w:lang w:eastAsia="ja-JP"/>
              </w:rPr>
              <w:t>propelentus</w:t>
            </w:r>
            <w:proofErr w:type="spellEnd"/>
            <w:r w:rsidRPr="00C77976">
              <w:rPr>
                <w:rFonts w:ascii="Arial" w:hAnsi="Arial" w:cs="Arial"/>
                <w:sz w:val="20"/>
                <w:szCs w:val="20"/>
                <w:lang w:eastAsia="ja-JP"/>
              </w:rPr>
              <w:t xml:space="preserve">. </w:t>
            </w:r>
          </w:p>
          <w:p w14:paraId="6303ED14"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2.3. Produktiem iepakojumā ar dozatoru </w:t>
            </w:r>
            <w:proofErr w:type="spellStart"/>
            <w:r w:rsidRPr="00C77976">
              <w:rPr>
                <w:rFonts w:ascii="Arial" w:hAnsi="Arial" w:cs="Arial"/>
                <w:sz w:val="20"/>
                <w:szCs w:val="20"/>
                <w:lang w:eastAsia="ja-JP"/>
              </w:rPr>
              <w:t>jābūt</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pārdošana</w:t>
            </w:r>
            <w:proofErr w:type="spellEnd"/>
            <w:r w:rsidRPr="00C77976">
              <w:rPr>
                <w:rFonts w:ascii="Arial" w:hAnsi="Arial" w:cs="Arial"/>
                <w:sz w:val="20"/>
                <w:szCs w:val="20"/>
                <w:lang w:eastAsia="ja-JP"/>
              </w:rPr>
              <w:t xml:space="preserve">̄ kā </w:t>
            </w:r>
            <w:proofErr w:type="spellStart"/>
            <w:r w:rsidRPr="00C77976">
              <w:rPr>
                <w:rFonts w:ascii="Arial" w:hAnsi="Arial" w:cs="Arial"/>
                <w:sz w:val="20"/>
                <w:szCs w:val="20"/>
                <w:lang w:eastAsia="ja-JP"/>
              </w:rPr>
              <w:t>atkārtotai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uzpildīšanai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paredzētas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sistēmas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daļai</w:t>
            </w:r>
            <w:proofErr w:type="spellEnd"/>
            <w:r w:rsidRPr="00C77976">
              <w:rPr>
                <w:rFonts w:ascii="Arial" w:hAnsi="Arial" w:cs="Arial"/>
                <w:sz w:val="20"/>
                <w:szCs w:val="20"/>
                <w:lang w:eastAsia="ja-JP"/>
              </w:rPr>
              <w:t xml:space="preserve">. </w:t>
            </w:r>
          </w:p>
          <w:p w14:paraId="28AB0D01" w14:textId="77777777" w:rsidR="00D05231" w:rsidRPr="00C77976" w:rsidRDefault="00D05231" w:rsidP="00D05231">
            <w:pPr>
              <w:suppressAutoHyphens/>
              <w:autoSpaceDN w:val="0"/>
              <w:spacing w:after="0" w:line="240" w:lineRule="auto"/>
              <w:textAlignment w:val="baseline"/>
              <w:rPr>
                <w:rFonts w:ascii="Arial" w:hAnsi="Arial" w:cs="Arial"/>
                <w:sz w:val="20"/>
                <w:szCs w:val="20"/>
                <w:lang w:eastAsia="ja-JP"/>
              </w:rPr>
            </w:pPr>
          </w:p>
        </w:tc>
      </w:tr>
      <w:tr w:rsidR="00D05231" w:rsidRPr="00C77976" w14:paraId="1EEE86EC"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E11D2" w14:textId="77777777" w:rsidR="00D05231" w:rsidRPr="00C77976" w:rsidRDefault="00D05231" w:rsidP="00D05231">
            <w:pPr>
              <w:spacing w:after="0" w:line="240" w:lineRule="auto"/>
              <w:jc w:val="both"/>
              <w:rPr>
                <w:rFonts w:ascii="Arial" w:hAnsi="Arial" w:cs="Arial"/>
                <w:b/>
                <w:sz w:val="20"/>
                <w:szCs w:val="20"/>
              </w:rPr>
            </w:pPr>
            <w:r w:rsidRPr="00C77976">
              <w:rPr>
                <w:rFonts w:ascii="Arial" w:hAnsi="Arial" w:cs="Arial"/>
                <w:b/>
                <w:sz w:val="20"/>
                <w:szCs w:val="20"/>
              </w:rPr>
              <w:t xml:space="preserve">2.Videi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sanitārie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D05231" w:rsidRPr="00C77976" w14:paraId="37CF3B5B"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AD936"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7E2BBF69"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6F5B1454"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1427DE05"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587D10E6"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50FE3267"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2.3. Produktiem iepakojumā ar dozatoru </w:t>
            </w:r>
            <w:proofErr w:type="spellStart"/>
            <w:r w:rsidRPr="00C77976">
              <w:rPr>
                <w:rFonts w:ascii="Arial" w:hAnsi="Arial" w:cs="Arial"/>
                <w:sz w:val="20"/>
                <w:szCs w:val="20"/>
              </w:rPr>
              <w:t>jābūt</w:t>
            </w:r>
            <w:proofErr w:type="spellEnd"/>
            <w:r w:rsidRPr="00C77976">
              <w:rPr>
                <w:rFonts w:ascii="Arial" w:hAnsi="Arial" w:cs="Arial"/>
                <w:sz w:val="20"/>
                <w:szCs w:val="20"/>
              </w:rPr>
              <w:t xml:space="preserve"> </w:t>
            </w:r>
            <w:proofErr w:type="spellStart"/>
            <w:r w:rsidRPr="00C77976">
              <w:rPr>
                <w:rFonts w:ascii="Arial" w:hAnsi="Arial" w:cs="Arial"/>
                <w:sz w:val="20"/>
                <w:szCs w:val="20"/>
              </w:rPr>
              <w:t>pārdošana</w:t>
            </w:r>
            <w:proofErr w:type="spellEnd"/>
            <w:r w:rsidRPr="00C77976">
              <w:rPr>
                <w:rFonts w:ascii="Arial" w:hAnsi="Arial" w:cs="Arial"/>
                <w:sz w:val="20"/>
                <w:szCs w:val="20"/>
              </w:rPr>
              <w:t xml:space="preserve">̄ kā </w:t>
            </w:r>
            <w:proofErr w:type="spellStart"/>
            <w:r w:rsidRPr="00C77976">
              <w:rPr>
                <w:rFonts w:ascii="Arial" w:hAnsi="Arial" w:cs="Arial"/>
                <w:sz w:val="20"/>
                <w:szCs w:val="20"/>
              </w:rPr>
              <w:t>atkārtotai</w:t>
            </w:r>
            <w:proofErr w:type="spellEnd"/>
            <w:r w:rsidRPr="00C77976">
              <w:rPr>
                <w:rFonts w:ascii="Arial" w:hAnsi="Arial" w:cs="Arial"/>
                <w:sz w:val="20"/>
                <w:szCs w:val="20"/>
              </w:rPr>
              <w:t xml:space="preserve"> </w:t>
            </w:r>
            <w:proofErr w:type="spellStart"/>
            <w:r w:rsidRPr="00C77976">
              <w:rPr>
                <w:rFonts w:ascii="Arial" w:hAnsi="Arial" w:cs="Arial"/>
                <w:sz w:val="20"/>
                <w:szCs w:val="20"/>
              </w:rPr>
              <w:t>uzpildīšanai</w:t>
            </w:r>
            <w:proofErr w:type="spellEnd"/>
            <w:r w:rsidRPr="00C77976">
              <w:rPr>
                <w:rFonts w:ascii="Arial" w:hAnsi="Arial" w:cs="Arial"/>
                <w:sz w:val="20"/>
                <w:szCs w:val="20"/>
              </w:rPr>
              <w:t xml:space="preserve"> </w:t>
            </w:r>
            <w:proofErr w:type="spellStart"/>
            <w:r w:rsidRPr="00C77976">
              <w:rPr>
                <w:rFonts w:ascii="Arial" w:hAnsi="Arial" w:cs="Arial"/>
                <w:sz w:val="20"/>
                <w:szCs w:val="20"/>
              </w:rPr>
              <w:t>paredzētas</w:t>
            </w:r>
            <w:proofErr w:type="spellEnd"/>
            <w:r w:rsidRPr="00C77976">
              <w:rPr>
                <w:rFonts w:ascii="Arial" w:hAnsi="Arial" w:cs="Arial"/>
                <w:sz w:val="20"/>
                <w:szCs w:val="20"/>
              </w:rPr>
              <w:t xml:space="preserve"> </w:t>
            </w:r>
            <w:proofErr w:type="spellStart"/>
            <w:r w:rsidRPr="00C77976">
              <w:rPr>
                <w:rFonts w:ascii="Arial" w:hAnsi="Arial" w:cs="Arial"/>
                <w:sz w:val="20"/>
                <w:szCs w:val="20"/>
              </w:rPr>
              <w:t>sistēmas</w:t>
            </w:r>
            <w:proofErr w:type="spellEnd"/>
            <w:r w:rsidRPr="00C77976">
              <w:rPr>
                <w:rFonts w:ascii="Arial" w:hAnsi="Arial" w:cs="Arial"/>
                <w:sz w:val="20"/>
                <w:szCs w:val="20"/>
              </w:rPr>
              <w:t xml:space="preserve"> </w:t>
            </w:r>
            <w:proofErr w:type="spellStart"/>
            <w:r w:rsidRPr="00C77976">
              <w:rPr>
                <w:rFonts w:ascii="Arial" w:hAnsi="Arial" w:cs="Arial"/>
                <w:sz w:val="20"/>
                <w:szCs w:val="20"/>
              </w:rPr>
              <w:t>daļai</w:t>
            </w:r>
            <w:proofErr w:type="spellEnd"/>
            <w:r w:rsidRPr="00C77976">
              <w:rPr>
                <w:rFonts w:ascii="Arial" w:hAnsi="Arial" w:cs="Arial"/>
                <w:sz w:val="20"/>
                <w:szCs w:val="20"/>
              </w:rPr>
              <w:t xml:space="preserve">. </w:t>
            </w:r>
          </w:p>
          <w:p w14:paraId="42E07402" w14:textId="77777777" w:rsidR="00D05231" w:rsidRPr="00C77976" w:rsidRDefault="00D05231" w:rsidP="00D05231">
            <w:pPr>
              <w:spacing w:after="0" w:line="240" w:lineRule="auto"/>
              <w:jc w:val="both"/>
              <w:rPr>
                <w:rFonts w:ascii="Arial" w:hAnsi="Arial" w:cs="Arial"/>
                <w:sz w:val="20"/>
                <w:szCs w:val="20"/>
              </w:rPr>
            </w:pPr>
          </w:p>
        </w:tc>
      </w:tr>
      <w:tr w:rsidR="00D05231" w:rsidRPr="00C77976" w14:paraId="36FC2DEB"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4E89A" w14:textId="77777777" w:rsidR="00D05231" w:rsidRPr="00C77976" w:rsidRDefault="00D05231" w:rsidP="00D05231">
            <w:pPr>
              <w:spacing w:after="0" w:line="240" w:lineRule="auto"/>
              <w:jc w:val="both"/>
              <w:rPr>
                <w:rFonts w:ascii="Arial" w:hAnsi="Arial" w:cs="Arial"/>
                <w:b/>
                <w:sz w:val="20"/>
                <w:szCs w:val="20"/>
              </w:rPr>
            </w:pPr>
            <w:r w:rsidRPr="00C77976">
              <w:rPr>
                <w:rFonts w:ascii="Arial" w:hAnsi="Arial" w:cs="Arial"/>
                <w:b/>
                <w:sz w:val="20"/>
                <w:szCs w:val="20"/>
              </w:rPr>
              <w:t xml:space="preserve">3.Videi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logu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D05231" w:rsidRPr="00C77976" w14:paraId="7D4BB0F7"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A5F46"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08A5BE2D"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597D6B3C"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3B87C10D"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6205EAE9"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1811C8A9" w14:textId="77777777" w:rsidR="00D05231" w:rsidRPr="00C77976" w:rsidRDefault="00D05231" w:rsidP="00D05231">
            <w:pPr>
              <w:spacing w:after="0" w:line="240" w:lineRule="auto"/>
              <w:jc w:val="both"/>
              <w:rPr>
                <w:rFonts w:ascii="Arial" w:hAnsi="Arial" w:cs="Arial"/>
                <w:sz w:val="20"/>
                <w:szCs w:val="20"/>
              </w:rPr>
            </w:pPr>
          </w:p>
        </w:tc>
      </w:tr>
    </w:tbl>
    <w:p w14:paraId="5BD0EF10" w14:textId="77777777" w:rsidR="00D05231" w:rsidRPr="00C77976" w:rsidRDefault="00D05231" w:rsidP="00D05231">
      <w:pPr>
        <w:spacing w:after="0" w:line="240" w:lineRule="auto"/>
        <w:jc w:val="center"/>
        <w:rPr>
          <w:rFonts w:ascii="Arial" w:hAnsi="Arial" w:cs="Arial"/>
          <w:b/>
          <w:sz w:val="20"/>
          <w:szCs w:val="20"/>
        </w:rPr>
      </w:pPr>
    </w:p>
    <w:p w14:paraId="6A82959F" w14:textId="77777777" w:rsidR="00D05231" w:rsidRPr="00C77976" w:rsidRDefault="00D05231" w:rsidP="00D05231">
      <w:pPr>
        <w:pStyle w:val="Galvene"/>
        <w:tabs>
          <w:tab w:val="clear" w:pos="4153"/>
          <w:tab w:val="clear" w:pos="8306"/>
        </w:tabs>
        <w:jc w:val="center"/>
        <w:rPr>
          <w:rFonts w:ascii="Arial" w:hAnsi="Arial" w:cs="Arial"/>
          <w:b/>
          <w:bCs/>
          <w:sz w:val="20"/>
          <w:u w:val="single"/>
        </w:rPr>
      </w:pPr>
      <w:r w:rsidRPr="00C77976">
        <w:rPr>
          <w:rFonts w:ascii="Arial" w:hAnsi="Arial" w:cs="Arial"/>
          <w:b/>
          <w:bCs/>
          <w:sz w:val="20"/>
          <w:u w:val="single"/>
        </w:rPr>
        <w:t>TEHNISKAIS UN FINANŠU PIEDĀVĀJUMS</w:t>
      </w:r>
    </w:p>
    <w:p w14:paraId="2EB2EDD9" w14:textId="77777777" w:rsidR="00D05231" w:rsidRPr="00C77976" w:rsidRDefault="00D05231" w:rsidP="00D05231">
      <w:pPr>
        <w:pStyle w:val="Galvene"/>
        <w:tabs>
          <w:tab w:val="clear" w:pos="4153"/>
          <w:tab w:val="clear" w:pos="8306"/>
        </w:tabs>
        <w:jc w:val="center"/>
        <w:rPr>
          <w:rFonts w:ascii="Arial" w:hAnsi="Arial" w:cs="Arial"/>
          <w:b/>
          <w:bCs/>
          <w:sz w:val="20"/>
          <w:u w:val="single"/>
        </w:rPr>
      </w:pPr>
    </w:p>
    <w:p w14:paraId="215B65B1" w14:textId="77777777" w:rsidR="00D05231" w:rsidRPr="00C77976" w:rsidRDefault="00D05231" w:rsidP="00D05231">
      <w:pPr>
        <w:pStyle w:val="Galvene"/>
        <w:tabs>
          <w:tab w:val="clear" w:pos="4153"/>
          <w:tab w:val="clear" w:pos="8306"/>
        </w:tabs>
        <w:jc w:val="both"/>
        <w:rPr>
          <w:rFonts w:ascii="Arial" w:hAnsi="Arial" w:cs="Arial"/>
          <w:sz w:val="20"/>
        </w:rPr>
      </w:pPr>
      <w:r w:rsidRPr="00C77976">
        <w:rPr>
          <w:rFonts w:ascii="Arial" w:hAnsi="Arial" w:cs="Arial"/>
          <w:b/>
          <w:bCs/>
          <w:sz w:val="20"/>
        </w:rPr>
        <w:t>Sagatavojot tehnisko piedāvājumu</w:t>
      </w:r>
      <w:r w:rsidRPr="00C77976">
        <w:rPr>
          <w:rFonts w:ascii="Arial" w:hAnsi="Arial" w:cs="Arial"/>
          <w:sz w:val="20"/>
        </w:rPr>
        <w:t>, pretendents vadās pēc tehniskajā specifikācijā norādītās informācijas, kā arī sniedz informāciju saimnieciski visizdevīgākā piedāvājuma novērtēšanai atbilstoši kritērijiem pēc nepieciešamības dotajai piedāvājuma formai pievienojot papildu dokumentus vai informāciju.</w:t>
      </w:r>
    </w:p>
    <w:p w14:paraId="4A58F232" w14:textId="77777777" w:rsidR="00D05231" w:rsidRPr="00C77976" w:rsidRDefault="00D05231" w:rsidP="00D05231">
      <w:pPr>
        <w:pStyle w:val="Galvene"/>
        <w:tabs>
          <w:tab w:val="clear" w:pos="4153"/>
          <w:tab w:val="clear" w:pos="8306"/>
        </w:tabs>
        <w:jc w:val="both"/>
        <w:rPr>
          <w:rFonts w:ascii="Arial" w:hAnsi="Arial" w:cs="Arial"/>
          <w:sz w:val="20"/>
        </w:rPr>
      </w:pPr>
    </w:p>
    <w:p w14:paraId="51503929" w14:textId="77777777" w:rsidR="00D05231" w:rsidRPr="00C77976" w:rsidRDefault="00D05231" w:rsidP="00D05231">
      <w:pPr>
        <w:pStyle w:val="Galvene"/>
        <w:tabs>
          <w:tab w:val="clear" w:pos="4153"/>
          <w:tab w:val="clear" w:pos="8306"/>
        </w:tabs>
        <w:jc w:val="both"/>
        <w:rPr>
          <w:rFonts w:ascii="Arial" w:hAnsi="Arial" w:cs="Arial"/>
          <w:color w:val="FF0000"/>
          <w:sz w:val="20"/>
        </w:rPr>
      </w:pPr>
      <w:r w:rsidRPr="00C77976">
        <w:rPr>
          <w:rFonts w:ascii="Arial" w:hAnsi="Arial" w:cs="Arial"/>
          <w:b/>
          <w:bCs/>
          <w:color w:val="FF0000"/>
          <w:sz w:val="20"/>
        </w:rPr>
        <w:lastRenderedPageBreak/>
        <w:t>Sagatavojot finanšu piedāvājumu</w:t>
      </w:r>
      <w:r w:rsidRPr="00C77976">
        <w:rPr>
          <w:rFonts w:ascii="Arial" w:hAnsi="Arial" w:cs="Arial"/>
          <w:color w:val="FF0000"/>
          <w:sz w:val="20"/>
        </w:rPr>
        <w:t>, pretendents vadās pēc tehniskajā specifikācijā dotās informācijas un darba uzdevuma un informācijas par uzkopjamo telpu funkciju un platību, kā arī objektu apskatē gūtajām zināšanām. Norādītajām izmaksām jāietver visas ar kvalitatīvu telpu ikdienas uzkopšanas pakalpojumu sniegšanu saistītās izmaksas.</w:t>
      </w:r>
    </w:p>
    <w:p w14:paraId="0DADC14D" w14:textId="77777777" w:rsidR="00D05231" w:rsidRPr="00C77976" w:rsidRDefault="00D05231" w:rsidP="00D05231">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Finanšu piedāvājumā norāda vienības cenu – vienas tīrīšanas reizes 1m2 cenu EUR bez PVN pa telpu grupām un segumiem. Cenas norāda ar ne vairāk kā 4 (</w:t>
      </w:r>
      <w:r w:rsidRPr="00C77976">
        <w:rPr>
          <w:rFonts w:ascii="Arial" w:hAnsi="Arial" w:cs="Arial"/>
          <w:i/>
          <w:color w:val="FF0000"/>
          <w:sz w:val="20"/>
        </w:rPr>
        <w:t>četrām</w:t>
      </w:r>
      <w:r w:rsidRPr="00C77976">
        <w:rPr>
          <w:rFonts w:ascii="Arial" w:hAnsi="Arial" w:cs="Arial"/>
          <w:color w:val="FF0000"/>
          <w:sz w:val="20"/>
        </w:rPr>
        <w:t>) zīmēm aiz komata, nemainot Pasūtītāja noteikto secību un pozīciju skaitu un doto aprēķina formulu.</w:t>
      </w:r>
    </w:p>
    <w:p w14:paraId="5DDD4D8F" w14:textId="77777777" w:rsidR="00D05231" w:rsidRPr="00C77976" w:rsidRDefault="00D05231" w:rsidP="00D05231">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Norādītās platības un biežumi ir noteikti vienīgi kopējās cenas aprēķināšanai un piedāvājumu salīdzināšanai. Līguma izpildes princips ir Pasūtītāja ikdienas darba uzdevums, kurā tiek norādīts uzkopjamo telpu skaits, platība un biežums konkrētajā dienā.</w:t>
      </w:r>
    </w:p>
    <w:p w14:paraId="0DF555B2" w14:textId="77777777" w:rsidR="00D05231" w:rsidRPr="00C77976" w:rsidRDefault="00D05231" w:rsidP="00D05231">
      <w:pPr>
        <w:pStyle w:val="Galvene"/>
        <w:tabs>
          <w:tab w:val="clear" w:pos="4153"/>
          <w:tab w:val="clear" w:pos="8306"/>
        </w:tabs>
        <w:jc w:val="center"/>
        <w:rPr>
          <w:rFonts w:ascii="Arial" w:hAnsi="Arial" w:cs="Arial"/>
          <w:b/>
          <w:bCs/>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D05231" w:rsidRPr="00C77976" w14:paraId="4C6B6E87" w14:textId="77777777" w:rsidTr="00D05231">
        <w:tc>
          <w:tcPr>
            <w:tcW w:w="9061" w:type="dxa"/>
            <w:vAlign w:val="center"/>
          </w:tcPr>
          <w:p w14:paraId="6B4981CA" w14:textId="77777777" w:rsidR="00D05231" w:rsidRPr="00C77976" w:rsidRDefault="00D05231" w:rsidP="00D05231">
            <w:pPr>
              <w:spacing w:after="0" w:line="240" w:lineRule="auto"/>
              <w:jc w:val="center"/>
              <w:rPr>
                <w:rFonts w:ascii="Arial" w:hAnsi="Arial" w:cs="Arial"/>
                <w:b/>
                <w:sz w:val="20"/>
                <w:szCs w:val="20"/>
                <w:u w:val="single"/>
              </w:rPr>
            </w:pPr>
          </w:p>
          <w:p w14:paraId="7E051FE2" w14:textId="77777777" w:rsidR="00D05231" w:rsidRPr="00C77976" w:rsidRDefault="00D05231"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Telpu uzkopšana LOC manēžā Brīvības ielā 55, Liepājā</w:t>
            </w:r>
          </w:p>
          <w:p w14:paraId="25A52AE6" w14:textId="77777777" w:rsidR="00D05231" w:rsidRPr="00C77976" w:rsidRDefault="00D05231" w:rsidP="00D05231">
            <w:pPr>
              <w:spacing w:after="0" w:line="240" w:lineRule="auto"/>
              <w:jc w:val="center"/>
              <w:rPr>
                <w:rFonts w:ascii="Arial" w:hAnsi="Arial" w:cs="Arial"/>
                <w:sz w:val="20"/>
                <w:szCs w:val="20"/>
                <w:u w:val="single"/>
              </w:rPr>
            </w:pPr>
          </w:p>
        </w:tc>
      </w:tr>
    </w:tbl>
    <w:p w14:paraId="507C1AFE" w14:textId="77777777" w:rsidR="00D05231" w:rsidRPr="00C77976" w:rsidRDefault="00D05231" w:rsidP="00D05231">
      <w:pPr>
        <w:shd w:val="clear" w:color="auto" w:fill="FFFFFF"/>
        <w:spacing w:after="0"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5960"/>
      </w:tblGrid>
      <w:tr w:rsidR="00D05231" w:rsidRPr="00C77976" w14:paraId="4102E0D0" w14:textId="77777777" w:rsidTr="00D05231">
        <w:tc>
          <w:tcPr>
            <w:tcW w:w="9061" w:type="dxa"/>
            <w:gridSpan w:val="2"/>
            <w:tcBorders>
              <w:top w:val="single" w:sz="4" w:space="0" w:color="auto"/>
              <w:left w:val="single" w:sz="4" w:space="0" w:color="auto"/>
              <w:bottom w:val="single" w:sz="4" w:space="0" w:color="auto"/>
              <w:right w:val="single" w:sz="4" w:space="0" w:color="auto"/>
            </w:tcBorders>
            <w:vAlign w:val="center"/>
          </w:tcPr>
          <w:p w14:paraId="442455F8" w14:textId="77777777" w:rsidR="00D05231" w:rsidRPr="00C77976" w:rsidRDefault="00D05231"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Tehniskā piedāvājuma apraksts</w:t>
            </w:r>
          </w:p>
        </w:tc>
      </w:tr>
      <w:tr w:rsidR="00D05231" w:rsidRPr="00C77976" w14:paraId="4C4EFF8A" w14:textId="77777777" w:rsidTr="00D05231">
        <w:tc>
          <w:tcPr>
            <w:tcW w:w="9061" w:type="dxa"/>
            <w:gridSpan w:val="2"/>
            <w:shd w:val="clear" w:color="auto" w:fill="FFC000"/>
            <w:vAlign w:val="center"/>
          </w:tcPr>
          <w:p w14:paraId="26775D9C" w14:textId="77777777" w:rsidR="00D05231" w:rsidRPr="00C77976" w:rsidRDefault="00D05231" w:rsidP="00D05231">
            <w:pPr>
              <w:spacing w:after="0" w:line="240" w:lineRule="auto"/>
              <w:jc w:val="center"/>
              <w:rPr>
                <w:rFonts w:ascii="Arial" w:hAnsi="Arial" w:cs="Arial"/>
                <w:sz w:val="20"/>
                <w:szCs w:val="20"/>
              </w:rPr>
            </w:pPr>
          </w:p>
        </w:tc>
      </w:tr>
      <w:tr w:rsidR="00D05231" w:rsidRPr="00C77976" w14:paraId="68A30A69" w14:textId="77777777" w:rsidTr="00D05231">
        <w:tc>
          <w:tcPr>
            <w:tcW w:w="3101" w:type="dxa"/>
            <w:vAlign w:val="center"/>
          </w:tcPr>
          <w:p w14:paraId="0DAE311F"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Pakalpojumu sniegšanas apraksts</w:t>
            </w:r>
          </w:p>
        </w:tc>
        <w:tc>
          <w:tcPr>
            <w:tcW w:w="5960" w:type="dxa"/>
            <w:vAlign w:val="center"/>
          </w:tcPr>
          <w:p w14:paraId="6E9F1986"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7C6E71BD" w14:textId="77777777" w:rsidTr="00D05231">
        <w:tc>
          <w:tcPr>
            <w:tcW w:w="3101" w:type="dxa"/>
            <w:vAlign w:val="center"/>
          </w:tcPr>
          <w:p w14:paraId="51D34B2A"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Līguma izpildes darba organizācija</w:t>
            </w:r>
          </w:p>
        </w:tc>
        <w:tc>
          <w:tcPr>
            <w:tcW w:w="5960" w:type="dxa"/>
            <w:vAlign w:val="center"/>
          </w:tcPr>
          <w:p w14:paraId="31F76F1D"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2A8EC15A" w14:textId="77777777" w:rsidTr="00D05231">
        <w:tc>
          <w:tcPr>
            <w:tcW w:w="3101" w:type="dxa"/>
            <w:vAlign w:val="center"/>
          </w:tcPr>
          <w:p w14:paraId="340E676E"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Informācija par personālu, kas tiks iesaistīts līguma izpildē</w:t>
            </w:r>
          </w:p>
        </w:tc>
        <w:tc>
          <w:tcPr>
            <w:tcW w:w="5960" w:type="dxa"/>
            <w:vAlign w:val="center"/>
          </w:tcPr>
          <w:p w14:paraId="27A2C5E6"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729F6626" w14:textId="77777777" w:rsidTr="00D05231">
        <w:tc>
          <w:tcPr>
            <w:tcW w:w="3101" w:type="dxa"/>
            <w:vAlign w:val="center"/>
          </w:tcPr>
          <w:p w14:paraId="419C6765"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Informācija par iekārtām, kas tiks pielietotas līguma izpildē</w:t>
            </w:r>
          </w:p>
        </w:tc>
        <w:tc>
          <w:tcPr>
            <w:tcW w:w="5960" w:type="dxa"/>
            <w:vAlign w:val="center"/>
          </w:tcPr>
          <w:p w14:paraId="28377565" w14:textId="77777777" w:rsidR="00D05231" w:rsidRPr="00C77976" w:rsidRDefault="00D05231" w:rsidP="00D05231">
            <w:pPr>
              <w:spacing w:after="0" w:line="240" w:lineRule="auto"/>
              <w:jc w:val="center"/>
              <w:rPr>
                <w:rFonts w:ascii="Arial" w:hAnsi="Arial" w:cs="Arial"/>
                <w:b/>
                <w:i/>
                <w:sz w:val="20"/>
                <w:szCs w:val="20"/>
                <w:u w:val="single"/>
              </w:rPr>
            </w:pPr>
          </w:p>
        </w:tc>
      </w:tr>
      <w:tr w:rsidR="00D05231" w:rsidRPr="00C77976" w14:paraId="7F78EFBB" w14:textId="77777777" w:rsidTr="00D05231">
        <w:tc>
          <w:tcPr>
            <w:tcW w:w="3101" w:type="dxa"/>
            <w:vAlign w:val="center"/>
          </w:tcPr>
          <w:p w14:paraId="681EC46D" w14:textId="77777777" w:rsidR="00D05231" w:rsidRPr="00C77976" w:rsidRDefault="00D05231" w:rsidP="00D05231">
            <w:pPr>
              <w:spacing w:after="0" w:line="240" w:lineRule="auto"/>
              <w:jc w:val="center"/>
              <w:rPr>
                <w:rFonts w:ascii="Arial" w:hAnsi="Arial" w:cs="Arial"/>
                <w:i/>
                <w:sz w:val="20"/>
                <w:szCs w:val="20"/>
              </w:rPr>
            </w:pPr>
            <w:r w:rsidRPr="00C77976">
              <w:rPr>
                <w:rFonts w:ascii="Arial" w:hAnsi="Arial" w:cs="Arial"/>
                <w:i/>
                <w:sz w:val="20"/>
                <w:szCs w:val="20"/>
              </w:rPr>
              <w:t>Informācija par tīrīšanas līdzekļiem, kas tiks izmantoti līguma izpildē</w:t>
            </w:r>
          </w:p>
        </w:tc>
        <w:tc>
          <w:tcPr>
            <w:tcW w:w="5960" w:type="dxa"/>
            <w:vAlign w:val="center"/>
          </w:tcPr>
          <w:p w14:paraId="7F6276EA" w14:textId="77777777" w:rsidR="00D05231" w:rsidRPr="00C77976" w:rsidRDefault="00D05231" w:rsidP="00D05231">
            <w:pPr>
              <w:spacing w:after="0" w:line="240" w:lineRule="auto"/>
              <w:jc w:val="center"/>
              <w:rPr>
                <w:rFonts w:ascii="Arial" w:hAnsi="Arial" w:cs="Arial"/>
                <w:b/>
                <w:i/>
                <w:sz w:val="20"/>
                <w:szCs w:val="20"/>
                <w:u w:val="single"/>
              </w:rPr>
            </w:pPr>
          </w:p>
        </w:tc>
      </w:tr>
    </w:tbl>
    <w:p w14:paraId="5D91DB88" w14:textId="77777777" w:rsidR="00D05231" w:rsidRPr="00C77976" w:rsidRDefault="00D05231" w:rsidP="00D05231">
      <w:pPr>
        <w:pStyle w:val="Galvene"/>
        <w:tabs>
          <w:tab w:val="clear" w:pos="4153"/>
          <w:tab w:val="clear" w:pos="8306"/>
        </w:tabs>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D05231" w:rsidRPr="00C77976" w14:paraId="7393FCB9" w14:textId="77777777" w:rsidTr="00D05231">
        <w:tc>
          <w:tcPr>
            <w:tcW w:w="9061" w:type="dxa"/>
            <w:vAlign w:val="center"/>
          </w:tcPr>
          <w:p w14:paraId="3F9FE153" w14:textId="77777777" w:rsidR="00D05231" w:rsidRPr="00C77976" w:rsidRDefault="00D05231"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Finanšu piedāvājums</w:t>
            </w:r>
          </w:p>
        </w:tc>
      </w:tr>
      <w:tr w:rsidR="00D05231" w:rsidRPr="00C77976" w14:paraId="080AE55D" w14:textId="77777777" w:rsidTr="00D05231">
        <w:tc>
          <w:tcPr>
            <w:tcW w:w="9061" w:type="dxa"/>
            <w:tcBorders>
              <w:top w:val="single" w:sz="4" w:space="0" w:color="auto"/>
              <w:left w:val="single" w:sz="4" w:space="0" w:color="auto"/>
              <w:bottom w:val="single" w:sz="4" w:space="0" w:color="auto"/>
              <w:right w:val="single" w:sz="4" w:space="0" w:color="auto"/>
            </w:tcBorders>
            <w:shd w:val="clear" w:color="auto" w:fill="FFC000"/>
            <w:vAlign w:val="center"/>
          </w:tcPr>
          <w:p w14:paraId="0F5341AB" w14:textId="77777777" w:rsidR="00D05231" w:rsidRPr="00C77976" w:rsidRDefault="00D05231" w:rsidP="00D05231">
            <w:pPr>
              <w:spacing w:after="0" w:line="240" w:lineRule="auto"/>
              <w:jc w:val="center"/>
              <w:rPr>
                <w:rFonts w:ascii="Arial" w:hAnsi="Arial" w:cs="Arial"/>
                <w:b/>
                <w:sz w:val="20"/>
                <w:szCs w:val="20"/>
                <w:u w:val="single"/>
              </w:rPr>
            </w:pPr>
          </w:p>
        </w:tc>
      </w:tr>
    </w:tbl>
    <w:p w14:paraId="250DC2A8" w14:textId="77777777" w:rsidR="00D05231" w:rsidRPr="00C77976" w:rsidRDefault="00D05231" w:rsidP="00D05231">
      <w:pPr>
        <w:pStyle w:val="Galvene"/>
        <w:tabs>
          <w:tab w:val="clear" w:pos="4153"/>
          <w:tab w:val="clear" w:pos="8306"/>
        </w:tabs>
        <w:jc w:val="both"/>
        <w:rPr>
          <w:rFonts w:ascii="Arial" w:hAnsi="Arial" w:cs="Arial"/>
          <w:sz w:val="20"/>
        </w:rPr>
      </w:pPr>
    </w:p>
    <w:p w14:paraId="1BF15E68" w14:textId="77777777" w:rsidR="00D05231" w:rsidRPr="00C77976" w:rsidRDefault="00D05231" w:rsidP="00D05231">
      <w:pPr>
        <w:spacing w:after="0" w:line="240" w:lineRule="auto"/>
        <w:rPr>
          <w:rFonts w:ascii="Arial" w:hAnsi="Arial" w:cs="Arial"/>
          <w:sz w:val="20"/>
          <w:szCs w:val="20"/>
        </w:rPr>
      </w:pPr>
    </w:p>
    <w:tbl>
      <w:tblPr>
        <w:tblW w:w="9062" w:type="dxa"/>
        <w:tblLook w:val="04A0" w:firstRow="1" w:lastRow="0" w:firstColumn="1" w:lastColumn="0" w:noHBand="0" w:noVBand="1"/>
      </w:tblPr>
      <w:tblGrid>
        <w:gridCol w:w="2608"/>
        <w:gridCol w:w="1549"/>
        <w:gridCol w:w="875"/>
        <w:gridCol w:w="1417"/>
        <w:gridCol w:w="1233"/>
        <w:gridCol w:w="1409"/>
      </w:tblGrid>
      <w:tr w:rsidR="00D05231" w:rsidRPr="00C77976" w14:paraId="6D721942" w14:textId="77777777" w:rsidTr="00D05231">
        <w:trPr>
          <w:trHeight w:val="300"/>
        </w:trPr>
        <w:tc>
          <w:tcPr>
            <w:tcW w:w="9062"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15BF782D"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LOC manēža</w:t>
            </w:r>
          </w:p>
        </w:tc>
      </w:tr>
      <w:tr w:rsidR="00D05231" w:rsidRPr="00C77976" w14:paraId="20703EF3"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noWrap/>
            <w:vAlign w:val="center"/>
            <w:hideMark/>
          </w:tcPr>
          <w:p w14:paraId="4D3FDAAF"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1.</w:t>
            </w:r>
          </w:p>
        </w:tc>
        <w:tc>
          <w:tcPr>
            <w:tcW w:w="1549" w:type="dxa"/>
            <w:tcBorders>
              <w:top w:val="nil"/>
              <w:left w:val="nil"/>
              <w:bottom w:val="single" w:sz="4" w:space="0" w:color="auto"/>
              <w:right w:val="single" w:sz="4" w:space="0" w:color="auto"/>
            </w:tcBorders>
            <w:shd w:val="clear" w:color="auto" w:fill="auto"/>
            <w:noWrap/>
            <w:vAlign w:val="center"/>
            <w:hideMark/>
          </w:tcPr>
          <w:p w14:paraId="25B54005"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2.</w:t>
            </w:r>
          </w:p>
        </w:tc>
        <w:tc>
          <w:tcPr>
            <w:tcW w:w="875" w:type="dxa"/>
            <w:tcBorders>
              <w:top w:val="nil"/>
              <w:left w:val="nil"/>
              <w:bottom w:val="single" w:sz="4" w:space="0" w:color="auto"/>
              <w:right w:val="single" w:sz="4" w:space="0" w:color="auto"/>
            </w:tcBorders>
            <w:shd w:val="clear" w:color="auto" w:fill="auto"/>
            <w:noWrap/>
            <w:vAlign w:val="center"/>
            <w:hideMark/>
          </w:tcPr>
          <w:p w14:paraId="3565CE7E"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3.</w:t>
            </w:r>
          </w:p>
        </w:tc>
        <w:tc>
          <w:tcPr>
            <w:tcW w:w="1388" w:type="dxa"/>
            <w:tcBorders>
              <w:top w:val="nil"/>
              <w:left w:val="nil"/>
              <w:bottom w:val="single" w:sz="4" w:space="0" w:color="auto"/>
              <w:right w:val="single" w:sz="4" w:space="0" w:color="auto"/>
            </w:tcBorders>
            <w:shd w:val="clear" w:color="auto" w:fill="auto"/>
            <w:vAlign w:val="center"/>
            <w:hideMark/>
          </w:tcPr>
          <w:p w14:paraId="1DAF86FA"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4.</w:t>
            </w:r>
          </w:p>
        </w:tc>
        <w:tc>
          <w:tcPr>
            <w:tcW w:w="1233" w:type="dxa"/>
            <w:tcBorders>
              <w:top w:val="nil"/>
              <w:left w:val="nil"/>
              <w:bottom w:val="single" w:sz="4" w:space="0" w:color="auto"/>
              <w:right w:val="single" w:sz="4" w:space="0" w:color="auto"/>
            </w:tcBorders>
            <w:shd w:val="clear" w:color="auto" w:fill="auto"/>
            <w:vAlign w:val="center"/>
            <w:hideMark/>
          </w:tcPr>
          <w:p w14:paraId="71D9D812"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5.</w:t>
            </w:r>
          </w:p>
        </w:tc>
        <w:tc>
          <w:tcPr>
            <w:tcW w:w="1409" w:type="dxa"/>
            <w:tcBorders>
              <w:top w:val="nil"/>
              <w:left w:val="nil"/>
              <w:bottom w:val="single" w:sz="4" w:space="0" w:color="auto"/>
              <w:right w:val="single" w:sz="4" w:space="0" w:color="auto"/>
            </w:tcBorders>
            <w:shd w:val="clear" w:color="auto" w:fill="auto"/>
            <w:vAlign w:val="center"/>
            <w:hideMark/>
          </w:tcPr>
          <w:p w14:paraId="4D430DAB"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6.</w:t>
            </w:r>
          </w:p>
        </w:tc>
      </w:tr>
      <w:tr w:rsidR="00D05231" w:rsidRPr="00C77976" w14:paraId="6DAA5948" w14:textId="77777777" w:rsidTr="00D05231">
        <w:trPr>
          <w:trHeight w:val="1020"/>
        </w:trPr>
        <w:tc>
          <w:tcPr>
            <w:tcW w:w="2608" w:type="dxa"/>
            <w:tcBorders>
              <w:top w:val="nil"/>
              <w:left w:val="single" w:sz="4" w:space="0" w:color="auto"/>
              <w:bottom w:val="single" w:sz="4" w:space="0" w:color="auto"/>
              <w:right w:val="single" w:sz="4" w:space="0" w:color="auto"/>
            </w:tcBorders>
            <w:shd w:val="clear" w:color="auto" w:fill="auto"/>
            <w:noWrap/>
            <w:vAlign w:val="center"/>
            <w:hideMark/>
          </w:tcPr>
          <w:p w14:paraId="0D2BC45A"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Telpu grupa</w:t>
            </w:r>
          </w:p>
        </w:tc>
        <w:tc>
          <w:tcPr>
            <w:tcW w:w="1549" w:type="dxa"/>
            <w:tcBorders>
              <w:top w:val="nil"/>
              <w:left w:val="nil"/>
              <w:bottom w:val="single" w:sz="4" w:space="0" w:color="auto"/>
              <w:right w:val="single" w:sz="4" w:space="0" w:color="auto"/>
            </w:tcBorders>
            <w:shd w:val="clear" w:color="auto" w:fill="auto"/>
            <w:noWrap/>
            <w:vAlign w:val="center"/>
            <w:hideMark/>
          </w:tcPr>
          <w:p w14:paraId="63185C87"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Segums</w:t>
            </w:r>
            <w:r w:rsidRPr="00C77976">
              <w:rPr>
                <w:rFonts w:ascii="Arial" w:hAnsi="Arial" w:cs="Arial"/>
                <w:sz w:val="20"/>
              </w:rPr>
              <w:t>***</w:t>
            </w:r>
          </w:p>
        </w:tc>
        <w:tc>
          <w:tcPr>
            <w:tcW w:w="875" w:type="dxa"/>
            <w:tcBorders>
              <w:top w:val="nil"/>
              <w:left w:val="nil"/>
              <w:bottom w:val="single" w:sz="4" w:space="0" w:color="auto"/>
              <w:right w:val="single" w:sz="4" w:space="0" w:color="auto"/>
            </w:tcBorders>
            <w:shd w:val="clear" w:color="auto" w:fill="auto"/>
            <w:noWrap/>
            <w:vAlign w:val="center"/>
            <w:hideMark/>
          </w:tcPr>
          <w:p w14:paraId="38A28AD9"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Platība</w:t>
            </w:r>
          </w:p>
        </w:tc>
        <w:tc>
          <w:tcPr>
            <w:tcW w:w="1388" w:type="dxa"/>
            <w:tcBorders>
              <w:top w:val="nil"/>
              <w:left w:val="nil"/>
              <w:bottom w:val="single" w:sz="4" w:space="0" w:color="auto"/>
              <w:right w:val="single" w:sz="4" w:space="0" w:color="auto"/>
            </w:tcBorders>
            <w:shd w:val="clear" w:color="auto" w:fill="auto"/>
            <w:vAlign w:val="center"/>
            <w:hideMark/>
          </w:tcPr>
          <w:p w14:paraId="4EB57E93"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Tīrīšanas reižu koeficients</w:t>
            </w:r>
            <w:r w:rsidRPr="00C77976">
              <w:rPr>
                <w:rFonts w:ascii="Arial" w:hAnsi="Arial" w:cs="Arial"/>
                <w:bCs/>
                <w:i/>
                <w:iCs/>
                <w:sz w:val="20"/>
                <w:szCs w:val="20"/>
              </w:rPr>
              <w:t>**</w:t>
            </w:r>
          </w:p>
        </w:tc>
        <w:tc>
          <w:tcPr>
            <w:tcW w:w="1233" w:type="dxa"/>
            <w:tcBorders>
              <w:top w:val="nil"/>
              <w:left w:val="nil"/>
              <w:bottom w:val="single" w:sz="4" w:space="0" w:color="auto"/>
              <w:right w:val="single" w:sz="4" w:space="0" w:color="auto"/>
            </w:tcBorders>
            <w:shd w:val="clear" w:color="auto" w:fill="auto"/>
            <w:vAlign w:val="center"/>
            <w:hideMark/>
          </w:tcPr>
          <w:p w14:paraId="23C59BC8"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Vienības cena</w:t>
            </w:r>
            <w:r w:rsidRPr="00C77976">
              <w:rPr>
                <w:rFonts w:ascii="Arial" w:hAnsi="Arial" w:cs="Arial"/>
                <w:bCs/>
                <w:i/>
                <w:iCs/>
                <w:sz w:val="20"/>
                <w:szCs w:val="20"/>
              </w:rPr>
              <w:t xml:space="preserve">* </w:t>
            </w:r>
            <w:r w:rsidRPr="00C77976">
              <w:rPr>
                <w:rFonts w:ascii="Arial" w:eastAsia="Times New Roman" w:hAnsi="Arial" w:cs="Arial"/>
                <w:b/>
                <w:bCs/>
                <w:color w:val="000000"/>
                <w:sz w:val="20"/>
                <w:szCs w:val="20"/>
                <w:lang w:eastAsia="lv-LV"/>
              </w:rPr>
              <w:t xml:space="preserve"> EUR bez PVN</w:t>
            </w:r>
          </w:p>
        </w:tc>
        <w:tc>
          <w:tcPr>
            <w:tcW w:w="1409" w:type="dxa"/>
            <w:tcBorders>
              <w:top w:val="nil"/>
              <w:left w:val="nil"/>
              <w:bottom w:val="single" w:sz="4" w:space="0" w:color="auto"/>
              <w:right w:val="single" w:sz="4" w:space="0" w:color="auto"/>
            </w:tcBorders>
            <w:shd w:val="clear" w:color="auto" w:fill="auto"/>
            <w:vAlign w:val="center"/>
            <w:hideMark/>
          </w:tcPr>
          <w:p w14:paraId="6EF5FAFB" w14:textId="77777777" w:rsidR="00D05231" w:rsidRPr="00C77976" w:rsidRDefault="00D05231"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Kopā EUR bez PVN</w:t>
            </w:r>
          </w:p>
        </w:tc>
      </w:tr>
      <w:tr w:rsidR="00D05231" w:rsidRPr="00C77976" w14:paraId="4720DC31"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3B3000CA"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Ģērbtuves, dušas, WC telpas</w:t>
            </w:r>
          </w:p>
        </w:tc>
        <w:tc>
          <w:tcPr>
            <w:tcW w:w="1549" w:type="dxa"/>
            <w:tcBorders>
              <w:top w:val="nil"/>
              <w:left w:val="nil"/>
              <w:bottom w:val="single" w:sz="4" w:space="0" w:color="auto"/>
              <w:right w:val="single" w:sz="4" w:space="0" w:color="auto"/>
            </w:tcBorders>
            <w:shd w:val="clear" w:color="auto" w:fill="auto"/>
            <w:vAlign w:val="bottom"/>
            <w:hideMark/>
          </w:tcPr>
          <w:p w14:paraId="3B9B12EF"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Flīzes, linolejs</w:t>
            </w:r>
          </w:p>
        </w:tc>
        <w:tc>
          <w:tcPr>
            <w:tcW w:w="875" w:type="dxa"/>
            <w:tcBorders>
              <w:top w:val="nil"/>
              <w:left w:val="nil"/>
              <w:bottom w:val="single" w:sz="4" w:space="0" w:color="auto"/>
              <w:right w:val="single" w:sz="4" w:space="0" w:color="auto"/>
            </w:tcBorders>
            <w:shd w:val="clear" w:color="auto" w:fill="auto"/>
            <w:noWrap/>
            <w:vAlign w:val="center"/>
            <w:hideMark/>
          </w:tcPr>
          <w:p w14:paraId="47323497"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403</w:t>
            </w:r>
          </w:p>
        </w:tc>
        <w:tc>
          <w:tcPr>
            <w:tcW w:w="1388" w:type="dxa"/>
            <w:tcBorders>
              <w:top w:val="nil"/>
              <w:left w:val="nil"/>
              <w:bottom w:val="single" w:sz="4" w:space="0" w:color="auto"/>
              <w:right w:val="single" w:sz="4" w:space="0" w:color="auto"/>
            </w:tcBorders>
            <w:shd w:val="clear" w:color="auto" w:fill="auto"/>
            <w:noWrap/>
            <w:vAlign w:val="center"/>
            <w:hideMark/>
          </w:tcPr>
          <w:p w14:paraId="6C184F8E"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500</w:t>
            </w:r>
          </w:p>
        </w:tc>
        <w:tc>
          <w:tcPr>
            <w:tcW w:w="1233" w:type="dxa"/>
            <w:tcBorders>
              <w:top w:val="nil"/>
              <w:left w:val="nil"/>
              <w:bottom w:val="single" w:sz="4" w:space="0" w:color="auto"/>
              <w:right w:val="single" w:sz="4" w:space="0" w:color="auto"/>
            </w:tcBorders>
            <w:shd w:val="clear" w:color="auto" w:fill="auto"/>
            <w:noWrap/>
            <w:vAlign w:val="bottom"/>
            <w:hideMark/>
          </w:tcPr>
          <w:p w14:paraId="7BB0FE75"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501EC2B8"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r w:rsidRPr="00C77976">
              <w:rPr>
                <w:rFonts w:ascii="Arial" w:eastAsia="Times New Roman" w:hAnsi="Arial" w:cs="Arial"/>
                <w:color w:val="FF0000"/>
                <w:sz w:val="20"/>
                <w:szCs w:val="20"/>
                <w:lang w:eastAsia="lv-LV"/>
              </w:rPr>
              <w:t>3.x4.x5.</w:t>
            </w:r>
          </w:p>
        </w:tc>
      </w:tr>
      <w:tr w:rsidR="00D05231" w:rsidRPr="00C77976" w14:paraId="1706F36C" w14:textId="77777777" w:rsidTr="00D05231">
        <w:trPr>
          <w:trHeight w:val="510"/>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52AC2B5A"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Manēža</w:t>
            </w:r>
          </w:p>
        </w:tc>
        <w:tc>
          <w:tcPr>
            <w:tcW w:w="1549" w:type="dxa"/>
            <w:tcBorders>
              <w:top w:val="nil"/>
              <w:left w:val="nil"/>
              <w:bottom w:val="single" w:sz="4" w:space="0" w:color="auto"/>
              <w:right w:val="single" w:sz="4" w:space="0" w:color="auto"/>
            </w:tcBorders>
            <w:shd w:val="clear" w:color="auto" w:fill="auto"/>
            <w:vAlign w:val="bottom"/>
            <w:hideMark/>
          </w:tcPr>
          <w:p w14:paraId="3207F696"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Gumijas segums</w:t>
            </w:r>
          </w:p>
        </w:tc>
        <w:tc>
          <w:tcPr>
            <w:tcW w:w="875" w:type="dxa"/>
            <w:tcBorders>
              <w:top w:val="nil"/>
              <w:left w:val="nil"/>
              <w:bottom w:val="single" w:sz="4" w:space="0" w:color="auto"/>
              <w:right w:val="single" w:sz="4" w:space="0" w:color="auto"/>
            </w:tcBorders>
            <w:shd w:val="clear" w:color="auto" w:fill="auto"/>
            <w:noWrap/>
            <w:vAlign w:val="center"/>
            <w:hideMark/>
          </w:tcPr>
          <w:p w14:paraId="768B98A1"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4983</w:t>
            </w:r>
          </w:p>
        </w:tc>
        <w:tc>
          <w:tcPr>
            <w:tcW w:w="1388" w:type="dxa"/>
            <w:tcBorders>
              <w:top w:val="nil"/>
              <w:left w:val="nil"/>
              <w:bottom w:val="single" w:sz="4" w:space="0" w:color="auto"/>
              <w:right w:val="single" w:sz="4" w:space="0" w:color="auto"/>
            </w:tcBorders>
            <w:shd w:val="clear" w:color="auto" w:fill="auto"/>
            <w:noWrap/>
            <w:vAlign w:val="center"/>
            <w:hideMark/>
          </w:tcPr>
          <w:p w14:paraId="646B44E8"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100</w:t>
            </w:r>
          </w:p>
        </w:tc>
        <w:tc>
          <w:tcPr>
            <w:tcW w:w="1233" w:type="dxa"/>
            <w:tcBorders>
              <w:top w:val="nil"/>
              <w:left w:val="nil"/>
              <w:bottom w:val="single" w:sz="4" w:space="0" w:color="auto"/>
              <w:right w:val="single" w:sz="4" w:space="0" w:color="auto"/>
            </w:tcBorders>
            <w:shd w:val="clear" w:color="auto" w:fill="auto"/>
            <w:noWrap/>
            <w:vAlign w:val="bottom"/>
            <w:hideMark/>
          </w:tcPr>
          <w:p w14:paraId="023F7232"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570C8995"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D05231" w:rsidRPr="00C77976" w14:paraId="59A2597D" w14:textId="77777777" w:rsidTr="00D05231">
        <w:trPr>
          <w:trHeight w:val="76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00B53BFF"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Koplietošanas telpas</w:t>
            </w:r>
          </w:p>
        </w:tc>
        <w:tc>
          <w:tcPr>
            <w:tcW w:w="1549" w:type="dxa"/>
            <w:tcBorders>
              <w:top w:val="nil"/>
              <w:left w:val="nil"/>
              <w:bottom w:val="single" w:sz="4" w:space="0" w:color="auto"/>
              <w:right w:val="single" w:sz="4" w:space="0" w:color="auto"/>
            </w:tcBorders>
            <w:shd w:val="clear" w:color="auto" w:fill="auto"/>
            <w:vAlign w:val="bottom"/>
            <w:hideMark/>
          </w:tcPr>
          <w:p w14:paraId="43CB5D3C"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xml:space="preserve">Betons, </w:t>
            </w:r>
            <w:proofErr w:type="spellStart"/>
            <w:r w:rsidRPr="00C77976">
              <w:rPr>
                <w:rFonts w:ascii="Arial" w:eastAsia="Times New Roman" w:hAnsi="Arial" w:cs="Arial"/>
                <w:sz w:val="20"/>
                <w:szCs w:val="20"/>
                <w:lang w:eastAsia="lv-LV"/>
              </w:rPr>
              <w:t>epoksīds</w:t>
            </w:r>
            <w:proofErr w:type="spellEnd"/>
            <w:r w:rsidRPr="00C77976">
              <w:rPr>
                <w:rFonts w:ascii="Arial" w:eastAsia="Times New Roman" w:hAnsi="Arial" w:cs="Arial"/>
                <w:sz w:val="20"/>
                <w:szCs w:val="20"/>
                <w:lang w:eastAsia="lv-LV"/>
              </w:rPr>
              <w:t>, linolejs</w:t>
            </w:r>
          </w:p>
        </w:tc>
        <w:tc>
          <w:tcPr>
            <w:tcW w:w="875" w:type="dxa"/>
            <w:tcBorders>
              <w:top w:val="nil"/>
              <w:left w:val="nil"/>
              <w:bottom w:val="single" w:sz="4" w:space="0" w:color="auto"/>
              <w:right w:val="single" w:sz="4" w:space="0" w:color="auto"/>
            </w:tcBorders>
            <w:shd w:val="clear" w:color="auto" w:fill="auto"/>
            <w:noWrap/>
            <w:vAlign w:val="center"/>
            <w:hideMark/>
          </w:tcPr>
          <w:p w14:paraId="6BC49818"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507</w:t>
            </w:r>
          </w:p>
        </w:tc>
        <w:tc>
          <w:tcPr>
            <w:tcW w:w="1388" w:type="dxa"/>
            <w:tcBorders>
              <w:top w:val="nil"/>
              <w:left w:val="nil"/>
              <w:bottom w:val="single" w:sz="4" w:space="0" w:color="auto"/>
              <w:right w:val="single" w:sz="4" w:space="0" w:color="auto"/>
            </w:tcBorders>
            <w:shd w:val="clear" w:color="auto" w:fill="auto"/>
            <w:noWrap/>
            <w:vAlign w:val="center"/>
            <w:hideMark/>
          </w:tcPr>
          <w:p w14:paraId="700BB917"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500</w:t>
            </w:r>
          </w:p>
        </w:tc>
        <w:tc>
          <w:tcPr>
            <w:tcW w:w="1233" w:type="dxa"/>
            <w:tcBorders>
              <w:top w:val="nil"/>
              <w:left w:val="nil"/>
              <w:bottom w:val="single" w:sz="4" w:space="0" w:color="auto"/>
              <w:right w:val="single" w:sz="4" w:space="0" w:color="auto"/>
            </w:tcBorders>
            <w:shd w:val="clear" w:color="auto" w:fill="auto"/>
            <w:noWrap/>
            <w:vAlign w:val="bottom"/>
            <w:hideMark/>
          </w:tcPr>
          <w:p w14:paraId="0CC8A89C"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08F928E4"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D05231" w:rsidRPr="00C77976" w14:paraId="535F01D3"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4450061F"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549" w:type="dxa"/>
            <w:tcBorders>
              <w:top w:val="nil"/>
              <w:left w:val="nil"/>
              <w:bottom w:val="single" w:sz="4" w:space="0" w:color="auto"/>
              <w:right w:val="single" w:sz="4" w:space="0" w:color="auto"/>
            </w:tcBorders>
            <w:shd w:val="clear" w:color="auto" w:fill="auto"/>
            <w:vAlign w:val="bottom"/>
            <w:hideMark/>
          </w:tcPr>
          <w:p w14:paraId="4D07BAD0"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Paklājs</w:t>
            </w:r>
          </w:p>
        </w:tc>
        <w:tc>
          <w:tcPr>
            <w:tcW w:w="875" w:type="dxa"/>
            <w:tcBorders>
              <w:top w:val="nil"/>
              <w:left w:val="nil"/>
              <w:bottom w:val="single" w:sz="4" w:space="0" w:color="auto"/>
              <w:right w:val="single" w:sz="4" w:space="0" w:color="auto"/>
            </w:tcBorders>
            <w:shd w:val="clear" w:color="auto" w:fill="auto"/>
            <w:noWrap/>
            <w:vAlign w:val="center"/>
            <w:hideMark/>
          </w:tcPr>
          <w:p w14:paraId="3C969873"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25</w:t>
            </w:r>
          </w:p>
        </w:tc>
        <w:tc>
          <w:tcPr>
            <w:tcW w:w="1388" w:type="dxa"/>
            <w:tcBorders>
              <w:top w:val="nil"/>
              <w:left w:val="nil"/>
              <w:bottom w:val="single" w:sz="4" w:space="0" w:color="auto"/>
              <w:right w:val="single" w:sz="4" w:space="0" w:color="auto"/>
            </w:tcBorders>
            <w:shd w:val="clear" w:color="auto" w:fill="auto"/>
            <w:noWrap/>
            <w:vAlign w:val="center"/>
            <w:hideMark/>
          </w:tcPr>
          <w:p w14:paraId="78635A47"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100</w:t>
            </w:r>
          </w:p>
        </w:tc>
        <w:tc>
          <w:tcPr>
            <w:tcW w:w="1233" w:type="dxa"/>
            <w:tcBorders>
              <w:top w:val="nil"/>
              <w:left w:val="nil"/>
              <w:bottom w:val="single" w:sz="4" w:space="0" w:color="auto"/>
              <w:right w:val="single" w:sz="4" w:space="0" w:color="auto"/>
            </w:tcBorders>
            <w:shd w:val="clear" w:color="auto" w:fill="auto"/>
            <w:noWrap/>
            <w:vAlign w:val="bottom"/>
            <w:hideMark/>
          </w:tcPr>
          <w:p w14:paraId="168B4238"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77780B86"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D05231" w:rsidRPr="00C77976" w14:paraId="761BAB9D" w14:textId="77777777" w:rsidTr="00D05231">
        <w:trPr>
          <w:trHeight w:val="510"/>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7ED5D616"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xml:space="preserve">Darba kabineti, apspriežu telpas </w:t>
            </w:r>
          </w:p>
        </w:tc>
        <w:tc>
          <w:tcPr>
            <w:tcW w:w="1549" w:type="dxa"/>
            <w:tcBorders>
              <w:top w:val="nil"/>
              <w:left w:val="nil"/>
              <w:bottom w:val="single" w:sz="4" w:space="0" w:color="auto"/>
              <w:right w:val="single" w:sz="4" w:space="0" w:color="auto"/>
            </w:tcBorders>
            <w:shd w:val="clear" w:color="auto" w:fill="auto"/>
            <w:vAlign w:val="bottom"/>
            <w:hideMark/>
          </w:tcPr>
          <w:p w14:paraId="6C831369"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Linolejs</w:t>
            </w:r>
          </w:p>
        </w:tc>
        <w:tc>
          <w:tcPr>
            <w:tcW w:w="875" w:type="dxa"/>
            <w:tcBorders>
              <w:top w:val="nil"/>
              <w:left w:val="nil"/>
              <w:bottom w:val="single" w:sz="4" w:space="0" w:color="auto"/>
              <w:right w:val="single" w:sz="4" w:space="0" w:color="auto"/>
            </w:tcBorders>
            <w:shd w:val="clear" w:color="auto" w:fill="auto"/>
            <w:noWrap/>
            <w:vAlign w:val="center"/>
            <w:hideMark/>
          </w:tcPr>
          <w:p w14:paraId="7B8C8213"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161</w:t>
            </w:r>
          </w:p>
        </w:tc>
        <w:tc>
          <w:tcPr>
            <w:tcW w:w="1388" w:type="dxa"/>
            <w:tcBorders>
              <w:top w:val="nil"/>
              <w:left w:val="nil"/>
              <w:bottom w:val="single" w:sz="4" w:space="0" w:color="auto"/>
              <w:right w:val="single" w:sz="4" w:space="0" w:color="auto"/>
            </w:tcBorders>
            <w:shd w:val="clear" w:color="auto" w:fill="auto"/>
            <w:noWrap/>
            <w:vAlign w:val="center"/>
            <w:hideMark/>
          </w:tcPr>
          <w:p w14:paraId="58671880"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360</w:t>
            </w:r>
          </w:p>
        </w:tc>
        <w:tc>
          <w:tcPr>
            <w:tcW w:w="1233" w:type="dxa"/>
            <w:tcBorders>
              <w:top w:val="nil"/>
              <w:left w:val="nil"/>
              <w:bottom w:val="single" w:sz="4" w:space="0" w:color="auto"/>
              <w:right w:val="single" w:sz="4" w:space="0" w:color="auto"/>
            </w:tcBorders>
            <w:shd w:val="clear" w:color="auto" w:fill="auto"/>
            <w:noWrap/>
            <w:vAlign w:val="bottom"/>
            <w:hideMark/>
          </w:tcPr>
          <w:p w14:paraId="0623BB3F"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23D32413"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D05231" w:rsidRPr="00C77976" w14:paraId="456196D4"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1E93A783"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Viesnīca</w:t>
            </w:r>
          </w:p>
        </w:tc>
        <w:tc>
          <w:tcPr>
            <w:tcW w:w="1549" w:type="dxa"/>
            <w:tcBorders>
              <w:top w:val="nil"/>
              <w:left w:val="nil"/>
              <w:bottom w:val="single" w:sz="4" w:space="0" w:color="auto"/>
              <w:right w:val="single" w:sz="4" w:space="0" w:color="auto"/>
            </w:tcBorders>
            <w:shd w:val="clear" w:color="auto" w:fill="auto"/>
            <w:vAlign w:val="bottom"/>
            <w:hideMark/>
          </w:tcPr>
          <w:p w14:paraId="218E21A3"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Linolejs, flīzes</w:t>
            </w:r>
          </w:p>
        </w:tc>
        <w:tc>
          <w:tcPr>
            <w:tcW w:w="875" w:type="dxa"/>
            <w:tcBorders>
              <w:top w:val="nil"/>
              <w:left w:val="nil"/>
              <w:bottom w:val="single" w:sz="4" w:space="0" w:color="auto"/>
              <w:right w:val="single" w:sz="4" w:space="0" w:color="auto"/>
            </w:tcBorders>
            <w:shd w:val="clear" w:color="auto" w:fill="auto"/>
            <w:noWrap/>
            <w:vAlign w:val="center"/>
            <w:hideMark/>
          </w:tcPr>
          <w:p w14:paraId="64AD23E8"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536</w:t>
            </w:r>
          </w:p>
        </w:tc>
        <w:tc>
          <w:tcPr>
            <w:tcW w:w="1388" w:type="dxa"/>
            <w:tcBorders>
              <w:top w:val="nil"/>
              <w:left w:val="nil"/>
              <w:bottom w:val="single" w:sz="4" w:space="0" w:color="auto"/>
              <w:right w:val="single" w:sz="4" w:space="0" w:color="auto"/>
            </w:tcBorders>
            <w:shd w:val="clear" w:color="auto" w:fill="auto"/>
            <w:noWrap/>
            <w:vAlign w:val="center"/>
            <w:hideMark/>
          </w:tcPr>
          <w:p w14:paraId="6147763D" w14:textId="77777777" w:rsidR="00D05231" w:rsidRPr="00C77976" w:rsidRDefault="00D05231"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150</w:t>
            </w:r>
          </w:p>
        </w:tc>
        <w:tc>
          <w:tcPr>
            <w:tcW w:w="1233" w:type="dxa"/>
            <w:tcBorders>
              <w:top w:val="nil"/>
              <w:left w:val="nil"/>
              <w:bottom w:val="single" w:sz="4" w:space="0" w:color="auto"/>
              <w:right w:val="single" w:sz="4" w:space="0" w:color="auto"/>
            </w:tcBorders>
            <w:shd w:val="clear" w:color="auto" w:fill="auto"/>
            <w:noWrap/>
            <w:vAlign w:val="bottom"/>
            <w:hideMark/>
          </w:tcPr>
          <w:p w14:paraId="0D8FDEC6"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636218E3"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D05231" w:rsidRPr="00C77976" w14:paraId="5AC42E23"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4BE41F1A"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549" w:type="dxa"/>
            <w:tcBorders>
              <w:top w:val="nil"/>
              <w:left w:val="nil"/>
              <w:bottom w:val="single" w:sz="4" w:space="0" w:color="auto"/>
              <w:right w:val="single" w:sz="4" w:space="0" w:color="auto"/>
            </w:tcBorders>
            <w:shd w:val="clear" w:color="auto" w:fill="auto"/>
            <w:noWrap/>
            <w:vAlign w:val="bottom"/>
            <w:hideMark/>
          </w:tcPr>
          <w:p w14:paraId="098A0B5B"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0FE24C8C"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388" w:type="dxa"/>
            <w:tcBorders>
              <w:top w:val="nil"/>
              <w:left w:val="nil"/>
              <w:bottom w:val="single" w:sz="4" w:space="0" w:color="auto"/>
              <w:right w:val="single" w:sz="4" w:space="0" w:color="auto"/>
            </w:tcBorders>
            <w:shd w:val="clear" w:color="auto" w:fill="auto"/>
            <w:noWrap/>
            <w:vAlign w:val="bottom"/>
            <w:hideMark/>
          </w:tcPr>
          <w:p w14:paraId="779F49F5"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233" w:type="dxa"/>
            <w:tcBorders>
              <w:top w:val="nil"/>
              <w:left w:val="nil"/>
              <w:bottom w:val="single" w:sz="4" w:space="0" w:color="auto"/>
              <w:right w:val="single" w:sz="4" w:space="0" w:color="auto"/>
            </w:tcBorders>
            <w:shd w:val="clear" w:color="auto" w:fill="auto"/>
            <w:noWrap/>
            <w:vAlign w:val="bottom"/>
            <w:hideMark/>
          </w:tcPr>
          <w:p w14:paraId="34E53790" w14:textId="77777777" w:rsidR="00D05231" w:rsidRPr="00C77976" w:rsidRDefault="00D05231" w:rsidP="00D05231">
            <w:pPr>
              <w:spacing w:after="0" w:line="240" w:lineRule="auto"/>
              <w:jc w:val="right"/>
              <w:rPr>
                <w:rFonts w:ascii="Arial" w:eastAsia="Times New Roman" w:hAnsi="Arial" w:cs="Arial"/>
                <w:b/>
                <w:bCs/>
                <w:sz w:val="20"/>
                <w:szCs w:val="20"/>
                <w:lang w:eastAsia="lv-LV"/>
              </w:rPr>
            </w:pPr>
            <w:r w:rsidRPr="00C77976">
              <w:rPr>
                <w:rFonts w:ascii="Arial" w:eastAsia="Times New Roman" w:hAnsi="Arial" w:cs="Arial"/>
                <w:b/>
                <w:bCs/>
                <w:sz w:val="20"/>
                <w:szCs w:val="20"/>
                <w:lang w:eastAsia="lv-LV"/>
              </w:rPr>
              <w:t>KOPĀ</w:t>
            </w:r>
          </w:p>
        </w:tc>
        <w:tc>
          <w:tcPr>
            <w:tcW w:w="1409" w:type="dxa"/>
            <w:tcBorders>
              <w:top w:val="nil"/>
              <w:left w:val="nil"/>
              <w:bottom w:val="single" w:sz="4" w:space="0" w:color="auto"/>
              <w:right w:val="single" w:sz="4" w:space="0" w:color="auto"/>
            </w:tcBorders>
            <w:shd w:val="clear" w:color="auto" w:fill="auto"/>
            <w:noWrap/>
            <w:vAlign w:val="bottom"/>
            <w:hideMark/>
          </w:tcPr>
          <w:p w14:paraId="58915705" w14:textId="77777777" w:rsidR="00D05231" w:rsidRPr="00C77976" w:rsidRDefault="00D05231"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bl>
    <w:p w14:paraId="332ACDF5" w14:textId="77777777" w:rsidR="00D05231" w:rsidRPr="00C77976" w:rsidRDefault="00D05231" w:rsidP="00D05231">
      <w:pPr>
        <w:spacing w:after="0" w:line="240" w:lineRule="auto"/>
        <w:rPr>
          <w:rFonts w:ascii="Arial" w:hAnsi="Arial" w:cs="Arial"/>
          <w:sz w:val="20"/>
          <w:szCs w:val="20"/>
        </w:rPr>
      </w:pPr>
    </w:p>
    <w:p w14:paraId="0C2BF04C" w14:textId="77777777" w:rsidR="00D05231" w:rsidRPr="00C77976" w:rsidRDefault="00D05231" w:rsidP="00D05231">
      <w:pPr>
        <w:spacing w:after="0" w:line="240" w:lineRule="auto"/>
        <w:jc w:val="both"/>
        <w:rPr>
          <w:rFonts w:ascii="Arial" w:hAnsi="Arial" w:cs="Arial"/>
          <w:bCs/>
          <w:i/>
          <w:iCs/>
          <w:sz w:val="20"/>
          <w:szCs w:val="20"/>
        </w:rPr>
      </w:pPr>
      <w:r w:rsidRPr="00C77976">
        <w:rPr>
          <w:rFonts w:ascii="Arial" w:hAnsi="Arial" w:cs="Arial"/>
          <w:bCs/>
          <w:i/>
          <w:iCs/>
          <w:sz w:val="20"/>
          <w:szCs w:val="20"/>
        </w:rPr>
        <w:t>* vienības cenu norāda, iekļaujot visas tehniskajā specifikācijā noteiktās pakalpojumu darba uzdevumā dotās darbības un izmaksas</w:t>
      </w:r>
    </w:p>
    <w:p w14:paraId="0CAE413F" w14:textId="77777777" w:rsidR="00D05231" w:rsidRPr="00C77976" w:rsidRDefault="00D05231" w:rsidP="00D05231">
      <w:pPr>
        <w:spacing w:after="0" w:line="240" w:lineRule="auto"/>
        <w:jc w:val="both"/>
        <w:rPr>
          <w:rFonts w:ascii="Arial" w:hAnsi="Arial" w:cs="Arial"/>
          <w:sz w:val="20"/>
          <w:szCs w:val="20"/>
        </w:rPr>
      </w:pPr>
      <w:r w:rsidRPr="00C77976">
        <w:rPr>
          <w:rFonts w:ascii="Arial" w:hAnsi="Arial" w:cs="Arial"/>
          <w:bCs/>
          <w:i/>
          <w:iCs/>
          <w:sz w:val="20"/>
          <w:szCs w:val="20"/>
        </w:rPr>
        <w:t>** norādītais tīrīšanas biežums un apjomi tiek doti ikdienas Pasūtītāja uzdevumā atkarībā no faktiskās nepieciešamības</w:t>
      </w:r>
    </w:p>
    <w:p w14:paraId="1409B2C1" w14:textId="77777777" w:rsidR="00D05231" w:rsidRPr="00C77976" w:rsidRDefault="00D05231" w:rsidP="00D05231">
      <w:pPr>
        <w:pStyle w:val="Galvene"/>
        <w:tabs>
          <w:tab w:val="clear" w:pos="4153"/>
          <w:tab w:val="clear" w:pos="8306"/>
        </w:tabs>
        <w:jc w:val="both"/>
        <w:rPr>
          <w:rFonts w:ascii="Arial" w:hAnsi="Arial" w:cs="Arial"/>
          <w:sz w:val="20"/>
        </w:rPr>
      </w:pPr>
      <w:r w:rsidRPr="00C77976">
        <w:rPr>
          <w:rFonts w:ascii="Arial" w:hAnsi="Arial" w:cs="Arial"/>
          <w:sz w:val="20"/>
        </w:rPr>
        <w:t xml:space="preserve">*** </w:t>
      </w:r>
      <w:r w:rsidRPr="00C77976">
        <w:rPr>
          <w:rFonts w:ascii="Arial" w:hAnsi="Arial" w:cs="Arial"/>
          <w:i/>
          <w:sz w:val="20"/>
        </w:rPr>
        <w:t xml:space="preserve">norādīts pamatā telpās esošais seguma veids, telpās var būt nelielas platības cits seguma veids, kuram pakalpojuma ietvaros jāveic atbilstoša uzkopšana, izmaksas jānorāda par pilnu uzkopšanas pakalpojumu atbilstoši tehniskajai specifikācijai </w:t>
      </w:r>
    </w:p>
    <w:p w14:paraId="40BCFA37" w14:textId="6BEBE615" w:rsidR="00CF49C5" w:rsidRPr="00C77976" w:rsidRDefault="00CF49C5" w:rsidP="002E17B7">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lastRenderedPageBreak/>
        <w:t>4.iepirkuma daļa</w:t>
      </w:r>
    </w:p>
    <w:p w14:paraId="4B5000C3" w14:textId="4A09DB66" w:rsidR="002E17B7" w:rsidRPr="00C77976" w:rsidRDefault="00CF49C5" w:rsidP="002E17B7">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t>T</w:t>
      </w:r>
      <w:r w:rsidR="002E17B7" w:rsidRPr="00C77976">
        <w:rPr>
          <w:rFonts w:ascii="Arial" w:hAnsi="Arial" w:cs="Arial"/>
          <w:b/>
          <w:color w:val="C00000"/>
          <w:sz w:val="50"/>
          <w:szCs w:val="50"/>
          <w:u w:val="single"/>
        </w:rPr>
        <w:t>elpu uzkopšana</w:t>
      </w:r>
      <w:r w:rsidRPr="00C77976">
        <w:rPr>
          <w:rFonts w:ascii="Arial" w:hAnsi="Arial" w:cs="Arial"/>
          <w:b/>
          <w:color w:val="C00000"/>
          <w:sz w:val="50"/>
          <w:szCs w:val="50"/>
          <w:u w:val="single"/>
        </w:rPr>
        <w:t xml:space="preserve"> </w:t>
      </w:r>
      <w:r w:rsidR="002E17B7" w:rsidRPr="00C77976">
        <w:rPr>
          <w:rFonts w:ascii="Arial" w:hAnsi="Arial" w:cs="Arial"/>
          <w:b/>
          <w:color w:val="C00000"/>
          <w:sz w:val="50"/>
          <w:szCs w:val="50"/>
          <w:u w:val="single"/>
        </w:rPr>
        <w:t>LOC Ledus h</w:t>
      </w:r>
      <w:r w:rsidRPr="00C77976">
        <w:rPr>
          <w:rFonts w:ascii="Arial" w:hAnsi="Arial" w:cs="Arial"/>
          <w:b/>
          <w:color w:val="C00000"/>
          <w:sz w:val="50"/>
          <w:szCs w:val="50"/>
          <w:u w:val="single"/>
        </w:rPr>
        <w:t>allē</w:t>
      </w:r>
      <w:r w:rsidR="00F53A61">
        <w:rPr>
          <w:rFonts w:ascii="Arial" w:hAnsi="Arial" w:cs="Arial"/>
          <w:b/>
          <w:color w:val="C00000"/>
          <w:sz w:val="50"/>
          <w:szCs w:val="50"/>
          <w:u w:val="single"/>
        </w:rPr>
        <w:t>,</w:t>
      </w:r>
      <w:r w:rsidR="002E17B7" w:rsidRPr="00C77976">
        <w:rPr>
          <w:rFonts w:ascii="Arial" w:hAnsi="Arial" w:cs="Arial"/>
          <w:b/>
          <w:color w:val="C00000"/>
          <w:sz w:val="50"/>
          <w:szCs w:val="50"/>
          <w:u w:val="single"/>
        </w:rPr>
        <w:t xml:space="preserve"> Brīvības iel</w:t>
      </w:r>
      <w:r w:rsidR="00F53A61">
        <w:rPr>
          <w:rFonts w:ascii="Arial" w:hAnsi="Arial" w:cs="Arial"/>
          <w:b/>
          <w:color w:val="C00000"/>
          <w:sz w:val="50"/>
          <w:szCs w:val="50"/>
          <w:u w:val="single"/>
        </w:rPr>
        <w:t>ā</w:t>
      </w:r>
      <w:r w:rsidR="002E17B7" w:rsidRPr="00C77976">
        <w:rPr>
          <w:rFonts w:ascii="Arial" w:hAnsi="Arial" w:cs="Arial"/>
          <w:b/>
          <w:color w:val="C00000"/>
          <w:sz w:val="50"/>
          <w:szCs w:val="50"/>
          <w:u w:val="single"/>
        </w:rPr>
        <w:t xml:space="preserve"> </w:t>
      </w:r>
      <w:r w:rsidR="004C7793" w:rsidRPr="00C77976">
        <w:rPr>
          <w:rFonts w:ascii="Arial" w:hAnsi="Arial" w:cs="Arial"/>
          <w:b/>
          <w:color w:val="C00000"/>
          <w:sz w:val="50"/>
          <w:szCs w:val="50"/>
          <w:u w:val="single"/>
        </w:rPr>
        <w:t>1</w:t>
      </w:r>
      <w:r w:rsidR="002E17B7" w:rsidRPr="00C77976">
        <w:rPr>
          <w:rFonts w:ascii="Arial" w:hAnsi="Arial" w:cs="Arial"/>
          <w:b/>
          <w:color w:val="C00000"/>
          <w:sz w:val="50"/>
          <w:szCs w:val="50"/>
          <w:u w:val="single"/>
        </w:rPr>
        <w:t>, Liepāja</w:t>
      </w:r>
    </w:p>
    <w:p w14:paraId="2A56703B" w14:textId="573A0D0F" w:rsidR="007767D9" w:rsidRPr="00C77976" w:rsidRDefault="007767D9"/>
    <w:p w14:paraId="23AE1CF9" w14:textId="77777777" w:rsidR="002E17B7" w:rsidRPr="00C77976" w:rsidRDefault="002E17B7" w:rsidP="002E17B7">
      <w:pPr>
        <w:spacing w:after="0" w:line="240" w:lineRule="auto"/>
        <w:jc w:val="center"/>
        <w:rPr>
          <w:rFonts w:ascii="Arial" w:hAnsi="Arial" w:cs="Arial"/>
          <w:b/>
          <w:sz w:val="20"/>
          <w:szCs w:val="20"/>
        </w:rPr>
      </w:pPr>
      <w:r w:rsidRPr="00C77976">
        <w:rPr>
          <w:rFonts w:ascii="Arial" w:hAnsi="Arial" w:cs="Arial"/>
          <w:b/>
          <w:sz w:val="20"/>
          <w:szCs w:val="20"/>
        </w:rPr>
        <w:t>TEHNISKĀ SPECIFIKĀCIJA</w:t>
      </w:r>
    </w:p>
    <w:p w14:paraId="77C38ABB" w14:textId="77777777" w:rsidR="002E17B7" w:rsidRPr="00C77976" w:rsidRDefault="002E17B7"/>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199"/>
      </w:tblGrid>
      <w:tr w:rsidR="00055AA0" w:rsidRPr="00C77976" w14:paraId="39011B59" w14:textId="77777777" w:rsidTr="00CF49C5">
        <w:trPr>
          <w:jc w:val="center"/>
        </w:trPr>
        <w:tc>
          <w:tcPr>
            <w:tcW w:w="5000" w:type="pct"/>
            <w:shd w:val="clear" w:color="auto" w:fill="FFFFFF"/>
            <w:tcMar>
              <w:top w:w="0" w:type="dxa"/>
              <w:left w:w="108" w:type="dxa"/>
              <w:bottom w:w="0" w:type="dxa"/>
              <w:right w:w="108" w:type="dxa"/>
            </w:tcMar>
            <w:vAlign w:val="center"/>
            <w:hideMark/>
          </w:tcPr>
          <w:p w14:paraId="0DDBFB9A" w14:textId="77777777" w:rsidR="002E17B7" w:rsidRPr="00C77976" w:rsidRDefault="002E17B7" w:rsidP="00D05231">
            <w:pPr>
              <w:spacing w:after="0" w:line="240" w:lineRule="auto"/>
              <w:jc w:val="center"/>
              <w:rPr>
                <w:rFonts w:ascii="Arial" w:eastAsia="Times New Roman" w:hAnsi="Arial" w:cs="Arial"/>
                <w:b/>
                <w:bCs/>
                <w:color w:val="222222"/>
                <w:sz w:val="20"/>
                <w:szCs w:val="20"/>
                <w:lang w:eastAsia="lv-LV"/>
              </w:rPr>
            </w:pPr>
          </w:p>
          <w:p w14:paraId="59CA17D5" w14:textId="15BDD451" w:rsidR="00055AA0" w:rsidRPr="00C77976" w:rsidRDefault="00055AA0" w:rsidP="00D05231">
            <w:pPr>
              <w:spacing w:after="0" w:line="240" w:lineRule="auto"/>
              <w:jc w:val="center"/>
              <w:rPr>
                <w:rFonts w:ascii="Helvetica" w:eastAsia="Times New Roman" w:hAnsi="Helvetica" w:cs="Helvetica"/>
                <w:color w:val="222222"/>
                <w:sz w:val="24"/>
                <w:szCs w:val="24"/>
                <w:lang w:eastAsia="lv-LV"/>
              </w:rPr>
            </w:pPr>
            <w:r w:rsidRPr="00C77976">
              <w:rPr>
                <w:rFonts w:ascii="Arial" w:eastAsia="Times New Roman" w:hAnsi="Arial" w:cs="Arial"/>
                <w:b/>
                <w:bCs/>
                <w:color w:val="222222"/>
                <w:sz w:val="20"/>
                <w:szCs w:val="20"/>
                <w:lang w:eastAsia="lv-LV"/>
              </w:rPr>
              <w:t xml:space="preserve">LOC Ledus halle, Brīvības iela </w:t>
            </w:r>
            <w:r w:rsidR="004C7793" w:rsidRPr="00C77976">
              <w:rPr>
                <w:rFonts w:ascii="Arial" w:eastAsia="Times New Roman" w:hAnsi="Arial" w:cs="Arial"/>
                <w:b/>
                <w:bCs/>
                <w:color w:val="222222"/>
                <w:sz w:val="20"/>
                <w:szCs w:val="20"/>
                <w:lang w:eastAsia="lv-LV"/>
              </w:rPr>
              <w:t>1</w:t>
            </w:r>
            <w:r w:rsidRPr="00C77976">
              <w:rPr>
                <w:rFonts w:ascii="Arial" w:eastAsia="Times New Roman" w:hAnsi="Arial" w:cs="Arial"/>
                <w:b/>
                <w:bCs/>
                <w:color w:val="222222"/>
                <w:sz w:val="20"/>
                <w:szCs w:val="20"/>
                <w:lang w:eastAsia="lv-LV"/>
              </w:rPr>
              <w:t>, Liepāja</w:t>
            </w:r>
          </w:p>
        </w:tc>
      </w:tr>
      <w:tr w:rsidR="00055AA0" w:rsidRPr="00C77976" w14:paraId="43EFE3AD" w14:textId="77777777" w:rsidTr="00CF49C5">
        <w:trPr>
          <w:jc w:val="center"/>
        </w:trPr>
        <w:tc>
          <w:tcPr>
            <w:tcW w:w="5000" w:type="pct"/>
            <w:shd w:val="clear" w:color="auto" w:fill="FFFFFF"/>
            <w:tcMar>
              <w:top w:w="0" w:type="dxa"/>
              <w:left w:w="108" w:type="dxa"/>
              <w:bottom w:w="0" w:type="dxa"/>
              <w:right w:w="108" w:type="dxa"/>
            </w:tcMar>
            <w:hideMark/>
          </w:tcPr>
          <w:p w14:paraId="7A82FE6B"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b/>
                <w:bCs/>
                <w:color w:val="222222"/>
                <w:sz w:val="20"/>
                <w:szCs w:val="20"/>
                <w:lang w:eastAsia="lv-LV"/>
              </w:rPr>
              <w:t>Darba laiks</w:t>
            </w:r>
          </w:p>
          <w:p w14:paraId="0E674DF4"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Darba dienās</w:t>
            </w:r>
          </w:p>
          <w:p w14:paraId="2C263F84"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07:00 – 22:00</w:t>
            </w:r>
          </w:p>
          <w:p w14:paraId="525F756E"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Sestdienās, svētdienās, svētku dienās</w:t>
            </w:r>
          </w:p>
          <w:p w14:paraId="3328EBEE"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08:00 - 22:00</w:t>
            </w:r>
          </w:p>
        </w:tc>
      </w:tr>
      <w:tr w:rsidR="00055AA0" w:rsidRPr="00C77976" w14:paraId="1865651F" w14:textId="77777777" w:rsidTr="00CF49C5">
        <w:trPr>
          <w:jc w:val="center"/>
        </w:trPr>
        <w:tc>
          <w:tcPr>
            <w:tcW w:w="5000" w:type="pct"/>
            <w:shd w:val="clear" w:color="auto" w:fill="FFFFFF"/>
            <w:tcMar>
              <w:top w:w="0" w:type="dxa"/>
              <w:left w:w="108" w:type="dxa"/>
              <w:bottom w:w="0" w:type="dxa"/>
              <w:right w:w="108" w:type="dxa"/>
            </w:tcMar>
            <w:hideMark/>
          </w:tcPr>
          <w:p w14:paraId="64FE31FF" w14:textId="488BA632" w:rsidR="00055AA0" w:rsidRPr="00C77976" w:rsidRDefault="00055AA0" w:rsidP="00D05231">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Ir jānodrošina 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 xml:space="preserve">laika posmā no </w:t>
            </w:r>
            <w:r w:rsidR="00C90E45" w:rsidRPr="00C77976">
              <w:rPr>
                <w:rFonts w:ascii="Arial" w:eastAsia="Times New Roman" w:hAnsi="Arial" w:cs="Arial"/>
                <w:b/>
                <w:bCs/>
                <w:color w:val="222222"/>
                <w:sz w:val="20"/>
                <w:szCs w:val="20"/>
                <w:lang w:eastAsia="lv-LV"/>
              </w:rPr>
              <w:t>09</w:t>
            </w:r>
            <w:r w:rsidRPr="00C77976">
              <w:rPr>
                <w:rFonts w:ascii="Arial" w:eastAsia="Times New Roman" w:hAnsi="Arial" w:cs="Arial"/>
                <w:b/>
                <w:bCs/>
                <w:color w:val="222222"/>
                <w:sz w:val="20"/>
                <w:szCs w:val="20"/>
                <w:lang w:eastAsia="lv-LV"/>
              </w:rPr>
              <w:t>:00 – 1</w:t>
            </w:r>
            <w:r w:rsidR="00C90E45" w:rsidRPr="00C77976">
              <w:rPr>
                <w:rFonts w:ascii="Arial" w:eastAsia="Times New Roman" w:hAnsi="Arial" w:cs="Arial"/>
                <w:b/>
                <w:bCs/>
                <w:color w:val="222222"/>
                <w:sz w:val="20"/>
                <w:szCs w:val="20"/>
                <w:lang w:eastAsia="lv-LV"/>
              </w:rPr>
              <w:t>5</w:t>
            </w:r>
            <w:r w:rsidRPr="00C77976">
              <w:rPr>
                <w:rFonts w:ascii="Arial" w:eastAsia="Times New Roman" w:hAnsi="Arial" w:cs="Arial"/>
                <w:b/>
                <w:bCs/>
                <w:color w:val="222222"/>
                <w:sz w:val="20"/>
                <w:szCs w:val="20"/>
                <w:lang w:eastAsia="lv-LV"/>
              </w:rPr>
              <w:t>:00</w:t>
            </w:r>
            <w:r w:rsidRPr="00C77976">
              <w:rPr>
                <w:rFonts w:ascii="Arial" w:eastAsia="Times New Roman" w:hAnsi="Arial" w:cs="Arial"/>
                <w:color w:val="222222"/>
                <w:sz w:val="20"/>
                <w:szCs w:val="20"/>
                <w:lang w:eastAsia="lv-LV"/>
              </w:rPr>
              <w:t>, kur</w:t>
            </w:r>
            <w:r w:rsidR="00C90E45" w:rsidRPr="00C77976">
              <w:rPr>
                <w:rFonts w:ascii="Arial" w:eastAsia="Times New Roman" w:hAnsi="Arial" w:cs="Arial"/>
                <w:color w:val="222222"/>
                <w:sz w:val="20"/>
                <w:szCs w:val="20"/>
                <w:lang w:eastAsia="lv-LV"/>
              </w:rPr>
              <w:t>a</w:t>
            </w:r>
            <w:r w:rsidRPr="00C77976">
              <w:rPr>
                <w:rFonts w:ascii="Arial" w:eastAsia="Times New Roman" w:hAnsi="Arial" w:cs="Arial"/>
                <w:color w:val="222222"/>
                <w:sz w:val="20"/>
                <w:szCs w:val="20"/>
                <w:lang w:eastAsia="lv-LV"/>
              </w:rPr>
              <w:t xml:space="preserve"> atbilstoši Pasūtītāja norādījumiem veic telpu uzkopšanas darbus.</w:t>
            </w:r>
          </w:p>
          <w:p w14:paraId="06D0EECA"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Helvetica" w:eastAsia="Times New Roman" w:hAnsi="Helvetica" w:cs="Helvetica"/>
                <w:i/>
                <w:iCs/>
                <w:color w:val="222222"/>
                <w:sz w:val="20"/>
                <w:szCs w:val="20"/>
                <w:lang w:eastAsia="lv-LV"/>
              </w:rPr>
              <w:t xml:space="preserve">Apkopēju dežūru mērķis - kvalitatīvs ikdienas uzkopšanas pakalpojums, konkrētos darba laikus un </w:t>
            </w:r>
            <w:proofErr w:type="spellStart"/>
            <w:r w:rsidRPr="00C77976">
              <w:rPr>
                <w:rFonts w:ascii="Helvetica" w:eastAsia="Times New Roman" w:hAnsi="Helvetica" w:cs="Helvetica"/>
                <w:i/>
                <w:iCs/>
                <w:color w:val="222222"/>
                <w:sz w:val="20"/>
                <w:szCs w:val="20"/>
                <w:lang w:eastAsia="lv-LV"/>
              </w:rPr>
              <w:t>dežūrapkopēju</w:t>
            </w:r>
            <w:proofErr w:type="spellEnd"/>
            <w:r w:rsidRPr="00C77976">
              <w:rPr>
                <w:rFonts w:ascii="Helvetica" w:eastAsia="Times New Roman" w:hAnsi="Helvetica" w:cs="Helvetica"/>
                <w:i/>
                <w:iCs/>
                <w:color w:val="222222"/>
                <w:sz w:val="20"/>
                <w:szCs w:val="20"/>
                <w:lang w:eastAsia="lv-LV"/>
              </w:rPr>
              <w:t xml:space="preserve"> skaitu Izpildītājs saskaņo ar Pasūtītāju.</w:t>
            </w:r>
          </w:p>
        </w:tc>
      </w:tr>
      <w:tr w:rsidR="00055AA0" w:rsidRPr="00C77976" w14:paraId="11578B8A" w14:textId="77777777" w:rsidTr="00CF49C5">
        <w:trPr>
          <w:jc w:val="center"/>
        </w:trPr>
        <w:tc>
          <w:tcPr>
            <w:tcW w:w="5000" w:type="pct"/>
            <w:shd w:val="clear" w:color="auto" w:fill="FFFFFF"/>
            <w:tcMar>
              <w:top w:w="0" w:type="dxa"/>
              <w:left w:w="108" w:type="dxa"/>
              <w:bottom w:w="0" w:type="dxa"/>
              <w:right w:w="108" w:type="dxa"/>
            </w:tcMar>
            <w:hideMark/>
          </w:tcPr>
          <w:p w14:paraId="04E51069" w14:textId="77777777" w:rsidR="00055AA0" w:rsidRPr="00C77976" w:rsidRDefault="00055AA0" w:rsidP="00D05231">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Intensīvai telpu uzkopšanai pieejamais laiks</w:t>
            </w:r>
          </w:p>
          <w:p w14:paraId="62B33DD2"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Katru dienu no 06:00-09:00</w:t>
            </w:r>
            <w:r w:rsidRPr="00C77976">
              <w:rPr>
                <w:rFonts w:ascii="Arial" w:eastAsia="Times New Roman" w:hAnsi="Arial" w:cs="Arial"/>
                <w:b/>
                <w:bCs/>
                <w:color w:val="FF0000"/>
                <w:sz w:val="20"/>
                <w:szCs w:val="20"/>
                <w:lang w:eastAsia="lv-LV"/>
              </w:rPr>
              <w:t> </w:t>
            </w:r>
          </w:p>
        </w:tc>
      </w:tr>
      <w:tr w:rsidR="00055AA0" w:rsidRPr="00C77976" w14:paraId="62472CD6" w14:textId="77777777" w:rsidTr="00CF49C5">
        <w:trPr>
          <w:jc w:val="center"/>
        </w:trPr>
        <w:tc>
          <w:tcPr>
            <w:tcW w:w="5000" w:type="pct"/>
            <w:shd w:val="clear" w:color="auto" w:fill="FFFFFF"/>
            <w:tcMar>
              <w:top w:w="0" w:type="dxa"/>
              <w:left w:w="108" w:type="dxa"/>
              <w:bottom w:w="0" w:type="dxa"/>
              <w:right w:w="108" w:type="dxa"/>
            </w:tcMar>
            <w:hideMark/>
          </w:tcPr>
          <w:p w14:paraId="6690F656" w14:textId="77777777" w:rsidR="00055AA0" w:rsidRPr="00C77976" w:rsidRDefault="00055AA0" w:rsidP="00D05231">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Papildu uzkopšanas pakalpojumi pēc lieliem pasākumiem.</w:t>
            </w:r>
          </w:p>
        </w:tc>
      </w:tr>
    </w:tbl>
    <w:p w14:paraId="5F9007A6" w14:textId="77777777" w:rsidR="00055AA0" w:rsidRPr="00C77976" w:rsidRDefault="00055AA0" w:rsidP="00055AA0">
      <w:pPr>
        <w:spacing w:after="0" w:line="240" w:lineRule="auto"/>
        <w:jc w:val="center"/>
        <w:rPr>
          <w:rFonts w:ascii="Arial" w:hAnsi="Arial" w:cs="Arial"/>
          <w:b/>
          <w:sz w:val="20"/>
          <w:szCs w:val="20"/>
        </w:rPr>
      </w:pPr>
    </w:p>
    <w:p w14:paraId="33825973" w14:textId="77777777" w:rsidR="00055AA0" w:rsidRPr="00C77976" w:rsidRDefault="00055AA0" w:rsidP="00055AA0">
      <w:pPr>
        <w:spacing w:after="0" w:line="240" w:lineRule="auto"/>
        <w:jc w:val="center"/>
        <w:rPr>
          <w:rFonts w:ascii="Arial" w:hAnsi="Arial" w:cs="Arial"/>
          <w:b/>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8825"/>
      </w:tblGrid>
      <w:tr w:rsidR="00055AA0" w:rsidRPr="00C77976" w14:paraId="55056446" w14:textId="77777777" w:rsidTr="00D05231">
        <w:trPr>
          <w:trHeight w:val="802"/>
          <w:jc w:val="center"/>
        </w:trPr>
        <w:tc>
          <w:tcPr>
            <w:tcW w:w="668" w:type="dxa"/>
            <w:vAlign w:val="center"/>
          </w:tcPr>
          <w:p w14:paraId="2AAE6B11" w14:textId="77777777" w:rsidR="00055AA0" w:rsidRPr="00C77976" w:rsidRDefault="00055AA0" w:rsidP="00D05231">
            <w:pPr>
              <w:spacing w:before="20" w:after="20" w:line="240" w:lineRule="auto"/>
              <w:jc w:val="center"/>
              <w:rPr>
                <w:rFonts w:ascii="Arial" w:hAnsi="Arial" w:cs="Arial"/>
                <w:b/>
                <w:sz w:val="20"/>
                <w:szCs w:val="20"/>
              </w:rPr>
            </w:pPr>
            <w:r w:rsidRPr="00C77976">
              <w:rPr>
                <w:rFonts w:ascii="Arial" w:hAnsi="Arial" w:cs="Arial"/>
                <w:b/>
                <w:sz w:val="20"/>
                <w:szCs w:val="20"/>
              </w:rPr>
              <w:t>Nr.</w:t>
            </w:r>
          </w:p>
        </w:tc>
        <w:tc>
          <w:tcPr>
            <w:tcW w:w="8825" w:type="dxa"/>
            <w:vAlign w:val="center"/>
          </w:tcPr>
          <w:p w14:paraId="004E404C" w14:textId="77777777" w:rsidR="00055AA0" w:rsidRPr="00C77976" w:rsidRDefault="00055AA0" w:rsidP="00D05231">
            <w:pPr>
              <w:spacing w:before="20" w:after="20" w:line="240" w:lineRule="auto"/>
              <w:jc w:val="center"/>
              <w:rPr>
                <w:rFonts w:ascii="Arial" w:hAnsi="Arial" w:cs="Arial"/>
                <w:b/>
                <w:sz w:val="20"/>
                <w:szCs w:val="20"/>
              </w:rPr>
            </w:pPr>
            <w:r w:rsidRPr="00C77976">
              <w:rPr>
                <w:rFonts w:ascii="Arial" w:hAnsi="Arial" w:cs="Arial"/>
                <w:b/>
                <w:sz w:val="20"/>
                <w:szCs w:val="20"/>
              </w:rPr>
              <w:t>PASŪTĪTĀJA PRASĪBAS</w:t>
            </w:r>
          </w:p>
        </w:tc>
      </w:tr>
      <w:tr w:rsidR="00055AA0" w:rsidRPr="00C77976" w14:paraId="70DDBD9B" w14:textId="77777777" w:rsidTr="00D05231">
        <w:trPr>
          <w:trHeight w:val="846"/>
          <w:jc w:val="center"/>
        </w:trPr>
        <w:tc>
          <w:tcPr>
            <w:tcW w:w="668" w:type="dxa"/>
          </w:tcPr>
          <w:p w14:paraId="4AE4A1E7"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1.</w:t>
            </w:r>
          </w:p>
        </w:tc>
        <w:tc>
          <w:tcPr>
            <w:tcW w:w="8825" w:type="dxa"/>
          </w:tcPr>
          <w:p w14:paraId="4024064A"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Telpu ikdienas un intensīvā uzkopšana notiek saskaņā ar Pasūtītāja uzdevumu pa telpām. Puses saskaņo gan intensīvās uzkopšanas apjomu atsevišķi pa dienām, gan uzkopšanas apjomu </w:t>
            </w:r>
            <w:proofErr w:type="spellStart"/>
            <w:r w:rsidRPr="00C77976">
              <w:rPr>
                <w:rFonts w:ascii="Arial" w:hAnsi="Arial" w:cs="Arial"/>
                <w:sz w:val="20"/>
                <w:szCs w:val="20"/>
              </w:rPr>
              <w:t>dežūrapkopējam</w:t>
            </w:r>
            <w:proofErr w:type="spellEnd"/>
            <w:r w:rsidRPr="00C77976">
              <w:rPr>
                <w:rFonts w:ascii="Arial" w:hAnsi="Arial" w:cs="Arial"/>
                <w:sz w:val="20"/>
                <w:szCs w:val="20"/>
              </w:rPr>
              <w:t>.</w:t>
            </w:r>
          </w:p>
          <w:p w14:paraId="411229E3"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Izpildītājs nodrošina telpu intensīvo uzkopšanu noteiktajā laikā pirms darba laika, kā arī uzkopšanu visas dienas garumā saskaņā ar </w:t>
            </w:r>
            <w:proofErr w:type="spellStart"/>
            <w:r w:rsidRPr="00C77976">
              <w:rPr>
                <w:rFonts w:ascii="Arial" w:hAnsi="Arial" w:cs="Arial"/>
                <w:sz w:val="20"/>
                <w:szCs w:val="20"/>
              </w:rPr>
              <w:t>dežūrapkopējam</w:t>
            </w:r>
            <w:proofErr w:type="spellEnd"/>
            <w:r w:rsidRPr="00C77976">
              <w:rPr>
                <w:rFonts w:ascii="Arial" w:hAnsi="Arial" w:cs="Arial"/>
                <w:sz w:val="20"/>
                <w:szCs w:val="20"/>
              </w:rPr>
              <w:t xml:space="preserve"> doto uzdevumu.</w:t>
            </w:r>
          </w:p>
        </w:tc>
      </w:tr>
      <w:tr w:rsidR="00055AA0" w:rsidRPr="00C77976" w14:paraId="71BEEC74" w14:textId="77777777" w:rsidTr="00D05231">
        <w:tblPrEx>
          <w:tblLook w:val="04A0" w:firstRow="1" w:lastRow="0" w:firstColumn="1" w:lastColumn="0" w:noHBand="0" w:noVBand="1"/>
        </w:tblPrEx>
        <w:trPr>
          <w:trHeight w:val="379"/>
          <w:jc w:val="center"/>
        </w:trPr>
        <w:tc>
          <w:tcPr>
            <w:tcW w:w="668" w:type="dxa"/>
            <w:tcBorders>
              <w:top w:val="single" w:sz="4" w:space="0" w:color="auto"/>
              <w:left w:val="single" w:sz="4" w:space="0" w:color="auto"/>
              <w:bottom w:val="single" w:sz="4" w:space="0" w:color="auto"/>
              <w:right w:val="single" w:sz="4" w:space="0" w:color="auto"/>
            </w:tcBorders>
            <w:hideMark/>
          </w:tcPr>
          <w:p w14:paraId="05BFE2D7"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2.</w:t>
            </w:r>
          </w:p>
        </w:tc>
        <w:tc>
          <w:tcPr>
            <w:tcW w:w="8825" w:type="dxa"/>
            <w:tcBorders>
              <w:top w:val="single" w:sz="4" w:space="0" w:color="auto"/>
              <w:left w:val="single" w:sz="4" w:space="0" w:color="auto"/>
              <w:bottom w:val="single" w:sz="4" w:space="0" w:color="auto"/>
              <w:right w:val="single" w:sz="4" w:space="0" w:color="auto"/>
            </w:tcBorders>
            <w:hideMark/>
          </w:tcPr>
          <w:p w14:paraId="2D6E0B94"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Izpildītājam uzkopšanas darbi jāveic ar saviem darbiniekiem, uzkopšanas tehniku, inventāru, iekārtām un materiāliem.</w:t>
            </w:r>
          </w:p>
        </w:tc>
      </w:tr>
      <w:tr w:rsidR="00055AA0" w:rsidRPr="00C77976" w14:paraId="02CBFDBD" w14:textId="77777777" w:rsidTr="00D05231">
        <w:tblPrEx>
          <w:tblLook w:val="04A0" w:firstRow="1" w:lastRow="0" w:firstColumn="1" w:lastColumn="0" w:noHBand="0" w:noVBand="1"/>
        </w:tblPrEx>
        <w:trPr>
          <w:trHeight w:val="397"/>
          <w:jc w:val="center"/>
        </w:trPr>
        <w:tc>
          <w:tcPr>
            <w:tcW w:w="668" w:type="dxa"/>
            <w:tcBorders>
              <w:top w:val="single" w:sz="4" w:space="0" w:color="auto"/>
              <w:left w:val="single" w:sz="4" w:space="0" w:color="auto"/>
              <w:bottom w:val="single" w:sz="4" w:space="0" w:color="auto"/>
              <w:right w:val="single" w:sz="4" w:space="0" w:color="auto"/>
            </w:tcBorders>
            <w:hideMark/>
          </w:tcPr>
          <w:p w14:paraId="4482071D"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3.</w:t>
            </w:r>
          </w:p>
        </w:tc>
        <w:tc>
          <w:tcPr>
            <w:tcW w:w="8825" w:type="dxa"/>
            <w:tcBorders>
              <w:top w:val="single" w:sz="4" w:space="0" w:color="auto"/>
              <w:left w:val="single" w:sz="4" w:space="0" w:color="auto"/>
              <w:bottom w:val="single" w:sz="4" w:space="0" w:color="auto"/>
              <w:right w:val="single" w:sz="4" w:space="0" w:color="auto"/>
            </w:tcBorders>
            <w:hideMark/>
          </w:tcPr>
          <w:p w14:paraId="4B57CFCE"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Izpildītājs darba uzdevumā  iekļautos  uzkopšanas darbus veic saskaņā ar Pasūtītāja uzdevumu nodrošinot telpās visu virsmu tīrību, kur tas nepieciešams arī atkritumu iznešanu, higiēnas piederumu atjaunošanu, trapu tīrīšanu un uzpildīšanu u.tml.</w:t>
            </w:r>
          </w:p>
        </w:tc>
      </w:tr>
      <w:tr w:rsidR="00055AA0" w:rsidRPr="00C77976" w14:paraId="2AB695DA" w14:textId="77777777" w:rsidTr="00D05231">
        <w:tblPrEx>
          <w:tblLook w:val="04A0" w:firstRow="1" w:lastRow="0" w:firstColumn="1" w:lastColumn="0" w:noHBand="0" w:noVBand="1"/>
        </w:tblPrEx>
        <w:trPr>
          <w:trHeight w:val="654"/>
          <w:jc w:val="center"/>
        </w:trPr>
        <w:tc>
          <w:tcPr>
            <w:tcW w:w="668" w:type="dxa"/>
            <w:tcBorders>
              <w:top w:val="single" w:sz="4" w:space="0" w:color="auto"/>
              <w:left w:val="single" w:sz="4" w:space="0" w:color="auto"/>
              <w:bottom w:val="single" w:sz="4" w:space="0" w:color="auto"/>
              <w:right w:val="single" w:sz="4" w:space="0" w:color="auto"/>
            </w:tcBorders>
          </w:tcPr>
          <w:p w14:paraId="66D1DE5A"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4.</w:t>
            </w:r>
          </w:p>
        </w:tc>
        <w:tc>
          <w:tcPr>
            <w:tcW w:w="8825" w:type="dxa"/>
            <w:tcBorders>
              <w:top w:val="single" w:sz="4" w:space="0" w:color="auto"/>
              <w:left w:val="single" w:sz="4" w:space="0" w:color="auto"/>
              <w:bottom w:val="single" w:sz="4" w:space="0" w:color="auto"/>
              <w:right w:val="single" w:sz="4" w:space="0" w:color="auto"/>
            </w:tcBorders>
          </w:tcPr>
          <w:p w14:paraId="1C4C005C"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Katra mēneša beigās, ja nepieciešams, Pasūtītājs iesniedz Izpildītājam nākamajā mēnesī plānoto pasākumu grafiku. Gadījumos, kad ēkā plānota noslodze vai pasākumi, ilgāki par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laiku, pēc Pasūtītāja pieprasījuma jānodrošina garāks </w:t>
            </w: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darba laiks vai intensīvāka uzkopšana saskaņā ar Pasūtītāja uzdevumu.</w:t>
            </w:r>
          </w:p>
        </w:tc>
      </w:tr>
      <w:tr w:rsidR="00055AA0" w:rsidRPr="00C77976" w14:paraId="4127AF9D" w14:textId="77777777" w:rsidTr="00D05231">
        <w:tblPrEx>
          <w:tblLook w:val="04A0" w:firstRow="1" w:lastRow="0" w:firstColumn="1" w:lastColumn="0" w:noHBand="0" w:noVBand="1"/>
        </w:tblPrEx>
        <w:trPr>
          <w:trHeight w:val="746"/>
          <w:jc w:val="center"/>
        </w:trPr>
        <w:tc>
          <w:tcPr>
            <w:tcW w:w="668" w:type="dxa"/>
            <w:tcBorders>
              <w:top w:val="single" w:sz="4" w:space="0" w:color="auto"/>
              <w:left w:val="single" w:sz="4" w:space="0" w:color="auto"/>
              <w:bottom w:val="single" w:sz="4" w:space="0" w:color="auto"/>
              <w:right w:val="single" w:sz="4" w:space="0" w:color="auto"/>
            </w:tcBorders>
            <w:hideMark/>
          </w:tcPr>
          <w:p w14:paraId="399F8A29"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6.</w:t>
            </w:r>
          </w:p>
        </w:tc>
        <w:tc>
          <w:tcPr>
            <w:tcW w:w="8825" w:type="dxa"/>
            <w:tcBorders>
              <w:top w:val="single" w:sz="4" w:space="0" w:color="auto"/>
              <w:left w:val="single" w:sz="4" w:space="0" w:color="auto"/>
              <w:bottom w:val="single" w:sz="4" w:space="0" w:color="auto"/>
              <w:right w:val="single" w:sz="4" w:space="0" w:color="auto"/>
            </w:tcBorders>
            <w:hideMark/>
          </w:tcPr>
          <w:p w14:paraId="3884290D"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Pasūtītājs nodrošina Izpildītāju ar nepieciešamajiem higiēnas materiāliem (tualetes papīrs, papīra dvieļi, šķidrās ziepes, atkritumu maisi u.c.) Pasūtītāja telpās izvietoto iekārtu papildināšanai. </w:t>
            </w:r>
          </w:p>
        </w:tc>
      </w:tr>
      <w:tr w:rsidR="00055AA0" w:rsidRPr="00C77976" w14:paraId="629C0E24" w14:textId="77777777" w:rsidTr="00D05231">
        <w:tblPrEx>
          <w:tblLook w:val="04A0" w:firstRow="1" w:lastRow="0" w:firstColumn="1" w:lastColumn="0" w:noHBand="0" w:noVBand="1"/>
        </w:tblPrEx>
        <w:trPr>
          <w:trHeight w:val="646"/>
          <w:jc w:val="center"/>
        </w:trPr>
        <w:tc>
          <w:tcPr>
            <w:tcW w:w="668" w:type="dxa"/>
            <w:tcBorders>
              <w:top w:val="single" w:sz="4" w:space="0" w:color="auto"/>
              <w:left w:val="single" w:sz="4" w:space="0" w:color="auto"/>
              <w:bottom w:val="single" w:sz="4" w:space="0" w:color="auto"/>
              <w:right w:val="single" w:sz="4" w:space="0" w:color="auto"/>
            </w:tcBorders>
          </w:tcPr>
          <w:p w14:paraId="2A88F659" w14:textId="77777777" w:rsidR="00055AA0" w:rsidRPr="00C77976" w:rsidRDefault="00055AA0" w:rsidP="00D05231">
            <w:pPr>
              <w:spacing w:before="20" w:after="20" w:line="240" w:lineRule="auto"/>
              <w:jc w:val="center"/>
              <w:rPr>
                <w:rFonts w:ascii="Arial" w:hAnsi="Arial" w:cs="Arial"/>
                <w:sz w:val="20"/>
                <w:szCs w:val="20"/>
              </w:rPr>
            </w:pPr>
            <w:r w:rsidRPr="00C77976">
              <w:rPr>
                <w:rFonts w:ascii="Arial" w:hAnsi="Arial" w:cs="Arial"/>
                <w:sz w:val="20"/>
                <w:szCs w:val="20"/>
              </w:rPr>
              <w:t>7.</w:t>
            </w:r>
          </w:p>
        </w:tc>
        <w:tc>
          <w:tcPr>
            <w:tcW w:w="8825" w:type="dxa"/>
            <w:tcBorders>
              <w:top w:val="single" w:sz="4" w:space="0" w:color="auto"/>
              <w:left w:val="single" w:sz="4" w:space="0" w:color="auto"/>
              <w:bottom w:val="single" w:sz="4" w:space="0" w:color="auto"/>
              <w:right w:val="single" w:sz="4" w:space="0" w:color="auto"/>
            </w:tcBorders>
          </w:tcPr>
          <w:p w14:paraId="635F85C7"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Jāpielieto tikai tādi mazgāšanas (t.sk. speciālie dezinfekcijas līdzekļi) un citi resursi, kuri ir atļauti  telpu uzkopšanai un kas atbilst Latvijas Republikas un Eiropas Savienības normatīvajiem aktiem.</w:t>
            </w:r>
          </w:p>
        </w:tc>
      </w:tr>
      <w:tr w:rsidR="00055AA0" w:rsidRPr="00C77976" w14:paraId="48CAC3A1" w14:textId="77777777" w:rsidTr="00D05231">
        <w:tblPrEx>
          <w:tblLook w:val="04A0" w:firstRow="1" w:lastRow="0" w:firstColumn="1" w:lastColumn="0" w:noHBand="0" w:noVBand="1"/>
        </w:tblPrEx>
        <w:trPr>
          <w:trHeight w:val="715"/>
          <w:jc w:val="center"/>
        </w:trPr>
        <w:tc>
          <w:tcPr>
            <w:tcW w:w="668" w:type="dxa"/>
            <w:tcBorders>
              <w:top w:val="single" w:sz="4" w:space="0" w:color="auto"/>
              <w:left w:val="single" w:sz="4" w:space="0" w:color="auto"/>
              <w:bottom w:val="single" w:sz="4" w:space="0" w:color="auto"/>
              <w:right w:val="single" w:sz="4" w:space="0" w:color="auto"/>
            </w:tcBorders>
            <w:hideMark/>
          </w:tcPr>
          <w:p w14:paraId="2A659E38" w14:textId="59271E7F" w:rsidR="00055AA0"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8</w:t>
            </w:r>
            <w:r w:rsidR="00055AA0"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1773993F"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 xml:space="preserve">Izpildītāja  darbiniekiem ir jāievēro Pasūtītāja iekšējās darba kārtības noteikumi, darba aizsardzības un ugunsdrošības noteikumi, drošības tehnikas un darba higiēnas prasības. </w:t>
            </w:r>
          </w:p>
        </w:tc>
      </w:tr>
      <w:tr w:rsidR="00055AA0" w:rsidRPr="00C77976" w14:paraId="0A716E33" w14:textId="77777777" w:rsidTr="00D05231">
        <w:tblPrEx>
          <w:tblLook w:val="04A0" w:firstRow="1" w:lastRow="0" w:firstColumn="1" w:lastColumn="0" w:noHBand="0" w:noVBand="1"/>
        </w:tblPrEx>
        <w:trPr>
          <w:trHeight w:val="602"/>
          <w:jc w:val="center"/>
        </w:trPr>
        <w:tc>
          <w:tcPr>
            <w:tcW w:w="668" w:type="dxa"/>
            <w:tcBorders>
              <w:top w:val="single" w:sz="4" w:space="0" w:color="auto"/>
              <w:left w:val="single" w:sz="4" w:space="0" w:color="auto"/>
              <w:bottom w:val="single" w:sz="4" w:space="0" w:color="auto"/>
              <w:right w:val="single" w:sz="4" w:space="0" w:color="auto"/>
            </w:tcBorders>
            <w:hideMark/>
          </w:tcPr>
          <w:p w14:paraId="25BFC4BE" w14:textId="470744CA" w:rsidR="00055AA0"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9</w:t>
            </w:r>
            <w:r w:rsidR="00055AA0"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48EB6AEA"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Izpildītājs nodrošina, ka uzkopšanas darbus veic darbinieki,  kuru saraksts iepriekš saskaņots ar Pasūtītāju. Izpildītājam darbiniekiem jānodrošina apģērbs – formas, pēc kurām atpazīstams Izpildītāja darbinieks.</w:t>
            </w:r>
          </w:p>
        </w:tc>
      </w:tr>
      <w:tr w:rsidR="00055AA0" w:rsidRPr="00C77976" w14:paraId="45A6877D" w14:textId="77777777" w:rsidTr="00D05231">
        <w:tblPrEx>
          <w:tblLook w:val="04A0" w:firstRow="1" w:lastRow="0" w:firstColumn="1" w:lastColumn="0" w:noHBand="0" w:noVBand="1"/>
        </w:tblPrEx>
        <w:trPr>
          <w:trHeight w:val="369"/>
          <w:jc w:val="center"/>
        </w:trPr>
        <w:tc>
          <w:tcPr>
            <w:tcW w:w="668" w:type="dxa"/>
            <w:tcBorders>
              <w:top w:val="single" w:sz="4" w:space="0" w:color="auto"/>
              <w:left w:val="single" w:sz="4" w:space="0" w:color="auto"/>
              <w:bottom w:val="single" w:sz="4" w:space="0" w:color="auto"/>
              <w:right w:val="single" w:sz="4" w:space="0" w:color="auto"/>
            </w:tcBorders>
            <w:hideMark/>
          </w:tcPr>
          <w:p w14:paraId="3C9D502D" w14:textId="24D1D1D5" w:rsidR="00055AA0"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10</w:t>
            </w:r>
            <w:r w:rsidR="00055AA0"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7A19AA48"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Izpildītājam savāktie atkritumi jānogādā uz Pasūtītāja atkritumu konteineriem.</w:t>
            </w:r>
          </w:p>
        </w:tc>
      </w:tr>
      <w:tr w:rsidR="00055AA0" w:rsidRPr="00C77976" w14:paraId="56164FFF" w14:textId="77777777" w:rsidTr="00D05231">
        <w:tblPrEx>
          <w:tblLook w:val="04A0" w:firstRow="1" w:lastRow="0" w:firstColumn="1" w:lastColumn="0" w:noHBand="0" w:noVBand="1"/>
        </w:tblPrEx>
        <w:trPr>
          <w:trHeight w:val="461"/>
          <w:jc w:val="center"/>
        </w:trPr>
        <w:tc>
          <w:tcPr>
            <w:tcW w:w="668" w:type="dxa"/>
            <w:tcBorders>
              <w:top w:val="single" w:sz="4" w:space="0" w:color="auto"/>
              <w:left w:val="single" w:sz="4" w:space="0" w:color="auto"/>
              <w:bottom w:val="single" w:sz="4" w:space="0" w:color="auto"/>
              <w:right w:val="single" w:sz="4" w:space="0" w:color="auto"/>
            </w:tcBorders>
            <w:hideMark/>
          </w:tcPr>
          <w:p w14:paraId="20A89FA7" w14:textId="6E5BEDB0" w:rsidR="00055AA0"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lastRenderedPageBreak/>
              <w:t>11</w:t>
            </w:r>
            <w:r w:rsidR="00055AA0"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000189F6"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Pasūtītājs nodrošina Izpildītāju ar telpām uzkopšanas līdzekļu un inventāra glabāšanai un apkopēju garderobei.</w:t>
            </w:r>
          </w:p>
        </w:tc>
      </w:tr>
      <w:tr w:rsidR="00055AA0" w:rsidRPr="00C77976" w14:paraId="59890114" w14:textId="77777777" w:rsidTr="00D05231">
        <w:tblPrEx>
          <w:tblLook w:val="04A0" w:firstRow="1" w:lastRow="0" w:firstColumn="1" w:lastColumn="0" w:noHBand="0" w:noVBand="1"/>
        </w:tblPrEx>
        <w:trPr>
          <w:trHeight w:val="425"/>
          <w:jc w:val="center"/>
        </w:trPr>
        <w:tc>
          <w:tcPr>
            <w:tcW w:w="668" w:type="dxa"/>
            <w:tcBorders>
              <w:top w:val="single" w:sz="4" w:space="0" w:color="auto"/>
              <w:left w:val="single" w:sz="4" w:space="0" w:color="auto"/>
              <w:bottom w:val="single" w:sz="4" w:space="0" w:color="auto"/>
              <w:right w:val="single" w:sz="4" w:space="0" w:color="auto"/>
            </w:tcBorders>
            <w:hideMark/>
          </w:tcPr>
          <w:p w14:paraId="3107DB3B" w14:textId="3BDD70E0" w:rsidR="00055AA0"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12</w:t>
            </w:r>
            <w:r w:rsidR="00055AA0"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157235DC"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Izpildītājam aizliegts pārvietot un lasīt dokumentus, ieslēgt un izmantot tehniskās ierīces, atvērt telpā esošos skapjus un citas mēbeles.</w:t>
            </w:r>
          </w:p>
        </w:tc>
      </w:tr>
      <w:tr w:rsidR="00055AA0" w:rsidRPr="00C77976" w14:paraId="3CE201A2" w14:textId="77777777" w:rsidTr="00D05231">
        <w:tblPrEx>
          <w:tblLook w:val="04A0" w:firstRow="1" w:lastRow="0" w:firstColumn="1" w:lastColumn="0" w:noHBand="0" w:noVBand="1"/>
        </w:tblPrEx>
        <w:trPr>
          <w:trHeight w:val="942"/>
          <w:jc w:val="center"/>
        </w:trPr>
        <w:tc>
          <w:tcPr>
            <w:tcW w:w="668" w:type="dxa"/>
            <w:tcBorders>
              <w:top w:val="single" w:sz="4" w:space="0" w:color="auto"/>
              <w:left w:val="single" w:sz="4" w:space="0" w:color="auto"/>
              <w:bottom w:val="single" w:sz="4" w:space="0" w:color="auto"/>
              <w:right w:val="single" w:sz="4" w:space="0" w:color="auto"/>
            </w:tcBorders>
            <w:hideMark/>
          </w:tcPr>
          <w:p w14:paraId="77FB3308" w14:textId="66B6FF7B" w:rsidR="00055AA0" w:rsidRPr="00C77976" w:rsidRDefault="00D05231" w:rsidP="00D05231">
            <w:pPr>
              <w:spacing w:before="20" w:after="20" w:line="240" w:lineRule="auto"/>
              <w:jc w:val="center"/>
              <w:rPr>
                <w:rFonts w:ascii="Arial" w:hAnsi="Arial" w:cs="Arial"/>
                <w:sz w:val="20"/>
                <w:szCs w:val="20"/>
              </w:rPr>
            </w:pPr>
            <w:r w:rsidRPr="00C77976">
              <w:rPr>
                <w:rFonts w:ascii="Arial" w:hAnsi="Arial" w:cs="Arial"/>
                <w:sz w:val="20"/>
                <w:szCs w:val="20"/>
              </w:rPr>
              <w:t>13</w:t>
            </w:r>
            <w:r w:rsidR="00055AA0" w:rsidRPr="00C77976">
              <w:rPr>
                <w:rFonts w:ascii="Arial" w:hAnsi="Arial" w:cs="Arial"/>
                <w:sz w:val="20"/>
                <w:szCs w:val="20"/>
              </w:rPr>
              <w:t>.</w:t>
            </w:r>
          </w:p>
        </w:tc>
        <w:tc>
          <w:tcPr>
            <w:tcW w:w="8825" w:type="dxa"/>
            <w:tcBorders>
              <w:top w:val="single" w:sz="4" w:space="0" w:color="auto"/>
              <w:left w:val="single" w:sz="4" w:space="0" w:color="auto"/>
              <w:bottom w:val="single" w:sz="4" w:space="0" w:color="auto"/>
              <w:right w:val="single" w:sz="4" w:space="0" w:color="auto"/>
            </w:tcBorders>
            <w:hideMark/>
          </w:tcPr>
          <w:p w14:paraId="7AE1A0C8" w14:textId="77777777" w:rsidR="00055AA0" w:rsidRPr="00C77976" w:rsidRDefault="00055AA0" w:rsidP="00D05231">
            <w:pPr>
              <w:spacing w:before="20" w:after="20" w:line="240" w:lineRule="auto"/>
              <w:jc w:val="both"/>
              <w:rPr>
                <w:rFonts w:ascii="Arial" w:hAnsi="Arial" w:cs="Arial"/>
                <w:sz w:val="20"/>
                <w:szCs w:val="20"/>
              </w:rPr>
            </w:pPr>
            <w:r w:rsidRPr="00C77976">
              <w:rPr>
                <w:rFonts w:ascii="Arial" w:hAnsi="Arial" w:cs="Arial"/>
                <w:sz w:val="20"/>
                <w:szCs w:val="20"/>
              </w:rPr>
              <w:t>Pasūtītāja  pretenziju gadījumā Izpildītājam 1 (</w:t>
            </w:r>
            <w:r w:rsidRPr="00C77976">
              <w:rPr>
                <w:rFonts w:ascii="Arial" w:hAnsi="Arial" w:cs="Arial"/>
                <w:i/>
                <w:iCs/>
                <w:sz w:val="20"/>
                <w:szCs w:val="20"/>
              </w:rPr>
              <w:t>vienas</w:t>
            </w:r>
            <w:r w:rsidRPr="00C77976">
              <w:rPr>
                <w:rFonts w:ascii="Arial" w:hAnsi="Arial" w:cs="Arial"/>
                <w:sz w:val="20"/>
                <w:szCs w:val="20"/>
              </w:rPr>
              <w:t>) stundas laikā no Pasūtītāja izsaukuma brīža ir jānodrošina pārstāvja ierašanās objektā akta par nekvalitatīvi veiktajiem uzkopšanas darbiem sastādīšanai. Konstatētie trūkumi jānovērš Pasūtītāja norādītajā termiņā.</w:t>
            </w:r>
          </w:p>
        </w:tc>
      </w:tr>
    </w:tbl>
    <w:p w14:paraId="456569C2" w14:textId="77777777" w:rsidR="00055AA0" w:rsidRPr="00C77976" w:rsidRDefault="00055AA0" w:rsidP="00055AA0">
      <w:pPr>
        <w:shd w:val="clear" w:color="auto" w:fill="FFFFFF"/>
        <w:spacing w:after="0" w:line="240" w:lineRule="auto"/>
        <w:jc w:val="center"/>
        <w:rPr>
          <w:rFonts w:ascii="Arial" w:hAnsi="Arial" w:cs="Arial"/>
          <w:b/>
          <w:sz w:val="20"/>
          <w:szCs w:val="20"/>
        </w:rPr>
      </w:pPr>
    </w:p>
    <w:p w14:paraId="5E97235F" w14:textId="77777777" w:rsidR="00055AA0" w:rsidRPr="00C77976" w:rsidRDefault="00055AA0" w:rsidP="00055AA0">
      <w:pPr>
        <w:spacing w:after="0" w:line="240" w:lineRule="auto"/>
        <w:jc w:val="center"/>
        <w:rPr>
          <w:rFonts w:ascii="Arial" w:hAnsi="Arial" w:cs="Arial"/>
          <w:b/>
          <w:bCs/>
          <w:sz w:val="20"/>
          <w:szCs w:val="20"/>
        </w:rPr>
      </w:pPr>
      <w:r w:rsidRPr="00C77976">
        <w:rPr>
          <w:rFonts w:ascii="Arial" w:hAnsi="Arial" w:cs="Arial"/>
          <w:b/>
          <w:bCs/>
          <w:sz w:val="20"/>
          <w:szCs w:val="20"/>
        </w:rPr>
        <w:t>DARBA UZDEVUMS UZKOPŠANAS PAKALPOJUMI</w:t>
      </w:r>
    </w:p>
    <w:p w14:paraId="6734E2EE" w14:textId="77777777" w:rsidR="00055AA0" w:rsidRPr="00C77976" w:rsidRDefault="00055AA0" w:rsidP="00055AA0">
      <w:pPr>
        <w:spacing w:after="0" w:line="240" w:lineRule="auto"/>
        <w:rPr>
          <w:rFonts w:ascii="Arial" w:hAnsi="Arial" w:cs="Arial"/>
          <w:b/>
          <w:bCs/>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4585"/>
        <w:gridCol w:w="3260"/>
      </w:tblGrid>
      <w:tr w:rsidR="00055AA0" w:rsidRPr="00C77976" w14:paraId="5E445550" w14:textId="77777777" w:rsidTr="00D05231">
        <w:trPr>
          <w:trHeight w:val="395"/>
        </w:trPr>
        <w:tc>
          <w:tcPr>
            <w:tcW w:w="1222" w:type="dxa"/>
            <w:shd w:val="clear" w:color="auto" w:fill="auto"/>
          </w:tcPr>
          <w:p w14:paraId="72F2A21E" w14:textId="77777777" w:rsidR="00055AA0" w:rsidRPr="00C77976" w:rsidRDefault="00055AA0" w:rsidP="00D05231">
            <w:pPr>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585" w:type="dxa"/>
            <w:shd w:val="clear" w:color="auto" w:fill="auto"/>
          </w:tcPr>
          <w:p w14:paraId="61425B0C" w14:textId="77777777" w:rsidR="00055AA0" w:rsidRPr="00C77976" w:rsidRDefault="00055AA0"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3260" w:type="dxa"/>
            <w:shd w:val="clear" w:color="auto" w:fill="auto"/>
          </w:tcPr>
          <w:p w14:paraId="49ABC8D4" w14:textId="77777777" w:rsidR="00055AA0" w:rsidRPr="00C77976" w:rsidRDefault="00055AA0"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631794" w:rsidRPr="00C77976" w14:paraId="5EBC6272" w14:textId="77777777" w:rsidTr="00D05231">
        <w:trPr>
          <w:trHeight w:val="277"/>
        </w:trPr>
        <w:tc>
          <w:tcPr>
            <w:tcW w:w="1222" w:type="dxa"/>
            <w:shd w:val="clear" w:color="auto" w:fill="auto"/>
          </w:tcPr>
          <w:p w14:paraId="7E89D844" w14:textId="63C94B0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w:t>
            </w:r>
          </w:p>
        </w:tc>
        <w:tc>
          <w:tcPr>
            <w:tcW w:w="4585" w:type="dxa"/>
            <w:shd w:val="clear" w:color="auto" w:fill="auto"/>
          </w:tcPr>
          <w:p w14:paraId="093AB2B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atbrīvošana no gružiem, grīdas segumu sausā/mitrā uzkopšana</w:t>
            </w:r>
          </w:p>
        </w:tc>
        <w:tc>
          <w:tcPr>
            <w:tcW w:w="3260" w:type="dxa"/>
            <w:shd w:val="clear" w:color="auto" w:fill="auto"/>
          </w:tcPr>
          <w:p w14:paraId="2BE72D2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68BCE105" w14:textId="77777777" w:rsidTr="00D05231">
        <w:trPr>
          <w:trHeight w:val="274"/>
        </w:trPr>
        <w:tc>
          <w:tcPr>
            <w:tcW w:w="1222" w:type="dxa"/>
            <w:shd w:val="clear" w:color="auto" w:fill="auto"/>
          </w:tcPr>
          <w:p w14:paraId="7C19A679" w14:textId="3C510B90"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2.</w:t>
            </w:r>
          </w:p>
        </w:tc>
        <w:tc>
          <w:tcPr>
            <w:tcW w:w="4585" w:type="dxa"/>
            <w:shd w:val="clear" w:color="auto" w:fill="auto"/>
          </w:tcPr>
          <w:p w14:paraId="7F1461D8"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 xml:space="preserve">Sanitārā aprīkojuma, t.sk. </w:t>
            </w:r>
            <w:proofErr w:type="spellStart"/>
            <w:r w:rsidRPr="00C77976">
              <w:rPr>
                <w:rFonts w:ascii="Arial" w:hAnsi="Arial" w:cs="Arial"/>
                <w:sz w:val="20"/>
                <w:szCs w:val="20"/>
              </w:rPr>
              <w:t>duškabīnes</w:t>
            </w:r>
            <w:proofErr w:type="spellEnd"/>
            <w:r w:rsidRPr="00C77976">
              <w:rPr>
                <w:rFonts w:ascii="Arial" w:hAnsi="Arial" w:cs="Arial"/>
                <w:sz w:val="20"/>
                <w:szCs w:val="20"/>
              </w:rPr>
              <w:t>, dušas telpu mitrā apkope un dezinficēšana (pēc nepieciešamības), spoguļu tīrīšana</w:t>
            </w:r>
          </w:p>
        </w:tc>
        <w:tc>
          <w:tcPr>
            <w:tcW w:w="3260" w:type="dxa"/>
            <w:shd w:val="clear" w:color="auto" w:fill="auto"/>
          </w:tcPr>
          <w:p w14:paraId="4BFA9F44"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5365C61E" w14:textId="77777777" w:rsidTr="00D05231">
        <w:trPr>
          <w:trHeight w:val="274"/>
        </w:trPr>
        <w:tc>
          <w:tcPr>
            <w:tcW w:w="1222" w:type="dxa"/>
            <w:shd w:val="clear" w:color="auto" w:fill="auto"/>
          </w:tcPr>
          <w:p w14:paraId="31117D8B" w14:textId="0C3564F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3.</w:t>
            </w:r>
          </w:p>
        </w:tc>
        <w:tc>
          <w:tcPr>
            <w:tcW w:w="4585" w:type="dxa"/>
            <w:shd w:val="clear" w:color="auto" w:fill="auto"/>
          </w:tcPr>
          <w:p w14:paraId="070A1996"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Sanitāri higiēniskā aprīkojuma tīrīšana, papildināšana (tualetes papīra, šķidro ziepju, roku dvieļu/salvešu turētāji, roku žāvētāji)</w:t>
            </w:r>
          </w:p>
        </w:tc>
        <w:tc>
          <w:tcPr>
            <w:tcW w:w="3260" w:type="dxa"/>
            <w:shd w:val="clear" w:color="auto" w:fill="auto"/>
          </w:tcPr>
          <w:p w14:paraId="29844C09"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22E1CB48" w14:textId="77777777" w:rsidTr="00D05231">
        <w:trPr>
          <w:trHeight w:val="274"/>
        </w:trPr>
        <w:tc>
          <w:tcPr>
            <w:tcW w:w="1222" w:type="dxa"/>
            <w:shd w:val="clear" w:color="auto" w:fill="auto"/>
          </w:tcPr>
          <w:p w14:paraId="026E465E" w14:textId="776FF0E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4.</w:t>
            </w:r>
          </w:p>
        </w:tc>
        <w:tc>
          <w:tcPr>
            <w:tcW w:w="4585" w:type="dxa"/>
            <w:shd w:val="clear" w:color="auto" w:fill="auto"/>
          </w:tcPr>
          <w:p w14:paraId="5B8E32F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260" w:type="dxa"/>
            <w:shd w:val="clear" w:color="auto" w:fill="auto"/>
          </w:tcPr>
          <w:p w14:paraId="79468ED0" w14:textId="77777777" w:rsidR="00631794" w:rsidRPr="00C77976" w:rsidRDefault="00631794" w:rsidP="00631794">
            <w:pPr>
              <w:spacing w:after="0" w:line="240" w:lineRule="auto"/>
              <w:jc w:val="both"/>
              <w:rPr>
                <w:rFonts w:ascii="Arial" w:hAnsi="Arial" w:cs="Arial"/>
                <w:sz w:val="20"/>
                <w:szCs w:val="20"/>
              </w:rPr>
            </w:pPr>
            <w:r w:rsidRPr="00C77976">
              <w:rPr>
                <w:rFonts w:ascii="Arial" w:hAnsi="Arial" w:cs="Arial"/>
                <w:sz w:val="20"/>
                <w:szCs w:val="20"/>
              </w:rPr>
              <w:t>Ikdienas</w:t>
            </w:r>
          </w:p>
        </w:tc>
      </w:tr>
      <w:tr w:rsidR="00631794" w:rsidRPr="00C77976" w14:paraId="3A7CD40F" w14:textId="77777777" w:rsidTr="00D05231">
        <w:trPr>
          <w:trHeight w:val="268"/>
        </w:trPr>
        <w:tc>
          <w:tcPr>
            <w:tcW w:w="1222" w:type="dxa"/>
            <w:shd w:val="clear" w:color="auto" w:fill="auto"/>
          </w:tcPr>
          <w:p w14:paraId="4B405D9A" w14:textId="1C7AF56A"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5.</w:t>
            </w:r>
          </w:p>
        </w:tc>
        <w:tc>
          <w:tcPr>
            <w:tcW w:w="4585" w:type="dxa"/>
            <w:shd w:val="clear" w:color="auto" w:fill="auto"/>
          </w:tcPr>
          <w:p w14:paraId="7F53AB9E"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Virsmu traipu notīrīšana, ja nepieciešams (tajā skaitā košļājamo gumiju noņemšana)</w:t>
            </w:r>
          </w:p>
        </w:tc>
        <w:tc>
          <w:tcPr>
            <w:tcW w:w="3260" w:type="dxa"/>
            <w:shd w:val="clear" w:color="auto" w:fill="auto"/>
          </w:tcPr>
          <w:p w14:paraId="47EBC1F6"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257D323B" w14:textId="77777777" w:rsidTr="00D05231">
        <w:trPr>
          <w:trHeight w:val="268"/>
        </w:trPr>
        <w:tc>
          <w:tcPr>
            <w:tcW w:w="1222" w:type="dxa"/>
            <w:shd w:val="clear" w:color="auto" w:fill="auto"/>
          </w:tcPr>
          <w:p w14:paraId="61E0072F" w14:textId="3425AF43"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6.</w:t>
            </w:r>
          </w:p>
        </w:tc>
        <w:tc>
          <w:tcPr>
            <w:tcW w:w="4585" w:type="dxa"/>
            <w:shd w:val="clear" w:color="auto" w:fill="auto"/>
          </w:tcPr>
          <w:p w14:paraId="6A8077B4"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laukumu un pakāpienu mitrā uzkopšana</w:t>
            </w:r>
          </w:p>
        </w:tc>
        <w:tc>
          <w:tcPr>
            <w:tcW w:w="3260" w:type="dxa"/>
            <w:shd w:val="clear" w:color="auto" w:fill="auto"/>
          </w:tcPr>
          <w:p w14:paraId="5D7D283A"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Ikdienas</w:t>
            </w:r>
          </w:p>
        </w:tc>
      </w:tr>
      <w:tr w:rsidR="00631794" w:rsidRPr="00C77976" w14:paraId="0A4C262A" w14:textId="77777777" w:rsidTr="00D05231">
        <w:trPr>
          <w:trHeight w:val="272"/>
        </w:trPr>
        <w:tc>
          <w:tcPr>
            <w:tcW w:w="1222" w:type="dxa"/>
            <w:shd w:val="clear" w:color="auto" w:fill="auto"/>
          </w:tcPr>
          <w:p w14:paraId="4EFCD042" w14:textId="24C16952"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7.</w:t>
            </w:r>
          </w:p>
        </w:tc>
        <w:tc>
          <w:tcPr>
            <w:tcW w:w="4585" w:type="dxa"/>
            <w:shd w:val="clear" w:color="auto" w:fill="auto"/>
          </w:tcPr>
          <w:p w14:paraId="53CE511D"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margu un citu norobežojošu konstrukciju tīrīšana</w:t>
            </w:r>
          </w:p>
        </w:tc>
        <w:tc>
          <w:tcPr>
            <w:tcW w:w="3260" w:type="dxa"/>
            <w:shd w:val="clear" w:color="auto" w:fill="auto"/>
          </w:tcPr>
          <w:p w14:paraId="2D0A96E9"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1B58789B" w14:textId="77777777" w:rsidTr="00D05231">
        <w:trPr>
          <w:trHeight w:val="272"/>
        </w:trPr>
        <w:tc>
          <w:tcPr>
            <w:tcW w:w="1222" w:type="dxa"/>
            <w:shd w:val="clear" w:color="auto" w:fill="auto"/>
          </w:tcPr>
          <w:p w14:paraId="2660D19B" w14:textId="2AF2294F"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8.</w:t>
            </w:r>
          </w:p>
        </w:tc>
        <w:tc>
          <w:tcPr>
            <w:tcW w:w="4585" w:type="dxa"/>
            <w:shd w:val="clear" w:color="auto" w:fill="auto"/>
          </w:tcPr>
          <w:p w14:paraId="6B55F18F"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Tribīņu tīrīšana</w:t>
            </w:r>
          </w:p>
        </w:tc>
        <w:tc>
          <w:tcPr>
            <w:tcW w:w="3260" w:type="dxa"/>
            <w:shd w:val="clear" w:color="auto" w:fill="auto"/>
          </w:tcPr>
          <w:p w14:paraId="5B20FB6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754B9391" w14:textId="77777777" w:rsidTr="00D05231">
        <w:trPr>
          <w:trHeight w:val="284"/>
        </w:trPr>
        <w:tc>
          <w:tcPr>
            <w:tcW w:w="1222" w:type="dxa"/>
            <w:shd w:val="clear" w:color="auto" w:fill="auto"/>
          </w:tcPr>
          <w:p w14:paraId="2C1786E9" w14:textId="27279038"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9.</w:t>
            </w:r>
          </w:p>
        </w:tc>
        <w:tc>
          <w:tcPr>
            <w:tcW w:w="4585" w:type="dxa"/>
            <w:shd w:val="clear" w:color="auto" w:fill="auto"/>
          </w:tcPr>
          <w:p w14:paraId="1D9F5FC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Durvju mitrā tīrīšana</w:t>
            </w:r>
          </w:p>
        </w:tc>
        <w:tc>
          <w:tcPr>
            <w:tcW w:w="3260" w:type="dxa"/>
            <w:shd w:val="clear" w:color="auto" w:fill="auto"/>
          </w:tcPr>
          <w:p w14:paraId="0629310E"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12220365" w14:textId="77777777" w:rsidTr="00D05231">
        <w:trPr>
          <w:trHeight w:val="284"/>
        </w:trPr>
        <w:tc>
          <w:tcPr>
            <w:tcW w:w="1222" w:type="dxa"/>
            <w:shd w:val="clear" w:color="auto" w:fill="auto"/>
          </w:tcPr>
          <w:p w14:paraId="6F690554" w14:textId="33D489FD"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10.</w:t>
            </w:r>
          </w:p>
        </w:tc>
        <w:tc>
          <w:tcPr>
            <w:tcW w:w="4585" w:type="dxa"/>
            <w:shd w:val="clear" w:color="auto" w:fill="auto"/>
          </w:tcPr>
          <w:p w14:paraId="2AFE57D6"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Sienu flīzējuma mitrā tīrīšana</w:t>
            </w:r>
          </w:p>
        </w:tc>
        <w:tc>
          <w:tcPr>
            <w:tcW w:w="3260" w:type="dxa"/>
            <w:shd w:val="clear" w:color="auto" w:fill="auto"/>
          </w:tcPr>
          <w:p w14:paraId="7A7C6B01"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77586BC7" w14:textId="77777777" w:rsidTr="00D05231">
        <w:trPr>
          <w:trHeight w:val="284"/>
        </w:trPr>
        <w:tc>
          <w:tcPr>
            <w:tcW w:w="1222" w:type="dxa"/>
            <w:shd w:val="clear" w:color="auto" w:fill="auto"/>
          </w:tcPr>
          <w:p w14:paraId="3DE90140" w14:textId="7BBE79FC"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11.</w:t>
            </w:r>
          </w:p>
        </w:tc>
        <w:tc>
          <w:tcPr>
            <w:tcW w:w="4585" w:type="dxa"/>
            <w:shd w:val="clear" w:color="auto" w:fill="auto"/>
          </w:tcPr>
          <w:p w14:paraId="2EE1B9A3"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Putekļu slaucīšana no mēbeļu horizontālajām virsmām, palodzēm</w:t>
            </w:r>
          </w:p>
        </w:tc>
        <w:tc>
          <w:tcPr>
            <w:tcW w:w="3260" w:type="dxa"/>
            <w:shd w:val="clear" w:color="auto" w:fill="auto"/>
          </w:tcPr>
          <w:p w14:paraId="249B5D56"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sz w:val="20"/>
                <w:szCs w:val="20"/>
              </w:rPr>
              <w:t>Reizi nedēļā</w:t>
            </w:r>
          </w:p>
        </w:tc>
      </w:tr>
      <w:tr w:rsidR="00631794" w:rsidRPr="00C77976" w14:paraId="4A6B5837" w14:textId="77777777" w:rsidTr="00D05231">
        <w:trPr>
          <w:trHeight w:val="272"/>
        </w:trPr>
        <w:tc>
          <w:tcPr>
            <w:tcW w:w="1222" w:type="dxa"/>
            <w:shd w:val="clear" w:color="auto" w:fill="auto"/>
          </w:tcPr>
          <w:p w14:paraId="162BB2B2" w14:textId="555AB8E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12.</w:t>
            </w:r>
          </w:p>
        </w:tc>
        <w:tc>
          <w:tcPr>
            <w:tcW w:w="4585" w:type="dxa"/>
            <w:shd w:val="clear" w:color="auto" w:fill="auto"/>
          </w:tcPr>
          <w:p w14:paraId="257324D1"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roku balstu mitrā uzkopšana</w:t>
            </w:r>
          </w:p>
        </w:tc>
        <w:tc>
          <w:tcPr>
            <w:tcW w:w="3260" w:type="dxa"/>
            <w:shd w:val="clear" w:color="auto" w:fill="auto"/>
          </w:tcPr>
          <w:p w14:paraId="4D582AB6"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69DB7CBF" w14:textId="77777777" w:rsidTr="00D05231">
        <w:trPr>
          <w:trHeight w:val="276"/>
        </w:trPr>
        <w:tc>
          <w:tcPr>
            <w:tcW w:w="1222" w:type="dxa"/>
            <w:shd w:val="clear" w:color="auto" w:fill="auto"/>
          </w:tcPr>
          <w:p w14:paraId="1324167E" w14:textId="14742F3E"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13.</w:t>
            </w:r>
          </w:p>
        </w:tc>
        <w:tc>
          <w:tcPr>
            <w:tcW w:w="4585" w:type="dxa"/>
            <w:shd w:val="clear" w:color="auto" w:fill="auto"/>
          </w:tcPr>
          <w:p w14:paraId="6A7F9173"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Kāpņu telpu logu ailes un palodzes mitrā uzkopšana.</w:t>
            </w:r>
          </w:p>
        </w:tc>
        <w:tc>
          <w:tcPr>
            <w:tcW w:w="3260" w:type="dxa"/>
            <w:shd w:val="clear" w:color="auto" w:fill="auto"/>
          </w:tcPr>
          <w:p w14:paraId="3AFBD30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303A65CA" w14:textId="77777777" w:rsidTr="00D05231">
        <w:trPr>
          <w:trHeight w:val="276"/>
        </w:trPr>
        <w:tc>
          <w:tcPr>
            <w:tcW w:w="1222" w:type="dxa"/>
            <w:shd w:val="clear" w:color="auto" w:fill="auto"/>
          </w:tcPr>
          <w:p w14:paraId="244D96FC" w14:textId="48450F4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14.</w:t>
            </w:r>
          </w:p>
        </w:tc>
        <w:tc>
          <w:tcPr>
            <w:tcW w:w="4585" w:type="dxa"/>
            <w:shd w:val="clear" w:color="auto" w:fill="auto"/>
          </w:tcPr>
          <w:p w14:paraId="4FA6151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Stikloto starpsienu un vitrīnu tīrīšana</w:t>
            </w:r>
          </w:p>
        </w:tc>
        <w:tc>
          <w:tcPr>
            <w:tcW w:w="3260" w:type="dxa"/>
            <w:shd w:val="clear" w:color="auto" w:fill="auto"/>
          </w:tcPr>
          <w:p w14:paraId="31840180"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Reizi nedēļā</w:t>
            </w:r>
          </w:p>
        </w:tc>
      </w:tr>
      <w:tr w:rsidR="00631794" w:rsidRPr="00C77976" w14:paraId="24EC17F1" w14:textId="77777777" w:rsidTr="00D05231">
        <w:trPr>
          <w:trHeight w:val="284"/>
        </w:trPr>
        <w:tc>
          <w:tcPr>
            <w:tcW w:w="1222" w:type="dxa"/>
            <w:shd w:val="clear" w:color="auto" w:fill="auto"/>
          </w:tcPr>
          <w:p w14:paraId="4B5FCB80" w14:textId="1C67E1A6"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15.</w:t>
            </w:r>
          </w:p>
        </w:tc>
        <w:tc>
          <w:tcPr>
            <w:tcW w:w="4585" w:type="dxa"/>
            <w:shd w:val="clear" w:color="auto" w:fill="auto"/>
          </w:tcPr>
          <w:p w14:paraId="350ED487"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Interjera elementu un aprīkojuma tīrīšana</w:t>
            </w:r>
          </w:p>
        </w:tc>
        <w:tc>
          <w:tcPr>
            <w:tcW w:w="3260" w:type="dxa"/>
            <w:shd w:val="clear" w:color="auto" w:fill="auto"/>
          </w:tcPr>
          <w:p w14:paraId="14FC0F85"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noProof/>
                <w:sz w:val="20"/>
                <w:szCs w:val="20"/>
              </w:rPr>
              <w:t>Reizi mēnesī</w:t>
            </w:r>
          </w:p>
        </w:tc>
      </w:tr>
      <w:tr w:rsidR="00631794" w:rsidRPr="00C77976" w14:paraId="5EB24AED" w14:textId="77777777" w:rsidTr="00D05231">
        <w:trPr>
          <w:trHeight w:val="284"/>
        </w:trPr>
        <w:tc>
          <w:tcPr>
            <w:tcW w:w="1222" w:type="dxa"/>
            <w:shd w:val="clear" w:color="auto" w:fill="auto"/>
          </w:tcPr>
          <w:p w14:paraId="105F3BFD" w14:textId="58486263"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16.</w:t>
            </w:r>
          </w:p>
        </w:tc>
        <w:tc>
          <w:tcPr>
            <w:tcW w:w="4585" w:type="dxa"/>
            <w:shd w:val="clear" w:color="auto" w:fill="auto"/>
          </w:tcPr>
          <w:p w14:paraId="308D1EAB" w14:textId="77777777" w:rsidR="00631794" w:rsidRPr="00C77976" w:rsidRDefault="00631794" w:rsidP="00631794">
            <w:pPr>
              <w:spacing w:after="0" w:line="240" w:lineRule="auto"/>
              <w:rPr>
                <w:rFonts w:ascii="Arial" w:hAnsi="Arial" w:cs="Arial"/>
                <w:sz w:val="20"/>
                <w:szCs w:val="20"/>
              </w:rPr>
            </w:pPr>
            <w:r w:rsidRPr="00C77976">
              <w:rPr>
                <w:rFonts w:ascii="Arial" w:hAnsi="Arial" w:cs="Arial"/>
                <w:sz w:val="20"/>
                <w:szCs w:val="20"/>
              </w:rPr>
              <w:t>Grīdas trapu skalošana (papildināšana) ar ūdeni</w:t>
            </w:r>
          </w:p>
        </w:tc>
        <w:tc>
          <w:tcPr>
            <w:tcW w:w="3260" w:type="dxa"/>
            <w:shd w:val="clear" w:color="auto" w:fill="auto"/>
          </w:tcPr>
          <w:p w14:paraId="30DE6415" w14:textId="77777777" w:rsidR="00631794" w:rsidRPr="00C77976" w:rsidRDefault="00631794" w:rsidP="00631794">
            <w:pPr>
              <w:spacing w:after="0" w:line="240" w:lineRule="auto"/>
              <w:rPr>
                <w:rFonts w:ascii="Arial" w:hAnsi="Arial" w:cs="Arial"/>
                <w:noProof/>
                <w:sz w:val="20"/>
                <w:szCs w:val="20"/>
              </w:rPr>
            </w:pPr>
            <w:r w:rsidRPr="00C77976">
              <w:rPr>
                <w:rFonts w:ascii="Arial" w:hAnsi="Arial" w:cs="Arial"/>
                <w:noProof/>
                <w:sz w:val="20"/>
                <w:szCs w:val="20"/>
              </w:rPr>
              <w:t>Reizi mēnesī</w:t>
            </w:r>
          </w:p>
        </w:tc>
      </w:tr>
    </w:tbl>
    <w:p w14:paraId="5AA4868E" w14:textId="77777777" w:rsidR="00055AA0" w:rsidRPr="00C77976" w:rsidRDefault="00055AA0" w:rsidP="00055AA0">
      <w:pPr>
        <w:spacing w:after="0" w:line="240" w:lineRule="auto"/>
        <w:rPr>
          <w:rFonts w:ascii="Arial" w:hAnsi="Arial" w:cs="Arial"/>
          <w:sz w:val="20"/>
          <w:szCs w:val="20"/>
        </w:rPr>
      </w:pPr>
    </w:p>
    <w:p w14:paraId="74CAE5E7" w14:textId="77777777" w:rsidR="00055AA0" w:rsidRPr="00C77976" w:rsidRDefault="00055AA0" w:rsidP="00055AA0">
      <w:pPr>
        <w:spacing w:after="0" w:line="240" w:lineRule="auto"/>
        <w:jc w:val="center"/>
        <w:rPr>
          <w:rFonts w:ascii="Arial" w:hAnsi="Arial" w:cs="Arial"/>
          <w:b/>
          <w:sz w:val="20"/>
          <w:szCs w:val="20"/>
        </w:rPr>
      </w:pPr>
      <w:r w:rsidRPr="00C77976">
        <w:rPr>
          <w:rFonts w:ascii="Arial" w:hAnsi="Arial" w:cs="Arial"/>
          <w:b/>
          <w:sz w:val="20"/>
          <w:szCs w:val="20"/>
        </w:rPr>
        <w:t>UZKOPŠANAS UN TĪRĪŠANAS LĪDZEKĻI</w:t>
      </w:r>
    </w:p>
    <w:p w14:paraId="26E2B379" w14:textId="77777777" w:rsidR="00055AA0" w:rsidRPr="00C77976" w:rsidRDefault="00055AA0" w:rsidP="00055AA0">
      <w:pPr>
        <w:spacing w:after="0" w:line="240" w:lineRule="auto"/>
        <w:rPr>
          <w:rFonts w:ascii="Arial" w:hAnsi="Arial" w:cs="Arial"/>
          <w:b/>
          <w:sz w:val="20"/>
          <w:szCs w:val="20"/>
        </w:rPr>
      </w:pPr>
    </w:p>
    <w:p w14:paraId="620BF9CE" w14:textId="77777777" w:rsidR="00055AA0" w:rsidRPr="00C77976" w:rsidRDefault="00055AA0" w:rsidP="00055AA0">
      <w:pPr>
        <w:spacing w:after="0" w:line="240" w:lineRule="auto"/>
        <w:rPr>
          <w:rFonts w:ascii="Arial" w:hAnsi="Arial" w:cs="Arial"/>
          <w:b/>
          <w:sz w:val="20"/>
          <w:szCs w:val="20"/>
        </w:rPr>
      </w:pPr>
      <w:r w:rsidRPr="00C77976">
        <w:rPr>
          <w:rFonts w:ascii="Arial" w:hAnsi="Arial" w:cs="Arial"/>
          <w:sz w:val="20"/>
          <w:szCs w:val="20"/>
        </w:rPr>
        <w:t>Visiem uzkopšanā izmantotajiem tīrīšanas līdzekļiem jāatbilst 2017.gada 20.jūnija MK noteikumu Nr.353 “Prasības zaļajam publiskajam likumam un to piemērošanas kārtība” 1.pielikuma ZPI kritērijiem 5.1. – 5.3.iedaļā.</w:t>
      </w:r>
    </w:p>
    <w:p w14:paraId="007B2D4E" w14:textId="77777777" w:rsidR="00055AA0" w:rsidRPr="00C77976" w:rsidRDefault="00055AA0" w:rsidP="00055AA0">
      <w:pPr>
        <w:spacing w:after="0" w:line="240" w:lineRule="auto"/>
        <w:rPr>
          <w:rFonts w:ascii="Arial" w:hAnsi="Arial" w:cs="Arial"/>
          <w:sz w:val="20"/>
          <w:szCs w:val="20"/>
        </w:rPr>
      </w:pPr>
    </w:p>
    <w:tbl>
      <w:tblPr>
        <w:tblW w:w="9072" w:type="dxa"/>
        <w:tblInd w:w="-5" w:type="dxa"/>
        <w:tblCellMar>
          <w:left w:w="10" w:type="dxa"/>
          <w:right w:w="10" w:type="dxa"/>
        </w:tblCellMar>
        <w:tblLook w:val="0000" w:firstRow="0" w:lastRow="0" w:firstColumn="0" w:lastColumn="0" w:noHBand="0" w:noVBand="0"/>
      </w:tblPr>
      <w:tblGrid>
        <w:gridCol w:w="9072"/>
      </w:tblGrid>
      <w:tr w:rsidR="00055AA0" w:rsidRPr="00C77976" w14:paraId="74F71140"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5B82B" w14:textId="77777777" w:rsidR="00055AA0" w:rsidRPr="00C77976" w:rsidRDefault="00055AA0" w:rsidP="00D05231">
            <w:pPr>
              <w:suppressAutoHyphens/>
              <w:autoSpaceDN w:val="0"/>
              <w:spacing w:after="0" w:line="240" w:lineRule="auto"/>
              <w:jc w:val="both"/>
              <w:textAlignment w:val="baseline"/>
              <w:rPr>
                <w:rFonts w:ascii="Arial" w:hAnsi="Arial" w:cs="Arial"/>
                <w:b/>
                <w:sz w:val="20"/>
                <w:szCs w:val="20"/>
                <w:lang w:eastAsia="ja-JP"/>
              </w:rPr>
            </w:pPr>
            <w:r w:rsidRPr="00C77976">
              <w:rPr>
                <w:rFonts w:ascii="Arial" w:hAnsi="Arial" w:cs="Arial"/>
                <w:b/>
                <w:sz w:val="20"/>
                <w:szCs w:val="20"/>
                <w:lang w:eastAsia="ja-JP"/>
              </w:rPr>
              <w:t xml:space="preserve">1.Videi </w:t>
            </w:r>
            <w:proofErr w:type="spellStart"/>
            <w:r w:rsidRPr="00C77976">
              <w:rPr>
                <w:rFonts w:ascii="Arial" w:hAnsi="Arial" w:cs="Arial"/>
                <w:b/>
                <w:sz w:val="20"/>
                <w:szCs w:val="20"/>
                <w:lang w:eastAsia="ja-JP"/>
              </w:rPr>
              <w:t>draudzīgi</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universālie</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tīrīšanas</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līdzekļi</w:t>
            </w:r>
            <w:proofErr w:type="spellEnd"/>
            <w:r w:rsidRPr="00C77976">
              <w:rPr>
                <w:rFonts w:ascii="Arial" w:hAnsi="Arial" w:cs="Arial"/>
                <w:b/>
                <w:sz w:val="20"/>
                <w:szCs w:val="20"/>
                <w:lang w:eastAsia="ja-JP"/>
              </w:rPr>
              <w:t xml:space="preserve">. </w:t>
            </w:r>
          </w:p>
        </w:tc>
      </w:tr>
      <w:tr w:rsidR="00055AA0" w:rsidRPr="00C77976" w14:paraId="7F0D20F7"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DC277"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38FA3B5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72C3C9A7" w14:textId="77777777" w:rsidR="00055AA0" w:rsidRPr="00C77976" w:rsidRDefault="00055AA0" w:rsidP="00D05231">
            <w:pPr>
              <w:keepNext/>
              <w:keepLines/>
              <w:suppressAutoHyphens/>
              <w:autoSpaceDN w:val="0"/>
              <w:spacing w:after="0" w:line="240" w:lineRule="auto"/>
              <w:textAlignment w:val="baseline"/>
              <w:outlineLvl w:val="1"/>
              <w:rPr>
                <w:rFonts w:ascii="Arial" w:hAnsi="Arial" w:cs="Arial"/>
                <w:bCs/>
                <w:sz w:val="20"/>
                <w:szCs w:val="20"/>
              </w:rPr>
            </w:pPr>
            <w:r w:rsidRPr="00C77976">
              <w:rPr>
                <w:rFonts w:ascii="Arial" w:hAnsi="Arial" w:cs="Arial"/>
                <w:bCs/>
                <w:sz w:val="20"/>
                <w:szCs w:val="20"/>
              </w:rPr>
              <w:lastRenderedPageBreak/>
              <w:t xml:space="preserve">2. IEPAKOJUMA PRASĪBAS </w:t>
            </w:r>
          </w:p>
          <w:p w14:paraId="5C1C0354"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2.1. Visi produkti </w:t>
            </w:r>
            <w:proofErr w:type="spellStart"/>
            <w:r w:rsidRPr="00C77976">
              <w:rPr>
                <w:rFonts w:ascii="Arial" w:hAnsi="Arial" w:cs="Arial"/>
                <w:sz w:val="20"/>
                <w:szCs w:val="20"/>
                <w:lang w:eastAsia="ja-JP"/>
              </w:rPr>
              <w:t>jāpiegāda</w:t>
            </w:r>
            <w:proofErr w:type="spellEnd"/>
            <w:r w:rsidRPr="00C77976">
              <w:rPr>
                <w:rFonts w:ascii="Arial" w:hAnsi="Arial" w:cs="Arial"/>
                <w:sz w:val="20"/>
                <w:szCs w:val="20"/>
                <w:lang w:eastAsia="ja-JP"/>
              </w:rPr>
              <w:t xml:space="preserve">̄ ar </w:t>
            </w:r>
            <w:proofErr w:type="spellStart"/>
            <w:r w:rsidRPr="00C77976">
              <w:rPr>
                <w:rFonts w:ascii="Arial" w:hAnsi="Arial" w:cs="Arial"/>
                <w:sz w:val="20"/>
                <w:szCs w:val="20"/>
                <w:lang w:eastAsia="ja-JP"/>
              </w:rPr>
              <w:t>precīziem</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norādījumiem</w:t>
            </w:r>
            <w:proofErr w:type="spellEnd"/>
            <w:r w:rsidRPr="00C77976">
              <w:rPr>
                <w:rFonts w:ascii="Arial" w:hAnsi="Arial" w:cs="Arial"/>
                <w:sz w:val="20"/>
                <w:szCs w:val="20"/>
                <w:lang w:eastAsia="ja-JP"/>
              </w:rPr>
              <w:t xml:space="preserve"> par </w:t>
            </w:r>
            <w:proofErr w:type="spellStart"/>
            <w:r w:rsidRPr="00C77976">
              <w:rPr>
                <w:rFonts w:ascii="Arial" w:hAnsi="Arial" w:cs="Arial"/>
                <w:sz w:val="20"/>
                <w:szCs w:val="20"/>
                <w:lang w:eastAsia="ja-JP"/>
              </w:rPr>
              <w:t>dozēšanu</w:t>
            </w:r>
            <w:proofErr w:type="spellEnd"/>
            <w:r w:rsidRPr="00C77976">
              <w:rPr>
                <w:rFonts w:ascii="Arial" w:hAnsi="Arial" w:cs="Arial"/>
                <w:sz w:val="20"/>
                <w:szCs w:val="20"/>
                <w:lang w:eastAsia="ja-JP"/>
              </w:rPr>
              <w:t xml:space="preserve">. </w:t>
            </w:r>
          </w:p>
          <w:p w14:paraId="39B88A81"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2.2. </w:t>
            </w:r>
            <w:proofErr w:type="spellStart"/>
            <w:r w:rsidRPr="00C77976">
              <w:rPr>
                <w:rFonts w:ascii="Arial" w:hAnsi="Arial" w:cs="Arial"/>
                <w:sz w:val="20"/>
                <w:szCs w:val="20"/>
                <w:lang w:eastAsia="ja-JP"/>
              </w:rPr>
              <w:t>Nedrīkst</w:t>
            </w:r>
            <w:proofErr w:type="spellEnd"/>
            <w:r w:rsidRPr="00C77976">
              <w:rPr>
                <w:rFonts w:ascii="Arial" w:hAnsi="Arial" w:cs="Arial"/>
                <w:sz w:val="20"/>
                <w:szCs w:val="20"/>
                <w:lang w:eastAsia="ja-JP"/>
              </w:rPr>
              <w:t xml:space="preserve"> izmantot aerosola iepakojumu, kas satur </w:t>
            </w:r>
            <w:proofErr w:type="spellStart"/>
            <w:r w:rsidRPr="00C77976">
              <w:rPr>
                <w:rFonts w:ascii="Arial" w:hAnsi="Arial" w:cs="Arial"/>
                <w:sz w:val="20"/>
                <w:szCs w:val="20"/>
                <w:lang w:eastAsia="ja-JP"/>
              </w:rPr>
              <w:t>propelentus</w:t>
            </w:r>
            <w:proofErr w:type="spellEnd"/>
            <w:r w:rsidRPr="00C77976">
              <w:rPr>
                <w:rFonts w:ascii="Arial" w:hAnsi="Arial" w:cs="Arial"/>
                <w:sz w:val="20"/>
                <w:szCs w:val="20"/>
                <w:lang w:eastAsia="ja-JP"/>
              </w:rPr>
              <w:t xml:space="preserve">. </w:t>
            </w:r>
          </w:p>
          <w:p w14:paraId="77A63A4C"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2.3. Produktiem iepakojumā ar dozatoru </w:t>
            </w:r>
            <w:proofErr w:type="spellStart"/>
            <w:r w:rsidRPr="00C77976">
              <w:rPr>
                <w:rFonts w:ascii="Arial" w:hAnsi="Arial" w:cs="Arial"/>
                <w:sz w:val="20"/>
                <w:szCs w:val="20"/>
                <w:lang w:eastAsia="ja-JP"/>
              </w:rPr>
              <w:t>jābūt</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pārdošana</w:t>
            </w:r>
            <w:proofErr w:type="spellEnd"/>
            <w:r w:rsidRPr="00C77976">
              <w:rPr>
                <w:rFonts w:ascii="Arial" w:hAnsi="Arial" w:cs="Arial"/>
                <w:sz w:val="20"/>
                <w:szCs w:val="20"/>
                <w:lang w:eastAsia="ja-JP"/>
              </w:rPr>
              <w:t xml:space="preserve">̄ kā </w:t>
            </w:r>
            <w:proofErr w:type="spellStart"/>
            <w:r w:rsidRPr="00C77976">
              <w:rPr>
                <w:rFonts w:ascii="Arial" w:hAnsi="Arial" w:cs="Arial"/>
                <w:sz w:val="20"/>
                <w:szCs w:val="20"/>
                <w:lang w:eastAsia="ja-JP"/>
              </w:rPr>
              <w:t>atkārtotai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uzpildīšanai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paredzētas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sistēmas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daļai</w:t>
            </w:r>
            <w:proofErr w:type="spellEnd"/>
            <w:r w:rsidRPr="00C77976">
              <w:rPr>
                <w:rFonts w:ascii="Arial" w:hAnsi="Arial" w:cs="Arial"/>
                <w:sz w:val="20"/>
                <w:szCs w:val="20"/>
                <w:lang w:eastAsia="ja-JP"/>
              </w:rPr>
              <w:t xml:space="preserve">. </w:t>
            </w:r>
          </w:p>
          <w:p w14:paraId="3F1761BB"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p>
        </w:tc>
      </w:tr>
      <w:tr w:rsidR="00055AA0" w:rsidRPr="00C77976" w14:paraId="3A7F7C5D"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A25C" w14:textId="77777777" w:rsidR="00055AA0" w:rsidRPr="00C77976" w:rsidRDefault="00055AA0" w:rsidP="00D05231">
            <w:pPr>
              <w:spacing w:after="0" w:line="240" w:lineRule="auto"/>
              <w:jc w:val="both"/>
              <w:rPr>
                <w:rFonts w:ascii="Arial" w:hAnsi="Arial" w:cs="Arial"/>
                <w:b/>
                <w:sz w:val="20"/>
                <w:szCs w:val="20"/>
              </w:rPr>
            </w:pPr>
            <w:r w:rsidRPr="00C77976">
              <w:rPr>
                <w:rFonts w:ascii="Arial" w:hAnsi="Arial" w:cs="Arial"/>
                <w:b/>
                <w:sz w:val="20"/>
                <w:szCs w:val="20"/>
              </w:rPr>
              <w:lastRenderedPageBreak/>
              <w:t xml:space="preserve">2.Videi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sanitārie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055AA0" w:rsidRPr="00C77976" w14:paraId="2B6621C5"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2C690"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7C1866C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4F2C437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70256EF7"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671EFD27"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2AE2B216"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2.3. Produktiem iepakojumā ar dozatoru </w:t>
            </w:r>
            <w:proofErr w:type="spellStart"/>
            <w:r w:rsidRPr="00C77976">
              <w:rPr>
                <w:rFonts w:ascii="Arial" w:hAnsi="Arial" w:cs="Arial"/>
                <w:sz w:val="20"/>
                <w:szCs w:val="20"/>
              </w:rPr>
              <w:t>jābūt</w:t>
            </w:r>
            <w:proofErr w:type="spellEnd"/>
            <w:r w:rsidRPr="00C77976">
              <w:rPr>
                <w:rFonts w:ascii="Arial" w:hAnsi="Arial" w:cs="Arial"/>
                <w:sz w:val="20"/>
                <w:szCs w:val="20"/>
              </w:rPr>
              <w:t xml:space="preserve"> </w:t>
            </w:r>
            <w:proofErr w:type="spellStart"/>
            <w:r w:rsidRPr="00C77976">
              <w:rPr>
                <w:rFonts w:ascii="Arial" w:hAnsi="Arial" w:cs="Arial"/>
                <w:sz w:val="20"/>
                <w:szCs w:val="20"/>
              </w:rPr>
              <w:t>pārdošana</w:t>
            </w:r>
            <w:proofErr w:type="spellEnd"/>
            <w:r w:rsidRPr="00C77976">
              <w:rPr>
                <w:rFonts w:ascii="Arial" w:hAnsi="Arial" w:cs="Arial"/>
                <w:sz w:val="20"/>
                <w:szCs w:val="20"/>
              </w:rPr>
              <w:t xml:space="preserve">̄ kā </w:t>
            </w:r>
            <w:proofErr w:type="spellStart"/>
            <w:r w:rsidRPr="00C77976">
              <w:rPr>
                <w:rFonts w:ascii="Arial" w:hAnsi="Arial" w:cs="Arial"/>
                <w:sz w:val="20"/>
                <w:szCs w:val="20"/>
              </w:rPr>
              <w:t>atkārtotai</w:t>
            </w:r>
            <w:proofErr w:type="spellEnd"/>
            <w:r w:rsidRPr="00C77976">
              <w:rPr>
                <w:rFonts w:ascii="Arial" w:hAnsi="Arial" w:cs="Arial"/>
                <w:sz w:val="20"/>
                <w:szCs w:val="20"/>
              </w:rPr>
              <w:t xml:space="preserve"> </w:t>
            </w:r>
            <w:proofErr w:type="spellStart"/>
            <w:r w:rsidRPr="00C77976">
              <w:rPr>
                <w:rFonts w:ascii="Arial" w:hAnsi="Arial" w:cs="Arial"/>
                <w:sz w:val="20"/>
                <w:szCs w:val="20"/>
              </w:rPr>
              <w:t>uzpildīšanai</w:t>
            </w:r>
            <w:proofErr w:type="spellEnd"/>
            <w:r w:rsidRPr="00C77976">
              <w:rPr>
                <w:rFonts w:ascii="Arial" w:hAnsi="Arial" w:cs="Arial"/>
                <w:sz w:val="20"/>
                <w:szCs w:val="20"/>
              </w:rPr>
              <w:t xml:space="preserve"> </w:t>
            </w:r>
            <w:proofErr w:type="spellStart"/>
            <w:r w:rsidRPr="00C77976">
              <w:rPr>
                <w:rFonts w:ascii="Arial" w:hAnsi="Arial" w:cs="Arial"/>
                <w:sz w:val="20"/>
                <w:szCs w:val="20"/>
              </w:rPr>
              <w:t>paredzētas</w:t>
            </w:r>
            <w:proofErr w:type="spellEnd"/>
            <w:r w:rsidRPr="00C77976">
              <w:rPr>
                <w:rFonts w:ascii="Arial" w:hAnsi="Arial" w:cs="Arial"/>
                <w:sz w:val="20"/>
                <w:szCs w:val="20"/>
              </w:rPr>
              <w:t xml:space="preserve"> </w:t>
            </w:r>
            <w:proofErr w:type="spellStart"/>
            <w:r w:rsidRPr="00C77976">
              <w:rPr>
                <w:rFonts w:ascii="Arial" w:hAnsi="Arial" w:cs="Arial"/>
                <w:sz w:val="20"/>
                <w:szCs w:val="20"/>
              </w:rPr>
              <w:t>sistēmas</w:t>
            </w:r>
            <w:proofErr w:type="spellEnd"/>
            <w:r w:rsidRPr="00C77976">
              <w:rPr>
                <w:rFonts w:ascii="Arial" w:hAnsi="Arial" w:cs="Arial"/>
                <w:sz w:val="20"/>
                <w:szCs w:val="20"/>
              </w:rPr>
              <w:t xml:space="preserve"> </w:t>
            </w:r>
            <w:proofErr w:type="spellStart"/>
            <w:r w:rsidRPr="00C77976">
              <w:rPr>
                <w:rFonts w:ascii="Arial" w:hAnsi="Arial" w:cs="Arial"/>
                <w:sz w:val="20"/>
                <w:szCs w:val="20"/>
              </w:rPr>
              <w:t>daļai</w:t>
            </w:r>
            <w:proofErr w:type="spellEnd"/>
            <w:r w:rsidRPr="00C77976">
              <w:rPr>
                <w:rFonts w:ascii="Arial" w:hAnsi="Arial" w:cs="Arial"/>
                <w:sz w:val="20"/>
                <w:szCs w:val="20"/>
              </w:rPr>
              <w:t xml:space="preserve">. </w:t>
            </w:r>
          </w:p>
          <w:p w14:paraId="55D6C591" w14:textId="77777777" w:rsidR="00055AA0" w:rsidRPr="00C77976" w:rsidRDefault="00055AA0" w:rsidP="00D05231">
            <w:pPr>
              <w:spacing w:after="0" w:line="240" w:lineRule="auto"/>
              <w:jc w:val="both"/>
              <w:rPr>
                <w:rFonts w:ascii="Arial" w:hAnsi="Arial" w:cs="Arial"/>
                <w:sz w:val="20"/>
                <w:szCs w:val="20"/>
              </w:rPr>
            </w:pPr>
          </w:p>
        </w:tc>
      </w:tr>
      <w:tr w:rsidR="00055AA0" w:rsidRPr="00C77976" w14:paraId="5A75C6FB"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5118" w14:textId="77777777" w:rsidR="00055AA0" w:rsidRPr="00C77976" w:rsidRDefault="00055AA0" w:rsidP="00D05231">
            <w:pPr>
              <w:spacing w:after="0" w:line="240" w:lineRule="auto"/>
              <w:jc w:val="both"/>
              <w:rPr>
                <w:rFonts w:ascii="Arial" w:hAnsi="Arial" w:cs="Arial"/>
                <w:b/>
                <w:sz w:val="20"/>
                <w:szCs w:val="20"/>
              </w:rPr>
            </w:pPr>
            <w:r w:rsidRPr="00C77976">
              <w:rPr>
                <w:rFonts w:ascii="Arial" w:hAnsi="Arial" w:cs="Arial"/>
                <w:b/>
                <w:sz w:val="20"/>
                <w:szCs w:val="20"/>
              </w:rPr>
              <w:t xml:space="preserve">3.Videi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logu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055AA0" w:rsidRPr="00C77976" w14:paraId="2EA3EDBB"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F6D0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2EE6FB04"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6E388EF5"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0AD14A4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1A1BA0F9"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30FB2AC1" w14:textId="77777777" w:rsidR="00055AA0" w:rsidRPr="00C77976" w:rsidRDefault="00055AA0" w:rsidP="00D05231">
            <w:pPr>
              <w:spacing w:after="0" w:line="240" w:lineRule="auto"/>
              <w:jc w:val="both"/>
              <w:rPr>
                <w:rFonts w:ascii="Arial" w:hAnsi="Arial" w:cs="Arial"/>
                <w:sz w:val="20"/>
                <w:szCs w:val="20"/>
              </w:rPr>
            </w:pPr>
          </w:p>
        </w:tc>
      </w:tr>
    </w:tbl>
    <w:p w14:paraId="7D4529B7" w14:textId="77777777" w:rsidR="00055AA0" w:rsidRPr="00C77976" w:rsidRDefault="00055AA0" w:rsidP="00055AA0">
      <w:pPr>
        <w:spacing w:after="0" w:line="240" w:lineRule="auto"/>
        <w:jc w:val="center"/>
        <w:rPr>
          <w:rFonts w:ascii="Arial" w:hAnsi="Arial" w:cs="Arial"/>
          <w:b/>
          <w:sz w:val="20"/>
          <w:szCs w:val="20"/>
        </w:rPr>
      </w:pPr>
    </w:p>
    <w:p w14:paraId="3ED7FF1C" w14:textId="77777777" w:rsidR="007767D9" w:rsidRPr="00C77976" w:rsidRDefault="007767D9" w:rsidP="007767D9">
      <w:pPr>
        <w:pStyle w:val="Galvene"/>
        <w:tabs>
          <w:tab w:val="clear" w:pos="4153"/>
          <w:tab w:val="clear" w:pos="8306"/>
        </w:tabs>
        <w:jc w:val="center"/>
        <w:rPr>
          <w:rFonts w:ascii="Arial" w:hAnsi="Arial" w:cs="Arial"/>
          <w:b/>
          <w:bCs/>
          <w:sz w:val="20"/>
          <w:u w:val="single"/>
        </w:rPr>
      </w:pPr>
      <w:r w:rsidRPr="00C77976">
        <w:rPr>
          <w:rFonts w:ascii="Arial" w:hAnsi="Arial" w:cs="Arial"/>
          <w:b/>
          <w:bCs/>
          <w:sz w:val="20"/>
          <w:u w:val="single"/>
        </w:rPr>
        <w:t>TEHNISKAIS UN FINANŠU PIEDĀVĀJUMS</w:t>
      </w:r>
    </w:p>
    <w:p w14:paraId="7F62B60D" w14:textId="77777777" w:rsidR="007767D9" w:rsidRPr="00C77976" w:rsidRDefault="007767D9" w:rsidP="007767D9">
      <w:pPr>
        <w:pStyle w:val="Galvene"/>
        <w:tabs>
          <w:tab w:val="clear" w:pos="4153"/>
          <w:tab w:val="clear" w:pos="8306"/>
        </w:tabs>
        <w:jc w:val="center"/>
        <w:rPr>
          <w:rFonts w:ascii="Arial" w:hAnsi="Arial" w:cs="Arial"/>
          <w:b/>
          <w:bCs/>
          <w:sz w:val="20"/>
          <w:u w:val="single"/>
        </w:rPr>
      </w:pPr>
    </w:p>
    <w:p w14:paraId="08EF0B9C" w14:textId="77777777" w:rsidR="007767D9" w:rsidRPr="00C77976" w:rsidRDefault="007767D9" w:rsidP="007767D9">
      <w:pPr>
        <w:pStyle w:val="Galvene"/>
        <w:tabs>
          <w:tab w:val="clear" w:pos="4153"/>
          <w:tab w:val="clear" w:pos="8306"/>
        </w:tabs>
        <w:jc w:val="both"/>
        <w:rPr>
          <w:rFonts w:ascii="Arial" w:hAnsi="Arial" w:cs="Arial"/>
          <w:sz w:val="20"/>
        </w:rPr>
      </w:pPr>
      <w:r w:rsidRPr="00C77976">
        <w:rPr>
          <w:rFonts w:ascii="Arial" w:hAnsi="Arial" w:cs="Arial"/>
          <w:b/>
          <w:bCs/>
          <w:sz w:val="20"/>
        </w:rPr>
        <w:t>Sagatavojot tehnisko piedāvājumu</w:t>
      </w:r>
      <w:r w:rsidRPr="00C77976">
        <w:rPr>
          <w:rFonts w:ascii="Arial" w:hAnsi="Arial" w:cs="Arial"/>
          <w:sz w:val="20"/>
        </w:rPr>
        <w:t>, pretendents vadās pēc tehniskajā specifikācijā norādītās informācijas, kā arī sniedz informāciju saimnieciski visizdevīgākā piedāvājuma novērtēšanai atbilstoši kritērijiem pēc nepieciešamības dotajai piedāvājuma formai pievienojot papildu dokumentus vai informāciju.</w:t>
      </w:r>
    </w:p>
    <w:p w14:paraId="559D0EF3" w14:textId="77777777" w:rsidR="007767D9" w:rsidRPr="00C77976" w:rsidRDefault="007767D9" w:rsidP="007767D9">
      <w:pPr>
        <w:pStyle w:val="Galvene"/>
        <w:tabs>
          <w:tab w:val="clear" w:pos="4153"/>
          <w:tab w:val="clear" w:pos="8306"/>
        </w:tabs>
        <w:jc w:val="both"/>
        <w:rPr>
          <w:rFonts w:ascii="Arial" w:hAnsi="Arial" w:cs="Arial"/>
          <w:sz w:val="20"/>
        </w:rPr>
      </w:pPr>
    </w:p>
    <w:p w14:paraId="055371B9" w14:textId="77777777" w:rsidR="007767D9" w:rsidRPr="00C77976" w:rsidRDefault="007767D9" w:rsidP="007767D9">
      <w:pPr>
        <w:pStyle w:val="Galvene"/>
        <w:tabs>
          <w:tab w:val="clear" w:pos="4153"/>
          <w:tab w:val="clear" w:pos="8306"/>
        </w:tabs>
        <w:jc w:val="both"/>
        <w:rPr>
          <w:rFonts w:ascii="Arial" w:hAnsi="Arial" w:cs="Arial"/>
          <w:color w:val="FF0000"/>
          <w:sz w:val="20"/>
        </w:rPr>
      </w:pPr>
      <w:r w:rsidRPr="00C77976">
        <w:rPr>
          <w:rFonts w:ascii="Arial" w:hAnsi="Arial" w:cs="Arial"/>
          <w:b/>
          <w:bCs/>
          <w:color w:val="FF0000"/>
          <w:sz w:val="20"/>
        </w:rPr>
        <w:t>Sagatavojot finanšu piedāvājumu</w:t>
      </w:r>
      <w:r w:rsidRPr="00C77976">
        <w:rPr>
          <w:rFonts w:ascii="Arial" w:hAnsi="Arial" w:cs="Arial"/>
          <w:color w:val="FF0000"/>
          <w:sz w:val="20"/>
        </w:rPr>
        <w:t>, pretendents vadās pēc tehniskajā specifikācijā dotās informācijas un darba uzdevuma un informācijas par uzkopjamo telpu funkciju un platību, kā arī objektu apskatē gūtajām zināšanām. Norādītajām izmaksām jāietver visas ar kvalitatīvu telpu ikdienas uzkopšanas pakalpojumu sniegšanu saistītās izmaksas.</w:t>
      </w:r>
    </w:p>
    <w:p w14:paraId="6D3E79D5" w14:textId="77777777" w:rsidR="007767D9" w:rsidRPr="00C77976" w:rsidRDefault="007767D9" w:rsidP="007767D9">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Finanšu piedāvājumā norāda vienības cenu – vienas tīrīšanas reizes 1m2 cenu EUR bez PVN pa telpu grupām un segumiem. Cenas norāda ar ne vairāk kā 4 (</w:t>
      </w:r>
      <w:r w:rsidRPr="00C77976">
        <w:rPr>
          <w:rFonts w:ascii="Arial" w:hAnsi="Arial" w:cs="Arial"/>
          <w:i/>
          <w:color w:val="FF0000"/>
          <w:sz w:val="20"/>
        </w:rPr>
        <w:t>četrām</w:t>
      </w:r>
      <w:r w:rsidRPr="00C77976">
        <w:rPr>
          <w:rFonts w:ascii="Arial" w:hAnsi="Arial" w:cs="Arial"/>
          <w:color w:val="FF0000"/>
          <w:sz w:val="20"/>
        </w:rPr>
        <w:t>) zīmēm aiz komata, nemainot Pasūtītāja noteikto secību un pozīciju skaitu un doto aprēķina formulu.</w:t>
      </w:r>
    </w:p>
    <w:p w14:paraId="10D4BFFE" w14:textId="77777777" w:rsidR="007767D9" w:rsidRPr="00C77976" w:rsidRDefault="007767D9" w:rsidP="007767D9">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Norādītās platības un biežumi ir noteikti vienīgi kopējās cenas aprēķināšanai un piedāvājumu salīdzināšanai. Līguma izpildes princips ir Pasūtītāja ikdienas darba uzdevums, kurā tiek norādīts uzkopjamo telpu skaits, platība un biežums konkrētajā dienā.</w:t>
      </w:r>
    </w:p>
    <w:p w14:paraId="4CD61E0F" w14:textId="77777777" w:rsidR="007767D9" w:rsidRPr="00C77976" w:rsidRDefault="007767D9" w:rsidP="007767D9">
      <w:pPr>
        <w:spacing w:after="0"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7767D9" w:rsidRPr="00C77976" w14:paraId="0C3C839C" w14:textId="77777777" w:rsidTr="00631794">
        <w:tc>
          <w:tcPr>
            <w:tcW w:w="9061" w:type="dxa"/>
            <w:tcBorders>
              <w:top w:val="single" w:sz="4" w:space="0" w:color="auto"/>
              <w:left w:val="single" w:sz="4" w:space="0" w:color="auto"/>
              <w:bottom w:val="single" w:sz="4" w:space="0" w:color="auto"/>
              <w:right w:val="single" w:sz="4" w:space="0" w:color="auto"/>
            </w:tcBorders>
            <w:vAlign w:val="center"/>
          </w:tcPr>
          <w:p w14:paraId="75ECBE4E" w14:textId="77777777" w:rsidR="007767D9" w:rsidRPr="00C77976" w:rsidRDefault="007767D9" w:rsidP="00D05231">
            <w:pPr>
              <w:spacing w:after="0" w:line="240" w:lineRule="auto"/>
              <w:jc w:val="center"/>
              <w:rPr>
                <w:rFonts w:ascii="Arial" w:hAnsi="Arial" w:cs="Arial"/>
                <w:b/>
                <w:sz w:val="12"/>
                <w:szCs w:val="12"/>
                <w:u w:val="single"/>
              </w:rPr>
            </w:pPr>
          </w:p>
          <w:p w14:paraId="164DA5D5" w14:textId="6BFEAC0E" w:rsidR="007767D9" w:rsidRPr="00C77976" w:rsidRDefault="007767D9"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 xml:space="preserve">Telpu uzkopšana LOC Ledus hallē  Brīvības ielā </w:t>
            </w:r>
            <w:r w:rsidR="004C7793" w:rsidRPr="00C77976">
              <w:rPr>
                <w:rFonts w:ascii="Arial" w:hAnsi="Arial" w:cs="Arial"/>
                <w:b/>
                <w:sz w:val="20"/>
                <w:szCs w:val="20"/>
                <w:u w:val="single"/>
              </w:rPr>
              <w:t>1</w:t>
            </w:r>
            <w:r w:rsidRPr="00C77976">
              <w:rPr>
                <w:rFonts w:ascii="Arial" w:hAnsi="Arial" w:cs="Arial"/>
                <w:b/>
                <w:sz w:val="20"/>
                <w:szCs w:val="20"/>
                <w:u w:val="single"/>
              </w:rPr>
              <w:t>, Liepājā</w:t>
            </w:r>
          </w:p>
          <w:p w14:paraId="3BDF9AA5" w14:textId="77777777" w:rsidR="007767D9" w:rsidRPr="00C77976" w:rsidRDefault="007767D9" w:rsidP="00D05231">
            <w:pPr>
              <w:spacing w:after="0" w:line="240" w:lineRule="auto"/>
              <w:jc w:val="center"/>
              <w:rPr>
                <w:rFonts w:ascii="Arial" w:hAnsi="Arial" w:cs="Arial"/>
                <w:b/>
                <w:sz w:val="12"/>
                <w:szCs w:val="12"/>
                <w:u w:val="single"/>
              </w:rPr>
            </w:pPr>
          </w:p>
        </w:tc>
      </w:tr>
    </w:tbl>
    <w:p w14:paraId="0891BF15" w14:textId="77777777" w:rsidR="007767D9" w:rsidRPr="00C77976" w:rsidRDefault="007767D9" w:rsidP="007767D9">
      <w:pPr>
        <w:pStyle w:val="Galvene"/>
        <w:tabs>
          <w:tab w:val="clear" w:pos="4153"/>
          <w:tab w:val="clear" w:pos="8306"/>
        </w:tabs>
        <w:jc w:val="both"/>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5960"/>
      </w:tblGrid>
      <w:tr w:rsidR="007767D9" w:rsidRPr="00C77976" w14:paraId="201302A1" w14:textId="77777777" w:rsidTr="00D05231">
        <w:tc>
          <w:tcPr>
            <w:tcW w:w="9853" w:type="dxa"/>
            <w:gridSpan w:val="2"/>
            <w:vAlign w:val="center"/>
          </w:tcPr>
          <w:p w14:paraId="5A5C4013" w14:textId="77777777" w:rsidR="007767D9" w:rsidRPr="00C77976" w:rsidRDefault="007767D9"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lastRenderedPageBreak/>
              <w:t>Tehniskā piedāvājuma apraksts</w:t>
            </w:r>
          </w:p>
        </w:tc>
      </w:tr>
      <w:tr w:rsidR="007767D9" w:rsidRPr="00C77976" w14:paraId="25FD1AE0" w14:textId="77777777" w:rsidTr="00D05231">
        <w:tc>
          <w:tcPr>
            <w:tcW w:w="9853" w:type="dxa"/>
            <w:gridSpan w:val="2"/>
            <w:shd w:val="clear" w:color="auto" w:fill="FFC000"/>
            <w:vAlign w:val="center"/>
          </w:tcPr>
          <w:p w14:paraId="14589948" w14:textId="77777777" w:rsidR="007767D9" w:rsidRPr="00C77976" w:rsidRDefault="007767D9" w:rsidP="00D05231">
            <w:pPr>
              <w:spacing w:after="0" w:line="240" w:lineRule="auto"/>
              <w:jc w:val="center"/>
              <w:rPr>
                <w:rFonts w:ascii="Arial" w:hAnsi="Arial" w:cs="Arial"/>
                <w:sz w:val="20"/>
                <w:szCs w:val="20"/>
              </w:rPr>
            </w:pPr>
          </w:p>
        </w:tc>
      </w:tr>
      <w:tr w:rsidR="007767D9" w:rsidRPr="00C77976" w14:paraId="28FD9F25" w14:textId="77777777" w:rsidTr="00D05231">
        <w:tc>
          <w:tcPr>
            <w:tcW w:w="3284" w:type="dxa"/>
            <w:vAlign w:val="center"/>
          </w:tcPr>
          <w:p w14:paraId="79FCD44B"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Pakalpojumu sniegšanas apraksts</w:t>
            </w:r>
          </w:p>
        </w:tc>
        <w:tc>
          <w:tcPr>
            <w:tcW w:w="6569" w:type="dxa"/>
            <w:vAlign w:val="center"/>
          </w:tcPr>
          <w:p w14:paraId="7369480A"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1B54C527" w14:textId="77777777" w:rsidTr="00D05231">
        <w:tc>
          <w:tcPr>
            <w:tcW w:w="3284" w:type="dxa"/>
            <w:vAlign w:val="center"/>
          </w:tcPr>
          <w:p w14:paraId="24CF1D7E"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Līguma izpildes darba organizācija</w:t>
            </w:r>
          </w:p>
        </w:tc>
        <w:tc>
          <w:tcPr>
            <w:tcW w:w="6569" w:type="dxa"/>
            <w:vAlign w:val="center"/>
          </w:tcPr>
          <w:p w14:paraId="38AB3674"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02237D23" w14:textId="77777777" w:rsidTr="00D05231">
        <w:tc>
          <w:tcPr>
            <w:tcW w:w="3284" w:type="dxa"/>
            <w:vAlign w:val="center"/>
          </w:tcPr>
          <w:p w14:paraId="1E1C27CF"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Informācija par personālu, kas tiks iesaistīts līguma izpildē</w:t>
            </w:r>
          </w:p>
        </w:tc>
        <w:tc>
          <w:tcPr>
            <w:tcW w:w="6569" w:type="dxa"/>
            <w:vAlign w:val="center"/>
          </w:tcPr>
          <w:p w14:paraId="39300458"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6316ADD2" w14:textId="77777777" w:rsidTr="00D05231">
        <w:tc>
          <w:tcPr>
            <w:tcW w:w="3284" w:type="dxa"/>
            <w:vAlign w:val="center"/>
          </w:tcPr>
          <w:p w14:paraId="26846109"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Informācija par iekārtām, kas tiks pielietotas līguma izpildē</w:t>
            </w:r>
          </w:p>
        </w:tc>
        <w:tc>
          <w:tcPr>
            <w:tcW w:w="6569" w:type="dxa"/>
            <w:vAlign w:val="center"/>
          </w:tcPr>
          <w:p w14:paraId="3F8B6E63"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28D6EE52" w14:textId="77777777" w:rsidTr="00D05231">
        <w:tc>
          <w:tcPr>
            <w:tcW w:w="3284" w:type="dxa"/>
            <w:vAlign w:val="center"/>
          </w:tcPr>
          <w:p w14:paraId="781733AB"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Informācija par tīrīšanas līdzekļiem, kas tiks izmantoti līguma izpildē</w:t>
            </w:r>
          </w:p>
        </w:tc>
        <w:tc>
          <w:tcPr>
            <w:tcW w:w="6569" w:type="dxa"/>
            <w:vAlign w:val="center"/>
          </w:tcPr>
          <w:p w14:paraId="2D2613EB" w14:textId="77777777" w:rsidR="007767D9" w:rsidRPr="00C77976" w:rsidRDefault="007767D9" w:rsidP="00D05231">
            <w:pPr>
              <w:spacing w:after="0" w:line="240" w:lineRule="auto"/>
              <w:jc w:val="center"/>
              <w:rPr>
                <w:rFonts w:ascii="Arial" w:hAnsi="Arial" w:cs="Arial"/>
                <w:b/>
                <w:i/>
                <w:sz w:val="20"/>
                <w:szCs w:val="20"/>
                <w:u w:val="single"/>
              </w:rPr>
            </w:pPr>
          </w:p>
        </w:tc>
      </w:tr>
    </w:tbl>
    <w:p w14:paraId="5881925C" w14:textId="77777777" w:rsidR="007767D9" w:rsidRPr="00C77976" w:rsidRDefault="007767D9" w:rsidP="007767D9">
      <w:pPr>
        <w:pStyle w:val="Galvene"/>
        <w:tabs>
          <w:tab w:val="clear" w:pos="4153"/>
          <w:tab w:val="clear" w:pos="8306"/>
        </w:tabs>
        <w:jc w:val="both"/>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7767D9" w:rsidRPr="00C77976" w14:paraId="7D72E9E3" w14:textId="77777777" w:rsidTr="00D05231">
        <w:tc>
          <w:tcPr>
            <w:tcW w:w="9061" w:type="dxa"/>
            <w:vAlign w:val="center"/>
          </w:tcPr>
          <w:p w14:paraId="7DD8B3B4" w14:textId="77777777" w:rsidR="007767D9" w:rsidRPr="00C77976" w:rsidRDefault="007767D9"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Finanšu piedāvājums</w:t>
            </w:r>
          </w:p>
        </w:tc>
      </w:tr>
      <w:tr w:rsidR="007767D9" w:rsidRPr="00C77976" w14:paraId="20A0E76C" w14:textId="77777777" w:rsidTr="00D05231">
        <w:tc>
          <w:tcPr>
            <w:tcW w:w="9061" w:type="dxa"/>
            <w:shd w:val="clear" w:color="auto" w:fill="FFC000"/>
            <w:vAlign w:val="center"/>
          </w:tcPr>
          <w:p w14:paraId="3C83A014" w14:textId="77777777" w:rsidR="007767D9" w:rsidRPr="00C77976" w:rsidRDefault="007767D9" w:rsidP="00D05231">
            <w:pPr>
              <w:spacing w:after="0" w:line="240" w:lineRule="auto"/>
              <w:jc w:val="center"/>
              <w:rPr>
                <w:rFonts w:ascii="Arial" w:hAnsi="Arial" w:cs="Arial"/>
                <w:sz w:val="20"/>
                <w:szCs w:val="20"/>
              </w:rPr>
            </w:pPr>
          </w:p>
        </w:tc>
      </w:tr>
    </w:tbl>
    <w:p w14:paraId="57DAF100" w14:textId="77777777" w:rsidR="007767D9" w:rsidRPr="00C77976" w:rsidRDefault="007767D9" w:rsidP="007767D9">
      <w:pPr>
        <w:pStyle w:val="Galvene"/>
        <w:tabs>
          <w:tab w:val="clear" w:pos="4153"/>
          <w:tab w:val="clear" w:pos="8306"/>
        </w:tabs>
        <w:jc w:val="both"/>
        <w:rPr>
          <w:rFonts w:ascii="Arial" w:hAnsi="Arial" w:cs="Arial"/>
          <w:sz w:val="16"/>
          <w:szCs w:val="16"/>
        </w:rPr>
      </w:pPr>
    </w:p>
    <w:tbl>
      <w:tblPr>
        <w:tblW w:w="9111" w:type="dxa"/>
        <w:tblLook w:val="04A0" w:firstRow="1" w:lastRow="0" w:firstColumn="1" w:lastColumn="0" w:noHBand="0" w:noVBand="1"/>
      </w:tblPr>
      <w:tblGrid>
        <w:gridCol w:w="2647"/>
        <w:gridCol w:w="1575"/>
        <w:gridCol w:w="872"/>
        <w:gridCol w:w="1417"/>
        <w:gridCol w:w="1216"/>
        <w:gridCol w:w="1384"/>
      </w:tblGrid>
      <w:tr w:rsidR="007767D9" w:rsidRPr="00C77976" w14:paraId="46D64146" w14:textId="77777777" w:rsidTr="00D05231">
        <w:trPr>
          <w:trHeight w:val="300"/>
        </w:trPr>
        <w:tc>
          <w:tcPr>
            <w:tcW w:w="9111"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055C73E1"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LOC Ledus halle</w:t>
            </w:r>
          </w:p>
        </w:tc>
      </w:tr>
      <w:tr w:rsidR="007767D9" w:rsidRPr="00C77976" w14:paraId="1CD00A77" w14:textId="77777777" w:rsidTr="00D05231">
        <w:trPr>
          <w:trHeight w:val="1020"/>
        </w:trPr>
        <w:tc>
          <w:tcPr>
            <w:tcW w:w="2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2FFA9"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Telpu grupa</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14:paraId="3666B915"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Segums</w:t>
            </w:r>
            <w:r w:rsidRPr="00C77976">
              <w:rPr>
                <w:rFonts w:ascii="Arial" w:hAnsi="Arial" w:cs="Arial"/>
                <w:sz w:val="20"/>
              </w:rPr>
              <w:t>***</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1DD7276F"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Platība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21087C4"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Tīrīšanas reižu koeficients</w:t>
            </w:r>
            <w:r w:rsidRPr="00C77976">
              <w:rPr>
                <w:rFonts w:ascii="Arial" w:hAnsi="Arial" w:cs="Arial"/>
                <w:bCs/>
                <w:i/>
                <w:iCs/>
                <w:sz w:val="20"/>
                <w:szCs w:val="20"/>
              </w:rPr>
              <w:t>**</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2F355E1E"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Vienības cena</w:t>
            </w:r>
            <w:r w:rsidRPr="00C77976">
              <w:rPr>
                <w:rFonts w:ascii="Arial" w:hAnsi="Arial" w:cs="Arial"/>
                <w:bCs/>
                <w:i/>
                <w:iCs/>
                <w:sz w:val="20"/>
                <w:szCs w:val="20"/>
              </w:rPr>
              <w:t xml:space="preserve">* </w:t>
            </w:r>
            <w:r w:rsidRPr="00C77976">
              <w:rPr>
                <w:rFonts w:ascii="Arial" w:eastAsia="Times New Roman" w:hAnsi="Arial" w:cs="Arial"/>
                <w:b/>
                <w:bCs/>
                <w:color w:val="000000"/>
                <w:sz w:val="20"/>
                <w:szCs w:val="20"/>
                <w:lang w:eastAsia="lv-LV"/>
              </w:rPr>
              <w:t xml:space="preserve"> EUR bez PVN</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14:paraId="2D687EAA"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Kopā EUR bez PVN</w:t>
            </w:r>
          </w:p>
        </w:tc>
      </w:tr>
      <w:tr w:rsidR="007767D9" w:rsidRPr="00C77976" w14:paraId="08ADC2BC" w14:textId="77777777" w:rsidTr="00D05231">
        <w:trPr>
          <w:trHeight w:val="300"/>
        </w:trPr>
        <w:tc>
          <w:tcPr>
            <w:tcW w:w="2647" w:type="dxa"/>
            <w:tcBorders>
              <w:top w:val="nil"/>
              <w:left w:val="single" w:sz="4" w:space="0" w:color="auto"/>
              <w:bottom w:val="single" w:sz="4" w:space="0" w:color="auto"/>
              <w:right w:val="single" w:sz="4" w:space="0" w:color="auto"/>
            </w:tcBorders>
            <w:shd w:val="clear" w:color="auto" w:fill="auto"/>
            <w:noWrap/>
            <w:vAlign w:val="center"/>
            <w:hideMark/>
          </w:tcPr>
          <w:p w14:paraId="742E2E60"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1</w:t>
            </w:r>
          </w:p>
        </w:tc>
        <w:tc>
          <w:tcPr>
            <w:tcW w:w="1575" w:type="dxa"/>
            <w:tcBorders>
              <w:top w:val="nil"/>
              <w:left w:val="nil"/>
              <w:bottom w:val="single" w:sz="4" w:space="0" w:color="auto"/>
              <w:right w:val="single" w:sz="4" w:space="0" w:color="auto"/>
            </w:tcBorders>
            <w:shd w:val="clear" w:color="auto" w:fill="auto"/>
            <w:noWrap/>
            <w:vAlign w:val="center"/>
            <w:hideMark/>
          </w:tcPr>
          <w:p w14:paraId="2AB60D17"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2</w:t>
            </w:r>
          </w:p>
        </w:tc>
        <w:tc>
          <w:tcPr>
            <w:tcW w:w="872" w:type="dxa"/>
            <w:tcBorders>
              <w:top w:val="nil"/>
              <w:left w:val="nil"/>
              <w:bottom w:val="single" w:sz="4" w:space="0" w:color="auto"/>
              <w:right w:val="single" w:sz="4" w:space="0" w:color="auto"/>
            </w:tcBorders>
            <w:shd w:val="clear" w:color="auto" w:fill="auto"/>
            <w:noWrap/>
            <w:vAlign w:val="center"/>
            <w:hideMark/>
          </w:tcPr>
          <w:p w14:paraId="2520FAB5"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3</w:t>
            </w:r>
          </w:p>
        </w:tc>
        <w:tc>
          <w:tcPr>
            <w:tcW w:w="1417" w:type="dxa"/>
            <w:tcBorders>
              <w:top w:val="nil"/>
              <w:left w:val="nil"/>
              <w:bottom w:val="single" w:sz="4" w:space="0" w:color="auto"/>
              <w:right w:val="single" w:sz="4" w:space="0" w:color="auto"/>
            </w:tcBorders>
            <w:shd w:val="clear" w:color="auto" w:fill="auto"/>
            <w:vAlign w:val="center"/>
            <w:hideMark/>
          </w:tcPr>
          <w:p w14:paraId="7D3EB2F0"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4</w:t>
            </w:r>
          </w:p>
        </w:tc>
        <w:tc>
          <w:tcPr>
            <w:tcW w:w="1216" w:type="dxa"/>
            <w:tcBorders>
              <w:top w:val="nil"/>
              <w:left w:val="nil"/>
              <w:bottom w:val="single" w:sz="4" w:space="0" w:color="auto"/>
              <w:right w:val="single" w:sz="4" w:space="0" w:color="auto"/>
            </w:tcBorders>
            <w:shd w:val="clear" w:color="auto" w:fill="auto"/>
            <w:vAlign w:val="center"/>
            <w:hideMark/>
          </w:tcPr>
          <w:p w14:paraId="6963A270"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5</w:t>
            </w:r>
          </w:p>
        </w:tc>
        <w:tc>
          <w:tcPr>
            <w:tcW w:w="1384" w:type="dxa"/>
            <w:tcBorders>
              <w:top w:val="nil"/>
              <w:left w:val="nil"/>
              <w:bottom w:val="single" w:sz="4" w:space="0" w:color="auto"/>
              <w:right w:val="single" w:sz="4" w:space="0" w:color="auto"/>
            </w:tcBorders>
            <w:shd w:val="clear" w:color="auto" w:fill="auto"/>
            <w:vAlign w:val="center"/>
            <w:hideMark/>
          </w:tcPr>
          <w:p w14:paraId="2E5B8944"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6</w:t>
            </w:r>
          </w:p>
        </w:tc>
      </w:tr>
      <w:tr w:rsidR="007767D9" w:rsidRPr="00C77976" w14:paraId="184876D5"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D144F49"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Ģērbtuves, dušas, WC telpas</w:t>
            </w:r>
          </w:p>
        </w:tc>
        <w:tc>
          <w:tcPr>
            <w:tcW w:w="1575" w:type="dxa"/>
            <w:tcBorders>
              <w:top w:val="nil"/>
              <w:left w:val="nil"/>
              <w:bottom w:val="single" w:sz="4" w:space="0" w:color="auto"/>
              <w:right w:val="single" w:sz="4" w:space="0" w:color="auto"/>
            </w:tcBorders>
            <w:shd w:val="clear" w:color="auto" w:fill="auto"/>
            <w:vAlign w:val="bottom"/>
            <w:hideMark/>
          </w:tcPr>
          <w:p w14:paraId="5F3264B5"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Flīzes, betons, linolejs</w:t>
            </w:r>
          </w:p>
        </w:tc>
        <w:tc>
          <w:tcPr>
            <w:tcW w:w="872" w:type="dxa"/>
            <w:tcBorders>
              <w:top w:val="nil"/>
              <w:left w:val="nil"/>
              <w:bottom w:val="single" w:sz="4" w:space="0" w:color="auto"/>
              <w:right w:val="single" w:sz="4" w:space="0" w:color="auto"/>
            </w:tcBorders>
            <w:shd w:val="clear" w:color="auto" w:fill="auto"/>
            <w:noWrap/>
            <w:vAlign w:val="center"/>
            <w:hideMark/>
          </w:tcPr>
          <w:p w14:paraId="2B4E4EA5"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714</w:t>
            </w:r>
          </w:p>
        </w:tc>
        <w:tc>
          <w:tcPr>
            <w:tcW w:w="1417" w:type="dxa"/>
            <w:tcBorders>
              <w:top w:val="nil"/>
              <w:left w:val="nil"/>
              <w:bottom w:val="single" w:sz="4" w:space="0" w:color="auto"/>
              <w:right w:val="single" w:sz="4" w:space="0" w:color="auto"/>
            </w:tcBorders>
            <w:shd w:val="clear" w:color="auto" w:fill="auto"/>
            <w:noWrap/>
            <w:vAlign w:val="center"/>
            <w:hideMark/>
          </w:tcPr>
          <w:p w14:paraId="762BD014" w14:textId="6B439931" w:rsidR="007767D9" w:rsidRPr="00C77976" w:rsidRDefault="00AA1DC8"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w:t>
            </w:r>
            <w:r w:rsidR="007767D9" w:rsidRPr="00C77976">
              <w:rPr>
                <w:rFonts w:ascii="Arial" w:eastAsia="Times New Roman" w:hAnsi="Arial" w:cs="Arial"/>
                <w:sz w:val="20"/>
                <w:szCs w:val="20"/>
                <w:lang w:eastAsia="lv-LV"/>
              </w:rPr>
              <w:t>00</w:t>
            </w:r>
          </w:p>
        </w:tc>
        <w:tc>
          <w:tcPr>
            <w:tcW w:w="1216" w:type="dxa"/>
            <w:tcBorders>
              <w:top w:val="nil"/>
              <w:left w:val="nil"/>
              <w:bottom w:val="single" w:sz="4" w:space="0" w:color="auto"/>
              <w:right w:val="single" w:sz="4" w:space="0" w:color="auto"/>
            </w:tcBorders>
            <w:shd w:val="clear" w:color="auto" w:fill="auto"/>
            <w:noWrap/>
            <w:vAlign w:val="bottom"/>
            <w:hideMark/>
          </w:tcPr>
          <w:p w14:paraId="09DA7BB1"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1DC7E27C"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r w:rsidRPr="00C77976">
              <w:rPr>
                <w:rFonts w:ascii="Arial" w:eastAsia="Times New Roman" w:hAnsi="Arial" w:cs="Arial"/>
                <w:color w:val="FF0000"/>
                <w:sz w:val="20"/>
                <w:szCs w:val="20"/>
                <w:lang w:eastAsia="lv-LV"/>
              </w:rPr>
              <w:t>3.x4.x5.</w:t>
            </w:r>
          </w:p>
        </w:tc>
      </w:tr>
      <w:tr w:rsidR="007767D9" w:rsidRPr="00C77976" w14:paraId="5CDFAA8F"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2F037D4E"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Sporta telpa</w:t>
            </w:r>
          </w:p>
        </w:tc>
        <w:tc>
          <w:tcPr>
            <w:tcW w:w="1575" w:type="dxa"/>
            <w:tcBorders>
              <w:top w:val="nil"/>
              <w:left w:val="nil"/>
              <w:bottom w:val="single" w:sz="4" w:space="0" w:color="auto"/>
              <w:right w:val="single" w:sz="4" w:space="0" w:color="auto"/>
            </w:tcBorders>
            <w:shd w:val="clear" w:color="auto" w:fill="auto"/>
            <w:vAlign w:val="bottom"/>
            <w:hideMark/>
          </w:tcPr>
          <w:p w14:paraId="33EAEE75"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Betons</w:t>
            </w:r>
          </w:p>
        </w:tc>
        <w:tc>
          <w:tcPr>
            <w:tcW w:w="872" w:type="dxa"/>
            <w:tcBorders>
              <w:top w:val="nil"/>
              <w:left w:val="nil"/>
              <w:bottom w:val="single" w:sz="4" w:space="0" w:color="auto"/>
              <w:right w:val="single" w:sz="4" w:space="0" w:color="auto"/>
            </w:tcBorders>
            <w:shd w:val="clear" w:color="auto" w:fill="auto"/>
            <w:noWrap/>
            <w:vAlign w:val="center"/>
            <w:hideMark/>
          </w:tcPr>
          <w:p w14:paraId="56CABF2A"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138</w:t>
            </w:r>
          </w:p>
        </w:tc>
        <w:tc>
          <w:tcPr>
            <w:tcW w:w="1417" w:type="dxa"/>
            <w:tcBorders>
              <w:top w:val="nil"/>
              <w:left w:val="nil"/>
              <w:bottom w:val="single" w:sz="4" w:space="0" w:color="auto"/>
              <w:right w:val="single" w:sz="4" w:space="0" w:color="auto"/>
            </w:tcBorders>
            <w:shd w:val="clear" w:color="auto" w:fill="auto"/>
            <w:noWrap/>
            <w:vAlign w:val="center"/>
            <w:hideMark/>
          </w:tcPr>
          <w:p w14:paraId="3B14A518"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200</w:t>
            </w:r>
          </w:p>
        </w:tc>
        <w:tc>
          <w:tcPr>
            <w:tcW w:w="1216" w:type="dxa"/>
            <w:tcBorders>
              <w:top w:val="nil"/>
              <w:left w:val="nil"/>
              <w:bottom w:val="single" w:sz="4" w:space="0" w:color="auto"/>
              <w:right w:val="single" w:sz="4" w:space="0" w:color="auto"/>
            </w:tcBorders>
            <w:shd w:val="clear" w:color="auto" w:fill="auto"/>
            <w:noWrap/>
            <w:vAlign w:val="bottom"/>
            <w:hideMark/>
          </w:tcPr>
          <w:p w14:paraId="220E66B5"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1D86F131"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7767D9" w:rsidRPr="00C77976" w14:paraId="05B66579"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B9F0DEA"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Tribīnes</w:t>
            </w:r>
          </w:p>
        </w:tc>
        <w:tc>
          <w:tcPr>
            <w:tcW w:w="1575" w:type="dxa"/>
            <w:tcBorders>
              <w:top w:val="nil"/>
              <w:left w:val="nil"/>
              <w:bottom w:val="single" w:sz="4" w:space="0" w:color="auto"/>
              <w:right w:val="single" w:sz="4" w:space="0" w:color="auto"/>
            </w:tcBorders>
            <w:shd w:val="clear" w:color="auto" w:fill="auto"/>
            <w:vAlign w:val="bottom"/>
            <w:hideMark/>
          </w:tcPr>
          <w:p w14:paraId="6FE574F0"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Flīzes</w:t>
            </w:r>
          </w:p>
        </w:tc>
        <w:tc>
          <w:tcPr>
            <w:tcW w:w="872" w:type="dxa"/>
            <w:tcBorders>
              <w:top w:val="nil"/>
              <w:left w:val="nil"/>
              <w:bottom w:val="single" w:sz="4" w:space="0" w:color="auto"/>
              <w:right w:val="single" w:sz="4" w:space="0" w:color="auto"/>
            </w:tcBorders>
            <w:shd w:val="clear" w:color="auto" w:fill="auto"/>
            <w:noWrap/>
            <w:vAlign w:val="center"/>
            <w:hideMark/>
          </w:tcPr>
          <w:p w14:paraId="50C41E76"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348</w:t>
            </w:r>
          </w:p>
        </w:tc>
        <w:tc>
          <w:tcPr>
            <w:tcW w:w="1417" w:type="dxa"/>
            <w:tcBorders>
              <w:top w:val="nil"/>
              <w:left w:val="nil"/>
              <w:bottom w:val="single" w:sz="4" w:space="0" w:color="auto"/>
              <w:right w:val="single" w:sz="4" w:space="0" w:color="auto"/>
            </w:tcBorders>
            <w:shd w:val="clear" w:color="auto" w:fill="auto"/>
            <w:noWrap/>
            <w:vAlign w:val="center"/>
            <w:hideMark/>
          </w:tcPr>
          <w:p w14:paraId="0ED177B3" w14:textId="70C637CF" w:rsidR="007767D9" w:rsidRPr="00C77976" w:rsidRDefault="00AA1DC8"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w:t>
            </w:r>
            <w:r w:rsidR="007767D9" w:rsidRPr="00C77976">
              <w:rPr>
                <w:rFonts w:ascii="Arial" w:eastAsia="Times New Roman" w:hAnsi="Arial" w:cs="Arial"/>
                <w:sz w:val="20"/>
                <w:szCs w:val="20"/>
                <w:lang w:eastAsia="lv-LV"/>
              </w:rPr>
              <w:t>00</w:t>
            </w:r>
          </w:p>
        </w:tc>
        <w:tc>
          <w:tcPr>
            <w:tcW w:w="1216" w:type="dxa"/>
            <w:tcBorders>
              <w:top w:val="nil"/>
              <w:left w:val="nil"/>
              <w:bottom w:val="single" w:sz="4" w:space="0" w:color="auto"/>
              <w:right w:val="single" w:sz="4" w:space="0" w:color="auto"/>
            </w:tcBorders>
            <w:shd w:val="clear" w:color="auto" w:fill="auto"/>
            <w:noWrap/>
            <w:vAlign w:val="bottom"/>
            <w:hideMark/>
          </w:tcPr>
          <w:p w14:paraId="14E9D7E9"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6A0CBCDD"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7767D9" w:rsidRPr="00C77976" w14:paraId="3B293AD0"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tcPr>
          <w:p w14:paraId="415F77BF"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VIP zona</w:t>
            </w:r>
          </w:p>
        </w:tc>
        <w:tc>
          <w:tcPr>
            <w:tcW w:w="1575" w:type="dxa"/>
            <w:tcBorders>
              <w:top w:val="nil"/>
              <w:left w:val="nil"/>
              <w:bottom w:val="single" w:sz="4" w:space="0" w:color="auto"/>
              <w:right w:val="single" w:sz="4" w:space="0" w:color="auto"/>
            </w:tcBorders>
            <w:shd w:val="clear" w:color="auto" w:fill="auto"/>
            <w:vAlign w:val="bottom"/>
          </w:tcPr>
          <w:p w14:paraId="0681BB59"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Paklājs</w:t>
            </w:r>
          </w:p>
        </w:tc>
        <w:tc>
          <w:tcPr>
            <w:tcW w:w="872" w:type="dxa"/>
            <w:tcBorders>
              <w:top w:val="nil"/>
              <w:left w:val="nil"/>
              <w:bottom w:val="single" w:sz="4" w:space="0" w:color="auto"/>
              <w:right w:val="single" w:sz="4" w:space="0" w:color="auto"/>
            </w:tcBorders>
            <w:shd w:val="clear" w:color="auto" w:fill="auto"/>
            <w:noWrap/>
            <w:vAlign w:val="center"/>
          </w:tcPr>
          <w:p w14:paraId="39FCFA75"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72</w:t>
            </w:r>
          </w:p>
        </w:tc>
        <w:tc>
          <w:tcPr>
            <w:tcW w:w="1417" w:type="dxa"/>
            <w:tcBorders>
              <w:top w:val="nil"/>
              <w:left w:val="nil"/>
              <w:bottom w:val="single" w:sz="4" w:space="0" w:color="auto"/>
              <w:right w:val="single" w:sz="4" w:space="0" w:color="auto"/>
            </w:tcBorders>
            <w:shd w:val="clear" w:color="auto" w:fill="auto"/>
            <w:noWrap/>
            <w:vAlign w:val="center"/>
          </w:tcPr>
          <w:p w14:paraId="39212C07" w14:textId="68F18B6A" w:rsidR="007767D9" w:rsidRPr="00C77976" w:rsidRDefault="00AA1DC8"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w:t>
            </w:r>
            <w:r w:rsidR="007767D9" w:rsidRPr="00C77976">
              <w:rPr>
                <w:rFonts w:ascii="Arial" w:eastAsia="Times New Roman" w:hAnsi="Arial" w:cs="Arial"/>
                <w:sz w:val="20"/>
                <w:szCs w:val="20"/>
                <w:lang w:eastAsia="lv-LV"/>
              </w:rPr>
              <w:t>0</w:t>
            </w:r>
          </w:p>
        </w:tc>
        <w:tc>
          <w:tcPr>
            <w:tcW w:w="1216" w:type="dxa"/>
            <w:tcBorders>
              <w:top w:val="nil"/>
              <w:left w:val="nil"/>
              <w:bottom w:val="single" w:sz="4" w:space="0" w:color="auto"/>
              <w:right w:val="single" w:sz="4" w:space="0" w:color="auto"/>
            </w:tcBorders>
            <w:shd w:val="clear" w:color="auto" w:fill="auto"/>
            <w:noWrap/>
            <w:vAlign w:val="bottom"/>
          </w:tcPr>
          <w:p w14:paraId="48A2D3FF" w14:textId="77777777" w:rsidR="007767D9" w:rsidRPr="00C77976" w:rsidRDefault="007767D9" w:rsidP="00D05231">
            <w:pPr>
              <w:spacing w:after="0" w:line="240" w:lineRule="auto"/>
              <w:rPr>
                <w:rFonts w:ascii="Arial" w:eastAsia="Times New Roman" w:hAnsi="Arial" w:cs="Arial"/>
                <w:color w:val="000000"/>
                <w:sz w:val="20"/>
                <w:szCs w:val="20"/>
                <w:lang w:eastAsia="lv-LV"/>
              </w:rPr>
            </w:pPr>
          </w:p>
        </w:tc>
        <w:tc>
          <w:tcPr>
            <w:tcW w:w="1384" w:type="dxa"/>
            <w:tcBorders>
              <w:top w:val="nil"/>
              <w:left w:val="nil"/>
              <w:bottom w:val="single" w:sz="4" w:space="0" w:color="auto"/>
              <w:right w:val="single" w:sz="4" w:space="0" w:color="auto"/>
            </w:tcBorders>
            <w:shd w:val="clear" w:color="auto" w:fill="auto"/>
            <w:noWrap/>
            <w:vAlign w:val="bottom"/>
          </w:tcPr>
          <w:p w14:paraId="29ABB41B" w14:textId="77777777" w:rsidR="007767D9" w:rsidRPr="00C77976" w:rsidRDefault="007767D9" w:rsidP="00D05231">
            <w:pPr>
              <w:spacing w:after="0" w:line="240" w:lineRule="auto"/>
              <w:rPr>
                <w:rFonts w:ascii="Arial" w:eastAsia="Times New Roman" w:hAnsi="Arial" w:cs="Arial"/>
                <w:color w:val="000000"/>
                <w:sz w:val="20"/>
                <w:szCs w:val="20"/>
                <w:lang w:eastAsia="lv-LV"/>
              </w:rPr>
            </w:pPr>
          </w:p>
        </w:tc>
      </w:tr>
      <w:tr w:rsidR="007767D9" w:rsidRPr="00C77976" w14:paraId="4CEDBEC0"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37C21095"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Noliktavas, darba telpas</w:t>
            </w:r>
          </w:p>
        </w:tc>
        <w:tc>
          <w:tcPr>
            <w:tcW w:w="1575" w:type="dxa"/>
            <w:tcBorders>
              <w:top w:val="nil"/>
              <w:left w:val="nil"/>
              <w:bottom w:val="single" w:sz="4" w:space="0" w:color="auto"/>
              <w:right w:val="single" w:sz="4" w:space="0" w:color="auto"/>
            </w:tcBorders>
            <w:shd w:val="clear" w:color="auto" w:fill="auto"/>
            <w:vAlign w:val="bottom"/>
            <w:hideMark/>
          </w:tcPr>
          <w:p w14:paraId="2B0307DC"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Linolejs</w:t>
            </w:r>
          </w:p>
        </w:tc>
        <w:tc>
          <w:tcPr>
            <w:tcW w:w="872" w:type="dxa"/>
            <w:tcBorders>
              <w:top w:val="nil"/>
              <w:left w:val="nil"/>
              <w:bottom w:val="single" w:sz="4" w:space="0" w:color="auto"/>
              <w:right w:val="single" w:sz="4" w:space="0" w:color="auto"/>
            </w:tcBorders>
            <w:shd w:val="clear" w:color="auto" w:fill="auto"/>
            <w:noWrap/>
            <w:vAlign w:val="center"/>
            <w:hideMark/>
          </w:tcPr>
          <w:p w14:paraId="2E5153B2"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30</w:t>
            </w:r>
          </w:p>
        </w:tc>
        <w:tc>
          <w:tcPr>
            <w:tcW w:w="1417" w:type="dxa"/>
            <w:tcBorders>
              <w:top w:val="nil"/>
              <w:left w:val="nil"/>
              <w:bottom w:val="single" w:sz="4" w:space="0" w:color="auto"/>
              <w:right w:val="single" w:sz="4" w:space="0" w:color="auto"/>
            </w:tcBorders>
            <w:shd w:val="clear" w:color="auto" w:fill="auto"/>
            <w:noWrap/>
            <w:vAlign w:val="center"/>
            <w:hideMark/>
          </w:tcPr>
          <w:p w14:paraId="0104A62A"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25</w:t>
            </w:r>
          </w:p>
        </w:tc>
        <w:tc>
          <w:tcPr>
            <w:tcW w:w="1216" w:type="dxa"/>
            <w:tcBorders>
              <w:top w:val="nil"/>
              <w:left w:val="nil"/>
              <w:bottom w:val="single" w:sz="4" w:space="0" w:color="auto"/>
              <w:right w:val="single" w:sz="4" w:space="0" w:color="auto"/>
            </w:tcBorders>
            <w:shd w:val="clear" w:color="auto" w:fill="auto"/>
            <w:noWrap/>
            <w:vAlign w:val="bottom"/>
            <w:hideMark/>
          </w:tcPr>
          <w:p w14:paraId="2A674C36"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57E37AE0"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7767D9" w:rsidRPr="00C77976" w14:paraId="768BA4C3"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57BBA5F6"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54DAC2E1"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Betons</w:t>
            </w:r>
          </w:p>
        </w:tc>
        <w:tc>
          <w:tcPr>
            <w:tcW w:w="872" w:type="dxa"/>
            <w:tcBorders>
              <w:top w:val="nil"/>
              <w:left w:val="nil"/>
              <w:bottom w:val="single" w:sz="4" w:space="0" w:color="auto"/>
              <w:right w:val="single" w:sz="4" w:space="0" w:color="auto"/>
            </w:tcBorders>
            <w:shd w:val="clear" w:color="auto" w:fill="auto"/>
            <w:noWrap/>
            <w:vAlign w:val="center"/>
            <w:hideMark/>
          </w:tcPr>
          <w:p w14:paraId="67731CE2"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22</w:t>
            </w:r>
          </w:p>
        </w:tc>
        <w:tc>
          <w:tcPr>
            <w:tcW w:w="1417" w:type="dxa"/>
            <w:tcBorders>
              <w:top w:val="nil"/>
              <w:left w:val="nil"/>
              <w:bottom w:val="single" w:sz="4" w:space="0" w:color="auto"/>
              <w:right w:val="single" w:sz="4" w:space="0" w:color="auto"/>
            </w:tcBorders>
            <w:shd w:val="clear" w:color="auto" w:fill="auto"/>
            <w:noWrap/>
            <w:vAlign w:val="center"/>
            <w:hideMark/>
          </w:tcPr>
          <w:p w14:paraId="46280090"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25</w:t>
            </w:r>
          </w:p>
        </w:tc>
        <w:tc>
          <w:tcPr>
            <w:tcW w:w="1216" w:type="dxa"/>
            <w:tcBorders>
              <w:top w:val="nil"/>
              <w:left w:val="nil"/>
              <w:bottom w:val="single" w:sz="4" w:space="0" w:color="auto"/>
              <w:right w:val="single" w:sz="4" w:space="0" w:color="auto"/>
            </w:tcBorders>
            <w:shd w:val="clear" w:color="auto" w:fill="auto"/>
            <w:noWrap/>
            <w:vAlign w:val="bottom"/>
            <w:hideMark/>
          </w:tcPr>
          <w:p w14:paraId="07AA74D3"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31507455"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7767D9" w:rsidRPr="00C77976" w14:paraId="65805EAD"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663CBC68"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xml:space="preserve">Darba kabineti, apspriežu telpas </w:t>
            </w:r>
          </w:p>
        </w:tc>
        <w:tc>
          <w:tcPr>
            <w:tcW w:w="1575" w:type="dxa"/>
            <w:tcBorders>
              <w:top w:val="nil"/>
              <w:left w:val="nil"/>
              <w:bottom w:val="single" w:sz="4" w:space="0" w:color="auto"/>
              <w:right w:val="single" w:sz="4" w:space="0" w:color="auto"/>
            </w:tcBorders>
            <w:shd w:val="clear" w:color="auto" w:fill="auto"/>
            <w:vAlign w:val="bottom"/>
            <w:hideMark/>
          </w:tcPr>
          <w:p w14:paraId="4314CD74"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Flīzes, linolejs</w:t>
            </w:r>
          </w:p>
        </w:tc>
        <w:tc>
          <w:tcPr>
            <w:tcW w:w="872" w:type="dxa"/>
            <w:tcBorders>
              <w:top w:val="nil"/>
              <w:left w:val="nil"/>
              <w:bottom w:val="single" w:sz="4" w:space="0" w:color="auto"/>
              <w:right w:val="single" w:sz="4" w:space="0" w:color="auto"/>
            </w:tcBorders>
            <w:shd w:val="clear" w:color="auto" w:fill="auto"/>
            <w:noWrap/>
            <w:vAlign w:val="center"/>
            <w:hideMark/>
          </w:tcPr>
          <w:p w14:paraId="101AB5A8"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222</w:t>
            </w:r>
          </w:p>
        </w:tc>
        <w:tc>
          <w:tcPr>
            <w:tcW w:w="1417" w:type="dxa"/>
            <w:tcBorders>
              <w:top w:val="nil"/>
              <w:left w:val="nil"/>
              <w:bottom w:val="single" w:sz="4" w:space="0" w:color="auto"/>
              <w:right w:val="single" w:sz="4" w:space="0" w:color="auto"/>
            </w:tcBorders>
            <w:shd w:val="clear" w:color="auto" w:fill="auto"/>
            <w:noWrap/>
            <w:vAlign w:val="center"/>
            <w:hideMark/>
          </w:tcPr>
          <w:p w14:paraId="6BB7B1B0" w14:textId="5739FA9C" w:rsidR="007767D9" w:rsidRPr="00C77976" w:rsidRDefault="004C7793"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150</w:t>
            </w:r>
          </w:p>
        </w:tc>
        <w:tc>
          <w:tcPr>
            <w:tcW w:w="1216" w:type="dxa"/>
            <w:tcBorders>
              <w:top w:val="nil"/>
              <w:left w:val="nil"/>
              <w:bottom w:val="single" w:sz="4" w:space="0" w:color="auto"/>
              <w:right w:val="single" w:sz="4" w:space="0" w:color="auto"/>
            </w:tcBorders>
            <w:shd w:val="clear" w:color="auto" w:fill="auto"/>
            <w:noWrap/>
            <w:vAlign w:val="bottom"/>
            <w:hideMark/>
          </w:tcPr>
          <w:p w14:paraId="0128ADF8"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10A6AE7B"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7767D9" w:rsidRPr="00C77976" w14:paraId="61A42D3D" w14:textId="77777777" w:rsidTr="00D05231">
        <w:trPr>
          <w:trHeight w:val="510"/>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08BD0ED2"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Koplietošanas telpas</w:t>
            </w:r>
          </w:p>
        </w:tc>
        <w:tc>
          <w:tcPr>
            <w:tcW w:w="1575" w:type="dxa"/>
            <w:tcBorders>
              <w:top w:val="nil"/>
              <w:left w:val="nil"/>
              <w:bottom w:val="single" w:sz="4" w:space="0" w:color="auto"/>
              <w:right w:val="single" w:sz="4" w:space="0" w:color="auto"/>
            </w:tcBorders>
            <w:shd w:val="clear" w:color="auto" w:fill="auto"/>
            <w:vAlign w:val="bottom"/>
            <w:hideMark/>
          </w:tcPr>
          <w:p w14:paraId="57EE42BD"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Betons, flīzes, linolejs</w:t>
            </w:r>
          </w:p>
        </w:tc>
        <w:tc>
          <w:tcPr>
            <w:tcW w:w="872" w:type="dxa"/>
            <w:tcBorders>
              <w:top w:val="nil"/>
              <w:left w:val="nil"/>
              <w:bottom w:val="single" w:sz="4" w:space="0" w:color="auto"/>
              <w:right w:val="single" w:sz="4" w:space="0" w:color="auto"/>
            </w:tcBorders>
            <w:shd w:val="clear" w:color="auto" w:fill="auto"/>
            <w:noWrap/>
            <w:vAlign w:val="center"/>
            <w:hideMark/>
          </w:tcPr>
          <w:p w14:paraId="6A832C31"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773</w:t>
            </w:r>
          </w:p>
        </w:tc>
        <w:tc>
          <w:tcPr>
            <w:tcW w:w="1417" w:type="dxa"/>
            <w:tcBorders>
              <w:top w:val="nil"/>
              <w:left w:val="nil"/>
              <w:bottom w:val="single" w:sz="4" w:space="0" w:color="auto"/>
              <w:right w:val="single" w:sz="4" w:space="0" w:color="auto"/>
            </w:tcBorders>
            <w:shd w:val="clear" w:color="auto" w:fill="auto"/>
            <w:noWrap/>
            <w:vAlign w:val="center"/>
            <w:hideMark/>
          </w:tcPr>
          <w:p w14:paraId="45434458" w14:textId="26C37D5C" w:rsidR="007767D9" w:rsidRPr="00C77976" w:rsidRDefault="004C7793"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5</w:t>
            </w:r>
            <w:r w:rsidR="007767D9" w:rsidRPr="00C77976">
              <w:rPr>
                <w:rFonts w:ascii="Arial" w:eastAsia="Times New Roman" w:hAnsi="Arial" w:cs="Arial"/>
                <w:sz w:val="20"/>
                <w:szCs w:val="20"/>
                <w:lang w:eastAsia="lv-LV"/>
              </w:rPr>
              <w:t>00</w:t>
            </w:r>
          </w:p>
        </w:tc>
        <w:tc>
          <w:tcPr>
            <w:tcW w:w="1216" w:type="dxa"/>
            <w:tcBorders>
              <w:top w:val="nil"/>
              <w:left w:val="nil"/>
              <w:bottom w:val="single" w:sz="4" w:space="0" w:color="auto"/>
              <w:right w:val="single" w:sz="4" w:space="0" w:color="auto"/>
            </w:tcBorders>
            <w:shd w:val="clear" w:color="auto" w:fill="auto"/>
            <w:noWrap/>
            <w:vAlign w:val="bottom"/>
            <w:hideMark/>
          </w:tcPr>
          <w:p w14:paraId="40A1B711"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384" w:type="dxa"/>
            <w:tcBorders>
              <w:top w:val="nil"/>
              <w:left w:val="nil"/>
              <w:bottom w:val="single" w:sz="4" w:space="0" w:color="auto"/>
              <w:right w:val="single" w:sz="4" w:space="0" w:color="auto"/>
            </w:tcBorders>
            <w:shd w:val="clear" w:color="auto" w:fill="auto"/>
            <w:noWrap/>
            <w:vAlign w:val="bottom"/>
            <w:hideMark/>
          </w:tcPr>
          <w:p w14:paraId="16F8CB83"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r w:rsidR="007767D9" w:rsidRPr="00C77976" w14:paraId="4B4ADF55" w14:textId="77777777" w:rsidTr="00D05231">
        <w:trPr>
          <w:trHeight w:val="285"/>
        </w:trPr>
        <w:tc>
          <w:tcPr>
            <w:tcW w:w="2647" w:type="dxa"/>
            <w:tcBorders>
              <w:top w:val="nil"/>
              <w:left w:val="single" w:sz="4" w:space="0" w:color="auto"/>
              <w:bottom w:val="single" w:sz="4" w:space="0" w:color="auto"/>
              <w:right w:val="single" w:sz="4" w:space="0" w:color="auto"/>
            </w:tcBorders>
            <w:shd w:val="clear" w:color="auto" w:fill="auto"/>
            <w:vAlign w:val="bottom"/>
            <w:hideMark/>
          </w:tcPr>
          <w:p w14:paraId="72687664"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575" w:type="dxa"/>
            <w:tcBorders>
              <w:top w:val="nil"/>
              <w:left w:val="nil"/>
              <w:bottom w:val="single" w:sz="4" w:space="0" w:color="auto"/>
              <w:right w:val="single" w:sz="4" w:space="0" w:color="auto"/>
            </w:tcBorders>
            <w:shd w:val="clear" w:color="auto" w:fill="auto"/>
            <w:vAlign w:val="bottom"/>
            <w:hideMark/>
          </w:tcPr>
          <w:p w14:paraId="2C92D67C"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872" w:type="dxa"/>
            <w:tcBorders>
              <w:top w:val="nil"/>
              <w:left w:val="nil"/>
              <w:bottom w:val="single" w:sz="4" w:space="0" w:color="auto"/>
              <w:right w:val="single" w:sz="4" w:space="0" w:color="auto"/>
            </w:tcBorders>
            <w:shd w:val="clear" w:color="auto" w:fill="auto"/>
            <w:noWrap/>
            <w:vAlign w:val="bottom"/>
            <w:hideMark/>
          </w:tcPr>
          <w:p w14:paraId="183B2C24" w14:textId="77777777" w:rsidR="007767D9" w:rsidRPr="00C77976" w:rsidRDefault="007767D9"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3119136E" w14:textId="77777777" w:rsidR="007767D9" w:rsidRPr="00C77976" w:rsidRDefault="007767D9" w:rsidP="00D05231">
            <w:pPr>
              <w:spacing w:after="0" w:line="240" w:lineRule="auto"/>
              <w:jc w:val="center"/>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c>
          <w:tcPr>
            <w:tcW w:w="1216" w:type="dxa"/>
            <w:tcBorders>
              <w:top w:val="nil"/>
              <w:left w:val="nil"/>
              <w:bottom w:val="single" w:sz="4" w:space="0" w:color="auto"/>
              <w:right w:val="single" w:sz="4" w:space="0" w:color="auto"/>
            </w:tcBorders>
            <w:shd w:val="clear" w:color="auto" w:fill="auto"/>
            <w:noWrap/>
            <w:vAlign w:val="bottom"/>
            <w:hideMark/>
          </w:tcPr>
          <w:p w14:paraId="2A0B3F33"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b/>
                <w:bCs/>
                <w:color w:val="000000"/>
                <w:sz w:val="20"/>
                <w:szCs w:val="20"/>
                <w:lang w:eastAsia="lv-LV"/>
              </w:rPr>
              <w:t>KOPĀ</w:t>
            </w:r>
          </w:p>
        </w:tc>
        <w:tc>
          <w:tcPr>
            <w:tcW w:w="1384" w:type="dxa"/>
            <w:tcBorders>
              <w:top w:val="nil"/>
              <w:left w:val="nil"/>
              <w:bottom w:val="single" w:sz="4" w:space="0" w:color="auto"/>
              <w:right w:val="single" w:sz="4" w:space="0" w:color="auto"/>
            </w:tcBorders>
            <w:shd w:val="clear" w:color="auto" w:fill="auto"/>
            <w:noWrap/>
            <w:vAlign w:val="bottom"/>
            <w:hideMark/>
          </w:tcPr>
          <w:p w14:paraId="0C845202" w14:textId="77777777" w:rsidR="007767D9" w:rsidRPr="00C77976" w:rsidRDefault="007767D9" w:rsidP="00D05231">
            <w:pPr>
              <w:spacing w:after="0" w:line="240" w:lineRule="auto"/>
              <w:rPr>
                <w:rFonts w:ascii="Arial" w:eastAsia="Times New Roman" w:hAnsi="Arial" w:cs="Arial"/>
                <w:color w:val="000000"/>
                <w:sz w:val="20"/>
                <w:szCs w:val="20"/>
                <w:lang w:eastAsia="lv-LV"/>
              </w:rPr>
            </w:pPr>
            <w:r w:rsidRPr="00C77976">
              <w:rPr>
                <w:rFonts w:ascii="Arial" w:eastAsia="Times New Roman" w:hAnsi="Arial" w:cs="Arial"/>
                <w:color w:val="000000"/>
                <w:sz w:val="20"/>
                <w:szCs w:val="20"/>
                <w:lang w:eastAsia="lv-LV"/>
              </w:rPr>
              <w:t> </w:t>
            </w:r>
          </w:p>
        </w:tc>
      </w:tr>
    </w:tbl>
    <w:p w14:paraId="12669A18" w14:textId="77777777" w:rsidR="007767D9" w:rsidRPr="00C77976" w:rsidRDefault="007767D9" w:rsidP="007767D9">
      <w:pPr>
        <w:pStyle w:val="Galvene"/>
        <w:tabs>
          <w:tab w:val="clear" w:pos="4153"/>
          <w:tab w:val="clear" w:pos="8306"/>
        </w:tabs>
        <w:jc w:val="both"/>
        <w:rPr>
          <w:rFonts w:ascii="Arial" w:hAnsi="Arial" w:cs="Arial"/>
          <w:sz w:val="12"/>
          <w:szCs w:val="12"/>
        </w:rPr>
      </w:pPr>
    </w:p>
    <w:p w14:paraId="053258DF" w14:textId="77777777" w:rsidR="007767D9" w:rsidRPr="00C77976" w:rsidRDefault="007767D9" w:rsidP="007767D9">
      <w:pPr>
        <w:pStyle w:val="Galvene"/>
        <w:tabs>
          <w:tab w:val="clear" w:pos="4153"/>
          <w:tab w:val="clear" w:pos="8306"/>
        </w:tabs>
        <w:jc w:val="both"/>
        <w:rPr>
          <w:rFonts w:ascii="Arial" w:hAnsi="Arial" w:cs="Arial"/>
          <w:sz w:val="12"/>
          <w:szCs w:val="12"/>
        </w:rPr>
      </w:pPr>
    </w:p>
    <w:p w14:paraId="778827CB" w14:textId="77777777" w:rsidR="007767D9" w:rsidRPr="00C77976" w:rsidRDefault="007767D9" w:rsidP="007767D9">
      <w:pPr>
        <w:spacing w:after="0" w:line="240" w:lineRule="auto"/>
        <w:rPr>
          <w:rFonts w:ascii="Arial" w:hAnsi="Arial" w:cs="Arial"/>
          <w:sz w:val="12"/>
          <w:szCs w:val="12"/>
        </w:rPr>
      </w:pPr>
    </w:p>
    <w:p w14:paraId="3D6B8D35" w14:textId="77777777" w:rsidR="007767D9" w:rsidRPr="00C77976" w:rsidRDefault="007767D9" w:rsidP="007767D9">
      <w:pPr>
        <w:spacing w:after="0" w:line="240" w:lineRule="auto"/>
        <w:jc w:val="both"/>
        <w:rPr>
          <w:rFonts w:ascii="Arial" w:hAnsi="Arial" w:cs="Arial"/>
          <w:bCs/>
          <w:i/>
          <w:iCs/>
          <w:sz w:val="20"/>
          <w:szCs w:val="20"/>
        </w:rPr>
      </w:pPr>
      <w:r w:rsidRPr="00C77976">
        <w:rPr>
          <w:rFonts w:ascii="Arial" w:hAnsi="Arial" w:cs="Arial"/>
          <w:bCs/>
          <w:i/>
          <w:iCs/>
          <w:sz w:val="20"/>
          <w:szCs w:val="20"/>
        </w:rPr>
        <w:t>* vienības cenu norāda, iekļaujot visas tehniskajā specifikācijā noteiktās pakalpojumu darba uzdevumā dotās darbības un izmaksas</w:t>
      </w:r>
    </w:p>
    <w:p w14:paraId="62150AD6" w14:textId="77777777" w:rsidR="007767D9" w:rsidRPr="00C77976" w:rsidRDefault="007767D9" w:rsidP="007767D9">
      <w:pPr>
        <w:spacing w:after="0" w:line="240" w:lineRule="auto"/>
        <w:jc w:val="both"/>
        <w:rPr>
          <w:rFonts w:ascii="Arial" w:hAnsi="Arial" w:cs="Arial"/>
          <w:sz w:val="20"/>
          <w:szCs w:val="20"/>
        </w:rPr>
      </w:pPr>
      <w:r w:rsidRPr="00C77976">
        <w:rPr>
          <w:rFonts w:ascii="Arial" w:hAnsi="Arial" w:cs="Arial"/>
          <w:bCs/>
          <w:i/>
          <w:iCs/>
          <w:sz w:val="20"/>
          <w:szCs w:val="20"/>
        </w:rPr>
        <w:t>** norādītais tīrīšanas biežums un apjomi tiek doti ikdienas Pasūtītāja uzdevumā atkarībā no faktiskās nepieciešamības</w:t>
      </w:r>
    </w:p>
    <w:p w14:paraId="5C4D92C0" w14:textId="77777777" w:rsidR="007767D9" w:rsidRPr="00C77976" w:rsidRDefault="007767D9" w:rsidP="007767D9">
      <w:pPr>
        <w:pStyle w:val="Galvene"/>
        <w:tabs>
          <w:tab w:val="clear" w:pos="4153"/>
          <w:tab w:val="clear" w:pos="8306"/>
        </w:tabs>
        <w:jc w:val="both"/>
        <w:rPr>
          <w:rFonts w:ascii="Arial" w:hAnsi="Arial" w:cs="Arial"/>
          <w:i/>
          <w:sz w:val="20"/>
        </w:rPr>
      </w:pPr>
      <w:r w:rsidRPr="00C77976">
        <w:rPr>
          <w:rFonts w:ascii="Arial" w:hAnsi="Arial" w:cs="Arial"/>
          <w:sz w:val="20"/>
        </w:rPr>
        <w:t xml:space="preserve">*** </w:t>
      </w:r>
      <w:r w:rsidRPr="00C77976">
        <w:rPr>
          <w:rFonts w:ascii="Arial" w:hAnsi="Arial" w:cs="Arial"/>
          <w:i/>
          <w:sz w:val="20"/>
        </w:rPr>
        <w:t xml:space="preserve">norādīts pamatā telpās esošais seguma veids, telpās var būt nelielas platības cits seguma veids, kuram pakalpojuma ietvaros jāveic atbilstoša uzkopšana, izmaksas jānorāda par pilnu uzkopšanas pakalpojumu atbilstoši tehniskajai specifikācijai </w:t>
      </w:r>
    </w:p>
    <w:p w14:paraId="2703B5E1" w14:textId="77777777" w:rsidR="007767D9" w:rsidRPr="00C77976" w:rsidRDefault="007767D9" w:rsidP="007767D9">
      <w:pPr>
        <w:pStyle w:val="Galvene"/>
        <w:tabs>
          <w:tab w:val="clear" w:pos="4153"/>
          <w:tab w:val="clear" w:pos="8306"/>
        </w:tabs>
        <w:jc w:val="both"/>
        <w:rPr>
          <w:rFonts w:ascii="Arial" w:hAnsi="Arial" w:cs="Arial"/>
          <w:i/>
          <w:sz w:val="20"/>
        </w:rPr>
      </w:pPr>
    </w:p>
    <w:p w14:paraId="43900CCA" w14:textId="77777777" w:rsidR="00055AA0" w:rsidRPr="00C77976" w:rsidRDefault="00055AA0" w:rsidP="00055AA0">
      <w:pPr>
        <w:pStyle w:val="NoSpacing1"/>
        <w:ind w:right="140"/>
        <w:jc w:val="right"/>
        <w:rPr>
          <w:rFonts w:ascii="Arial" w:hAnsi="Arial" w:cs="Arial"/>
          <w:sz w:val="20"/>
          <w:szCs w:val="20"/>
        </w:rPr>
      </w:pPr>
    </w:p>
    <w:p w14:paraId="55D4B0F4" w14:textId="77777777" w:rsidR="00055AA0" w:rsidRPr="00C77976" w:rsidRDefault="00055AA0" w:rsidP="00055AA0">
      <w:pPr>
        <w:spacing w:after="0" w:line="240" w:lineRule="auto"/>
        <w:jc w:val="center"/>
        <w:rPr>
          <w:rFonts w:ascii="Arial" w:hAnsi="Arial" w:cs="Arial"/>
          <w:b/>
          <w:sz w:val="20"/>
          <w:szCs w:val="20"/>
        </w:rPr>
      </w:pPr>
    </w:p>
    <w:p w14:paraId="3F012EF8" w14:textId="77777777" w:rsidR="002E17B7" w:rsidRPr="00C77976" w:rsidRDefault="002E17B7">
      <w:pPr>
        <w:rPr>
          <w:rFonts w:ascii="Arial" w:hAnsi="Arial" w:cs="Arial"/>
          <w:b/>
          <w:sz w:val="20"/>
          <w:szCs w:val="20"/>
          <w:u w:val="single"/>
        </w:rPr>
      </w:pPr>
      <w:r w:rsidRPr="00C77976">
        <w:rPr>
          <w:rFonts w:ascii="Arial" w:hAnsi="Arial" w:cs="Arial"/>
          <w:b/>
          <w:sz w:val="20"/>
          <w:szCs w:val="20"/>
          <w:u w:val="single"/>
        </w:rPr>
        <w:br w:type="page"/>
      </w:r>
    </w:p>
    <w:p w14:paraId="19C4D7BA" w14:textId="2922FE47" w:rsidR="00CF49C5" w:rsidRPr="00C77976" w:rsidRDefault="00CF49C5" w:rsidP="002E17B7">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lastRenderedPageBreak/>
        <w:t>5.iepirkuma daļa</w:t>
      </w:r>
    </w:p>
    <w:p w14:paraId="00887F03" w14:textId="4806798F" w:rsidR="002E17B7" w:rsidRPr="00C77976" w:rsidRDefault="002E17B7" w:rsidP="002E17B7">
      <w:pPr>
        <w:spacing w:after="0" w:line="240" w:lineRule="auto"/>
        <w:jc w:val="center"/>
        <w:rPr>
          <w:rFonts w:ascii="Arial" w:hAnsi="Arial" w:cs="Arial"/>
          <w:b/>
          <w:color w:val="C00000"/>
          <w:sz w:val="50"/>
          <w:szCs w:val="50"/>
          <w:u w:val="single"/>
        </w:rPr>
      </w:pPr>
      <w:r w:rsidRPr="00C77976">
        <w:rPr>
          <w:rFonts w:ascii="Arial" w:hAnsi="Arial" w:cs="Arial"/>
          <w:b/>
          <w:color w:val="C00000"/>
          <w:sz w:val="50"/>
          <w:szCs w:val="50"/>
          <w:u w:val="single"/>
        </w:rPr>
        <w:t>Telpu uzkopšana</w:t>
      </w:r>
      <w:r w:rsidR="00CF49C5" w:rsidRPr="00C77976">
        <w:rPr>
          <w:rFonts w:ascii="Arial" w:hAnsi="Arial" w:cs="Arial"/>
          <w:b/>
          <w:color w:val="C00000"/>
          <w:sz w:val="50"/>
          <w:szCs w:val="50"/>
          <w:u w:val="single"/>
        </w:rPr>
        <w:t xml:space="preserve"> </w:t>
      </w:r>
      <w:r w:rsidRPr="00C77976">
        <w:rPr>
          <w:rFonts w:ascii="Arial" w:hAnsi="Arial" w:cs="Arial"/>
          <w:b/>
          <w:color w:val="C00000"/>
          <w:sz w:val="50"/>
          <w:szCs w:val="50"/>
          <w:u w:val="single"/>
        </w:rPr>
        <w:t>LOC Tenisa hall</w:t>
      </w:r>
      <w:r w:rsidR="00CF49C5" w:rsidRPr="00C77976">
        <w:rPr>
          <w:rFonts w:ascii="Arial" w:hAnsi="Arial" w:cs="Arial"/>
          <w:b/>
          <w:color w:val="C00000"/>
          <w:sz w:val="50"/>
          <w:szCs w:val="50"/>
          <w:u w:val="single"/>
        </w:rPr>
        <w:t>ē</w:t>
      </w:r>
      <w:r w:rsidR="00F53A61">
        <w:rPr>
          <w:rFonts w:ascii="Arial" w:hAnsi="Arial" w:cs="Arial"/>
          <w:b/>
          <w:color w:val="C00000"/>
          <w:sz w:val="50"/>
          <w:szCs w:val="50"/>
          <w:u w:val="single"/>
        </w:rPr>
        <w:t>,</w:t>
      </w:r>
      <w:bookmarkStart w:id="0" w:name="_GoBack"/>
      <w:bookmarkEnd w:id="0"/>
      <w:r w:rsidRPr="00C77976">
        <w:rPr>
          <w:rFonts w:ascii="Arial" w:hAnsi="Arial" w:cs="Arial"/>
          <w:b/>
          <w:color w:val="C00000"/>
          <w:sz w:val="50"/>
          <w:szCs w:val="50"/>
          <w:u w:val="single"/>
        </w:rPr>
        <w:t xml:space="preserve"> Liedaga ielā </w:t>
      </w:r>
      <w:r w:rsidR="00F33670" w:rsidRPr="00C77976">
        <w:rPr>
          <w:rFonts w:ascii="Arial" w:hAnsi="Arial" w:cs="Arial"/>
          <w:b/>
          <w:color w:val="C00000"/>
          <w:sz w:val="50"/>
          <w:szCs w:val="50"/>
          <w:u w:val="single"/>
        </w:rPr>
        <w:t>7</w:t>
      </w:r>
      <w:r w:rsidRPr="00C77976">
        <w:rPr>
          <w:rFonts w:ascii="Arial" w:hAnsi="Arial" w:cs="Arial"/>
          <w:b/>
          <w:color w:val="C00000"/>
          <w:sz w:val="50"/>
          <w:szCs w:val="50"/>
          <w:u w:val="single"/>
        </w:rPr>
        <w:t>, Liepājā</w:t>
      </w:r>
    </w:p>
    <w:p w14:paraId="10D0A196" w14:textId="77777777" w:rsidR="002E17B7" w:rsidRPr="00C77976" w:rsidRDefault="002E17B7" w:rsidP="00055AA0">
      <w:pPr>
        <w:spacing w:after="0" w:line="240" w:lineRule="auto"/>
        <w:jc w:val="center"/>
        <w:rPr>
          <w:rFonts w:ascii="Arial" w:hAnsi="Arial" w:cs="Arial"/>
          <w:b/>
          <w:sz w:val="20"/>
          <w:szCs w:val="20"/>
          <w:u w:val="single"/>
        </w:rPr>
      </w:pPr>
    </w:p>
    <w:p w14:paraId="14543891" w14:textId="77777777" w:rsidR="002E17B7" w:rsidRPr="00C77976" w:rsidRDefault="002E17B7" w:rsidP="00055AA0">
      <w:pPr>
        <w:spacing w:after="0" w:line="240" w:lineRule="auto"/>
        <w:jc w:val="center"/>
        <w:rPr>
          <w:rFonts w:ascii="Arial" w:hAnsi="Arial" w:cs="Arial"/>
          <w:b/>
          <w:sz w:val="20"/>
          <w:szCs w:val="20"/>
          <w:u w:val="single"/>
        </w:rPr>
      </w:pPr>
    </w:p>
    <w:p w14:paraId="5E748005" w14:textId="77777777" w:rsidR="002E17B7" w:rsidRPr="00C77976" w:rsidRDefault="002E17B7" w:rsidP="002E17B7">
      <w:pPr>
        <w:spacing w:after="0" w:line="240" w:lineRule="auto"/>
        <w:jc w:val="center"/>
        <w:rPr>
          <w:rFonts w:ascii="Arial" w:hAnsi="Arial" w:cs="Arial"/>
          <w:b/>
          <w:sz w:val="20"/>
          <w:szCs w:val="20"/>
        </w:rPr>
      </w:pPr>
      <w:r w:rsidRPr="00C77976">
        <w:rPr>
          <w:rFonts w:ascii="Arial" w:hAnsi="Arial" w:cs="Arial"/>
          <w:b/>
          <w:sz w:val="20"/>
          <w:szCs w:val="20"/>
        </w:rPr>
        <w:t>TEHNISKĀ SPECIFIKĀCIJA</w:t>
      </w:r>
    </w:p>
    <w:p w14:paraId="5F34681F" w14:textId="77777777" w:rsidR="00055AA0" w:rsidRPr="00C77976" w:rsidRDefault="00055AA0" w:rsidP="00055AA0">
      <w:pPr>
        <w:spacing w:after="0" w:line="240" w:lineRule="auto"/>
        <w:rPr>
          <w:rFonts w:ascii="Arial" w:hAnsi="Arial" w:cs="Arial"/>
          <w:b/>
          <w:sz w:val="20"/>
          <w:szCs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8541"/>
      </w:tblGrid>
      <w:tr w:rsidR="00CF49C5" w:rsidRPr="00C77976" w14:paraId="27E6D009" w14:textId="77777777" w:rsidTr="00D33011">
        <w:trPr>
          <w:trHeight w:val="802"/>
          <w:jc w:val="center"/>
        </w:trPr>
        <w:tc>
          <w:tcPr>
            <w:tcW w:w="9209" w:type="dxa"/>
            <w:gridSpan w:val="2"/>
            <w:vAlign w:val="center"/>
          </w:tcPr>
          <w:p w14:paraId="123C21BB" w14:textId="39A2ACB7" w:rsidR="00CF49C5" w:rsidRPr="00C77976" w:rsidRDefault="00CF49C5" w:rsidP="002E17B7">
            <w:pPr>
              <w:spacing w:after="0" w:line="240" w:lineRule="auto"/>
              <w:jc w:val="center"/>
              <w:rPr>
                <w:rFonts w:ascii="Arial" w:hAnsi="Arial" w:cs="Arial"/>
                <w:b/>
                <w:sz w:val="20"/>
                <w:szCs w:val="20"/>
                <w:u w:val="single"/>
              </w:rPr>
            </w:pPr>
            <w:r w:rsidRPr="00C77976">
              <w:rPr>
                <w:rFonts w:ascii="Arial" w:hAnsi="Arial" w:cs="Arial"/>
                <w:b/>
                <w:sz w:val="20"/>
                <w:szCs w:val="20"/>
                <w:u w:val="single"/>
              </w:rPr>
              <w:t>Telpu uzkopšana LOC Tenisa halle Liedaga ielā 7, Liepājā</w:t>
            </w:r>
          </w:p>
        </w:tc>
      </w:tr>
      <w:tr w:rsidR="0040588C" w:rsidRPr="00C77976" w14:paraId="7BBC478C" w14:textId="77777777" w:rsidTr="00D05231">
        <w:trPr>
          <w:trHeight w:val="802"/>
          <w:jc w:val="center"/>
        </w:trPr>
        <w:tc>
          <w:tcPr>
            <w:tcW w:w="9209" w:type="dxa"/>
            <w:gridSpan w:val="2"/>
          </w:tcPr>
          <w:p w14:paraId="457DC388" w14:textId="77777777" w:rsidR="0040588C" w:rsidRPr="00C77976" w:rsidRDefault="0040588C" w:rsidP="0040588C">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b/>
                <w:bCs/>
                <w:color w:val="222222"/>
                <w:sz w:val="20"/>
                <w:szCs w:val="20"/>
                <w:lang w:eastAsia="lv-LV"/>
              </w:rPr>
              <w:t>Darba laiks</w:t>
            </w:r>
          </w:p>
          <w:p w14:paraId="04C30DD4" w14:textId="77777777" w:rsidR="0040588C" w:rsidRPr="00C77976" w:rsidRDefault="0040588C" w:rsidP="0040588C">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Darba dienās</w:t>
            </w:r>
          </w:p>
          <w:p w14:paraId="49F63430" w14:textId="77777777" w:rsidR="0040588C" w:rsidRPr="00C77976" w:rsidRDefault="0040588C" w:rsidP="0040588C">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07:00 – 22:00</w:t>
            </w:r>
          </w:p>
          <w:p w14:paraId="053CFBCB" w14:textId="77777777" w:rsidR="0040588C" w:rsidRPr="00C77976" w:rsidRDefault="0040588C" w:rsidP="0040588C">
            <w:pPr>
              <w:spacing w:after="0" w:line="240" w:lineRule="auto"/>
              <w:rPr>
                <w:rFonts w:ascii="Helvetica" w:eastAsia="Times New Roman" w:hAnsi="Helvetica" w:cs="Helvetica"/>
                <w:color w:val="222222"/>
                <w:sz w:val="24"/>
                <w:szCs w:val="24"/>
                <w:lang w:eastAsia="lv-LV"/>
              </w:rPr>
            </w:pPr>
            <w:r w:rsidRPr="00C77976">
              <w:rPr>
                <w:rFonts w:ascii="Arial" w:eastAsia="Times New Roman" w:hAnsi="Arial" w:cs="Arial"/>
                <w:color w:val="222222"/>
                <w:sz w:val="20"/>
                <w:szCs w:val="20"/>
                <w:lang w:eastAsia="lv-LV"/>
              </w:rPr>
              <w:t>Sestdienās, svētdienās, svētku dienās</w:t>
            </w:r>
          </w:p>
          <w:p w14:paraId="2EFB5A19" w14:textId="61804E56" w:rsidR="0040588C" w:rsidRPr="00C77976" w:rsidRDefault="0040588C" w:rsidP="0040588C">
            <w:pPr>
              <w:spacing w:before="20" w:after="20" w:line="240" w:lineRule="auto"/>
              <w:rPr>
                <w:rFonts w:ascii="Arial" w:hAnsi="Arial" w:cs="Arial"/>
                <w:b/>
                <w:sz w:val="20"/>
                <w:szCs w:val="20"/>
              </w:rPr>
            </w:pPr>
            <w:r w:rsidRPr="00C77976">
              <w:rPr>
                <w:rFonts w:ascii="Arial" w:eastAsia="Times New Roman" w:hAnsi="Arial" w:cs="Arial"/>
                <w:color w:val="222222"/>
                <w:sz w:val="20"/>
                <w:szCs w:val="20"/>
                <w:lang w:eastAsia="lv-LV"/>
              </w:rPr>
              <w:t>0</w:t>
            </w:r>
            <w:r w:rsidR="00B25363" w:rsidRPr="00C77976">
              <w:rPr>
                <w:rFonts w:ascii="Arial" w:eastAsia="Times New Roman" w:hAnsi="Arial" w:cs="Arial"/>
                <w:color w:val="222222"/>
                <w:sz w:val="20"/>
                <w:szCs w:val="20"/>
                <w:lang w:eastAsia="lv-LV"/>
              </w:rPr>
              <w:t>9</w:t>
            </w:r>
            <w:r w:rsidRPr="00C77976">
              <w:rPr>
                <w:rFonts w:ascii="Arial" w:eastAsia="Times New Roman" w:hAnsi="Arial" w:cs="Arial"/>
                <w:color w:val="222222"/>
                <w:sz w:val="20"/>
                <w:szCs w:val="20"/>
                <w:lang w:eastAsia="lv-LV"/>
              </w:rPr>
              <w:t xml:space="preserve">:00 - </w:t>
            </w:r>
            <w:r w:rsidR="00B25363" w:rsidRPr="00C77976">
              <w:rPr>
                <w:rFonts w:ascii="Arial" w:eastAsia="Times New Roman" w:hAnsi="Arial" w:cs="Arial"/>
                <w:color w:val="222222"/>
                <w:sz w:val="20"/>
                <w:szCs w:val="20"/>
                <w:lang w:eastAsia="lv-LV"/>
              </w:rPr>
              <w:t>18</w:t>
            </w:r>
            <w:r w:rsidRPr="00C77976">
              <w:rPr>
                <w:rFonts w:ascii="Arial" w:eastAsia="Times New Roman" w:hAnsi="Arial" w:cs="Arial"/>
                <w:color w:val="222222"/>
                <w:sz w:val="20"/>
                <w:szCs w:val="20"/>
                <w:lang w:eastAsia="lv-LV"/>
              </w:rPr>
              <w:t>:00</w:t>
            </w:r>
          </w:p>
        </w:tc>
      </w:tr>
      <w:tr w:rsidR="0040588C" w:rsidRPr="00C77976" w14:paraId="1345D8BA" w14:textId="77777777" w:rsidTr="00D05231">
        <w:trPr>
          <w:trHeight w:val="802"/>
          <w:jc w:val="center"/>
        </w:trPr>
        <w:tc>
          <w:tcPr>
            <w:tcW w:w="9209" w:type="dxa"/>
            <w:gridSpan w:val="2"/>
          </w:tcPr>
          <w:p w14:paraId="483BEA5C" w14:textId="2050DFCE" w:rsidR="0040588C" w:rsidRPr="00C77976" w:rsidRDefault="0040588C" w:rsidP="0040588C">
            <w:pPr>
              <w:spacing w:after="0" w:line="240" w:lineRule="auto"/>
              <w:rPr>
                <w:rFonts w:ascii="Arial" w:eastAsia="Times New Roman" w:hAnsi="Arial" w:cs="Arial"/>
                <w:color w:val="222222"/>
                <w:sz w:val="20"/>
                <w:szCs w:val="20"/>
                <w:lang w:eastAsia="lv-LV"/>
              </w:rPr>
            </w:pPr>
            <w:r w:rsidRPr="00C77976">
              <w:rPr>
                <w:rFonts w:ascii="Arial" w:eastAsia="Times New Roman" w:hAnsi="Arial" w:cs="Arial"/>
                <w:color w:val="222222"/>
                <w:sz w:val="20"/>
                <w:szCs w:val="20"/>
                <w:lang w:eastAsia="lv-LV"/>
              </w:rPr>
              <w:t>Ir jānodrošina vismaz 1 (viena) darbinieka (</w:t>
            </w:r>
            <w:proofErr w:type="spellStart"/>
            <w:r w:rsidRPr="00C77976">
              <w:rPr>
                <w:rFonts w:ascii="Arial" w:eastAsia="Times New Roman" w:hAnsi="Arial" w:cs="Arial"/>
                <w:color w:val="222222"/>
                <w:sz w:val="20"/>
                <w:szCs w:val="20"/>
                <w:lang w:eastAsia="lv-LV"/>
              </w:rPr>
              <w:t>dežūrapkopēja</w:t>
            </w:r>
            <w:proofErr w:type="spellEnd"/>
            <w:r w:rsidRPr="00C77976">
              <w:rPr>
                <w:rFonts w:ascii="Arial" w:eastAsia="Times New Roman" w:hAnsi="Arial" w:cs="Arial"/>
                <w:color w:val="222222"/>
                <w:sz w:val="20"/>
                <w:szCs w:val="20"/>
                <w:lang w:eastAsia="lv-LV"/>
              </w:rPr>
              <w:t>) pastāvīga klātbūtne objektā </w:t>
            </w:r>
            <w:r w:rsidRPr="00C77976">
              <w:rPr>
                <w:rFonts w:ascii="Arial" w:eastAsia="Times New Roman" w:hAnsi="Arial" w:cs="Arial"/>
                <w:b/>
                <w:bCs/>
                <w:color w:val="222222"/>
                <w:sz w:val="20"/>
                <w:szCs w:val="20"/>
                <w:lang w:eastAsia="lv-LV"/>
              </w:rPr>
              <w:t>laika posmā no 0</w:t>
            </w:r>
            <w:r w:rsidR="00AA1EB5" w:rsidRPr="00C77976">
              <w:rPr>
                <w:rFonts w:ascii="Arial" w:eastAsia="Times New Roman" w:hAnsi="Arial" w:cs="Arial"/>
                <w:b/>
                <w:bCs/>
                <w:color w:val="222222"/>
                <w:sz w:val="20"/>
                <w:szCs w:val="20"/>
                <w:lang w:eastAsia="lv-LV"/>
              </w:rPr>
              <w:t>5</w:t>
            </w:r>
            <w:r w:rsidRPr="00C77976">
              <w:rPr>
                <w:rFonts w:ascii="Arial" w:eastAsia="Times New Roman" w:hAnsi="Arial" w:cs="Arial"/>
                <w:b/>
                <w:bCs/>
                <w:color w:val="222222"/>
                <w:sz w:val="20"/>
                <w:szCs w:val="20"/>
                <w:lang w:eastAsia="lv-LV"/>
              </w:rPr>
              <w:t>:00 – 10:00</w:t>
            </w:r>
            <w:r w:rsidRPr="00C77976">
              <w:rPr>
                <w:rFonts w:ascii="Arial" w:eastAsia="Times New Roman" w:hAnsi="Arial" w:cs="Arial"/>
                <w:color w:val="222222"/>
                <w:sz w:val="20"/>
                <w:szCs w:val="20"/>
                <w:lang w:eastAsia="lv-LV"/>
              </w:rPr>
              <w:t>, kuri atbilstoši Pasūtītāja norādījumiem veic telpu uzkopšanas darbus.</w:t>
            </w:r>
          </w:p>
          <w:p w14:paraId="37109C38" w14:textId="3D9AB1D9" w:rsidR="0040588C" w:rsidRPr="00C77976" w:rsidRDefault="0040588C" w:rsidP="0040588C">
            <w:pPr>
              <w:spacing w:before="20" w:after="20" w:line="240" w:lineRule="auto"/>
              <w:rPr>
                <w:rFonts w:ascii="Arial" w:hAnsi="Arial" w:cs="Arial"/>
                <w:b/>
                <w:sz w:val="20"/>
                <w:szCs w:val="20"/>
              </w:rPr>
            </w:pPr>
            <w:r w:rsidRPr="00C77976">
              <w:rPr>
                <w:rFonts w:ascii="Helvetica" w:eastAsia="Times New Roman" w:hAnsi="Helvetica" w:cs="Helvetica"/>
                <w:i/>
                <w:iCs/>
                <w:color w:val="222222"/>
                <w:sz w:val="20"/>
                <w:szCs w:val="20"/>
                <w:lang w:eastAsia="lv-LV"/>
              </w:rPr>
              <w:t xml:space="preserve">Apkopēju dežūru mērķis - kvalitatīvs ikdienas uzkopšanas pakalpojums, konkrētos darba laikus un </w:t>
            </w:r>
            <w:proofErr w:type="spellStart"/>
            <w:r w:rsidRPr="00C77976">
              <w:rPr>
                <w:rFonts w:ascii="Helvetica" w:eastAsia="Times New Roman" w:hAnsi="Helvetica" w:cs="Helvetica"/>
                <w:i/>
                <w:iCs/>
                <w:color w:val="222222"/>
                <w:sz w:val="20"/>
                <w:szCs w:val="20"/>
                <w:lang w:eastAsia="lv-LV"/>
              </w:rPr>
              <w:t>dežūrapkopēju</w:t>
            </w:r>
            <w:proofErr w:type="spellEnd"/>
            <w:r w:rsidRPr="00C77976">
              <w:rPr>
                <w:rFonts w:ascii="Helvetica" w:eastAsia="Times New Roman" w:hAnsi="Helvetica" w:cs="Helvetica"/>
                <w:i/>
                <w:iCs/>
                <w:color w:val="222222"/>
                <w:sz w:val="20"/>
                <w:szCs w:val="20"/>
                <w:lang w:eastAsia="lv-LV"/>
              </w:rPr>
              <w:t xml:space="preserve"> skaitu Izpildītājs saskaņo ar Pasūtītāju.</w:t>
            </w:r>
          </w:p>
        </w:tc>
      </w:tr>
      <w:tr w:rsidR="0040588C" w:rsidRPr="00C77976" w14:paraId="32876284" w14:textId="77777777" w:rsidTr="00D05231">
        <w:trPr>
          <w:trHeight w:val="802"/>
          <w:jc w:val="center"/>
        </w:trPr>
        <w:tc>
          <w:tcPr>
            <w:tcW w:w="9209" w:type="dxa"/>
            <w:gridSpan w:val="2"/>
          </w:tcPr>
          <w:p w14:paraId="72A5B748" w14:textId="77777777" w:rsidR="0040588C" w:rsidRPr="00C77976" w:rsidRDefault="0040588C" w:rsidP="0040588C">
            <w:pPr>
              <w:spacing w:after="0" w:line="240" w:lineRule="auto"/>
              <w:rPr>
                <w:rFonts w:ascii="Helvetica" w:eastAsia="Times New Roman" w:hAnsi="Helvetica" w:cs="Helvetica"/>
                <w:color w:val="222222"/>
                <w:sz w:val="20"/>
                <w:szCs w:val="20"/>
                <w:lang w:eastAsia="lv-LV"/>
              </w:rPr>
            </w:pPr>
            <w:r w:rsidRPr="00C77976">
              <w:rPr>
                <w:rFonts w:ascii="Arial" w:eastAsia="Times New Roman" w:hAnsi="Arial" w:cs="Arial"/>
                <w:b/>
                <w:bCs/>
                <w:color w:val="222222"/>
                <w:sz w:val="20"/>
                <w:szCs w:val="20"/>
                <w:lang w:eastAsia="lv-LV"/>
              </w:rPr>
              <w:t>Intensīvai telpu uzkopšanai pieejamais laiks</w:t>
            </w:r>
          </w:p>
          <w:p w14:paraId="5580353E" w14:textId="36F08FBF" w:rsidR="0040588C" w:rsidRPr="00C77976" w:rsidRDefault="0040588C" w:rsidP="0040588C">
            <w:pPr>
              <w:spacing w:before="20" w:after="20" w:line="240" w:lineRule="auto"/>
              <w:rPr>
                <w:rFonts w:ascii="Arial" w:hAnsi="Arial" w:cs="Arial"/>
                <w:b/>
                <w:sz w:val="20"/>
                <w:szCs w:val="20"/>
              </w:rPr>
            </w:pPr>
            <w:r w:rsidRPr="00C77976">
              <w:rPr>
                <w:rFonts w:ascii="Arial" w:eastAsia="Times New Roman" w:hAnsi="Arial" w:cs="Arial"/>
                <w:color w:val="222222"/>
                <w:sz w:val="20"/>
                <w:szCs w:val="20"/>
                <w:lang w:eastAsia="lv-LV"/>
              </w:rPr>
              <w:t>Katru dienu no 0</w:t>
            </w:r>
            <w:r w:rsidR="00AA1EB5" w:rsidRPr="00C77976">
              <w:rPr>
                <w:rFonts w:ascii="Arial" w:eastAsia="Times New Roman" w:hAnsi="Arial" w:cs="Arial"/>
                <w:color w:val="222222"/>
                <w:sz w:val="20"/>
                <w:szCs w:val="20"/>
                <w:lang w:eastAsia="lv-LV"/>
              </w:rPr>
              <w:t>5</w:t>
            </w:r>
            <w:r w:rsidRPr="00C77976">
              <w:rPr>
                <w:rFonts w:ascii="Arial" w:eastAsia="Times New Roman" w:hAnsi="Arial" w:cs="Arial"/>
                <w:color w:val="222222"/>
                <w:sz w:val="20"/>
                <w:szCs w:val="20"/>
                <w:lang w:eastAsia="lv-LV"/>
              </w:rPr>
              <w:t>:00-</w:t>
            </w:r>
            <w:r w:rsidR="00AA1EB5" w:rsidRPr="00C77976">
              <w:rPr>
                <w:rFonts w:ascii="Arial" w:eastAsia="Times New Roman" w:hAnsi="Arial" w:cs="Arial"/>
                <w:color w:val="222222"/>
                <w:sz w:val="20"/>
                <w:szCs w:val="20"/>
                <w:lang w:eastAsia="lv-LV"/>
              </w:rPr>
              <w:t>10</w:t>
            </w:r>
            <w:r w:rsidRPr="00C77976">
              <w:rPr>
                <w:rFonts w:ascii="Arial" w:eastAsia="Times New Roman" w:hAnsi="Arial" w:cs="Arial"/>
                <w:color w:val="222222"/>
                <w:sz w:val="20"/>
                <w:szCs w:val="20"/>
                <w:lang w:eastAsia="lv-LV"/>
              </w:rPr>
              <w:t>:00</w:t>
            </w:r>
            <w:r w:rsidRPr="00C77976">
              <w:rPr>
                <w:rFonts w:ascii="Arial" w:eastAsia="Times New Roman" w:hAnsi="Arial" w:cs="Arial"/>
                <w:b/>
                <w:bCs/>
                <w:color w:val="FF0000"/>
                <w:sz w:val="20"/>
                <w:szCs w:val="20"/>
                <w:lang w:eastAsia="lv-LV"/>
              </w:rPr>
              <w:t> </w:t>
            </w:r>
          </w:p>
        </w:tc>
      </w:tr>
      <w:tr w:rsidR="0040588C" w:rsidRPr="00C77976" w14:paraId="70BE597F" w14:textId="77777777" w:rsidTr="00D05231">
        <w:trPr>
          <w:trHeight w:val="802"/>
          <w:jc w:val="center"/>
        </w:trPr>
        <w:tc>
          <w:tcPr>
            <w:tcW w:w="9209" w:type="dxa"/>
            <w:gridSpan w:val="2"/>
          </w:tcPr>
          <w:p w14:paraId="1294C7B6" w14:textId="5F9C700C" w:rsidR="0040588C" w:rsidRPr="00C77976" w:rsidRDefault="0040588C" w:rsidP="0040588C">
            <w:pPr>
              <w:spacing w:before="20" w:after="20" w:line="240" w:lineRule="auto"/>
              <w:rPr>
                <w:rFonts w:ascii="Arial" w:hAnsi="Arial" w:cs="Arial"/>
                <w:b/>
                <w:sz w:val="20"/>
                <w:szCs w:val="20"/>
              </w:rPr>
            </w:pPr>
            <w:r w:rsidRPr="00C77976">
              <w:rPr>
                <w:rFonts w:ascii="Arial" w:eastAsia="Times New Roman" w:hAnsi="Arial" w:cs="Arial"/>
                <w:color w:val="222222"/>
                <w:sz w:val="20"/>
                <w:szCs w:val="20"/>
                <w:lang w:eastAsia="lv-LV"/>
              </w:rPr>
              <w:t>Papildu uzkopšanas pakalpojumi pēc lieliem pasākumiem.</w:t>
            </w:r>
          </w:p>
        </w:tc>
      </w:tr>
      <w:tr w:rsidR="0040588C" w:rsidRPr="00C77976" w14:paraId="5CF4CC51" w14:textId="77777777" w:rsidTr="00D05231">
        <w:trPr>
          <w:trHeight w:val="802"/>
          <w:jc w:val="center"/>
        </w:trPr>
        <w:tc>
          <w:tcPr>
            <w:tcW w:w="668" w:type="dxa"/>
            <w:vAlign w:val="center"/>
          </w:tcPr>
          <w:p w14:paraId="59C09A9A" w14:textId="34386118" w:rsidR="0040588C" w:rsidRPr="00C77976" w:rsidRDefault="0040588C" w:rsidP="0040588C">
            <w:pPr>
              <w:spacing w:before="20" w:after="20" w:line="240" w:lineRule="auto"/>
              <w:jc w:val="center"/>
              <w:rPr>
                <w:rFonts w:ascii="Arial" w:hAnsi="Arial" w:cs="Arial"/>
                <w:b/>
                <w:sz w:val="20"/>
                <w:szCs w:val="20"/>
              </w:rPr>
            </w:pPr>
            <w:r w:rsidRPr="00C77976">
              <w:rPr>
                <w:rFonts w:ascii="Arial" w:hAnsi="Arial" w:cs="Arial"/>
                <w:b/>
                <w:sz w:val="20"/>
                <w:szCs w:val="20"/>
              </w:rPr>
              <w:t>Nr.</w:t>
            </w:r>
          </w:p>
        </w:tc>
        <w:tc>
          <w:tcPr>
            <w:tcW w:w="8541" w:type="dxa"/>
            <w:vAlign w:val="center"/>
          </w:tcPr>
          <w:p w14:paraId="4CF7E40E" w14:textId="71F1B7DF" w:rsidR="0040588C" w:rsidRPr="00C77976" w:rsidRDefault="0040588C" w:rsidP="0040588C">
            <w:pPr>
              <w:spacing w:before="20" w:after="20" w:line="240" w:lineRule="auto"/>
              <w:jc w:val="center"/>
              <w:rPr>
                <w:rFonts w:ascii="Arial" w:hAnsi="Arial" w:cs="Arial"/>
                <w:b/>
                <w:sz w:val="20"/>
                <w:szCs w:val="20"/>
              </w:rPr>
            </w:pPr>
            <w:r w:rsidRPr="00C77976">
              <w:rPr>
                <w:rFonts w:ascii="Arial" w:hAnsi="Arial" w:cs="Arial"/>
                <w:b/>
                <w:sz w:val="20"/>
                <w:szCs w:val="20"/>
              </w:rPr>
              <w:t>PASŪTĪTĀJA PRASĪBAS</w:t>
            </w:r>
          </w:p>
        </w:tc>
      </w:tr>
      <w:tr w:rsidR="0040588C" w:rsidRPr="00C77976" w14:paraId="3B9331C4" w14:textId="77777777" w:rsidTr="00D05231">
        <w:trPr>
          <w:trHeight w:val="846"/>
          <w:jc w:val="center"/>
        </w:trPr>
        <w:tc>
          <w:tcPr>
            <w:tcW w:w="668" w:type="dxa"/>
          </w:tcPr>
          <w:p w14:paraId="5CC7BF96"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w:t>
            </w:r>
          </w:p>
        </w:tc>
        <w:tc>
          <w:tcPr>
            <w:tcW w:w="8541" w:type="dxa"/>
          </w:tcPr>
          <w:p w14:paraId="760DC0EB" w14:textId="77777777" w:rsidR="0040588C" w:rsidRPr="00C77976" w:rsidRDefault="0040588C" w:rsidP="0040588C">
            <w:pPr>
              <w:spacing w:before="20" w:after="20" w:line="240" w:lineRule="auto"/>
              <w:jc w:val="both"/>
              <w:rPr>
                <w:rFonts w:ascii="Arial" w:hAnsi="Arial" w:cs="Arial"/>
                <w:sz w:val="20"/>
                <w:szCs w:val="20"/>
                <w:vertAlign w:val="superscript"/>
              </w:rPr>
            </w:pPr>
            <w:r w:rsidRPr="00C77976">
              <w:rPr>
                <w:rFonts w:ascii="Arial" w:hAnsi="Arial" w:cs="Arial"/>
                <w:sz w:val="20"/>
                <w:szCs w:val="20"/>
              </w:rPr>
              <w:t>Telpu ikdienas uzkopšanas platība: 2148 m</w:t>
            </w:r>
            <w:r w:rsidRPr="00C77976">
              <w:rPr>
                <w:rFonts w:ascii="Arial" w:hAnsi="Arial" w:cs="Arial"/>
                <w:sz w:val="20"/>
                <w:szCs w:val="20"/>
                <w:vertAlign w:val="superscript"/>
              </w:rPr>
              <w:t xml:space="preserve">2 </w:t>
            </w:r>
            <w:r w:rsidRPr="00C77976">
              <w:rPr>
                <w:rFonts w:ascii="Arial" w:hAnsi="Arial" w:cs="Arial"/>
                <w:sz w:val="20"/>
                <w:szCs w:val="20"/>
              </w:rPr>
              <w:t>(bez tenisa laukumiem ar akrila segumu).</w:t>
            </w:r>
          </w:p>
          <w:p w14:paraId="08AEF900" w14:textId="77777777" w:rsidR="0040588C" w:rsidRPr="00C77976" w:rsidRDefault="0040588C" w:rsidP="0040588C">
            <w:pPr>
              <w:spacing w:before="20" w:after="20" w:line="240" w:lineRule="auto"/>
              <w:jc w:val="both"/>
              <w:rPr>
                <w:rFonts w:ascii="Arial" w:hAnsi="Arial" w:cs="Arial"/>
                <w:i/>
                <w:iCs/>
                <w:sz w:val="20"/>
                <w:szCs w:val="20"/>
              </w:rPr>
            </w:pPr>
            <w:r w:rsidRPr="00C77976">
              <w:rPr>
                <w:rFonts w:ascii="Arial" w:hAnsi="Arial" w:cs="Arial"/>
                <w:i/>
                <w:iCs/>
                <w:sz w:val="20"/>
                <w:szCs w:val="20"/>
              </w:rPr>
              <w:t>Telpu uzskaitījums pielikumā atsevišķi</w:t>
            </w:r>
          </w:p>
        </w:tc>
      </w:tr>
      <w:tr w:rsidR="0040588C" w:rsidRPr="00C77976" w14:paraId="25312F21" w14:textId="77777777" w:rsidTr="00D05231">
        <w:tblPrEx>
          <w:tblLook w:val="04A0" w:firstRow="1" w:lastRow="0" w:firstColumn="1" w:lastColumn="0" w:noHBand="0" w:noVBand="1"/>
        </w:tblPrEx>
        <w:trPr>
          <w:trHeight w:val="379"/>
          <w:jc w:val="center"/>
        </w:trPr>
        <w:tc>
          <w:tcPr>
            <w:tcW w:w="668" w:type="dxa"/>
            <w:tcBorders>
              <w:top w:val="single" w:sz="4" w:space="0" w:color="auto"/>
              <w:left w:val="single" w:sz="4" w:space="0" w:color="auto"/>
              <w:bottom w:val="single" w:sz="4" w:space="0" w:color="auto"/>
              <w:right w:val="single" w:sz="4" w:space="0" w:color="auto"/>
            </w:tcBorders>
            <w:hideMark/>
          </w:tcPr>
          <w:p w14:paraId="18E911F5"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2.</w:t>
            </w:r>
          </w:p>
        </w:tc>
        <w:tc>
          <w:tcPr>
            <w:tcW w:w="8541" w:type="dxa"/>
            <w:tcBorders>
              <w:top w:val="single" w:sz="4" w:space="0" w:color="auto"/>
              <w:left w:val="single" w:sz="4" w:space="0" w:color="auto"/>
              <w:bottom w:val="single" w:sz="4" w:space="0" w:color="auto"/>
              <w:right w:val="single" w:sz="4" w:space="0" w:color="auto"/>
            </w:tcBorders>
            <w:hideMark/>
          </w:tcPr>
          <w:p w14:paraId="4062B11B"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Izpildītājam uzkopšanas darbi jāveic ar saviem darbiniekiem, uzkopšanas tehniku, inventāru, iekārtām un materiāliem.</w:t>
            </w:r>
          </w:p>
        </w:tc>
      </w:tr>
      <w:tr w:rsidR="0040588C" w:rsidRPr="00C77976" w14:paraId="6B842F76" w14:textId="77777777" w:rsidTr="00D05231">
        <w:tblPrEx>
          <w:tblLook w:val="04A0" w:firstRow="1" w:lastRow="0" w:firstColumn="1" w:lastColumn="0" w:noHBand="0" w:noVBand="1"/>
        </w:tblPrEx>
        <w:trPr>
          <w:trHeight w:val="598"/>
          <w:jc w:val="center"/>
        </w:trPr>
        <w:tc>
          <w:tcPr>
            <w:tcW w:w="668" w:type="dxa"/>
            <w:tcBorders>
              <w:top w:val="single" w:sz="4" w:space="0" w:color="auto"/>
              <w:left w:val="single" w:sz="4" w:space="0" w:color="auto"/>
              <w:bottom w:val="single" w:sz="4" w:space="0" w:color="auto"/>
              <w:right w:val="single" w:sz="4" w:space="0" w:color="auto"/>
            </w:tcBorders>
            <w:hideMark/>
          </w:tcPr>
          <w:p w14:paraId="6AE9C20D"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3.</w:t>
            </w:r>
          </w:p>
        </w:tc>
        <w:tc>
          <w:tcPr>
            <w:tcW w:w="8541" w:type="dxa"/>
            <w:tcBorders>
              <w:top w:val="single" w:sz="4" w:space="0" w:color="auto"/>
              <w:left w:val="single" w:sz="4" w:space="0" w:color="auto"/>
              <w:bottom w:val="single" w:sz="4" w:space="0" w:color="auto"/>
              <w:right w:val="single" w:sz="4" w:space="0" w:color="auto"/>
            </w:tcBorders>
            <w:hideMark/>
          </w:tcPr>
          <w:p w14:paraId="24C66E5A"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Izpildītājs darba uzdevumā  iekļautos  uzkopšanas darbus veic saskaņā ar Pasūtītāja darba uzdevumā noteikto regularitāti (skatīt Darba uzdevumu).</w:t>
            </w:r>
          </w:p>
        </w:tc>
      </w:tr>
      <w:tr w:rsidR="0040588C" w:rsidRPr="00C77976" w14:paraId="29C97CF6" w14:textId="77777777" w:rsidTr="00D05231">
        <w:tblPrEx>
          <w:tblLook w:val="04A0" w:firstRow="1" w:lastRow="0" w:firstColumn="1" w:lastColumn="0" w:noHBand="0" w:noVBand="1"/>
        </w:tblPrEx>
        <w:trPr>
          <w:trHeight w:val="654"/>
          <w:jc w:val="center"/>
        </w:trPr>
        <w:tc>
          <w:tcPr>
            <w:tcW w:w="668" w:type="dxa"/>
            <w:tcBorders>
              <w:top w:val="single" w:sz="4" w:space="0" w:color="auto"/>
              <w:left w:val="single" w:sz="4" w:space="0" w:color="auto"/>
              <w:bottom w:val="single" w:sz="4" w:space="0" w:color="auto"/>
              <w:right w:val="single" w:sz="4" w:space="0" w:color="auto"/>
            </w:tcBorders>
            <w:hideMark/>
          </w:tcPr>
          <w:p w14:paraId="491DA79F"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4.</w:t>
            </w:r>
          </w:p>
        </w:tc>
        <w:tc>
          <w:tcPr>
            <w:tcW w:w="8541" w:type="dxa"/>
            <w:tcBorders>
              <w:top w:val="single" w:sz="4" w:space="0" w:color="auto"/>
              <w:left w:val="single" w:sz="4" w:space="0" w:color="auto"/>
              <w:bottom w:val="single" w:sz="4" w:space="0" w:color="auto"/>
              <w:right w:val="single" w:sz="4" w:space="0" w:color="auto"/>
            </w:tcBorders>
          </w:tcPr>
          <w:p w14:paraId="11B44C04"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 xml:space="preserve">Izpildītājam jānodrošina </w:t>
            </w:r>
          </w:p>
          <w:p w14:paraId="4CD4F358" w14:textId="77777777" w:rsidR="0040588C" w:rsidRPr="00C77976" w:rsidRDefault="0040588C" w:rsidP="0040588C">
            <w:pPr>
              <w:pStyle w:val="Sarakstarindkopa"/>
              <w:numPr>
                <w:ilvl w:val="0"/>
                <w:numId w:val="21"/>
              </w:numPr>
              <w:spacing w:before="20" w:after="20" w:line="240" w:lineRule="auto"/>
              <w:contextualSpacing w:val="0"/>
              <w:jc w:val="both"/>
              <w:rPr>
                <w:rFonts w:ascii="Arial" w:hAnsi="Arial" w:cs="Arial"/>
                <w:sz w:val="20"/>
                <w:szCs w:val="20"/>
              </w:rPr>
            </w:pPr>
            <w:r w:rsidRPr="00C77976">
              <w:rPr>
                <w:rFonts w:ascii="Arial" w:hAnsi="Arial" w:cs="Arial"/>
                <w:sz w:val="20"/>
                <w:szCs w:val="20"/>
              </w:rPr>
              <w:t>visu telpu uzkopšana atbilstoši darba uzdevumam katru dienu līdz halles darba laika sākumam,</w:t>
            </w:r>
          </w:p>
          <w:p w14:paraId="68D0B555" w14:textId="00204E40" w:rsidR="0040588C" w:rsidRPr="00C77976" w:rsidRDefault="0040588C" w:rsidP="0040588C">
            <w:pPr>
              <w:pStyle w:val="Sarakstarindkopa"/>
              <w:numPr>
                <w:ilvl w:val="0"/>
                <w:numId w:val="21"/>
              </w:numPr>
              <w:spacing w:before="20" w:after="20" w:line="240" w:lineRule="auto"/>
              <w:contextualSpacing w:val="0"/>
              <w:jc w:val="both"/>
              <w:rPr>
                <w:rFonts w:ascii="Arial" w:hAnsi="Arial" w:cs="Arial"/>
                <w:sz w:val="20"/>
                <w:szCs w:val="20"/>
              </w:rPr>
            </w:pPr>
            <w:proofErr w:type="spellStart"/>
            <w:r w:rsidRPr="00C77976">
              <w:rPr>
                <w:rFonts w:ascii="Arial" w:hAnsi="Arial" w:cs="Arial"/>
                <w:sz w:val="20"/>
                <w:szCs w:val="20"/>
              </w:rPr>
              <w:t>dežūrapkopēja</w:t>
            </w:r>
            <w:proofErr w:type="spellEnd"/>
            <w:r w:rsidRPr="00C77976">
              <w:rPr>
                <w:rFonts w:ascii="Arial" w:hAnsi="Arial" w:cs="Arial"/>
                <w:sz w:val="20"/>
                <w:szCs w:val="20"/>
              </w:rPr>
              <w:t xml:space="preserve"> darbs ar Pasūtītāju saskaņotā grafikā. </w:t>
            </w:r>
          </w:p>
        </w:tc>
      </w:tr>
      <w:tr w:rsidR="0040588C" w:rsidRPr="00C77976" w14:paraId="05E46368" w14:textId="77777777" w:rsidTr="00D05231">
        <w:tblPrEx>
          <w:tblLook w:val="04A0" w:firstRow="1" w:lastRow="0" w:firstColumn="1" w:lastColumn="0" w:noHBand="0" w:noVBand="1"/>
        </w:tblPrEx>
        <w:trPr>
          <w:trHeight w:val="654"/>
          <w:jc w:val="center"/>
        </w:trPr>
        <w:tc>
          <w:tcPr>
            <w:tcW w:w="668" w:type="dxa"/>
            <w:tcBorders>
              <w:top w:val="single" w:sz="4" w:space="0" w:color="auto"/>
              <w:left w:val="single" w:sz="4" w:space="0" w:color="auto"/>
              <w:bottom w:val="single" w:sz="4" w:space="0" w:color="auto"/>
              <w:right w:val="single" w:sz="4" w:space="0" w:color="auto"/>
            </w:tcBorders>
          </w:tcPr>
          <w:p w14:paraId="31CBB63F"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5.</w:t>
            </w:r>
          </w:p>
        </w:tc>
        <w:tc>
          <w:tcPr>
            <w:tcW w:w="8541" w:type="dxa"/>
            <w:tcBorders>
              <w:top w:val="single" w:sz="4" w:space="0" w:color="auto"/>
              <w:left w:val="single" w:sz="4" w:space="0" w:color="auto"/>
              <w:bottom w:val="single" w:sz="4" w:space="0" w:color="auto"/>
              <w:right w:val="single" w:sz="4" w:space="0" w:color="auto"/>
            </w:tcBorders>
          </w:tcPr>
          <w:p w14:paraId="6F1B504C"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 xml:space="preserve">Katra mēneša beigās, ja nepieciešams, Pasūtītājs iesniedz Izpildītājam nākamajā mēnesī plānoto pasākumu grafiku, nepieciešamo </w:t>
            </w:r>
            <w:proofErr w:type="spellStart"/>
            <w:r w:rsidRPr="00C77976">
              <w:rPr>
                <w:rFonts w:ascii="Arial" w:hAnsi="Arial" w:cs="Arial"/>
                <w:sz w:val="20"/>
                <w:szCs w:val="20"/>
              </w:rPr>
              <w:t>dežūrapkopējas</w:t>
            </w:r>
            <w:proofErr w:type="spellEnd"/>
            <w:r w:rsidRPr="00C77976">
              <w:rPr>
                <w:rFonts w:ascii="Arial" w:hAnsi="Arial" w:cs="Arial"/>
                <w:sz w:val="20"/>
                <w:szCs w:val="20"/>
              </w:rPr>
              <w:t xml:space="preserve"> darba laiku.</w:t>
            </w:r>
          </w:p>
        </w:tc>
      </w:tr>
      <w:tr w:rsidR="0040588C" w:rsidRPr="00C77976" w14:paraId="50456242" w14:textId="77777777" w:rsidTr="00D05231">
        <w:tblPrEx>
          <w:tblLook w:val="04A0" w:firstRow="1" w:lastRow="0" w:firstColumn="1" w:lastColumn="0" w:noHBand="0" w:noVBand="1"/>
        </w:tblPrEx>
        <w:trPr>
          <w:trHeight w:val="746"/>
          <w:jc w:val="center"/>
        </w:trPr>
        <w:tc>
          <w:tcPr>
            <w:tcW w:w="668" w:type="dxa"/>
            <w:tcBorders>
              <w:top w:val="single" w:sz="4" w:space="0" w:color="auto"/>
              <w:left w:val="single" w:sz="4" w:space="0" w:color="auto"/>
              <w:bottom w:val="single" w:sz="4" w:space="0" w:color="auto"/>
              <w:right w:val="single" w:sz="4" w:space="0" w:color="auto"/>
            </w:tcBorders>
            <w:hideMark/>
          </w:tcPr>
          <w:p w14:paraId="25C6408F"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6.</w:t>
            </w:r>
          </w:p>
        </w:tc>
        <w:tc>
          <w:tcPr>
            <w:tcW w:w="8541" w:type="dxa"/>
            <w:tcBorders>
              <w:top w:val="single" w:sz="4" w:space="0" w:color="auto"/>
              <w:left w:val="single" w:sz="4" w:space="0" w:color="auto"/>
              <w:bottom w:val="single" w:sz="4" w:space="0" w:color="auto"/>
              <w:right w:val="single" w:sz="4" w:space="0" w:color="auto"/>
            </w:tcBorders>
            <w:hideMark/>
          </w:tcPr>
          <w:p w14:paraId="41A77522"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 xml:space="preserve">Pasūtītājs nodrošina Izpildītāju ar nepieciešamajiem higiēnas materiāliem (tualetes papīrs, papīra dvieļi, šķidrās ziepes, atkritumu maisi u.c.) Pasūtītāja telpās izvietoto iekārtu papildināšanai. </w:t>
            </w:r>
          </w:p>
        </w:tc>
      </w:tr>
      <w:tr w:rsidR="0040588C" w:rsidRPr="00C77976" w14:paraId="7D8AF5BB" w14:textId="77777777" w:rsidTr="00D05231">
        <w:tblPrEx>
          <w:tblLook w:val="04A0" w:firstRow="1" w:lastRow="0" w:firstColumn="1" w:lastColumn="0" w:noHBand="0" w:noVBand="1"/>
        </w:tblPrEx>
        <w:trPr>
          <w:trHeight w:val="646"/>
          <w:jc w:val="center"/>
        </w:trPr>
        <w:tc>
          <w:tcPr>
            <w:tcW w:w="668" w:type="dxa"/>
            <w:tcBorders>
              <w:top w:val="single" w:sz="4" w:space="0" w:color="auto"/>
              <w:left w:val="single" w:sz="4" w:space="0" w:color="auto"/>
              <w:bottom w:val="single" w:sz="4" w:space="0" w:color="auto"/>
              <w:right w:val="single" w:sz="4" w:space="0" w:color="auto"/>
            </w:tcBorders>
          </w:tcPr>
          <w:p w14:paraId="10D74DB4"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7.</w:t>
            </w:r>
          </w:p>
        </w:tc>
        <w:tc>
          <w:tcPr>
            <w:tcW w:w="8541" w:type="dxa"/>
            <w:tcBorders>
              <w:top w:val="single" w:sz="4" w:space="0" w:color="auto"/>
              <w:left w:val="single" w:sz="4" w:space="0" w:color="auto"/>
              <w:bottom w:val="single" w:sz="4" w:space="0" w:color="auto"/>
              <w:right w:val="single" w:sz="4" w:space="0" w:color="auto"/>
            </w:tcBorders>
          </w:tcPr>
          <w:p w14:paraId="2ECCB00F"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Jāpielieto tikai tādi mazgāšanas (t.sk. speciālie dezinfekcijas līdzekļi) un citi resursi, kuri ir atļauti  telpu uzkopšanai un kas atbilst Latvijas Republikas un Eiropas Savienības normatīvajiem aktiem.</w:t>
            </w:r>
          </w:p>
        </w:tc>
      </w:tr>
      <w:tr w:rsidR="0040588C" w:rsidRPr="00C77976" w14:paraId="2C5954FF" w14:textId="77777777" w:rsidTr="00D05231">
        <w:tblPrEx>
          <w:tblLook w:val="04A0" w:firstRow="1" w:lastRow="0" w:firstColumn="1" w:lastColumn="0" w:noHBand="0" w:noVBand="1"/>
        </w:tblPrEx>
        <w:trPr>
          <w:trHeight w:val="581"/>
          <w:jc w:val="center"/>
        </w:trPr>
        <w:tc>
          <w:tcPr>
            <w:tcW w:w="668" w:type="dxa"/>
            <w:tcBorders>
              <w:top w:val="single" w:sz="4" w:space="0" w:color="auto"/>
              <w:left w:val="single" w:sz="4" w:space="0" w:color="auto"/>
              <w:bottom w:val="single" w:sz="4" w:space="0" w:color="auto"/>
              <w:right w:val="single" w:sz="4" w:space="0" w:color="auto"/>
            </w:tcBorders>
          </w:tcPr>
          <w:p w14:paraId="5701EF4F"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8.</w:t>
            </w:r>
          </w:p>
        </w:tc>
        <w:tc>
          <w:tcPr>
            <w:tcW w:w="8541" w:type="dxa"/>
            <w:tcBorders>
              <w:top w:val="single" w:sz="4" w:space="0" w:color="auto"/>
              <w:left w:val="single" w:sz="4" w:space="0" w:color="auto"/>
              <w:bottom w:val="single" w:sz="4" w:space="0" w:color="auto"/>
              <w:right w:val="single" w:sz="4" w:space="0" w:color="auto"/>
            </w:tcBorders>
          </w:tcPr>
          <w:p w14:paraId="00468497"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Tenisa laukumu segumu tīrīšana jānodrošina atbilstoši iepirkumam pievienotajai instrukcijai. Izpildītājam jābūt pieejamai atbilstošai tehnikai (</w:t>
            </w:r>
            <w:r w:rsidRPr="00C77976">
              <w:rPr>
                <w:rFonts w:ascii="Arial" w:hAnsi="Arial" w:cs="Arial"/>
                <w:i/>
                <w:iCs/>
                <w:sz w:val="20"/>
                <w:szCs w:val="20"/>
              </w:rPr>
              <w:t>norāda informāciju piedāvājumā par tehniku, pieejamību</w:t>
            </w:r>
            <w:r w:rsidRPr="00C77976">
              <w:rPr>
                <w:rFonts w:ascii="Arial" w:hAnsi="Arial" w:cs="Arial"/>
                <w:sz w:val="20"/>
                <w:szCs w:val="20"/>
              </w:rPr>
              <w:t>)</w:t>
            </w:r>
          </w:p>
        </w:tc>
      </w:tr>
      <w:tr w:rsidR="0040588C" w:rsidRPr="00C77976" w14:paraId="3E05E6D9" w14:textId="77777777" w:rsidTr="00D05231">
        <w:tblPrEx>
          <w:tblLook w:val="04A0" w:firstRow="1" w:lastRow="0" w:firstColumn="1" w:lastColumn="0" w:noHBand="0" w:noVBand="1"/>
        </w:tblPrEx>
        <w:trPr>
          <w:trHeight w:val="715"/>
          <w:jc w:val="center"/>
        </w:trPr>
        <w:tc>
          <w:tcPr>
            <w:tcW w:w="668" w:type="dxa"/>
            <w:tcBorders>
              <w:top w:val="single" w:sz="4" w:space="0" w:color="auto"/>
              <w:left w:val="single" w:sz="4" w:space="0" w:color="auto"/>
              <w:bottom w:val="single" w:sz="4" w:space="0" w:color="auto"/>
              <w:right w:val="single" w:sz="4" w:space="0" w:color="auto"/>
            </w:tcBorders>
            <w:hideMark/>
          </w:tcPr>
          <w:p w14:paraId="7A1E80B1"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lastRenderedPageBreak/>
              <w:t>9.</w:t>
            </w:r>
          </w:p>
        </w:tc>
        <w:tc>
          <w:tcPr>
            <w:tcW w:w="8541" w:type="dxa"/>
            <w:tcBorders>
              <w:top w:val="single" w:sz="4" w:space="0" w:color="auto"/>
              <w:left w:val="single" w:sz="4" w:space="0" w:color="auto"/>
              <w:bottom w:val="single" w:sz="4" w:space="0" w:color="auto"/>
              <w:right w:val="single" w:sz="4" w:space="0" w:color="auto"/>
            </w:tcBorders>
            <w:hideMark/>
          </w:tcPr>
          <w:p w14:paraId="7F3C0E84"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 xml:space="preserve">Izpildītāja  darbiniekiem ir jāievēro Pasūtītāja iekšējās darba kārtības noteikumi, darba aizsardzības un ugunsdrošības noteikumi, drošības tehnikas un darba higiēnas prasības. </w:t>
            </w:r>
          </w:p>
        </w:tc>
      </w:tr>
      <w:tr w:rsidR="0040588C" w:rsidRPr="00C77976" w14:paraId="09AC93CC" w14:textId="77777777" w:rsidTr="00D05231">
        <w:tblPrEx>
          <w:tblLook w:val="04A0" w:firstRow="1" w:lastRow="0" w:firstColumn="1" w:lastColumn="0" w:noHBand="0" w:noVBand="1"/>
        </w:tblPrEx>
        <w:trPr>
          <w:trHeight w:val="602"/>
          <w:jc w:val="center"/>
        </w:trPr>
        <w:tc>
          <w:tcPr>
            <w:tcW w:w="668" w:type="dxa"/>
            <w:tcBorders>
              <w:top w:val="single" w:sz="4" w:space="0" w:color="auto"/>
              <w:left w:val="single" w:sz="4" w:space="0" w:color="auto"/>
              <w:bottom w:val="single" w:sz="4" w:space="0" w:color="auto"/>
              <w:right w:val="single" w:sz="4" w:space="0" w:color="auto"/>
            </w:tcBorders>
            <w:hideMark/>
          </w:tcPr>
          <w:p w14:paraId="0375E748"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10.</w:t>
            </w:r>
          </w:p>
        </w:tc>
        <w:tc>
          <w:tcPr>
            <w:tcW w:w="8541" w:type="dxa"/>
            <w:tcBorders>
              <w:top w:val="single" w:sz="4" w:space="0" w:color="auto"/>
              <w:left w:val="single" w:sz="4" w:space="0" w:color="auto"/>
              <w:bottom w:val="single" w:sz="4" w:space="0" w:color="auto"/>
              <w:right w:val="single" w:sz="4" w:space="0" w:color="auto"/>
            </w:tcBorders>
            <w:hideMark/>
          </w:tcPr>
          <w:p w14:paraId="5D365D77"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Izpildītājs nodrošina, ka uzkopšanas darbus veic darbinieki,  kuru saraksts iepriekš saskaņots ar Pasūtītāju. Izpildītājam darbiniekiem jānodrošina apģērbs – formas, pēc kurām atpazīstams Izpildītāja darbinieks.</w:t>
            </w:r>
          </w:p>
        </w:tc>
      </w:tr>
      <w:tr w:rsidR="0040588C" w:rsidRPr="00C77976" w14:paraId="577B8EF9" w14:textId="77777777" w:rsidTr="00D05231">
        <w:tblPrEx>
          <w:tblLook w:val="04A0" w:firstRow="1" w:lastRow="0" w:firstColumn="1" w:lastColumn="0" w:noHBand="0" w:noVBand="1"/>
        </w:tblPrEx>
        <w:trPr>
          <w:trHeight w:val="369"/>
          <w:jc w:val="center"/>
        </w:trPr>
        <w:tc>
          <w:tcPr>
            <w:tcW w:w="668" w:type="dxa"/>
            <w:tcBorders>
              <w:top w:val="single" w:sz="4" w:space="0" w:color="auto"/>
              <w:left w:val="single" w:sz="4" w:space="0" w:color="auto"/>
              <w:bottom w:val="single" w:sz="4" w:space="0" w:color="auto"/>
              <w:right w:val="single" w:sz="4" w:space="0" w:color="auto"/>
            </w:tcBorders>
            <w:hideMark/>
          </w:tcPr>
          <w:p w14:paraId="3CAEAC5C"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11.</w:t>
            </w:r>
          </w:p>
        </w:tc>
        <w:tc>
          <w:tcPr>
            <w:tcW w:w="8541" w:type="dxa"/>
            <w:tcBorders>
              <w:top w:val="single" w:sz="4" w:space="0" w:color="auto"/>
              <w:left w:val="single" w:sz="4" w:space="0" w:color="auto"/>
              <w:bottom w:val="single" w:sz="4" w:space="0" w:color="auto"/>
              <w:right w:val="single" w:sz="4" w:space="0" w:color="auto"/>
            </w:tcBorders>
            <w:hideMark/>
          </w:tcPr>
          <w:p w14:paraId="1417288E"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Izpildītājam savāktie atkritumi jānogādā uz Pasūtītāja atkritumu konteineriem.</w:t>
            </w:r>
          </w:p>
        </w:tc>
      </w:tr>
      <w:tr w:rsidR="0040588C" w:rsidRPr="00C77976" w14:paraId="5C911B27" w14:textId="77777777" w:rsidTr="00D05231">
        <w:tblPrEx>
          <w:tblLook w:val="04A0" w:firstRow="1" w:lastRow="0" w:firstColumn="1" w:lastColumn="0" w:noHBand="0" w:noVBand="1"/>
        </w:tblPrEx>
        <w:trPr>
          <w:trHeight w:val="461"/>
          <w:jc w:val="center"/>
        </w:trPr>
        <w:tc>
          <w:tcPr>
            <w:tcW w:w="668" w:type="dxa"/>
            <w:tcBorders>
              <w:top w:val="single" w:sz="4" w:space="0" w:color="auto"/>
              <w:left w:val="single" w:sz="4" w:space="0" w:color="auto"/>
              <w:bottom w:val="single" w:sz="4" w:space="0" w:color="auto"/>
              <w:right w:val="single" w:sz="4" w:space="0" w:color="auto"/>
            </w:tcBorders>
            <w:hideMark/>
          </w:tcPr>
          <w:p w14:paraId="3A28D9EC"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12.</w:t>
            </w:r>
          </w:p>
        </w:tc>
        <w:tc>
          <w:tcPr>
            <w:tcW w:w="8541" w:type="dxa"/>
            <w:tcBorders>
              <w:top w:val="single" w:sz="4" w:space="0" w:color="auto"/>
              <w:left w:val="single" w:sz="4" w:space="0" w:color="auto"/>
              <w:bottom w:val="single" w:sz="4" w:space="0" w:color="auto"/>
              <w:right w:val="single" w:sz="4" w:space="0" w:color="auto"/>
            </w:tcBorders>
            <w:hideMark/>
          </w:tcPr>
          <w:p w14:paraId="4C3D090D"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Pasūtītājs nodrošina Izpildītāju ar telpām uzkopšanas līdzekļu un inventāra glabāšanai un apkopēju garderobei.</w:t>
            </w:r>
          </w:p>
        </w:tc>
      </w:tr>
      <w:tr w:rsidR="0040588C" w:rsidRPr="00C77976" w14:paraId="5A932D5E" w14:textId="77777777" w:rsidTr="00D05231">
        <w:tblPrEx>
          <w:tblLook w:val="04A0" w:firstRow="1" w:lastRow="0" w:firstColumn="1" w:lastColumn="0" w:noHBand="0" w:noVBand="1"/>
        </w:tblPrEx>
        <w:trPr>
          <w:trHeight w:val="425"/>
          <w:jc w:val="center"/>
        </w:trPr>
        <w:tc>
          <w:tcPr>
            <w:tcW w:w="668" w:type="dxa"/>
            <w:tcBorders>
              <w:top w:val="single" w:sz="4" w:space="0" w:color="auto"/>
              <w:left w:val="single" w:sz="4" w:space="0" w:color="auto"/>
              <w:bottom w:val="single" w:sz="4" w:space="0" w:color="auto"/>
              <w:right w:val="single" w:sz="4" w:space="0" w:color="auto"/>
            </w:tcBorders>
            <w:hideMark/>
          </w:tcPr>
          <w:p w14:paraId="45CB826E"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13.</w:t>
            </w:r>
          </w:p>
        </w:tc>
        <w:tc>
          <w:tcPr>
            <w:tcW w:w="8541" w:type="dxa"/>
            <w:tcBorders>
              <w:top w:val="single" w:sz="4" w:space="0" w:color="auto"/>
              <w:left w:val="single" w:sz="4" w:space="0" w:color="auto"/>
              <w:bottom w:val="single" w:sz="4" w:space="0" w:color="auto"/>
              <w:right w:val="single" w:sz="4" w:space="0" w:color="auto"/>
            </w:tcBorders>
            <w:hideMark/>
          </w:tcPr>
          <w:p w14:paraId="2B5798F1"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Izpildītājam aizliegts pārvietot un lasīt dokumentus, ieslēgt un izmantot tehniskās ierīces, atvērt telpā esošos skapjus un citas mēbeles.</w:t>
            </w:r>
          </w:p>
        </w:tc>
      </w:tr>
      <w:tr w:rsidR="0040588C" w:rsidRPr="00C77976" w14:paraId="7E72D313" w14:textId="77777777" w:rsidTr="00D05231">
        <w:tblPrEx>
          <w:tblLook w:val="04A0" w:firstRow="1" w:lastRow="0" w:firstColumn="1" w:lastColumn="0" w:noHBand="0" w:noVBand="1"/>
        </w:tblPrEx>
        <w:trPr>
          <w:trHeight w:val="942"/>
          <w:jc w:val="center"/>
        </w:trPr>
        <w:tc>
          <w:tcPr>
            <w:tcW w:w="668" w:type="dxa"/>
            <w:tcBorders>
              <w:top w:val="single" w:sz="4" w:space="0" w:color="auto"/>
              <w:left w:val="single" w:sz="4" w:space="0" w:color="auto"/>
              <w:bottom w:val="single" w:sz="4" w:space="0" w:color="auto"/>
              <w:right w:val="single" w:sz="4" w:space="0" w:color="auto"/>
            </w:tcBorders>
            <w:hideMark/>
          </w:tcPr>
          <w:p w14:paraId="5B40447E"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14.</w:t>
            </w:r>
          </w:p>
        </w:tc>
        <w:tc>
          <w:tcPr>
            <w:tcW w:w="8541" w:type="dxa"/>
            <w:tcBorders>
              <w:top w:val="single" w:sz="4" w:space="0" w:color="auto"/>
              <w:left w:val="single" w:sz="4" w:space="0" w:color="auto"/>
              <w:bottom w:val="single" w:sz="4" w:space="0" w:color="auto"/>
              <w:right w:val="single" w:sz="4" w:space="0" w:color="auto"/>
            </w:tcBorders>
            <w:hideMark/>
          </w:tcPr>
          <w:p w14:paraId="4B906B57"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Pasūtītāja  pretenziju gadījumā Izpildītājam 1 (</w:t>
            </w:r>
            <w:r w:rsidRPr="00C77976">
              <w:rPr>
                <w:rFonts w:ascii="Arial" w:hAnsi="Arial" w:cs="Arial"/>
                <w:i/>
                <w:iCs/>
                <w:sz w:val="20"/>
                <w:szCs w:val="20"/>
              </w:rPr>
              <w:t>vienas</w:t>
            </w:r>
            <w:r w:rsidRPr="00C77976">
              <w:rPr>
                <w:rFonts w:ascii="Arial" w:hAnsi="Arial" w:cs="Arial"/>
                <w:sz w:val="20"/>
                <w:szCs w:val="20"/>
              </w:rPr>
              <w:t>) stundas laikā no Pasūtītāja izsaukuma brīža ir jānodrošina pārstāvja ierašanās objektā akta par nekvalitatīvi veiktajiem uzkopšanas darbiem sastādīšanai. Konstatētie trūkumi jānovērš Pasūtītāja norādītajā termiņā.</w:t>
            </w:r>
          </w:p>
        </w:tc>
      </w:tr>
      <w:tr w:rsidR="0040588C" w:rsidRPr="00C77976" w14:paraId="7EFBAFAF" w14:textId="77777777" w:rsidTr="00D05231">
        <w:tblPrEx>
          <w:tblLook w:val="04A0" w:firstRow="1" w:lastRow="0" w:firstColumn="1" w:lastColumn="0" w:noHBand="0" w:noVBand="1"/>
        </w:tblPrEx>
        <w:trPr>
          <w:trHeight w:val="309"/>
          <w:jc w:val="center"/>
        </w:trPr>
        <w:tc>
          <w:tcPr>
            <w:tcW w:w="668" w:type="dxa"/>
            <w:tcBorders>
              <w:top w:val="single" w:sz="4" w:space="0" w:color="auto"/>
              <w:left w:val="single" w:sz="4" w:space="0" w:color="auto"/>
              <w:bottom w:val="single" w:sz="4" w:space="0" w:color="auto"/>
              <w:right w:val="single" w:sz="4" w:space="0" w:color="auto"/>
            </w:tcBorders>
            <w:hideMark/>
          </w:tcPr>
          <w:p w14:paraId="16188461" w14:textId="77777777" w:rsidR="0040588C" w:rsidRPr="00C77976" w:rsidRDefault="0040588C" w:rsidP="0040588C">
            <w:pPr>
              <w:spacing w:before="20" w:after="20" w:line="240" w:lineRule="auto"/>
              <w:jc w:val="center"/>
              <w:rPr>
                <w:rFonts w:ascii="Arial" w:hAnsi="Arial" w:cs="Arial"/>
                <w:sz w:val="20"/>
                <w:szCs w:val="20"/>
              </w:rPr>
            </w:pPr>
            <w:r w:rsidRPr="00C77976">
              <w:rPr>
                <w:rFonts w:ascii="Arial" w:hAnsi="Arial" w:cs="Arial"/>
                <w:sz w:val="20"/>
                <w:szCs w:val="20"/>
              </w:rPr>
              <w:t>15.</w:t>
            </w:r>
          </w:p>
        </w:tc>
        <w:tc>
          <w:tcPr>
            <w:tcW w:w="8541" w:type="dxa"/>
            <w:tcBorders>
              <w:top w:val="single" w:sz="4" w:space="0" w:color="auto"/>
              <w:left w:val="single" w:sz="4" w:space="0" w:color="auto"/>
              <w:bottom w:val="single" w:sz="4" w:space="0" w:color="auto"/>
              <w:right w:val="single" w:sz="4" w:space="0" w:color="auto"/>
            </w:tcBorders>
          </w:tcPr>
          <w:p w14:paraId="459B361C" w14:textId="77777777" w:rsidR="0040588C" w:rsidRPr="00C77976" w:rsidRDefault="0040588C" w:rsidP="0040588C">
            <w:pPr>
              <w:spacing w:before="20" w:after="20" w:line="240" w:lineRule="auto"/>
              <w:jc w:val="both"/>
              <w:rPr>
                <w:rFonts w:ascii="Arial" w:hAnsi="Arial" w:cs="Arial"/>
                <w:sz w:val="20"/>
                <w:szCs w:val="20"/>
              </w:rPr>
            </w:pPr>
            <w:r w:rsidRPr="00C77976">
              <w:rPr>
                <w:rFonts w:ascii="Arial" w:hAnsi="Arial" w:cs="Arial"/>
                <w:sz w:val="20"/>
                <w:szCs w:val="20"/>
              </w:rPr>
              <w:t>Pakalpojuma detalizēti parametri un prasības norādīti Darba uzdevumā.</w:t>
            </w:r>
          </w:p>
          <w:p w14:paraId="6E77A4D7" w14:textId="77777777" w:rsidR="0040588C" w:rsidRPr="00C77976" w:rsidRDefault="0040588C" w:rsidP="0040588C">
            <w:pPr>
              <w:spacing w:before="20" w:after="20" w:line="240" w:lineRule="auto"/>
              <w:jc w:val="both"/>
              <w:rPr>
                <w:rFonts w:ascii="Arial" w:hAnsi="Arial" w:cs="Arial"/>
                <w:sz w:val="20"/>
                <w:szCs w:val="20"/>
              </w:rPr>
            </w:pPr>
          </w:p>
        </w:tc>
      </w:tr>
    </w:tbl>
    <w:p w14:paraId="188FB5DA" w14:textId="77777777" w:rsidR="00055AA0" w:rsidRPr="00C77976" w:rsidRDefault="00055AA0" w:rsidP="00055AA0">
      <w:pPr>
        <w:shd w:val="clear" w:color="auto" w:fill="FFFFFF"/>
        <w:spacing w:after="0" w:line="240" w:lineRule="auto"/>
        <w:jc w:val="center"/>
        <w:rPr>
          <w:rFonts w:ascii="Arial" w:hAnsi="Arial" w:cs="Arial"/>
          <w:b/>
          <w:sz w:val="20"/>
          <w:szCs w:val="20"/>
        </w:rPr>
      </w:pPr>
    </w:p>
    <w:p w14:paraId="5C40279D" w14:textId="77777777" w:rsidR="00055AA0" w:rsidRPr="00C77976" w:rsidRDefault="00055AA0" w:rsidP="00055AA0">
      <w:pPr>
        <w:spacing w:after="0" w:line="240" w:lineRule="auto"/>
        <w:jc w:val="center"/>
        <w:rPr>
          <w:rFonts w:ascii="Arial" w:hAnsi="Arial" w:cs="Arial"/>
          <w:b/>
          <w:bCs/>
          <w:sz w:val="20"/>
          <w:szCs w:val="20"/>
        </w:rPr>
      </w:pPr>
    </w:p>
    <w:p w14:paraId="243C8D73" w14:textId="77777777" w:rsidR="00055AA0" w:rsidRPr="00C77976" w:rsidRDefault="00055AA0" w:rsidP="00055AA0">
      <w:pPr>
        <w:spacing w:after="0" w:line="240" w:lineRule="auto"/>
        <w:ind w:left="720"/>
        <w:jc w:val="center"/>
        <w:rPr>
          <w:rFonts w:ascii="Arial" w:hAnsi="Arial" w:cs="Arial"/>
          <w:b/>
          <w:bCs/>
          <w:sz w:val="20"/>
          <w:szCs w:val="20"/>
        </w:rPr>
      </w:pPr>
      <w:r w:rsidRPr="00C77976">
        <w:rPr>
          <w:rFonts w:ascii="Arial" w:hAnsi="Arial" w:cs="Arial"/>
          <w:b/>
          <w:bCs/>
          <w:sz w:val="20"/>
          <w:szCs w:val="20"/>
        </w:rPr>
        <w:t>DARBA UZDEVUMS IKDIENAS UZKOPŠANAS PAKALPOJUMIEM</w:t>
      </w:r>
    </w:p>
    <w:p w14:paraId="420B3F55" w14:textId="77777777" w:rsidR="00055AA0" w:rsidRPr="00C77976" w:rsidRDefault="00055AA0" w:rsidP="00055AA0">
      <w:pPr>
        <w:spacing w:after="0" w:line="240" w:lineRule="auto"/>
        <w:ind w:left="3600"/>
        <w:rPr>
          <w:rFonts w:ascii="Arial" w:hAnsi="Arial" w:cs="Arial"/>
          <w:sz w:val="20"/>
          <w:szCs w:val="20"/>
        </w:rPr>
      </w:pPr>
    </w:p>
    <w:tbl>
      <w:tblPr>
        <w:tblStyle w:val="Reatabula"/>
        <w:tblW w:w="0" w:type="auto"/>
        <w:tblLook w:val="04A0" w:firstRow="1" w:lastRow="0" w:firstColumn="1" w:lastColumn="0" w:noHBand="0" w:noVBand="1"/>
      </w:tblPr>
      <w:tblGrid>
        <w:gridCol w:w="2247"/>
        <w:gridCol w:w="6743"/>
      </w:tblGrid>
      <w:tr w:rsidR="00055AA0" w:rsidRPr="00C77976" w14:paraId="093B4B53" w14:textId="77777777" w:rsidTr="00D05231">
        <w:tc>
          <w:tcPr>
            <w:tcW w:w="2247" w:type="dxa"/>
          </w:tcPr>
          <w:p w14:paraId="44896F74"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Telpu grupa</w:t>
            </w:r>
          </w:p>
        </w:tc>
        <w:tc>
          <w:tcPr>
            <w:tcW w:w="6743" w:type="dxa"/>
          </w:tcPr>
          <w:p w14:paraId="67858B3B" w14:textId="77777777" w:rsidR="00055AA0" w:rsidRPr="00C77976" w:rsidRDefault="00055AA0" w:rsidP="00D05231">
            <w:pPr>
              <w:rPr>
                <w:rFonts w:ascii="Arial" w:hAnsi="Arial" w:cs="Arial"/>
                <w:b/>
                <w:bCs/>
                <w:sz w:val="20"/>
                <w:szCs w:val="20"/>
              </w:rPr>
            </w:pPr>
            <w:r w:rsidRPr="00C77976">
              <w:rPr>
                <w:rFonts w:ascii="Arial" w:hAnsi="Arial" w:cs="Arial"/>
                <w:b/>
                <w:bCs/>
                <w:sz w:val="20"/>
                <w:szCs w:val="20"/>
              </w:rPr>
              <w:t>Koplietošanas telpas</w:t>
            </w:r>
          </w:p>
        </w:tc>
      </w:tr>
      <w:tr w:rsidR="00055AA0" w:rsidRPr="00C77976" w14:paraId="7A5AF62A" w14:textId="77777777" w:rsidTr="00D05231">
        <w:tc>
          <w:tcPr>
            <w:tcW w:w="2247" w:type="dxa"/>
          </w:tcPr>
          <w:p w14:paraId="42C5706A"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biežums</w:t>
            </w:r>
          </w:p>
        </w:tc>
        <w:tc>
          <w:tcPr>
            <w:tcW w:w="6743" w:type="dxa"/>
          </w:tcPr>
          <w:p w14:paraId="2B76745E"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Katru dienu</w:t>
            </w:r>
          </w:p>
        </w:tc>
      </w:tr>
      <w:tr w:rsidR="00055AA0" w:rsidRPr="00C77976" w14:paraId="167496D8" w14:textId="77777777" w:rsidTr="00D05231">
        <w:tc>
          <w:tcPr>
            <w:tcW w:w="2247" w:type="dxa"/>
          </w:tcPr>
          <w:p w14:paraId="0EA2960F"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laiks</w:t>
            </w:r>
          </w:p>
        </w:tc>
        <w:tc>
          <w:tcPr>
            <w:tcW w:w="6743" w:type="dxa"/>
          </w:tcPr>
          <w:p w14:paraId="0E63670A" w14:textId="77777777" w:rsidR="00055AA0" w:rsidRPr="00C77976" w:rsidRDefault="00055AA0" w:rsidP="00D05231">
            <w:pPr>
              <w:rPr>
                <w:rFonts w:ascii="Arial" w:hAnsi="Arial" w:cs="Arial"/>
                <w:bCs/>
                <w:sz w:val="20"/>
                <w:szCs w:val="20"/>
              </w:rPr>
            </w:pPr>
            <w:r w:rsidRPr="00C77976">
              <w:rPr>
                <w:rFonts w:ascii="Arial" w:hAnsi="Arial" w:cs="Arial"/>
                <w:sz w:val="20"/>
                <w:szCs w:val="20"/>
              </w:rPr>
              <w:t>Līdz halles darba laika sākumam,</w:t>
            </w:r>
            <w:r w:rsidRPr="00C77976">
              <w:rPr>
                <w:rFonts w:ascii="Arial" w:hAnsi="Arial" w:cs="Arial"/>
                <w:bCs/>
                <w:sz w:val="20"/>
                <w:szCs w:val="20"/>
              </w:rPr>
              <w:t xml:space="preserve"> uzsākot līguma izpildi, </w:t>
            </w:r>
            <w:r w:rsidRPr="00C77976">
              <w:rPr>
                <w:rFonts w:ascii="Arial" w:hAnsi="Arial" w:cs="Arial"/>
                <w:bCs/>
                <w:sz w:val="20"/>
                <w:szCs w:val="20"/>
                <w:u w:val="single"/>
              </w:rPr>
              <w:t>saskaņo ar Pasūtītāju konkrētu laiku</w:t>
            </w:r>
          </w:p>
        </w:tc>
      </w:tr>
      <w:tr w:rsidR="00055AA0" w:rsidRPr="00C77976" w14:paraId="4323CE7B" w14:textId="77777777" w:rsidTr="00D05231">
        <w:tc>
          <w:tcPr>
            <w:tcW w:w="2247" w:type="dxa"/>
          </w:tcPr>
          <w:p w14:paraId="11CB9664"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darbu apraksts</w:t>
            </w:r>
          </w:p>
        </w:tc>
        <w:tc>
          <w:tcPr>
            <w:tcW w:w="6743" w:type="dxa"/>
          </w:tcPr>
          <w:p w14:paraId="4A553D77" w14:textId="77777777" w:rsidR="00055AA0" w:rsidRPr="00C77976" w:rsidRDefault="00055AA0" w:rsidP="00D05231">
            <w:pPr>
              <w:rPr>
                <w:rFonts w:ascii="Arial" w:hAnsi="Arial" w:cs="Arial"/>
                <w:bCs/>
                <w:sz w:val="20"/>
                <w:szCs w:val="20"/>
              </w:rPr>
            </w:pPr>
          </w:p>
        </w:tc>
      </w:tr>
      <w:tr w:rsidR="00055AA0" w:rsidRPr="00C77976" w14:paraId="01FC98B6" w14:textId="77777777" w:rsidTr="00D05231">
        <w:tc>
          <w:tcPr>
            <w:tcW w:w="8990" w:type="dxa"/>
            <w:gridSpan w:val="2"/>
          </w:tcPr>
          <w:tbl>
            <w:tblPr>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4182"/>
              <w:gridCol w:w="3260"/>
            </w:tblGrid>
            <w:tr w:rsidR="00055AA0" w:rsidRPr="00C77976" w14:paraId="475B4429" w14:textId="77777777" w:rsidTr="00D05231">
              <w:trPr>
                <w:trHeight w:val="395"/>
              </w:trPr>
              <w:tc>
                <w:tcPr>
                  <w:tcW w:w="1222" w:type="dxa"/>
                  <w:shd w:val="clear" w:color="auto" w:fill="auto"/>
                </w:tcPr>
                <w:p w14:paraId="4FB50CC4" w14:textId="77777777" w:rsidR="00055AA0" w:rsidRPr="00C77976" w:rsidRDefault="00055AA0" w:rsidP="00D05231">
                  <w:pPr>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182" w:type="dxa"/>
                  <w:shd w:val="clear" w:color="auto" w:fill="auto"/>
                </w:tcPr>
                <w:p w14:paraId="6FB78B00" w14:textId="77777777" w:rsidR="00055AA0" w:rsidRPr="00C77976" w:rsidRDefault="00055AA0"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3260" w:type="dxa"/>
                  <w:shd w:val="clear" w:color="auto" w:fill="auto"/>
                </w:tcPr>
                <w:p w14:paraId="6F5C69FF" w14:textId="77777777" w:rsidR="00055AA0" w:rsidRPr="00C77976" w:rsidRDefault="00055AA0"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055AA0" w:rsidRPr="00C77976" w14:paraId="070041D4" w14:textId="77777777" w:rsidTr="00D05231">
              <w:trPr>
                <w:trHeight w:val="274"/>
              </w:trPr>
              <w:tc>
                <w:tcPr>
                  <w:tcW w:w="1222" w:type="dxa"/>
                  <w:shd w:val="clear" w:color="auto" w:fill="auto"/>
                </w:tcPr>
                <w:p w14:paraId="1352C1B9"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1.</w:t>
                  </w:r>
                </w:p>
              </w:tc>
              <w:tc>
                <w:tcPr>
                  <w:tcW w:w="4182" w:type="dxa"/>
                  <w:shd w:val="clear" w:color="auto" w:fill="auto"/>
                </w:tcPr>
                <w:p w14:paraId="68DE8E1A"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260" w:type="dxa"/>
                  <w:shd w:val="clear" w:color="auto" w:fill="auto"/>
                </w:tcPr>
                <w:p w14:paraId="3CFE689E"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131FF374" w14:textId="77777777" w:rsidTr="00D05231">
              <w:trPr>
                <w:trHeight w:val="277"/>
              </w:trPr>
              <w:tc>
                <w:tcPr>
                  <w:tcW w:w="1222" w:type="dxa"/>
                  <w:shd w:val="clear" w:color="auto" w:fill="auto"/>
                </w:tcPr>
                <w:p w14:paraId="2FEA1FFC"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2.</w:t>
                  </w:r>
                </w:p>
              </w:tc>
              <w:tc>
                <w:tcPr>
                  <w:tcW w:w="4182" w:type="dxa"/>
                  <w:shd w:val="clear" w:color="auto" w:fill="auto"/>
                </w:tcPr>
                <w:p w14:paraId="43D9C257"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Cieto grīdas segumu sausā/mitrā uzkopšana</w:t>
                  </w:r>
                </w:p>
              </w:tc>
              <w:tc>
                <w:tcPr>
                  <w:tcW w:w="3260" w:type="dxa"/>
                  <w:shd w:val="clear" w:color="auto" w:fill="auto"/>
                </w:tcPr>
                <w:p w14:paraId="14015B8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7E5863F9" w14:textId="77777777" w:rsidTr="00D05231">
              <w:trPr>
                <w:trHeight w:val="268"/>
              </w:trPr>
              <w:tc>
                <w:tcPr>
                  <w:tcW w:w="1222" w:type="dxa"/>
                  <w:shd w:val="clear" w:color="auto" w:fill="auto"/>
                </w:tcPr>
                <w:p w14:paraId="4BCB5439"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3.</w:t>
                  </w:r>
                </w:p>
              </w:tc>
              <w:tc>
                <w:tcPr>
                  <w:tcW w:w="4182" w:type="dxa"/>
                  <w:shd w:val="clear" w:color="auto" w:fill="auto"/>
                </w:tcPr>
                <w:p w14:paraId="526AF98E"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 xml:space="preserve">Liftu uzkopšana, </w:t>
                  </w:r>
                  <w:proofErr w:type="spellStart"/>
                  <w:r w:rsidRPr="00C77976">
                    <w:rPr>
                      <w:rFonts w:ascii="Arial" w:hAnsi="Arial" w:cs="Arial"/>
                      <w:sz w:val="20"/>
                      <w:szCs w:val="20"/>
                    </w:rPr>
                    <w:t>t.sk.stikla</w:t>
                  </w:r>
                  <w:proofErr w:type="spellEnd"/>
                  <w:r w:rsidRPr="00C77976">
                    <w:rPr>
                      <w:rFonts w:ascii="Arial" w:hAnsi="Arial" w:cs="Arial"/>
                      <w:sz w:val="20"/>
                      <w:szCs w:val="20"/>
                    </w:rPr>
                    <w:t xml:space="preserve"> detaļu tīrīšana</w:t>
                  </w:r>
                </w:p>
              </w:tc>
              <w:tc>
                <w:tcPr>
                  <w:tcW w:w="3260" w:type="dxa"/>
                  <w:shd w:val="clear" w:color="auto" w:fill="auto"/>
                </w:tcPr>
                <w:p w14:paraId="6CF4972C"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079E4AE0" w14:textId="77777777" w:rsidTr="00D05231">
              <w:trPr>
                <w:trHeight w:val="268"/>
              </w:trPr>
              <w:tc>
                <w:tcPr>
                  <w:tcW w:w="1222" w:type="dxa"/>
                  <w:shd w:val="clear" w:color="auto" w:fill="auto"/>
                </w:tcPr>
                <w:p w14:paraId="2000445D"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4.</w:t>
                  </w:r>
                </w:p>
              </w:tc>
              <w:tc>
                <w:tcPr>
                  <w:tcW w:w="4182" w:type="dxa"/>
                  <w:shd w:val="clear" w:color="auto" w:fill="auto"/>
                </w:tcPr>
                <w:p w14:paraId="454B75D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Jebkuru virsmu traipu notīrīšana, ja nepieciešams (tajā skaitā košļājamo gumiju noņemšana)</w:t>
                  </w:r>
                </w:p>
              </w:tc>
              <w:tc>
                <w:tcPr>
                  <w:tcW w:w="3260" w:type="dxa"/>
                  <w:shd w:val="clear" w:color="auto" w:fill="auto"/>
                </w:tcPr>
                <w:p w14:paraId="7AF4423E"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0D428D03" w14:textId="77777777" w:rsidTr="00D05231">
              <w:trPr>
                <w:trHeight w:val="268"/>
              </w:trPr>
              <w:tc>
                <w:tcPr>
                  <w:tcW w:w="1222" w:type="dxa"/>
                  <w:shd w:val="clear" w:color="auto" w:fill="auto"/>
                </w:tcPr>
                <w:p w14:paraId="5EAB1AB6"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5.</w:t>
                  </w:r>
                </w:p>
              </w:tc>
              <w:tc>
                <w:tcPr>
                  <w:tcW w:w="4182" w:type="dxa"/>
                  <w:shd w:val="clear" w:color="auto" w:fill="auto"/>
                </w:tcPr>
                <w:p w14:paraId="652C9FD1"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Kāpņu laukumu un pakāpienu mitrā uzkopšana</w:t>
                  </w:r>
                </w:p>
              </w:tc>
              <w:tc>
                <w:tcPr>
                  <w:tcW w:w="3260" w:type="dxa"/>
                  <w:shd w:val="clear" w:color="auto" w:fill="auto"/>
                </w:tcPr>
                <w:p w14:paraId="7BFBFDBF"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4CA4D627" w14:textId="77777777" w:rsidTr="00D05231">
              <w:trPr>
                <w:trHeight w:val="272"/>
              </w:trPr>
              <w:tc>
                <w:tcPr>
                  <w:tcW w:w="1222" w:type="dxa"/>
                  <w:shd w:val="clear" w:color="auto" w:fill="auto"/>
                </w:tcPr>
                <w:p w14:paraId="4D28730C"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6.</w:t>
                  </w:r>
                </w:p>
              </w:tc>
              <w:tc>
                <w:tcPr>
                  <w:tcW w:w="4182" w:type="dxa"/>
                  <w:shd w:val="clear" w:color="auto" w:fill="auto"/>
                </w:tcPr>
                <w:p w14:paraId="23D26DBA" w14:textId="77777777" w:rsidR="00055AA0" w:rsidRPr="00C77976" w:rsidRDefault="00055AA0" w:rsidP="00D05231">
                  <w:pPr>
                    <w:spacing w:after="0" w:line="240" w:lineRule="auto"/>
                    <w:rPr>
                      <w:rFonts w:ascii="Arial" w:hAnsi="Arial" w:cs="Arial"/>
                      <w:sz w:val="20"/>
                      <w:szCs w:val="20"/>
                    </w:rPr>
                  </w:pPr>
                  <w:proofErr w:type="spellStart"/>
                  <w:r w:rsidRPr="00C77976">
                    <w:rPr>
                      <w:rFonts w:ascii="Arial" w:hAnsi="Arial" w:cs="Arial"/>
                      <w:sz w:val="20"/>
                      <w:szCs w:val="20"/>
                    </w:rPr>
                    <w:t>Ātriju</w:t>
                  </w:r>
                  <w:proofErr w:type="spellEnd"/>
                  <w:r w:rsidRPr="00C77976">
                    <w:rPr>
                      <w:rFonts w:ascii="Arial" w:hAnsi="Arial" w:cs="Arial"/>
                      <w:sz w:val="20"/>
                      <w:szCs w:val="20"/>
                    </w:rPr>
                    <w:t xml:space="preserve"> margu konstrukciju uzkopšana</w:t>
                  </w:r>
                </w:p>
              </w:tc>
              <w:tc>
                <w:tcPr>
                  <w:tcW w:w="3260" w:type="dxa"/>
                  <w:shd w:val="clear" w:color="auto" w:fill="auto"/>
                </w:tcPr>
                <w:p w14:paraId="5AC82E4B"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Reizi nedēļā</w:t>
                  </w:r>
                </w:p>
              </w:tc>
            </w:tr>
            <w:tr w:rsidR="00055AA0" w:rsidRPr="00C77976" w14:paraId="6129634E" w14:textId="77777777" w:rsidTr="00D05231">
              <w:trPr>
                <w:trHeight w:val="272"/>
              </w:trPr>
              <w:tc>
                <w:tcPr>
                  <w:tcW w:w="1222" w:type="dxa"/>
                  <w:shd w:val="clear" w:color="auto" w:fill="auto"/>
                </w:tcPr>
                <w:p w14:paraId="6AB86703"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7.</w:t>
                  </w:r>
                </w:p>
              </w:tc>
              <w:tc>
                <w:tcPr>
                  <w:tcW w:w="4182" w:type="dxa"/>
                  <w:shd w:val="clear" w:color="auto" w:fill="auto"/>
                </w:tcPr>
                <w:p w14:paraId="3F54DDEB"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Kāpņu roku balstu mitrā uzkopšana</w:t>
                  </w:r>
                </w:p>
              </w:tc>
              <w:tc>
                <w:tcPr>
                  <w:tcW w:w="3260" w:type="dxa"/>
                  <w:shd w:val="clear" w:color="auto" w:fill="auto"/>
                </w:tcPr>
                <w:p w14:paraId="35D25591"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Reizi nedēļā</w:t>
                  </w:r>
                </w:p>
              </w:tc>
            </w:tr>
            <w:tr w:rsidR="00055AA0" w:rsidRPr="00C77976" w14:paraId="2948ECCD" w14:textId="77777777" w:rsidTr="00D05231">
              <w:trPr>
                <w:trHeight w:val="276"/>
              </w:trPr>
              <w:tc>
                <w:tcPr>
                  <w:tcW w:w="1222" w:type="dxa"/>
                  <w:shd w:val="clear" w:color="auto" w:fill="auto"/>
                </w:tcPr>
                <w:p w14:paraId="0BD39A0E"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8.</w:t>
                  </w:r>
                </w:p>
              </w:tc>
              <w:tc>
                <w:tcPr>
                  <w:tcW w:w="4182" w:type="dxa"/>
                  <w:shd w:val="clear" w:color="auto" w:fill="auto"/>
                </w:tcPr>
                <w:p w14:paraId="4FC9C21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Kāpņu telpu logu ailes-palodzes mitrā uzkopšana.</w:t>
                  </w:r>
                </w:p>
              </w:tc>
              <w:tc>
                <w:tcPr>
                  <w:tcW w:w="3260" w:type="dxa"/>
                  <w:shd w:val="clear" w:color="auto" w:fill="auto"/>
                </w:tcPr>
                <w:p w14:paraId="0A2785E9"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Reizi nedēļā</w:t>
                  </w:r>
                </w:p>
              </w:tc>
            </w:tr>
            <w:tr w:rsidR="00055AA0" w:rsidRPr="00C77976" w14:paraId="3B00AB4F" w14:textId="77777777" w:rsidTr="00D05231">
              <w:trPr>
                <w:trHeight w:val="276"/>
              </w:trPr>
              <w:tc>
                <w:tcPr>
                  <w:tcW w:w="1222" w:type="dxa"/>
                  <w:shd w:val="clear" w:color="auto" w:fill="auto"/>
                </w:tcPr>
                <w:p w14:paraId="6DB12DF1"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9.</w:t>
                  </w:r>
                </w:p>
              </w:tc>
              <w:tc>
                <w:tcPr>
                  <w:tcW w:w="4182" w:type="dxa"/>
                  <w:shd w:val="clear" w:color="auto" w:fill="auto"/>
                </w:tcPr>
                <w:p w14:paraId="413C5C9A"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Stikloto starpsienu un vitrīnu tīrīšana</w:t>
                  </w:r>
                </w:p>
              </w:tc>
              <w:tc>
                <w:tcPr>
                  <w:tcW w:w="3260" w:type="dxa"/>
                  <w:shd w:val="clear" w:color="auto" w:fill="auto"/>
                </w:tcPr>
                <w:p w14:paraId="43B96912"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Reizi nedēļā</w:t>
                  </w:r>
                </w:p>
              </w:tc>
            </w:tr>
            <w:tr w:rsidR="00055AA0" w:rsidRPr="00C77976" w14:paraId="6EFF00FF" w14:textId="77777777" w:rsidTr="00D05231">
              <w:trPr>
                <w:trHeight w:val="266"/>
              </w:trPr>
              <w:tc>
                <w:tcPr>
                  <w:tcW w:w="1222" w:type="dxa"/>
                  <w:shd w:val="clear" w:color="auto" w:fill="auto"/>
                </w:tcPr>
                <w:p w14:paraId="23B8D263"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10.</w:t>
                  </w:r>
                </w:p>
              </w:tc>
              <w:tc>
                <w:tcPr>
                  <w:tcW w:w="4182" w:type="dxa"/>
                  <w:shd w:val="clear" w:color="auto" w:fill="auto"/>
                </w:tcPr>
                <w:p w14:paraId="046BEDE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Lampu un gaismas ķermeņu tīrīšana</w:t>
                  </w:r>
                </w:p>
              </w:tc>
              <w:tc>
                <w:tcPr>
                  <w:tcW w:w="3260" w:type="dxa"/>
                  <w:shd w:val="clear" w:color="auto" w:fill="auto"/>
                </w:tcPr>
                <w:p w14:paraId="3B921A12"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noProof/>
                      <w:sz w:val="20"/>
                      <w:szCs w:val="20"/>
                    </w:rPr>
                    <w:t>Reizi mēnesī</w:t>
                  </w:r>
                </w:p>
              </w:tc>
            </w:tr>
            <w:tr w:rsidR="00055AA0" w:rsidRPr="00C77976" w14:paraId="41BEDEB2" w14:textId="77777777" w:rsidTr="00D05231">
              <w:trPr>
                <w:trHeight w:val="284"/>
              </w:trPr>
              <w:tc>
                <w:tcPr>
                  <w:tcW w:w="1222" w:type="dxa"/>
                  <w:shd w:val="clear" w:color="auto" w:fill="auto"/>
                </w:tcPr>
                <w:p w14:paraId="47D63C62"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11.</w:t>
                  </w:r>
                </w:p>
              </w:tc>
              <w:tc>
                <w:tcPr>
                  <w:tcW w:w="4182" w:type="dxa"/>
                  <w:shd w:val="clear" w:color="auto" w:fill="auto"/>
                </w:tcPr>
                <w:p w14:paraId="00D75E49"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Interjera elementu un aprīkojuma tīrīšana</w:t>
                  </w:r>
                </w:p>
              </w:tc>
              <w:tc>
                <w:tcPr>
                  <w:tcW w:w="3260" w:type="dxa"/>
                  <w:shd w:val="clear" w:color="auto" w:fill="auto"/>
                </w:tcPr>
                <w:p w14:paraId="6148D276"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noProof/>
                      <w:sz w:val="20"/>
                      <w:szCs w:val="20"/>
                    </w:rPr>
                    <w:t>Reizi mēnesī</w:t>
                  </w:r>
                </w:p>
              </w:tc>
            </w:tr>
          </w:tbl>
          <w:p w14:paraId="52723232" w14:textId="77777777" w:rsidR="00055AA0" w:rsidRPr="00C77976" w:rsidRDefault="00055AA0" w:rsidP="00D05231">
            <w:pPr>
              <w:rPr>
                <w:rFonts w:ascii="Arial" w:hAnsi="Arial" w:cs="Arial"/>
                <w:bCs/>
                <w:sz w:val="20"/>
                <w:szCs w:val="20"/>
              </w:rPr>
            </w:pPr>
          </w:p>
        </w:tc>
      </w:tr>
    </w:tbl>
    <w:p w14:paraId="527B2AD9" w14:textId="77777777" w:rsidR="00055AA0" w:rsidRPr="00C77976" w:rsidRDefault="00055AA0" w:rsidP="00055AA0">
      <w:pPr>
        <w:spacing w:after="0" w:line="240" w:lineRule="auto"/>
        <w:rPr>
          <w:rFonts w:ascii="Arial" w:hAnsi="Arial" w:cs="Arial"/>
          <w:b/>
          <w:bCs/>
          <w:sz w:val="20"/>
          <w:szCs w:val="20"/>
        </w:rPr>
      </w:pPr>
      <w:bookmarkStart w:id="1" w:name="OLE_LINK3"/>
    </w:p>
    <w:tbl>
      <w:tblPr>
        <w:tblStyle w:val="Reatabula"/>
        <w:tblpPr w:leftFromText="180" w:rightFromText="180" w:vertAnchor="text" w:horzAnchor="margin" w:tblpY="87"/>
        <w:tblW w:w="0" w:type="auto"/>
        <w:tblLook w:val="04A0" w:firstRow="1" w:lastRow="0" w:firstColumn="1" w:lastColumn="0" w:noHBand="0" w:noVBand="1"/>
      </w:tblPr>
      <w:tblGrid>
        <w:gridCol w:w="2247"/>
        <w:gridCol w:w="6743"/>
      </w:tblGrid>
      <w:tr w:rsidR="00055AA0" w:rsidRPr="00C77976" w14:paraId="0C3A399F" w14:textId="77777777" w:rsidTr="00D05231">
        <w:tc>
          <w:tcPr>
            <w:tcW w:w="2247" w:type="dxa"/>
          </w:tcPr>
          <w:p w14:paraId="5A27B188"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Telpu grupa</w:t>
            </w:r>
          </w:p>
        </w:tc>
        <w:tc>
          <w:tcPr>
            <w:tcW w:w="6743" w:type="dxa"/>
          </w:tcPr>
          <w:p w14:paraId="3FD29210" w14:textId="77777777" w:rsidR="00055AA0" w:rsidRPr="00C77976" w:rsidRDefault="00055AA0" w:rsidP="00D05231">
            <w:pPr>
              <w:rPr>
                <w:rFonts w:ascii="Arial" w:hAnsi="Arial" w:cs="Arial"/>
                <w:b/>
                <w:bCs/>
                <w:sz w:val="20"/>
                <w:szCs w:val="20"/>
              </w:rPr>
            </w:pPr>
            <w:r w:rsidRPr="00C77976">
              <w:rPr>
                <w:rFonts w:ascii="Arial" w:hAnsi="Arial" w:cs="Arial"/>
                <w:b/>
                <w:bCs/>
                <w:sz w:val="20"/>
                <w:szCs w:val="20"/>
              </w:rPr>
              <w:t>Ģērbtuves, tualetes, dušas</w:t>
            </w:r>
          </w:p>
        </w:tc>
      </w:tr>
      <w:tr w:rsidR="00055AA0" w:rsidRPr="00C77976" w14:paraId="63B51878" w14:textId="77777777" w:rsidTr="00D05231">
        <w:tc>
          <w:tcPr>
            <w:tcW w:w="2247" w:type="dxa"/>
          </w:tcPr>
          <w:p w14:paraId="30C13904"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biežums</w:t>
            </w:r>
          </w:p>
        </w:tc>
        <w:tc>
          <w:tcPr>
            <w:tcW w:w="6743" w:type="dxa"/>
          </w:tcPr>
          <w:p w14:paraId="7FB52764"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Katru dienu</w:t>
            </w:r>
          </w:p>
        </w:tc>
      </w:tr>
      <w:tr w:rsidR="00055AA0" w:rsidRPr="00C77976" w14:paraId="0A531C49" w14:textId="77777777" w:rsidTr="00D05231">
        <w:tc>
          <w:tcPr>
            <w:tcW w:w="2247" w:type="dxa"/>
          </w:tcPr>
          <w:p w14:paraId="35789839"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laiks</w:t>
            </w:r>
          </w:p>
        </w:tc>
        <w:tc>
          <w:tcPr>
            <w:tcW w:w="6743" w:type="dxa"/>
          </w:tcPr>
          <w:p w14:paraId="6E749A5F" w14:textId="77777777" w:rsidR="00055AA0" w:rsidRPr="00C77976" w:rsidRDefault="00055AA0" w:rsidP="00D05231">
            <w:pPr>
              <w:rPr>
                <w:rFonts w:ascii="Arial" w:hAnsi="Arial" w:cs="Arial"/>
                <w:bCs/>
                <w:sz w:val="20"/>
                <w:szCs w:val="20"/>
              </w:rPr>
            </w:pPr>
            <w:r w:rsidRPr="00C77976">
              <w:rPr>
                <w:rFonts w:ascii="Arial" w:hAnsi="Arial" w:cs="Arial"/>
                <w:sz w:val="20"/>
                <w:szCs w:val="20"/>
              </w:rPr>
              <w:t>Līdz halles darba laika sākumam,</w:t>
            </w:r>
            <w:r w:rsidRPr="00C77976">
              <w:rPr>
                <w:rFonts w:ascii="Arial" w:hAnsi="Arial" w:cs="Arial"/>
                <w:bCs/>
                <w:sz w:val="20"/>
                <w:szCs w:val="20"/>
              </w:rPr>
              <w:t xml:space="preserve"> uzsākot līguma izpildi, </w:t>
            </w:r>
            <w:r w:rsidRPr="00C77976">
              <w:rPr>
                <w:rFonts w:ascii="Arial" w:hAnsi="Arial" w:cs="Arial"/>
                <w:bCs/>
                <w:sz w:val="20"/>
                <w:szCs w:val="20"/>
                <w:u w:val="single"/>
              </w:rPr>
              <w:t>saskaņo ar Pasūtītāju konkrētu laiku</w:t>
            </w:r>
          </w:p>
        </w:tc>
      </w:tr>
      <w:tr w:rsidR="00055AA0" w:rsidRPr="00C77976" w14:paraId="5E12752F" w14:textId="77777777" w:rsidTr="00D05231">
        <w:tc>
          <w:tcPr>
            <w:tcW w:w="2247" w:type="dxa"/>
          </w:tcPr>
          <w:p w14:paraId="3170D40B"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darbu apraksts</w:t>
            </w:r>
          </w:p>
        </w:tc>
        <w:tc>
          <w:tcPr>
            <w:tcW w:w="6743" w:type="dxa"/>
          </w:tcPr>
          <w:p w14:paraId="50837453" w14:textId="77777777" w:rsidR="00055AA0" w:rsidRPr="00C77976" w:rsidRDefault="00055AA0" w:rsidP="00D05231">
            <w:pPr>
              <w:rPr>
                <w:rFonts w:ascii="Arial" w:hAnsi="Arial" w:cs="Arial"/>
                <w:bCs/>
                <w:sz w:val="20"/>
                <w:szCs w:val="20"/>
              </w:rPr>
            </w:pPr>
          </w:p>
        </w:tc>
      </w:tr>
      <w:tr w:rsidR="00055AA0" w:rsidRPr="00C77976" w14:paraId="66E18DF7" w14:textId="77777777" w:rsidTr="00D05231">
        <w:tc>
          <w:tcPr>
            <w:tcW w:w="8990" w:type="dxa"/>
            <w:gridSpan w:val="2"/>
          </w:tcPr>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0"/>
              <w:gridCol w:w="4189"/>
              <w:gridCol w:w="3118"/>
            </w:tblGrid>
            <w:tr w:rsidR="00055AA0" w:rsidRPr="00C77976" w14:paraId="62B2107D" w14:textId="77777777" w:rsidTr="00D05231">
              <w:trPr>
                <w:trHeight w:val="358"/>
              </w:trPr>
              <w:tc>
                <w:tcPr>
                  <w:tcW w:w="1340" w:type="dxa"/>
                  <w:shd w:val="clear" w:color="auto" w:fill="auto"/>
                </w:tcPr>
                <w:p w14:paraId="05266E89" w14:textId="77777777" w:rsidR="00055AA0" w:rsidRPr="00C77976" w:rsidRDefault="00055AA0" w:rsidP="00D05231">
                  <w:pPr>
                    <w:framePr w:hSpace="180" w:wrap="around" w:vAnchor="text" w:hAnchor="margin" w:y="87"/>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189" w:type="dxa"/>
                  <w:shd w:val="clear" w:color="auto" w:fill="auto"/>
                </w:tcPr>
                <w:p w14:paraId="2E6B24CF" w14:textId="77777777" w:rsidR="00055AA0" w:rsidRPr="00C77976" w:rsidRDefault="00055AA0" w:rsidP="00D05231">
                  <w:pPr>
                    <w:framePr w:hSpace="180" w:wrap="around" w:vAnchor="text" w:hAnchor="margin" w:y="87"/>
                    <w:spacing w:after="0" w:line="240" w:lineRule="auto"/>
                    <w:rPr>
                      <w:rFonts w:ascii="Arial" w:hAnsi="Arial" w:cs="Arial"/>
                      <w:b/>
                      <w:sz w:val="20"/>
                      <w:szCs w:val="20"/>
                    </w:rPr>
                  </w:pPr>
                  <w:r w:rsidRPr="00C77976">
                    <w:rPr>
                      <w:rFonts w:ascii="Arial" w:hAnsi="Arial" w:cs="Arial"/>
                      <w:b/>
                      <w:sz w:val="20"/>
                      <w:szCs w:val="20"/>
                    </w:rPr>
                    <w:t>Nosaukums</w:t>
                  </w:r>
                </w:p>
              </w:tc>
              <w:tc>
                <w:tcPr>
                  <w:tcW w:w="3118" w:type="dxa"/>
                  <w:shd w:val="clear" w:color="auto" w:fill="auto"/>
                </w:tcPr>
                <w:p w14:paraId="5F6FE506" w14:textId="77777777" w:rsidR="00055AA0" w:rsidRPr="00C77976" w:rsidRDefault="00055AA0" w:rsidP="00D05231">
                  <w:pPr>
                    <w:framePr w:hSpace="180" w:wrap="around" w:vAnchor="text" w:hAnchor="margin" w:y="87"/>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055AA0" w:rsidRPr="00C77976" w14:paraId="46946DC2" w14:textId="77777777" w:rsidTr="00D05231">
              <w:trPr>
                <w:trHeight w:val="264"/>
              </w:trPr>
              <w:tc>
                <w:tcPr>
                  <w:tcW w:w="1340" w:type="dxa"/>
                  <w:shd w:val="clear" w:color="auto" w:fill="auto"/>
                </w:tcPr>
                <w:p w14:paraId="642F682B"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1.</w:t>
                  </w:r>
                </w:p>
              </w:tc>
              <w:tc>
                <w:tcPr>
                  <w:tcW w:w="4189" w:type="dxa"/>
                  <w:shd w:val="clear" w:color="auto" w:fill="auto"/>
                </w:tcPr>
                <w:p w14:paraId="09BC34E2"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118" w:type="dxa"/>
                  <w:shd w:val="clear" w:color="auto" w:fill="auto"/>
                </w:tcPr>
                <w:p w14:paraId="14456DDD"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017593A9" w14:textId="77777777" w:rsidTr="00D05231">
              <w:trPr>
                <w:trHeight w:val="282"/>
              </w:trPr>
              <w:tc>
                <w:tcPr>
                  <w:tcW w:w="1340" w:type="dxa"/>
                  <w:shd w:val="clear" w:color="auto" w:fill="auto"/>
                </w:tcPr>
                <w:p w14:paraId="47438757"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2.</w:t>
                  </w:r>
                </w:p>
              </w:tc>
              <w:tc>
                <w:tcPr>
                  <w:tcW w:w="4189" w:type="dxa"/>
                  <w:shd w:val="clear" w:color="auto" w:fill="auto"/>
                </w:tcPr>
                <w:p w14:paraId="04ABE29C"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Grīdas mitrā apkope un dezinficēšana</w:t>
                  </w:r>
                </w:p>
              </w:tc>
              <w:tc>
                <w:tcPr>
                  <w:tcW w:w="3118" w:type="dxa"/>
                  <w:shd w:val="clear" w:color="auto" w:fill="auto"/>
                </w:tcPr>
                <w:p w14:paraId="51213185"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167E9517" w14:textId="77777777" w:rsidTr="00D05231">
              <w:trPr>
                <w:trHeight w:val="555"/>
              </w:trPr>
              <w:tc>
                <w:tcPr>
                  <w:tcW w:w="1340" w:type="dxa"/>
                  <w:shd w:val="clear" w:color="auto" w:fill="auto"/>
                </w:tcPr>
                <w:p w14:paraId="16AE73CB"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lastRenderedPageBreak/>
                    <w:t>3.</w:t>
                  </w:r>
                </w:p>
              </w:tc>
              <w:tc>
                <w:tcPr>
                  <w:tcW w:w="4189" w:type="dxa"/>
                  <w:shd w:val="clear" w:color="auto" w:fill="auto"/>
                </w:tcPr>
                <w:p w14:paraId="3D9CEB78"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 xml:space="preserve">Sanitārā aprīkojuma, t.sk. </w:t>
                  </w:r>
                  <w:proofErr w:type="spellStart"/>
                  <w:r w:rsidRPr="00C77976">
                    <w:rPr>
                      <w:rFonts w:ascii="Arial" w:hAnsi="Arial" w:cs="Arial"/>
                      <w:sz w:val="20"/>
                      <w:szCs w:val="20"/>
                    </w:rPr>
                    <w:t>duškabīnes</w:t>
                  </w:r>
                  <w:proofErr w:type="spellEnd"/>
                  <w:r w:rsidRPr="00C77976">
                    <w:rPr>
                      <w:rFonts w:ascii="Arial" w:hAnsi="Arial" w:cs="Arial"/>
                      <w:sz w:val="20"/>
                      <w:szCs w:val="20"/>
                    </w:rPr>
                    <w:t>, dušas telpu mitrā apkope un dezinficēšana</w:t>
                  </w:r>
                </w:p>
              </w:tc>
              <w:tc>
                <w:tcPr>
                  <w:tcW w:w="3118" w:type="dxa"/>
                  <w:shd w:val="clear" w:color="auto" w:fill="auto"/>
                </w:tcPr>
                <w:p w14:paraId="48022CD4"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407E1114" w14:textId="77777777" w:rsidTr="00D05231">
              <w:trPr>
                <w:trHeight w:val="555"/>
              </w:trPr>
              <w:tc>
                <w:tcPr>
                  <w:tcW w:w="1340" w:type="dxa"/>
                  <w:shd w:val="clear" w:color="auto" w:fill="auto"/>
                </w:tcPr>
                <w:p w14:paraId="112A3F31"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4.</w:t>
                  </w:r>
                </w:p>
              </w:tc>
              <w:tc>
                <w:tcPr>
                  <w:tcW w:w="4189" w:type="dxa"/>
                  <w:shd w:val="clear" w:color="auto" w:fill="auto"/>
                </w:tcPr>
                <w:p w14:paraId="1CC6F83F"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Sanitāri higiēniskā aprīkojuma tīrīšana, papildināšana (tualetes papīra, šķidro ziepju, roku dvieļu/salvešu turētāji, roku žāvētāji)</w:t>
                  </w:r>
                </w:p>
              </w:tc>
              <w:tc>
                <w:tcPr>
                  <w:tcW w:w="3118" w:type="dxa"/>
                  <w:shd w:val="clear" w:color="auto" w:fill="auto"/>
                </w:tcPr>
                <w:p w14:paraId="182E3A44"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6D84D1B8" w14:textId="77777777" w:rsidTr="00D05231">
              <w:trPr>
                <w:trHeight w:val="563"/>
              </w:trPr>
              <w:tc>
                <w:tcPr>
                  <w:tcW w:w="1340" w:type="dxa"/>
                  <w:shd w:val="clear" w:color="auto" w:fill="auto"/>
                </w:tcPr>
                <w:p w14:paraId="3F6205F5"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5.</w:t>
                  </w:r>
                </w:p>
              </w:tc>
              <w:tc>
                <w:tcPr>
                  <w:tcW w:w="4189" w:type="dxa"/>
                  <w:shd w:val="clear" w:color="auto" w:fill="auto"/>
                </w:tcPr>
                <w:p w14:paraId="2E8B4BBE"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Jebkuru virsmu traipu notīrīšana, ja nepieciešams (tajā skaitā košļājamo gumiju noņemšana)</w:t>
                  </w:r>
                </w:p>
              </w:tc>
              <w:tc>
                <w:tcPr>
                  <w:tcW w:w="3118" w:type="dxa"/>
                  <w:shd w:val="clear" w:color="auto" w:fill="auto"/>
                </w:tcPr>
                <w:p w14:paraId="30E5734B"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058412AB" w14:textId="77777777" w:rsidTr="00D05231">
              <w:trPr>
                <w:trHeight w:val="259"/>
              </w:trPr>
              <w:tc>
                <w:tcPr>
                  <w:tcW w:w="1340" w:type="dxa"/>
                  <w:shd w:val="clear" w:color="auto" w:fill="auto"/>
                </w:tcPr>
                <w:p w14:paraId="1B6E7901"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6.</w:t>
                  </w:r>
                </w:p>
              </w:tc>
              <w:tc>
                <w:tcPr>
                  <w:tcW w:w="4189" w:type="dxa"/>
                  <w:shd w:val="clear" w:color="auto" w:fill="auto"/>
                </w:tcPr>
                <w:p w14:paraId="7824EA42"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Durvju mitrā tīrīšana</w:t>
                  </w:r>
                </w:p>
              </w:tc>
              <w:tc>
                <w:tcPr>
                  <w:tcW w:w="3118" w:type="dxa"/>
                  <w:shd w:val="clear" w:color="auto" w:fill="auto"/>
                </w:tcPr>
                <w:p w14:paraId="3B3BF072" w14:textId="77777777" w:rsidR="00055AA0" w:rsidRPr="00C77976" w:rsidRDefault="00055AA0" w:rsidP="00D05231">
                  <w:pPr>
                    <w:framePr w:hSpace="180" w:wrap="around" w:vAnchor="text" w:hAnchor="margin" w:y="87"/>
                    <w:spacing w:after="0" w:line="240" w:lineRule="auto"/>
                    <w:rPr>
                      <w:rFonts w:ascii="Arial" w:hAnsi="Arial" w:cs="Arial"/>
                      <w:noProof/>
                      <w:sz w:val="20"/>
                      <w:szCs w:val="20"/>
                    </w:rPr>
                  </w:pPr>
                  <w:r w:rsidRPr="00C77976">
                    <w:rPr>
                      <w:rFonts w:ascii="Arial" w:hAnsi="Arial" w:cs="Arial"/>
                      <w:noProof/>
                      <w:sz w:val="20"/>
                      <w:szCs w:val="20"/>
                    </w:rPr>
                    <w:t>Reizi nedēļā</w:t>
                  </w:r>
                </w:p>
              </w:tc>
            </w:tr>
            <w:tr w:rsidR="00055AA0" w:rsidRPr="00C77976" w14:paraId="10D7A3C7" w14:textId="77777777" w:rsidTr="00D05231">
              <w:trPr>
                <w:trHeight w:val="292"/>
              </w:trPr>
              <w:tc>
                <w:tcPr>
                  <w:tcW w:w="1340" w:type="dxa"/>
                  <w:shd w:val="clear" w:color="auto" w:fill="auto"/>
                </w:tcPr>
                <w:p w14:paraId="36CCE803"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7.</w:t>
                  </w:r>
                </w:p>
              </w:tc>
              <w:tc>
                <w:tcPr>
                  <w:tcW w:w="4189" w:type="dxa"/>
                  <w:shd w:val="clear" w:color="auto" w:fill="auto"/>
                </w:tcPr>
                <w:p w14:paraId="6DED9646"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Sienu flīzējuma mitrā tīrīšana</w:t>
                  </w:r>
                </w:p>
              </w:tc>
              <w:tc>
                <w:tcPr>
                  <w:tcW w:w="3118" w:type="dxa"/>
                  <w:shd w:val="clear" w:color="auto" w:fill="auto"/>
                </w:tcPr>
                <w:p w14:paraId="4EAAFDCE" w14:textId="77777777" w:rsidR="00055AA0" w:rsidRPr="00C77976" w:rsidRDefault="00055AA0" w:rsidP="00D05231">
                  <w:pPr>
                    <w:framePr w:hSpace="180" w:wrap="around" w:vAnchor="text" w:hAnchor="margin" w:y="87"/>
                    <w:spacing w:after="0" w:line="240" w:lineRule="auto"/>
                    <w:rPr>
                      <w:rFonts w:ascii="Arial" w:hAnsi="Arial" w:cs="Arial"/>
                      <w:noProof/>
                      <w:sz w:val="20"/>
                      <w:szCs w:val="20"/>
                    </w:rPr>
                  </w:pPr>
                  <w:r w:rsidRPr="00C77976">
                    <w:rPr>
                      <w:rFonts w:ascii="Arial" w:hAnsi="Arial" w:cs="Arial"/>
                      <w:noProof/>
                      <w:sz w:val="20"/>
                      <w:szCs w:val="20"/>
                    </w:rPr>
                    <w:t>Reizi nedēļā</w:t>
                  </w:r>
                </w:p>
              </w:tc>
            </w:tr>
            <w:tr w:rsidR="00055AA0" w:rsidRPr="00C77976" w14:paraId="20237645" w14:textId="77777777" w:rsidTr="00D05231">
              <w:trPr>
                <w:trHeight w:val="292"/>
              </w:trPr>
              <w:tc>
                <w:tcPr>
                  <w:tcW w:w="1340" w:type="dxa"/>
                  <w:shd w:val="clear" w:color="auto" w:fill="auto"/>
                </w:tcPr>
                <w:p w14:paraId="3BB2B7E6"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8.</w:t>
                  </w:r>
                </w:p>
              </w:tc>
              <w:tc>
                <w:tcPr>
                  <w:tcW w:w="4189" w:type="dxa"/>
                  <w:shd w:val="clear" w:color="auto" w:fill="auto"/>
                </w:tcPr>
                <w:p w14:paraId="5245CBA5"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Putekļu slaucīšana no mēbeļu horizontālajām virsmām, palodzēm</w:t>
                  </w:r>
                </w:p>
              </w:tc>
              <w:tc>
                <w:tcPr>
                  <w:tcW w:w="3118" w:type="dxa"/>
                  <w:shd w:val="clear" w:color="auto" w:fill="auto"/>
                </w:tcPr>
                <w:p w14:paraId="5AA251A8" w14:textId="77777777" w:rsidR="00055AA0" w:rsidRPr="00C77976" w:rsidRDefault="00055AA0" w:rsidP="00D05231">
                  <w:pPr>
                    <w:framePr w:hSpace="180" w:wrap="around" w:vAnchor="text" w:hAnchor="margin" w:y="87"/>
                    <w:spacing w:after="0" w:line="240" w:lineRule="auto"/>
                    <w:rPr>
                      <w:rFonts w:ascii="Arial" w:hAnsi="Arial" w:cs="Arial"/>
                      <w:noProof/>
                      <w:sz w:val="20"/>
                      <w:szCs w:val="20"/>
                    </w:rPr>
                  </w:pPr>
                  <w:r w:rsidRPr="00C77976">
                    <w:rPr>
                      <w:rFonts w:ascii="Arial" w:hAnsi="Arial" w:cs="Arial"/>
                      <w:noProof/>
                      <w:sz w:val="20"/>
                      <w:szCs w:val="20"/>
                    </w:rPr>
                    <w:t>Reizi nedēļā</w:t>
                  </w:r>
                </w:p>
              </w:tc>
            </w:tr>
            <w:tr w:rsidR="00055AA0" w:rsidRPr="00C77976" w14:paraId="485F8C90" w14:textId="77777777" w:rsidTr="00D05231">
              <w:trPr>
                <w:trHeight w:val="315"/>
              </w:trPr>
              <w:tc>
                <w:tcPr>
                  <w:tcW w:w="1340" w:type="dxa"/>
                  <w:shd w:val="clear" w:color="auto" w:fill="auto"/>
                </w:tcPr>
                <w:p w14:paraId="0B7CFF8C"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9.</w:t>
                  </w:r>
                </w:p>
              </w:tc>
              <w:tc>
                <w:tcPr>
                  <w:tcW w:w="4189" w:type="dxa"/>
                  <w:shd w:val="clear" w:color="auto" w:fill="auto"/>
                </w:tcPr>
                <w:p w14:paraId="55646677" w14:textId="77777777" w:rsidR="00055AA0" w:rsidRPr="00C77976" w:rsidRDefault="00055AA0" w:rsidP="00D05231">
                  <w:pPr>
                    <w:framePr w:hSpace="180" w:wrap="around" w:vAnchor="text" w:hAnchor="margin" w:y="87"/>
                    <w:spacing w:after="0" w:line="240" w:lineRule="auto"/>
                    <w:rPr>
                      <w:rFonts w:ascii="Arial" w:hAnsi="Arial" w:cs="Arial"/>
                      <w:sz w:val="20"/>
                      <w:szCs w:val="20"/>
                    </w:rPr>
                  </w:pPr>
                  <w:r w:rsidRPr="00C77976">
                    <w:rPr>
                      <w:rFonts w:ascii="Arial" w:hAnsi="Arial" w:cs="Arial"/>
                      <w:sz w:val="20"/>
                      <w:szCs w:val="20"/>
                    </w:rPr>
                    <w:t>Grīdas trapu skalošana (papildināšana) ar ūdeni</w:t>
                  </w:r>
                </w:p>
              </w:tc>
              <w:tc>
                <w:tcPr>
                  <w:tcW w:w="3118" w:type="dxa"/>
                  <w:shd w:val="clear" w:color="auto" w:fill="auto"/>
                </w:tcPr>
                <w:p w14:paraId="07BBBD73" w14:textId="77777777" w:rsidR="00055AA0" w:rsidRPr="00C77976" w:rsidRDefault="00055AA0" w:rsidP="00D05231">
                  <w:pPr>
                    <w:framePr w:hSpace="180" w:wrap="around" w:vAnchor="text" w:hAnchor="margin" w:y="87"/>
                    <w:spacing w:after="0" w:line="240" w:lineRule="auto"/>
                    <w:rPr>
                      <w:rFonts w:ascii="Arial" w:hAnsi="Arial" w:cs="Arial"/>
                      <w:noProof/>
                      <w:sz w:val="20"/>
                      <w:szCs w:val="20"/>
                    </w:rPr>
                  </w:pPr>
                  <w:r w:rsidRPr="00C77976">
                    <w:rPr>
                      <w:rFonts w:ascii="Arial" w:hAnsi="Arial" w:cs="Arial"/>
                      <w:sz w:val="20"/>
                      <w:szCs w:val="20"/>
                    </w:rPr>
                    <w:t>Reizi mēnesī</w:t>
                  </w:r>
                </w:p>
              </w:tc>
            </w:tr>
          </w:tbl>
          <w:p w14:paraId="14A05B77" w14:textId="77777777" w:rsidR="00055AA0" w:rsidRPr="00C77976" w:rsidRDefault="00055AA0" w:rsidP="00D05231">
            <w:pPr>
              <w:rPr>
                <w:rFonts w:ascii="Arial" w:hAnsi="Arial" w:cs="Arial"/>
                <w:bCs/>
                <w:sz w:val="20"/>
                <w:szCs w:val="20"/>
              </w:rPr>
            </w:pPr>
          </w:p>
        </w:tc>
      </w:tr>
    </w:tbl>
    <w:p w14:paraId="76101D3C" w14:textId="77777777" w:rsidR="00055AA0" w:rsidRPr="00C77976" w:rsidRDefault="00055AA0" w:rsidP="00055AA0">
      <w:pPr>
        <w:spacing w:after="0" w:line="240" w:lineRule="auto"/>
        <w:rPr>
          <w:rFonts w:ascii="Arial" w:hAnsi="Arial" w:cs="Arial"/>
          <w:b/>
          <w:bCs/>
          <w:sz w:val="20"/>
          <w:szCs w:val="20"/>
        </w:rPr>
      </w:pPr>
    </w:p>
    <w:tbl>
      <w:tblPr>
        <w:tblStyle w:val="Reatabula"/>
        <w:tblW w:w="0" w:type="auto"/>
        <w:tblLook w:val="04A0" w:firstRow="1" w:lastRow="0" w:firstColumn="1" w:lastColumn="0" w:noHBand="0" w:noVBand="1"/>
      </w:tblPr>
      <w:tblGrid>
        <w:gridCol w:w="2247"/>
        <w:gridCol w:w="6743"/>
      </w:tblGrid>
      <w:tr w:rsidR="00055AA0" w:rsidRPr="00C77976" w14:paraId="4E007E5E" w14:textId="77777777" w:rsidTr="00D05231">
        <w:tc>
          <w:tcPr>
            <w:tcW w:w="2247" w:type="dxa"/>
          </w:tcPr>
          <w:p w14:paraId="633E8533"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Telpu grupa</w:t>
            </w:r>
          </w:p>
        </w:tc>
        <w:tc>
          <w:tcPr>
            <w:tcW w:w="6743" w:type="dxa"/>
          </w:tcPr>
          <w:p w14:paraId="7088DFD9" w14:textId="77777777" w:rsidR="00055AA0" w:rsidRPr="00C77976" w:rsidRDefault="00055AA0" w:rsidP="00D05231">
            <w:pPr>
              <w:rPr>
                <w:rFonts w:ascii="Arial" w:hAnsi="Arial" w:cs="Arial"/>
                <w:b/>
                <w:bCs/>
                <w:sz w:val="20"/>
                <w:szCs w:val="20"/>
              </w:rPr>
            </w:pPr>
            <w:r w:rsidRPr="00C77976">
              <w:rPr>
                <w:rFonts w:ascii="Arial" w:hAnsi="Arial" w:cs="Arial"/>
                <w:b/>
                <w:bCs/>
                <w:sz w:val="20"/>
                <w:szCs w:val="20"/>
              </w:rPr>
              <w:t>Sporta telpas</w:t>
            </w:r>
          </w:p>
        </w:tc>
      </w:tr>
      <w:tr w:rsidR="00055AA0" w:rsidRPr="00C77976" w14:paraId="04FA5568" w14:textId="77777777" w:rsidTr="00D05231">
        <w:tc>
          <w:tcPr>
            <w:tcW w:w="2247" w:type="dxa"/>
          </w:tcPr>
          <w:p w14:paraId="03FCC3C7"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biežums</w:t>
            </w:r>
          </w:p>
        </w:tc>
        <w:tc>
          <w:tcPr>
            <w:tcW w:w="6743" w:type="dxa"/>
          </w:tcPr>
          <w:p w14:paraId="12EF64CA"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Katru dienu</w:t>
            </w:r>
          </w:p>
        </w:tc>
      </w:tr>
      <w:tr w:rsidR="00055AA0" w:rsidRPr="00C77976" w14:paraId="1C6C5304" w14:textId="77777777" w:rsidTr="00D05231">
        <w:tc>
          <w:tcPr>
            <w:tcW w:w="2247" w:type="dxa"/>
          </w:tcPr>
          <w:p w14:paraId="12AB16DB"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laiks</w:t>
            </w:r>
          </w:p>
        </w:tc>
        <w:tc>
          <w:tcPr>
            <w:tcW w:w="6743" w:type="dxa"/>
          </w:tcPr>
          <w:p w14:paraId="48987925" w14:textId="77777777" w:rsidR="00055AA0" w:rsidRPr="00C77976" w:rsidRDefault="00055AA0" w:rsidP="00D05231">
            <w:pPr>
              <w:rPr>
                <w:rFonts w:ascii="Arial" w:hAnsi="Arial" w:cs="Arial"/>
                <w:bCs/>
                <w:sz w:val="20"/>
                <w:szCs w:val="20"/>
              </w:rPr>
            </w:pPr>
            <w:r w:rsidRPr="00C77976">
              <w:rPr>
                <w:rFonts w:ascii="Arial" w:hAnsi="Arial" w:cs="Arial"/>
                <w:sz w:val="20"/>
                <w:szCs w:val="20"/>
              </w:rPr>
              <w:t>Līdz halles darba laika sākumam,</w:t>
            </w:r>
            <w:r w:rsidRPr="00C77976">
              <w:rPr>
                <w:rFonts w:ascii="Arial" w:hAnsi="Arial" w:cs="Arial"/>
                <w:bCs/>
                <w:sz w:val="20"/>
                <w:szCs w:val="20"/>
              </w:rPr>
              <w:t xml:space="preserve"> uzsākot līguma izpildi, </w:t>
            </w:r>
            <w:r w:rsidRPr="00C77976">
              <w:rPr>
                <w:rFonts w:ascii="Arial" w:hAnsi="Arial" w:cs="Arial"/>
                <w:bCs/>
                <w:sz w:val="20"/>
                <w:szCs w:val="20"/>
                <w:u w:val="single"/>
              </w:rPr>
              <w:t>saskaņo ar Pasūtītāju konkrētu laiku</w:t>
            </w:r>
          </w:p>
        </w:tc>
      </w:tr>
      <w:tr w:rsidR="00055AA0" w:rsidRPr="00C77976" w14:paraId="1440DB58" w14:textId="77777777" w:rsidTr="00D05231">
        <w:tc>
          <w:tcPr>
            <w:tcW w:w="2247" w:type="dxa"/>
          </w:tcPr>
          <w:p w14:paraId="02B97A60" w14:textId="77777777" w:rsidR="00055AA0" w:rsidRPr="00C77976" w:rsidRDefault="00055AA0" w:rsidP="00D05231">
            <w:pPr>
              <w:rPr>
                <w:rFonts w:ascii="Arial" w:hAnsi="Arial" w:cs="Arial"/>
                <w:bCs/>
                <w:sz w:val="20"/>
                <w:szCs w:val="20"/>
              </w:rPr>
            </w:pPr>
            <w:r w:rsidRPr="00C77976">
              <w:rPr>
                <w:rFonts w:ascii="Arial" w:hAnsi="Arial" w:cs="Arial"/>
                <w:bCs/>
                <w:sz w:val="20"/>
                <w:szCs w:val="20"/>
              </w:rPr>
              <w:t>Uzkopšanas darbu apraksts</w:t>
            </w:r>
          </w:p>
        </w:tc>
        <w:tc>
          <w:tcPr>
            <w:tcW w:w="6743" w:type="dxa"/>
          </w:tcPr>
          <w:p w14:paraId="20987803" w14:textId="77777777" w:rsidR="00055AA0" w:rsidRPr="00C77976" w:rsidRDefault="00055AA0" w:rsidP="00D05231">
            <w:pPr>
              <w:rPr>
                <w:rFonts w:ascii="Arial" w:hAnsi="Arial" w:cs="Arial"/>
                <w:bCs/>
                <w:sz w:val="20"/>
                <w:szCs w:val="20"/>
              </w:rPr>
            </w:pPr>
          </w:p>
        </w:tc>
      </w:tr>
      <w:tr w:rsidR="00055AA0" w:rsidRPr="00C77976" w14:paraId="0ADA09AA" w14:textId="77777777" w:rsidTr="00D05231">
        <w:tc>
          <w:tcPr>
            <w:tcW w:w="8990" w:type="dxa"/>
            <w:gridSpan w:val="2"/>
          </w:tcPr>
          <w:tbl>
            <w:tblPr>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4243"/>
              <w:gridCol w:w="3260"/>
            </w:tblGrid>
            <w:tr w:rsidR="00055AA0" w:rsidRPr="00C77976" w14:paraId="4E437618" w14:textId="77777777" w:rsidTr="00D05231">
              <w:trPr>
                <w:trHeight w:val="390"/>
              </w:trPr>
              <w:tc>
                <w:tcPr>
                  <w:tcW w:w="1161" w:type="dxa"/>
                  <w:shd w:val="clear" w:color="auto" w:fill="auto"/>
                </w:tcPr>
                <w:p w14:paraId="172B77B1" w14:textId="77777777" w:rsidR="00055AA0" w:rsidRPr="00C77976" w:rsidRDefault="00055AA0" w:rsidP="00D05231">
                  <w:pPr>
                    <w:tabs>
                      <w:tab w:val="left" w:pos="780"/>
                    </w:tabs>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243" w:type="dxa"/>
                  <w:shd w:val="clear" w:color="auto" w:fill="auto"/>
                </w:tcPr>
                <w:p w14:paraId="799B8808" w14:textId="77777777" w:rsidR="00055AA0" w:rsidRPr="00C77976" w:rsidRDefault="00055AA0"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3260" w:type="dxa"/>
                  <w:shd w:val="clear" w:color="auto" w:fill="auto"/>
                </w:tcPr>
                <w:p w14:paraId="5EBE86BA" w14:textId="77777777" w:rsidR="00055AA0" w:rsidRPr="00C77976" w:rsidRDefault="00055AA0"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055AA0" w:rsidRPr="00C77976" w14:paraId="30BBDEBF" w14:textId="77777777" w:rsidTr="00D05231">
              <w:trPr>
                <w:trHeight w:val="573"/>
              </w:trPr>
              <w:tc>
                <w:tcPr>
                  <w:tcW w:w="1161" w:type="dxa"/>
                  <w:shd w:val="clear" w:color="auto" w:fill="auto"/>
                </w:tcPr>
                <w:p w14:paraId="0D165F79"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1.</w:t>
                  </w:r>
                </w:p>
              </w:tc>
              <w:tc>
                <w:tcPr>
                  <w:tcW w:w="4243" w:type="dxa"/>
                  <w:shd w:val="clear" w:color="auto" w:fill="auto"/>
                </w:tcPr>
                <w:p w14:paraId="2E5955E3"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Atkritumu grozu iztukšošana un atkritumu maisiņu nomaiņa</w:t>
                  </w:r>
                </w:p>
              </w:tc>
              <w:tc>
                <w:tcPr>
                  <w:tcW w:w="3260" w:type="dxa"/>
                  <w:shd w:val="clear" w:color="auto" w:fill="auto"/>
                </w:tcPr>
                <w:p w14:paraId="3440B06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575055D5" w14:textId="77777777" w:rsidTr="00D05231">
              <w:trPr>
                <w:trHeight w:val="276"/>
              </w:trPr>
              <w:tc>
                <w:tcPr>
                  <w:tcW w:w="1161" w:type="dxa"/>
                  <w:shd w:val="clear" w:color="auto" w:fill="auto"/>
                </w:tcPr>
                <w:p w14:paraId="325D06E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2.</w:t>
                  </w:r>
                </w:p>
              </w:tc>
              <w:tc>
                <w:tcPr>
                  <w:tcW w:w="4243" w:type="dxa"/>
                  <w:shd w:val="clear" w:color="auto" w:fill="auto"/>
                </w:tcPr>
                <w:p w14:paraId="35DD8FC6"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Cieto grīdas segumu sausā/mitrā uzkopšana</w:t>
                  </w:r>
                </w:p>
              </w:tc>
              <w:tc>
                <w:tcPr>
                  <w:tcW w:w="3260" w:type="dxa"/>
                  <w:shd w:val="clear" w:color="auto" w:fill="auto"/>
                </w:tcPr>
                <w:p w14:paraId="0FE174F3"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54501B27" w14:textId="77777777" w:rsidTr="00D05231">
              <w:trPr>
                <w:trHeight w:val="230"/>
              </w:trPr>
              <w:tc>
                <w:tcPr>
                  <w:tcW w:w="1161" w:type="dxa"/>
                  <w:shd w:val="clear" w:color="auto" w:fill="auto"/>
                </w:tcPr>
                <w:p w14:paraId="3FF9B82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3.</w:t>
                  </w:r>
                </w:p>
              </w:tc>
              <w:tc>
                <w:tcPr>
                  <w:tcW w:w="4243" w:type="dxa"/>
                  <w:shd w:val="clear" w:color="auto" w:fill="auto"/>
                </w:tcPr>
                <w:p w14:paraId="6A19851B"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Jebkuru virsmu traipu notīrīšana, ja nepieciešams (tajā skaitā košļājamo gumiju noņemšana)</w:t>
                  </w:r>
                </w:p>
              </w:tc>
              <w:tc>
                <w:tcPr>
                  <w:tcW w:w="3260" w:type="dxa"/>
                  <w:shd w:val="clear" w:color="auto" w:fill="auto"/>
                </w:tcPr>
                <w:p w14:paraId="701442B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dienu</w:t>
                  </w:r>
                </w:p>
              </w:tc>
            </w:tr>
            <w:tr w:rsidR="00055AA0" w:rsidRPr="00C77976" w14:paraId="4EA4D8D3" w14:textId="77777777" w:rsidTr="00D05231">
              <w:trPr>
                <w:trHeight w:val="230"/>
              </w:trPr>
              <w:tc>
                <w:tcPr>
                  <w:tcW w:w="1161" w:type="dxa"/>
                  <w:shd w:val="clear" w:color="auto" w:fill="auto"/>
                </w:tcPr>
                <w:p w14:paraId="202E9BAF"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4.</w:t>
                  </w:r>
                </w:p>
              </w:tc>
              <w:tc>
                <w:tcPr>
                  <w:tcW w:w="4243" w:type="dxa"/>
                  <w:shd w:val="clear" w:color="auto" w:fill="auto"/>
                </w:tcPr>
                <w:p w14:paraId="37174D5C"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Trenažieru zāļu grīdas seguma sausā tīrīšana</w:t>
                  </w:r>
                </w:p>
              </w:tc>
              <w:tc>
                <w:tcPr>
                  <w:tcW w:w="3260" w:type="dxa"/>
                  <w:shd w:val="clear" w:color="auto" w:fill="auto"/>
                </w:tcPr>
                <w:p w14:paraId="13FF9286"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Katru otro dienu</w:t>
                  </w:r>
                </w:p>
              </w:tc>
            </w:tr>
            <w:tr w:rsidR="00055AA0" w:rsidRPr="00C77976" w14:paraId="0C5CD933" w14:textId="77777777" w:rsidTr="00D05231">
              <w:trPr>
                <w:trHeight w:val="278"/>
              </w:trPr>
              <w:tc>
                <w:tcPr>
                  <w:tcW w:w="1161" w:type="dxa"/>
                  <w:shd w:val="clear" w:color="auto" w:fill="auto"/>
                </w:tcPr>
                <w:p w14:paraId="251EEEB2"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5.</w:t>
                  </w:r>
                </w:p>
              </w:tc>
              <w:tc>
                <w:tcPr>
                  <w:tcW w:w="4243" w:type="dxa"/>
                  <w:shd w:val="clear" w:color="auto" w:fill="auto"/>
                </w:tcPr>
                <w:p w14:paraId="2EB7E68D"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Putekļu slaucīšana no mēbeļu horizontālajām virsmām, palodzēm</w:t>
                  </w:r>
                </w:p>
              </w:tc>
              <w:tc>
                <w:tcPr>
                  <w:tcW w:w="3260" w:type="dxa"/>
                  <w:shd w:val="clear" w:color="auto" w:fill="auto"/>
                </w:tcPr>
                <w:p w14:paraId="6014786D" w14:textId="77777777" w:rsidR="00055AA0" w:rsidRPr="00C77976" w:rsidRDefault="00055AA0" w:rsidP="00D05231">
                  <w:pPr>
                    <w:spacing w:after="0" w:line="240" w:lineRule="auto"/>
                    <w:rPr>
                      <w:rFonts w:ascii="Arial" w:hAnsi="Arial" w:cs="Arial"/>
                      <w:noProof/>
                      <w:sz w:val="20"/>
                      <w:szCs w:val="20"/>
                    </w:rPr>
                  </w:pPr>
                  <w:r w:rsidRPr="00C77976">
                    <w:rPr>
                      <w:rFonts w:ascii="Arial" w:hAnsi="Arial" w:cs="Arial"/>
                      <w:noProof/>
                      <w:sz w:val="20"/>
                      <w:szCs w:val="20"/>
                    </w:rPr>
                    <w:t>Reizi nedēļā</w:t>
                  </w:r>
                </w:p>
              </w:tc>
            </w:tr>
            <w:tr w:rsidR="00055AA0" w:rsidRPr="00C77976" w14:paraId="55389396" w14:textId="77777777" w:rsidTr="00D05231">
              <w:trPr>
                <w:trHeight w:val="278"/>
              </w:trPr>
              <w:tc>
                <w:tcPr>
                  <w:tcW w:w="1161" w:type="dxa"/>
                  <w:shd w:val="clear" w:color="auto" w:fill="auto"/>
                </w:tcPr>
                <w:p w14:paraId="610526B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6.</w:t>
                  </w:r>
                </w:p>
              </w:tc>
              <w:tc>
                <w:tcPr>
                  <w:tcW w:w="4243" w:type="dxa"/>
                  <w:shd w:val="clear" w:color="auto" w:fill="auto"/>
                </w:tcPr>
                <w:p w14:paraId="1DAADBE7"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Durvju mitrā tīrīšana</w:t>
                  </w:r>
                </w:p>
              </w:tc>
              <w:tc>
                <w:tcPr>
                  <w:tcW w:w="3260" w:type="dxa"/>
                  <w:shd w:val="clear" w:color="auto" w:fill="auto"/>
                </w:tcPr>
                <w:p w14:paraId="3EC2E0D8" w14:textId="77777777" w:rsidR="00055AA0" w:rsidRPr="00C77976" w:rsidRDefault="00055AA0" w:rsidP="00D05231">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055AA0" w:rsidRPr="00C77976" w14:paraId="70A12FB0" w14:textId="77777777" w:rsidTr="00D05231">
              <w:trPr>
                <w:trHeight w:val="279"/>
              </w:trPr>
              <w:tc>
                <w:tcPr>
                  <w:tcW w:w="1161" w:type="dxa"/>
                  <w:shd w:val="clear" w:color="auto" w:fill="auto"/>
                </w:tcPr>
                <w:p w14:paraId="7682C884"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7.</w:t>
                  </w:r>
                </w:p>
              </w:tc>
              <w:tc>
                <w:tcPr>
                  <w:tcW w:w="4243" w:type="dxa"/>
                  <w:shd w:val="clear" w:color="auto" w:fill="auto"/>
                </w:tcPr>
                <w:p w14:paraId="125366CB"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Grīdlīstu mitrā tīrīšana</w:t>
                  </w:r>
                </w:p>
              </w:tc>
              <w:tc>
                <w:tcPr>
                  <w:tcW w:w="3260" w:type="dxa"/>
                  <w:shd w:val="clear" w:color="auto" w:fill="auto"/>
                </w:tcPr>
                <w:p w14:paraId="249B3085" w14:textId="77777777" w:rsidR="00055AA0" w:rsidRPr="00C77976" w:rsidRDefault="00055AA0" w:rsidP="00D05231">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055AA0" w:rsidRPr="00C77976" w14:paraId="4BD5786B" w14:textId="77777777" w:rsidTr="00D05231">
              <w:trPr>
                <w:trHeight w:val="270"/>
              </w:trPr>
              <w:tc>
                <w:tcPr>
                  <w:tcW w:w="1161" w:type="dxa"/>
                  <w:shd w:val="clear" w:color="auto" w:fill="auto"/>
                </w:tcPr>
                <w:p w14:paraId="72AF56D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8.</w:t>
                  </w:r>
                </w:p>
              </w:tc>
              <w:tc>
                <w:tcPr>
                  <w:tcW w:w="4243" w:type="dxa"/>
                  <w:shd w:val="clear" w:color="auto" w:fill="auto"/>
                </w:tcPr>
                <w:p w14:paraId="4BA26EB6"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Durvju augšējo malu slaucīšana</w:t>
                  </w:r>
                </w:p>
              </w:tc>
              <w:tc>
                <w:tcPr>
                  <w:tcW w:w="3260" w:type="dxa"/>
                  <w:shd w:val="clear" w:color="auto" w:fill="auto"/>
                </w:tcPr>
                <w:p w14:paraId="317E0D6A" w14:textId="77777777" w:rsidR="00055AA0" w:rsidRPr="00C77976" w:rsidRDefault="00055AA0" w:rsidP="00D05231">
                  <w:pPr>
                    <w:spacing w:after="0" w:line="240" w:lineRule="auto"/>
                    <w:rPr>
                      <w:rFonts w:ascii="Arial" w:hAnsi="Arial" w:cs="Arial"/>
                      <w:noProof/>
                      <w:sz w:val="20"/>
                      <w:szCs w:val="20"/>
                    </w:rPr>
                  </w:pPr>
                  <w:r w:rsidRPr="00C77976">
                    <w:rPr>
                      <w:rFonts w:ascii="Arial" w:hAnsi="Arial" w:cs="Arial"/>
                      <w:noProof/>
                      <w:sz w:val="20"/>
                      <w:szCs w:val="20"/>
                    </w:rPr>
                    <w:t>Reizi mēnesī</w:t>
                  </w:r>
                </w:p>
              </w:tc>
            </w:tr>
            <w:tr w:rsidR="00055AA0" w:rsidRPr="00C77976" w14:paraId="2B326990" w14:textId="77777777" w:rsidTr="00D05231">
              <w:trPr>
                <w:trHeight w:val="294"/>
              </w:trPr>
              <w:tc>
                <w:tcPr>
                  <w:tcW w:w="1161" w:type="dxa"/>
                  <w:shd w:val="clear" w:color="auto" w:fill="auto"/>
                </w:tcPr>
                <w:p w14:paraId="577983B3"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9.</w:t>
                  </w:r>
                </w:p>
              </w:tc>
              <w:tc>
                <w:tcPr>
                  <w:tcW w:w="4243" w:type="dxa"/>
                  <w:shd w:val="clear" w:color="auto" w:fill="auto"/>
                </w:tcPr>
                <w:p w14:paraId="6BBE5A4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Tribīņu tīrīšana</w:t>
                  </w:r>
                </w:p>
              </w:tc>
              <w:tc>
                <w:tcPr>
                  <w:tcW w:w="3260" w:type="dxa"/>
                  <w:shd w:val="clear" w:color="auto" w:fill="auto"/>
                </w:tcPr>
                <w:p w14:paraId="0099E6A8" w14:textId="77777777" w:rsidR="00055AA0" w:rsidRPr="00C77976" w:rsidRDefault="00055AA0" w:rsidP="00D05231">
                  <w:pPr>
                    <w:spacing w:after="0" w:line="240" w:lineRule="auto"/>
                    <w:rPr>
                      <w:rFonts w:ascii="Arial" w:hAnsi="Arial" w:cs="Arial"/>
                      <w:noProof/>
                      <w:sz w:val="20"/>
                      <w:szCs w:val="20"/>
                    </w:rPr>
                  </w:pPr>
                  <w:r w:rsidRPr="00C77976">
                    <w:rPr>
                      <w:rFonts w:ascii="Arial" w:hAnsi="Arial" w:cs="Arial"/>
                      <w:noProof/>
                      <w:sz w:val="20"/>
                      <w:szCs w:val="20"/>
                    </w:rPr>
                    <w:t>Reizi mēnesī</w:t>
                  </w:r>
                </w:p>
              </w:tc>
            </w:tr>
          </w:tbl>
          <w:p w14:paraId="48088B6F" w14:textId="77777777" w:rsidR="00055AA0" w:rsidRPr="00C77976" w:rsidRDefault="00055AA0" w:rsidP="00D05231">
            <w:pPr>
              <w:rPr>
                <w:rFonts w:ascii="Arial" w:hAnsi="Arial" w:cs="Arial"/>
                <w:bCs/>
                <w:sz w:val="20"/>
                <w:szCs w:val="20"/>
              </w:rPr>
            </w:pPr>
          </w:p>
        </w:tc>
      </w:tr>
    </w:tbl>
    <w:p w14:paraId="69B182F1" w14:textId="77777777" w:rsidR="00055AA0" w:rsidRPr="00C77976" w:rsidRDefault="00055AA0" w:rsidP="00055AA0">
      <w:pPr>
        <w:spacing w:after="0" w:line="240" w:lineRule="auto"/>
        <w:rPr>
          <w:rFonts w:ascii="Arial" w:hAnsi="Arial" w:cs="Arial"/>
          <w:b/>
          <w:bCs/>
          <w:sz w:val="20"/>
          <w:szCs w:val="20"/>
        </w:rPr>
      </w:pPr>
    </w:p>
    <w:p w14:paraId="59F93CA1" w14:textId="77777777" w:rsidR="00055AA0" w:rsidRPr="00C77976" w:rsidRDefault="00055AA0" w:rsidP="00055AA0">
      <w:pPr>
        <w:spacing w:after="0" w:line="240" w:lineRule="auto"/>
        <w:jc w:val="center"/>
        <w:rPr>
          <w:rFonts w:ascii="Arial" w:hAnsi="Arial" w:cs="Arial"/>
          <w:b/>
          <w:bCs/>
          <w:sz w:val="20"/>
          <w:szCs w:val="20"/>
        </w:rPr>
      </w:pPr>
      <w:bookmarkStart w:id="2" w:name="OLE_LINK23"/>
      <w:bookmarkStart w:id="3" w:name="OLE_LINK7"/>
      <w:bookmarkEnd w:id="1"/>
      <w:proofErr w:type="spellStart"/>
      <w:r w:rsidRPr="00C77976">
        <w:rPr>
          <w:rFonts w:ascii="Arial" w:hAnsi="Arial" w:cs="Arial"/>
          <w:b/>
          <w:bCs/>
          <w:sz w:val="20"/>
          <w:szCs w:val="20"/>
        </w:rPr>
        <w:t>Dežūrapkopējas</w:t>
      </w:r>
      <w:proofErr w:type="spellEnd"/>
      <w:r w:rsidRPr="00C77976">
        <w:rPr>
          <w:rFonts w:ascii="Arial" w:hAnsi="Arial" w:cs="Arial"/>
          <w:b/>
          <w:bCs/>
          <w:sz w:val="20"/>
          <w:szCs w:val="20"/>
        </w:rPr>
        <w:t xml:space="preserve"> pakalpojumi</w:t>
      </w:r>
      <w:bookmarkEnd w:id="2"/>
    </w:p>
    <w:bookmarkEnd w:id="3"/>
    <w:p w14:paraId="4997C79A" w14:textId="77777777" w:rsidR="00055AA0" w:rsidRPr="00C77976" w:rsidRDefault="00055AA0" w:rsidP="00055AA0">
      <w:pPr>
        <w:spacing w:after="0" w:line="240" w:lineRule="auto"/>
        <w:rPr>
          <w:rFonts w:ascii="Arial" w:hAnsi="Arial" w:cs="Arial"/>
          <w:b/>
          <w:bCs/>
          <w:sz w:val="20"/>
          <w:szCs w:val="20"/>
        </w:rPr>
      </w:pPr>
    </w:p>
    <w:p w14:paraId="5ED133FD" w14:textId="77777777" w:rsidR="00055AA0" w:rsidRPr="00C77976" w:rsidRDefault="00055AA0" w:rsidP="00055AA0">
      <w:pPr>
        <w:spacing w:after="0" w:line="240" w:lineRule="auto"/>
        <w:jc w:val="both"/>
        <w:rPr>
          <w:rFonts w:ascii="Arial" w:hAnsi="Arial" w:cs="Arial"/>
          <w:bCs/>
          <w:sz w:val="20"/>
          <w:szCs w:val="20"/>
        </w:rPr>
      </w:pPr>
      <w:r w:rsidRPr="00C77976">
        <w:rPr>
          <w:rFonts w:ascii="Arial" w:hAnsi="Arial" w:cs="Arial"/>
          <w:bCs/>
          <w:sz w:val="20"/>
          <w:szCs w:val="20"/>
        </w:rPr>
        <w:t xml:space="preserve">Uzkopjamās telpas: Koplietošanas telpas, publiski pieejamās tualetes - pastāvīgi. Ģērbtuves, tualetes, dušas, sporta telpas - pēc Pasūtītāja pieprasījuma. </w:t>
      </w:r>
    </w:p>
    <w:p w14:paraId="1AC450F9" w14:textId="77777777" w:rsidR="00055AA0" w:rsidRPr="00C77976" w:rsidRDefault="00055AA0" w:rsidP="00055AA0">
      <w:pPr>
        <w:spacing w:after="0" w:line="240" w:lineRule="auto"/>
        <w:jc w:val="both"/>
        <w:rPr>
          <w:rFonts w:ascii="Arial" w:hAnsi="Arial" w:cs="Arial"/>
          <w:bCs/>
          <w:sz w:val="20"/>
          <w:szCs w:val="20"/>
        </w:rPr>
      </w:pPr>
      <w:proofErr w:type="spellStart"/>
      <w:r w:rsidRPr="00C77976">
        <w:rPr>
          <w:rFonts w:ascii="Arial" w:hAnsi="Arial" w:cs="Arial"/>
          <w:bCs/>
          <w:sz w:val="20"/>
          <w:szCs w:val="20"/>
        </w:rPr>
        <w:t>Dežūrapkopēju</w:t>
      </w:r>
      <w:proofErr w:type="spellEnd"/>
      <w:r w:rsidRPr="00C77976">
        <w:rPr>
          <w:rFonts w:ascii="Arial" w:hAnsi="Arial" w:cs="Arial"/>
          <w:bCs/>
          <w:sz w:val="20"/>
          <w:szCs w:val="20"/>
        </w:rPr>
        <w:t xml:space="preserve"> skaits: 1 (viens) </w:t>
      </w:r>
      <w:proofErr w:type="spellStart"/>
      <w:r w:rsidRPr="00C77976">
        <w:rPr>
          <w:rFonts w:ascii="Arial" w:hAnsi="Arial" w:cs="Arial"/>
          <w:bCs/>
          <w:sz w:val="20"/>
          <w:szCs w:val="20"/>
        </w:rPr>
        <w:t>dežūrapkopējs</w:t>
      </w:r>
      <w:proofErr w:type="spellEnd"/>
      <w:r w:rsidRPr="00C77976">
        <w:rPr>
          <w:rFonts w:ascii="Arial" w:hAnsi="Arial" w:cs="Arial"/>
          <w:bCs/>
          <w:sz w:val="20"/>
          <w:szCs w:val="20"/>
        </w:rPr>
        <w:t>.</w:t>
      </w:r>
    </w:p>
    <w:p w14:paraId="78630EAF" w14:textId="77777777" w:rsidR="00055AA0" w:rsidRPr="00C77976" w:rsidRDefault="00055AA0" w:rsidP="00055AA0">
      <w:pPr>
        <w:spacing w:after="0" w:line="240" w:lineRule="auto"/>
        <w:jc w:val="both"/>
        <w:rPr>
          <w:rFonts w:ascii="Arial" w:hAnsi="Arial" w:cs="Arial"/>
          <w:sz w:val="20"/>
          <w:szCs w:val="20"/>
        </w:rPr>
      </w:pPr>
      <w:r w:rsidRPr="00C77976">
        <w:rPr>
          <w:rFonts w:ascii="Arial" w:hAnsi="Arial" w:cs="Arial"/>
          <w:sz w:val="20"/>
          <w:szCs w:val="20"/>
        </w:rPr>
        <w:t xml:space="preserve">Reaģēšana uz pieteikumu darba laikā 10 (desmit) minūtes.  </w:t>
      </w:r>
    </w:p>
    <w:p w14:paraId="0B37528D" w14:textId="77777777" w:rsidR="00055AA0" w:rsidRPr="00C77976" w:rsidRDefault="00055AA0" w:rsidP="00055AA0">
      <w:pPr>
        <w:spacing w:after="0" w:line="240" w:lineRule="auto"/>
        <w:jc w:val="both"/>
        <w:rPr>
          <w:rFonts w:ascii="Arial" w:hAnsi="Arial" w:cs="Arial"/>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4732"/>
        <w:gridCol w:w="2976"/>
      </w:tblGrid>
      <w:tr w:rsidR="00055AA0" w:rsidRPr="00C77976" w14:paraId="0334A1D2" w14:textId="77777777" w:rsidTr="00D05231">
        <w:trPr>
          <w:trHeight w:val="275"/>
        </w:trPr>
        <w:tc>
          <w:tcPr>
            <w:tcW w:w="1359" w:type="dxa"/>
            <w:shd w:val="clear" w:color="auto" w:fill="auto"/>
          </w:tcPr>
          <w:p w14:paraId="6466B22E" w14:textId="77777777" w:rsidR="00055AA0" w:rsidRPr="00C77976" w:rsidRDefault="00055AA0" w:rsidP="00D05231">
            <w:pPr>
              <w:spacing w:after="0" w:line="240" w:lineRule="auto"/>
              <w:rPr>
                <w:rFonts w:ascii="Arial" w:hAnsi="Arial" w:cs="Arial"/>
                <w:b/>
                <w:sz w:val="20"/>
                <w:szCs w:val="20"/>
              </w:rPr>
            </w:pPr>
            <w:proofErr w:type="spellStart"/>
            <w:r w:rsidRPr="00C77976">
              <w:rPr>
                <w:rFonts w:ascii="Arial" w:hAnsi="Arial" w:cs="Arial"/>
                <w:b/>
                <w:sz w:val="20"/>
                <w:szCs w:val="20"/>
              </w:rPr>
              <w:t>N.p.k</w:t>
            </w:r>
            <w:proofErr w:type="spellEnd"/>
            <w:r w:rsidRPr="00C77976">
              <w:rPr>
                <w:rFonts w:ascii="Arial" w:hAnsi="Arial" w:cs="Arial"/>
                <w:b/>
                <w:sz w:val="20"/>
                <w:szCs w:val="20"/>
              </w:rPr>
              <w:t>.</w:t>
            </w:r>
          </w:p>
        </w:tc>
        <w:tc>
          <w:tcPr>
            <w:tcW w:w="4732" w:type="dxa"/>
            <w:shd w:val="clear" w:color="auto" w:fill="auto"/>
          </w:tcPr>
          <w:p w14:paraId="52CE6913" w14:textId="77777777" w:rsidR="00055AA0" w:rsidRPr="00C77976" w:rsidRDefault="00055AA0"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2976" w:type="dxa"/>
            <w:shd w:val="clear" w:color="auto" w:fill="auto"/>
          </w:tcPr>
          <w:p w14:paraId="53A1D9FD" w14:textId="77777777" w:rsidR="00055AA0" w:rsidRPr="00C77976" w:rsidRDefault="00055AA0"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katrai norādītajai telpai</w:t>
            </w:r>
          </w:p>
        </w:tc>
      </w:tr>
      <w:tr w:rsidR="00055AA0" w:rsidRPr="00C77976" w14:paraId="05328766" w14:textId="77777777" w:rsidTr="00D05231">
        <w:trPr>
          <w:trHeight w:val="278"/>
        </w:trPr>
        <w:tc>
          <w:tcPr>
            <w:tcW w:w="1359" w:type="dxa"/>
            <w:shd w:val="clear" w:color="auto" w:fill="auto"/>
          </w:tcPr>
          <w:p w14:paraId="15309FC7"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1.</w:t>
            </w:r>
          </w:p>
        </w:tc>
        <w:tc>
          <w:tcPr>
            <w:tcW w:w="4732" w:type="dxa"/>
            <w:shd w:val="clear" w:color="auto" w:fill="auto"/>
          </w:tcPr>
          <w:p w14:paraId="056E4866"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 xml:space="preserve">Telpu tīrības pārbaudes </w:t>
            </w:r>
          </w:p>
        </w:tc>
        <w:tc>
          <w:tcPr>
            <w:tcW w:w="2976" w:type="dxa"/>
            <w:shd w:val="clear" w:color="auto" w:fill="auto"/>
          </w:tcPr>
          <w:p w14:paraId="72DC36E3"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Ikdienā, lai pastāvīgi nodrošinātu telpu tīrību</w:t>
            </w:r>
          </w:p>
        </w:tc>
      </w:tr>
      <w:tr w:rsidR="00055AA0" w:rsidRPr="00C77976" w14:paraId="079DBEF0" w14:textId="77777777" w:rsidTr="00D05231">
        <w:trPr>
          <w:trHeight w:val="269"/>
        </w:trPr>
        <w:tc>
          <w:tcPr>
            <w:tcW w:w="1359" w:type="dxa"/>
            <w:shd w:val="clear" w:color="auto" w:fill="auto"/>
          </w:tcPr>
          <w:p w14:paraId="7E80FAF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2.</w:t>
            </w:r>
          </w:p>
        </w:tc>
        <w:tc>
          <w:tcPr>
            <w:tcW w:w="4732" w:type="dxa"/>
            <w:shd w:val="clear" w:color="auto" w:fill="auto"/>
          </w:tcPr>
          <w:p w14:paraId="3527D3CE"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 xml:space="preserve">Grīdas seguma uzkopšana </w:t>
            </w:r>
          </w:p>
        </w:tc>
        <w:tc>
          <w:tcPr>
            <w:tcW w:w="2976" w:type="dxa"/>
            <w:shd w:val="clear" w:color="auto" w:fill="auto"/>
          </w:tcPr>
          <w:p w14:paraId="53F5612C"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Ikdienā, lai pastāvīgi nodrošinātu telpu tīrību</w:t>
            </w:r>
          </w:p>
        </w:tc>
      </w:tr>
      <w:tr w:rsidR="00055AA0" w:rsidRPr="00C77976" w14:paraId="665BCE4B" w14:textId="77777777" w:rsidTr="00D05231">
        <w:trPr>
          <w:trHeight w:val="272"/>
        </w:trPr>
        <w:tc>
          <w:tcPr>
            <w:tcW w:w="1359" w:type="dxa"/>
            <w:shd w:val="clear" w:color="auto" w:fill="auto"/>
          </w:tcPr>
          <w:p w14:paraId="49B2AA85"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3.</w:t>
            </w:r>
          </w:p>
        </w:tc>
        <w:tc>
          <w:tcPr>
            <w:tcW w:w="4732" w:type="dxa"/>
            <w:shd w:val="clear" w:color="auto" w:fill="auto"/>
          </w:tcPr>
          <w:p w14:paraId="66448608"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Sanitāri higiēnisko materiālu uzraudzība un papildināšana, atkritumu grozu iztukšošana un atkrituma maisu nomaiņa. Regulāri un savlaicīgi veikt atkritumu grozu iztukšošanu.</w:t>
            </w:r>
          </w:p>
        </w:tc>
        <w:tc>
          <w:tcPr>
            <w:tcW w:w="2976" w:type="dxa"/>
            <w:shd w:val="clear" w:color="auto" w:fill="auto"/>
          </w:tcPr>
          <w:p w14:paraId="6DD6D95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Ikdienā, lai pastāvīgi nodrošinātu telpu tīrību</w:t>
            </w:r>
          </w:p>
        </w:tc>
      </w:tr>
      <w:tr w:rsidR="00055AA0" w:rsidRPr="00C77976" w14:paraId="14B61DCE" w14:textId="77777777" w:rsidTr="00D05231">
        <w:trPr>
          <w:trHeight w:val="560"/>
        </w:trPr>
        <w:tc>
          <w:tcPr>
            <w:tcW w:w="1359" w:type="dxa"/>
            <w:shd w:val="clear" w:color="auto" w:fill="auto"/>
          </w:tcPr>
          <w:p w14:paraId="6B05F36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4.</w:t>
            </w:r>
          </w:p>
        </w:tc>
        <w:tc>
          <w:tcPr>
            <w:tcW w:w="4732" w:type="dxa"/>
            <w:shd w:val="clear" w:color="auto" w:fill="auto"/>
          </w:tcPr>
          <w:p w14:paraId="5E56ABCD"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Gružu savākšana no grīdas, lokālo traipu tīrīšana no grīdas, liftos, no stikla virsmām. Lokālu netīrumu sakopšana no horizontālajām virsmām.</w:t>
            </w:r>
          </w:p>
        </w:tc>
        <w:tc>
          <w:tcPr>
            <w:tcW w:w="2976" w:type="dxa"/>
            <w:shd w:val="clear" w:color="auto" w:fill="auto"/>
          </w:tcPr>
          <w:p w14:paraId="3E09B01D"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Ikdienā, lai pastāvīgi nodrošinātu telpu tīrību</w:t>
            </w:r>
          </w:p>
        </w:tc>
      </w:tr>
      <w:tr w:rsidR="00055AA0" w:rsidRPr="00C77976" w14:paraId="3887AD91" w14:textId="77777777" w:rsidTr="00D05231">
        <w:trPr>
          <w:trHeight w:val="270"/>
        </w:trPr>
        <w:tc>
          <w:tcPr>
            <w:tcW w:w="1359" w:type="dxa"/>
            <w:shd w:val="clear" w:color="auto" w:fill="auto"/>
          </w:tcPr>
          <w:p w14:paraId="29A23670"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lastRenderedPageBreak/>
              <w:t>5.</w:t>
            </w:r>
          </w:p>
        </w:tc>
        <w:tc>
          <w:tcPr>
            <w:tcW w:w="4732" w:type="dxa"/>
            <w:shd w:val="clear" w:color="auto" w:fill="auto"/>
          </w:tcPr>
          <w:p w14:paraId="4F0F2EEB"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Ieejas bloka (durvju, stiklojuma un iebūvētais grīdas kājslauķa, grīdas maināmā paklāja), grīdas seguma tīrības uzturēšana. Nelabvēlīgo laika apstākļu periodā  (intensīvu lietus vai sniega nokrišņu  laikā) nodrošināt ar uzkopšanu.</w:t>
            </w:r>
          </w:p>
        </w:tc>
        <w:tc>
          <w:tcPr>
            <w:tcW w:w="2976" w:type="dxa"/>
            <w:shd w:val="clear" w:color="auto" w:fill="auto"/>
          </w:tcPr>
          <w:p w14:paraId="1487CB1C"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Ikdienā, lai pastāvīgi nodrošinātu telpu tīrību</w:t>
            </w:r>
          </w:p>
        </w:tc>
      </w:tr>
    </w:tbl>
    <w:p w14:paraId="481A5696" w14:textId="77777777" w:rsidR="00055AA0" w:rsidRPr="00C77976" w:rsidRDefault="00055AA0" w:rsidP="00055AA0">
      <w:pPr>
        <w:spacing w:after="0" w:line="240" w:lineRule="auto"/>
        <w:rPr>
          <w:rFonts w:ascii="Arial" w:hAnsi="Arial" w:cs="Arial"/>
          <w:sz w:val="20"/>
          <w:szCs w:val="20"/>
        </w:rPr>
      </w:pPr>
    </w:p>
    <w:p w14:paraId="35789A33" w14:textId="77777777" w:rsidR="00055AA0" w:rsidRPr="00C77976" w:rsidRDefault="00055AA0" w:rsidP="00055AA0">
      <w:pPr>
        <w:spacing w:after="0" w:line="240" w:lineRule="auto"/>
        <w:jc w:val="center"/>
        <w:rPr>
          <w:rFonts w:ascii="Arial" w:hAnsi="Arial" w:cs="Arial"/>
          <w:b/>
          <w:bCs/>
          <w:sz w:val="20"/>
          <w:szCs w:val="20"/>
        </w:rPr>
      </w:pPr>
      <w:r w:rsidRPr="00C77976">
        <w:rPr>
          <w:rFonts w:ascii="Arial" w:hAnsi="Arial" w:cs="Arial"/>
          <w:b/>
          <w:bCs/>
          <w:sz w:val="20"/>
          <w:szCs w:val="20"/>
        </w:rPr>
        <w:t>Speciālās tīrīšanas pakalpojumi</w:t>
      </w:r>
    </w:p>
    <w:p w14:paraId="6EC06AF8" w14:textId="77777777" w:rsidR="00055AA0" w:rsidRPr="00C77976" w:rsidRDefault="00055AA0" w:rsidP="00055AA0">
      <w:pPr>
        <w:spacing w:after="0" w:line="240" w:lineRule="auto"/>
        <w:rPr>
          <w:rFonts w:ascii="Arial" w:hAnsi="Arial" w:cs="Arial"/>
          <w:b/>
          <w:bCs/>
          <w:sz w:val="20"/>
          <w:szCs w:val="20"/>
        </w:rPr>
      </w:pPr>
    </w:p>
    <w:p w14:paraId="66D4A121" w14:textId="77777777" w:rsidR="00055AA0" w:rsidRPr="00C77976" w:rsidRDefault="00055AA0" w:rsidP="00055AA0">
      <w:pPr>
        <w:spacing w:after="0" w:line="240" w:lineRule="auto"/>
        <w:rPr>
          <w:rFonts w:ascii="Arial" w:hAnsi="Arial" w:cs="Arial"/>
          <w:bCs/>
          <w:sz w:val="20"/>
          <w:szCs w:val="20"/>
        </w:rPr>
      </w:pPr>
      <w:r w:rsidRPr="00C77976">
        <w:rPr>
          <w:rFonts w:ascii="Arial" w:hAnsi="Arial" w:cs="Arial"/>
          <w:bCs/>
          <w:sz w:val="20"/>
          <w:szCs w:val="20"/>
        </w:rPr>
        <w:t>Darbu izpildes laiks: pēc nepieciešamības atbilstoši Pasūtītāja atsevišķi dotajam uzdevumam</w:t>
      </w:r>
    </w:p>
    <w:p w14:paraId="063664B4" w14:textId="77777777" w:rsidR="00055AA0" w:rsidRPr="00C77976" w:rsidRDefault="00055AA0" w:rsidP="00055AA0">
      <w:pPr>
        <w:spacing w:after="0" w:line="240" w:lineRule="auto"/>
        <w:rPr>
          <w:rFonts w:ascii="Arial" w:hAnsi="Arial" w:cs="Arial"/>
          <w:b/>
          <w:bCs/>
          <w:sz w:val="20"/>
          <w:szCs w:val="20"/>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4253"/>
      </w:tblGrid>
      <w:tr w:rsidR="00055AA0" w:rsidRPr="00C77976" w14:paraId="1FC2D33F" w14:textId="77777777" w:rsidTr="00D05231">
        <w:trPr>
          <w:trHeight w:val="377"/>
        </w:trPr>
        <w:tc>
          <w:tcPr>
            <w:tcW w:w="4531" w:type="dxa"/>
            <w:shd w:val="clear" w:color="auto" w:fill="auto"/>
          </w:tcPr>
          <w:p w14:paraId="6FC20E93" w14:textId="77777777" w:rsidR="00055AA0" w:rsidRPr="00C77976" w:rsidRDefault="00055AA0" w:rsidP="00D05231">
            <w:pPr>
              <w:spacing w:after="0" w:line="240" w:lineRule="auto"/>
              <w:rPr>
                <w:rFonts w:ascii="Arial" w:hAnsi="Arial" w:cs="Arial"/>
                <w:b/>
                <w:sz w:val="20"/>
                <w:szCs w:val="20"/>
              </w:rPr>
            </w:pPr>
            <w:r w:rsidRPr="00C77976">
              <w:rPr>
                <w:rFonts w:ascii="Arial" w:hAnsi="Arial" w:cs="Arial"/>
                <w:b/>
                <w:sz w:val="20"/>
                <w:szCs w:val="20"/>
              </w:rPr>
              <w:t>Nosaukums</w:t>
            </w:r>
          </w:p>
        </w:tc>
        <w:tc>
          <w:tcPr>
            <w:tcW w:w="4253" w:type="dxa"/>
            <w:shd w:val="clear" w:color="auto" w:fill="auto"/>
          </w:tcPr>
          <w:p w14:paraId="02B61EA8" w14:textId="77777777" w:rsidR="00055AA0" w:rsidRPr="00C77976" w:rsidRDefault="00055AA0" w:rsidP="00D05231">
            <w:pPr>
              <w:spacing w:after="0" w:line="240" w:lineRule="auto"/>
              <w:rPr>
                <w:rFonts w:ascii="Arial" w:hAnsi="Arial" w:cs="Arial"/>
                <w:b/>
                <w:noProof/>
                <w:sz w:val="20"/>
                <w:szCs w:val="20"/>
              </w:rPr>
            </w:pPr>
            <w:r w:rsidRPr="00C77976">
              <w:rPr>
                <w:rFonts w:ascii="Arial" w:hAnsi="Arial" w:cs="Arial"/>
                <w:b/>
                <w:noProof/>
                <w:sz w:val="20"/>
                <w:szCs w:val="20"/>
              </w:rPr>
              <w:t>Darbu izpildes periodiskums (</w:t>
            </w:r>
            <w:r w:rsidRPr="00C77976">
              <w:rPr>
                <w:rFonts w:ascii="Arial" w:hAnsi="Arial" w:cs="Arial"/>
                <w:b/>
                <w:i/>
                <w:iCs/>
                <w:noProof/>
                <w:sz w:val="20"/>
                <w:szCs w:val="20"/>
              </w:rPr>
              <w:t>aptuveni</w:t>
            </w:r>
            <w:r w:rsidRPr="00C77976">
              <w:rPr>
                <w:rFonts w:ascii="Arial" w:hAnsi="Arial" w:cs="Arial"/>
                <w:b/>
                <w:noProof/>
                <w:sz w:val="20"/>
                <w:szCs w:val="20"/>
              </w:rPr>
              <w:t>)</w:t>
            </w:r>
          </w:p>
        </w:tc>
      </w:tr>
      <w:tr w:rsidR="00055AA0" w:rsidRPr="00C77976" w14:paraId="095666E9" w14:textId="77777777" w:rsidTr="00D05231">
        <w:trPr>
          <w:trHeight w:val="317"/>
        </w:trPr>
        <w:tc>
          <w:tcPr>
            <w:tcW w:w="4531" w:type="dxa"/>
            <w:shd w:val="clear" w:color="auto" w:fill="auto"/>
          </w:tcPr>
          <w:p w14:paraId="102EE4EB" w14:textId="77777777" w:rsidR="00055AA0" w:rsidRPr="00C77976" w:rsidRDefault="00055AA0" w:rsidP="00D05231">
            <w:pPr>
              <w:spacing w:after="0" w:line="240" w:lineRule="auto"/>
              <w:rPr>
                <w:rFonts w:ascii="Arial" w:hAnsi="Arial" w:cs="Arial"/>
                <w:sz w:val="20"/>
                <w:szCs w:val="20"/>
              </w:rPr>
            </w:pPr>
            <w:r w:rsidRPr="00C77976">
              <w:rPr>
                <w:rFonts w:ascii="Arial" w:hAnsi="Arial" w:cs="Arial"/>
                <w:sz w:val="20"/>
                <w:szCs w:val="20"/>
              </w:rPr>
              <w:t>Tenisa laukumu (</w:t>
            </w:r>
            <w:r w:rsidRPr="00C77976">
              <w:rPr>
                <w:rFonts w:ascii="Arial" w:hAnsi="Arial" w:cs="Arial"/>
                <w:i/>
                <w:iCs/>
                <w:sz w:val="20"/>
                <w:szCs w:val="20"/>
              </w:rPr>
              <w:t>iekšējo un ārējo</w:t>
            </w:r>
            <w:r w:rsidRPr="00C77976">
              <w:rPr>
                <w:rFonts w:ascii="Arial" w:hAnsi="Arial" w:cs="Arial"/>
                <w:sz w:val="20"/>
                <w:szCs w:val="20"/>
              </w:rPr>
              <w:t>) akrila seguma speciālā tīrīšana ar speciālo tehniku ievērojot darba uzdevumam pievienoto akrila seguma kopšanas instrukciju</w:t>
            </w:r>
          </w:p>
        </w:tc>
        <w:tc>
          <w:tcPr>
            <w:tcW w:w="4253" w:type="dxa"/>
            <w:shd w:val="clear" w:color="auto" w:fill="auto"/>
          </w:tcPr>
          <w:p w14:paraId="7210CB5B" w14:textId="77777777" w:rsidR="00055AA0" w:rsidRPr="00C77976" w:rsidRDefault="00055AA0" w:rsidP="00D05231">
            <w:pPr>
              <w:spacing w:after="0" w:line="240" w:lineRule="auto"/>
              <w:rPr>
                <w:rFonts w:ascii="Arial" w:hAnsi="Arial" w:cs="Arial"/>
                <w:noProof/>
                <w:sz w:val="20"/>
                <w:szCs w:val="20"/>
              </w:rPr>
            </w:pPr>
            <w:r w:rsidRPr="00C77976">
              <w:rPr>
                <w:rFonts w:ascii="Arial" w:hAnsi="Arial" w:cs="Arial"/>
                <w:noProof/>
                <w:sz w:val="20"/>
                <w:szCs w:val="20"/>
              </w:rPr>
              <w:t>Reizi nedēļā</w:t>
            </w:r>
          </w:p>
        </w:tc>
      </w:tr>
    </w:tbl>
    <w:p w14:paraId="52B6AE11" w14:textId="77777777" w:rsidR="00055AA0" w:rsidRPr="00C77976" w:rsidRDefault="00055AA0" w:rsidP="00055AA0">
      <w:pPr>
        <w:spacing w:after="0" w:line="240" w:lineRule="auto"/>
        <w:rPr>
          <w:rFonts w:ascii="Arial" w:hAnsi="Arial" w:cs="Arial"/>
          <w:sz w:val="20"/>
          <w:szCs w:val="20"/>
        </w:rPr>
      </w:pPr>
    </w:p>
    <w:p w14:paraId="4540AF92" w14:textId="77777777" w:rsidR="00055AA0" w:rsidRPr="00C77976" w:rsidRDefault="00055AA0" w:rsidP="00055AA0">
      <w:pPr>
        <w:spacing w:after="0" w:line="240" w:lineRule="auto"/>
        <w:jc w:val="center"/>
        <w:rPr>
          <w:rFonts w:ascii="Arial" w:hAnsi="Arial" w:cs="Arial"/>
          <w:b/>
          <w:sz w:val="20"/>
          <w:szCs w:val="20"/>
        </w:rPr>
      </w:pPr>
      <w:r w:rsidRPr="00C77976">
        <w:rPr>
          <w:rFonts w:ascii="Arial" w:hAnsi="Arial" w:cs="Arial"/>
          <w:b/>
          <w:sz w:val="20"/>
          <w:szCs w:val="20"/>
        </w:rPr>
        <w:t>Uzkopšanas un tīrīšanas līdzekļi</w:t>
      </w:r>
    </w:p>
    <w:p w14:paraId="5D9C555F" w14:textId="77777777" w:rsidR="00055AA0" w:rsidRPr="00C77976" w:rsidRDefault="00055AA0" w:rsidP="00055AA0">
      <w:pPr>
        <w:spacing w:after="0" w:line="240" w:lineRule="auto"/>
        <w:rPr>
          <w:rFonts w:ascii="Arial" w:hAnsi="Arial" w:cs="Arial"/>
          <w:b/>
          <w:sz w:val="20"/>
          <w:szCs w:val="20"/>
        </w:rPr>
      </w:pPr>
    </w:p>
    <w:p w14:paraId="5183F57A" w14:textId="77777777" w:rsidR="00055AA0" w:rsidRPr="00C77976" w:rsidRDefault="00055AA0" w:rsidP="00055AA0">
      <w:pPr>
        <w:spacing w:after="0" w:line="240" w:lineRule="auto"/>
        <w:rPr>
          <w:rFonts w:ascii="Arial" w:hAnsi="Arial" w:cs="Arial"/>
          <w:b/>
          <w:sz w:val="20"/>
          <w:szCs w:val="20"/>
        </w:rPr>
      </w:pPr>
      <w:r w:rsidRPr="00C77976">
        <w:rPr>
          <w:rFonts w:ascii="Arial" w:hAnsi="Arial" w:cs="Arial"/>
          <w:sz w:val="20"/>
          <w:szCs w:val="20"/>
        </w:rPr>
        <w:t>Visiem uzkopšanā izmantotajiem tīrīšanas līdzekļiem jāatbilst 2017.gada 20.jūnija MK noteikumu Nr.353 “Prasības zaļajam publiskajam likumam un to piemērošanas kārtība” 1.pielikuma ZPI kritērijiem 5.1. – 5.3.iedaļā.</w:t>
      </w:r>
    </w:p>
    <w:p w14:paraId="4E6D2C9A" w14:textId="77777777" w:rsidR="00055AA0" w:rsidRPr="00C77976" w:rsidRDefault="00055AA0" w:rsidP="00055AA0">
      <w:pPr>
        <w:spacing w:after="0" w:line="240" w:lineRule="auto"/>
        <w:rPr>
          <w:rFonts w:ascii="Arial" w:hAnsi="Arial" w:cs="Arial"/>
          <w:sz w:val="20"/>
          <w:szCs w:val="20"/>
        </w:rPr>
      </w:pPr>
    </w:p>
    <w:tbl>
      <w:tblPr>
        <w:tblW w:w="9072" w:type="dxa"/>
        <w:tblInd w:w="-5" w:type="dxa"/>
        <w:tblCellMar>
          <w:left w:w="10" w:type="dxa"/>
          <w:right w:w="10" w:type="dxa"/>
        </w:tblCellMar>
        <w:tblLook w:val="0000" w:firstRow="0" w:lastRow="0" w:firstColumn="0" w:lastColumn="0" w:noHBand="0" w:noVBand="0"/>
      </w:tblPr>
      <w:tblGrid>
        <w:gridCol w:w="9072"/>
      </w:tblGrid>
      <w:tr w:rsidR="00055AA0" w:rsidRPr="00C77976" w14:paraId="4BB98B4A"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4DD45" w14:textId="77777777" w:rsidR="00055AA0" w:rsidRPr="00C77976" w:rsidRDefault="00055AA0" w:rsidP="00D05231">
            <w:pPr>
              <w:suppressAutoHyphens/>
              <w:autoSpaceDN w:val="0"/>
              <w:spacing w:after="0" w:line="240" w:lineRule="auto"/>
              <w:jc w:val="both"/>
              <w:textAlignment w:val="baseline"/>
              <w:rPr>
                <w:rFonts w:ascii="Arial" w:hAnsi="Arial" w:cs="Arial"/>
                <w:b/>
                <w:sz w:val="20"/>
                <w:szCs w:val="20"/>
                <w:lang w:eastAsia="ja-JP"/>
              </w:rPr>
            </w:pPr>
            <w:r w:rsidRPr="00C77976">
              <w:rPr>
                <w:rFonts w:ascii="Arial" w:hAnsi="Arial" w:cs="Arial"/>
                <w:b/>
                <w:sz w:val="20"/>
                <w:szCs w:val="20"/>
                <w:lang w:eastAsia="ja-JP"/>
              </w:rPr>
              <w:t xml:space="preserve">1.Videi </w:t>
            </w:r>
            <w:proofErr w:type="spellStart"/>
            <w:r w:rsidRPr="00C77976">
              <w:rPr>
                <w:rFonts w:ascii="Arial" w:hAnsi="Arial" w:cs="Arial"/>
                <w:b/>
                <w:sz w:val="20"/>
                <w:szCs w:val="20"/>
                <w:lang w:eastAsia="ja-JP"/>
              </w:rPr>
              <w:t>draudzīgi</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universālie</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tīrīšanas</w:t>
            </w:r>
            <w:proofErr w:type="spellEnd"/>
            <w:r w:rsidRPr="00C77976">
              <w:rPr>
                <w:rFonts w:ascii="Arial" w:hAnsi="Arial" w:cs="Arial"/>
                <w:b/>
                <w:sz w:val="20"/>
                <w:szCs w:val="20"/>
                <w:lang w:eastAsia="ja-JP"/>
              </w:rPr>
              <w:t xml:space="preserve"> </w:t>
            </w:r>
            <w:proofErr w:type="spellStart"/>
            <w:r w:rsidRPr="00C77976">
              <w:rPr>
                <w:rFonts w:ascii="Arial" w:hAnsi="Arial" w:cs="Arial"/>
                <w:b/>
                <w:sz w:val="20"/>
                <w:szCs w:val="20"/>
                <w:lang w:eastAsia="ja-JP"/>
              </w:rPr>
              <w:t>līdzekļi</w:t>
            </w:r>
            <w:proofErr w:type="spellEnd"/>
            <w:r w:rsidRPr="00C77976">
              <w:rPr>
                <w:rFonts w:ascii="Arial" w:hAnsi="Arial" w:cs="Arial"/>
                <w:b/>
                <w:sz w:val="20"/>
                <w:szCs w:val="20"/>
                <w:lang w:eastAsia="ja-JP"/>
              </w:rPr>
              <w:t xml:space="preserve">. </w:t>
            </w:r>
          </w:p>
        </w:tc>
      </w:tr>
      <w:tr w:rsidR="00055AA0" w:rsidRPr="00C77976" w14:paraId="1A64706E"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16CF4"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255D82AA"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0F6A8C2D" w14:textId="77777777" w:rsidR="00055AA0" w:rsidRPr="00C77976" w:rsidRDefault="00055AA0" w:rsidP="00D05231">
            <w:pPr>
              <w:keepNext/>
              <w:keepLines/>
              <w:suppressAutoHyphens/>
              <w:autoSpaceDN w:val="0"/>
              <w:spacing w:after="0" w:line="240" w:lineRule="auto"/>
              <w:textAlignment w:val="baseline"/>
              <w:outlineLvl w:val="1"/>
              <w:rPr>
                <w:rFonts w:ascii="Arial" w:hAnsi="Arial" w:cs="Arial"/>
                <w:bCs/>
                <w:sz w:val="20"/>
                <w:szCs w:val="20"/>
              </w:rPr>
            </w:pPr>
            <w:r w:rsidRPr="00C77976">
              <w:rPr>
                <w:rFonts w:ascii="Arial" w:hAnsi="Arial" w:cs="Arial"/>
                <w:bCs/>
                <w:sz w:val="20"/>
                <w:szCs w:val="20"/>
              </w:rPr>
              <w:t xml:space="preserve">2. IEPAKOJUMA PRASĪBAS </w:t>
            </w:r>
          </w:p>
          <w:p w14:paraId="05905AB7"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2.1. Visi produkti </w:t>
            </w:r>
            <w:proofErr w:type="spellStart"/>
            <w:r w:rsidRPr="00C77976">
              <w:rPr>
                <w:rFonts w:ascii="Arial" w:hAnsi="Arial" w:cs="Arial"/>
                <w:sz w:val="20"/>
                <w:szCs w:val="20"/>
                <w:lang w:eastAsia="ja-JP"/>
              </w:rPr>
              <w:t>jāpiegāda</w:t>
            </w:r>
            <w:proofErr w:type="spellEnd"/>
            <w:r w:rsidRPr="00C77976">
              <w:rPr>
                <w:rFonts w:ascii="Arial" w:hAnsi="Arial" w:cs="Arial"/>
                <w:sz w:val="20"/>
                <w:szCs w:val="20"/>
                <w:lang w:eastAsia="ja-JP"/>
              </w:rPr>
              <w:t xml:space="preserve">̄ ar </w:t>
            </w:r>
            <w:proofErr w:type="spellStart"/>
            <w:r w:rsidRPr="00C77976">
              <w:rPr>
                <w:rFonts w:ascii="Arial" w:hAnsi="Arial" w:cs="Arial"/>
                <w:sz w:val="20"/>
                <w:szCs w:val="20"/>
                <w:lang w:eastAsia="ja-JP"/>
              </w:rPr>
              <w:t>precīziem</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norādījumiem</w:t>
            </w:r>
            <w:proofErr w:type="spellEnd"/>
            <w:r w:rsidRPr="00C77976">
              <w:rPr>
                <w:rFonts w:ascii="Arial" w:hAnsi="Arial" w:cs="Arial"/>
                <w:sz w:val="20"/>
                <w:szCs w:val="20"/>
                <w:lang w:eastAsia="ja-JP"/>
              </w:rPr>
              <w:t xml:space="preserve"> par </w:t>
            </w:r>
            <w:proofErr w:type="spellStart"/>
            <w:r w:rsidRPr="00C77976">
              <w:rPr>
                <w:rFonts w:ascii="Arial" w:hAnsi="Arial" w:cs="Arial"/>
                <w:sz w:val="20"/>
                <w:szCs w:val="20"/>
                <w:lang w:eastAsia="ja-JP"/>
              </w:rPr>
              <w:t>dozēšanu</w:t>
            </w:r>
            <w:proofErr w:type="spellEnd"/>
            <w:r w:rsidRPr="00C77976">
              <w:rPr>
                <w:rFonts w:ascii="Arial" w:hAnsi="Arial" w:cs="Arial"/>
                <w:sz w:val="20"/>
                <w:szCs w:val="20"/>
                <w:lang w:eastAsia="ja-JP"/>
              </w:rPr>
              <w:t xml:space="preserve">. </w:t>
            </w:r>
          </w:p>
          <w:p w14:paraId="0DF4D315"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2.2. </w:t>
            </w:r>
            <w:proofErr w:type="spellStart"/>
            <w:r w:rsidRPr="00C77976">
              <w:rPr>
                <w:rFonts w:ascii="Arial" w:hAnsi="Arial" w:cs="Arial"/>
                <w:sz w:val="20"/>
                <w:szCs w:val="20"/>
                <w:lang w:eastAsia="ja-JP"/>
              </w:rPr>
              <w:t>Nedrīkst</w:t>
            </w:r>
            <w:proofErr w:type="spellEnd"/>
            <w:r w:rsidRPr="00C77976">
              <w:rPr>
                <w:rFonts w:ascii="Arial" w:hAnsi="Arial" w:cs="Arial"/>
                <w:sz w:val="20"/>
                <w:szCs w:val="20"/>
                <w:lang w:eastAsia="ja-JP"/>
              </w:rPr>
              <w:t xml:space="preserve"> izmantot aerosola iepakojumu, kas satur </w:t>
            </w:r>
            <w:proofErr w:type="spellStart"/>
            <w:r w:rsidRPr="00C77976">
              <w:rPr>
                <w:rFonts w:ascii="Arial" w:hAnsi="Arial" w:cs="Arial"/>
                <w:sz w:val="20"/>
                <w:szCs w:val="20"/>
                <w:lang w:eastAsia="ja-JP"/>
              </w:rPr>
              <w:t>propelentus</w:t>
            </w:r>
            <w:proofErr w:type="spellEnd"/>
            <w:r w:rsidRPr="00C77976">
              <w:rPr>
                <w:rFonts w:ascii="Arial" w:hAnsi="Arial" w:cs="Arial"/>
                <w:sz w:val="20"/>
                <w:szCs w:val="20"/>
                <w:lang w:eastAsia="ja-JP"/>
              </w:rPr>
              <w:t xml:space="preserve">. </w:t>
            </w:r>
          </w:p>
          <w:p w14:paraId="045293BD"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r w:rsidRPr="00C77976">
              <w:rPr>
                <w:rFonts w:ascii="Arial" w:hAnsi="Arial" w:cs="Arial"/>
                <w:sz w:val="20"/>
                <w:szCs w:val="20"/>
                <w:lang w:eastAsia="ja-JP"/>
              </w:rPr>
              <w:t xml:space="preserve">2.3. Produktiem iepakojumā ar dozatoru </w:t>
            </w:r>
            <w:proofErr w:type="spellStart"/>
            <w:r w:rsidRPr="00C77976">
              <w:rPr>
                <w:rFonts w:ascii="Arial" w:hAnsi="Arial" w:cs="Arial"/>
                <w:sz w:val="20"/>
                <w:szCs w:val="20"/>
                <w:lang w:eastAsia="ja-JP"/>
              </w:rPr>
              <w:t>jābūt</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pārdošana</w:t>
            </w:r>
            <w:proofErr w:type="spellEnd"/>
            <w:r w:rsidRPr="00C77976">
              <w:rPr>
                <w:rFonts w:ascii="Arial" w:hAnsi="Arial" w:cs="Arial"/>
                <w:sz w:val="20"/>
                <w:szCs w:val="20"/>
                <w:lang w:eastAsia="ja-JP"/>
              </w:rPr>
              <w:t xml:space="preserve">̄ kā </w:t>
            </w:r>
            <w:proofErr w:type="spellStart"/>
            <w:r w:rsidRPr="00C77976">
              <w:rPr>
                <w:rFonts w:ascii="Arial" w:hAnsi="Arial" w:cs="Arial"/>
                <w:sz w:val="20"/>
                <w:szCs w:val="20"/>
                <w:lang w:eastAsia="ja-JP"/>
              </w:rPr>
              <w:t>atkārtotai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uzpildīšanai</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paredzētas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sistēmas</w:t>
            </w:r>
            <w:proofErr w:type="spellEnd"/>
            <w:r w:rsidRPr="00C77976">
              <w:rPr>
                <w:rFonts w:ascii="Arial" w:hAnsi="Arial" w:cs="Arial"/>
                <w:sz w:val="20"/>
                <w:szCs w:val="20"/>
                <w:lang w:eastAsia="ja-JP"/>
              </w:rPr>
              <w:t xml:space="preserve"> </w:t>
            </w:r>
            <w:proofErr w:type="spellStart"/>
            <w:r w:rsidRPr="00C77976">
              <w:rPr>
                <w:rFonts w:ascii="Arial" w:hAnsi="Arial" w:cs="Arial"/>
                <w:sz w:val="20"/>
                <w:szCs w:val="20"/>
                <w:lang w:eastAsia="ja-JP"/>
              </w:rPr>
              <w:t>daļai</w:t>
            </w:r>
            <w:proofErr w:type="spellEnd"/>
            <w:r w:rsidRPr="00C77976">
              <w:rPr>
                <w:rFonts w:ascii="Arial" w:hAnsi="Arial" w:cs="Arial"/>
                <w:sz w:val="20"/>
                <w:szCs w:val="20"/>
                <w:lang w:eastAsia="ja-JP"/>
              </w:rPr>
              <w:t xml:space="preserve">. </w:t>
            </w:r>
          </w:p>
          <w:p w14:paraId="6EFA7B98" w14:textId="77777777" w:rsidR="00055AA0" w:rsidRPr="00C77976" w:rsidRDefault="00055AA0" w:rsidP="00D05231">
            <w:pPr>
              <w:suppressAutoHyphens/>
              <w:autoSpaceDN w:val="0"/>
              <w:spacing w:after="0" w:line="240" w:lineRule="auto"/>
              <w:textAlignment w:val="baseline"/>
              <w:rPr>
                <w:rFonts w:ascii="Arial" w:hAnsi="Arial" w:cs="Arial"/>
                <w:sz w:val="20"/>
                <w:szCs w:val="20"/>
                <w:lang w:eastAsia="ja-JP"/>
              </w:rPr>
            </w:pPr>
          </w:p>
        </w:tc>
      </w:tr>
      <w:tr w:rsidR="00055AA0" w:rsidRPr="00C77976" w14:paraId="3AB90C4A"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9E954" w14:textId="77777777" w:rsidR="00055AA0" w:rsidRPr="00C77976" w:rsidRDefault="00055AA0" w:rsidP="00D05231">
            <w:pPr>
              <w:spacing w:after="0" w:line="240" w:lineRule="auto"/>
              <w:jc w:val="both"/>
              <w:rPr>
                <w:rFonts w:ascii="Arial" w:hAnsi="Arial" w:cs="Arial"/>
                <w:b/>
                <w:sz w:val="20"/>
                <w:szCs w:val="20"/>
              </w:rPr>
            </w:pPr>
            <w:r w:rsidRPr="00C77976">
              <w:rPr>
                <w:rFonts w:ascii="Arial" w:hAnsi="Arial" w:cs="Arial"/>
                <w:b/>
                <w:sz w:val="20"/>
                <w:szCs w:val="20"/>
              </w:rPr>
              <w:t xml:space="preserve">2.Videi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sanitārie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055AA0" w:rsidRPr="00C77976" w14:paraId="74305D1D"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94560"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1. ĶĪMISKĀS PRASĪBAS </w:t>
            </w:r>
          </w:p>
          <w:p w14:paraId="2C87738E"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6368D5D7"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47E08F58"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0CE7EE93"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38B83B72"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2.3. Produktiem iepakojumā ar dozatoru </w:t>
            </w:r>
            <w:proofErr w:type="spellStart"/>
            <w:r w:rsidRPr="00C77976">
              <w:rPr>
                <w:rFonts w:ascii="Arial" w:hAnsi="Arial" w:cs="Arial"/>
                <w:sz w:val="20"/>
                <w:szCs w:val="20"/>
              </w:rPr>
              <w:t>jābūt</w:t>
            </w:r>
            <w:proofErr w:type="spellEnd"/>
            <w:r w:rsidRPr="00C77976">
              <w:rPr>
                <w:rFonts w:ascii="Arial" w:hAnsi="Arial" w:cs="Arial"/>
                <w:sz w:val="20"/>
                <w:szCs w:val="20"/>
              </w:rPr>
              <w:t xml:space="preserve"> </w:t>
            </w:r>
            <w:proofErr w:type="spellStart"/>
            <w:r w:rsidRPr="00C77976">
              <w:rPr>
                <w:rFonts w:ascii="Arial" w:hAnsi="Arial" w:cs="Arial"/>
                <w:sz w:val="20"/>
                <w:szCs w:val="20"/>
              </w:rPr>
              <w:t>pārdošana</w:t>
            </w:r>
            <w:proofErr w:type="spellEnd"/>
            <w:r w:rsidRPr="00C77976">
              <w:rPr>
                <w:rFonts w:ascii="Arial" w:hAnsi="Arial" w:cs="Arial"/>
                <w:sz w:val="20"/>
                <w:szCs w:val="20"/>
              </w:rPr>
              <w:t xml:space="preserve">̄ kā </w:t>
            </w:r>
            <w:proofErr w:type="spellStart"/>
            <w:r w:rsidRPr="00C77976">
              <w:rPr>
                <w:rFonts w:ascii="Arial" w:hAnsi="Arial" w:cs="Arial"/>
                <w:sz w:val="20"/>
                <w:szCs w:val="20"/>
              </w:rPr>
              <w:t>atkārtotai</w:t>
            </w:r>
            <w:proofErr w:type="spellEnd"/>
            <w:r w:rsidRPr="00C77976">
              <w:rPr>
                <w:rFonts w:ascii="Arial" w:hAnsi="Arial" w:cs="Arial"/>
                <w:sz w:val="20"/>
                <w:szCs w:val="20"/>
              </w:rPr>
              <w:t xml:space="preserve"> </w:t>
            </w:r>
            <w:proofErr w:type="spellStart"/>
            <w:r w:rsidRPr="00C77976">
              <w:rPr>
                <w:rFonts w:ascii="Arial" w:hAnsi="Arial" w:cs="Arial"/>
                <w:sz w:val="20"/>
                <w:szCs w:val="20"/>
              </w:rPr>
              <w:t>uzpildīšanai</w:t>
            </w:r>
            <w:proofErr w:type="spellEnd"/>
            <w:r w:rsidRPr="00C77976">
              <w:rPr>
                <w:rFonts w:ascii="Arial" w:hAnsi="Arial" w:cs="Arial"/>
                <w:sz w:val="20"/>
                <w:szCs w:val="20"/>
              </w:rPr>
              <w:t xml:space="preserve"> </w:t>
            </w:r>
            <w:proofErr w:type="spellStart"/>
            <w:r w:rsidRPr="00C77976">
              <w:rPr>
                <w:rFonts w:ascii="Arial" w:hAnsi="Arial" w:cs="Arial"/>
                <w:sz w:val="20"/>
                <w:szCs w:val="20"/>
              </w:rPr>
              <w:t>paredzētas</w:t>
            </w:r>
            <w:proofErr w:type="spellEnd"/>
            <w:r w:rsidRPr="00C77976">
              <w:rPr>
                <w:rFonts w:ascii="Arial" w:hAnsi="Arial" w:cs="Arial"/>
                <w:sz w:val="20"/>
                <w:szCs w:val="20"/>
              </w:rPr>
              <w:t xml:space="preserve"> </w:t>
            </w:r>
            <w:proofErr w:type="spellStart"/>
            <w:r w:rsidRPr="00C77976">
              <w:rPr>
                <w:rFonts w:ascii="Arial" w:hAnsi="Arial" w:cs="Arial"/>
                <w:sz w:val="20"/>
                <w:szCs w:val="20"/>
              </w:rPr>
              <w:t>sistēmas</w:t>
            </w:r>
            <w:proofErr w:type="spellEnd"/>
            <w:r w:rsidRPr="00C77976">
              <w:rPr>
                <w:rFonts w:ascii="Arial" w:hAnsi="Arial" w:cs="Arial"/>
                <w:sz w:val="20"/>
                <w:szCs w:val="20"/>
              </w:rPr>
              <w:t xml:space="preserve"> </w:t>
            </w:r>
            <w:proofErr w:type="spellStart"/>
            <w:r w:rsidRPr="00C77976">
              <w:rPr>
                <w:rFonts w:ascii="Arial" w:hAnsi="Arial" w:cs="Arial"/>
                <w:sz w:val="20"/>
                <w:szCs w:val="20"/>
              </w:rPr>
              <w:t>daļai</w:t>
            </w:r>
            <w:proofErr w:type="spellEnd"/>
            <w:r w:rsidRPr="00C77976">
              <w:rPr>
                <w:rFonts w:ascii="Arial" w:hAnsi="Arial" w:cs="Arial"/>
                <w:sz w:val="20"/>
                <w:szCs w:val="20"/>
              </w:rPr>
              <w:t xml:space="preserve">. </w:t>
            </w:r>
          </w:p>
          <w:p w14:paraId="0ECD472E" w14:textId="77777777" w:rsidR="00055AA0" w:rsidRPr="00C77976" w:rsidRDefault="00055AA0" w:rsidP="00D05231">
            <w:pPr>
              <w:spacing w:after="0" w:line="240" w:lineRule="auto"/>
              <w:jc w:val="both"/>
              <w:rPr>
                <w:rFonts w:ascii="Arial" w:hAnsi="Arial" w:cs="Arial"/>
                <w:sz w:val="20"/>
                <w:szCs w:val="20"/>
              </w:rPr>
            </w:pPr>
          </w:p>
        </w:tc>
      </w:tr>
      <w:tr w:rsidR="00055AA0" w:rsidRPr="00C77976" w14:paraId="55955C7E"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12495" w14:textId="77777777" w:rsidR="00055AA0" w:rsidRPr="00C77976" w:rsidRDefault="00055AA0" w:rsidP="00D05231">
            <w:pPr>
              <w:spacing w:after="0" w:line="240" w:lineRule="auto"/>
              <w:jc w:val="both"/>
              <w:rPr>
                <w:rFonts w:ascii="Arial" w:hAnsi="Arial" w:cs="Arial"/>
                <w:b/>
                <w:sz w:val="20"/>
                <w:szCs w:val="20"/>
              </w:rPr>
            </w:pPr>
            <w:r w:rsidRPr="00C77976">
              <w:rPr>
                <w:rFonts w:ascii="Arial" w:hAnsi="Arial" w:cs="Arial"/>
                <w:b/>
                <w:sz w:val="20"/>
                <w:szCs w:val="20"/>
              </w:rPr>
              <w:t xml:space="preserve">3.Videi </w:t>
            </w:r>
            <w:proofErr w:type="spellStart"/>
            <w:r w:rsidRPr="00C77976">
              <w:rPr>
                <w:rFonts w:ascii="Arial" w:hAnsi="Arial" w:cs="Arial"/>
                <w:b/>
                <w:sz w:val="20"/>
                <w:szCs w:val="20"/>
              </w:rPr>
              <w:t>draudzīgi</w:t>
            </w:r>
            <w:proofErr w:type="spellEnd"/>
            <w:r w:rsidRPr="00C77976">
              <w:rPr>
                <w:rFonts w:ascii="Arial" w:hAnsi="Arial" w:cs="Arial"/>
                <w:b/>
                <w:sz w:val="20"/>
                <w:szCs w:val="20"/>
              </w:rPr>
              <w:t xml:space="preserve"> logu </w:t>
            </w:r>
            <w:proofErr w:type="spellStart"/>
            <w:r w:rsidRPr="00C77976">
              <w:rPr>
                <w:rFonts w:ascii="Arial" w:hAnsi="Arial" w:cs="Arial"/>
                <w:b/>
                <w:sz w:val="20"/>
                <w:szCs w:val="20"/>
              </w:rPr>
              <w:t>tīrīšanas</w:t>
            </w:r>
            <w:proofErr w:type="spellEnd"/>
            <w:r w:rsidRPr="00C77976">
              <w:rPr>
                <w:rFonts w:ascii="Arial" w:hAnsi="Arial" w:cs="Arial"/>
                <w:b/>
                <w:sz w:val="20"/>
                <w:szCs w:val="20"/>
              </w:rPr>
              <w:t xml:space="preserve"> </w:t>
            </w:r>
            <w:proofErr w:type="spellStart"/>
            <w:r w:rsidRPr="00C77976">
              <w:rPr>
                <w:rFonts w:ascii="Arial" w:hAnsi="Arial" w:cs="Arial"/>
                <w:b/>
                <w:sz w:val="20"/>
                <w:szCs w:val="20"/>
              </w:rPr>
              <w:t>līdzekļi</w:t>
            </w:r>
            <w:proofErr w:type="spellEnd"/>
            <w:r w:rsidRPr="00C77976">
              <w:rPr>
                <w:rFonts w:ascii="Arial" w:hAnsi="Arial" w:cs="Arial"/>
                <w:b/>
                <w:sz w:val="20"/>
                <w:szCs w:val="20"/>
              </w:rPr>
              <w:t xml:space="preserve">. </w:t>
            </w:r>
          </w:p>
        </w:tc>
      </w:tr>
      <w:tr w:rsidR="00055AA0" w:rsidRPr="00C77976" w14:paraId="694BFDAE" w14:textId="77777777" w:rsidTr="00D05231">
        <w:trPr>
          <w:trHeight w:val="552"/>
        </w:trPr>
        <w:tc>
          <w:tcPr>
            <w:tcW w:w="9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A2B0F"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lastRenderedPageBreak/>
              <w:t xml:space="preserve">1. ĶĪMISKĀS PRASĪBAS </w:t>
            </w:r>
          </w:p>
          <w:p w14:paraId="4722BDC2"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Produkta </w:t>
            </w:r>
            <w:proofErr w:type="spellStart"/>
            <w:r w:rsidRPr="00C77976">
              <w:rPr>
                <w:rFonts w:ascii="Arial" w:hAnsi="Arial" w:cs="Arial"/>
                <w:sz w:val="20"/>
                <w:szCs w:val="20"/>
              </w:rPr>
              <w:t>etiķete</w:t>
            </w:r>
            <w:proofErr w:type="spellEnd"/>
            <w:r w:rsidRPr="00C77976">
              <w:rPr>
                <w:rFonts w:ascii="Arial" w:hAnsi="Arial" w:cs="Arial"/>
                <w:sz w:val="20"/>
                <w:szCs w:val="20"/>
              </w:rPr>
              <w:t xml:space="preserve">̄, </w:t>
            </w:r>
            <w:proofErr w:type="spellStart"/>
            <w:r w:rsidRPr="00C77976">
              <w:rPr>
                <w:rFonts w:ascii="Arial" w:hAnsi="Arial" w:cs="Arial"/>
                <w:sz w:val="20"/>
                <w:szCs w:val="20"/>
              </w:rPr>
              <w:t>drošības</w:t>
            </w:r>
            <w:proofErr w:type="spellEnd"/>
            <w:r w:rsidRPr="00C77976">
              <w:rPr>
                <w:rFonts w:ascii="Arial" w:hAnsi="Arial" w:cs="Arial"/>
                <w:sz w:val="20"/>
                <w:szCs w:val="20"/>
              </w:rPr>
              <w:t xml:space="preserve"> datu lapā (DDL) un </w:t>
            </w:r>
            <w:proofErr w:type="spellStart"/>
            <w:r w:rsidRPr="00C77976">
              <w:rPr>
                <w:rFonts w:ascii="Arial" w:hAnsi="Arial" w:cs="Arial"/>
                <w:sz w:val="20"/>
                <w:szCs w:val="20"/>
              </w:rPr>
              <w:t>citās</w:t>
            </w:r>
            <w:proofErr w:type="spellEnd"/>
            <w:r w:rsidRPr="00C77976">
              <w:rPr>
                <w:rFonts w:ascii="Arial" w:hAnsi="Arial" w:cs="Arial"/>
                <w:sz w:val="20"/>
                <w:szCs w:val="20"/>
              </w:rPr>
              <w:t xml:space="preserve"> </w:t>
            </w:r>
            <w:proofErr w:type="spellStart"/>
            <w:r w:rsidRPr="00C77976">
              <w:rPr>
                <w:rFonts w:ascii="Arial" w:hAnsi="Arial" w:cs="Arial"/>
                <w:sz w:val="20"/>
                <w:szCs w:val="20"/>
              </w:rPr>
              <w:t>attiecīgās</w:t>
            </w:r>
            <w:proofErr w:type="spellEnd"/>
            <w:r w:rsidRPr="00C77976">
              <w:rPr>
                <w:rFonts w:ascii="Arial" w:hAnsi="Arial" w:cs="Arial"/>
                <w:sz w:val="20"/>
                <w:szCs w:val="20"/>
              </w:rPr>
              <w:t xml:space="preserve"> tehnisko datu </w:t>
            </w:r>
            <w:proofErr w:type="spellStart"/>
            <w:r w:rsidRPr="00C77976">
              <w:rPr>
                <w:rFonts w:ascii="Arial" w:hAnsi="Arial" w:cs="Arial"/>
                <w:sz w:val="20"/>
                <w:szCs w:val="20"/>
              </w:rPr>
              <w:t>lapās</w:t>
            </w:r>
            <w:proofErr w:type="spellEnd"/>
            <w:r w:rsidRPr="00C77976">
              <w:rPr>
                <w:rFonts w:ascii="Arial" w:hAnsi="Arial" w:cs="Arial"/>
                <w:sz w:val="20"/>
                <w:szCs w:val="20"/>
              </w:rPr>
              <w:t xml:space="preserve"> nav </w:t>
            </w:r>
            <w:proofErr w:type="spellStart"/>
            <w:r w:rsidRPr="00C77976">
              <w:rPr>
                <w:rFonts w:ascii="Arial" w:hAnsi="Arial" w:cs="Arial"/>
                <w:sz w:val="20"/>
                <w:szCs w:val="20"/>
              </w:rPr>
              <w:t>uzskaitīta</w:t>
            </w:r>
            <w:proofErr w:type="spellEnd"/>
            <w:r w:rsidRPr="00C77976">
              <w:rPr>
                <w:rFonts w:ascii="Arial" w:hAnsi="Arial" w:cs="Arial"/>
                <w:sz w:val="20"/>
                <w:szCs w:val="20"/>
              </w:rPr>
              <w:t xml:space="preserve"> neviena </w:t>
            </w:r>
            <w:proofErr w:type="spellStart"/>
            <w:r w:rsidRPr="00C77976">
              <w:rPr>
                <w:rFonts w:ascii="Arial" w:hAnsi="Arial" w:cs="Arial"/>
                <w:sz w:val="20"/>
                <w:szCs w:val="20"/>
              </w:rPr>
              <w:t>sastāvdaļa</w:t>
            </w:r>
            <w:proofErr w:type="spellEnd"/>
            <w:r w:rsidRPr="00C77976">
              <w:rPr>
                <w:rFonts w:ascii="Arial" w:hAnsi="Arial" w:cs="Arial"/>
                <w:sz w:val="20"/>
                <w:szCs w:val="20"/>
              </w:rPr>
              <w:t xml:space="preserve"> (viela), kas </w:t>
            </w:r>
            <w:proofErr w:type="spellStart"/>
            <w:r w:rsidRPr="00C77976">
              <w:rPr>
                <w:rFonts w:ascii="Arial" w:hAnsi="Arial" w:cs="Arial"/>
                <w:sz w:val="20"/>
                <w:szCs w:val="20"/>
              </w:rPr>
              <w:t>identificēta</w:t>
            </w:r>
            <w:proofErr w:type="spellEnd"/>
            <w:r w:rsidRPr="00C77976">
              <w:rPr>
                <w:rFonts w:ascii="Arial" w:hAnsi="Arial" w:cs="Arial"/>
                <w:sz w:val="20"/>
                <w:szCs w:val="20"/>
              </w:rPr>
              <w:t xml:space="preserve"> kā </w:t>
            </w:r>
            <w:proofErr w:type="spellStart"/>
            <w:r w:rsidRPr="00C77976">
              <w:rPr>
                <w:rFonts w:ascii="Arial" w:hAnsi="Arial" w:cs="Arial"/>
                <w:sz w:val="20"/>
                <w:szCs w:val="20"/>
              </w:rPr>
              <w:t>īpaši</w:t>
            </w:r>
            <w:proofErr w:type="spellEnd"/>
            <w:r w:rsidRPr="00C77976">
              <w:rPr>
                <w:rFonts w:ascii="Arial" w:hAnsi="Arial" w:cs="Arial"/>
                <w:sz w:val="20"/>
                <w:szCs w:val="20"/>
              </w:rPr>
              <w:t xml:space="preserve"> </w:t>
            </w:r>
            <w:proofErr w:type="spellStart"/>
            <w:r w:rsidRPr="00C77976">
              <w:rPr>
                <w:rFonts w:ascii="Arial" w:hAnsi="Arial" w:cs="Arial"/>
                <w:sz w:val="20"/>
                <w:szCs w:val="20"/>
              </w:rPr>
              <w:t>bīstama</w:t>
            </w:r>
            <w:proofErr w:type="spellEnd"/>
            <w:r w:rsidRPr="00C77976">
              <w:rPr>
                <w:rFonts w:ascii="Arial" w:hAnsi="Arial" w:cs="Arial"/>
                <w:sz w:val="20"/>
                <w:szCs w:val="20"/>
              </w:rPr>
              <w:t xml:space="preserve"> viela un </w:t>
            </w:r>
            <w:proofErr w:type="spellStart"/>
            <w:r w:rsidRPr="00C77976">
              <w:rPr>
                <w:rFonts w:ascii="Arial" w:hAnsi="Arial" w:cs="Arial"/>
                <w:sz w:val="20"/>
                <w:szCs w:val="20"/>
              </w:rPr>
              <w:t>iekļauta</w:t>
            </w:r>
            <w:proofErr w:type="spellEnd"/>
            <w:r w:rsidRPr="00C77976">
              <w:rPr>
                <w:rFonts w:ascii="Arial" w:hAnsi="Arial" w:cs="Arial"/>
                <w:sz w:val="20"/>
                <w:szCs w:val="20"/>
              </w:rPr>
              <w:t xml:space="preserve">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w:t>
            </w:r>
            <w:proofErr w:type="spellStart"/>
            <w:r w:rsidRPr="00C77976">
              <w:rPr>
                <w:rFonts w:ascii="Arial" w:hAnsi="Arial" w:cs="Arial"/>
                <w:sz w:val="20"/>
                <w:szCs w:val="20"/>
              </w:rPr>
              <w:t>paredzētaja</w:t>
            </w:r>
            <w:proofErr w:type="spellEnd"/>
            <w:r w:rsidRPr="00C77976">
              <w:rPr>
                <w:rFonts w:ascii="Arial" w:hAnsi="Arial" w:cs="Arial"/>
                <w:sz w:val="20"/>
                <w:szCs w:val="20"/>
              </w:rPr>
              <w:t xml:space="preserve">̄ sarakstā. </w:t>
            </w:r>
            <w:proofErr w:type="spellStart"/>
            <w:r w:rsidRPr="00C77976">
              <w:rPr>
                <w:rFonts w:ascii="Arial" w:hAnsi="Arial" w:cs="Arial"/>
                <w:sz w:val="20"/>
                <w:szCs w:val="20"/>
              </w:rPr>
              <w:t>Minētais</w:t>
            </w:r>
            <w:proofErr w:type="spellEnd"/>
            <w:r w:rsidRPr="00C77976">
              <w:rPr>
                <w:rFonts w:ascii="Arial" w:hAnsi="Arial" w:cs="Arial"/>
                <w:sz w:val="20"/>
                <w:szCs w:val="20"/>
              </w:rPr>
              <w:t xml:space="preserve"> vielu (</w:t>
            </w:r>
            <w:proofErr w:type="spellStart"/>
            <w:r w:rsidRPr="00C77976">
              <w:rPr>
                <w:rFonts w:ascii="Arial" w:hAnsi="Arial" w:cs="Arial"/>
                <w:sz w:val="20"/>
                <w:szCs w:val="20"/>
              </w:rPr>
              <w:t>kandidātvielu</w:t>
            </w:r>
            <w:proofErr w:type="spellEnd"/>
            <w:r w:rsidRPr="00C77976">
              <w:rPr>
                <w:rFonts w:ascii="Arial" w:hAnsi="Arial" w:cs="Arial"/>
                <w:sz w:val="20"/>
                <w:szCs w:val="20"/>
              </w:rPr>
              <w:t>) saraksts pieejams Eiropas Ķimikāliju aģentūras tīmekļvietnē, Licencēšanai pakļauto īpaši bīstamo vielu kandidātu sarakstā.</w:t>
            </w:r>
          </w:p>
          <w:p w14:paraId="1AD6971E"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 IEPAKOJUMA PRASĪBAS </w:t>
            </w:r>
          </w:p>
          <w:p w14:paraId="357012FF"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 xml:space="preserve">2.1. Visi produkti </w:t>
            </w:r>
            <w:proofErr w:type="spellStart"/>
            <w:r w:rsidRPr="00C77976">
              <w:rPr>
                <w:rFonts w:ascii="Arial" w:hAnsi="Arial" w:cs="Arial"/>
                <w:sz w:val="20"/>
                <w:szCs w:val="20"/>
              </w:rPr>
              <w:t>jāpiegāda</w:t>
            </w:r>
            <w:proofErr w:type="spellEnd"/>
            <w:r w:rsidRPr="00C77976">
              <w:rPr>
                <w:rFonts w:ascii="Arial" w:hAnsi="Arial" w:cs="Arial"/>
                <w:sz w:val="20"/>
                <w:szCs w:val="20"/>
              </w:rPr>
              <w:t xml:space="preserve">̄ ar </w:t>
            </w:r>
            <w:proofErr w:type="spellStart"/>
            <w:r w:rsidRPr="00C77976">
              <w:rPr>
                <w:rFonts w:ascii="Arial" w:hAnsi="Arial" w:cs="Arial"/>
                <w:sz w:val="20"/>
                <w:szCs w:val="20"/>
              </w:rPr>
              <w:t>precīziem</w:t>
            </w:r>
            <w:proofErr w:type="spellEnd"/>
            <w:r w:rsidRPr="00C77976">
              <w:rPr>
                <w:rFonts w:ascii="Arial" w:hAnsi="Arial" w:cs="Arial"/>
                <w:sz w:val="20"/>
                <w:szCs w:val="20"/>
              </w:rPr>
              <w:t xml:space="preserve"> </w:t>
            </w:r>
            <w:proofErr w:type="spellStart"/>
            <w:r w:rsidRPr="00C77976">
              <w:rPr>
                <w:rFonts w:ascii="Arial" w:hAnsi="Arial" w:cs="Arial"/>
                <w:sz w:val="20"/>
                <w:szCs w:val="20"/>
              </w:rPr>
              <w:t>norādījumiem</w:t>
            </w:r>
            <w:proofErr w:type="spellEnd"/>
            <w:r w:rsidRPr="00C77976">
              <w:rPr>
                <w:rFonts w:ascii="Arial" w:hAnsi="Arial" w:cs="Arial"/>
                <w:sz w:val="20"/>
                <w:szCs w:val="20"/>
              </w:rPr>
              <w:t xml:space="preserve"> par </w:t>
            </w:r>
            <w:proofErr w:type="spellStart"/>
            <w:r w:rsidRPr="00C77976">
              <w:rPr>
                <w:rFonts w:ascii="Arial" w:hAnsi="Arial" w:cs="Arial"/>
                <w:sz w:val="20"/>
                <w:szCs w:val="20"/>
              </w:rPr>
              <w:t>dozēšanu</w:t>
            </w:r>
            <w:proofErr w:type="spellEnd"/>
            <w:r w:rsidRPr="00C77976">
              <w:rPr>
                <w:rFonts w:ascii="Arial" w:hAnsi="Arial" w:cs="Arial"/>
                <w:sz w:val="20"/>
                <w:szCs w:val="20"/>
              </w:rPr>
              <w:t xml:space="preserve">. </w:t>
            </w:r>
          </w:p>
          <w:p w14:paraId="279583D9" w14:textId="77777777" w:rsidR="00055AA0" w:rsidRPr="00C77976" w:rsidRDefault="00055AA0" w:rsidP="00D05231">
            <w:pPr>
              <w:spacing w:after="0" w:line="240" w:lineRule="auto"/>
              <w:jc w:val="both"/>
              <w:rPr>
                <w:rFonts w:ascii="Arial" w:hAnsi="Arial" w:cs="Arial"/>
                <w:sz w:val="20"/>
                <w:szCs w:val="20"/>
              </w:rPr>
            </w:pPr>
            <w:r w:rsidRPr="00C77976">
              <w:rPr>
                <w:rFonts w:ascii="Arial" w:hAnsi="Arial" w:cs="Arial"/>
                <w:sz w:val="20"/>
                <w:szCs w:val="20"/>
              </w:rPr>
              <w:t>2.2. </w:t>
            </w:r>
            <w:proofErr w:type="spellStart"/>
            <w:r w:rsidRPr="00C77976">
              <w:rPr>
                <w:rFonts w:ascii="Arial" w:hAnsi="Arial" w:cs="Arial"/>
                <w:sz w:val="20"/>
                <w:szCs w:val="20"/>
              </w:rPr>
              <w:t>Nedrīkst</w:t>
            </w:r>
            <w:proofErr w:type="spellEnd"/>
            <w:r w:rsidRPr="00C77976">
              <w:rPr>
                <w:rFonts w:ascii="Arial" w:hAnsi="Arial" w:cs="Arial"/>
                <w:sz w:val="20"/>
                <w:szCs w:val="20"/>
              </w:rPr>
              <w:t xml:space="preserve"> izmantot aerosola iepakojumu, kas satur </w:t>
            </w:r>
            <w:proofErr w:type="spellStart"/>
            <w:r w:rsidRPr="00C77976">
              <w:rPr>
                <w:rFonts w:ascii="Arial" w:hAnsi="Arial" w:cs="Arial"/>
                <w:sz w:val="20"/>
                <w:szCs w:val="20"/>
              </w:rPr>
              <w:t>propelentus</w:t>
            </w:r>
            <w:proofErr w:type="spellEnd"/>
            <w:r w:rsidRPr="00C77976">
              <w:rPr>
                <w:rFonts w:ascii="Arial" w:hAnsi="Arial" w:cs="Arial"/>
                <w:sz w:val="20"/>
                <w:szCs w:val="20"/>
              </w:rPr>
              <w:t xml:space="preserve">. </w:t>
            </w:r>
          </w:p>
          <w:p w14:paraId="2DEFF30D" w14:textId="77777777" w:rsidR="00055AA0" w:rsidRPr="00C77976" w:rsidRDefault="00055AA0" w:rsidP="00D05231">
            <w:pPr>
              <w:spacing w:after="0" w:line="240" w:lineRule="auto"/>
              <w:jc w:val="both"/>
              <w:rPr>
                <w:rFonts w:ascii="Arial" w:hAnsi="Arial" w:cs="Arial"/>
                <w:sz w:val="20"/>
                <w:szCs w:val="20"/>
              </w:rPr>
            </w:pPr>
          </w:p>
        </w:tc>
      </w:tr>
    </w:tbl>
    <w:p w14:paraId="77C70BF4" w14:textId="77777777" w:rsidR="00CF49C5" w:rsidRPr="00C77976" w:rsidRDefault="00CF49C5" w:rsidP="00CF49C5">
      <w:pPr>
        <w:pStyle w:val="Galvene"/>
        <w:tabs>
          <w:tab w:val="clear" w:pos="4153"/>
          <w:tab w:val="clear" w:pos="8306"/>
        </w:tabs>
        <w:rPr>
          <w:rFonts w:ascii="Arial" w:hAnsi="Arial" w:cs="Arial"/>
          <w:b/>
          <w:sz w:val="20"/>
        </w:rPr>
      </w:pPr>
    </w:p>
    <w:p w14:paraId="739FA648" w14:textId="0F09AB4A" w:rsidR="007767D9" w:rsidRPr="00C77976" w:rsidRDefault="007767D9" w:rsidP="00CF49C5">
      <w:pPr>
        <w:pStyle w:val="Galvene"/>
        <w:tabs>
          <w:tab w:val="clear" w:pos="4153"/>
          <w:tab w:val="clear" w:pos="8306"/>
        </w:tabs>
        <w:jc w:val="center"/>
        <w:rPr>
          <w:rFonts w:ascii="Arial" w:hAnsi="Arial" w:cs="Arial"/>
          <w:b/>
          <w:bCs/>
          <w:sz w:val="20"/>
          <w:u w:val="single"/>
        </w:rPr>
      </w:pPr>
      <w:r w:rsidRPr="00C77976">
        <w:rPr>
          <w:rFonts w:ascii="Arial" w:hAnsi="Arial" w:cs="Arial"/>
          <w:b/>
          <w:bCs/>
          <w:sz w:val="20"/>
          <w:u w:val="single"/>
        </w:rPr>
        <w:t>TEHNISKAIS UN FINANŠU PIEDĀVĀJUMS</w:t>
      </w:r>
    </w:p>
    <w:p w14:paraId="4EBAFC7C" w14:textId="77777777" w:rsidR="007767D9" w:rsidRPr="00C77976" w:rsidRDefault="007767D9" w:rsidP="007767D9">
      <w:pPr>
        <w:pStyle w:val="Galvene"/>
        <w:tabs>
          <w:tab w:val="clear" w:pos="4153"/>
          <w:tab w:val="clear" w:pos="8306"/>
        </w:tabs>
        <w:jc w:val="center"/>
        <w:rPr>
          <w:rFonts w:ascii="Arial" w:hAnsi="Arial" w:cs="Arial"/>
          <w:b/>
          <w:bCs/>
          <w:sz w:val="20"/>
          <w:u w:val="single"/>
        </w:rPr>
      </w:pPr>
    </w:p>
    <w:p w14:paraId="76750346" w14:textId="77777777" w:rsidR="007767D9" w:rsidRPr="00C77976" w:rsidRDefault="007767D9" w:rsidP="007767D9">
      <w:pPr>
        <w:pStyle w:val="Galvene"/>
        <w:tabs>
          <w:tab w:val="clear" w:pos="4153"/>
          <w:tab w:val="clear" w:pos="8306"/>
        </w:tabs>
        <w:jc w:val="both"/>
        <w:rPr>
          <w:rFonts w:ascii="Arial" w:hAnsi="Arial" w:cs="Arial"/>
          <w:sz w:val="20"/>
        </w:rPr>
      </w:pPr>
      <w:r w:rsidRPr="00C77976">
        <w:rPr>
          <w:rFonts w:ascii="Arial" w:hAnsi="Arial" w:cs="Arial"/>
          <w:b/>
          <w:bCs/>
          <w:sz w:val="20"/>
        </w:rPr>
        <w:t>Sagatavojot tehnisko piedāvājumu</w:t>
      </w:r>
      <w:r w:rsidRPr="00C77976">
        <w:rPr>
          <w:rFonts w:ascii="Arial" w:hAnsi="Arial" w:cs="Arial"/>
          <w:sz w:val="20"/>
        </w:rPr>
        <w:t>, pretendents vadās pēc tehniskajā specifikācijā norādītās informācijas, kā arī sniedz informāciju saimnieciski visizdevīgākā piedāvājuma novērtēšanai atbilstoši kritērijiem pēc nepieciešamības dotajai piedāvājuma formai pievienojot papildu dokumentus vai informāciju.</w:t>
      </w:r>
    </w:p>
    <w:p w14:paraId="020B99A8" w14:textId="77777777" w:rsidR="007767D9" w:rsidRPr="00C77976" w:rsidRDefault="007767D9" w:rsidP="007767D9">
      <w:pPr>
        <w:pStyle w:val="Galvene"/>
        <w:tabs>
          <w:tab w:val="clear" w:pos="4153"/>
          <w:tab w:val="clear" w:pos="8306"/>
        </w:tabs>
        <w:jc w:val="both"/>
        <w:rPr>
          <w:rFonts w:ascii="Arial" w:hAnsi="Arial" w:cs="Arial"/>
          <w:sz w:val="20"/>
        </w:rPr>
      </w:pPr>
    </w:p>
    <w:p w14:paraId="12127403" w14:textId="77777777" w:rsidR="007767D9" w:rsidRPr="00C77976" w:rsidRDefault="007767D9" w:rsidP="007767D9">
      <w:pPr>
        <w:pStyle w:val="Galvene"/>
        <w:tabs>
          <w:tab w:val="clear" w:pos="4153"/>
          <w:tab w:val="clear" w:pos="8306"/>
        </w:tabs>
        <w:jc w:val="both"/>
        <w:rPr>
          <w:rFonts w:ascii="Arial" w:hAnsi="Arial" w:cs="Arial"/>
          <w:color w:val="FF0000"/>
          <w:sz w:val="20"/>
        </w:rPr>
      </w:pPr>
      <w:r w:rsidRPr="00C77976">
        <w:rPr>
          <w:rFonts w:ascii="Arial" w:hAnsi="Arial" w:cs="Arial"/>
          <w:b/>
          <w:bCs/>
          <w:color w:val="FF0000"/>
          <w:sz w:val="20"/>
        </w:rPr>
        <w:t>Sagatavojot finanšu piedāvājumu</w:t>
      </w:r>
      <w:r w:rsidRPr="00C77976">
        <w:rPr>
          <w:rFonts w:ascii="Arial" w:hAnsi="Arial" w:cs="Arial"/>
          <w:color w:val="FF0000"/>
          <w:sz w:val="20"/>
        </w:rPr>
        <w:t>, pretendents vadās pēc tehniskajā specifikācijā dotās informācijas un darba uzdevuma un informācijas par uzkopjamo telpu funkciju un platību, kā arī objektu apskatē gūtajām zināšanām. Norādītajām izmaksām jāietver visas ar kvalitatīvu telpu ikdienas uzkopšanas pakalpojumu sniegšanu saistītās izmaksas.</w:t>
      </w:r>
    </w:p>
    <w:p w14:paraId="68F9507C" w14:textId="77777777" w:rsidR="007767D9" w:rsidRPr="00C77976" w:rsidRDefault="007767D9" w:rsidP="007767D9">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Finanšu piedāvājumā norāda vienības cenu – vienas tīrīšanas reizes 1m2 cenu EUR bez PVN pa telpu grupām un segumiem. Cenas norāda ar ne vairāk kā 4 (</w:t>
      </w:r>
      <w:r w:rsidRPr="00C77976">
        <w:rPr>
          <w:rFonts w:ascii="Arial" w:hAnsi="Arial" w:cs="Arial"/>
          <w:i/>
          <w:color w:val="FF0000"/>
          <w:sz w:val="20"/>
        </w:rPr>
        <w:t>četrām</w:t>
      </w:r>
      <w:r w:rsidRPr="00C77976">
        <w:rPr>
          <w:rFonts w:ascii="Arial" w:hAnsi="Arial" w:cs="Arial"/>
          <w:color w:val="FF0000"/>
          <w:sz w:val="20"/>
        </w:rPr>
        <w:t>) zīmēm aiz komata, nemainot Pasūtītāja noteikto secību un pozīciju skaitu un doto aprēķina formulu.</w:t>
      </w:r>
    </w:p>
    <w:p w14:paraId="3F919B22" w14:textId="77777777" w:rsidR="007767D9" w:rsidRPr="00C77976" w:rsidRDefault="007767D9" w:rsidP="007767D9">
      <w:pPr>
        <w:pStyle w:val="Galvene"/>
        <w:tabs>
          <w:tab w:val="clear" w:pos="4153"/>
          <w:tab w:val="clear" w:pos="8306"/>
        </w:tabs>
        <w:jc w:val="both"/>
        <w:rPr>
          <w:rFonts w:ascii="Arial" w:hAnsi="Arial" w:cs="Arial"/>
          <w:color w:val="FF0000"/>
          <w:sz w:val="20"/>
        </w:rPr>
      </w:pPr>
      <w:r w:rsidRPr="00C77976">
        <w:rPr>
          <w:rFonts w:ascii="Arial" w:hAnsi="Arial" w:cs="Arial"/>
          <w:color w:val="FF0000"/>
          <w:sz w:val="20"/>
        </w:rPr>
        <w:t>Norādītās platības un biežumi ir noteikti vienīgi kopējās cenas aprēķināšanai un piedāvājumu salīdzināšanai. Līguma izpildes princips ir Pasūtītāja ikdienas darba uzdevums, kurā tiek norādīts uzkopjamo telpu skaits, platība un biežums konkrētajā dienā.</w:t>
      </w:r>
    </w:p>
    <w:p w14:paraId="4FF94B61" w14:textId="77777777" w:rsidR="007767D9" w:rsidRPr="00C77976" w:rsidRDefault="007767D9" w:rsidP="007767D9">
      <w:pPr>
        <w:pStyle w:val="Galvene"/>
        <w:tabs>
          <w:tab w:val="clear" w:pos="4153"/>
          <w:tab w:val="clear" w:pos="8306"/>
        </w:tabs>
        <w:jc w:val="both"/>
        <w:rPr>
          <w:rFonts w:ascii="Arial" w:hAnsi="Arial" w:cs="Arial"/>
          <w:sz w:val="20"/>
        </w:rPr>
      </w:pPr>
    </w:p>
    <w:p w14:paraId="29CDB4E3" w14:textId="77777777" w:rsidR="007767D9" w:rsidRPr="00C77976" w:rsidRDefault="007767D9" w:rsidP="007767D9">
      <w:pPr>
        <w:spacing w:after="0"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7767D9" w:rsidRPr="00C77976" w14:paraId="299ED6A5" w14:textId="77777777" w:rsidTr="00D05231">
        <w:tc>
          <w:tcPr>
            <w:tcW w:w="9061" w:type="dxa"/>
            <w:vAlign w:val="center"/>
          </w:tcPr>
          <w:p w14:paraId="53A12A7A" w14:textId="77777777" w:rsidR="007767D9" w:rsidRPr="00C77976" w:rsidRDefault="007767D9" w:rsidP="00D05231">
            <w:pPr>
              <w:spacing w:after="0" w:line="240" w:lineRule="auto"/>
              <w:jc w:val="center"/>
              <w:rPr>
                <w:rFonts w:ascii="Arial" w:hAnsi="Arial" w:cs="Arial"/>
                <w:b/>
                <w:sz w:val="20"/>
                <w:szCs w:val="20"/>
                <w:u w:val="single"/>
              </w:rPr>
            </w:pPr>
          </w:p>
          <w:p w14:paraId="68E76522" w14:textId="66C08AC6" w:rsidR="007767D9" w:rsidRPr="00C77976" w:rsidRDefault="007767D9"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 xml:space="preserve">Telpu uzkopšana LOC Tenisa halle Liedaga ielā </w:t>
            </w:r>
            <w:r w:rsidR="00AA1EB5" w:rsidRPr="00C77976">
              <w:rPr>
                <w:rFonts w:ascii="Arial" w:hAnsi="Arial" w:cs="Arial"/>
                <w:b/>
                <w:sz w:val="20"/>
                <w:szCs w:val="20"/>
                <w:u w:val="single"/>
              </w:rPr>
              <w:t>7</w:t>
            </w:r>
            <w:r w:rsidRPr="00C77976">
              <w:rPr>
                <w:rFonts w:ascii="Arial" w:hAnsi="Arial" w:cs="Arial"/>
                <w:b/>
                <w:sz w:val="20"/>
                <w:szCs w:val="20"/>
                <w:u w:val="single"/>
              </w:rPr>
              <w:t>, Liepājā</w:t>
            </w:r>
          </w:p>
          <w:p w14:paraId="101FA8E3" w14:textId="77777777" w:rsidR="007767D9" w:rsidRPr="00C77976" w:rsidRDefault="007767D9" w:rsidP="00D05231">
            <w:pPr>
              <w:spacing w:after="0" w:line="240" w:lineRule="auto"/>
              <w:jc w:val="center"/>
              <w:rPr>
                <w:rFonts w:ascii="Arial" w:hAnsi="Arial" w:cs="Arial"/>
                <w:sz w:val="20"/>
                <w:szCs w:val="20"/>
                <w:u w:val="single"/>
              </w:rPr>
            </w:pPr>
          </w:p>
        </w:tc>
      </w:tr>
    </w:tbl>
    <w:p w14:paraId="4D9D4B09" w14:textId="77777777" w:rsidR="007767D9" w:rsidRPr="00C77976" w:rsidRDefault="007767D9" w:rsidP="007767D9">
      <w:pPr>
        <w:shd w:val="clear" w:color="auto" w:fill="FFFFFF"/>
        <w:spacing w:after="0"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5960"/>
      </w:tblGrid>
      <w:tr w:rsidR="007767D9" w:rsidRPr="00C77976" w14:paraId="133130C0" w14:textId="77777777" w:rsidTr="00D05231">
        <w:tc>
          <w:tcPr>
            <w:tcW w:w="9061" w:type="dxa"/>
            <w:gridSpan w:val="2"/>
            <w:tcBorders>
              <w:top w:val="single" w:sz="4" w:space="0" w:color="auto"/>
              <w:left w:val="single" w:sz="4" w:space="0" w:color="auto"/>
              <w:bottom w:val="single" w:sz="4" w:space="0" w:color="auto"/>
              <w:right w:val="single" w:sz="4" w:space="0" w:color="auto"/>
            </w:tcBorders>
            <w:vAlign w:val="center"/>
          </w:tcPr>
          <w:p w14:paraId="265482F8" w14:textId="77777777" w:rsidR="007767D9" w:rsidRPr="00C77976" w:rsidRDefault="007767D9" w:rsidP="00D05231">
            <w:pPr>
              <w:spacing w:after="0" w:line="240" w:lineRule="auto"/>
              <w:jc w:val="center"/>
              <w:rPr>
                <w:rFonts w:ascii="Arial" w:hAnsi="Arial" w:cs="Arial"/>
                <w:b/>
                <w:sz w:val="20"/>
                <w:szCs w:val="20"/>
                <w:u w:val="single"/>
              </w:rPr>
            </w:pPr>
            <w:r w:rsidRPr="00C77976">
              <w:rPr>
                <w:rFonts w:ascii="Arial" w:hAnsi="Arial" w:cs="Arial"/>
                <w:b/>
                <w:sz w:val="20"/>
                <w:szCs w:val="20"/>
                <w:u w:val="single"/>
              </w:rPr>
              <w:t>Tehniskā piedāvājuma apraksts</w:t>
            </w:r>
          </w:p>
        </w:tc>
      </w:tr>
      <w:tr w:rsidR="007767D9" w:rsidRPr="00C77976" w14:paraId="521FD3C5" w14:textId="77777777" w:rsidTr="00D05231">
        <w:tc>
          <w:tcPr>
            <w:tcW w:w="9061" w:type="dxa"/>
            <w:gridSpan w:val="2"/>
            <w:shd w:val="clear" w:color="auto" w:fill="FFC000"/>
            <w:vAlign w:val="center"/>
          </w:tcPr>
          <w:p w14:paraId="6127E241" w14:textId="77777777" w:rsidR="007767D9" w:rsidRPr="00C77976" w:rsidRDefault="007767D9" w:rsidP="00D05231">
            <w:pPr>
              <w:spacing w:after="0" w:line="240" w:lineRule="auto"/>
              <w:jc w:val="center"/>
              <w:rPr>
                <w:rFonts w:ascii="Arial" w:hAnsi="Arial" w:cs="Arial"/>
                <w:sz w:val="20"/>
                <w:szCs w:val="20"/>
              </w:rPr>
            </w:pPr>
          </w:p>
        </w:tc>
      </w:tr>
      <w:tr w:rsidR="007767D9" w:rsidRPr="00C77976" w14:paraId="4C91CFBB" w14:textId="77777777" w:rsidTr="00D05231">
        <w:tc>
          <w:tcPr>
            <w:tcW w:w="3101" w:type="dxa"/>
            <w:vAlign w:val="center"/>
          </w:tcPr>
          <w:p w14:paraId="2A0C0595"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Pakalpojumu sniegšanas apraksts</w:t>
            </w:r>
          </w:p>
        </w:tc>
        <w:tc>
          <w:tcPr>
            <w:tcW w:w="5960" w:type="dxa"/>
            <w:vAlign w:val="center"/>
          </w:tcPr>
          <w:p w14:paraId="2A3EF6E1"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457D6351" w14:textId="77777777" w:rsidTr="00D05231">
        <w:tc>
          <w:tcPr>
            <w:tcW w:w="3101" w:type="dxa"/>
            <w:vAlign w:val="center"/>
          </w:tcPr>
          <w:p w14:paraId="10DB2967"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Līguma izpildes darba organizācija</w:t>
            </w:r>
          </w:p>
        </w:tc>
        <w:tc>
          <w:tcPr>
            <w:tcW w:w="5960" w:type="dxa"/>
            <w:vAlign w:val="center"/>
          </w:tcPr>
          <w:p w14:paraId="42D0208C"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4B2CAC21" w14:textId="77777777" w:rsidTr="00D05231">
        <w:tc>
          <w:tcPr>
            <w:tcW w:w="3101" w:type="dxa"/>
            <w:vAlign w:val="center"/>
          </w:tcPr>
          <w:p w14:paraId="7657E6B3"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Informācija par personālu, kas tiks iesaistīts līguma izpildē</w:t>
            </w:r>
          </w:p>
        </w:tc>
        <w:tc>
          <w:tcPr>
            <w:tcW w:w="5960" w:type="dxa"/>
            <w:vAlign w:val="center"/>
          </w:tcPr>
          <w:p w14:paraId="253A5DC9"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21620A19" w14:textId="77777777" w:rsidTr="00D05231">
        <w:tc>
          <w:tcPr>
            <w:tcW w:w="3101" w:type="dxa"/>
            <w:vAlign w:val="center"/>
          </w:tcPr>
          <w:p w14:paraId="0BD44C1A"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Informācija par iekārtām, kas tiks pielietotas līguma izpildē</w:t>
            </w:r>
          </w:p>
        </w:tc>
        <w:tc>
          <w:tcPr>
            <w:tcW w:w="5960" w:type="dxa"/>
            <w:vAlign w:val="center"/>
          </w:tcPr>
          <w:p w14:paraId="6A783A50" w14:textId="77777777" w:rsidR="007767D9" w:rsidRPr="00C77976" w:rsidRDefault="007767D9" w:rsidP="00D05231">
            <w:pPr>
              <w:spacing w:after="0" w:line="240" w:lineRule="auto"/>
              <w:jc w:val="center"/>
              <w:rPr>
                <w:rFonts w:ascii="Arial" w:hAnsi="Arial" w:cs="Arial"/>
                <w:b/>
                <w:i/>
                <w:sz w:val="20"/>
                <w:szCs w:val="20"/>
                <w:u w:val="single"/>
              </w:rPr>
            </w:pPr>
          </w:p>
        </w:tc>
      </w:tr>
      <w:tr w:rsidR="007767D9" w:rsidRPr="00C77976" w14:paraId="7A7F09EF" w14:textId="77777777" w:rsidTr="00D05231">
        <w:tc>
          <w:tcPr>
            <w:tcW w:w="3101" w:type="dxa"/>
            <w:vAlign w:val="center"/>
          </w:tcPr>
          <w:p w14:paraId="492A1E4C" w14:textId="77777777" w:rsidR="007767D9" w:rsidRPr="00C77976" w:rsidRDefault="007767D9" w:rsidP="00D05231">
            <w:pPr>
              <w:spacing w:after="0" w:line="240" w:lineRule="auto"/>
              <w:jc w:val="center"/>
              <w:rPr>
                <w:rFonts w:ascii="Arial" w:hAnsi="Arial" w:cs="Arial"/>
                <w:i/>
                <w:sz w:val="20"/>
                <w:szCs w:val="20"/>
              </w:rPr>
            </w:pPr>
            <w:r w:rsidRPr="00C77976">
              <w:rPr>
                <w:rFonts w:ascii="Arial" w:hAnsi="Arial" w:cs="Arial"/>
                <w:i/>
                <w:sz w:val="20"/>
                <w:szCs w:val="20"/>
              </w:rPr>
              <w:t>Informācija par tīrīšanas līdzekļiem, kas tiks izmantoti līguma izpildē</w:t>
            </w:r>
          </w:p>
        </w:tc>
        <w:tc>
          <w:tcPr>
            <w:tcW w:w="5960" w:type="dxa"/>
            <w:vAlign w:val="center"/>
          </w:tcPr>
          <w:p w14:paraId="6FD932CE" w14:textId="77777777" w:rsidR="007767D9" w:rsidRPr="00C77976" w:rsidRDefault="007767D9" w:rsidP="00D05231">
            <w:pPr>
              <w:spacing w:after="0" w:line="240" w:lineRule="auto"/>
              <w:jc w:val="center"/>
              <w:rPr>
                <w:rFonts w:ascii="Arial" w:hAnsi="Arial" w:cs="Arial"/>
                <w:b/>
                <w:i/>
                <w:sz w:val="20"/>
                <w:szCs w:val="20"/>
                <w:u w:val="single"/>
              </w:rPr>
            </w:pPr>
          </w:p>
        </w:tc>
      </w:tr>
    </w:tbl>
    <w:p w14:paraId="76AD14D3" w14:textId="77777777" w:rsidR="007767D9" w:rsidRPr="00C77976" w:rsidRDefault="007767D9" w:rsidP="007767D9">
      <w:pPr>
        <w:pStyle w:val="Galvene"/>
        <w:tabs>
          <w:tab w:val="clear" w:pos="4153"/>
          <w:tab w:val="clear" w:pos="8306"/>
        </w:tabs>
        <w:jc w:val="both"/>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7767D9" w:rsidRPr="00C77976" w14:paraId="7AD34510" w14:textId="77777777" w:rsidTr="00D05231">
        <w:tc>
          <w:tcPr>
            <w:tcW w:w="9061" w:type="dxa"/>
            <w:vAlign w:val="center"/>
          </w:tcPr>
          <w:p w14:paraId="6904DE5B" w14:textId="77777777" w:rsidR="007767D9" w:rsidRPr="00C77976" w:rsidRDefault="007767D9" w:rsidP="00D05231">
            <w:pPr>
              <w:spacing w:after="0" w:line="240" w:lineRule="auto"/>
              <w:jc w:val="center"/>
              <w:rPr>
                <w:rFonts w:ascii="Arial" w:hAnsi="Arial" w:cs="Arial"/>
                <w:sz w:val="20"/>
                <w:szCs w:val="20"/>
                <w:u w:val="single"/>
              </w:rPr>
            </w:pPr>
            <w:r w:rsidRPr="00C77976">
              <w:rPr>
                <w:rFonts w:ascii="Arial" w:hAnsi="Arial" w:cs="Arial"/>
                <w:b/>
                <w:sz w:val="20"/>
                <w:szCs w:val="20"/>
                <w:u w:val="single"/>
              </w:rPr>
              <w:t>Finanšu piedāvājums</w:t>
            </w:r>
          </w:p>
        </w:tc>
      </w:tr>
      <w:tr w:rsidR="007767D9" w:rsidRPr="00C77976" w14:paraId="1B655FC1" w14:textId="77777777" w:rsidTr="00D05231">
        <w:tc>
          <w:tcPr>
            <w:tcW w:w="9061" w:type="dxa"/>
            <w:tcBorders>
              <w:top w:val="single" w:sz="4" w:space="0" w:color="auto"/>
              <w:left w:val="single" w:sz="4" w:space="0" w:color="auto"/>
              <w:bottom w:val="single" w:sz="4" w:space="0" w:color="auto"/>
              <w:right w:val="single" w:sz="4" w:space="0" w:color="auto"/>
            </w:tcBorders>
            <w:shd w:val="clear" w:color="auto" w:fill="FFC000"/>
            <w:vAlign w:val="center"/>
          </w:tcPr>
          <w:p w14:paraId="160D6842" w14:textId="77777777" w:rsidR="007767D9" w:rsidRPr="00C77976" w:rsidRDefault="007767D9" w:rsidP="00D05231">
            <w:pPr>
              <w:spacing w:after="0" w:line="240" w:lineRule="auto"/>
              <w:jc w:val="center"/>
              <w:rPr>
                <w:rFonts w:ascii="Arial" w:hAnsi="Arial" w:cs="Arial"/>
                <w:b/>
                <w:sz w:val="20"/>
                <w:szCs w:val="20"/>
                <w:u w:val="single"/>
              </w:rPr>
            </w:pPr>
          </w:p>
        </w:tc>
      </w:tr>
    </w:tbl>
    <w:p w14:paraId="1B17364C" w14:textId="77777777" w:rsidR="007767D9" w:rsidRPr="00C77976" w:rsidRDefault="007767D9" w:rsidP="007767D9">
      <w:pPr>
        <w:pStyle w:val="Galvene"/>
        <w:tabs>
          <w:tab w:val="clear" w:pos="4153"/>
          <w:tab w:val="clear" w:pos="8306"/>
        </w:tabs>
        <w:jc w:val="both"/>
        <w:rPr>
          <w:rFonts w:ascii="Arial" w:hAnsi="Arial" w:cs="Arial"/>
          <w:sz w:val="20"/>
        </w:rPr>
      </w:pPr>
    </w:p>
    <w:p w14:paraId="648ACA83" w14:textId="77777777" w:rsidR="007767D9" w:rsidRPr="00C77976" w:rsidRDefault="007767D9" w:rsidP="007767D9">
      <w:pPr>
        <w:spacing w:after="0" w:line="240" w:lineRule="auto"/>
        <w:rPr>
          <w:rFonts w:ascii="Arial" w:hAnsi="Arial" w:cs="Arial"/>
          <w:sz w:val="20"/>
          <w:szCs w:val="20"/>
        </w:rPr>
      </w:pPr>
    </w:p>
    <w:tbl>
      <w:tblPr>
        <w:tblW w:w="9091" w:type="dxa"/>
        <w:tblLook w:val="04A0" w:firstRow="1" w:lastRow="0" w:firstColumn="1" w:lastColumn="0" w:noHBand="0" w:noVBand="1"/>
      </w:tblPr>
      <w:tblGrid>
        <w:gridCol w:w="2608"/>
        <w:gridCol w:w="1549"/>
        <w:gridCol w:w="875"/>
        <w:gridCol w:w="1417"/>
        <w:gridCol w:w="1233"/>
        <w:gridCol w:w="1409"/>
      </w:tblGrid>
      <w:tr w:rsidR="007767D9" w:rsidRPr="00C77976" w14:paraId="6A8245E0" w14:textId="77777777" w:rsidTr="00D05231">
        <w:trPr>
          <w:trHeight w:val="300"/>
        </w:trPr>
        <w:tc>
          <w:tcPr>
            <w:tcW w:w="9091"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3B87F9AD"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LOC Tenisa halle</w:t>
            </w:r>
          </w:p>
        </w:tc>
      </w:tr>
      <w:tr w:rsidR="007767D9" w:rsidRPr="00C77976" w14:paraId="2F5E4063"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noWrap/>
            <w:vAlign w:val="center"/>
            <w:hideMark/>
          </w:tcPr>
          <w:p w14:paraId="22BF8F06"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1.</w:t>
            </w:r>
          </w:p>
        </w:tc>
        <w:tc>
          <w:tcPr>
            <w:tcW w:w="1549" w:type="dxa"/>
            <w:tcBorders>
              <w:top w:val="nil"/>
              <w:left w:val="nil"/>
              <w:bottom w:val="single" w:sz="4" w:space="0" w:color="auto"/>
              <w:right w:val="single" w:sz="4" w:space="0" w:color="auto"/>
            </w:tcBorders>
            <w:shd w:val="clear" w:color="auto" w:fill="auto"/>
            <w:noWrap/>
            <w:vAlign w:val="center"/>
            <w:hideMark/>
          </w:tcPr>
          <w:p w14:paraId="29DE9B31"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2.</w:t>
            </w:r>
          </w:p>
        </w:tc>
        <w:tc>
          <w:tcPr>
            <w:tcW w:w="875" w:type="dxa"/>
            <w:tcBorders>
              <w:top w:val="nil"/>
              <w:left w:val="nil"/>
              <w:bottom w:val="single" w:sz="4" w:space="0" w:color="auto"/>
              <w:right w:val="single" w:sz="4" w:space="0" w:color="auto"/>
            </w:tcBorders>
            <w:shd w:val="clear" w:color="auto" w:fill="auto"/>
            <w:noWrap/>
            <w:vAlign w:val="center"/>
            <w:hideMark/>
          </w:tcPr>
          <w:p w14:paraId="5BF4819D"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3.</w:t>
            </w:r>
          </w:p>
        </w:tc>
        <w:tc>
          <w:tcPr>
            <w:tcW w:w="1417" w:type="dxa"/>
            <w:tcBorders>
              <w:top w:val="nil"/>
              <w:left w:val="nil"/>
              <w:bottom w:val="single" w:sz="4" w:space="0" w:color="auto"/>
              <w:right w:val="single" w:sz="4" w:space="0" w:color="auto"/>
            </w:tcBorders>
            <w:shd w:val="clear" w:color="auto" w:fill="auto"/>
            <w:vAlign w:val="center"/>
            <w:hideMark/>
          </w:tcPr>
          <w:p w14:paraId="4E1D4391"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4.</w:t>
            </w:r>
          </w:p>
        </w:tc>
        <w:tc>
          <w:tcPr>
            <w:tcW w:w="1233" w:type="dxa"/>
            <w:tcBorders>
              <w:top w:val="nil"/>
              <w:left w:val="nil"/>
              <w:bottom w:val="single" w:sz="4" w:space="0" w:color="auto"/>
              <w:right w:val="single" w:sz="4" w:space="0" w:color="auto"/>
            </w:tcBorders>
            <w:shd w:val="clear" w:color="auto" w:fill="auto"/>
            <w:vAlign w:val="center"/>
            <w:hideMark/>
          </w:tcPr>
          <w:p w14:paraId="53B60238"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5.</w:t>
            </w:r>
          </w:p>
        </w:tc>
        <w:tc>
          <w:tcPr>
            <w:tcW w:w="1409" w:type="dxa"/>
            <w:tcBorders>
              <w:top w:val="nil"/>
              <w:left w:val="nil"/>
              <w:bottom w:val="single" w:sz="4" w:space="0" w:color="auto"/>
              <w:right w:val="single" w:sz="4" w:space="0" w:color="auto"/>
            </w:tcBorders>
            <w:shd w:val="clear" w:color="auto" w:fill="auto"/>
            <w:vAlign w:val="center"/>
            <w:hideMark/>
          </w:tcPr>
          <w:p w14:paraId="087FF171"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6.</w:t>
            </w:r>
          </w:p>
        </w:tc>
      </w:tr>
      <w:tr w:rsidR="007767D9" w:rsidRPr="00C77976" w14:paraId="289BB82E" w14:textId="77777777" w:rsidTr="00D05231">
        <w:trPr>
          <w:trHeight w:val="1020"/>
        </w:trPr>
        <w:tc>
          <w:tcPr>
            <w:tcW w:w="2608" w:type="dxa"/>
            <w:tcBorders>
              <w:top w:val="nil"/>
              <w:left w:val="single" w:sz="4" w:space="0" w:color="auto"/>
              <w:bottom w:val="single" w:sz="4" w:space="0" w:color="auto"/>
              <w:right w:val="single" w:sz="4" w:space="0" w:color="auto"/>
            </w:tcBorders>
            <w:shd w:val="clear" w:color="auto" w:fill="auto"/>
            <w:noWrap/>
            <w:vAlign w:val="center"/>
            <w:hideMark/>
          </w:tcPr>
          <w:p w14:paraId="4DD8E29E"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lastRenderedPageBreak/>
              <w:t>Telpu grupa</w:t>
            </w:r>
          </w:p>
        </w:tc>
        <w:tc>
          <w:tcPr>
            <w:tcW w:w="1549" w:type="dxa"/>
            <w:tcBorders>
              <w:top w:val="nil"/>
              <w:left w:val="nil"/>
              <w:bottom w:val="single" w:sz="4" w:space="0" w:color="auto"/>
              <w:right w:val="single" w:sz="4" w:space="0" w:color="auto"/>
            </w:tcBorders>
            <w:shd w:val="clear" w:color="auto" w:fill="auto"/>
            <w:noWrap/>
            <w:vAlign w:val="center"/>
            <w:hideMark/>
          </w:tcPr>
          <w:p w14:paraId="147A9A46"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Segums</w:t>
            </w:r>
            <w:r w:rsidRPr="00C77976">
              <w:rPr>
                <w:rFonts w:ascii="Arial" w:hAnsi="Arial" w:cs="Arial"/>
                <w:sz w:val="20"/>
              </w:rPr>
              <w:t>***</w:t>
            </w:r>
          </w:p>
        </w:tc>
        <w:tc>
          <w:tcPr>
            <w:tcW w:w="875" w:type="dxa"/>
            <w:tcBorders>
              <w:top w:val="nil"/>
              <w:left w:val="nil"/>
              <w:bottom w:val="single" w:sz="4" w:space="0" w:color="auto"/>
              <w:right w:val="single" w:sz="4" w:space="0" w:color="auto"/>
            </w:tcBorders>
            <w:shd w:val="clear" w:color="auto" w:fill="auto"/>
            <w:noWrap/>
            <w:vAlign w:val="center"/>
            <w:hideMark/>
          </w:tcPr>
          <w:p w14:paraId="3E7D1EDC"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Platība</w:t>
            </w:r>
          </w:p>
        </w:tc>
        <w:tc>
          <w:tcPr>
            <w:tcW w:w="1417" w:type="dxa"/>
            <w:tcBorders>
              <w:top w:val="nil"/>
              <w:left w:val="nil"/>
              <w:bottom w:val="single" w:sz="4" w:space="0" w:color="auto"/>
              <w:right w:val="single" w:sz="4" w:space="0" w:color="auto"/>
            </w:tcBorders>
            <w:shd w:val="clear" w:color="auto" w:fill="auto"/>
            <w:vAlign w:val="center"/>
            <w:hideMark/>
          </w:tcPr>
          <w:p w14:paraId="6115B6EF"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Tīrīšanas reižu koeficients</w:t>
            </w:r>
            <w:r w:rsidRPr="00C77976">
              <w:rPr>
                <w:rFonts w:ascii="Arial" w:hAnsi="Arial" w:cs="Arial"/>
                <w:bCs/>
                <w:i/>
                <w:iCs/>
                <w:sz w:val="20"/>
                <w:szCs w:val="20"/>
              </w:rPr>
              <w:t>**</w:t>
            </w:r>
          </w:p>
        </w:tc>
        <w:tc>
          <w:tcPr>
            <w:tcW w:w="1233" w:type="dxa"/>
            <w:tcBorders>
              <w:top w:val="nil"/>
              <w:left w:val="nil"/>
              <w:bottom w:val="single" w:sz="4" w:space="0" w:color="auto"/>
              <w:right w:val="single" w:sz="4" w:space="0" w:color="auto"/>
            </w:tcBorders>
            <w:shd w:val="clear" w:color="auto" w:fill="auto"/>
            <w:vAlign w:val="center"/>
            <w:hideMark/>
          </w:tcPr>
          <w:p w14:paraId="1917E6F0"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Vienības cena</w:t>
            </w:r>
            <w:r w:rsidRPr="00C77976">
              <w:rPr>
                <w:rFonts w:ascii="Arial" w:hAnsi="Arial" w:cs="Arial"/>
                <w:bCs/>
                <w:i/>
                <w:iCs/>
                <w:sz w:val="20"/>
                <w:szCs w:val="20"/>
              </w:rPr>
              <w:t xml:space="preserve">* </w:t>
            </w:r>
            <w:r w:rsidRPr="00C77976">
              <w:rPr>
                <w:rFonts w:ascii="Arial" w:eastAsia="Times New Roman" w:hAnsi="Arial" w:cs="Arial"/>
                <w:b/>
                <w:bCs/>
                <w:color w:val="000000"/>
                <w:sz w:val="20"/>
                <w:szCs w:val="20"/>
                <w:lang w:eastAsia="lv-LV"/>
              </w:rPr>
              <w:t xml:space="preserve"> EUR bez PVN</w:t>
            </w:r>
          </w:p>
        </w:tc>
        <w:tc>
          <w:tcPr>
            <w:tcW w:w="1409" w:type="dxa"/>
            <w:tcBorders>
              <w:top w:val="nil"/>
              <w:left w:val="nil"/>
              <w:bottom w:val="single" w:sz="4" w:space="0" w:color="auto"/>
              <w:right w:val="single" w:sz="4" w:space="0" w:color="auto"/>
            </w:tcBorders>
            <w:shd w:val="clear" w:color="auto" w:fill="auto"/>
            <w:vAlign w:val="center"/>
            <w:hideMark/>
          </w:tcPr>
          <w:p w14:paraId="45033F2F" w14:textId="77777777" w:rsidR="007767D9" w:rsidRPr="00C77976" w:rsidRDefault="007767D9" w:rsidP="00D05231">
            <w:pPr>
              <w:spacing w:after="0" w:line="240" w:lineRule="auto"/>
              <w:jc w:val="center"/>
              <w:rPr>
                <w:rFonts w:ascii="Arial" w:eastAsia="Times New Roman" w:hAnsi="Arial" w:cs="Arial"/>
                <w:b/>
                <w:bCs/>
                <w:color w:val="000000"/>
                <w:sz w:val="20"/>
                <w:szCs w:val="20"/>
                <w:lang w:eastAsia="lv-LV"/>
              </w:rPr>
            </w:pPr>
            <w:r w:rsidRPr="00C77976">
              <w:rPr>
                <w:rFonts w:ascii="Arial" w:eastAsia="Times New Roman" w:hAnsi="Arial" w:cs="Arial"/>
                <w:b/>
                <w:bCs/>
                <w:color w:val="000000"/>
                <w:sz w:val="20"/>
                <w:szCs w:val="20"/>
                <w:lang w:eastAsia="lv-LV"/>
              </w:rPr>
              <w:t>Kopā EUR bez PVN</w:t>
            </w:r>
          </w:p>
        </w:tc>
      </w:tr>
      <w:tr w:rsidR="007767D9" w:rsidRPr="00C77976" w14:paraId="277A1753"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78F588D6"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Ģērbtuves, dušas, WC telpas</w:t>
            </w:r>
          </w:p>
        </w:tc>
        <w:tc>
          <w:tcPr>
            <w:tcW w:w="1549" w:type="dxa"/>
            <w:tcBorders>
              <w:top w:val="nil"/>
              <w:left w:val="nil"/>
              <w:bottom w:val="single" w:sz="4" w:space="0" w:color="auto"/>
              <w:right w:val="single" w:sz="4" w:space="0" w:color="auto"/>
            </w:tcBorders>
            <w:shd w:val="clear" w:color="auto" w:fill="auto"/>
            <w:vAlign w:val="bottom"/>
            <w:hideMark/>
          </w:tcPr>
          <w:p w14:paraId="7E8F688F"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Flīzes, linolejs</w:t>
            </w:r>
          </w:p>
        </w:tc>
        <w:tc>
          <w:tcPr>
            <w:tcW w:w="875" w:type="dxa"/>
            <w:tcBorders>
              <w:top w:val="nil"/>
              <w:left w:val="nil"/>
              <w:bottom w:val="single" w:sz="4" w:space="0" w:color="auto"/>
              <w:right w:val="single" w:sz="4" w:space="0" w:color="auto"/>
            </w:tcBorders>
            <w:shd w:val="clear" w:color="auto" w:fill="auto"/>
            <w:noWrap/>
            <w:vAlign w:val="center"/>
            <w:hideMark/>
          </w:tcPr>
          <w:p w14:paraId="5EAB28AA"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362</w:t>
            </w:r>
          </w:p>
        </w:tc>
        <w:tc>
          <w:tcPr>
            <w:tcW w:w="1417" w:type="dxa"/>
            <w:tcBorders>
              <w:top w:val="nil"/>
              <w:left w:val="nil"/>
              <w:bottom w:val="single" w:sz="4" w:space="0" w:color="auto"/>
              <w:right w:val="single" w:sz="4" w:space="0" w:color="auto"/>
            </w:tcBorders>
            <w:shd w:val="clear" w:color="auto" w:fill="auto"/>
            <w:noWrap/>
            <w:vAlign w:val="center"/>
            <w:hideMark/>
          </w:tcPr>
          <w:p w14:paraId="6743DF31" w14:textId="55AEF9DB" w:rsidR="007767D9" w:rsidRPr="00C77976" w:rsidRDefault="00B85A05"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350</w:t>
            </w:r>
          </w:p>
        </w:tc>
        <w:tc>
          <w:tcPr>
            <w:tcW w:w="1233" w:type="dxa"/>
            <w:tcBorders>
              <w:top w:val="nil"/>
              <w:left w:val="nil"/>
              <w:bottom w:val="single" w:sz="4" w:space="0" w:color="auto"/>
              <w:right w:val="single" w:sz="4" w:space="0" w:color="auto"/>
            </w:tcBorders>
            <w:shd w:val="clear" w:color="auto" w:fill="auto"/>
            <w:noWrap/>
            <w:vAlign w:val="bottom"/>
            <w:hideMark/>
          </w:tcPr>
          <w:p w14:paraId="31D6480C"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0496C7C2"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r w:rsidRPr="00C77976">
              <w:rPr>
                <w:rFonts w:ascii="Arial" w:eastAsia="Times New Roman" w:hAnsi="Arial" w:cs="Arial"/>
                <w:color w:val="FF0000"/>
                <w:sz w:val="20"/>
                <w:szCs w:val="20"/>
                <w:lang w:eastAsia="lv-LV"/>
              </w:rPr>
              <w:t>3.x4.x5.</w:t>
            </w:r>
          </w:p>
        </w:tc>
      </w:tr>
      <w:tr w:rsidR="007767D9" w:rsidRPr="00C77976" w14:paraId="2DF601FB" w14:textId="77777777" w:rsidTr="00D05231">
        <w:trPr>
          <w:trHeight w:val="510"/>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11DD8753"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Sporta telpas</w:t>
            </w:r>
          </w:p>
        </w:tc>
        <w:tc>
          <w:tcPr>
            <w:tcW w:w="1549" w:type="dxa"/>
            <w:tcBorders>
              <w:top w:val="nil"/>
              <w:left w:val="nil"/>
              <w:bottom w:val="single" w:sz="4" w:space="0" w:color="auto"/>
              <w:right w:val="single" w:sz="4" w:space="0" w:color="auto"/>
            </w:tcBorders>
            <w:shd w:val="clear" w:color="auto" w:fill="auto"/>
            <w:vAlign w:val="bottom"/>
            <w:hideMark/>
          </w:tcPr>
          <w:p w14:paraId="7A9D2928"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Gumijas segums</w:t>
            </w:r>
          </w:p>
        </w:tc>
        <w:tc>
          <w:tcPr>
            <w:tcW w:w="875" w:type="dxa"/>
            <w:tcBorders>
              <w:top w:val="nil"/>
              <w:left w:val="nil"/>
              <w:bottom w:val="single" w:sz="4" w:space="0" w:color="auto"/>
              <w:right w:val="single" w:sz="4" w:space="0" w:color="auto"/>
            </w:tcBorders>
            <w:shd w:val="clear" w:color="auto" w:fill="auto"/>
            <w:noWrap/>
            <w:vAlign w:val="center"/>
            <w:hideMark/>
          </w:tcPr>
          <w:p w14:paraId="7A40D199"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258</w:t>
            </w:r>
          </w:p>
        </w:tc>
        <w:tc>
          <w:tcPr>
            <w:tcW w:w="1417" w:type="dxa"/>
            <w:tcBorders>
              <w:top w:val="nil"/>
              <w:left w:val="nil"/>
              <w:bottom w:val="single" w:sz="4" w:space="0" w:color="auto"/>
              <w:right w:val="single" w:sz="4" w:space="0" w:color="auto"/>
            </w:tcBorders>
            <w:shd w:val="clear" w:color="auto" w:fill="auto"/>
            <w:noWrap/>
            <w:vAlign w:val="center"/>
            <w:hideMark/>
          </w:tcPr>
          <w:p w14:paraId="23B5D458"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200</w:t>
            </w:r>
          </w:p>
        </w:tc>
        <w:tc>
          <w:tcPr>
            <w:tcW w:w="1233" w:type="dxa"/>
            <w:tcBorders>
              <w:top w:val="nil"/>
              <w:left w:val="nil"/>
              <w:bottom w:val="single" w:sz="4" w:space="0" w:color="auto"/>
              <w:right w:val="single" w:sz="4" w:space="0" w:color="auto"/>
            </w:tcBorders>
            <w:shd w:val="clear" w:color="auto" w:fill="auto"/>
            <w:noWrap/>
            <w:vAlign w:val="bottom"/>
            <w:hideMark/>
          </w:tcPr>
          <w:p w14:paraId="119FEDE4"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3F7606F7"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7767D9" w:rsidRPr="00C77976" w14:paraId="2FDAB83A" w14:textId="77777777" w:rsidTr="00D05231">
        <w:trPr>
          <w:trHeight w:val="510"/>
        </w:trPr>
        <w:tc>
          <w:tcPr>
            <w:tcW w:w="2608" w:type="dxa"/>
            <w:tcBorders>
              <w:top w:val="nil"/>
              <w:left w:val="single" w:sz="4" w:space="0" w:color="auto"/>
              <w:bottom w:val="single" w:sz="4" w:space="0" w:color="auto"/>
              <w:right w:val="single" w:sz="4" w:space="0" w:color="auto"/>
            </w:tcBorders>
            <w:shd w:val="clear" w:color="auto" w:fill="auto"/>
            <w:vAlign w:val="bottom"/>
          </w:tcPr>
          <w:p w14:paraId="51B6C244" w14:textId="77777777" w:rsidR="007767D9" w:rsidRPr="00C77976" w:rsidRDefault="007767D9" w:rsidP="00D05231">
            <w:pPr>
              <w:spacing w:after="0" w:line="240" w:lineRule="auto"/>
              <w:rPr>
                <w:rFonts w:ascii="Arial" w:eastAsia="Times New Roman" w:hAnsi="Arial" w:cs="Arial"/>
                <w:sz w:val="20"/>
                <w:szCs w:val="20"/>
                <w:lang w:eastAsia="lv-LV"/>
              </w:rPr>
            </w:pPr>
          </w:p>
        </w:tc>
        <w:tc>
          <w:tcPr>
            <w:tcW w:w="1549" w:type="dxa"/>
            <w:tcBorders>
              <w:top w:val="nil"/>
              <w:left w:val="nil"/>
              <w:bottom w:val="single" w:sz="4" w:space="0" w:color="auto"/>
              <w:right w:val="single" w:sz="4" w:space="0" w:color="auto"/>
            </w:tcBorders>
            <w:shd w:val="clear" w:color="auto" w:fill="auto"/>
            <w:vAlign w:val="bottom"/>
          </w:tcPr>
          <w:p w14:paraId="6B477A80"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Linolejs</w:t>
            </w:r>
          </w:p>
        </w:tc>
        <w:tc>
          <w:tcPr>
            <w:tcW w:w="875" w:type="dxa"/>
            <w:tcBorders>
              <w:top w:val="nil"/>
              <w:left w:val="nil"/>
              <w:bottom w:val="single" w:sz="4" w:space="0" w:color="auto"/>
              <w:right w:val="single" w:sz="4" w:space="0" w:color="auto"/>
            </w:tcBorders>
            <w:shd w:val="clear" w:color="auto" w:fill="auto"/>
            <w:noWrap/>
            <w:vAlign w:val="center"/>
          </w:tcPr>
          <w:p w14:paraId="30336B80"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300</w:t>
            </w:r>
          </w:p>
        </w:tc>
        <w:tc>
          <w:tcPr>
            <w:tcW w:w="1417" w:type="dxa"/>
            <w:tcBorders>
              <w:top w:val="nil"/>
              <w:left w:val="nil"/>
              <w:bottom w:val="single" w:sz="4" w:space="0" w:color="auto"/>
              <w:right w:val="single" w:sz="4" w:space="0" w:color="auto"/>
            </w:tcBorders>
            <w:shd w:val="clear" w:color="auto" w:fill="auto"/>
            <w:noWrap/>
            <w:vAlign w:val="center"/>
          </w:tcPr>
          <w:p w14:paraId="3FAFCFA9"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200</w:t>
            </w:r>
          </w:p>
        </w:tc>
        <w:tc>
          <w:tcPr>
            <w:tcW w:w="1233" w:type="dxa"/>
            <w:tcBorders>
              <w:top w:val="nil"/>
              <w:left w:val="nil"/>
              <w:bottom w:val="single" w:sz="4" w:space="0" w:color="auto"/>
              <w:right w:val="single" w:sz="4" w:space="0" w:color="auto"/>
            </w:tcBorders>
            <w:shd w:val="clear" w:color="auto" w:fill="auto"/>
            <w:noWrap/>
            <w:vAlign w:val="bottom"/>
          </w:tcPr>
          <w:p w14:paraId="56BE6F25" w14:textId="77777777" w:rsidR="007767D9" w:rsidRPr="00C77976" w:rsidRDefault="007767D9" w:rsidP="00D05231">
            <w:pPr>
              <w:spacing w:after="0" w:line="240" w:lineRule="auto"/>
              <w:rPr>
                <w:rFonts w:ascii="Arial" w:eastAsia="Times New Roman" w:hAnsi="Arial" w:cs="Arial"/>
                <w:sz w:val="20"/>
                <w:szCs w:val="20"/>
                <w:lang w:eastAsia="lv-LV"/>
              </w:rPr>
            </w:pPr>
          </w:p>
        </w:tc>
        <w:tc>
          <w:tcPr>
            <w:tcW w:w="1409" w:type="dxa"/>
            <w:tcBorders>
              <w:top w:val="nil"/>
              <w:left w:val="nil"/>
              <w:bottom w:val="single" w:sz="4" w:space="0" w:color="auto"/>
              <w:right w:val="single" w:sz="4" w:space="0" w:color="auto"/>
            </w:tcBorders>
            <w:shd w:val="clear" w:color="auto" w:fill="auto"/>
            <w:noWrap/>
            <w:vAlign w:val="bottom"/>
          </w:tcPr>
          <w:p w14:paraId="62BAB5BB" w14:textId="77777777" w:rsidR="007767D9" w:rsidRPr="00C77976" w:rsidRDefault="007767D9" w:rsidP="00D05231">
            <w:pPr>
              <w:spacing w:after="0" w:line="240" w:lineRule="auto"/>
              <w:rPr>
                <w:rFonts w:ascii="Arial" w:eastAsia="Times New Roman" w:hAnsi="Arial" w:cs="Arial"/>
                <w:sz w:val="20"/>
                <w:szCs w:val="20"/>
                <w:lang w:eastAsia="lv-LV"/>
              </w:rPr>
            </w:pPr>
          </w:p>
        </w:tc>
      </w:tr>
      <w:tr w:rsidR="007767D9" w:rsidRPr="00C77976" w14:paraId="2E34E386" w14:textId="77777777" w:rsidTr="00D05231">
        <w:trPr>
          <w:trHeight w:val="510"/>
        </w:trPr>
        <w:tc>
          <w:tcPr>
            <w:tcW w:w="2608" w:type="dxa"/>
            <w:tcBorders>
              <w:top w:val="nil"/>
              <w:left w:val="single" w:sz="4" w:space="0" w:color="auto"/>
              <w:bottom w:val="single" w:sz="4" w:space="0" w:color="auto"/>
              <w:right w:val="single" w:sz="4" w:space="0" w:color="auto"/>
            </w:tcBorders>
            <w:shd w:val="clear" w:color="auto" w:fill="auto"/>
            <w:vAlign w:val="bottom"/>
          </w:tcPr>
          <w:p w14:paraId="74DA551F" w14:textId="77777777" w:rsidR="007767D9" w:rsidRPr="00C77976" w:rsidRDefault="007767D9" w:rsidP="00D05231">
            <w:pPr>
              <w:spacing w:after="0" w:line="240" w:lineRule="auto"/>
              <w:rPr>
                <w:rFonts w:ascii="Arial" w:eastAsia="Times New Roman" w:hAnsi="Arial" w:cs="Arial"/>
                <w:sz w:val="20"/>
                <w:szCs w:val="20"/>
                <w:lang w:eastAsia="lv-LV"/>
              </w:rPr>
            </w:pPr>
          </w:p>
        </w:tc>
        <w:tc>
          <w:tcPr>
            <w:tcW w:w="1549" w:type="dxa"/>
            <w:tcBorders>
              <w:top w:val="nil"/>
              <w:left w:val="nil"/>
              <w:bottom w:val="single" w:sz="4" w:space="0" w:color="auto"/>
              <w:right w:val="single" w:sz="4" w:space="0" w:color="auto"/>
            </w:tcBorders>
            <w:shd w:val="clear" w:color="auto" w:fill="auto"/>
            <w:vAlign w:val="bottom"/>
          </w:tcPr>
          <w:p w14:paraId="77006E1C"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Akrils</w:t>
            </w:r>
          </w:p>
        </w:tc>
        <w:tc>
          <w:tcPr>
            <w:tcW w:w="875" w:type="dxa"/>
            <w:tcBorders>
              <w:top w:val="nil"/>
              <w:left w:val="nil"/>
              <w:bottom w:val="single" w:sz="4" w:space="0" w:color="auto"/>
              <w:right w:val="single" w:sz="4" w:space="0" w:color="auto"/>
            </w:tcBorders>
            <w:shd w:val="clear" w:color="auto" w:fill="auto"/>
            <w:noWrap/>
            <w:vAlign w:val="center"/>
          </w:tcPr>
          <w:p w14:paraId="668D1F15"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3434</w:t>
            </w:r>
          </w:p>
        </w:tc>
        <w:tc>
          <w:tcPr>
            <w:tcW w:w="1417" w:type="dxa"/>
            <w:tcBorders>
              <w:top w:val="nil"/>
              <w:left w:val="nil"/>
              <w:bottom w:val="single" w:sz="4" w:space="0" w:color="auto"/>
              <w:right w:val="single" w:sz="4" w:space="0" w:color="auto"/>
            </w:tcBorders>
            <w:shd w:val="clear" w:color="auto" w:fill="auto"/>
            <w:noWrap/>
            <w:vAlign w:val="center"/>
          </w:tcPr>
          <w:p w14:paraId="4EEE4CA8" w14:textId="3FDB7FBA" w:rsidR="007767D9" w:rsidRPr="00C77976" w:rsidRDefault="003B08D3"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100</w:t>
            </w:r>
          </w:p>
        </w:tc>
        <w:tc>
          <w:tcPr>
            <w:tcW w:w="1233" w:type="dxa"/>
            <w:tcBorders>
              <w:top w:val="nil"/>
              <w:left w:val="nil"/>
              <w:bottom w:val="single" w:sz="4" w:space="0" w:color="auto"/>
              <w:right w:val="single" w:sz="4" w:space="0" w:color="auto"/>
            </w:tcBorders>
            <w:shd w:val="clear" w:color="auto" w:fill="auto"/>
            <w:noWrap/>
            <w:vAlign w:val="bottom"/>
          </w:tcPr>
          <w:p w14:paraId="26FFB5AE" w14:textId="77777777" w:rsidR="007767D9" w:rsidRPr="00C77976" w:rsidRDefault="007767D9" w:rsidP="00D05231">
            <w:pPr>
              <w:spacing w:after="0" w:line="240" w:lineRule="auto"/>
              <w:rPr>
                <w:rFonts w:ascii="Arial" w:eastAsia="Times New Roman" w:hAnsi="Arial" w:cs="Arial"/>
                <w:sz w:val="20"/>
                <w:szCs w:val="20"/>
                <w:lang w:eastAsia="lv-LV"/>
              </w:rPr>
            </w:pPr>
          </w:p>
        </w:tc>
        <w:tc>
          <w:tcPr>
            <w:tcW w:w="1409" w:type="dxa"/>
            <w:tcBorders>
              <w:top w:val="nil"/>
              <w:left w:val="nil"/>
              <w:bottom w:val="single" w:sz="4" w:space="0" w:color="auto"/>
              <w:right w:val="single" w:sz="4" w:space="0" w:color="auto"/>
            </w:tcBorders>
            <w:shd w:val="clear" w:color="auto" w:fill="auto"/>
            <w:noWrap/>
            <w:vAlign w:val="bottom"/>
          </w:tcPr>
          <w:p w14:paraId="3AE99639" w14:textId="77777777" w:rsidR="007767D9" w:rsidRPr="00C77976" w:rsidRDefault="007767D9" w:rsidP="00D05231">
            <w:pPr>
              <w:spacing w:after="0" w:line="240" w:lineRule="auto"/>
              <w:rPr>
                <w:rFonts w:ascii="Arial" w:eastAsia="Times New Roman" w:hAnsi="Arial" w:cs="Arial"/>
                <w:sz w:val="20"/>
                <w:szCs w:val="20"/>
                <w:lang w:eastAsia="lv-LV"/>
              </w:rPr>
            </w:pPr>
          </w:p>
        </w:tc>
      </w:tr>
      <w:tr w:rsidR="007767D9" w:rsidRPr="00C77976" w14:paraId="7B6E372F" w14:textId="77777777" w:rsidTr="00D05231">
        <w:trPr>
          <w:trHeight w:val="765"/>
        </w:trPr>
        <w:tc>
          <w:tcPr>
            <w:tcW w:w="2608" w:type="dxa"/>
            <w:tcBorders>
              <w:top w:val="nil"/>
              <w:left w:val="single" w:sz="4" w:space="0" w:color="auto"/>
              <w:bottom w:val="single" w:sz="4" w:space="0" w:color="auto"/>
              <w:right w:val="single" w:sz="4" w:space="0" w:color="auto"/>
            </w:tcBorders>
            <w:shd w:val="clear" w:color="auto" w:fill="auto"/>
            <w:vAlign w:val="bottom"/>
            <w:hideMark/>
          </w:tcPr>
          <w:p w14:paraId="3E0944DA"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Koplietošanas telpas</w:t>
            </w:r>
          </w:p>
        </w:tc>
        <w:tc>
          <w:tcPr>
            <w:tcW w:w="1549" w:type="dxa"/>
            <w:tcBorders>
              <w:top w:val="nil"/>
              <w:left w:val="nil"/>
              <w:bottom w:val="single" w:sz="4" w:space="0" w:color="auto"/>
              <w:right w:val="single" w:sz="4" w:space="0" w:color="auto"/>
            </w:tcBorders>
            <w:shd w:val="clear" w:color="auto" w:fill="auto"/>
            <w:vAlign w:val="bottom"/>
            <w:hideMark/>
          </w:tcPr>
          <w:p w14:paraId="04A32961"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Betons,  linolejs, flīzes</w:t>
            </w:r>
          </w:p>
        </w:tc>
        <w:tc>
          <w:tcPr>
            <w:tcW w:w="875" w:type="dxa"/>
            <w:tcBorders>
              <w:top w:val="nil"/>
              <w:left w:val="nil"/>
              <w:bottom w:val="single" w:sz="4" w:space="0" w:color="auto"/>
              <w:right w:val="single" w:sz="4" w:space="0" w:color="auto"/>
            </w:tcBorders>
            <w:shd w:val="clear" w:color="auto" w:fill="auto"/>
            <w:noWrap/>
            <w:vAlign w:val="center"/>
            <w:hideMark/>
          </w:tcPr>
          <w:p w14:paraId="02771AF9" w14:textId="77777777" w:rsidR="007767D9" w:rsidRPr="00C77976" w:rsidRDefault="007767D9"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1058</w:t>
            </w:r>
          </w:p>
        </w:tc>
        <w:tc>
          <w:tcPr>
            <w:tcW w:w="1417" w:type="dxa"/>
            <w:tcBorders>
              <w:top w:val="nil"/>
              <w:left w:val="nil"/>
              <w:bottom w:val="single" w:sz="4" w:space="0" w:color="auto"/>
              <w:right w:val="single" w:sz="4" w:space="0" w:color="auto"/>
            </w:tcBorders>
            <w:shd w:val="clear" w:color="auto" w:fill="auto"/>
            <w:noWrap/>
            <w:vAlign w:val="center"/>
            <w:hideMark/>
          </w:tcPr>
          <w:p w14:paraId="2E5286CB" w14:textId="7F7961A2" w:rsidR="007767D9" w:rsidRPr="00C77976" w:rsidRDefault="00B85A05" w:rsidP="00D05231">
            <w:pPr>
              <w:spacing w:after="0" w:line="240" w:lineRule="auto"/>
              <w:jc w:val="center"/>
              <w:rPr>
                <w:rFonts w:ascii="Arial" w:eastAsia="Times New Roman" w:hAnsi="Arial" w:cs="Arial"/>
                <w:sz w:val="20"/>
                <w:szCs w:val="20"/>
                <w:lang w:eastAsia="lv-LV"/>
              </w:rPr>
            </w:pPr>
            <w:r w:rsidRPr="00C77976">
              <w:rPr>
                <w:rFonts w:ascii="Arial" w:eastAsia="Times New Roman" w:hAnsi="Arial" w:cs="Arial"/>
                <w:sz w:val="20"/>
                <w:szCs w:val="20"/>
                <w:lang w:eastAsia="lv-LV"/>
              </w:rPr>
              <w:t>350</w:t>
            </w:r>
          </w:p>
        </w:tc>
        <w:tc>
          <w:tcPr>
            <w:tcW w:w="1233" w:type="dxa"/>
            <w:tcBorders>
              <w:top w:val="nil"/>
              <w:left w:val="nil"/>
              <w:bottom w:val="single" w:sz="4" w:space="0" w:color="auto"/>
              <w:right w:val="single" w:sz="4" w:space="0" w:color="auto"/>
            </w:tcBorders>
            <w:shd w:val="clear" w:color="auto" w:fill="auto"/>
            <w:noWrap/>
            <w:vAlign w:val="bottom"/>
            <w:hideMark/>
          </w:tcPr>
          <w:p w14:paraId="2F09E667"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09" w:type="dxa"/>
            <w:tcBorders>
              <w:top w:val="nil"/>
              <w:left w:val="nil"/>
              <w:bottom w:val="single" w:sz="4" w:space="0" w:color="auto"/>
              <w:right w:val="single" w:sz="4" w:space="0" w:color="auto"/>
            </w:tcBorders>
            <w:shd w:val="clear" w:color="auto" w:fill="auto"/>
            <w:noWrap/>
            <w:vAlign w:val="bottom"/>
            <w:hideMark/>
          </w:tcPr>
          <w:p w14:paraId="29D8C0EE"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r w:rsidR="007767D9" w:rsidRPr="00C77976" w14:paraId="753E9815" w14:textId="77777777" w:rsidTr="00D05231">
        <w:trPr>
          <w:trHeight w:val="28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4E480647"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549" w:type="dxa"/>
            <w:tcBorders>
              <w:top w:val="nil"/>
              <w:left w:val="nil"/>
              <w:bottom w:val="single" w:sz="4" w:space="0" w:color="auto"/>
              <w:right w:val="single" w:sz="4" w:space="0" w:color="auto"/>
            </w:tcBorders>
            <w:shd w:val="clear" w:color="auto" w:fill="auto"/>
            <w:noWrap/>
            <w:vAlign w:val="bottom"/>
            <w:hideMark/>
          </w:tcPr>
          <w:p w14:paraId="3C25A38A"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0AFFC57F"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11483CE1"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c>
          <w:tcPr>
            <w:tcW w:w="1233" w:type="dxa"/>
            <w:tcBorders>
              <w:top w:val="nil"/>
              <w:left w:val="nil"/>
              <w:bottom w:val="single" w:sz="4" w:space="0" w:color="auto"/>
              <w:right w:val="single" w:sz="4" w:space="0" w:color="auto"/>
            </w:tcBorders>
            <w:shd w:val="clear" w:color="auto" w:fill="auto"/>
            <w:noWrap/>
            <w:vAlign w:val="bottom"/>
            <w:hideMark/>
          </w:tcPr>
          <w:p w14:paraId="1B544FDE" w14:textId="77777777" w:rsidR="007767D9" w:rsidRPr="00C77976" w:rsidRDefault="007767D9" w:rsidP="00D05231">
            <w:pPr>
              <w:spacing w:after="0" w:line="240" w:lineRule="auto"/>
              <w:jc w:val="right"/>
              <w:rPr>
                <w:rFonts w:ascii="Arial" w:eastAsia="Times New Roman" w:hAnsi="Arial" w:cs="Arial"/>
                <w:b/>
                <w:bCs/>
                <w:sz w:val="20"/>
                <w:szCs w:val="20"/>
                <w:lang w:eastAsia="lv-LV"/>
              </w:rPr>
            </w:pPr>
            <w:r w:rsidRPr="00C77976">
              <w:rPr>
                <w:rFonts w:ascii="Arial" w:eastAsia="Times New Roman" w:hAnsi="Arial" w:cs="Arial"/>
                <w:b/>
                <w:bCs/>
                <w:sz w:val="20"/>
                <w:szCs w:val="20"/>
                <w:lang w:eastAsia="lv-LV"/>
              </w:rPr>
              <w:t>KOPĀ</w:t>
            </w:r>
          </w:p>
        </w:tc>
        <w:tc>
          <w:tcPr>
            <w:tcW w:w="1409" w:type="dxa"/>
            <w:tcBorders>
              <w:top w:val="nil"/>
              <w:left w:val="nil"/>
              <w:bottom w:val="single" w:sz="4" w:space="0" w:color="auto"/>
              <w:right w:val="single" w:sz="4" w:space="0" w:color="auto"/>
            </w:tcBorders>
            <w:shd w:val="clear" w:color="auto" w:fill="auto"/>
            <w:noWrap/>
            <w:vAlign w:val="bottom"/>
            <w:hideMark/>
          </w:tcPr>
          <w:p w14:paraId="0C88C01C" w14:textId="77777777" w:rsidR="007767D9" w:rsidRPr="00C77976" w:rsidRDefault="007767D9" w:rsidP="00D05231">
            <w:pPr>
              <w:spacing w:after="0" w:line="240" w:lineRule="auto"/>
              <w:rPr>
                <w:rFonts w:ascii="Arial" w:eastAsia="Times New Roman" w:hAnsi="Arial" w:cs="Arial"/>
                <w:sz w:val="20"/>
                <w:szCs w:val="20"/>
                <w:lang w:eastAsia="lv-LV"/>
              </w:rPr>
            </w:pPr>
            <w:r w:rsidRPr="00C77976">
              <w:rPr>
                <w:rFonts w:ascii="Arial" w:eastAsia="Times New Roman" w:hAnsi="Arial" w:cs="Arial"/>
                <w:sz w:val="20"/>
                <w:szCs w:val="20"/>
                <w:lang w:eastAsia="lv-LV"/>
              </w:rPr>
              <w:t> </w:t>
            </w:r>
          </w:p>
        </w:tc>
      </w:tr>
    </w:tbl>
    <w:p w14:paraId="7D5D5A62" w14:textId="77777777" w:rsidR="007767D9" w:rsidRPr="00C77976" w:rsidRDefault="007767D9" w:rsidP="007767D9">
      <w:pPr>
        <w:spacing w:after="0" w:line="240" w:lineRule="auto"/>
        <w:rPr>
          <w:rFonts w:ascii="Arial" w:hAnsi="Arial" w:cs="Arial"/>
          <w:sz w:val="20"/>
          <w:szCs w:val="20"/>
        </w:rPr>
      </w:pPr>
    </w:p>
    <w:p w14:paraId="01614C14" w14:textId="77777777" w:rsidR="007767D9" w:rsidRPr="00C77976" w:rsidRDefault="007767D9" w:rsidP="007767D9">
      <w:pPr>
        <w:spacing w:after="0" w:line="240" w:lineRule="auto"/>
        <w:jc w:val="both"/>
        <w:rPr>
          <w:rFonts w:ascii="Arial" w:hAnsi="Arial" w:cs="Arial"/>
          <w:bCs/>
          <w:i/>
          <w:iCs/>
          <w:sz w:val="20"/>
          <w:szCs w:val="20"/>
        </w:rPr>
      </w:pPr>
      <w:r w:rsidRPr="00C77976">
        <w:rPr>
          <w:rFonts w:ascii="Arial" w:hAnsi="Arial" w:cs="Arial"/>
          <w:bCs/>
          <w:i/>
          <w:iCs/>
          <w:sz w:val="20"/>
          <w:szCs w:val="20"/>
        </w:rPr>
        <w:t>* vienības cenu norāda, iekļaujot visas tehniskajā specifikācijā noteiktās pakalpojumu darba uzdevumā dotās darbības un izmaksas</w:t>
      </w:r>
    </w:p>
    <w:p w14:paraId="0CB05317" w14:textId="77777777" w:rsidR="007767D9" w:rsidRPr="00C77976" w:rsidRDefault="007767D9" w:rsidP="007767D9">
      <w:pPr>
        <w:spacing w:after="0" w:line="240" w:lineRule="auto"/>
        <w:jc w:val="both"/>
        <w:rPr>
          <w:rFonts w:ascii="Arial" w:hAnsi="Arial" w:cs="Arial"/>
          <w:sz w:val="20"/>
          <w:szCs w:val="20"/>
        </w:rPr>
      </w:pPr>
      <w:r w:rsidRPr="00C77976">
        <w:rPr>
          <w:rFonts w:ascii="Arial" w:hAnsi="Arial" w:cs="Arial"/>
          <w:bCs/>
          <w:i/>
          <w:iCs/>
          <w:sz w:val="20"/>
          <w:szCs w:val="20"/>
        </w:rPr>
        <w:t>** norādītais tīrīšanas biežums un apjomi tiek doti ikdienas Pasūtītāja uzdevumā atkarībā no faktiskās nepieciešamības</w:t>
      </w:r>
    </w:p>
    <w:p w14:paraId="63705932" w14:textId="77777777" w:rsidR="007767D9" w:rsidRPr="006A3D4C" w:rsidRDefault="007767D9" w:rsidP="007767D9">
      <w:pPr>
        <w:pStyle w:val="Galvene"/>
        <w:tabs>
          <w:tab w:val="clear" w:pos="4153"/>
          <w:tab w:val="clear" w:pos="8306"/>
        </w:tabs>
        <w:jc w:val="both"/>
        <w:rPr>
          <w:rFonts w:ascii="Arial" w:hAnsi="Arial" w:cs="Arial"/>
          <w:sz w:val="20"/>
        </w:rPr>
      </w:pPr>
      <w:r w:rsidRPr="00C77976">
        <w:rPr>
          <w:rFonts w:ascii="Arial" w:hAnsi="Arial" w:cs="Arial"/>
          <w:sz w:val="20"/>
        </w:rPr>
        <w:t xml:space="preserve">*** </w:t>
      </w:r>
      <w:r w:rsidRPr="00C77976">
        <w:rPr>
          <w:rFonts w:ascii="Arial" w:hAnsi="Arial" w:cs="Arial"/>
          <w:i/>
          <w:sz w:val="20"/>
        </w:rPr>
        <w:t>norādīts pamatā telpās esošais seguma veids, telpās var būt nelielas platības cits seguma veids, kuram pakalpojuma ietvaros jāveic atbilstoša uzkopšana, izmaksas jānorāda par pilnu uzkopšanas pakalpojumu atbilstoši tehniskajai specifikācijai</w:t>
      </w:r>
      <w:r>
        <w:rPr>
          <w:rFonts w:ascii="Arial" w:hAnsi="Arial" w:cs="Arial"/>
          <w:i/>
          <w:sz w:val="20"/>
        </w:rPr>
        <w:t xml:space="preserve"> </w:t>
      </w:r>
    </w:p>
    <w:p w14:paraId="681AAF36" w14:textId="77777777" w:rsidR="007767D9" w:rsidRDefault="007767D9" w:rsidP="007767D9">
      <w:pPr>
        <w:spacing w:after="0" w:line="240" w:lineRule="auto"/>
        <w:rPr>
          <w:rFonts w:ascii="Arial" w:hAnsi="Arial" w:cs="Arial"/>
          <w:sz w:val="20"/>
          <w:szCs w:val="20"/>
        </w:rPr>
      </w:pPr>
    </w:p>
    <w:p w14:paraId="62C09D41" w14:textId="77777777" w:rsidR="007767D9" w:rsidRPr="006A3D4C" w:rsidRDefault="007767D9" w:rsidP="007767D9">
      <w:pPr>
        <w:spacing w:after="0" w:line="240" w:lineRule="auto"/>
        <w:rPr>
          <w:rFonts w:ascii="Arial" w:hAnsi="Arial" w:cs="Arial"/>
          <w:sz w:val="20"/>
          <w:szCs w:val="20"/>
        </w:rPr>
      </w:pPr>
    </w:p>
    <w:p w14:paraId="125DC35F" w14:textId="77777777" w:rsidR="007767D9" w:rsidRPr="006A3D4C" w:rsidRDefault="007767D9" w:rsidP="007767D9">
      <w:pPr>
        <w:shd w:val="clear" w:color="auto" w:fill="FFFFFF"/>
        <w:spacing w:after="0" w:line="240" w:lineRule="auto"/>
        <w:rPr>
          <w:rFonts w:ascii="Arial" w:hAnsi="Arial" w:cs="Arial"/>
          <w:sz w:val="20"/>
          <w:szCs w:val="20"/>
        </w:rPr>
      </w:pPr>
    </w:p>
    <w:sectPr w:rsidR="007767D9" w:rsidRPr="006A3D4C" w:rsidSect="00BB76A2">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621CC" w14:textId="77777777" w:rsidR="00CB7C25" w:rsidRDefault="00CB7C25" w:rsidP="00852988">
      <w:pPr>
        <w:spacing w:after="0" w:line="240" w:lineRule="auto"/>
      </w:pPr>
      <w:r>
        <w:separator/>
      </w:r>
    </w:p>
  </w:endnote>
  <w:endnote w:type="continuationSeparator" w:id="0">
    <w:p w14:paraId="0D1A0817" w14:textId="77777777" w:rsidR="00CB7C25" w:rsidRDefault="00CB7C25"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8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613626"/>
      <w:docPartObj>
        <w:docPartGallery w:val="Page Numbers (Bottom of Page)"/>
        <w:docPartUnique/>
      </w:docPartObj>
    </w:sdtPr>
    <w:sdtEndPr>
      <w:rPr>
        <w:rFonts w:ascii="Arial" w:hAnsi="Arial" w:cs="Arial"/>
        <w:noProof/>
        <w:sz w:val="16"/>
        <w:szCs w:val="16"/>
      </w:rPr>
    </w:sdtEndPr>
    <w:sdtContent>
      <w:p w14:paraId="3040A853" w14:textId="1EFBFBFA" w:rsidR="00D05231" w:rsidRPr="003C088B" w:rsidRDefault="00D05231">
        <w:pPr>
          <w:pStyle w:val="Kjene"/>
          <w:jc w:val="right"/>
          <w:rPr>
            <w:rFonts w:ascii="Arial" w:hAnsi="Arial" w:cs="Arial"/>
            <w:sz w:val="16"/>
            <w:szCs w:val="16"/>
          </w:rPr>
        </w:pPr>
        <w:r w:rsidRPr="003C088B">
          <w:rPr>
            <w:rFonts w:ascii="Arial" w:hAnsi="Arial" w:cs="Arial"/>
            <w:sz w:val="16"/>
            <w:szCs w:val="16"/>
          </w:rPr>
          <w:fldChar w:fldCharType="begin"/>
        </w:r>
        <w:r w:rsidRPr="003C088B">
          <w:rPr>
            <w:rFonts w:ascii="Arial" w:hAnsi="Arial" w:cs="Arial"/>
            <w:sz w:val="16"/>
            <w:szCs w:val="16"/>
          </w:rPr>
          <w:instrText xml:space="preserve"> PAGE   \* MERGEFORMAT </w:instrText>
        </w:r>
        <w:r w:rsidRPr="003C088B">
          <w:rPr>
            <w:rFonts w:ascii="Arial" w:hAnsi="Arial" w:cs="Arial"/>
            <w:sz w:val="16"/>
            <w:szCs w:val="16"/>
          </w:rPr>
          <w:fldChar w:fldCharType="separate"/>
        </w:r>
        <w:r w:rsidR="00F53A61">
          <w:rPr>
            <w:rFonts w:ascii="Arial" w:hAnsi="Arial" w:cs="Arial"/>
            <w:noProof/>
            <w:sz w:val="16"/>
            <w:szCs w:val="16"/>
          </w:rPr>
          <w:t>23</w:t>
        </w:r>
        <w:r w:rsidRPr="003C088B">
          <w:rPr>
            <w:rFonts w:ascii="Arial" w:hAnsi="Arial" w:cs="Arial"/>
            <w:noProof/>
            <w:sz w:val="16"/>
            <w:szCs w:val="16"/>
          </w:rPr>
          <w:fldChar w:fldCharType="end"/>
        </w:r>
      </w:p>
    </w:sdtContent>
  </w:sdt>
  <w:p w14:paraId="48ED53DE" w14:textId="77777777" w:rsidR="00D05231" w:rsidRPr="005772D9" w:rsidRDefault="00D05231">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CCE8C" w14:textId="77777777" w:rsidR="00CB7C25" w:rsidRDefault="00CB7C25" w:rsidP="00852988">
      <w:pPr>
        <w:spacing w:after="0" w:line="240" w:lineRule="auto"/>
      </w:pPr>
      <w:r>
        <w:separator/>
      </w:r>
    </w:p>
  </w:footnote>
  <w:footnote w:type="continuationSeparator" w:id="0">
    <w:p w14:paraId="3EF5EB5B" w14:textId="77777777" w:rsidR="00CB7C25" w:rsidRDefault="00CB7C25" w:rsidP="00852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s="Times New Roman"/>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CC5AAA"/>
    <w:multiLevelType w:val="multilevel"/>
    <w:tmpl w:val="36D622B8"/>
    <w:lvl w:ilvl="0">
      <w:start w:val="1"/>
      <w:numFmt w:val="decimal"/>
      <w:lvlText w:val="%1"/>
      <w:lvlJc w:val="left"/>
      <w:pPr>
        <w:ind w:left="600" w:hanging="600"/>
      </w:pPr>
      <w:rPr>
        <w:rFonts w:hint="default"/>
        <w:u w:val="single"/>
      </w:rPr>
    </w:lvl>
    <w:lvl w:ilvl="1">
      <w:start w:val="10"/>
      <w:numFmt w:val="decimal"/>
      <w:lvlText w:val="%1.%2"/>
      <w:lvlJc w:val="left"/>
      <w:pPr>
        <w:ind w:left="600" w:hanging="60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8" w15:restartNumberingAfterBreak="0">
    <w:nsid w:val="11F46EB2"/>
    <w:multiLevelType w:val="hybridMultilevel"/>
    <w:tmpl w:val="63AE78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FA59C9"/>
    <w:multiLevelType w:val="multilevel"/>
    <w:tmpl w:val="934A24B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8FD5AAB"/>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C84BC5"/>
    <w:multiLevelType w:val="multilevel"/>
    <w:tmpl w:val="1314543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6C7CC0"/>
    <w:multiLevelType w:val="hybridMultilevel"/>
    <w:tmpl w:val="77EC3A1E"/>
    <w:lvl w:ilvl="0" w:tplc="41FCD7EE">
      <w:start w:val="2020"/>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EAC734E"/>
    <w:multiLevelType w:val="multilevel"/>
    <w:tmpl w:val="D9BEC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942094"/>
    <w:multiLevelType w:val="multilevel"/>
    <w:tmpl w:val="1106548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FB1409"/>
    <w:multiLevelType w:val="multilevel"/>
    <w:tmpl w:val="8C6C7DD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D0121FE"/>
    <w:multiLevelType w:val="multilevel"/>
    <w:tmpl w:val="A6DA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2E05B5B"/>
    <w:multiLevelType w:val="multilevel"/>
    <w:tmpl w:val="A35A4462"/>
    <w:lvl w:ilvl="0">
      <w:start w:val="1"/>
      <w:numFmt w:val="decimal"/>
      <w:lvlText w:val="%1."/>
      <w:lvlJc w:val="left"/>
      <w:pPr>
        <w:ind w:left="540" w:hanging="540"/>
      </w:pPr>
      <w:rPr>
        <w:rFonts w:hint="default"/>
        <w:u w:val="single"/>
      </w:rPr>
    </w:lvl>
    <w:lvl w:ilvl="1">
      <w:start w:val="9"/>
      <w:numFmt w:val="decimal"/>
      <w:lvlText w:val="%1.%2."/>
      <w:lvlJc w:val="left"/>
      <w:pPr>
        <w:ind w:left="540" w:hanging="54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1" w15:restartNumberingAfterBreak="0">
    <w:nsid w:val="49342418"/>
    <w:multiLevelType w:val="multilevel"/>
    <w:tmpl w:val="DF9C051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7F2986"/>
    <w:multiLevelType w:val="hybridMultilevel"/>
    <w:tmpl w:val="268629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D293002"/>
    <w:multiLevelType w:val="hybridMultilevel"/>
    <w:tmpl w:val="63AE7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2C6033E"/>
    <w:multiLevelType w:val="hybridMultilevel"/>
    <w:tmpl w:val="63AE78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3624C1B"/>
    <w:multiLevelType w:val="multilevel"/>
    <w:tmpl w:val="2DC8DA30"/>
    <w:lvl w:ilvl="0">
      <w:start w:val="4"/>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779314F6"/>
    <w:multiLevelType w:val="multilevel"/>
    <w:tmpl w:val="E2C2B3C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lowerLetter"/>
      <w:lvlText w:val="%3)"/>
      <w:lvlJc w:val="left"/>
      <w:pPr>
        <w:ind w:left="720" w:hanging="720"/>
      </w:pPr>
      <w:rPr>
        <w:rFonts w:ascii="Arial" w:eastAsia="Times New Roman" w:hAnsi="Arial" w:cs="Arial"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D7377C"/>
    <w:multiLevelType w:val="multilevel"/>
    <w:tmpl w:val="8FF2C5DE"/>
    <w:lvl w:ilvl="0">
      <w:start w:val="1"/>
      <w:numFmt w:val="decimal"/>
      <w:lvlText w:val="%1."/>
      <w:lvlJc w:val="left"/>
      <w:pPr>
        <w:ind w:left="645" w:hanging="645"/>
      </w:pPr>
      <w:rPr>
        <w:rFonts w:cstheme="minorBidi" w:hint="default"/>
      </w:rPr>
    </w:lvl>
    <w:lvl w:ilvl="1">
      <w:start w:val="10"/>
      <w:numFmt w:val="decimal"/>
      <w:lvlText w:val="%1.%2."/>
      <w:lvlJc w:val="left"/>
      <w:pPr>
        <w:ind w:left="645" w:hanging="645"/>
      </w:pPr>
      <w:rPr>
        <w:rFonts w:cstheme="minorBidi" w:hint="default"/>
      </w:rPr>
    </w:lvl>
    <w:lvl w:ilvl="2">
      <w:start w:val="2"/>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8" w15:restartNumberingAfterBreak="0">
    <w:nsid w:val="7CB9072B"/>
    <w:multiLevelType w:val="hybridMultilevel"/>
    <w:tmpl w:val="66D2F4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CED543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0"/>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4"/>
  </w:num>
  <w:num w:numId="6">
    <w:abstractNumId w:val="16"/>
  </w:num>
  <w:num w:numId="7">
    <w:abstractNumId w:val="20"/>
  </w:num>
  <w:num w:numId="8">
    <w:abstractNumId w:val="15"/>
  </w:num>
  <w:num w:numId="9">
    <w:abstractNumId w:val="7"/>
  </w:num>
  <w:num w:numId="10">
    <w:abstractNumId w:val="27"/>
  </w:num>
  <w:num w:numId="11">
    <w:abstractNumId w:val="12"/>
  </w:num>
  <w:num w:numId="12">
    <w:abstractNumId w:val="21"/>
  </w:num>
  <w:num w:numId="13">
    <w:abstractNumId w:val="26"/>
  </w:num>
  <w:num w:numId="14">
    <w:abstractNumId w:val="31"/>
  </w:num>
  <w:num w:numId="15">
    <w:abstractNumId w:val="30"/>
  </w:num>
  <w:num w:numId="16">
    <w:abstractNumId w:val="22"/>
  </w:num>
  <w:num w:numId="17">
    <w:abstractNumId w:val="10"/>
  </w:num>
  <w:num w:numId="18">
    <w:abstractNumId w:val="29"/>
  </w:num>
  <w:num w:numId="19">
    <w:abstractNumId w:val="24"/>
  </w:num>
  <w:num w:numId="20">
    <w:abstractNumId w:val="25"/>
  </w:num>
  <w:num w:numId="21">
    <w:abstractNumId w:val="17"/>
  </w:num>
  <w:num w:numId="22">
    <w:abstractNumId w:val="28"/>
  </w:num>
  <w:num w:numId="23">
    <w:abstractNumId w:val="13"/>
  </w:num>
  <w:num w:numId="24">
    <w:abstractNumId w:val="18"/>
  </w:num>
  <w:num w:numId="25">
    <w:abstractNumId w:val="1"/>
  </w:num>
  <w:num w:numId="26">
    <w:abstractNumId w:val="9"/>
  </w:num>
  <w:num w:numId="27">
    <w:abstractNumId w:val="23"/>
  </w:num>
  <w:num w:numId="2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440"/>
    <w:rsid w:val="000046FC"/>
    <w:rsid w:val="00006F79"/>
    <w:rsid w:val="00007EED"/>
    <w:rsid w:val="00015656"/>
    <w:rsid w:val="00016D80"/>
    <w:rsid w:val="000170AD"/>
    <w:rsid w:val="000257D1"/>
    <w:rsid w:val="00025F9E"/>
    <w:rsid w:val="00034399"/>
    <w:rsid w:val="00037799"/>
    <w:rsid w:val="00041A43"/>
    <w:rsid w:val="000516B9"/>
    <w:rsid w:val="0005220E"/>
    <w:rsid w:val="00055AA0"/>
    <w:rsid w:val="00056363"/>
    <w:rsid w:val="000601AA"/>
    <w:rsid w:val="00062BE2"/>
    <w:rsid w:val="0006603B"/>
    <w:rsid w:val="000712B4"/>
    <w:rsid w:val="00071721"/>
    <w:rsid w:val="0007298D"/>
    <w:rsid w:val="0008163E"/>
    <w:rsid w:val="0008309D"/>
    <w:rsid w:val="000834D7"/>
    <w:rsid w:val="0008633C"/>
    <w:rsid w:val="00087D7E"/>
    <w:rsid w:val="00092905"/>
    <w:rsid w:val="00096308"/>
    <w:rsid w:val="0009641D"/>
    <w:rsid w:val="000A363F"/>
    <w:rsid w:val="000A3C9E"/>
    <w:rsid w:val="000A46AE"/>
    <w:rsid w:val="000A4C76"/>
    <w:rsid w:val="000A5CE7"/>
    <w:rsid w:val="000B2DE2"/>
    <w:rsid w:val="000B3841"/>
    <w:rsid w:val="000B67D1"/>
    <w:rsid w:val="000C6F9B"/>
    <w:rsid w:val="000D231E"/>
    <w:rsid w:val="000D6A87"/>
    <w:rsid w:val="000D76BA"/>
    <w:rsid w:val="000D76D9"/>
    <w:rsid w:val="000E5A4E"/>
    <w:rsid w:val="000E6E7C"/>
    <w:rsid w:val="000F3837"/>
    <w:rsid w:val="000F5112"/>
    <w:rsid w:val="000F79DF"/>
    <w:rsid w:val="00103EEC"/>
    <w:rsid w:val="001070BB"/>
    <w:rsid w:val="00112292"/>
    <w:rsid w:val="001133F9"/>
    <w:rsid w:val="00117C72"/>
    <w:rsid w:val="001208A8"/>
    <w:rsid w:val="00120976"/>
    <w:rsid w:val="00123C10"/>
    <w:rsid w:val="00124418"/>
    <w:rsid w:val="00124B62"/>
    <w:rsid w:val="00125868"/>
    <w:rsid w:val="00127BB9"/>
    <w:rsid w:val="00142FD5"/>
    <w:rsid w:val="00143D92"/>
    <w:rsid w:val="001469BD"/>
    <w:rsid w:val="00151247"/>
    <w:rsid w:val="00152F02"/>
    <w:rsid w:val="00164341"/>
    <w:rsid w:val="001679A5"/>
    <w:rsid w:val="00167E6F"/>
    <w:rsid w:val="001754FC"/>
    <w:rsid w:val="0018348B"/>
    <w:rsid w:val="00184FE6"/>
    <w:rsid w:val="001850E6"/>
    <w:rsid w:val="001918F6"/>
    <w:rsid w:val="00192CFE"/>
    <w:rsid w:val="00192DAD"/>
    <w:rsid w:val="001930B0"/>
    <w:rsid w:val="001A3D04"/>
    <w:rsid w:val="001A3E64"/>
    <w:rsid w:val="001B39D7"/>
    <w:rsid w:val="001C1C7E"/>
    <w:rsid w:val="001D554E"/>
    <w:rsid w:val="001D7DE0"/>
    <w:rsid w:val="001E3B43"/>
    <w:rsid w:val="001E54E6"/>
    <w:rsid w:val="001E61F6"/>
    <w:rsid w:val="001F28E8"/>
    <w:rsid w:val="001F2A11"/>
    <w:rsid w:val="00201863"/>
    <w:rsid w:val="00201D43"/>
    <w:rsid w:val="00206A4B"/>
    <w:rsid w:val="00206B0D"/>
    <w:rsid w:val="002143C3"/>
    <w:rsid w:val="00232696"/>
    <w:rsid w:val="00235440"/>
    <w:rsid w:val="00241482"/>
    <w:rsid w:val="00252B3C"/>
    <w:rsid w:val="00252BC6"/>
    <w:rsid w:val="00253FD9"/>
    <w:rsid w:val="0025694E"/>
    <w:rsid w:val="00256CA3"/>
    <w:rsid w:val="00256F88"/>
    <w:rsid w:val="0026025F"/>
    <w:rsid w:val="00264B6D"/>
    <w:rsid w:val="00265246"/>
    <w:rsid w:val="00271B69"/>
    <w:rsid w:val="00272AA9"/>
    <w:rsid w:val="002772E7"/>
    <w:rsid w:val="00283A4B"/>
    <w:rsid w:val="00285D2E"/>
    <w:rsid w:val="00292BFC"/>
    <w:rsid w:val="002969B6"/>
    <w:rsid w:val="002A319A"/>
    <w:rsid w:val="002A37C4"/>
    <w:rsid w:val="002A3BFE"/>
    <w:rsid w:val="002A6049"/>
    <w:rsid w:val="002A640A"/>
    <w:rsid w:val="002B0FB2"/>
    <w:rsid w:val="002B3253"/>
    <w:rsid w:val="002B326B"/>
    <w:rsid w:val="002B5A63"/>
    <w:rsid w:val="002B5D09"/>
    <w:rsid w:val="002B6A02"/>
    <w:rsid w:val="002C1F77"/>
    <w:rsid w:val="002C5BEA"/>
    <w:rsid w:val="002D0383"/>
    <w:rsid w:val="002D0F40"/>
    <w:rsid w:val="002D38A3"/>
    <w:rsid w:val="002E11C8"/>
    <w:rsid w:val="002E1224"/>
    <w:rsid w:val="002E17B7"/>
    <w:rsid w:val="002E6CDA"/>
    <w:rsid w:val="002F1879"/>
    <w:rsid w:val="002F2922"/>
    <w:rsid w:val="002F2C0E"/>
    <w:rsid w:val="002F77F7"/>
    <w:rsid w:val="003001BD"/>
    <w:rsid w:val="00301476"/>
    <w:rsid w:val="0030294F"/>
    <w:rsid w:val="00305CA0"/>
    <w:rsid w:val="00310F59"/>
    <w:rsid w:val="0031782E"/>
    <w:rsid w:val="00325EC5"/>
    <w:rsid w:val="00332C81"/>
    <w:rsid w:val="00340A52"/>
    <w:rsid w:val="00340DF2"/>
    <w:rsid w:val="00346F5E"/>
    <w:rsid w:val="003471D6"/>
    <w:rsid w:val="00350D62"/>
    <w:rsid w:val="003546E8"/>
    <w:rsid w:val="003553C0"/>
    <w:rsid w:val="00360C09"/>
    <w:rsid w:val="00370F02"/>
    <w:rsid w:val="0037459F"/>
    <w:rsid w:val="00375871"/>
    <w:rsid w:val="00377423"/>
    <w:rsid w:val="003818C8"/>
    <w:rsid w:val="00381A2A"/>
    <w:rsid w:val="00382399"/>
    <w:rsid w:val="00382822"/>
    <w:rsid w:val="003903ED"/>
    <w:rsid w:val="00392495"/>
    <w:rsid w:val="00397849"/>
    <w:rsid w:val="003A080F"/>
    <w:rsid w:val="003A705A"/>
    <w:rsid w:val="003B08D3"/>
    <w:rsid w:val="003B0F15"/>
    <w:rsid w:val="003C088B"/>
    <w:rsid w:val="003D11B1"/>
    <w:rsid w:val="003D2A11"/>
    <w:rsid w:val="003D30B6"/>
    <w:rsid w:val="003D6351"/>
    <w:rsid w:val="003E18E2"/>
    <w:rsid w:val="003F28E7"/>
    <w:rsid w:val="003F2906"/>
    <w:rsid w:val="003F3AB6"/>
    <w:rsid w:val="0040588C"/>
    <w:rsid w:val="00405E7A"/>
    <w:rsid w:val="00406EED"/>
    <w:rsid w:val="004105E1"/>
    <w:rsid w:val="00410F7F"/>
    <w:rsid w:val="004111FD"/>
    <w:rsid w:val="00413479"/>
    <w:rsid w:val="0042068A"/>
    <w:rsid w:val="004227ED"/>
    <w:rsid w:val="00424E68"/>
    <w:rsid w:val="00433D2A"/>
    <w:rsid w:val="004358DD"/>
    <w:rsid w:val="00441F03"/>
    <w:rsid w:val="00442D65"/>
    <w:rsid w:val="0045543B"/>
    <w:rsid w:val="00455F64"/>
    <w:rsid w:val="0046662F"/>
    <w:rsid w:val="004668C8"/>
    <w:rsid w:val="004668E2"/>
    <w:rsid w:val="00466D0E"/>
    <w:rsid w:val="00467D91"/>
    <w:rsid w:val="0047120C"/>
    <w:rsid w:val="00473289"/>
    <w:rsid w:val="0047337A"/>
    <w:rsid w:val="00477C07"/>
    <w:rsid w:val="00486242"/>
    <w:rsid w:val="00486C20"/>
    <w:rsid w:val="00491CA4"/>
    <w:rsid w:val="00491DA4"/>
    <w:rsid w:val="0049770B"/>
    <w:rsid w:val="004A35D9"/>
    <w:rsid w:val="004A5768"/>
    <w:rsid w:val="004A770D"/>
    <w:rsid w:val="004A7B56"/>
    <w:rsid w:val="004B069F"/>
    <w:rsid w:val="004B0B70"/>
    <w:rsid w:val="004B65C3"/>
    <w:rsid w:val="004B79FA"/>
    <w:rsid w:val="004B7ABA"/>
    <w:rsid w:val="004C1F9A"/>
    <w:rsid w:val="004C301A"/>
    <w:rsid w:val="004C32F6"/>
    <w:rsid w:val="004C441E"/>
    <w:rsid w:val="004C4A79"/>
    <w:rsid w:val="004C7793"/>
    <w:rsid w:val="004D35F0"/>
    <w:rsid w:val="004D4C2A"/>
    <w:rsid w:val="004D588F"/>
    <w:rsid w:val="004D72CC"/>
    <w:rsid w:val="004E1674"/>
    <w:rsid w:val="004E3C06"/>
    <w:rsid w:val="004F1F22"/>
    <w:rsid w:val="004F2238"/>
    <w:rsid w:val="004F2C85"/>
    <w:rsid w:val="004F4827"/>
    <w:rsid w:val="004F6E00"/>
    <w:rsid w:val="004F6F00"/>
    <w:rsid w:val="005023C0"/>
    <w:rsid w:val="0050269D"/>
    <w:rsid w:val="005034AC"/>
    <w:rsid w:val="005048E2"/>
    <w:rsid w:val="0052252F"/>
    <w:rsid w:val="00525DDE"/>
    <w:rsid w:val="00534399"/>
    <w:rsid w:val="0053636A"/>
    <w:rsid w:val="00543877"/>
    <w:rsid w:val="00544F52"/>
    <w:rsid w:val="005522F5"/>
    <w:rsid w:val="0055341F"/>
    <w:rsid w:val="00560787"/>
    <w:rsid w:val="0056139A"/>
    <w:rsid w:val="005618C2"/>
    <w:rsid w:val="005707E4"/>
    <w:rsid w:val="00571A42"/>
    <w:rsid w:val="00575181"/>
    <w:rsid w:val="00576CFD"/>
    <w:rsid w:val="005772D9"/>
    <w:rsid w:val="00581D60"/>
    <w:rsid w:val="00587553"/>
    <w:rsid w:val="00590267"/>
    <w:rsid w:val="00591EC5"/>
    <w:rsid w:val="00593273"/>
    <w:rsid w:val="0059695B"/>
    <w:rsid w:val="0059787D"/>
    <w:rsid w:val="00597895"/>
    <w:rsid w:val="005A1694"/>
    <w:rsid w:val="005A1C8D"/>
    <w:rsid w:val="005A2C7C"/>
    <w:rsid w:val="005A424C"/>
    <w:rsid w:val="005A6916"/>
    <w:rsid w:val="005B0678"/>
    <w:rsid w:val="005B3382"/>
    <w:rsid w:val="005B51DF"/>
    <w:rsid w:val="005C5109"/>
    <w:rsid w:val="005C6EDA"/>
    <w:rsid w:val="005D0DBF"/>
    <w:rsid w:val="005D32E0"/>
    <w:rsid w:val="005D3470"/>
    <w:rsid w:val="005E294C"/>
    <w:rsid w:val="005E474E"/>
    <w:rsid w:val="005E4C88"/>
    <w:rsid w:val="005E7E85"/>
    <w:rsid w:val="006018B4"/>
    <w:rsid w:val="00601CED"/>
    <w:rsid w:val="00603CCA"/>
    <w:rsid w:val="00614062"/>
    <w:rsid w:val="00614256"/>
    <w:rsid w:val="00614DDC"/>
    <w:rsid w:val="006172B2"/>
    <w:rsid w:val="00620323"/>
    <w:rsid w:val="00623C37"/>
    <w:rsid w:val="00630FE4"/>
    <w:rsid w:val="00631794"/>
    <w:rsid w:val="00637396"/>
    <w:rsid w:val="00637B83"/>
    <w:rsid w:val="00643C9E"/>
    <w:rsid w:val="00643FC7"/>
    <w:rsid w:val="00644465"/>
    <w:rsid w:val="00647646"/>
    <w:rsid w:val="00652AA4"/>
    <w:rsid w:val="00652B66"/>
    <w:rsid w:val="00664E91"/>
    <w:rsid w:val="006702E0"/>
    <w:rsid w:val="006751CA"/>
    <w:rsid w:val="00675AB2"/>
    <w:rsid w:val="00675D5E"/>
    <w:rsid w:val="006760DC"/>
    <w:rsid w:val="0068577A"/>
    <w:rsid w:val="00687B97"/>
    <w:rsid w:val="00690540"/>
    <w:rsid w:val="00691E80"/>
    <w:rsid w:val="0069760F"/>
    <w:rsid w:val="00697D81"/>
    <w:rsid w:val="006A141E"/>
    <w:rsid w:val="006A19DC"/>
    <w:rsid w:val="006A2336"/>
    <w:rsid w:val="006A38F5"/>
    <w:rsid w:val="006A3D4C"/>
    <w:rsid w:val="006B0AB5"/>
    <w:rsid w:val="006B0C62"/>
    <w:rsid w:val="006B2DF6"/>
    <w:rsid w:val="006B590F"/>
    <w:rsid w:val="006B6AC9"/>
    <w:rsid w:val="006B6FDA"/>
    <w:rsid w:val="006B78F3"/>
    <w:rsid w:val="006C2735"/>
    <w:rsid w:val="006C4085"/>
    <w:rsid w:val="006C79C8"/>
    <w:rsid w:val="006D1537"/>
    <w:rsid w:val="006D3B9C"/>
    <w:rsid w:val="006E0BBF"/>
    <w:rsid w:val="006E1ADD"/>
    <w:rsid w:val="006E3C38"/>
    <w:rsid w:val="006E53EA"/>
    <w:rsid w:val="006E7390"/>
    <w:rsid w:val="006F0403"/>
    <w:rsid w:val="006F7448"/>
    <w:rsid w:val="007012B5"/>
    <w:rsid w:val="0070460F"/>
    <w:rsid w:val="00712726"/>
    <w:rsid w:val="00714249"/>
    <w:rsid w:val="007155BD"/>
    <w:rsid w:val="00716F0F"/>
    <w:rsid w:val="00722C2A"/>
    <w:rsid w:val="00740EFC"/>
    <w:rsid w:val="00744270"/>
    <w:rsid w:val="00766B4C"/>
    <w:rsid w:val="0076745C"/>
    <w:rsid w:val="007727C5"/>
    <w:rsid w:val="00772EFA"/>
    <w:rsid w:val="00773226"/>
    <w:rsid w:val="007742C9"/>
    <w:rsid w:val="007767D9"/>
    <w:rsid w:val="007841E8"/>
    <w:rsid w:val="00784963"/>
    <w:rsid w:val="00787B34"/>
    <w:rsid w:val="007917E0"/>
    <w:rsid w:val="0079588B"/>
    <w:rsid w:val="007A0714"/>
    <w:rsid w:val="007A51BD"/>
    <w:rsid w:val="007B4152"/>
    <w:rsid w:val="007B6BB2"/>
    <w:rsid w:val="007C0ED4"/>
    <w:rsid w:val="007C3064"/>
    <w:rsid w:val="007C44FD"/>
    <w:rsid w:val="007C5BB7"/>
    <w:rsid w:val="007C6842"/>
    <w:rsid w:val="007D0DC8"/>
    <w:rsid w:val="007D1004"/>
    <w:rsid w:val="007D229D"/>
    <w:rsid w:val="007D26AB"/>
    <w:rsid w:val="007D2B4B"/>
    <w:rsid w:val="007E5F89"/>
    <w:rsid w:val="007E5FFC"/>
    <w:rsid w:val="007F0643"/>
    <w:rsid w:val="007F5B3D"/>
    <w:rsid w:val="007F73DE"/>
    <w:rsid w:val="0080187E"/>
    <w:rsid w:val="00801BB7"/>
    <w:rsid w:val="0081391C"/>
    <w:rsid w:val="00816643"/>
    <w:rsid w:val="00816B00"/>
    <w:rsid w:val="00816F6C"/>
    <w:rsid w:val="00816FF0"/>
    <w:rsid w:val="00817694"/>
    <w:rsid w:val="00817811"/>
    <w:rsid w:val="008179F9"/>
    <w:rsid w:val="008229D3"/>
    <w:rsid w:val="0082423A"/>
    <w:rsid w:val="008244F1"/>
    <w:rsid w:val="0082556D"/>
    <w:rsid w:val="008332AF"/>
    <w:rsid w:val="00835C53"/>
    <w:rsid w:val="00837363"/>
    <w:rsid w:val="0084108E"/>
    <w:rsid w:val="00841329"/>
    <w:rsid w:val="00841E0F"/>
    <w:rsid w:val="00850B02"/>
    <w:rsid w:val="00852988"/>
    <w:rsid w:val="0085708C"/>
    <w:rsid w:val="0086267E"/>
    <w:rsid w:val="00867606"/>
    <w:rsid w:val="00871172"/>
    <w:rsid w:val="008719D1"/>
    <w:rsid w:val="00872410"/>
    <w:rsid w:val="008731E9"/>
    <w:rsid w:val="00876152"/>
    <w:rsid w:val="00876527"/>
    <w:rsid w:val="008778BD"/>
    <w:rsid w:val="00882658"/>
    <w:rsid w:val="00883170"/>
    <w:rsid w:val="008833B6"/>
    <w:rsid w:val="00883C26"/>
    <w:rsid w:val="00890502"/>
    <w:rsid w:val="008941EB"/>
    <w:rsid w:val="00894DB7"/>
    <w:rsid w:val="008A0646"/>
    <w:rsid w:val="008A4B57"/>
    <w:rsid w:val="008A5C59"/>
    <w:rsid w:val="008A66B0"/>
    <w:rsid w:val="008B07CC"/>
    <w:rsid w:val="008B2B28"/>
    <w:rsid w:val="008B70BD"/>
    <w:rsid w:val="008D0557"/>
    <w:rsid w:val="008D23B2"/>
    <w:rsid w:val="008D2CA0"/>
    <w:rsid w:val="008D6C44"/>
    <w:rsid w:val="008E2CCC"/>
    <w:rsid w:val="008E5B64"/>
    <w:rsid w:val="008E6425"/>
    <w:rsid w:val="008F2012"/>
    <w:rsid w:val="008F4787"/>
    <w:rsid w:val="008F4DDA"/>
    <w:rsid w:val="008F5A9F"/>
    <w:rsid w:val="00900128"/>
    <w:rsid w:val="009003E6"/>
    <w:rsid w:val="0090193D"/>
    <w:rsid w:val="009110C6"/>
    <w:rsid w:val="009134A0"/>
    <w:rsid w:val="00915BB7"/>
    <w:rsid w:val="00921169"/>
    <w:rsid w:val="009407B3"/>
    <w:rsid w:val="00944E2E"/>
    <w:rsid w:val="009521BF"/>
    <w:rsid w:val="009556F0"/>
    <w:rsid w:val="00962F9A"/>
    <w:rsid w:val="00963A1D"/>
    <w:rsid w:val="009643F7"/>
    <w:rsid w:val="00971B40"/>
    <w:rsid w:val="0097292C"/>
    <w:rsid w:val="00972D9A"/>
    <w:rsid w:val="00972E39"/>
    <w:rsid w:val="00974BFE"/>
    <w:rsid w:val="009761B4"/>
    <w:rsid w:val="009807EC"/>
    <w:rsid w:val="00986EC1"/>
    <w:rsid w:val="00986EE0"/>
    <w:rsid w:val="00987638"/>
    <w:rsid w:val="00993C25"/>
    <w:rsid w:val="009954B5"/>
    <w:rsid w:val="00995C32"/>
    <w:rsid w:val="009A0641"/>
    <w:rsid w:val="009B0606"/>
    <w:rsid w:val="009D11E1"/>
    <w:rsid w:val="009D1B02"/>
    <w:rsid w:val="009D3CDD"/>
    <w:rsid w:val="009D5D05"/>
    <w:rsid w:val="009D5F8D"/>
    <w:rsid w:val="009E1F38"/>
    <w:rsid w:val="009E2623"/>
    <w:rsid w:val="009F1A84"/>
    <w:rsid w:val="009F1B58"/>
    <w:rsid w:val="009F369E"/>
    <w:rsid w:val="00A01633"/>
    <w:rsid w:val="00A02BB4"/>
    <w:rsid w:val="00A0343A"/>
    <w:rsid w:val="00A03E52"/>
    <w:rsid w:val="00A049BA"/>
    <w:rsid w:val="00A07325"/>
    <w:rsid w:val="00A1025E"/>
    <w:rsid w:val="00A1088E"/>
    <w:rsid w:val="00A10B98"/>
    <w:rsid w:val="00A111F5"/>
    <w:rsid w:val="00A1309F"/>
    <w:rsid w:val="00A15206"/>
    <w:rsid w:val="00A1540E"/>
    <w:rsid w:val="00A20C93"/>
    <w:rsid w:val="00A24B04"/>
    <w:rsid w:val="00A268BE"/>
    <w:rsid w:val="00A30A9A"/>
    <w:rsid w:val="00A35209"/>
    <w:rsid w:val="00A35323"/>
    <w:rsid w:val="00A425A8"/>
    <w:rsid w:val="00A4387E"/>
    <w:rsid w:val="00A44472"/>
    <w:rsid w:val="00A46AFD"/>
    <w:rsid w:val="00A470FD"/>
    <w:rsid w:val="00A47A6A"/>
    <w:rsid w:val="00A51BBF"/>
    <w:rsid w:val="00A51F9E"/>
    <w:rsid w:val="00A53F1A"/>
    <w:rsid w:val="00A61BF1"/>
    <w:rsid w:val="00A65392"/>
    <w:rsid w:val="00A66165"/>
    <w:rsid w:val="00A7393D"/>
    <w:rsid w:val="00A751D3"/>
    <w:rsid w:val="00A7595E"/>
    <w:rsid w:val="00A8019F"/>
    <w:rsid w:val="00A80E7D"/>
    <w:rsid w:val="00A84CE4"/>
    <w:rsid w:val="00A87937"/>
    <w:rsid w:val="00A87DB4"/>
    <w:rsid w:val="00A87FCB"/>
    <w:rsid w:val="00AA1DC8"/>
    <w:rsid w:val="00AA1EB5"/>
    <w:rsid w:val="00AB079F"/>
    <w:rsid w:val="00AB1ACF"/>
    <w:rsid w:val="00AB1C4F"/>
    <w:rsid w:val="00AB2F9B"/>
    <w:rsid w:val="00AB37CE"/>
    <w:rsid w:val="00AB5E41"/>
    <w:rsid w:val="00AC1C38"/>
    <w:rsid w:val="00AC3A82"/>
    <w:rsid w:val="00AD1900"/>
    <w:rsid w:val="00AD68D0"/>
    <w:rsid w:val="00AD6C58"/>
    <w:rsid w:val="00AD6CE5"/>
    <w:rsid w:val="00AE0596"/>
    <w:rsid w:val="00AE4C1A"/>
    <w:rsid w:val="00AF42EE"/>
    <w:rsid w:val="00AF54CE"/>
    <w:rsid w:val="00AF5A2C"/>
    <w:rsid w:val="00AF5A48"/>
    <w:rsid w:val="00AF5E28"/>
    <w:rsid w:val="00B12BB2"/>
    <w:rsid w:val="00B140CC"/>
    <w:rsid w:val="00B22AAF"/>
    <w:rsid w:val="00B23F27"/>
    <w:rsid w:val="00B25363"/>
    <w:rsid w:val="00B36682"/>
    <w:rsid w:val="00B44F60"/>
    <w:rsid w:val="00B46350"/>
    <w:rsid w:val="00B47393"/>
    <w:rsid w:val="00B479D2"/>
    <w:rsid w:val="00B47F00"/>
    <w:rsid w:val="00B52DA2"/>
    <w:rsid w:val="00B530DB"/>
    <w:rsid w:val="00B53CFE"/>
    <w:rsid w:val="00B65A27"/>
    <w:rsid w:val="00B6799C"/>
    <w:rsid w:val="00B7075D"/>
    <w:rsid w:val="00B70981"/>
    <w:rsid w:val="00B70D86"/>
    <w:rsid w:val="00B71BF9"/>
    <w:rsid w:val="00B7257A"/>
    <w:rsid w:val="00B72CB1"/>
    <w:rsid w:val="00B81317"/>
    <w:rsid w:val="00B85A05"/>
    <w:rsid w:val="00B85A88"/>
    <w:rsid w:val="00B90B93"/>
    <w:rsid w:val="00BA4AFC"/>
    <w:rsid w:val="00BA504F"/>
    <w:rsid w:val="00BA5567"/>
    <w:rsid w:val="00BB5108"/>
    <w:rsid w:val="00BB76A2"/>
    <w:rsid w:val="00BB780D"/>
    <w:rsid w:val="00BC1E7F"/>
    <w:rsid w:val="00BC2492"/>
    <w:rsid w:val="00BC51DB"/>
    <w:rsid w:val="00BC63FA"/>
    <w:rsid w:val="00BD2FD0"/>
    <w:rsid w:val="00BD3E4F"/>
    <w:rsid w:val="00BD7AE8"/>
    <w:rsid w:val="00BE030E"/>
    <w:rsid w:val="00BE1DDD"/>
    <w:rsid w:val="00BE1FA6"/>
    <w:rsid w:val="00BE32DD"/>
    <w:rsid w:val="00BE4661"/>
    <w:rsid w:val="00BE509B"/>
    <w:rsid w:val="00BE55FF"/>
    <w:rsid w:val="00BE5F9F"/>
    <w:rsid w:val="00BF4279"/>
    <w:rsid w:val="00BF7CD8"/>
    <w:rsid w:val="00BF7E7E"/>
    <w:rsid w:val="00C053A7"/>
    <w:rsid w:val="00C06AF5"/>
    <w:rsid w:val="00C1107E"/>
    <w:rsid w:val="00C2787B"/>
    <w:rsid w:val="00C31297"/>
    <w:rsid w:val="00C31361"/>
    <w:rsid w:val="00C33ACF"/>
    <w:rsid w:val="00C36DF3"/>
    <w:rsid w:val="00C43758"/>
    <w:rsid w:val="00C51210"/>
    <w:rsid w:val="00C57B80"/>
    <w:rsid w:val="00C61B80"/>
    <w:rsid w:val="00C64192"/>
    <w:rsid w:val="00C64589"/>
    <w:rsid w:val="00C65338"/>
    <w:rsid w:val="00C65404"/>
    <w:rsid w:val="00C72D98"/>
    <w:rsid w:val="00C744C9"/>
    <w:rsid w:val="00C74F7C"/>
    <w:rsid w:val="00C77976"/>
    <w:rsid w:val="00C8130E"/>
    <w:rsid w:val="00C845D1"/>
    <w:rsid w:val="00C90E45"/>
    <w:rsid w:val="00C92B8D"/>
    <w:rsid w:val="00C93168"/>
    <w:rsid w:val="00C935B2"/>
    <w:rsid w:val="00CA0A18"/>
    <w:rsid w:val="00CA54B8"/>
    <w:rsid w:val="00CA7657"/>
    <w:rsid w:val="00CB62BE"/>
    <w:rsid w:val="00CB7C25"/>
    <w:rsid w:val="00CC0FBC"/>
    <w:rsid w:val="00CD2D43"/>
    <w:rsid w:val="00CD6804"/>
    <w:rsid w:val="00CD6E84"/>
    <w:rsid w:val="00CE1319"/>
    <w:rsid w:val="00CE19BD"/>
    <w:rsid w:val="00CE3949"/>
    <w:rsid w:val="00CE75FF"/>
    <w:rsid w:val="00CF06AD"/>
    <w:rsid w:val="00CF49C5"/>
    <w:rsid w:val="00CF780A"/>
    <w:rsid w:val="00D01C44"/>
    <w:rsid w:val="00D03B4E"/>
    <w:rsid w:val="00D05231"/>
    <w:rsid w:val="00D0648F"/>
    <w:rsid w:val="00D20EB0"/>
    <w:rsid w:val="00D22DCC"/>
    <w:rsid w:val="00D24678"/>
    <w:rsid w:val="00D35114"/>
    <w:rsid w:val="00D40D47"/>
    <w:rsid w:val="00D44A8A"/>
    <w:rsid w:val="00D460A8"/>
    <w:rsid w:val="00D507D9"/>
    <w:rsid w:val="00D525C2"/>
    <w:rsid w:val="00D54B6C"/>
    <w:rsid w:val="00D56035"/>
    <w:rsid w:val="00D577C2"/>
    <w:rsid w:val="00D60F03"/>
    <w:rsid w:val="00D628FA"/>
    <w:rsid w:val="00D62A82"/>
    <w:rsid w:val="00D62E43"/>
    <w:rsid w:val="00D67C95"/>
    <w:rsid w:val="00D71DCC"/>
    <w:rsid w:val="00D767AF"/>
    <w:rsid w:val="00D76909"/>
    <w:rsid w:val="00D80515"/>
    <w:rsid w:val="00D9036F"/>
    <w:rsid w:val="00D91945"/>
    <w:rsid w:val="00D92BBB"/>
    <w:rsid w:val="00D93CA5"/>
    <w:rsid w:val="00D93F3D"/>
    <w:rsid w:val="00D94305"/>
    <w:rsid w:val="00DA1AB2"/>
    <w:rsid w:val="00DA23E8"/>
    <w:rsid w:val="00DA66E7"/>
    <w:rsid w:val="00DA7405"/>
    <w:rsid w:val="00DB1D73"/>
    <w:rsid w:val="00DB6471"/>
    <w:rsid w:val="00DB72CB"/>
    <w:rsid w:val="00DB77EA"/>
    <w:rsid w:val="00DC1C16"/>
    <w:rsid w:val="00DC757E"/>
    <w:rsid w:val="00DD2FE9"/>
    <w:rsid w:val="00DD587D"/>
    <w:rsid w:val="00DD60BC"/>
    <w:rsid w:val="00DE13DF"/>
    <w:rsid w:val="00DE1BB0"/>
    <w:rsid w:val="00DE3D80"/>
    <w:rsid w:val="00DE68CA"/>
    <w:rsid w:val="00DF467B"/>
    <w:rsid w:val="00DF6CC9"/>
    <w:rsid w:val="00E009C8"/>
    <w:rsid w:val="00E03C44"/>
    <w:rsid w:val="00E12EC8"/>
    <w:rsid w:val="00E14CCF"/>
    <w:rsid w:val="00E150FE"/>
    <w:rsid w:val="00E2011B"/>
    <w:rsid w:val="00E202C6"/>
    <w:rsid w:val="00E2037F"/>
    <w:rsid w:val="00E21A8D"/>
    <w:rsid w:val="00E274F3"/>
    <w:rsid w:val="00E3222D"/>
    <w:rsid w:val="00E32C71"/>
    <w:rsid w:val="00E33CED"/>
    <w:rsid w:val="00E36DD4"/>
    <w:rsid w:val="00E37F08"/>
    <w:rsid w:val="00E4101E"/>
    <w:rsid w:val="00E41943"/>
    <w:rsid w:val="00E4517D"/>
    <w:rsid w:val="00E51E6C"/>
    <w:rsid w:val="00E53346"/>
    <w:rsid w:val="00E53E88"/>
    <w:rsid w:val="00E53F5E"/>
    <w:rsid w:val="00E56E69"/>
    <w:rsid w:val="00E6007D"/>
    <w:rsid w:val="00E6772C"/>
    <w:rsid w:val="00E71961"/>
    <w:rsid w:val="00E76162"/>
    <w:rsid w:val="00E834E5"/>
    <w:rsid w:val="00E83F7F"/>
    <w:rsid w:val="00E86BEC"/>
    <w:rsid w:val="00E86E0E"/>
    <w:rsid w:val="00E94D3C"/>
    <w:rsid w:val="00EA1CCE"/>
    <w:rsid w:val="00EA46F0"/>
    <w:rsid w:val="00EA799F"/>
    <w:rsid w:val="00EB311B"/>
    <w:rsid w:val="00EB355C"/>
    <w:rsid w:val="00EC18A1"/>
    <w:rsid w:val="00EC7BEE"/>
    <w:rsid w:val="00ED105E"/>
    <w:rsid w:val="00ED3824"/>
    <w:rsid w:val="00ED3EAB"/>
    <w:rsid w:val="00ED7FBF"/>
    <w:rsid w:val="00EE39DF"/>
    <w:rsid w:val="00EF24D6"/>
    <w:rsid w:val="00F015B1"/>
    <w:rsid w:val="00F0677A"/>
    <w:rsid w:val="00F06937"/>
    <w:rsid w:val="00F077D1"/>
    <w:rsid w:val="00F14B6D"/>
    <w:rsid w:val="00F16D64"/>
    <w:rsid w:val="00F32EB0"/>
    <w:rsid w:val="00F33670"/>
    <w:rsid w:val="00F35C3C"/>
    <w:rsid w:val="00F46275"/>
    <w:rsid w:val="00F50F65"/>
    <w:rsid w:val="00F537E5"/>
    <w:rsid w:val="00F53A61"/>
    <w:rsid w:val="00F625B1"/>
    <w:rsid w:val="00F65163"/>
    <w:rsid w:val="00F70E49"/>
    <w:rsid w:val="00F738E7"/>
    <w:rsid w:val="00F74381"/>
    <w:rsid w:val="00F75816"/>
    <w:rsid w:val="00F76693"/>
    <w:rsid w:val="00F85C23"/>
    <w:rsid w:val="00F85FC6"/>
    <w:rsid w:val="00F87782"/>
    <w:rsid w:val="00F87E53"/>
    <w:rsid w:val="00F9051B"/>
    <w:rsid w:val="00FA13F5"/>
    <w:rsid w:val="00FA159D"/>
    <w:rsid w:val="00FA38AE"/>
    <w:rsid w:val="00FB013E"/>
    <w:rsid w:val="00FB21DB"/>
    <w:rsid w:val="00FB2728"/>
    <w:rsid w:val="00FB2870"/>
    <w:rsid w:val="00FB75BF"/>
    <w:rsid w:val="00FC386A"/>
    <w:rsid w:val="00FC5E56"/>
    <w:rsid w:val="00FC64CC"/>
    <w:rsid w:val="00FE2042"/>
    <w:rsid w:val="00FE29B5"/>
    <w:rsid w:val="00FE41BA"/>
    <w:rsid w:val="00FE6614"/>
    <w:rsid w:val="00FF1C48"/>
    <w:rsid w:val="00FF3F25"/>
    <w:rsid w:val="00FF431F"/>
    <w:rsid w:val="00FF4543"/>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9874F"/>
  <w15:docId w15:val="{B500AD51-BC29-4FD0-9B45-59CD2188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E17B7"/>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Virsraksts8">
    <w:name w:val="heading 8"/>
    <w:basedOn w:val="Parasts"/>
    <w:next w:val="Parasts"/>
    <w:link w:val="Virsraksts8Rakstz"/>
    <w:uiPriority w:val="9"/>
    <w:semiHidden/>
    <w:unhideWhenUsed/>
    <w:qFormat/>
    <w:rsid w:val="00AB1C4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uiPriority w:val="99"/>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aliases w:val="Char5 Cha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Strip Rakstz.,H&amp;P List Paragraph Rakstz.,Normal bullet 2 Rakstz.,Bullet list Rakstz.,2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styleId="Izmantotahipersaite">
    <w:name w:val="FollowedHyperlink"/>
    <w:basedOn w:val="Noklusjumarindkopasfonts"/>
    <w:uiPriority w:val="99"/>
    <w:semiHidden/>
    <w:unhideWhenUsed/>
    <w:rsid w:val="00987638"/>
    <w:rPr>
      <w:color w:val="954F72" w:themeColor="followedHyperlink"/>
      <w:u w:val="single"/>
    </w:rPr>
  </w:style>
  <w:style w:type="paragraph" w:customStyle="1" w:styleId="tv213">
    <w:name w:val="tv213"/>
    <w:basedOn w:val="Parasts"/>
    <w:rsid w:val="00E274F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
    <w:name w:val="Unresolved Mention"/>
    <w:basedOn w:val="Noklusjumarindkopasfonts"/>
    <w:uiPriority w:val="99"/>
    <w:semiHidden/>
    <w:unhideWhenUsed/>
    <w:rsid w:val="005B51DF"/>
    <w:rPr>
      <w:color w:val="605E5C"/>
      <w:shd w:val="clear" w:color="auto" w:fill="E1DFDD"/>
    </w:rPr>
  </w:style>
  <w:style w:type="character" w:customStyle="1" w:styleId="Virsraksts8Rakstz">
    <w:name w:val="Virsraksts 8 Rakstz."/>
    <w:basedOn w:val="Noklusjumarindkopasfonts"/>
    <w:link w:val="Virsraksts8"/>
    <w:uiPriority w:val="9"/>
    <w:rsid w:val="00AB1C4F"/>
    <w:rPr>
      <w:rFonts w:asciiTheme="majorHAnsi" w:eastAsiaTheme="majorEastAsia" w:hAnsiTheme="majorHAnsi" w:cstheme="majorBidi"/>
      <w:color w:val="272727" w:themeColor="text1" w:themeTint="D8"/>
      <w:sz w:val="21"/>
      <w:szCs w:val="21"/>
    </w:rPr>
  </w:style>
  <w:style w:type="paragraph" w:customStyle="1" w:styleId="naisf">
    <w:name w:val="naisf"/>
    <w:basedOn w:val="Parasts"/>
    <w:uiPriority w:val="99"/>
    <w:rsid w:val="00E53E88"/>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m4865737671458395063msolistparagraph">
    <w:name w:val="m_4865737671458395063msolistparagraph"/>
    <w:basedOn w:val="Parasts"/>
    <w:rsid w:val="006A23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iil-infopagecolcont">
    <w:name w:val="iil-infopagecolcont"/>
    <w:basedOn w:val="Parasts"/>
    <w:rsid w:val="006A3D4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rsid w:val="000C6F9B"/>
    <w:pPr>
      <w:tabs>
        <w:tab w:val="num" w:pos="0"/>
        <w:tab w:val="num" w:pos="851"/>
        <w:tab w:val="num" w:pos="2291"/>
      </w:tabs>
      <w:spacing w:after="0" w:line="240" w:lineRule="auto"/>
      <w:ind w:left="851" w:hanging="851"/>
    </w:pPr>
    <w:rPr>
      <w:rFonts w:ascii="Arial" w:eastAsia="Times New Roman" w:hAnsi="Arial" w:cs="Times New Roman"/>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405542015">
      <w:bodyDiv w:val="1"/>
      <w:marLeft w:val="0"/>
      <w:marRight w:val="0"/>
      <w:marTop w:val="0"/>
      <w:marBottom w:val="0"/>
      <w:divBdr>
        <w:top w:val="none" w:sz="0" w:space="0" w:color="auto"/>
        <w:left w:val="none" w:sz="0" w:space="0" w:color="auto"/>
        <w:bottom w:val="none" w:sz="0" w:space="0" w:color="auto"/>
        <w:right w:val="none" w:sz="0" w:space="0" w:color="auto"/>
      </w:divBdr>
      <w:divsChild>
        <w:div w:id="727463617">
          <w:marLeft w:val="0"/>
          <w:marRight w:val="0"/>
          <w:marTop w:val="0"/>
          <w:marBottom w:val="0"/>
          <w:divBdr>
            <w:top w:val="none" w:sz="0" w:space="0" w:color="auto"/>
            <w:left w:val="none" w:sz="0" w:space="0" w:color="auto"/>
            <w:bottom w:val="none" w:sz="0" w:space="0" w:color="auto"/>
            <w:right w:val="none" w:sz="0" w:space="0" w:color="auto"/>
          </w:divBdr>
        </w:div>
      </w:divsChild>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50847744">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792401181">
      <w:bodyDiv w:val="1"/>
      <w:marLeft w:val="0"/>
      <w:marRight w:val="0"/>
      <w:marTop w:val="0"/>
      <w:marBottom w:val="0"/>
      <w:divBdr>
        <w:top w:val="none" w:sz="0" w:space="0" w:color="auto"/>
        <w:left w:val="none" w:sz="0" w:space="0" w:color="auto"/>
        <w:bottom w:val="none" w:sz="0" w:space="0" w:color="auto"/>
        <w:right w:val="none" w:sz="0" w:space="0" w:color="auto"/>
      </w:divBdr>
    </w:div>
    <w:div w:id="1062825932">
      <w:bodyDiv w:val="1"/>
      <w:marLeft w:val="0"/>
      <w:marRight w:val="0"/>
      <w:marTop w:val="0"/>
      <w:marBottom w:val="0"/>
      <w:divBdr>
        <w:top w:val="none" w:sz="0" w:space="0" w:color="auto"/>
        <w:left w:val="none" w:sz="0" w:space="0" w:color="auto"/>
        <w:bottom w:val="none" w:sz="0" w:space="0" w:color="auto"/>
        <w:right w:val="none" w:sz="0" w:space="0" w:color="auto"/>
      </w:divBdr>
      <w:divsChild>
        <w:div w:id="1597052599">
          <w:marLeft w:val="0"/>
          <w:marRight w:val="0"/>
          <w:marTop w:val="0"/>
          <w:marBottom w:val="0"/>
          <w:divBdr>
            <w:top w:val="none" w:sz="0" w:space="0" w:color="auto"/>
            <w:left w:val="none" w:sz="0" w:space="0" w:color="auto"/>
            <w:bottom w:val="none" w:sz="0" w:space="0" w:color="auto"/>
            <w:right w:val="none" w:sz="0" w:space="0" w:color="auto"/>
          </w:divBdr>
        </w:div>
        <w:div w:id="2075159907">
          <w:marLeft w:val="0"/>
          <w:marRight w:val="0"/>
          <w:marTop w:val="0"/>
          <w:marBottom w:val="0"/>
          <w:divBdr>
            <w:top w:val="none" w:sz="0" w:space="0" w:color="auto"/>
            <w:left w:val="none" w:sz="0" w:space="0" w:color="auto"/>
            <w:bottom w:val="none" w:sz="0" w:space="0" w:color="auto"/>
            <w:right w:val="none" w:sz="0" w:space="0" w:color="auto"/>
          </w:divBdr>
        </w:div>
        <w:div w:id="305621400">
          <w:marLeft w:val="0"/>
          <w:marRight w:val="0"/>
          <w:marTop w:val="0"/>
          <w:marBottom w:val="0"/>
          <w:divBdr>
            <w:top w:val="none" w:sz="0" w:space="0" w:color="auto"/>
            <w:left w:val="none" w:sz="0" w:space="0" w:color="auto"/>
            <w:bottom w:val="none" w:sz="0" w:space="0" w:color="auto"/>
            <w:right w:val="none" w:sz="0" w:space="0" w:color="auto"/>
          </w:divBdr>
        </w:div>
        <w:div w:id="253055967">
          <w:marLeft w:val="0"/>
          <w:marRight w:val="0"/>
          <w:marTop w:val="0"/>
          <w:marBottom w:val="0"/>
          <w:divBdr>
            <w:top w:val="none" w:sz="0" w:space="0" w:color="auto"/>
            <w:left w:val="none" w:sz="0" w:space="0" w:color="auto"/>
            <w:bottom w:val="none" w:sz="0" w:space="0" w:color="auto"/>
            <w:right w:val="none" w:sz="0" w:space="0" w:color="auto"/>
          </w:divBdr>
        </w:div>
        <w:div w:id="787504971">
          <w:marLeft w:val="0"/>
          <w:marRight w:val="0"/>
          <w:marTop w:val="0"/>
          <w:marBottom w:val="0"/>
          <w:divBdr>
            <w:top w:val="none" w:sz="0" w:space="0" w:color="auto"/>
            <w:left w:val="none" w:sz="0" w:space="0" w:color="auto"/>
            <w:bottom w:val="none" w:sz="0" w:space="0" w:color="auto"/>
            <w:right w:val="none" w:sz="0" w:space="0" w:color="auto"/>
          </w:divBdr>
        </w:div>
        <w:div w:id="1996834661">
          <w:marLeft w:val="0"/>
          <w:marRight w:val="0"/>
          <w:marTop w:val="0"/>
          <w:marBottom w:val="0"/>
          <w:divBdr>
            <w:top w:val="none" w:sz="0" w:space="0" w:color="auto"/>
            <w:left w:val="none" w:sz="0" w:space="0" w:color="auto"/>
            <w:bottom w:val="none" w:sz="0" w:space="0" w:color="auto"/>
            <w:right w:val="none" w:sz="0" w:space="0" w:color="auto"/>
          </w:divBdr>
        </w:div>
        <w:div w:id="385299194">
          <w:marLeft w:val="0"/>
          <w:marRight w:val="0"/>
          <w:marTop w:val="0"/>
          <w:marBottom w:val="0"/>
          <w:divBdr>
            <w:top w:val="none" w:sz="0" w:space="0" w:color="auto"/>
            <w:left w:val="none" w:sz="0" w:space="0" w:color="auto"/>
            <w:bottom w:val="none" w:sz="0" w:space="0" w:color="auto"/>
            <w:right w:val="none" w:sz="0" w:space="0" w:color="auto"/>
          </w:divBdr>
        </w:div>
        <w:div w:id="1175220042">
          <w:marLeft w:val="0"/>
          <w:marRight w:val="0"/>
          <w:marTop w:val="0"/>
          <w:marBottom w:val="0"/>
          <w:divBdr>
            <w:top w:val="none" w:sz="0" w:space="0" w:color="auto"/>
            <w:left w:val="none" w:sz="0" w:space="0" w:color="auto"/>
            <w:bottom w:val="none" w:sz="0" w:space="0" w:color="auto"/>
            <w:right w:val="none" w:sz="0" w:space="0" w:color="auto"/>
          </w:divBdr>
        </w:div>
        <w:div w:id="70392014">
          <w:marLeft w:val="0"/>
          <w:marRight w:val="0"/>
          <w:marTop w:val="0"/>
          <w:marBottom w:val="0"/>
          <w:divBdr>
            <w:top w:val="none" w:sz="0" w:space="0" w:color="auto"/>
            <w:left w:val="none" w:sz="0" w:space="0" w:color="auto"/>
            <w:bottom w:val="none" w:sz="0" w:space="0" w:color="auto"/>
            <w:right w:val="none" w:sz="0" w:space="0" w:color="auto"/>
          </w:divBdr>
        </w:div>
        <w:div w:id="711346549">
          <w:marLeft w:val="0"/>
          <w:marRight w:val="0"/>
          <w:marTop w:val="0"/>
          <w:marBottom w:val="0"/>
          <w:divBdr>
            <w:top w:val="none" w:sz="0" w:space="0" w:color="auto"/>
            <w:left w:val="none" w:sz="0" w:space="0" w:color="auto"/>
            <w:bottom w:val="none" w:sz="0" w:space="0" w:color="auto"/>
            <w:right w:val="none" w:sz="0" w:space="0" w:color="auto"/>
          </w:divBdr>
        </w:div>
        <w:div w:id="925184694">
          <w:marLeft w:val="0"/>
          <w:marRight w:val="0"/>
          <w:marTop w:val="0"/>
          <w:marBottom w:val="0"/>
          <w:divBdr>
            <w:top w:val="none" w:sz="0" w:space="0" w:color="auto"/>
            <w:left w:val="none" w:sz="0" w:space="0" w:color="auto"/>
            <w:bottom w:val="none" w:sz="0" w:space="0" w:color="auto"/>
            <w:right w:val="none" w:sz="0" w:space="0" w:color="auto"/>
          </w:divBdr>
        </w:div>
        <w:div w:id="2090691252">
          <w:marLeft w:val="0"/>
          <w:marRight w:val="0"/>
          <w:marTop w:val="0"/>
          <w:marBottom w:val="0"/>
          <w:divBdr>
            <w:top w:val="none" w:sz="0" w:space="0" w:color="auto"/>
            <w:left w:val="none" w:sz="0" w:space="0" w:color="auto"/>
            <w:bottom w:val="none" w:sz="0" w:space="0" w:color="auto"/>
            <w:right w:val="none" w:sz="0" w:space="0" w:color="auto"/>
          </w:divBdr>
        </w:div>
        <w:div w:id="421029243">
          <w:marLeft w:val="0"/>
          <w:marRight w:val="0"/>
          <w:marTop w:val="0"/>
          <w:marBottom w:val="0"/>
          <w:divBdr>
            <w:top w:val="none" w:sz="0" w:space="0" w:color="auto"/>
            <w:left w:val="none" w:sz="0" w:space="0" w:color="auto"/>
            <w:bottom w:val="none" w:sz="0" w:space="0" w:color="auto"/>
            <w:right w:val="none" w:sz="0" w:space="0" w:color="auto"/>
          </w:divBdr>
        </w:div>
      </w:divsChild>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213928030">
      <w:bodyDiv w:val="1"/>
      <w:marLeft w:val="0"/>
      <w:marRight w:val="0"/>
      <w:marTop w:val="0"/>
      <w:marBottom w:val="0"/>
      <w:divBdr>
        <w:top w:val="none" w:sz="0" w:space="0" w:color="auto"/>
        <w:left w:val="none" w:sz="0" w:space="0" w:color="auto"/>
        <w:bottom w:val="none" w:sz="0" w:space="0" w:color="auto"/>
        <w:right w:val="none" w:sz="0" w:space="0" w:color="auto"/>
      </w:divBdr>
    </w:div>
    <w:div w:id="1289245402">
      <w:bodyDiv w:val="1"/>
      <w:marLeft w:val="0"/>
      <w:marRight w:val="0"/>
      <w:marTop w:val="0"/>
      <w:marBottom w:val="0"/>
      <w:divBdr>
        <w:top w:val="none" w:sz="0" w:space="0" w:color="auto"/>
        <w:left w:val="none" w:sz="0" w:space="0" w:color="auto"/>
        <w:bottom w:val="none" w:sz="0" w:space="0" w:color="auto"/>
        <w:right w:val="none" w:sz="0" w:space="0" w:color="auto"/>
      </w:divBdr>
    </w:div>
    <w:div w:id="1470786311">
      <w:bodyDiv w:val="1"/>
      <w:marLeft w:val="0"/>
      <w:marRight w:val="0"/>
      <w:marTop w:val="0"/>
      <w:marBottom w:val="0"/>
      <w:divBdr>
        <w:top w:val="none" w:sz="0" w:space="0" w:color="auto"/>
        <w:left w:val="none" w:sz="0" w:space="0" w:color="auto"/>
        <w:bottom w:val="none" w:sz="0" w:space="0" w:color="auto"/>
        <w:right w:val="none" w:sz="0" w:space="0" w:color="auto"/>
      </w:divBdr>
    </w:div>
    <w:div w:id="1788964751">
      <w:bodyDiv w:val="1"/>
      <w:marLeft w:val="0"/>
      <w:marRight w:val="0"/>
      <w:marTop w:val="0"/>
      <w:marBottom w:val="0"/>
      <w:divBdr>
        <w:top w:val="none" w:sz="0" w:space="0" w:color="auto"/>
        <w:left w:val="none" w:sz="0" w:space="0" w:color="auto"/>
        <w:bottom w:val="none" w:sz="0" w:space="0" w:color="auto"/>
        <w:right w:val="none" w:sz="0" w:space="0" w:color="auto"/>
      </w:divBdr>
    </w:div>
    <w:div w:id="1807118216">
      <w:bodyDiv w:val="1"/>
      <w:marLeft w:val="0"/>
      <w:marRight w:val="0"/>
      <w:marTop w:val="0"/>
      <w:marBottom w:val="0"/>
      <w:divBdr>
        <w:top w:val="none" w:sz="0" w:space="0" w:color="auto"/>
        <w:left w:val="none" w:sz="0" w:space="0" w:color="auto"/>
        <w:bottom w:val="none" w:sz="0" w:space="0" w:color="auto"/>
        <w:right w:val="none" w:sz="0" w:space="0" w:color="auto"/>
      </w:divBdr>
    </w:div>
    <w:div w:id="1873222263">
      <w:bodyDiv w:val="1"/>
      <w:marLeft w:val="0"/>
      <w:marRight w:val="0"/>
      <w:marTop w:val="0"/>
      <w:marBottom w:val="0"/>
      <w:divBdr>
        <w:top w:val="none" w:sz="0" w:space="0" w:color="auto"/>
        <w:left w:val="none" w:sz="0" w:space="0" w:color="auto"/>
        <w:bottom w:val="none" w:sz="0" w:space="0" w:color="auto"/>
        <w:right w:val="none" w:sz="0" w:space="0" w:color="auto"/>
      </w:divBdr>
    </w:div>
    <w:div w:id="187689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9415A-25B0-487B-BFBF-3D3CFA741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23</Pages>
  <Words>38806</Words>
  <Characters>22120</Characters>
  <Application>Microsoft Office Word</Application>
  <DocSecurity>0</DocSecurity>
  <Lines>184</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user</cp:lastModifiedBy>
  <cp:revision>46</cp:revision>
  <cp:lastPrinted>2017-06-19T06:32:00Z</cp:lastPrinted>
  <dcterms:created xsi:type="dcterms:W3CDTF">2024-03-26T10:44:00Z</dcterms:created>
  <dcterms:modified xsi:type="dcterms:W3CDTF">2024-04-04T03:38:00Z</dcterms:modified>
</cp:coreProperties>
</file>